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A8173" w14:textId="77777777" w:rsidR="002165CD" w:rsidRPr="00A40411" w:rsidRDefault="002165CD" w:rsidP="00DF0783">
      <w:pPr>
        <w:jc w:val="center"/>
        <w:rPr>
          <w:rFonts w:ascii="Times New Roman" w:hAnsi="Times New Roman" w:cs="Times New Roman"/>
          <w:b/>
          <w:bCs/>
          <w:sz w:val="22"/>
          <w:szCs w:val="22"/>
        </w:rPr>
      </w:pPr>
    </w:p>
    <w:p w14:paraId="40D4DCBD" w14:textId="1A36605D"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F76DC3">
        <w:rPr>
          <w:rFonts w:ascii="Times New Roman" w:eastAsia="Calibri" w:hAnsi="Times New Roman" w:cs="Times New Roman"/>
          <w:b/>
          <w:bCs/>
          <w:color w:val="auto"/>
          <w:sz w:val="20"/>
          <w:szCs w:val="20"/>
          <w:lang w:eastAsia="en-US" w:bidi="ar-SA"/>
        </w:rPr>
        <w:t>ПИЩ5</w:t>
      </w:r>
      <w:r w:rsidR="008F0E28">
        <w:rPr>
          <w:rFonts w:ascii="Times New Roman" w:eastAsia="Calibri" w:hAnsi="Times New Roman" w:cs="Times New Roman"/>
          <w:b/>
          <w:bCs/>
          <w:color w:val="auto"/>
          <w:sz w:val="20"/>
          <w:szCs w:val="20"/>
          <w:lang w:eastAsia="en-US" w:bidi="ar-SA"/>
        </w:rPr>
        <w:t>/26</w:t>
      </w:r>
    </w:p>
    <w:p w14:paraId="41250ED5"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45B6E8DB" w14:textId="4139D681"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3A402F">
        <w:rPr>
          <w:rFonts w:ascii="Times New Roman" w:eastAsia="Times New Roman" w:hAnsi="Times New Roman" w:cs="Times New Roman"/>
          <w:color w:val="auto"/>
          <w:sz w:val="20"/>
          <w:szCs w:val="20"/>
          <w:lang w:eastAsia="ar-SA" w:bidi="ar-SA"/>
        </w:rPr>
        <w:t xml:space="preserve">                      </w:t>
      </w:r>
      <w:r w:rsidR="00B53BB2">
        <w:rPr>
          <w:rFonts w:ascii="Times New Roman" w:eastAsia="Calibri" w:hAnsi="Times New Roman" w:cs="Times New Roman"/>
          <w:color w:val="auto"/>
          <w:sz w:val="20"/>
          <w:szCs w:val="20"/>
          <w:lang w:eastAsia="en-US" w:bidi="ar-SA"/>
        </w:rPr>
        <w:t xml:space="preserve">«    »                 </w:t>
      </w:r>
      <w:r w:rsidR="003F21AB">
        <w:rPr>
          <w:rFonts w:ascii="Times New Roman" w:eastAsia="Calibri" w:hAnsi="Times New Roman" w:cs="Times New Roman"/>
          <w:color w:val="auto"/>
          <w:sz w:val="20"/>
          <w:szCs w:val="20"/>
          <w:lang w:eastAsia="en-US" w:bidi="ar-SA"/>
        </w:rPr>
        <w:t xml:space="preserve"> 202</w:t>
      </w:r>
      <w:r w:rsidR="008F0E28">
        <w:rPr>
          <w:rFonts w:ascii="Times New Roman" w:eastAsia="Calibri" w:hAnsi="Times New Roman" w:cs="Times New Roman"/>
          <w:color w:val="auto"/>
          <w:sz w:val="20"/>
          <w:szCs w:val="20"/>
          <w:lang w:eastAsia="en-US" w:bidi="ar-SA"/>
        </w:rPr>
        <w:t>6</w:t>
      </w:r>
      <w:r w:rsidRPr="00344DA3">
        <w:rPr>
          <w:rFonts w:ascii="Times New Roman" w:eastAsia="Calibri" w:hAnsi="Times New Roman" w:cs="Times New Roman"/>
          <w:color w:val="auto"/>
          <w:sz w:val="20"/>
          <w:szCs w:val="20"/>
          <w:lang w:eastAsia="en-US" w:bidi="ar-SA"/>
        </w:rPr>
        <w:t xml:space="preserve"> года</w:t>
      </w:r>
    </w:p>
    <w:p w14:paraId="150FED7B"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356C4899" w14:textId="363E18C6" w:rsidR="00646A6A" w:rsidRDefault="009B131E" w:rsidP="003A402F">
      <w:pPr>
        <w:jc w:val="both"/>
        <w:rPr>
          <w:rFonts w:ascii="Times New Roman" w:hAnsi="Times New Roman" w:cs="Times New Roman"/>
          <w:sz w:val="20"/>
          <w:szCs w:val="20"/>
        </w:rPr>
      </w:pPr>
      <w:r>
        <w:rPr>
          <w:rFonts w:ascii="Times New Roman" w:hAnsi="Times New Roman" w:cs="Times New Roman"/>
          <w:sz w:val="20"/>
          <w:szCs w:val="20"/>
        </w:rPr>
        <w:t xml:space="preserve">      </w:t>
      </w:r>
      <w:r w:rsidR="003A402F" w:rsidRPr="003A402F">
        <w:rPr>
          <w:rFonts w:ascii="Times New Roman" w:hAnsi="Times New Roman" w:cs="Times New Roman"/>
          <w:sz w:val="20"/>
          <w:szCs w:val="20"/>
        </w:rPr>
        <w:t>Государственное бюджетное дошкольное образовател</w:t>
      </w:r>
      <w:r w:rsidR="00EF52CD">
        <w:rPr>
          <w:rFonts w:ascii="Times New Roman" w:hAnsi="Times New Roman" w:cs="Times New Roman"/>
          <w:sz w:val="20"/>
          <w:szCs w:val="20"/>
        </w:rPr>
        <w:t xml:space="preserve">ьное учреждение детский сад № </w:t>
      </w:r>
      <w:r w:rsidR="00F76DC3">
        <w:rPr>
          <w:rFonts w:ascii="Times New Roman" w:hAnsi="Times New Roman" w:cs="Times New Roman"/>
          <w:sz w:val="20"/>
          <w:szCs w:val="20"/>
        </w:rPr>
        <w:t>5</w:t>
      </w:r>
      <w:r w:rsidR="003A402F" w:rsidRPr="003A402F">
        <w:rPr>
          <w:rFonts w:ascii="Times New Roman" w:hAnsi="Times New Roman" w:cs="Times New Roman"/>
          <w:sz w:val="20"/>
          <w:szCs w:val="20"/>
        </w:rPr>
        <w:t xml:space="preserve"> комбинированного вида Выборгского района Санкт-Петербурга, в лице заведующего</w:t>
      </w:r>
      <w:r>
        <w:rPr>
          <w:rFonts w:ascii="Times New Roman" w:hAnsi="Times New Roman" w:cs="Times New Roman"/>
          <w:sz w:val="20"/>
          <w:szCs w:val="20"/>
        </w:rPr>
        <w:t xml:space="preserve"> </w:t>
      </w:r>
      <w:r w:rsidR="00F76DC3">
        <w:rPr>
          <w:rFonts w:ascii="Times New Roman" w:hAnsi="Times New Roman" w:cs="Times New Roman"/>
          <w:sz w:val="20"/>
          <w:szCs w:val="20"/>
        </w:rPr>
        <w:t>Цыганковой Юлии Анатольевны</w:t>
      </w:r>
      <w:r w:rsidR="003A402F" w:rsidRPr="003A402F">
        <w:rPr>
          <w:rFonts w:ascii="Times New Roman" w:hAnsi="Times New Roman" w:cs="Times New Roman"/>
          <w:sz w:val="20"/>
          <w:szCs w:val="20"/>
        </w:rPr>
        <w:t xml:space="preserve">, действующего на основании Устава, с одной стороны, и ________в лице ______________________, действующего на основании  </w:t>
      </w:r>
      <w:r>
        <w:rPr>
          <w:rFonts w:ascii="Times New Roman" w:hAnsi="Times New Roman" w:cs="Times New Roman"/>
          <w:sz w:val="20"/>
          <w:szCs w:val="20"/>
        </w:rPr>
        <w:t>____________</w:t>
      </w:r>
      <w:r w:rsidR="003A402F" w:rsidRPr="003A402F">
        <w:rPr>
          <w:rFonts w:ascii="Times New Roman" w:hAnsi="Times New Roman" w:cs="Times New Roman"/>
          <w:sz w:val="20"/>
          <w:szCs w:val="20"/>
        </w:rPr>
        <w:t>, с другой стороны, совместно именуемые «Стор</w:t>
      </w:r>
      <w:r w:rsidR="00EF52CD">
        <w:rPr>
          <w:rFonts w:ascii="Times New Roman" w:hAnsi="Times New Roman" w:cs="Times New Roman"/>
          <w:sz w:val="20"/>
          <w:szCs w:val="20"/>
        </w:rPr>
        <w:t>оны», в соответствии с пунктом 5</w:t>
      </w:r>
      <w:r w:rsidR="003A402F" w:rsidRPr="003A402F">
        <w:rPr>
          <w:rFonts w:ascii="Times New Roman" w:hAnsi="Times New Roman" w:cs="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1394E9B7" w14:textId="77777777" w:rsidR="003A402F" w:rsidRPr="00FA5A92" w:rsidRDefault="003A402F" w:rsidP="003A402F">
      <w:pPr>
        <w:jc w:val="both"/>
        <w:rPr>
          <w:rFonts w:ascii="Times New Roman" w:eastAsia="Times New Roman" w:hAnsi="Times New Roman" w:cs="Times New Roman"/>
          <w:color w:val="auto"/>
          <w:sz w:val="20"/>
          <w:szCs w:val="20"/>
          <w:lang w:eastAsia="ar-SA" w:bidi="ar-SA"/>
        </w:rPr>
      </w:pPr>
    </w:p>
    <w:p w14:paraId="1629EC94"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616598D2" w14:textId="428D1D21" w:rsidR="00CA3667" w:rsidRPr="0038400A" w:rsidRDefault="00DF0783" w:rsidP="0038400A">
      <w:pPr>
        <w:widowControl/>
        <w:ind w:firstLine="567"/>
        <w:jc w:val="both"/>
        <w:rPr>
          <w:rFonts w:ascii="Times New Roman" w:hAnsi="Times New Roman" w:cs="Times New Roman"/>
          <w:sz w:val="20"/>
          <w:szCs w:val="20"/>
        </w:rPr>
      </w:pPr>
      <w:r w:rsidRPr="0038400A">
        <w:rPr>
          <w:rFonts w:ascii="Times New Roman" w:hAnsi="Times New Roman" w:cs="Times New Roman"/>
          <w:sz w:val="20"/>
          <w:szCs w:val="20"/>
        </w:rPr>
        <w:t>1.1.</w:t>
      </w:r>
      <w:r w:rsidR="00EF52CD">
        <w:rPr>
          <w:rFonts w:ascii="Times New Roman" w:hAnsi="Times New Roman" w:cs="Times New Roman"/>
          <w:sz w:val="20"/>
          <w:szCs w:val="20"/>
        </w:rPr>
        <w:t xml:space="preserve"> </w:t>
      </w:r>
      <w:r w:rsidR="00CA3667" w:rsidRPr="0038400A">
        <w:rPr>
          <w:rFonts w:ascii="Times New Roman" w:hAnsi="Times New Roman" w:cs="Times New Roman"/>
          <w:sz w:val="20"/>
          <w:szCs w:val="20"/>
        </w:rPr>
        <w:t>Предметом настоящего Контра</w:t>
      </w:r>
      <w:r w:rsidR="00E2106B" w:rsidRPr="0038400A">
        <w:rPr>
          <w:rFonts w:ascii="Times New Roman" w:hAnsi="Times New Roman" w:cs="Times New Roman"/>
          <w:sz w:val="20"/>
          <w:szCs w:val="20"/>
        </w:rPr>
        <w:t xml:space="preserve">кта является </w:t>
      </w:r>
      <w:r w:rsidR="00902253" w:rsidRPr="00902253">
        <w:rPr>
          <w:rFonts w:ascii="Times New Roman" w:hAnsi="Times New Roman" w:cs="Times New Roman"/>
          <w:sz w:val="20"/>
          <w:szCs w:val="20"/>
        </w:rPr>
        <w:t xml:space="preserve">Поставка оборудования на пищеблок для нужд ГБДОУ детский сад № 5 Выборгского района Санкт-Петербурга по адресам: 194021, </w:t>
      </w:r>
      <w:proofErr w:type="spellStart"/>
      <w:r w:rsidR="00902253" w:rsidRPr="00902253">
        <w:rPr>
          <w:rFonts w:ascii="Times New Roman" w:hAnsi="Times New Roman" w:cs="Times New Roman"/>
          <w:sz w:val="20"/>
          <w:szCs w:val="20"/>
        </w:rPr>
        <w:t>ул.Болотная</w:t>
      </w:r>
      <w:proofErr w:type="spellEnd"/>
      <w:r w:rsidR="00902253" w:rsidRPr="00902253">
        <w:rPr>
          <w:rFonts w:ascii="Times New Roman" w:hAnsi="Times New Roman" w:cs="Times New Roman"/>
          <w:sz w:val="20"/>
          <w:szCs w:val="20"/>
        </w:rPr>
        <w:t>, дом 15, литера Ш; 2-й Муринский пр., дом 34, корп.2, литера А в 2026 году</w:t>
      </w:r>
    </w:p>
    <w:p w14:paraId="11A48CD4"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70BB6100" w14:textId="77777777"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F8541D9" w14:textId="2D0B2CCC" w:rsidR="00DF0783" w:rsidRPr="00646A6A" w:rsidRDefault="00646A6A" w:rsidP="00F76DC3">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фикационный код закупки:</w:t>
      </w:r>
      <w:r w:rsidR="009B131E">
        <w:rPr>
          <w:rFonts w:ascii="Times New Roman" w:hAnsi="Times New Roman" w:cs="Times New Roman"/>
          <w:sz w:val="20"/>
          <w:szCs w:val="20"/>
        </w:rPr>
        <w:t xml:space="preserve"> </w:t>
      </w:r>
    </w:p>
    <w:p w14:paraId="163BFD9F" w14:textId="77777777" w:rsidR="00A40411" w:rsidRPr="00344DA3" w:rsidRDefault="00A40411" w:rsidP="00DF0783">
      <w:pPr>
        <w:autoSpaceDE w:val="0"/>
        <w:ind w:firstLine="567"/>
        <w:jc w:val="both"/>
        <w:rPr>
          <w:rFonts w:ascii="Times New Roman" w:hAnsi="Times New Roman" w:cs="Times New Roman"/>
          <w:sz w:val="20"/>
          <w:szCs w:val="20"/>
        </w:rPr>
      </w:pPr>
    </w:p>
    <w:p w14:paraId="167D83CC" w14:textId="77777777"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6835E413" w14:textId="77777777"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8A4856" w:rsidRPr="008A4856">
        <w:rPr>
          <w:rFonts w:eastAsia="Courier New"/>
          <w:b/>
          <w:sz w:val="20"/>
          <w:szCs w:val="20"/>
          <w:lang w:eastAsia="ru-RU" w:bidi="ru-RU"/>
        </w:rPr>
        <w:t>_____</w:t>
      </w:r>
      <w:r w:rsidR="00B53BB2">
        <w:rPr>
          <w:rFonts w:eastAsia="Courier New"/>
          <w:b/>
          <w:sz w:val="20"/>
          <w:szCs w:val="20"/>
          <w:lang w:eastAsia="ru-RU" w:bidi="ru-RU"/>
        </w:rPr>
        <w:t xml:space="preserve"> рублей  </w:t>
      </w:r>
      <w:r w:rsidR="008A4856" w:rsidRPr="008A4856">
        <w:rPr>
          <w:rFonts w:eastAsia="Courier New"/>
          <w:b/>
          <w:sz w:val="20"/>
          <w:szCs w:val="20"/>
          <w:lang w:eastAsia="ru-RU" w:bidi="ru-RU"/>
        </w:rPr>
        <w:t>__</w:t>
      </w:r>
      <w:r w:rsidR="003F21AB">
        <w:rPr>
          <w:rFonts w:eastAsia="Courier New"/>
          <w:b/>
          <w:sz w:val="20"/>
          <w:szCs w:val="20"/>
          <w:lang w:eastAsia="ru-RU" w:bidi="ru-RU"/>
        </w:rPr>
        <w:t>копеек</w:t>
      </w:r>
      <w:r w:rsidR="00B53BB2">
        <w:rPr>
          <w:rFonts w:eastAsia="Courier New"/>
          <w:sz w:val="20"/>
          <w:szCs w:val="20"/>
          <w:lang w:eastAsia="ru-RU" w:bidi="ru-RU"/>
        </w:rPr>
        <w:t xml:space="preserve">, в том числе </w:t>
      </w:r>
      <w:r w:rsidR="009A0D19" w:rsidRPr="009A0D19">
        <w:rPr>
          <w:rFonts w:eastAsia="Courier New"/>
          <w:sz w:val="20"/>
          <w:szCs w:val="20"/>
          <w:lang w:eastAsia="ru-RU" w:bidi="ru-RU"/>
        </w:rPr>
        <w:t xml:space="preserve"> НДС __</w:t>
      </w:r>
      <w:r w:rsidR="009A0D19">
        <w:rPr>
          <w:rFonts w:eastAsia="Courier New"/>
          <w:sz w:val="20"/>
          <w:szCs w:val="20"/>
          <w:lang w:eastAsia="ru-RU" w:bidi="ru-RU"/>
        </w:rPr>
        <w:t xml:space="preserve">_ рублей ___ копеек </w:t>
      </w:r>
      <w:r w:rsidR="009A0D19" w:rsidRPr="009A0D19">
        <w:rPr>
          <w:rFonts w:eastAsia="Courier New"/>
          <w:sz w:val="20"/>
          <w:szCs w:val="20"/>
          <w:lang w:eastAsia="ru-RU" w:bidi="ru-RU"/>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14:paraId="767BAB3A" w14:textId="77B5DA6A"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EF52CD">
        <w:rPr>
          <w:rFonts w:ascii="Times New Roman" w:hAnsi="Times New Roman" w:cs="Times New Roman"/>
          <w:bCs/>
          <w:sz w:val="20"/>
          <w:szCs w:val="20"/>
        </w:rPr>
        <w:t xml:space="preserve"> </w:t>
      </w:r>
      <w:r w:rsidR="00C97250" w:rsidRPr="00C97250">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(при необходимости),</w:t>
      </w:r>
      <w:r w:rsidR="008F0E28">
        <w:rPr>
          <w:rFonts w:ascii="Times New Roman" w:hAnsi="Times New Roman" w:cs="Times New Roman"/>
          <w:bCs/>
          <w:sz w:val="20"/>
          <w:szCs w:val="20"/>
        </w:rPr>
        <w:t xml:space="preserve"> подъем на этаж, </w:t>
      </w:r>
      <w:r w:rsidR="00C97250" w:rsidRPr="00C97250">
        <w:rPr>
          <w:rFonts w:ascii="Times New Roman" w:hAnsi="Times New Roman" w:cs="Times New Roman"/>
          <w:bCs/>
          <w:sz w:val="20"/>
          <w:szCs w:val="20"/>
        </w:rPr>
        <w:t xml:space="preserve">проверку работоспособности, в соответствии с требованиями технической и (или) эксплуатационной документации производителя (изготовителя) Оборудования,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0164D9B8"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15010EE2" w14:textId="1095CE8C"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38400A">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64A4BFEE"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F63EBE9" w14:textId="21705D98"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xml:space="preserve">. Цена Контракта может быть снижена по соглашению Сторон </w:t>
      </w:r>
      <w:r w:rsidR="00EF52CD" w:rsidRPr="00344DA3">
        <w:rPr>
          <w:rFonts w:ascii="Times New Roman" w:hAnsi="Times New Roman" w:cs="Times New Roman"/>
          <w:bCs/>
          <w:sz w:val="20"/>
          <w:szCs w:val="20"/>
        </w:rPr>
        <w:t>без</w:t>
      </w:r>
      <w:r w:rsidR="00EF52CD">
        <w:rPr>
          <w:rFonts w:ascii="Times New Roman" w:hAnsi="Times New Roman" w:cs="Times New Roman"/>
          <w:bCs/>
          <w:sz w:val="20"/>
          <w:szCs w:val="20"/>
        </w:rPr>
        <w:t xml:space="preserve"> </w:t>
      </w:r>
      <w:r w:rsidR="00EF52CD" w:rsidRPr="00344DA3">
        <w:rPr>
          <w:rFonts w:ascii="Times New Roman" w:hAnsi="Times New Roman" w:cs="Times New Roman"/>
          <w:bCs/>
          <w:sz w:val="20"/>
          <w:szCs w:val="20"/>
        </w:rPr>
        <w:t>изменения,</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14:paraId="575E0EBA" w14:textId="4A939FAC" w:rsidR="00B53BB2" w:rsidRPr="0038400A"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38400A">
        <w:rPr>
          <w:rFonts w:ascii="Times New Roman" w:hAnsi="Times New Roman" w:cs="Times New Roman"/>
          <w:color w:val="000000" w:themeColor="text1"/>
          <w:sz w:val="20"/>
          <w:szCs w:val="20"/>
        </w:rPr>
        <w:t>внебюджетные средства, субсидии на иные цели, КВР</w:t>
      </w:r>
      <w:r w:rsidR="0038400A" w:rsidRPr="0038400A">
        <w:rPr>
          <w:rFonts w:ascii="Times New Roman" w:hAnsi="Times New Roman" w:cs="Times New Roman"/>
          <w:color w:val="000000" w:themeColor="text1"/>
          <w:sz w:val="20"/>
          <w:szCs w:val="20"/>
        </w:rPr>
        <w:t xml:space="preserve"> 244</w:t>
      </w:r>
      <w:r w:rsidR="00740430">
        <w:rPr>
          <w:rFonts w:ascii="Times New Roman" w:hAnsi="Times New Roman" w:cs="Times New Roman"/>
          <w:color w:val="000000" w:themeColor="text1"/>
          <w:sz w:val="20"/>
          <w:szCs w:val="20"/>
        </w:rPr>
        <w:t>, КОСГУ 310</w:t>
      </w:r>
    </w:p>
    <w:p w14:paraId="4E67E18B"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02446186"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145E04DC"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75ED21B8"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53390B9"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4643CCDE" w14:textId="77777777"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32173B50" w14:textId="77777777" w:rsidR="00DF0783" w:rsidRPr="00344DA3" w:rsidRDefault="00DF0783" w:rsidP="002165CD">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14:paraId="404B3DA9" w14:textId="77777777" w:rsidR="00DF0783" w:rsidRPr="00344DA3" w:rsidRDefault="00DF0783" w:rsidP="00DF0783">
      <w:pPr>
        <w:ind w:firstLine="540"/>
        <w:jc w:val="both"/>
        <w:rPr>
          <w:rFonts w:ascii="Times New Roman" w:hAnsi="Times New Roman" w:cs="Times New Roman"/>
          <w:color w:val="000000" w:themeColor="text1"/>
          <w:sz w:val="20"/>
          <w:szCs w:val="20"/>
        </w:rPr>
      </w:pPr>
    </w:p>
    <w:p w14:paraId="21894ED1" w14:textId="77777777"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5A418A45" w14:textId="77777777" w:rsidR="00902253" w:rsidRDefault="00DF0783" w:rsidP="00DF0783">
      <w:pPr>
        <w:ind w:firstLine="567"/>
        <w:jc w:val="both"/>
        <w:rPr>
          <w:rFonts w:ascii="Times New Roman" w:hAnsi="Times New Roman" w:cs="Times New Roman"/>
          <w:bCs/>
          <w:sz w:val="20"/>
          <w:szCs w:val="20"/>
        </w:rPr>
      </w:pPr>
      <w:r w:rsidRPr="00344DA3">
        <w:rPr>
          <w:rFonts w:ascii="Times New Roman" w:hAnsi="Times New Roman" w:cs="Times New Roman"/>
          <w:sz w:val="20"/>
          <w:szCs w:val="20"/>
        </w:rPr>
        <w:t xml:space="preserve">3.1. Поставщик самостоятельно доставляет Товар Заказчику </w:t>
      </w:r>
      <w:r w:rsidRPr="00902253">
        <w:rPr>
          <w:rFonts w:ascii="Times New Roman" w:hAnsi="Times New Roman" w:cs="Times New Roman"/>
          <w:b/>
          <w:sz w:val="20"/>
          <w:szCs w:val="20"/>
        </w:rPr>
        <w:t>по адрес</w:t>
      </w:r>
      <w:r w:rsidR="00902253" w:rsidRPr="00902253">
        <w:rPr>
          <w:rFonts w:ascii="Times New Roman" w:hAnsi="Times New Roman" w:cs="Times New Roman"/>
          <w:b/>
          <w:sz w:val="20"/>
          <w:szCs w:val="20"/>
        </w:rPr>
        <w:t>ам</w:t>
      </w:r>
      <w:r w:rsidRPr="00902253">
        <w:rPr>
          <w:rFonts w:ascii="Times New Roman" w:hAnsi="Times New Roman" w:cs="Times New Roman"/>
          <w:b/>
          <w:sz w:val="20"/>
          <w:szCs w:val="20"/>
        </w:rPr>
        <w:t>:</w:t>
      </w:r>
      <w:r w:rsidR="0038400A" w:rsidRPr="0038400A">
        <w:rPr>
          <w:rFonts w:ascii="Times New Roman" w:hAnsi="Times New Roman" w:cs="Times New Roman"/>
          <w:bCs/>
          <w:sz w:val="20"/>
          <w:szCs w:val="20"/>
        </w:rPr>
        <w:t xml:space="preserve"> </w:t>
      </w:r>
      <w:bookmarkStart w:id="1" w:name="_Hlk164893828"/>
    </w:p>
    <w:p w14:paraId="6E2DF615" w14:textId="4A86214A" w:rsidR="00902253" w:rsidRDefault="00902253" w:rsidP="00DF0783">
      <w:pPr>
        <w:ind w:firstLine="567"/>
        <w:jc w:val="both"/>
        <w:rPr>
          <w:rFonts w:ascii="Times New Roman" w:hAnsi="Times New Roman" w:cs="Times New Roman"/>
          <w:sz w:val="20"/>
          <w:szCs w:val="20"/>
        </w:rPr>
      </w:pPr>
      <w:r w:rsidRPr="00902253">
        <w:rPr>
          <w:rFonts w:ascii="Times New Roman" w:hAnsi="Times New Roman" w:cs="Times New Roman"/>
          <w:b/>
          <w:bCs/>
          <w:sz w:val="20"/>
          <w:szCs w:val="20"/>
        </w:rPr>
        <w:t xml:space="preserve">- </w:t>
      </w:r>
      <w:r w:rsidR="00185CDE" w:rsidRPr="00902253">
        <w:rPr>
          <w:rFonts w:ascii="Times New Roman" w:hAnsi="Times New Roman" w:cs="Times New Roman"/>
          <w:b/>
          <w:bCs/>
          <w:sz w:val="20"/>
          <w:szCs w:val="20"/>
        </w:rPr>
        <w:t>194</w:t>
      </w:r>
      <w:r w:rsidR="00D66D87" w:rsidRPr="00902253">
        <w:rPr>
          <w:rFonts w:ascii="Times New Roman" w:hAnsi="Times New Roman" w:cs="Times New Roman"/>
          <w:b/>
          <w:bCs/>
          <w:sz w:val="20"/>
          <w:szCs w:val="20"/>
        </w:rPr>
        <w:t>021</w:t>
      </w:r>
      <w:r w:rsidR="00740430" w:rsidRPr="00902253">
        <w:rPr>
          <w:rFonts w:ascii="Times New Roman" w:hAnsi="Times New Roman" w:cs="Times New Roman"/>
          <w:b/>
          <w:bCs/>
          <w:sz w:val="20"/>
          <w:szCs w:val="20"/>
        </w:rPr>
        <w:t>, Санкт- Петербург</w:t>
      </w:r>
      <w:r w:rsidRPr="00902253">
        <w:rPr>
          <w:rFonts w:ascii="Times New Roman" w:hAnsi="Times New Roman" w:cs="Times New Roman"/>
          <w:b/>
          <w:bCs/>
          <w:sz w:val="20"/>
          <w:szCs w:val="20"/>
        </w:rPr>
        <w:t xml:space="preserve">, </w:t>
      </w:r>
      <w:r w:rsidR="008F0E28" w:rsidRPr="00902253">
        <w:rPr>
          <w:rFonts w:ascii="Times New Roman" w:hAnsi="Times New Roman" w:cs="Times New Roman"/>
          <w:b/>
          <w:bCs/>
          <w:sz w:val="20"/>
          <w:szCs w:val="20"/>
        </w:rPr>
        <w:t>2-й Муринский пр., дом 34, корп.2, литера А</w:t>
      </w:r>
      <w:r w:rsidR="00B9670F" w:rsidRPr="00902253">
        <w:rPr>
          <w:rFonts w:ascii="Times New Roman" w:hAnsi="Times New Roman" w:cs="Times New Roman"/>
          <w:b/>
          <w:sz w:val="20"/>
          <w:szCs w:val="20"/>
        </w:rPr>
        <w:t xml:space="preserve"> </w:t>
      </w:r>
      <w:r w:rsidR="0038400A" w:rsidRPr="00902253">
        <w:rPr>
          <w:rFonts w:ascii="Times New Roman" w:hAnsi="Times New Roman" w:cs="Times New Roman"/>
          <w:b/>
          <w:sz w:val="20"/>
          <w:szCs w:val="20"/>
        </w:rPr>
        <w:t xml:space="preserve">в </w:t>
      </w:r>
      <w:r w:rsidR="00B9670F" w:rsidRPr="00902253">
        <w:rPr>
          <w:rFonts w:ascii="Times New Roman" w:hAnsi="Times New Roman" w:cs="Times New Roman"/>
          <w:b/>
          <w:sz w:val="20"/>
          <w:szCs w:val="20"/>
        </w:rPr>
        <w:t xml:space="preserve">помещение пищеблока </w:t>
      </w:r>
      <w:r w:rsidR="00FA5A92" w:rsidRPr="00902253">
        <w:rPr>
          <w:rFonts w:ascii="Times New Roman" w:hAnsi="Times New Roman" w:cs="Times New Roman"/>
          <w:b/>
          <w:sz w:val="20"/>
          <w:szCs w:val="20"/>
        </w:rPr>
        <w:t xml:space="preserve">(далее - место доставки), </w:t>
      </w:r>
      <w:r>
        <w:rPr>
          <w:rFonts w:ascii="Times New Roman" w:hAnsi="Times New Roman" w:cs="Times New Roman"/>
          <w:b/>
          <w:sz w:val="20"/>
          <w:szCs w:val="20"/>
        </w:rPr>
        <w:t xml:space="preserve"> 3 этаж</w:t>
      </w:r>
      <w:r w:rsidR="000530CA">
        <w:rPr>
          <w:rFonts w:ascii="Times New Roman" w:hAnsi="Times New Roman" w:cs="Times New Roman"/>
          <w:b/>
          <w:sz w:val="20"/>
          <w:szCs w:val="20"/>
        </w:rPr>
        <w:t xml:space="preserve"> </w:t>
      </w:r>
      <w:r w:rsidR="00FA5A92" w:rsidRPr="00902253">
        <w:rPr>
          <w:rFonts w:ascii="Times New Roman" w:hAnsi="Times New Roman" w:cs="Times New Roman"/>
          <w:b/>
          <w:color w:val="auto"/>
          <w:sz w:val="20"/>
          <w:szCs w:val="20"/>
        </w:rPr>
        <w:t xml:space="preserve">: </w:t>
      </w:r>
      <w:r w:rsidRPr="00902253">
        <w:rPr>
          <w:rFonts w:ascii="Times New Roman" w:hAnsi="Times New Roman" w:cs="Times New Roman"/>
          <w:b/>
          <w:sz w:val="20"/>
          <w:szCs w:val="20"/>
        </w:rPr>
        <w:t>холодильник, планетарный миксер</w:t>
      </w:r>
      <w:bookmarkStart w:id="2" w:name="_Hlk164720061"/>
      <w:r>
        <w:rPr>
          <w:rFonts w:ascii="Times New Roman" w:hAnsi="Times New Roman" w:cs="Times New Roman"/>
          <w:sz w:val="20"/>
          <w:szCs w:val="20"/>
        </w:rPr>
        <w:t>,</w:t>
      </w:r>
    </w:p>
    <w:p w14:paraId="54ACE119" w14:textId="3F90BC8E" w:rsidR="000530CA" w:rsidRDefault="00902253" w:rsidP="00902253">
      <w:pPr>
        <w:ind w:firstLine="567"/>
        <w:rPr>
          <w:rFonts w:ascii="Times New Roman" w:hAnsi="Times New Roman" w:cs="Times New Roman"/>
          <w:sz w:val="20"/>
          <w:szCs w:val="20"/>
        </w:rPr>
      </w:pPr>
      <w:r w:rsidRPr="00A6221B">
        <w:rPr>
          <w:rFonts w:ascii="Times New Roman" w:hAnsi="Times New Roman" w:cs="Times New Roman"/>
          <w:b/>
          <w:sz w:val="20"/>
          <w:szCs w:val="20"/>
        </w:rPr>
        <w:t xml:space="preserve">- 194021, </w:t>
      </w:r>
      <w:proofErr w:type="spellStart"/>
      <w:r w:rsidRPr="00A6221B">
        <w:rPr>
          <w:rFonts w:ascii="Times New Roman" w:hAnsi="Times New Roman" w:cs="Times New Roman"/>
          <w:b/>
          <w:sz w:val="20"/>
          <w:szCs w:val="20"/>
        </w:rPr>
        <w:t>г.Санкт</w:t>
      </w:r>
      <w:proofErr w:type="spellEnd"/>
      <w:r w:rsidRPr="00A6221B">
        <w:rPr>
          <w:rFonts w:ascii="Times New Roman" w:hAnsi="Times New Roman" w:cs="Times New Roman"/>
          <w:b/>
          <w:sz w:val="20"/>
          <w:szCs w:val="20"/>
        </w:rPr>
        <w:t xml:space="preserve">-Петербург, </w:t>
      </w:r>
      <w:proofErr w:type="spellStart"/>
      <w:r w:rsidRPr="00A6221B">
        <w:rPr>
          <w:rFonts w:ascii="Times New Roman" w:hAnsi="Times New Roman" w:cs="Times New Roman"/>
          <w:b/>
          <w:sz w:val="20"/>
          <w:szCs w:val="20"/>
        </w:rPr>
        <w:t>ул.Болотная</w:t>
      </w:r>
      <w:proofErr w:type="spellEnd"/>
      <w:r w:rsidRPr="00A6221B">
        <w:rPr>
          <w:rFonts w:ascii="Times New Roman" w:hAnsi="Times New Roman" w:cs="Times New Roman"/>
          <w:b/>
          <w:sz w:val="20"/>
          <w:szCs w:val="20"/>
        </w:rPr>
        <w:t>, дом 15, литера Ш</w:t>
      </w:r>
      <w:r w:rsidRPr="00A6221B">
        <w:rPr>
          <w:b/>
        </w:rPr>
        <w:t xml:space="preserve"> </w:t>
      </w:r>
      <w:r w:rsidRPr="00A6221B">
        <w:rPr>
          <w:rFonts w:ascii="Times New Roman" w:hAnsi="Times New Roman" w:cs="Times New Roman"/>
          <w:b/>
          <w:sz w:val="20"/>
          <w:szCs w:val="20"/>
        </w:rPr>
        <w:t>в помещение пищеблока (далее - место доставки),  1 этаж</w:t>
      </w:r>
      <w:r w:rsidR="000530CA">
        <w:rPr>
          <w:rFonts w:ascii="Times New Roman" w:hAnsi="Times New Roman" w:cs="Times New Roman"/>
          <w:b/>
          <w:sz w:val="20"/>
          <w:szCs w:val="20"/>
        </w:rPr>
        <w:t xml:space="preserve"> : </w:t>
      </w:r>
      <w:r w:rsidRPr="00A6221B">
        <w:rPr>
          <w:rFonts w:ascii="Times New Roman" w:hAnsi="Times New Roman" w:cs="Times New Roman"/>
          <w:b/>
          <w:sz w:val="20"/>
          <w:szCs w:val="20"/>
        </w:rPr>
        <w:t>стол производственный (кондитерский),</w:t>
      </w:r>
      <w:r w:rsidRPr="00A6221B">
        <w:rPr>
          <w:b/>
        </w:rPr>
        <w:t xml:space="preserve"> </w:t>
      </w:r>
      <w:r w:rsidRPr="00A6221B">
        <w:rPr>
          <w:rFonts w:ascii="Times New Roman" w:hAnsi="Times New Roman" w:cs="Times New Roman"/>
          <w:b/>
          <w:sz w:val="20"/>
          <w:szCs w:val="20"/>
        </w:rPr>
        <w:t>гидравлический подъемный стол</w:t>
      </w:r>
      <w:r w:rsidR="000530CA">
        <w:rPr>
          <w:rFonts w:ascii="Times New Roman" w:hAnsi="Times New Roman" w:cs="Times New Roman"/>
          <w:sz w:val="20"/>
          <w:szCs w:val="20"/>
        </w:rPr>
        <w:t>.</w:t>
      </w:r>
    </w:p>
    <w:p w14:paraId="6CDC9ACE" w14:textId="0BC702EC" w:rsidR="00DF0783" w:rsidRPr="00344DA3" w:rsidRDefault="000530CA" w:rsidP="00902253">
      <w:pPr>
        <w:ind w:firstLine="567"/>
        <w:rPr>
          <w:rFonts w:ascii="Times New Roman" w:hAnsi="Times New Roman" w:cs="Times New Roman"/>
          <w:color w:val="auto"/>
          <w:sz w:val="20"/>
          <w:szCs w:val="20"/>
        </w:rPr>
      </w:pPr>
      <w:r>
        <w:rPr>
          <w:rFonts w:ascii="Times New Roman" w:hAnsi="Times New Roman" w:cs="Times New Roman"/>
          <w:sz w:val="20"/>
          <w:szCs w:val="20"/>
        </w:rPr>
        <w:lastRenderedPageBreak/>
        <w:t>Поставка осуществляется в срок  30 рабочих дней,</w:t>
      </w:r>
      <w:r w:rsidR="00902253">
        <w:rPr>
          <w:rFonts w:ascii="Times New Roman" w:hAnsi="Times New Roman" w:cs="Times New Roman"/>
          <w:sz w:val="20"/>
          <w:szCs w:val="20"/>
        </w:rPr>
        <w:t xml:space="preserve"> </w:t>
      </w:r>
      <w:r w:rsidR="00D66D87">
        <w:rPr>
          <w:rFonts w:ascii="Times New Roman" w:hAnsi="Times New Roman" w:cs="Times New Roman"/>
          <w:sz w:val="20"/>
          <w:szCs w:val="20"/>
        </w:rPr>
        <w:t xml:space="preserve"> с учетом </w:t>
      </w:r>
      <w:proofErr w:type="gramStart"/>
      <w:r w:rsidR="00D66D87">
        <w:rPr>
          <w:rFonts w:ascii="Times New Roman" w:hAnsi="Times New Roman" w:cs="Times New Roman"/>
          <w:sz w:val="20"/>
          <w:szCs w:val="20"/>
        </w:rPr>
        <w:t>времени</w:t>
      </w:r>
      <w:proofErr w:type="gramEnd"/>
      <w:r w:rsidR="00D66D87">
        <w:rPr>
          <w:rFonts w:ascii="Times New Roman" w:hAnsi="Times New Roman" w:cs="Times New Roman"/>
          <w:sz w:val="20"/>
          <w:szCs w:val="20"/>
        </w:rPr>
        <w:t xml:space="preserve"> отведенного</w:t>
      </w:r>
      <w:r w:rsidR="00902253">
        <w:rPr>
          <w:rFonts w:ascii="Times New Roman" w:hAnsi="Times New Roman" w:cs="Times New Roman"/>
          <w:sz w:val="20"/>
          <w:szCs w:val="20"/>
        </w:rPr>
        <w:t xml:space="preserve"> на подъем на этаж, </w:t>
      </w:r>
      <w:r w:rsidR="000C0FFD">
        <w:rPr>
          <w:rFonts w:ascii="Times New Roman" w:hAnsi="Times New Roman" w:cs="Times New Roman"/>
          <w:sz w:val="20"/>
          <w:szCs w:val="20"/>
        </w:rPr>
        <w:t xml:space="preserve">на сборку (при необходимости), </w:t>
      </w:r>
      <w:r w:rsidR="000C0FFD" w:rsidRPr="000C0FFD">
        <w:rPr>
          <w:rFonts w:ascii="Times New Roman" w:hAnsi="Times New Roman" w:cs="Times New Roman"/>
          <w:sz w:val="20"/>
          <w:szCs w:val="20"/>
        </w:rPr>
        <w:t>установк</w:t>
      </w:r>
      <w:r w:rsidR="000C0FFD">
        <w:rPr>
          <w:rFonts w:ascii="Times New Roman" w:hAnsi="Times New Roman" w:cs="Times New Roman"/>
          <w:sz w:val="20"/>
          <w:szCs w:val="20"/>
        </w:rPr>
        <w:t xml:space="preserve">у </w:t>
      </w:r>
      <w:r w:rsidR="000C0FFD" w:rsidRPr="000C0FFD">
        <w:rPr>
          <w:rFonts w:ascii="Times New Roman" w:hAnsi="Times New Roman" w:cs="Times New Roman"/>
          <w:sz w:val="20"/>
          <w:szCs w:val="20"/>
        </w:rPr>
        <w:t xml:space="preserve">на место </w:t>
      </w:r>
      <w:r w:rsidR="00902253">
        <w:rPr>
          <w:rFonts w:ascii="Times New Roman" w:hAnsi="Times New Roman" w:cs="Times New Roman"/>
          <w:sz w:val="20"/>
          <w:szCs w:val="20"/>
        </w:rPr>
        <w:t>с подключением,</w:t>
      </w:r>
      <w:r w:rsidR="00D66D87">
        <w:rPr>
          <w:rFonts w:ascii="Times New Roman" w:hAnsi="Times New Roman" w:cs="Times New Roman"/>
          <w:sz w:val="20"/>
          <w:szCs w:val="20"/>
        </w:rPr>
        <w:t xml:space="preserve"> проверку работоспособности, в соответствии с требованиями технической и (или) эксплуатационной документации производителя (изготовителя) Товара.</w:t>
      </w:r>
      <w:r w:rsidR="00D66D87">
        <w:rPr>
          <w:rFonts w:ascii="Times New Roman" w:hAnsi="Times New Roman" w:cs="Times New Roman"/>
          <w:color w:val="auto"/>
          <w:sz w:val="20"/>
          <w:szCs w:val="20"/>
        </w:rPr>
        <w:t xml:space="preserve"> </w:t>
      </w:r>
      <w:r w:rsidR="003F21AB" w:rsidRPr="003F21AB">
        <w:rPr>
          <w:rFonts w:ascii="Times New Roman" w:hAnsi="Times New Roman" w:cs="Times New Roman"/>
          <w:color w:val="auto"/>
          <w:sz w:val="20"/>
          <w:szCs w:val="20"/>
        </w:rPr>
        <w:t xml:space="preserve"> Время поставки: по рабочим дням с 9:00 до 1</w:t>
      </w:r>
      <w:r w:rsidR="00361FD9">
        <w:rPr>
          <w:rFonts w:ascii="Times New Roman" w:hAnsi="Times New Roman" w:cs="Times New Roman"/>
          <w:color w:val="auto"/>
          <w:sz w:val="20"/>
          <w:szCs w:val="20"/>
        </w:rPr>
        <w:t>7</w:t>
      </w:r>
      <w:r w:rsidR="003F21AB" w:rsidRPr="003F21AB">
        <w:rPr>
          <w:rFonts w:ascii="Times New Roman" w:hAnsi="Times New Roman" w:cs="Times New Roman"/>
          <w:color w:val="auto"/>
          <w:sz w:val="20"/>
          <w:szCs w:val="20"/>
        </w:rPr>
        <w:t>:00, дата по согласованию с Заказчиком.</w:t>
      </w:r>
      <w:bookmarkEnd w:id="2"/>
      <w:bookmarkEnd w:id="1"/>
    </w:p>
    <w:p w14:paraId="662BC6B2" w14:textId="5CFE4A49"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sidR="009241A0">
        <w:rPr>
          <w:rFonts w:ascii="Times New Roman" w:hAnsi="Times New Roman" w:cs="Times New Roman"/>
          <w:color w:val="auto"/>
          <w:sz w:val="20"/>
          <w:szCs w:val="20"/>
        </w:rPr>
        <w:t>1.</w:t>
      </w:r>
      <w:r w:rsidR="009241A0" w:rsidRPr="00CA3667">
        <w:rPr>
          <w:rFonts w:ascii="Times New Roman" w:hAnsi="Times New Roman" w:cs="Times New Roman"/>
          <w:color w:val="auto"/>
          <w:sz w:val="20"/>
          <w:szCs w:val="20"/>
        </w:rPr>
        <w:t xml:space="preserve"> </w:t>
      </w:r>
      <w:r w:rsidR="00C97250" w:rsidRPr="00C97250">
        <w:rPr>
          <w:rFonts w:ascii="Times New Roman" w:hAnsi="Times New Roman" w:cs="Times New Roman"/>
          <w:color w:val="auto"/>
          <w:sz w:val="20"/>
          <w:szCs w:val="20"/>
        </w:rPr>
        <w:t>Сборка (при необходимости), установка (при необходимости), подключение (при необходимости), проверка работоспособности,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(даты) поставки Товара (оборудования).</w:t>
      </w:r>
    </w:p>
    <w:p w14:paraId="3872903A" w14:textId="2A9815D0"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w:t>
      </w:r>
      <w:r w:rsidR="009241A0">
        <w:rPr>
          <w:rFonts w:ascii="Times New Roman" w:hAnsi="Times New Roman" w:cs="Times New Roman"/>
          <w:color w:val="auto"/>
          <w:sz w:val="20"/>
          <w:szCs w:val="20"/>
        </w:rPr>
        <w:t>2.</w:t>
      </w:r>
      <w:r w:rsidR="009241A0" w:rsidRPr="00344DA3">
        <w:rPr>
          <w:rFonts w:ascii="Times New Roman" w:hAnsi="Times New Roman" w:cs="Times New Roman"/>
          <w:color w:val="auto"/>
          <w:sz w:val="20"/>
          <w:szCs w:val="20"/>
        </w:rPr>
        <w:t xml:space="preserve"> Поставщик</w:t>
      </w:r>
      <w:r w:rsidR="00DF0783" w:rsidRPr="00344DA3">
        <w:rPr>
          <w:rFonts w:ascii="Times New Roman" w:hAnsi="Times New Roman" w:cs="Times New Roman"/>
          <w:color w:val="auto"/>
          <w:sz w:val="20"/>
          <w:szCs w:val="20"/>
        </w:rPr>
        <w:t xml:space="preserve">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1E13DAB0" w14:textId="3947EFB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Время поставки: по рабочим дням с 9:00 до 1</w:t>
      </w:r>
      <w:r w:rsidR="00361FD9">
        <w:rPr>
          <w:rFonts w:ascii="Times New Roman" w:hAnsi="Times New Roman" w:cs="Times New Roman"/>
          <w:color w:val="auto"/>
          <w:sz w:val="20"/>
          <w:szCs w:val="20"/>
        </w:rPr>
        <w:t>7</w:t>
      </w:r>
      <w:r w:rsidRPr="00B92E9A">
        <w:rPr>
          <w:rFonts w:ascii="Times New Roman" w:hAnsi="Times New Roman" w:cs="Times New Roman"/>
          <w:color w:val="auto"/>
          <w:sz w:val="20"/>
          <w:szCs w:val="20"/>
        </w:rPr>
        <w:t xml:space="preserve">:00, дата по согласованию с Заказчиком. </w:t>
      </w:r>
    </w:p>
    <w:p w14:paraId="7AB94EB3" w14:textId="0C6785F3"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 xml:space="preserve">Контактное </w:t>
      </w:r>
      <w:r w:rsidR="00361FD9" w:rsidRPr="00B92E9A">
        <w:rPr>
          <w:rFonts w:ascii="Times New Roman" w:hAnsi="Times New Roman" w:cs="Times New Roman"/>
          <w:color w:val="auto"/>
          <w:sz w:val="20"/>
          <w:szCs w:val="20"/>
        </w:rPr>
        <w:t xml:space="preserve">лицо: </w:t>
      </w:r>
      <w:r w:rsidR="005C1E02">
        <w:rPr>
          <w:rFonts w:ascii="Times New Roman" w:hAnsi="Times New Roman" w:cs="Times New Roman"/>
          <w:color w:val="auto"/>
          <w:sz w:val="20"/>
          <w:szCs w:val="20"/>
        </w:rPr>
        <w:t>Иванова Елена Александровна</w:t>
      </w:r>
      <w:r w:rsidR="00185CDE">
        <w:rPr>
          <w:rFonts w:ascii="Times New Roman" w:hAnsi="Times New Roman" w:cs="Times New Roman"/>
          <w:color w:val="auto"/>
          <w:sz w:val="20"/>
          <w:szCs w:val="20"/>
        </w:rPr>
        <w:t>, 55</w:t>
      </w:r>
      <w:r w:rsidR="005C1E02">
        <w:rPr>
          <w:rFonts w:ascii="Times New Roman" w:hAnsi="Times New Roman" w:cs="Times New Roman"/>
          <w:color w:val="auto"/>
          <w:sz w:val="20"/>
          <w:szCs w:val="20"/>
        </w:rPr>
        <w:t>0</w:t>
      </w:r>
      <w:r w:rsidR="00185CDE">
        <w:rPr>
          <w:rFonts w:ascii="Times New Roman" w:hAnsi="Times New Roman" w:cs="Times New Roman"/>
          <w:color w:val="auto"/>
          <w:sz w:val="20"/>
          <w:szCs w:val="20"/>
        </w:rPr>
        <w:t>-</w:t>
      </w:r>
      <w:r w:rsidR="005C1E02">
        <w:rPr>
          <w:rFonts w:ascii="Times New Roman" w:hAnsi="Times New Roman" w:cs="Times New Roman"/>
          <w:color w:val="auto"/>
          <w:sz w:val="20"/>
          <w:szCs w:val="20"/>
        </w:rPr>
        <w:t>18</w:t>
      </w:r>
      <w:r w:rsidR="00185CDE">
        <w:rPr>
          <w:rFonts w:ascii="Times New Roman" w:hAnsi="Times New Roman" w:cs="Times New Roman"/>
          <w:color w:val="auto"/>
          <w:sz w:val="20"/>
          <w:szCs w:val="20"/>
        </w:rPr>
        <w:t>-</w:t>
      </w:r>
      <w:r w:rsidR="005C1E02">
        <w:rPr>
          <w:rFonts w:ascii="Times New Roman" w:hAnsi="Times New Roman" w:cs="Times New Roman"/>
          <w:color w:val="auto"/>
          <w:sz w:val="20"/>
          <w:szCs w:val="20"/>
        </w:rPr>
        <w:t>3</w:t>
      </w:r>
      <w:r w:rsidR="00185CDE">
        <w:rPr>
          <w:rFonts w:ascii="Times New Roman" w:hAnsi="Times New Roman" w:cs="Times New Roman"/>
          <w:color w:val="auto"/>
          <w:sz w:val="20"/>
          <w:szCs w:val="20"/>
        </w:rPr>
        <w:t>2</w:t>
      </w:r>
      <w:r w:rsidR="008F0E28">
        <w:rPr>
          <w:rFonts w:ascii="Times New Roman" w:hAnsi="Times New Roman" w:cs="Times New Roman"/>
          <w:color w:val="auto"/>
          <w:sz w:val="20"/>
          <w:szCs w:val="20"/>
        </w:rPr>
        <w:t>, 8-921-935-15-33</w:t>
      </w:r>
    </w:p>
    <w:p w14:paraId="320D3525"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3FBC99B1"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160FF8E"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4138C5C6"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3A0818F1"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63B1B17C"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2F2DD61"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2A23AB54"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35708E3B"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3A0D49AC"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2AD015F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BE76D5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485A5675"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4CB394A7"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205AB5D1"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52FDE30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0FB3DAF"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717A60FA"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7EE74124"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08BAF8B1"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7E3667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39DE6D4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w:t>
      </w:r>
      <w:r w:rsidR="00DF0783" w:rsidRPr="00344DA3">
        <w:rPr>
          <w:rFonts w:ascii="Times New Roman" w:hAnsi="Times New Roman" w:cs="Times New Roman"/>
          <w:color w:val="auto"/>
          <w:sz w:val="20"/>
          <w:szCs w:val="20"/>
        </w:rPr>
        <w:lastRenderedPageBreak/>
        <w:t>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2512D6F2"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5ECCC473"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70995501"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55EF06A"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6639DF75"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8E4AE8F"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58097E76"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23562B7E" w14:textId="7C5DA024" w:rsidR="00DF0783" w:rsidRPr="000D7B36" w:rsidRDefault="00DF0783" w:rsidP="000D7B36">
      <w:pPr>
        <w:autoSpaceDE w:val="0"/>
        <w:jc w:val="both"/>
        <w:rPr>
          <w:rFonts w:ascii="Times New Roman" w:hAnsi="Times New Roman" w:cs="Times New Roman"/>
          <w:i/>
          <w:color w:val="auto"/>
          <w:sz w:val="20"/>
          <w:szCs w:val="20"/>
        </w:rPr>
      </w:pPr>
      <w:bookmarkStart w:id="3" w:name="P1497"/>
      <w:bookmarkEnd w:id="3"/>
      <w:r w:rsidRPr="00344DA3">
        <w:rPr>
          <w:rFonts w:ascii="Times New Roman" w:hAnsi="Times New Roman" w:cs="Times New Roman"/>
          <w:i/>
          <w:color w:val="auto"/>
          <w:sz w:val="20"/>
          <w:szCs w:val="20"/>
        </w:rPr>
        <w:t>4.</w:t>
      </w:r>
      <w:r w:rsidR="009241A0" w:rsidRPr="00344DA3">
        <w:rPr>
          <w:rFonts w:ascii="Times New Roman" w:hAnsi="Times New Roman" w:cs="Times New Roman"/>
          <w:i/>
          <w:color w:val="auto"/>
          <w:sz w:val="20"/>
          <w:szCs w:val="20"/>
        </w:rPr>
        <w:t>1.</w:t>
      </w:r>
      <w:r w:rsidR="009241A0" w:rsidRPr="000D7B36">
        <w:rPr>
          <w:rFonts w:ascii="Times New Roman" w:hAnsi="Times New Roman" w:cs="Times New Roman"/>
          <w:sz w:val="20"/>
          <w:szCs w:val="20"/>
        </w:rPr>
        <w:t xml:space="preserve"> Поставщик</w:t>
      </w:r>
      <w:r w:rsidR="000D7B36" w:rsidRPr="000D7B36">
        <w:rPr>
          <w:rFonts w:ascii="Times New Roman" w:hAnsi="Times New Roman" w:cs="Times New Roman"/>
          <w:sz w:val="20"/>
          <w:szCs w:val="20"/>
        </w:rPr>
        <w:t xml:space="preserve"> обязан:</w:t>
      </w:r>
    </w:p>
    <w:p w14:paraId="3BCF5285"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1B9D98A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7F6EEF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739D2C5" w14:textId="6DE1FDA0"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4.1.4. </w:t>
      </w:r>
      <w:r w:rsidR="00747174" w:rsidRPr="00747174">
        <w:rPr>
          <w:rFonts w:ascii="Times New Roman" w:hAnsi="Times New Roman" w:cs="Times New Roman"/>
          <w:color w:val="auto"/>
          <w:sz w:val="20"/>
          <w:szCs w:val="20"/>
        </w:rPr>
        <w:t>Осуществить поставку, погрузо-разгрузочные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в сроки, указанны</w:t>
      </w:r>
      <w:r w:rsidR="00747174">
        <w:rPr>
          <w:rFonts w:ascii="Times New Roman" w:hAnsi="Times New Roman" w:cs="Times New Roman"/>
          <w:color w:val="auto"/>
          <w:sz w:val="20"/>
          <w:szCs w:val="20"/>
        </w:rPr>
        <w:t>е в п. 3.1 настоящего Контракта;</w:t>
      </w:r>
    </w:p>
    <w:p w14:paraId="7057980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B6FEA7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3F82610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07D1DB69" w14:textId="28D0FFF5"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4.1.8. </w:t>
      </w:r>
      <w:r w:rsidR="00747174" w:rsidRPr="00747174">
        <w:rPr>
          <w:rFonts w:ascii="Times New Roman" w:hAnsi="Times New Roman" w:cs="Times New Roman"/>
          <w:color w:val="auto"/>
          <w:sz w:val="20"/>
          <w:szCs w:val="20"/>
        </w:rPr>
        <w:t>Осуществить погрузочно-разгрузочные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18DAFAA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23CE924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46CEEE8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0BA0D1F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33A390F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24FC982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09664D97"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34BB548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11A67B2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3ACEBB1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27ED39B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52CC678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06AC0FB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11E3B46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78B98F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71794B7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55513CD1" w14:textId="3ACD6384"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361FD9">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2897127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46AB3DD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32700AD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F5CBA9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736FF11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2880502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5D8FB18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6C9A34D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72EA5A7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239EA91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18CA4B1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23AFD33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B46328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3F0E42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109167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74AE8A1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66F5B36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7AEF94A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426097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52468C9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778DA0E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F62A26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55FCECD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3178A8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4A508AF"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1A4ADFB1"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45745308"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1AA2298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w:t>
      </w:r>
      <w:r w:rsidRPr="000D7B36">
        <w:rPr>
          <w:rFonts w:ascii="Times New Roman" w:hAnsi="Times New Roman" w:cs="Times New Roman"/>
          <w:sz w:val="20"/>
          <w:szCs w:val="20"/>
        </w:rPr>
        <w:lastRenderedPageBreak/>
        <w:t xml:space="preserve">производителем, но не менее 12 мес., с момента передачи Товара по акту приёма-передачи (в документах на Товар, предусматривающих гарантийный срок). </w:t>
      </w:r>
    </w:p>
    <w:p w14:paraId="5A2109A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407BEFB5" w14:textId="0B97A4DB"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w:t>
      </w:r>
      <w:r w:rsidR="009241A0" w:rsidRPr="000D7B36">
        <w:rPr>
          <w:rFonts w:ascii="Times New Roman" w:hAnsi="Times New Roman" w:cs="Times New Roman"/>
          <w:sz w:val="20"/>
          <w:szCs w:val="20"/>
        </w:rPr>
        <w:t>4. Обнаружив</w:t>
      </w:r>
      <w:r w:rsidRPr="000D7B36">
        <w:rPr>
          <w:rFonts w:ascii="Times New Roman" w:hAnsi="Times New Roman" w:cs="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6DA7DAC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5B7FFC7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580495A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42ED10C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1BA8E96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3A0FB33E"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075C37A8"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77CFCB3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79B517F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33651DB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4932F91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438A8C8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53DA7C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19595E0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1477D309"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53E7BA1D" w14:textId="19C2A69E" w:rsidR="00DF0783" w:rsidRDefault="000D7B36" w:rsidP="000D7B36">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w:t>
      </w:r>
      <w:r w:rsidR="00185CDE">
        <w:rPr>
          <w:rFonts w:ascii="Times New Roman" w:hAnsi="Times New Roman" w:cs="Times New Roman"/>
          <w:sz w:val="20"/>
          <w:szCs w:val="20"/>
        </w:rPr>
        <w:t xml:space="preserve">         </w:t>
      </w:r>
      <w:r w:rsidRPr="000D7B36">
        <w:rPr>
          <w:rFonts w:ascii="Times New Roman" w:hAnsi="Times New Roman" w:cs="Times New Roman"/>
          <w:sz w:val="20"/>
          <w:szCs w:val="20"/>
        </w:rPr>
        <w:t xml:space="preserve">  5.13. Гарантийное обслуживание осуществляется по адресу:</w:t>
      </w:r>
      <w:r>
        <w:rPr>
          <w:rFonts w:ascii="Times New Roman" w:hAnsi="Times New Roman" w:cs="Times New Roman"/>
          <w:sz w:val="20"/>
          <w:szCs w:val="20"/>
        </w:rPr>
        <w:t xml:space="preserve"> ________________________________.</w:t>
      </w:r>
    </w:p>
    <w:p w14:paraId="423B41F9" w14:textId="77777777" w:rsidR="00EF52CD" w:rsidRPr="000D7B36" w:rsidRDefault="00EF52CD" w:rsidP="000D7B36">
      <w:pPr>
        <w:tabs>
          <w:tab w:val="left" w:pos="540"/>
          <w:tab w:val="left" w:pos="900"/>
        </w:tabs>
        <w:jc w:val="both"/>
        <w:rPr>
          <w:rFonts w:ascii="Times New Roman" w:hAnsi="Times New Roman" w:cs="Times New Roman"/>
          <w:sz w:val="20"/>
          <w:szCs w:val="20"/>
        </w:rPr>
      </w:pPr>
    </w:p>
    <w:p w14:paraId="7BDBCD10"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3A56D98C"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30E497B8"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4C9D28BD"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430ABA8"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1A36336F"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C5FF647"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877CA2C"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2693E5A9"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12DE389F"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722EF663"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6.4.2. Пеня за просрочку исполнения обязательств (в том числе гарантийного обязательства) начисляется за </w:t>
      </w:r>
      <w:r w:rsidRPr="00344DA3">
        <w:rPr>
          <w:rFonts w:ascii="Times New Roman" w:hAnsi="Times New Roman" w:cs="Times New Roman"/>
          <w:color w:val="000000" w:themeColor="text1"/>
          <w:sz w:val="20"/>
          <w:szCs w:val="20"/>
        </w:rPr>
        <w:lastRenderedPageBreak/>
        <w:t>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EAF30E0"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1F2AD0E" w14:textId="5B12A744"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w:t>
      </w:r>
      <w:r w:rsidR="00EF52CD" w:rsidRPr="001F5A39">
        <w:rPr>
          <w:rFonts w:ascii="Times New Roman" w:hAnsi="Times New Roman" w:cs="Times New Roman"/>
          <w:color w:val="000000" w:themeColor="text1"/>
          <w:sz w:val="20"/>
          <w:szCs w:val="20"/>
        </w:rPr>
        <w:t>раздела) в</w:t>
      </w:r>
      <w:r w:rsidR="00344DA3">
        <w:rPr>
          <w:rFonts w:ascii="Times New Roman" w:hAnsi="Times New Roman" w:cs="Times New Roman"/>
          <w:color w:val="000000" w:themeColor="text1"/>
          <w:sz w:val="20"/>
          <w:szCs w:val="20"/>
        </w:rPr>
        <w:t xml:space="preserve"> </w:t>
      </w:r>
      <w:r w:rsidRPr="00344DA3">
        <w:rPr>
          <w:rFonts w:ascii="Times New Roman" w:hAnsi="Times New Roman" w:cs="Times New Roman"/>
          <w:color w:val="000000" w:themeColor="text1"/>
          <w:sz w:val="20"/>
          <w:szCs w:val="20"/>
        </w:rPr>
        <w:t>следующем порядке:</w:t>
      </w:r>
    </w:p>
    <w:p w14:paraId="05E5EE52"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60F4798F"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DE83E84"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71B30014"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7B16ECF5" w14:textId="628514C0"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EF52CD">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98D7036"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02168F2E"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67F76BB"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52FAC56B"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79747069" w14:textId="2261BEEB"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EF52CD">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0309647C"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1A6091BC"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05C3A4FB"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3D9CE6D5"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47505551"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6FE5D964"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FD1D0C8"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F436173" w14:textId="77777777" w:rsidR="002E3ED7" w:rsidRPr="00344DA3" w:rsidRDefault="002E3ED7" w:rsidP="002E3ED7">
      <w:pPr>
        <w:tabs>
          <w:tab w:val="left" w:pos="576"/>
        </w:tabs>
        <w:jc w:val="both"/>
        <w:rPr>
          <w:rFonts w:ascii="Times New Roman" w:hAnsi="Times New Roman" w:cs="Times New Roman"/>
          <w:color w:val="000000" w:themeColor="text1"/>
          <w:sz w:val="20"/>
          <w:szCs w:val="20"/>
        </w:rPr>
      </w:pPr>
    </w:p>
    <w:p w14:paraId="26FE359F" w14:textId="539C241F" w:rsidR="00DF0783" w:rsidRPr="00344DA3" w:rsidRDefault="00A77712" w:rsidP="009241A0">
      <w:pPr>
        <w:tabs>
          <w:tab w:val="left" w:pos="576"/>
        </w:tabs>
        <w:jc w:val="center"/>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015BDB20"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3BF1FD3E"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D8D0A37" w14:textId="77777777" w:rsidR="00DF0783" w:rsidRPr="00344DA3" w:rsidRDefault="00DF0783" w:rsidP="00DF0783">
      <w:pPr>
        <w:pStyle w:val="ConsPlusNormal"/>
        <w:jc w:val="both"/>
        <w:rPr>
          <w:rFonts w:ascii="Times New Roman" w:hAnsi="Times New Roman" w:cs="Times New Roman"/>
          <w:sz w:val="20"/>
        </w:rPr>
      </w:pPr>
    </w:p>
    <w:p w14:paraId="36CDCB5B"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0FFF20B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lastRenderedPageBreak/>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996472C"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5353C27"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6515D7E"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A7C5C86" w14:textId="77777777" w:rsidR="00DF0783" w:rsidRPr="00344DA3" w:rsidRDefault="00DF0783" w:rsidP="00DF0783">
      <w:pPr>
        <w:pStyle w:val="western"/>
        <w:shd w:val="clear" w:color="auto" w:fill="FFFFFF"/>
        <w:spacing w:before="0" w:after="0"/>
        <w:ind w:firstLine="540"/>
        <w:jc w:val="both"/>
        <w:rPr>
          <w:color w:val="000000"/>
          <w:sz w:val="20"/>
          <w:szCs w:val="20"/>
        </w:rPr>
      </w:pPr>
    </w:p>
    <w:p w14:paraId="0FF671E6"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7C7C49B6"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724BE0F"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79C1180" w14:textId="77777777" w:rsidR="00DF0783" w:rsidRPr="00344DA3" w:rsidRDefault="00A77712" w:rsidP="00EF52CD">
      <w:pPr>
        <w:pStyle w:val="ConsPlusNormal"/>
        <w:ind w:firstLine="567"/>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9584359"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7A1CA417" w14:textId="0373E0A9" w:rsidR="00DF0783" w:rsidRPr="00344DA3" w:rsidRDefault="00A77712" w:rsidP="00DF0783">
      <w:pPr>
        <w:pStyle w:val="1"/>
        <w:numPr>
          <w:ilvl w:val="0"/>
          <w:numId w:val="0"/>
        </w:numPr>
        <w:rPr>
          <w:b/>
          <w:bCs/>
          <w:i/>
          <w:caps/>
          <w:sz w:val="20"/>
          <w:szCs w:val="20"/>
        </w:rPr>
      </w:pPr>
      <w:r w:rsidRPr="009241A0">
        <w:rPr>
          <w:b/>
          <w:iCs/>
          <w:sz w:val="20"/>
          <w:szCs w:val="20"/>
        </w:rPr>
        <w:t>10</w:t>
      </w:r>
      <w:r w:rsidR="00DF0783" w:rsidRPr="009241A0">
        <w:rPr>
          <w:b/>
          <w:i/>
          <w:sz w:val="20"/>
          <w:szCs w:val="20"/>
        </w:rPr>
        <w:t xml:space="preserve">. </w:t>
      </w:r>
      <w:r w:rsidR="00DF0783" w:rsidRPr="009241A0">
        <w:rPr>
          <w:b/>
          <w:i/>
          <w:caps/>
          <w:sz w:val="20"/>
          <w:szCs w:val="20"/>
        </w:rPr>
        <w:t xml:space="preserve">   </w:t>
      </w:r>
      <w:r w:rsidR="009241A0">
        <w:rPr>
          <w:b/>
          <w:iCs/>
          <w:caps/>
          <w:sz w:val="20"/>
          <w:szCs w:val="20"/>
        </w:rPr>
        <w:t>С</w:t>
      </w:r>
      <w:r w:rsidR="00DF0783" w:rsidRPr="009241A0">
        <w:rPr>
          <w:rStyle w:val="aa"/>
          <w:b/>
          <w:i w:val="0"/>
          <w:sz w:val="20"/>
          <w:szCs w:val="20"/>
        </w:rPr>
        <w:t>рок д</w:t>
      </w:r>
      <w:r w:rsidR="0051231A" w:rsidRPr="009241A0">
        <w:rPr>
          <w:rStyle w:val="aa"/>
          <w:b/>
          <w:i w:val="0"/>
          <w:sz w:val="20"/>
          <w:szCs w:val="20"/>
        </w:rPr>
        <w:t>ействия</w:t>
      </w:r>
      <w:r w:rsidR="0051231A" w:rsidRPr="00344DA3">
        <w:rPr>
          <w:rStyle w:val="aa"/>
          <w:b/>
          <w:i w:val="0"/>
          <w:sz w:val="20"/>
          <w:szCs w:val="20"/>
        </w:rPr>
        <w:t xml:space="preserve">, порядок расторжения </w:t>
      </w:r>
      <w:r w:rsidR="00DF0783" w:rsidRPr="00344DA3">
        <w:rPr>
          <w:rStyle w:val="aa"/>
          <w:b/>
          <w:i w:val="0"/>
          <w:sz w:val="20"/>
          <w:szCs w:val="20"/>
        </w:rPr>
        <w:t>контракта</w:t>
      </w:r>
    </w:p>
    <w:p w14:paraId="37D002BD" w14:textId="2A26E68A" w:rsidR="00A77712" w:rsidRPr="00344DA3" w:rsidRDefault="00E32E9E"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Pr="00344DA3">
        <w:rPr>
          <w:rFonts w:ascii="Times New Roman" w:hAnsi="Times New Roman" w:cs="Times New Roman"/>
          <w:sz w:val="20"/>
          <w:szCs w:val="20"/>
        </w:rPr>
        <w:t>о 3</w:t>
      </w:r>
      <w:r w:rsidR="00361FD9">
        <w:rPr>
          <w:rFonts w:ascii="Times New Roman" w:hAnsi="Times New Roman" w:cs="Times New Roman"/>
          <w:sz w:val="20"/>
          <w:szCs w:val="20"/>
        </w:rPr>
        <w:t>1</w:t>
      </w:r>
      <w:r w:rsidR="001F5A39">
        <w:rPr>
          <w:rFonts w:ascii="Times New Roman" w:hAnsi="Times New Roman" w:cs="Times New Roman"/>
          <w:sz w:val="20"/>
          <w:szCs w:val="20"/>
        </w:rPr>
        <w:t>.12.202</w:t>
      </w:r>
      <w:r w:rsidR="008F0E28">
        <w:rPr>
          <w:rFonts w:ascii="Times New Roman" w:hAnsi="Times New Roman" w:cs="Times New Roman"/>
          <w:sz w:val="20"/>
          <w:szCs w:val="20"/>
        </w:rPr>
        <w:t>6</w:t>
      </w:r>
      <w:r w:rsidR="00A77712" w:rsidRPr="00344DA3">
        <w:rPr>
          <w:rFonts w:ascii="Times New Roman" w:hAnsi="Times New Roman" w:cs="Times New Roman"/>
          <w:sz w:val="20"/>
          <w:szCs w:val="20"/>
        </w:rPr>
        <w:t xml:space="preserve"> года.</w:t>
      </w:r>
    </w:p>
    <w:p w14:paraId="4205D438" w14:textId="77777777"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4AB2DB9" w14:textId="475795CB"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361FD9">
        <w:rPr>
          <w:rFonts w:ascii="Times New Roman" w:hAnsi="Times New Roman" w:cs="Times New Roman"/>
          <w:color w:val="auto"/>
          <w:sz w:val="20"/>
          <w:szCs w:val="20"/>
        </w:rPr>
        <w:t>3</w:t>
      </w:r>
      <w:r w:rsidR="005C1E02">
        <w:rPr>
          <w:rFonts w:ascii="Times New Roman" w:hAnsi="Times New Roman" w:cs="Times New Roman"/>
          <w:color w:val="auto"/>
          <w:sz w:val="20"/>
          <w:szCs w:val="20"/>
        </w:rPr>
        <w:t>1</w:t>
      </w:r>
      <w:r w:rsidR="00361FD9">
        <w:rPr>
          <w:rFonts w:ascii="Times New Roman" w:hAnsi="Times New Roman" w:cs="Times New Roman"/>
          <w:color w:val="auto"/>
          <w:sz w:val="20"/>
          <w:szCs w:val="20"/>
        </w:rPr>
        <w:t xml:space="preserve"> </w:t>
      </w:r>
      <w:r w:rsidR="008F0E28">
        <w:rPr>
          <w:rFonts w:ascii="Times New Roman" w:hAnsi="Times New Roman" w:cs="Times New Roman"/>
          <w:color w:val="auto"/>
          <w:sz w:val="20"/>
          <w:szCs w:val="20"/>
        </w:rPr>
        <w:t>августа</w:t>
      </w:r>
      <w:r w:rsidR="009241A0">
        <w:rPr>
          <w:rFonts w:ascii="Times New Roman" w:hAnsi="Times New Roman" w:cs="Times New Roman"/>
          <w:color w:val="auto"/>
          <w:sz w:val="20"/>
          <w:szCs w:val="20"/>
        </w:rPr>
        <w:t xml:space="preserve"> </w:t>
      </w:r>
      <w:r w:rsidR="001F5A39">
        <w:rPr>
          <w:rFonts w:ascii="Times New Roman" w:hAnsi="Times New Roman" w:cs="Times New Roman"/>
          <w:color w:val="auto"/>
          <w:sz w:val="20"/>
          <w:szCs w:val="20"/>
        </w:rPr>
        <w:t>202</w:t>
      </w:r>
      <w:r w:rsidR="008F0E28">
        <w:rPr>
          <w:rFonts w:ascii="Times New Roman" w:hAnsi="Times New Roman" w:cs="Times New Roman"/>
          <w:color w:val="auto"/>
          <w:sz w:val="20"/>
          <w:szCs w:val="20"/>
        </w:rPr>
        <w:t>6</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66061A0D" w14:textId="77777777" w:rsidR="00FA1BE4" w:rsidRPr="00344DA3" w:rsidRDefault="00DF0783" w:rsidP="00FA1BE4">
      <w:pPr>
        <w:ind w:firstLine="567"/>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3224AB4" w14:textId="3BA45370" w:rsidR="00FA1BE4"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w:t>
      </w:r>
      <w:r w:rsidR="00361FD9">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25989709" w14:textId="77777777" w:rsidR="00DF0783"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9E6FE39"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DB3B542"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523D9C09"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2097F72A"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00F1BD56" w14:textId="77777777"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54F92CC3" w14:textId="77777777" w:rsidR="001F5A39" w:rsidRPr="001F5A39" w:rsidRDefault="00FA1BE4" w:rsidP="00EF52CD">
      <w:pPr>
        <w:ind w:firstLine="567"/>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637083C" w14:textId="77777777" w:rsidR="001F5A39" w:rsidRPr="001F5A39" w:rsidRDefault="00F867D2" w:rsidP="00EF52CD">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843D178" w14:textId="77777777" w:rsidR="001F5A39" w:rsidRPr="001F5A39" w:rsidRDefault="00F867D2" w:rsidP="00EF52CD">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CC7C32F" w14:textId="77777777" w:rsidR="001F5A39" w:rsidRPr="001F5A39" w:rsidRDefault="00F867D2" w:rsidP="00EF52CD">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697ACB4" w14:textId="77777777" w:rsidR="001F5A39" w:rsidRPr="001F5A39" w:rsidRDefault="00F867D2" w:rsidP="00EF52CD">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3C94BEE" w14:textId="77777777" w:rsidR="001F5A39" w:rsidRPr="001F5A39" w:rsidRDefault="00F867D2" w:rsidP="00EF52CD">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1F5A39" w:rsidRPr="001F5A39">
        <w:rPr>
          <w:rFonts w:ascii="Times New Roman" w:eastAsia="Arial Unicode MS" w:hAnsi="Times New Roman" w:cs="Times New Roman"/>
          <w:sz w:val="20"/>
          <w:szCs w:val="20"/>
        </w:rPr>
        <w:t>Заказчика с Поставщиком</w:t>
      </w:r>
      <w:proofErr w:type="gramEnd"/>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001F5A39" w:rsidRPr="001F5A39">
        <w:rPr>
          <w:rFonts w:ascii="Times New Roman" w:eastAsia="Arial Unicode MS" w:hAnsi="Times New Roman" w:cs="Times New Roman"/>
          <w:sz w:val="20"/>
          <w:szCs w:val="20"/>
        </w:rPr>
        <w:lastRenderedPageBreak/>
        <w:t>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C72E1CD" w14:textId="77777777" w:rsidR="001F5A39" w:rsidRPr="001F5A39" w:rsidRDefault="00F867D2" w:rsidP="00EF52CD">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E4D1E29" w14:textId="77777777" w:rsidR="001F5A39" w:rsidRPr="001F5A39" w:rsidRDefault="00F867D2" w:rsidP="00EF52CD">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5F8AD692" w14:textId="77777777" w:rsidR="001F5A39" w:rsidRPr="001F5A39" w:rsidRDefault="00F867D2" w:rsidP="00EF52CD">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6C568A69" w14:textId="77777777" w:rsidR="001F5A39" w:rsidRPr="001F5A39" w:rsidRDefault="00F867D2" w:rsidP="00EF52CD">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F08C326" w14:textId="6A23DB5B" w:rsidR="001F5A39" w:rsidRDefault="00F867D2" w:rsidP="00EF52CD">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w:t>
      </w:r>
      <w:r w:rsidR="009241A0">
        <w:rPr>
          <w:rFonts w:ascii="Times New Roman" w:eastAsia="Arial Unicode MS" w:hAnsi="Times New Roman" w:cs="Times New Roman"/>
          <w:sz w:val="20"/>
          <w:szCs w:val="20"/>
        </w:rPr>
        <w:t>17.</w:t>
      </w:r>
      <w:r w:rsidR="009241A0" w:rsidRPr="001F5A39">
        <w:rPr>
          <w:rFonts w:ascii="Times New Roman" w:eastAsia="Arial Unicode MS" w:hAnsi="Times New Roman" w:cs="Times New Roman"/>
          <w:sz w:val="20"/>
          <w:szCs w:val="20"/>
        </w:rPr>
        <w:t xml:space="preserve"> Изменение</w:t>
      </w:r>
      <w:r w:rsidR="001F5A39" w:rsidRPr="001F5A39">
        <w:rPr>
          <w:rFonts w:ascii="Times New Roman" w:eastAsia="Arial Unicode MS" w:hAnsi="Times New Roman" w:cs="Times New Roman"/>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7CA315EF" w14:textId="77777777" w:rsidR="00EF52CD" w:rsidRPr="001F5A39" w:rsidRDefault="00EF52CD" w:rsidP="00EF52CD">
      <w:pPr>
        <w:ind w:firstLine="567"/>
        <w:jc w:val="both"/>
        <w:rPr>
          <w:rFonts w:ascii="Times New Roman" w:eastAsia="Arial Unicode MS" w:hAnsi="Times New Roman" w:cs="Times New Roman"/>
          <w:sz w:val="20"/>
          <w:szCs w:val="20"/>
        </w:rPr>
      </w:pPr>
    </w:p>
    <w:p w14:paraId="1E335CF4" w14:textId="1AEDA7E6"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xml:space="preserve">. </w:t>
      </w:r>
      <w:r w:rsidR="009241A0">
        <w:rPr>
          <w:rFonts w:ascii="Times New Roman" w:hAnsi="Times New Roman" w:cs="Times New Roman"/>
          <w:b/>
          <w:sz w:val="20"/>
          <w:szCs w:val="20"/>
        </w:rPr>
        <w:t>А</w:t>
      </w:r>
      <w:r w:rsidR="009241A0" w:rsidRPr="00344DA3">
        <w:rPr>
          <w:rFonts w:ascii="Times New Roman" w:hAnsi="Times New Roman" w:cs="Times New Roman"/>
          <w:b/>
          <w:sz w:val="20"/>
          <w:szCs w:val="20"/>
        </w:rPr>
        <w:t>нтикоррупционные условия</w:t>
      </w:r>
    </w:p>
    <w:p w14:paraId="3381AF71"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113461BD"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2196416A"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584A5D"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022996E0"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108DAEA0"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2670D9CA" w14:textId="77777777" w:rsidR="00DF0783" w:rsidRPr="00361FD9" w:rsidRDefault="00DF0783" w:rsidP="00361FD9">
      <w:pPr>
        <w:pStyle w:val="ConsPlusNormal"/>
        <w:ind w:firstLine="426"/>
        <w:jc w:val="both"/>
        <w:rPr>
          <w:rFonts w:ascii="Times New Roman" w:hAnsi="Times New Roman" w:cs="Times New Roman"/>
          <w:sz w:val="20"/>
        </w:rPr>
      </w:pPr>
      <w:r w:rsidRPr="00361FD9">
        <w:rPr>
          <w:rFonts w:ascii="Times New Roman" w:hAnsi="Times New Roman" w:cs="Times New Roman"/>
          <w:sz w:val="20"/>
        </w:rPr>
        <w:t>1</w:t>
      </w:r>
      <w:r w:rsidR="00A77712" w:rsidRPr="00361FD9">
        <w:rPr>
          <w:rFonts w:ascii="Times New Roman" w:hAnsi="Times New Roman" w:cs="Times New Roman"/>
          <w:sz w:val="20"/>
        </w:rPr>
        <w:t>2</w:t>
      </w:r>
      <w:r w:rsidRPr="00361FD9">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525FE490" w14:textId="77777777" w:rsidR="00DF0783" w:rsidRPr="00361FD9" w:rsidRDefault="00DF0783" w:rsidP="00361FD9">
      <w:pPr>
        <w:pStyle w:val="ConsPlusNormal"/>
        <w:ind w:firstLine="426"/>
        <w:jc w:val="both"/>
        <w:rPr>
          <w:rFonts w:ascii="Times New Roman" w:hAnsi="Times New Roman" w:cs="Times New Roman"/>
          <w:sz w:val="20"/>
        </w:rPr>
      </w:pPr>
      <w:r w:rsidRPr="00361FD9">
        <w:rPr>
          <w:rFonts w:ascii="Times New Roman" w:hAnsi="Times New Roman" w:cs="Times New Roman"/>
          <w:sz w:val="20"/>
        </w:rPr>
        <w:t>1</w:t>
      </w:r>
      <w:r w:rsidR="00A77712" w:rsidRPr="00361FD9">
        <w:rPr>
          <w:rFonts w:ascii="Times New Roman" w:hAnsi="Times New Roman" w:cs="Times New Roman"/>
          <w:sz w:val="20"/>
        </w:rPr>
        <w:t>2</w:t>
      </w:r>
      <w:r w:rsidRPr="00361FD9">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3D03B68" w14:textId="77777777" w:rsidR="00DF0783" w:rsidRPr="00361FD9" w:rsidRDefault="00DF0783" w:rsidP="00361FD9">
      <w:pPr>
        <w:pStyle w:val="ConsPlusNormal"/>
        <w:ind w:firstLine="426"/>
        <w:jc w:val="both"/>
        <w:rPr>
          <w:rFonts w:ascii="Times New Roman" w:hAnsi="Times New Roman" w:cs="Times New Roman"/>
          <w:sz w:val="20"/>
        </w:rPr>
      </w:pPr>
      <w:r w:rsidRPr="00361FD9">
        <w:rPr>
          <w:rFonts w:ascii="Times New Roman" w:hAnsi="Times New Roman" w:cs="Times New Roman"/>
          <w:sz w:val="20"/>
        </w:rPr>
        <w:t>1</w:t>
      </w:r>
      <w:r w:rsidR="00A77712" w:rsidRPr="00361FD9">
        <w:rPr>
          <w:rFonts w:ascii="Times New Roman" w:hAnsi="Times New Roman" w:cs="Times New Roman"/>
          <w:sz w:val="20"/>
        </w:rPr>
        <w:t>2</w:t>
      </w:r>
      <w:r w:rsidRPr="00361FD9">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683EF7B" w14:textId="77777777" w:rsidR="00DF0783" w:rsidRPr="00361FD9" w:rsidRDefault="00DF0783" w:rsidP="00361FD9">
      <w:pPr>
        <w:pStyle w:val="ConsPlusNormal"/>
        <w:ind w:firstLine="426"/>
        <w:jc w:val="both"/>
        <w:rPr>
          <w:rFonts w:ascii="Times New Roman" w:hAnsi="Times New Roman" w:cs="Times New Roman"/>
          <w:sz w:val="20"/>
        </w:rPr>
      </w:pPr>
      <w:r w:rsidRPr="00361FD9">
        <w:rPr>
          <w:rFonts w:ascii="Times New Roman" w:hAnsi="Times New Roman" w:cs="Times New Roman"/>
          <w:sz w:val="20"/>
        </w:rPr>
        <w:t>1</w:t>
      </w:r>
      <w:r w:rsidR="00C106DC" w:rsidRPr="00361FD9">
        <w:rPr>
          <w:rFonts w:ascii="Times New Roman" w:hAnsi="Times New Roman" w:cs="Times New Roman"/>
          <w:sz w:val="20"/>
        </w:rPr>
        <w:t>2</w:t>
      </w:r>
      <w:r w:rsidR="00F867D2" w:rsidRPr="00361FD9">
        <w:rPr>
          <w:rFonts w:ascii="Times New Roman" w:hAnsi="Times New Roman" w:cs="Times New Roman"/>
          <w:sz w:val="20"/>
        </w:rPr>
        <w:t>.4</w:t>
      </w:r>
      <w:r w:rsidRPr="00361FD9">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E870E56" w14:textId="77777777" w:rsidR="00B851CA" w:rsidRPr="00361FD9" w:rsidRDefault="00DF0783" w:rsidP="00361FD9">
      <w:pPr>
        <w:ind w:firstLine="426"/>
        <w:jc w:val="both"/>
        <w:rPr>
          <w:rFonts w:ascii="Times New Roman" w:hAnsi="Times New Roman" w:cs="Times New Roman"/>
          <w:sz w:val="20"/>
          <w:szCs w:val="20"/>
        </w:rPr>
      </w:pPr>
      <w:r w:rsidRPr="00361FD9">
        <w:rPr>
          <w:rFonts w:ascii="Times New Roman" w:hAnsi="Times New Roman" w:cs="Times New Roman"/>
          <w:color w:val="auto"/>
          <w:sz w:val="20"/>
          <w:szCs w:val="20"/>
        </w:rPr>
        <w:t>1</w:t>
      </w:r>
      <w:r w:rsidR="00C106DC" w:rsidRPr="00361FD9">
        <w:rPr>
          <w:rFonts w:ascii="Times New Roman" w:hAnsi="Times New Roman" w:cs="Times New Roman"/>
          <w:color w:val="auto"/>
          <w:sz w:val="20"/>
          <w:szCs w:val="20"/>
        </w:rPr>
        <w:t>2</w:t>
      </w:r>
      <w:r w:rsidRPr="00361FD9">
        <w:rPr>
          <w:rFonts w:ascii="Times New Roman" w:hAnsi="Times New Roman" w:cs="Times New Roman"/>
          <w:color w:val="auto"/>
          <w:sz w:val="20"/>
          <w:szCs w:val="20"/>
        </w:rPr>
        <w:t>.</w:t>
      </w:r>
      <w:r w:rsidR="00F867D2" w:rsidRPr="00361FD9">
        <w:rPr>
          <w:rFonts w:ascii="Times New Roman" w:hAnsi="Times New Roman" w:cs="Times New Roman"/>
          <w:color w:val="auto"/>
          <w:sz w:val="20"/>
          <w:szCs w:val="20"/>
        </w:rPr>
        <w:t>5</w:t>
      </w:r>
      <w:r w:rsidR="00C106DC" w:rsidRPr="00361FD9">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0E3DCC1E" w14:textId="2A21C76E" w:rsidR="009A0D19" w:rsidRPr="00361FD9" w:rsidRDefault="00F867D2" w:rsidP="00361FD9">
      <w:pPr>
        <w:ind w:firstLine="426"/>
        <w:jc w:val="both"/>
        <w:rPr>
          <w:rFonts w:ascii="Times New Roman" w:hAnsi="Times New Roman" w:cs="Times New Roman"/>
          <w:color w:val="auto"/>
          <w:sz w:val="20"/>
          <w:szCs w:val="20"/>
        </w:rPr>
      </w:pPr>
      <w:r w:rsidRPr="00361FD9">
        <w:rPr>
          <w:rFonts w:ascii="Times New Roman" w:hAnsi="Times New Roman" w:cs="Times New Roman"/>
          <w:color w:val="auto"/>
          <w:sz w:val="20"/>
          <w:szCs w:val="20"/>
        </w:rPr>
        <w:t>12.5</w:t>
      </w:r>
      <w:r w:rsidR="009A0D19" w:rsidRPr="00361FD9">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D520800" w14:textId="77777777" w:rsidR="00361FD9" w:rsidRPr="00361FD9" w:rsidRDefault="00361FD9" w:rsidP="00361FD9">
      <w:pPr>
        <w:ind w:firstLine="426"/>
        <w:jc w:val="both"/>
        <w:rPr>
          <w:rFonts w:ascii="Times New Roman" w:hAnsi="Times New Roman" w:cs="Times New Roman"/>
          <w:sz w:val="20"/>
          <w:szCs w:val="20"/>
        </w:rPr>
      </w:pPr>
      <w:r w:rsidRPr="00361FD9">
        <w:rPr>
          <w:rFonts w:ascii="Times New Roman" w:hAnsi="Times New Roman" w:cs="Times New Roman"/>
          <w:color w:val="auto"/>
          <w:sz w:val="20"/>
          <w:szCs w:val="20"/>
        </w:rPr>
        <w:t xml:space="preserve">12.6. </w:t>
      </w:r>
      <w:r w:rsidRPr="00361FD9">
        <w:rPr>
          <w:rFonts w:ascii="Times New Roman" w:hAnsi="Times New Roman" w:cs="Times New Roman"/>
          <w:sz w:val="20"/>
          <w:szCs w:val="20"/>
        </w:rPr>
        <w:t>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 Обмен электронными документами будет производиться через систему СБИС (sbis.ru).</w:t>
      </w:r>
    </w:p>
    <w:p w14:paraId="6CEC9555" w14:textId="2F09CC41" w:rsidR="00361FD9" w:rsidRPr="00646A6A" w:rsidRDefault="00361FD9" w:rsidP="00FA5A92">
      <w:pPr>
        <w:jc w:val="both"/>
        <w:rPr>
          <w:rFonts w:ascii="Times New Roman" w:hAnsi="Times New Roman" w:cs="Times New Roman"/>
          <w:color w:val="FF0000"/>
          <w:sz w:val="20"/>
          <w:szCs w:val="20"/>
        </w:rPr>
      </w:pPr>
    </w:p>
    <w:p w14:paraId="2DE0A028" w14:textId="77777777"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73BE5D04" w14:textId="0034F5A7" w:rsidR="00DF0783" w:rsidRPr="00FE7860" w:rsidRDefault="00DF0783" w:rsidP="00FE7860">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690350D2" w14:textId="1BEE7F2F" w:rsid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xml:space="preserve">- Приложение № </w:t>
      </w:r>
      <w:r w:rsidR="00FE7860">
        <w:rPr>
          <w:color w:val="000000"/>
          <w:sz w:val="20"/>
          <w:szCs w:val="20"/>
        </w:rPr>
        <w:t>1</w:t>
      </w:r>
      <w:r w:rsidRPr="00344DA3">
        <w:rPr>
          <w:color w:val="000000"/>
          <w:sz w:val="20"/>
          <w:szCs w:val="20"/>
        </w:rPr>
        <w:t>. «</w:t>
      </w:r>
      <w:r w:rsidR="00B7724E">
        <w:rPr>
          <w:color w:val="000000"/>
          <w:sz w:val="20"/>
          <w:szCs w:val="20"/>
        </w:rPr>
        <w:t>Описание объекта закупки</w:t>
      </w:r>
      <w:r w:rsidRPr="00344DA3">
        <w:rPr>
          <w:color w:val="000000"/>
          <w:sz w:val="20"/>
          <w:szCs w:val="20"/>
        </w:rPr>
        <w:t>».</w:t>
      </w:r>
    </w:p>
    <w:p w14:paraId="2791EEDA" w14:textId="2A488BB1" w:rsidR="00FE7860" w:rsidRPr="00344DA3" w:rsidRDefault="00FE7860" w:rsidP="00DF0783">
      <w:pPr>
        <w:pStyle w:val="western"/>
        <w:widowControl w:val="0"/>
        <w:shd w:val="clear" w:color="auto" w:fill="FFFFFF"/>
        <w:spacing w:before="0" w:after="0"/>
        <w:ind w:firstLine="540"/>
        <w:jc w:val="both"/>
        <w:rPr>
          <w:color w:val="000000"/>
          <w:sz w:val="20"/>
          <w:szCs w:val="20"/>
        </w:rPr>
      </w:pPr>
      <w:r>
        <w:rPr>
          <w:color w:val="000000"/>
          <w:sz w:val="20"/>
          <w:szCs w:val="20"/>
        </w:rPr>
        <w:t xml:space="preserve">- Приложение № 2. </w:t>
      </w:r>
      <w:r w:rsidRPr="00344DA3">
        <w:rPr>
          <w:color w:val="000000"/>
          <w:sz w:val="20"/>
          <w:szCs w:val="20"/>
        </w:rPr>
        <w:t>«Спецификация».</w:t>
      </w:r>
    </w:p>
    <w:p w14:paraId="3F40778F" w14:textId="77777777" w:rsidR="00DF0783" w:rsidRPr="00344DA3" w:rsidRDefault="000C0F87" w:rsidP="00DF0783">
      <w:pPr>
        <w:pStyle w:val="a7"/>
        <w:ind w:firstLine="0"/>
        <w:rPr>
          <w:color w:val="000000"/>
          <w:sz w:val="20"/>
          <w:szCs w:val="20"/>
        </w:rPr>
      </w:pPr>
      <w:r>
        <w:rPr>
          <w:color w:val="000000"/>
          <w:sz w:val="20"/>
          <w:szCs w:val="20"/>
        </w:rPr>
        <w:t xml:space="preserve">           </w:t>
      </w:r>
      <w:r w:rsidR="00DF0783" w:rsidRPr="00344DA3">
        <w:rPr>
          <w:color w:val="000000"/>
          <w:sz w:val="20"/>
          <w:szCs w:val="20"/>
        </w:rPr>
        <w:t>-</w:t>
      </w:r>
      <w:r w:rsidR="00344DA3" w:rsidRPr="00344DA3">
        <w:rPr>
          <w:color w:val="000000"/>
          <w:sz w:val="20"/>
          <w:szCs w:val="20"/>
        </w:rPr>
        <w:t xml:space="preserve"> Приложение № 3. Акт сверки </w:t>
      </w:r>
      <w:r w:rsidR="00DF0783" w:rsidRPr="00344DA3">
        <w:rPr>
          <w:color w:val="000000"/>
          <w:sz w:val="20"/>
          <w:szCs w:val="20"/>
        </w:rPr>
        <w:t>(образец).</w:t>
      </w:r>
    </w:p>
    <w:p w14:paraId="273778AD" w14:textId="77777777" w:rsidR="00DF0783" w:rsidRDefault="00DF0783" w:rsidP="00DF0783">
      <w:pPr>
        <w:pStyle w:val="a7"/>
        <w:ind w:firstLine="0"/>
        <w:rPr>
          <w:b/>
          <w:bCs/>
          <w:caps/>
          <w:sz w:val="20"/>
          <w:szCs w:val="20"/>
        </w:rPr>
      </w:pPr>
    </w:p>
    <w:p w14:paraId="161D4284" w14:textId="77777777" w:rsidR="00344DA3" w:rsidRPr="00344DA3" w:rsidRDefault="00344DA3" w:rsidP="00DF0783">
      <w:pPr>
        <w:pStyle w:val="a7"/>
        <w:ind w:firstLine="0"/>
        <w:rPr>
          <w:b/>
          <w:bCs/>
          <w:caps/>
          <w:sz w:val="20"/>
          <w:szCs w:val="20"/>
        </w:rPr>
      </w:pPr>
    </w:p>
    <w:p w14:paraId="7B8D883C" w14:textId="2D67BB64" w:rsidR="00DF078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7F8CBA4D" w14:textId="54D4070B" w:rsidR="00361FD9" w:rsidRDefault="00361FD9" w:rsidP="00DF0783">
      <w:pPr>
        <w:pStyle w:val="ConsPlusNormal"/>
        <w:jc w:val="center"/>
        <w:outlineLvl w:val="1"/>
        <w:rPr>
          <w:rFonts w:ascii="Times New Roman" w:hAnsi="Times New Roman" w:cs="Times New Roman"/>
          <w:b/>
          <w:sz w:val="20"/>
        </w:rPr>
      </w:pPr>
    </w:p>
    <w:tbl>
      <w:tblPr>
        <w:tblW w:w="10880" w:type="dxa"/>
        <w:jc w:val="center"/>
        <w:tblLook w:val="04A0" w:firstRow="1" w:lastRow="0" w:firstColumn="1" w:lastColumn="0" w:noHBand="0" w:noVBand="1"/>
      </w:tblPr>
      <w:tblGrid>
        <w:gridCol w:w="5529"/>
        <w:gridCol w:w="5351"/>
      </w:tblGrid>
      <w:tr w:rsidR="00740430" w:rsidRPr="00740430" w14:paraId="0EE916F5" w14:textId="77777777" w:rsidTr="00D1471F">
        <w:trPr>
          <w:jc w:val="center"/>
        </w:trPr>
        <w:tc>
          <w:tcPr>
            <w:tcW w:w="5529" w:type="dxa"/>
          </w:tcPr>
          <w:p w14:paraId="67C457FE" w14:textId="77777777" w:rsidR="00EF52CD" w:rsidRPr="00EF52CD" w:rsidRDefault="00EF52CD" w:rsidP="00EF52CD">
            <w:pPr>
              <w:rPr>
                <w:rFonts w:ascii="Times New Roman" w:eastAsia="Times New Roman" w:hAnsi="Times New Roman" w:cs="Times New Roman"/>
                <w:b/>
                <w:iCs/>
                <w:color w:val="auto"/>
                <w:sz w:val="20"/>
                <w:szCs w:val="20"/>
                <w:lang w:bidi="ar-SA"/>
              </w:rPr>
            </w:pPr>
            <w:r w:rsidRPr="00EF52CD">
              <w:rPr>
                <w:rFonts w:ascii="Times New Roman" w:eastAsia="Times New Roman" w:hAnsi="Times New Roman" w:cs="Times New Roman"/>
                <w:b/>
                <w:iCs/>
                <w:color w:val="auto"/>
                <w:sz w:val="20"/>
                <w:szCs w:val="20"/>
                <w:lang w:bidi="ar-SA"/>
              </w:rPr>
              <w:t>ЗАКАЗЧИК:</w:t>
            </w:r>
          </w:p>
          <w:p w14:paraId="351009FB" w14:textId="3773EE9F" w:rsid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 xml:space="preserve">Государственное бюджетное дошкольное образовательное учреждение детский сад № 5 комбинированного вида Выборгского района Санкт-Петербурга </w:t>
            </w:r>
          </w:p>
          <w:p w14:paraId="75960CD2" w14:textId="77777777" w:rsidR="000530CA" w:rsidRPr="000530CA" w:rsidRDefault="000530CA" w:rsidP="000530CA">
            <w:pPr>
              <w:widowControl/>
              <w:rPr>
                <w:rFonts w:ascii="Times New Roman" w:eastAsia="Times New Roman" w:hAnsi="Times New Roman" w:cs="Times New Roman"/>
                <w:color w:val="auto"/>
                <w:sz w:val="20"/>
                <w:szCs w:val="20"/>
                <w:lang w:bidi="ar-SA"/>
              </w:rPr>
            </w:pPr>
          </w:p>
          <w:p w14:paraId="435BA22C"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ИНН 7802354536; КПП 780201001</w:t>
            </w:r>
          </w:p>
          <w:p w14:paraId="2D695078"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Наименование банка:</w:t>
            </w:r>
            <w:r w:rsidRPr="000530CA">
              <w:rPr>
                <w:rFonts w:ascii="Times New Roman" w:eastAsia="Times New Roman" w:hAnsi="Times New Roman" w:cs="Times New Roman"/>
                <w:color w:val="auto"/>
                <w:sz w:val="20"/>
                <w:szCs w:val="20"/>
                <w:lang w:bidi="ar-SA"/>
              </w:rPr>
              <w:tab/>
              <w:t xml:space="preserve">ОКЦ № 1 СЗГУ Банка России//УФК по </w:t>
            </w:r>
            <w:proofErr w:type="spellStart"/>
            <w:r w:rsidRPr="000530CA">
              <w:rPr>
                <w:rFonts w:ascii="Times New Roman" w:eastAsia="Times New Roman" w:hAnsi="Times New Roman" w:cs="Times New Roman"/>
                <w:color w:val="auto"/>
                <w:sz w:val="20"/>
                <w:szCs w:val="20"/>
                <w:lang w:bidi="ar-SA"/>
              </w:rPr>
              <w:t>г.Санкт</w:t>
            </w:r>
            <w:proofErr w:type="spellEnd"/>
            <w:r w:rsidRPr="000530CA">
              <w:rPr>
                <w:rFonts w:ascii="Times New Roman" w:eastAsia="Times New Roman" w:hAnsi="Times New Roman" w:cs="Times New Roman"/>
                <w:color w:val="auto"/>
                <w:sz w:val="20"/>
                <w:szCs w:val="20"/>
                <w:lang w:bidi="ar-SA"/>
              </w:rPr>
              <w:t>-Петербургу, г Санкт-Петербург</w:t>
            </w:r>
          </w:p>
          <w:p w14:paraId="3C40E74E"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БИК:</w:t>
            </w:r>
            <w:r w:rsidRPr="000530CA">
              <w:rPr>
                <w:rFonts w:ascii="Times New Roman" w:eastAsia="Times New Roman" w:hAnsi="Times New Roman" w:cs="Times New Roman"/>
                <w:color w:val="auto"/>
                <w:sz w:val="20"/>
                <w:szCs w:val="20"/>
                <w:lang w:bidi="ar-SA"/>
              </w:rPr>
              <w:tab/>
              <w:t xml:space="preserve">014030106 </w:t>
            </w:r>
          </w:p>
          <w:p w14:paraId="20F681C4"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р/с 40102810945370000005</w:t>
            </w:r>
          </w:p>
          <w:p w14:paraId="2BDCFB4B"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к/с 0322464340000007200</w:t>
            </w:r>
          </w:p>
          <w:p w14:paraId="57A143D6"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 xml:space="preserve">л/с 0501211 </w:t>
            </w:r>
          </w:p>
          <w:p w14:paraId="60B44F8B"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Юридический адрес: 194021, г. Санкт-Петербург,                                   ул. Болотная, дом.15, лит. Ш</w:t>
            </w:r>
          </w:p>
          <w:p w14:paraId="005C696E"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 xml:space="preserve">Тел. (812) 550-18-32  </w:t>
            </w:r>
          </w:p>
          <w:p w14:paraId="744563F2"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E-mail: d005@shko.la</w:t>
            </w:r>
          </w:p>
          <w:p w14:paraId="25182398" w14:textId="77777777" w:rsidR="000530CA" w:rsidRPr="000530CA" w:rsidRDefault="000530CA" w:rsidP="000530CA">
            <w:pPr>
              <w:widowControl/>
              <w:rPr>
                <w:rFonts w:ascii="Times New Roman" w:eastAsia="Times New Roman" w:hAnsi="Times New Roman" w:cs="Times New Roman"/>
                <w:color w:val="auto"/>
                <w:sz w:val="20"/>
                <w:szCs w:val="20"/>
                <w:lang w:bidi="ar-SA"/>
              </w:rPr>
            </w:pPr>
          </w:p>
          <w:p w14:paraId="2A1A36A4"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Заведующий ГБДОУ детский сад № 5</w:t>
            </w:r>
          </w:p>
          <w:p w14:paraId="4AAF02CD" w14:textId="77777777" w:rsidR="000530CA" w:rsidRPr="000530CA"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 xml:space="preserve">Выборгского района Санкт-Петербурга </w:t>
            </w:r>
          </w:p>
          <w:p w14:paraId="370B486B" w14:textId="77777777" w:rsidR="000530CA" w:rsidRPr="000530CA" w:rsidRDefault="000530CA" w:rsidP="000530CA">
            <w:pPr>
              <w:widowControl/>
              <w:rPr>
                <w:rFonts w:ascii="Times New Roman" w:eastAsia="Times New Roman" w:hAnsi="Times New Roman" w:cs="Times New Roman"/>
                <w:color w:val="auto"/>
                <w:sz w:val="20"/>
                <w:szCs w:val="20"/>
                <w:lang w:bidi="ar-SA"/>
              </w:rPr>
            </w:pPr>
          </w:p>
          <w:p w14:paraId="376F7689" w14:textId="46E5F176" w:rsidR="00D1471F" w:rsidRDefault="000530CA" w:rsidP="000530CA">
            <w:pPr>
              <w:widowControl/>
              <w:rPr>
                <w:rFonts w:ascii="Times New Roman" w:eastAsia="Times New Roman" w:hAnsi="Times New Roman" w:cs="Times New Roman"/>
                <w:color w:val="auto"/>
                <w:sz w:val="20"/>
                <w:szCs w:val="20"/>
                <w:lang w:bidi="ar-SA"/>
              </w:rPr>
            </w:pPr>
            <w:r w:rsidRPr="000530CA">
              <w:rPr>
                <w:rFonts w:ascii="Times New Roman" w:eastAsia="Times New Roman" w:hAnsi="Times New Roman" w:cs="Times New Roman"/>
                <w:color w:val="auto"/>
                <w:sz w:val="20"/>
                <w:szCs w:val="20"/>
                <w:lang w:bidi="ar-SA"/>
              </w:rPr>
              <w:t xml:space="preserve">ПОДПИСАНО ЭЦП / Ю.А. Цыганкова   /           </w:t>
            </w:r>
          </w:p>
          <w:p w14:paraId="45071873" w14:textId="77777777" w:rsidR="00D1471F" w:rsidRPr="00D1471F" w:rsidRDefault="00D1471F" w:rsidP="00D1471F">
            <w:pPr>
              <w:widowControl/>
              <w:rPr>
                <w:rFonts w:ascii="Times New Roman" w:eastAsia="Times New Roman" w:hAnsi="Times New Roman" w:cs="Times New Roman"/>
                <w:color w:val="auto"/>
                <w:sz w:val="20"/>
                <w:szCs w:val="20"/>
                <w:lang w:bidi="ar-SA"/>
              </w:rPr>
            </w:pPr>
          </w:p>
          <w:p w14:paraId="10584FCC" w14:textId="77777777" w:rsidR="00D1471F" w:rsidRPr="00D1471F" w:rsidRDefault="00D1471F" w:rsidP="00D1471F">
            <w:pPr>
              <w:widowControl/>
              <w:tabs>
                <w:tab w:val="left" w:pos="1860"/>
              </w:tabs>
              <w:rPr>
                <w:rFonts w:ascii="Times New Roman" w:eastAsia="Times New Roman" w:hAnsi="Times New Roman" w:cs="Times New Roman"/>
                <w:bCs/>
                <w:color w:val="auto"/>
                <w:sz w:val="20"/>
                <w:szCs w:val="20"/>
                <w:lang w:bidi="ar-SA"/>
              </w:rPr>
            </w:pPr>
            <w:r w:rsidRPr="00D1471F">
              <w:rPr>
                <w:rFonts w:ascii="Times New Roman" w:eastAsia="Times New Roman" w:hAnsi="Times New Roman" w:cs="Times New Roman"/>
                <w:bCs/>
                <w:color w:val="auto"/>
                <w:sz w:val="20"/>
                <w:szCs w:val="20"/>
                <w:lang w:bidi="ar-SA"/>
              </w:rPr>
              <w:t>Контракт подписан усиленными электронно-цифровыми подписями и заключен в соответствии со ст. 83.2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26F9F417" w14:textId="77777777" w:rsidR="00D1471F" w:rsidRPr="00D1471F" w:rsidRDefault="00D1471F" w:rsidP="00D1471F">
            <w:pPr>
              <w:widowControl/>
              <w:rPr>
                <w:rFonts w:ascii="Times New Roman" w:eastAsia="Times New Roman" w:hAnsi="Times New Roman" w:cs="Times New Roman"/>
                <w:color w:val="auto"/>
                <w:sz w:val="20"/>
                <w:szCs w:val="20"/>
                <w:lang w:bidi="ar-SA"/>
              </w:rPr>
            </w:pPr>
          </w:p>
          <w:p w14:paraId="50B77350" w14:textId="28CA1C2A" w:rsidR="006116C8" w:rsidRPr="00740430" w:rsidRDefault="006116C8" w:rsidP="006116C8">
            <w:pPr>
              <w:widowControl/>
              <w:suppressAutoHyphens/>
              <w:rPr>
                <w:rFonts w:ascii="Times New Roman" w:eastAsia="Times New Roman" w:hAnsi="Times New Roman" w:cs="Times New Roman"/>
                <w:color w:val="auto"/>
                <w:sz w:val="20"/>
                <w:szCs w:val="20"/>
                <w:lang w:eastAsia="zh-CN"/>
              </w:rPr>
            </w:pPr>
          </w:p>
        </w:tc>
        <w:tc>
          <w:tcPr>
            <w:tcW w:w="5351" w:type="dxa"/>
          </w:tcPr>
          <w:p w14:paraId="28CF943D" w14:textId="21AD51A3" w:rsidR="00740430" w:rsidRPr="00740430" w:rsidRDefault="00740430" w:rsidP="00740430">
            <w:pPr>
              <w:widowControl/>
              <w:suppressAutoHyphens/>
              <w:rPr>
                <w:rFonts w:ascii="Times New Roman" w:eastAsia="Times New Roman" w:hAnsi="Times New Roman" w:cs="Times New Roman"/>
                <w:b/>
                <w:color w:val="auto"/>
                <w:sz w:val="20"/>
                <w:szCs w:val="20"/>
                <w:lang w:eastAsia="zh-CN" w:bidi="ar-SA"/>
              </w:rPr>
            </w:pPr>
            <w:r>
              <w:rPr>
                <w:rFonts w:ascii="Times New Roman" w:eastAsia="Times New Roman" w:hAnsi="Times New Roman" w:cs="Times New Roman"/>
                <w:b/>
                <w:color w:val="auto"/>
                <w:sz w:val="20"/>
                <w:szCs w:val="20"/>
                <w:lang w:eastAsia="zh-CN" w:bidi="ar-SA"/>
              </w:rPr>
              <w:t>ПОСТАВЩИК</w:t>
            </w:r>
          </w:p>
          <w:p w14:paraId="3E76C047" w14:textId="77777777" w:rsidR="00740430" w:rsidRPr="00740430" w:rsidRDefault="00740430" w:rsidP="00740430">
            <w:pPr>
              <w:widowControl/>
              <w:suppressAutoHyphens/>
              <w:rPr>
                <w:rFonts w:ascii="Times New Roman" w:eastAsia="Times New Roman" w:hAnsi="Times New Roman" w:cs="Times New Roman"/>
                <w:color w:val="auto"/>
                <w:sz w:val="20"/>
                <w:szCs w:val="20"/>
                <w:lang w:eastAsia="zh-CN" w:bidi="ar-SA"/>
              </w:rPr>
            </w:pPr>
          </w:p>
          <w:p w14:paraId="6CBB2EA5" w14:textId="77777777" w:rsidR="00740430" w:rsidRPr="00740430" w:rsidRDefault="00740430" w:rsidP="00740430">
            <w:pPr>
              <w:widowControl/>
              <w:suppressAutoHyphens/>
              <w:rPr>
                <w:rFonts w:ascii="Times New Roman" w:eastAsia="Times New Roman" w:hAnsi="Times New Roman" w:cs="Times New Roman"/>
                <w:b/>
                <w:color w:val="auto"/>
                <w:sz w:val="20"/>
                <w:szCs w:val="20"/>
                <w:lang w:eastAsia="zh-CN" w:bidi="ar-SA"/>
              </w:rPr>
            </w:pPr>
          </w:p>
          <w:p w14:paraId="63F95B63" w14:textId="77777777" w:rsidR="00740430" w:rsidRPr="00740430" w:rsidRDefault="00740430" w:rsidP="00740430">
            <w:pPr>
              <w:widowControl/>
              <w:suppressAutoHyphens/>
              <w:rPr>
                <w:rFonts w:ascii="Times New Roman" w:eastAsia="Times New Roman" w:hAnsi="Times New Roman" w:cs="Times New Roman"/>
                <w:color w:val="auto"/>
                <w:sz w:val="20"/>
                <w:szCs w:val="20"/>
                <w:lang w:eastAsia="zh-CN" w:bidi="ar-SA"/>
              </w:rPr>
            </w:pPr>
          </w:p>
          <w:p w14:paraId="7033D115" w14:textId="77777777" w:rsidR="00740430" w:rsidRPr="00740430" w:rsidRDefault="00740430" w:rsidP="00740430">
            <w:pPr>
              <w:widowControl/>
              <w:suppressAutoHyphens/>
              <w:rPr>
                <w:rFonts w:ascii="Times New Roman" w:eastAsia="Times New Roman" w:hAnsi="Times New Roman" w:cs="Times New Roman"/>
                <w:color w:val="auto"/>
                <w:sz w:val="20"/>
                <w:szCs w:val="20"/>
                <w:lang w:eastAsia="zh-CN" w:bidi="ar-SA"/>
              </w:rPr>
            </w:pPr>
          </w:p>
        </w:tc>
      </w:tr>
      <w:tr w:rsidR="00740430" w:rsidRPr="00740430" w14:paraId="4AF210B2" w14:textId="77777777" w:rsidTr="00D1471F">
        <w:trPr>
          <w:jc w:val="center"/>
        </w:trPr>
        <w:tc>
          <w:tcPr>
            <w:tcW w:w="5529" w:type="dxa"/>
          </w:tcPr>
          <w:p w14:paraId="1F226017" w14:textId="77777777" w:rsidR="00740430" w:rsidRPr="00740430" w:rsidRDefault="00740430" w:rsidP="00740430">
            <w:pPr>
              <w:widowControl/>
              <w:suppressAutoHyphens/>
              <w:rPr>
                <w:rFonts w:ascii="Times New Roman" w:eastAsia="Times New Roman" w:hAnsi="Times New Roman" w:cs="Times New Roman"/>
                <w:b/>
                <w:color w:val="auto"/>
                <w:sz w:val="20"/>
                <w:szCs w:val="20"/>
                <w:lang w:eastAsia="zh-CN" w:bidi="ar-SA"/>
              </w:rPr>
            </w:pPr>
          </w:p>
        </w:tc>
        <w:tc>
          <w:tcPr>
            <w:tcW w:w="5351" w:type="dxa"/>
            <w:hideMark/>
          </w:tcPr>
          <w:p w14:paraId="04CD16D8" w14:textId="77777777" w:rsidR="00740430" w:rsidRPr="00740430" w:rsidRDefault="00740430" w:rsidP="00740430">
            <w:pPr>
              <w:widowControl/>
              <w:suppressAutoHyphens/>
              <w:rPr>
                <w:rFonts w:ascii="Times New Roman" w:eastAsia="Times New Roman" w:hAnsi="Times New Roman" w:cs="Times New Roman"/>
                <w:b/>
                <w:color w:val="auto"/>
                <w:sz w:val="20"/>
                <w:szCs w:val="20"/>
                <w:lang w:eastAsia="zh-CN" w:bidi="ar-SA"/>
              </w:rPr>
            </w:pPr>
          </w:p>
        </w:tc>
      </w:tr>
    </w:tbl>
    <w:p w14:paraId="651F2090" w14:textId="76311FE8" w:rsidR="00361FD9" w:rsidRDefault="00361FD9" w:rsidP="00DF0783">
      <w:pPr>
        <w:pStyle w:val="ConsPlusNormal"/>
        <w:jc w:val="center"/>
        <w:outlineLvl w:val="1"/>
        <w:rPr>
          <w:rFonts w:ascii="Times New Roman" w:hAnsi="Times New Roman" w:cs="Times New Roman"/>
          <w:b/>
          <w:sz w:val="20"/>
        </w:rPr>
      </w:pPr>
    </w:p>
    <w:p w14:paraId="55A20130" w14:textId="43147CA8" w:rsidR="00361FD9" w:rsidRDefault="00361FD9" w:rsidP="00DF0783">
      <w:pPr>
        <w:pStyle w:val="ConsPlusNormal"/>
        <w:jc w:val="center"/>
        <w:outlineLvl w:val="1"/>
        <w:rPr>
          <w:rFonts w:ascii="Times New Roman" w:hAnsi="Times New Roman" w:cs="Times New Roman"/>
          <w:b/>
          <w:sz w:val="20"/>
        </w:rPr>
      </w:pPr>
    </w:p>
    <w:p w14:paraId="03FF1A4B" w14:textId="6CA059E1" w:rsidR="00361FD9" w:rsidRDefault="00361FD9" w:rsidP="00DF0783">
      <w:pPr>
        <w:pStyle w:val="ConsPlusNormal"/>
        <w:jc w:val="center"/>
        <w:outlineLvl w:val="1"/>
        <w:rPr>
          <w:rFonts w:ascii="Times New Roman" w:hAnsi="Times New Roman" w:cs="Times New Roman"/>
          <w:b/>
          <w:sz w:val="20"/>
        </w:rPr>
      </w:pPr>
    </w:p>
    <w:p w14:paraId="5EA4F423" w14:textId="77777777" w:rsidR="00361FD9" w:rsidRPr="00344DA3" w:rsidRDefault="00361FD9" w:rsidP="00DF0783">
      <w:pPr>
        <w:pStyle w:val="ConsPlusNormal"/>
        <w:jc w:val="center"/>
        <w:outlineLvl w:val="1"/>
        <w:rPr>
          <w:rFonts w:ascii="Times New Roman" w:hAnsi="Times New Roman" w:cs="Times New Roman"/>
          <w:b/>
          <w:sz w:val="20"/>
        </w:rPr>
      </w:pPr>
    </w:p>
    <w:p w14:paraId="7FB04E2B" w14:textId="77777777" w:rsidR="0090119D" w:rsidRPr="00344DA3" w:rsidRDefault="0090119D" w:rsidP="00DF0783">
      <w:pPr>
        <w:pStyle w:val="ConsPlusNormal"/>
        <w:jc w:val="center"/>
        <w:outlineLvl w:val="1"/>
        <w:rPr>
          <w:rFonts w:ascii="Times New Roman" w:hAnsi="Times New Roman" w:cs="Times New Roman"/>
          <w:b/>
          <w:sz w:val="20"/>
        </w:rPr>
      </w:pPr>
    </w:p>
    <w:p w14:paraId="6AB66219" w14:textId="77777777" w:rsidR="00113FB2" w:rsidRPr="00344DA3" w:rsidRDefault="00113FB2" w:rsidP="00344DA3">
      <w:pPr>
        <w:autoSpaceDE w:val="0"/>
        <w:rPr>
          <w:rFonts w:ascii="Times New Roman" w:hAnsi="Times New Roman" w:cs="Times New Roman"/>
          <w:b/>
          <w:sz w:val="20"/>
          <w:szCs w:val="20"/>
        </w:rPr>
      </w:pPr>
    </w:p>
    <w:p w14:paraId="71DE596E" w14:textId="77777777"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14:paraId="7A19D6EE" w14:textId="77777777" w:rsidR="00E23CF8" w:rsidRPr="00344DA3" w:rsidRDefault="00E23CF8" w:rsidP="00E23CF8">
      <w:pPr>
        <w:autoSpaceDE w:val="0"/>
        <w:rPr>
          <w:rFonts w:ascii="Times New Roman" w:hAnsi="Times New Roman"/>
          <w:sz w:val="20"/>
          <w:szCs w:val="20"/>
        </w:rPr>
      </w:pPr>
    </w:p>
    <w:p w14:paraId="0E914D0F" w14:textId="77777777" w:rsidR="00FE7860" w:rsidRDefault="00FE7860" w:rsidP="00FE7860">
      <w:pPr>
        <w:pStyle w:val="a7"/>
        <w:tabs>
          <w:tab w:val="left" w:pos="0"/>
        </w:tabs>
        <w:ind w:right="-13" w:firstLine="567"/>
        <w:contextualSpacing/>
        <w:jc w:val="right"/>
        <w:rPr>
          <w:color w:val="000000"/>
          <w:sz w:val="20"/>
          <w:szCs w:val="20"/>
          <w:lang w:eastAsia="ru-RU"/>
        </w:rPr>
      </w:pPr>
      <w:r w:rsidRPr="00344DA3">
        <w:rPr>
          <w:color w:val="000000"/>
          <w:sz w:val="20"/>
          <w:szCs w:val="20"/>
          <w:lang w:eastAsia="ru-RU"/>
        </w:rPr>
        <w:t xml:space="preserve">Приложение № </w:t>
      </w:r>
      <w:r>
        <w:rPr>
          <w:color w:val="000000"/>
          <w:sz w:val="20"/>
          <w:szCs w:val="20"/>
          <w:lang w:eastAsia="ru-RU"/>
        </w:rPr>
        <w:t>1</w:t>
      </w:r>
    </w:p>
    <w:p w14:paraId="77460300" w14:textId="77777777" w:rsidR="00FE7860" w:rsidRDefault="00FE7860" w:rsidP="00FE7860">
      <w:pPr>
        <w:pStyle w:val="a7"/>
        <w:tabs>
          <w:tab w:val="left" w:pos="0"/>
        </w:tabs>
        <w:ind w:right="-13" w:firstLine="567"/>
        <w:contextualSpacing/>
        <w:jc w:val="right"/>
        <w:rPr>
          <w:sz w:val="20"/>
          <w:szCs w:val="20"/>
        </w:rPr>
      </w:pPr>
      <w:r w:rsidRPr="00344DA3">
        <w:rPr>
          <w:color w:val="000000"/>
          <w:sz w:val="20"/>
          <w:szCs w:val="20"/>
          <w:lang w:eastAsia="ru-RU"/>
        </w:rPr>
        <w:t xml:space="preserve"> к </w:t>
      </w:r>
      <w:r>
        <w:rPr>
          <w:color w:val="000000"/>
          <w:sz w:val="20"/>
          <w:szCs w:val="20"/>
          <w:lang w:eastAsia="ru-RU"/>
        </w:rPr>
        <w:t>К</w:t>
      </w:r>
      <w:r w:rsidRPr="00344DA3">
        <w:rPr>
          <w:color w:val="000000"/>
          <w:sz w:val="20"/>
          <w:szCs w:val="20"/>
          <w:lang w:eastAsia="ru-RU"/>
        </w:rPr>
        <w:t xml:space="preserve">онтракту </w:t>
      </w:r>
      <w:r>
        <w:rPr>
          <w:sz w:val="20"/>
          <w:szCs w:val="20"/>
        </w:rPr>
        <w:t>№</w:t>
      </w:r>
    </w:p>
    <w:p w14:paraId="53EE0CF0" w14:textId="77777777" w:rsidR="00FE7860" w:rsidRDefault="00FE7860" w:rsidP="00FE7860">
      <w:pPr>
        <w:pStyle w:val="a7"/>
        <w:tabs>
          <w:tab w:val="left" w:pos="0"/>
        </w:tabs>
        <w:ind w:right="-13" w:firstLine="567"/>
        <w:contextualSpacing/>
        <w:jc w:val="right"/>
        <w:rPr>
          <w:sz w:val="20"/>
          <w:szCs w:val="20"/>
        </w:rPr>
      </w:pPr>
    </w:p>
    <w:p w14:paraId="6E73296D" w14:textId="77777777" w:rsidR="00FE7860" w:rsidRDefault="00FE7860" w:rsidP="00FE7860">
      <w:pPr>
        <w:autoSpaceDE w:val="0"/>
        <w:autoSpaceDN w:val="0"/>
        <w:adjustRightInd w:val="0"/>
        <w:jc w:val="center"/>
        <w:rPr>
          <w:rFonts w:ascii="Times New Roman" w:hAnsi="Times New Roman" w:cs="Times New Roman"/>
          <w:b/>
          <w:bCs/>
          <w:color w:val="auto"/>
          <w:sz w:val="22"/>
          <w:szCs w:val="22"/>
        </w:rPr>
      </w:pPr>
      <w:r w:rsidRPr="00B67258">
        <w:rPr>
          <w:rFonts w:ascii="Times New Roman" w:hAnsi="Times New Roman" w:cs="Times New Roman"/>
          <w:b/>
          <w:bCs/>
          <w:color w:val="auto"/>
        </w:rPr>
        <w:t>О</w:t>
      </w:r>
      <w:r w:rsidRPr="00B67258">
        <w:rPr>
          <w:rFonts w:ascii="Times New Roman" w:hAnsi="Times New Roman" w:cs="Times New Roman"/>
          <w:b/>
          <w:bCs/>
          <w:color w:val="auto"/>
          <w:sz w:val="22"/>
          <w:szCs w:val="22"/>
        </w:rPr>
        <w:t xml:space="preserve">писание объекта закупки </w:t>
      </w:r>
    </w:p>
    <w:p w14:paraId="53093D6C" w14:textId="77777777" w:rsidR="00FE7860" w:rsidRDefault="00FE7860" w:rsidP="00FE7860">
      <w:pPr>
        <w:autoSpaceDE w:val="0"/>
        <w:autoSpaceDN w:val="0"/>
        <w:adjustRightInd w:val="0"/>
        <w:jc w:val="center"/>
        <w:rPr>
          <w:rFonts w:ascii="Times New Roman" w:hAnsi="Times New Roman" w:cs="Times New Roman"/>
          <w:b/>
          <w:bCs/>
          <w:color w:val="auto"/>
          <w:sz w:val="22"/>
          <w:szCs w:val="22"/>
        </w:rPr>
      </w:pPr>
    </w:p>
    <w:p w14:paraId="248637C5" w14:textId="77777777" w:rsidR="00FE7860" w:rsidRPr="006D508F" w:rsidRDefault="00FE7860" w:rsidP="00FE7860">
      <w:pPr>
        <w:tabs>
          <w:tab w:val="left" w:pos="0"/>
        </w:tabs>
        <w:ind w:right="-13" w:firstLine="567"/>
        <w:jc w:val="both"/>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1. Общие требования</w:t>
      </w:r>
    </w:p>
    <w:p w14:paraId="04C28306" w14:textId="77777777" w:rsidR="00A6221B" w:rsidRPr="0038400A" w:rsidRDefault="00FE7860" w:rsidP="00A6221B">
      <w:pPr>
        <w:widowControl/>
        <w:ind w:firstLine="567"/>
        <w:jc w:val="both"/>
        <w:rPr>
          <w:rFonts w:ascii="Times New Roman" w:hAnsi="Times New Roman" w:cs="Times New Roman"/>
          <w:sz w:val="20"/>
          <w:szCs w:val="20"/>
        </w:rPr>
      </w:pPr>
      <w:r>
        <w:rPr>
          <w:rFonts w:ascii="Times New Roman" w:eastAsia="Times New Roman" w:hAnsi="Times New Roman" w:cs="Times New Roman"/>
          <w:bCs/>
          <w:color w:val="auto"/>
          <w:sz w:val="20"/>
          <w:szCs w:val="20"/>
          <w:lang w:bidi="ar-SA"/>
        </w:rPr>
        <w:t xml:space="preserve">1.1. </w:t>
      </w:r>
      <w:r w:rsidRPr="00993604">
        <w:rPr>
          <w:rFonts w:ascii="Times New Roman" w:eastAsia="Times New Roman" w:hAnsi="Times New Roman" w:cs="Times New Roman"/>
          <w:color w:val="auto"/>
          <w:sz w:val="20"/>
          <w:szCs w:val="20"/>
          <w:lang w:eastAsia="ar-SA" w:bidi="ar-SA"/>
        </w:rPr>
        <w:t>Наименование объекта закупки</w:t>
      </w:r>
      <w:r w:rsidRPr="006D508F">
        <w:rPr>
          <w:rFonts w:ascii="Times New Roman" w:eastAsia="Times New Roman" w:hAnsi="Times New Roman" w:cs="Times New Roman"/>
          <w:bCs/>
          <w:color w:val="auto"/>
          <w:sz w:val="20"/>
          <w:szCs w:val="20"/>
          <w:lang w:bidi="ar-SA"/>
        </w:rPr>
        <w:t xml:space="preserve">: </w:t>
      </w:r>
      <w:r w:rsidR="00A6221B" w:rsidRPr="00902253">
        <w:rPr>
          <w:rFonts w:ascii="Times New Roman" w:hAnsi="Times New Roman" w:cs="Times New Roman"/>
          <w:sz w:val="20"/>
          <w:szCs w:val="20"/>
        </w:rPr>
        <w:t xml:space="preserve">Поставка оборудования на пищеблок для нужд ГБДОУ детский сад № 5 Выборгского района Санкт-Петербурга по адресам: 194021, </w:t>
      </w:r>
      <w:proofErr w:type="spellStart"/>
      <w:r w:rsidR="00A6221B" w:rsidRPr="00902253">
        <w:rPr>
          <w:rFonts w:ascii="Times New Roman" w:hAnsi="Times New Roman" w:cs="Times New Roman"/>
          <w:sz w:val="20"/>
          <w:szCs w:val="20"/>
        </w:rPr>
        <w:t>ул.Болотная</w:t>
      </w:r>
      <w:proofErr w:type="spellEnd"/>
      <w:r w:rsidR="00A6221B" w:rsidRPr="00902253">
        <w:rPr>
          <w:rFonts w:ascii="Times New Roman" w:hAnsi="Times New Roman" w:cs="Times New Roman"/>
          <w:sz w:val="20"/>
          <w:szCs w:val="20"/>
        </w:rPr>
        <w:t>, дом 15, литера Ш; 2-й Муринский пр., дом 34, корп.2, литера А в 2026 году</w:t>
      </w:r>
    </w:p>
    <w:p w14:paraId="0E3E547C" w14:textId="2B98174C" w:rsidR="00FE7860" w:rsidRDefault="00FE7860" w:rsidP="00FE7860">
      <w:pPr>
        <w:tabs>
          <w:tab w:val="left" w:pos="0"/>
        </w:tabs>
        <w:ind w:right="-13" w:firstLine="567"/>
        <w:jc w:val="both"/>
        <w:rPr>
          <w:rFonts w:ascii="Times New Roman" w:eastAsia="Times New Roman" w:hAnsi="Times New Roman" w:cs="Times New Roman"/>
          <w:bCs/>
          <w:color w:val="auto"/>
          <w:sz w:val="20"/>
          <w:szCs w:val="20"/>
          <w:lang w:bidi="ar-SA"/>
        </w:rPr>
      </w:pPr>
      <w:r w:rsidRPr="00993604">
        <w:rPr>
          <w:rFonts w:ascii="Times New Roman" w:eastAsia="Times New Roman" w:hAnsi="Times New Roman" w:cs="Times New Roman"/>
          <w:color w:val="auto"/>
          <w:sz w:val="20"/>
          <w:szCs w:val="20"/>
          <w:lang w:eastAsia="ar-SA" w:bidi="ar-SA"/>
        </w:rPr>
        <w:t xml:space="preserve">1.2. Код по Общероссийскому классификатору продукции по видам экономической деятельности (ОКПД2) </w:t>
      </w:r>
      <w:r w:rsidR="008F0E28">
        <w:rPr>
          <w:rFonts w:ascii="Times New Roman" w:eastAsia="Times New Roman" w:hAnsi="Times New Roman" w:cs="Times New Roman"/>
          <w:color w:val="auto"/>
          <w:sz w:val="20"/>
          <w:szCs w:val="20"/>
          <w:lang w:eastAsia="ar-SA" w:bidi="ar-SA"/>
        </w:rPr>
        <w:t xml:space="preserve">                 </w:t>
      </w:r>
      <w:r w:rsidRPr="00993604">
        <w:rPr>
          <w:rFonts w:ascii="Times New Roman" w:eastAsia="Times New Roman" w:hAnsi="Times New Roman" w:cs="Times New Roman"/>
          <w:color w:val="auto"/>
          <w:sz w:val="20"/>
          <w:szCs w:val="20"/>
          <w:lang w:eastAsia="ar-SA" w:bidi="ar-SA"/>
        </w:rPr>
        <w:t>ОК 034-2014 с указанием вида продукции, соответствующий объекту закупки:</w:t>
      </w:r>
      <w:r>
        <w:rPr>
          <w:rFonts w:ascii="Times New Roman" w:eastAsia="Times New Roman" w:hAnsi="Times New Roman" w:cs="Times New Roman"/>
          <w:color w:val="auto"/>
          <w:sz w:val="20"/>
          <w:szCs w:val="20"/>
          <w:lang w:eastAsia="ar-SA" w:bidi="ar-SA"/>
        </w:rPr>
        <w:t xml:space="preserve"> в соответствии с П</w:t>
      </w:r>
      <w:r w:rsidRPr="00720CE5">
        <w:rPr>
          <w:rFonts w:ascii="Times New Roman" w:eastAsia="Times New Roman" w:hAnsi="Times New Roman" w:cs="Times New Roman"/>
          <w:bCs/>
          <w:color w:val="auto"/>
          <w:sz w:val="20"/>
          <w:szCs w:val="20"/>
          <w:lang w:bidi="ar-SA"/>
        </w:rPr>
        <w:t>риложени</w:t>
      </w:r>
      <w:r>
        <w:rPr>
          <w:rFonts w:ascii="Times New Roman" w:eastAsia="Times New Roman" w:hAnsi="Times New Roman" w:cs="Times New Roman"/>
          <w:bCs/>
          <w:color w:val="auto"/>
          <w:sz w:val="20"/>
          <w:szCs w:val="20"/>
          <w:lang w:bidi="ar-SA"/>
        </w:rPr>
        <w:t>ем</w:t>
      </w:r>
      <w:r w:rsidRPr="00720CE5">
        <w:rPr>
          <w:rFonts w:ascii="Times New Roman" w:eastAsia="Times New Roman" w:hAnsi="Times New Roman" w:cs="Times New Roman"/>
          <w:bCs/>
          <w:color w:val="auto"/>
          <w:sz w:val="20"/>
          <w:szCs w:val="20"/>
          <w:lang w:bidi="ar-SA"/>
        </w:rPr>
        <w:t xml:space="preserve"> № </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к </w:t>
      </w:r>
      <w:r>
        <w:rPr>
          <w:rFonts w:ascii="Times New Roman" w:eastAsia="Times New Roman" w:hAnsi="Times New Roman" w:cs="Times New Roman"/>
          <w:bCs/>
          <w:color w:val="auto"/>
          <w:sz w:val="20"/>
          <w:szCs w:val="20"/>
          <w:lang w:bidi="ar-SA"/>
        </w:rPr>
        <w:t>описанию объекта закупки</w:t>
      </w:r>
      <w:r w:rsidRPr="00720CE5">
        <w:rPr>
          <w:rFonts w:ascii="Times New Roman" w:eastAsia="Times New Roman" w:hAnsi="Times New Roman" w:cs="Times New Roman"/>
          <w:bCs/>
          <w:color w:val="auto"/>
          <w:sz w:val="20"/>
          <w:szCs w:val="20"/>
          <w:lang w:bidi="ar-SA"/>
        </w:rPr>
        <w:t>.</w:t>
      </w:r>
    </w:p>
    <w:p w14:paraId="083BDD63" w14:textId="77777777" w:rsidR="00FE7860" w:rsidRPr="00993604" w:rsidRDefault="00FE7860" w:rsidP="00FE7860">
      <w:pPr>
        <w:tabs>
          <w:tab w:val="left" w:pos="0"/>
        </w:tabs>
        <w:ind w:right="-13" w:firstLine="567"/>
        <w:jc w:val="both"/>
        <w:rPr>
          <w:rFonts w:ascii="Times New Roman" w:eastAsia="Times New Roman" w:hAnsi="Times New Roman" w:cs="Times New Roman"/>
          <w:color w:val="auto"/>
          <w:sz w:val="20"/>
          <w:szCs w:val="20"/>
          <w:lang w:eastAsia="ar-SA" w:bidi="ar-SA"/>
        </w:rPr>
      </w:pPr>
      <w:r w:rsidRPr="00993604">
        <w:rPr>
          <w:rFonts w:ascii="Times New Roman" w:eastAsia="Times New Roman" w:hAnsi="Times New Roman" w:cs="Times New Roman"/>
          <w:color w:val="auto"/>
          <w:sz w:val="20"/>
          <w:szCs w:val="20"/>
          <w:lang w:eastAsia="ar-SA" w:bidi="ar-SA"/>
        </w:rPr>
        <w:t xml:space="preserve">1.3. Идентификационный код закупки: </w:t>
      </w:r>
      <w:r>
        <w:rPr>
          <w:rFonts w:ascii="Times New Roman" w:eastAsia="Times New Roman" w:hAnsi="Times New Roman" w:cs="Times New Roman"/>
          <w:color w:val="auto"/>
          <w:sz w:val="20"/>
          <w:szCs w:val="20"/>
          <w:lang w:eastAsia="ar-SA" w:bidi="ar-SA"/>
        </w:rPr>
        <w:t xml:space="preserve"> _____________________</w:t>
      </w:r>
    </w:p>
    <w:p w14:paraId="7BA8C540" w14:textId="58273EFA" w:rsidR="00FE7860" w:rsidRDefault="00FE7860" w:rsidP="00FE7860">
      <w:pPr>
        <w:tabs>
          <w:tab w:val="left" w:pos="0"/>
        </w:tabs>
        <w:ind w:right="-13" w:firstLine="567"/>
        <w:jc w:val="both"/>
        <w:rPr>
          <w:rFonts w:ascii="Times New Roman" w:eastAsia="Times New Roman" w:hAnsi="Times New Roman" w:cs="Times New Roman"/>
          <w:color w:val="auto"/>
          <w:sz w:val="20"/>
          <w:szCs w:val="20"/>
          <w:lang w:eastAsia="ar-SA" w:bidi="ar-SA"/>
        </w:rPr>
      </w:pPr>
      <w:r w:rsidRPr="00993604">
        <w:rPr>
          <w:rFonts w:ascii="Times New Roman" w:eastAsia="Times New Roman" w:hAnsi="Times New Roman" w:cs="Times New Roman"/>
          <w:color w:val="auto"/>
          <w:sz w:val="20"/>
          <w:szCs w:val="20"/>
          <w:lang w:eastAsia="ar-SA" w:bidi="ar-SA"/>
        </w:rPr>
        <w:t>1.4. Начальная (максимальная) цена Контракта</w:t>
      </w:r>
      <w:r>
        <w:rPr>
          <w:rFonts w:ascii="Times New Roman" w:eastAsia="Times New Roman" w:hAnsi="Times New Roman" w:cs="Times New Roman"/>
          <w:color w:val="auto"/>
          <w:sz w:val="20"/>
          <w:szCs w:val="20"/>
          <w:lang w:eastAsia="ar-SA" w:bidi="ar-SA"/>
        </w:rPr>
        <w:t>:</w:t>
      </w:r>
      <w:r w:rsidRPr="00993604">
        <w:rPr>
          <w:rFonts w:ascii="Times New Roman" w:eastAsia="Times New Roman" w:hAnsi="Times New Roman" w:cs="Times New Roman"/>
          <w:color w:val="auto"/>
          <w:sz w:val="20"/>
          <w:szCs w:val="20"/>
          <w:lang w:eastAsia="ar-SA" w:bidi="ar-SA"/>
        </w:rPr>
        <w:t xml:space="preserve"> </w:t>
      </w:r>
      <w:r w:rsidR="00A6221B" w:rsidRPr="00A6221B">
        <w:rPr>
          <w:rFonts w:ascii="Times New Roman" w:eastAsia="Times New Roman" w:hAnsi="Times New Roman" w:cs="Times New Roman"/>
          <w:color w:val="auto"/>
          <w:sz w:val="20"/>
          <w:szCs w:val="20"/>
          <w:lang w:eastAsia="ar-SA" w:bidi="ar-SA"/>
        </w:rPr>
        <w:t xml:space="preserve">225 552,76 </w:t>
      </w:r>
      <w:r>
        <w:rPr>
          <w:rFonts w:ascii="Times New Roman" w:eastAsia="Times New Roman" w:hAnsi="Times New Roman" w:cs="Times New Roman"/>
          <w:color w:val="auto"/>
          <w:sz w:val="20"/>
          <w:szCs w:val="20"/>
          <w:lang w:eastAsia="ar-SA" w:bidi="ar-SA"/>
        </w:rPr>
        <w:t>рублей</w:t>
      </w:r>
    </w:p>
    <w:p w14:paraId="14A4217D" w14:textId="1C6BC153" w:rsidR="00FE7860" w:rsidRDefault="00FE7860" w:rsidP="00FE7860">
      <w:pPr>
        <w:tabs>
          <w:tab w:val="left" w:pos="0"/>
        </w:tabs>
        <w:ind w:right="-13" w:firstLine="567"/>
        <w:jc w:val="both"/>
        <w:rPr>
          <w:rFonts w:ascii="Times New Roman" w:eastAsia="Times New Roman" w:hAnsi="Times New Roman" w:cs="Times New Roman"/>
          <w:color w:val="auto"/>
          <w:sz w:val="20"/>
          <w:szCs w:val="20"/>
          <w:lang w:eastAsia="ar-SA" w:bidi="ar-SA"/>
        </w:rPr>
      </w:pPr>
      <w:r w:rsidRPr="000D7B36">
        <w:rPr>
          <w:rFonts w:ascii="Times New Roman" w:hAnsi="Times New Roman" w:cs="Times New Roman"/>
          <w:bCs/>
          <w:sz w:val="20"/>
          <w:szCs w:val="20"/>
        </w:rPr>
        <w:t>Цена Контракта включает в себя:</w:t>
      </w:r>
      <w:r w:rsidR="005C1E02">
        <w:rPr>
          <w:rFonts w:ascii="Times New Roman" w:hAnsi="Times New Roman" w:cs="Times New Roman"/>
          <w:bCs/>
          <w:sz w:val="20"/>
          <w:szCs w:val="20"/>
        </w:rPr>
        <w:t xml:space="preserve"> </w:t>
      </w:r>
      <w:r w:rsidR="005C1E02">
        <w:rPr>
          <w:rFonts w:ascii="Times New Roman" w:hAnsi="Times New Roman" w:cs="Times New Roman"/>
          <w:sz w:val="20"/>
          <w:szCs w:val="20"/>
        </w:rPr>
        <w:t xml:space="preserve">вынос </w:t>
      </w:r>
      <w:r w:rsidR="005C1E02" w:rsidRPr="000C0FFD">
        <w:rPr>
          <w:rFonts w:ascii="Times New Roman" w:hAnsi="Times New Roman" w:cs="Times New Roman"/>
          <w:sz w:val="20"/>
          <w:szCs w:val="20"/>
        </w:rPr>
        <w:t xml:space="preserve"> старой плиты</w:t>
      </w:r>
      <w:r w:rsidR="005C1E02">
        <w:rPr>
          <w:rFonts w:ascii="Times New Roman" w:hAnsi="Times New Roman" w:cs="Times New Roman"/>
          <w:sz w:val="20"/>
          <w:szCs w:val="20"/>
        </w:rPr>
        <w:t xml:space="preserve"> </w:t>
      </w:r>
      <w:r w:rsidR="005C1E02" w:rsidRPr="000C0FFD">
        <w:rPr>
          <w:rFonts w:ascii="Times New Roman" w:hAnsi="Times New Roman" w:cs="Times New Roman"/>
          <w:sz w:val="20"/>
          <w:szCs w:val="20"/>
        </w:rPr>
        <w:t xml:space="preserve"> на улицу</w:t>
      </w:r>
      <w:r w:rsidR="005C1E02">
        <w:rPr>
          <w:rFonts w:ascii="Times New Roman" w:hAnsi="Times New Roman" w:cs="Times New Roman"/>
          <w:sz w:val="20"/>
          <w:szCs w:val="20"/>
        </w:rPr>
        <w:t>,</w:t>
      </w:r>
      <w:r w:rsidR="005C1E02" w:rsidRPr="000C0FFD">
        <w:rPr>
          <w:rFonts w:ascii="Times New Roman" w:hAnsi="Times New Roman" w:cs="Times New Roman"/>
          <w:sz w:val="20"/>
          <w:szCs w:val="20"/>
        </w:rPr>
        <w:t xml:space="preserve"> доставк</w:t>
      </w:r>
      <w:r w:rsidR="005C1E02">
        <w:rPr>
          <w:rFonts w:ascii="Times New Roman" w:hAnsi="Times New Roman" w:cs="Times New Roman"/>
          <w:sz w:val="20"/>
          <w:szCs w:val="20"/>
        </w:rPr>
        <w:t>у</w:t>
      </w:r>
      <w:r w:rsidR="005C1E02" w:rsidRPr="000C0FFD">
        <w:rPr>
          <w:rFonts w:ascii="Times New Roman" w:hAnsi="Times New Roman" w:cs="Times New Roman"/>
          <w:sz w:val="20"/>
          <w:szCs w:val="20"/>
        </w:rPr>
        <w:t>,  занос через окно новой плиты</w:t>
      </w:r>
      <w:r w:rsidR="005C1E02">
        <w:rPr>
          <w:rFonts w:ascii="Times New Roman" w:hAnsi="Times New Roman" w:cs="Times New Roman"/>
          <w:sz w:val="20"/>
          <w:szCs w:val="20"/>
        </w:rPr>
        <w:t xml:space="preserve"> (демонтаж и монтаж окна)</w:t>
      </w:r>
      <w:r w:rsidR="005C1E02" w:rsidRPr="000C0FFD">
        <w:rPr>
          <w:rFonts w:ascii="Times New Roman" w:hAnsi="Times New Roman" w:cs="Times New Roman"/>
          <w:sz w:val="20"/>
          <w:szCs w:val="20"/>
        </w:rPr>
        <w:t xml:space="preserve">, </w:t>
      </w:r>
      <w:r w:rsidR="005C1E02">
        <w:rPr>
          <w:rFonts w:ascii="Times New Roman" w:hAnsi="Times New Roman" w:cs="Times New Roman"/>
          <w:sz w:val="20"/>
          <w:szCs w:val="20"/>
        </w:rPr>
        <w:t xml:space="preserve">на сборку (при необходимости), </w:t>
      </w:r>
      <w:r w:rsidR="005C1E02" w:rsidRPr="000C0FFD">
        <w:rPr>
          <w:rFonts w:ascii="Times New Roman" w:hAnsi="Times New Roman" w:cs="Times New Roman"/>
          <w:sz w:val="20"/>
          <w:szCs w:val="20"/>
        </w:rPr>
        <w:t>установк</w:t>
      </w:r>
      <w:r w:rsidR="005C1E02">
        <w:rPr>
          <w:rFonts w:ascii="Times New Roman" w:hAnsi="Times New Roman" w:cs="Times New Roman"/>
          <w:sz w:val="20"/>
          <w:szCs w:val="20"/>
        </w:rPr>
        <w:t xml:space="preserve">у </w:t>
      </w:r>
      <w:r w:rsidR="005C1E02" w:rsidRPr="000C0FFD">
        <w:rPr>
          <w:rFonts w:ascii="Times New Roman" w:hAnsi="Times New Roman" w:cs="Times New Roman"/>
          <w:sz w:val="20"/>
          <w:szCs w:val="20"/>
        </w:rPr>
        <w:t>на место без подключения</w:t>
      </w:r>
      <w:r w:rsidR="005C1E02">
        <w:rPr>
          <w:rFonts w:ascii="Times New Roman" w:hAnsi="Times New Roman" w:cs="Times New Roman"/>
          <w:sz w:val="20"/>
          <w:szCs w:val="20"/>
        </w:rPr>
        <w:t>, проверку работоспособности, в соответствии с требованиями технической и (или) эксплуатационной документации производителя (изготовителя) Товара.</w:t>
      </w:r>
      <w:r w:rsidR="005C1E02">
        <w:rPr>
          <w:rFonts w:ascii="Times New Roman" w:hAnsi="Times New Roman" w:cs="Times New Roman"/>
          <w:color w:val="auto"/>
          <w:sz w:val="20"/>
          <w:szCs w:val="20"/>
        </w:rPr>
        <w:t xml:space="preserve"> </w:t>
      </w:r>
      <w:r w:rsidR="005C1E02" w:rsidRPr="003F21AB">
        <w:rPr>
          <w:rFonts w:ascii="Times New Roman" w:hAnsi="Times New Roman" w:cs="Times New Roman"/>
          <w:color w:val="auto"/>
          <w:sz w:val="20"/>
          <w:szCs w:val="20"/>
        </w:rPr>
        <w:t xml:space="preserve"> Время поставки: по рабочим дням с 9:00 до 1</w:t>
      </w:r>
      <w:r w:rsidR="005C1E02">
        <w:rPr>
          <w:rFonts w:ascii="Times New Roman" w:hAnsi="Times New Roman" w:cs="Times New Roman"/>
          <w:color w:val="auto"/>
          <w:sz w:val="20"/>
          <w:szCs w:val="20"/>
        </w:rPr>
        <w:t>7</w:t>
      </w:r>
      <w:r w:rsidR="005C1E02" w:rsidRPr="003F21AB">
        <w:rPr>
          <w:rFonts w:ascii="Times New Roman" w:hAnsi="Times New Roman" w:cs="Times New Roman"/>
          <w:color w:val="auto"/>
          <w:sz w:val="20"/>
          <w:szCs w:val="20"/>
        </w:rPr>
        <w:t>:00, дата по согласованию с Заказчиком.</w:t>
      </w:r>
      <w:r w:rsidRPr="00CA3667">
        <w:rPr>
          <w:rFonts w:ascii="Times New Roman" w:hAnsi="Times New Roman" w:cs="Times New Roman"/>
          <w:bCs/>
          <w:sz w:val="20"/>
          <w:szCs w:val="20"/>
        </w:rPr>
        <w:t xml:space="preserve"> в соответствии с требованиями технической и (или) эксплуатационной документации производителя (изготовителя) </w:t>
      </w:r>
      <w:r>
        <w:rPr>
          <w:rFonts w:ascii="Times New Roman" w:hAnsi="Times New Roman" w:cs="Times New Roman"/>
          <w:bCs/>
          <w:sz w:val="20"/>
          <w:szCs w:val="20"/>
        </w:rPr>
        <w:t>Товара</w:t>
      </w:r>
      <w:r w:rsidRPr="00CA3667">
        <w:rPr>
          <w:rFonts w:ascii="Times New Roman" w:hAnsi="Times New Roman" w:cs="Times New Roman"/>
          <w:bCs/>
          <w:sz w:val="20"/>
          <w:szCs w:val="20"/>
        </w:rPr>
        <w:t xml:space="preserve">, </w:t>
      </w:r>
      <w:r w:rsidRPr="000D7B36">
        <w:rPr>
          <w:rFonts w:ascii="Times New Roman" w:hAnsi="Times New Roman" w:cs="Times New Roman"/>
          <w:bCs/>
          <w:sz w:val="20"/>
          <w:szCs w:val="20"/>
        </w:rPr>
        <w:t>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w:t>
      </w:r>
    </w:p>
    <w:p w14:paraId="77A567FD" w14:textId="77777777" w:rsidR="00FE7860" w:rsidRPr="00993604" w:rsidRDefault="00FE7860" w:rsidP="00FE7860">
      <w:pPr>
        <w:tabs>
          <w:tab w:val="left" w:pos="0"/>
        </w:tabs>
        <w:ind w:right="-13" w:firstLine="567"/>
        <w:jc w:val="both"/>
        <w:rPr>
          <w:rFonts w:ascii="Times New Roman" w:eastAsia="Times New Roman" w:hAnsi="Times New Roman" w:cs="Times New Roman"/>
          <w:color w:val="auto"/>
          <w:sz w:val="20"/>
          <w:szCs w:val="20"/>
          <w:lang w:eastAsia="ar-SA" w:bidi="ar-SA"/>
        </w:rPr>
      </w:pPr>
    </w:p>
    <w:p w14:paraId="1F933BDD" w14:textId="77777777" w:rsidR="00FE7860" w:rsidRPr="00993604" w:rsidRDefault="00FE7860" w:rsidP="00FE7860">
      <w:pPr>
        <w:tabs>
          <w:tab w:val="left" w:pos="0"/>
        </w:tabs>
        <w:ind w:right="-13" w:firstLine="567"/>
        <w:jc w:val="both"/>
        <w:rPr>
          <w:rFonts w:ascii="Times New Roman" w:eastAsia="Times New Roman" w:hAnsi="Times New Roman" w:cs="Times New Roman"/>
          <w:b/>
          <w:bCs/>
          <w:color w:val="auto"/>
          <w:sz w:val="20"/>
          <w:szCs w:val="20"/>
          <w:lang w:bidi="ar-SA"/>
        </w:rPr>
      </w:pPr>
      <w:r w:rsidRPr="00993604">
        <w:rPr>
          <w:rFonts w:ascii="Times New Roman" w:eastAsia="Times New Roman" w:hAnsi="Times New Roman" w:cs="Times New Roman"/>
          <w:b/>
          <w:bCs/>
          <w:color w:val="auto"/>
          <w:sz w:val="20"/>
          <w:szCs w:val="20"/>
          <w:lang w:bidi="ar-SA"/>
        </w:rPr>
        <w:t>2.</w:t>
      </w:r>
      <w:r>
        <w:rPr>
          <w:rFonts w:ascii="Times New Roman" w:eastAsia="Times New Roman" w:hAnsi="Times New Roman" w:cs="Times New Roman"/>
          <w:b/>
          <w:bCs/>
          <w:color w:val="auto"/>
          <w:sz w:val="20"/>
          <w:szCs w:val="20"/>
          <w:lang w:bidi="ar-SA"/>
        </w:rPr>
        <w:t xml:space="preserve"> </w:t>
      </w:r>
      <w:r w:rsidRPr="00993604">
        <w:rPr>
          <w:rFonts w:ascii="Times New Roman" w:eastAsia="Times New Roman" w:hAnsi="Times New Roman" w:cs="Times New Roman"/>
          <w:b/>
          <w:bCs/>
          <w:color w:val="auto"/>
          <w:sz w:val="20"/>
          <w:szCs w:val="20"/>
          <w:lang w:bidi="ar-SA"/>
        </w:rPr>
        <w:t xml:space="preserve">Цели и правовое основание </w:t>
      </w:r>
    </w:p>
    <w:p w14:paraId="6E6C56F0" w14:textId="2C0F3A60" w:rsidR="00FE7860" w:rsidRPr="00993604" w:rsidRDefault="00FE7860" w:rsidP="00FE7860">
      <w:pPr>
        <w:tabs>
          <w:tab w:val="left" w:pos="0"/>
        </w:tabs>
        <w:ind w:right="-13" w:firstLine="567"/>
        <w:jc w:val="both"/>
        <w:rPr>
          <w:rFonts w:ascii="Times New Roman" w:eastAsia="Times New Roman" w:hAnsi="Times New Roman" w:cs="Times New Roman"/>
          <w:color w:val="auto"/>
          <w:sz w:val="20"/>
          <w:szCs w:val="20"/>
          <w:lang w:eastAsia="ar-SA" w:bidi="ar-SA"/>
        </w:rPr>
      </w:pPr>
      <w:r w:rsidRPr="00993604">
        <w:rPr>
          <w:rFonts w:ascii="Times New Roman" w:eastAsia="Times New Roman" w:hAnsi="Times New Roman" w:cs="Times New Roman"/>
          <w:color w:val="auto"/>
          <w:sz w:val="20"/>
          <w:szCs w:val="20"/>
          <w:lang w:eastAsia="ar-SA" w:bidi="ar-SA"/>
        </w:rPr>
        <w:t xml:space="preserve">2.1. Целями данной закупки является </w:t>
      </w:r>
      <w:r w:rsidR="00A6221B" w:rsidRPr="00A6221B">
        <w:rPr>
          <w:rFonts w:ascii="Times New Roman" w:eastAsia="Times New Roman" w:hAnsi="Times New Roman" w:cs="Times New Roman"/>
          <w:color w:val="auto"/>
          <w:sz w:val="20"/>
          <w:szCs w:val="20"/>
          <w:lang w:eastAsia="ar-SA" w:bidi="ar-SA"/>
        </w:rPr>
        <w:t xml:space="preserve">Поставка оборудования на пищеблок </w:t>
      </w:r>
      <w:r w:rsidRPr="00043BE5">
        <w:rPr>
          <w:rFonts w:ascii="Times New Roman" w:eastAsia="Times New Roman" w:hAnsi="Times New Roman" w:cs="Times New Roman"/>
          <w:color w:val="auto"/>
          <w:sz w:val="20"/>
          <w:szCs w:val="20"/>
          <w:lang w:eastAsia="ar-SA" w:bidi="ar-SA"/>
        </w:rPr>
        <w:t xml:space="preserve">для нужд </w:t>
      </w:r>
      <w:r w:rsidRPr="001E4205">
        <w:rPr>
          <w:rFonts w:ascii="Times New Roman" w:eastAsia="Times New Roman" w:hAnsi="Times New Roman" w:cs="Times New Roman"/>
          <w:color w:val="auto"/>
          <w:sz w:val="20"/>
          <w:szCs w:val="20"/>
          <w:lang w:eastAsia="ar-SA" w:bidi="ar-SA"/>
        </w:rPr>
        <w:t xml:space="preserve">ГБДОУ детский сад № </w:t>
      </w:r>
      <w:r w:rsidR="005C1E02">
        <w:rPr>
          <w:rFonts w:ascii="Times New Roman" w:eastAsia="Times New Roman" w:hAnsi="Times New Roman" w:cs="Times New Roman"/>
          <w:color w:val="auto"/>
          <w:sz w:val="20"/>
          <w:szCs w:val="20"/>
          <w:lang w:eastAsia="ar-SA" w:bidi="ar-SA"/>
        </w:rPr>
        <w:t>5</w:t>
      </w:r>
      <w:r w:rsidRPr="001E4205">
        <w:rPr>
          <w:rFonts w:ascii="Times New Roman" w:eastAsia="Times New Roman" w:hAnsi="Times New Roman" w:cs="Times New Roman"/>
          <w:color w:val="auto"/>
          <w:sz w:val="20"/>
          <w:szCs w:val="20"/>
          <w:lang w:eastAsia="ar-SA" w:bidi="ar-SA"/>
        </w:rPr>
        <w:t xml:space="preserve"> Выборгского района Санкт-Петербурга</w:t>
      </w:r>
      <w:r w:rsidRPr="00043BE5">
        <w:rPr>
          <w:rFonts w:ascii="Times New Roman" w:eastAsia="Times New Roman" w:hAnsi="Times New Roman" w:cs="Times New Roman"/>
          <w:color w:val="auto"/>
          <w:sz w:val="20"/>
          <w:szCs w:val="20"/>
          <w:lang w:eastAsia="ar-SA" w:bidi="ar-SA"/>
        </w:rPr>
        <w:t xml:space="preserve"> в 202</w:t>
      </w:r>
      <w:r w:rsidR="008F0E28">
        <w:rPr>
          <w:rFonts w:ascii="Times New Roman" w:eastAsia="Times New Roman" w:hAnsi="Times New Roman" w:cs="Times New Roman"/>
          <w:color w:val="auto"/>
          <w:sz w:val="20"/>
          <w:szCs w:val="20"/>
          <w:lang w:eastAsia="ar-SA" w:bidi="ar-SA"/>
        </w:rPr>
        <w:t>6</w:t>
      </w:r>
      <w:r w:rsidRPr="00043BE5">
        <w:rPr>
          <w:rFonts w:ascii="Times New Roman" w:eastAsia="Times New Roman" w:hAnsi="Times New Roman" w:cs="Times New Roman"/>
          <w:color w:val="auto"/>
          <w:sz w:val="20"/>
          <w:szCs w:val="20"/>
          <w:lang w:eastAsia="ar-SA" w:bidi="ar-SA"/>
        </w:rPr>
        <w:t xml:space="preserve"> году</w:t>
      </w:r>
    </w:p>
    <w:p w14:paraId="4D50243B" w14:textId="77777777" w:rsidR="00FE7860" w:rsidRDefault="00FE7860" w:rsidP="00FE7860">
      <w:pPr>
        <w:tabs>
          <w:tab w:val="left" w:pos="0"/>
        </w:tabs>
        <w:ind w:right="-13" w:firstLine="567"/>
        <w:jc w:val="both"/>
        <w:rPr>
          <w:rFonts w:ascii="Times New Roman" w:eastAsia="Times New Roman" w:hAnsi="Times New Roman" w:cs="Times New Roman"/>
          <w:color w:val="auto"/>
          <w:sz w:val="20"/>
          <w:szCs w:val="20"/>
          <w:lang w:eastAsia="ar-SA" w:bidi="ar-SA"/>
        </w:rPr>
      </w:pPr>
      <w:r w:rsidRPr="00993604">
        <w:rPr>
          <w:rFonts w:ascii="Times New Roman" w:eastAsia="Times New Roman" w:hAnsi="Times New Roman" w:cs="Times New Roman"/>
          <w:color w:val="auto"/>
          <w:sz w:val="20"/>
          <w:szCs w:val="20"/>
          <w:lang w:eastAsia="ar-SA" w:bidi="ar-SA"/>
        </w:rPr>
        <w:t>2.2. Источник финансирования:</w:t>
      </w:r>
      <w:r>
        <w:rPr>
          <w:rFonts w:ascii="Times New Roman" w:eastAsia="Times New Roman" w:hAnsi="Times New Roman" w:cs="Times New Roman"/>
          <w:color w:val="auto"/>
          <w:sz w:val="20"/>
          <w:szCs w:val="20"/>
          <w:lang w:eastAsia="ar-SA" w:bidi="ar-SA"/>
        </w:rPr>
        <w:t xml:space="preserve"> </w:t>
      </w:r>
      <w:r w:rsidRPr="00993604">
        <w:rPr>
          <w:rFonts w:ascii="Times New Roman" w:eastAsia="Times New Roman" w:hAnsi="Times New Roman" w:cs="Times New Roman"/>
          <w:color w:val="auto"/>
          <w:sz w:val="20"/>
          <w:szCs w:val="20"/>
          <w:lang w:eastAsia="ar-SA" w:bidi="ar-SA"/>
        </w:rPr>
        <w:t>Внебюджетные средства, средства бюджетных учреждений, субсидии на иные цели, код вида расходов 244, КОСГУ 310.</w:t>
      </w:r>
    </w:p>
    <w:p w14:paraId="168ACCC5" w14:textId="77777777" w:rsidR="00FE7860" w:rsidRDefault="00FE7860" w:rsidP="00FE7860">
      <w:pPr>
        <w:tabs>
          <w:tab w:val="left" w:pos="0"/>
        </w:tabs>
        <w:ind w:right="-13" w:firstLine="567"/>
        <w:jc w:val="both"/>
        <w:rPr>
          <w:rFonts w:ascii="Times New Roman" w:eastAsia="Times New Roman" w:hAnsi="Times New Roman" w:cs="Times New Roman"/>
          <w:color w:val="auto"/>
          <w:sz w:val="20"/>
          <w:szCs w:val="20"/>
          <w:lang w:eastAsia="ar-SA" w:bidi="ar-SA"/>
        </w:rPr>
      </w:pPr>
    </w:p>
    <w:p w14:paraId="65DE532B" w14:textId="77777777" w:rsidR="00FE7860" w:rsidRDefault="00FE7860" w:rsidP="00FE7860">
      <w:pPr>
        <w:tabs>
          <w:tab w:val="left" w:pos="0"/>
        </w:tabs>
        <w:ind w:right="-13" w:firstLine="567"/>
        <w:jc w:val="both"/>
        <w:rPr>
          <w:rFonts w:ascii="Times New Roman" w:eastAsia="Times New Roman" w:hAnsi="Times New Roman" w:cs="Times New Roman"/>
          <w:color w:val="auto"/>
          <w:sz w:val="20"/>
          <w:szCs w:val="20"/>
          <w:lang w:eastAsia="ar-SA" w:bidi="ar-SA"/>
        </w:rPr>
      </w:pPr>
      <w:r w:rsidRPr="00993604">
        <w:rPr>
          <w:rFonts w:ascii="Times New Roman" w:eastAsia="Times New Roman" w:hAnsi="Times New Roman" w:cs="Times New Roman"/>
          <w:b/>
          <w:bCs/>
          <w:color w:val="auto"/>
          <w:sz w:val="20"/>
          <w:szCs w:val="20"/>
          <w:lang w:bidi="ar-SA"/>
        </w:rPr>
        <w:t xml:space="preserve">3. Место </w:t>
      </w:r>
      <w:r>
        <w:rPr>
          <w:rFonts w:ascii="Times New Roman" w:eastAsia="Times New Roman" w:hAnsi="Times New Roman" w:cs="Times New Roman"/>
          <w:b/>
          <w:bCs/>
          <w:color w:val="auto"/>
          <w:sz w:val="20"/>
          <w:szCs w:val="20"/>
          <w:lang w:bidi="ar-SA"/>
        </w:rPr>
        <w:t>и</w:t>
      </w:r>
      <w:r w:rsidRPr="00993604">
        <w:rPr>
          <w:rFonts w:ascii="Times New Roman" w:eastAsia="Times New Roman" w:hAnsi="Times New Roman" w:cs="Times New Roman"/>
          <w:b/>
          <w:bCs/>
          <w:color w:val="auto"/>
          <w:sz w:val="20"/>
          <w:szCs w:val="20"/>
          <w:lang w:bidi="ar-SA"/>
        </w:rPr>
        <w:t xml:space="preserve"> сроки </w:t>
      </w:r>
      <w:r>
        <w:rPr>
          <w:rFonts w:ascii="Times New Roman" w:eastAsia="Times New Roman" w:hAnsi="Times New Roman" w:cs="Times New Roman"/>
          <w:b/>
          <w:bCs/>
          <w:color w:val="auto"/>
          <w:sz w:val="20"/>
          <w:szCs w:val="20"/>
          <w:lang w:bidi="ar-SA"/>
        </w:rPr>
        <w:t xml:space="preserve">поставки </w:t>
      </w:r>
    </w:p>
    <w:p w14:paraId="6C850C61" w14:textId="4F4B6D1E" w:rsidR="00A6221B" w:rsidRPr="00A6221B" w:rsidRDefault="00FE7860" w:rsidP="00A6221B">
      <w:pPr>
        <w:tabs>
          <w:tab w:val="left" w:pos="0"/>
        </w:tabs>
        <w:ind w:right="-13" w:firstLine="567"/>
        <w:jc w:val="both"/>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3</w:t>
      </w:r>
      <w:r w:rsidRPr="00993604">
        <w:rPr>
          <w:rFonts w:ascii="Times New Roman" w:eastAsia="Times New Roman" w:hAnsi="Times New Roman" w:cs="Times New Roman"/>
          <w:color w:val="auto"/>
          <w:sz w:val="20"/>
          <w:szCs w:val="20"/>
          <w:lang w:eastAsia="ar-SA" w:bidi="ar-SA"/>
        </w:rPr>
        <w:t>.</w:t>
      </w:r>
      <w:r>
        <w:rPr>
          <w:rFonts w:ascii="Times New Roman" w:eastAsia="Times New Roman" w:hAnsi="Times New Roman" w:cs="Times New Roman"/>
          <w:color w:val="auto"/>
          <w:sz w:val="20"/>
          <w:szCs w:val="20"/>
          <w:lang w:eastAsia="ar-SA" w:bidi="ar-SA"/>
        </w:rPr>
        <w:t>1</w:t>
      </w:r>
      <w:r w:rsidRPr="00993604">
        <w:rPr>
          <w:rFonts w:ascii="Times New Roman" w:eastAsia="Times New Roman" w:hAnsi="Times New Roman" w:cs="Times New Roman"/>
          <w:color w:val="auto"/>
          <w:sz w:val="20"/>
          <w:szCs w:val="20"/>
          <w:lang w:eastAsia="ar-SA" w:bidi="ar-SA"/>
        </w:rPr>
        <w:t xml:space="preserve">. Место поставки: </w:t>
      </w:r>
      <w:r w:rsidR="00A6221B" w:rsidRPr="00A6221B">
        <w:rPr>
          <w:rFonts w:ascii="Times New Roman" w:eastAsia="Times New Roman" w:hAnsi="Times New Roman" w:cs="Times New Roman"/>
          <w:color w:val="auto"/>
          <w:sz w:val="20"/>
          <w:szCs w:val="20"/>
          <w:lang w:eastAsia="ar-SA" w:bidi="ar-SA"/>
        </w:rPr>
        <w:t>- 194021, Санкт- Петербург, 2-й Муринский пр., дом 34, корп.2, литера А в помещение пищеблока (д</w:t>
      </w:r>
      <w:r w:rsidR="00A6221B">
        <w:rPr>
          <w:rFonts w:ascii="Times New Roman" w:eastAsia="Times New Roman" w:hAnsi="Times New Roman" w:cs="Times New Roman"/>
          <w:color w:val="auto"/>
          <w:sz w:val="20"/>
          <w:szCs w:val="20"/>
          <w:lang w:eastAsia="ar-SA" w:bidi="ar-SA"/>
        </w:rPr>
        <w:t>алее - место доставки),  3 этаж</w:t>
      </w:r>
      <w:r w:rsidR="00A6221B" w:rsidRPr="00A6221B">
        <w:rPr>
          <w:rFonts w:ascii="Times New Roman" w:eastAsia="Times New Roman" w:hAnsi="Times New Roman" w:cs="Times New Roman"/>
          <w:color w:val="auto"/>
          <w:sz w:val="20"/>
          <w:szCs w:val="20"/>
          <w:lang w:eastAsia="ar-SA" w:bidi="ar-SA"/>
        </w:rPr>
        <w:t xml:space="preserve"> </w:t>
      </w:r>
      <w:r w:rsidR="00A6221B">
        <w:rPr>
          <w:rFonts w:ascii="Times New Roman" w:eastAsia="Times New Roman" w:hAnsi="Times New Roman" w:cs="Times New Roman"/>
          <w:color w:val="auto"/>
          <w:sz w:val="20"/>
          <w:szCs w:val="20"/>
          <w:lang w:eastAsia="ar-SA" w:bidi="ar-SA"/>
        </w:rPr>
        <w:t xml:space="preserve">- </w:t>
      </w:r>
      <w:r w:rsidR="00A6221B" w:rsidRPr="00A6221B">
        <w:rPr>
          <w:rFonts w:ascii="Times New Roman" w:eastAsia="Times New Roman" w:hAnsi="Times New Roman" w:cs="Times New Roman"/>
          <w:color w:val="auto"/>
          <w:sz w:val="20"/>
          <w:szCs w:val="20"/>
          <w:lang w:eastAsia="ar-SA" w:bidi="ar-SA"/>
        </w:rPr>
        <w:t xml:space="preserve"> холодильник, планетарный миксер,</w:t>
      </w:r>
    </w:p>
    <w:p w14:paraId="5BEFEDB4" w14:textId="643136F4" w:rsidR="00A6221B" w:rsidRDefault="00A6221B" w:rsidP="00A6221B">
      <w:pPr>
        <w:tabs>
          <w:tab w:val="left" w:pos="0"/>
        </w:tabs>
        <w:ind w:right="-13" w:firstLine="567"/>
        <w:jc w:val="both"/>
        <w:rPr>
          <w:rFonts w:ascii="Times New Roman" w:eastAsia="Times New Roman" w:hAnsi="Times New Roman" w:cs="Times New Roman"/>
          <w:color w:val="auto"/>
          <w:sz w:val="20"/>
          <w:szCs w:val="20"/>
          <w:lang w:eastAsia="ar-SA" w:bidi="ar-SA"/>
        </w:rPr>
      </w:pPr>
      <w:r w:rsidRPr="00A6221B">
        <w:rPr>
          <w:rFonts w:ascii="Times New Roman" w:eastAsia="Times New Roman" w:hAnsi="Times New Roman" w:cs="Times New Roman"/>
          <w:color w:val="auto"/>
          <w:sz w:val="20"/>
          <w:szCs w:val="20"/>
          <w:lang w:eastAsia="ar-SA" w:bidi="ar-SA"/>
        </w:rPr>
        <w:t xml:space="preserve">- 194021, </w:t>
      </w:r>
      <w:proofErr w:type="spellStart"/>
      <w:r w:rsidRPr="00A6221B">
        <w:rPr>
          <w:rFonts w:ascii="Times New Roman" w:eastAsia="Times New Roman" w:hAnsi="Times New Roman" w:cs="Times New Roman"/>
          <w:color w:val="auto"/>
          <w:sz w:val="20"/>
          <w:szCs w:val="20"/>
          <w:lang w:eastAsia="ar-SA" w:bidi="ar-SA"/>
        </w:rPr>
        <w:t>г.Санкт</w:t>
      </w:r>
      <w:proofErr w:type="spellEnd"/>
      <w:r w:rsidRPr="00A6221B">
        <w:rPr>
          <w:rFonts w:ascii="Times New Roman" w:eastAsia="Times New Roman" w:hAnsi="Times New Roman" w:cs="Times New Roman"/>
          <w:color w:val="auto"/>
          <w:sz w:val="20"/>
          <w:szCs w:val="20"/>
          <w:lang w:eastAsia="ar-SA" w:bidi="ar-SA"/>
        </w:rPr>
        <w:t xml:space="preserve">-Петербург, </w:t>
      </w:r>
      <w:proofErr w:type="spellStart"/>
      <w:r w:rsidRPr="00A6221B">
        <w:rPr>
          <w:rFonts w:ascii="Times New Roman" w:eastAsia="Times New Roman" w:hAnsi="Times New Roman" w:cs="Times New Roman"/>
          <w:color w:val="auto"/>
          <w:sz w:val="20"/>
          <w:szCs w:val="20"/>
          <w:lang w:eastAsia="ar-SA" w:bidi="ar-SA"/>
        </w:rPr>
        <w:t>ул.Болотная</w:t>
      </w:r>
      <w:proofErr w:type="spellEnd"/>
      <w:r w:rsidRPr="00A6221B">
        <w:rPr>
          <w:rFonts w:ascii="Times New Roman" w:eastAsia="Times New Roman" w:hAnsi="Times New Roman" w:cs="Times New Roman"/>
          <w:color w:val="auto"/>
          <w:sz w:val="20"/>
          <w:szCs w:val="20"/>
          <w:lang w:eastAsia="ar-SA" w:bidi="ar-SA"/>
        </w:rPr>
        <w:t xml:space="preserve">, дом 15, литера Ш в помещение пищеблока (далее - место доставки),  </w:t>
      </w:r>
      <w:r>
        <w:rPr>
          <w:rFonts w:ascii="Times New Roman" w:eastAsia="Times New Roman" w:hAnsi="Times New Roman" w:cs="Times New Roman"/>
          <w:color w:val="auto"/>
          <w:sz w:val="20"/>
          <w:szCs w:val="20"/>
          <w:lang w:eastAsia="ar-SA" w:bidi="ar-SA"/>
        </w:rPr>
        <w:t xml:space="preserve">            </w:t>
      </w:r>
      <w:r w:rsidRPr="00A6221B">
        <w:rPr>
          <w:rFonts w:ascii="Times New Roman" w:eastAsia="Times New Roman" w:hAnsi="Times New Roman" w:cs="Times New Roman"/>
          <w:color w:val="auto"/>
          <w:sz w:val="20"/>
          <w:szCs w:val="20"/>
          <w:lang w:eastAsia="ar-SA" w:bidi="ar-SA"/>
        </w:rPr>
        <w:t>1 этаж</w:t>
      </w:r>
      <w:r>
        <w:rPr>
          <w:rFonts w:ascii="Times New Roman" w:eastAsia="Times New Roman" w:hAnsi="Times New Roman" w:cs="Times New Roman"/>
          <w:color w:val="auto"/>
          <w:sz w:val="20"/>
          <w:szCs w:val="20"/>
          <w:lang w:eastAsia="ar-SA" w:bidi="ar-SA"/>
        </w:rPr>
        <w:t xml:space="preserve">- </w:t>
      </w:r>
      <w:r w:rsidRPr="00A6221B">
        <w:rPr>
          <w:rFonts w:ascii="Times New Roman" w:eastAsia="Times New Roman" w:hAnsi="Times New Roman" w:cs="Times New Roman"/>
          <w:color w:val="auto"/>
          <w:sz w:val="20"/>
          <w:szCs w:val="20"/>
          <w:lang w:eastAsia="ar-SA" w:bidi="ar-SA"/>
        </w:rPr>
        <w:t xml:space="preserve"> стол производственный (кондитерский)</w:t>
      </w:r>
      <w:r>
        <w:rPr>
          <w:rFonts w:ascii="Times New Roman" w:eastAsia="Times New Roman" w:hAnsi="Times New Roman" w:cs="Times New Roman"/>
          <w:color w:val="auto"/>
          <w:sz w:val="20"/>
          <w:szCs w:val="20"/>
          <w:lang w:eastAsia="ar-SA" w:bidi="ar-SA"/>
        </w:rPr>
        <w:t>, гидравлический подъемный стол.</w:t>
      </w:r>
    </w:p>
    <w:p w14:paraId="4F92A7BF" w14:textId="1BB72415" w:rsidR="00FE7860" w:rsidRDefault="00FE7860" w:rsidP="00A6221B">
      <w:pPr>
        <w:tabs>
          <w:tab w:val="left" w:pos="0"/>
        </w:tabs>
        <w:ind w:right="-13" w:firstLine="567"/>
        <w:jc w:val="both"/>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color w:val="auto"/>
          <w:sz w:val="20"/>
          <w:szCs w:val="20"/>
          <w:lang w:eastAsia="ar-SA" w:bidi="ar-SA"/>
        </w:rPr>
        <w:t>3</w:t>
      </w:r>
      <w:r w:rsidRPr="00993604">
        <w:rPr>
          <w:rFonts w:ascii="Times New Roman" w:eastAsia="Times New Roman" w:hAnsi="Times New Roman" w:cs="Times New Roman"/>
          <w:color w:val="auto"/>
          <w:sz w:val="20"/>
          <w:szCs w:val="20"/>
          <w:lang w:eastAsia="ar-SA" w:bidi="ar-SA"/>
        </w:rPr>
        <w:t>.</w:t>
      </w:r>
      <w:r>
        <w:rPr>
          <w:rFonts w:ascii="Times New Roman" w:eastAsia="Times New Roman" w:hAnsi="Times New Roman" w:cs="Times New Roman"/>
          <w:color w:val="auto"/>
          <w:sz w:val="20"/>
          <w:szCs w:val="20"/>
          <w:lang w:eastAsia="ar-SA" w:bidi="ar-SA"/>
        </w:rPr>
        <w:t>2</w:t>
      </w:r>
      <w:r w:rsidRPr="00993604">
        <w:rPr>
          <w:rFonts w:ascii="Times New Roman" w:eastAsia="Times New Roman" w:hAnsi="Times New Roman" w:cs="Times New Roman"/>
          <w:color w:val="auto"/>
          <w:sz w:val="20"/>
          <w:szCs w:val="20"/>
          <w:lang w:eastAsia="ar-SA" w:bidi="ar-SA"/>
        </w:rPr>
        <w:t xml:space="preserve">. Срок поставки: </w:t>
      </w:r>
      <w:r w:rsidR="00A6221B">
        <w:rPr>
          <w:rFonts w:ascii="Times New Roman" w:hAnsi="Times New Roman" w:cs="Times New Roman"/>
          <w:sz w:val="20"/>
          <w:szCs w:val="20"/>
        </w:rPr>
        <w:t>30 рабочих дней</w:t>
      </w:r>
      <w:r w:rsidR="000C0FFD">
        <w:rPr>
          <w:rFonts w:ascii="Times New Roman" w:hAnsi="Times New Roman" w:cs="Times New Roman"/>
          <w:sz w:val="20"/>
          <w:szCs w:val="20"/>
        </w:rPr>
        <w:t xml:space="preserve">, с учетом </w:t>
      </w:r>
      <w:proofErr w:type="gramStart"/>
      <w:r w:rsidR="000C0FFD">
        <w:rPr>
          <w:rFonts w:ascii="Times New Roman" w:hAnsi="Times New Roman" w:cs="Times New Roman"/>
          <w:sz w:val="20"/>
          <w:szCs w:val="20"/>
        </w:rPr>
        <w:t>времени</w:t>
      </w:r>
      <w:proofErr w:type="gramEnd"/>
      <w:r w:rsidR="000C0FFD">
        <w:rPr>
          <w:rFonts w:ascii="Times New Roman" w:hAnsi="Times New Roman" w:cs="Times New Roman"/>
          <w:sz w:val="20"/>
          <w:szCs w:val="20"/>
        </w:rPr>
        <w:t xml:space="preserve"> отведенного</w:t>
      </w:r>
      <w:r w:rsidR="00A6221B">
        <w:rPr>
          <w:rFonts w:ascii="Times New Roman" w:hAnsi="Times New Roman" w:cs="Times New Roman"/>
          <w:sz w:val="20"/>
          <w:szCs w:val="20"/>
        </w:rPr>
        <w:t xml:space="preserve"> на доставку,  подъем на этаж,</w:t>
      </w:r>
      <w:r w:rsidR="000C0FFD" w:rsidRPr="000C0FFD">
        <w:rPr>
          <w:rFonts w:ascii="Times New Roman" w:hAnsi="Times New Roman" w:cs="Times New Roman"/>
          <w:sz w:val="20"/>
          <w:szCs w:val="20"/>
        </w:rPr>
        <w:t xml:space="preserve">  </w:t>
      </w:r>
      <w:r w:rsidR="000C0FFD">
        <w:rPr>
          <w:rFonts w:ascii="Times New Roman" w:hAnsi="Times New Roman" w:cs="Times New Roman"/>
          <w:sz w:val="20"/>
          <w:szCs w:val="20"/>
        </w:rPr>
        <w:t xml:space="preserve">на сборку (при необходимости), </w:t>
      </w:r>
      <w:r w:rsidR="000C0FFD" w:rsidRPr="000C0FFD">
        <w:rPr>
          <w:rFonts w:ascii="Times New Roman" w:hAnsi="Times New Roman" w:cs="Times New Roman"/>
          <w:sz w:val="20"/>
          <w:szCs w:val="20"/>
        </w:rPr>
        <w:t>установк</w:t>
      </w:r>
      <w:r w:rsidR="000C0FFD">
        <w:rPr>
          <w:rFonts w:ascii="Times New Roman" w:hAnsi="Times New Roman" w:cs="Times New Roman"/>
          <w:sz w:val="20"/>
          <w:szCs w:val="20"/>
        </w:rPr>
        <w:t xml:space="preserve">у </w:t>
      </w:r>
      <w:r w:rsidR="000C0FFD" w:rsidRPr="000C0FFD">
        <w:rPr>
          <w:rFonts w:ascii="Times New Roman" w:hAnsi="Times New Roman" w:cs="Times New Roman"/>
          <w:sz w:val="20"/>
          <w:szCs w:val="20"/>
        </w:rPr>
        <w:t xml:space="preserve">на место </w:t>
      </w:r>
      <w:r w:rsidR="00A6221B">
        <w:rPr>
          <w:rFonts w:ascii="Times New Roman" w:hAnsi="Times New Roman" w:cs="Times New Roman"/>
          <w:sz w:val="20"/>
          <w:szCs w:val="20"/>
        </w:rPr>
        <w:t xml:space="preserve">с </w:t>
      </w:r>
      <w:r w:rsidR="000C0FFD" w:rsidRPr="000C0FFD">
        <w:rPr>
          <w:rFonts w:ascii="Times New Roman" w:hAnsi="Times New Roman" w:cs="Times New Roman"/>
          <w:sz w:val="20"/>
          <w:szCs w:val="20"/>
        </w:rPr>
        <w:t xml:space="preserve"> подключени</w:t>
      </w:r>
      <w:r w:rsidR="00A6221B">
        <w:rPr>
          <w:rFonts w:ascii="Times New Roman" w:hAnsi="Times New Roman" w:cs="Times New Roman"/>
          <w:sz w:val="20"/>
          <w:szCs w:val="20"/>
        </w:rPr>
        <w:t>ем</w:t>
      </w:r>
      <w:r w:rsidR="000C0FFD">
        <w:rPr>
          <w:rFonts w:ascii="Times New Roman" w:hAnsi="Times New Roman" w:cs="Times New Roman"/>
          <w:sz w:val="20"/>
          <w:szCs w:val="20"/>
        </w:rPr>
        <w:t>, проверку работоспособности, в соответствии с требованиями технической и (или) эксплуатационной документации производителя (изготовителя) Товара.</w:t>
      </w:r>
      <w:r w:rsidR="000C0FFD">
        <w:rPr>
          <w:rFonts w:ascii="Times New Roman" w:hAnsi="Times New Roman" w:cs="Times New Roman"/>
          <w:color w:val="auto"/>
          <w:sz w:val="20"/>
          <w:szCs w:val="20"/>
        </w:rPr>
        <w:t xml:space="preserve"> </w:t>
      </w:r>
      <w:r w:rsidR="000C0FFD" w:rsidRPr="003F21AB">
        <w:rPr>
          <w:rFonts w:ascii="Times New Roman" w:hAnsi="Times New Roman" w:cs="Times New Roman"/>
          <w:color w:val="auto"/>
          <w:sz w:val="20"/>
          <w:szCs w:val="20"/>
        </w:rPr>
        <w:t xml:space="preserve"> </w:t>
      </w:r>
    </w:p>
    <w:p w14:paraId="483A2174" w14:textId="77777777" w:rsidR="00FE7860" w:rsidRPr="0033137A" w:rsidRDefault="00FE7860" w:rsidP="00FE7860">
      <w:pPr>
        <w:tabs>
          <w:tab w:val="left" w:pos="0"/>
        </w:tabs>
        <w:ind w:right="-13" w:firstLine="567"/>
        <w:jc w:val="both"/>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4</w:t>
      </w:r>
      <w:r w:rsidRPr="0033137A">
        <w:rPr>
          <w:rFonts w:ascii="Times New Roman" w:eastAsia="Times New Roman" w:hAnsi="Times New Roman" w:cs="Times New Roman"/>
          <w:b/>
          <w:bCs/>
          <w:color w:val="auto"/>
          <w:sz w:val="20"/>
          <w:szCs w:val="20"/>
          <w:lang w:bidi="ar-SA"/>
        </w:rPr>
        <w:t>. Требования к количеству товара</w:t>
      </w:r>
    </w:p>
    <w:p w14:paraId="79223B86" w14:textId="77777777" w:rsidR="00FE7860" w:rsidRPr="0033137A"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33137A">
        <w:rPr>
          <w:rFonts w:ascii="Times New Roman" w:eastAsia="Times New Roman" w:hAnsi="Times New Roman" w:cs="Times New Roman"/>
          <w:bCs/>
          <w:color w:val="auto"/>
          <w:sz w:val="20"/>
          <w:szCs w:val="20"/>
          <w:lang w:bidi="ar-SA"/>
        </w:rPr>
        <w:t>.</w:t>
      </w:r>
      <w:r>
        <w:rPr>
          <w:rFonts w:ascii="Times New Roman" w:eastAsia="Times New Roman" w:hAnsi="Times New Roman" w:cs="Times New Roman"/>
          <w:bCs/>
          <w:color w:val="auto"/>
          <w:sz w:val="20"/>
          <w:szCs w:val="20"/>
          <w:lang w:bidi="ar-SA"/>
        </w:rPr>
        <w:t xml:space="preserve">1. </w:t>
      </w:r>
      <w:r w:rsidRPr="0033137A">
        <w:rPr>
          <w:rFonts w:ascii="Times New Roman" w:eastAsia="Times New Roman" w:hAnsi="Times New Roman" w:cs="Times New Roman"/>
          <w:bCs/>
          <w:color w:val="auto"/>
          <w:sz w:val="20"/>
          <w:szCs w:val="20"/>
          <w:lang w:bidi="ar-SA"/>
        </w:rPr>
        <w:t xml:space="preserve">Требования к количеству товара указаны в Приложении № </w:t>
      </w:r>
      <w:r>
        <w:rPr>
          <w:rFonts w:ascii="Times New Roman" w:eastAsia="Times New Roman" w:hAnsi="Times New Roman" w:cs="Times New Roman"/>
          <w:bCs/>
          <w:color w:val="auto"/>
          <w:sz w:val="20"/>
          <w:szCs w:val="20"/>
          <w:lang w:bidi="ar-SA"/>
        </w:rPr>
        <w:t>1</w:t>
      </w:r>
      <w:r w:rsidRPr="0033137A">
        <w:rPr>
          <w:rFonts w:ascii="Times New Roman" w:eastAsia="Times New Roman" w:hAnsi="Times New Roman" w:cs="Times New Roman"/>
          <w:bCs/>
          <w:color w:val="auto"/>
          <w:sz w:val="20"/>
          <w:szCs w:val="20"/>
          <w:lang w:bidi="ar-SA"/>
        </w:rPr>
        <w:t xml:space="preserve"> к описанию объекта закупки</w:t>
      </w:r>
    </w:p>
    <w:p w14:paraId="31528276"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p w14:paraId="4563A93B" w14:textId="77777777" w:rsidR="00FE7860" w:rsidRPr="006D508F" w:rsidRDefault="00FE7860" w:rsidP="00FE7860">
      <w:pPr>
        <w:tabs>
          <w:tab w:val="left" w:pos="0"/>
        </w:tabs>
        <w:ind w:right="-13" w:firstLine="567"/>
        <w:jc w:val="both"/>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 xml:space="preserve">5. </w:t>
      </w:r>
      <w:r w:rsidRPr="006D508F">
        <w:rPr>
          <w:rFonts w:ascii="Times New Roman" w:eastAsia="Times New Roman" w:hAnsi="Times New Roman" w:cs="Times New Roman"/>
          <w:b/>
          <w:bCs/>
          <w:color w:val="auto"/>
          <w:sz w:val="20"/>
          <w:szCs w:val="20"/>
          <w:lang w:bidi="ar-SA"/>
        </w:rPr>
        <w:t>Требования к качеству поставляемого товара, к их техническим и функциональным и эксплуатационным характеристикам.</w:t>
      </w:r>
    </w:p>
    <w:p w14:paraId="1B601766" w14:textId="77777777" w:rsidR="00FE7860"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 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p>
    <w:p w14:paraId="506E6B29" w14:textId="77777777" w:rsidR="00FE7860" w:rsidRPr="0053368D"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5.2. </w:t>
      </w:r>
      <w:r w:rsidRPr="0053368D">
        <w:rPr>
          <w:rFonts w:ascii="Times New Roman" w:eastAsia="Times New Roman" w:hAnsi="Times New Roman" w:cs="Times New Roman"/>
          <w:bCs/>
          <w:color w:val="auto"/>
          <w:sz w:val="20"/>
          <w:szCs w:val="20"/>
          <w:lang w:bidi="ar-SA"/>
        </w:rPr>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3711EC32" w14:textId="77777777" w:rsidR="00FE7860" w:rsidRPr="0053368D"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53368D">
        <w:rPr>
          <w:rFonts w:ascii="Times New Roman" w:eastAsia="Times New Roman" w:hAnsi="Times New Roman" w:cs="Times New Roman"/>
          <w:bCs/>
          <w:color w:val="auto"/>
          <w:sz w:val="20"/>
          <w:szCs w:val="20"/>
          <w:lang w:bidi="ar-SA"/>
        </w:rPr>
        <w:t>.</w:t>
      </w:r>
      <w:r>
        <w:rPr>
          <w:rFonts w:ascii="Times New Roman" w:eastAsia="Times New Roman" w:hAnsi="Times New Roman" w:cs="Times New Roman"/>
          <w:bCs/>
          <w:color w:val="auto"/>
          <w:sz w:val="20"/>
          <w:szCs w:val="20"/>
          <w:lang w:bidi="ar-SA"/>
        </w:rPr>
        <w:t>3</w:t>
      </w:r>
      <w:r w:rsidRPr="0053368D">
        <w:rPr>
          <w:rFonts w:ascii="Times New Roman" w:eastAsia="Times New Roman" w:hAnsi="Times New Roman" w:cs="Times New Roman"/>
          <w:bCs/>
          <w:color w:val="auto"/>
          <w:sz w:val="20"/>
          <w:szCs w:val="20"/>
          <w:lang w:bidi="ar-SA"/>
        </w:rPr>
        <w:t>.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459F0E02" w14:textId="77777777" w:rsidR="00FE7860" w:rsidRPr="0053368D"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53368D">
        <w:rPr>
          <w:rFonts w:ascii="Times New Roman" w:eastAsia="Times New Roman" w:hAnsi="Times New Roman" w:cs="Times New Roman"/>
          <w:bCs/>
          <w:color w:val="auto"/>
          <w:sz w:val="20"/>
          <w:szCs w:val="20"/>
          <w:lang w:bidi="ar-SA"/>
        </w:rPr>
        <w:t>.</w:t>
      </w:r>
      <w:r>
        <w:rPr>
          <w:rFonts w:ascii="Times New Roman" w:eastAsia="Times New Roman" w:hAnsi="Times New Roman" w:cs="Times New Roman"/>
          <w:bCs/>
          <w:color w:val="auto"/>
          <w:sz w:val="20"/>
          <w:szCs w:val="20"/>
          <w:lang w:bidi="ar-SA"/>
        </w:rPr>
        <w:t>4</w:t>
      </w:r>
      <w:r w:rsidRPr="0053368D">
        <w:rPr>
          <w:rFonts w:ascii="Times New Roman" w:eastAsia="Times New Roman" w:hAnsi="Times New Roman" w:cs="Times New Roman"/>
          <w:bCs/>
          <w:color w:val="auto"/>
          <w:sz w:val="20"/>
          <w:szCs w:val="20"/>
          <w:lang w:bidi="ar-SA"/>
        </w:rPr>
        <w:t>. Качество поставляемого товара должно соответствовать требованиям к качеству, установленн</w:t>
      </w:r>
      <w:r>
        <w:rPr>
          <w:rFonts w:ascii="Times New Roman" w:eastAsia="Times New Roman" w:hAnsi="Times New Roman" w:cs="Times New Roman"/>
          <w:bCs/>
          <w:color w:val="auto"/>
          <w:sz w:val="20"/>
          <w:szCs w:val="20"/>
          <w:lang w:bidi="ar-SA"/>
        </w:rPr>
        <w:t>ому</w:t>
      </w:r>
      <w:r w:rsidRPr="0053368D">
        <w:rPr>
          <w:rFonts w:ascii="Times New Roman" w:eastAsia="Times New Roman" w:hAnsi="Times New Roman" w:cs="Times New Roman"/>
          <w:bCs/>
          <w:color w:val="auto"/>
          <w:sz w:val="20"/>
          <w:szCs w:val="20"/>
          <w:lang w:bidi="ar-SA"/>
        </w:rPr>
        <w:t xml:space="preserve">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01E94663" w14:textId="77777777" w:rsidR="00FE7860" w:rsidRPr="00E41BD7" w:rsidRDefault="00FE7860" w:rsidP="00FE7860">
      <w:pPr>
        <w:tabs>
          <w:tab w:val="left" w:pos="0"/>
          <w:tab w:val="left" w:pos="900"/>
        </w:tabs>
        <w:autoSpaceDE w:val="0"/>
        <w:ind w:right="-13" w:firstLine="567"/>
        <w:jc w:val="both"/>
        <w:rPr>
          <w:rFonts w:ascii="Times New Roman" w:hAnsi="Times New Roman" w:cs="Times New Roman"/>
          <w:bCs/>
          <w:sz w:val="22"/>
          <w:szCs w:val="22"/>
        </w:rPr>
      </w:pPr>
      <w:r>
        <w:rPr>
          <w:rFonts w:ascii="Times New Roman" w:eastAsia="Times New Roman" w:hAnsi="Times New Roman" w:cs="Times New Roman"/>
          <w:bCs/>
          <w:color w:val="auto"/>
          <w:sz w:val="20"/>
          <w:szCs w:val="20"/>
          <w:lang w:bidi="ar-SA"/>
        </w:rPr>
        <w:t>5</w:t>
      </w:r>
      <w:r w:rsidRPr="0053368D">
        <w:rPr>
          <w:rFonts w:ascii="Times New Roman" w:eastAsia="Times New Roman" w:hAnsi="Times New Roman" w:cs="Times New Roman"/>
          <w:bCs/>
          <w:color w:val="auto"/>
          <w:sz w:val="20"/>
          <w:szCs w:val="20"/>
          <w:lang w:bidi="ar-SA"/>
        </w:rPr>
        <w:t>.</w:t>
      </w:r>
      <w:r>
        <w:rPr>
          <w:rFonts w:ascii="Times New Roman" w:eastAsia="Times New Roman" w:hAnsi="Times New Roman" w:cs="Times New Roman"/>
          <w:bCs/>
          <w:color w:val="auto"/>
          <w:sz w:val="20"/>
          <w:szCs w:val="20"/>
          <w:lang w:bidi="ar-SA"/>
        </w:rPr>
        <w:t>5</w:t>
      </w:r>
      <w:r w:rsidRPr="0053368D">
        <w:rPr>
          <w:rFonts w:ascii="Times New Roman" w:eastAsia="Times New Roman" w:hAnsi="Times New Roman" w:cs="Times New Roman"/>
          <w:bCs/>
          <w:color w:val="auto"/>
          <w:sz w:val="20"/>
          <w:szCs w:val="20"/>
          <w:lang w:bidi="ar-SA"/>
        </w:rPr>
        <w:t xml:space="preserve">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r w:rsidRPr="00E41BD7">
        <w:rPr>
          <w:rFonts w:ascii="Times New Roman" w:hAnsi="Times New Roman" w:cs="Times New Roman"/>
          <w:bCs/>
          <w:sz w:val="22"/>
          <w:szCs w:val="22"/>
        </w:rPr>
        <w:t>.</w:t>
      </w:r>
    </w:p>
    <w:p w14:paraId="6D3DE767"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5.6</w:t>
      </w:r>
      <w:r w:rsidRPr="00720CE5">
        <w:rPr>
          <w:rFonts w:ascii="Times New Roman" w:eastAsia="Times New Roman" w:hAnsi="Times New Roman" w:cs="Times New Roman"/>
          <w:bCs/>
          <w:color w:val="auto"/>
          <w:sz w:val="20"/>
          <w:szCs w:val="20"/>
          <w:lang w:bidi="ar-SA"/>
        </w:rPr>
        <w:t>. Поставляемый товар должен соответствовать ГОСТам, действующим на момент поставки на территории РФ, иметь сертификаты качества и паспорта (сертификаты) соответствия гигиеническим и санитарным нормам, в том числе:</w:t>
      </w:r>
    </w:p>
    <w:p w14:paraId="7AE35766"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от 30.03.1999 № 52-ФЗ «О санитарно-эпидемиологическом благополучии населения» (Собрание Законодательства Российской Федерации № 14 ст.1650 от 05.04.1999).</w:t>
      </w:r>
    </w:p>
    <w:p w14:paraId="7E9CD412"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180A5A8"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p w14:paraId="1F600642" w14:textId="77777777" w:rsidR="00FE7860" w:rsidRPr="005F03A5" w:rsidRDefault="00FE7860" w:rsidP="00FE7860">
      <w:pPr>
        <w:tabs>
          <w:tab w:val="left" w:pos="0"/>
          <w:tab w:val="left" w:pos="900"/>
        </w:tabs>
        <w:autoSpaceDE w:val="0"/>
        <w:ind w:right="-13" w:firstLine="567"/>
        <w:jc w:val="both"/>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6</w:t>
      </w:r>
      <w:r w:rsidRPr="005F03A5">
        <w:rPr>
          <w:rFonts w:ascii="Times New Roman" w:eastAsia="Times New Roman" w:hAnsi="Times New Roman" w:cs="Times New Roman"/>
          <w:b/>
          <w:color w:val="auto"/>
          <w:sz w:val="20"/>
          <w:szCs w:val="20"/>
          <w:lang w:bidi="ar-SA"/>
        </w:rPr>
        <w:t>.</w:t>
      </w:r>
      <w:r>
        <w:rPr>
          <w:rFonts w:ascii="Times New Roman" w:eastAsia="Times New Roman" w:hAnsi="Times New Roman" w:cs="Times New Roman"/>
          <w:b/>
          <w:color w:val="auto"/>
          <w:sz w:val="20"/>
          <w:szCs w:val="20"/>
          <w:lang w:bidi="ar-SA"/>
        </w:rPr>
        <w:t xml:space="preserve"> </w:t>
      </w:r>
      <w:r w:rsidRPr="005F03A5">
        <w:rPr>
          <w:rFonts w:ascii="Times New Roman" w:eastAsia="Times New Roman" w:hAnsi="Times New Roman" w:cs="Times New Roman"/>
          <w:b/>
          <w:color w:val="auto"/>
          <w:sz w:val="20"/>
          <w:szCs w:val="20"/>
          <w:lang w:bidi="ar-SA"/>
        </w:rPr>
        <w:t>Требование к таре и упаковке.</w:t>
      </w:r>
    </w:p>
    <w:p w14:paraId="41DCDEDA" w14:textId="77777777" w:rsidR="00FE7860" w:rsidRDefault="00FE7860" w:rsidP="00FE7860">
      <w:pPr>
        <w:ind w:firstLine="567"/>
        <w:jc w:val="both"/>
        <w:rPr>
          <w:rFonts w:ascii="Times New Roman" w:hAnsi="Times New Roman" w:cs="Times New Roman"/>
          <w:color w:val="auto"/>
          <w:sz w:val="20"/>
          <w:szCs w:val="20"/>
        </w:rPr>
      </w:pPr>
      <w:r>
        <w:rPr>
          <w:rFonts w:ascii="Times New Roman" w:eastAsia="Times New Roman" w:hAnsi="Times New Roman" w:cs="Times New Roman"/>
          <w:bCs/>
          <w:color w:val="auto"/>
          <w:sz w:val="20"/>
          <w:szCs w:val="20"/>
          <w:lang w:bidi="ar-SA"/>
        </w:rPr>
        <w:lastRenderedPageBreak/>
        <w:t>6.</w:t>
      </w:r>
      <w:r w:rsidRPr="00720CE5">
        <w:rPr>
          <w:rFonts w:ascii="Times New Roman" w:eastAsia="Times New Roman" w:hAnsi="Times New Roman" w:cs="Times New Roman"/>
          <w:bCs/>
          <w:color w:val="auto"/>
          <w:sz w:val="20"/>
          <w:szCs w:val="20"/>
          <w:lang w:bidi="ar-SA"/>
        </w:rPr>
        <w:t xml:space="preserve">1. </w:t>
      </w:r>
      <w:r w:rsidRPr="000D7B36">
        <w:rPr>
          <w:rFonts w:ascii="Times New Roman" w:hAnsi="Times New Roman" w:cs="Times New Roman"/>
          <w:color w:val="auto"/>
          <w:sz w:val="20"/>
          <w:szCs w:val="20"/>
        </w:rPr>
        <w:t xml:space="preserve">Поставщик должен обеспечить упаковку товара, способную предотвратить повреждение или порчу во время перевозки к месту доставки. </w:t>
      </w:r>
    </w:p>
    <w:p w14:paraId="515E38F8" w14:textId="77777777" w:rsidR="00FE7860" w:rsidRDefault="00FE7860" w:rsidP="00FE7860">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6.2. </w:t>
      </w:r>
      <w:r w:rsidRPr="000D7B36">
        <w:rPr>
          <w:rFonts w:ascii="Times New Roman" w:hAnsi="Times New Roman" w:cs="Times New Roman"/>
          <w:color w:val="auto"/>
          <w:sz w:val="20"/>
          <w:szCs w:val="20"/>
        </w:rPr>
        <w:t>Упаковка товара должна полностью обеспечить условия транспортировки, предъя</w:t>
      </w:r>
      <w:r>
        <w:rPr>
          <w:rFonts w:ascii="Times New Roman" w:hAnsi="Times New Roman" w:cs="Times New Roman"/>
          <w:color w:val="auto"/>
          <w:sz w:val="20"/>
          <w:szCs w:val="20"/>
        </w:rPr>
        <w:t>вляемые к данному виду товаров.</w:t>
      </w:r>
    </w:p>
    <w:p w14:paraId="26BC71E3" w14:textId="77777777" w:rsidR="00FE7860" w:rsidRDefault="00FE7860" w:rsidP="00FE7860">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6.3. </w:t>
      </w:r>
      <w:r w:rsidRPr="000D7B36">
        <w:rPr>
          <w:rFonts w:ascii="Times New Roman" w:hAnsi="Times New Roman" w:cs="Times New Roman"/>
          <w:color w:val="auto"/>
          <w:sz w:val="20"/>
          <w:szCs w:val="20"/>
        </w:rPr>
        <w:t>Вся упаковка должна соответствовать требованиям законодательства РФ, иметь маркировку.</w:t>
      </w:r>
    </w:p>
    <w:p w14:paraId="2669EB9B" w14:textId="77777777" w:rsidR="00FE7860" w:rsidRPr="000D7B36" w:rsidRDefault="00FE7860" w:rsidP="00FE7860">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6.4. </w:t>
      </w:r>
      <w:r w:rsidRPr="000D7B36">
        <w:rPr>
          <w:rFonts w:ascii="Times New Roman" w:hAnsi="Times New Roman" w:cs="Times New Roman"/>
          <w:color w:val="auto"/>
          <w:sz w:val="20"/>
          <w:szCs w:val="20"/>
        </w:rPr>
        <w:t xml:space="preserve">Товар </w:t>
      </w:r>
      <w:r>
        <w:rPr>
          <w:rFonts w:ascii="Times New Roman" w:hAnsi="Times New Roman" w:cs="Times New Roman"/>
          <w:color w:val="auto"/>
          <w:sz w:val="20"/>
          <w:szCs w:val="20"/>
        </w:rPr>
        <w:t xml:space="preserve">должен быть </w:t>
      </w:r>
      <w:r w:rsidRPr="000D7B36">
        <w:rPr>
          <w:rFonts w:ascii="Times New Roman" w:hAnsi="Times New Roman" w:cs="Times New Roman"/>
          <w:color w:val="auto"/>
          <w:sz w:val="20"/>
          <w:szCs w:val="20"/>
        </w:rPr>
        <w:t>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4880607E" w14:textId="77777777" w:rsidR="00FE7860" w:rsidRPr="000D7B36" w:rsidRDefault="00FE7860" w:rsidP="00FE7860">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6.5. </w:t>
      </w:r>
      <w:r w:rsidRPr="000D7B36">
        <w:rPr>
          <w:rFonts w:ascii="Times New Roman" w:hAnsi="Times New Roman" w:cs="Times New Roman"/>
          <w:color w:val="auto"/>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00028AAF"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6.6. </w:t>
      </w:r>
      <w:r w:rsidRPr="00720CE5">
        <w:rPr>
          <w:rFonts w:ascii="Times New Roman" w:eastAsia="Times New Roman" w:hAnsi="Times New Roman" w:cs="Times New Roman"/>
          <w:bCs/>
          <w:color w:val="auto"/>
          <w:sz w:val="20"/>
          <w:szCs w:val="20"/>
          <w:lang w:bidi="ar-SA"/>
        </w:rPr>
        <w:t>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14:paraId="7C8F04EE"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p w14:paraId="15BD28DC" w14:textId="77777777" w:rsidR="00FE7860" w:rsidRPr="00CC3A49" w:rsidRDefault="00FE7860" w:rsidP="00FE7860">
      <w:pPr>
        <w:tabs>
          <w:tab w:val="left" w:pos="0"/>
          <w:tab w:val="left" w:pos="900"/>
        </w:tabs>
        <w:autoSpaceDE w:val="0"/>
        <w:ind w:right="-13"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5.</w:t>
      </w:r>
      <w:r>
        <w:rPr>
          <w:rFonts w:ascii="Times New Roman" w:eastAsia="Times New Roman" w:hAnsi="Times New Roman" w:cs="Times New Roman"/>
          <w:b/>
          <w:color w:val="auto"/>
          <w:sz w:val="20"/>
          <w:szCs w:val="20"/>
          <w:lang w:bidi="ar-SA"/>
        </w:rPr>
        <w:t xml:space="preserve"> </w:t>
      </w:r>
      <w:r w:rsidRPr="00CC3A49">
        <w:rPr>
          <w:rFonts w:ascii="Times New Roman" w:eastAsia="Times New Roman" w:hAnsi="Times New Roman" w:cs="Times New Roman"/>
          <w:b/>
          <w:color w:val="auto"/>
          <w:sz w:val="20"/>
          <w:szCs w:val="20"/>
          <w:lang w:bidi="ar-SA"/>
        </w:rPr>
        <w:t>Требования, связанные с определением соответствия поставляемого товара потребностям заказчика (приемка товара).</w:t>
      </w:r>
    </w:p>
    <w:p w14:paraId="14D52DB5"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 xml:space="preserve">1. Поставщик за </w:t>
      </w: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 рабочи</w:t>
      </w:r>
      <w:r>
        <w:rPr>
          <w:rFonts w:ascii="Times New Roman" w:eastAsia="Times New Roman" w:hAnsi="Times New Roman" w:cs="Times New Roman"/>
          <w:bCs/>
          <w:color w:val="auto"/>
          <w:sz w:val="20"/>
          <w:szCs w:val="20"/>
          <w:lang w:bidi="ar-SA"/>
        </w:rPr>
        <w:t>х</w:t>
      </w:r>
      <w:r w:rsidRPr="00720CE5">
        <w:rPr>
          <w:rFonts w:ascii="Times New Roman" w:eastAsia="Times New Roman" w:hAnsi="Times New Roman" w:cs="Times New Roman"/>
          <w:bCs/>
          <w:color w:val="auto"/>
          <w:sz w:val="20"/>
          <w:szCs w:val="20"/>
          <w:lang w:bidi="ar-SA"/>
        </w:rPr>
        <w:t xml:space="preserve"> д</w:t>
      </w:r>
      <w:r>
        <w:rPr>
          <w:rFonts w:ascii="Times New Roman" w:eastAsia="Times New Roman" w:hAnsi="Times New Roman" w:cs="Times New Roman"/>
          <w:bCs/>
          <w:color w:val="auto"/>
          <w:sz w:val="20"/>
          <w:szCs w:val="20"/>
          <w:lang w:bidi="ar-SA"/>
        </w:rPr>
        <w:t>ня</w:t>
      </w:r>
      <w:r w:rsidRPr="00720CE5">
        <w:rPr>
          <w:rFonts w:ascii="Times New Roman" w:eastAsia="Times New Roman" w:hAnsi="Times New Roman" w:cs="Times New Roman"/>
          <w:bCs/>
          <w:color w:val="auto"/>
          <w:sz w:val="20"/>
          <w:szCs w:val="20"/>
          <w:lang w:bidi="ar-SA"/>
        </w:rPr>
        <w:t xml:space="preserve"> извещает Заказчика о поставке товара письменно, либо по тел./ факсу, электронной почте.</w:t>
      </w:r>
    </w:p>
    <w:p w14:paraId="51472B8E"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2. Доставка, погрузо-разгрузочные работы, сборка и установка Товара</w:t>
      </w:r>
      <w:r>
        <w:rPr>
          <w:rFonts w:ascii="Times New Roman" w:eastAsia="Times New Roman" w:hAnsi="Times New Roman" w:cs="Times New Roman"/>
          <w:bCs/>
          <w:color w:val="auto"/>
          <w:sz w:val="20"/>
          <w:szCs w:val="20"/>
          <w:lang w:bidi="ar-SA"/>
        </w:rPr>
        <w:t>, а также демонтаж существующего оборудования</w:t>
      </w:r>
      <w:r w:rsidRPr="00720CE5">
        <w:rPr>
          <w:rFonts w:ascii="Times New Roman" w:eastAsia="Times New Roman" w:hAnsi="Times New Roman" w:cs="Times New Roman"/>
          <w:bCs/>
          <w:color w:val="auto"/>
          <w:sz w:val="20"/>
          <w:szCs w:val="20"/>
          <w:lang w:bidi="ar-SA"/>
        </w:rPr>
        <w:t xml:space="preserve"> производится силами и средствами Поставщика. </w:t>
      </w:r>
    </w:p>
    <w:p w14:paraId="325EC645"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78E91D2E"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4. По окончании поставки товара Поставщик передаёт Заказчику акт приёма-передачи товара, товарные накладные, счета-фактуры.</w:t>
      </w:r>
    </w:p>
    <w:p w14:paraId="22115EEE"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 xml:space="preserve">5. Заказчик, приступает к проверке и приёмке поставленного товара. Приёмка товара осуществляется в течение </w:t>
      </w:r>
      <w:r>
        <w:rPr>
          <w:rFonts w:ascii="Times New Roman" w:eastAsia="Times New Roman" w:hAnsi="Times New Roman" w:cs="Times New Roman"/>
          <w:bCs/>
          <w:color w:val="auto"/>
          <w:sz w:val="20"/>
          <w:szCs w:val="20"/>
          <w:lang w:bidi="ar-SA"/>
        </w:rPr>
        <w:t>3</w:t>
      </w:r>
      <w:r w:rsidRPr="00720CE5">
        <w:rPr>
          <w:rFonts w:ascii="Times New Roman" w:eastAsia="Times New Roman" w:hAnsi="Times New Roman" w:cs="Times New Roman"/>
          <w:bCs/>
          <w:color w:val="auto"/>
          <w:sz w:val="20"/>
          <w:szCs w:val="20"/>
          <w:lang w:bidi="ar-SA"/>
        </w:rPr>
        <w:t xml:space="preserve"> рабоч</w:t>
      </w:r>
      <w:r>
        <w:rPr>
          <w:rFonts w:ascii="Times New Roman" w:eastAsia="Times New Roman" w:hAnsi="Times New Roman" w:cs="Times New Roman"/>
          <w:bCs/>
          <w:color w:val="auto"/>
          <w:sz w:val="20"/>
          <w:szCs w:val="20"/>
          <w:lang w:bidi="ar-SA"/>
        </w:rPr>
        <w:t>их</w:t>
      </w:r>
      <w:r w:rsidRPr="00720CE5">
        <w:rPr>
          <w:rFonts w:ascii="Times New Roman" w:eastAsia="Times New Roman" w:hAnsi="Times New Roman" w:cs="Times New Roman"/>
          <w:bCs/>
          <w:color w:val="auto"/>
          <w:sz w:val="20"/>
          <w:szCs w:val="20"/>
          <w:lang w:bidi="ar-SA"/>
        </w:rPr>
        <w:t xml:space="preserve"> дн</w:t>
      </w:r>
      <w:r>
        <w:rPr>
          <w:rFonts w:ascii="Times New Roman" w:eastAsia="Times New Roman" w:hAnsi="Times New Roman" w:cs="Times New Roman"/>
          <w:bCs/>
          <w:color w:val="auto"/>
          <w:sz w:val="20"/>
          <w:szCs w:val="20"/>
          <w:lang w:bidi="ar-SA"/>
        </w:rPr>
        <w:t>ей</w:t>
      </w:r>
      <w:r w:rsidRPr="00720CE5">
        <w:rPr>
          <w:rFonts w:ascii="Times New Roman" w:eastAsia="Times New Roman" w:hAnsi="Times New Roman" w:cs="Times New Roman"/>
          <w:bCs/>
          <w:color w:val="auto"/>
          <w:sz w:val="20"/>
          <w:szCs w:val="20"/>
          <w:lang w:bidi="ar-SA"/>
        </w:rPr>
        <w:t xml:space="preserve">. </w:t>
      </w:r>
    </w:p>
    <w:p w14:paraId="0F73959F"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603FC156"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08E8F283"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6BAC3F23" w14:textId="77777777" w:rsidR="00FE7860" w:rsidRPr="00B8734A" w:rsidRDefault="00FE7860" w:rsidP="00FE7860">
      <w:pPr>
        <w:ind w:firstLine="567"/>
        <w:jc w:val="both"/>
        <w:rPr>
          <w:rFonts w:ascii="Times New Roman" w:hAnsi="Times New Roman" w:cs="Times New Roman"/>
          <w:color w:val="auto"/>
          <w:sz w:val="20"/>
          <w:szCs w:val="20"/>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 xml:space="preserve">8. </w:t>
      </w:r>
      <w:r w:rsidRPr="00B8734A">
        <w:rPr>
          <w:rFonts w:ascii="Times New Roman" w:hAnsi="Times New Roman" w:cs="Times New Roman"/>
          <w:color w:val="auto"/>
          <w:sz w:val="20"/>
          <w:szCs w:val="20"/>
        </w:rPr>
        <w:t>При обнаружении Заказчиком в ходе проведения приемки поставленного товара недостатков, Заказчиком составляется мотивированный отказ, в котором фиксируется перечень недостатков и сроки их устранения Поставщиком.</w:t>
      </w:r>
    </w:p>
    <w:p w14:paraId="49FF20B8" w14:textId="77777777" w:rsidR="00FE7860" w:rsidRPr="00344DA3" w:rsidRDefault="00FE7860" w:rsidP="00FE7860">
      <w:pPr>
        <w:ind w:firstLine="567"/>
        <w:jc w:val="both"/>
        <w:rPr>
          <w:rFonts w:ascii="Times New Roman" w:hAnsi="Times New Roman" w:cs="Times New Roman"/>
          <w:color w:val="auto"/>
          <w:sz w:val="20"/>
          <w:szCs w:val="20"/>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 xml:space="preserve">9. </w:t>
      </w:r>
      <w:r w:rsidRPr="00344DA3">
        <w:rPr>
          <w:rFonts w:ascii="Times New Roman" w:hAnsi="Times New Roman" w:cs="Times New Roman"/>
          <w:color w:val="auto"/>
          <w:sz w:val="20"/>
          <w:szCs w:val="20"/>
        </w:rPr>
        <w:t xml:space="preserve">Поставщик обязан устранить все обнаруженные недостатки своими силами и за свой счёт в сроки, указанные в </w:t>
      </w:r>
      <w:r w:rsidRPr="00506B9B">
        <w:rPr>
          <w:rFonts w:ascii="Times New Roman" w:hAnsi="Times New Roman" w:cs="Times New Roman"/>
          <w:color w:val="auto"/>
          <w:sz w:val="20"/>
          <w:szCs w:val="20"/>
        </w:rPr>
        <w:t>мотивированном отказе.</w:t>
      </w:r>
    </w:p>
    <w:p w14:paraId="5B970830"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10. После выполнения Поставщиком устранения недостатков поставленного товара заказчик проводит экспертизу поставленного товара.</w:t>
      </w:r>
    </w:p>
    <w:p w14:paraId="4C21EF01"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11.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4CDAE3D6"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046366DB"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3</w:t>
      </w:r>
      <w:r w:rsidRPr="00720CE5">
        <w:rPr>
          <w:rFonts w:ascii="Times New Roman" w:eastAsia="Times New Roman" w:hAnsi="Times New Roman" w:cs="Times New Roman"/>
          <w:bCs/>
          <w:color w:val="auto"/>
          <w:sz w:val="20"/>
          <w:szCs w:val="20"/>
          <w:lang w:bidi="ar-SA"/>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46D986D"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5.14</w:t>
      </w:r>
      <w:r w:rsidRPr="00720CE5">
        <w:rPr>
          <w:rFonts w:ascii="Times New Roman" w:eastAsia="Times New Roman" w:hAnsi="Times New Roman" w:cs="Times New Roman"/>
          <w:bCs/>
          <w:color w:val="auto"/>
          <w:sz w:val="20"/>
          <w:szCs w:val="20"/>
          <w:lang w:bidi="ar-SA"/>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2B7D88A2"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9EF6C39"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17.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4117711E"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p w14:paraId="3B5B5E65" w14:textId="77777777" w:rsidR="00FE7860" w:rsidRPr="00EE2949" w:rsidRDefault="00FE7860" w:rsidP="00FE7860">
      <w:pPr>
        <w:tabs>
          <w:tab w:val="left" w:pos="0"/>
          <w:tab w:val="left" w:pos="900"/>
        </w:tabs>
        <w:autoSpaceDE w:val="0"/>
        <w:ind w:right="-13" w:firstLine="567"/>
        <w:jc w:val="both"/>
        <w:rPr>
          <w:rFonts w:ascii="Times New Roman" w:eastAsia="Times New Roman" w:hAnsi="Times New Roman" w:cs="Times New Roman"/>
          <w:b/>
          <w:color w:val="auto"/>
          <w:sz w:val="20"/>
          <w:szCs w:val="20"/>
          <w:lang w:bidi="ar-SA"/>
        </w:rPr>
      </w:pPr>
      <w:r w:rsidRPr="00EE2949">
        <w:rPr>
          <w:rFonts w:ascii="Times New Roman" w:eastAsia="Times New Roman" w:hAnsi="Times New Roman" w:cs="Times New Roman"/>
          <w:b/>
          <w:color w:val="auto"/>
          <w:sz w:val="20"/>
          <w:szCs w:val="20"/>
          <w:lang w:bidi="ar-SA"/>
        </w:rPr>
        <w:t>6.</w:t>
      </w:r>
      <w:r>
        <w:rPr>
          <w:rFonts w:ascii="Times New Roman" w:eastAsia="Times New Roman" w:hAnsi="Times New Roman" w:cs="Times New Roman"/>
          <w:b/>
          <w:color w:val="auto"/>
          <w:sz w:val="20"/>
          <w:szCs w:val="20"/>
          <w:lang w:bidi="ar-SA"/>
        </w:rPr>
        <w:t xml:space="preserve"> </w:t>
      </w:r>
      <w:r w:rsidRPr="00EE2949">
        <w:rPr>
          <w:rFonts w:ascii="Times New Roman" w:eastAsia="Times New Roman" w:hAnsi="Times New Roman" w:cs="Times New Roman"/>
          <w:b/>
          <w:color w:val="auto"/>
          <w:sz w:val="20"/>
          <w:szCs w:val="20"/>
          <w:lang w:bidi="ar-SA"/>
        </w:rPr>
        <w:t>Требования к гарантийному сроку товара</w:t>
      </w:r>
    </w:p>
    <w:p w14:paraId="3B412202"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1. Поставщик гарантирует качество поставляемого Товара в пределах гарантийного срока, установленного производителем</w:t>
      </w:r>
      <w:r>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 xml:space="preserve"> с момента передачи Товара по акту приёма-передачи (в документах на Товар, предусматривающих гарантийный срок). </w:t>
      </w:r>
    </w:p>
    <w:p w14:paraId="4CC26DFC"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 xml:space="preserve">2. Поставляемый товар должен соответствовать техническим требованиям, указанным в Спецификации товара (Приложение № </w:t>
      </w: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 к Контракту).</w:t>
      </w:r>
    </w:p>
    <w:p w14:paraId="5A022C6B"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3. Поставляемый товар должен являться новым (ранее не находившимся в использовании у поставщика или у третьих лиц), быть не подвергшимся ранее ремонту, модернизации или восстановлению, не должен находиться в залоге, под арестом или иным обременением.</w:t>
      </w:r>
    </w:p>
    <w:p w14:paraId="206EF6D7"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 xml:space="preserve">4. Поставляемый товар должен соответствовать обязательным требованиям к его качеству и безопасности, </w:t>
      </w:r>
      <w:r w:rsidRPr="00720CE5">
        <w:rPr>
          <w:rFonts w:ascii="Times New Roman" w:eastAsia="Times New Roman" w:hAnsi="Times New Roman" w:cs="Times New Roman"/>
          <w:bCs/>
          <w:color w:val="auto"/>
          <w:sz w:val="20"/>
          <w:szCs w:val="20"/>
          <w:lang w:bidi="ar-SA"/>
        </w:rPr>
        <w:lastRenderedPageBreak/>
        <w:t xml:space="preserve">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 документов, подтверждающих его качество и безопасность. </w:t>
      </w:r>
    </w:p>
    <w:p w14:paraId="5C005425"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13A8F892"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w:t>
      </w:r>
      <w:r w:rsidRPr="00720CE5">
        <w:rPr>
          <w:rFonts w:ascii="Times New Roman" w:eastAsia="Times New Roman" w:hAnsi="Times New Roman" w:cs="Times New Roman"/>
          <w:bCs/>
          <w:color w:val="auto"/>
          <w:sz w:val="20"/>
          <w:szCs w:val="20"/>
          <w:lang w:bidi="ar-SA"/>
        </w:rPr>
        <w:t>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5454A672"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6.7</w:t>
      </w:r>
      <w:r w:rsidRPr="00720CE5">
        <w:rPr>
          <w:rFonts w:ascii="Times New Roman" w:eastAsia="Times New Roman" w:hAnsi="Times New Roman" w:cs="Times New Roman"/>
          <w:bCs/>
          <w:color w:val="auto"/>
          <w:sz w:val="20"/>
          <w:szCs w:val="20"/>
          <w:lang w:bidi="ar-SA"/>
        </w:rPr>
        <w:t>. Товар поставляется со всеми необходимыми документами (технические паспорта, инструкции и руководства по эксплуатации Товара, копии сертификатов соответствия, гигиенические сертификаты и прочие относящиеся к Товару документы).</w:t>
      </w:r>
    </w:p>
    <w:p w14:paraId="4E82401A"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w:t>
      </w:r>
      <w:proofErr w:type="gramStart"/>
      <w:r>
        <w:rPr>
          <w:rFonts w:ascii="Times New Roman" w:eastAsia="Times New Roman" w:hAnsi="Times New Roman" w:cs="Times New Roman"/>
          <w:bCs/>
          <w:color w:val="auto"/>
          <w:sz w:val="20"/>
          <w:szCs w:val="20"/>
          <w:lang w:bidi="ar-SA"/>
        </w:rPr>
        <w:t>8.</w:t>
      </w:r>
      <w:r w:rsidRPr="00720CE5">
        <w:rPr>
          <w:rFonts w:ascii="Times New Roman" w:eastAsia="Times New Roman" w:hAnsi="Times New Roman" w:cs="Times New Roman"/>
          <w:bCs/>
          <w:color w:val="auto"/>
          <w:sz w:val="20"/>
          <w:szCs w:val="20"/>
          <w:lang w:bidi="ar-SA"/>
        </w:rPr>
        <w:t>.</w:t>
      </w:r>
      <w:proofErr w:type="gramEnd"/>
      <w:r w:rsidRPr="00720CE5">
        <w:rPr>
          <w:rFonts w:ascii="Times New Roman" w:eastAsia="Times New Roman" w:hAnsi="Times New Roman" w:cs="Times New Roman"/>
          <w:bCs/>
          <w:color w:val="auto"/>
          <w:sz w:val="20"/>
          <w:szCs w:val="20"/>
          <w:lang w:bidi="ar-SA"/>
        </w:rPr>
        <w:t xml:space="preserve">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75E1F35E"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p w14:paraId="784259C0" w14:textId="77777777" w:rsidR="00FE7860" w:rsidRPr="000F5CC2" w:rsidRDefault="00FE7860" w:rsidP="00FE7860">
      <w:pPr>
        <w:tabs>
          <w:tab w:val="left" w:pos="0"/>
          <w:tab w:val="left" w:pos="900"/>
        </w:tabs>
        <w:autoSpaceDE w:val="0"/>
        <w:ind w:right="-13" w:firstLine="567"/>
        <w:jc w:val="both"/>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7.</w:t>
      </w:r>
      <w:r w:rsidRPr="000F5CC2">
        <w:rPr>
          <w:rFonts w:ascii="Times New Roman" w:eastAsia="Times New Roman" w:hAnsi="Times New Roman" w:cs="Times New Roman"/>
          <w:b/>
          <w:color w:val="auto"/>
          <w:sz w:val="20"/>
          <w:szCs w:val="20"/>
          <w:lang w:bidi="ar-SA"/>
        </w:rPr>
        <w:t xml:space="preserve"> Требования энергетической эффективности товаров</w:t>
      </w:r>
    </w:p>
    <w:p w14:paraId="247A1DA7"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7.1. </w:t>
      </w:r>
      <w:r w:rsidRPr="000F5CC2">
        <w:rPr>
          <w:rFonts w:ascii="Times New Roman" w:eastAsia="Times New Roman" w:hAnsi="Times New Roman" w:cs="Times New Roman"/>
          <w:bCs/>
          <w:color w:val="auto"/>
          <w:sz w:val="20"/>
          <w:szCs w:val="20"/>
          <w:lang w:bidi="ar-SA"/>
        </w:rPr>
        <w:t xml:space="preserve">Поставляемый Товар должен </w:t>
      </w:r>
      <w:r w:rsidRPr="00720CE5">
        <w:rPr>
          <w:rFonts w:ascii="Times New Roman" w:eastAsia="Times New Roman" w:hAnsi="Times New Roman" w:cs="Times New Roman"/>
          <w:bCs/>
          <w:color w:val="auto"/>
          <w:sz w:val="20"/>
          <w:szCs w:val="20"/>
          <w:lang w:bidi="ar-SA"/>
        </w:rPr>
        <w:t>соответствовать следующей нормативно-технической и методической документации:</w:t>
      </w:r>
    </w:p>
    <w:p w14:paraId="7BD04FBA"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 г.</w:t>
      </w:r>
    </w:p>
    <w:p w14:paraId="018F9E64"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w:t>
      </w:r>
      <w:r>
        <w:rPr>
          <w:rFonts w:ascii="Times New Roman" w:eastAsia="Times New Roman" w:hAnsi="Times New Roman" w:cs="Times New Roman"/>
          <w:bCs/>
          <w:color w:val="auto"/>
          <w:sz w:val="20"/>
          <w:szCs w:val="20"/>
          <w:lang w:bidi="ar-SA"/>
        </w:rPr>
        <w:t xml:space="preserve">ествляется для государственных </w:t>
      </w:r>
      <w:r w:rsidRPr="00720CE5">
        <w:rPr>
          <w:rFonts w:ascii="Times New Roman" w:eastAsia="Times New Roman" w:hAnsi="Times New Roman" w:cs="Times New Roman"/>
          <w:bCs/>
          <w:color w:val="auto"/>
          <w:sz w:val="20"/>
          <w:szCs w:val="20"/>
          <w:lang w:bidi="ar-SA"/>
        </w:rPr>
        <w:t>или муниципальных нужд» №1221 от 31.12.2009</w:t>
      </w:r>
    </w:p>
    <w:p w14:paraId="7DBC13B4" w14:textId="77777777" w:rsidR="00FE7860" w:rsidRPr="00720CE5"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p w14:paraId="334CD522" w14:textId="77777777" w:rsidR="00FE7860" w:rsidRPr="000F5CC2" w:rsidRDefault="00FE7860" w:rsidP="00FE7860">
      <w:pPr>
        <w:tabs>
          <w:tab w:val="left" w:pos="0"/>
          <w:tab w:val="left" w:pos="900"/>
        </w:tabs>
        <w:autoSpaceDE w:val="0"/>
        <w:ind w:right="-13" w:firstLine="567"/>
        <w:jc w:val="both"/>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8. </w:t>
      </w:r>
      <w:r w:rsidRPr="000F5CC2">
        <w:rPr>
          <w:rFonts w:ascii="Times New Roman" w:eastAsia="Times New Roman" w:hAnsi="Times New Roman" w:cs="Times New Roman"/>
          <w:b/>
          <w:color w:val="auto"/>
          <w:sz w:val="20"/>
          <w:szCs w:val="20"/>
          <w:lang w:bidi="ar-SA"/>
        </w:rPr>
        <w:t>Перечень приложений, являющихся неотъемлемой частью описания объекта закупки</w:t>
      </w:r>
    </w:p>
    <w:p w14:paraId="25993838" w14:textId="77777777" w:rsidR="00FE7860"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8.1</w:t>
      </w:r>
      <w:r w:rsidRPr="00720CE5">
        <w:rPr>
          <w:rFonts w:ascii="Times New Roman" w:eastAsia="Times New Roman" w:hAnsi="Times New Roman" w:cs="Times New Roman"/>
          <w:bCs/>
          <w:color w:val="auto"/>
          <w:sz w:val="20"/>
          <w:szCs w:val="20"/>
          <w:lang w:bidi="ar-SA"/>
        </w:rPr>
        <w:t>. Приложение №</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Характеристики товара.</w:t>
      </w:r>
    </w:p>
    <w:p w14:paraId="020E7F09" w14:textId="77777777" w:rsidR="00FE7860"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p w14:paraId="012C22B6" w14:textId="77777777" w:rsidR="00FE7860"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tbl>
      <w:tblPr>
        <w:tblW w:w="10031" w:type="dxa"/>
        <w:tblInd w:w="-108" w:type="dxa"/>
        <w:tblLook w:val="04A0" w:firstRow="1" w:lastRow="0" w:firstColumn="1" w:lastColumn="0" w:noHBand="0" w:noVBand="1"/>
      </w:tblPr>
      <w:tblGrid>
        <w:gridCol w:w="10079"/>
        <w:gridCol w:w="222"/>
      </w:tblGrid>
      <w:tr w:rsidR="00FE7860" w:rsidRPr="00344DA3" w14:paraId="4A1C898E" w14:textId="77777777" w:rsidTr="00902253">
        <w:tc>
          <w:tcPr>
            <w:tcW w:w="5637" w:type="dxa"/>
          </w:tcPr>
          <w:tbl>
            <w:tblPr>
              <w:tblW w:w="10006" w:type="dxa"/>
              <w:tblInd w:w="334" w:type="dxa"/>
              <w:tblLook w:val="0000" w:firstRow="0" w:lastRow="0" w:firstColumn="0" w:lastColumn="0" w:noHBand="0" w:noVBand="0"/>
            </w:tblPr>
            <w:tblGrid>
              <w:gridCol w:w="5475"/>
              <w:gridCol w:w="4531"/>
            </w:tblGrid>
            <w:tr w:rsidR="00FE7860" w:rsidRPr="00564A45" w14:paraId="75581DDB" w14:textId="77777777" w:rsidTr="00902253">
              <w:trPr>
                <w:trHeight w:val="335"/>
              </w:trPr>
              <w:tc>
                <w:tcPr>
                  <w:tcW w:w="5475" w:type="dxa"/>
                </w:tcPr>
                <w:p w14:paraId="153C5A91" w14:textId="77777777" w:rsidR="00FE7860" w:rsidRPr="00564A45" w:rsidRDefault="00FE7860" w:rsidP="00902253">
                  <w:pPr>
                    <w:rPr>
                      <w:rFonts w:ascii="Times New Roman" w:hAnsi="Times New Roman" w:cs="Times New Roman"/>
                      <w:b/>
                      <w:sz w:val="18"/>
                      <w:szCs w:val="18"/>
                    </w:rPr>
                  </w:pPr>
                  <w:r w:rsidRPr="00564A45">
                    <w:rPr>
                      <w:rFonts w:ascii="Times New Roman" w:hAnsi="Times New Roman" w:cs="Times New Roman"/>
                      <w:b/>
                      <w:caps/>
                      <w:sz w:val="18"/>
                      <w:szCs w:val="18"/>
                    </w:rPr>
                    <w:t>Заказчик</w:t>
                  </w:r>
                  <w:r w:rsidRPr="00564A45">
                    <w:rPr>
                      <w:rFonts w:ascii="Times New Roman" w:hAnsi="Times New Roman" w:cs="Times New Roman"/>
                      <w:b/>
                      <w:sz w:val="18"/>
                      <w:szCs w:val="18"/>
                    </w:rPr>
                    <w:t>:</w:t>
                  </w:r>
                </w:p>
              </w:tc>
              <w:tc>
                <w:tcPr>
                  <w:tcW w:w="4531" w:type="dxa"/>
                </w:tcPr>
                <w:p w14:paraId="476B2ADC" w14:textId="77777777" w:rsidR="00FE7860" w:rsidRPr="00564A45" w:rsidRDefault="00FE7860" w:rsidP="00902253">
                  <w:pPr>
                    <w:rPr>
                      <w:rFonts w:ascii="Times New Roman" w:hAnsi="Times New Roman" w:cs="Times New Roman"/>
                      <w:b/>
                      <w:sz w:val="18"/>
                      <w:szCs w:val="18"/>
                    </w:rPr>
                  </w:pPr>
                  <w:r w:rsidRPr="00564A45">
                    <w:rPr>
                      <w:rFonts w:ascii="Times New Roman" w:hAnsi="Times New Roman" w:cs="Times New Roman"/>
                      <w:b/>
                      <w:caps/>
                      <w:sz w:val="18"/>
                      <w:szCs w:val="18"/>
                    </w:rPr>
                    <w:t>Поставщик:</w:t>
                  </w:r>
                </w:p>
              </w:tc>
            </w:tr>
            <w:tr w:rsidR="00FE7860" w:rsidRPr="00564A45" w14:paraId="7E9CB7AC" w14:textId="77777777" w:rsidTr="00902253">
              <w:trPr>
                <w:trHeight w:val="2474"/>
              </w:trPr>
              <w:tc>
                <w:tcPr>
                  <w:tcW w:w="5475" w:type="dxa"/>
                </w:tcPr>
                <w:p w14:paraId="507E481A" w14:textId="77777777" w:rsidR="00FE7860" w:rsidRPr="008959E8" w:rsidRDefault="00FE7860" w:rsidP="00902253">
                  <w:pPr>
                    <w:suppressAutoHyphens/>
                    <w:ind w:right="538"/>
                    <w:jc w:val="both"/>
                    <w:rPr>
                      <w:rFonts w:ascii="Times New Roman" w:eastAsia="Times New Roman" w:hAnsi="Times New Roman" w:cs="Times New Roman"/>
                      <w:b/>
                      <w:sz w:val="18"/>
                      <w:szCs w:val="18"/>
                    </w:rPr>
                  </w:pPr>
                  <w:r w:rsidRPr="008959E8">
                    <w:rPr>
                      <w:rFonts w:ascii="Times New Roman" w:eastAsia="Times New Roman" w:hAnsi="Times New Roman" w:cs="Times New Roman"/>
                      <w:b/>
                      <w:sz w:val="18"/>
                      <w:szCs w:val="18"/>
                    </w:rPr>
                    <w:t xml:space="preserve">Заведующий </w:t>
                  </w:r>
                </w:p>
                <w:p w14:paraId="17A0FCDE" w14:textId="782EAD98" w:rsidR="00FE7860" w:rsidRDefault="00FE7860" w:rsidP="00902253">
                  <w:pPr>
                    <w:tabs>
                      <w:tab w:val="left" w:pos="0"/>
                    </w:tabs>
                    <w:suppressAutoHyphens/>
                    <w:rPr>
                      <w:rFonts w:ascii="Times New Roman" w:eastAsia="Times New Roman" w:hAnsi="Times New Roman" w:cs="Times New Roman"/>
                      <w:b/>
                      <w:sz w:val="18"/>
                      <w:szCs w:val="18"/>
                    </w:rPr>
                  </w:pPr>
                  <w:r w:rsidRPr="008959E8">
                    <w:rPr>
                      <w:rFonts w:ascii="Times New Roman" w:eastAsia="Times New Roman" w:hAnsi="Times New Roman" w:cs="Times New Roman"/>
                      <w:b/>
                      <w:sz w:val="18"/>
                      <w:szCs w:val="18"/>
                    </w:rPr>
                    <w:t>ГБДОУ детский сад №</w:t>
                  </w:r>
                  <w:r>
                    <w:rPr>
                      <w:rFonts w:ascii="Times New Roman" w:eastAsia="Times New Roman" w:hAnsi="Times New Roman" w:cs="Times New Roman"/>
                      <w:b/>
                      <w:sz w:val="18"/>
                      <w:szCs w:val="18"/>
                    </w:rPr>
                    <w:t>5</w:t>
                  </w:r>
                  <w:r w:rsidRPr="008959E8">
                    <w:rPr>
                      <w:rFonts w:ascii="Times New Roman" w:eastAsia="Times New Roman" w:hAnsi="Times New Roman" w:cs="Times New Roman"/>
                      <w:b/>
                      <w:sz w:val="18"/>
                      <w:szCs w:val="18"/>
                    </w:rPr>
                    <w:tab/>
                  </w:r>
                  <w:r w:rsidRPr="008959E8">
                    <w:rPr>
                      <w:rFonts w:ascii="Times New Roman" w:eastAsia="Times New Roman" w:hAnsi="Times New Roman" w:cs="Times New Roman"/>
                      <w:b/>
                      <w:sz w:val="18"/>
                      <w:szCs w:val="18"/>
                    </w:rPr>
                    <w:tab/>
                  </w:r>
                  <w:proofErr w:type="spellStart"/>
                  <w:r>
                    <w:rPr>
                      <w:rFonts w:ascii="Times New Roman" w:eastAsia="Times New Roman" w:hAnsi="Times New Roman" w:cs="Times New Roman"/>
                      <w:b/>
                      <w:sz w:val="18"/>
                      <w:szCs w:val="18"/>
                    </w:rPr>
                    <w:t>Ю.А.Цыганкова</w:t>
                  </w:r>
                  <w:proofErr w:type="spellEnd"/>
                </w:p>
                <w:p w14:paraId="161187F3" w14:textId="77777777" w:rsidR="00FE7860" w:rsidRDefault="00FE7860" w:rsidP="00902253">
                  <w:pPr>
                    <w:tabs>
                      <w:tab w:val="left" w:pos="0"/>
                    </w:tabs>
                    <w:suppressAutoHyphens/>
                    <w:rPr>
                      <w:rFonts w:ascii="Times New Roman;serif" w:hAnsi="Times New Roman;serif"/>
                      <w:sz w:val="18"/>
                      <w:szCs w:val="18"/>
                    </w:rPr>
                  </w:pPr>
                </w:p>
                <w:p w14:paraId="39992AB4" w14:textId="77777777" w:rsidR="00FE7860" w:rsidRDefault="00FE7860" w:rsidP="00902253">
                  <w:pPr>
                    <w:tabs>
                      <w:tab w:val="left" w:pos="0"/>
                    </w:tabs>
                    <w:suppressAutoHyphens/>
                    <w:rPr>
                      <w:rFonts w:ascii="Times New Roman;serif" w:hAnsi="Times New Roman;serif"/>
                      <w:sz w:val="18"/>
                      <w:szCs w:val="18"/>
                    </w:rPr>
                  </w:pPr>
                </w:p>
                <w:p w14:paraId="4408026C" w14:textId="77777777" w:rsidR="00FE7860" w:rsidRDefault="00FE7860" w:rsidP="00902253">
                  <w:pPr>
                    <w:tabs>
                      <w:tab w:val="left" w:pos="0"/>
                    </w:tabs>
                    <w:suppressAutoHyphens/>
                    <w:rPr>
                      <w:rFonts w:ascii="Times New Roman;serif" w:hAnsi="Times New Roman;serif"/>
                      <w:sz w:val="18"/>
                      <w:szCs w:val="18"/>
                    </w:rPr>
                  </w:pPr>
                  <w:r w:rsidRPr="00564A45">
                    <w:rPr>
                      <w:rFonts w:ascii="Times New Roman;serif" w:hAnsi="Times New Roman;serif"/>
                      <w:sz w:val="18"/>
                      <w:szCs w:val="18"/>
                    </w:rPr>
                    <w:t>Контракт подписан ЭЦП</w:t>
                  </w:r>
                </w:p>
                <w:p w14:paraId="0251CA92" w14:textId="77777777" w:rsidR="00FE7860" w:rsidRDefault="00FE7860" w:rsidP="00902253">
                  <w:pPr>
                    <w:tabs>
                      <w:tab w:val="left" w:pos="0"/>
                    </w:tabs>
                    <w:suppressAutoHyphens/>
                    <w:rPr>
                      <w:rFonts w:ascii="Times New Roman;serif" w:hAnsi="Times New Roman;serif"/>
                      <w:sz w:val="18"/>
                      <w:szCs w:val="18"/>
                    </w:rPr>
                  </w:pPr>
                </w:p>
                <w:p w14:paraId="16D4F4A5" w14:textId="77777777" w:rsidR="00FE7860" w:rsidRDefault="00FE7860" w:rsidP="00902253">
                  <w:pPr>
                    <w:tabs>
                      <w:tab w:val="left" w:pos="0"/>
                    </w:tabs>
                    <w:suppressAutoHyphens/>
                    <w:rPr>
                      <w:rFonts w:ascii="Times New Roman;serif" w:hAnsi="Times New Roman;serif"/>
                      <w:sz w:val="18"/>
                      <w:szCs w:val="18"/>
                    </w:rPr>
                  </w:pPr>
                </w:p>
                <w:p w14:paraId="02BA1ADD" w14:textId="77777777" w:rsidR="00FE7860" w:rsidRPr="00564A45" w:rsidRDefault="00FE7860" w:rsidP="00902253">
                  <w:pPr>
                    <w:tabs>
                      <w:tab w:val="left" w:pos="0"/>
                    </w:tabs>
                    <w:suppressAutoHyphens/>
                    <w:rPr>
                      <w:rFonts w:ascii="Times New Roman" w:eastAsia="Times New Roman" w:hAnsi="Times New Roman" w:cs="Times New Roman"/>
                      <w:bCs/>
                      <w:sz w:val="18"/>
                      <w:szCs w:val="18"/>
                    </w:rPr>
                  </w:pPr>
                </w:p>
                <w:p w14:paraId="38A54E40" w14:textId="77777777" w:rsidR="00FE7860" w:rsidRPr="00564A45" w:rsidRDefault="00FE7860" w:rsidP="00902253">
                  <w:pPr>
                    <w:ind w:right="178"/>
                    <w:rPr>
                      <w:rFonts w:ascii="Times New Roman" w:eastAsia="Times New Roman" w:hAnsi="Times New Roman" w:cs="Times New Roman"/>
                      <w:sz w:val="18"/>
                      <w:szCs w:val="18"/>
                    </w:rPr>
                  </w:pPr>
                </w:p>
              </w:tc>
              <w:tc>
                <w:tcPr>
                  <w:tcW w:w="4531" w:type="dxa"/>
                </w:tcPr>
                <w:p w14:paraId="38B7CF69" w14:textId="77777777" w:rsidR="00FE7860" w:rsidRPr="00564A45" w:rsidRDefault="00FE7860" w:rsidP="00902253">
                  <w:pPr>
                    <w:keepLines/>
                    <w:jc w:val="both"/>
                    <w:rPr>
                      <w:rFonts w:ascii="Times New Roman" w:eastAsia="Times New Roman" w:hAnsi="Times New Roman" w:cs="Times New Roman"/>
                      <w:sz w:val="18"/>
                      <w:szCs w:val="18"/>
                    </w:rPr>
                  </w:pPr>
                </w:p>
              </w:tc>
            </w:tr>
          </w:tbl>
          <w:p w14:paraId="5D3F3B17" w14:textId="77777777" w:rsidR="00FE7860" w:rsidRPr="00344DA3" w:rsidRDefault="00FE7860" w:rsidP="00902253">
            <w:pPr>
              <w:widowControl/>
              <w:tabs>
                <w:tab w:val="left" w:pos="0"/>
              </w:tabs>
              <w:spacing w:after="200"/>
              <w:ind w:right="-13" w:firstLine="567"/>
              <w:contextualSpacing/>
              <w:rPr>
                <w:rFonts w:ascii="Times New Roman" w:eastAsia="Calibri" w:hAnsi="Times New Roman" w:cs="Times New Roman"/>
                <w:bCs/>
                <w:color w:val="auto"/>
                <w:sz w:val="20"/>
                <w:szCs w:val="20"/>
                <w:lang w:eastAsia="en-US" w:bidi="ar-SA"/>
              </w:rPr>
            </w:pPr>
          </w:p>
        </w:tc>
        <w:tc>
          <w:tcPr>
            <w:tcW w:w="4394" w:type="dxa"/>
          </w:tcPr>
          <w:p w14:paraId="5DCADA10" w14:textId="77777777" w:rsidR="00FE7860" w:rsidRPr="00276ED9" w:rsidRDefault="00FE7860" w:rsidP="00902253">
            <w:pPr>
              <w:pStyle w:val="aff4"/>
              <w:tabs>
                <w:tab w:val="left" w:pos="0"/>
              </w:tabs>
              <w:ind w:right="-13" w:firstLine="567"/>
              <w:rPr>
                <w:rFonts w:eastAsia="Courier New"/>
                <w:b/>
                <w:color w:val="000000"/>
                <w:lang w:eastAsia="ru-RU" w:bidi="ru-RU"/>
              </w:rPr>
            </w:pPr>
          </w:p>
        </w:tc>
      </w:tr>
    </w:tbl>
    <w:p w14:paraId="43D5DC16" w14:textId="77777777" w:rsidR="00FE7860"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p w14:paraId="7E69071D" w14:textId="77777777" w:rsidR="00FE7860"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p w14:paraId="1E42DC8C" w14:textId="77777777" w:rsidR="00FE7860"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pPr>
    </w:p>
    <w:p w14:paraId="0613A7D3" w14:textId="77777777" w:rsidR="00FE7860" w:rsidRPr="00361FD9" w:rsidRDefault="00FE7860" w:rsidP="00FE7860">
      <w:pPr>
        <w:tabs>
          <w:tab w:val="left" w:pos="0"/>
        </w:tabs>
        <w:ind w:right="-13" w:firstLine="567"/>
        <w:jc w:val="center"/>
        <w:rPr>
          <w:rFonts w:ascii="Times New Roman" w:hAnsi="Times New Roman" w:cs="Times New Roman"/>
          <w:sz w:val="20"/>
          <w:szCs w:val="20"/>
        </w:rPr>
      </w:pPr>
    </w:p>
    <w:p w14:paraId="3B1A0FA3" w14:textId="77777777" w:rsidR="00FE7860" w:rsidRDefault="00FE7860" w:rsidP="00FE7860">
      <w:pPr>
        <w:tabs>
          <w:tab w:val="left" w:pos="0"/>
          <w:tab w:val="left" w:pos="900"/>
        </w:tabs>
        <w:autoSpaceDE w:val="0"/>
        <w:ind w:right="-13" w:firstLine="567"/>
        <w:jc w:val="both"/>
        <w:rPr>
          <w:rFonts w:ascii="Times New Roman" w:eastAsia="Times New Roman" w:hAnsi="Times New Roman" w:cs="Times New Roman"/>
          <w:bCs/>
          <w:color w:val="auto"/>
          <w:sz w:val="20"/>
          <w:szCs w:val="20"/>
          <w:lang w:bidi="ar-SA"/>
        </w:rPr>
        <w:sectPr w:rsidR="00FE7860" w:rsidSect="00902253">
          <w:pgSz w:w="11906" w:h="16838" w:code="9"/>
          <w:pgMar w:top="568" w:right="720" w:bottom="709" w:left="993" w:header="567" w:footer="0" w:gutter="0"/>
          <w:cols w:space="708"/>
          <w:docGrid w:linePitch="360"/>
        </w:sectPr>
      </w:pPr>
    </w:p>
    <w:p w14:paraId="71D6ACB7" w14:textId="77777777" w:rsidR="00FE7860" w:rsidRDefault="00FE7860" w:rsidP="00FE7860">
      <w:pPr>
        <w:jc w:val="right"/>
        <w:rPr>
          <w:rFonts w:ascii="Times New Roman" w:eastAsia="Times New Roman" w:hAnsi="Times New Roman" w:cs="Times New Roman"/>
          <w:bCs/>
          <w:color w:val="auto"/>
          <w:sz w:val="20"/>
          <w:szCs w:val="20"/>
          <w:lang w:bidi="ar-SA"/>
        </w:rPr>
      </w:pPr>
    </w:p>
    <w:p w14:paraId="53ACD3C7" w14:textId="77777777" w:rsidR="00FE7860" w:rsidRDefault="00FE7860" w:rsidP="00FE7860">
      <w:pPr>
        <w:jc w:val="right"/>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П</w:t>
      </w:r>
      <w:r w:rsidRPr="00720CE5">
        <w:rPr>
          <w:rFonts w:ascii="Times New Roman" w:eastAsia="Times New Roman" w:hAnsi="Times New Roman" w:cs="Times New Roman"/>
          <w:bCs/>
          <w:color w:val="auto"/>
          <w:sz w:val="20"/>
          <w:szCs w:val="20"/>
          <w:lang w:bidi="ar-SA"/>
        </w:rPr>
        <w:t xml:space="preserve">риложение № </w:t>
      </w:r>
      <w:r>
        <w:rPr>
          <w:rFonts w:ascii="Times New Roman" w:eastAsia="Times New Roman" w:hAnsi="Times New Roman" w:cs="Times New Roman"/>
          <w:bCs/>
          <w:color w:val="auto"/>
          <w:sz w:val="20"/>
          <w:szCs w:val="20"/>
          <w:lang w:bidi="ar-SA"/>
        </w:rPr>
        <w:t>1</w:t>
      </w:r>
    </w:p>
    <w:p w14:paraId="28455754" w14:textId="77777777" w:rsidR="00FE7860" w:rsidRPr="00CC3A49" w:rsidRDefault="00FE7860" w:rsidP="00FE7860">
      <w:pPr>
        <w:jc w:val="right"/>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к Описанию объекта закупки</w:t>
      </w:r>
    </w:p>
    <w:p w14:paraId="073409C9" w14:textId="77777777" w:rsidR="00FE7860" w:rsidRDefault="00FE7860" w:rsidP="00FE7860">
      <w:pPr>
        <w:suppressAutoHyphens/>
        <w:snapToGrid w:val="0"/>
        <w:jc w:val="center"/>
        <w:rPr>
          <w:rFonts w:ascii="Times New Roman" w:eastAsia="Times New Roman" w:hAnsi="Times New Roman" w:cs="Times New Roman"/>
          <w:b/>
          <w:sz w:val="28"/>
          <w:szCs w:val="28"/>
          <w:lang w:eastAsia="ar-SA"/>
        </w:rPr>
      </w:pPr>
      <w:r w:rsidRPr="00CC3A49">
        <w:rPr>
          <w:rFonts w:ascii="Times New Roman" w:eastAsia="Times New Roman" w:hAnsi="Times New Roman" w:cs="Times New Roman"/>
          <w:b/>
          <w:sz w:val="28"/>
          <w:szCs w:val="28"/>
          <w:lang w:eastAsia="ar-SA"/>
        </w:rPr>
        <w:t>Характеристики товара</w:t>
      </w:r>
    </w:p>
    <w:p w14:paraId="72681672" w14:textId="77777777" w:rsidR="00FE7860" w:rsidRPr="00CC3A49" w:rsidRDefault="00FE7860" w:rsidP="00FE7860">
      <w:pPr>
        <w:suppressAutoHyphens/>
        <w:snapToGrid w:val="0"/>
        <w:jc w:val="center"/>
        <w:rPr>
          <w:rFonts w:ascii="Times New Roman" w:eastAsia="Times New Roman" w:hAnsi="Times New Roman" w:cs="Times New Roman"/>
          <w:b/>
          <w:sz w:val="20"/>
          <w:szCs w:val="20"/>
          <w:lang w:eastAsia="ar-SA"/>
        </w:rPr>
      </w:pPr>
    </w:p>
    <w:tbl>
      <w:tblPr>
        <w:tblW w:w="4717" w:type="pct"/>
        <w:tblInd w:w="817" w:type="dxa"/>
        <w:tblLook w:val="04A0" w:firstRow="1" w:lastRow="0" w:firstColumn="1" w:lastColumn="0" w:noHBand="0" w:noVBand="1"/>
      </w:tblPr>
      <w:tblGrid>
        <w:gridCol w:w="700"/>
        <w:gridCol w:w="1702"/>
        <w:gridCol w:w="5217"/>
        <w:gridCol w:w="598"/>
        <w:gridCol w:w="1266"/>
      </w:tblGrid>
      <w:tr w:rsidR="00FE7860" w:rsidRPr="00CE6131" w14:paraId="7579D544" w14:textId="77777777" w:rsidTr="00ED0302">
        <w:trPr>
          <w:trHeight w:val="872"/>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31F69F" w14:textId="77777777" w:rsidR="00FE7860" w:rsidRPr="00CE6131" w:rsidRDefault="00FE7860" w:rsidP="00902253">
            <w:pPr>
              <w:jc w:val="center"/>
              <w:rPr>
                <w:rFonts w:ascii="Times New Roman" w:eastAsia="Times New Roman" w:hAnsi="Times New Roman" w:cs="Times New Roman"/>
                <w:b/>
                <w:bCs/>
                <w:sz w:val="18"/>
                <w:szCs w:val="18"/>
              </w:rPr>
            </w:pPr>
            <w:r w:rsidRPr="00CE6131">
              <w:rPr>
                <w:rFonts w:ascii="Times New Roman" w:eastAsia="Times New Roman" w:hAnsi="Times New Roman" w:cs="Times New Roman"/>
                <w:b/>
                <w:bCs/>
                <w:sz w:val="18"/>
                <w:szCs w:val="18"/>
              </w:rPr>
              <w:t>№ п/п</w:t>
            </w:r>
          </w:p>
        </w:tc>
        <w:tc>
          <w:tcPr>
            <w:tcW w:w="864" w:type="pct"/>
            <w:tcBorders>
              <w:top w:val="single" w:sz="4" w:space="0" w:color="auto"/>
              <w:left w:val="nil"/>
              <w:bottom w:val="single" w:sz="4" w:space="0" w:color="auto"/>
              <w:right w:val="single" w:sz="4" w:space="0" w:color="auto"/>
            </w:tcBorders>
            <w:shd w:val="clear" w:color="auto" w:fill="auto"/>
            <w:vAlign w:val="center"/>
            <w:hideMark/>
          </w:tcPr>
          <w:p w14:paraId="7DCEF81E" w14:textId="77777777" w:rsidR="00FE7860" w:rsidRPr="00CE6131" w:rsidRDefault="00FE7860" w:rsidP="00902253">
            <w:pPr>
              <w:jc w:val="center"/>
              <w:rPr>
                <w:rFonts w:ascii="Times New Roman" w:eastAsia="Times New Roman" w:hAnsi="Times New Roman" w:cs="Times New Roman"/>
                <w:b/>
                <w:bCs/>
                <w:sz w:val="18"/>
                <w:szCs w:val="18"/>
              </w:rPr>
            </w:pPr>
            <w:r w:rsidRPr="00CE6131">
              <w:rPr>
                <w:rFonts w:ascii="Times New Roman" w:eastAsia="Times New Roman" w:hAnsi="Times New Roman" w:cs="Times New Roman"/>
                <w:b/>
                <w:bCs/>
                <w:sz w:val="18"/>
                <w:szCs w:val="18"/>
              </w:rPr>
              <w:t>Наименование объекта закупки</w:t>
            </w:r>
          </w:p>
        </w:tc>
        <w:tc>
          <w:tcPr>
            <w:tcW w:w="2784" w:type="pct"/>
            <w:tcBorders>
              <w:top w:val="single" w:sz="4" w:space="0" w:color="auto"/>
              <w:left w:val="nil"/>
              <w:bottom w:val="single" w:sz="4" w:space="0" w:color="auto"/>
              <w:right w:val="single" w:sz="4" w:space="0" w:color="auto"/>
            </w:tcBorders>
            <w:shd w:val="clear" w:color="auto" w:fill="auto"/>
            <w:vAlign w:val="center"/>
            <w:hideMark/>
          </w:tcPr>
          <w:p w14:paraId="0811863F" w14:textId="77777777" w:rsidR="00FE7860" w:rsidRPr="00CE6131" w:rsidRDefault="00FE7860" w:rsidP="00902253">
            <w:pPr>
              <w:jc w:val="both"/>
              <w:rPr>
                <w:rFonts w:ascii="Times New Roman" w:eastAsia="Times New Roman" w:hAnsi="Times New Roman" w:cs="Times New Roman"/>
                <w:b/>
                <w:bCs/>
                <w:sz w:val="18"/>
                <w:szCs w:val="18"/>
              </w:rPr>
            </w:pPr>
            <w:r w:rsidRPr="00CE6131">
              <w:rPr>
                <w:rFonts w:ascii="Times New Roman" w:eastAsia="Times New Roman" w:hAnsi="Times New Roman" w:cs="Times New Roman"/>
                <w:b/>
                <w:bCs/>
                <w:sz w:val="18"/>
                <w:szCs w:val="18"/>
              </w:rPr>
              <w:t>Основные характеристики объекта закупки</w:t>
            </w:r>
          </w:p>
        </w:tc>
        <w:tc>
          <w:tcPr>
            <w:tcW w:w="315" w:type="pct"/>
            <w:tcBorders>
              <w:top w:val="single" w:sz="4" w:space="0" w:color="auto"/>
              <w:left w:val="nil"/>
              <w:bottom w:val="single" w:sz="4" w:space="0" w:color="auto"/>
              <w:right w:val="single" w:sz="4" w:space="0" w:color="auto"/>
            </w:tcBorders>
            <w:shd w:val="clear" w:color="auto" w:fill="auto"/>
            <w:vAlign w:val="center"/>
            <w:hideMark/>
          </w:tcPr>
          <w:p w14:paraId="2357CF5E" w14:textId="77777777" w:rsidR="00FE7860" w:rsidRPr="00CE6131" w:rsidRDefault="00FE7860" w:rsidP="00902253">
            <w:pPr>
              <w:jc w:val="center"/>
              <w:rPr>
                <w:rFonts w:ascii="Times New Roman" w:eastAsia="Times New Roman" w:hAnsi="Times New Roman" w:cs="Times New Roman"/>
                <w:b/>
                <w:bCs/>
                <w:sz w:val="18"/>
                <w:szCs w:val="18"/>
              </w:rPr>
            </w:pPr>
            <w:r w:rsidRPr="00CE6131">
              <w:rPr>
                <w:rFonts w:ascii="Times New Roman" w:eastAsia="Times New Roman" w:hAnsi="Times New Roman" w:cs="Times New Roman"/>
                <w:b/>
                <w:bCs/>
                <w:sz w:val="18"/>
                <w:szCs w:val="18"/>
              </w:rPr>
              <w:t>Кол-во</w:t>
            </w:r>
          </w:p>
        </w:tc>
        <w:tc>
          <w:tcPr>
            <w:tcW w:w="668" w:type="pct"/>
            <w:tcBorders>
              <w:top w:val="single" w:sz="4" w:space="0" w:color="auto"/>
              <w:left w:val="nil"/>
              <w:bottom w:val="single" w:sz="4" w:space="0" w:color="auto"/>
              <w:right w:val="single" w:sz="4" w:space="0" w:color="auto"/>
            </w:tcBorders>
            <w:vAlign w:val="center"/>
          </w:tcPr>
          <w:p w14:paraId="7ABB10A0" w14:textId="77777777" w:rsidR="00FE7860" w:rsidRPr="00CE6131" w:rsidRDefault="00FE7860" w:rsidP="00902253">
            <w:pPr>
              <w:jc w:val="center"/>
              <w:rPr>
                <w:rFonts w:ascii="Times New Roman" w:eastAsia="Times New Roman" w:hAnsi="Times New Roman" w:cs="Times New Roman"/>
                <w:b/>
                <w:bCs/>
                <w:sz w:val="18"/>
                <w:szCs w:val="18"/>
              </w:rPr>
            </w:pPr>
            <w:r w:rsidRPr="00CE6131">
              <w:rPr>
                <w:rFonts w:ascii="Times New Roman" w:eastAsia="Times New Roman" w:hAnsi="Times New Roman" w:cs="Times New Roman"/>
                <w:b/>
                <w:bCs/>
                <w:sz w:val="18"/>
                <w:szCs w:val="18"/>
              </w:rPr>
              <w:t>ОКПД2</w:t>
            </w:r>
          </w:p>
        </w:tc>
      </w:tr>
      <w:tr w:rsidR="00FE7860" w:rsidRPr="00CE6131" w14:paraId="2EF7EE46" w14:textId="77777777" w:rsidTr="00ED0302">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F77761" w14:textId="77777777" w:rsidR="00FE7860" w:rsidRPr="00CE6131" w:rsidRDefault="00FE7860" w:rsidP="00902253">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864" w:type="pct"/>
            <w:tcBorders>
              <w:top w:val="single" w:sz="4" w:space="0" w:color="auto"/>
              <w:left w:val="nil"/>
              <w:bottom w:val="single" w:sz="4" w:space="0" w:color="auto"/>
              <w:right w:val="single" w:sz="4" w:space="0" w:color="auto"/>
            </w:tcBorders>
            <w:shd w:val="clear" w:color="auto" w:fill="auto"/>
            <w:vAlign w:val="center"/>
          </w:tcPr>
          <w:p w14:paraId="79ABB0CE" w14:textId="77EAB3AA" w:rsidR="00FE7860" w:rsidRPr="00CE6131" w:rsidRDefault="00ED0302" w:rsidP="00902253">
            <w:pPr>
              <w:pStyle w:val="1"/>
              <w:numPr>
                <w:ilvl w:val="0"/>
                <w:numId w:val="0"/>
              </w:numPr>
              <w:shd w:val="clear" w:color="auto" w:fill="FFFFFF"/>
              <w:spacing w:before="0"/>
              <w:ind w:left="42"/>
              <w:jc w:val="left"/>
              <w:rPr>
                <w:sz w:val="18"/>
                <w:szCs w:val="18"/>
                <w:highlight w:val="yellow"/>
              </w:rPr>
            </w:pPr>
            <w:r>
              <w:rPr>
                <w:sz w:val="18"/>
                <w:szCs w:val="18"/>
              </w:rPr>
              <w:t>Шкаф холодильный</w:t>
            </w:r>
          </w:p>
        </w:tc>
        <w:tc>
          <w:tcPr>
            <w:tcW w:w="2784" w:type="pct"/>
            <w:tcBorders>
              <w:top w:val="single" w:sz="4" w:space="0" w:color="auto"/>
              <w:left w:val="nil"/>
              <w:bottom w:val="single" w:sz="4" w:space="0" w:color="auto"/>
              <w:right w:val="single" w:sz="4" w:space="0" w:color="auto"/>
            </w:tcBorders>
            <w:shd w:val="clear" w:color="auto" w:fill="auto"/>
            <w:vAlign w:val="bottom"/>
          </w:tcPr>
          <w:p w14:paraId="7101B8DF" w14:textId="77777777" w:rsidR="00ED0302" w:rsidRPr="00D8634B" w:rsidRDefault="00FE7860" w:rsidP="00ED0302">
            <w:pPr>
              <w:rPr>
                <w:sz w:val="18"/>
                <w:szCs w:val="18"/>
              </w:rPr>
            </w:pPr>
            <w:r w:rsidRPr="00E1154A">
              <w:rPr>
                <w:rFonts w:ascii="Times New Roman" w:hAnsi="Times New Roman" w:cs="Times New Roman"/>
                <w:sz w:val="18"/>
                <w:szCs w:val="18"/>
              </w:rPr>
              <w:t xml:space="preserve">– </w:t>
            </w:r>
            <w:r w:rsidR="00ED0302" w:rsidRPr="00D8634B">
              <w:rPr>
                <w:sz w:val="18"/>
                <w:szCs w:val="18"/>
              </w:rPr>
              <w:t>Объем: &gt;600 и ≤800 Л; ДМ3</w:t>
            </w:r>
          </w:p>
          <w:p w14:paraId="6A1E3A72" w14:textId="77777777" w:rsidR="00ED0302" w:rsidRPr="00D8634B" w:rsidRDefault="00ED0302" w:rsidP="00ED0302">
            <w:pPr>
              <w:rPr>
                <w:sz w:val="18"/>
                <w:szCs w:val="18"/>
              </w:rPr>
            </w:pPr>
            <w:r w:rsidRPr="00D8634B">
              <w:rPr>
                <w:sz w:val="18"/>
                <w:szCs w:val="18"/>
              </w:rPr>
              <w:t>Количество камер: 1 ШТ</w:t>
            </w:r>
          </w:p>
          <w:p w14:paraId="24B52153" w14:textId="77777777" w:rsidR="00ED0302" w:rsidRPr="00D8634B" w:rsidRDefault="00ED0302" w:rsidP="00ED0302">
            <w:pPr>
              <w:rPr>
                <w:sz w:val="18"/>
                <w:szCs w:val="18"/>
              </w:rPr>
            </w:pPr>
            <w:r w:rsidRPr="00D8634B">
              <w:rPr>
                <w:sz w:val="18"/>
                <w:szCs w:val="18"/>
              </w:rPr>
              <w:t>Температурный режим: Среднетемпературный</w:t>
            </w:r>
          </w:p>
          <w:p w14:paraId="53CC34EF" w14:textId="77777777" w:rsidR="00ED0302" w:rsidRPr="00D8634B" w:rsidRDefault="00ED0302" w:rsidP="00ED0302">
            <w:pPr>
              <w:rPr>
                <w:sz w:val="18"/>
                <w:szCs w:val="18"/>
              </w:rPr>
            </w:pPr>
            <w:r w:rsidRPr="00D8634B">
              <w:rPr>
                <w:sz w:val="18"/>
                <w:szCs w:val="18"/>
              </w:rPr>
              <w:t>Конструкция двери: Распашная</w:t>
            </w:r>
          </w:p>
          <w:p w14:paraId="5C178F1D" w14:textId="77777777" w:rsidR="00ED0302" w:rsidRPr="00D8634B" w:rsidRDefault="00ED0302" w:rsidP="00ED0302">
            <w:pPr>
              <w:rPr>
                <w:sz w:val="18"/>
                <w:szCs w:val="18"/>
              </w:rPr>
            </w:pPr>
            <w:r w:rsidRPr="00D8634B">
              <w:rPr>
                <w:sz w:val="18"/>
                <w:szCs w:val="18"/>
              </w:rPr>
              <w:t>Материал двери: Металл</w:t>
            </w:r>
          </w:p>
          <w:p w14:paraId="0EDA20A8" w14:textId="77777777" w:rsidR="00ED0302" w:rsidRPr="00D8634B" w:rsidRDefault="00ED0302" w:rsidP="00ED0302">
            <w:pPr>
              <w:rPr>
                <w:sz w:val="18"/>
                <w:szCs w:val="18"/>
              </w:rPr>
            </w:pPr>
            <w:r w:rsidRPr="00D8634B">
              <w:rPr>
                <w:sz w:val="18"/>
                <w:szCs w:val="18"/>
              </w:rPr>
              <w:t>Ширина: не менее 700 не более 950 ММ</w:t>
            </w:r>
          </w:p>
          <w:p w14:paraId="61238DB1" w14:textId="77777777" w:rsidR="00ED0302" w:rsidRPr="00D8634B" w:rsidRDefault="00ED0302" w:rsidP="00ED0302">
            <w:pPr>
              <w:rPr>
                <w:sz w:val="18"/>
                <w:szCs w:val="18"/>
              </w:rPr>
            </w:pPr>
            <w:r w:rsidRPr="00D8634B">
              <w:rPr>
                <w:sz w:val="18"/>
                <w:szCs w:val="18"/>
              </w:rPr>
              <w:t>Глубина: не менее 685 не более 800 ММ</w:t>
            </w:r>
          </w:p>
          <w:p w14:paraId="2BFFB623" w14:textId="77777777" w:rsidR="00ED0302" w:rsidRPr="00D8634B" w:rsidRDefault="00ED0302" w:rsidP="00ED0302">
            <w:pPr>
              <w:rPr>
                <w:sz w:val="18"/>
                <w:szCs w:val="18"/>
              </w:rPr>
            </w:pPr>
            <w:r w:rsidRPr="00D8634B">
              <w:rPr>
                <w:sz w:val="18"/>
                <w:szCs w:val="18"/>
              </w:rPr>
              <w:t>Высота: не менее 1900 не более 2050 ММ</w:t>
            </w:r>
          </w:p>
          <w:p w14:paraId="5EF632D7" w14:textId="0BFB39B4" w:rsidR="00FE7860" w:rsidRPr="00CE6131" w:rsidRDefault="00ED0302" w:rsidP="00ED0302">
            <w:pPr>
              <w:pStyle w:val="aff0"/>
              <w:shd w:val="clear" w:color="auto" w:fill="FFFFFF"/>
              <w:spacing w:before="0" w:after="0" w:line="208" w:lineRule="atLeast"/>
              <w:jc w:val="both"/>
              <w:rPr>
                <w:color w:val="000000"/>
                <w:sz w:val="18"/>
                <w:szCs w:val="18"/>
                <w:highlight w:val="yellow"/>
              </w:rPr>
            </w:pPr>
            <w:r w:rsidRPr="00D8634B">
              <w:rPr>
                <w:sz w:val="18"/>
                <w:szCs w:val="18"/>
              </w:rPr>
              <w:t>Соответствие нормативно-технической документации: ГОСТ 23833-95; ГОСТ 32560.2-2013; ТУ производителя</w:t>
            </w:r>
          </w:p>
        </w:tc>
        <w:tc>
          <w:tcPr>
            <w:tcW w:w="315" w:type="pct"/>
            <w:tcBorders>
              <w:top w:val="single" w:sz="4" w:space="0" w:color="auto"/>
              <w:left w:val="nil"/>
              <w:bottom w:val="single" w:sz="4" w:space="0" w:color="auto"/>
              <w:right w:val="single" w:sz="4" w:space="0" w:color="auto"/>
            </w:tcBorders>
            <w:shd w:val="clear" w:color="auto" w:fill="auto"/>
            <w:vAlign w:val="center"/>
          </w:tcPr>
          <w:p w14:paraId="26093E6B" w14:textId="77777777" w:rsidR="00FE7860" w:rsidRPr="00CE6131" w:rsidRDefault="00FE7860" w:rsidP="00902253">
            <w:pPr>
              <w:suppressAutoHyphens/>
              <w:snapToGrid w:val="0"/>
              <w:jc w:val="center"/>
              <w:rPr>
                <w:rFonts w:ascii="Times New Roman" w:eastAsia="Times New Roman" w:hAnsi="Times New Roman" w:cs="Times New Roman"/>
                <w:sz w:val="18"/>
                <w:szCs w:val="18"/>
                <w:lang w:eastAsia="ar-SA"/>
              </w:rPr>
            </w:pPr>
            <w:r w:rsidRPr="00CE6131">
              <w:rPr>
                <w:rFonts w:ascii="Times New Roman" w:eastAsia="Times New Roman" w:hAnsi="Times New Roman" w:cs="Times New Roman"/>
                <w:sz w:val="18"/>
                <w:szCs w:val="18"/>
                <w:lang w:eastAsia="ar-SA"/>
              </w:rPr>
              <w:t>1</w:t>
            </w:r>
          </w:p>
        </w:tc>
        <w:tc>
          <w:tcPr>
            <w:tcW w:w="668" w:type="pct"/>
            <w:tcBorders>
              <w:top w:val="single" w:sz="4" w:space="0" w:color="auto"/>
              <w:left w:val="nil"/>
              <w:bottom w:val="single" w:sz="4" w:space="0" w:color="auto"/>
              <w:right w:val="single" w:sz="4" w:space="0" w:color="auto"/>
            </w:tcBorders>
            <w:vAlign w:val="center"/>
          </w:tcPr>
          <w:p w14:paraId="4BAC6051" w14:textId="1377D694" w:rsidR="00FE7860" w:rsidRPr="00677D9E" w:rsidRDefault="00EA38AF" w:rsidP="00902253">
            <w:pPr>
              <w:suppressAutoHyphens/>
              <w:snapToGrid w:val="0"/>
              <w:jc w:val="center"/>
              <w:rPr>
                <w:rFonts w:ascii="Times New Roman" w:eastAsia="Times New Roman" w:hAnsi="Times New Roman" w:cs="Times New Roman"/>
                <w:sz w:val="20"/>
                <w:szCs w:val="20"/>
                <w:lang w:eastAsia="ar-SA"/>
              </w:rPr>
            </w:pPr>
            <w:r w:rsidRPr="00EA38AF">
              <w:rPr>
                <w:rFonts w:ascii="Times New Roman" w:eastAsia="Times New Roman" w:hAnsi="Times New Roman" w:cs="Times New Roman"/>
                <w:sz w:val="20"/>
                <w:szCs w:val="20"/>
                <w:lang w:eastAsia="ar-SA"/>
              </w:rPr>
              <w:t>28.25.13.111</w:t>
            </w:r>
          </w:p>
        </w:tc>
      </w:tr>
      <w:tr w:rsidR="00ED0302" w:rsidRPr="00CE6131" w14:paraId="4AE2727D" w14:textId="77777777" w:rsidTr="00ED0302">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2A6CAC" w14:textId="2D8B34D3" w:rsidR="00ED0302" w:rsidRDefault="0087117C" w:rsidP="00902253">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864" w:type="pct"/>
            <w:tcBorders>
              <w:top w:val="single" w:sz="4" w:space="0" w:color="auto"/>
              <w:left w:val="nil"/>
              <w:bottom w:val="single" w:sz="4" w:space="0" w:color="auto"/>
              <w:right w:val="single" w:sz="4" w:space="0" w:color="auto"/>
            </w:tcBorders>
            <w:shd w:val="clear" w:color="auto" w:fill="auto"/>
            <w:vAlign w:val="center"/>
          </w:tcPr>
          <w:p w14:paraId="4997E7DD" w14:textId="57046891" w:rsidR="00ED0302" w:rsidRDefault="0087117C" w:rsidP="0087117C">
            <w:pPr>
              <w:pStyle w:val="1"/>
              <w:numPr>
                <w:ilvl w:val="0"/>
                <w:numId w:val="0"/>
              </w:numPr>
              <w:shd w:val="clear" w:color="auto" w:fill="FFFFFF"/>
              <w:spacing w:before="0"/>
              <w:ind w:left="42"/>
              <w:jc w:val="left"/>
              <w:rPr>
                <w:sz w:val="18"/>
                <w:szCs w:val="18"/>
              </w:rPr>
            </w:pPr>
            <w:r w:rsidRPr="0087117C">
              <w:rPr>
                <w:sz w:val="18"/>
                <w:szCs w:val="18"/>
              </w:rPr>
              <w:t xml:space="preserve">Стол производственный </w:t>
            </w:r>
            <w:r>
              <w:rPr>
                <w:sz w:val="18"/>
                <w:szCs w:val="18"/>
              </w:rPr>
              <w:t>(кондитерский)</w:t>
            </w:r>
          </w:p>
        </w:tc>
        <w:tc>
          <w:tcPr>
            <w:tcW w:w="2784" w:type="pct"/>
            <w:tcBorders>
              <w:top w:val="single" w:sz="4" w:space="0" w:color="auto"/>
              <w:left w:val="nil"/>
              <w:bottom w:val="single" w:sz="4" w:space="0" w:color="auto"/>
              <w:right w:val="single" w:sz="4" w:space="0" w:color="auto"/>
            </w:tcBorders>
            <w:shd w:val="clear" w:color="auto" w:fill="auto"/>
            <w:vAlign w:val="bottom"/>
          </w:tcPr>
          <w:p w14:paraId="43BF5391"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Вид: Кондитерский</w:t>
            </w:r>
          </w:p>
          <w:p w14:paraId="1DF5C9E7"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Конструкция: Сборно-разборная</w:t>
            </w:r>
          </w:p>
          <w:p w14:paraId="794F6FCB"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Материал столешницы: Массив дерева (бук)</w:t>
            </w:r>
          </w:p>
          <w:p w14:paraId="7780A685"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Толщина столешницы: не менее 30 ММ</w:t>
            </w:r>
          </w:p>
          <w:p w14:paraId="1D812C30"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Каркас: Профильная труба окрашенная; Профильная труба из нержавеющей стали; Уголок из нержавеющей стали</w:t>
            </w:r>
          </w:p>
          <w:p w14:paraId="7F88E841"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Наличие борта: Нет</w:t>
            </w:r>
          </w:p>
          <w:p w14:paraId="4242F602"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Обвязка: Наличие; Отсутствие</w:t>
            </w:r>
          </w:p>
          <w:p w14:paraId="1DE46FE3"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Наличие полок: Да</w:t>
            </w:r>
          </w:p>
          <w:p w14:paraId="5FA5240A"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Вид полок (при наличии): Металлическая решетка</w:t>
            </w:r>
          </w:p>
          <w:p w14:paraId="5D6485E6"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Фартуки с 4-х сторон: Отсутствие</w:t>
            </w:r>
          </w:p>
          <w:p w14:paraId="7471A277"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Длина: 1000 ММ</w:t>
            </w:r>
          </w:p>
          <w:p w14:paraId="4672AE3C"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Ширина:  650  ММ</w:t>
            </w:r>
          </w:p>
          <w:p w14:paraId="38930924"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Высота:  850 ММ</w:t>
            </w:r>
          </w:p>
          <w:p w14:paraId="7BD27FA5"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Регулируемые опоры: Наличие</w:t>
            </w:r>
          </w:p>
          <w:p w14:paraId="63A6D9FB" w14:textId="5577C76A" w:rsidR="00ED0302" w:rsidRPr="00E1154A"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Соответствие нормативно-технической документации: ТУ производителя</w:t>
            </w:r>
          </w:p>
        </w:tc>
        <w:tc>
          <w:tcPr>
            <w:tcW w:w="315" w:type="pct"/>
            <w:tcBorders>
              <w:top w:val="single" w:sz="4" w:space="0" w:color="auto"/>
              <w:left w:val="nil"/>
              <w:bottom w:val="single" w:sz="4" w:space="0" w:color="auto"/>
              <w:right w:val="single" w:sz="4" w:space="0" w:color="auto"/>
            </w:tcBorders>
            <w:shd w:val="clear" w:color="auto" w:fill="auto"/>
            <w:vAlign w:val="center"/>
          </w:tcPr>
          <w:p w14:paraId="13056414" w14:textId="76792A26" w:rsidR="00ED0302" w:rsidRPr="00CE6131" w:rsidRDefault="0087117C" w:rsidP="00902253">
            <w:pPr>
              <w:suppressAutoHyphens/>
              <w:snapToGrid w:val="0"/>
              <w:jc w:val="center"/>
              <w:rPr>
                <w:rFonts w:ascii="Times New Roman" w:eastAsia="Times New Roman" w:hAnsi="Times New Roman" w:cs="Times New Roman"/>
                <w:sz w:val="18"/>
                <w:szCs w:val="18"/>
                <w:lang w:eastAsia="ar-SA"/>
              </w:rPr>
            </w:pPr>
            <w:r>
              <w:rPr>
                <w:rFonts w:ascii="Times New Roman" w:eastAsia="Times New Roman" w:hAnsi="Times New Roman" w:cs="Times New Roman"/>
                <w:sz w:val="18"/>
                <w:szCs w:val="18"/>
                <w:lang w:eastAsia="ar-SA"/>
              </w:rPr>
              <w:t>1</w:t>
            </w:r>
          </w:p>
        </w:tc>
        <w:tc>
          <w:tcPr>
            <w:tcW w:w="668" w:type="pct"/>
            <w:tcBorders>
              <w:top w:val="single" w:sz="4" w:space="0" w:color="auto"/>
              <w:left w:val="nil"/>
              <w:bottom w:val="single" w:sz="4" w:space="0" w:color="auto"/>
              <w:right w:val="single" w:sz="4" w:space="0" w:color="auto"/>
            </w:tcBorders>
            <w:vAlign w:val="center"/>
          </w:tcPr>
          <w:p w14:paraId="50DD0A56" w14:textId="492520C6" w:rsidR="00ED0302" w:rsidRPr="00677D9E" w:rsidRDefault="00EA38AF" w:rsidP="00902253">
            <w:pPr>
              <w:suppressAutoHyphens/>
              <w:snapToGrid w:val="0"/>
              <w:jc w:val="center"/>
              <w:rPr>
                <w:rFonts w:ascii="Times New Roman" w:eastAsia="Times New Roman" w:hAnsi="Times New Roman" w:cs="Times New Roman"/>
                <w:sz w:val="20"/>
                <w:szCs w:val="20"/>
                <w:lang w:eastAsia="ar-SA"/>
              </w:rPr>
            </w:pPr>
            <w:r w:rsidRPr="00EA38AF">
              <w:rPr>
                <w:rFonts w:ascii="Times New Roman" w:eastAsia="Times New Roman" w:hAnsi="Times New Roman" w:cs="Times New Roman"/>
                <w:sz w:val="20"/>
                <w:szCs w:val="20"/>
                <w:lang w:eastAsia="ar-SA"/>
              </w:rPr>
              <w:t>28.93.17.113</w:t>
            </w:r>
          </w:p>
        </w:tc>
      </w:tr>
      <w:tr w:rsidR="00ED0302" w:rsidRPr="00CE6131" w14:paraId="6D4C3C94" w14:textId="77777777" w:rsidTr="00ED0302">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58BE09" w14:textId="6FFD3A45" w:rsidR="00ED0302" w:rsidRDefault="0087117C" w:rsidP="00902253">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864" w:type="pct"/>
            <w:tcBorders>
              <w:top w:val="single" w:sz="4" w:space="0" w:color="auto"/>
              <w:left w:val="nil"/>
              <w:bottom w:val="single" w:sz="4" w:space="0" w:color="auto"/>
              <w:right w:val="single" w:sz="4" w:space="0" w:color="auto"/>
            </w:tcBorders>
            <w:shd w:val="clear" w:color="auto" w:fill="auto"/>
            <w:vAlign w:val="center"/>
          </w:tcPr>
          <w:p w14:paraId="387F0868" w14:textId="2C865332" w:rsidR="00ED0302" w:rsidRDefault="0087117C" w:rsidP="00902253">
            <w:pPr>
              <w:pStyle w:val="1"/>
              <w:numPr>
                <w:ilvl w:val="0"/>
                <w:numId w:val="0"/>
              </w:numPr>
              <w:shd w:val="clear" w:color="auto" w:fill="FFFFFF"/>
              <w:spacing w:before="0"/>
              <w:ind w:left="42"/>
              <w:jc w:val="left"/>
              <w:rPr>
                <w:sz w:val="18"/>
                <w:szCs w:val="18"/>
              </w:rPr>
            </w:pPr>
            <w:r>
              <w:rPr>
                <w:sz w:val="18"/>
                <w:szCs w:val="18"/>
              </w:rPr>
              <w:t xml:space="preserve">Планетарный миксер </w:t>
            </w:r>
          </w:p>
        </w:tc>
        <w:tc>
          <w:tcPr>
            <w:tcW w:w="2784" w:type="pct"/>
            <w:tcBorders>
              <w:top w:val="single" w:sz="4" w:space="0" w:color="auto"/>
              <w:left w:val="nil"/>
              <w:bottom w:val="single" w:sz="4" w:space="0" w:color="auto"/>
              <w:right w:val="single" w:sz="4" w:space="0" w:color="auto"/>
            </w:tcBorders>
            <w:shd w:val="clear" w:color="auto" w:fill="auto"/>
            <w:vAlign w:val="bottom"/>
          </w:tcPr>
          <w:p w14:paraId="1A4353FF"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Исполнение: Планетарный</w:t>
            </w:r>
          </w:p>
          <w:p w14:paraId="23FA25B8"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Траверса: Подъемная</w:t>
            </w:r>
          </w:p>
          <w:p w14:paraId="4E85D3A4"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Установка: Стационарная</w:t>
            </w:r>
          </w:p>
          <w:p w14:paraId="7F152592"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Количество скоростей: Вариатор</w:t>
            </w:r>
          </w:p>
          <w:p w14:paraId="694F60ED"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Комплектация: Венчик, крюк и лопатка</w:t>
            </w:r>
          </w:p>
          <w:p w14:paraId="25464CED"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 xml:space="preserve">Объем </w:t>
            </w:r>
            <w:proofErr w:type="spellStart"/>
            <w:r w:rsidRPr="0087117C">
              <w:rPr>
                <w:rFonts w:ascii="Times New Roman" w:hAnsi="Times New Roman" w:cs="Times New Roman"/>
                <w:sz w:val="18"/>
                <w:szCs w:val="18"/>
              </w:rPr>
              <w:t>дежи</w:t>
            </w:r>
            <w:proofErr w:type="spellEnd"/>
            <w:r w:rsidRPr="0087117C">
              <w:rPr>
                <w:rFonts w:ascii="Times New Roman" w:hAnsi="Times New Roman" w:cs="Times New Roman"/>
                <w:sz w:val="18"/>
                <w:szCs w:val="18"/>
              </w:rPr>
              <w:t>: 7 Л; ДМ3</w:t>
            </w:r>
          </w:p>
          <w:p w14:paraId="1501D7FF"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Высота: не менее 400 не более 430 ММ</w:t>
            </w:r>
          </w:p>
          <w:p w14:paraId="02C81873"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Ширина: не менее 240 не более 250 ММ</w:t>
            </w:r>
          </w:p>
          <w:p w14:paraId="515E99D7"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Глубина: не более 450 ММ</w:t>
            </w:r>
          </w:p>
          <w:p w14:paraId="3540B170"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Мощность: не менее 0,3 не более 0,5 КВТ</w:t>
            </w:r>
          </w:p>
          <w:p w14:paraId="0DE3E87D" w14:textId="77777777" w:rsidR="0087117C" w:rsidRPr="0087117C"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Напряжение: 220 В</w:t>
            </w:r>
          </w:p>
          <w:p w14:paraId="7C724CE7" w14:textId="7B5AABDE" w:rsidR="00ED0302" w:rsidRPr="00E1154A" w:rsidRDefault="0087117C" w:rsidP="0087117C">
            <w:pPr>
              <w:rPr>
                <w:rFonts w:ascii="Times New Roman" w:hAnsi="Times New Roman" w:cs="Times New Roman"/>
                <w:sz w:val="18"/>
                <w:szCs w:val="18"/>
              </w:rPr>
            </w:pPr>
            <w:r w:rsidRPr="0087117C">
              <w:rPr>
                <w:rFonts w:ascii="Times New Roman" w:hAnsi="Times New Roman" w:cs="Times New Roman"/>
                <w:sz w:val="18"/>
                <w:szCs w:val="18"/>
              </w:rPr>
              <w:t>Соответствие нормативно-технической документации: ГОСТ 12.2.092-94; ТУ производителя</w:t>
            </w:r>
          </w:p>
        </w:tc>
        <w:tc>
          <w:tcPr>
            <w:tcW w:w="315" w:type="pct"/>
            <w:tcBorders>
              <w:top w:val="single" w:sz="4" w:space="0" w:color="auto"/>
              <w:left w:val="nil"/>
              <w:bottom w:val="single" w:sz="4" w:space="0" w:color="auto"/>
              <w:right w:val="single" w:sz="4" w:space="0" w:color="auto"/>
            </w:tcBorders>
            <w:shd w:val="clear" w:color="auto" w:fill="auto"/>
            <w:vAlign w:val="center"/>
          </w:tcPr>
          <w:p w14:paraId="47FD32ED" w14:textId="7D9AEA6C" w:rsidR="00ED0302" w:rsidRPr="00CE6131" w:rsidRDefault="0087117C" w:rsidP="00902253">
            <w:pPr>
              <w:suppressAutoHyphens/>
              <w:snapToGrid w:val="0"/>
              <w:jc w:val="center"/>
              <w:rPr>
                <w:rFonts w:ascii="Times New Roman" w:eastAsia="Times New Roman" w:hAnsi="Times New Roman" w:cs="Times New Roman"/>
                <w:sz w:val="18"/>
                <w:szCs w:val="18"/>
                <w:lang w:eastAsia="ar-SA"/>
              </w:rPr>
            </w:pPr>
            <w:r>
              <w:rPr>
                <w:rFonts w:ascii="Times New Roman" w:eastAsia="Times New Roman" w:hAnsi="Times New Roman" w:cs="Times New Roman"/>
                <w:sz w:val="18"/>
                <w:szCs w:val="18"/>
                <w:lang w:eastAsia="ar-SA"/>
              </w:rPr>
              <w:t>1</w:t>
            </w:r>
          </w:p>
        </w:tc>
        <w:tc>
          <w:tcPr>
            <w:tcW w:w="668" w:type="pct"/>
            <w:tcBorders>
              <w:top w:val="single" w:sz="4" w:space="0" w:color="auto"/>
              <w:left w:val="nil"/>
              <w:bottom w:val="single" w:sz="4" w:space="0" w:color="auto"/>
              <w:right w:val="single" w:sz="4" w:space="0" w:color="auto"/>
            </w:tcBorders>
            <w:vAlign w:val="center"/>
          </w:tcPr>
          <w:p w14:paraId="5797956C" w14:textId="5BFCF609" w:rsidR="00ED0302" w:rsidRPr="00677D9E" w:rsidRDefault="00EA38AF" w:rsidP="00902253">
            <w:pPr>
              <w:suppressAutoHyphens/>
              <w:snapToGrid w:val="0"/>
              <w:jc w:val="center"/>
              <w:rPr>
                <w:rFonts w:ascii="Times New Roman" w:eastAsia="Times New Roman" w:hAnsi="Times New Roman" w:cs="Times New Roman"/>
                <w:sz w:val="20"/>
                <w:szCs w:val="20"/>
                <w:lang w:eastAsia="ar-SA"/>
              </w:rPr>
            </w:pPr>
            <w:r w:rsidRPr="00EA38AF">
              <w:rPr>
                <w:rFonts w:ascii="Times New Roman" w:eastAsia="Times New Roman" w:hAnsi="Times New Roman" w:cs="Times New Roman"/>
                <w:sz w:val="20"/>
                <w:szCs w:val="20"/>
                <w:lang w:eastAsia="ar-SA"/>
              </w:rPr>
              <w:t>31.09.11.190</w:t>
            </w:r>
          </w:p>
        </w:tc>
      </w:tr>
      <w:tr w:rsidR="00ED0302" w:rsidRPr="00CE6131" w14:paraId="2BDE2AF1" w14:textId="77777777" w:rsidTr="00ED0302">
        <w:trPr>
          <w:trHeight w:val="20"/>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66537A" w14:textId="4F67F874" w:rsidR="00ED0302" w:rsidRDefault="005C6BB7" w:rsidP="00902253">
            <w:pPr>
              <w:jc w:val="center"/>
              <w:rPr>
                <w:rFonts w:ascii="Times New Roman" w:eastAsia="Times New Roman" w:hAnsi="Times New Roman" w:cs="Times New Roman"/>
                <w:sz w:val="18"/>
                <w:szCs w:val="18"/>
              </w:rPr>
            </w:pPr>
            <w:bookmarkStart w:id="4" w:name="_Hlk228998320"/>
            <w:r>
              <w:rPr>
                <w:rFonts w:ascii="Times New Roman" w:eastAsia="Times New Roman" w:hAnsi="Times New Roman" w:cs="Times New Roman"/>
                <w:sz w:val="18"/>
                <w:szCs w:val="18"/>
              </w:rPr>
              <w:t>4</w:t>
            </w:r>
          </w:p>
        </w:tc>
        <w:tc>
          <w:tcPr>
            <w:tcW w:w="864" w:type="pct"/>
            <w:tcBorders>
              <w:top w:val="single" w:sz="4" w:space="0" w:color="auto"/>
              <w:left w:val="nil"/>
              <w:bottom w:val="single" w:sz="4" w:space="0" w:color="auto"/>
              <w:right w:val="single" w:sz="4" w:space="0" w:color="auto"/>
            </w:tcBorders>
            <w:shd w:val="clear" w:color="auto" w:fill="auto"/>
            <w:vAlign w:val="center"/>
          </w:tcPr>
          <w:p w14:paraId="0A9D4D95" w14:textId="588922B5" w:rsidR="00ED0302" w:rsidRDefault="005C6BB7" w:rsidP="005C6BB7">
            <w:pPr>
              <w:pStyle w:val="1"/>
              <w:numPr>
                <w:ilvl w:val="0"/>
                <w:numId w:val="0"/>
              </w:numPr>
              <w:shd w:val="clear" w:color="auto" w:fill="FFFFFF"/>
              <w:spacing w:before="0"/>
              <w:ind w:left="42"/>
              <w:jc w:val="left"/>
              <w:rPr>
                <w:sz w:val="18"/>
                <w:szCs w:val="18"/>
              </w:rPr>
            </w:pPr>
            <w:r w:rsidRPr="005C6BB7">
              <w:rPr>
                <w:sz w:val="18"/>
                <w:szCs w:val="18"/>
              </w:rPr>
              <w:t xml:space="preserve">Гидравлический подъемный стол </w:t>
            </w:r>
          </w:p>
        </w:tc>
        <w:tc>
          <w:tcPr>
            <w:tcW w:w="2784" w:type="pct"/>
            <w:tcBorders>
              <w:top w:val="single" w:sz="4" w:space="0" w:color="auto"/>
              <w:left w:val="nil"/>
              <w:bottom w:val="single" w:sz="4" w:space="0" w:color="auto"/>
              <w:right w:val="single" w:sz="4" w:space="0" w:color="auto"/>
            </w:tcBorders>
            <w:shd w:val="clear" w:color="auto" w:fill="auto"/>
            <w:vAlign w:val="bottom"/>
          </w:tcPr>
          <w:p w14:paraId="245769FA" w14:textId="5DFDAB08" w:rsidR="005C6BB7" w:rsidRPr="005C6BB7" w:rsidRDefault="005C6BB7" w:rsidP="005C6BB7">
            <w:pPr>
              <w:rPr>
                <w:rFonts w:ascii="Times New Roman" w:hAnsi="Times New Roman" w:cs="Times New Roman"/>
                <w:sz w:val="18"/>
                <w:szCs w:val="18"/>
              </w:rPr>
            </w:pPr>
            <w:r>
              <w:rPr>
                <w:rFonts w:ascii="Times New Roman" w:hAnsi="Times New Roman" w:cs="Times New Roman"/>
                <w:sz w:val="18"/>
                <w:szCs w:val="18"/>
              </w:rPr>
              <w:t xml:space="preserve">Грузоподъемность, кг </w:t>
            </w:r>
            <w:r w:rsidRPr="005C6BB7">
              <w:rPr>
                <w:rFonts w:ascii="Times New Roman" w:hAnsi="Times New Roman" w:cs="Times New Roman"/>
                <w:sz w:val="18"/>
                <w:szCs w:val="18"/>
              </w:rPr>
              <w:t>150</w:t>
            </w:r>
          </w:p>
          <w:p w14:paraId="59617970" w14:textId="57AFE8F3" w:rsidR="005C6BB7" w:rsidRPr="005C6BB7" w:rsidRDefault="005C6BB7" w:rsidP="005C6BB7">
            <w:pPr>
              <w:rPr>
                <w:rFonts w:ascii="Times New Roman" w:hAnsi="Times New Roman" w:cs="Times New Roman"/>
                <w:sz w:val="18"/>
                <w:szCs w:val="18"/>
              </w:rPr>
            </w:pPr>
            <w:r>
              <w:rPr>
                <w:rFonts w:ascii="Times New Roman" w:hAnsi="Times New Roman" w:cs="Times New Roman"/>
                <w:sz w:val="18"/>
                <w:szCs w:val="18"/>
              </w:rPr>
              <w:t>Размер платформы (</w:t>
            </w:r>
            <w:proofErr w:type="spellStart"/>
            <w:r>
              <w:rPr>
                <w:rFonts w:ascii="Times New Roman" w:hAnsi="Times New Roman" w:cs="Times New Roman"/>
                <w:sz w:val="18"/>
                <w:szCs w:val="18"/>
              </w:rPr>
              <w:t>ДхШ</w:t>
            </w:r>
            <w:proofErr w:type="spellEnd"/>
            <w:r>
              <w:rPr>
                <w:rFonts w:ascii="Times New Roman" w:hAnsi="Times New Roman" w:cs="Times New Roman"/>
                <w:sz w:val="18"/>
                <w:szCs w:val="18"/>
              </w:rPr>
              <w:t xml:space="preserve">), мм </w:t>
            </w:r>
            <w:r w:rsidRPr="005C6BB7">
              <w:rPr>
                <w:rFonts w:ascii="Times New Roman" w:hAnsi="Times New Roman" w:cs="Times New Roman"/>
                <w:sz w:val="18"/>
                <w:szCs w:val="18"/>
              </w:rPr>
              <w:t>700x450</w:t>
            </w:r>
          </w:p>
          <w:p w14:paraId="450D5061" w14:textId="1230C5D6" w:rsidR="005C6BB7" w:rsidRPr="005C6BB7" w:rsidRDefault="005C6BB7" w:rsidP="005C6BB7">
            <w:pPr>
              <w:rPr>
                <w:rFonts w:ascii="Times New Roman" w:hAnsi="Times New Roman" w:cs="Times New Roman"/>
                <w:sz w:val="18"/>
                <w:szCs w:val="18"/>
              </w:rPr>
            </w:pPr>
            <w:r>
              <w:rPr>
                <w:rFonts w:ascii="Times New Roman" w:hAnsi="Times New Roman" w:cs="Times New Roman"/>
                <w:sz w:val="18"/>
                <w:szCs w:val="18"/>
              </w:rPr>
              <w:t xml:space="preserve">Высота подъема, мм </w:t>
            </w:r>
            <w:r w:rsidRPr="005C6BB7">
              <w:rPr>
                <w:rFonts w:ascii="Times New Roman" w:hAnsi="Times New Roman" w:cs="Times New Roman"/>
                <w:sz w:val="18"/>
                <w:szCs w:val="18"/>
              </w:rPr>
              <w:t>1260</w:t>
            </w:r>
          </w:p>
          <w:p w14:paraId="50F9DE41" w14:textId="6033CEE3" w:rsidR="005C6BB7" w:rsidRPr="005C6BB7" w:rsidRDefault="005C6BB7" w:rsidP="005C6BB7">
            <w:pPr>
              <w:rPr>
                <w:rFonts w:ascii="Times New Roman" w:hAnsi="Times New Roman" w:cs="Times New Roman"/>
                <w:sz w:val="18"/>
                <w:szCs w:val="18"/>
              </w:rPr>
            </w:pPr>
            <w:r>
              <w:rPr>
                <w:rFonts w:ascii="Times New Roman" w:hAnsi="Times New Roman" w:cs="Times New Roman"/>
                <w:sz w:val="18"/>
                <w:szCs w:val="18"/>
              </w:rPr>
              <w:t xml:space="preserve">Высота в сложенном виде, мм </w:t>
            </w:r>
            <w:r w:rsidRPr="005C6BB7">
              <w:rPr>
                <w:rFonts w:ascii="Times New Roman" w:hAnsi="Times New Roman" w:cs="Times New Roman"/>
                <w:sz w:val="18"/>
                <w:szCs w:val="18"/>
              </w:rPr>
              <w:t>302</w:t>
            </w:r>
          </w:p>
          <w:p w14:paraId="7B5102A1" w14:textId="0983921B" w:rsidR="005C6BB7" w:rsidRPr="005C6BB7" w:rsidRDefault="005C6BB7" w:rsidP="005C6BB7">
            <w:pPr>
              <w:rPr>
                <w:rFonts w:ascii="Times New Roman" w:hAnsi="Times New Roman" w:cs="Times New Roman"/>
                <w:sz w:val="18"/>
                <w:szCs w:val="18"/>
              </w:rPr>
            </w:pPr>
            <w:r>
              <w:rPr>
                <w:rFonts w:ascii="Times New Roman" w:hAnsi="Times New Roman" w:cs="Times New Roman"/>
                <w:sz w:val="18"/>
                <w:szCs w:val="18"/>
              </w:rPr>
              <w:t xml:space="preserve">Высота ручки  </w:t>
            </w:r>
            <w:r w:rsidRPr="005C6BB7">
              <w:rPr>
                <w:rFonts w:ascii="Times New Roman" w:hAnsi="Times New Roman" w:cs="Times New Roman"/>
                <w:sz w:val="18"/>
                <w:szCs w:val="18"/>
              </w:rPr>
              <w:t>921</w:t>
            </w:r>
          </w:p>
          <w:p w14:paraId="1872F5BE" w14:textId="739541B0" w:rsidR="005C6BB7" w:rsidRPr="005C6BB7" w:rsidRDefault="005C6BB7" w:rsidP="005C6BB7">
            <w:pPr>
              <w:rPr>
                <w:rFonts w:ascii="Times New Roman" w:hAnsi="Times New Roman" w:cs="Times New Roman"/>
                <w:sz w:val="18"/>
                <w:szCs w:val="18"/>
              </w:rPr>
            </w:pPr>
            <w:r>
              <w:rPr>
                <w:rFonts w:ascii="Times New Roman" w:hAnsi="Times New Roman" w:cs="Times New Roman"/>
                <w:sz w:val="18"/>
                <w:szCs w:val="18"/>
              </w:rPr>
              <w:t xml:space="preserve">Диаметр колес  </w:t>
            </w:r>
            <w:r w:rsidRPr="005C6BB7">
              <w:rPr>
                <w:rFonts w:ascii="Times New Roman" w:hAnsi="Times New Roman" w:cs="Times New Roman"/>
                <w:sz w:val="18"/>
                <w:szCs w:val="18"/>
              </w:rPr>
              <w:t>100</w:t>
            </w:r>
          </w:p>
          <w:p w14:paraId="76272679" w14:textId="708A1A40" w:rsidR="005C6BB7" w:rsidRPr="005C6BB7" w:rsidRDefault="005C6BB7" w:rsidP="005C6BB7">
            <w:pPr>
              <w:rPr>
                <w:rFonts w:ascii="Times New Roman" w:hAnsi="Times New Roman" w:cs="Times New Roman"/>
                <w:sz w:val="18"/>
                <w:szCs w:val="18"/>
              </w:rPr>
            </w:pPr>
            <w:r>
              <w:rPr>
                <w:rFonts w:ascii="Times New Roman" w:hAnsi="Times New Roman" w:cs="Times New Roman"/>
                <w:sz w:val="18"/>
                <w:szCs w:val="18"/>
              </w:rPr>
              <w:t xml:space="preserve">Вес, кг </w:t>
            </w:r>
            <w:r w:rsidRPr="005C6BB7">
              <w:rPr>
                <w:rFonts w:ascii="Times New Roman" w:hAnsi="Times New Roman" w:cs="Times New Roman"/>
                <w:sz w:val="18"/>
                <w:szCs w:val="18"/>
              </w:rPr>
              <w:t>51</w:t>
            </w:r>
          </w:p>
          <w:p w14:paraId="4FB613EF" w14:textId="07A52CC9" w:rsidR="00ED0302" w:rsidRPr="00E1154A" w:rsidRDefault="005C6BB7" w:rsidP="005C6BB7">
            <w:pPr>
              <w:rPr>
                <w:rFonts w:ascii="Times New Roman" w:hAnsi="Times New Roman" w:cs="Times New Roman"/>
                <w:sz w:val="18"/>
                <w:szCs w:val="18"/>
              </w:rPr>
            </w:pPr>
            <w:r w:rsidRPr="005C6BB7">
              <w:rPr>
                <w:rFonts w:ascii="Times New Roman" w:hAnsi="Times New Roman" w:cs="Times New Roman"/>
                <w:sz w:val="18"/>
                <w:szCs w:val="18"/>
              </w:rPr>
              <w:t xml:space="preserve">Гарантия, </w:t>
            </w:r>
            <w:proofErr w:type="spellStart"/>
            <w:r w:rsidRPr="005C6BB7">
              <w:rPr>
                <w:rFonts w:ascii="Times New Roman" w:hAnsi="Times New Roman" w:cs="Times New Roman"/>
                <w:sz w:val="18"/>
                <w:szCs w:val="18"/>
              </w:rPr>
              <w:t>мес</w:t>
            </w:r>
            <w:proofErr w:type="spellEnd"/>
            <w:r>
              <w:rPr>
                <w:rFonts w:ascii="Times New Roman" w:hAnsi="Times New Roman" w:cs="Times New Roman"/>
                <w:sz w:val="18"/>
                <w:szCs w:val="18"/>
              </w:rPr>
              <w:t xml:space="preserve"> 12</w:t>
            </w:r>
          </w:p>
        </w:tc>
        <w:tc>
          <w:tcPr>
            <w:tcW w:w="315" w:type="pct"/>
            <w:tcBorders>
              <w:top w:val="single" w:sz="4" w:space="0" w:color="auto"/>
              <w:left w:val="nil"/>
              <w:bottom w:val="single" w:sz="4" w:space="0" w:color="auto"/>
              <w:right w:val="single" w:sz="4" w:space="0" w:color="auto"/>
            </w:tcBorders>
            <w:shd w:val="clear" w:color="auto" w:fill="auto"/>
            <w:vAlign w:val="center"/>
          </w:tcPr>
          <w:p w14:paraId="1727AA9E" w14:textId="7A2EED03" w:rsidR="00ED0302" w:rsidRPr="00CE6131" w:rsidRDefault="005C6BB7" w:rsidP="00902253">
            <w:pPr>
              <w:suppressAutoHyphens/>
              <w:snapToGrid w:val="0"/>
              <w:jc w:val="center"/>
              <w:rPr>
                <w:rFonts w:ascii="Times New Roman" w:eastAsia="Times New Roman" w:hAnsi="Times New Roman" w:cs="Times New Roman"/>
                <w:sz w:val="18"/>
                <w:szCs w:val="18"/>
                <w:lang w:eastAsia="ar-SA"/>
              </w:rPr>
            </w:pPr>
            <w:r>
              <w:rPr>
                <w:rFonts w:ascii="Times New Roman" w:eastAsia="Times New Roman" w:hAnsi="Times New Roman" w:cs="Times New Roman"/>
                <w:sz w:val="18"/>
                <w:szCs w:val="18"/>
                <w:lang w:eastAsia="ar-SA"/>
              </w:rPr>
              <w:t>1</w:t>
            </w:r>
          </w:p>
        </w:tc>
        <w:tc>
          <w:tcPr>
            <w:tcW w:w="668" w:type="pct"/>
            <w:tcBorders>
              <w:top w:val="single" w:sz="4" w:space="0" w:color="auto"/>
              <w:left w:val="nil"/>
              <w:bottom w:val="single" w:sz="4" w:space="0" w:color="auto"/>
              <w:right w:val="single" w:sz="4" w:space="0" w:color="auto"/>
            </w:tcBorders>
            <w:vAlign w:val="center"/>
          </w:tcPr>
          <w:p w14:paraId="67C92D5D" w14:textId="4348D3DD" w:rsidR="00ED0302" w:rsidRPr="00677D9E" w:rsidRDefault="00EA38AF" w:rsidP="00902253">
            <w:pPr>
              <w:suppressAutoHyphens/>
              <w:snapToGrid w:val="0"/>
              <w:jc w:val="center"/>
              <w:rPr>
                <w:rFonts w:ascii="Times New Roman" w:eastAsia="Times New Roman" w:hAnsi="Times New Roman" w:cs="Times New Roman"/>
                <w:sz w:val="20"/>
                <w:szCs w:val="20"/>
                <w:lang w:eastAsia="ar-SA"/>
              </w:rPr>
            </w:pPr>
            <w:r w:rsidRPr="00EA38AF">
              <w:rPr>
                <w:rFonts w:ascii="Times New Roman" w:eastAsia="Times New Roman" w:hAnsi="Times New Roman" w:cs="Times New Roman"/>
                <w:sz w:val="20"/>
                <w:szCs w:val="20"/>
                <w:lang w:eastAsia="ar-SA"/>
              </w:rPr>
              <w:t>28.22.18.390</w:t>
            </w:r>
          </w:p>
        </w:tc>
      </w:tr>
      <w:bookmarkEnd w:id="4"/>
    </w:tbl>
    <w:p w14:paraId="787CCE04" w14:textId="77777777" w:rsidR="00FE7860" w:rsidRDefault="00FE7860" w:rsidP="00FE7860">
      <w:pPr>
        <w:jc w:val="center"/>
        <w:rPr>
          <w:rFonts w:ascii="Times New Roman" w:hAnsi="Times New Roman" w:cs="Times New Roman"/>
          <w:sz w:val="20"/>
          <w:szCs w:val="20"/>
        </w:rPr>
      </w:pPr>
    </w:p>
    <w:p w14:paraId="66F86071" w14:textId="77777777" w:rsidR="00FE7860" w:rsidRDefault="00FE7860" w:rsidP="00FE7860">
      <w:pPr>
        <w:jc w:val="center"/>
        <w:rPr>
          <w:rFonts w:ascii="Times New Roman" w:hAnsi="Times New Roman" w:cs="Times New Roman"/>
          <w:sz w:val="20"/>
          <w:szCs w:val="20"/>
        </w:rPr>
      </w:pPr>
    </w:p>
    <w:tbl>
      <w:tblPr>
        <w:tblW w:w="13466" w:type="dxa"/>
        <w:tblInd w:w="1526" w:type="dxa"/>
        <w:tblLook w:val="0000" w:firstRow="0" w:lastRow="0" w:firstColumn="0" w:lastColumn="0" w:noHBand="0" w:noVBand="0"/>
      </w:tblPr>
      <w:tblGrid>
        <w:gridCol w:w="7371"/>
        <w:gridCol w:w="6095"/>
      </w:tblGrid>
      <w:tr w:rsidR="00FE7860" w:rsidRPr="00564A45" w14:paraId="3A3710B8" w14:textId="77777777" w:rsidTr="00902253">
        <w:trPr>
          <w:trHeight w:val="335"/>
        </w:trPr>
        <w:tc>
          <w:tcPr>
            <w:tcW w:w="7371" w:type="dxa"/>
          </w:tcPr>
          <w:p w14:paraId="6198CBF4" w14:textId="77777777" w:rsidR="00FE7860" w:rsidRPr="00564A45" w:rsidRDefault="00FE7860" w:rsidP="00902253">
            <w:pPr>
              <w:rPr>
                <w:rFonts w:ascii="Times New Roman" w:hAnsi="Times New Roman" w:cs="Times New Roman"/>
                <w:b/>
                <w:sz w:val="18"/>
                <w:szCs w:val="18"/>
              </w:rPr>
            </w:pPr>
            <w:r w:rsidRPr="00564A45">
              <w:rPr>
                <w:rFonts w:ascii="Times New Roman" w:hAnsi="Times New Roman" w:cs="Times New Roman"/>
                <w:b/>
                <w:caps/>
                <w:sz w:val="18"/>
                <w:szCs w:val="18"/>
              </w:rPr>
              <w:t>Заказчик</w:t>
            </w:r>
            <w:r w:rsidRPr="00564A45">
              <w:rPr>
                <w:rFonts w:ascii="Times New Roman" w:hAnsi="Times New Roman" w:cs="Times New Roman"/>
                <w:b/>
                <w:sz w:val="18"/>
                <w:szCs w:val="18"/>
              </w:rPr>
              <w:t>:</w:t>
            </w:r>
          </w:p>
        </w:tc>
        <w:tc>
          <w:tcPr>
            <w:tcW w:w="6095" w:type="dxa"/>
          </w:tcPr>
          <w:p w14:paraId="3DD547FA" w14:textId="77777777" w:rsidR="00FE7860" w:rsidRPr="00564A45" w:rsidRDefault="00FE7860" w:rsidP="00902253">
            <w:pPr>
              <w:rPr>
                <w:rFonts w:ascii="Times New Roman" w:hAnsi="Times New Roman" w:cs="Times New Roman"/>
                <w:b/>
                <w:sz w:val="18"/>
                <w:szCs w:val="18"/>
              </w:rPr>
            </w:pPr>
            <w:r w:rsidRPr="00564A45">
              <w:rPr>
                <w:rFonts w:ascii="Times New Roman" w:hAnsi="Times New Roman" w:cs="Times New Roman"/>
                <w:b/>
                <w:caps/>
                <w:sz w:val="18"/>
                <w:szCs w:val="18"/>
              </w:rPr>
              <w:t>Поставщик:</w:t>
            </w:r>
          </w:p>
        </w:tc>
      </w:tr>
      <w:tr w:rsidR="00FE7860" w:rsidRPr="00564A45" w14:paraId="12C926BC" w14:textId="77777777" w:rsidTr="00902253">
        <w:trPr>
          <w:trHeight w:val="2474"/>
        </w:trPr>
        <w:tc>
          <w:tcPr>
            <w:tcW w:w="7371" w:type="dxa"/>
          </w:tcPr>
          <w:p w14:paraId="6D8946F2" w14:textId="77777777" w:rsidR="00FE7860" w:rsidRPr="008959E8" w:rsidRDefault="00FE7860" w:rsidP="00902253">
            <w:pPr>
              <w:suppressAutoHyphens/>
              <w:ind w:right="538"/>
              <w:jc w:val="both"/>
              <w:rPr>
                <w:rFonts w:ascii="Times New Roman" w:eastAsia="Times New Roman" w:hAnsi="Times New Roman" w:cs="Times New Roman"/>
                <w:b/>
                <w:sz w:val="18"/>
                <w:szCs w:val="18"/>
              </w:rPr>
            </w:pPr>
            <w:r w:rsidRPr="008959E8">
              <w:rPr>
                <w:rFonts w:ascii="Times New Roman" w:eastAsia="Times New Roman" w:hAnsi="Times New Roman" w:cs="Times New Roman"/>
                <w:b/>
                <w:sz w:val="18"/>
                <w:szCs w:val="18"/>
              </w:rPr>
              <w:t xml:space="preserve">Заведующий </w:t>
            </w:r>
          </w:p>
          <w:p w14:paraId="4673A587" w14:textId="468761E3" w:rsidR="00FE7860" w:rsidRDefault="00FE7860" w:rsidP="00902253">
            <w:pPr>
              <w:tabs>
                <w:tab w:val="left" w:pos="0"/>
              </w:tabs>
              <w:suppressAutoHyphens/>
              <w:rPr>
                <w:rFonts w:ascii="Times New Roman" w:eastAsia="Times New Roman" w:hAnsi="Times New Roman" w:cs="Times New Roman"/>
                <w:b/>
                <w:sz w:val="18"/>
                <w:szCs w:val="18"/>
              </w:rPr>
            </w:pPr>
            <w:r w:rsidRPr="008959E8">
              <w:rPr>
                <w:rFonts w:ascii="Times New Roman" w:eastAsia="Times New Roman" w:hAnsi="Times New Roman" w:cs="Times New Roman"/>
                <w:b/>
                <w:sz w:val="18"/>
                <w:szCs w:val="18"/>
              </w:rPr>
              <w:t>ГБДОУ детский сад №</w:t>
            </w:r>
            <w:r>
              <w:rPr>
                <w:rFonts w:ascii="Times New Roman" w:eastAsia="Times New Roman" w:hAnsi="Times New Roman" w:cs="Times New Roman"/>
                <w:b/>
                <w:sz w:val="18"/>
                <w:szCs w:val="18"/>
              </w:rPr>
              <w:t>5</w:t>
            </w:r>
            <w:r w:rsidRPr="008959E8">
              <w:rPr>
                <w:rFonts w:ascii="Times New Roman" w:eastAsia="Times New Roman" w:hAnsi="Times New Roman" w:cs="Times New Roman"/>
                <w:b/>
                <w:sz w:val="18"/>
                <w:szCs w:val="18"/>
              </w:rPr>
              <w:tab/>
            </w:r>
            <w:r w:rsidRPr="008959E8">
              <w:rPr>
                <w:rFonts w:ascii="Times New Roman" w:eastAsia="Times New Roman" w:hAnsi="Times New Roman" w:cs="Times New Roman"/>
                <w:b/>
                <w:sz w:val="18"/>
                <w:szCs w:val="18"/>
              </w:rPr>
              <w:tab/>
            </w:r>
            <w:proofErr w:type="spellStart"/>
            <w:r>
              <w:rPr>
                <w:rFonts w:ascii="Times New Roman" w:eastAsia="Times New Roman" w:hAnsi="Times New Roman" w:cs="Times New Roman"/>
                <w:b/>
                <w:sz w:val="18"/>
                <w:szCs w:val="18"/>
              </w:rPr>
              <w:t>Ю.А.Цыганкова</w:t>
            </w:r>
            <w:proofErr w:type="spellEnd"/>
          </w:p>
          <w:p w14:paraId="5DA2105F" w14:textId="77777777" w:rsidR="00FE7860" w:rsidRDefault="00FE7860" w:rsidP="00902253">
            <w:pPr>
              <w:tabs>
                <w:tab w:val="left" w:pos="0"/>
              </w:tabs>
              <w:suppressAutoHyphens/>
              <w:rPr>
                <w:rFonts w:ascii="Times New Roman;serif" w:hAnsi="Times New Roman;serif"/>
                <w:sz w:val="18"/>
                <w:szCs w:val="18"/>
              </w:rPr>
            </w:pPr>
          </w:p>
          <w:p w14:paraId="2D5AEEAB" w14:textId="77777777" w:rsidR="00FE7860" w:rsidRDefault="00FE7860" w:rsidP="00902253">
            <w:pPr>
              <w:tabs>
                <w:tab w:val="left" w:pos="0"/>
              </w:tabs>
              <w:suppressAutoHyphens/>
              <w:rPr>
                <w:rFonts w:ascii="Times New Roman;serif" w:hAnsi="Times New Roman;serif"/>
                <w:sz w:val="18"/>
                <w:szCs w:val="18"/>
              </w:rPr>
            </w:pPr>
          </w:p>
          <w:p w14:paraId="1482EE04" w14:textId="77777777" w:rsidR="00FE7860" w:rsidRDefault="00FE7860" w:rsidP="00902253">
            <w:pPr>
              <w:tabs>
                <w:tab w:val="left" w:pos="0"/>
              </w:tabs>
              <w:suppressAutoHyphens/>
              <w:rPr>
                <w:rFonts w:ascii="Times New Roman;serif" w:hAnsi="Times New Roman;serif"/>
                <w:sz w:val="18"/>
                <w:szCs w:val="18"/>
              </w:rPr>
            </w:pPr>
            <w:r w:rsidRPr="00564A45">
              <w:rPr>
                <w:rFonts w:ascii="Times New Roman;serif" w:hAnsi="Times New Roman;serif"/>
                <w:sz w:val="18"/>
                <w:szCs w:val="18"/>
              </w:rPr>
              <w:t>Контракт подписан ЭЦП</w:t>
            </w:r>
          </w:p>
          <w:p w14:paraId="7DF1C566" w14:textId="77777777" w:rsidR="00FE7860" w:rsidRDefault="00FE7860" w:rsidP="00902253">
            <w:pPr>
              <w:tabs>
                <w:tab w:val="left" w:pos="0"/>
              </w:tabs>
              <w:suppressAutoHyphens/>
              <w:rPr>
                <w:rFonts w:ascii="Times New Roman;serif" w:hAnsi="Times New Roman;serif"/>
                <w:sz w:val="18"/>
                <w:szCs w:val="18"/>
              </w:rPr>
            </w:pPr>
          </w:p>
          <w:p w14:paraId="3F2ED1DE" w14:textId="77777777" w:rsidR="00FE7860" w:rsidRDefault="00FE7860" w:rsidP="00902253">
            <w:pPr>
              <w:tabs>
                <w:tab w:val="left" w:pos="0"/>
              </w:tabs>
              <w:suppressAutoHyphens/>
              <w:rPr>
                <w:rFonts w:ascii="Times New Roman;serif" w:hAnsi="Times New Roman;serif"/>
                <w:sz w:val="18"/>
                <w:szCs w:val="18"/>
              </w:rPr>
            </w:pPr>
          </w:p>
          <w:p w14:paraId="0235F636" w14:textId="77777777" w:rsidR="00FE7860" w:rsidRPr="00564A45" w:rsidRDefault="00FE7860" w:rsidP="00902253">
            <w:pPr>
              <w:tabs>
                <w:tab w:val="left" w:pos="0"/>
              </w:tabs>
              <w:suppressAutoHyphens/>
              <w:rPr>
                <w:rFonts w:ascii="Times New Roman" w:eastAsia="Times New Roman" w:hAnsi="Times New Roman" w:cs="Times New Roman"/>
                <w:bCs/>
                <w:sz w:val="18"/>
                <w:szCs w:val="18"/>
              </w:rPr>
            </w:pPr>
          </w:p>
          <w:p w14:paraId="6B3330CF" w14:textId="77777777" w:rsidR="00FE7860" w:rsidRPr="00564A45" w:rsidRDefault="00FE7860" w:rsidP="00902253">
            <w:pPr>
              <w:ind w:right="178"/>
              <w:rPr>
                <w:rFonts w:ascii="Times New Roman" w:eastAsia="Times New Roman" w:hAnsi="Times New Roman" w:cs="Times New Roman"/>
                <w:sz w:val="18"/>
                <w:szCs w:val="18"/>
              </w:rPr>
            </w:pPr>
          </w:p>
        </w:tc>
        <w:tc>
          <w:tcPr>
            <w:tcW w:w="6095" w:type="dxa"/>
          </w:tcPr>
          <w:p w14:paraId="25E46213" w14:textId="77777777" w:rsidR="00FE7860" w:rsidRDefault="00FE7860" w:rsidP="00902253">
            <w:pPr>
              <w:keepLines/>
              <w:jc w:val="both"/>
              <w:rPr>
                <w:rFonts w:ascii="Times New Roman" w:eastAsia="Times New Roman" w:hAnsi="Times New Roman" w:cs="Times New Roman"/>
                <w:sz w:val="18"/>
                <w:szCs w:val="18"/>
              </w:rPr>
            </w:pPr>
          </w:p>
          <w:p w14:paraId="45933A75" w14:textId="77777777" w:rsidR="00FE7860" w:rsidRDefault="00FE7860" w:rsidP="00902253">
            <w:pPr>
              <w:keepLines/>
              <w:jc w:val="both"/>
              <w:rPr>
                <w:rFonts w:ascii="Times New Roman" w:eastAsia="Times New Roman" w:hAnsi="Times New Roman" w:cs="Times New Roman"/>
                <w:sz w:val="18"/>
                <w:szCs w:val="18"/>
              </w:rPr>
            </w:pPr>
          </w:p>
          <w:p w14:paraId="3C368640" w14:textId="77777777" w:rsidR="00FE7860" w:rsidRPr="00564A45" w:rsidRDefault="00FE7860" w:rsidP="00902253">
            <w:pPr>
              <w:keepLines/>
              <w:jc w:val="both"/>
              <w:rPr>
                <w:rFonts w:ascii="Times New Roman" w:eastAsia="Times New Roman" w:hAnsi="Times New Roman" w:cs="Times New Roman"/>
                <w:sz w:val="18"/>
                <w:szCs w:val="18"/>
              </w:rPr>
            </w:pPr>
          </w:p>
        </w:tc>
      </w:tr>
    </w:tbl>
    <w:p w14:paraId="18E54378" w14:textId="77777777" w:rsidR="00FE7860" w:rsidRDefault="00FE7860" w:rsidP="00EA38AF">
      <w:pPr>
        <w:widowControl/>
        <w:tabs>
          <w:tab w:val="left" w:pos="0"/>
        </w:tabs>
        <w:autoSpaceDE w:val="0"/>
        <w:autoSpaceDN w:val="0"/>
        <w:adjustRightInd w:val="0"/>
        <w:contextualSpacing/>
        <w:rPr>
          <w:rFonts w:ascii="Times New Roman" w:eastAsia="Times New Roman" w:hAnsi="Times New Roman" w:cs="Times New Roman"/>
          <w:sz w:val="20"/>
          <w:szCs w:val="20"/>
          <w:lang w:bidi="ar-SA"/>
        </w:rPr>
      </w:pPr>
    </w:p>
    <w:p w14:paraId="549E6323" w14:textId="77777777" w:rsidR="00FE7860" w:rsidRDefault="00FE7860" w:rsidP="00FE7860">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5B4E2AAD" w14:textId="77777777" w:rsidR="00FE7860" w:rsidRDefault="00FE7860" w:rsidP="00FE7860">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2 </w:t>
      </w:r>
    </w:p>
    <w:p w14:paraId="60C81D71" w14:textId="77777777" w:rsidR="00FE7860" w:rsidRDefault="00FE7860" w:rsidP="00FE7860">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781E55C8" w14:textId="77777777" w:rsidR="00FE7860" w:rsidRDefault="00FE7860" w:rsidP="00FE7860">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к Контракту № </w:t>
      </w:r>
    </w:p>
    <w:p w14:paraId="7B81AF5A" w14:textId="506746DF" w:rsidR="00FE7860" w:rsidRPr="005F03A5" w:rsidRDefault="00FE7860" w:rsidP="00EA38AF">
      <w:pPr>
        <w:widowControl/>
        <w:tabs>
          <w:tab w:val="left" w:pos="0"/>
        </w:tabs>
        <w:autoSpaceDE w:val="0"/>
        <w:autoSpaceDN w:val="0"/>
        <w:adjustRightInd w:val="0"/>
        <w:contextualSpacing/>
        <w:rPr>
          <w:rFonts w:ascii="Times New Roman" w:eastAsia="Times New Roman" w:hAnsi="Times New Roman" w:cs="Times New Roman"/>
          <w:sz w:val="20"/>
          <w:szCs w:val="20"/>
          <w:lang w:bidi="ar-SA"/>
        </w:rPr>
      </w:pPr>
    </w:p>
    <w:p w14:paraId="3930FF57" w14:textId="77777777" w:rsidR="00FE7860" w:rsidRDefault="00FE7860" w:rsidP="00FE7860">
      <w:pPr>
        <w:autoSpaceDE w:val="0"/>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Спецификация</w:t>
      </w:r>
    </w:p>
    <w:tbl>
      <w:tblPr>
        <w:tblStyle w:val="afff4"/>
        <w:tblW w:w="11065" w:type="dxa"/>
        <w:tblInd w:w="-572" w:type="dxa"/>
        <w:tblLook w:val="04A0" w:firstRow="1" w:lastRow="0" w:firstColumn="1" w:lastColumn="0" w:noHBand="0" w:noVBand="1"/>
      </w:tblPr>
      <w:tblGrid>
        <w:gridCol w:w="555"/>
        <w:gridCol w:w="1945"/>
        <w:gridCol w:w="4916"/>
        <w:gridCol w:w="823"/>
        <w:gridCol w:w="1338"/>
        <w:gridCol w:w="8"/>
        <w:gridCol w:w="1472"/>
        <w:gridCol w:w="8"/>
      </w:tblGrid>
      <w:tr w:rsidR="00FE7860" w:rsidRPr="00F91785" w14:paraId="217FAD94" w14:textId="77777777" w:rsidTr="00EA38AF">
        <w:trPr>
          <w:gridAfter w:val="1"/>
          <w:wAfter w:w="8" w:type="dxa"/>
        </w:trPr>
        <w:tc>
          <w:tcPr>
            <w:tcW w:w="555" w:type="dxa"/>
          </w:tcPr>
          <w:p w14:paraId="27C078F6" w14:textId="77777777" w:rsidR="00FE7860" w:rsidRPr="00F91785" w:rsidRDefault="00FE7860" w:rsidP="00902253">
            <w:pPr>
              <w:autoSpaceDE w:val="0"/>
              <w:jc w:val="center"/>
              <w:rPr>
                <w:rFonts w:ascii="Times New Roman" w:eastAsiaTheme="minorHAnsi" w:hAnsi="Times New Roman" w:cs="Times New Roman"/>
                <w:b/>
                <w:sz w:val="18"/>
                <w:szCs w:val="18"/>
                <w:lang w:eastAsia="en-US"/>
              </w:rPr>
            </w:pPr>
            <w:r w:rsidRPr="00F91785">
              <w:rPr>
                <w:rFonts w:ascii="Times New Roman" w:eastAsiaTheme="minorHAnsi" w:hAnsi="Times New Roman" w:cs="Times New Roman"/>
                <w:b/>
                <w:sz w:val="18"/>
                <w:szCs w:val="18"/>
                <w:lang w:eastAsia="en-US"/>
              </w:rPr>
              <w:t>№</w:t>
            </w:r>
          </w:p>
        </w:tc>
        <w:tc>
          <w:tcPr>
            <w:tcW w:w="1945" w:type="dxa"/>
          </w:tcPr>
          <w:p w14:paraId="1DED2C5E" w14:textId="77777777" w:rsidR="00FE7860" w:rsidRPr="00F91785" w:rsidRDefault="00FE7860" w:rsidP="00902253">
            <w:pPr>
              <w:autoSpaceDE w:val="0"/>
              <w:jc w:val="center"/>
              <w:rPr>
                <w:rFonts w:ascii="Times New Roman" w:eastAsiaTheme="minorHAnsi" w:hAnsi="Times New Roman" w:cs="Times New Roman"/>
                <w:b/>
                <w:sz w:val="18"/>
                <w:szCs w:val="18"/>
                <w:lang w:eastAsia="en-US"/>
              </w:rPr>
            </w:pPr>
            <w:r w:rsidRPr="00F91785">
              <w:rPr>
                <w:rFonts w:ascii="Times New Roman" w:hAnsi="Times New Roman" w:cs="Times New Roman"/>
                <w:b/>
                <w:sz w:val="18"/>
                <w:szCs w:val="18"/>
              </w:rPr>
              <w:t>Наименование</w:t>
            </w:r>
          </w:p>
        </w:tc>
        <w:tc>
          <w:tcPr>
            <w:tcW w:w="4916" w:type="dxa"/>
          </w:tcPr>
          <w:p w14:paraId="2ECBD210" w14:textId="77777777" w:rsidR="00FE7860" w:rsidRPr="00F91785" w:rsidRDefault="00FE7860" w:rsidP="00902253">
            <w:pPr>
              <w:autoSpaceDE w:val="0"/>
              <w:jc w:val="center"/>
              <w:rPr>
                <w:rFonts w:ascii="Times New Roman" w:eastAsiaTheme="minorHAnsi" w:hAnsi="Times New Roman" w:cs="Times New Roman"/>
                <w:b/>
                <w:sz w:val="18"/>
                <w:szCs w:val="18"/>
                <w:lang w:eastAsia="en-US"/>
              </w:rPr>
            </w:pPr>
            <w:r w:rsidRPr="00F91785">
              <w:rPr>
                <w:rFonts w:ascii="Times New Roman" w:hAnsi="Times New Roman" w:cs="Times New Roman"/>
                <w:b/>
                <w:sz w:val="18"/>
                <w:szCs w:val="18"/>
              </w:rPr>
              <w:t>Характеристика</w:t>
            </w:r>
          </w:p>
        </w:tc>
        <w:tc>
          <w:tcPr>
            <w:tcW w:w="823" w:type="dxa"/>
            <w:vAlign w:val="center"/>
          </w:tcPr>
          <w:p w14:paraId="5C468754" w14:textId="77777777" w:rsidR="00FE7860" w:rsidRPr="00F91785" w:rsidRDefault="00FE7860" w:rsidP="00902253">
            <w:pPr>
              <w:autoSpaceDE w:val="0"/>
              <w:jc w:val="center"/>
              <w:rPr>
                <w:rFonts w:ascii="Times New Roman" w:eastAsiaTheme="minorHAnsi" w:hAnsi="Times New Roman" w:cs="Times New Roman"/>
                <w:b/>
                <w:sz w:val="18"/>
                <w:szCs w:val="18"/>
                <w:lang w:eastAsia="en-US"/>
              </w:rPr>
            </w:pPr>
            <w:r w:rsidRPr="00F91785">
              <w:rPr>
                <w:rFonts w:ascii="Times New Roman" w:hAnsi="Times New Roman" w:cs="Times New Roman"/>
                <w:b/>
                <w:sz w:val="18"/>
                <w:szCs w:val="18"/>
              </w:rPr>
              <w:t>Кол-во</w:t>
            </w:r>
            <w:r>
              <w:rPr>
                <w:rFonts w:ascii="Times New Roman" w:hAnsi="Times New Roman" w:cs="Times New Roman"/>
                <w:b/>
                <w:sz w:val="18"/>
                <w:szCs w:val="18"/>
              </w:rPr>
              <w:t>, шт.</w:t>
            </w:r>
          </w:p>
        </w:tc>
        <w:tc>
          <w:tcPr>
            <w:tcW w:w="1338" w:type="dxa"/>
            <w:vAlign w:val="center"/>
          </w:tcPr>
          <w:p w14:paraId="18C2815A" w14:textId="77777777" w:rsidR="00FE7860" w:rsidRPr="00F91785" w:rsidRDefault="00FE7860" w:rsidP="00902253">
            <w:pPr>
              <w:autoSpaceDE w:val="0"/>
              <w:jc w:val="center"/>
              <w:rPr>
                <w:rFonts w:ascii="Times New Roman" w:eastAsiaTheme="minorHAnsi" w:hAnsi="Times New Roman" w:cs="Times New Roman"/>
                <w:b/>
                <w:sz w:val="18"/>
                <w:szCs w:val="18"/>
                <w:lang w:eastAsia="en-US"/>
              </w:rPr>
            </w:pPr>
            <w:r w:rsidRPr="00F91785">
              <w:rPr>
                <w:rFonts w:ascii="Times New Roman" w:hAnsi="Times New Roman" w:cs="Times New Roman"/>
                <w:b/>
                <w:sz w:val="18"/>
                <w:szCs w:val="18"/>
              </w:rPr>
              <w:t>Цена</w:t>
            </w:r>
            <w:r>
              <w:rPr>
                <w:rFonts w:ascii="Times New Roman" w:hAnsi="Times New Roman" w:cs="Times New Roman"/>
                <w:b/>
                <w:sz w:val="18"/>
                <w:szCs w:val="18"/>
              </w:rPr>
              <w:t>, руб.</w:t>
            </w:r>
          </w:p>
        </w:tc>
        <w:tc>
          <w:tcPr>
            <w:tcW w:w="1480" w:type="dxa"/>
            <w:gridSpan w:val="2"/>
            <w:vAlign w:val="center"/>
          </w:tcPr>
          <w:p w14:paraId="78E91962" w14:textId="77777777" w:rsidR="00FE7860" w:rsidRPr="00F91785" w:rsidRDefault="00FE7860" w:rsidP="00902253">
            <w:pPr>
              <w:autoSpaceDE w:val="0"/>
              <w:jc w:val="center"/>
              <w:rPr>
                <w:rFonts w:ascii="Times New Roman" w:eastAsiaTheme="minorHAnsi" w:hAnsi="Times New Roman" w:cs="Times New Roman"/>
                <w:b/>
                <w:sz w:val="18"/>
                <w:szCs w:val="18"/>
                <w:lang w:eastAsia="en-US"/>
              </w:rPr>
            </w:pPr>
            <w:r w:rsidRPr="00F91785">
              <w:rPr>
                <w:rFonts w:ascii="Times New Roman" w:hAnsi="Times New Roman" w:cs="Times New Roman"/>
                <w:b/>
                <w:sz w:val="18"/>
                <w:szCs w:val="18"/>
              </w:rPr>
              <w:t>Сумма</w:t>
            </w:r>
            <w:r>
              <w:rPr>
                <w:rFonts w:ascii="Times New Roman" w:hAnsi="Times New Roman" w:cs="Times New Roman"/>
                <w:b/>
                <w:sz w:val="18"/>
                <w:szCs w:val="18"/>
              </w:rPr>
              <w:t>, руб.</w:t>
            </w:r>
          </w:p>
        </w:tc>
      </w:tr>
      <w:tr w:rsidR="00EA38AF" w:rsidRPr="00F91785" w14:paraId="1C73B386" w14:textId="77777777" w:rsidTr="00EA38AF">
        <w:trPr>
          <w:gridAfter w:val="1"/>
          <w:wAfter w:w="8" w:type="dxa"/>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3A32CCAD" w14:textId="78514C77" w:rsidR="00EA38AF" w:rsidRPr="00F91785" w:rsidRDefault="00EA38AF" w:rsidP="00EA38AF">
            <w:pPr>
              <w:autoSpaceDE w:val="0"/>
              <w:jc w:val="center"/>
              <w:rPr>
                <w:rFonts w:ascii="Times New Roman" w:eastAsiaTheme="minorHAnsi" w:hAnsi="Times New Roman" w:cs="Times New Roman"/>
                <w:sz w:val="18"/>
                <w:szCs w:val="18"/>
                <w:lang w:eastAsia="en-US"/>
              </w:rPr>
            </w:pPr>
            <w:r w:rsidRPr="00CE6131">
              <w:rPr>
                <w:rFonts w:ascii="Times New Roman" w:eastAsia="Times New Roman" w:hAnsi="Times New Roman" w:cs="Times New Roman"/>
                <w:b/>
                <w:bCs/>
                <w:sz w:val="18"/>
                <w:szCs w:val="18"/>
              </w:rPr>
              <w:t>№ п/п</w:t>
            </w:r>
          </w:p>
        </w:tc>
        <w:tc>
          <w:tcPr>
            <w:tcW w:w="1945" w:type="dxa"/>
            <w:tcBorders>
              <w:top w:val="single" w:sz="4" w:space="0" w:color="auto"/>
              <w:left w:val="nil"/>
              <w:bottom w:val="single" w:sz="4" w:space="0" w:color="auto"/>
              <w:right w:val="single" w:sz="4" w:space="0" w:color="auto"/>
            </w:tcBorders>
            <w:shd w:val="clear" w:color="auto" w:fill="auto"/>
            <w:vAlign w:val="center"/>
          </w:tcPr>
          <w:p w14:paraId="49E2CE61" w14:textId="3AC296EE" w:rsidR="00EA38AF" w:rsidRPr="00F91785" w:rsidRDefault="00EA38AF" w:rsidP="00EA38AF">
            <w:pPr>
              <w:autoSpaceDE w:val="0"/>
              <w:rPr>
                <w:rFonts w:ascii="Times New Roman" w:eastAsiaTheme="minorHAnsi" w:hAnsi="Times New Roman" w:cs="Times New Roman"/>
                <w:b/>
                <w:sz w:val="18"/>
                <w:szCs w:val="18"/>
                <w:lang w:eastAsia="en-US"/>
              </w:rPr>
            </w:pPr>
            <w:r w:rsidRPr="00CE6131">
              <w:rPr>
                <w:rFonts w:ascii="Times New Roman" w:eastAsia="Times New Roman" w:hAnsi="Times New Roman" w:cs="Times New Roman"/>
                <w:b/>
                <w:bCs/>
                <w:sz w:val="18"/>
                <w:szCs w:val="18"/>
              </w:rPr>
              <w:t>Наименование объекта закупки</w:t>
            </w:r>
          </w:p>
        </w:tc>
        <w:tc>
          <w:tcPr>
            <w:tcW w:w="4916" w:type="dxa"/>
            <w:tcBorders>
              <w:top w:val="single" w:sz="4" w:space="0" w:color="auto"/>
              <w:left w:val="nil"/>
              <w:bottom w:val="single" w:sz="4" w:space="0" w:color="auto"/>
              <w:right w:val="single" w:sz="4" w:space="0" w:color="auto"/>
            </w:tcBorders>
            <w:shd w:val="clear" w:color="auto" w:fill="auto"/>
            <w:vAlign w:val="center"/>
          </w:tcPr>
          <w:p w14:paraId="077220D8" w14:textId="640FBE91" w:rsidR="00EA38AF" w:rsidRPr="00F91785" w:rsidRDefault="00EA38AF" w:rsidP="00EA38AF">
            <w:pPr>
              <w:rPr>
                <w:rFonts w:ascii="Times New Roman" w:eastAsiaTheme="minorHAnsi" w:hAnsi="Times New Roman" w:cs="Times New Roman"/>
                <w:b/>
                <w:sz w:val="18"/>
                <w:szCs w:val="18"/>
                <w:lang w:eastAsia="en-US"/>
              </w:rPr>
            </w:pPr>
            <w:r w:rsidRPr="00CE6131">
              <w:rPr>
                <w:rFonts w:ascii="Times New Roman" w:eastAsia="Times New Roman" w:hAnsi="Times New Roman" w:cs="Times New Roman"/>
                <w:b/>
                <w:bCs/>
                <w:sz w:val="18"/>
                <w:szCs w:val="18"/>
              </w:rPr>
              <w:t>Основные характеристики объекта закупки</w:t>
            </w:r>
          </w:p>
        </w:tc>
        <w:tc>
          <w:tcPr>
            <w:tcW w:w="823" w:type="dxa"/>
            <w:tcBorders>
              <w:top w:val="single" w:sz="4" w:space="0" w:color="auto"/>
              <w:left w:val="nil"/>
              <w:bottom w:val="single" w:sz="4" w:space="0" w:color="auto"/>
              <w:right w:val="single" w:sz="4" w:space="0" w:color="auto"/>
            </w:tcBorders>
            <w:shd w:val="clear" w:color="auto" w:fill="auto"/>
            <w:vAlign w:val="center"/>
          </w:tcPr>
          <w:p w14:paraId="4062B731" w14:textId="0C97D11E" w:rsidR="00EA38AF" w:rsidRPr="00F91785" w:rsidRDefault="00EA38AF" w:rsidP="00EA38AF">
            <w:pPr>
              <w:autoSpaceDE w:val="0"/>
              <w:jc w:val="center"/>
              <w:rPr>
                <w:rFonts w:ascii="Times New Roman" w:eastAsiaTheme="minorHAnsi" w:hAnsi="Times New Roman" w:cs="Times New Roman"/>
                <w:sz w:val="18"/>
                <w:szCs w:val="18"/>
                <w:lang w:eastAsia="en-US"/>
              </w:rPr>
            </w:pPr>
            <w:r w:rsidRPr="00CE6131">
              <w:rPr>
                <w:rFonts w:ascii="Times New Roman" w:eastAsia="Times New Roman" w:hAnsi="Times New Roman" w:cs="Times New Roman"/>
                <w:b/>
                <w:bCs/>
                <w:sz w:val="18"/>
                <w:szCs w:val="18"/>
              </w:rPr>
              <w:t>Кол-во</w:t>
            </w:r>
          </w:p>
        </w:tc>
        <w:tc>
          <w:tcPr>
            <w:tcW w:w="1338" w:type="dxa"/>
          </w:tcPr>
          <w:p w14:paraId="261A9989" w14:textId="77777777" w:rsidR="00EA38AF" w:rsidRPr="00F91785" w:rsidRDefault="00EA38AF" w:rsidP="00EA38AF">
            <w:pPr>
              <w:autoSpaceDE w:val="0"/>
              <w:jc w:val="center"/>
              <w:rPr>
                <w:rFonts w:ascii="Times New Roman" w:eastAsiaTheme="minorHAnsi" w:hAnsi="Times New Roman" w:cs="Times New Roman"/>
                <w:sz w:val="18"/>
                <w:szCs w:val="18"/>
                <w:lang w:eastAsia="en-US"/>
              </w:rPr>
            </w:pPr>
          </w:p>
        </w:tc>
        <w:tc>
          <w:tcPr>
            <w:tcW w:w="1480" w:type="dxa"/>
            <w:gridSpan w:val="2"/>
          </w:tcPr>
          <w:p w14:paraId="6580E23A" w14:textId="77777777" w:rsidR="00EA38AF" w:rsidRPr="00F91785" w:rsidRDefault="00EA38AF" w:rsidP="00EA38AF">
            <w:pPr>
              <w:autoSpaceDE w:val="0"/>
              <w:jc w:val="center"/>
              <w:rPr>
                <w:rFonts w:ascii="Times New Roman" w:eastAsiaTheme="minorHAnsi" w:hAnsi="Times New Roman" w:cs="Times New Roman"/>
                <w:sz w:val="18"/>
                <w:szCs w:val="18"/>
                <w:lang w:eastAsia="en-US"/>
              </w:rPr>
            </w:pPr>
          </w:p>
        </w:tc>
      </w:tr>
      <w:tr w:rsidR="00EA38AF" w:rsidRPr="000530CA" w14:paraId="6E3877FF" w14:textId="77777777" w:rsidTr="00EA38AF">
        <w:trPr>
          <w:gridAfter w:val="1"/>
          <w:wAfter w:w="8" w:type="dxa"/>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58E651C3" w14:textId="373E1E1A" w:rsidR="00EA38AF" w:rsidRPr="000530CA" w:rsidRDefault="00EA38AF" w:rsidP="00EA38AF">
            <w:pPr>
              <w:autoSpaceDE w:val="0"/>
              <w:jc w:val="center"/>
              <w:rPr>
                <w:rFonts w:ascii="Times New Roman" w:eastAsiaTheme="minorHAnsi" w:hAnsi="Times New Roman" w:cs="Times New Roman"/>
                <w:sz w:val="18"/>
                <w:szCs w:val="18"/>
                <w:lang w:eastAsia="en-US"/>
              </w:rPr>
            </w:pPr>
            <w:r w:rsidRPr="000530CA">
              <w:rPr>
                <w:rFonts w:ascii="Times New Roman" w:eastAsia="Times New Roman" w:hAnsi="Times New Roman" w:cs="Times New Roman"/>
                <w:sz w:val="18"/>
                <w:szCs w:val="18"/>
              </w:rPr>
              <w:t>1</w:t>
            </w:r>
          </w:p>
        </w:tc>
        <w:tc>
          <w:tcPr>
            <w:tcW w:w="1945" w:type="dxa"/>
            <w:tcBorders>
              <w:top w:val="single" w:sz="4" w:space="0" w:color="auto"/>
              <w:left w:val="nil"/>
              <w:bottom w:val="single" w:sz="4" w:space="0" w:color="auto"/>
              <w:right w:val="single" w:sz="4" w:space="0" w:color="auto"/>
            </w:tcBorders>
            <w:shd w:val="clear" w:color="auto" w:fill="auto"/>
            <w:vAlign w:val="center"/>
          </w:tcPr>
          <w:p w14:paraId="16DB9E7A" w14:textId="651599BE" w:rsidR="00EA38AF" w:rsidRPr="000530CA" w:rsidRDefault="00EA38AF" w:rsidP="00EA38AF">
            <w:pPr>
              <w:autoSpaceDE w:val="0"/>
              <w:rPr>
                <w:rFonts w:ascii="Times New Roman" w:hAnsi="Times New Roman" w:cs="Times New Roman"/>
                <w:sz w:val="18"/>
                <w:szCs w:val="18"/>
              </w:rPr>
            </w:pPr>
            <w:r w:rsidRPr="000530CA">
              <w:rPr>
                <w:rFonts w:ascii="Times New Roman" w:hAnsi="Times New Roman" w:cs="Times New Roman"/>
                <w:sz w:val="18"/>
                <w:szCs w:val="18"/>
              </w:rPr>
              <w:t>Шкаф холодильный</w:t>
            </w:r>
          </w:p>
        </w:tc>
        <w:tc>
          <w:tcPr>
            <w:tcW w:w="4916" w:type="dxa"/>
            <w:tcBorders>
              <w:top w:val="single" w:sz="4" w:space="0" w:color="auto"/>
              <w:left w:val="nil"/>
              <w:bottom w:val="single" w:sz="4" w:space="0" w:color="auto"/>
              <w:right w:val="single" w:sz="4" w:space="0" w:color="auto"/>
            </w:tcBorders>
            <w:shd w:val="clear" w:color="auto" w:fill="auto"/>
            <w:vAlign w:val="bottom"/>
          </w:tcPr>
          <w:p w14:paraId="08B8071C"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 Объем: &gt;600 и ≤800 Л; ДМ3</w:t>
            </w:r>
          </w:p>
          <w:p w14:paraId="16F58508"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Количество камер: 1 ШТ</w:t>
            </w:r>
          </w:p>
          <w:p w14:paraId="63FD3ECC"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Температурный режим: Среднетемпературный</w:t>
            </w:r>
          </w:p>
          <w:p w14:paraId="055F0F79"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Конструкция двери: Распашная</w:t>
            </w:r>
          </w:p>
          <w:p w14:paraId="2AE155FF"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Материал двери: Металл</w:t>
            </w:r>
          </w:p>
          <w:p w14:paraId="21ACE497"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Ширина: не менее 700 не более 950 ММ</w:t>
            </w:r>
          </w:p>
          <w:p w14:paraId="00CA3D3E"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Глубина: не менее 685 не более 800 ММ</w:t>
            </w:r>
          </w:p>
          <w:p w14:paraId="699C1277"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Высота: не менее 1900 не более 2050 ММ</w:t>
            </w:r>
          </w:p>
          <w:p w14:paraId="025B72BC" w14:textId="237D601C"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Соответствие нормативно-технической документации: ГОСТ 23833-95; ГОСТ 32560.2-2013; ТУ производителя</w:t>
            </w:r>
          </w:p>
        </w:tc>
        <w:tc>
          <w:tcPr>
            <w:tcW w:w="823" w:type="dxa"/>
            <w:tcBorders>
              <w:top w:val="single" w:sz="4" w:space="0" w:color="auto"/>
              <w:left w:val="nil"/>
              <w:bottom w:val="single" w:sz="4" w:space="0" w:color="auto"/>
              <w:right w:val="single" w:sz="4" w:space="0" w:color="auto"/>
            </w:tcBorders>
            <w:shd w:val="clear" w:color="auto" w:fill="auto"/>
            <w:vAlign w:val="center"/>
          </w:tcPr>
          <w:p w14:paraId="094D438F" w14:textId="1BDCE14C" w:rsidR="00EA38AF" w:rsidRPr="000530CA" w:rsidRDefault="00EA38AF" w:rsidP="00EA38AF">
            <w:pPr>
              <w:autoSpaceDE w:val="0"/>
              <w:jc w:val="center"/>
              <w:rPr>
                <w:rFonts w:ascii="Times New Roman" w:eastAsiaTheme="minorHAnsi" w:hAnsi="Times New Roman" w:cs="Times New Roman"/>
                <w:sz w:val="18"/>
                <w:szCs w:val="18"/>
                <w:lang w:eastAsia="en-US"/>
              </w:rPr>
            </w:pPr>
            <w:r w:rsidRPr="000530CA">
              <w:rPr>
                <w:rFonts w:ascii="Times New Roman" w:eastAsia="Times New Roman" w:hAnsi="Times New Roman" w:cs="Times New Roman"/>
                <w:sz w:val="18"/>
                <w:szCs w:val="18"/>
                <w:lang w:eastAsia="ar-SA"/>
              </w:rPr>
              <w:t>1</w:t>
            </w:r>
          </w:p>
        </w:tc>
        <w:tc>
          <w:tcPr>
            <w:tcW w:w="1338" w:type="dxa"/>
          </w:tcPr>
          <w:p w14:paraId="74256D56" w14:textId="77777777" w:rsidR="00EA38AF" w:rsidRPr="000530CA" w:rsidRDefault="00EA38AF" w:rsidP="00EA38AF">
            <w:pPr>
              <w:autoSpaceDE w:val="0"/>
              <w:jc w:val="center"/>
              <w:rPr>
                <w:rFonts w:ascii="Times New Roman" w:eastAsiaTheme="minorHAnsi" w:hAnsi="Times New Roman" w:cs="Times New Roman"/>
                <w:sz w:val="18"/>
                <w:szCs w:val="18"/>
                <w:lang w:eastAsia="en-US"/>
              </w:rPr>
            </w:pPr>
          </w:p>
        </w:tc>
        <w:tc>
          <w:tcPr>
            <w:tcW w:w="1480" w:type="dxa"/>
            <w:gridSpan w:val="2"/>
          </w:tcPr>
          <w:p w14:paraId="5AE06967" w14:textId="77777777" w:rsidR="00EA38AF" w:rsidRPr="000530CA" w:rsidRDefault="00EA38AF" w:rsidP="00EA38AF">
            <w:pPr>
              <w:autoSpaceDE w:val="0"/>
              <w:jc w:val="center"/>
              <w:rPr>
                <w:rFonts w:ascii="Times New Roman" w:eastAsiaTheme="minorHAnsi" w:hAnsi="Times New Roman" w:cs="Times New Roman"/>
                <w:sz w:val="18"/>
                <w:szCs w:val="18"/>
                <w:lang w:eastAsia="en-US"/>
              </w:rPr>
            </w:pPr>
          </w:p>
        </w:tc>
      </w:tr>
      <w:tr w:rsidR="00EA38AF" w:rsidRPr="000530CA" w14:paraId="283428B2" w14:textId="77777777" w:rsidTr="00EA38AF">
        <w:trPr>
          <w:gridAfter w:val="1"/>
          <w:wAfter w:w="8" w:type="dxa"/>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1F8D66D3" w14:textId="03BBF342" w:rsidR="00EA38AF" w:rsidRPr="000530CA" w:rsidRDefault="00EA38AF" w:rsidP="00EA38AF">
            <w:pPr>
              <w:autoSpaceDE w:val="0"/>
              <w:jc w:val="center"/>
              <w:rPr>
                <w:rFonts w:ascii="Times New Roman" w:eastAsiaTheme="minorHAnsi" w:hAnsi="Times New Roman" w:cs="Times New Roman"/>
                <w:sz w:val="18"/>
                <w:szCs w:val="18"/>
                <w:lang w:eastAsia="en-US"/>
              </w:rPr>
            </w:pPr>
            <w:r w:rsidRPr="000530CA">
              <w:rPr>
                <w:rFonts w:ascii="Times New Roman" w:eastAsia="Times New Roman" w:hAnsi="Times New Roman" w:cs="Times New Roman"/>
                <w:sz w:val="18"/>
                <w:szCs w:val="18"/>
              </w:rPr>
              <w:t>2</w:t>
            </w:r>
          </w:p>
        </w:tc>
        <w:tc>
          <w:tcPr>
            <w:tcW w:w="1945" w:type="dxa"/>
            <w:tcBorders>
              <w:top w:val="single" w:sz="4" w:space="0" w:color="auto"/>
              <w:left w:val="nil"/>
              <w:bottom w:val="single" w:sz="4" w:space="0" w:color="auto"/>
              <w:right w:val="single" w:sz="4" w:space="0" w:color="auto"/>
            </w:tcBorders>
            <w:shd w:val="clear" w:color="auto" w:fill="auto"/>
            <w:vAlign w:val="center"/>
          </w:tcPr>
          <w:p w14:paraId="0EAE7DA7" w14:textId="5C6FEBDD" w:rsidR="00EA38AF" w:rsidRPr="000530CA" w:rsidRDefault="00EA38AF" w:rsidP="00EA38AF">
            <w:pPr>
              <w:autoSpaceDE w:val="0"/>
              <w:rPr>
                <w:rFonts w:ascii="Times New Roman" w:hAnsi="Times New Roman" w:cs="Times New Roman"/>
                <w:sz w:val="18"/>
                <w:szCs w:val="18"/>
              </w:rPr>
            </w:pPr>
            <w:r w:rsidRPr="000530CA">
              <w:rPr>
                <w:rFonts w:ascii="Times New Roman" w:hAnsi="Times New Roman" w:cs="Times New Roman"/>
                <w:sz w:val="18"/>
                <w:szCs w:val="18"/>
              </w:rPr>
              <w:t>Стол производственный (кондитерский)</w:t>
            </w:r>
          </w:p>
        </w:tc>
        <w:tc>
          <w:tcPr>
            <w:tcW w:w="4916" w:type="dxa"/>
            <w:tcBorders>
              <w:top w:val="single" w:sz="4" w:space="0" w:color="auto"/>
              <w:left w:val="nil"/>
              <w:bottom w:val="single" w:sz="4" w:space="0" w:color="auto"/>
              <w:right w:val="single" w:sz="4" w:space="0" w:color="auto"/>
            </w:tcBorders>
            <w:shd w:val="clear" w:color="auto" w:fill="auto"/>
            <w:vAlign w:val="bottom"/>
          </w:tcPr>
          <w:p w14:paraId="4CB862AA"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Вид: Кондитерский</w:t>
            </w:r>
          </w:p>
          <w:p w14:paraId="58ADE461"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Конструкция: Сборно-разборная</w:t>
            </w:r>
          </w:p>
          <w:p w14:paraId="221F482A"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Материал столешницы: Массив дерева (бук)</w:t>
            </w:r>
          </w:p>
          <w:p w14:paraId="25202E74"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Толщина столешницы: не менее 30 ММ</w:t>
            </w:r>
          </w:p>
          <w:p w14:paraId="5EA2DEA6"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Каркас: Профильная труба окрашенная; Профильная труба из нержавеющей стали; Уголок из нержавеющей стали</w:t>
            </w:r>
          </w:p>
          <w:p w14:paraId="29445D39"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Наличие борта: Нет</w:t>
            </w:r>
          </w:p>
          <w:p w14:paraId="3EB92228"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Обвязка: Наличие; Отсутствие</w:t>
            </w:r>
          </w:p>
          <w:p w14:paraId="5F603930"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Наличие полок: Да</w:t>
            </w:r>
          </w:p>
          <w:p w14:paraId="097ECC6B"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Вид полок (при наличии): Металлическая решетка</w:t>
            </w:r>
          </w:p>
          <w:p w14:paraId="6074E083"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Фартуки с 4-х сторон: Отсутствие</w:t>
            </w:r>
          </w:p>
          <w:p w14:paraId="7ED5F1E7"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Длина: 1000 ММ</w:t>
            </w:r>
          </w:p>
          <w:p w14:paraId="70AE35D5"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Ширина:  650  ММ</w:t>
            </w:r>
          </w:p>
          <w:p w14:paraId="66542396"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Высота:  850 ММ</w:t>
            </w:r>
          </w:p>
          <w:p w14:paraId="44E63165"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Регулируемые опоры: Наличие</w:t>
            </w:r>
          </w:p>
          <w:p w14:paraId="571730B4" w14:textId="4E01CBDA"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Соответствие нормативно-технической документации: ТУ производителя</w:t>
            </w:r>
          </w:p>
        </w:tc>
        <w:tc>
          <w:tcPr>
            <w:tcW w:w="823" w:type="dxa"/>
            <w:tcBorders>
              <w:top w:val="single" w:sz="4" w:space="0" w:color="auto"/>
              <w:left w:val="nil"/>
              <w:bottom w:val="single" w:sz="4" w:space="0" w:color="auto"/>
              <w:right w:val="single" w:sz="4" w:space="0" w:color="auto"/>
            </w:tcBorders>
            <w:shd w:val="clear" w:color="auto" w:fill="auto"/>
            <w:vAlign w:val="center"/>
          </w:tcPr>
          <w:p w14:paraId="2FB45CB5" w14:textId="35F65412" w:rsidR="00EA38AF" w:rsidRPr="000530CA" w:rsidRDefault="00EA38AF" w:rsidP="00EA38AF">
            <w:pPr>
              <w:autoSpaceDE w:val="0"/>
              <w:jc w:val="center"/>
              <w:rPr>
                <w:rFonts w:ascii="Times New Roman" w:eastAsiaTheme="minorHAnsi" w:hAnsi="Times New Roman" w:cs="Times New Roman"/>
                <w:sz w:val="18"/>
                <w:szCs w:val="18"/>
                <w:lang w:eastAsia="en-US"/>
              </w:rPr>
            </w:pPr>
            <w:r w:rsidRPr="000530CA">
              <w:rPr>
                <w:rFonts w:ascii="Times New Roman" w:eastAsia="Times New Roman" w:hAnsi="Times New Roman" w:cs="Times New Roman"/>
                <w:sz w:val="18"/>
                <w:szCs w:val="18"/>
                <w:lang w:eastAsia="ar-SA"/>
              </w:rPr>
              <w:t>1</w:t>
            </w:r>
          </w:p>
        </w:tc>
        <w:tc>
          <w:tcPr>
            <w:tcW w:w="1338" w:type="dxa"/>
          </w:tcPr>
          <w:p w14:paraId="35555423" w14:textId="77777777" w:rsidR="00EA38AF" w:rsidRPr="000530CA" w:rsidRDefault="00EA38AF" w:rsidP="00EA38AF">
            <w:pPr>
              <w:autoSpaceDE w:val="0"/>
              <w:jc w:val="center"/>
              <w:rPr>
                <w:rFonts w:ascii="Times New Roman" w:eastAsiaTheme="minorHAnsi" w:hAnsi="Times New Roman" w:cs="Times New Roman"/>
                <w:sz w:val="18"/>
                <w:szCs w:val="18"/>
                <w:lang w:eastAsia="en-US"/>
              </w:rPr>
            </w:pPr>
          </w:p>
        </w:tc>
        <w:tc>
          <w:tcPr>
            <w:tcW w:w="1480" w:type="dxa"/>
            <w:gridSpan w:val="2"/>
          </w:tcPr>
          <w:p w14:paraId="25898807" w14:textId="77777777" w:rsidR="00EA38AF" w:rsidRPr="000530CA" w:rsidRDefault="00EA38AF" w:rsidP="00EA38AF">
            <w:pPr>
              <w:autoSpaceDE w:val="0"/>
              <w:jc w:val="center"/>
              <w:rPr>
                <w:rFonts w:ascii="Times New Roman" w:eastAsiaTheme="minorHAnsi" w:hAnsi="Times New Roman" w:cs="Times New Roman"/>
                <w:sz w:val="18"/>
                <w:szCs w:val="18"/>
                <w:lang w:eastAsia="en-US"/>
              </w:rPr>
            </w:pPr>
          </w:p>
        </w:tc>
      </w:tr>
      <w:tr w:rsidR="00EA38AF" w:rsidRPr="000530CA" w14:paraId="1FDEE791" w14:textId="77777777" w:rsidTr="00EA38AF">
        <w:trPr>
          <w:gridAfter w:val="1"/>
          <w:wAfter w:w="8" w:type="dxa"/>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3EDFC3DD" w14:textId="46040344" w:rsidR="00EA38AF" w:rsidRPr="000530CA" w:rsidRDefault="00EA38AF" w:rsidP="00EA38AF">
            <w:pPr>
              <w:autoSpaceDE w:val="0"/>
              <w:jc w:val="center"/>
              <w:rPr>
                <w:rFonts w:ascii="Times New Roman" w:eastAsiaTheme="minorHAnsi" w:hAnsi="Times New Roman" w:cs="Times New Roman"/>
                <w:sz w:val="18"/>
                <w:szCs w:val="18"/>
                <w:lang w:eastAsia="en-US"/>
              </w:rPr>
            </w:pPr>
            <w:r w:rsidRPr="000530CA">
              <w:rPr>
                <w:rFonts w:ascii="Times New Roman" w:eastAsia="Times New Roman" w:hAnsi="Times New Roman" w:cs="Times New Roman"/>
                <w:sz w:val="18"/>
                <w:szCs w:val="18"/>
              </w:rPr>
              <w:t>3</w:t>
            </w:r>
          </w:p>
        </w:tc>
        <w:tc>
          <w:tcPr>
            <w:tcW w:w="1945" w:type="dxa"/>
            <w:tcBorders>
              <w:top w:val="single" w:sz="4" w:space="0" w:color="auto"/>
              <w:left w:val="nil"/>
              <w:bottom w:val="single" w:sz="4" w:space="0" w:color="auto"/>
              <w:right w:val="single" w:sz="4" w:space="0" w:color="auto"/>
            </w:tcBorders>
            <w:shd w:val="clear" w:color="auto" w:fill="auto"/>
            <w:vAlign w:val="center"/>
          </w:tcPr>
          <w:p w14:paraId="2969C190" w14:textId="22FE218B" w:rsidR="00EA38AF" w:rsidRPr="000530CA" w:rsidRDefault="00EA38AF" w:rsidP="00EA38AF">
            <w:pPr>
              <w:autoSpaceDE w:val="0"/>
              <w:rPr>
                <w:rFonts w:ascii="Times New Roman" w:hAnsi="Times New Roman" w:cs="Times New Roman"/>
                <w:sz w:val="18"/>
                <w:szCs w:val="18"/>
              </w:rPr>
            </w:pPr>
            <w:r w:rsidRPr="000530CA">
              <w:rPr>
                <w:rFonts w:ascii="Times New Roman" w:hAnsi="Times New Roman" w:cs="Times New Roman"/>
                <w:sz w:val="18"/>
                <w:szCs w:val="18"/>
              </w:rPr>
              <w:t xml:space="preserve">Планетарный миксер </w:t>
            </w:r>
          </w:p>
        </w:tc>
        <w:tc>
          <w:tcPr>
            <w:tcW w:w="4916" w:type="dxa"/>
            <w:tcBorders>
              <w:top w:val="single" w:sz="4" w:space="0" w:color="auto"/>
              <w:left w:val="nil"/>
              <w:bottom w:val="single" w:sz="4" w:space="0" w:color="auto"/>
              <w:right w:val="single" w:sz="4" w:space="0" w:color="auto"/>
            </w:tcBorders>
            <w:shd w:val="clear" w:color="auto" w:fill="auto"/>
            <w:vAlign w:val="bottom"/>
          </w:tcPr>
          <w:p w14:paraId="0A59A32C"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Исполнение: Планетарный</w:t>
            </w:r>
          </w:p>
          <w:p w14:paraId="2BD58203"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Траверса: Подъемная</w:t>
            </w:r>
          </w:p>
          <w:p w14:paraId="38E97B51"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Установка: Стационарная</w:t>
            </w:r>
          </w:p>
          <w:p w14:paraId="702C9E2D"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Количество скоростей: Вариатор</w:t>
            </w:r>
          </w:p>
          <w:p w14:paraId="7ABD16AF"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Комплектация: Венчик, крюк и лопатка</w:t>
            </w:r>
          </w:p>
          <w:p w14:paraId="431C3EF8"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 xml:space="preserve">Объем </w:t>
            </w:r>
            <w:proofErr w:type="spellStart"/>
            <w:r w:rsidRPr="000530CA">
              <w:rPr>
                <w:rFonts w:ascii="Times New Roman" w:hAnsi="Times New Roman" w:cs="Times New Roman"/>
                <w:sz w:val="18"/>
                <w:szCs w:val="18"/>
              </w:rPr>
              <w:t>дежи</w:t>
            </w:r>
            <w:proofErr w:type="spellEnd"/>
            <w:r w:rsidRPr="000530CA">
              <w:rPr>
                <w:rFonts w:ascii="Times New Roman" w:hAnsi="Times New Roman" w:cs="Times New Roman"/>
                <w:sz w:val="18"/>
                <w:szCs w:val="18"/>
              </w:rPr>
              <w:t>: 7 Л; ДМ3</w:t>
            </w:r>
          </w:p>
          <w:p w14:paraId="2DA892A0"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Высота: не менее 400 не более 430 ММ</w:t>
            </w:r>
          </w:p>
          <w:p w14:paraId="370DD87F"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Ширина: не менее 240 не более 250 ММ</w:t>
            </w:r>
          </w:p>
          <w:p w14:paraId="293747D8"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Глубина: не более 450 ММ</w:t>
            </w:r>
          </w:p>
          <w:p w14:paraId="48CBFCCA"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Мощность: не менее 0,3 не более 0,5 КВТ</w:t>
            </w:r>
          </w:p>
          <w:p w14:paraId="54ADAA9F"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Напряжение: 220 В</w:t>
            </w:r>
          </w:p>
          <w:p w14:paraId="593387B4" w14:textId="25777C6A"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Соответствие нормативно-технической документации: ГОСТ 12.2.092-94; ТУ производителя</w:t>
            </w:r>
          </w:p>
        </w:tc>
        <w:tc>
          <w:tcPr>
            <w:tcW w:w="823" w:type="dxa"/>
            <w:tcBorders>
              <w:top w:val="single" w:sz="4" w:space="0" w:color="auto"/>
              <w:left w:val="nil"/>
              <w:bottom w:val="single" w:sz="4" w:space="0" w:color="auto"/>
              <w:right w:val="single" w:sz="4" w:space="0" w:color="auto"/>
            </w:tcBorders>
            <w:shd w:val="clear" w:color="auto" w:fill="auto"/>
            <w:vAlign w:val="center"/>
          </w:tcPr>
          <w:p w14:paraId="28E9EECA" w14:textId="73ECC280" w:rsidR="00EA38AF" w:rsidRPr="000530CA" w:rsidRDefault="00EA38AF" w:rsidP="00EA38AF">
            <w:pPr>
              <w:autoSpaceDE w:val="0"/>
              <w:jc w:val="center"/>
              <w:rPr>
                <w:rFonts w:ascii="Times New Roman" w:eastAsiaTheme="minorHAnsi" w:hAnsi="Times New Roman" w:cs="Times New Roman"/>
                <w:sz w:val="18"/>
                <w:szCs w:val="18"/>
                <w:lang w:eastAsia="en-US"/>
              </w:rPr>
            </w:pPr>
            <w:r w:rsidRPr="000530CA">
              <w:rPr>
                <w:rFonts w:ascii="Times New Roman" w:eastAsia="Times New Roman" w:hAnsi="Times New Roman" w:cs="Times New Roman"/>
                <w:sz w:val="18"/>
                <w:szCs w:val="18"/>
                <w:lang w:eastAsia="ar-SA"/>
              </w:rPr>
              <w:t>1</w:t>
            </w:r>
          </w:p>
        </w:tc>
        <w:tc>
          <w:tcPr>
            <w:tcW w:w="1338" w:type="dxa"/>
          </w:tcPr>
          <w:p w14:paraId="317A9287" w14:textId="77777777" w:rsidR="00EA38AF" w:rsidRPr="000530CA" w:rsidRDefault="00EA38AF" w:rsidP="00EA38AF">
            <w:pPr>
              <w:autoSpaceDE w:val="0"/>
              <w:jc w:val="center"/>
              <w:rPr>
                <w:rFonts w:ascii="Times New Roman" w:eastAsiaTheme="minorHAnsi" w:hAnsi="Times New Roman" w:cs="Times New Roman"/>
                <w:sz w:val="18"/>
                <w:szCs w:val="18"/>
                <w:lang w:eastAsia="en-US"/>
              </w:rPr>
            </w:pPr>
          </w:p>
        </w:tc>
        <w:tc>
          <w:tcPr>
            <w:tcW w:w="1480" w:type="dxa"/>
            <w:gridSpan w:val="2"/>
          </w:tcPr>
          <w:p w14:paraId="46540209" w14:textId="77777777" w:rsidR="00EA38AF" w:rsidRPr="000530CA" w:rsidRDefault="00EA38AF" w:rsidP="00EA38AF">
            <w:pPr>
              <w:autoSpaceDE w:val="0"/>
              <w:jc w:val="center"/>
              <w:rPr>
                <w:rFonts w:ascii="Times New Roman" w:eastAsiaTheme="minorHAnsi" w:hAnsi="Times New Roman" w:cs="Times New Roman"/>
                <w:sz w:val="18"/>
                <w:szCs w:val="18"/>
                <w:lang w:eastAsia="en-US"/>
              </w:rPr>
            </w:pPr>
          </w:p>
        </w:tc>
      </w:tr>
      <w:tr w:rsidR="00EA38AF" w:rsidRPr="000530CA" w14:paraId="428581D9" w14:textId="77777777" w:rsidTr="00EA38AF">
        <w:trPr>
          <w:gridAfter w:val="1"/>
          <w:wAfter w:w="8" w:type="dxa"/>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236D5C83" w14:textId="2CAC59FD" w:rsidR="00EA38AF" w:rsidRPr="000530CA" w:rsidRDefault="00EA38AF" w:rsidP="00EA38AF">
            <w:pPr>
              <w:autoSpaceDE w:val="0"/>
              <w:jc w:val="center"/>
              <w:rPr>
                <w:rFonts w:ascii="Times New Roman" w:eastAsia="Times New Roman" w:hAnsi="Times New Roman" w:cs="Times New Roman"/>
                <w:sz w:val="18"/>
                <w:szCs w:val="18"/>
              </w:rPr>
            </w:pPr>
            <w:r w:rsidRPr="000530CA">
              <w:rPr>
                <w:rFonts w:ascii="Times New Roman" w:eastAsia="Times New Roman" w:hAnsi="Times New Roman" w:cs="Times New Roman"/>
                <w:sz w:val="18"/>
                <w:szCs w:val="18"/>
              </w:rPr>
              <w:t>4</w:t>
            </w:r>
          </w:p>
        </w:tc>
        <w:tc>
          <w:tcPr>
            <w:tcW w:w="1945" w:type="dxa"/>
            <w:tcBorders>
              <w:top w:val="single" w:sz="4" w:space="0" w:color="auto"/>
              <w:left w:val="nil"/>
              <w:bottom w:val="single" w:sz="4" w:space="0" w:color="auto"/>
              <w:right w:val="single" w:sz="4" w:space="0" w:color="auto"/>
            </w:tcBorders>
            <w:shd w:val="clear" w:color="auto" w:fill="auto"/>
            <w:vAlign w:val="center"/>
          </w:tcPr>
          <w:p w14:paraId="3582C497" w14:textId="6B04FA2D" w:rsidR="00EA38AF" w:rsidRPr="000530CA" w:rsidRDefault="00EA38AF" w:rsidP="00EA38AF">
            <w:pPr>
              <w:autoSpaceDE w:val="0"/>
              <w:rPr>
                <w:rFonts w:ascii="Times New Roman" w:hAnsi="Times New Roman" w:cs="Times New Roman"/>
                <w:sz w:val="18"/>
                <w:szCs w:val="18"/>
              </w:rPr>
            </w:pPr>
            <w:r w:rsidRPr="000530CA">
              <w:rPr>
                <w:rFonts w:ascii="Times New Roman" w:hAnsi="Times New Roman" w:cs="Times New Roman"/>
                <w:sz w:val="18"/>
                <w:szCs w:val="18"/>
              </w:rPr>
              <w:t xml:space="preserve">Гидравлический подъемный стол </w:t>
            </w:r>
          </w:p>
        </w:tc>
        <w:tc>
          <w:tcPr>
            <w:tcW w:w="4916" w:type="dxa"/>
            <w:tcBorders>
              <w:top w:val="single" w:sz="4" w:space="0" w:color="auto"/>
              <w:left w:val="nil"/>
              <w:bottom w:val="single" w:sz="4" w:space="0" w:color="auto"/>
              <w:right w:val="single" w:sz="4" w:space="0" w:color="auto"/>
            </w:tcBorders>
            <w:shd w:val="clear" w:color="auto" w:fill="auto"/>
            <w:vAlign w:val="bottom"/>
          </w:tcPr>
          <w:p w14:paraId="38FE8430"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Грузоподъемность, кг 150</w:t>
            </w:r>
          </w:p>
          <w:p w14:paraId="1721F863"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Размер платформы (</w:t>
            </w:r>
            <w:proofErr w:type="spellStart"/>
            <w:r w:rsidRPr="000530CA">
              <w:rPr>
                <w:rFonts w:ascii="Times New Roman" w:hAnsi="Times New Roman" w:cs="Times New Roman"/>
                <w:sz w:val="18"/>
                <w:szCs w:val="18"/>
              </w:rPr>
              <w:t>ДхШ</w:t>
            </w:r>
            <w:proofErr w:type="spellEnd"/>
            <w:r w:rsidRPr="000530CA">
              <w:rPr>
                <w:rFonts w:ascii="Times New Roman" w:hAnsi="Times New Roman" w:cs="Times New Roman"/>
                <w:sz w:val="18"/>
                <w:szCs w:val="18"/>
              </w:rPr>
              <w:t>), мм 700x450</w:t>
            </w:r>
          </w:p>
          <w:p w14:paraId="0D42A45E"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Высота подъема, мм 1260</w:t>
            </w:r>
          </w:p>
          <w:p w14:paraId="50A858AE"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Высота в сложенном виде, мм 302</w:t>
            </w:r>
          </w:p>
          <w:p w14:paraId="655EDD55"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Высота ручки  921</w:t>
            </w:r>
          </w:p>
          <w:p w14:paraId="035DE2B8"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Диаметр колес  100</w:t>
            </w:r>
          </w:p>
          <w:p w14:paraId="43CF6258" w14:textId="77777777"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Вес, кг 51</w:t>
            </w:r>
          </w:p>
          <w:p w14:paraId="74BC94C4" w14:textId="05FC97F9" w:rsidR="00EA38AF" w:rsidRPr="000530CA" w:rsidRDefault="00EA38AF" w:rsidP="00EA38AF">
            <w:pPr>
              <w:rPr>
                <w:rFonts w:ascii="Times New Roman" w:hAnsi="Times New Roman" w:cs="Times New Roman"/>
                <w:sz w:val="18"/>
                <w:szCs w:val="18"/>
              </w:rPr>
            </w:pPr>
            <w:r w:rsidRPr="000530CA">
              <w:rPr>
                <w:rFonts w:ascii="Times New Roman" w:hAnsi="Times New Roman" w:cs="Times New Roman"/>
                <w:sz w:val="18"/>
                <w:szCs w:val="18"/>
              </w:rPr>
              <w:t xml:space="preserve">Гарантия, </w:t>
            </w:r>
            <w:proofErr w:type="spellStart"/>
            <w:r w:rsidRPr="000530CA">
              <w:rPr>
                <w:rFonts w:ascii="Times New Roman" w:hAnsi="Times New Roman" w:cs="Times New Roman"/>
                <w:sz w:val="18"/>
                <w:szCs w:val="18"/>
              </w:rPr>
              <w:t>мес</w:t>
            </w:r>
            <w:proofErr w:type="spellEnd"/>
            <w:r w:rsidRPr="000530CA">
              <w:rPr>
                <w:rFonts w:ascii="Times New Roman" w:hAnsi="Times New Roman" w:cs="Times New Roman"/>
                <w:sz w:val="18"/>
                <w:szCs w:val="18"/>
              </w:rPr>
              <w:t xml:space="preserve"> 12</w:t>
            </w:r>
          </w:p>
        </w:tc>
        <w:tc>
          <w:tcPr>
            <w:tcW w:w="823" w:type="dxa"/>
            <w:tcBorders>
              <w:top w:val="single" w:sz="4" w:space="0" w:color="auto"/>
              <w:left w:val="nil"/>
              <w:bottom w:val="single" w:sz="4" w:space="0" w:color="auto"/>
              <w:right w:val="single" w:sz="4" w:space="0" w:color="auto"/>
            </w:tcBorders>
            <w:shd w:val="clear" w:color="auto" w:fill="auto"/>
            <w:vAlign w:val="center"/>
          </w:tcPr>
          <w:p w14:paraId="01A42116" w14:textId="465EE24E" w:rsidR="00EA38AF" w:rsidRPr="000530CA" w:rsidRDefault="00EA38AF" w:rsidP="00EA38AF">
            <w:pPr>
              <w:autoSpaceDE w:val="0"/>
              <w:jc w:val="center"/>
              <w:rPr>
                <w:rFonts w:ascii="Times New Roman" w:eastAsia="Times New Roman" w:hAnsi="Times New Roman" w:cs="Times New Roman"/>
                <w:sz w:val="18"/>
                <w:szCs w:val="18"/>
                <w:lang w:eastAsia="ar-SA"/>
              </w:rPr>
            </w:pPr>
            <w:r w:rsidRPr="000530CA">
              <w:rPr>
                <w:rFonts w:ascii="Times New Roman" w:eastAsia="Times New Roman" w:hAnsi="Times New Roman" w:cs="Times New Roman"/>
                <w:sz w:val="18"/>
                <w:szCs w:val="18"/>
                <w:lang w:eastAsia="ar-SA"/>
              </w:rPr>
              <w:t>1</w:t>
            </w:r>
          </w:p>
        </w:tc>
        <w:tc>
          <w:tcPr>
            <w:tcW w:w="1338" w:type="dxa"/>
          </w:tcPr>
          <w:p w14:paraId="10960277" w14:textId="77777777" w:rsidR="00EA38AF" w:rsidRPr="000530CA" w:rsidRDefault="00EA38AF" w:rsidP="00EA38AF">
            <w:pPr>
              <w:autoSpaceDE w:val="0"/>
              <w:jc w:val="center"/>
              <w:rPr>
                <w:rFonts w:ascii="Times New Roman" w:eastAsiaTheme="minorHAnsi" w:hAnsi="Times New Roman" w:cs="Times New Roman"/>
                <w:sz w:val="18"/>
                <w:szCs w:val="18"/>
                <w:lang w:eastAsia="en-US"/>
              </w:rPr>
            </w:pPr>
          </w:p>
        </w:tc>
        <w:tc>
          <w:tcPr>
            <w:tcW w:w="1480" w:type="dxa"/>
            <w:gridSpan w:val="2"/>
          </w:tcPr>
          <w:p w14:paraId="65E94EEB" w14:textId="77777777" w:rsidR="00EA38AF" w:rsidRPr="000530CA" w:rsidRDefault="00EA38AF" w:rsidP="00EA38AF">
            <w:pPr>
              <w:autoSpaceDE w:val="0"/>
              <w:jc w:val="center"/>
              <w:rPr>
                <w:rFonts w:ascii="Times New Roman" w:eastAsiaTheme="minorHAnsi" w:hAnsi="Times New Roman" w:cs="Times New Roman"/>
                <w:sz w:val="18"/>
                <w:szCs w:val="18"/>
                <w:lang w:eastAsia="en-US"/>
              </w:rPr>
            </w:pPr>
          </w:p>
        </w:tc>
      </w:tr>
      <w:tr w:rsidR="00FE7860" w:rsidRPr="000530CA" w14:paraId="187193B1" w14:textId="77777777" w:rsidTr="00EA38AF">
        <w:tc>
          <w:tcPr>
            <w:tcW w:w="9585" w:type="dxa"/>
            <w:gridSpan w:val="6"/>
          </w:tcPr>
          <w:p w14:paraId="1DBAD71A" w14:textId="77777777" w:rsidR="00FE7860" w:rsidRPr="000530CA" w:rsidRDefault="00FE7860" w:rsidP="00902253">
            <w:pPr>
              <w:autoSpaceDE w:val="0"/>
              <w:jc w:val="right"/>
              <w:rPr>
                <w:rFonts w:ascii="Times New Roman" w:eastAsiaTheme="minorHAnsi" w:hAnsi="Times New Roman" w:cs="Times New Roman"/>
                <w:b/>
                <w:sz w:val="18"/>
                <w:szCs w:val="18"/>
                <w:lang w:eastAsia="en-US"/>
              </w:rPr>
            </w:pPr>
            <w:r w:rsidRPr="000530CA">
              <w:rPr>
                <w:rFonts w:ascii="Times New Roman" w:eastAsiaTheme="minorHAnsi" w:hAnsi="Times New Roman" w:cs="Times New Roman"/>
                <w:b/>
                <w:sz w:val="18"/>
                <w:szCs w:val="18"/>
                <w:lang w:eastAsia="en-US"/>
              </w:rPr>
              <w:t>ИТОГО</w:t>
            </w:r>
          </w:p>
        </w:tc>
        <w:tc>
          <w:tcPr>
            <w:tcW w:w="1480" w:type="dxa"/>
            <w:gridSpan w:val="2"/>
          </w:tcPr>
          <w:p w14:paraId="23DAB57F" w14:textId="77777777" w:rsidR="00FE7860" w:rsidRPr="000530CA" w:rsidRDefault="00FE7860" w:rsidP="00902253">
            <w:pPr>
              <w:autoSpaceDE w:val="0"/>
              <w:jc w:val="center"/>
              <w:rPr>
                <w:rFonts w:ascii="Times New Roman" w:eastAsiaTheme="minorHAnsi" w:hAnsi="Times New Roman" w:cs="Times New Roman"/>
                <w:b/>
                <w:sz w:val="18"/>
                <w:szCs w:val="18"/>
                <w:lang w:eastAsia="en-US"/>
              </w:rPr>
            </w:pPr>
          </w:p>
        </w:tc>
      </w:tr>
    </w:tbl>
    <w:p w14:paraId="583BBCE0" w14:textId="77777777" w:rsidR="00FE7860" w:rsidRPr="000530CA" w:rsidRDefault="00FE7860" w:rsidP="00FE7860">
      <w:pPr>
        <w:ind w:left="851"/>
        <w:rPr>
          <w:rFonts w:ascii="Times New Roman" w:hAnsi="Times New Roman" w:cs="Times New Roman"/>
          <w:b/>
          <w:sz w:val="18"/>
          <w:szCs w:val="18"/>
        </w:rPr>
      </w:pPr>
    </w:p>
    <w:p w14:paraId="06C9B379" w14:textId="77777777" w:rsidR="00FE7860" w:rsidRPr="000530CA" w:rsidRDefault="00FE7860" w:rsidP="00FE7860">
      <w:pPr>
        <w:ind w:left="851"/>
        <w:jc w:val="both"/>
        <w:rPr>
          <w:rFonts w:ascii="Times New Roman" w:hAnsi="Times New Roman" w:cs="Times New Roman"/>
          <w:b/>
          <w:sz w:val="18"/>
          <w:szCs w:val="18"/>
        </w:rPr>
      </w:pPr>
      <w:r w:rsidRPr="000530CA">
        <w:rPr>
          <w:rFonts w:ascii="Times New Roman" w:hAnsi="Times New Roman" w:cs="Times New Roman"/>
          <w:b/>
          <w:sz w:val="18"/>
          <w:szCs w:val="18"/>
        </w:rPr>
        <w:t xml:space="preserve">Итого: </w:t>
      </w:r>
    </w:p>
    <w:p w14:paraId="02F6D11F" w14:textId="77777777" w:rsidR="00FE7860" w:rsidRPr="000530CA" w:rsidRDefault="00FE7860" w:rsidP="00FE7860">
      <w:pPr>
        <w:ind w:left="851"/>
        <w:rPr>
          <w:rFonts w:ascii="Times New Roman" w:hAnsi="Times New Roman" w:cs="Times New Roman"/>
          <w:b/>
          <w:sz w:val="18"/>
          <w:szCs w:val="18"/>
        </w:rPr>
      </w:pPr>
    </w:p>
    <w:tbl>
      <w:tblPr>
        <w:tblW w:w="13466" w:type="dxa"/>
        <w:tblInd w:w="-851" w:type="dxa"/>
        <w:tblLook w:val="0000" w:firstRow="0" w:lastRow="0" w:firstColumn="0" w:lastColumn="0" w:noHBand="0" w:noVBand="0"/>
      </w:tblPr>
      <w:tblGrid>
        <w:gridCol w:w="7371"/>
        <w:gridCol w:w="6095"/>
      </w:tblGrid>
      <w:tr w:rsidR="00FE7860" w:rsidRPr="000530CA" w14:paraId="32B00A28" w14:textId="77777777" w:rsidTr="00FE7860">
        <w:trPr>
          <w:trHeight w:val="335"/>
        </w:trPr>
        <w:tc>
          <w:tcPr>
            <w:tcW w:w="7371" w:type="dxa"/>
          </w:tcPr>
          <w:p w14:paraId="0E3587E5" w14:textId="77777777" w:rsidR="00FE7860" w:rsidRPr="000530CA" w:rsidRDefault="00FE7860" w:rsidP="00902253">
            <w:pPr>
              <w:rPr>
                <w:rFonts w:ascii="Times New Roman" w:hAnsi="Times New Roman" w:cs="Times New Roman"/>
                <w:b/>
                <w:caps/>
                <w:sz w:val="18"/>
                <w:szCs w:val="18"/>
              </w:rPr>
            </w:pPr>
            <w:r w:rsidRPr="000530CA">
              <w:rPr>
                <w:rFonts w:ascii="Times New Roman" w:hAnsi="Times New Roman" w:cs="Times New Roman"/>
                <w:b/>
                <w:caps/>
                <w:sz w:val="18"/>
                <w:szCs w:val="18"/>
              </w:rPr>
              <w:t>аказчик</w:t>
            </w:r>
            <w:r w:rsidRPr="000530CA">
              <w:rPr>
                <w:rFonts w:ascii="Times New Roman" w:hAnsi="Times New Roman" w:cs="Times New Roman"/>
                <w:b/>
                <w:sz w:val="18"/>
                <w:szCs w:val="18"/>
              </w:rPr>
              <w:t>:</w:t>
            </w:r>
          </w:p>
          <w:p w14:paraId="5ECC3F07" w14:textId="77777777" w:rsidR="00EA38AF" w:rsidRPr="000530CA" w:rsidRDefault="00EA38AF" w:rsidP="00EA38AF">
            <w:pPr>
              <w:rPr>
                <w:rFonts w:ascii="Times New Roman" w:hAnsi="Times New Roman" w:cs="Times New Roman"/>
                <w:sz w:val="18"/>
                <w:szCs w:val="18"/>
              </w:rPr>
            </w:pPr>
          </w:p>
          <w:p w14:paraId="3CBE9D26" w14:textId="77777777" w:rsidR="00EA38AF" w:rsidRPr="000530CA" w:rsidRDefault="00EA38AF" w:rsidP="00EA38AF">
            <w:pPr>
              <w:rPr>
                <w:rFonts w:ascii="Times New Roman" w:hAnsi="Times New Roman" w:cs="Times New Roman"/>
                <w:sz w:val="18"/>
                <w:szCs w:val="18"/>
              </w:rPr>
            </w:pPr>
          </w:p>
          <w:p w14:paraId="3F195AFF" w14:textId="77777777" w:rsidR="00EA38AF" w:rsidRPr="000530CA" w:rsidRDefault="00EA38AF" w:rsidP="00EA38AF">
            <w:pPr>
              <w:rPr>
                <w:rFonts w:ascii="Times New Roman" w:hAnsi="Times New Roman" w:cs="Times New Roman"/>
                <w:sz w:val="18"/>
                <w:szCs w:val="18"/>
              </w:rPr>
            </w:pPr>
          </w:p>
          <w:p w14:paraId="763538B8" w14:textId="77777777" w:rsidR="00EA38AF" w:rsidRPr="000530CA" w:rsidRDefault="00EA38AF" w:rsidP="00EA38AF">
            <w:pPr>
              <w:rPr>
                <w:rFonts w:ascii="Times New Roman" w:hAnsi="Times New Roman" w:cs="Times New Roman"/>
                <w:sz w:val="18"/>
                <w:szCs w:val="18"/>
              </w:rPr>
            </w:pPr>
          </w:p>
          <w:p w14:paraId="5DD95E79" w14:textId="77777777" w:rsidR="00EA38AF" w:rsidRPr="000530CA" w:rsidRDefault="00EA38AF" w:rsidP="00EA38AF">
            <w:pPr>
              <w:rPr>
                <w:rFonts w:ascii="Times New Roman" w:hAnsi="Times New Roman" w:cs="Times New Roman"/>
                <w:sz w:val="18"/>
                <w:szCs w:val="18"/>
              </w:rPr>
            </w:pPr>
          </w:p>
          <w:p w14:paraId="5A18A848" w14:textId="77777777" w:rsidR="00EA38AF" w:rsidRPr="000530CA" w:rsidRDefault="00EA38AF" w:rsidP="00EA38AF">
            <w:pPr>
              <w:rPr>
                <w:rFonts w:ascii="Times New Roman" w:hAnsi="Times New Roman" w:cs="Times New Roman"/>
                <w:sz w:val="18"/>
                <w:szCs w:val="18"/>
              </w:rPr>
            </w:pPr>
          </w:p>
          <w:p w14:paraId="3FA118D3" w14:textId="77777777" w:rsidR="00EA38AF" w:rsidRPr="000530CA" w:rsidRDefault="00EA38AF" w:rsidP="00EA38AF">
            <w:pPr>
              <w:rPr>
                <w:rFonts w:ascii="Times New Roman" w:hAnsi="Times New Roman" w:cs="Times New Roman"/>
                <w:sz w:val="18"/>
                <w:szCs w:val="18"/>
              </w:rPr>
            </w:pPr>
          </w:p>
          <w:p w14:paraId="6011A608" w14:textId="77777777" w:rsidR="00EA38AF" w:rsidRPr="000530CA" w:rsidRDefault="00EA38AF" w:rsidP="00EA38AF">
            <w:pPr>
              <w:rPr>
                <w:rFonts w:ascii="Times New Roman" w:hAnsi="Times New Roman" w:cs="Times New Roman"/>
                <w:sz w:val="18"/>
                <w:szCs w:val="18"/>
              </w:rPr>
            </w:pPr>
          </w:p>
          <w:p w14:paraId="51C15386" w14:textId="22422EFF" w:rsidR="00EA38AF" w:rsidRPr="000530CA" w:rsidRDefault="00EA38AF" w:rsidP="00EA38AF">
            <w:pPr>
              <w:rPr>
                <w:rFonts w:ascii="Times New Roman" w:hAnsi="Times New Roman" w:cs="Times New Roman"/>
                <w:sz w:val="18"/>
                <w:szCs w:val="18"/>
              </w:rPr>
            </w:pPr>
          </w:p>
        </w:tc>
        <w:tc>
          <w:tcPr>
            <w:tcW w:w="6095" w:type="dxa"/>
          </w:tcPr>
          <w:p w14:paraId="00AE1D8B" w14:textId="77777777" w:rsidR="00FE7860" w:rsidRPr="000530CA" w:rsidRDefault="00FE7860" w:rsidP="00902253">
            <w:pPr>
              <w:rPr>
                <w:rFonts w:ascii="Times New Roman" w:hAnsi="Times New Roman" w:cs="Times New Roman"/>
                <w:b/>
                <w:sz w:val="18"/>
                <w:szCs w:val="18"/>
              </w:rPr>
            </w:pPr>
            <w:r w:rsidRPr="000530CA">
              <w:rPr>
                <w:rFonts w:ascii="Times New Roman" w:hAnsi="Times New Roman" w:cs="Times New Roman"/>
                <w:b/>
                <w:caps/>
                <w:sz w:val="18"/>
                <w:szCs w:val="18"/>
              </w:rPr>
              <w:t>Поставщик:</w:t>
            </w:r>
          </w:p>
        </w:tc>
      </w:tr>
      <w:tr w:rsidR="00FE7860" w:rsidRPr="00564A45" w14:paraId="29CF7879" w14:textId="77777777" w:rsidTr="00FE7860">
        <w:trPr>
          <w:trHeight w:val="2474"/>
        </w:trPr>
        <w:tc>
          <w:tcPr>
            <w:tcW w:w="7371" w:type="dxa"/>
          </w:tcPr>
          <w:p w14:paraId="26825DE7" w14:textId="77777777" w:rsidR="00FE7860" w:rsidRPr="008959E8" w:rsidRDefault="00FE7860" w:rsidP="00902253">
            <w:pPr>
              <w:suppressAutoHyphens/>
              <w:ind w:right="538"/>
              <w:jc w:val="both"/>
              <w:rPr>
                <w:rFonts w:ascii="Times New Roman" w:eastAsia="Times New Roman" w:hAnsi="Times New Roman" w:cs="Times New Roman"/>
                <w:b/>
                <w:sz w:val="18"/>
                <w:szCs w:val="18"/>
              </w:rPr>
            </w:pPr>
            <w:r w:rsidRPr="008959E8">
              <w:rPr>
                <w:rFonts w:ascii="Times New Roman" w:eastAsia="Times New Roman" w:hAnsi="Times New Roman" w:cs="Times New Roman"/>
                <w:b/>
                <w:sz w:val="18"/>
                <w:szCs w:val="18"/>
              </w:rPr>
              <w:lastRenderedPageBreak/>
              <w:t xml:space="preserve">Заведующий </w:t>
            </w:r>
          </w:p>
          <w:p w14:paraId="72591CD3" w14:textId="25877A55" w:rsidR="00FE7860" w:rsidRDefault="00FE7860" w:rsidP="00902253">
            <w:pPr>
              <w:tabs>
                <w:tab w:val="left" w:pos="0"/>
              </w:tabs>
              <w:suppressAutoHyphens/>
              <w:rPr>
                <w:rFonts w:ascii="Times New Roman" w:eastAsia="Times New Roman" w:hAnsi="Times New Roman" w:cs="Times New Roman"/>
                <w:b/>
                <w:sz w:val="18"/>
                <w:szCs w:val="18"/>
              </w:rPr>
            </w:pPr>
            <w:r w:rsidRPr="008959E8">
              <w:rPr>
                <w:rFonts w:ascii="Times New Roman" w:eastAsia="Times New Roman" w:hAnsi="Times New Roman" w:cs="Times New Roman"/>
                <w:b/>
                <w:sz w:val="18"/>
                <w:szCs w:val="18"/>
              </w:rPr>
              <w:t>ГБДОУ детский сад №</w:t>
            </w:r>
            <w:r>
              <w:rPr>
                <w:rFonts w:ascii="Times New Roman" w:eastAsia="Times New Roman" w:hAnsi="Times New Roman" w:cs="Times New Roman"/>
                <w:b/>
                <w:sz w:val="18"/>
                <w:szCs w:val="18"/>
              </w:rPr>
              <w:t>5</w:t>
            </w:r>
            <w:r w:rsidRPr="008959E8">
              <w:rPr>
                <w:rFonts w:ascii="Times New Roman" w:eastAsia="Times New Roman" w:hAnsi="Times New Roman" w:cs="Times New Roman"/>
                <w:b/>
                <w:sz w:val="18"/>
                <w:szCs w:val="18"/>
              </w:rPr>
              <w:tab/>
            </w:r>
            <w:r w:rsidRPr="008959E8">
              <w:rPr>
                <w:rFonts w:ascii="Times New Roman" w:eastAsia="Times New Roman" w:hAnsi="Times New Roman" w:cs="Times New Roman"/>
                <w:b/>
                <w:sz w:val="18"/>
                <w:szCs w:val="18"/>
              </w:rPr>
              <w:tab/>
            </w:r>
            <w:proofErr w:type="spellStart"/>
            <w:r>
              <w:rPr>
                <w:rFonts w:ascii="Times New Roman" w:eastAsia="Times New Roman" w:hAnsi="Times New Roman" w:cs="Times New Roman"/>
                <w:b/>
                <w:sz w:val="18"/>
                <w:szCs w:val="18"/>
              </w:rPr>
              <w:t>Ю.А.Цыганкова</w:t>
            </w:r>
            <w:proofErr w:type="spellEnd"/>
          </w:p>
          <w:p w14:paraId="5FB3D229" w14:textId="77777777" w:rsidR="00FE7860" w:rsidRDefault="00FE7860" w:rsidP="00902253">
            <w:pPr>
              <w:tabs>
                <w:tab w:val="left" w:pos="0"/>
              </w:tabs>
              <w:suppressAutoHyphens/>
              <w:rPr>
                <w:rFonts w:ascii="Times New Roman;serif" w:hAnsi="Times New Roman;serif"/>
                <w:sz w:val="18"/>
                <w:szCs w:val="18"/>
              </w:rPr>
            </w:pPr>
          </w:p>
          <w:p w14:paraId="109248BD" w14:textId="77777777" w:rsidR="00FE7860" w:rsidRDefault="00FE7860" w:rsidP="00902253">
            <w:pPr>
              <w:tabs>
                <w:tab w:val="left" w:pos="0"/>
              </w:tabs>
              <w:suppressAutoHyphens/>
              <w:rPr>
                <w:rFonts w:ascii="Times New Roman;serif" w:hAnsi="Times New Roman;serif"/>
                <w:sz w:val="18"/>
                <w:szCs w:val="18"/>
              </w:rPr>
            </w:pPr>
          </w:p>
          <w:p w14:paraId="56FD25F8" w14:textId="77777777" w:rsidR="00FE7860" w:rsidRDefault="00FE7860" w:rsidP="00902253">
            <w:pPr>
              <w:tabs>
                <w:tab w:val="left" w:pos="0"/>
              </w:tabs>
              <w:suppressAutoHyphens/>
              <w:rPr>
                <w:rFonts w:ascii="Times New Roman;serif" w:hAnsi="Times New Roman;serif"/>
                <w:sz w:val="18"/>
                <w:szCs w:val="18"/>
              </w:rPr>
            </w:pPr>
            <w:r w:rsidRPr="00564A45">
              <w:rPr>
                <w:rFonts w:ascii="Times New Roman;serif" w:hAnsi="Times New Roman;serif"/>
                <w:sz w:val="18"/>
                <w:szCs w:val="18"/>
              </w:rPr>
              <w:t>Контракт подписан ЭЦП</w:t>
            </w:r>
          </w:p>
          <w:p w14:paraId="48A6747C" w14:textId="77777777" w:rsidR="00FE7860" w:rsidRDefault="00FE7860" w:rsidP="00902253">
            <w:pPr>
              <w:tabs>
                <w:tab w:val="left" w:pos="0"/>
              </w:tabs>
              <w:suppressAutoHyphens/>
              <w:rPr>
                <w:rFonts w:ascii="Times New Roman;serif" w:hAnsi="Times New Roman;serif"/>
                <w:sz w:val="18"/>
                <w:szCs w:val="18"/>
              </w:rPr>
            </w:pPr>
          </w:p>
          <w:p w14:paraId="34CF8746" w14:textId="77777777" w:rsidR="00FE7860" w:rsidRDefault="00FE7860" w:rsidP="00902253">
            <w:pPr>
              <w:tabs>
                <w:tab w:val="left" w:pos="0"/>
              </w:tabs>
              <w:suppressAutoHyphens/>
              <w:rPr>
                <w:rFonts w:ascii="Times New Roman;serif" w:hAnsi="Times New Roman;serif"/>
                <w:sz w:val="18"/>
                <w:szCs w:val="18"/>
              </w:rPr>
            </w:pPr>
          </w:p>
          <w:p w14:paraId="1885542F" w14:textId="77777777" w:rsidR="00FE7860" w:rsidRPr="00564A45" w:rsidRDefault="00FE7860" w:rsidP="00902253">
            <w:pPr>
              <w:tabs>
                <w:tab w:val="left" w:pos="0"/>
              </w:tabs>
              <w:suppressAutoHyphens/>
              <w:rPr>
                <w:rFonts w:ascii="Times New Roman" w:eastAsia="Times New Roman" w:hAnsi="Times New Roman" w:cs="Times New Roman"/>
                <w:bCs/>
                <w:sz w:val="18"/>
                <w:szCs w:val="18"/>
              </w:rPr>
            </w:pPr>
          </w:p>
          <w:p w14:paraId="4DFB5B0D" w14:textId="77777777" w:rsidR="00FE7860" w:rsidRPr="00564A45" w:rsidRDefault="00FE7860" w:rsidP="00902253">
            <w:pPr>
              <w:ind w:right="178"/>
              <w:rPr>
                <w:rFonts w:ascii="Times New Roman" w:eastAsia="Times New Roman" w:hAnsi="Times New Roman" w:cs="Times New Roman"/>
                <w:sz w:val="18"/>
                <w:szCs w:val="18"/>
              </w:rPr>
            </w:pPr>
          </w:p>
        </w:tc>
        <w:tc>
          <w:tcPr>
            <w:tcW w:w="6095" w:type="dxa"/>
          </w:tcPr>
          <w:p w14:paraId="3EE0E29B" w14:textId="77777777" w:rsidR="00FE7860" w:rsidRDefault="00FE7860" w:rsidP="00902253">
            <w:pPr>
              <w:keepLines/>
              <w:jc w:val="both"/>
              <w:rPr>
                <w:rFonts w:ascii="Times New Roman" w:eastAsia="Times New Roman" w:hAnsi="Times New Roman" w:cs="Times New Roman"/>
                <w:sz w:val="18"/>
                <w:szCs w:val="18"/>
              </w:rPr>
            </w:pPr>
          </w:p>
          <w:p w14:paraId="546228D4" w14:textId="77777777" w:rsidR="00FE7860" w:rsidRDefault="00FE7860" w:rsidP="00902253">
            <w:pPr>
              <w:keepLines/>
              <w:jc w:val="both"/>
              <w:rPr>
                <w:rFonts w:ascii="Times New Roman" w:eastAsia="Times New Roman" w:hAnsi="Times New Roman" w:cs="Times New Roman"/>
                <w:sz w:val="18"/>
                <w:szCs w:val="18"/>
              </w:rPr>
            </w:pPr>
          </w:p>
          <w:p w14:paraId="40D57BC7" w14:textId="77777777" w:rsidR="00FE7860" w:rsidRDefault="00FE7860" w:rsidP="00902253">
            <w:pPr>
              <w:keepLines/>
              <w:jc w:val="both"/>
              <w:rPr>
                <w:rFonts w:ascii="Times New Roman" w:eastAsia="Times New Roman" w:hAnsi="Times New Roman" w:cs="Times New Roman"/>
                <w:sz w:val="18"/>
                <w:szCs w:val="18"/>
              </w:rPr>
            </w:pPr>
          </w:p>
          <w:p w14:paraId="15988F45" w14:textId="77777777" w:rsidR="00FE7860" w:rsidRDefault="00FE7860" w:rsidP="00902253">
            <w:pPr>
              <w:keepLines/>
              <w:jc w:val="both"/>
              <w:rPr>
                <w:rFonts w:ascii="Times New Roman" w:eastAsia="Times New Roman" w:hAnsi="Times New Roman" w:cs="Times New Roman"/>
                <w:sz w:val="18"/>
                <w:szCs w:val="18"/>
              </w:rPr>
            </w:pPr>
          </w:p>
          <w:p w14:paraId="2803B064" w14:textId="77777777" w:rsidR="00FE7860" w:rsidRDefault="00FE7860" w:rsidP="00902253">
            <w:pPr>
              <w:keepLines/>
              <w:jc w:val="both"/>
              <w:rPr>
                <w:rFonts w:ascii="Times New Roman" w:eastAsia="Times New Roman" w:hAnsi="Times New Roman" w:cs="Times New Roman"/>
                <w:sz w:val="18"/>
                <w:szCs w:val="18"/>
              </w:rPr>
            </w:pPr>
          </w:p>
          <w:p w14:paraId="06765794" w14:textId="77777777" w:rsidR="00FE7860" w:rsidRDefault="00FE7860" w:rsidP="00902253">
            <w:pPr>
              <w:keepLines/>
              <w:jc w:val="both"/>
              <w:rPr>
                <w:rFonts w:ascii="Times New Roman" w:eastAsia="Times New Roman" w:hAnsi="Times New Roman" w:cs="Times New Roman"/>
                <w:sz w:val="18"/>
                <w:szCs w:val="18"/>
              </w:rPr>
            </w:pPr>
          </w:p>
          <w:p w14:paraId="7D10F66B" w14:textId="77777777" w:rsidR="00FE7860" w:rsidRDefault="00FE7860" w:rsidP="00902253">
            <w:pPr>
              <w:keepLines/>
              <w:jc w:val="both"/>
              <w:rPr>
                <w:rFonts w:ascii="Times New Roman" w:eastAsia="Times New Roman" w:hAnsi="Times New Roman" w:cs="Times New Roman"/>
                <w:sz w:val="18"/>
                <w:szCs w:val="18"/>
              </w:rPr>
            </w:pPr>
          </w:p>
          <w:p w14:paraId="04C1A296" w14:textId="77777777" w:rsidR="00FE7860" w:rsidRDefault="00FE7860" w:rsidP="00902253">
            <w:pPr>
              <w:keepLines/>
              <w:jc w:val="both"/>
              <w:rPr>
                <w:rFonts w:ascii="Times New Roman" w:eastAsia="Times New Roman" w:hAnsi="Times New Roman" w:cs="Times New Roman"/>
                <w:sz w:val="18"/>
                <w:szCs w:val="18"/>
              </w:rPr>
            </w:pPr>
          </w:p>
          <w:p w14:paraId="3DC82C96" w14:textId="77777777" w:rsidR="00FE7860" w:rsidRDefault="00FE7860" w:rsidP="00902253">
            <w:pPr>
              <w:keepLines/>
              <w:jc w:val="both"/>
              <w:rPr>
                <w:rFonts w:ascii="Times New Roman" w:eastAsia="Times New Roman" w:hAnsi="Times New Roman" w:cs="Times New Roman"/>
                <w:sz w:val="18"/>
                <w:szCs w:val="18"/>
              </w:rPr>
            </w:pPr>
          </w:p>
          <w:p w14:paraId="53080A52" w14:textId="77777777" w:rsidR="00FE7860" w:rsidRDefault="00FE7860" w:rsidP="00902253">
            <w:pPr>
              <w:keepLines/>
              <w:jc w:val="both"/>
              <w:rPr>
                <w:rFonts w:ascii="Times New Roman" w:eastAsia="Times New Roman" w:hAnsi="Times New Roman" w:cs="Times New Roman"/>
                <w:sz w:val="18"/>
                <w:szCs w:val="18"/>
              </w:rPr>
            </w:pPr>
          </w:p>
          <w:p w14:paraId="43CEB2CF" w14:textId="77777777" w:rsidR="00FE7860" w:rsidRDefault="00FE7860" w:rsidP="00902253">
            <w:pPr>
              <w:keepLines/>
              <w:jc w:val="both"/>
              <w:rPr>
                <w:rFonts w:ascii="Times New Roman" w:eastAsia="Times New Roman" w:hAnsi="Times New Roman" w:cs="Times New Roman"/>
                <w:sz w:val="18"/>
                <w:szCs w:val="18"/>
              </w:rPr>
            </w:pPr>
          </w:p>
          <w:p w14:paraId="21BAD715" w14:textId="77777777" w:rsidR="00FE7860" w:rsidRDefault="00FE7860" w:rsidP="00902253">
            <w:pPr>
              <w:keepLines/>
              <w:jc w:val="both"/>
              <w:rPr>
                <w:rFonts w:ascii="Times New Roman" w:eastAsia="Times New Roman" w:hAnsi="Times New Roman" w:cs="Times New Roman"/>
                <w:sz w:val="18"/>
                <w:szCs w:val="18"/>
              </w:rPr>
            </w:pPr>
          </w:p>
          <w:p w14:paraId="2319D795" w14:textId="77777777" w:rsidR="00FE7860" w:rsidRDefault="00FE7860" w:rsidP="00902253">
            <w:pPr>
              <w:keepLines/>
              <w:jc w:val="both"/>
              <w:rPr>
                <w:rFonts w:ascii="Times New Roman" w:eastAsia="Times New Roman" w:hAnsi="Times New Roman" w:cs="Times New Roman"/>
                <w:sz w:val="18"/>
                <w:szCs w:val="18"/>
              </w:rPr>
            </w:pPr>
          </w:p>
          <w:p w14:paraId="36FA99D3" w14:textId="77777777" w:rsidR="00FE7860" w:rsidRDefault="00FE7860" w:rsidP="00902253">
            <w:pPr>
              <w:keepLines/>
              <w:jc w:val="both"/>
              <w:rPr>
                <w:rFonts w:ascii="Times New Roman" w:eastAsia="Times New Roman" w:hAnsi="Times New Roman" w:cs="Times New Roman"/>
                <w:sz w:val="18"/>
                <w:szCs w:val="18"/>
              </w:rPr>
            </w:pPr>
          </w:p>
          <w:p w14:paraId="682D73AF" w14:textId="77777777" w:rsidR="00FE7860" w:rsidRDefault="00FE7860" w:rsidP="00902253">
            <w:pPr>
              <w:keepLines/>
              <w:jc w:val="both"/>
              <w:rPr>
                <w:rFonts w:ascii="Times New Roman" w:eastAsia="Times New Roman" w:hAnsi="Times New Roman" w:cs="Times New Roman"/>
                <w:sz w:val="18"/>
                <w:szCs w:val="18"/>
              </w:rPr>
            </w:pPr>
          </w:p>
          <w:p w14:paraId="717C63B4" w14:textId="77777777" w:rsidR="00FE7860" w:rsidRDefault="00FE7860" w:rsidP="00902253">
            <w:pPr>
              <w:keepLines/>
              <w:jc w:val="both"/>
              <w:rPr>
                <w:rFonts w:ascii="Times New Roman" w:eastAsia="Times New Roman" w:hAnsi="Times New Roman" w:cs="Times New Roman"/>
                <w:sz w:val="18"/>
                <w:szCs w:val="18"/>
              </w:rPr>
            </w:pPr>
          </w:p>
          <w:p w14:paraId="331257F8" w14:textId="77777777" w:rsidR="00FE7860" w:rsidRDefault="00FE7860" w:rsidP="00902253">
            <w:pPr>
              <w:keepLines/>
              <w:jc w:val="both"/>
              <w:rPr>
                <w:rFonts w:ascii="Times New Roman" w:eastAsia="Times New Roman" w:hAnsi="Times New Roman" w:cs="Times New Roman"/>
                <w:sz w:val="18"/>
                <w:szCs w:val="18"/>
              </w:rPr>
            </w:pPr>
          </w:p>
          <w:p w14:paraId="734FC0F0" w14:textId="77777777" w:rsidR="00FE7860" w:rsidRDefault="00FE7860" w:rsidP="00902253">
            <w:pPr>
              <w:keepLines/>
              <w:jc w:val="both"/>
              <w:rPr>
                <w:rFonts w:ascii="Times New Roman" w:eastAsia="Times New Roman" w:hAnsi="Times New Roman" w:cs="Times New Roman"/>
                <w:sz w:val="18"/>
                <w:szCs w:val="18"/>
              </w:rPr>
            </w:pPr>
          </w:p>
          <w:p w14:paraId="66D9D7F1" w14:textId="77777777" w:rsidR="00FE7860" w:rsidRDefault="00FE7860" w:rsidP="00902253">
            <w:pPr>
              <w:keepLines/>
              <w:jc w:val="both"/>
              <w:rPr>
                <w:rFonts w:ascii="Times New Roman" w:eastAsia="Times New Roman" w:hAnsi="Times New Roman" w:cs="Times New Roman"/>
                <w:sz w:val="18"/>
                <w:szCs w:val="18"/>
              </w:rPr>
            </w:pPr>
          </w:p>
          <w:p w14:paraId="43FA36F3" w14:textId="77777777" w:rsidR="00FE7860" w:rsidRDefault="00FE7860" w:rsidP="00902253">
            <w:pPr>
              <w:keepLines/>
              <w:jc w:val="both"/>
              <w:rPr>
                <w:rFonts w:ascii="Times New Roman" w:eastAsia="Times New Roman" w:hAnsi="Times New Roman" w:cs="Times New Roman"/>
                <w:sz w:val="18"/>
                <w:szCs w:val="18"/>
              </w:rPr>
            </w:pPr>
          </w:p>
          <w:p w14:paraId="2F1F4D8C" w14:textId="77777777" w:rsidR="00FE7860" w:rsidRDefault="00FE7860" w:rsidP="00902253">
            <w:pPr>
              <w:keepLines/>
              <w:jc w:val="both"/>
              <w:rPr>
                <w:rFonts w:ascii="Times New Roman" w:eastAsia="Times New Roman" w:hAnsi="Times New Roman" w:cs="Times New Roman"/>
                <w:sz w:val="18"/>
                <w:szCs w:val="18"/>
              </w:rPr>
            </w:pPr>
          </w:p>
          <w:p w14:paraId="073CC166" w14:textId="77777777" w:rsidR="00FE7860" w:rsidRDefault="00FE7860" w:rsidP="00902253">
            <w:pPr>
              <w:keepLines/>
              <w:jc w:val="both"/>
              <w:rPr>
                <w:rFonts w:ascii="Times New Roman" w:eastAsia="Times New Roman" w:hAnsi="Times New Roman" w:cs="Times New Roman"/>
                <w:sz w:val="18"/>
                <w:szCs w:val="18"/>
              </w:rPr>
            </w:pPr>
          </w:p>
          <w:p w14:paraId="21CDA023" w14:textId="77777777" w:rsidR="00FE7860" w:rsidRDefault="00FE7860" w:rsidP="00902253">
            <w:pPr>
              <w:keepLines/>
              <w:jc w:val="both"/>
              <w:rPr>
                <w:rFonts w:ascii="Times New Roman" w:eastAsia="Times New Roman" w:hAnsi="Times New Roman" w:cs="Times New Roman"/>
                <w:sz w:val="18"/>
                <w:szCs w:val="18"/>
              </w:rPr>
            </w:pPr>
          </w:p>
          <w:p w14:paraId="53E9B58A" w14:textId="77777777" w:rsidR="00FE7860" w:rsidRDefault="00FE7860" w:rsidP="00902253">
            <w:pPr>
              <w:keepLines/>
              <w:jc w:val="both"/>
              <w:rPr>
                <w:rFonts w:ascii="Times New Roman" w:eastAsia="Times New Roman" w:hAnsi="Times New Roman" w:cs="Times New Roman"/>
                <w:sz w:val="18"/>
                <w:szCs w:val="18"/>
              </w:rPr>
            </w:pPr>
          </w:p>
          <w:p w14:paraId="6C9ADB4F" w14:textId="77777777" w:rsidR="00FE7860" w:rsidRDefault="00FE7860" w:rsidP="00902253">
            <w:pPr>
              <w:keepLines/>
              <w:jc w:val="both"/>
              <w:rPr>
                <w:rFonts w:ascii="Times New Roman" w:eastAsia="Times New Roman" w:hAnsi="Times New Roman" w:cs="Times New Roman"/>
                <w:sz w:val="18"/>
                <w:szCs w:val="18"/>
              </w:rPr>
            </w:pPr>
          </w:p>
          <w:p w14:paraId="21D399F1" w14:textId="77777777" w:rsidR="00FE7860" w:rsidRDefault="00FE7860" w:rsidP="00902253">
            <w:pPr>
              <w:keepLines/>
              <w:jc w:val="both"/>
              <w:rPr>
                <w:rFonts w:ascii="Times New Roman" w:eastAsia="Times New Roman" w:hAnsi="Times New Roman" w:cs="Times New Roman"/>
                <w:sz w:val="18"/>
                <w:szCs w:val="18"/>
              </w:rPr>
            </w:pPr>
          </w:p>
          <w:p w14:paraId="2C43658C" w14:textId="77777777" w:rsidR="00FE7860" w:rsidRDefault="00FE7860" w:rsidP="00902253">
            <w:pPr>
              <w:keepLines/>
              <w:jc w:val="both"/>
              <w:rPr>
                <w:rFonts w:ascii="Times New Roman" w:eastAsia="Times New Roman" w:hAnsi="Times New Roman" w:cs="Times New Roman"/>
                <w:sz w:val="18"/>
                <w:szCs w:val="18"/>
              </w:rPr>
            </w:pPr>
          </w:p>
          <w:p w14:paraId="58A45E5D" w14:textId="77777777" w:rsidR="00FE7860" w:rsidRDefault="00FE7860" w:rsidP="00902253">
            <w:pPr>
              <w:keepLines/>
              <w:jc w:val="both"/>
              <w:rPr>
                <w:rFonts w:ascii="Times New Roman" w:eastAsia="Times New Roman" w:hAnsi="Times New Roman" w:cs="Times New Roman"/>
                <w:sz w:val="18"/>
                <w:szCs w:val="18"/>
              </w:rPr>
            </w:pPr>
          </w:p>
          <w:p w14:paraId="033AB284" w14:textId="77777777" w:rsidR="00FE7860" w:rsidRDefault="00FE7860" w:rsidP="00902253">
            <w:pPr>
              <w:keepLines/>
              <w:jc w:val="both"/>
              <w:rPr>
                <w:rFonts w:ascii="Times New Roman" w:eastAsia="Times New Roman" w:hAnsi="Times New Roman" w:cs="Times New Roman"/>
                <w:sz w:val="18"/>
                <w:szCs w:val="18"/>
              </w:rPr>
            </w:pPr>
          </w:p>
          <w:p w14:paraId="736CACFD" w14:textId="77777777" w:rsidR="00FE7860" w:rsidRDefault="00FE7860" w:rsidP="00902253">
            <w:pPr>
              <w:keepLines/>
              <w:jc w:val="both"/>
              <w:rPr>
                <w:rFonts w:ascii="Times New Roman" w:eastAsia="Times New Roman" w:hAnsi="Times New Roman" w:cs="Times New Roman"/>
                <w:sz w:val="18"/>
                <w:szCs w:val="18"/>
              </w:rPr>
            </w:pPr>
          </w:p>
          <w:p w14:paraId="37CC989D" w14:textId="77777777" w:rsidR="00FE7860" w:rsidRDefault="00FE7860" w:rsidP="00902253">
            <w:pPr>
              <w:keepLines/>
              <w:jc w:val="both"/>
              <w:rPr>
                <w:rFonts w:ascii="Times New Roman" w:eastAsia="Times New Roman" w:hAnsi="Times New Roman" w:cs="Times New Roman"/>
                <w:sz w:val="18"/>
                <w:szCs w:val="18"/>
              </w:rPr>
            </w:pPr>
          </w:p>
          <w:p w14:paraId="21A5F95E" w14:textId="77777777" w:rsidR="00FE7860" w:rsidRDefault="00FE7860" w:rsidP="00902253">
            <w:pPr>
              <w:keepLines/>
              <w:jc w:val="both"/>
              <w:rPr>
                <w:rFonts w:ascii="Times New Roman" w:eastAsia="Times New Roman" w:hAnsi="Times New Roman" w:cs="Times New Roman"/>
                <w:sz w:val="18"/>
                <w:szCs w:val="18"/>
              </w:rPr>
            </w:pPr>
          </w:p>
          <w:p w14:paraId="2C424A9D" w14:textId="77777777" w:rsidR="00FE7860" w:rsidRDefault="00FE7860" w:rsidP="00902253">
            <w:pPr>
              <w:keepLines/>
              <w:jc w:val="both"/>
              <w:rPr>
                <w:rFonts w:ascii="Times New Roman" w:eastAsia="Times New Roman" w:hAnsi="Times New Roman" w:cs="Times New Roman"/>
                <w:sz w:val="18"/>
                <w:szCs w:val="18"/>
              </w:rPr>
            </w:pPr>
          </w:p>
          <w:p w14:paraId="411D4209" w14:textId="77777777" w:rsidR="00FE7860" w:rsidRDefault="00FE7860" w:rsidP="00902253">
            <w:pPr>
              <w:keepLines/>
              <w:jc w:val="both"/>
              <w:rPr>
                <w:rFonts w:ascii="Times New Roman" w:eastAsia="Times New Roman" w:hAnsi="Times New Roman" w:cs="Times New Roman"/>
                <w:sz w:val="18"/>
                <w:szCs w:val="18"/>
              </w:rPr>
            </w:pPr>
          </w:p>
          <w:p w14:paraId="00D4EFFD" w14:textId="77777777" w:rsidR="00FE7860" w:rsidRDefault="00FE7860" w:rsidP="00902253">
            <w:pPr>
              <w:keepLines/>
              <w:jc w:val="both"/>
              <w:rPr>
                <w:rFonts w:ascii="Times New Roman" w:eastAsia="Times New Roman" w:hAnsi="Times New Roman" w:cs="Times New Roman"/>
                <w:sz w:val="18"/>
                <w:szCs w:val="18"/>
              </w:rPr>
            </w:pPr>
          </w:p>
          <w:p w14:paraId="2BC89F24" w14:textId="77777777" w:rsidR="00FE7860" w:rsidRDefault="00FE7860" w:rsidP="00902253">
            <w:pPr>
              <w:keepLines/>
              <w:jc w:val="both"/>
              <w:rPr>
                <w:rFonts w:ascii="Times New Roman" w:eastAsia="Times New Roman" w:hAnsi="Times New Roman" w:cs="Times New Roman"/>
                <w:sz w:val="18"/>
                <w:szCs w:val="18"/>
              </w:rPr>
            </w:pPr>
          </w:p>
          <w:p w14:paraId="4227A7EA" w14:textId="77777777" w:rsidR="00FE7860" w:rsidRDefault="00FE7860" w:rsidP="00902253">
            <w:pPr>
              <w:keepLines/>
              <w:jc w:val="both"/>
              <w:rPr>
                <w:rFonts w:ascii="Times New Roman" w:eastAsia="Times New Roman" w:hAnsi="Times New Roman" w:cs="Times New Roman"/>
                <w:sz w:val="18"/>
                <w:szCs w:val="18"/>
              </w:rPr>
            </w:pPr>
          </w:p>
          <w:p w14:paraId="6B453A67" w14:textId="77777777" w:rsidR="00FE7860" w:rsidRDefault="00FE7860" w:rsidP="00902253">
            <w:pPr>
              <w:keepLines/>
              <w:jc w:val="both"/>
              <w:rPr>
                <w:rFonts w:ascii="Times New Roman" w:eastAsia="Times New Roman" w:hAnsi="Times New Roman" w:cs="Times New Roman"/>
                <w:sz w:val="18"/>
                <w:szCs w:val="18"/>
              </w:rPr>
            </w:pPr>
          </w:p>
          <w:p w14:paraId="47142E9C" w14:textId="77777777" w:rsidR="00FE7860" w:rsidRDefault="00FE7860" w:rsidP="00902253">
            <w:pPr>
              <w:keepLines/>
              <w:jc w:val="both"/>
              <w:rPr>
                <w:rFonts w:ascii="Times New Roman" w:eastAsia="Times New Roman" w:hAnsi="Times New Roman" w:cs="Times New Roman"/>
                <w:sz w:val="18"/>
                <w:szCs w:val="18"/>
              </w:rPr>
            </w:pPr>
          </w:p>
          <w:p w14:paraId="60AAACA1" w14:textId="77777777" w:rsidR="00FE7860" w:rsidRDefault="00FE7860" w:rsidP="00902253">
            <w:pPr>
              <w:keepLines/>
              <w:jc w:val="both"/>
              <w:rPr>
                <w:rFonts w:ascii="Times New Roman" w:eastAsia="Times New Roman" w:hAnsi="Times New Roman" w:cs="Times New Roman"/>
                <w:sz w:val="18"/>
                <w:szCs w:val="18"/>
              </w:rPr>
            </w:pPr>
          </w:p>
          <w:p w14:paraId="30BAF984" w14:textId="77777777" w:rsidR="00FE7860" w:rsidRDefault="00FE7860" w:rsidP="00902253">
            <w:pPr>
              <w:keepLines/>
              <w:jc w:val="both"/>
              <w:rPr>
                <w:rFonts w:ascii="Times New Roman" w:eastAsia="Times New Roman" w:hAnsi="Times New Roman" w:cs="Times New Roman"/>
                <w:sz w:val="18"/>
                <w:szCs w:val="18"/>
              </w:rPr>
            </w:pPr>
          </w:p>
          <w:p w14:paraId="5E74DF1C" w14:textId="77777777" w:rsidR="00FE7860" w:rsidRDefault="00FE7860" w:rsidP="00902253">
            <w:pPr>
              <w:keepLines/>
              <w:jc w:val="both"/>
              <w:rPr>
                <w:rFonts w:ascii="Times New Roman" w:eastAsia="Times New Roman" w:hAnsi="Times New Roman" w:cs="Times New Roman"/>
                <w:sz w:val="18"/>
                <w:szCs w:val="18"/>
              </w:rPr>
            </w:pPr>
          </w:p>
          <w:p w14:paraId="4F15CD9A" w14:textId="77777777" w:rsidR="00FE7860" w:rsidRDefault="00FE7860" w:rsidP="00902253">
            <w:pPr>
              <w:keepLines/>
              <w:jc w:val="both"/>
              <w:rPr>
                <w:rFonts w:ascii="Times New Roman" w:eastAsia="Times New Roman" w:hAnsi="Times New Roman" w:cs="Times New Roman"/>
                <w:sz w:val="18"/>
                <w:szCs w:val="18"/>
              </w:rPr>
            </w:pPr>
          </w:p>
          <w:p w14:paraId="54C522A8" w14:textId="58A581C3" w:rsidR="00FE7860" w:rsidRPr="00564A45" w:rsidRDefault="00FE7860" w:rsidP="00902253">
            <w:pPr>
              <w:keepLines/>
              <w:jc w:val="both"/>
              <w:rPr>
                <w:rFonts w:ascii="Times New Roman" w:eastAsia="Times New Roman" w:hAnsi="Times New Roman" w:cs="Times New Roman"/>
                <w:sz w:val="18"/>
                <w:szCs w:val="18"/>
              </w:rPr>
            </w:pPr>
          </w:p>
        </w:tc>
      </w:tr>
    </w:tbl>
    <w:p w14:paraId="52853D92" w14:textId="77777777" w:rsidR="00344DA3" w:rsidRPr="00CC65BF" w:rsidRDefault="00344DA3" w:rsidP="00E0463A">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Приложение № 3</w:t>
      </w:r>
      <w:r w:rsidRPr="00CC65BF">
        <w:rPr>
          <w:rFonts w:ascii="Times New Roman" w:eastAsia="Times New Roman" w:hAnsi="Times New Roman" w:cs="Times New Roman"/>
          <w:sz w:val="20"/>
          <w:szCs w:val="20"/>
          <w:lang w:bidi="ar-SA"/>
        </w:rPr>
        <w:t xml:space="preserve"> к контракту </w:t>
      </w:r>
    </w:p>
    <w:p w14:paraId="5C97DF15" w14:textId="4700C3C2" w:rsidR="00344DA3" w:rsidRPr="00CC65BF" w:rsidRDefault="007C3D8C" w:rsidP="00344DA3">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w:t>
      </w:r>
      <w:r w:rsidR="00FA5A92">
        <w:rPr>
          <w:rFonts w:ascii="Times New Roman" w:eastAsia="Times New Roman" w:hAnsi="Times New Roman" w:cs="Times New Roman"/>
          <w:sz w:val="20"/>
          <w:szCs w:val="20"/>
          <w:lang w:bidi="ar-SA"/>
        </w:rPr>
        <w:t xml:space="preserve"> </w:t>
      </w:r>
      <w:r w:rsidR="00FE7860">
        <w:rPr>
          <w:rFonts w:ascii="Times New Roman" w:eastAsia="Times New Roman" w:hAnsi="Times New Roman" w:cs="Times New Roman"/>
          <w:sz w:val="20"/>
          <w:szCs w:val="20"/>
          <w:lang w:bidi="ar-SA"/>
        </w:rPr>
        <w:t>______</w:t>
      </w:r>
      <w:r>
        <w:rPr>
          <w:rFonts w:ascii="Times New Roman" w:eastAsia="Times New Roman" w:hAnsi="Times New Roman" w:cs="Times New Roman"/>
          <w:sz w:val="20"/>
          <w:szCs w:val="20"/>
          <w:lang w:bidi="ar-SA"/>
        </w:rPr>
        <w:t xml:space="preserve"> от</w:t>
      </w:r>
      <w:r w:rsidR="002F5DC6">
        <w:rPr>
          <w:rFonts w:ascii="Times New Roman" w:eastAsia="Times New Roman" w:hAnsi="Times New Roman" w:cs="Times New Roman"/>
          <w:sz w:val="20"/>
          <w:szCs w:val="20"/>
          <w:lang w:bidi="ar-SA"/>
        </w:rPr>
        <w:t xml:space="preserve"> ______________</w:t>
      </w:r>
    </w:p>
    <w:p w14:paraId="495608B0" w14:textId="77777777" w:rsidR="00344DA3" w:rsidRDefault="00344DA3" w:rsidP="00DF0783">
      <w:pPr>
        <w:jc w:val="right"/>
        <w:rPr>
          <w:rFonts w:ascii="Times New Roman" w:hAnsi="Times New Roman" w:cs="Times New Roman"/>
          <w:sz w:val="22"/>
          <w:szCs w:val="22"/>
        </w:rPr>
      </w:pPr>
    </w:p>
    <w:p w14:paraId="04981C89" w14:textId="77777777" w:rsidR="00DF0783" w:rsidRPr="009B063E" w:rsidRDefault="00DF0783" w:rsidP="00DF0783">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p w14:paraId="5A8B6A04" w14:textId="77777777" w:rsidR="00DF0783" w:rsidRPr="009B063E"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14:paraId="0BB06E4C" w14:textId="77777777" w:rsidTr="00D5041D">
        <w:trPr>
          <w:gridAfter w:val="7"/>
          <w:wAfter w:w="4596" w:type="dxa"/>
          <w:trHeight w:val="343"/>
        </w:trPr>
        <w:tc>
          <w:tcPr>
            <w:tcW w:w="10225" w:type="dxa"/>
            <w:gridSpan w:val="21"/>
            <w:tcBorders>
              <w:top w:val="nil"/>
              <w:left w:val="nil"/>
              <w:bottom w:val="nil"/>
              <w:right w:val="nil"/>
            </w:tcBorders>
          </w:tcPr>
          <w:p w14:paraId="316F08C6"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14:paraId="5C0014BA" w14:textId="77777777" w:rsidTr="00D5041D">
        <w:trPr>
          <w:gridAfter w:val="7"/>
          <w:wAfter w:w="4596" w:type="dxa"/>
          <w:trHeight w:val="924"/>
        </w:trPr>
        <w:tc>
          <w:tcPr>
            <w:tcW w:w="10225" w:type="dxa"/>
            <w:gridSpan w:val="21"/>
            <w:tcBorders>
              <w:top w:val="nil"/>
              <w:left w:val="nil"/>
              <w:bottom w:val="nil"/>
              <w:right w:val="nil"/>
            </w:tcBorders>
          </w:tcPr>
          <w:p w14:paraId="0A840F56"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14:paraId="074D12CA" w14:textId="77777777"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14:paraId="32D679DE"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14:paraId="690E131C"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14:paraId="26126591" w14:textId="77777777" w:rsidTr="00D5041D">
        <w:trPr>
          <w:trHeight w:val="326"/>
        </w:trPr>
        <w:tc>
          <w:tcPr>
            <w:tcW w:w="767" w:type="dxa"/>
            <w:gridSpan w:val="2"/>
            <w:tcBorders>
              <w:top w:val="nil"/>
              <w:left w:val="nil"/>
              <w:bottom w:val="nil"/>
              <w:right w:val="nil"/>
            </w:tcBorders>
          </w:tcPr>
          <w:p w14:paraId="0A281192" w14:textId="77777777"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3E36B407" w14:textId="77777777"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53A54DE7" w14:textId="77777777"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07AA7D33" w14:textId="77777777"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14:paraId="3291BEAE" w14:textId="77777777"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14:paraId="1C4CF90C"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4FFB010C"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B641255" w14:textId="77777777"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79203312" w14:textId="77777777"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14:paraId="635444D4"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32E16CA2" w14:textId="77777777"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14:paraId="0D1140BF" w14:textId="77777777"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14:paraId="69ED9435" w14:textId="77777777"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14:paraId="5A5BB7A1" w14:textId="77777777"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14:paraId="0BA0776E" w14:textId="77777777" w:rsidR="00DF0783" w:rsidRPr="009B063E" w:rsidRDefault="00DF0783" w:rsidP="00D5041D">
            <w:pPr>
              <w:rPr>
                <w:rFonts w:ascii="Times New Roman" w:hAnsi="Times New Roman" w:cs="Times New Roman"/>
              </w:rPr>
            </w:pPr>
          </w:p>
        </w:tc>
      </w:tr>
      <w:tr w:rsidR="00DF0783" w:rsidRPr="009B063E" w14:paraId="6C8DEBEA" w14:textId="77777777" w:rsidTr="00D5041D">
        <w:trPr>
          <w:gridAfter w:val="7"/>
          <w:wAfter w:w="4596" w:type="dxa"/>
          <w:trHeight w:val="689"/>
        </w:trPr>
        <w:tc>
          <w:tcPr>
            <w:tcW w:w="10225" w:type="dxa"/>
            <w:gridSpan w:val="21"/>
            <w:tcBorders>
              <w:top w:val="nil"/>
              <w:left w:val="nil"/>
              <w:bottom w:val="nil"/>
              <w:right w:val="nil"/>
            </w:tcBorders>
          </w:tcPr>
          <w:p w14:paraId="2ACF44C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14:paraId="0DD44247" w14:textId="77777777" w:rsidTr="00D5041D">
        <w:trPr>
          <w:trHeight w:val="108"/>
        </w:trPr>
        <w:tc>
          <w:tcPr>
            <w:tcW w:w="767" w:type="dxa"/>
            <w:gridSpan w:val="2"/>
            <w:tcBorders>
              <w:top w:val="nil"/>
              <w:left w:val="nil"/>
              <w:bottom w:val="nil"/>
              <w:right w:val="nil"/>
            </w:tcBorders>
          </w:tcPr>
          <w:p w14:paraId="1BA0729C" w14:textId="77777777"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75599539" w14:textId="77777777"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08BEA1A6" w14:textId="77777777"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144C0D30" w14:textId="77777777"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14:paraId="44A2A089" w14:textId="77777777"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14:paraId="2DF58728"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3F4EC5C6"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4C061844" w14:textId="77777777"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20DDD2A7" w14:textId="77777777"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14:paraId="78E7245C"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566AD981" w14:textId="77777777"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14:paraId="5C26FBE9" w14:textId="77777777"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14:paraId="5E9AEF83" w14:textId="77777777"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14:paraId="78E35492" w14:textId="77777777"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14:paraId="44305907" w14:textId="77777777" w:rsidR="00DF0783" w:rsidRPr="009B063E" w:rsidRDefault="00DF0783" w:rsidP="00D5041D">
            <w:pPr>
              <w:rPr>
                <w:rFonts w:ascii="Times New Roman" w:hAnsi="Times New Roman" w:cs="Times New Roman"/>
              </w:rPr>
            </w:pPr>
          </w:p>
        </w:tc>
      </w:tr>
      <w:tr w:rsidR="00DF0783" w:rsidRPr="009B063E" w14:paraId="22E9C72C" w14:textId="77777777"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22FF646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14:paraId="3ABA94C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14:paraId="032CA1B1"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7D8A9DA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49CEF22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232B832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57542F1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53A0363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444D9FA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70F3575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426A4D8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14:paraId="17F3EA1C"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6243A38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57E5033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07B8C33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562639A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137F5EC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1863528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3561F04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094B37C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25A75CF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20A5D50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14EB60D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24EDE68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55B1902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4B13EF4D" w14:textId="77777777"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0368E1A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69A5A75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1310E4F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0A2C61A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63A9E9B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0877692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680A7B1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75215E2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1C26B40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3D41AC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4FE88B2B" w14:textId="77777777"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56D040D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0E54C9E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65D2938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5A72C8D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008F79F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1B46790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799DF74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3C236BA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35E6425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D8B8E1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4DD7190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060C4B48"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272FD81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lastRenderedPageBreak/>
              <w:t>Обороты за период</w:t>
            </w:r>
          </w:p>
          <w:p w14:paraId="71820B0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24ECE9A0" w14:textId="77777777"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14:paraId="2FCB64E2" w14:textId="77777777"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28EA101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14:paraId="3677071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0F589A1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51BFA7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2D644AB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7B945EF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23FDD8C3"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20B0ADF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14:paraId="350DFDD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74D12F7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1818130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6E9E98A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5552555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529FF5F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5DAAFF8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14:paraId="0418F9B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4D30B30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604FF8D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7709406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38F82DB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14:paraId="5C71752C" w14:textId="77777777" w:rsidR="00DF0783" w:rsidRPr="009B063E"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14:paraId="19FFF0CD" w14:textId="77777777" w:rsidTr="00D5041D">
        <w:trPr>
          <w:gridAfter w:val="2"/>
          <w:wAfter w:w="588" w:type="dxa"/>
          <w:trHeight w:val="199"/>
        </w:trPr>
        <w:tc>
          <w:tcPr>
            <w:tcW w:w="5388" w:type="dxa"/>
            <w:gridSpan w:val="13"/>
            <w:tcBorders>
              <w:top w:val="nil"/>
              <w:left w:val="nil"/>
              <w:bottom w:val="nil"/>
              <w:right w:val="nil"/>
            </w:tcBorders>
          </w:tcPr>
          <w:p w14:paraId="07A90C0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14:paraId="7B3E2ED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14:paraId="1B98F6CF"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564115ED"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9F2FDD1" w14:textId="77777777" w:rsidR="00DF0783" w:rsidRPr="009B063E" w:rsidRDefault="00DF0783" w:rsidP="00D5041D">
            <w:pPr>
              <w:rPr>
                <w:rFonts w:ascii="Times New Roman" w:hAnsi="Times New Roman" w:cs="Times New Roman"/>
              </w:rPr>
            </w:pPr>
          </w:p>
        </w:tc>
      </w:tr>
      <w:tr w:rsidR="00DF0783" w:rsidRPr="009B063E" w14:paraId="633538BD" w14:textId="77777777" w:rsidTr="00D5041D">
        <w:trPr>
          <w:gridAfter w:val="2"/>
          <w:wAfter w:w="588" w:type="dxa"/>
          <w:trHeight w:val="288"/>
        </w:trPr>
        <w:tc>
          <w:tcPr>
            <w:tcW w:w="1131" w:type="dxa"/>
            <w:tcBorders>
              <w:top w:val="nil"/>
              <w:left w:val="nil"/>
              <w:bottom w:val="nil"/>
              <w:right w:val="nil"/>
            </w:tcBorders>
          </w:tcPr>
          <w:p w14:paraId="0AC5B2F4" w14:textId="77777777"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14:paraId="5D6F033F" w14:textId="77777777"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06DC621B" w14:textId="77777777"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4FAC4D98" w14:textId="77777777"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2029AB5E" w14:textId="77777777"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79A0053E"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AF62266"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F9254BC"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4BC9742E"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0A7AF848"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A93A764" w14:textId="77777777"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7D897ADF" w14:textId="77777777"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1E3BAB29"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7221F7F8"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C32C827" w14:textId="77777777" w:rsidR="00DF0783" w:rsidRPr="009B063E" w:rsidRDefault="00DF0783" w:rsidP="00D5041D">
            <w:pPr>
              <w:rPr>
                <w:rFonts w:ascii="Times New Roman" w:hAnsi="Times New Roman" w:cs="Times New Roman"/>
              </w:rPr>
            </w:pPr>
          </w:p>
        </w:tc>
      </w:tr>
      <w:tr w:rsidR="00DF0783" w:rsidRPr="009B063E" w14:paraId="706E4CDD" w14:textId="77777777" w:rsidTr="00D5041D">
        <w:trPr>
          <w:gridAfter w:val="6"/>
          <w:wAfter w:w="1164" w:type="dxa"/>
          <w:trHeight w:val="396"/>
        </w:trPr>
        <w:tc>
          <w:tcPr>
            <w:tcW w:w="5606" w:type="dxa"/>
            <w:gridSpan w:val="14"/>
            <w:tcBorders>
              <w:top w:val="nil"/>
              <w:left w:val="nil"/>
              <w:bottom w:val="nil"/>
              <w:right w:val="nil"/>
            </w:tcBorders>
          </w:tcPr>
          <w:p w14:paraId="0BCE89D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14:paraId="0D8A0AF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14:paraId="03D4739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14:paraId="08641080"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1D9B667" w14:textId="77777777" w:rsidR="00DF0783" w:rsidRPr="009B063E" w:rsidRDefault="00DF0783" w:rsidP="00D5041D">
            <w:pPr>
              <w:rPr>
                <w:rFonts w:ascii="Times New Roman" w:hAnsi="Times New Roman" w:cs="Times New Roman"/>
              </w:rPr>
            </w:pPr>
          </w:p>
        </w:tc>
        <w:tc>
          <w:tcPr>
            <w:tcW w:w="829" w:type="dxa"/>
            <w:gridSpan w:val="5"/>
            <w:tcBorders>
              <w:top w:val="nil"/>
              <w:left w:val="nil"/>
              <w:bottom w:val="nil"/>
              <w:right w:val="nil"/>
            </w:tcBorders>
          </w:tcPr>
          <w:p w14:paraId="18372DDD"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17E743B8"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1E1D9874" w14:textId="77777777" w:rsidR="00DF0783" w:rsidRPr="009B063E" w:rsidRDefault="00DF0783" w:rsidP="00D5041D">
            <w:pPr>
              <w:rPr>
                <w:rFonts w:ascii="Times New Roman" w:hAnsi="Times New Roman" w:cs="Times New Roman"/>
              </w:rPr>
            </w:pPr>
          </w:p>
        </w:tc>
      </w:tr>
      <w:tr w:rsidR="00DF0783" w:rsidRPr="009B063E" w14:paraId="5FBF18B2" w14:textId="77777777" w:rsidTr="00D5041D">
        <w:trPr>
          <w:trHeight w:val="206"/>
        </w:trPr>
        <w:tc>
          <w:tcPr>
            <w:tcW w:w="1489" w:type="dxa"/>
            <w:gridSpan w:val="2"/>
            <w:tcBorders>
              <w:top w:val="nil"/>
              <w:left w:val="nil"/>
              <w:bottom w:val="nil"/>
              <w:right w:val="nil"/>
            </w:tcBorders>
          </w:tcPr>
          <w:p w14:paraId="5287B95D" w14:textId="77777777" w:rsidR="00DF0783" w:rsidRPr="009B063E" w:rsidRDefault="00DF0783" w:rsidP="00D5041D">
            <w:pPr>
              <w:rPr>
                <w:rFonts w:ascii="Times New Roman" w:hAnsi="Times New Roman" w:cs="Times New Roman"/>
              </w:rPr>
            </w:pPr>
          </w:p>
        </w:tc>
        <w:tc>
          <w:tcPr>
            <w:tcW w:w="2866" w:type="dxa"/>
            <w:gridSpan w:val="6"/>
            <w:tcBorders>
              <w:top w:val="nil"/>
              <w:left w:val="nil"/>
              <w:bottom w:val="nil"/>
              <w:right w:val="nil"/>
            </w:tcBorders>
          </w:tcPr>
          <w:p w14:paraId="3BDF0106" w14:textId="77777777" w:rsidR="00DF0783" w:rsidRPr="009B063E" w:rsidRDefault="00DF0783" w:rsidP="00D5041D">
            <w:pPr>
              <w:rPr>
                <w:rFonts w:ascii="Times New Roman" w:hAnsi="Times New Roman" w:cs="Times New Roman"/>
              </w:rPr>
            </w:pPr>
          </w:p>
        </w:tc>
        <w:tc>
          <w:tcPr>
            <w:tcW w:w="603" w:type="dxa"/>
            <w:gridSpan w:val="2"/>
            <w:tcBorders>
              <w:top w:val="nil"/>
              <w:left w:val="nil"/>
              <w:bottom w:val="nil"/>
              <w:right w:val="nil"/>
            </w:tcBorders>
          </w:tcPr>
          <w:p w14:paraId="75370DA8" w14:textId="77777777" w:rsidR="00DF0783" w:rsidRPr="009B063E" w:rsidRDefault="00DF0783" w:rsidP="00D5041D">
            <w:pPr>
              <w:rPr>
                <w:rFonts w:ascii="Times New Roman" w:hAnsi="Times New Roman" w:cs="Times New Roman"/>
              </w:rPr>
            </w:pPr>
          </w:p>
        </w:tc>
        <w:tc>
          <w:tcPr>
            <w:tcW w:w="789" w:type="dxa"/>
            <w:gridSpan w:val="6"/>
            <w:tcBorders>
              <w:top w:val="nil"/>
              <w:left w:val="nil"/>
              <w:bottom w:val="nil"/>
              <w:right w:val="nil"/>
            </w:tcBorders>
          </w:tcPr>
          <w:p w14:paraId="5C13D500"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7FDF3B49" w14:textId="77777777" w:rsidR="00DF0783" w:rsidRPr="009B063E" w:rsidRDefault="00DF0783" w:rsidP="00D5041D">
            <w:pPr>
              <w:rPr>
                <w:rFonts w:ascii="Times New Roman" w:hAnsi="Times New Roman" w:cs="Times New Roman"/>
              </w:rPr>
            </w:pPr>
          </w:p>
        </w:tc>
        <w:tc>
          <w:tcPr>
            <w:tcW w:w="760" w:type="dxa"/>
            <w:gridSpan w:val="5"/>
            <w:tcBorders>
              <w:top w:val="nil"/>
              <w:left w:val="nil"/>
              <w:bottom w:val="nil"/>
              <w:right w:val="nil"/>
            </w:tcBorders>
          </w:tcPr>
          <w:p w14:paraId="31F25B01"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999F607"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2803B04" w14:textId="77777777" w:rsidR="00DF0783" w:rsidRPr="009B063E" w:rsidRDefault="00DF0783" w:rsidP="00D5041D">
            <w:pPr>
              <w:rPr>
                <w:rFonts w:ascii="Times New Roman" w:hAnsi="Times New Roman" w:cs="Times New Roman"/>
              </w:rPr>
            </w:pPr>
          </w:p>
        </w:tc>
        <w:tc>
          <w:tcPr>
            <w:tcW w:w="741" w:type="dxa"/>
            <w:gridSpan w:val="2"/>
            <w:tcBorders>
              <w:top w:val="nil"/>
              <w:left w:val="nil"/>
              <w:bottom w:val="nil"/>
              <w:right w:val="nil"/>
            </w:tcBorders>
          </w:tcPr>
          <w:p w14:paraId="6C64E570" w14:textId="77777777" w:rsidR="00DF0783" w:rsidRPr="009B063E" w:rsidRDefault="00DF0783" w:rsidP="00D5041D">
            <w:pPr>
              <w:rPr>
                <w:rFonts w:ascii="Times New Roman" w:hAnsi="Times New Roman" w:cs="Times New Roman"/>
              </w:rPr>
            </w:pPr>
          </w:p>
        </w:tc>
        <w:tc>
          <w:tcPr>
            <w:tcW w:w="1190" w:type="dxa"/>
            <w:gridSpan w:val="9"/>
            <w:tcBorders>
              <w:top w:val="nil"/>
              <w:left w:val="nil"/>
              <w:bottom w:val="nil"/>
              <w:right w:val="nil"/>
            </w:tcBorders>
          </w:tcPr>
          <w:p w14:paraId="75C2E37C"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509DF82B" w14:textId="77777777"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14:paraId="574667A8"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4303704C" w14:textId="77777777" w:rsidR="00DF0783" w:rsidRPr="009B063E" w:rsidRDefault="00DF0783" w:rsidP="00D5041D">
            <w:pPr>
              <w:rPr>
                <w:rFonts w:ascii="Times New Roman" w:hAnsi="Times New Roman" w:cs="Times New Roman"/>
              </w:rPr>
            </w:pPr>
          </w:p>
        </w:tc>
        <w:tc>
          <w:tcPr>
            <w:tcW w:w="780" w:type="dxa"/>
            <w:gridSpan w:val="3"/>
            <w:tcBorders>
              <w:top w:val="nil"/>
              <w:left w:val="nil"/>
              <w:bottom w:val="nil"/>
              <w:right w:val="nil"/>
            </w:tcBorders>
          </w:tcPr>
          <w:p w14:paraId="75F7EC65"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4334E843" w14:textId="77777777" w:rsidR="00DF0783" w:rsidRPr="009B063E" w:rsidRDefault="00DF0783" w:rsidP="00D5041D">
            <w:pPr>
              <w:rPr>
                <w:rFonts w:ascii="Times New Roman" w:hAnsi="Times New Roman" w:cs="Times New Roman"/>
              </w:rPr>
            </w:pPr>
          </w:p>
        </w:tc>
      </w:tr>
      <w:tr w:rsidR="00DF0783" w:rsidRPr="009B063E" w14:paraId="34AE2D5A" w14:textId="77777777" w:rsidTr="00D5041D">
        <w:trPr>
          <w:gridAfter w:val="7"/>
          <w:wAfter w:w="1252" w:type="dxa"/>
          <w:trHeight w:val="199"/>
        </w:trPr>
        <w:tc>
          <w:tcPr>
            <w:tcW w:w="3299" w:type="dxa"/>
            <w:gridSpan w:val="5"/>
            <w:tcBorders>
              <w:top w:val="nil"/>
              <w:left w:val="nil"/>
              <w:bottom w:val="nil"/>
              <w:right w:val="nil"/>
            </w:tcBorders>
          </w:tcPr>
          <w:p w14:paraId="4123540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14:paraId="035AA76C"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47D593C7"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67932650"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1331AFEB"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4369093" w14:textId="77777777" w:rsidR="00DF0783" w:rsidRPr="009B063E" w:rsidRDefault="00DF0783" w:rsidP="00D5041D">
            <w:pPr>
              <w:rPr>
                <w:rFonts w:ascii="Times New Roman" w:hAnsi="Times New Roman" w:cs="Times New Roman"/>
              </w:rPr>
            </w:pPr>
          </w:p>
        </w:tc>
        <w:tc>
          <w:tcPr>
            <w:tcW w:w="2167" w:type="dxa"/>
            <w:gridSpan w:val="15"/>
            <w:tcBorders>
              <w:top w:val="nil"/>
              <w:left w:val="nil"/>
              <w:bottom w:val="nil"/>
              <w:right w:val="nil"/>
            </w:tcBorders>
          </w:tcPr>
          <w:p w14:paraId="6C555F2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14:paraId="2230F9EC"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4BF08B9B"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66288DFA"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3CDB9367"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4EB29941" w14:textId="77777777" w:rsidR="00DF0783" w:rsidRPr="009B063E" w:rsidRDefault="00DF0783" w:rsidP="00D5041D">
            <w:pPr>
              <w:rPr>
                <w:rFonts w:ascii="Times New Roman" w:hAnsi="Times New Roman" w:cs="Times New Roman"/>
              </w:rPr>
            </w:pPr>
          </w:p>
        </w:tc>
      </w:tr>
      <w:tr w:rsidR="00DF0783" w:rsidRPr="009B063E" w14:paraId="6E859969" w14:textId="77777777" w:rsidTr="00D5041D">
        <w:trPr>
          <w:gridAfter w:val="7"/>
          <w:wAfter w:w="1252" w:type="dxa"/>
          <w:trHeight w:val="206"/>
        </w:trPr>
        <w:tc>
          <w:tcPr>
            <w:tcW w:w="1489" w:type="dxa"/>
            <w:gridSpan w:val="2"/>
            <w:tcBorders>
              <w:top w:val="nil"/>
              <w:left w:val="nil"/>
              <w:bottom w:val="nil"/>
              <w:right w:val="nil"/>
            </w:tcBorders>
          </w:tcPr>
          <w:p w14:paraId="190EAE43"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63400EA3"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2B7E7C4D"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2E735DD5"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1AE36F46"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230A16E"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EADBA00"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29C55EF4"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13D87F06"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738DCE7C"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2376BED"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433426C2"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42BFBB24"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507B25AD"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F613045" w14:textId="77777777" w:rsidR="00DF0783" w:rsidRPr="009B063E" w:rsidRDefault="00DF0783" w:rsidP="00D5041D">
            <w:pPr>
              <w:rPr>
                <w:rFonts w:ascii="Times New Roman" w:hAnsi="Times New Roman" w:cs="Times New Roman"/>
              </w:rPr>
            </w:pPr>
          </w:p>
        </w:tc>
      </w:tr>
      <w:tr w:rsidR="00DF0783" w:rsidRPr="009B063E" w14:paraId="69926F2A" w14:textId="77777777" w:rsidTr="00D5041D">
        <w:trPr>
          <w:gridAfter w:val="7"/>
          <w:wAfter w:w="1252" w:type="dxa"/>
          <w:trHeight w:val="199"/>
        </w:trPr>
        <w:tc>
          <w:tcPr>
            <w:tcW w:w="1489" w:type="dxa"/>
            <w:gridSpan w:val="2"/>
            <w:tcBorders>
              <w:top w:val="nil"/>
              <w:left w:val="nil"/>
              <w:bottom w:val="single" w:sz="6" w:space="0" w:color="000000"/>
              <w:right w:val="nil"/>
            </w:tcBorders>
          </w:tcPr>
          <w:p w14:paraId="165B42E3"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14:paraId="4621CE1D" w14:textId="77777777" w:rsidR="00DF0783" w:rsidRPr="009B063E" w:rsidRDefault="00DF0783" w:rsidP="00D5041D">
            <w:pPr>
              <w:rPr>
                <w:rFonts w:ascii="Times New Roman" w:hAnsi="Times New Roman" w:cs="Times New Roman"/>
              </w:rPr>
            </w:pPr>
          </w:p>
        </w:tc>
        <w:tc>
          <w:tcPr>
            <w:tcW w:w="1659" w:type="dxa"/>
            <w:gridSpan w:val="5"/>
            <w:tcBorders>
              <w:top w:val="nil"/>
              <w:left w:val="nil"/>
              <w:bottom w:val="nil"/>
              <w:right w:val="nil"/>
            </w:tcBorders>
          </w:tcPr>
          <w:p w14:paraId="19ED0B9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14:paraId="35E2B6FD"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5592C98C"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B4ADE31"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023AF1F2"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2A607302"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5128E001" w14:textId="77777777" w:rsidR="00DF0783" w:rsidRPr="009B063E" w:rsidRDefault="00DF0783" w:rsidP="00D5041D">
            <w:pPr>
              <w:rPr>
                <w:rFonts w:ascii="Times New Roman" w:hAnsi="Times New Roman" w:cs="Times New Roman"/>
              </w:rPr>
            </w:pPr>
          </w:p>
        </w:tc>
        <w:tc>
          <w:tcPr>
            <w:tcW w:w="2275" w:type="dxa"/>
            <w:gridSpan w:val="17"/>
            <w:tcBorders>
              <w:top w:val="nil"/>
              <w:left w:val="nil"/>
              <w:bottom w:val="nil"/>
              <w:right w:val="nil"/>
            </w:tcBorders>
          </w:tcPr>
          <w:p w14:paraId="282673C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6633BACE" w14:textId="77777777" w:rsidR="00DF0783" w:rsidRPr="009B063E" w:rsidRDefault="00DF0783" w:rsidP="00D5041D">
            <w:pPr>
              <w:rPr>
                <w:rFonts w:ascii="Times New Roman" w:hAnsi="Times New Roman" w:cs="Times New Roman"/>
              </w:rPr>
            </w:pPr>
          </w:p>
        </w:tc>
      </w:tr>
      <w:tr w:rsidR="00DF0783" w:rsidRPr="009B063E" w14:paraId="0DEFAE03" w14:textId="77777777" w:rsidTr="00D5041D">
        <w:trPr>
          <w:gridAfter w:val="7"/>
          <w:wAfter w:w="1252" w:type="dxa"/>
          <w:trHeight w:val="125"/>
        </w:trPr>
        <w:tc>
          <w:tcPr>
            <w:tcW w:w="1489" w:type="dxa"/>
            <w:gridSpan w:val="2"/>
            <w:tcBorders>
              <w:top w:val="nil"/>
              <w:left w:val="nil"/>
              <w:bottom w:val="nil"/>
              <w:right w:val="nil"/>
            </w:tcBorders>
          </w:tcPr>
          <w:p w14:paraId="31BF818A"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1AD95876"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F236BBB"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2CE895A3"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71C16A99"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4236E5D"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E4DA625"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3EBDAC6"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0A347ED4"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1AF23487"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58D5EAA5"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2197A059"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50EF3918"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046E217E"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007951A" w14:textId="77777777" w:rsidR="00DF0783" w:rsidRPr="009B063E" w:rsidRDefault="00DF0783" w:rsidP="00D5041D">
            <w:pPr>
              <w:rPr>
                <w:rFonts w:ascii="Times New Roman" w:hAnsi="Times New Roman" w:cs="Times New Roman"/>
              </w:rPr>
            </w:pPr>
          </w:p>
        </w:tc>
      </w:tr>
      <w:tr w:rsidR="00DF0783" w:rsidRPr="009B063E" w14:paraId="1B544804" w14:textId="77777777" w:rsidTr="00D5041D">
        <w:trPr>
          <w:gridAfter w:val="7"/>
          <w:wAfter w:w="1252" w:type="dxa"/>
          <w:trHeight w:val="199"/>
        </w:trPr>
        <w:tc>
          <w:tcPr>
            <w:tcW w:w="3299" w:type="dxa"/>
            <w:gridSpan w:val="5"/>
            <w:tcBorders>
              <w:top w:val="nil"/>
              <w:left w:val="nil"/>
              <w:bottom w:val="nil"/>
              <w:right w:val="nil"/>
            </w:tcBorders>
          </w:tcPr>
          <w:p w14:paraId="3EF358F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14:paraId="18A8FE8F"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263A6CF9"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2A7348B3"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3B8D65E"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050497BD"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1C3DDAFF"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0C0717FF"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07303D53"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60AD48A8"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72C93503"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2C03A815"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2353E800"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64F80E95" w14:textId="77777777" w:rsidR="00DF0783" w:rsidRPr="009B063E" w:rsidRDefault="00DF0783" w:rsidP="00D5041D">
            <w:pPr>
              <w:rPr>
                <w:rFonts w:ascii="Times New Roman" w:hAnsi="Times New Roman" w:cs="Times New Roman"/>
              </w:rPr>
            </w:pPr>
          </w:p>
        </w:tc>
      </w:tr>
      <w:tr w:rsidR="00DF0783" w:rsidRPr="009B063E" w14:paraId="068F6E8A" w14:textId="77777777" w:rsidTr="00D5041D">
        <w:trPr>
          <w:gridAfter w:val="7"/>
          <w:wAfter w:w="1252" w:type="dxa"/>
          <w:trHeight w:val="206"/>
        </w:trPr>
        <w:tc>
          <w:tcPr>
            <w:tcW w:w="1489" w:type="dxa"/>
            <w:gridSpan w:val="2"/>
            <w:tcBorders>
              <w:top w:val="nil"/>
              <w:left w:val="nil"/>
              <w:bottom w:val="nil"/>
              <w:right w:val="nil"/>
            </w:tcBorders>
          </w:tcPr>
          <w:p w14:paraId="0B5B8BC9"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520E58B0"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B6D3A66"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78660217"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7C6B1E8B"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347FB3CE"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2221C2AD"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4361C5A"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2AEA5056"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7A18AA16"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1F420CB3"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43EDE87F"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18FD3631"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4514B869"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46F38057" w14:textId="77777777" w:rsidR="00DF0783" w:rsidRPr="009B063E" w:rsidRDefault="00DF0783" w:rsidP="00D5041D">
            <w:pPr>
              <w:rPr>
                <w:rFonts w:ascii="Times New Roman" w:hAnsi="Times New Roman" w:cs="Times New Roman"/>
              </w:rPr>
            </w:pPr>
          </w:p>
        </w:tc>
      </w:tr>
      <w:tr w:rsidR="00DF0783" w:rsidRPr="009B063E" w14:paraId="4E4EEE3C" w14:textId="77777777" w:rsidTr="00D5041D">
        <w:trPr>
          <w:gridAfter w:val="7"/>
          <w:wAfter w:w="1252" w:type="dxa"/>
          <w:trHeight w:val="199"/>
        </w:trPr>
        <w:tc>
          <w:tcPr>
            <w:tcW w:w="1131" w:type="dxa"/>
            <w:tcBorders>
              <w:top w:val="nil"/>
              <w:left w:val="nil"/>
              <w:bottom w:val="single" w:sz="6" w:space="0" w:color="000000"/>
              <w:right w:val="nil"/>
            </w:tcBorders>
          </w:tcPr>
          <w:p w14:paraId="47904AF2" w14:textId="77777777"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14:paraId="05980334" w14:textId="77777777" w:rsidR="00DF0783" w:rsidRPr="009B063E" w:rsidRDefault="00DF0783" w:rsidP="00D5041D">
            <w:pPr>
              <w:rPr>
                <w:rFonts w:ascii="Times New Roman" w:hAnsi="Times New Roman" w:cs="Times New Roman"/>
              </w:rPr>
            </w:pPr>
          </w:p>
        </w:tc>
        <w:tc>
          <w:tcPr>
            <w:tcW w:w="1559" w:type="dxa"/>
            <w:gridSpan w:val="6"/>
            <w:tcBorders>
              <w:top w:val="nil"/>
              <w:left w:val="nil"/>
              <w:bottom w:val="nil"/>
              <w:right w:val="nil"/>
            </w:tcBorders>
          </w:tcPr>
          <w:p w14:paraId="33BF9AD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14:paraId="58A3DF61" w14:textId="77777777"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21BD6BB3"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AD9753C"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03737C61"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00775934"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7DA5C9B2" w14:textId="77777777" w:rsidR="00DF0783" w:rsidRPr="009B063E" w:rsidRDefault="00DF0783" w:rsidP="00D5041D">
            <w:pPr>
              <w:rPr>
                <w:rFonts w:ascii="Times New Roman" w:hAnsi="Times New Roman" w:cs="Times New Roman"/>
              </w:rPr>
            </w:pPr>
          </w:p>
        </w:tc>
        <w:tc>
          <w:tcPr>
            <w:tcW w:w="2241" w:type="dxa"/>
            <w:gridSpan w:val="16"/>
            <w:tcBorders>
              <w:top w:val="nil"/>
              <w:left w:val="nil"/>
              <w:bottom w:val="nil"/>
              <w:right w:val="nil"/>
            </w:tcBorders>
          </w:tcPr>
          <w:p w14:paraId="5C37BF8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61BA9765" w14:textId="77777777" w:rsidR="00DF0783" w:rsidRPr="009B063E" w:rsidRDefault="00DF0783" w:rsidP="00D5041D">
            <w:pPr>
              <w:rPr>
                <w:rFonts w:ascii="Times New Roman" w:hAnsi="Times New Roman" w:cs="Times New Roman"/>
              </w:rPr>
            </w:pPr>
          </w:p>
        </w:tc>
      </w:tr>
      <w:tr w:rsidR="00DF0783" w:rsidRPr="009B063E" w14:paraId="10B32771" w14:textId="77777777" w:rsidTr="00D5041D">
        <w:trPr>
          <w:gridAfter w:val="7"/>
          <w:wAfter w:w="1252" w:type="dxa"/>
          <w:trHeight w:val="125"/>
        </w:trPr>
        <w:tc>
          <w:tcPr>
            <w:tcW w:w="1131" w:type="dxa"/>
            <w:tcBorders>
              <w:top w:val="nil"/>
              <w:left w:val="nil"/>
              <w:bottom w:val="nil"/>
              <w:right w:val="nil"/>
            </w:tcBorders>
          </w:tcPr>
          <w:p w14:paraId="451646E4" w14:textId="77777777"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14:paraId="02AA8388"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2849EB1" w14:textId="77777777" w:rsidR="00DF0783" w:rsidRPr="009B063E" w:rsidRDefault="00DF0783" w:rsidP="00D5041D">
            <w:pPr>
              <w:rPr>
                <w:rFonts w:ascii="Times New Roman" w:hAnsi="Times New Roman" w:cs="Times New Roman"/>
              </w:rPr>
            </w:pPr>
          </w:p>
        </w:tc>
        <w:tc>
          <w:tcPr>
            <w:tcW w:w="1323" w:type="dxa"/>
            <w:gridSpan w:val="5"/>
            <w:tcBorders>
              <w:top w:val="nil"/>
              <w:left w:val="nil"/>
              <w:bottom w:val="nil"/>
              <w:right w:val="nil"/>
            </w:tcBorders>
          </w:tcPr>
          <w:p w14:paraId="14C8E58A" w14:textId="77777777"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14:paraId="7A1AA590" w14:textId="77777777"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6B4E7B9F"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CE97BC5"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643E1BE4"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3DC0E62D"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2C4B18DA"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58052821"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58E15806"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57FAB672" w14:textId="77777777"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14:paraId="48360C34"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5C7F0A18" w14:textId="77777777" w:rsidR="00DF0783" w:rsidRPr="009B063E" w:rsidRDefault="00DF0783" w:rsidP="00D5041D">
            <w:pPr>
              <w:rPr>
                <w:rFonts w:ascii="Times New Roman" w:hAnsi="Times New Roman" w:cs="Times New Roman"/>
              </w:rPr>
            </w:pPr>
          </w:p>
        </w:tc>
      </w:tr>
      <w:tr w:rsidR="00DF0783" w:rsidRPr="009B063E" w14:paraId="2622B024" w14:textId="77777777" w:rsidTr="00D5041D">
        <w:trPr>
          <w:gridAfter w:val="2"/>
          <w:wAfter w:w="588" w:type="dxa"/>
          <w:trHeight w:val="199"/>
        </w:trPr>
        <w:tc>
          <w:tcPr>
            <w:tcW w:w="1131" w:type="dxa"/>
            <w:tcBorders>
              <w:top w:val="nil"/>
              <w:left w:val="nil"/>
              <w:bottom w:val="nil"/>
              <w:right w:val="nil"/>
            </w:tcBorders>
          </w:tcPr>
          <w:p w14:paraId="43FCE30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14:paraId="579E8099" w14:textId="77777777"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76B84D7D" w14:textId="77777777"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1781A16F" w14:textId="77777777"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631ADDE3" w14:textId="77777777"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18BF4102"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7C2DA0A5" w14:textId="77777777" w:rsidR="00DF0783" w:rsidRPr="009B063E" w:rsidRDefault="00DF0783" w:rsidP="00D5041D">
            <w:pPr>
              <w:rPr>
                <w:rFonts w:ascii="Times New Roman" w:hAnsi="Times New Roman" w:cs="Times New Roman"/>
              </w:rPr>
            </w:pPr>
          </w:p>
        </w:tc>
        <w:tc>
          <w:tcPr>
            <w:tcW w:w="977" w:type="dxa"/>
            <w:gridSpan w:val="6"/>
            <w:tcBorders>
              <w:top w:val="nil"/>
              <w:left w:val="nil"/>
              <w:bottom w:val="nil"/>
              <w:right w:val="nil"/>
            </w:tcBorders>
          </w:tcPr>
          <w:p w14:paraId="7D78DF9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14:paraId="212765AD"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7F745704" w14:textId="77777777"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2D3B24FF" w14:textId="77777777"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51071DE2"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19123960"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B2FDC48" w14:textId="77777777" w:rsidR="00DF0783" w:rsidRPr="009B063E" w:rsidRDefault="00DF0783" w:rsidP="00D5041D">
            <w:pPr>
              <w:rPr>
                <w:rFonts w:ascii="Times New Roman" w:hAnsi="Times New Roman" w:cs="Times New Roman"/>
              </w:rPr>
            </w:pPr>
          </w:p>
        </w:tc>
      </w:tr>
    </w:tbl>
    <w:p w14:paraId="1BCC23D5" w14:textId="77777777" w:rsidR="00DF0783" w:rsidRPr="00DD1B74" w:rsidRDefault="00DF0783" w:rsidP="00DF0783">
      <w:pPr>
        <w:rPr>
          <w:rFonts w:ascii="Times New Roman" w:hAnsi="Times New Roman" w:cs="Times New Roman"/>
          <w:sz w:val="22"/>
          <w:szCs w:val="22"/>
          <w:lang w:val="en-US"/>
        </w:rPr>
      </w:pPr>
    </w:p>
    <w:sectPr w:rsidR="00DF0783" w:rsidRPr="00DD1B74" w:rsidSect="00EA38AF">
      <w:headerReference w:type="even" r:id="rId8"/>
      <w:footerReference w:type="even" r:id="rId9"/>
      <w:footerReference w:type="default" r:id="rId10"/>
      <w:pgSz w:w="11906" w:h="16838" w:code="9"/>
      <w:pgMar w:top="426"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A2D5A" w14:textId="77777777" w:rsidR="00ED0302" w:rsidRDefault="00ED0302" w:rsidP="001D657D">
      <w:r>
        <w:separator/>
      </w:r>
    </w:p>
  </w:endnote>
  <w:endnote w:type="continuationSeparator" w:id="0">
    <w:p w14:paraId="2255A0DC" w14:textId="77777777" w:rsidR="00ED0302" w:rsidRDefault="00ED0302"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w:charset w:val="01"/>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988EA" w14:textId="77777777" w:rsidR="00ED0302" w:rsidRPr="00CB32C7" w:rsidRDefault="00ED0302"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7E062E5A" w14:textId="77777777" w:rsidR="00ED0302" w:rsidRDefault="00ED0302" w:rsidP="00B53BB2">
    <w:pPr>
      <w:pStyle w:val="af2"/>
      <w:ind w:right="360"/>
    </w:pPr>
  </w:p>
  <w:p w14:paraId="4E2D3F7C" w14:textId="77777777" w:rsidR="00ED0302" w:rsidRDefault="00ED03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7AEF6" w14:textId="11F38619" w:rsidR="00ED0302" w:rsidRPr="00A137F5" w:rsidRDefault="00ED0302" w:rsidP="00B53BB2">
    <w:pPr>
      <w:pStyle w:val="af2"/>
      <w:jc w:val="right"/>
    </w:pPr>
    <w:r>
      <w:fldChar w:fldCharType="begin"/>
    </w:r>
    <w:r>
      <w:instrText>PAGE   \* MERGEFORMAT</w:instrText>
    </w:r>
    <w:r>
      <w:fldChar w:fldCharType="separate"/>
    </w:r>
    <w:r w:rsidR="00D27F8C">
      <w:rPr>
        <w:noProof/>
      </w:rPr>
      <w:t>16</w:t>
    </w:r>
    <w:r>
      <w:rPr>
        <w:noProof/>
      </w:rPr>
      <w:fldChar w:fldCharType="end"/>
    </w:r>
  </w:p>
  <w:p w14:paraId="00BFF60D" w14:textId="77777777" w:rsidR="00ED0302" w:rsidRDefault="00ED0302"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1B5DC" w14:textId="77777777" w:rsidR="00ED0302" w:rsidRDefault="00ED0302" w:rsidP="001D657D">
      <w:r>
        <w:separator/>
      </w:r>
    </w:p>
  </w:footnote>
  <w:footnote w:type="continuationSeparator" w:id="0">
    <w:p w14:paraId="7FB73FF6" w14:textId="77777777" w:rsidR="00ED0302" w:rsidRDefault="00ED0302"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796A2" w14:textId="6A43DDE0" w:rsidR="00ED0302" w:rsidRPr="00CB32C7" w:rsidRDefault="00ED0302"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separate"/>
    </w:r>
    <w:r>
      <w:rPr>
        <w:rStyle w:val="afff7"/>
        <w:noProof/>
      </w:rPr>
      <w:t>9</w:t>
    </w:r>
    <w:r w:rsidRPr="00CB32C7">
      <w:rPr>
        <w:rStyle w:val="afff7"/>
      </w:rPr>
      <w:fldChar w:fldCharType="end"/>
    </w:r>
  </w:p>
  <w:p w14:paraId="1AFAC0A3" w14:textId="77777777" w:rsidR="00ED0302" w:rsidRDefault="00ED0302">
    <w:pPr>
      <w:pStyle w:val="ab"/>
    </w:pPr>
  </w:p>
  <w:p w14:paraId="20BCE364" w14:textId="77777777" w:rsidR="00ED0302" w:rsidRDefault="00ED03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BF15661"/>
    <w:multiLevelType w:val="multilevel"/>
    <w:tmpl w:val="1A70AC8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DA10757"/>
    <w:multiLevelType w:val="multilevel"/>
    <w:tmpl w:val="735C35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0F560222"/>
    <w:multiLevelType w:val="multilevel"/>
    <w:tmpl w:val="E17AA0D4"/>
    <w:lvl w:ilvl="0">
      <w:start w:val="1"/>
      <w:numFmt w:val="decimal"/>
      <w:lvlText w:val="%1."/>
      <w:lvlJc w:val="left"/>
      <w:pPr>
        <w:ind w:left="360" w:hanging="360"/>
      </w:pPr>
      <w:rPr>
        <w:rFonts w:hint="default"/>
      </w:rPr>
    </w:lvl>
    <w:lvl w:ilvl="1">
      <w:start w:val="5"/>
      <w:numFmt w:val="decimal"/>
      <w:lvlText w:val="%1.%2."/>
      <w:lvlJc w:val="left"/>
      <w:pPr>
        <w:ind w:left="1164" w:hanging="360"/>
      </w:pPr>
      <w:rPr>
        <w:rFonts w:hint="default"/>
      </w:rPr>
    </w:lvl>
    <w:lvl w:ilvl="2">
      <w:start w:val="1"/>
      <w:numFmt w:val="decimal"/>
      <w:lvlText w:val="%1.%2.%3."/>
      <w:lvlJc w:val="left"/>
      <w:pPr>
        <w:ind w:left="2328" w:hanging="720"/>
      </w:pPr>
      <w:rPr>
        <w:rFonts w:hint="default"/>
      </w:rPr>
    </w:lvl>
    <w:lvl w:ilvl="3">
      <w:start w:val="1"/>
      <w:numFmt w:val="decimal"/>
      <w:lvlText w:val="%1.%2.%3.%4."/>
      <w:lvlJc w:val="left"/>
      <w:pPr>
        <w:ind w:left="3132" w:hanging="720"/>
      </w:pPr>
      <w:rPr>
        <w:rFonts w:hint="default"/>
      </w:rPr>
    </w:lvl>
    <w:lvl w:ilvl="4">
      <w:start w:val="1"/>
      <w:numFmt w:val="decimal"/>
      <w:lvlText w:val="%1.%2.%3.%4.%5."/>
      <w:lvlJc w:val="left"/>
      <w:pPr>
        <w:ind w:left="4296"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5904" w:hanging="1080"/>
      </w:pPr>
      <w:rPr>
        <w:rFonts w:hint="default"/>
      </w:rPr>
    </w:lvl>
    <w:lvl w:ilvl="7">
      <w:start w:val="1"/>
      <w:numFmt w:val="decimal"/>
      <w:lvlText w:val="%1.%2.%3.%4.%5.%6.%7.%8."/>
      <w:lvlJc w:val="left"/>
      <w:pPr>
        <w:ind w:left="7068" w:hanging="1440"/>
      </w:pPr>
      <w:rPr>
        <w:rFonts w:hint="default"/>
      </w:rPr>
    </w:lvl>
    <w:lvl w:ilvl="8">
      <w:start w:val="1"/>
      <w:numFmt w:val="decimal"/>
      <w:lvlText w:val="%1.%2.%3.%4.%5.%6.%7.%8.%9."/>
      <w:lvlJc w:val="left"/>
      <w:pPr>
        <w:ind w:left="7872" w:hanging="1440"/>
      </w:pPr>
      <w:rPr>
        <w:rFonts w:hint="default"/>
      </w:rPr>
    </w:lvl>
  </w:abstractNum>
  <w:abstractNum w:abstractNumId="25" w15:restartNumberingAfterBreak="0">
    <w:nsid w:val="130733BF"/>
    <w:multiLevelType w:val="multilevel"/>
    <w:tmpl w:val="A2C60534"/>
    <w:lvl w:ilvl="0">
      <w:start w:val="3"/>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3D76232"/>
    <w:multiLevelType w:val="multilevel"/>
    <w:tmpl w:val="A53C84A2"/>
    <w:lvl w:ilvl="0">
      <w:start w:val="6"/>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6DC6EB7"/>
    <w:multiLevelType w:val="multilevel"/>
    <w:tmpl w:val="652EFF14"/>
    <w:lvl w:ilvl="0">
      <w:start w:val="3"/>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A5E7107"/>
    <w:multiLevelType w:val="multilevel"/>
    <w:tmpl w:val="F1248C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7362DA3"/>
    <w:multiLevelType w:val="multilevel"/>
    <w:tmpl w:val="E3AE04F2"/>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60F1410C"/>
    <w:multiLevelType w:val="multilevel"/>
    <w:tmpl w:val="450AE78A"/>
    <w:lvl w:ilvl="0">
      <w:start w:val="5"/>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AA460EE"/>
    <w:multiLevelType w:val="multilevel"/>
    <w:tmpl w:val="9E18731C"/>
    <w:lvl w:ilvl="0">
      <w:start w:val="7"/>
      <w:numFmt w:val="decimal"/>
      <w:lvlText w:val="%1."/>
      <w:lvlJc w:val="left"/>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5D2407B"/>
    <w:multiLevelType w:val="multilevel"/>
    <w:tmpl w:val="F6B64DEC"/>
    <w:lvl w:ilvl="0">
      <w:start w:val="3"/>
      <w:numFmt w:val="decimal"/>
      <w:lvlText w:val="%1."/>
      <w:lvlJc w:val="left"/>
    </w:lvl>
    <w:lvl w:ilvl="1">
      <w:start w:val="3"/>
      <w:numFmt w:val="decimal"/>
      <w:lvlText w:val="%1.%2."/>
      <w:lvlJc w:val="left"/>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68803F3"/>
    <w:multiLevelType w:val="multilevel"/>
    <w:tmpl w:val="62A49C22"/>
    <w:lvl w:ilvl="0">
      <w:start w:val="3"/>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2">
      <w:start w:val="3"/>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42261681">
    <w:abstractNumId w:val="30"/>
  </w:num>
  <w:num w:numId="2" w16cid:durableId="1668023573">
    <w:abstractNumId w:val="23"/>
  </w:num>
  <w:num w:numId="3" w16cid:durableId="1502817055">
    <w:abstractNumId w:val="0"/>
  </w:num>
  <w:num w:numId="4" w16cid:durableId="1369838780">
    <w:abstractNumId w:val="29"/>
  </w:num>
  <w:num w:numId="5" w16cid:durableId="95290045">
    <w:abstractNumId w:val="21"/>
  </w:num>
  <w:num w:numId="6" w16cid:durableId="318460639">
    <w:abstractNumId w:val="27"/>
  </w:num>
  <w:num w:numId="7" w16cid:durableId="72436007">
    <w:abstractNumId w:val="22"/>
  </w:num>
  <w:num w:numId="8" w16cid:durableId="1746028975">
    <w:abstractNumId w:val="25"/>
  </w:num>
  <w:num w:numId="9" w16cid:durableId="964120868">
    <w:abstractNumId w:val="34"/>
  </w:num>
  <w:num w:numId="10" w16cid:durableId="29115921">
    <w:abstractNumId w:val="28"/>
  </w:num>
  <w:num w:numId="11" w16cid:durableId="2116710292">
    <w:abstractNumId w:val="33"/>
  </w:num>
  <w:num w:numId="12" w16cid:durableId="1979992724">
    <w:abstractNumId w:val="31"/>
  </w:num>
  <w:num w:numId="13" w16cid:durableId="1806312588">
    <w:abstractNumId w:val="26"/>
  </w:num>
  <w:num w:numId="14" w16cid:durableId="1893732497">
    <w:abstractNumId w:val="32"/>
  </w:num>
  <w:num w:numId="15" w16cid:durableId="66877832">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8"/>
    <w:rsid w:val="00007109"/>
    <w:rsid w:val="00041A6B"/>
    <w:rsid w:val="000530CA"/>
    <w:rsid w:val="0007469D"/>
    <w:rsid w:val="00077B40"/>
    <w:rsid w:val="000B1A3F"/>
    <w:rsid w:val="000C0F87"/>
    <w:rsid w:val="000C0FFD"/>
    <w:rsid w:val="000D7B36"/>
    <w:rsid w:val="000E03B5"/>
    <w:rsid w:val="000F57FA"/>
    <w:rsid w:val="00101EDB"/>
    <w:rsid w:val="00113FB2"/>
    <w:rsid w:val="001500F4"/>
    <w:rsid w:val="00185CDE"/>
    <w:rsid w:val="001A28BD"/>
    <w:rsid w:val="001D0E35"/>
    <w:rsid w:val="001D2C78"/>
    <w:rsid w:val="001D657D"/>
    <w:rsid w:val="001F5A39"/>
    <w:rsid w:val="002165CD"/>
    <w:rsid w:val="00243B04"/>
    <w:rsid w:val="00252C2B"/>
    <w:rsid w:val="002541B0"/>
    <w:rsid w:val="002A53F2"/>
    <w:rsid w:val="002B67F5"/>
    <w:rsid w:val="002D1451"/>
    <w:rsid w:val="002E28A2"/>
    <w:rsid w:val="002E3ED7"/>
    <w:rsid w:val="002E452E"/>
    <w:rsid w:val="002E6D2C"/>
    <w:rsid w:val="002F5DC6"/>
    <w:rsid w:val="0031698C"/>
    <w:rsid w:val="003210BA"/>
    <w:rsid w:val="00334433"/>
    <w:rsid w:val="00344DA3"/>
    <w:rsid w:val="00345A17"/>
    <w:rsid w:val="00354B99"/>
    <w:rsid w:val="00361FD9"/>
    <w:rsid w:val="00362D9C"/>
    <w:rsid w:val="0038400A"/>
    <w:rsid w:val="003A402F"/>
    <w:rsid w:val="003B6551"/>
    <w:rsid w:val="003B7F62"/>
    <w:rsid w:val="003B7F68"/>
    <w:rsid w:val="003C0A29"/>
    <w:rsid w:val="003D3875"/>
    <w:rsid w:val="003F21AB"/>
    <w:rsid w:val="00400879"/>
    <w:rsid w:val="00426338"/>
    <w:rsid w:val="004602F9"/>
    <w:rsid w:val="00483FA1"/>
    <w:rsid w:val="004E5372"/>
    <w:rsid w:val="00501B07"/>
    <w:rsid w:val="00501BB7"/>
    <w:rsid w:val="00505E46"/>
    <w:rsid w:val="00507E96"/>
    <w:rsid w:val="0051231A"/>
    <w:rsid w:val="00527340"/>
    <w:rsid w:val="0059140A"/>
    <w:rsid w:val="005B3DCB"/>
    <w:rsid w:val="005C1E02"/>
    <w:rsid w:val="005C6BB7"/>
    <w:rsid w:val="005D1298"/>
    <w:rsid w:val="005D4D5E"/>
    <w:rsid w:val="005E0A7F"/>
    <w:rsid w:val="005E586D"/>
    <w:rsid w:val="006116C8"/>
    <w:rsid w:val="00646A6A"/>
    <w:rsid w:val="006A5E76"/>
    <w:rsid w:val="006B16DD"/>
    <w:rsid w:val="00713E4A"/>
    <w:rsid w:val="00740430"/>
    <w:rsid w:val="00747174"/>
    <w:rsid w:val="00750B00"/>
    <w:rsid w:val="007547D6"/>
    <w:rsid w:val="007652FC"/>
    <w:rsid w:val="0077388A"/>
    <w:rsid w:val="0078230F"/>
    <w:rsid w:val="00790B18"/>
    <w:rsid w:val="007A334E"/>
    <w:rsid w:val="007C3D8C"/>
    <w:rsid w:val="007C42F8"/>
    <w:rsid w:val="007D0B00"/>
    <w:rsid w:val="007E3C84"/>
    <w:rsid w:val="0087117C"/>
    <w:rsid w:val="008A4856"/>
    <w:rsid w:val="008A4B52"/>
    <w:rsid w:val="008A7BE9"/>
    <w:rsid w:val="008B0B13"/>
    <w:rsid w:val="008F0E28"/>
    <w:rsid w:val="008F4691"/>
    <w:rsid w:val="008F4DD6"/>
    <w:rsid w:val="0090119D"/>
    <w:rsid w:val="00902253"/>
    <w:rsid w:val="009241A0"/>
    <w:rsid w:val="00926B4C"/>
    <w:rsid w:val="00937F34"/>
    <w:rsid w:val="00977701"/>
    <w:rsid w:val="009A0D19"/>
    <w:rsid w:val="009B0F7F"/>
    <w:rsid w:val="009B131E"/>
    <w:rsid w:val="009C0173"/>
    <w:rsid w:val="009C7FE4"/>
    <w:rsid w:val="009F2510"/>
    <w:rsid w:val="009F7911"/>
    <w:rsid w:val="00A40411"/>
    <w:rsid w:val="00A4179E"/>
    <w:rsid w:val="00A56EF0"/>
    <w:rsid w:val="00A6221B"/>
    <w:rsid w:val="00A750DD"/>
    <w:rsid w:val="00A77712"/>
    <w:rsid w:val="00A80E72"/>
    <w:rsid w:val="00A92C27"/>
    <w:rsid w:val="00AB3347"/>
    <w:rsid w:val="00AF6EB9"/>
    <w:rsid w:val="00B07B3C"/>
    <w:rsid w:val="00B53BB2"/>
    <w:rsid w:val="00B7724E"/>
    <w:rsid w:val="00B851CA"/>
    <w:rsid w:val="00B92E9A"/>
    <w:rsid w:val="00B93EEF"/>
    <w:rsid w:val="00B949B4"/>
    <w:rsid w:val="00B9670F"/>
    <w:rsid w:val="00BC576B"/>
    <w:rsid w:val="00BE3410"/>
    <w:rsid w:val="00BF1FC1"/>
    <w:rsid w:val="00BF224A"/>
    <w:rsid w:val="00C06335"/>
    <w:rsid w:val="00C106DC"/>
    <w:rsid w:val="00C24F5F"/>
    <w:rsid w:val="00C72BAA"/>
    <w:rsid w:val="00C97250"/>
    <w:rsid w:val="00CA3667"/>
    <w:rsid w:val="00CA5010"/>
    <w:rsid w:val="00CD5D24"/>
    <w:rsid w:val="00D12794"/>
    <w:rsid w:val="00D1471F"/>
    <w:rsid w:val="00D27F8C"/>
    <w:rsid w:val="00D44B21"/>
    <w:rsid w:val="00D5041D"/>
    <w:rsid w:val="00D5262F"/>
    <w:rsid w:val="00D57420"/>
    <w:rsid w:val="00D66D87"/>
    <w:rsid w:val="00D70026"/>
    <w:rsid w:val="00DB1A08"/>
    <w:rsid w:val="00DD1B74"/>
    <w:rsid w:val="00DF0783"/>
    <w:rsid w:val="00DF22DA"/>
    <w:rsid w:val="00E0463A"/>
    <w:rsid w:val="00E15572"/>
    <w:rsid w:val="00E2106B"/>
    <w:rsid w:val="00E23CF8"/>
    <w:rsid w:val="00E32E9E"/>
    <w:rsid w:val="00E6179E"/>
    <w:rsid w:val="00E623A7"/>
    <w:rsid w:val="00E802A1"/>
    <w:rsid w:val="00EA38AF"/>
    <w:rsid w:val="00EB0328"/>
    <w:rsid w:val="00EC32A4"/>
    <w:rsid w:val="00EC6274"/>
    <w:rsid w:val="00EC7411"/>
    <w:rsid w:val="00ED02E3"/>
    <w:rsid w:val="00ED0302"/>
    <w:rsid w:val="00EE39EA"/>
    <w:rsid w:val="00EF2631"/>
    <w:rsid w:val="00EF52CD"/>
    <w:rsid w:val="00F05FBF"/>
    <w:rsid w:val="00F24A55"/>
    <w:rsid w:val="00F272FA"/>
    <w:rsid w:val="00F64FBF"/>
    <w:rsid w:val="00F718AE"/>
    <w:rsid w:val="00F71D3B"/>
    <w:rsid w:val="00F76DC3"/>
    <w:rsid w:val="00F82C58"/>
    <w:rsid w:val="00F867D2"/>
    <w:rsid w:val="00F940A5"/>
    <w:rsid w:val="00FA033A"/>
    <w:rsid w:val="00FA1BE4"/>
    <w:rsid w:val="00FA207F"/>
    <w:rsid w:val="00FA5A92"/>
    <w:rsid w:val="00FC2552"/>
    <w:rsid w:val="00FE78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CABED"/>
  <w15:docId w15:val="{6A340CA8-F0FB-48BA-BEA1-F9368F58F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chars-valuevalue">
    <w:name w:val="chars-value__value"/>
    <w:basedOn w:val="a0"/>
    <w:rsid w:val="00D57420"/>
  </w:style>
  <w:style w:type="character" w:customStyle="1" w:styleId="chars-valuevalue-text-desc">
    <w:name w:val="chars-value__value-text-desc"/>
    <w:basedOn w:val="a0"/>
    <w:rsid w:val="00D57420"/>
  </w:style>
  <w:style w:type="character" w:customStyle="1" w:styleId="ng-star-inserted">
    <w:name w:val="ng-star-inserted"/>
    <w:basedOn w:val="a0"/>
    <w:rsid w:val="00D57420"/>
  </w:style>
  <w:style w:type="character" w:customStyle="1" w:styleId="chars-valuevalue-val">
    <w:name w:val="chars-value__value-val"/>
    <w:basedOn w:val="a0"/>
    <w:rsid w:val="00D57420"/>
  </w:style>
  <w:style w:type="character" w:customStyle="1" w:styleId="chars-valuevalue-min-val">
    <w:name w:val="chars-value__value-min-val"/>
    <w:basedOn w:val="a0"/>
    <w:rsid w:val="00D57420"/>
  </w:style>
  <w:style w:type="character" w:customStyle="1" w:styleId="chars-valuevalue-max-val">
    <w:name w:val="chars-value__value-max-val"/>
    <w:basedOn w:val="a0"/>
    <w:rsid w:val="00D57420"/>
  </w:style>
  <w:style w:type="character" w:customStyle="1" w:styleId="2f0">
    <w:name w:val="Заголовок №2_"/>
    <w:basedOn w:val="a0"/>
    <w:link w:val="2f1"/>
    <w:rsid w:val="00F272FA"/>
    <w:rPr>
      <w:rFonts w:ascii="Times New Roman" w:eastAsia="Times New Roman" w:hAnsi="Times New Roman" w:cs="Times New Roman"/>
      <w:b/>
      <w:bCs/>
      <w:sz w:val="20"/>
      <w:szCs w:val="20"/>
    </w:rPr>
  </w:style>
  <w:style w:type="character" w:customStyle="1" w:styleId="2f2">
    <w:name w:val="Основной текст (2)_"/>
    <w:basedOn w:val="a0"/>
    <w:link w:val="2f3"/>
    <w:rsid w:val="00F272FA"/>
    <w:rPr>
      <w:rFonts w:ascii="Times New Roman" w:eastAsia="Times New Roman" w:hAnsi="Times New Roman" w:cs="Times New Roman"/>
    </w:rPr>
  </w:style>
  <w:style w:type="character" w:customStyle="1" w:styleId="afff8">
    <w:name w:val="Другое_"/>
    <w:basedOn w:val="a0"/>
    <w:link w:val="afff9"/>
    <w:rsid w:val="00F272FA"/>
    <w:rPr>
      <w:rFonts w:ascii="Times New Roman" w:eastAsia="Times New Roman" w:hAnsi="Times New Roman" w:cs="Times New Roman"/>
      <w:sz w:val="20"/>
      <w:szCs w:val="20"/>
    </w:rPr>
  </w:style>
  <w:style w:type="paragraph" w:customStyle="1" w:styleId="2f1">
    <w:name w:val="Заголовок №2"/>
    <w:basedOn w:val="a"/>
    <w:link w:val="2f0"/>
    <w:rsid w:val="00F272FA"/>
    <w:pPr>
      <w:spacing w:line="266" w:lineRule="auto"/>
      <w:ind w:firstLine="440"/>
      <w:outlineLvl w:val="1"/>
    </w:pPr>
    <w:rPr>
      <w:rFonts w:ascii="Times New Roman" w:eastAsia="Times New Roman" w:hAnsi="Times New Roman" w:cs="Times New Roman"/>
      <w:b/>
      <w:bCs/>
      <w:color w:val="auto"/>
      <w:sz w:val="20"/>
      <w:szCs w:val="20"/>
      <w:lang w:eastAsia="en-US" w:bidi="ar-SA"/>
    </w:rPr>
  </w:style>
  <w:style w:type="paragraph" w:customStyle="1" w:styleId="2f3">
    <w:name w:val="Основной текст (2)"/>
    <w:basedOn w:val="a"/>
    <w:link w:val="2f2"/>
    <w:rsid w:val="00F272FA"/>
    <w:pPr>
      <w:spacing w:after="120" w:line="271" w:lineRule="auto"/>
    </w:pPr>
    <w:rPr>
      <w:rFonts w:ascii="Times New Roman" w:eastAsia="Times New Roman" w:hAnsi="Times New Roman" w:cs="Times New Roman"/>
      <w:color w:val="auto"/>
      <w:sz w:val="22"/>
      <w:szCs w:val="22"/>
      <w:lang w:eastAsia="en-US" w:bidi="ar-SA"/>
    </w:rPr>
  </w:style>
  <w:style w:type="paragraph" w:customStyle="1" w:styleId="afff9">
    <w:name w:val="Другое"/>
    <w:basedOn w:val="a"/>
    <w:link w:val="afff8"/>
    <w:rsid w:val="00F272FA"/>
    <w:pPr>
      <w:spacing w:line="264" w:lineRule="auto"/>
      <w:ind w:firstLine="400"/>
    </w:pPr>
    <w:rPr>
      <w:rFonts w:ascii="Times New Roman" w:eastAsia="Times New Roman" w:hAnsi="Times New Roman" w:cs="Times New Roman"/>
      <w:color w:val="auto"/>
      <w:sz w:val="20"/>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8713">
      <w:bodyDiv w:val="1"/>
      <w:marLeft w:val="0"/>
      <w:marRight w:val="0"/>
      <w:marTop w:val="0"/>
      <w:marBottom w:val="0"/>
      <w:divBdr>
        <w:top w:val="none" w:sz="0" w:space="0" w:color="auto"/>
        <w:left w:val="none" w:sz="0" w:space="0" w:color="auto"/>
        <w:bottom w:val="none" w:sz="0" w:space="0" w:color="auto"/>
        <w:right w:val="none" w:sz="0" w:space="0" w:color="auto"/>
      </w:divBdr>
    </w:div>
    <w:div w:id="750396065">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94001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16</Pages>
  <Words>9187</Words>
  <Characters>52371</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Lena</cp:lastModifiedBy>
  <cp:revision>8</cp:revision>
  <cp:lastPrinted>2021-09-23T08:30:00Z</cp:lastPrinted>
  <dcterms:created xsi:type="dcterms:W3CDTF">2024-03-10T14:40:00Z</dcterms:created>
  <dcterms:modified xsi:type="dcterms:W3CDTF">2026-05-07T04:19:00Z</dcterms:modified>
</cp:coreProperties>
</file>