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243" w:rsidRPr="00A811BC" w:rsidRDefault="004C3243" w:rsidP="00C5082F">
      <w:pPr>
        <w:ind w:right="-22"/>
        <w:rPr>
          <w:rFonts w:ascii="Times New Roman" w:hAnsi="Times New Roman" w:cs="Times New Roman"/>
          <w:b/>
          <w:sz w:val="24"/>
          <w:szCs w:val="24"/>
        </w:rPr>
      </w:pPr>
    </w:p>
    <w:p w:rsidR="004C3243" w:rsidRPr="00430E9C" w:rsidRDefault="004C3243" w:rsidP="004F00C0">
      <w:pPr>
        <w:ind w:right="-164"/>
        <w:jc w:val="center"/>
        <w:rPr>
          <w:rFonts w:ascii="Times New Roman" w:hAnsi="Times New Roman" w:cs="Times New Roman"/>
          <w:b/>
          <w:sz w:val="22"/>
          <w:szCs w:val="24"/>
        </w:rPr>
      </w:pPr>
      <w:r w:rsidRPr="00430E9C">
        <w:rPr>
          <w:rFonts w:ascii="Times New Roman" w:hAnsi="Times New Roman" w:cs="Times New Roman"/>
          <w:b/>
          <w:sz w:val="22"/>
          <w:szCs w:val="24"/>
        </w:rPr>
        <w:t>КОНТРАКТ №</w:t>
      </w:r>
      <w:r w:rsidR="00AE3D47" w:rsidRPr="00430E9C">
        <w:rPr>
          <w:rFonts w:ascii="Times New Roman" w:hAnsi="Times New Roman" w:cs="Times New Roman"/>
          <w:b/>
          <w:sz w:val="22"/>
          <w:szCs w:val="24"/>
        </w:rPr>
        <w:t xml:space="preserve"> </w:t>
      </w:r>
      <w:r w:rsidR="00F324C3">
        <w:rPr>
          <w:rFonts w:ascii="Times New Roman" w:hAnsi="Times New Roman" w:cs="Times New Roman"/>
          <w:b/>
          <w:sz w:val="22"/>
          <w:szCs w:val="24"/>
        </w:rPr>
        <w:t>1</w:t>
      </w:r>
      <w:r w:rsidR="00FF2060">
        <w:rPr>
          <w:rFonts w:ascii="Times New Roman" w:hAnsi="Times New Roman" w:cs="Times New Roman"/>
          <w:b/>
          <w:sz w:val="22"/>
          <w:szCs w:val="24"/>
        </w:rPr>
        <w:t>48</w:t>
      </w:r>
      <w:r w:rsidR="001B3418">
        <w:rPr>
          <w:rFonts w:ascii="Times New Roman" w:hAnsi="Times New Roman" w:cs="Times New Roman"/>
          <w:b/>
          <w:sz w:val="22"/>
          <w:szCs w:val="24"/>
        </w:rPr>
        <w:t>/26</w:t>
      </w:r>
    </w:p>
    <w:p w:rsidR="004C3243" w:rsidRPr="00430E9C" w:rsidRDefault="004C3243" w:rsidP="00C5082F">
      <w:pPr>
        <w:ind w:right="-164"/>
        <w:jc w:val="center"/>
        <w:rPr>
          <w:rFonts w:ascii="Times New Roman" w:hAnsi="Times New Roman" w:cs="Times New Roman"/>
          <w:sz w:val="22"/>
          <w:szCs w:val="24"/>
        </w:rPr>
      </w:pPr>
      <w:r w:rsidRPr="00430E9C">
        <w:rPr>
          <w:rFonts w:ascii="Times New Roman" w:hAnsi="Times New Roman" w:cs="Times New Roman"/>
          <w:sz w:val="22"/>
          <w:szCs w:val="24"/>
        </w:rPr>
        <w:t xml:space="preserve">Санкт-Петербург                                                                              </w:t>
      </w:r>
      <w:r w:rsidR="00EF0554">
        <w:rPr>
          <w:rFonts w:ascii="Times New Roman" w:hAnsi="Times New Roman" w:cs="Times New Roman"/>
          <w:sz w:val="22"/>
          <w:szCs w:val="24"/>
        </w:rPr>
        <w:t xml:space="preserve">          </w:t>
      </w:r>
      <w:r w:rsidRPr="00430E9C">
        <w:rPr>
          <w:rFonts w:ascii="Times New Roman" w:hAnsi="Times New Roman" w:cs="Times New Roman"/>
          <w:sz w:val="22"/>
          <w:szCs w:val="24"/>
        </w:rPr>
        <w:t xml:space="preserve">    «___»</w:t>
      </w:r>
      <w:r w:rsidR="00E13591">
        <w:rPr>
          <w:rFonts w:ascii="Times New Roman" w:hAnsi="Times New Roman" w:cs="Times New Roman"/>
          <w:sz w:val="22"/>
          <w:szCs w:val="24"/>
        </w:rPr>
        <w:t xml:space="preserve"> </w:t>
      </w:r>
      <w:r w:rsidR="00277380">
        <w:rPr>
          <w:rFonts w:ascii="Times New Roman" w:hAnsi="Times New Roman" w:cs="Times New Roman"/>
          <w:sz w:val="22"/>
          <w:szCs w:val="24"/>
        </w:rPr>
        <w:t xml:space="preserve"> </w:t>
      </w:r>
      <w:r w:rsidR="00FF2060">
        <w:rPr>
          <w:rFonts w:ascii="Times New Roman" w:hAnsi="Times New Roman" w:cs="Times New Roman"/>
          <w:sz w:val="22"/>
          <w:szCs w:val="24"/>
        </w:rPr>
        <w:t>_______</w:t>
      </w:r>
      <w:r w:rsidR="00F324C3">
        <w:rPr>
          <w:rFonts w:ascii="Times New Roman" w:hAnsi="Times New Roman" w:cs="Times New Roman"/>
          <w:sz w:val="22"/>
          <w:szCs w:val="24"/>
        </w:rPr>
        <w:t xml:space="preserve">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1B3418">
        <w:rPr>
          <w:rFonts w:ascii="Times New Roman" w:hAnsi="Times New Roman" w:cs="Times New Roman"/>
          <w:sz w:val="22"/>
          <w:szCs w:val="24"/>
        </w:rPr>
        <w:t>6</w:t>
      </w:r>
      <w:r w:rsidRPr="00430E9C">
        <w:rPr>
          <w:rFonts w:ascii="Times New Roman" w:hAnsi="Times New Roman" w:cs="Times New Roman"/>
          <w:sz w:val="22"/>
          <w:szCs w:val="24"/>
        </w:rPr>
        <w:t xml:space="preserve"> г.</w:t>
      </w:r>
    </w:p>
    <w:p w:rsidR="00784591" w:rsidRPr="00430E9C" w:rsidRDefault="004C3243" w:rsidP="00C5082F">
      <w:pPr>
        <w:ind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p>
    <w:p w:rsidR="00784591" w:rsidRPr="00430E9C" w:rsidRDefault="00784591" w:rsidP="00430E9C">
      <w:pPr>
        <w:ind w:left="-567"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r w:rsidRPr="00430E9C">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r w:rsidRPr="00430E9C">
        <w:rPr>
          <w:rFonts w:ascii="Times New Roman" w:hAnsi="Times New Roman" w:cs="Times New Roman"/>
          <w:sz w:val="22"/>
          <w:szCs w:val="24"/>
        </w:rPr>
        <w:t>, именуемое в дальнейшем «Зак</w:t>
      </w:r>
      <w:r w:rsidR="00C5082F" w:rsidRPr="00430E9C">
        <w:rPr>
          <w:rFonts w:ascii="Times New Roman" w:hAnsi="Times New Roman" w:cs="Times New Roman"/>
          <w:sz w:val="22"/>
          <w:szCs w:val="24"/>
        </w:rPr>
        <w:t>азчик», в лице главного врача Дмитрия Александровича</w:t>
      </w:r>
      <w:r w:rsidRPr="00430E9C">
        <w:rPr>
          <w:rFonts w:ascii="Times New Roman" w:hAnsi="Times New Roman" w:cs="Times New Roman"/>
          <w:sz w:val="22"/>
          <w:szCs w:val="24"/>
        </w:rPr>
        <w:t xml:space="preserve"> Решетника, действующего на   основании Устава, с одной стороны, </w:t>
      </w:r>
    </w:p>
    <w:p w:rsidR="004F00C0" w:rsidRDefault="00784591" w:rsidP="004F00C0">
      <w:pPr>
        <w:ind w:left="-567" w:right="-164" w:firstLine="708"/>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и ________________, именуемое в дальнейшем «Исполнитель», в лице ________________, действующего на основании __________________, с другой стороны, вместе именуемые </w:t>
      </w:r>
      <w:r w:rsidR="00EC659B" w:rsidRPr="00430E9C">
        <w:rPr>
          <w:rFonts w:ascii="Times New Roman" w:hAnsi="Times New Roman" w:cs="Times New Roman"/>
          <w:sz w:val="22"/>
          <w:szCs w:val="24"/>
        </w:rPr>
        <w:t xml:space="preserve">«Стороны», на </w:t>
      </w:r>
      <w:r w:rsidR="00EC659B" w:rsidRPr="00430E9C">
        <w:rPr>
          <w:rFonts w:ascii="Times New Roman" w:hAnsi="Times New Roman" w:cs="Times New Roman"/>
          <w:b/>
          <w:sz w:val="22"/>
          <w:szCs w:val="24"/>
        </w:rPr>
        <w:t>основании пункта 4 части 1 статьи 93 Федерального закона</w:t>
      </w:r>
      <w:r w:rsidR="00EC659B" w:rsidRPr="00430E9C">
        <w:rPr>
          <w:rFonts w:ascii="Times New Roman" w:hAnsi="Times New Roman" w:cs="Times New Roman"/>
          <w:sz w:val="22"/>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6D368B" w:rsidRPr="006D368B">
        <w:rPr>
          <w:rFonts w:ascii="Times New Roman" w:hAnsi="Times New Roman" w:cs="Times New Roman"/>
          <w:b/>
          <w:sz w:val="22"/>
          <w:szCs w:val="24"/>
        </w:rPr>
        <w:t>посредством подсистемы «Электронный магазин»</w:t>
      </w:r>
      <w:r w:rsidR="006D368B" w:rsidRPr="006D368B">
        <w:rPr>
          <w:rFonts w:ascii="Times New Roman" w:hAnsi="Times New Roman" w:cs="Times New Roman"/>
          <w:sz w:val="22"/>
          <w:szCs w:val="24"/>
        </w:rPr>
        <w:t xml:space="preserve"> государственной информационной системы</w:t>
      </w:r>
      <w:proofErr w:type="gramEnd"/>
      <w:r w:rsidR="006D368B" w:rsidRPr="006D368B">
        <w:rPr>
          <w:rFonts w:ascii="Times New Roman" w:hAnsi="Times New Roman" w:cs="Times New Roman"/>
          <w:sz w:val="22"/>
          <w:szCs w:val="24"/>
        </w:rPr>
        <w:t xml:space="preserve"> Санкт-Петербурга «Автоматизированная информационная система государственных закупок Санкт-Петербурга», </w:t>
      </w:r>
      <w:r w:rsidR="00EC659B" w:rsidRPr="00430E9C">
        <w:rPr>
          <w:rFonts w:ascii="Times New Roman" w:hAnsi="Times New Roman" w:cs="Times New Roman"/>
          <w:sz w:val="22"/>
          <w:szCs w:val="24"/>
        </w:rPr>
        <w:t xml:space="preserve">заключили </w:t>
      </w:r>
      <w:r w:rsidRPr="00430E9C">
        <w:rPr>
          <w:rFonts w:ascii="Times New Roman" w:hAnsi="Times New Roman" w:cs="Times New Roman"/>
          <w:sz w:val="22"/>
          <w:szCs w:val="24"/>
        </w:rPr>
        <w:t>настоящий контракт (далее - Контракт) о нижеследующем:</w:t>
      </w:r>
    </w:p>
    <w:p w:rsidR="00AB3C28" w:rsidRPr="00430E9C" w:rsidRDefault="00AB3C28"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Идентификационный код закупки </w:t>
      </w:r>
      <w:r w:rsidR="001B3418" w:rsidRPr="001B3418">
        <w:rPr>
          <w:rFonts w:ascii="Times New Roman" w:hAnsi="Times New Roman" w:cs="Times New Roman"/>
          <w:sz w:val="22"/>
          <w:szCs w:val="22"/>
        </w:rPr>
        <w:t>262781900083178190100100220000000244</w:t>
      </w:r>
      <w:r w:rsidRPr="00430E9C">
        <w:rPr>
          <w:rFonts w:ascii="Times New Roman" w:hAnsi="Times New Roman" w:cs="Times New Roman"/>
          <w:sz w:val="22"/>
          <w:szCs w:val="24"/>
        </w:rPr>
        <w:t>.</w:t>
      </w:r>
    </w:p>
    <w:p w:rsidR="004B120F" w:rsidRPr="00430E9C" w:rsidRDefault="004B120F" w:rsidP="00430E9C">
      <w:pPr>
        <w:ind w:left="-567" w:right="-164"/>
        <w:rPr>
          <w:rFonts w:ascii="Times New Roman" w:hAnsi="Times New Roman" w:cs="Times New Roman"/>
          <w:b/>
          <w:sz w:val="22"/>
          <w:szCs w:val="24"/>
        </w:rPr>
      </w:pPr>
    </w:p>
    <w:p w:rsidR="004C3243" w:rsidRPr="004F00C0" w:rsidRDefault="004C3243" w:rsidP="004F00C0">
      <w:pPr>
        <w:ind w:left="-567" w:right="-164"/>
        <w:jc w:val="center"/>
        <w:rPr>
          <w:rFonts w:ascii="Times New Roman" w:hAnsi="Times New Roman" w:cs="Times New Roman"/>
          <w:b/>
          <w:sz w:val="22"/>
          <w:szCs w:val="24"/>
        </w:rPr>
      </w:pPr>
      <w:r w:rsidRPr="00430E9C">
        <w:rPr>
          <w:rFonts w:ascii="Times New Roman" w:hAnsi="Times New Roman" w:cs="Times New Roman"/>
          <w:b/>
          <w:sz w:val="22"/>
          <w:szCs w:val="24"/>
        </w:rPr>
        <w:t>1. Предмет Контракта</w:t>
      </w:r>
    </w:p>
    <w:p w:rsidR="00245EF5" w:rsidRPr="002606BA" w:rsidRDefault="004C3243" w:rsidP="002606BA">
      <w:pPr>
        <w:ind w:left="-567" w:right="-164" w:firstLine="567"/>
        <w:jc w:val="both"/>
        <w:rPr>
          <w:rFonts w:ascii="Times New Roman" w:hAnsi="Times New Roman" w:cs="Times New Roman"/>
          <w:b/>
          <w:sz w:val="22"/>
          <w:szCs w:val="24"/>
        </w:rPr>
      </w:pPr>
      <w:r w:rsidRPr="00430E9C">
        <w:rPr>
          <w:rFonts w:ascii="Times New Roman" w:hAnsi="Times New Roman" w:cs="Times New Roman"/>
          <w:sz w:val="22"/>
          <w:szCs w:val="24"/>
        </w:rPr>
        <w:t xml:space="preserve">1.1. </w:t>
      </w:r>
      <w:r w:rsidR="00245EF5" w:rsidRPr="00430E9C">
        <w:rPr>
          <w:rFonts w:ascii="Times New Roman" w:hAnsi="Times New Roman" w:cs="Times New Roman"/>
          <w:sz w:val="22"/>
          <w:szCs w:val="24"/>
        </w:rPr>
        <w:t xml:space="preserve">В соответствии с условиями настоящего Контракта Заказчик поручает, а Исполнитель принимает на себя обязательства </w:t>
      </w:r>
      <w:r w:rsidR="00245EF5" w:rsidRPr="003A1EA0">
        <w:rPr>
          <w:rFonts w:ascii="Times New Roman" w:hAnsi="Times New Roman" w:cs="Times New Roman"/>
          <w:b/>
          <w:sz w:val="22"/>
          <w:szCs w:val="24"/>
        </w:rPr>
        <w:t>оказать</w:t>
      </w:r>
      <w:r w:rsidR="00245EF5" w:rsidRPr="00430E9C">
        <w:rPr>
          <w:rFonts w:ascii="Times New Roman" w:hAnsi="Times New Roman" w:cs="Times New Roman"/>
          <w:sz w:val="22"/>
          <w:szCs w:val="24"/>
        </w:rPr>
        <w:t xml:space="preserve"> </w:t>
      </w:r>
      <w:r w:rsidR="00970F82">
        <w:rPr>
          <w:rFonts w:ascii="Times New Roman" w:hAnsi="Times New Roman" w:cs="Times New Roman"/>
          <w:b/>
          <w:sz w:val="22"/>
          <w:szCs w:val="24"/>
        </w:rPr>
        <w:t>у</w:t>
      </w:r>
      <w:r w:rsidR="00680E72">
        <w:rPr>
          <w:rFonts w:ascii="Times New Roman" w:hAnsi="Times New Roman" w:cs="Times New Roman"/>
          <w:b/>
          <w:sz w:val="22"/>
          <w:szCs w:val="24"/>
        </w:rPr>
        <w:t>слуг</w:t>
      </w:r>
      <w:r w:rsidR="006E3742">
        <w:rPr>
          <w:rFonts w:ascii="Times New Roman" w:hAnsi="Times New Roman" w:cs="Times New Roman"/>
          <w:b/>
          <w:sz w:val="22"/>
          <w:szCs w:val="24"/>
        </w:rPr>
        <w:t>и</w:t>
      </w:r>
      <w:r w:rsidR="00970F82" w:rsidRPr="00970F82">
        <w:rPr>
          <w:rFonts w:ascii="Times New Roman" w:hAnsi="Times New Roman" w:cs="Times New Roman"/>
          <w:b/>
          <w:sz w:val="22"/>
          <w:szCs w:val="24"/>
        </w:rPr>
        <w:t xml:space="preserve"> </w:t>
      </w:r>
      <w:r w:rsidR="004624C2" w:rsidRPr="004624C2">
        <w:rPr>
          <w:rFonts w:ascii="Times New Roman" w:hAnsi="Times New Roman" w:cs="Times New Roman"/>
          <w:b/>
          <w:sz w:val="22"/>
          <w:szCs w:val="24"/>
        </w:rPr>
        <w:t xml:space="preserve">по ремонту </w:t>
      </w:r>
      <w:r w:rsidR="007F00DA" w:rsidRPr="007F00DA">
        <w:rPr>
          <w:rFonts w:ascii="Times New Roman" w:hAnsi="Times New Roman" w:cs="Times New Roman"/>
          <w:b/>
          <w:sz w:val="22"/>
          <w:szCs w:val="24"/>
        </w:rPr>
        <w:t xml:space="preserve">автомобиля </w:t>
      </w:r>
      <w:r w:rsidR="00FF2060">
        <w:rPr>
          <w:rFonts w:ascii="Times New Roman" w:hAnsi="Times New Roman" w:cs="Times New Roman"/>
          <w:b/>
          <w:bCs/>
          <w:sz w:val="22"/>
          <w:szCs w:val="24"/>
        </w:rPr>
        <w:t xml:space="preserve">Рено </w:t>
      </w:r>
      <w:proofErr w:type="spellStart"/>
      <w:r w:rsidR="00FF2060">
        <w:rPr>
          <w:rFonts w:ascii="Times New Roman" w:hAnsi="Times New Roman" w:cs="Times New Roman"/>
          <w:b/>
          <w:bCs/>
          <w:sz w:val="22"/>
          <w:szCs w:val="24"/>
        </w:rPr>
        <w:t>Логан</w:t>
      </w:r>
      <w:proofErr w:type="spellEnd"/>
      <w:r w:rsidR="005270D7" w:rsidRPr="005270D7">
        <w:rPr>
          <w:rFonts w:ascii="Times New Roman" w:hAnsi="Times New Roman" w:cs="Times New Roman"/>
          <w:b/>
          <w:bCs/>
          <w:sz w:val="22"/>
          <w:szCs w:val="24"/>
        </w:rPr>
        <w:t xml:space="preserve"> </w:t>
      </w:r>
      <w:r w:rsidR="00807C60" w:rsidRPr="00430E9C">
        <w:rPr>
          <w:rFonts w:ascii="Times New Roman" w:hAnsi="Times New Roman" w:cs="Times New Roman"/>
          <w:sz w:val="22"/>
          <w:szCs w:val="24"/>
        </w:rPr>
        <w:t xml:space="preserve">(далее – </w:t>
      </w:r>
      <w:r w:rsidR="00886EBF" w:rsidRPr="00430E9C">
        <w:rPr>
          <w:rFonts w:ascii="Times New Roman" w:hAnsi="Times New Roman" w:cs="Times New Roman"/>
          <w:sz w:val="22"/>
          <w:szCs w:val="24"/>
        </w:rPr>
        <w:t>ус</w:t>
      </w:r>
      <w:r w:rsidR="00807C60" w:rsidRPr="00430E9C">
        <w:rPr>
          <w:rFonts w:ascii="Times New Roman" w:hAnsi="Times New Roman" w:cs="Times New Roman"/>
          <w:sz w:val="22"/>
          <w:szCs w:val="24"/>
        </w:rPr>
        <w:t>луг</w:t>
      </w:r>
      <w:r w:rsidR="00651003" w:rsidRPr="00430E9C">
        <w:rPr>
          <w:rFonts w:ascii="Times New Roman" w:hAnsi="Times New Roman" w:cs="Times New Roman"/>
          <w:sz w:val="22"/>
          <w:szCs w:val="24"/>
        </w:rPr>
        <w:t>и</w:t>
      </w:r>
      <w:r w:rsidR="00807C60" w:rsidRPr="00430E9C">
        <w:rPr>
          <w:rFonts w:ascii="Times New Roman" w:hAnsi="Times New Roman" w:cs="Times New Roman"/>
          <w:sz w:val="22"/>
          <w:szCs w:val="24"/>
        </w:rPr>
        <w:t>)</w:t>
      </w:r>
      <w:r w:rsidR="00245EF5" w:rsidRPr="00430E9C">
        <w:rPr>
          <w:rFonts w:ascii="Times New Roman" w:hAnsi="Times New Roman" w:cs="Times New Roman"/>
          <w:sz w:val="22"/>
          <w:szCs w:val="24"/>
        </w:rPr>
        <w:t xml:space="preserve"> для нужд Заказчика</w:t>
      </w:r>
      <w:r w:rsidR="00807C60" w:rsidRPr="00430E9C">
        <w:rPr>
          <w:rFonts w:ascii="Times New Roman" w:hAnsi="Times New Roman" w:cs="Times New Roman"/>
          <w:sz w:val="22"/>
          <w:szCs w:val="24"/>
        </w:rPr>
        <w:t xml:space="preserve"> в соответствии с заданием Заказчика в установленные Контрактом сроки</w:t>
      </w:r>
      <w:r w:rsidR="00245EF5" w:rsidRPr="00430E9C">
        <w:rPr>
          <w:rFonts w:ascii="Times New Roman" w:hAnsi="Times New Roman" w:cs="Times New Roman"/>
          <w:sz w:val="22"/>
          <w:szCs w:val="24"/>
        </w:rPr>
        <w:t>, а Заказчик обязуется оплатить оказанные услуги.</w:t>
      </w:r>
    </w:p>
    <w:p w:rsidR="004C3243" w:rsidRPr="00430E9C" w:rsidRDefault="004C3243" w:rsidP="00430E9C">
      <w:pPr>
        <w:ind w:left="-567" w:right="-164" w:firstLine="567"/>
        <w:jc w:val="both"/>
        <w:rPr>
          <w:rFonts w:ascii="Times New Roman" w:hAnsi="Times New Roman" w:cs="Times New Roman"/>
          <w:color w:val="000000"/>
          <w:sz w:val="22"/>
          <w:szCs w:val="24"/>
        </w:rPr>
      </w:pPr>
      <w:r w:rsidRPr="00430E9C">
        <w:rPr>
          <w:rFonts w:ascii="Times New Roman" w:hAnsi="Times New Roman" w:cs="Times New Roman"/>
          <w:color w:val="000000"/>
          <w:sz w:val="22"/>
          <w:szCs w:val="24"/>
        </w:rPr>
        <w:t xml:space="preserve">1.2. Требования к оказываемым </w:t>
      </w:r>
      <w:r w:rsidR="00886EBF" w:rsidRPr="00430E9C">
        <w:rPr>
          <w:rFonts w:ascii="Times New Roman" w:hAnsi="Times New Roman" w:cs="Times New Roman"/>
          <w:color w:val="000000"/>
          <w:sz w:val="22"/>
          <w:szCs w:val="24"/>
        </w:rPr>
        <w:t>у</w:t>
      </w:r>
      <w:r w:rsidRPr="00430E9C">
        <w:rPr>
          <w:rFonts w:ascii="Times New Roman" w:hAnsi="Times New Roman" w:cs="Times New Roman"/>
          <w:color w:val="000000"/>
          <w:sz w:val="22"/>
          <w:szCs w:val="24"/>
        </w:rPr>
        <w:t>слугам,</w:t>
      </w:r>
      <w:r w:rsidR="00886EBF" w:rsidRPr="00430E9C">
        <w:rPr>
          <w:rFonts w:ascii="Times New Roman" w:hAnsi="Times New Roman" w:cs="Times New Roman"/>
          <w:color w:val="000000"/>
          <w:sz w:val="22"/>
          <w:szCs w:val="24"/>
        </w:rPr>
        <w:t xml:space="preserve"> являющимся предметом настоящего Контракта,</w:t>
      </w:r>
      <w:r w:rsidRPr="00430E9C">
        <w:rPr>
          <w:rFonts w:ascii="Times New Roman" w:hAnsi="Times New Roman" w:cs="Times New Roman"/>
          <w:color w:val="000000"/>
          <w:sz w:val="22"/>
          <w:szCs w:val="24"/>
        </w:rPr>
        <w:t xml:space="preserve"> определ</w:t>
      </w:r>
      <w:r w:rsidR="00886EBF" w:rsidRPr="00430E9C">
        <w:rPr>
          <w:rFonts w:ascii="Times New Roman" w:hAnsi="Times New Roman" w:cs="Times New Roman"/>
          <w:color w:val="000000"/>
          <w:sz w:val="22"/>
          <w:szCs w:val="24"/>
        </w:rPr>
        <w:t>яются Заказчиком в П</w:t>
      </w:r>
      <w:r w:rsidRPr="00430E9C">
        <w:rPr>
          <w:rFonts w:ascii="Times New Roman" w:hAnsi="Times New Roman" w:cs="Times New Roman"/>
          <w:color w:val="000000"/>
          <w:sz w:val="22"/>
          <w:szCs w:val="24"/>
        </w:rPr>
        <w:t>риложени</w:t>
      </w:r>
      <w:r w:rsidR="00962715" w:rsidRPr="00430E9C">
        <w:rPr>
          <w:rFonts w:ascii="Times New Roman" w:hAnsi="Times New Roman" w:cs="Times New Roman"/>
          <w:color w:val="000000"/>
          <w:sz w:val="22"/>
          <w:szCs w:val="24"/>
        </w:rPr>
        <w:t>и</w:t>
      </w:r>
      <w:r w:rsidRPr="00430E9C">
        <w:rPr>
          <w:rFonts w:ascii="Times New Roman" w:hAnsi="Times New Roman" w:cs="Times New Roman"/>
          <w:color w:val="000000"/>
          <w:sz w:val="22"/>
          <w:szCs w:val="24"/>
        </w:rPr>
        <w:t xml:space="preserve"> № 1 к настоящему Контракту.</w:t>
      </w:r>
    </w:p>
    <w:p w:rsidR="00933E51" w:rsidRPr="00430E9C" w:rsidRDefault="00933E51" w:rsidP="00430E9C">
      <w:pPr>
        <w:pStyle w:val="a6"/>
        <w:spacing w:after="0"/>
        <w:ind w:left="-567" w:right="-164" w:firstLine="567"/>
        <w:jc w:val="center"/>
        <w:rPr>
          <w:rFonts w:ascii="Times New Roman" w:hAnsi="Times New Roman" w:cs="Times New Roman"/>
          <w:sz w:val="22"/>
          <w:szCs w:val="24"/>
        </w:rPr>
      </w:pPr>
    </w:p>
    <w:p w:rsidR="004C3243" w:rsidRPr="00430E9C" w:rsidRDefault="00853205" w:rsidP="004F00C0">
      <w:pPr>
        <w:pStyle w:val="a6"/>
        <w:spacing w:after="0"/>
        <w:ind w:left="-567" w:right="-164" w:firstLine="567"/>
        <w:jc w:val="center"/>
        <w:rPr>
          <w:rFonts w:ascii="Times New Roman" w:hAnsi="Times New Roman" w:cs="Times New Roman"/>
          <w:sz w:val="22"/>
          <w:szCs w:val="24"/>
        </w:rPr>
      </w:pPr>
      <w:r w:rsidRPr="00430E9C">
        <w:rPr>
          <w:rFonts w:ascii="Times New Roman" w:hAnsi="Times New Roman" w:cs="Times New Roman"/>
          <w:b/>
          <w:sz w:val="22"/>
          <w:szCs w:val="24"/>
        </w:rPr>
        <w:t>2</w:t>
      </w:r>
      <w:r w:rsidR="004C3243" w:rsidRPr="00430E9C">
        <w:rPr>
          <w:rFonts w:ascii="Times New Roman" w:hAnsi="Times New Roman" w:cs="Times New Roman"/>
          <w:b/>
          <w:sz w:val="22"/>
          <w:szCs w:val="24"/>
        </w:rPr>
        <w:t xml:space="preserve">. </w:t>
      </w:r>
      <w:r w:rsidR="00D67813" w:rsidRPr="00430E9C">
        <w:rPr>
          <w:rFonts w:ascii="Times New Roman" w:hAnsi="Times New Roman" w:cs="Times New Roman"/>
          <w:b/>
          <w:sz w:val="22"/>
          <w:szCs w:val="24"/>
        </w:rPr>
        <w:t>Стоимость услуг по</w:t>
      </w:r>
      <w:r w:rsidR="004C3243" w:rsidRPr="00430E9C">
        <w:rPr>
          <w:rFonts w:ascii="Times New Roman" w:hAnsi="Times New Roman" w:cs="Times New Roman"/>
          <w:b/>
          <w:sz w:val="22"/>
          <w:szCs w:val="24"/>
        </w:rPr>
        <w:t xml:space="preserve"> Контракт</w:t>
      </w:r>
      <w:r w:rsidR="00D67813" w:rsidRPr="00430E9C">
        <w:rPr>
          <w:rFonts w:ascii="Times New Roman" w:hAnsi="Times New Roman" w:cs="Times New Roman"/>
          <w:b/>
          <w:sz w:val="22"/>
          <w:szCs w:val="24"/>
        </w:rPr>
        <w:t>у</w:t>
      </w:r>
      <w:r w:rsidR="004C3243" w:rsidRPr="00430E9C">
        <w:rPr>
          <w:rFonts w:ascii="Times New Roman" w:hAnsi="Times New Roman" w:cs="Times New Roman"/>
          <w:b/>
          <w:sz w:val="22"/>
          <w:szCs w:val="24"/>
        </w:rPr>
        <w:t xml:space="preserve"> и порядок расчетов</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.1. </w:t>
      </w:r>
      <w:r w:rsidR="004C3243" w:rsidRPr="00430E9C">
        <w:rPr>
          <w:rFonts w:ascii="Times New Roman" w:hAnsi="Times New Roman" w:cs="Times New Roman"/>
          <w:sz w:val="22"/>
          <w:szCs w:val="24"/>
        </w:rPr>
        <w:t xml:space="preserve">Стоимость услуг по настоящему Контракту </w:t>
      </w:r>
      <w:r w:rsidR="00962715" w:rsidRPr="00430E9C">
        <w:rPr>
          <w:rFonts w:ascii="Times New Roman" w:hAnsi="Times New Roman" w:cs="Times New Roman"/>
          <w:sz w:val="22"/>
          <w:szCs w:val="24"/>
        </w:rPr>
        <w:t>составляет</w:t>
      </w:r>
      <w:proofErr w:type="gramStart"/>
      <w:r w:rsidR="00410EFB" w:rsidRPr="00430E9C">
        <w:rPr>
          <w:rFonts w:ascii="Times New Roman" w:hAnsi="Times New Roman" w:cs="Times New Roman"/>
          <w:sz w:val="22"/>
          <w:szCs w:val="24"/>
        </w:rPr>
        <w:t>:</w:t>
      </w:r>
      <w:r w:rsidR="00962715" w:rsidRPr="00430E9C">
        <w:rPr>
          <w:rFonts w:ascii="Times New Roman" w:hAnsi="Times New Roman" w:cs="Times New Roman"/>
          <w:sz w:val="22"/>
          <w:szCs w:val="24"/>
        </w:rPr>
        <w:t xml:space="preserve"> </w:t>
      </w:r>
      <w:r w:rsidRPr="00430E9C">
        <w:rPr>
          <w:rFonts w:ascii="Times New Roman" w:hAnsi="Times New Roman" w:cs="Times New Roman"/>
          <w:sz w:val="22"/>
          <w:szCs w:val="24"/>
        </w:rPr>
        <w:t>___</w:t>
      </w:r>
      <w:r w:rsidR="00A40773">
        <w:rPr>
          <w:rFonts w:ascii="Times New Roman" w:hAnsi="Times New Roman" w:cs="Times New Roman"/>
          <w:sz w:val="22"/>
          <w:szCs w:val="24"/>
        </w:rPr>
        <w:t>_____</w:t>
      </w:r>
      <w:r w:rsidR="004C3243" w:rsidRPr="00430E9C">
        <w:rPr>
          <w:rFonts w:ascii="Times New Roman" w:hAnsi="Times New Roman" w:cs="Times New Roman"/>
          <w:sz w:val="22"/>
          <w:szCs w:val="24"/>
        </w:rPr>
        <w:t>__ (</w:t>
      </w:r>
      <w:r w:rsidR="00962715" w:rsidRPr="00430E9C">
        <w:rPr>
          <w:rFonts w:ascii="Times New Roman" w:hAnsi="Times New Roman" w:cs="Times New Roman"/>
          <w:sz w:val="22"/>
          <w:szCs w:val="24"/>
        </w:rPr>
        <w:t>_</w:t>
      </w:r>
      <w:r w:rsidR="004C3243" w:rsidRPr="00430E9C">
        <w:rPr>
          <w:rFonts w:ascii="Times New Roman" w:hAnsi="Times New Roman" w:cs="Times New Roman"/>
          <w:sz w:val="22"/>
          <w:szCs w:val="24"/>
        </w:rPr>
        <w:t>_</w:t>
      </w:r>
      <w:r w:rsidR="00A40773">
        <w:rPr>
          <w:rFonts w:ascii="Times New Roman" w:hAnsi="Times New Roman" w:cs="Times New Roman"/>
          <w:sz w:val="22"/>
          <w:szCs w:val="24"/>
        </w:rPr>
        <w:t>____</w:t>
      </w:r>
      <w:r w:rsidR="004C3243" w:rsidRPr="00430E9C">
        <w:rPr>
          <w:rFonts w:ascii="Times New Roman" w:hAnsi="Times New Roman" w:cs="Times New Roman"/>
          <w:sz w:val="22"/>
          <w:szCs w:val="24"/>
        </w:rPr>
        <w:t xml:space="preserve">__), </w:t>
      </w:r>
      <w:proofErr w:type="gramEnd"/>
      <w:r w:rsidR="004C3243" w:rsidRPr="00430E9C">
        <w:rPr>
          <w:rFonts w:ascii="Times New Roman" w:hAnsi="Times New Roman" w:cs="Times New Roman"/>
          <w:sz w:val="22"/>
          <w:szCs w:val="24"/>
        </w:rPr>
        <w:t>в том числе НДС</w:t>
      </w:r>
      <w:r w:rsidR="004C3243" w:rsidRPr="00430E9C">
        <w:rPr>
          <w:rStyle w:val="ac"/>
          <w:rFonts w:ascii="Times New Roman" w:hAnsi="Times New Roman" w:cs="Times New Roman"/>
          <w:sz w:val="22"/>
          <w:szCs w:val="24"/>
        </w:rPr>
        <w:footnoteReference w:id="1"/>
      </w:r>
      <w:r w:rsidR="00962715" w:rsidRPr="00430E9C">
        <w:rPr>
          <w:rFonts w:ascii="Times New Roman" w:hAnsi="Times New Roman" w:cs="Times New Roman"/>
          <w:sz w:val="22"/>
          <w:szCs w:val="24"/>
        </w:rPr>
        <w:t xml:space="preserve"> </w:t>
      </w:r>
      <w:r w:rsidR="00476D14">
        <w:rPr>
          <w:rFonts w:ascii="Times New Roman" w:hAnsi="Times New Roman" w:cs="Times New Roman"/>
          <w:sz w:val="22"/>
          <w:szCs w:val="24"/>
        </w:rPr>
        <w:t>в сумме   _______ руб</w:t>
      </w:r>
      <w:r w:rsidR="004C3243" w:rsidRPr="00430E9C">
        <w:rPr>
          <w:rFonts w:ascii="Times New Roman" w:hAnsi="Times New Roman" w:cs="Times New Roman"/>
          <w:sz w:val="22"/>
          <w:szCs w:val="24"/>
        </w:rPr>
        <w:t>.</w:t>
      </w:r>
    </w:p>
    <w:p w:rsidR="00E35B4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 xml:space="preserve">.2. Стоимость услуг определяется по результатам </w:t>
      </w:r>
      <w:r w:rsidR="00784591" w:rsidRPr="00430E9C">
        <w:rPr>
          <w:rFonts w:ascii="Times New Roman" w:hAnsi="Times New Roman" w:cs="Times New Roman"/>
          <w:sz w:val="22"/>
          <w:szCs w:val="24"/>
        </w:rPr>
        <w:t>мониторинга цен</w:t>
      </w:r>
      <w:r w:rsidR="002019C4"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соответствии с Расчетом цены Контракта</w:t>
      </w:r>
      <w:r w:rsidR="00E35B4F" w:rsidRPr="00430E9C">
        <w:rPr>
          <w:rFonts w:ascii="Times New Roman" w:hAnsi="Times New Roman" w:cs="Times New Roman"/>
          <w:sz w:val="22"/>
          <w:szCs w:val="24"/>
        </w:rPr>
        <w:t>, определяемым</w:t>
      </w:r>
      <w:r w:rsidR="00332FD1" w:rsidRPr="00430E9C">
        <w:rPr>
          <w:rFonts w:ascii="Times New Roman" w:hAnsi="Times New Roman" w:cs="Times New Roman"/>
          <w:sz w:val="22"/>
          <w:szCs w:val="24"/>
        </w:rPr>
        <w:t xml:space="preserve"> </w:t>
      </w:r>
      <w:r w:rsidR="00E35B4F"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риложение</w:t>
      </w:r>
      <w:r w:rsidR="00E35B4F" w:rsidRPr="00430E9C">
        <w:rPr>
          <w:rFonts w:ascii="Times New Roman" w:hAnsi="Times New Roman" w:cs="Times New Roman"/>
          <w:sz w:val="22"/>
          <w:szCs w:val="24"/>
        </w:rPr>
        <w:t>м</w:t>
      </w:r>
      <w:r w:rsidR="004C3243" w:rsidRPr="00430E9C">
        <w:rPr>
          <w:rFonts w:ascii="Times New Roman" w:hAnsi="Times New Roman" w:cs="Times New Roman"/>
          <w:sz w:val="22"/>
          <w:szCs w:val="24"/>
        </w:rPr>
        <w:t xml:space="preserve"> № 2 </w:t>
      </w:r>
      <w:r w:rsidR="004C3243" w:rsidRPr="00430E9C">
        <w:rPr>
          <w:rFonts w:ascii="Times New Roman" w:hAnsi="Times New Roman" w:cs="Times New Roman"/>
          <w:color w:val="000000"/>
          <w:sz w:val="22"/>
          <w:szCs w:val="24"/>
        </w:rPr>
        <w:t>к настоящему Контракту.</w:t>
      </w:r>
      <w:r w:rsidR="004C3243" w:rsidRPr="00430E9C">
        <w:rPr>
          <w:rFonts w:ascii="Times New Roman" w:hAnsi="Times New Roman" w:cs="Times New Roman"/>
          <w:sz w:val="22"/>
          <w:szCs w:val="24"/>
        </w:rPr>
        <w:tab/>
      </w:r>
    </w:p>
    <w:p w:rsidR="00F1598B" w:rsidRPr="00430E9C" w:rsidRDefault="009C62E3"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Стоимость услуг</w:t>
      </w:r>
      <w:r w:rsidR="00F1598B" w:rsidRPr="00430E9C">
        <w:rPr>
          <w:rFonts w:ascii="Times New Roman" w:hAnsi="Times New Roman" w:cs="Times New Roman"/>
          <w:sz w:val="22"/>
          <w:szCs w:val="24"/>
        </w:rPr>
        <w:t xml:space="preserve"> включает в себя все расходы Исполнителя, связанные с выполнением условий Контракта.</w:t>
      </w:r>
    </w:p>
    <w:p w:rsidR="007C362C"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Стоимость услуг</w:t>
      </w:r>
      <w:r w:rsidR="004C3243" w:rsidRPr="00430E9C">
        <w:rPr>
          <w:rFonts w:ascii="Times New Roman" w:hAnsi="Times New Roman" w:cs="Times New Roman"/>
          <w:sz w:val="22"/>
          <w:szCs w:val="24"/>
        </w:rPr>
        <w:t>, устан</w:t>
      </w:r>
      <w:r w:rsidR="007C362C" w:rsidRPr="00430E9C">
        <w:rPr>
          <w:rFonts w:ascii="Times New Roman" w:hAnsi="Times New Roman" w:cs="Times New Roman"/>
          <w:sz w:val="22"/>
          <w:szCs w:val="24"/>
        </w:rPr>
        <w:t>о</w:t>
      </w:r>
      <w:r w:rsidR="004C3243" w:rsidRPr="00430E9C">
        <w:rPr>
          <w:rFonts w:ascii="Times New Roman" w:hAnsi="Times New Roman" w:cs="Times New Roman"/>
          <w:sz w:val="22"/>
          <w:szCs w:val="24"/>
        </w:rPr>
        <w:t>вл</w:t>
      </w:r>
      <w:r w:rsidR="007C362C" w:rsidRPr="00430E9C">
        <w:rPr>
          <w:rFonts w:ascii="Times New Roman" w:hAnsi="Times New Roman" w:cs="Times New Roman"/>
          <w:sz w:val="22"/>
          <w:szCs w:val="24"/>
        </w:rPr>
        <w:t>енная</w:t>
      </w:r>
      <w:r w:rsidR="004C3243" w:rsidRPr="00430E9C">
        <w:rPr>
          <w:rFonts w:ascii="Times New Roman" w:hAnsi="Times New Roman" w:cs="Times New Roman"/>
          <w:sz w:val="22"/>
          <w:szCs w:val="24"/>
        </w:rPr>
        <w:t xml:space="preserve"> Исполнителем при приобретении права на заключение Контракта,</w:t>
      </w:r>
      <w:r w:rsidR="007C362C" w:rsidRPr="00430E9C">
        <w:rPr>
          <w:rFonts w:ascii="Times New Roman" w:hAnsi="Times New Roman" w:cs="Times New Roman"/>
          <w:sz w:val="22"/>
          <w:szCs w:val="24"/>
        </w:rPr>
        <w:t xml:space="preserve"> является твердой и определяется на весь срок исполнения Контракта.</w:t>
      </w:r>
    </w:p>
    <w:p w:rsidR="009C62E3" w:rsidRPr="00AB4129"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.4. </w:t>
      </w:r>
      <w:r w:rsidR="004C3243" w:rsidRPr="00430E9C">
        <w:rPr>
          <w:rFonts w:ascii="Times New Roman" w:hAnsi="Times New Roman" w:cs="Times New Roman"/>
          <w:sz w:val="22"/>
          <w:szCs w:val="24"/>
        </w:rPr>
        <w:t>Оплата услуг производится Заказчиком по факту оказания Исполнителем услуг</w:t>
      </w:r>
      <w:r w:rsidR="00682CB0" w:rsidRPr="00430E9C">
        <w:rPr>
          <w:rFonts w:ascii="Times New Roman" w:hAnsi="Times New Roman" w:cs="Times New Roman"/>
          <w:sz w:val="22"/>
          <w:szCs w:val="24"/>
        </w:rPr>
        <w:t xml:space="preserve"> в</w:t>
      </w:r>
      <w:r w:rsidR="00242EE2" w:rsidRPr="00430E9C">
        <w:rPr>
          <w:rFonts w:ascii="Times New Roman" w:hAnsi="Times New Roman" w:cs="Times New Roman"/>
          <w:sz w:val="22"/>
          <w:szCs w:val="24"/>
        </w:rPr>
        <w:t xml:space="preserve"> срок не более </w:t>
      </w:r>
      <w:r w:rsidR="0009582F" w:rsidRPr="00430E9C">
        <w:rPr>
          <w:rFonts w:ascii="Times New Roman" w:hAnsi="Times New Roman" w:cs="Times New Roman"/>
          <w:sz w:val="22"/>
          <w:szCs w:val="24"/>
        </w:rPr>
        <w:t>10 (десяти) рабочих</w:t>
      </w:r>
      <w:r w:rsidR="00242EE2" w:rsidRPr="00430E9C">
        <w:rPr>
          <w:rFonts w:ascii="Times New Roman" w:hAnsi="Times New Roman" w:cs="Times New Roman"/>
          <w:sz w:val="22"/>
          <w:szCs w:val="24"/>
        </w:rPr>
        <w:t xml:space="preserve"> дней </w:t>
      </w:r>
      <w:proofErr w:type="gramStart"/>
      <w:r w:rsidR="00682CB0" w:rsidRPr="00430E9C">
        <w:rPr>
          <w:rFonts w:ascii="Times New Roman" w:hAnsi="Times New Roman" w:cs="Times New Roman"/>
          <w:sz w:val="22"/>
          <w:szCs w:val="24"/>
        </w:rPr>
        <w:t>с даты</w:t>
      </w:r>
      <w:r w:rsidR="004C3243" w:rsidRPr="00430E9C">
        <w:rPr>
          <w:rFonts w:ascii="Times New Roman" w:hAnsi="Times New Roman" w:cs="Times New Roman"/>
          <w:sz w:val="22"/>
          <w:szCs w:val="24"/>
        </w:rPr>
        <w:t xml:space="preserve"> п</w:t>
      </w:r>
      <w:r w:rsidR="0087454C" w:rsidRPr="00430E9C">
        <w:rPr>
          <w:rFonts w:ascii="Times New Roman" w:hAnsi="Times New Roman" w:cs="Times New Roman"/>
          <w:sz w:val="22"/>
          <w:szCs w:val="24"/>
        </w:rPr>
        <w:t>одписания</w:t>
      </w:r>
      <w:proofErr w:type="gramEnd"/>
      <w:r w:rsidR="0087454C" w:rsidRPr="00430E9C">
        <w:rPr>
          <w:rFonts w:ascii="Times New Roman" w:hAnsi="Times New Roman" w:cs="Times New Roman"/>
          <w:sz w:val="22"/>
          <w:szCs w:val="24"/>
        </w:rPr>
        <w:t xml:space="preserve"> Заказчиком</w:t>
      </w:r>
      <w:r w:rsidR="004C3243" w:rsidRPr="00430E9C">
        <w:rPr>
          <w:rFonts w:ascii="Times New Roman" w:hAnsi="Times New Roman" w:cs="Times New Roman"/>
          <w:sz w:val="22"/>
          <w:szCs w:val="24"/>
        </w:rPr>
        <w:t xml:space="preserve"> акт</w:t>
      </w:r>
      <w:r w:rsidR="0087454C" w:rsidRPr="00430E9C">
        <w:rPr>
          <w:rFonts w:ascii="Times New Roman" w:hAnsi="Times New Roman" w:cs="Times New Roman"/>
          <w:sz w:val="22"/>
          <w:szCs w:val="24"/>
        </w:rPr>
        <w:t>а</w:t>
      </w:r>
      <w:r w:rsidR="004C3243" w:rsidRPr="00430E9C">
        <w:rPr>
          <w:rFonts w:ascii="Times New Roman" w:hAnsi="Times New Roman" w:cs="Times New Roman"/>
          <w:sz w:val="22"/>
          <w:szCs w:val="24"/>
        </w:rPr>
        <w:t xml:space="preserve"> </w:t>
      </w:r>
      <w:r w:rsidR="0087454C"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рием</w:t>
      </w:r>
      <w:r w:rsidR="0087454C" w:rsidRPr="00430E9C">
        <w:rPr>
          <w:rFonts w:ascii="Times New Roman" w:hAnsi="Times New Roman" w:cs="Times New Roman"/>
          <w:sz w:val="22"/>
          <w:szCs w:val="24"/>
        </w:rPr>
        <w:t>ки</w:t>
      </w:r>
      <w:r w:rsidR="00E35B4F"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а также</w:t>
      </w:r>
      <w:r w:rsidR="00E35B4F" w:rsidRPr="00430E9C">
        <w:rPr>
          <w:rFonts w:ascii="Times New Roman" w:hAnsi="Times New Roman" w:cs="Times New Roman"/>
          <w:sz w:val="22"/>
          <w:szCs w:val="24"/>
        </w:rPr>
        <w:t xml:space="preserve"> на основании</w:t>
      </w:r>
      <w:r w:rsidR="004C3243" w:rsidRPr="00430E9C">
        <w:rPr>
          <w:rFonts w:ascii="Times New Roman" w:hAnsi="Times New Roman" w:cs="Times New Roman"/>
          <w:sz w:val="22"/>
          <w:szCs w:val="24"/>
        </w:rPr>
        <w:t xml:space="preserve"> </w:t>
      </w:r>
      <w:r w:rsidR="004C3243" w:rsidRPr="00AB4129">
        <w:rPr>
          <w:rFonts w:ascii="Times New Roman" w:hAnsi="Times New Roman" w:cs="Times New Roman"/>
          <w:sz w:val="22"/>
          <w:szCs w:val="24"/>
        </w:rPr>
        <w:t>счет</w:t>
      </w:r>
      <w:r w:rsidR="00C25ADF" w:rsidRPr="00AB4129">
        <w:rPr>
          <w:rFonts w:ascii="Times New Roman" w:hAnsi="Times New Roman" w:cs="Times New Roman"/>
          <w:sz w:val="22"/>
          <w:szCs w:val="24"/>
        </w:rPr>
        <w:t>а и</w:t>
      </w:r>
      <w:r w:rsidR="004C3243" w:rsidRPr="00AB4129">
        <w:rPr>
          <w:rFonts w:ascii="Times New Roman" w:hAnsi="Times New Roman" w:cs="Times New Roman"/>
          <w:sz w:val="22"/>
          <w:szCs w:val="24"/>
        </w:rPr>
        <w:t xml:space="preserve"> счет</w:t>
      </w:r>
      <w:r w:rsidR="00C25ADF" w:rsidRPr="00AB4129">
        <w:rPr>
          <w:rFonts w:ascii="Times New Roman" w:hAnsi="Times New Roman" w:cs="Times New Roman"/>
          <w:sz w:val="22"/>
          <w:szCs w:val="24"/>
        </w:rPr>
        <w:t>а</w:t>
      </w:r>
      <w:r w:rsidR="004C3243" w:rsidRPr="00AB4129">
        <w:rPr>
          <w:rFonts w:ascii="Times New Roman" w:hAnsi="Times New Roman" w:cs="Times New Roman"/>
          <w:sz w:val="22"/>
          <w:szCs w:val="24"/>
        </w:rPr>
        <w:t>-фактур</w:t>
      </w:r>
      <w:r w:rsidR="00C25ADF" w:rsidRPr="00AB4129">
        <w:rPr>
          <w:rFonts w:ascii="Times New Roman" w:hAnsi="Times New Roman" w:cs="Times New Roman"/>
          <w:sz w:val="22"/>
          <w:szCs w:val="24"/>
        </w:rPr>
        <w:t>ы</w:t>
      </w:r>
      <w:r w:rsidR="00AB4129" w:rsidRPr="00AB4129">
        <w:rPr>
          <w:rFonts w:ascii="Times New Roman" w:hAnsi="Times New Roman" w:cs="Times New Roman"/>
          <w:sz w:val="22"/>
          <w:szCs w:val="24"/>
          <w:vertAlign w:val="superscript"/>
        </w:rPr>
        <w:footnoteReference w:id="2"/>
      </w:r>
      <w:r w:rsidR="0087454C" w:rsidRPr="00AB4129">
        <w:rPr>
          <w:rFonts w:ascii="Times New Roman" w:hAnsi="Times New Roman" w:cs="Times New Roman"/>
          <w:sz w:val="22"/>
          <w:szCs w:val="24"/>
        </w:rPr>
        <w:t>.</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 xml:space="preserve">Оплата услуг производится Заказчиком без авансирования (предварительной оплаты) за фактически оказанные услуги. </w:t>
      </w:r>
    </w:p>
    <w:p w:rsidR="0009582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6</w:t>
      </w:r>
      <w:r w:rsidR="004C3243" w:rsidRPr="00430E9C">
        <w:rPr>
          <w:rFonts w:ascii="Times New Roman" w:hAnsi="Times New Roman" w:cs="Times New Roman"/>
          <w:sz w:val="22"/>
          <w:szCs w:val="24"/>
        </w:rPr>
        <w:t xml:space="preserve">. </w:t>
      </w:r>
      <w:r w:rsidR="0009582F" w:rsidRPr="00430E9C">
        <w:rPr>
          <w:rFonts w:ascii="Times New Roman" w:hAnsi="Times New Roman" w:cs="Times New Roman"/>
          <w:sz w:val="22"/>
          <w:szCs w:val="24"/>
        </w:rPr>
        <w:t>Источник финансирования:  «</w:t>
      </w:r>
      <w:r w:rsidR="0009582F" w:rsidRPr="00430E9C">
        <w:rPr>
          <w:rFonts w:ascii="Times New Roman" w:hAnsi="Times New Roman" w:cs="Times New Roman"/>
          <w:sz w:val="22"/>
          <w:szCs w:val="24"/>
          <w:lang w:val="x-none"/>
        </w:rPr>
        <w:t xml:space="preserve">Внебюджетные средства </w:t>
      </w:r>
      <w:r w:rsidR="0009582F" w:rsidRPr="00430E9C">
        <w:rPr>
          <w:rFonts w:ascii="Times New Roman" w:hAnsi="Times New Roman" w:cs="Times New Roman"/>
          <w:sz w:val="22"/>
          <w:szCs w:val="24"/>
        </w:rPr>
        <w:t xml:space="preserve">(Субсидии на финансовое обеспечение выполнения государственного задания/ Субсидии на иные цели/ </w:t>
      </w:r>
      <w:r w:rsidR="0009582F" w:rsidRPr="00430E9C">
        <w:rPr>
          <w:rFonts w:ascii="Times New Roman" w:hAnsi="Times New Roman" w:cs="Times New Roman"/>
          <w:sz w:val="22"/>
          <w:szCs w:val="24"/>
          <w:lang w:val="x-none"/>
        </w:rPr>
        <w:t>Средства обязательного медицинского страхования, поступающие бюджетным учреждениям</w:t>
      </w:r>
      <w:r w:rsidR="0009582F" w:rsidRPr="00430E9C">
        <w:rPr>
          <w:rFonts w:ascii="Times New Roman" w:hAnsi="Times New Roman" w:cs="Times New Roman"/>
          <w:sz w:val="22"/>
          <w:szCs w:val="24"/>
        </w:rPr>
        <w:t>/ Доходы от иной приносящей доход деятельности»).</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7</w:t>
      </w:r>
      <w:r w:rsidR="004C3243"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w:t>
      </w:r>
      <w:r w:rsidR="00D67813" w:rsidRPr="00430E9C">
        <w:rPr>
          <w:rFonts w:ascii="Times New Roman" w:hAnsi="Times New Roman" w:cs="Times New Roman"/>
          <w:sz w:val="22"/>
          <w:szCs w:val="24"/>
        </w:rPr>
        <w:t>тоимость услуг</w:t>
      </w:r>
      <w:r w:rsidR="004C3243" w:rsidRPr="00430E9C">
        <w:rPr>
          <w:rFonts w:ascii="Times New Roman" w:hAnsi="Times New Roman" w:cs="Times New Roman"/>
          <w:sz w:val="22"/>
          <w:szCs w:val="24"/>
        </w:rPr>
        <w:t xml:space="preserve"> может быть снижена по соглашению </w:t>
      </w:r>
      <w:r w:rsidR="007C362C" w:rsidRPr="00430E9C">
        <w:rPr>
          <w:rFonts w:ascii="Times New Roman" w:hAnsi="Times New Roman" w:cs="Times New Roman"/>
          <w:sz w:val="22"/>
          <w:szCs w:val="24"/>
        </w:rPr>
        <w:t>С</w:t>
      </w:r>
      <w:r w:rsidR="004C3243" w:rsidRPr="00430E9C">
        <w:rPr>
          <w:rFonts w:ascii="Times New Roman" w:hAnsi="Times New Roman" w:cs="Times New Roman"/>
          <w:sz w:val="22"/>
          <w:szCs w:val="24"/>
        </w:rPr>
        <w:t xml:space="preserve">торон без изменения </w:t>
      </w:r>
      <w:r w:rsidR="007C362C" w:rsidRPr="00430E9C">
        <w:rPr>
          <w:rFonts w:ascii="Times New Roman" w:hAnsi="Times New Roman" w:cs="Times New Roman"/>
          <w:sz w:val="22"/>
          <w:szCs w:val="24"/>
        </w:rPr>
        <w:t>объемов услуг, качества оказываем</w:t>
      </w:r>
      <w:r w:rsidR="00651003" w:rsidRPr="00430E9C">
        <w:rPr>
          <w:rFonts w:ascii="Times New Roman" w:hAnsi="Times New Roman" w:cs="Times New Roman"/>
          <w:sz w:val="22"/>
          <w:szCs w:val="24"/>
        </w:rPr>
        <w:t>ых</w:t>
      </w:r>
      <w:r w:rsidR="007C362C" w:rsidRPr="00430E9C">
        <w:rPr>
          <w:rFonts w:ascii="Times New Roman" w:hAnsi="Times New Roman" w:cs="Times New Roman"/>
          <w:sz w:val="22"/>
          <w:szCs w:val="24"/>
        </w:rPr>
        <w:t xml:space="preserve"> услуг и иных условий К</w:t>
      </w:r>
      <w:r w:rsidR="004C3243" w:rsidRPr="00430E9C">
        <w:rPr>
          <w:rFonts w:ascii="Times New Roman" w:hAnsi="Times New Roman" w:cs="Times New Roman"/>
          <w:sz w:val="22"/>
          <w:szCs w:val="24"/>
        </w:rPr>
        <w:t>онтракта.</w:t>
      </w:r>
    </w:p>
    <w:p w:rsidR="00D67813" w:rsidRPr="00430E9C" w:rsidRDefault="00D67813" w:rsidP="006D368B">
      <w:pPr>
        <w:ind w:right="-164"/>
        <w:jc w:val="both"/>
        <w:rPr>
          <w:rFonts w:ascii="Times New Roman" w:hAnsi="Times New Roman" w:cs="Times New Roman"/>
          <w:sz w:val="22"/>
          <w:szCs w:val="24"/>
        </w:rPr>
      </w:pPr>
    </w:p>
    <w:p w:rsidR="004C3243"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3</w:t>
      </w:r>
      <w:r w:rsidR="004C3243" w:rsidRPr="00430E9C">
        <w:rPr>
          <w:rFonts w:ascii="Times New Roman" w:hAnsi="Times New Roman" w:cs="Times New Roman"/>
          <w:b/>
          <w:sz w:val="22"/>
          <w:szCs w:val="24"/>
        </w:rPr>
        <w:t>. Срок оказания услуг</w:t>
      </w:r>
    </w:p>
    <w:p w:rsidR="00B729A5" w:rsidRPr="00B729A5" w:rsidRDefault="00853205" w:rsidP="00B729A5">
      <w:pPr>
        <w:ind w:left="-567" w:right="-164" w:firstLine="567"/>
        <w:jc w:val="both"/>
        <w:rPr>
          <w:rFonts w:ascii="Times New Roman" w:hAnsi="Times New Roman" w:cs="Times New Roman"/>
          <w:i/>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.1. </w:t>
      </w:r>
      <w:r w:rsidR="00B729A5" w:rsidRPr="00B729A5">
        <w:rPr>
          <w:rFonts w:ascii="Times New Roman" w:hAnsi="Times New Roman" w:cs="Times New Roman"/>
          <w:sz w:val="22"/>
          <w:szCs w:val="24"/>
        </w:rPr>
        <w:t xml:space="preserve">Срок (период) оказания услуг по настоящему Контракту </w:t>
      </w:r>
      <w:r w:rsidR="00B729A5" w:rsidRPr="00B729A5">
        <w:rPr>
          <w:rFonts w:ascii="Times New Roman" w:hAnsi="Times New Roman" w:cs="Times New Roman"/>
          <w:i/>
          <w:sz w:val="22"/>
          <w:szCs w:val="24"/>
        </w:rPr>
        <w:t xml:space="preserve"> </w:t>
      </w:r>
      <w:r w:rsidR="00B729A5" w:rsidRPr="00B729A5">
        <w:rPr>
          <w:rFonts w:ascii="Times New Roman" w:hAnsi="Times New Roman" w:cs="Times New Roman"/>
          <w:sz w:val="22"/>
          <w:szCs w:val="24"/>
        </w:rPr>
        <w:t>определяется в соответствии с Приложением № 1 к Контракту.</w:t>
      </w:r>
    </w:p>
    <w:p w:rsidR="004F00C0" w:rsidRPr="004F00C0" w:rsidRDefault="00853205" w:rsidP="004F00C0">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.2. Датой окончания </w:t>
      </w:r>
      <w:r w:rsidR="00A44CD7" w:rsidRPr="004F00C0">
        <w:rPr>
          <w:rFonts w:ascii="Times New Roman" w:hAnsi="Times New Roman" w:cs="Times New Roman"/>
          <w:sz w:val="22"/>
          <w:szCs w:val="24"/>
        </w:rPr>
        <w:t>оказания</w:t>
      </w:r>
      <w:r w:rsidR="004C3243" w:rsidRPr="00430E9C">
        <w:rPr>
          <w:rFonts w:ascii="Times New Roman" w:hAnsi="Times New Roman" w:cs="Times New Roman"/>
          <w:sz w:val="22"/>
          <w:szCs w:val="24"/>
        </w:rPr>
        <w:t xml:space="preserve"> услуг (</w:t>
      </w:r>
      <w:r w:rsidR="004C3243" w:rsidRPr="00430E9C">
        <w:rPr>
          <w:rFonts w:ascii="Times New Roman" w:hAnsi="Times New Roman" w:cs="Times New Roman"/>
          <w:color w:val="000000"/>
          <w:sz w:val="22"/>
          <w:szCs w:val="24"/>
        </w:rPr>
        <w:t xml:space="preserve">этапов оказания услуг) </w:t>
      </w:r>
      <w:r w:rsidR="004C3243" w:rsidRPr="00430E9C">
        <w:rPr>
          <w:rFonts w:ascii="Times New Roman" w:hAnsi="Times New Roman" w:cs="Times New Roman"/>
          <w:sz w:val="22"/>
          <w:szCs w:val="24"/>
        </w:rPr>
        <w:t>считается дата подписания</w:t>
      </w:r>
      <w:r w:rsidR="00A44CD7" w:rsidRPr="00430E9C">
        <w:rPr>
          <w:rFonts w:ascii="Times New Roman" w:hAnsi="Times New Roman" w:cs="Times New Roman"/>
          <w:sz w:val="22"/>
          <w:szCs w:val="24"/>
        </w:rPr>
        <w:t xml:space="preserve"> Сторонами</w:t>
      </w:r>
      <w:r w:rsidR="004C3243" w:rsidRPr="00430E9C">
        <w:rPr>
          <w:rFonts w:ascii="Times New Roman" w:hAnsi="Times New Roman" w:cs="Times New Roman"/>
          <w:sz w:val="22"/>
          <w:szCs w:val="24"/>
        </w:rPr>
        <w:t xml:space="preserve"> акта приемки</w:t>
      </w:r>
      <w:r w:rsidR="00A44CD7" w:rsidRPr="00430E9C">
        <w:rPr>
          <w:rFonts w:ascii="Times New Roman" w:hAnsi="Times New Roman" w:cs="Times New Roman"/>
          <w:sz w:val="22"/>
          <w:szCs w:val="24"/>
        </w:rPr>
        <w:t xml:space="preserve"> оказанных</w:t>
      </w:r>
      <w:r w:rsidR="004C3243" w:rsidRPr="00430E9C">
        <w:rPr>
          <w:rFonts w:ascii="Times New Roman" w:hAnsi="Times New Roman" w:cs="Times New Roman"/>
          <w:sz w:val="22"/>
          <w:szCs w:val="24"/>
        </w:rPr>
        <w:t xml:space="preserve"> услуг.</w:t>
      </w: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4</w:t>
      </w:r>
      <w:r w:rsidR="004C3243" w:rsidRPr="00430E9C">
        <w:rPr>
          <w:rFonts w:ascii="Times New Roman" w:hAnsi="Times New Roman" w:cs="Times New Roman"/>
          <w:b/>
          <w:sz w:val="22"/>
          <w:szCs w:val="24"/>
        </w:rPr>
        <w:t>. Срок действия Контракта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.1. Настоящий Контра</w:t>
      </w:r>
      <w:proofErr w:type="gramStart"/>
      <w:r w:rsidR="004C3243" w:rsidRPr="00430E9C">
        <w:rPr>
          <w:rFonts w:ascii="Times New Roman" w:hAnsi="Times New Roman" w:cs="Times New Roman"/>
          <w:sz w:val="22"/>
          <w:szCs w:val="24"/>
        </w:rPr>
        <w:t>кт вст</w:t>
      </w:r>
      <w:proofErr w:type="gramEnd"/>
      <w:r w:rsidR="004C3243" w:rsidRPr="00430E9C">
        <w:rPr>
          <w:rFonts w:ascii="Times New Roman" w:hAnsi="Times New Roman" w:cs="Times New Roman"/>
          <w:sz w:val="22"/>
          <w:szCs w:val="24"/>
        </w:rPr>
        <w:t>упает в силу с момента подписания его Сторонами и действует до выполнения Сторонами обязательств, но не позднее «</w:t>
      </w:r>
      <w:r w:rsidR="00784591" w:rsidRPr="00430E9C">
        <w:rPr>
          <w:rFonts w:ascii="Times New Roman" w:hAnsi="Times New Roman" w:cs="Times New Roman"/>
          <w:sz w:val="22"/>
          <w:szCs w:val="24"/>
        </w:rPr>
        <w:t>31</w:t>
      </w:r>
      <w:r w:rsidR="004C3243" w:rsidRPr="00430E9C">
        <w:rPr>
          <w:rFonts w:ascii="Times New Roman" w:hAnsi="Times New Roman" w:cs="Times New Roman"/>
          <w:sz w:val="22"/>
          <w:szCs w:val="24"/>
        </w:rPr>
        <w:t xml:space="preserve">» </w:t>
      </w:r>
      <w:r w:rsidR="00784591" w:rsidRPr="00430E9C">
        <w:rPr>
          <w:rFonts w:ascii="Times New Roman" w:hAnsi="Times New Roman" w:cs="Times New Roman"/>
          <w:sz w:val="22"/>
          <w:szCs w:val="24"/>
        </w:rPr>
        <w:t>декабря</w:t>
      </w:r>
      <w:r w:rsidR="004C3243" w:rsidRPr="00430E9C">
        <w:rPr>
          <w:rFonts w:ascii="Times New Roman" w:hAnsi="Times New Roman" w:cs="Times New Roman"/>
          <w:sz w:val="22"/>
          <w:szCs w:val="24"/>
        </w:rPr>
        <w:t xml:space="preserve"> 20</w:t>
      </w:r>
      <w:r w:rsidR="00560989" w:rsidRPr="00430E9C">
        <w:rPr>
          <w:rFonts w:ascii="Times New Roman" w:hAnsi="Times New Roman" w:cs="Times New Roman"/>
          <w:sz w:val="22"/>
          <w:szCs w:val="24"/>
        </w:rPr>
        <w:t>2</w:t>
      </w:r>
      <w:r w:rsidR="001B3418">
        <w:rPr>
          <w:rFonts w:ascii="Times New Roman" w:hAnsi="Times New Roman" w:cs="Times New Roman"/>
          <w:sz w:val="22"/>
          <w:szCs w:val="24"/>
        </w:rPr>
        <w:t>6</w:t>
      </w:r>
      <w:r w:rsidR="004C3243" w:rsidRPr="00430E9C">
        <w:rPr>
          <w:rFonts w:ascii="Times New Roman" w:hAnsi="Times New Roman" w:cs="Times New Roman"/>
          <w:sz w:val="22"/>
          <w:szCs w:val="24"/>
        </w:rPr>
        <w:t xml:space="preserve"> года.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 xml:space="preserve">.2. </w:t>
      </w:r>
      <w:r w:rsidR="003520E5" w:rsidRPr="00430E9C">
        <w:rPr>
          <w:rFonts w:ascii="Times New Roman" w:hAnsi="Times New Roman" w:cs="Times New Roman"/>
          <w:sz w:val="22"/>
          <w:szCs w:val="24"/>
        </w:rPr>
        <w:t>Обязательства по о</w:t>
      </w:r>
      <w:r w:rsidR="004C3243" w:rsidRPr="00430E9C">
        <w:rPr>
          <w:rFonts w:ascii="Times New Roman" w:hAnsi="Times New Roman" w:cs="Times New Roman"/>
          <w:sz w:val="22"/>
          <w:szCs w:val="24"/>
        </w:rPr>
        <w:t>плате</w:t>
      </w:r>
      <w:r w:rsidR="003520E5"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xml:space="preserve"> </w:t>
      </w:r>
      <w:r w:rsidR="003520E5" w:rsidRPr="00430E9C">
        <w:rPr>
          <w:rFonts w:ascii="Times New Roman" w:hAnsi="Times New Roman" w:cs="Times New Roman"/>
          <w:sz w:val="22"/>
          <w:szCs w:val="24"/>
        </w:rPr>
        <w:t>по</w:t>
      </w:r>
      <w:r w:rsidR="004C3243" w:rsidRPr="00430E9C">
        <w:rPr>
          <w:rFonts w:ascii="Times New Roman" w:hAnsi="Times New Roman" w:cs="Times New Roman"/>
          <w:sz w:val="22"/>
          <w:szCs w:val="24"/>
        </w:rPr>
        <w:t xml:space="preserve"> Контракту не могут наступать ранее внесения</w:t>
      </w:r>
      <w:r w:rsidR="003520E5" w:rsidRPr="00430E9C">
        <w:rPr>
          <w:rFonts w:ascii="Times New Roman" w:hAnsi="Times New Roman" w:cs="Times New Roman"/>
          <w:sz w:val="22"/>
          <w:szCs w:val="24"/>
        </w:rPr>
        <w:t xml:space="preserve"> Контракта</w:t>
      </w:r>
      <w:r w:rsidR="004C3243" w:rsidRPr="00430E9C">
        <w:rPr>
          <w:rFonts w:ascii="Times New Roman" w:hAnsi="Times New Roman" w:cs="Times New Roman"/>
          <w:sz w:val="22"/>
          <w:szCs w:val="24"/>
        </w:rPr>
        <w:t xml:space="preserve"> в </w:t>
      </w:r>
      <w:r w:rsidR="00B97CF0" w:rsidRPr="00430E9C">
        <w:rPr>
          <w:rFonts w:ascii="Times New Roman" w:eastAsia="BatangChe" w:hAnsi="Times New Roman" w:cs="Times New Roman"/>
          <w:sz w:val="22"/>
          <w:szCs w:val="24"/>
        </w:rPr>
        <w:t>Реестре закупок малого объема</w:t>
      </w:r>
      <w:r w:rsidR="004C3243" w:rsidRPr="00430E9C">
        <w:rPr>
          <w:rFonts w:ascii="Times New Roman" w:hAnsi="Times New Roman" w:cs="Times New Roman"/>
          <w:sz w:val="22"/>
          <w:szCs w:val="24"/>
        </w:rPr>
        <w:t>.</w:t>
      </w:r>
    </w:p>
    <w:p w:rsidR="00970F82" w:rsidRDefault="00853205" w:rsidP="00F0500E">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430E9C">
        <w:rPr>
          <w:rFonts w:ascii="Times New Roman" w:hAnsi="Times New Roman" w:cs="Times New Roman"/>
          <w:sz w:val="22"/>
          <w:szCs w:val="24"/>
        </w:rPr>
        <w:t xml:space="preserve">, предусмотренной </w:t>
      </w:r>
      <w:r w:rsidR="004C3243" w:rsidRPr="00430E9C">
        <w:rPr>
          <w:rFonts w:ascii="Times New Roman" w:hAnsi="Times New Roman" w:cs="Times New Roman"/>
          <w:sz w:val="22"/>
          <w:szCs w:val="24"/>
        </w:rPr>
        <w:t>за нарушение</w:t>
      </w:r>
      <w:r w:rsidR="002966BC" w:rsidRPr="00430E9C">
        <w:rPr>
          <w:rFonts w:ascii="Times New Roman" w:hAnsi="Times New Roman" w:cs="Times New Roman"/>
          <w:sz w:val="22"/>
          <w:szCs w:val="24"/>
        </w:rPr>
        <w:t xml:space="preserve"> условий Контракта</w:t>
      </w:r>
      <w:r w:rsidR="004C3243" w:rsidRPr="00430E9C">
        <w:rPr>
          <w:rFonts w:ascii="Times New Roman" w:hAnsi="Times New Roman" w:cs="Times New Roman"/>
          <w:sz w:val="22"/>
          <w:szCs w:val="24"/>
        </w:rPr>
        <w:t>.</w:t>
      </w:r>
    </w:p>
    <w:p w:rsidR="000E6832" w:rsidRDefault="000E6832" w:rsidP="000E6832">
      <w:pPr>
        <w:ind w:right="-164"/>
        <w:rPr>
          <w:rFonts w:ascii="Times New Roman" w:hAnsi="Times New Roman" w:cs="Times New Roman"/>
          <w:b/>
          <w:sz w:val="22"/>
          <w:szCs w:val="24"/>
        </w:rPr>
      </w:pPr>
    </w:p>
    <w:p w:rsidR="004F00C0" w:rsidRPr="004F00C0" w:rsidRDefault="00853205" w:rsidP="004F00C0">
      <w:pPr>
        <w:ind w:left="-567" w:right="-164" w:firstLine="567"/>
        <w:jc w:val="center"/>
        <w:rPr>
          <w:rFonts w:ascii="Times New Roman" w:hAnsi="Times New Roman" w:cs="Times New Roman"/>
          <w:b/>
          <w:sz w:val="22"/>
          <w:szCs w:val="24"/>
        </w:rPr>
      </w:pPr>
      <w:r w:rsidRPr="004F00C0">
        <w:rPr>
          <w:rFonts w:ascii="Times New Roman" w:hAnsi="Times New Roman" w:cs="Times New Roman"/>
          <w:b/>
          <w:sz w:val="22"/>
          <w:szCs w:val="24"/>
        </w:rPr>
        <w:t>5</w:t>
      </w:r>
      <w:r w:rsidR="002966BC" w:rsidRPr="004F00C0">
        <w:rPr>
          <w:rFonts w:ascii="Times New Roman" w:hAnsi="Times New Roman" w:cs="Times New Roman"/>
          <w:b/>
          <w:sz w:val="22"/>
          <w:szCs w:val="24"/>
        </w:rPr>
        <w:t xml:space="preserve">. Порядок </w:t>
      </w:r>
      <w:r w:rsidR="005110D7" w:rsidRPr="004F00C0">
        <w:rPr>
          <w:rFonts w:ascii="Times New Roman" w:hAnsi="Times New Roman" w:cs="Times New Roman"/>
          <w:b/>
          <w:sz w:val="22"/>
          <w:szCs w:val="24"/>
        </w:rPr>
        <w:t xml:space="preserve">и срок </w:t>
      </w:r>
      <w:r w:rsidR="002966BC" w:rsidRPr="004F00C0">
        <w:rPr>
          <w:rFonts w:ascii="Times New Roman" w:hAnsi="Times New Roman" w:cs="Times New Roman"/>
          <w:b/>
          <w:sz w:val="22"/>
          <w:szCs w:val="24"/>
        </w:rPr>
        <w:t>приемки оказанных услуг</w:t>
      </w:r>
    </w:p>
    <w:p w:rsidR="004606FA" w:rsidRPr="004F00C0" w:rsidRDefault="002966BC" w:rsidP="00430E9C">
      <w:pPr>
        <w:numPr>
          <w:ilvl w:val="0"/>
          <w:numId w:val="1"/>
        </w:numPr>
        <w:ind w:left="-567" w:right="-164" w:firstLine="360"/>
        <w:jc w:val="both"/>
        <w:rPr>
          <w:rFonts w:ascii="Times New Roman" w:hAnsi="Times New Roman" w:cs="Times New Roman"/>
          <w:sz w:val="22"/>
          <w:szCs w:val="24"/>
        </w:rPr>
      </w:pPr>
      <w:r w:rsidRPr="004F00C0">
        <w:rPr>
          <w:rFonts w:ascii="Times New Roman" w:hAnsi="Times New Roman" w:cs="Times New Roman"/>
          <w:sz w:val="22"/>
          <w:szCs w:val="24"/>
        </w:rPr>
        <w:t xml:space="preserve"> По завершении оказания услуг Исполнитель представляет Заказчику </w:t>
      </w:r>
      <w:r w:rsidR="00344F45" w:rsidRPr="004F00C0">
        <w:rPr>
          <w:rFonts w:ascii="Times New Roman" w:hAnsi="Times New Roman" w:cs="Times New Roman"/>
          <w:sz w:val="22"/>
          <w:szCs w:val="24"/>
        </w:rPr>
        <w:t xml:space="preserve">акт приемки оказанных </w:t>
      </w:r>
      <w:r w:rsidR="00344F45" w:rsidRPr="004F00C0">
        <w:rPr>
          <w:rFonts w:ascii="Times New Roman" w:hAnsi="Times New Roman" w:cs="Times New Roman"/>
          <w:sz w:val="22"/>
          <w:szCs w:val="24"/>
        </w:rPr>
        <w:lastRenderedPageBreak/>
        <w:t xml:space="preserve">услуг, </w:t>
      </w:r>
      <w:r w:rsidRPr="004F00C0">
        <w:rPr>
          <w:rFonts w:ascii="Times New Roman" w:hAnsi="Times New Roman" w:cs="Times New Roman"/>
          <w:sz w:val="22"/>
          <w:szCs w:val="24"/>
        </w:rPr>
        <w:t>счет</w:t>
      </w:r>
      <w:r w:rsidR="004F00C0" w:rsidRPr="004F00C0">
        <w:rPr>
          <w:rFonts w:ascii="Times New Roman" w:hAnsi="Times New Roman" w:cs="Times New Roman"/>
          <w:sz w:val="22"/>
          <w:szCs w:val="24"/>
        </w:rPr>
        <w:t xml:space="preserve">, </w:t>
      </w:r>
      <w:r w:rsidRPr="004F00C0">
        <w:rPr>
          <w:rFonts w:ascii="Times New Roman" w:hAnsi="Times New Roman" w:cs="Times New Roman"/>
          <w:sz w:val="22"/>
          <w:szCs w:val="24"/>
        </w:rPr>
        <w:t>счет-фактуру</w:t>
      </w:r>
      <w:r w:rsidR="004F00C0" w:rsidRPr="004F00C0">
        <w:rPr>
          <w:rFonts w:ascii="Times New Roman" w:hAnsi="Times New Roman" w:cs="Times New Roman"/>
          <w:sz w:val="22"/>
          <w:szCs w:val="24"/>
          <w:vertAlign w:val="superscript"/>
        </w:rPr>
        <w:footnoteReference w:id="3"/>
      </w:r>
      <w:r w:rsidR="00784591" w:rsidRPr="004F00C0">
        <w:rPr>
          <w:rFonts w:ascii="Times New Roman" w:hAnsi="Times New Roman" w:cs="Times New Roman"/>
          <w:sz w:val="22"/>
          <w:szCs w:val="24"/>
        </w:rPr>
        <w:t xml:space="preserve"> и иные документы, предусмотренные настоящим контрактом. </w:t>
      </w:r>
    </w:p>
    <w:p w:rsidR="00023591" w:rsidRPr="00430E9C" w:rsidRDefault="00853205" w:rsidP="00430E9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5</w:t>
      </w:r>
      <w:r w:rsidR="002966BC" w:rsidRPr="004F00C0">
        <w:rPr>
          <w:rFonts w:ascii="Times New Roman" w:hAnsi="Times New Roman" w:cs="Times New Roman"/>
          <w:sz w:val="22"/>
          <w:szCs w:val="24"/>
        </w:rPr>
        <w:t xml:space="preserve">.2. Заказчик в течение </w:t>
      </w:r>
      <w:r w:rsidR="00023591" w:rsidRPr="004F00C0">
        <w:rPr>
          <w:rFonts w:ascii="Times New Roman" w:hAnsi="Times New Roman" w:cs="Times New Roman"/>
          <w:sz w:val="22"/>
          <w:szCs w:val="24"/>
        </w:rPr>
        <w:t>3 трёх</w:t>
      </w:r>
      <w:r w:rsidR="002966BC" w:rsidRPr="004F00C0">
        <w:rPr>
          <w:rFonts w:ascii="Times New Roman" w:hAnsi="Times New Roman" w:cs="Times New Roman"/>
          <w:sz w:val="22"/>
          <w:szCs w:val="24"/>
        </w:rPr>
        <w:t xml:space="preserve"> </w:t>
      </w:r>
      <w:r w:rsidR="00023591" w:rsidRPr="004F00C0">
        <w:rPr>
          <w:rFonts w:ascii="Times New Roman" w:hAnsi="Times New Roman" w:cs="Times New Roman"/>
          <w:sz w:val="22"/>
          <w:szCs w:val="24"/>
        </w:rPr>
        <w:t>рабочих</w:t>
      </w:r>
      <w:r w:rsidR="002966BC" w:rsidRPr="004F00C0">
        <w:rPr>
          <w:rFonts w:ascii="Times New Roman" w:hAnsi="Times New Roman" w:cs="Times New Roman"/>
          <w:sz w:val="22"/>
          <w:szCs w:val="24"/>
        </w:rPr>
        <w:t xml:space="preserve"> дней </w:t>
      </w:r>
      <w:proofErr w:type="gramStart"/>
      <w:r w:rsidR="002966BC" w:rsidRPr="004F00C0">
        <w:rPr>
          <w:rFonts w:ascii="Times New Roman" w:hAnsi="Times New Roman" w:cs="Times New Roman"/>
          <w:sz w:val="22"/>
          <w:szCs w:val="24"/>
        </w:rPr>
        <w:t>с даты получения</w:t>
      </w:r>
      <w:proofErr w:type="gramEnd"/>
      <w:r w:rsidR="002966BC" w:rsidRPr="004F00C0">
        <w:rPr>
          <w:rFonts w:ascii="Times New Roman" w:hAnsi="Times New Roman" w:cs="Times New Roman"/>
          <w:sz w:val="22"/>
          <w:szCs w:val="24"/>
        </w:rPr>
        <w:t xml:space="preserve"> акта приемки оказанных услуг</w:t>
      </w:r>
      <w:r w:rsidR="004606FA" w:rsidRPr="004F00C0">
        <w:rPr>
          <w:rFonts w:ascii="Times New Roman" w:hAnsi="Times New Roman" w:cs="Times New Roman"/>
          <w:sz w:val="22"/>
          <w:szCs w:val="24"/>
        </w:rPr>
        <w:t xml:space="preserve"> проводит экспертизу</w:t>
      </w:r>
      <w:r w:rsidR="00023591" w:rsidRPr="004F00C0">
        <w:rPr>
          <w:rFonts w:ascii="Times New Roman" w:hAnsi="Times New Roman" w:cs="Times New Roman"/>
          <w:sz w:val="22"/>
          <w:szCs w:val="24"/>
        </w:rPr>
        <w:t xml:space="preserve"> оказанных услуг.</w:t>
      </w:r>
    </w:p>
    <w:p w:rsidR="00023591" w:rsidRPr="00430E9C" w:rsidRDefault="00023591"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Приемку оказанных услуг</w:t>
      </w:r>
      <w:r w:rsidR="005110D7" w:rsidRPr="00430E9C">
        <w:rPr>
          <w:rFonts w:ascii="Times New Roman" w:hAnsi="Times New Roman" w:cs="Times New Roman"/>
          <w:sz w:val="22"/>
          <w:szCs w:val="24"/>
        </w:rPr>
        <w:t xml:space="preserve"> (объем, качество и соответствие оказанных услуг требованиями, </w:t>
      </w:r>
      <w:proofErr w:type="gramStart"/>
      <w:r w:rsidR="005110D7" w:rsidRPr="00430E9C">
        <w:rPr>
          <w:rFonts w:ascii="Times New Roman" w:hAnsi="Times New Roman" w:cs="Times New Roman"/>
          <w:sz w:val="22"/>
          <w:szCs w:val="24"/>
        </w:rPr>
        <w:t>указанным</w:t>
      </w:r>
      <w:proofErr w:type="gramEnd"/>
      <w:r w:rsidR="005110D7" w:rsidRPr="00430E9C">
        <w:rPr>
          <w:rFonts w:ascii="Times New Roman" w:hAnsi="Times New Roman" w:cs="Times New Roman"/>
          <w:sz w:val="22"/>
          <w:szCs w:val="24"/>
        </w:rPr>
        <w:t xml:space="preserve"> в Приложении №1 к Контракту) </w:t>
      </w:r>
      <w:r w:rsidRPr="00430E9C">
        <w:rPr>
          <w:rFonts w:ascii="Times New Roman" w:hAnsi="Times New Roman" w:cs="Times New Roman"/>
          <w:sz w:val="22"/>
          <w:szCs w:val="24"/>
        </w:rPr>
        <w:t xml:space="preserve"> осуществляет ответственное лицо Заказчика, которое контролирует выполнение обязательств по Контракту, подписывает акт приемки услуги.</w:t>
      </w:r>
    </w:p>
    <w:p w:rsidR="002966BC" w:rsidRPr="00430E9C" w:rsidRDefault="00530EAB"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Заказчик</w:t>
      </w:r>
      <w:r w:rsidR="002966BC" w:rsidRPr="00430E9C">
        <w:rPr>
          <w:rFonts w:ascii="Times New Roman" w:hAnsi="Times New Roman" w:cs="Times New Roman"/>
          <w:sz w:val="22"/>
          <w:szCs w:val="24"/>
        </w:rPr>
        <w:t xml:space="preserve"> направляет Исполнителю подписанный акт приемки или мотивированный отказ от приемки услуг</w:t>
      </w:r>
      <w:r w:rsidR="007F414A" w:rsidRPr="00430E9C">
        <w:rPr>
          <w:rFonts w:ascii="Times New Roman" w:hAnsi="Times New Roman" w:cs="Times New Roman"/>
          <w:sz w:val="22"/>
          <w:szCs w:val="24"/>
        </w:rPr>
        <w:t>. В случае имеющейся возможности устранения недостатков оказанных услуг, Заказчик указывает</w:t>
      </w:r>
      <w:r w:rsidR="00F412BA" w:rsidRPr="00430E9C">
        <w:rPr>
          <w:rFonts w:ascii="Times New Roman" w:hAnsi="Times New Roman" w:cs="Times New Roman"/>
          <w:sz w:val="22"/>
          <w:szCs w:val="24"/>
        </w:rPr>
        <w:t xml:space="preserve"> на это Исполнителю в мотивированном отказе с у</w:t>
      </w:r>
      <w:r w:rsidR="007F414A" w:rsidRPr="00430E9C">
        <w:rPr>
          <w:rFonts w:ascii="Times New Roman" w:hAnsi="Times New Roman" w:cs="Times New Roman"/>
          <w:sz w:val="22"/>
          <w:szCs w:val="24"/>
        </w:rPr>
        <w:t xml:space="preserve">казанием сроков </w:t>
      </w:r>
      <w:r w:rsidR="004E2691" w:rsidRPr="00430E9C">
        <w:rPr>
          <w:rFonts w:ascii="Times New Roman" w:hAnsi="Times New Roman" w:cs="Times New Roman"/>
          <w:sz w:val="22"/>
          <w:szCs w:val="24"/>
        </w:rPr>
        <w:t>устранения выявленных недостатков</w:t>
      </w:r>
      <w:r w:rsidR="002966BC" w:rsidRPr="00430E9C">
        <w:rPr>
          <w:rFonts w:ascii="Times New Roman" w:hAnsi="Times New Roman" w:cs="Times New Roman"/>
          <w:sz w:val="22"/>
          <w:szCs w:val="24"/>
        </w:rPr>
        <w:t>.</w:t>
      </w:r>
    </w:p>
    <w:p w:rsidR="007F414A"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7F414A" w:rsidRPr="00430E9C">
        <w:rPr>
          <w:rFonts w:ascii="Times New Roman" w:hAnsi="Times New Roman" w:cs="Times New Roman"/>
          <w:sz w:val="22"/>
          <w:szCs w:val="24"/>
        </w:rPr>
        <w:t>.3. Исполнитель обязан устранить все указанные Заказчиком недостатки оказа</w:t>
      </w:r>
      <w:r w:rsidR="004E2691" w:rsidRPr="00430E9C">
        <w:rPr>
          <w:rFonts w:ascii="Times New Roman" w:hAnsi="Times New Roman" w:cs="Times New Roman"/>
          <w:sz w:val="22"/>
          <w:szCs w:val="24"/>
        </w:rPr>
        <w:t>н</w:t>
      </w:r>
      <w:r w:rsidR="007F414A" w:rsidRPr="00430E9C">
        <w:rPr>
          <w:rFonts w:ascii="Times New Roman" w:hAnsi="Times New Roman" w:cs="Times New Roman"/>
          <w:sz w:val="22"/>
          <w:szCs w:val="24"/>
        </w:rPr>
        <w:t>н</w:t>
      </w:r>
      <w:r w:rsidR="004E2691" w:rsidRPr="00430E9C">
        <w:rPr>
          <w:rFonts w:ascii="Times New Roman" w:hAnsi="Times New Roman" w:cs="Times New Roman"/>
          <w:sz w:val="22"/>
          <w:szCs w:val="24"/>
        </w:rPr>
        <w:t>ых</w:t>
      </w:r>
      <w:r w:rsidR="007F414A" w:rsidRPr="00430E9C">
        <w:rPr>
          <w:rFonts w:ascii="Times New Roman" w:hAnsi="Times New Roman" w:cs="Times New Roman"/>
          <w:sz w:val="22"/>
          <w:szCs w:val="24"/>
        </w:rPr>
        <w:t xml:space="preserve"> услуг своими силами</w:t>
      </w:r>
      <w:r w:rsidR="000A4F0D" w:rsidRPr="00430E9C">
        <w:rPr>
          <w:rFonts w:ascii="Times New Roman" w:hAnsi="Times New Roman" w:cs="Times New Roman"/>
          <w:sz w:val="22"/>
          <w:szCs w:val="24"/>
        </w:rPr>
        <w:t>,</w:t>
      </w:r>
      <w:r w:rsidR="007F414A" w:rsidRPr="00430E9C">
        <w:rPr>
          <w:rFonts w:ascii="Times New Roman" w:hAnsi="Times New Roman" w:cs="Times New Roman"/>
          <w:sz w:val="22"/>
          <w:szCs w:val="24"/>
        </w:rPr>
        <w:t xml:space="preserve"> за свой счет</w:t>
      </w:r>
      <w:r w:rsidR="00782731" w:rsidRPr="00430E9C">
        <w:rPr>
          <w:rFonts w:ascii="Times New Roman" w:hAnsi="Times New Roman" w:cs="Times New Roman"/>
          <w:sz w:val="22"/>
          <w:szCs w:val="24"/>
        </w:rPr>
        <w:t xml:space="preserve"> и</w:t>
      </w:r>
      <w:r w:rsidR="000A4F0D" w:rsidRPr="00430E9C">
        <w:rPr>
          <w:rFonts w:ascii="Times New Roman" w:hAnsi="Times New Roman" w:cs="Times New Roman"/>
          <w:sz w:val="22"/>
          <w:szCs w:val="24"/>
        </w:rPr>
        <w:t xml:space="preserve"> в установленны</w:t>
      </w:r>
      <w:r w:rsidR="00782731" w:rsidRPr="00430E9C">
        <w:rPr>
          <w:rFonts w:ascii="Times New Roman" w:hAnsi="Times New Roman" w:cs="Times New Roman"/>
          <w:sz w:val="22"/>
          <w:szCs w:val="24"/>
        </w:rPr>
        <w:t>е</w:t>
      </w:r>
      <w:r w:rsidR="000A4F0D" w:rsidRPr="00430E9C">
        <w:rPr>
          <w:rFonts w:ascii="Times New Roman" w:hAnsi="Times New Roman" w:cs="Times New Roman"/>
          <w:sz w:val="22"/>
          <w:szCs w:val="24"/>
        </w:rPr>
        <w:t xml:space="preserve"> Заказчиком срок</w:t>
      </w:r>
      <w:r w:rsidR="00782731" w:rsidRPr="00430E9C">
        <w:rPr>
          <w:rFonts w:ascii="Times New Roman" w:hAnsi="Times New Roman" w:cs="Times New Roman"/>
          <w:sz w:val="22"/>
          <w:szCs w:val="24"/>
        </w:rPr>
        <w:t>и</w:t>
      </w:r>
      <w:r w:rsidR="007F414A" w:rsidRPr="00430E9C">
        <w:rPr>
          <w:rFonts w:ascii="Times New Roman" w:hAnsi="Times New Roman" w:cs="Times New Roman"/>
          <w:sz w:val="22"/>
          <w:szCs w:val="24"/>
        </w:rPr>
        <w:t xml:space="preserve">. Устранение Исполнителем выявленных Заказчиком недостатков </w:t>
      </w:r>
      <w:r w:rsidR="000A4F0D" w:rsidRPr="00430E9C">
        <w:rPr>
          <w:rFonts w:ascii="Times New Roman" w:hAnsi="Times New Roman" w:cs="Times New Roman"/>
          <w:sz w:val="22"/>
          <w:szCs w:val="24"/>
        </w:rPr>
        <w:t>не освобождает Исполнителя от уплаты неустойки.</w:t>
      </w:r>
    </w:p>
    <w:p w:rsidR="000A4F0D"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0A4F0D" w:rsidRPr="00430E9C">
        <w:rPr>
          <w:rFonts w:ascii="Times New Roman" w:hAnsi="Times New Roman" w:cs="Times New Roman"/>
          <w:sz w:val="22"/>
          <w:szCs w:val="24"/>
        </w:rPr>
        <w:t xml:space="preserve">.4. После устранения Исполнителем недостатков, Заказчик в течение </w:t>
      </w:r>
      <w:r w:rsidR="00530EAB" w:rsidRPr="00430E9C">
        <w:rPr>
          <w:rFonts w:ascii="Times New Roman" w:hAnsi="Times New Roman" w:cs="Times New Roman"/>
          <w:sz w:val="22"/>
          <w:szCs w:val="24"/>
        </w:rPr>
        <w:t>2</w:t>
      </w:r>
      <w:r w:rsidR="000A4F0D" w:rsidRPr="00430E9C">
        <w:rPr>
          <w:rFonts w:ascii="Times New Roman" w:hAnsi="Times New Roman" w:cs="Times New Roman"/>
          <w:sz w:val="22"/>
          <w:szCs w:val="24"/>
        </w:rPr>
        <w:t xml:space="preserve"> </w:t>
      </w:r>
      <w:r w:rsidR="00530EAB" w:rsidRPr="00430E9C">
        <w:rPr>
          <w:rFonts w:ascii="Times New Roman" w:hAnsi="Times New Roman" w:cs="Times New Roman"/>
          <w:sz w:val="22"/>
          <w:szCs w:val="24"/>
        </w:rPr>
        <w:t>(двух)</w:t>
      </w:r>
      <w:r w:rsidR="000A4F0D" w:rsidRPr="00430E9C">
        <w:rPr>
          <w:rFonts w:ascii="Times New Roman" w:hAnsi="Times New Roman" w:cs="Times New Roman"/>
          <w:sz w:val="22"/>
          <w:szCs w:val="24"/>
        </w:rPr>
        <w:t xml:space="preserve"> рабочих дней </w:t>
      </w:r>
      <w:r w:rsidRPr="00430E9C">
        <w:rPr>
          <w:rFonts w:ascii="Times New Roman" w:hAnsi="Times New Roman" w:cs="Times New Roman"/>
          <w:sz w:val="22"/>
          <w:szCs w:val="24"/>
        </w:rPr>
        <w:t>н</w:t>
      </w:r>
      <w:r w:rsidR="000A4F0D" w:rsidRPr="00430E9C">
        <w:rPr>
          <w:rFonts w:ascii="Times New Roman" w:hAnsi="Times New Roman" w:cs="Times New Roman"/>
          <w:sz w:val="22"/>
          <w:szCs w:val="24"/>
        </w:rPr>
        <w:t>аправляет Исполнителю подписанный акт приемки оказанных услуг.</w:t>
      </w:r>
    </w:p>
    <w:p w:rsidR="000A4F0D" w:rsidRPr="00430E9C" w:rsidRDefault="000A4F0D"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 повторном выявлении отступлений от условий Контракта, ухудшающих качество оказанных услуг</w:t>
      </w:r>
      <w:r w:rsidR="007819D2" w:rsidRPr="00430E9C">
        <w:rPr>
          <w:rFonts w:ascii="Times New Roman" w:hAnsi="Times New Roman" w:cs="Times New Roman"/>
          <w:sz w:val="22"/>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30640" w:rsidRPr="00430E9C" w:rsidRDefault="007819D2"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В случае отказа </w:t>
      </w:r>
      <w:r w:rsidR="00A30640" w:rsidRPr="00430E9C">
        <w:rPr>
          <w:rFonts w:ascii="Times New Roman" w:hAnsi="Times New Roman" w:cs="Times New Roman"/>
          <w:sz w:val="22"/>
          <w:szCs w:val="24"/>
        </w:rPr>
        <w:t>Заказчика</w:t>
      </w:r>
      <w:r w:rsidRPr="00430E9C">
        <w:rPr>
          <w:rFonts w:ascii="Times New Roman" w:hAnsi="Times New Roman" w:cs="Times New Roman"/>
          <w:sz w:val="22"/>
          <w:szCs w:val="24"/>
        </w:rPr>
        <w:t xml:space="preserve"> от приемки оказанных по Контракту услуг</w:t>
      </w:r>
      <w:r w:rsidR="00A30640" w:rsidRPr="00430E9C">
        <w:rPr>
          <w:rFonts w:ascii="Times New Roman" w:hAnsi="Times New Roman" w:cs="Times New Roman"/>
          <w:sz w:val="22"/>
          <w:szCs w:val="24"/>
        </w:rPr>
        <w:t xml:space="preserve"> по основаниям, указанным в настоящем пункте,</w:t>
      </w:r>
      <w:r w:rsidRPr="00430E9C">
        <w:rPr>
          <w:rFonts w:ascii="Times New Roman" w:hAnsi="Times New Roman" w:cs="Times New Roman"/>
          <w:sz w:val="22"/>
          <w:szCs w:val="24"/>
        </w:rPr>
        <w:t xml:space="preserve"> оплата </w:t>
      </w:r>
      <w:r w:rsidR="00A30640" w:rsidRPr="00430E9C">
        <w:rPr>
          <w:rFonts w:ascii="Times New Roman" w:hAnsi="Times New Roman" w:cs="Times New Roman"/>
          <w:sz w:val="22"/>
          <w:szCs w:val="24"/>
        </w:rPr>
        <w:t>по Контракту не производится.</w:t>
      </w:r>
    </w:p>
    <w:p w:rsidR="00A30640"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A30640"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A30640" w:rsidRPr="00430E9C">
        <w:rPr>
          <w:rFonts w:ascii="Times New Roman" w:hAnsi="Times New Roman" w:cs="Times New Roman"/>
          <w:sz w:val="22"/>
          <w:szCs w:val="24"/>
        </w:rPr>
        <w:t xml:space="preserve">Услуга считается оказанной со дня подписания Сторонами акта приемки оказанных услуг. </w:t>
      </w:r>
    </w:p>
    <w:p w:rsidR="0087454C" w:rsidRPr="00430E9C" w:rsidRDefault="0087454C" w:rsidP="004F00C0">
      <w:pPr>
        <w:ind w:right="-164"/>
        <w:jc w:val="both"/>
        <w:rPr>
          <w:rFonts w:ascii="Times New Roman" w:hAnsi="Times New Roman" w:cs="Times New Roman"/>
          <w:sz w:val="22"/>
          <w:szCs w:val="24"/>
        </w:rPr>
      </w:pP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6</w:t>
      </w:r>
      <w:r w:rsidR="004C3243" w:rsidRPr="00430E9C">
        <w:rPr>
          <w:rFonts w:ascii="Times New Roman" w:hAnsi="Times New Roman" w:cs="Times New Roman"/>
          <w:b/>
          <w:sz w:val="22"/>
          <w:szCs w:val="24"/>
        </w:rPr>
        <w:t xml:space="preserve">. </w:t>
      </w:r>
      <w:r w:rsidR="00A30640" w:rsidRPr="00430E9C">
        <w:rPr>
          <w:rFonts w:ascii="Times New Roman" w:hAnsi="Times New Roman" w:cs="Times New Roman"/>
          <w:b/>
          <w:sz w:val="22"/>
          <w:szCs w:val="24"/>
        </w:rPr>
        <w:t xml:space="preserve"> Права и о</w:t>
      </w:r>
      <w:r w:rsidR="004C3243" w:rsidRPr="00430E9C">
        <w:rPr>
          <w:rFonts w:ascii="Times New Roman" w:hAnsi="Times New Roman" w:cs="Times New Roman"/>
          <w:b/>
          <w:sz w:val="22"/>
          <w:szCs w:val="24"/>
        </w:rPr>
        <w:t xml:space="preserve">бязанности </w:t>
      </w:r>
      <w:r w:rsidR="00A30640" w:rsidRPr="00430E9C">
        <w:rPr>
          <w:rFonts w:ascii="Times New Roman" w:hAnsi="Times New Roman" w:cs="Times New Roman"/>
          <w:b/>
          <w:sz w:val="22"/>
          <w:szCs w:val="24"/>
        </w:rPr>
        <w:t>С</w:t>
      </w:r>
      <w:r w:rsidR="004C3243" w:rsidRPr="00430E9C">
        <w:rPr>
          <w:rFonts w:ascii="Times New Roman" w:hAnsi="Times New Roman" w:cs="Times New Roman"/>
          <w:b/>
          <w:sz w:val="22"/>
          <w:szCs w:val="24"/>
        </w:rPr>
        <w:t>торон</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 Заказчик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6.1.1. Проконтролировать качество и соблюдение сроков оказываемых услуг Исполнителем по настоящему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6.1.2. Осуществить приемку оказанных услуг в порядке, установленном разделом 5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 Заказчик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6.2.1. Требовать надлежащего выполнения обязательств Исполнителем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6.2.3. Принять решение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 Исполнитель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6.3.1. Оказать услуги в полном объеме и срок, установленный пунктом 3.1.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6.4. Исполнитель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6.4.1. Требовать оплаты по настоящему Контракту в случае полного исполнения взятых на себя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7. Ответственность Сторон и иные последствия нарушения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7.3.1. </w:t>
      </w:r>
      <w:proofErr w:type="gramStart"/>
      <w:r w:rsidRPr="00430E9C">
        <w:rPr>
          <w:rFonts w:ascii="Times New Roman" w:hAnsi="Times New Roman" w:cs="Times New Roman"/>
          <w:sz w:val="22"/>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30E9C">
        <w:rPr>
          <w:rFonts w:ascii="Times New Roman" w:hAnsi="Times New Roman" w:cs="Times New Roman"/>
          <w:sz w:val="22"/>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 процентов цены контракта (этапа) в случае, если цена контракта (этапа)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 процентов цены контракта (этапа) в случае, если цена контракта (этапа)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r w:rsidRPr="00430E9C">
        <w:rPr>
          <w:rFonts w:ascii="Times New Roman" w:hAnsi="Times New Roman" w:cs="Times New Roman"/>
          <w:sz w:val="22"/>
          <w:szCs w:val="24"/>
        </w:rPr>
        <w:lastRenderedPageBreak/>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7.6. Уплата неустойки (штрафа, пени) не освобождает Стороны от выполнения принятых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7.7. Указанная в настоящем разделе неустойка (штрафы, пени) взимается за каждое нарушение в отдельности.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8. Форс-мажор</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8.1. </w:t>
      </w:r>
      <w:proofErr w:type="gramStart"/>
      <w:r w:rsidRPr="00430E9C">
        <w:rPr>
          <w:rFonts w:ascii="Times New Roman" w:hAnsi="Times New Roman" w:cs="Times New Roman"/>
          <w:sz w:val="22"/>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430E9C">
        <w:rPr>
          <w:rFonts w:ascii="Times New Roman" w:hAnsi="Times New Roman" w:cs="Times New Roman"/>
          <w:sz w:val="22"/>
          <w:szCs w:val="24"/>
        </w:rPr>
        <w:t xml:space="preserve"> которые Стороны были не в состоянии предвидеть и предотвратить.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430E9C">
        <w:rPr>
          <w:rFonts w:ascii="Times New Roman" w:hAnsi="Times New Roman" w:cs="Times New Roman"/>
          <w:sz w:val="22"/>
          <w:szCs w:val="24"/>
        </w:rPr>
        <w:t>с даты возникновения</w:t>
      </w:r>
      <w:proofErr w:type="gramEnd"/>
      <w:r w:rsidRPr="00430E9C">
        <w:rPr>
          <w:rFonts w:ascii="Times New Roman" w:hAnsi="Times New Roman" w:cs="Times New Roman"/>
          <w:sz w:val="22"/>
          <w:szCs w:val="24"/>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9. Порядок рассмотрения споров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10. Порядок изменения и расторжения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10.2.</w:t>
      </w:r>
      <w:r w:rsidRPr="00430E9C">
        <w:rPr>
          <w:rFonts w:ascii="Times New Roman" w:hAnsi="Times New Roman" w:cs="Times New Roman"/>
          <w:sz w:val="22"/>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10.3.</w:t>
      </w:r>
      <w:r w:rsidRPr="00430E9C">
        <w:rPr>
          <w:rFonts w:ascii="Times New Roman" w:hAnsi="Times New Roman" w:cs="Times New Roman"/>
          <w:sz w:val="22"/>
          <w:szCs w:val="24"/>
        </w:rPr>
        <w:tab/>
        <w:t>Расторжение Контракта допускается: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соглашению Сторон;</w:t>
      </w:r>
    </w:p>
    <w:p w:rsidR="0009582F"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решению суда;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 Решение об одностороннем отказе от исполнения Контракта принимается Заказчиком в следующих случаях:</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10.4.1. Если Исполнитель в течение 2 (двух) рабочих дней не приступил к оказанию услуг.</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10.4.2. Если Исполнитель оказывает услуги настолько медленно, что окончание их к сроку становится явно невозможным.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10.4.3. При неоднократном (два и более раза) невыполнении письменных указаний Заказчика в рамках условий настоящего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10.5. В случае принятия Заказчиком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Исполнителя лично под расписку или направляется</w:t>
      </w:r>
      <w:proofErr w:type="gramEnd"/>
      <w:r w:rsidRPr="00430E9C">
        <w:rPr>
          <w:rFonts w:ascii="Times New Roman" w:hAnsi="Times New Roman" w:cs="Times New Roman"/>
          <w:sz w:val="22"/>
          <w:szCs w:val="24"/>
        </w:rPr>
        <w:t xml:space="preserve"> Исполнителю с соблюдением требований законодательства Российской Федерации о государствен</w:t>
      </w:r>
      <w:r w:rsidR="004F00C0">
        <w:rPr>
          <w:rFonts w:ascii="Times New Roman" w:hAnsi="Times New Roman" w:cs="Times New Roman"/>
          <w:sz w:val="22"/>
          <w:szCs w:val="24"/>
        </w:rPr>
        <w:t>ной тайне по адресу Исполнителя</w:t>
      </w:r>
      <w:r w:rsidRPr="00430E9C">
        <w:rPr>
          <w:rFonts w:ascii="Times New Roman" w:hAnsi="Times New Roman" w:cs="Times New Roman"/>
          <w:sz w:val="22"/>
          <w:szCs w:val="24"/>
        </w:rPr>
        <w:t>,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Исполнителя</w:t>
      </w:r>
      <w:proofErr w:type="gramStart"/>
      <w:r w:rsidRPr="00430E9C">
        <w:rPr>
          <w:rFonts w:ascii="Times New Roman" w:hAnsi="Times New Roman" w:cs="Times New Roman"/>
          <w:sz w:val="22"/>
          <w:szCs w:val="24"/>
        </w:rPr>
        <w:t xml:space="preserve"> ,</w:t>
      </w:r>
      <w:proofErr w:type="gramEnd"/>
      <w:r w:rsidRPr="00430E9C">
        <w:rPr>
          <w:rFonts w:ascii="Times New Roman" w:hAnsi="Times New Roman" w:cs="Times New Roman"/>
          <w:sz w:val="22"/>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10.6. Решение об одностороннем отказе от исполнения Контракта вступает в </w:t>
      </w:r>
      <w:proofErr w:type="gramStart"/>
      <w:r w:rsidRPr="00430E9C">
        <w:rPr>
          <w:rFonts w:ascii="Times New Roman" w:hAnsi="Times New Roman" w:cs="Times New Roman"/>
          <w:sz w:val="22"/>
          <w:szCs w:val="24"/>
        </w:rPr>
        <w:t>силу</w:t>
      </w:r>
      <w:proofErr w:type="gramEnd"/>
      <w:r w:rsidRPr="00430E9C">
        <w:rPr>
          <w:rFonts w:ascii="Times New Roman" w:hAnsi="Times New Roman" w:cs="Times New Roman"/>
          <w:sz w:val="22"/>
          <w:szCs w:val="24"/>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10.7. </w:t>
      </w:r>
      <w:proofErr w:type="gramStart"/>
      <w:r w:rsidRPr="00430E9C">
        <w:rPr>
          <w:rFonts w:ascii="Times New Roman" w:hAnsi="Times New Roman" w:cs="Times New Roman"/>
          <w:sz w:val="22"/>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430E9C">
        <w:rPr>
          <w:rFonts w:ascii="Times New Roman" w:hAnsi="Times New Roman" w:cs="Times New Roman"/>
          <w:sz w:val="22"/>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10.8. В случае принятия Исполнителем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Заказчика  лично под расписку или направляется</w:t>
      </w:r>
      <w:proofErr w:type="gramEnd"/>
      <w:r w:rsidRPr="00430E9C">
        <w:rPr>
          <w:rFonts w:ascii="Times New Roman" w:hAnsi="Times New Roman" w:cs="Times New Roman"/>
          <w:sz w:val="22"/>
          <w:szCs w:val="24"/>
        </w:rPr>
        <w:t xml:space="preserve"> Заказчику  с соблюдением требований законодательства Российской Федерации о государстве</w:t>
      </w:r>
      <w:r w:rsidR="002544CD">
        <w:rPr>
          <w:rFonts w:ascii="Times New Roman" w:hAnsi="Times New Roman" w:cs="Times New Roman"/>
          <w:sz w:val="22"/>
          <w:szCs w:val="24"/>
        </w:rPr>
        <w:t>нной тайне по адресу Заказчика</w:t>
      </w:r>
      <w:r w:rsidRPr="00430E9C">
        <w:rPr>
          <w:rFonts w:ascii="Times New Roman" w:hAnsi="Times New Roman" w:cs="Times New Roman"/>
          <w:sz w:val="22"/>
          <w:szCs w:val="24"/>
        </w:rPr>
        <w:t>,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w:t>
      </w:r>
      <w:r w:rsidR="002544CD">
        <w:rPr>
          <w:rFonts w:ascii="Times New Roman" w:hAnsi="Times New Roman" w:cs="Times New Roman"/>
          <w:sz w:val="22"/>
          <w:szCs w:val="24"/>
        </w:rPr>
        <w:t xml:space="preserve"> действовать от имени Заказчика</w:t>
      </w:r>
      <w:r w:rsidRPr="00430E9C">
        <w:rPr>
          <w:rFonts w:ascii="Times New Roman" w:hAnsi="Times New Roman" w:cs="Times New Roman"/>
          <w:sz w:val="22"/>
          <w:szCs w:val="24"/>
        </w:rPr>
        <w:t>,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30E9C">
        <w:rPr>
          <w:rFonts w:ascii="Times New Roman" w:hAnsi="Times New Roman" w:cs="Times New Roman"/>
          <w:sz w:val="22"/>
          <w:szCs w:val="24"/>
        </w:rPr>
        <w:t>решении</w:t>
      </w:r>
      <w:proofErr w:type="gramEnd"/>
      <w:r w:rsidRPr="00430E9C">
        <w:rPr>
          <w:rFonts w:ascii="Times New Roman" w:hAnsi="Times New Roman" w:cs="Times New Roman"/>
          <w:sz w:val="22"/>
          <w:szCs w:val="24"/>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11. Антикоррупционная оговорка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30E9C">
        <w:rPr>
          <w:rFonts w:ascii="Times New Roman" w:hAnsi="Times New Roman" w:cs="Times New Roman"/>
          <w:sz w:val="22"/>
          <w:szCs w:val="24"/>
        </w:rPr>
        <w:t>образом</w:t>
      </w:r>
      <w:proofErr w:type="gramEnd"/>
      <w:r w:rsidRPr="00430E9C">
        <w:rPr>
          <w:rFonts w:ascii="Times New Roman" w:hAnsi="Times New Roman" w:cs="Times New Roman"/>
          <w:sz w:val="22"/>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430E9C">
        <w:rPr>
          <w:rFonts w:ascii="Times New Roman" w:hAnsi="Times New Roman" w:cs="Times New Roman"/>
          <w:sz w:val="22"/>
          <w:szCs w:val="24"/>
        </w:rPr>
        <w:lastRenderedPageBreak/>
        <w:t>стимулирующей стороны (предоставить неоправданные преимущества, предоставить какие-либо гарантии и т.д.).</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11.1.3. Не совершать иных действий, нарушающих антикоррупционное законодательство Российской Федерации.</w:t>
      </w:r>
    </w:p>
    <w:p w:rsidR="004F00C0" w:rsidRPr="00212B29" w:rsidRDefault="0009582F" w:rsidP="004F00C0">
      <w:pPr>
        <w:ind w:left="-567" w:right="-164" w:firstLine="567"/>
        <w:jc w:val="center"/>
        <w:rPr>
          <w:rFonts w:ascii="Times New Roman" w:hAnsi="Times New Roman" w:cs="Times New Roman"/>
          <w:b/>
          <w:sz w:val="22"/>
          <w:szCs w:val="24"/>
        </w:rPr>
      </w:pPr>
      <w:r w:rsidRPr="00212B29">
        <w:rPr>
          <w:rFonts w:ascii="Times New Roman" w:hAnsi="Times New Roman" w:cs="Times New Roman"/>
          <w:b/>
          <w:sz w:val="22"/>
          <w:szCs w:val="24"/>
        </w:rPr>
        <w:t>12. Прочие условия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12.1. При заключении настоящего Контракта Исполнитель подтверждает свое соответствие требованиям, установленным в части 1 статьи 31 Закона 44-ФЗ.</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12.2. </w:t>
      </w:r>
      <w:r w:rsidR="006D368B" w:rsidRPr="006D368B">
        <w:rPr>
          <w:rFonts w:ascii="Times New Roman" w:hAnsi="Times New Roman" w:cs="Times New Roman"/>
          <w:sz w:val="22"/>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w:t>
      </w:r>
      <w:r w:rsidRPr="00430E9C">
        <w:rPr>
          <w:rFonts w:ascii="Times New Roman" w:hAnsi="Times New Roman" w:cs="Times New Roman"/>
          <w:sz w:val="22"/>
          <w:szCs w:val="24"/>
        </w:rPr>
        <w:t>.</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12.3. По вопросам, не предусмотренным настоящим Контрактом, Стороны руководствуются действующим законодательством Российской Федерации.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12.5.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011723" w:rsidRPr="00430E9C" w:rsidRDefault="00011723" w:rsidP="00C5082F">
      <w:pPr>
        <w:ind w:right="-164"/>
        <w:rPr>
          <w:rFonts w:ascii="Times New Roman" w:hAnsi="Times New Roman" w:cs="Times New Roman"/>
          <w:b/>
          <w:sz w:val="22"/>
          <w:szCs w:val="24"/>
        </w:rPr>
      </w:pPr>
    </w:p>
    <w:p w:rsidR="004C3243" w:rsidRPr="00430E9C" w:rsidRDefault="004C3243" w:rsidP="004F00C0">
      <w:pPr>
        <w:ind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w:t>
      </w:r>
      <w:r w:rsidR="00394CAD" w:rsidRPr="00430E9C">
        <w:rPr>
          <w:rFonts w:ascii="Times New Roman" w:hAnsi="Times New Roman" w:cs="Times New Roman"/>
          <w:b/>
          <w:sz w:val="22"/>
          <w:szCs w:val="24"/>
        </w:rPr>
        <w:t>3</w:t>
      </w:r>
      <w:r w:rsidRPr="00430E9C">
        <w:rPr>
          <w:rFonts w:ascii="Times New Roman" w:hAnsi="Times New Roman" w:cs="Times New Roman"/>
          <w:b/>
          <w:sz w:val="22"/>
          <w:szCs w:val="24"/>
        </w:rPr>
        <w:t>. Приложения к Контракту</w:t>
      </w:r>
    </w:p>
    <w:p w:rsidR="004C3243"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.1. К настоящему Контракту прилагаются и являются его неотъемлемой частью:</w:t>
      </w:r>
    </w:p>
    <w:p w:rsidR="004C3243" w:rsidRPr="00430E9C" w:rsidRDefault="004C3243" w:rsidP="00C5082F">
      <w:pPr>
        <w:ind w:right="-164" w:firstLine="567"/>
        <w:jc w:val="both"/>
        <w:rPr>
          <w:rFonts w:ascii="Times New Roman" w:hAnsi="Times New Roman" w:cs="Times New Roman"/>
          <w:b/>
          <w:i/>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.1.1. Приложение № 1 </w:t>
      </w:r>
      <w:r w:rsidR="00AB4129">
        <w:rPr>
          <w:rFonts w:ascii="Times New Roman" w:hAnsi="Times New Roman" w:cs="Times New Roman"/>
          <w:sz w:val="22"/>
          <w:szCs w:val="24"/>
        </w:rPr>
        <w:t>–</w:t>
      </w:r>
      <w:r w:rsidRPr="00430E9C">
        <w:rPr>
          <w:rFonts w:ascii="Times New Roman" w:hAnsi="Times New Roman" w:cs="Times New Roman"/>
          <w:sz w:val="22"/>
          <w:szCs w:val="24"/>
        </w:rPr>
        <w:t xml:space="preserve"> </w:t>
      </w:r>
      <w:r w:rsidR="00AB4129">
        <w:rPr>
          <w:rFonts w:ascii="Times New Roman" w:hAnsi="Times New Roman" w:cs="Times New Roman"/>
          <w:sz w:val="22"/>
          <w:szCs w:val="24"/>
        </w:rPr>
        <w:t>Техническое задание</w:t>
      </w:r>
      <w:r w:rsidR="00305F80" w:rsidRPr="00430E9C">
        <w:rPr>
          <w:rFonts w:ascii="Times New Roman" w:hAnsi="Times New Roman" w:cs="Times New Roman"/>
          <w:sz w:val="22"/>
          <w:szCs w:val="24"/>
        </w:rPr>
        <w:t>.</w:t>
      </w:r>
    </w:p>
    <w:p w:rsidR="00305F80"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.1.2.  Приложение № 2 -  </w:t>
      </w:r>
      <w:r w:rsidR="00D67813" w:rsidRPr="00430E9C">
        <w:rPr>
          <w:rFonts w:ascii="Times New Roman" w:hAnsi="Times New Roman" w:cs="Times New Roman"/>
          <w:sz w:val="22"/>
          <w:szCs w:val="24"/>
        </w:rPr>
        <w:t>Перечень и стоимость услуг</w:t>
      </w:r>
      <w:r w:rsidR="00305F80" w:rsidRPr="00430E9C">
        <w:rPr>
          <w:rFonts w:ascii="Times New Roman" w:hAnsi="Times New Roman" w:cs="Times New Roman"/>
          <w:sz w:val="22"/>
          <w:szCs w:val="24"/>
        </w:rPr>
        <w:t>.</w:t>
      </w:r>
    </w:p>
    <w:p w:rsidR="00011723" w:rsidRPr="00430E9C" w:rsidRDefault="00011723" w:rsidP="00C5082F">
      <w:pPr>
        <w:ind w:right="-164"/>
        <w:jc w:val="both"/>
        <w:rPr>
          <w:rFonts w:ascii="Times New Roman" w:hAnsi="Times New Roman" w:cs="Times New Roman"/>
          <w:sz w:val="22"/>
          <w:szCs w:val="24"/>
        </w:rPr>
      </w:pPr>
    </w:p>
    <w:p w:rsidR="004F00C0" w:rsidRPr="00430E9C" w:rsidRDefault="00784591" w:rsidP="004F00C0">
      <w:pPr>
        <w:pStyle w:val="a6"/>
        <w:ind w:right="-164"/>
        <w:jc w:val="center"/>
        <w:rPr>
          <w:rFonts w:ascii="Times New Roman" w:hAnsi="Times New Roman" w:cs="Times New Roman"/>
          <w:b/>
          <w:caps/>
          <w:sz w:val="22"/>
          <w:szCs w:val="24"/>
        </w:rPr>
      </w:pPr>
      <w:r w:rsidRPr="00430E9C">
        <w:rPr>
          <w:rFonts w:ascii="Times New Roman" w:hAnsi="Times New Roman" w:cs="Times New Roman"/>
          <w:b/>
          <w:sz w:val="22"/>
          <w:szCs w:val="24"/>
        </w:rPr>
        <w:t>14. Юридические адреса, банковские реквизиты, подписи Сторон</w:t>
      </w:r>
      <w:r w:rsidRPr="00430E9C">
        <w:rPr>
          <w:rFonts w:ascii="Times New Roman" w:hAnsi="Times New Roman" w:cs="Times New Roman"/>
          <w:b/>
          <w:caps/>
          <w:sz w:val="22"/>
          <w:szCs w:val="24"/>
        </w:rPr>
        <w:t xml:space="preserve"> </w:t>
      </w:r>
    </w:p>
    <w:tbl>
      <w:tblPr>
        <w:tblW w:w="10239" w:type="dxa"/>
        <w:tblLook w:val="01E0" w:firstRow="1" w:lastRow="1" w:firstColumn="1" w:lastColumn="1" w:noHBand="0" w:noVBand="0"/>
      </w:tblPr>
      <w:tblGrid>
        <w:gridCol w:w="5070"/>
        <w:gridCol w:w="5169"/>
      </w:tblGrid>
      <w:tr w:rsidR="00784591" w:rsidRPr="00430E9C" w:rsidTr="00B1497E">
        <w:tc>
          <w:tcPr>
            <w:tcW w:w="5070" w:type="dxa"/>
          </w:tcPr>
          <w:p w:rsidR="00784591" w:rsidRPr="00430E9C" w:rsidRDefault="00784591" w:rsidP="00C5082F">
            <w:pPr>
              <w:pStyle w:val="af3"/>
              <w:spacing w:after="0" w:line="240" w:lineRule="auto"/>
              <w:ind w:right="-164"/>
              <w:rPr>
                <w:rFonts w:ascii="Times New Roman" w:eastAsia="MS Mincho" w:hAnsi="Times New Roman"/>
                <w:sz w:val="22"/>
                <w:szCs w:val="24"/>
              </w:rPr>
            </w:pPr>
            <w:r w:rsidRPr="00430E9C">
              <w:rPr>
                <w:rFonts w:ascii="Times New Roman" w:eastAsia="MS Mincho" w:hAnsi="Times New Roman"/>
                <w:sz w:val="22"/>
                <w:szCs w:val="24"/>
              </w:rPr>
              <w:t>Заказчик:</w:t>
            </w:r>
          </w:p>
          <w:p w:rsidR="00784591" w:rsidRPr="00430E9C" w:rsidRDefault="00212B29" w:rsidP="00C5082F">
            <w:pPr>
              <w:ind w:right="-164"/>
              <w:rPr>
                <w:rFonts w:ascii="Times New Roman" w:hAnsi="Times New Roman" w:cs="Times New Roman"/>
                <w:sz w:val="22"/>
                <w:szCs w:val="24"/>
              </w:rPr>
            </w:pPr>
            <w:r w:rsidRPr="00212B29">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0"/>
                <w:szCs w:val="22"/>
              </w:rPr>
            </w:pPr>
          </w:p>
        </w:tc>
      </w:tr>
      <w:tr w:rsidR="00784591" w:rsidRPr="00430E9C" w:rsidTr="00B1497E">
        <w:tc>
          <w:tcPr>
            <w:tcW w:w="5070" w:type="dxa"/>
          </w:tcPr>
          <w:p w:rsidR="008A6BD0" w:rsidRPr="008A6BD0" w:rsidRDefault="004F00C0" w:rsidP="004F00C0">
            <w:pPr>
              <w:widowControl/>
              <w:autoSpaceDE/>
              <w:autoSpaceDN/>
              <w:adjustRightInd/>
              <w:ind w:left="34"/>
              <w:rPr>
                <w:rFonts w:ascii="Times New Roman" w:hAnsi="Times New Roman" w:cs="Times New Roman"/>
                <w:sz w:val="22"/>
                <w:szCs w:val="22"/>
              </w:rPr>
            </w:pPr>
            <w:r>
              <w:rPr>
                <w:rFonts w:ascii="Times New Roman" w:hAnsi="Times New Roman" w:cs="Times New Roman"/>
                <w:sz w:val="22"/>
                <w:szCs w:val="22"/>
              </w:rPr>
              <w:t>Юридический/</w:t>
            </w:r>
            <w:r w:rsidRPr="008A6BD0">
              <w:rPr>
                <w:rFonts w:ascii="Times New Roman" w:hAnsi="Times New Roman" w:cs="Times New Roman"/>
                <w:sz w:val="22"/>
                <w:szCs w:val="22"/>
              </w:rPr>
              <w:t xml:space="preserve">Фактический </w:t>
            </w:r>
            <w:r w:rsidR="008A6BD0" w:rsidRPr="008A6BD0">
              <w:rPr>
                <w:rFonts w:ascii="Times New Roman" w:hAnsi="Times New Roman" w:cs="Times New Roman"/>
                <w:sz w:val="22"/>
                <w:szCs w:val="22"/>
              </w:rPr>
              <w:t>адрес: Санкт-Петербург,</w:t>
            </w:r>
            <w:r>
              <w:rPr>
                <w:rFonts w:ascii="Times New Roman" w:hAnsi="Times New Roman" w:cs="Times New Roman"/>
                <w:sz w:val="22"/>
                <w:szCs w:val="22"/>
              </w:rPr>
              <w:t xml:space="preserve"> </w:t>
            </w:r>
            <w:r w:rsidR="008A6BD0" w:rsidRPr="008A6BD0">
              <w:rPr>
                <w:rFonts w:ascii="Times New Roman" w:hAnsi="Times New Roman" w:cs="Times New Roman"/>
                <w:sz w:val="22"/>
                <w:szCs w:val="22"/>
              </w:rPr>
              <w:t>г. Петергоф, ул. Константиновская, д.1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ОКПО: 35473516, ОГРН: 1027808916926</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Банковские реквизиты: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ИНН: 7819000831, КПП: 781901001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Получатель платежа: Комитет финансов г. Санкт-Петербурга (СПб ГБУЗ «Николаевская больница», лиц</w:t>
            </w:r>
            <w:proofErr w:type="gramStart"/>
            <w:r w:rsidRPr="008A6BD0">
              <w:rPr>
                <w:rFonts w:ascii="Times New Roman" w:hAnsi="Times New Roman" w:cs="Times New Roman"/>
                <w:sz w:val="22"/>
                <w:szCs w:val="22"/>
              </w:rPr>
              <w:t>.с</w:t>
            </w:r>
            <w:proofErr w:type="gramEnd"/>
            <w:r w:rsidRPr="008A6BD0">
              <w:rPr>
                <w:rFonts w:ascii="Times New Roman" w:hAnsi="Times New Roman" w:cs="Times New Roman"/>
                <w:sz w:val="22"/>
                <w:szCs w:val="22"/>
              </w:rPr>
              <w:t xml:space="preserve">ч.0631003)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 </w:t>
            </w:r>
            <w:r w:rsidR="001B3418">
              <w:rPr>
                <w:rFonts w:ascii="Times New Roman" w:hAnsi="Times New Roman" w:cs="Times New Roman"/>
                <w:sz w:val="22"/>
                <w:szCs w:val="22"/>
              </w:rPr>
              <w:t xml:space="preserve">ОКЦ №1 </w:t>
            </w:r>
            <w:r w:rsidRPr="008A6BD0">
              <w:rPr>
                <w:rFonts w:ascii="Times New Roman" w:hAnsi="Times New Roman" w:cs="Times New Roman"/>
                <w:sz w:val="22"/>
                <w:szCs w:val="22"/>
              </w:rPr>
              <w:t>Северо-Западное ГУ Банка России/ УФК по г. Санкт-Петербургу, г. Санкт-Петербург</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БИК: 014030106</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spellStart"/>
            <w:r w:rsidRPr="008A6BD0">
              <w:rPr>
                <w:rFonts w:ascii="Times New Roman" w:hAnsi="Times New Roman" w:cs="Times New Roman"/>
                <w:sz w:val="22"/>
                <w:szCs w:val="22"/>
              </w:rPr>
              <w:t>Расч</w:t>
            </w:r>
            <w:proofErr w:type="spellEnd"/>
            <w:r w:rsidRPr="008A6BD0">
              <w:rPr>
                <w:rFonts w:ascii="Times New Roman" w:hAnsi="Times New Roman" w:cs="Times New Roman"/>
                <w:sz w:val="22"/>
                <w:szCs w:val="22"/>
              </w:rPr>
              <w:t>. счет № 032 246 434 000 000 072 00</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gramStart"/>
            <w:r w:rsidRPr="008A6BD0">
              <w:rPr>
                <w:rFonts w:ascii="Times New Roman" w:hAnsi="Times New Roman" w:cs="Times New Roman"/>
                <w:sz w:val="22"/>
                <w:szCs w:val="22"/>
              </w:rPr>
              <w:t>Кор. счет</w:t>
            </w:r>
            <w:proofErr w:type="gramEnd"/>
            <w:r w:rsidRPr="008A6BD0">
              <w:rPr>
                <w:rFonts w:ascii="Times New Roman" w:hAnsi="Times New Roman" w:cs="Times New Roman"/>
                <w:sz w:val="22"/>
                <w:szCs w:val="22"/>
              </w:rPr>
              <w:t xml:space="preserve"> № 401 028 109 453 700 000 05</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Тел./факс 8 (812) 409-75-00</w:t>
            </w:r>
          </w:p>
          <w:p w:rsidR="008A6BD0" w:rsidRPr="008A6BD0" w:rsidRDefault="008A6BD0" w:rsidP="008A6BD0">
            <w:pPr>
              <w:widowControl/>
              <w:autoSpaceDE/>
              <w:autoSpaceDN/>
              <w:adjustRightInd/>
              <w:ind w:left="34"/>
              <w:rPr>
                <w:rFonts w:ascii="Times New Roman" w:hAnsi="Times New Roman" w:cs="Times New Roman"/>
                <w:sz w:val="22"/>
                <w:szCs w:val="22"/>
                <w:lang w:val="en-US"/>
              </w:rPr>
            </w:pPr>
            <w:r w:rsidRPr="008A6BD0">
              <w:rPr>
                <w:rFonts w:ascii="Times New Roman" w:hAnsi="Times New Roman" w:cs="Times New Roman"/>
                <w:sz w:val="22"/>
                <w:szCs w:val="22"/>
                <w:lang w:val="en-US"/>
              </w:rPr>
              <w:t>e-mail: b37@zdrav.spb.ru</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Бухгалтерия: 8 (812) 409-</w:t>
            </w:r>
            <w:r w:rsidR="00F53A80">
              <w:rPr>
                <w:rFonts w:ascii="Times New Roman" w:hAnsi="Times New Roman" w:cs="Times New Roman"/>
                <w:sz w:val="22"/>
                <w:szCs w:val="22"/>
              </w:rPr>
              <w:t>75-62</w:t>
            </w:r>
          </w:p>
          <w:p w:rsidR="008A6BD0" w:rsidRPr="008A6BD0" w:rsidRDefault="00452010" w:rsidP="008A6BD0">
            <w:pPr>
              <w:widowControl/>
              <w:autoSpaceDE/>
              <w:autoSpaceDN/>
              <w:adjustRightInd/>
              <w:ind w:left="34"/>
              <w:rPr>
                <w:rFonts w:ascii="Times New Roman" w:hAnsi="Times New Roman" w:cs="Times New Roman"/>
                <w:sz w:val="22"/>
                <w:szCs w:val="22"/>
              </w:rPr>
            </w:pPr>
            <w:hyperlink r:id="rId9" w:history="1">
              <w:r w:rsidR="008A6BD0" w:rsidRPr="008A6BD0">
                <w:rPr>
                  <w:rFonts w:ascii="Times New Roman" w:hAnsi="Times New Roman" w:cs="Times New Roman"/>
                  <w:color w:val="0000FF"/>
                  <w:sz w:val="22"/>
                  <w:szCs w:val="22"/>
                  <w:u w:val="single"/>
                </w:rPr>
                <w:t>bnikol@zdrav.spb.ru</w:t>
              </w:r>
            </w:hyperlink>
          </w:p>
          <w:p w:rsidR="00784591" w:rsidRPr="00430E9C" w:rsidRDefault="00784591" w:rsidP="00C5082F">
            <w:pPr>
              <w:ind w:right="-164"/>
              <w:rPr>
                <w:rFonts w:ascii="Times New Roman" w:hAnsi="Times New Roman" w:cs="Times New Roman"/>
                <w:sz w:val="22"/>
                <w:szCs w:val="24"/>
              </w:rPr>
            </w:pPr>
          </w:p>
        </w:tc>
        <w:tc>
          <w:tcPr>
            <w:tcW w:w="5169" w:type="dxa"/>
          </w:tcPr>
          <w:p w:rsidR="00784591" w:rsidRPr="00430E9C" w:rsidRDefault="00784591" w:rsidP="00C5082F">
            <w:pPr>
              <w:suppressAutoHyphens/>
              <w:ind w:right="-164"/>
              <w:rPr>
                <w:rFonts w:ascii="Times New Roman" w:hAnsi="Times New Roman" w:cs="Times New Roman"/>
                <w:sz w:val="22"/>
                <w:szCs w:val="24"/>
              </w:rPr>
            </w:pPr>
          </w:p>
        </w:tc>
      </w:tr>
      <w:tr w:rsidR="00784591" w:rsidRPr="00430E9C" w:rsidTr="00B1497E">
        <w:tc>
          <w:tcPr>
            <w:tcW w:w="507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B14A68" w:rsidRDefault="00B14A68"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_____________________ / Д.А. Решетник /</w:t>
            </w:r>
          </w:p>
          <w:p w:rsidR="00784591" w:rsidRPr="002C0E4B" w:rsidRDefault="006D368B" w:rsidP="00C5082F">
            <w:pPr>
              <w:pStyle w:val="af3"/>
              <w:spacing w:after="0" w:line="240" w:lineRule="auto"/>
              <w:ind w:right="-164"/>
              <w:rPr>
                <w:rFonts w:ascii="Times New Roman" w:eastAsia="MS Mincho" w:hAnsi="Times New Roman"/>
                <w:sz w:val="18"/>
                <w:szCs w:val="18"/>
              </w:rPr>
            </w:pPr>
            <w:r w:rsidRPr="002C0E4B">
              <w:rPr>
                <w:rFonts w:ascii="Times New Roman" w:hAnsi="Times New Roman"/>
                <w:b/>
                <w:i/>
                <w:sz w:val="18"/>
                <w:szCs w:val="18"/>
                <w:lang w:val="x-none"/>
              </w:rPr>
              <w:t>Подписано усиленной эл. подписью</w:t>
            </w:r>
          </w:p>
        </w:tc>
        <w:tc>
          <w:tcPr>
            <w:tcW w:w="5169" w:type="dxa"/>
            <w:shd w:val="clear" w:color="auto" w:fill="FFFFFF"/>
          </w:tcPr>
          <w:p w:rsidR="006D368B" w:rsidRDefault="006D368B" w:rsidP="000E6832">
            <w:pPr>
              <w:ind w:right="-164"/>
              <w:rPr>
                <w:rFonts w:ascii="Times New Roman" w:hAnsi="Times New Roman" w:cs="Times New Roman"/>
                <w:sz w:val="22"/>
                <w:szCs w:val="24"/>
              </w:rPr>
            </w:pPr>
          </w:p>
          <w:p w:rsidR="00B14A68" w:rsidRDefault="00B14A68" w:rsidP="00C5082F">
            <w:pPr>
              <w:ind w:right="-164" w:firstLine="23"/>
              <w:rPr>
                <w:rFonts w:ascii="Times New Roman" w:hAnsi="Times New Roman" w:cs="Times New Roman"/>
                <w:sz w:val="22"/>
                <w:szCs w:val="24"/>
              </w:rPr>
            </w:pPr>
          </w:p>
          <w:p w:rsidR="00784591" w:rsidRPr="00430E9C" w:rsidRDefault="00784591" w:rsidP="00C5082F">
            <w:pPr>
              <w:ind w:right="-164" w:firstLine="23"/>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2C0E4B" w:rsidRDefault="006D368B" w:rsidP="00C5082F">
            <w:pPr>
              <w:ind w:right="-164"/>
              <w:rPr>
                <w:rFonts w:ascii="Times New Roman" w:hAnsi="Times New Roman" w:cs="Times New Roman"/>
              </w:rPr>
            </w:pPr>
            <w:r w:rsidRPr="002C0E4B">
              <w:rPr>
                <w:rFonts w:ascii="Times New Roman" w:hAnsi="Times New Roman" w:cs="Times New Roman"/>
                <w:b/>
                <w:i/>
                <w:lang w:val="x-none"/>
              </w:rPr>
              <w:t>Подписано усиленной эл. подписью</w:t>
            </w:r>
          </w:p>
        </w:tc>
      </w:tr>
    </w:tbl>
    <w:p w:rsidR="000B3A6C" w:rsidRDefault="000B3A6C" w:rsidP="00170B05">
      <w:pPr>
        <w:spacing w:line="360" w:lineRule="auto"/>
        <w:ind w:right="-369"/>
        <w:rPr>
          <w:rFonts w:ascii="Times New Roman" w:eastAsia="Calibri" w:hAnsi="Times New Roman" w:cs="Times New Roman"/>
          <w:i/>
        </w:rPr>
      </w:pPr>
    </w:p>
    <w:p w:rsidR="001B3418" w:rsidRPr="00BB1AB8" w:rsidRDefault="001B3418" w:rsidP="001B3418">
      <w:pPr>
        <w:widowControl/>
        <w:autoSpaceDE/>
        <w:autoSpaceDN/>
        <w:adjustRightInd/>
        <w:spacing w:after="160" w:line="360" w:lineRule="auto"/>
        <w:ind w:right="-369" w:hanging="550"/>
        <w:rPr>
          <w:rFonts w:ascii="Times New Roman" w:eastAsia="Calibri" w:hAnsi="Times New Roman" w:cs="Times New Roman"/>
          <w:i/>
          <w:lang w:eastAsia="en-US"/>
        </w:rPr>
      </w:pPr>
      <w:proofErr w:type="gramStart"/>
      <w:r w:rsidRPr="00BB1AB8">
        <w:rPr>
          <w:rFonts w:ascii="Times New Roman" w:eastAsia="Calibri" w:hAnsi="Times New Roman" w:cs="Times New Roman"/>
          <w:i/>
          <w:lang w:eastAsia="en-US"/>
        </w:rPr>
        <w:t>Ответственный</w:t>
      </w:r>
      <w:proofErr w:type="gramEnd"/>
      <w:r w:rsidRPr="00BB1AB8">
        <w:rPr>
          <w:rFonts w:ascii="Times New Roman" w:eastAsia="Calibri" w:hAnsi="Times New Roman" w:cs="Times New Roman"/>
          <w:i/>
          <w:lang w:eastAsia="en-US"/>
        </w:rPr>
        <w:t xml:space="preserve"> за исполнение контракта со стороны Заказчика:  зам. гл. врача по хоз. вопросам Д.А. </w:t>
      </w:r>
      <w:proofErr w:type="spellStart"/>
      <w:r w:rsidRPr="00BB1AB8">
        <w:rPr>
          <w:rFonts w:ascii="Times New Roman" w:eastAsia="Calibri" w:hAnsi="Times New Roman" w:cs="Times New Roman"/>
          <w:i/>
          <w:lang w:eastAsia="en-US"/>
        </w:rPr>
        <w:t>Хмара</w:t>
      </w:r>
      <w:proofErr w:type="spellEnd"/>
    </w:p>
    <w:p w:rsidR="001B3418" w:rsidRPr="00BB1AB8" w:rsidRDefault="001B3418" w:rsidP="001B3418">
      <w:pPr>
        <w:widowControl/>
        <w:numPr>
          <w:ilvl w:val="2"/>
          <w:numId w:val="0"/>
        </w:numPr>
        <w:tabs>
          <w:tab w:val="num" w:pos="0"/>
          <w:tab w:val="num" w:pos="1080"/>
        </w:tabs>
        <w:autoSpaceDE/>
        <w:autoSpaceDN/>
        <w:adjustRightInd/>
        <w:spacing w:after="160" w:line="259" w:lineRule="auto"/>
        <w:ind w:hanging="550"/>
        <w:jc w:val="both"/>
        <w:rPr>
          <w:rFonts w:ascii="Times New Roman" w:eastAsia="Calibri" w:hAnsi="Times New Roman" w:cs="Times New Roman"/>
          <w:i/>
          <w:lang w:eastAsia="x-none"/>
        </w:rPr>
      </w:pPr>
      <w:r w:rsidRPr="00BB1AB8">
        <w:rPr>
          <w:rFonts w:ascii="Times New Roman" w:eastAsia="Calibri" w:hAnsi="Times New Roman" w:cs="Times New Roman"/>
          <w:i/>
          <w:lang w:val="x-none" w:eastAsia="x-none"/>
        </w:rPr>
        <w:t xml:space="preserve">Согласовано: __________________ / </w:t>
      </w:r>
      <w:r w:rsidRPr="00BB1AB8">
        <w:rPr>
          <w:rFonts w:ascii="Times New Roman" w:eastAsia="Calibri" w:hAnsi="Times New Roman" w:cs="Times New Roman"/>
          <w:i/>
          <w:lang w:eastAsia="x-none"/>
        </w:rPr>
        <w:t xml:space="preserve">Д.А. </w:t>
      </w:r>
      <w:proofErr w:type="spellStart"/>
      <w:r w:rsidRPr="00BB1AB8">
        <w:rPr>
          <w:rFonts w:ascii="Times New Roman" w:eastAsia="Calibri" w:hAnsi="Times New Roman" w:cs="Times New Roman"/>
          <w:i/>
          <w:lang w:eastAsia="x-none"/>
        </w:rPr>
        <w:t>Хмара</w:t>
      </w:r>
      <w:proofErr w:type="spellEnd"/>
      <w:r w:rsidRPr="00BB1AB8">
        <w:rPr>
          <w:rFonts w:ascii="Times New Roman" w:eastAsia="Calibri" w:hAnsi="Times New Roman" w:cs="Times New Roman"/>
          <w:i/>
          <w:lang w:val="x-none" w:eastAsia="x-none"/>
        </w:rPr>
        <w:t xml:space="preserve"> /</w:t>
      </w:r>
    </w:p>
    <w:p w:rsidR="00170B05" w:rsidRDefault="00170B05" w:rsidP="00C5082F">
      <w:pPr>
        <w:ind w:right="-164" w:firstLine="5760"/>
        <w:jc w:val="right"/>
        <w:rPr>
          <w:rFonts w:ascii="Times New Roman" w:hAnsi="Times New Roman" w:cs="Times New Roman"/>
          <w:sz w:val="22"/>
          <w:szCs w:val="24"/>
        </w:rPr>
      </w:pPr>
    </w:p>
    <w:p w:rsidR="001B3418" w:rsidRDefault="001B3418" w:rsidP="00C5082F">
      <w:pPr>
        <w:ind w:right="-164" w:firstLine="5760"/>
        <w:jc w:val="right"/>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lastRenderedPageBreak/>
        <w:t>Приложение №1</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F324C3">
        <w:rPr>
          <w:rFonts w:ascii="Times New Roman" w:hAnsi="Times New Roman" w:cs="Times New Roman"/>
          <w:sz w:val="22"/>
          <w:szCs w:val="24"/>
        </w:rPr>
        <w:t>1</w:t>
      </w:r>
      <w:r w:rsidR="00FF2060">
        <w:rPr>
          <w:rFonts w:ascii="Times New Roman" w:hAnsi="Times New Roman" w:cs="Times New Roman"/>
          <w:sz w:val="22"/>
          <w:szCs w:val="24"/>
        </w:rPr>
        <w:t>48</w:t>
      </w:r>
      <w:r w:rsidR="001B3418">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r w:rsidRPr="00430E9C">
        <w:rPr>
          <w:rFonts w:ascii="Times New Roman" w:hAnsi="Times New Roman" w:cs="Times New Roman"/>
          <w:sz w:val="22"/>
          <w:szCs w:val="24"/>
        </w:rPr>
        <w:t xml:space="preserve"> </w:t>
      </w:r>
    </w:p>
    <w:p w:rsidR="00E635E2" w:rsidRPr="00E635E2" w:rsidRDefault="00784591" w:rsidP="00E635E2">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sidR="00EF0554">
        <w:rPr>
          <w:rFonts w:ascii="Times New Roman" w:hAnsi="Times New Roman" w:cs="Times New Roman"/>
          <w:sz w:val="22"/>
          <w:szCs w:val="24"/>
        </w:rPr>
        <w:t xml:space="preserve"> </w:t>
      </w:r>
      <w:r w:rsidR="00FF2060">
        <w:rPr>
          <w:rFonts w:ascii="Times New Roman" w:hAnsi="Times New Roman" w:cs="Times New Roman"/>
          <w:sz w:val="22"/>
          <w:szCs w:val="24"/>
        </w:rPr>
        <w:t>_____</w:t>
      </w:r>
      <w:r w:rsidRPr="00430E9C">
        <w:rPr>
          <w:rFonts w:ascii="Times New Roman" w:hAnsi="Times New Roman" w:cs="Times New Roman"/>
          <w:sz w:val="22"/>
          <w:szCs w:val="24"/>
        </w:rPr>
        <w:t xml:space="preserve"> 20</w:t>
      </w:r>
      <w:r w:rsidR="003274CB" w:rsidRPr="00430E9C">
        <w:rPr>
          <w:rFonts w:ascii="Times New Roman" w:hAnsi="Times New Roman" w:cs="Times New Roman"/>
          <w:sz w:val="22"/>
          <w:szCs w:val="24"/>
        </w:rPr>
        <w:t>2</w:t>
      </w:r>
      <w:r w:rsidR="001B3418">
        <w:rPr>
          <w:rFonts w:ascii="Times New Roman" w:hAnsi="Times New Roman" w:cs="Times New Roman"/>
          <w:sz w:val="22"/>
          <w:szCs w:val="24"/>
        </w:rPr>
        <w:t>6</w:t>
      </w:r>
      <w:r w:rsidRPr="00430E9C">
        <w:rPr>
          <w:rFonts w:ascii="Times New Roman" w:hAnsi="Times New Roman" w:cs="Times New Roman"/>
          <w:sz w:val="22"/>
          <w:szCs w:val="24"/>
        </w:rPr>
        <w:t xml:space="preserve"> г. </w:t>
      </w:r>
    </w:p>
    <w:p w:rsidR="00E13591" w:rsidRDefault="00E13591" w:rsidP="00E13591">
      <w:pPr>
        <w:rPr>
          <w:rFonts w:ascii="Times New Roman" w:hAnsi="Times New Roman" w:cs="Times New Roman"/>
          <w:b/>
          <w:bCs/>
          <w:color w:val="000000"/>
          <w:sz w:val="24"/>
          <w:szCs w:val="24"/>
        </w:rPr>
      </w:pPr>
    </w:p>
    <w:p w:rsidR="00E13591" w:rsidRPr="00E13591" w:rsidRDefault="00E13591" w:rsidP="00E13591">
      <w:pPr>
        <w:contextualSpacing/>
        <w:jc w:val="center"/>
        <w:rPr>
          <w:rFonts w:ascii="Times New Roman" w:hAnsi="Times New Roman" w:cs="Times New Roman"/>
          <w:b/>
          <w:sz w:val="22"/>
          <w:szCs w:val="22"/>
        </w:rPr>
      </w:pPr>
      <w:r w:rsidRPr="00E13591">
        <w:rPr>
          <w:rFonts w:ascii="Times New Roman" w:hAnsi="Times New Roman" w:cs="Times New Roman"/>
          <w:b/>
          <w:sz w:val="22"/>
          <w:szCs w:val="22"/>
        </w:rPr>
        <w:t xml:space="preserve">Техническое задание </w:t>
      </w:r>
    </w:p>
    <w:p w:rsidR="00E13591" w:rsidRPr="00616FA7" w:rsidRDefault="00E13591" w:rsidP="00E13591">
      <w:pPr>
        <w:contextualSpacing/>
        <w:jc w:val="center"/>
        <w:rPr>
          <w:rFonts w:ascii="Times New Roman" w:hAnsi="Times New Roman" w:cs="Times New Roman"/>
          <w:sz w:val="22"/>
          <w:szCs w:val="22"/>
        </w:rPr>
      </w:pPr>
      <w:r w:rsidRPr="00E13591">
        <w:rPr>
          <w:rFonts w:ascii="Times New Roman" w:hAnsi="Times New Roman" w:cs="Times New Roman"/>
          <w:sz w:val="22"/>
          <w:szCs w:val="22"/>
        </w:rPr>
        <w:t xml:space="preserve">на услуги </w:t>
      </w:r>
      <w:r w:rsidR="004624C2" w:rsidRPr="004624C2">
        <w:rPr>
          <w:rFonts w:ascii="Times New Roman" w:hAnsi="Times New Roman" w:cs="Times New Roman"/>
          <w:sz w:val="22"/>
          <w:szCs w:val="22"/>
        </w:rPr>
        <w:t xml:space="preserve">по ремонту автомобиля </w:t>
      </w:r>
      <w:r w:rsidR="00FF2060">
        <w:rPr>
          <w:rFonts w:ascii="Times New Roman" w:hAnsi="Times New Roman" w:cs="Times New Roman"/>
          <w:sz w:val="22"/>
          <w:szCs w:val="22"/>
        </w:rPr>
        <w:t xml:space="preserve">Рено </w:t>
      </w:r>
      <w:proofErr w:type="spellStart"/>
      <w:r w:rsidR="00FF2060">
        <w:rPr>
          <w:rFonts w:ascii="Times New Roman" w:hAnsi="Times New Roman" w:cs="Times New Roman"/>
          <w:sz w:val="22"/>
          <w:szCs w:val="22"/>
        </w:rPr>
        <w:t>Логан</w:t>
      </w:r>
      <w:proofErr w:type="spellEnd"/>
      <w:r w:rsidR="000803A4" w:rsidRPr="000803A4">
        <w:rPr>
          <w:rFonts w:ascii="Times New Roman" w:hAnsi="Times New Roman" w:cs="Times New Roman"/>
          <w:sz w:val="22"/>
          <w:szCs w:val="22"/>
        </w:rPr>
        <w:t xml:space="preserve"> </w:t>
      </w:r>
    </w:p>
    <w:p w:rsidR="00277380" w:rsidRPr="00616FA7" w:rsidRDefault="00277380" w:rsidP="00277380">
      <w:pPr>
        <w:tabs>
          <w:tab w:val="left" w:pos="9781"/>
        </w:tabs>
        <w:ind w:right="-22"/>
        <w:jc w:val="both"/>
        <w:rPr>
          <w:rFonts w:ascii="Times New Roman" w:hAnsi="Times New Roman" w:cs="Times New Roman"/>
          <w:sz w:val="22"/>
          <w:szCs w:val="22"/>
        </w:rPr>
      </w:pPr>
    </w:p>
    <w:p w:rsidR="000803A4" w:rsidRPr="00F324C3" w:rsidRDefault="00277380" w:rsidP="000803A4">
      <w:pPr>
        <w:tabs>
          <w:tab w:val="left" w:pos="9781"/>
        </w:tabs>
        <w:ind w:right="-22"/>
        <w:jc w:val="both"/>
        <w:rPr>
          <w:rFonts w:ascii="Times New Roman" w:hAnsi="Times New Roman" w:cs="Times New Roman"/>
          <w:b/>
          <w:bCs/>
          <w:color w:val="000000"/>
          <w:sz w:val="22"/>
          <w:szCs w:val="22"/>
        </w:rPr>
      </w:pPr>
      <w:r w:rsidRPr="00FF322F">
        <w:rPr>
          <w:rFonts w:ascii="Times New Roman" w:hAnsi="Times New Roman" w:cs="Times New Roman"/>
          <w:sz w:val="22"/>
          <w:szCs w:val="22"/>
        </w:rPr>
        <w:t>1</w:t>
      </w:r>
      <w:r w:rsidRPr="001C7C07">
        <w:rPr>
          <w:rFonts w:ascii="Times New Roman" w:hAnsi="Times New Roman" w:cs="Times New Roman"/>
          <w:sz w:val="22"/>
          <w:szCs w:val="22"/>
        </w:rPr>
        <w:t xml:space="preserve">. </w:t>
      </w:r>
      <w:r w:rsidR="001B2C29" w:rsidRPr="001C7C07">
        <w:rPr>
          <w:rFonts w:ascii="Times New Roman" w:hAnsi="Times New Roman" w:cs="Times New Roman"/>
          <w:sz w:val="22"/>
          <w:szCs w:val="22"/>
        </w:rPr>
        <w:t>Пере</w:t>
      </w:r>
      <w:r w:rsidR="00616FA7" w:rsidRPr="001C7C07">
        <w:rPr>
          <w:rFonts w:ascii="Times New Roman" w:hAnsi="Times New Roman" w:cs="Times New Roman"/>
          <w:sz w:val="22"/>
          <w:szCs w:val="22"/>
        </w:rPr>
        <w:t>чень услуг по ремонту автомобил</w:t>
      </w:r>
      <w:r w:rsidR="000200D9" w:rsidRPr="001C7C07">
        <w:rPr>
          <w:rFonts w:ascii="Times New Roman" w:hAnsi="Times New Roman" w:cs="Times New Roman"/>
          <w:sz w:val="22"/>
          <w:szCs w:val="22"/>
        </w:rPr>
        <w:t>я</w:t>
      </w:r>
      <w:r w:rsidR="00616FA7" w:rsidRPr="001C7C07">
        <w:rPr>
          <w:rFonts w:ascii="Times New Roman" w:hAnsi="Times New Roman" w:cs="Times New Roman"/>
          <w:sz w:val="22"/>
          <w:szCs w:val="22"/>
        </w:rPr>
        <w:t>:</w:t>
      </w:r>
      <w:r w:rsidR="001B2C29" w:rsidRPr="001C7C07">
        <w:rPr>
          <w:rFonts w:ascii="Times New Roman" w:hAnsi="Times New Roman" w:cs="Times New Roman"/>
          <w:sz w:val="22"/>
          <w:szCs w:val="22"/>
        </w:rPr>
        <w:t xml:space="preserve">  </w:t>
      </w:r>
      <w:r w:rsidR="004B1482" w:rsidRPr="004B1482">
        <w:rPr>
          <w:rFonts w:ascii="Times New Roman" w:hAnsi="Times New Roman" w:cs="Times New Roman"/>
          <w:b/>
          <w:bCs/>
          <w:color w:val="000000"/>
          <w:sz w:val="22"/>
          <w:szCs w:val="22"/>
        </w:rPr>
        <w:t xml:space="preserve">Рено </w:t>
      </w:r>
      <w:proofErr w:type="spellStart"/>
      <w:r w:rsidR="004B1482" w:rsidRPr="004B1482">
        <w:rPr>
          <w:rFonts w:ascii="Times New Roman" w:hAnsi="Times New Roman" w:cs="Times New Roman"/>
          <w:b/>
          <w:bCs/>
          <w:color w:val="000000"/>
          <w:sz w:val="22"/>
          <w:szCs w:val="22"/>
        </w:rPr>
        <w:t>Логан</w:t>
      </w:r>
      <w:proofErr w:type="spellEnd"/>
      <w:r w:rsidR="004B1482" w:rsidRPr="004B1482">
        <w:rPr>
          <w:rFonts w:ascii="Times New Roman" w:hAnsi="Times New Roman" w:cs="Times New Roman"/>
          <w:b/>
          <w:bCs/>
          <w:color w:val="000000"/>
          <w:sz w:val="22"/>
          <w:szCs w:val="22"/>
        </w:rPr>
        <w:t xml:space="preserve"> гос. регистрационный знак</w:t>
      </w:r>
      <w:proofErr w:type="gramStart"/>
      <w:r w:rsidR="004B1482" w:rsidRPr="004B1482">
        <w:rPr>
          <w:rFonts w:ascii="Times New Roman" w:hAnsi="Times New Roman" w:cs="Times New Roman"/>
          <w:b/>
          <w:bCs/>
          <w:color w:val="000000"/>
          <w:sz w:val="22"/>
          <w:szCs w:val="22"/>
        </w:rPr>
        <w:t xml:space="preserve"> В</w:t>
      </w:r>
      <w:proofErr w:type="gramEnd"/>
      <w:r w:rsidR="004B1482" w:rsidRPr="004B1482">
        <w:rPr>
          <w:rFonts w:ascii="Times New Roman" w:hAnsi="Times New Roman" w:cs="Times New Roman"/>
          <w:b/>
          <w:bCs/>
          <w:color w:val="000000"/>
          <w:sz w:val="22"/>
          <w:szCs w:val="22"/>
        </w:rPr>
        <w:t xml:space="preserve"> 265 ТК 178 (год выпуска 2014)</w:t>
      </w:r>
    </w:p>
    <w:p w:rsidR="004B1482" w:rsidRPr="004B1482" w:rsidRDefault="004B1482" w:rsidP="004B1482">
      <w:pPr>
        <w:jc w:val="both"/>
        <w:rPr>
          <w:rFonts w:ascii="Times New Roman" w:eastAsia="Calibri" w:hAnsi="Times New Roman" w:cs="Times New Roman"/>
          <w:color w:val="000000"/>
          <w:sz w:val="22"/>
          <w:szCs w:val="22"/>
        </w:rPr>
      </w:pPr>
      <w:r w:rsidRPr="004B1482">
        <w:rPr>
          <w:rFonts w:ascii="Times New Roman" w:eastAsia="Calibri" w:hAnsi="Times New Roman" w:cs="Times New Roman"/>
          <w:color w:val="000000"/>
          <w:sz w:val="22"/>
          <w:szCs w:val="22"/>
        </w:rPr>
        <w:t>- Комплект сцепления - замена;</w:t>
      </w:r>
    </w:p>
    <w:p w:rsidR="004B1482" w:rsidRPr="004B1482" w:rsidRDefault="004B1482" w:rsidP="004B1482">
      <w:pPr>
        <w:jc w:val="both"/>
        <w:rPr>
          <w:rFonts w:ascii="Times New Roman" w:eastAsia="Calibri" w:hAnsi="Times New Roman" w:cs="Times New Roman"/>
          <w:color w:val="000000"/>
          <w:sz w:val="22"/>
          <w:szCs w:val="22"/>
        </w:rPr>
      </w:pPr>
      <w:r w:rsidRPr="004B1482">
        <w:rPr>
          <w:rFonts w:ascii="Times New Roman" w:eastAsia="Calibri" w:hAnsi="Times New Roman" w:cs="Times New Roman"/>
          <w:color w:val="000000"/>
          <w:sz w:val="22"/>
          <w:szCs w:val="22"/>
        </w:rPr>
        <w:t>- Генератор - замена;</w:t>
      </w:r>
    </w:p>
    <w:p w:rsidR="004B1482" w:rsidRPr="004B1482" w:rsidRDefault="004B1482" w:rsidP="004B1482">
      <w:pPr>
        <w:jc w:val="both"/>
        <w:rPr>
          <w:rFonts w:ascii="Times New Roman" w:eastAsia="Calibri" w:hAnsi="Times New Roman" w:cs="Times New Roman"/>
          <w:color w:val="000000"/>
          <w:sz w:val="22"/>
          <w:szCs w:val="22"/>
        </w:rPr>
      </w:pPr>
      <w:r w:rsidRPr="004B1482">
        <w:rPr>
          <w:rFonts w:ascii="Times New Roman" w:eastAsia="Calibri" w:hAnsi="Times New Roman" w:cs="Times New Roman"/>
          <w:color w:val="000000"/>
          <w:sz w:val="22"/>
          <w:szCs w:val="22"/>
        </w:rPr>
        <w:t>- Рулевые тяги - замена;</w:t>
      </w:r>
    </w:p>
    <w:p w:rsidR="004B1482" w:rsidRPr="004B1482" w:rsidRDefault="004B1482" w:rsidP="004B1482">
      <w:pPr>
        <w:jc w:val="both"/>
        <w:rPr>
          <w:rFonts w:ascii="Times New Roman" w:eastAsia="Calibri" w:hAnsi="Times New Roman" w:cs="Times New Roman"/>
          <w:color w:val="000000"/>
          <w:sz w:val="22"/>
          <w:szCs w:val="22"/>
        </w:rPr>
      </w:pPr>
      <w:r w:rsidRPr="004B1482">
        <w:rPr>
          <w:rFonts w:ascii="Times New Roman" w:eastAsia="Calibri" w:hAnsi="Times New Roman" w:cs="Times New Roman"/>
          <w:color w:val="000000"/>
          <w:sz w:val="22"/>
          <w:szCs w:val="22"/>
        </w:rPr>
        <w:t>- Трубка обратной подачи масла ГУР – ремонт;</w:t>
      </w:r>
    </w:p>
    <w:p w:rsidR="004B1482" w:rsidRPr="004B1482" w:rsidRDefault="004B1482" w:rsidP="004B1482">
      <w:pPr>
        <w:jc w:val="both"/>
        <w:rPr>
          <w:rFonts w:ascii="Times New Roman" w:eastAsia="Calibri" w:hAnsi="Times New Roman" w:cs="Times New Roman"/>
          <w:color w:val="000000"/>
          <w:sz w:val="22"/>
          <w:szCs w:val="22"/>
        </w:rPr>
      </w:pPr>
      <w:r w:rsidRPr="004B1482">
        <w:rPr>
          <w:rFonts w:ascii="Times New Roman" w:eastAsia="Calibri" w:hAnsi="Times New Roman" w:cs="Times New Roman"/>
          <w:color w:val="000000"/>
          <w:sz w:val="22"/>
          <w:szCs w:val="22"/>
        </w:rPr>
        <w:t>- Регулировка углов установки колес;</w:t>
      </w:r>
    </w:p>
    <w:p w:rsidR="00F324C3" w:rsidRDefault="00F324C3" w:rsidP="005E489C">
      <w:pPr>
        <w:jc w:val="both"/>
        <w:rPr>
          <w:rFonts w:ascii="Times New Roman" w:eastAsia="Calibri" w:hAnsi="Times New Roman" w:cs="Times New Roman"/>
          <w:bCs/>
          <w:sz w:val="22"/>
          <w:szCs w:val="22"/>
        </w:rPr>
      </w:pPr>
    </w:p>
    <w:p w:rsidR="007F00DA" w:rsidRPr="004B1482" w:rsidRDefault="007F00DA" w:rsidP="005E489C">
      <w:pPr>
        <w:jc w:val="both"/>
        <w:rPr>
          <w:rFonts w:ascii="Times New Roman" w:eastAsia="Calibri" w:hAnsi="Times New Roman" w:cs="Times New Roman"/>
          <w:bCs/>
          <w:sz w:val="22"/>
          <w:szCs w:val="22"/>
        </w:rPr>
      </w:pPr>
      <w:r w:rsidRPr="004B1482">
        <w:rPr>
          <w:rFonts w:ascii="Times New Roman" w:eastAsia="Calibri" w:hAnsi="Times New Roman" w:cs="Times New Roman"/>
          <w:bCs/>
          <w:sz w:val="22"/>
          <w:szCs w:val="22"/>
        </w:rPr>
        <w:t xml:space="preserve">2. Стоимость замененных </w:t>
      </w:r>
      <w:r w:rsidR="005E489C" w:rsidRPr="004B1482">
        <w:rPr>
          <w:rFonts w:ascii="Times New Roman" w:eastAsia="Calibri" w:hAnsi="Times New Roman" w:cs="Times New Roman"/>
          <w:bCs/>
          <w:sz w:val="22"/>
          <w:szCs w:val="22"/>
        </w:rPr>
        <w:t>материалов</w:t>
      </w:r>
      <w:r w:rsidRPr="004B1482">
        <w:rPr>
          <w:rFonts w:ascii="Times New Roman" w:eastAsia="Calibri" w:hAnsi="Times New Roman" w:cs="Times New Roman"/>
          <w:bCs/>
          <w:sz w:val="22"/>
          <w:szCs w:val="22"/>
        </w:rPr>
        <w:t xml:space="preserve"> включена в стоимость контракта</w:t>
      </w:r>
      <w:r w:rsidRPr="004B1482">
        <w:rPr>
          <w:rFonts w:ascii="Times New Roman" w:eastAsia="Calibri" w:hAnsi="Times New Roman" w:cs="Times New Roman"/>
          <w:sz w:val="22"/>
          <w:szCs w:val="22"/>
        </w:rPr>
        <w:t xml:space="preserve">: </w:t>
      </w:r>
      <w:r w:rsidR="004B1482" w:rsidRPr="004B1482">
        <w:rPr>
          <w:rFonts w:ascii="Times New Roman" w:eastAsia="Calibri" w:hAnsi="Times New Roman" w:cs="Times New Roman"/>
          <w:bCs/>
          <w:sz w:val="22"/>
          <w:szCs w:val="22"/>
        </w:rPr>
        <w:t>Комплект сцепления, генератор, рулевые тяги</w:t>
      </w:r>
      <w:r w:rsidR="00F324C3" w:rsidRPr="004B1482">
        <w:rPr>
          <w:rFonts w:ascii="Times New Roman" w:eastAsia="Calibri" w:hAnsi="Times New Roman" w:cs="Times New Roman"/>
          <w:bCs/>
          <w:sz w:val="22"/>
          <w:szCs w:val="22"/>
        </w:rPr>
        <w:t>.</w:t>
      </w:r>
    </w:p>
    <w:p w:rsidR="005E489C" w:rsidRPr="004B1482" w:rsidRDefault="005E489C" w:rsidP="005E489C">
      <w:pPr>
        <w:jc w:val="both"/>
        <w:rPr>
          <w:rFonts w:ascii="Times New Roman" w:hAnsi="Times New Roman" w:cs="Times New Roman"/>
          <w:sz w:val="22"/>
          <w:szCs w:val="22"/>
        </w:rPr>
      </w:pPr>
    </w:p>
    <w:p w:rsidR="00E872C9" w:rsidRPr="004B1482" w:rsidRDefault="007F00DA" w:rsidP="00E872C9">
      <w:pPr>
        <w:jc w:val="both"/>
        <w:rPr>
          <w:rFonts w:ascii="Times New Roman" w:eastAsia="Calibri" w:hAnsi="Times New Roman" w:cs="Times New Roman"/>
          <w:sz w:val="22"/>
          <w:szCs w:val="22"/>
        </w:rPr>
      </w:pPr>
      <w:r w:rsidRPr="004B1482">
        <w:rPr>
          <w:rFonts w:ascii="Times New Roman" w:hAnsi="Times New Roman" w:cs="Times New Roman"/>
          <w:sz w:val="22"/>
          <w:szCs w:val="22"/>
        </w:rPr>
        <w:t xml:space="preserve">3. </w:t>
      </w:r>
      <w:r w:rsidR="00E872C9" w:rsidRPr="004B1482">
        <w:rPr>
          <w:rFonts w:ascii="Times New Roman" w:eastAsia="Calibri" w:hAnsi="Times New Roman" w:cs="Times New Roman"/>
          <w:sz w:val="22"/>
          <w:szCs w:val="22"/>
        </w:rPr>
        <w:t xml:space="preserve">Автосервис должен быть расположен в Новом </w:t>
      </w:r>
      <w:r w:rsidR="00F324C3" w:rsidRPr="004B1482">
        <w:rPr>
          <w:rFonts w:ascii="Times New Roman" w:eastAsia="Calibri" w:hAnsi="Times New Roman" w:cs="Times New Roman"/>
          <w:sz w:val="22"/>
          <w:szCs w:val="22"/>
        </w:rPr>
        <w:t xml:space="preserve">Петергофе </w:t>
      </w:r>
      <w:r w:rsidR="00E872C9" w:rsidRPr="004B1482">
        <w:rPr>
          <w:rFonts w:ascii="Times New Roman" w:eastAsia="Calibri" w:hAnsi="Times New Roman" w:cs="Times New Roman"/>
          <w:sz w:val="22"/>
          <w:szCs w:val="22"/>
        </w:rPr>
        <w:t>или Старом Петергофе, расстояние от места расположения больницы, ул. Константиновская 1, до автосервиса не должно превышать 8 км.</w:t>
      </w:r>
    </w:p>
    <w:p w:rsidR="00E872C9" w:rsidRPr="004B1482" w:rsidRDefault="00E872C9" w:rsidP="00E872C9">
      <w:pPr>
        <w:widowControl/>
        <w:autoSpaceDE/>
        <w:autoSpaceDN/>
        <w:adjustRightInd/>
        <w:jc w:val="both"/>
        <w:rPr>
          <w:rFonts w:ascii="Times New Roman" w:eastAsia="Calibri" w:hAnsi="Times New Roman" w:cs="Times New Roman"/>
          <w:sz w:val="22"/>
          <w:szCs w:val="22"/>
        </w:rPr>
      </w:pPr>
    </w:p>
    <w:p w:rsidR="00E872C9" w:rsidRPr="004B1482" w:rsidRDefault="00E872C9" w:rsidP="00E872C9">
      <w:pPr>
        <w:widowControl/>
        <w:autoSpaceDE/>
        <w:autoSpaceDN/>
        <w:adjustRightInd/>
        <w:jc w:val="both"/>
        <w:rPr>
          <w:rFonts w:ascii="Times New Roman" w:eastAsia="Calibri" w:hAnsi="Times New Roman" w:cs="Times New Roman"/>
          <w:sz w:val="22"/>
          <w:szCs w:val="22"/>
        </w:rPr>
      </w:pPr>
      <w:r w:rsidRPr="004B1482">
        <w:rPr>
          <w:rFonts w:ascii="Times New Roman" w:eastAsia="Calibri" w:hAnsi="Times New Roman" w:cs="Times New Roman"/>
          <w:sz w:val="22"/>
          <w:szCs w:val="22"/>
        </w:rPr>
        <w:t>Выезд эвакуатора с механиком по ремонту, в случае необходимости, за счет Исполнителя.</w:t>
      </w:r>
    </w:p>
    <w:p w:rsidR="007F00DA" w:rsidRPr="00FF2060" w:rsidRDefault="007F00DA" w:rsidP="007F00DA">
      <w:pPr>
        <w:widowControl/>
        <w:autoSpaceDE/>
        <w:autoSpaceDN/>
        <w:adjustRightInd/>
        <w:jc w:val="both"/>
        <w:rPr>
          <w:rFonts w:ascii="Times New Roman" w:eastAsia="Calibri" w:hAnsi="Times New Roman" w:cs="Times New Roman"/>
          <w:sz w:val="22"/>
          <w:szCs w:val="22"/>
          <w:highlight w:val="yellow"/>
        </w:rPr>
      </w:pPr>
    </w:p>
    <w:p w:rsidR="00E872C9" w:rsidRPr="004B1482" w:rsidRDefault="007F00DA" w:rsidP="00E872C9">
      <w:pPr>
        <w:jc w:val="both"/>
        <w:rPr>
          <w:rFonts w:ascii="Times New Roman" w:eastAsia="Calibri" w:hAnsi="Times New Roman" w:cs="Times New Roman"/>
          <w:sz w:val="22"/>
          <w:szCs w:val="22"/>
        </w:rPr>
      </w:pPr>
      <w:r w:rsidRPr="004B1482">
        <w:rPr>
          <w:rFonts w:ascii="Times New Roman" w:eastAsia="Calibri" w:hAnsi="Times New Roman" w:cs="Times New Roman"/>
          <w:sz w:val="22"/>
          <w:szCs w:val="22"/>
        </w:rPr>
        <w:t xml:space="preserve">4. </w:t>
      </w:r>
      <w:r w:rsidR="00E872C9" w:rsidRPr="004B1482">
        <w:rPr>
          <w:rFonts w:ascii="Times New Roman" w:eastAsia="Calibri" w:hAnsi="Times New Roman" w:cs="Times New Roman"/>
          <w:sz w:val="22"/>
          <w:szCs w:val="22"/>
        </w:rPr>
        <w:t>Гарантийный срок на произведенные работы должен составлять:</w:t>
      </w:r>
    </w:p>
    <w:p w:rsidR="00E872C9" w:rsidRPr="004B1482" w:rsidRDefault="00E872C9" w:rsidP="00E872C9">
      <w:pPr>
        <w:widowControl/>
        <w:autoSpaceDE/>
        <w:autoSpaceDN/>
        <w:adjustRightInd/>
        <w:jc w:val="both"/>
        <w:rPr>
          <w:rFonts w:ascii="Times New Roman" w:eastAsia="Calibri" w:hAnsi="Times New Roman" w:cs="Times New Roman"/>
          <w:sz w:val="22"/>
          <w:szCs w:val="22"/>
        </w:rPr>
      </w:pPr>
      <w:r w:rsidRPr="004B1482">
        <w:rPr>
          <w:rFonts w:ascii="Times New Roman" w:eastAsia="Calibri" w:hAnsi="Times New Roman" w:cs="Times New Roman"/>
          <w:sz w:val="22"/>
          <w:szCs w:val="22"/>
        </w:rPr>
        <w:t xml:space="preserve">- </w:t>
      </w:r>
      <w:r w:rsidR="004B1482" w:rsidRPr="004B1482">
        <w:rPr>
          <w:rFonts w:ascii="Times New Roman" w:eastAsia="Calibri" w:hAnsi="Times New Roman" w:cs="Times New Roman"/>
          <w:sz w:val="22"/>
          <w:szCs w:val="22"/>
        </w:rPr>
        <w:t xml:space="preserve">По обслуживанию ходовой части, электрооборудования </w:t>
      </w:r>
      <w:r w:rsidRPr="004B1482">
        <w:rPr>
          <w:rFonts w:ascii="Times New Roman" w:eastAsia="Calibri" w:hAnsi="Times New Roman" w:cs="Times New Roman"/>
          <w:sz w:val="22"/>
          <w:szCs w:val="22"/>
        </w:rPr>
        <w:t>– 180 суток.</w:t>
      </w:r>
    </w:p>
    <w:p w:rsidR="007F00DA" w:rsidRPr="004B1482" w:rsidRDefault="007F00DA" w:rsidP="007F00DA">
      <w:pPr>
        <w:widowControl/>
        <w:autoSpaceDE/>
        <w:autoSpaceDN/>
        <w:adjustRightInd/>
        <w:jc w:val="both"/>
        <w:rPr>
          <w:rFonts w:ascii="Times New Roman" w:eastAsia="Calibri" w:hAnsi="Times New Roman" w:cs="Times New Roman"/>
          <w:sz w:val="22"/>
          <w:szCs w:val="22"/>
        </w:rPr>
      </w:pPr>
    </w:p>
    <w:p w:rsidR="00616FA7" w:rsidRPr="004B1482" w:rsidRDefault="007F00DA" w:rsidP="007F00DA">
      <w:pPr>
        <w:jc w:val="both"/>
        <w:rPr>
          <w:rFonts w:ascii="Times New Roman" w:hAnsi="Times New Roman" w:cs="Times New Roman"/>
          <w:sz w:val="22"/>
          <w:szCs w:val="22"/>
        </w:rPr>
      </w:pPr>
      <w:r w:rsidRPr="004B1482">
        <w:rPr>
          <w:rFonts w:ascii="Times New Roman" w:hAnsi="Times New Roman" w:cs="Times New Roman"/>
          <w:sz w:val="22"/>
          <w:szCs w:val="22"/>
        </w:rPr>
        <w:t xml:space="preserve">5. </w:t>
      </w:r>
      <w:r w:rsidR="00616FA7" w:rsidRPr="004B1482">
        <w:rPr>
          <w:rFonts w:ascii="Times New Roman" w:hAnsi="Times New Roman" w:cs="Times New Roman"/>
          <w:sz w:val="22"/>
          <w:szCs w:val="22"/>
        </w:rPr>
        <w:t xml:space="preserve">Сроки оказания услуг: </w:t>
      </w:r>
      <w:r w:rsidRPr="004B1482">
        <w:rPr>
          <w:rFonts w:ascii="Times New Roman" w:hAnsi="Times New Roman" w:cs="Times New Roman"/>
          <w:sz w:val="22"/>
          <w:szCs w:val="22"/>
        </w:rPr>
        <w:t>не более 5 рабочих дней со дня передачи автомобиля в ремонт</w:t>
      </w:r>
      <w:r w:rsidR="00616FA7" w:rsidRPr="004B1482">
        <w:rPr>
          <w:rFonts w:ascii="Times New Roman" w:hAnsi="Times New Roman" w:cs="Times New Roman"/>
          <w:sz w:val="22"/>
          <w:szCs w:val="22"/>
        </w:rPr>
        <w:t xml:space="preserve">. </w:t>
      </w:r>
    </w:p>
    <w:p w:rsidR="007F00DA" w:rsidRPr="004B1482" w:rsidRDefault="007F00DA" w:rsidP="00616FA7">
      <w:pPr>
        <w:jc w:val="both"/>
        <w:rPr>
          <w:rFonts w:ascii="Times New Roman" w:hAnsi="Times New Roman" w:cs="Times New Roman"/>
          <w:sz w:val="22"/>
          <w:szCs w:val="22"/>
        </w:rPr>
      </w:pPr>
    </w:p>
    <w:p w:rsidR="00616FA7" w:rsidRPr="004B1482" w:rsidRDefault="007F00DA" w:rsidP="00616FA7">
      <w:pPr>
        <w:jc w:val="both"/>
        <w:rPr>
          <w:rFonts w:ascii="Times New Roman" w:hAnsi="Times New Roman" w:cs="Times New Roman"/>
          <w:sz w:val="22"/>
          <w:szCs w:val="22"/>
        </w:rPr>
      </w:pPr>
      <w:r w:rsidRPr="004B1482">
        <w:rPr>
          <w:rFonts w:ascii="Times New Roman" w:hAnsi="Times New Roman" w:cs="Times New Roman"/>
          <w:sz w:val="22"/>
          <w:szCs w:val="22"/>
        </w:rPr>
        <w:t xml:space="preserve">6. </w:t>
      </w:r>
      <w:r w:rsidR="00616FA7" w:rsidRPr="004B1482">
        <w:rPr>
          <w:rFonts w:ascii="Times New Roman" w:hAnsi="Times New Roman" w:cs="Times New Roman"/>
          <w:sz w:val="22"/>
          <w:szCs w:val="22"/>
        </w:rPr>
        <w:t>Исполнитель должен обеспечить:</w:t>
      </w:r>
    </w:p>
    <w:p w:rsidR="00616FA7" w:rsidRPr="004B1482" w:rsidRDefault="00616FA7" w:rsidP="00616FA7">
      <w:pPr>
        <w:jc w:val="both"/>
        <w:rPr>
          <w:rFonts w:ascii="Times New Roman" w:hAnsi="Times New Roman" w:cs="Times New Roman"/>
          <w:sz w:val="22"/>
          <w:szCs w:val="22"/>
        </w:rPr>
      </w:pPr>
      <w:r w:rsidRPr="004B1482">
        <w:rPr>
          <w:rFonts w:ascii="Times New Roman" w:hAnsi="Times New Roman" w:cs="Times New Roman"/>
          <w:sz w:val="22"/>
          <w:szCs w:val="22"/>
        </w:rPr>
        <w:t xml:space="preserve">- Оказание услуг и выполнение работ с надлежащим качеством и в установленные настоящим </w:t>
      </w:r>
      <w:r w:rsidR="0066133C" w:rsidRPr="004B1482">
        <w:rPr>
          <w:rFonts w:ascii="Times New Roman" w:hAnsi="Times New Roman" w:cs="Times New Roman"/>
          <w:sz w:val="22"/>
          <w:szCs w:val="22"/>
        </w:rPr>
        <w:t>контракто</w:t>
      </w:r>
      <w:r w:rsidRPr="004B1482">
        <w:rPr>
          <w:rFonts w:ascii="Times New Roman" w:hAnsi="Times New Roman" w:cs="Times New Roman"/>
          <w:sz w:val="22"/>
          <w:szCs w:val="22"/>
        </w:rPr>
        <w:t>м сроки;</w:t>
      </w:r>
    </w:p>
    <w:p w:rsidR="00616FA7" w:rsidRPr="004B1482" w:rsidRDefault="00616FA7" w:rsidP="00616FA7">
      <w:pPr>
        <w:jc w:val="both"/>
        <w:rPr>
          <w:rFonts w:ascii="Times New Roman" w:hAnsi="Times New Roman" w:cs="Times New Roman"/>
          <w:sz w:val="22"/>
          <w:szCs w:val="22"/>
        </w:rPr>
      </w:pPr>
      <w:r w:rsidRPr="004B1482">
        <w:rPr>
          <w:rFonts w:ascii="Times New Roman" w:hAnsi="Times New Roman" w:cs="Times New Roman"/>
          <w:sz w:val="22"/>
          <w:szCs w:val="22"/>
        </w:rPr>
        <w:t xml:space="preserve">- Устанавливать заменяемые материалы с надлежащим качеством и в установленные </w:t>
      </w:r>
      <w:r w:rsidR="0066133C" w:rsidRPr="004B1482">
        <w:rPr>
          <w:rFonts w:ascii="Times New Roman" w:hAnsi="Times New Roman" w:cs="Times New Roman"/>
          <w:sz w:val="22"/>
          <w:szCs w:val="22"/>
        </w:rPr>
        <w:t>контрактом</w:t>
      </w:r>
      <w:r w:rsidRPr="004B1482">
        <w:rPr>
          <w:rFonts w:ascii="Times New Roman" w:hAnsi="Times New Roman" w:cs="Times New Roman"/>
          <w:sz w:val="22"/>
          <w:szCs w:val="22"/>
        </w:rPr>
        <w:t xml:space="preserve"> сроки, а также обеспечивать хранение автомобилей заказчика на круглосуточно охраняемой стоянке</w:t>
      </w:r>
      <w:r w:rsidR="0066133C" w:rsidRPr="004B1482">
        <w:rPr>
          <w:rFonts w:ascii="Times New Roman" w:hAnsi="Times New Roman" w:cs="Times New Roman"/>
          <w:sz w:val="22"/>
          <w:szCs w:val="22"/>
        </w:rPr>
        <w:t>;</w:t>
      </w:r>
      <w:r w:rsidRPr="004B1482">
        <w:rPr>
          <w:rFonts w:ascii="Times New Roman" w:hAnsi="Times New Roman" w:cs="Times New Roman"/>
          <w:sz w:val="22"/>
          <w:szCs w:val="22"/>
        </w:rPr>
        <w:t xml:space="preserve"> проводить утилизацию, заменяемых горюче-смазочных материалов. </w:t>
      </w:r>
    </w:p>
    <w:p w:rsidR="00616FA7" w:rsidRPr="001C7C07" w:rsidRDefault="00616FA7" w:rsidP="00616FA7">
      <w:pPr>
        <w:jc w:val="both"/>
        <w:rPr>
          <w:rFonts w:ascii="Times New Roman" w:hAnsi="Times New Roman" w:cs="Times New Roman"/>
          <w:sz w:val="22"/>
          <w:szCs w:val="22"/>
        </w:rPr>
      </w:pPr>
      <w:r w:rsidRPr="004B1482">
        <w:rPr>
          <w:rFonts w:ascii="Times New Roman" w:hAnsi="Times New Roman" w:cs="Times New Roman"/>
          <w:sz w:val="22"/>
          <w:szCs w:val="22"/>
        </w:rPr>
        <w:t>7. Исполнитель должен иметь действующие сертификаты и разрешения, а так же регламент на проведени</w:t>
      </w:r>
      <w:r w:rsidR="00B82C9B" w:rsidRPr="004B1482">
        <w:rPr>
          <w:rFonts w:ascii="Times New Roman" w:hAnsi="Times New Roman" w:cs="Times New Roman"/>
          <w:sz w:val="22"/>
          <w:szCs w:val="22"/>
        </w:rPr>
        <w:t>е и организацию ремонтных работ</w:t>
      </w:r>
      <w:r w:rsidRPr="004B1482">
        <w:rPr>
          <w:rFonts w:ascii="Times New Roman" w:hAnsi="Times New Roman" w:cs="Times New Roman"/>
          <w:sz w:val="22"/>
          <w:szCs w:val="22"/>
        </w:rPr>
        <w:t>.</w:t>
      </w:r>
    </w:p>
    <w:p w:rsidR="00277380" w:rsidRDefault="00277380" w:rsidP="00277380">
      <w:pPr>
        <w:tabs>
          <w:tab w:val="left" w:pos="9639"/>
        </w:tabs>
        <w:ind w:right="-22"/>
        <w:jc w:val="both"/>
        <w:rPr>
          <w:rFonts w:ascii="Times New Roman" w:hAnsi="Times New Roman" w:cs="Times New Roman"/>
          <w:sz w:val="22"/>
          <w:szCs w:val="22"/>
        </w:rPr>
      </w:pPr>
    </w:p>
    <w:p w:rsidR="007F00DA" w:rsidRPr="00277380" w:rsidRDefault="007F00DA" w:rsidP="00277380">
      <w:pPr>
        <w:tabs>
          <w:tab w:val="left" w:pos="9639"/>
        </w:tabs>
        <w:ind w:right="-22"/>
        <w:jc w:val="both"/>
        <w:rPr>
          <w:rFonts w:ascii="Times New Roman" w:hAnsi="Times New Roman" w:cs="Times New Roman"/>
          <w:sz w:val="22"/>
          <w:szCs w:val="22"/>
        </w:rPr>
      </w:pPr>
    </w:p>
    <w:tbl>
      <w:tblPr>
        <w:tblW w:w="8928" w:type="dxa"/>
        <w:tblLook w:val="01E0" w:firstRow="1" w:lastRow="1" w:firstColumn="1" w:lastColumn="1" w:noHBand="0" w:noVBand="0"/>
      </w:tblPr>
      <w:tblGrid>
        <w:gridCol w:w="4500"/>
        <w:gridCol w:w="4428"/>
      </w:tblGrid>
      <w:tr w:rsidR="00277380" w:rsidRPr="00277380" w:rsidTr="00543EE4">
        <w:tc>
          <w:tcPr>
            <w:tcW w:w="4500" w:type="dxa"/>
          </w:tcPr>
          <w:p w:rsidR="00277380" w:rsidRPr="00277380" w:rsidRDefault="00277380" w:rsidP="00277380">
            <w:pPr>
              <w:widowControl/>
              <w:autoSpaceDE/>
              <w:autoSpaceDN/>
              <w:adjustRightInd/>
              <w:rPr>
                <w:rFonts w:ascii="Times New Roman" w:eastAsia="MS Mincho" w:hAnsi="Times New Roman" w:cs="Times New Roman"/>
                <w:sz w:val="22"/>
                <w:szCs w:val="22"/>
              </w:rPr>
            </w:pPr>
            <w:r w:rsidRPr="00277380">
              <w:rPr>
                <w:rFonts w:ascii="Times New Roman" w:eastAsia="MS Mincho" w:hAnsi="Times New Roman" w:cs="Times New Roman"/>
                <w:sz w:val="22"/>
                <w:szCs w:val="22"/>
              </w:rPr>
              <w:t>Заказчик:</w:t>
            </w:r>
          </w:p>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b/>
                <w:sz w:val="22"/>
                <w:szCs w:val="22"/>
              </w:rPr>
              <w:t>СПб ГБУЗ «Николаевская больница»</w:t>
            </w:r>
          </w:p>
        </w:tc>
        <w:tc>
          <w:tcPr>
            <w:tcW w:w="4428" w:type="dxa"/>
            <w:shd w:val="clear" w:color="auto" w:fill="FFFFFF"/>
          </w:tcPr>
          <w:p w:rsidR="00277380" w:rsidRPr="00277380" w:rsidRDefault="00277380" w:rsidP="00277380">
            <w:pPr>
              <w:ind w:right="102"/>
              <w:rPr>
                <w:rFonts w:ascii="Times New Roman" w:hAnsi="Times New Roman" w:cs="Times New Roman"/>
                <w:sz w:val="22"/>
                <w:szCs w:val="22"/>
              </w:rPr>
            </w:pPr>
            <w:r w:rsidRPr="00277380">
              <w:rPr>
                <w:rFonts w:ascii="Times New Roman" w:hAnsi="Times New Roman" w:cs="Times New Roman"/>
                <w:sz w:val="22"/>
                <w:szCs w:val="22"/>
              </w:rPr>
              <w:t>Исполнитель:</w:t>
            </w:r>
          </w:p>
          <w:p w:rsidR="00277380" w:rsidRPr="00277380" w:rsidRDefault="00277380" w:rsidP="00277380">
            <w:pPr>
              <w:ind w:right="102"/>
              <w:rPr>
                <w:rFonts w:ascii="Times New Roman" w:hAnsi="Times New Roman" w:cs="Times New Roman"/>
                <w:b/>
                <w:sz w:val="22"/>
                <w:szCs w:val="22"/>
              </w:rPr>
            </w:pPr>
          </w:p>
        </w:tc>
      </w:tr>
      <w:tr w:rsidR="00277380" w:rsidRPr="00277380" w:rsidTr="00543EE4">
        <w:trPr>
          <w:trHeight w:val="1010"/>
        </w:trPr>
        <w:tc>
          <w:tcPr>
            <w:tcW w:w="4500" w:type="dxa"/>
          </w:tcPr>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sz w:val="22"/>
                <w:szCs w:val="22"/>
              </w:rPr>
              <w:t>Главный врач</w:t>
            </w:r>
          </w:p>
          <w:p w:rsidR="00277380" w:rsidRPr="00277380" w:rsidRDefault="00277380" w:rsidP="00277380">
            <w:pPr>
              <w:rPr>
                <w:rFonts w:ascii="Times New Roman" w:hAnsi="Times New Roman" w:cs="Times New Roman"/>
                <w:sz w:val="22"/>
                <w:szCs w:val="22"/>
              </w:rPr>
            </w:pPr>
          </w:p>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sz w:val="22"/>
                <w:szCs w:val="22"/>
              </w:rPr>
              <w:t>_________________ / Д.А. Решетник /</w:t>
            </w:r>
          </w:p>
          <w:p w:rsidR="00277380" w:rsidRPr="00277380" w:rsidRDefault="002C0E4B" w:rsidP="00277380">
            <w:pPr>
              <w:widowControl/>
              <w:autoSpaceDE/>
              <w:autoSpaceDN/>
              <w:adjustRightInd/>
              <w:rPr>
                <w:rFonts w:ascii="Times New Roman" w:eastAsia="MS Mincho" w:hAnsi="Times New Roman" w:cs="Times New Roman"/>
                <w:sz w:val="22"/>
                <w:szCs w:val="22"/>
              </w:rPr>
            </w:pPr>
            <w:r w:rsidRPr="002C0E4B">
              <w:rPr>
                <w:rFonts w:ascii="Times New Roman" w:hAnsi="Times New Roman"/>
                <w:b/>
                <w:i/>
                <w:lang w:val="x-none"/>
              </w:rPr>
              <w:t>Подписано усиленной эл. подписью</w:t>
            </w:r>
          </w:p>
        </w:tc>
        <w:tc>
          <w:tcPr>
            <w:tcW w:w="4428" w:type="dxa"/>
            <w:shd w:val="clear" w:color="auto" w:fill="FFFFFF"/>
          </w:tcPr>
          <w:p w:rsidR="00277380" w:rsidRDefault="00277380" w:rsidP="00277380">
            <w:pPr>
              <w:rPr>
                <w:rFonts w:ascii="Times New Roman" w:hAnsi="Times New Roman" w:cs="Times New Roman"/>
                <w:sz w:val="22"/>
                <w:szCs w:val="22"/>
              </w:rPr>
            </w:pPr>
          </w:p>
          <w:p w:rsidR="00277380" w:rsidRPr="00277380" w:rsidRDefault="00277380" w:rsidP="00277380">
            <w:pPr>
              <w:rPr>
                <w:rFonts w:ascii="Times New Roman" w:hAnsi="Times New Roman" w:cs="Times New Roman"/>
                <w:sz w:val="22"/>
                <w:szCs w:val="22"/>
              </w:rPr>
            </w:pPr>
          </w:p>
          <w:p w:rsidR="00277380" w:rsidRPr="00277380" w:rsidRDefault="00277380" w:rsidP="00277380">
            <w:pPr>
              <w:rPr>
                <w:rFonts w:ascii="Times New Roman" w:hAnsi="Times New Roman" w:cs="Times New Roman"/>
                <w:sz w:val="22"/>
                <w:szCs w:val="22"/>
              </w:rPr>
            </w:pPr>
            <w:r w:rsidRPr="00277380">
              <w:rPr>
                <w:rFonts w:ascii="Times New Roman" w:hAnsi="Times New Roman" w:cs="Times New Roman"/>
                <w:sz w:val="22"/>
                <w:szCs w:val="22"/>
              </w:rPr>
              <w:t>___________________ /</w:t>
            </w:r>
            <w:r w:rsidRPr="00277380">
              <w:rPr>
                <w:rFonts w:ascii="Times New Roman" w:hAnsi="Times New Roman" w:cs="Times New Roman"/>
                <w:sz w:val="22"/>
                <w:szCs w:val="22"/>
                <w:shd w:val="clear" w:color="auto" w:fill="FFFFFF"/>
              </w:rPr>
              <w:t xml:space="preserve"> </w:t>
            </w:r>
            <w:r w:rsidRPr="00277380">
              <w:rPr>
                <w:rFonts w:ascii="Times New Roman" w:hAnsi="Times New Roman" w:cs="Times New Roman"/>
                <w:sz w:val="22"/>
                <w:szCs w:val="22"/>
              </w:rPr>
              <w:t>/</w:t>
            </w:r>
          </w:p>
          <w:p w:rsidR="00277380" w:rsidRPr="00277380" w:rsidRDefault="002C0E4B" w:rsidP="00277380">
            <w:pPr>
              <w:rPr>
                <w:rFonts w:ascii="Times New Roman" w:hAnsi="Times New Roman" w:cs="Times New Roman"/>
                <w:sz w:val="22"/>
                <w:szCs w:val="22"/>
              </w:rPr>
            </w:pPr>
            <w:r w:rsidRPr="002C0E4B">
              <w:rPr>
                <w:rFonts w:ascii="Times New Roman" w:hAnsi="Times New Roman"/>
                <w:b/>
                <w:i/>
                <w:lang w:val="x-none"/>
              </w:rPr>
              <w:t>Подписано усиленной эл. подписью</w:t>
            </w:r>
          </w:p>
        </w:tc>
      </w:tr>
    </w:tbl>
    <w:p w:rsidR="00277380" w:rsidRPr="00277380" w:rsidRDefault="00277380" w:rsidP="00277380">
      <w:pPr>
        <w:ind w:right="-164" w:firstLine="5760"/>
        <w:jc w:val="right"/>
        <w:rPr>
          <w:rFonts w:ascii="Times New Roman" w:hAnsi="Times New Roman" w:cs="Times New Roman"/>
          <w:sz w:val="22"/>
          <w:szCs w:val="24"/>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676499" w:rsidRDefault="00676499" w:rsidP="005A651D">
      <w:pPr>
        <w:numPr>
          <w:ilvl w:val="2"/>
          <w:numId w:val="0"/>
        </w:numPr>
        <w:tabs>
          <w:tab w:val="num" w:pos="0"/>
          <w:tab w:val="num" w:pos="1080"/>
        </w:tabs>
        <w:ind w:hanging="550"/>
        <w:jc w:val="both"/>
        <w:rPr>
          <w:rFonts w:ascii="Times New Roman" w:hAnsi="Times New Roman" w:cs="Times New Roman"/>
          <w:i/>
          <w:lang w:eastAsia="x-none"/>
        </w:rPr>
      </w:pPr>
    </w:p>
    <w:p w:rsidR="00676499" w:rsidRDefault="00676499"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1E53D6">
      <w:pPr>
        <w:numPr>
          <w:ilvl w:val="2"/>
          <w:numId w:val="0"/>
        </w:numPr>
        <w:tabs>
          <w:tab w:val="num" w:pos="0"/>
          <w:tab w:val="num" w:pos="1080"/>
        </w:tabs>
        <w:jc w:val="both"/>
        <w:rPr>
          <w:rFonts w:ascii="Times New Roman" w:hAnsi="Times New Roman" w:cs="Times New Roman"/>
          <w:i/>
          <w:lang w:eastAsia="x-none"/>
        </w:rPr>
      </w:pPr>
    </w:p>
    <w:p w:rsidR="001B3418" w:rsidRPr="001B3418" w:rsidRDefault="00170B05" w:rsidP="001B3418">
      <w:pPr>
        <w:numPr>
          <w:ilvl w:val="2"/>
          <w:numId w:val="0"/>
        </w:numPr>
        <w:tabs>
          <w:tab w:val="num" w:pos="0"/>
          <w:tab w:val="num" w:pos="1080"/>
        </w:tabs>
        <w:ind w:hanging="550"/>
        <w:jc w:val="both"/>
        <w:rPr>
          <w:rFonts w:ascii="Times New Roman" w:hAnsi="Times New Roman" w:cs="Times New Roman"/>
          <w:i/>
          <w:lang w:eastAsia="x-none"/>
        </w:rPr>
      </w:pPr>
      <w:r>
        <w:rPr>
          <w:rFonts w:ascii="Times New Roman" w:hAnsi="Times New Roman" w:cs="Times New Roman"/>
          <w:i/>
          <w:lang w:eastAsia="x-none"/>
        </w:rPr>
        <w:t xml:space="preserve">     </w:t>
      </w:r>
      <w:r w:rsidR="001B3418" w:rsidRPr="001B3418">
        <w:rPr>
          <w:rFonts w:ascii="Times New Roman" w:hAnsi="Times New Roman" w:cs="Times New Roman"/>
          <w:i/>
          <w:lang w:val="x-none" w:eastAsia="x-none"/>
        </w:rPr>
        <w:t>Согласовано</w:t>
      </w:r>
      <w:r w:rsidR="001B3418" w:rsidRPr="001B3418">
        <w:rPr>
          <w:rFonts w:ascii="Times New Roman" w:hAnsi="Times New Roman" w:cs="Times New Roman"/>
          <w:i/>
          <w:lang w:eastAsia="x-none"/>
        </w:rPr>
        <w:t xml:space="preserve"> зам. гл. врача по хоз. вопросам</w:t>
      </w:r>
      <w:r w:rsidR="001B3418" w:rsidRPr="001B3418">
        <w:rPr>
          <w:rFonts w:ascii="Times New Roman" w:hAnsi="Times New Roman" w:cs="Times New Roman"/>
          <w:i/>
          <w:lang w:val="x-none" w:eastAsia="x-none"/>
        </w:rPr>
        <w:t xml:space="preserve">: __________________ / </w:t>
      </w:r>
      <w:r w:rsidR="001B3418" w:rsidRPr="001B3418">
        <w:rPr>
          <w:rFonts w:ascii="Times New Roman" w:hAnsi="Times New Roman" w:cs="Times New Roman"/>
          <w:i/>
          <w:lang w:eastAsia="x-none"/>
        </w:rPr>
        <w:t xml:space="preserve">Д.А. </w:t>
      </w:r>
      <w:proofErr w:type="spellStart"/>
      <w:r w:rsidR="001B3418" w:rsidRPr="001B3418">
        <w:rPr>
          <w:rFonts w:ascii="Times New Roman" w:hAnsi="Times New Roman" w:cs="Times New Roman"/>
          <w:i/>
          <w:lang w:eastAsia="x-none"/>
        </w:rPr>
        <w:t>Хмара</w:t>
      </w:r>
      <w:proofErr w:type="spellEnd"/>
      <w:r w:rsidR="001B3418" w:rsidRPr="001B3418">
        <w:rPr>
          <w:rFonts w:ascii="Times New Roman" w:hAnsi="Times New Roman" w:cs="Times New Roman"/>
          <w:i/>
          <w:lang w:val="x-none" w:eastAsia="x-none"/>
        </w:rPr>
        <w:t xml:space="preserve"> /</w:t>
      </w: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0E6832" w:rsidRDefault="000E6832" w:rsidP="00B729A5">
      <w:pPr>
        <w:ind w:right="-164"/>
        <w:rPr>
          <w:rFonts w:ascii="Times New Roman" w:hAnsi="Times New Roman" w:cs="Times New Roman"/>
          <w:sz w:val="22"/>
          <w:szCs w:val="24"/>
        </w:rPr>
      </w:pPr>
    </w:p>
    <w:p w:rsidR="005D4041" w:rsidRDefault="005D4041" w:rsidP="00B729A5">
      <w:pPr>
        <w:ind w:right="-164"/>
        <w:rPr>
          <w:rFonts w:ascii="Times New Roman" w:hAnsi="Times New Roman" w:cs="Times New Roman"/>
          <w:sz w:val="22"/>
          <w:szCs w:val="24"/>
        </w:rPr>
      </w:pPr>
    </w:p>
    <w:p w:rsidR="005D4041" w:rsidRDefault="005D4041" w:rsidP="00B729A5">
      <w:pPr>
        <w:ind w:right="-164"/>
        <w:rPr>
          <w:rFonts w:ascii="Times New Roman" w:hAnsi="Times New Roman" w:cs="Times New Roman"/>
          <w:sz w:val="22"/>
          <w:szCs w:val="24"/>
        </w:rPr>
      </w:pPr>
    </w:p>
    <w:p w:rsidR="000E6832" w:rsidRDefault="000E6832" w:rsidP="000C4256">
      <w:pPr>
        <w:ind w:right="-164"/>
        <w:rPr>
          <w:rFonts w:ascii="Times New Roman" w:hAnsi="Times New Roman" w:cs="Times New Roman"/>
          <w:sz w:val="22"/>
          <w:szCs w:val="24"/>
        </w:rPr>
      </w:pPr>
    </w:p>
    <w:p w:rsidR="007E2BEE" w:rsidRDefault="007E2BEE" w:rsidP="000C4256">
      <w:pPr>
        <w:ind w:right="-164"/>
        <w:rPr>
          <w:rFonts w:ascii="Times New Roman" w:hAnsi="Times New Roman" w:cs="Times New Roman"/>
          <w:sz w:val="22"/>
          <w:szCs w:val="24"/>
        </w:rPr>
      </w:pPr>
    </w:p>
    <w:p w:rsidR="007E2BEE" w:rsidRDefault="007E2BEE" w:rsidP="000C4256">
      <w:pPr>
        <w:ind w:right="-164"/>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Приложение №2</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 xml:space="preserve">к контракту </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F324C3">
        <w:rPr>
          <w:rFonts w:ascii="Times New Roman" w:hAnsi="Times New Roman" w:cs="Times New Roman"/>
          <w:sz w:val="22"/>
          <w:szCs w:val="24"/>
        </w:rPr>
        <w:t>1</w:t>
      </w:r>
      <w:r w:rsidR="00297D2B">
        <w:rPr>
          <w:rFonts w:ascii="Times New Roman" w:hAnsi="Times New Roman" w:cs="Times New Roman"/>
          <w:sz w:val="22"/>
          <w:szCs w:val="24"/>
        </w:rPr>
        <w:t>48</w:t>
      </w:r>
      <w:r w:rsidR="001B3418">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p>
    <w:p w:rsidR="00784591" w:rsidRPr="00430E9C" w:rsidRDefault="00784591" w:rsidP="00C5082F">
      <w:pPr>
        <w:ind w:right="-164" w:firstLine="5760"/>
        <w:jc w:val="right"/>
        <w:rPr>
          <w:rFonts w:ascii="Times New Roman" w:hAnsi="Times New Roman" w:cs="Times New Roman"/>
          <w:sz w:val="20"/>
          <w:szCs w:val="22"/>
        </w:rPr>
      </w:pPr>
      <w:r w:rsidRPr="00430E9C">
        <w:rPr>
          <w:rFonts w:ascii="Times New Roman" w:hAnsi="Times New Roman" w:cs="Times New Roman"/>
          <w:sz w:val="22"/>
          <w:szCs w:val="24"/>
        </w:rPr>
        <w:t>от «___»</w:t>
      </w:r>
      <w:r w:rsidR="00E13591">
        <w:rPr>
          <w:rFonts w:ascii="Times New Roman" w:hAnsi="Times New Roman" w:cs="Times New Roman"/>
          <w:sz w:val="22"/>
          <w:szCs w:val="24"/>
        </w:rPr>
        <w:t xml:space="preserve"> </w:t>
      </w:r>
      <w:r w:rsidR="00297D2B">
        <w:rPr>
          <w:rFonts w:ascii="Times New Roman" w:hAnsi="Times New Roman" w:cs="Times New Roman"/>
          <w:sz w:val="22"/>
          <w:szCs w:val="24"/>
        </w:rPr>
        <w:t>_____</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1B3418">
        <w:rPr>
          <w:rFonts w:ascii="Times New Roman" w:hAnsi="Times New Roman" w:cs="Times New Roman"/>
          <w:sz w:val="22"/>
          <w:szCs w:val="24"/>
        </w:rPr>
        <w:t>6</w:t>
      </w:r>
      <w:r w:rsidRPr="00430E9C">
        <w:rPr>
          <w:rFonts w:ascii="Times New Roman" w:hAnsi="Times New Roman" w:cs="Times New Roman"/>
          <w:sz w:val="22"/>
          <w:szCs w:val="24"/>
        </w:rPr>
        <w:t xml:space="preserve"> г.</w:t>
      </w:r>
      <w:r w:rsidRPr="00430E9C">
        <w:rPr>
          <w:rFonts w:ascii="Times New Roman" w:hAnsi="Times New Roman" w:cs="Times New Roman"/>
          <w:sz w:val="20"/>
          <w:szCs w:val="22"/>
        </w:rPr>
        <w:t xml:space="preserve"> </w:t>
      </w:r>
    </w:p>
    <w:p w:rsidR="00D3661E" w:rsidRDefault="00D3661E" w:rsidP="00D3661E">
      <w:pPr>
        <w:pStyle w:val="2"/>
        <w:spacing w:after="0" w:line="240" w:lineRule="auto"/>
        <w:ind w:right="-164" w:firstLine="709"/>
        <w:jc w:val="center"/>
        <w:rPr>
          <w:rFonts w:ascii="Times New Roman" w:hAnsi="Times New Roman" w:cs="Times New Roman"/>
          <w:b/>
          <w:sz w:val="22"/>
          <w:szCs w:val="24"/>
        </w:rPr>
      </w:pPr>
    </w:p>
    <w:p w:rsidR="00B44A3A" w:rsidRPr="00B729A5" w:rsidRDefault="00784591" w:rsidP="00B729A5">
      <w:pPr>
        <w:pStyle w:val="2"/>
        <w:spacing w:after="0" w:line="240" w:lineRule="auto"/>
        <w:ind w:right="-164" w:firstLine="709"/>
        <w:jc w:val="center"/>
        <w:rPr>
          <w:rFonts w:ascii="Times New Roman" w:hAnsi="Times New Roman" w:cs="Times New Roman"/>
          <w:b/>
          <w:sz w:val="22"/>
          <w:szCs w:val="24"/>
        </w:rPr>
      </w:pPr>
      <w:r w:rsidRPr="00430E9C">
        <w:rPr>
          <w:rFonts w:ascii="Times New Roman" w:hAnsi="Times New Roman" w:cs="Times New Roman"/>
          <w:b/>
          <w:sz w:val="22"/>
          <w:szCs w:val="24"/>
        </w:rPr>
        <w:t>Перечень и стоимость услуг</w:t>
      </w:r>
    </w:p>
    <w:p w:rsidR="00B729A5" w:rsidRDefault="00B729A5" w:rsidP="00C5082F">
      <w:pPr>
        <w:ind w:right="-164" w:firstLine="5760"/>
        <w:jc w:val="right"/>
        <w:rPr>
          <w:rFonts w:ascii="Times New Roman" w:hAnsi="Times New Roman" w:cs="Times New Roman"/>
          <w:sz w:val="20"/>
          <w:szCs w:val="22"/>
        </w:rPr>
      </w:pPr>
    </w:p>
    <w:p w:rsidR="00B729A5" w:rsidRDefault="00B729A5" w:rsidP="00C5082F">
      <w:pPr>
        <w:ind w:right="-164" w:firstLine="5760"/>
        <w:jc w:val="right"/>
        <w:rPr>
          <w:rFonts w:ascii="Times New Roman" w:hAnsi="Times New Roman" w:cs="Times New Roman"/>
          <w:sz w:val="20"/>
          <w:szCs w:val="22"/>
        </w:rPr>
      </w:pPr>
    </w:p>
    <w:tbl>
      <w:tblPr>
        <w:tblW w:w="10110" w:type="dxa"/>
        <w:jc w:val="center"/>
        <w:tblInd w:w="-2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727"/>
        <w:gridCol w:w="1012"/>
        <w:gridCol w:w="975"/>
        <w:gridCol w:w="1385"/>
        <w:gridCol w:w="1463"/>
      </w:tblGrid>
      <w:tr w:rsidR="00E635E2" w:rsidRPr="00D954D8" w:rsidTr="000B675C">
        <w:trPr>
          <w:jc w:val="center"/>
        </w:trPr>
        <w:tc>
          <w:tcPr>
            <w:tcW w:w="548"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 xml:space="preserve">№ </w:t>
            </w:r>
            <w:proofErr w:type="spellStart"/>
            <w:r w:rsidRPr="00B729A5">
              <w:rPr>
                <w:rFonts w:ascii="Times New Roman" w:eastAsia="Calibri" w:hAnsi="Times New Roman" w:cs="Times New Roman"/>
                <w:sz w:val="22"/>
                <w:szCs w:val="22"/>
              </w:rPr>
              <w:t>пп</w:t>
            </w:r>
            <w:proofErr w:type="spellEnd"/>
          </w:p>
        </w:tc>
        <w:tc>
          <w:tcPr>
            <w:tcW w:w="4727"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Наименование</w:t>
            </w:r>
          </w:p>
          <w:p w:rsidR="00E635E2" w:rsidRPr="00B729A5" w:rsidRDefault="00E635E2" w:rsidP="00B57384">
            <w:pPr>
              <w:jc w:val="center"/>
              <w:rPr>
                <w:rFonts w:ascii="Times New Roman" w:eastAsia="Calibri" w:hAnsi="Times New Roman" w:cs="Times New Roman"/>
                <w:sz w:val="22"/>
                <w:szCs w:val="22"/>
              </w:rPr>
            </w:pPr>
          </w:p>
        </w:tc>
        <w:tc>
          <w:tcPr>
            <w:tcW w:w="1012" w:type="dxa"/>
            <w:shd w:val="clear" w:color="auto" w:fill="auto"/>
          </w:tcPr>
          <w:p w:rsidR="00E635E2" w:rsidRPr="00B729A5" w:rsidRDefault="00E635E2" w:rsidP="00E635E2">
            <w:pPr>
              <w:ind w:left="-27" w:firstLine="27"/>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Ед. изм.</w:t>
            </w:r>
          </w:p>
        </w:tc>
        <w:tc>
          <w:tcPr>
            <w:tcW w:w="975"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Кол-во</w:t>
            </w:r>
          </w:p>
        </w:tc>
        <w:tc>
          <w:tcPr>
            <w:tcW w:w="1385" w:type="dxa"/>
            <w:shd w:val="clear" w:color="auto" w:fill="auto"/>
            <w:vAlign w:val="center"/>
          </w:tcPr>
          <w:p w:rsidR="00E635E2" w:rsidRPr="00430E9C" w:rsidRDefault="00E635E2" w:rsidP="00B9177F">
            <w:pPr>
              <w:jc w:val="center"/>
              <w:rPr>
                <w:rFonts w:ascii="Times New Roman" w:hAnsi="Times New Roman"/>
                <w:bCs/>
                <w:sz w:val="22"/>
                <w:szCs w:val="24"/>
              </w:rPr>
            </w:pPr>
            <w:r w:rsidRPr="00430E9C">
              <w:rPr>
                <w:rFonts w:ascii="Times New Roman" w:hAnsi="Times New Roman"/>
                <w:bCs/>
                <w:sz w:val="22"/>
                <w:szCs w:val="24"/>
              </w:rPr>
              <w:t>Цена за ед., в т. ч. НДС</w:t>
            </w:r>
            <w:r w:rsidRPr="00430E9C">
              <w:rPr>
                <w:rStyle w:val="ac"/>
                <w:rFonts w:ascii="Times New Roman" w:hAnsi="Times New Roman"/>
                <w:bCs/>
                <w:sz w:val="22"/>
                <w:szCs w:val="24"/>
              </w:rPr>
              <w:footnoteReference w:id="4"/>
            </w:r>
            <w:r w:rsidRPr="00430E9C">
              <w:rPr>
                <w:rFonts w:ascii="Times New Roman" w:hAnsi="Times New Roman"/>
                <w:bCs/>
                <w:sz w:val="22"/>
                <w:szCs w:val="24"/>
              </w:rPr>
              <w:t>, руб.</w:t>
            </w:r>
          </w:p>
        </w:tc>
        <w:tc>
          <w:tcPr>
            <w:tcW w:w="1463" w:type="dxa"/>
            <w:shd w:val="clear" w:color="auto" w:fill="auto"/>
            <w:vAlign w:val="center"/>
          </w:tcPr>
          <w:p w:rsidR="00E635E2" w:rsidRPr="00430E9C" w:rsidRDefault="00E635E2" w:rsidP="00B9177F">
            <w:pPr>
              <w:jc w:val="center"/>
              <w:rPr>
                <w:rFonts w:ascii="Times New Roman" w:hAnsi="Times New Roman"/>
                <w:bCs/>
                <w:sz w:val="22"/>
                <w:szCs w:val="24"/>
              </w:rPr>
            </w:pPr>
            <w:r w:rsidRPr="00430E9C">
              <w:rPr>
                <w:rFonts w:ascii="Times New Roman" w:hAnsi="Times New Roman"/>
                <w:bCs/>
                <w:sz w:val="22"/>
                <w:szCs w:val="24"/>
              </w:rPr>
              <w:t>Стоимость,  в т. ч. НДС</w:t>
            </w:r>
            <w:r w:rsidRPr="00430E9C">
              <w:rPr>
                <w:rStyle w:val="ac"/>
                <w:rFonts w:ascii="Times New Roman" w:hAnsi="Times New Roman"/>
                <w:bCs/>
                <w:sz w:val="22"/>
                <w:szCs w:val="24"/>
              </w:rPr>
              <w:footnoteReference w:id="5"/>
            </w:r>
            <w:r w:rsidRPr="00430E9C">
              <w:rPr>
                <w:rFonts w:ascii="Times New Roman" w:hAnsi="Times New Roman"/>
                <w:bCs/>
                <w:sz w:val="22"/>
                <w:szCs w:val="24"/>
              </w:rPr>
              <w:t>, руб.</w:t>
            </w:r>
          </w:p>
        </w:tc>
      </w:tr>
      <w:tr w:rsidR="00A7536E" w:rsidRPr="00D954D8" w:rsidTr="00143FF8">
        <w:trPr>
          <w:trHeight w:val="908"/>
          <w:jc w:val="center"/>
        </w:trPr>
        <w:tc>
          <w:tcPr>
            <w:tcW w:w="548" w:type="dxa"/>
            <w:shd w:val="clear" w:color="auto" w:fill="auto"/>
            <w:vAlign w:val="center"/>
          </w:tcPr>
          <w:p w:rsidR="00A7536E" w:rsidRPr="00D954D8" w:rsidRDefault="00676499" w:rsidP="00B57384">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4727" w:type="dxa"/>
            <w:shd w:val="clear" w:color="auto" w:fill="auto"/>
            <w:vAlign w:val="center"/>
          </w:tcPr>
          <w:p w:rsidR="00A7536E" w:rsidRPr="00EC4FEF" w:rsidRDefault="009F105F" w:rsidP="00297D2B">
            <w:pPr>
              <w:jc w:val="center"/>
              <w:rPr>
                <w:rFonts w:ascii="Times New Roman" w:eastAsia="Calibri" w:hAnsi="Times New Roman" w:cs="Times New Roman"/>
                <w:bCs/>
                <w:sz w:val="22"/>
                <w:szCs w:val="24"/>
              </w:rPr>
            </w:pPr>
            <w:r w:rsidRPr="009F105F">
              <w:rPr>
                <w:rFonts w:ascii="Times New Roman" w:eastAsia="Calibri" w:hAnsi="Times New Roman" w:cs="Times New Roman"/>
                <w:sz w:val="22"/>
                <w:szCs w:val="24"/>
              </w:rPr>
              <w:t xml:space="preserve">Оказание услуг </w:t>
            </w:r>
            <w:r w:rsidR="004624C2" w:rsidRPr="004624C2">
              <w:rPr>
                <w:rFonts w:ascii="Times New Roman" w:eastAsia="Calibri" w:hAnsi="Times New Roman" w:cs="Times New Roman"/>
                <w:sz w:val="22"/>
                <w:szCs w:val="24"/>
              </w:rPr>
              <w:t xml:space="preserve">по ремонту </w:t>
            </w:r>
            <w:r w:rsidR="007F00DA" w:rsidRPr="007F00DA">
              <w:rPr>
                <w:rFonts w:ascii="Times New Roman" w:eastAsia="Calibri" w:hAnsi="Times New Roman" w:cs="Times New Roman"/>
                <w:sz w:val="22"/>
                <w:szCs w:val="24"/>
              </w:rPr>
              <w:t xml:space="preserve">автомобиля </w:t>
            </w:r>
            <w:r w:rsidR="004B1482" w:rsidRPr="004B1482">
              <w:rPr>
                <w:rFonts w:ascii="Times New Roman" w:eastAsia="Calibri" w:hAnsi="Times New Roman" w:cs="Times New Roman"/>
                <w:bCs/>
                <w:sz w:val="22"/>
                <w:szCs w:val="24"/>
              </w:rPr>
              <w:t xml:space="preserve">Рено </w:t>
            </w:r>
            <w:proofErr w:type="spellStart"/>
            <w:r w:rsidR="004B1482" w:rsidRPr="004B1482">
              <w:rPr>
                <w:rFonts w:ascii="Times New Roman" w:eastAsia="Calibri" w:hAnsi="Times New Roman" w:cs="Times New Roman"/>
                <w:bCs/>
                <w:sz w:val="22"/>
                <w:szCs w:val="24"/>
              </w:rPr>
              <w:t>Логан</w:t>
            </w:r>
            <w:proofErr w:type="spellEnd"/>
            <w:r w:rsidR="004B1482" w:rsidRPr="004B1482">
              <w:rPr>
                <w:rFonts w:ascii="Times New Roman" w:eastAsia="Calibri" w:hAnsi="Times New Roman" w:cs="Times New Roman"/>
                <w:bCs/>
                <w:sz w:val="22"/>
                <w:szCs w:val="24"/>
              </w:rPr>
              <w:t xml:space="preserve"> гос. регистрационный знак</w:t>
            </w:r>
            <w:proofErr w:type="gramStart"/>
            <w:r w:rsidR="004B1482" w:rsidRPr="004B1482">
              <w:rPr>
                <w:rFonts w:ascii="Times New Roman" w:eastAsia="Calibri" w:hAnsi="Times New Roman" w:cs="Times New Roman"/>
                <w:bCs/>
                <w:sz w:val="22"/>
                <w:szCs w:val="24"/>
              </w:rPr>
              <w:t xml:space="preserve"> В</w:t>
            </w:r>
            <w:proofErr w:type="gramEnd"/>
            <w:r w:rsidR="004B1482" w:rsidRPr="004B1482">
              <w:rPr>
                <w:rFonts w:ascii="Times New Roman" w:eastAsia="Calibri" w:hAnsi="Times New Roman" w:cs="Times New Roman"/>
                <w:bCs/>
                <w:sz w:val="22"/>
                <w:szCs w:val="24"/>
              </w:rPr>
              <w:t xml:space="preserve"> 265 ТК 178 (год выпуска 2014)</w:t>
            </w:r>
            <w:bookmarkStart w:id="0" w:name="_GoBack"/>
            <w:bookmarkEnd w:id="0"/>
          </w:p>
        </w:tc>
        <w:tc>
          <w:tcPr>
            <w:tcW w:w="1012" w:type="dxa"/>
            <w:shd w:val="clear" w:color="auto" w:fill="auto"/>
            <w:vAlign w:val="center"/>
          </w:tcPr>
          <w:p w:rsidR="00A7536E" w:rsidRPr="00D954D8" w:rsidRDefault="00A7536E" w:rsidP="00385ECD">
            <w:pPr>
              <w:jc w:val="center"/>
              <w:rPr>
                <w:rFonts w:ascii="Times New Roman" w:eastAsia="Calibri" w:hAnsi="Times New Roman" w:cs="Times New Roman"/>
                <w:sz w:val="22"/>
                <w:szCs w:val="24"/>
              </w:rPr>
            </w:pPr>
            <w:proofErr w:type="spellStart"/>
            <w:r>
              <w:rPr>
                <w:rFonts w:ascii="Times New Roman" w:eastAsia="Calibri" w:hAnsi="Times New Roman" w:cs="Times New Roman"/>
                <w:sz w:val="22"/>
                <w:szCs w:val="24"/>
              </w:rPr>
              <w:t>усл</w:t>
            </w:r>
            <w:proofErr w:type="spellEnd"/>
            <w:r>
              <w:rPr>
                <w:rFonts w:ascii="Times New Roman" w:eastAsia="Calibri" w:hAnsi="Times New Roman" w:cs="Times New Roman"/>
                <w:sz w:val="22"/>
                <w:szCs w:val="24"/>
              </w:rPr>
              <w:t xml:space="preserve">. </w:t>
            </w:r>
            <w:proofErr w:type="spellStart"/>
            <w:proofErr w:type="gramStart"/>
            <w:r>
              <w:rPr>
                <w:rFonts w:ascii="Times New Roman" w:eastAsia="Calibri" w:hAnsi="Times New Roman" w:cs="Times New Roman"/>
                <w:sz w:val="22"/>
                <w:szCs w:val="24"/>
              </w:rPr>
              <w:t>ед</w:t>
            </w:r>
            <w:proofErr w:type="spellEnd"/>
            <w:proofErr w:type="gramEnd"/>
          </w:p>
        </w:tc>
        <w:tc>
          <w:tcPr>
            <w:tcW w:w="975" w:type="dxa"/>
            <w:shd w:val="clear" w:color="auto" w:fill="auto"/>
            <w:vAlign w:val="center"/>
          </w:tcPr>
          <w:p w:rsidR="00A7536E" w:rsidRPr="00D954D8" w:rsidRDefault="00A7536E" w:rsidP="00385ECD">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1385" w:type="dxa"/>
            <w:shd w:val="clear" w:color="auto" w:fill="auto"/>
            <w:vAlign w:val="center"/>
          </w:tcPr>
          <w:p w:rsidR="00A7536E" w:rsidRPr="00D954D8" w:rsidRDefault="00A7536E" w:rsidP="00B57384">
            <w:pPr>
              <w:jc w:val="center"/>
              <w:rPr>
                <w:rFonts w:ascii="Times New Roman" w:eastAsia="Calibri" w:hAnsi="Times New Roman" w:cs="Times New Roman"/>
                <w:sz w:val="22"/>
                <w:szCs w:val="24"/>
              </w:rPr>
            </w:pPr>
          </w:p>
        </w:tc>
        <w:tc>
          <w:tcPr>
            <w:tcW w:w="1463" w:type="dxa"/>
            <w:shd w:val="clear" w:color="auto" w:fill="auto"/>
            <w:vAlign w:val="center"/>
          </w:tcPr>
          <w:p w:rsidR="00A7536E" w:rsidRPr="00D954D8" w:rsidRDefault="00A7536E" w:rsidP="00B57384">
            <w:pPr>
              <w:jc w:val="center"/>
              <w:rPr>
                <w:rFonts w:ascii="Times New Roman" w:eastAsia="Calibri" w:hAnsi="Times New Roman" w:cs="Times New Roman"/>
                <w:sz w:val="22"/>
                <w:szCs w:val="24"/>
              </w:rPr>
            </w:pPr>
          </w:p>
        </w:tc>
      </w:tr>
      <w:tr w:rsidR="00B729A5" w:rsidRPr="00D954D8" w:rsidTr="000B675C">
        <w:trPr>
          <w:trHeight w:val="409"/>
          <w:jc w:val="center"/>
        </w:trPr>
        <w:tc>
          <w:tcPr>
            <w:tcW w:w="10110" w:type="dxa"/>
            <w:gridSpan w:val="6"/>
            <w:shd w:val="clear" w:color="auto" w:fill="auto"/>
          </w:tcPr>
          <w:p w:rsidR="00B729A5" w:rsidRPr="00E13591" w:rsidRDefault="00B729A5" w:rsidP="00B729A5">
            <w:pPr>
              <w:jc w:val="right"/>
              <w:rPr>
                <w:rFonts w:ascii="Times New Roman" w:eastAsia="Calibri" w:hAnsi="Times New Roman" w:cs="Times New Roman"/>
                <w:b/>
                <w:sz w:val="22"/>
                <w:szCs w:val="24"/>
              </w:rPr>
            </w:pPr>
            <w:r w:rsidRPr="00E13591">
              <w:rPr>
                <w:rFonts w:ascii="Times New Roman" w:eastAsia="Calibri" w:hAnsi="Times New Roman" w:cs="Times New Roman"/>
                <w:b/>
                <w:sz w:val="22"/>
                <w:szCs w:val="24"/>
              </w:rPr>
              <w:t xml:space="preserve">                      Итого (</w:t>
            </w:r>
            <w:r w:rsidRPr="00E13591">
              <w:rPr>
                <w:rFonts w:ascii="Times New Roman" w:eastAsia="Calibri" w:hAnsi="Times New Roman" w:cs="Times New Roman"/>
                <w:b/>
                <w:bCs/>
                <w:sz w:val="22"/>
                <w:szCs w:val="24"/>
              </w:rPr>
              <w:t>в т. ч. НДС</w:t>
            </w:r>
            <w:r w:rsidRPr="00E13591">
              <w:rPr>
                <w:rFonts w:ascii="Times New Roman" w:eastAsia="Calibri" w:hAnsi="Times New Roman" w:cs="Times New Roman"/>
                <w:b/>
                <w:bCs/>
                <w:sz w:val="22"/>
                <w:szCs w:val="24"/>
                <w:vertAlign w:val="superscript"/>
              </w:rPr>
              <w:footnoteReference w:id="6"/>
            </w:r>
            <w:r w:rsidRPr="00E13591">
              <w:rPr>
                <w:rFonts w:ascii="Times New Roman" w:eastAsia="Calibri" w:hAnsi="Times New Roman" w:cs="Times New Roman"/>
                <w:b/>
                <w:sz w:val="22"/>
                <w:szCs w:val="24"/>
              </w:rPr>
              <w:t xml:space="preserve">): </w:t>
            </w:r>
            <w:r w:rsidR="00E635E2" w:rsidRPr="00E13591">
              <w:rPr>
                <w:rFonts w:ascii="Times New Roman" w:eastAsia="Calibri" w:hAnsi="Times New Roman" w:cs="Times New Roman"/>
                <w:b/>
                <w:sz w:val="22"/>
                <w:szCs w:val="24"/>
              </w:rPr>
              <w:t xml:space="preserve">         </w:t>
            </w:r>
            <w:r w:rsidRPr="00E13591">
              <w:rPr>
                <w:rFonts w:ascii="Times New Roman" w:eastAsia="Calibri" w:hAnsi="Times New Roman" w:cs="Times New Roman"/>
                <w:b/>
                <w:sz w:val="22"/>
                <w:szCs w:val="24"/>
              </w:rPr>
              <w:t xml:space="preserve">        руб.</w:t>
            </w:r>
          </w:p>
        </w:tc>
      </w:tr>
    </w:tbl>
    <w:p w:rsidR="00B729A5" w:rsidRDefault="00B729A5" w:rsidP="00B729A5">
      <w:pPr>
        <w:ind w:right="-164"/>
        <w:rPr>
          <w:rFonts w:ascii="Times New Roman" w:hAnsi="Times New Roman" w:cs="Times New Roman"/>
          <w:sz w:val="20"/>
          <w:szCs w:val="22"/>
        </w:rPr>
      </w:pPr>
    </w:p>
    <w:p w:rsidR="00B729A5" w:rsidRPr="00430E9C" w:rsidRDefault="00B729A5" w:rsidP="00C5082F">
      <w:pPr>
        <w:ind w:right="-164" w:firstLine="5760"/>
        <w:jc w:val="right"/>
        <w:rPr>
          <w:rFonts w:ascii="Times New Roman" w:hAnsi="Times New Roman" w:cs="Times New Roman"/>
          <w:sz w:val="20"/>
          <w:szCs w:val="22"/>
        </w:rPr>
      </w:pPr>
    </w:p>
    <w:p w:rsidR="00784591" w:rsidRPr="00430E9C" w:rsidRDefault="00784591" w:rsidP="00C5082F">
      <w:pPr>
        <w:ind w:right="-164" w:firstLine="5760"/>
        <w:jc w:val="right"/>
        <w:rPr>
          <w:rFonts w:ascii="Times New Roman" w:hAnsi="Times New Roman" w:cs="Times New Roman"/>
          <w:sz w:val="20"/>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AB4129"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4F00C0" w:rsidRDefault="004F00C0"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AB4129"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784591" w:rsidRPr="00430E9C" w:rsidRDefault="00784591" w:rsidP="00784591">
      <w:pPr>
        <w:ind w:firstLine="5760"/>
        <w:jc w:val="right"/>
        <w:rPr>
          <w:rFonts w:ascii="Times New Roman" w:hAnsi="Times New Roman" w:cs="Times New Roman"/>
          <w:sz w:val="20"/>
          <w:szCs w:val="22"/>
        </w:rPr>
      </w:pPr>
    </w:p>
    <w:p w:rsidR="00784591" w:rsidRPr="00430E9C" w:rsidRDefault="00784591" w:rsidP="00784591">
      <w:pPr>
        <w:ind w:firstLine="5760"/>
        <w:jc w:val="right"/>
        <w:rPr>
          <w:rFonts w:ascii="Times New Roman" w:hAnsi="Times New Roman" w:cs="Times New Roman"/>
          <w:sz w:val="20"/>
          <w:szCs w:val="22"/>
        </w:rPr>
      </w:pPr>
    </w:p>
    <w:p w:rsidR="00784591" w:rsidRDefault="00784591"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2C0E4B" w:rsidRDefault="002C0E4B" w:rsidP="000C4256">
      <w:pPr>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2C0E4B" w:rsidRDefault="002C0E4B" w:rsidP="00784591">
      <w:pPr>
        <w:ind w:firstLine="5760"/>
        <w:jc w:val="right"/>
        <w:rPr>
          <w:rFonts w:ascii="Times New Roman" w:hAnsi="Times New Roman" w:cs="Times New Roman"/>
          <w:sz w:val="20"/>
          <w:szCs w:val="22"/>
        </w:rPr>
      </w:pPr>
    </w:p>
    <w:p w:rsidR="00E635E2" w:rsidRDefault="00E635E2" w:rsidP="000B675C">
      <w:pPr>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1B3418" w:rsidRPr="001B3418" w:rsidRDefault="00C56354" w:rsidP="001B3418">
      <w:pPr>
        <w:numPr>
          <w:ilvl w:val="2"/>
          <w:numId w:val="0"/>
        </w:numPr>
        <w:tabs>
          <w:tab w:val="num" w:pos="0"/>
          <w:tab w:val="num" w:pos="1080"/>
        </w:tabs>
        <w:ind w:hanging="550"/>
        <w:jc w:val="both"/>
        <w:rPr>
          <w:rFonts w:ascii="Times New Roman" w:hAnsi="Times New Roman" w:cs="Times New Roman"/>
          <w:i/>
          <w:lang w:eastAsia="x-none"/>
        </w:rPr>
      </w:pPr>
      <w:r>
        <w:rPr>
          <w:rFonts w:ascii="Times New Roman" w:hAnsi="Times New Roman" w:cs="Times New Roman"/>
          <w:i/>
          <w:lang w:eastAsia="x-none"/>
        </w:rPr>
        <w:t xml:space="preserve">  </w:t>
      </w:r>
      <w:r w:rsidR="00277380" w:rsidRPr="00277380">
        <w:rPr>
          <w:rFonts w:ascii="Times New Roman" w:hAnsi="Times New Roman" w:cs="Times New Roman"/>
          <w:i/>
          <w:lang w:val="x-none" w:eastAsia="x-none"/>
        </w:rPr>
        <w:t xml:space="preserve"> </w:t>
      </w:r>
      <w:r w:rsidR="001B3418" w:rsidRPr="001B3418">
        <w:rPr>
          <w:rFonts w:ascii="Times New Roman" w:hAnsi="Times New Roman" w:cs="Times New Roman"/>
          <w:i/>
          <w:lang w:val="x-none" w:eastAsia="x-none"/>
        </w:rPr>
        <w:t>Согласовано</w:t>
      </w:r>
      <w:r w:rsidR="001B3418" w:rsidRPr="001B3418">
        <w:rPr>
          <w:rFonts w:ascii="Times New Roman" w:hAnsi="Times New Roman" w:cs="Times New Roman"/>
          <w:i/>
          <w:lang w:eastAsia="x-none"/>
        </w:rPr>
        <w:t xml:space="preserve"> зам. гл. врача по хоз. вопросам</w:t>
      </w:r>
      <w:r w:rsidR="001B3418" w:rsidRPr="001B3418">
        <w:rPr>
          <w:rFonts w:ascii="Times New Roman" w:hAnsi="Times New Roman" w:cs="Times New Roman"/>
          <w:i/>
          <w:lang w:val="x-none" w:eastAsia="x-none"/>
        </w:rPr>
        <w:t xml:space="preserve">: __________________ / </w:t>
      </w:r>
      <w:r w:rsidR="001B3418" w:rsidRPr="001B3418">
        <w:rPr>
          <w:rFonts w:ascii="Times New Roman" w:hAnsi="Times New Roman" w:cs="Times New Roman"/>
          <w:i/>
          <w:lang w:eastAsia="x-none"/>
        </w:rPr>
        <w:t xml:space="preserve">Д.А. </w:t>
      </w:r>
      <w:proofErr w:type="spellStart"/>
      <w:r w:rsidR="001B3418" w:rsidRPr="001B3418">
        <w:rPr>
          <w:rFonts w:ascii="Times New Roman" w:hAnsi="Times New Roman" w:cs="Times New Roman"/>
          <w:i/>
          <w:lang w:eastAsia="x-none"/>
        </w:rPr>
        <w:t>Хмара</w:t>
      </w:r>
      <w:proofErr w:type="spellEnd"/>
      <w:r w:rsidR="001B3418" w:rsidRPr="001B3418">
        <w:rPr>
          <w:rFonts w:ascii="Times New Roman" w:hAnsi="Times New Roman" w:cs="Times New Roman"/>
          <w:i/>
          <w:lang w:val="x-none" w:eastAsia="x-none"/>
        </w:rPr>
        <w:t xml:space="preserve"> /</w:t>
      </w:r>
    </w:p>
    <w:p w:rsidR="00E13591" w:rsidRDefault="00E13591" w:rsidP="00E13591">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Pr="00430E9C" w:rsidRDefault="004F00C0" w:rsidP="00784591">
      <w:pPr>
        <w:ind w:firstLine="5760"/>
        <w:jc w:val="right"/>
        <w:rPr>
          <w:rFonts w:ascii="Times New Roman" w:hAnsi="Times New Roman" w:cs="Times New Roman"/>
          <w:sz w:val="20"/>
          <w:szCs w:val="22"/>
        </w:rPr>
      </w:pPr>
    </w:p>
    <w:p w:rsidR="00A379CA" w:rsidRPr="00430E9C" w:rsidRDefault="00A379CA" w:rsidP="00E26C9F">
      <w:pPr>
        <w:rPr>
          <w:sz w:val="16"/>
        </w:rPr>
      </w:pPr>
    </w:p>
    <w:sectPr w:rsidR="00A379CA" w:rsidRPr="00430E9C" w:rsidSect="00E635E2">
      <w:headerReference w:type="even" r:id="rId10"/>
      <w:headerReference w:type="default" r:id="rId11"/>
      <w:footerReference w:type="even" r:id="rId12"/>
      <w:footerReference w:type="default" r:id="rId13"/>
      <w:pgSz w:w="11906" w:h="16838"/>
      <w:pgMar w:top="284" w:right="849" w:bottom="426"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010" w:rsidRDefault="00452010" w:rsidP="004C3243">
      <w:r>
        <w:separator/>
      </w:r>
    </w:p>
  </w:endnote>
  <w:endnote w:type="continuationSeparator" w:id="0">
    <w:p w:rsidR="00452010" w:rsidRDefault="00452010"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rsidR="007663AC" w:rsidRDefault="00452010">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4B1482">
      <w:rPr>
        <w:rStyle w:val="a5"/>
        <w:noProof/>
      </w:rPr>
      <w:t>8</w:t>
    </w:r>
    <w:r>
      <w:rPr>
        <w:rStyle w:val="a5"/>
      </w:rPr>
      <w:fldChar w:fldCharType="end"/>
    </w:r>
  </w:p>
  <w:p w:rsidR="007663AC" w:rsidRDefault="0045201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010" w:rsidRDefault="00452010" w:rsidP="004C3243">
      <w:r>
        <w:separator/>
      </w:r>
    </w:p>
  </w:footnote>
  <w:footnote w:type="continuationSeparator" w:id="0">
    <w:p w:rsidR="00452010" w:rsidRDefault="00452010" w:rsidP="004C3243">
      <w:r>
        <w:continuationSeparator/>
      </w:r>
    </w:p>
  </w:footnote>
  <w:footnote w:id="1">
    <w:p w:rsidR="004C3243" w:rsidRPr="00D3661E" w:rsidRDefault="004C3243" w:rsidP="00CB6635">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r w:rsidR="00CB6635" w:rsidRPr="00D3661E">
        <w:rPr>
          <w:rFonts w:ascii="Times New Roman" w:hAnsi="Times New Roman" w:cs="Times New Roman"/>
          <w:i/>
          <w:sz w:val="16"/>
          <w:szCs w:val="16"/>
        </w:rPr>
        <w:t>.</w:t>
      </w:r>
    </w:p>
  </w:footnote>
  <w:footnote w:id="2">
    <w:p w:rsidR="00AB4129" w:rsidRPr="00D3661E" w:rsidRDefault="00AB4129" w:rsidP="00AB4129">
      <w:pPr>
        <w:pStyle w:val="aa"/>
        <w:jc w:val="both"/>
        <w:rPr>
          <w:rFonts w:ascii="Times New Roman" w:hAnsi="Times New Roman" w:cs="Times New Roman"/>
          <w:i/>
          <w:sz w:val="16"/>
          <w:szCs w:val="16"/>
        </w:rPr>
      </w:pPr>
      <w:r w:rsidRPr="00D3661E">
        <w:rPr>
          <w:rStyle w:val="ac"/>
          <w:rFonts w:ascii="Times New Roman" w:hAnsi="Times New Roman" w:cs="Times New Roman"/>
          <w:i/>
          <w:sz w:val="16"/>
          <w:szCs w:val="16"/>
        </w:rPr>
        <w:footnoteRef/>
      </w:r>
      <w:r w:rsidRPr="00D3661E">
        <w:rPr>
          <w:rFonts w:ascii="Times New Roman" w:hAnsi="Times New Roman" w:cs="Times New Roman"/>
          <w:i/>
          <w:sz w:val="16"/>
          <w:szCs w:val="16"/>
        </w:rPr>
        <w:t xml:space="preserve"> Не требуется в случае применения упрощенной системы налогообложения.</w:t>
      </w:r>
    </w:p>
  </w:footnote>
  <w:footnote w:id="3">
    <w:p w:rsidR="004F00C0" w:rsidRPr="00D3661E" w:rsidRDefault="004F00C0" w:rsidP="004F00C0">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4">
    <w:p w:rsidR="00E635E2" w:rsidRPr="00AB4129" w:rsidRDefault="00E635E2">
      <w:pPr>
        <w:pStyle w:val="aa"/>
        <w:rPr>
          <w:sz w:val="14"/>
          <w:szCs w:val="14"/>
        </w:rPr>
      </w:pPr>
      <w:r w:rsidRPr="00B44A3A">
        <w:rPr>
          <w:rStyle w:val="ac"/>
          <w:sz w:val="16"/>
          <w:szCs w:val="16"/>
        </w:rPr>
        <w:footnoteRef/>
      </w:r>
      <w:r w:rsidRPr="00B44A3A">
        <w:rPr>
          <w:sz w:val="16"/>
          <w:szCs w:val="16"/>
        </w:rPr>
        <w:t xml:space="preserve"> </w:t>
      </w:r>
      <w:r w:rsidRPr="00AB4129">
        <w:rPr>
          <w:i/>
          <w:sz w:val="14"/>
          <w:szCs w:val="14"/>
        </w:rPr>
        <w:t>Не требуется в случае применения упрощенной системы налогообложения</w:t>
      </w:r>
    </w:p>
  </w:footnote>
  <w:footnote w:id="5">
    <w:p w:rsidR="00E635E2" w:rsidRPr="00AB4129" w:rsidRDefault="00E635E2">
      <w:pPr>
        <w:pStyle w:val="aa"/>
        <w:rPr>
          <w:sz w:val="14"/>
          <w:szCs w:val="14"/>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 w:id="6">
    <w:p w:rsidR="00B729A5" w:rsidRPr="00B44A3A" w:rsidRDefault="00B729A5" w:rsidP="00B729A5">
      <w:pPr>
        <w:pStyle w:val="aa"/>
        <w:rPr>
          <w:sz w:val="16"/>
          <w:szCs w:val="16"/>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rsidR="007663AC" w:rsidRDefault="004520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452010">
    <w:pPr>
      <w:pStyle w:val="a3"/>
      <w:framePr w:wrap="around" w:vAnchor="text" w:hAnchor="margin" w:xAlign="center" w:y="1"/>
      <w:rPr>
        <w:rStyle w:val="a5"/>
      </w:rPr>
    </w:pPr>
  </w:p>
  <w:p w:rsidR="007663AC" w:rsidRDefault="004520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8838FF"/>
    <w:multiLevelType w:val="hybridMultilevel"/>
    <w:tmpl w:val="C3EE34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F1E3D03"/>
    <w:multiLevelType w:val="hybridMultilevel"/>
    <w:tmpl w:val="54F8FE50"/>
    <w:lvl w:ilvl="0" w:tplc="FC4CB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9AC49C8"/>
    <w:multiLevelType w:val="multilevel"/>
    <w:tmpl w:val="DD6C2D16"/>
    <w:styleLink w:val="1"/>
    <w:lvl w:ilvl="0">
      <w:start w:val="1"/>
      <w:numFmt w:val="decimal"/>
      <w:pStyle w:val="10"/>
      <w:lvlText w:val="%1."/>
      <w:lvlJc w:val="left"/>
      <w:pPr>
        <w:ind w:left="0" w:firstLine="0"/>
      </w:pPr>
    </w:lvl>
    <w:lvl w:ilvl="1">
      <w:start w:val="1"/>
      <w:numFmt w:val="decimal"/>
      <w:pStyle w:val="11"/>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0">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09B4EA1"/>
    <w:multiLevelType w:val="hybridMultilevel"/>
    <w:tmpl w:val="8A542FA8"/>
    <w:lvl w:ilvl="0" w:tplc="51EADC10">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55612991"/>
    <w:multiLevelType w:val="hybridMultilevel"/>
    <w:tmpl w:val="47F87F7C"/>
    <w:lvl w:ilvl="0" w:tplc="525C2254">
      <w:start w:val="1"/>
      <w:numFmt w:val="decimal"/>
      <w:lvlText w:val="%1."/>
      <w:lvlJc w:val="left"/>
      <w:pPr>
        <w:tabs>
          <w:tab w:val="num" w:pos="540"/>
        </w:tabs>
        <w:ind w:left="54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3">
    <w:nsid w:val="6DE8201C"/>
    <w:multiLevelType w:val="hybridMultilevel"/>
    <w:tmpl w:val="4280765E"/>
    <w:lvl w:ilvl="0" w:tplc="27FC3A76">
      <w:start w:val="1"/>
      <w:numFmt w:val="decimal"/>
      <w:lvlText w:val="%1."/>
      <w:lvlJc w:val="left"/>
      <w:pPr>
        <w:ind w:left="3780" w:hanging="360"/>
      </w:pPr>
    </w:lvl>
    <w:lvl w:ilvl="1" w:tplc="04190019">
      <w:start w:val="1"/>
      <w:numFmt w:val="lowerLetter"/>
      <w:lvlText w:val="%2."/>
      <w:lvlJc w:val="left"/>
      <w:pPr>
        <w:ind w:left="4500" w:hanging="360"/>
      </w:pPr>
    </w:lvl>
    <w:lvl w:ilvl="2" w:tplc="0419001B">
      <w:start w:val="1"/>
      <w:numFmt w:val="lowerRoman"/>
      <w:lvlText w:val="%3."/>
      <w:lvlJc w:val="right"/>
      <w:pPr>
        <w:ind w:left="5220" w:hanging="180"/>
      </w:pPr>
    </w:lvl>
    <w:lvl w:ilvl="3" w:tplc="0419000F">
      <w:start w:val="1"/>
      <w:numFmt w:val="decimal"/>
      <w:lvlText w:val="%4."/>
      <w:lvlJc w:val="left"/>
      <w:pPr>
        <w:ind w:left="5940" w:hanging="360"/>
      </w:pPr>
    </w:lvl>
    <w:lvl w:ilvl="4" w:tplc="04190019">
      <w:start w:val="1"/>
      <w:numFmt w:val="lowerLetter"/>
      <w:lvlText w:val="%5."/>
      <w:lvlJc w:val="left"/>
      <w:pPr>
        <w:ind w:left="6660" w:hanging="360"/>
      </w:pPr>
    </w:lvl>
    <w:lvl w:ilvl="5" w:tplc="0419001B">
      <w:start w:val="1"/>
      <w:numFmt w:val="lowerRoman"/>
      <w:lvlText w:val="%6."/>
      <w:lvlJc w:val="right"/>
      <w:pPr>
        <w:ind w:left="7380" w:hanging="180"/>
      </w:pPr>
    </w:lvl>
    <w:lvl w:ilvl="6" w:tplc="0419000F">
      <w:start w:val="1"/>
      <w:numFmt w:val="decimal"/>
      <w:lvlText w:val="%7."/>
      <w:lvlJc w:val="left"/>
      <w:pPr>
        <w:ind w:left="8100" w:hanging="360"/>
      </w:pPr>
    </w:lvl>
    <w:lvl w:ilvl="7" w:tplc="04190019">
      <w:start w:val="1"/>
      <w:numFmt w:val="lowerLetter"/>
      <w:lvlText w:val="%8."/>
      <w:lvlJc w:val="left"/>
      <w:pPr>
        <w:ind w:left="8820" w:hanging="360"/>
      </w:pPr>
    </w:lvl>
    <w:lvl w:ilvl="8" w:tplc="0419001B">
      <w:start w:val="1"/>
      <w:numFmt w:val="lowerRoman"/>
      <w:lvlText w:val="%9."/>
      <w:lvlJc w:val="right"/>
      <w:pPr>
        <w:ind w:left="9540" w:hanging="180"/>
      </w:pPr>
    </w:lvl>
  </w:abstractNum>
  <w:abstractNum w:abstractNumId="14">
    <w:nsid w:val="71E531EC"/>
    <w:multiLevelType w:val="hybridMultilevel"/>
    <w:tmpl w:val="2CD2E6DC"/>
    <w:lvl w:ilvl="0" w:tplc="2F228D26">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4"/>
  </w:num>
  <w:num w:numId="11">
    <w:abstractNumId w:val="5"/>
  </w:num>
  <w:num w:numId="12">
    <w:abstractNumId w:val="11"/>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3"/>
    <w:rsid w:val="0000530C"/>
    <w:rsid w:val="00011723"/>
    <w:rsid w:val="00017C8A"/>
    <w:rsid w:val="000200D9"/>
    <w:rsid w:val="00021751"/>
    <w:rsid w:val="00023591"/>
    <w:rsid w:val="0003137D"/>
    <w:rsid w:val="0003244E"/>
    <w:rsid w:val="000355F6"/>
    <w:rsid w:val="00040170"/>
    <w:rsid w:val="00053C9D"/>
    <w:rsid w:val="00053F49"/>
    <w:rsid w:val="0005468D"/>
    <w:rsid w:val="000632EE"/>
    <w:rsid w:val="000803A4"/>
    <w:rsid w:val="000856BB"/>
    <w:rsid w:val="00092C24"/>
    <w:rsid w:val="00092EB0"/>
    <w:rsid w:val="00094155"/>
    <w:rsid w:val="0009582F"/>
    <w:rsid w:val="000A28BD"/>
    <w:rsid w:val="000A4F0D"/>
    <w:rsid w:val="000B3A6C"/>
    <w:rsid w:val="000B675C"/>
    <w:rsid w:val="000C4256"/>
    <w:rsid w:val="000D28B0"/>
    <w:rsid w:val="000E6832"/>
    <w:rsid w:val="000F4D63"/>
    <w:rsid w:val="000F71B8"/>
    <w:rsid w:val="00103D2B"/>
    <w:rsid w:val="0010565A"/>
    <w:rsid w:val="00112DCC"/>
    <w:rsid w:val="0011719D"/>
    <w:rsid w:val="001249D2"/>
    <w:rsid w:val="001339E9"/>
    <w:rsid w:val="00143FF8"/>
    <w:rsid w:val="00151861"/>
    <w:rsid w:val="00164C99"/>
    <w:rsid w:val="00170B05"/>
    <w:rsid w:val="00174653"/>
    <w:rsid w:val="001806F9"/>
    <w:rsid w:val="00182229"/>
    <w:rsid w:val="00191DB0"/>
    <w:rsid w:val="001A273A"/>
    <w:rsid w:val="001A58CA"/>
    <w:rsid w:val="001B2C29"/>
    <w:rsid w:val="001B3418"/>
    <w:rsid w:val="001C396E"/>
    <w:rsid w:val="001C5681"/>
    <w:rsid w:val="001C7C07"/>
    <w:rsid w:val="001D02CF"/>
    <w:rsid w:val="001D39E8"/>
    <w:rsid w:val="001E199C"/>
    <w:rsid w:val="001E53D6"/>
    <w:rsid w:val="001F766C"/>
    <w:rsid w:val="002019C4"/>
    <w:rsid w:val="002075BB"/>
    <w:rsid w:val="0021078D"/>
    <w:rsid w:val="00212B29"/>
    <w:rsid w:val="002321CE"/>
    <w:rsid w:val="00235F9C"/>
    <w:rsid w:val="00242EE2"/>
    <w:rsid w:val="00243EE1"/>
    <w:rsid w:val="00245EF5"/>
    <w:rsid w:val="002544CD"/>
    <w:rsid w:val="0025661F"/>
    <w:rsid w:val="002606BA"/>
    <w:rsid w:val="00264578"/>
    <w:rsid w:val="00274DBB"/>
    <w:rsid w:val="00277380"/>
    <w:rsid w:val="00294B7B"/>
    <w:rsid w:val="002966BC"/>
    <w:rsid w:val="00297D2B"/>
    <w:rsid w:val="002A3593"/>
    <w:rsid w:val="002A7CFC"/>
    <w:rsid w:val="002B01D7"/>
    <w:rsid w:val="002B5042"/>
    <w:rsid w:val="002C0E4B"/>
    <w:rsid w:val="002E4319"/>
    <w:rsid w:val="002F65A3"/>
    <w:rsid w:val="00305687"/>
    <w:rsid w:val="00305F80"/>
    <w:rsid w:val="00315A21"/>
    <w:rsid w:val="003207A1"/>
    <w:rsid w:val="00324DD0"/>
    <w:rsid w:val="0032636A"/>
    <w:rsid w:val="003274CB"/>
    <w:rsid w:val="00331C69"/>
    <w:rsid w:val="00332FD1"/>
    <w:rsid w:val="00344F45"/>
    <w:rsid w:val="00351807"/>
    <w:rsid w:val="003520E5"/>
    <w:rsid w:val="003539DC"/>
    <w:rsid w:val="003621A5"/>
    <w:rsid w:val="003635A1"/>
    <w:rsid w:val="00370A15"/>
    <w:rsid w:val="00374BC3"/>
    <w:rsid w:val="0037571D"/>
    <w:rsid w:val="00394CAD"/>
    <w:rsid w:val="003A1EA0"/>
    <w:rsid w:val="003A4403"/>
    <w:rsid w:val="003A4DBF"/>
    <w:rsid w:val="003B2632"/>
    <w:rsid w:val="003B427F"/>
    <w:rsid w:val="003C4C92"/>
    <w:rsid w:val="003D61B2"/>
    <w:rsid w:val="003E1FFB"/>
    <w:rsid w:val="00410EFB"/>
    <w:rsid w:val="0041188A"/>
    <w:rsid w:val="0042271E"/>
    <w:rsid w:val="00422CB9"/>
    <w:rsid w:val="00430E9C"/>
    <w:rsid w:val="00433F63"/>
    <w:rsid w:val="004450C1"/>
    <w:rsid w:val="004451E7"/>
    <w:rsid w:val="00452010"/>
    <w:rsid w:val="004606FA"/>
    <w:rsid w:val="00462237"/>
    <w:rsid w:val="004624C2"/>
    <w:rsid w:val="0046633B"/>
    <w:rsid w:val="004715B5"/>
    <w:rsid w:val="00475765"/>
    <w:rsid w:val="00476D14"/>
    <w:rsid w:val="00490D35"/>
    <w:rsid w:val="00495713"/>
    <w:rsid w:val="004965DE"/>
    <w:rsid w:val="004A0649"/>
    <w:rsid w:val="004A3674"/>
    <w:rsid w:val="004A37E8"/>
    <w:rsid w:val="004B120F"/>
    <w:rsid w:val="004B1482"/>
    <w:rsid w:val="004B2BA6"/>
    <w:rsid w:val="004B79EF"/>
    <w:rsid w:val="004C1BFF"/>
    <w:rsid w:val="004C3243"/>
    <w:rsid w:val="004D376E"/>
    <w:rsid w:val="004E05D6"/>
    <w:rsid w:val="004E2691"/>
    <w:rsid w:val="004E32E4"/>
    <w:rsid w:val="004F00C0"/>
    <w:rsid w:val="004F011F"/>
    <w:rsid w:val="004F5561"/>
    <w:rsid w:val="004F594F"/>
    <w:rsid w:val="004F62D9"/>
    <w:rsid w:val="004F635B"/>
    <w:rsid w:val="00501900"/>
    <w:rsid w:val="00506FFA"/>
    <w:rsid w:val="005110D7"/>
    <w:rsid w:val="00513BA8"/>
    <w:rsid w:val="0051760C"/>
    <w:rsid w:val="005270D7"/>
    <w:rsid w:val="00530EAB"/>
    <w:rsid w:val="0053328E"/>
    <w:rsid w:val="00534161"/>
    <w:rsid w:val="0053619B"/>
    <w:rsid w:val="00551B62"/>
    <w:rsid w:val="005544C7"/>
    <w:rsid w:val="00560989"/>
    <w:rsid w:val="00562C26"/>
    <w:rsid w:val="00572D3A"/>
    <w:rsid w:val="00595508"/>
    <w:rsid w:val="00596408"/>
    <w:rsid w:val="005A4A95"/>
    <w:rsid w:val="005A651D"/>
    <w:rsid w:val="005A7A55"/>
    <w:rsid w:val="005B0A5C"/>
    <w:rsid w:val="005C40B3"/>
    <w:rsid w:val="005D4041"/>
    <w:rsid w:val="005D7D60"/>
    <w:rsid w:val="005E2022"/>
    <w:rsid w:val="005E2502"/>
    <w:rsid w:val="005E489C"/>
    <w:rsid w:val="006045BC"/>
    <w:rsid w:val="00616FA7"/>
    <w:rsid w:val="006219B8"/>
    <w:rsid w:val="00622690"/>
    <w:rsid w:val="00623496"/>
    <w:rsid w:val="00624F15"/>
    <w:rsid w:val="00625EB8"/>
    <w:rsid w:val="0064074A"/>
    <w:rsid w:val="00651003"/>
    <w:rsid w:val="00660DC0"/>
    <w:rsid w:val="0066133C"/>
    <w:rsid w:val="00667F6A"/>
    <w:rsid w:val="00676499"/>
    <w:rsid w:val="00680E72"/>
    <w:rsid w:val="006819B1"/>
    <w:rsid w:val="00682AAC"/>
    <w:rsid w:val="00682CB0"/>
    <w:rsid w:val="00696BE8"/>
    <w:rsid w:val="006C0945"/>
    <w:rsid w:val="006C352F"/>
    <w:rsid w:val="006D368B"/>
    <w:rsid w:val="006D534B"/>
    <w:rsid w:val="006D7957"/>
    <w:rsid w:val="006E2226"/>
    <w:rsid w:val="006E3742"/>
    <w:rsid w:val="006E4F92"/>
    <w:rsid w:val="00711CB5"/>
    <w:rsid w:val="00712E77"/>
    <w:rsid w:val="0073449C"/>
    <w:rsid w:val="0074649D"/>
    <w:rsid w:val="00754F11"/>
    <w:rsid w:val="007666AC"/>
    <w:rsid w:val="00767C1D"/>
    <w:rsid w:val="0077155A"/>
    <w:rsid w:val="00776611"/>
    <w:rsid w:val="007819D2"/>
    <w:rsid w:val="00782731"/>
    <w:rsid w:val="00783A24"/>
    <w:rsid w:val="00784591"/>
    <w:rsid w:val="007918D0"/>
    <w:rsid w:val="007A0802"/>
    <w:rsid w:val="007A29D5"/>
    <w:rsid w:val="007B7013"/>
    <w:rsid w:val="007B795E"/>
    <w:rsid w:val="007C362C"/>
    <w:rsid w:val="007C59A6"/>
    <w:rsid w:val="007E2BEE"/>
    <w:rsid w:val="007F00DA"/>
    <w:rsid w:val="007F414A"/>
    <w:rsid w:val="008017F3"/>
    <w:rsid w:val="008046FA"/>
    <w:rsid w:val="0080507F"/>
    <w:rsid w:val="00807C60"/>
    <w:rsid w:val="0083509A"/>
    <w:rsid w:val="00842E5C"/>
    <w:rsid w:val="00845453"/>
    <w:rsid w:val="00850C06"/>
    <w:rsid w:val="00853205"/>
    <w:rsid w:val="00854F80"/>
    <w:rsid w:val="00856054"/>
    <w:rsid w:val="00857764"/>
    <w:rsid w:val="008624F5"/>
    <w:rsid w:val="008649B6"/>
    <w:rsid w:val="00872ECC"/>
    <w:rsid w:val="008733D4"/>
    <w:rsid w:val="0087454C"/>
    <w:rsid w:val="00877118"/>
    <w:rsid w:val="00886EBF"/>
    <w:rsid w:val="00886F9F"/>
    <w:rsid w:val="00895E62"/>
    <w:rsid w:val="008A42E9"/>
    <w:rsid w:val="008A58D0"/>
    <w:rsid w:val="008A6BD0"/>
    <w:rsid w:val="008B3AA9"/>
    <w:rsid w:val="008C5992"/>
    <w:rsid w:val="008D1F3F"/>
    <w:rsid w:val="008D4D43"/>
    <w:rsid w:val="008E18E9"/>
    <w:rsid w:val="008E3ED0"/>
    <w:rsid w:val="008E46B0"/>
    <w:rsid w:val="008F5157"/>
    <w:rsid w:val="008F76F6"/>
    <w:rsid w:val="00901318"/>
    <w:rsid w:val="00902F00"/>
    <w:rsid w:val="009079B7"/>
    <w:rsid w:val="00933E51"/>
    <w:rsid w:val="00936205"/>
    <w:rsid w:val="00940A70"/>
    <w:rsid w:val="0095163F"/>
    <w:rsid w:val="009516C5"/>
    <w:rsid w:val="0095528A"/>
    <w:rsid w:val="00956B43"/>
    <w:rsid w:val="0096156E"/>
    <w:rsid w:val="00962715"/>
    <w:rsid w:val="0096651F"/>
    <w:rsid w:val="00970F82"/>
    <w:rsid w:val="009711AD"/>
    <w:rsid w:val="00986E15"/>
    <w:rsid w:val="0099181B"/>
    <w:rsid w:val="009959A1"/>
    <w:rsid w:val="009A663C"/>
    <w:rsid w:val="009B1D43"/>
    <w:rsid w:val="009C1143"/>
    <w:rsid w:val="009C62E3"/>
    <w:rsid w:val="009D01F8"/>
    <w:rsid w:val="009D6D3C"/>
    <w:rsid w:val="009E0A66"/>
    <w:rsid w:val="009E0AE9"/>
    <w:rsid w:val="009F046C"/>
    <w:rsid w:val="009F105F"/>
    <w:rsid w:val="009F41DC"/>
    <w:rsid w:val="00A05031"/>
    <w:rsid w:val="00A0529F"/>
    <w:rsid w:val="00A13DA9"/>
    <w:rsid w:val="00A23439"/>
    <w:rsid w:val="00A26E4A"/>
    <w:rsid w:val="00A30640"/>
    <w:rsid w:val="00A30B23"/>
    <w:rsid w:val="00A31915"/>
    <w:rsid w:val="00A33EA1"/>
    <w:rsid w:val="00A379CA"/>
    <w:rsid w:val="00A40631"/>
    <w:rsid w:val="00A40773"/>
    <w:rsid w:val="00A44CD7"/>
    <w:rsid w:val="00A45B2C"/>
    <w:rsid w:val="00A4799B"/>
    <w:rsid w:val="00A507EB"/>
    <w:rsid w:val="00A529AF"/>
    <w:rsid w:val="00A62888"/>
    <w:rsid w:val="00A7536E"/>
    <w:rsid w:val="00A86DCC"/>
    <w:rsid w:val="00A8735F"/>
    <w:rsid w:val="00A95028"/>
    <w:rsid w:val="00AA0F78"/>
    <w:rsid w:val="00AA2DC5"/>
    <w:rsid w:val="00AA3D3D"/>
    <w:rsid w:val="00AB3C28"/>
    <w:rsid w:val="00AB4129"/>
    <w:rsid w:val="00AB6FDE"/>
    <w:rsid w:val="00AC0784"/>
    <w:rsid w:val="00AC0BE5"/>
    <w:rsid w:val="00AC26F6"/>
    <w:rsid w:val="00AD193A"/>
    <w:rsid w:val="00AD4E7A"/>
    <w:rsid w:val="00AD525C"/>
    <w:rsid w:val="00AD6343"/>
    <w:rsid w:val="00AE2B57"/>
    <w:rsid w:val="00AE305B"/>
    <w:rsid w:val="00AE3D47"/>
    <w:rsid w:val="00AE7256"/>
    <w:rsid w:val="00AF05B7"/>
    <w:rsid w:val="00AF0BB9"/>
    <w:rsid w:val="00AF2DB5"/>
    <w:rsid w:val="00AF55BC"/>
    <w:rsid w:val="00AF5A50"/>
    <w:rsid w:val="00B14089"/>
    <w:rsid w:val="00B1497E"/>
    <w:rsid w:val="00B14A68"/>
    <w:rsid w:val="00B17117"/>
    <w:rsid w:val="00B17D69"/>
    <w:rsid w:val="00B219BC"/>
    <w:rsid w:val="00B44A3A"/>
    <w:rsid w:val="00B45440"/>
    <w:rsid w:val="00B567F3"/>
    <w:rsid w:val="00B637B6"/>
    <w:rsid w:val="00B7293B"/>
    <w:rsid w:val="00B729A5"/>
    <w:rsid w:val="00B74DE9"/>
    <w:rsid w:val="00B82C9B"/>
    <w:rsid w:val="00B9177F"/>
    <w:rsid w:val="00B94336"/>
    <w:rsid w:val="00B94B86"/>
    <w:rsid w:val="00B9794B"/>
    <w:rsid w:val="00B97B0B"/>
    <w:rsid w:val="00B97CF0"/>
    <w:rsid w:val="00BA0700"/>
    <w:rsid w:val="00BA63D9"/>
    <w:rsid w:val="00BB4A3B"/>
    <w:rsid w:val="00BB57B8"/>
    <w:rsid w:val="00BC145F"/>
    <w:rsid w:val="00BD284A"/>
    <w:rsid w:val="00BF5CB4"/>
    <w:rsid w:val="00C0250E"/>
    <w:rsid w:val="00C17CB7"/>
    <w:rsid w:val="00C22B07"/>
    <w:rsid w:val="00C25ADF"/>
    <w:rsid w:val="00C27D3F"/>
    <w:rsid w:val="00C27D55"/>
    <w:rsid w:val="00C368E9"/>
    <w:rsid w:val="00C37E0F"/>
    <w:rsid w:val="00C402EA"/>
    <w:rsid w:val="00C45530"/>
    <w:rsid w:val="00C47181"/>
    <w:rsid w:val="00C5082F"/>
    <w:rsid w:val="00C50C98"/>
    <w:rsid w:val="00C5247B"/>
    <w:rsid w:val="00C52DA2"/>
    <w:rsid w:val="00C56354"/>
    <w:rsid w:val="00C57C89"/>
    <w:rsid w:val="00C608D8"/>
    <w:rsid w:val="00C60A6C"/>
    <w:rsid w:val="00C62404"/>
    <w:rsid w:val="00C96D81"/>
    <w:rsid w:val="00CA15CB"/>
    <w:rsid w:val="00CA1B32"/>
    <w:rsid w:val="00CA33F9"/>
    <w:rsid w:val="00CB4117"/>
    <w:rsid w:val="00CB4755"/>
    <w:rsid w:val="00CB5A24"/>
    <w:rsid w:val="00CB6635"/>
    <w:rsid w:val="00CD41B6"/>
    <w:rsid w:val="00CD7DBA"/>
    <w:rsid w:val="00CF0DE5"/>
    <w:rsid w:val="00CF2F28"/>
    <w:rsid w:val="00CF682C"/>
    <w:rsid w:val="00D1327F"/>
    <w:rsid w:val="00D15582"/>
    <w:rsid w:val="00D156B8"/>
    <w:rsid w:val="00D17CCC"/>
    <w:rsid w:val="00D255EB"/>
    <w:rsid w:val="00D30569"/>
    <w:rsid w:val="00D3661E"/>
    <w:rsid w:val="00D546D6"/>
    <w:rsid w:val="00D551DE"/>
    <w:rsid w:val="00D653DA"/>
    <w:rsid w:val="00D67813"/>
    <w:rsid w:val="00D67BF0"/>
    <w:rsid w:val="00D8420E"/>
    <w:rsid w:val="00DA69C2"/>
    <w:rsid w:val="00DB4892"/>
    <w:rsid w:val="00DC3118"/>
    <w:rsid w:val="00DC75C9"/>
    <w:rsid w:val="00DD0918"/>
    <w:rsid w:val="00DE466F"/>
    <w:rsid w:val="00DF1E67"/>
    <w:rsid w:val="00DF5450"/>
    <w:rsid w:val="00E13591"/>
    <w:rsid w:val="00E2016C"/>
    <w:rsid w:val="00E26C9F"/>
    <w:rsid w:val="00E26F3E"/>
    <w:rsid w:val="00E304DB"/>
    <w:rsid w:val="00E3327F"/>
    <w:rsid w:val="00E35B4F"/>
    <w:rsid w:val="00E3674E"/>
    <w:rsid w:val="00E367EC"/>
    <w:rsid w:val="00E400DF"/>
    <w:rsid w:val="00E430A7"/>
    <w:rsid w:val="00E44006"/>
    <w:rsid w:val="00E46905"/>
    <w:rsid w:val="00E60770"/>
    <w:rsid w:val="00E61715"/>
    <w:rsid w:val="00E635E2"/>
    <w:rsid w:val="00E63CF4"/>
    <w:rsid w:val="00E872C9"/>
    <w:rsid w:val="00E95F49"/>
    <w:rsid w:val="00E96662"/>
    <w:rsid w:val="00EA03B7"/>
    <w:rsid w:val="00EA789C"/>
    <w:rsid w:val="00EC4FEF"/>
    <w:rsid w:val="00EC659B"/>
    <w:rsid w:val="00EF0554"/>
    <w:rsid w:val="00EF10DD"/>
    <w:rsid w:val="00EF1B5B"/>
    <w:rsid w:val="00EF7CF8"/>
    <w:rsid w:val="00F04444"/>
    <w:rsid w:val="00F0500E"/>
    <w:rsid w:val="00F059DF"/>
    <w:rsid w:val="00F123F3"/>
    <w:rsid w:val="00F1598B"/>
    <w:rsid w:val="00F20917"/>
    <w:rsid w:val="00F21072"/>
    <w:rsid w:val="00F2375E"/>
    <w:rsid w:val="00F2382D"/>
    <w:rsid w:val="00F31945"/>
    <w:rsid w:val="00F324C3"/>
    <w:rsid w:val="00F33027"/>
    <w:rsid w:val="00F37DF2"/>
    <w:rsid w:val="00F412BA"/>
    <w:rsid w:val="00F42FCC"/>
    <w:rsid w:val="00F53A80"/>
    <w:rsid w:val="00F55C3B"/>
    <w:rsid w:val="00F627E0"/>
    <w:rsid w:val="00F73808"/>
    <w:rsid w:val="00F83D98"/>
    <w:rsid w:val="00F85E8B"/>
    <w:rsid w:val="00F86146"/>
    <w:rsid w:val="00F9733A"/>
    <w:rsid w:val="00FA25F9"/>
    <w:rsid w:val="00FB5C43"/>
    <w:rsid w:val="00FC3308"/>
    <w:rsid w:val="00FC5609"/>
    <w:rsid w:val="00FD24F4"/>
    <w:rsid w:val="00FD5057"/>
    <w:rsid w:val="00FD53F3"/>
    <w:rsid w:val="00FF12F2"/>
    <w:rsid w:val="00FF2060"/>
    <w:rsid w:val="00FF322F"/>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00718">
      <w:bodyDiv w:val="1"/>
      <w:marLeft w:val="0"/>
      <w:marRight w:val="0"/>
      <w:marTop w:val="0"/>
      <w:marBottom w:val="0"/>
      <w:divBdr>
        <w:top w:val="none" w:sz="0" w:space="0" w:color="auto"/>
        <w:left w:val="none" w:sz="0" w:space="0" w:color="auto"/>
        <w:bottom w:val="none" w:sz="0" w:space="0" w:color="auto"/>
        <w:right w:val="none" w:sz="0" w:space="0" w:color="auto"/>
      </w:divBdr>
    </w:div>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352607231">
      <w:bodyDiv w:val="1"/>
      <w:marLeft w:val="0"/>
      <w:marRight w:val="0"/>
      <w:marTop w:val="0"/>
      <w:marBottom w:val="0"/>
      <w:divBdr>
        <w:top w:val="none" w:sz="0" w:space="0" w:color="auto"/>
        <w:left w:val="none" w:sz="0" w:space="0" w:color="auto"/>
        <w:bottom w:val="none" w:sz="0" w:space="0" w:color="auto"/>
        <w:right w:val="none" w:sz="0" w:space="0" w:color="auto"/>
      </w:divBdr>
    </w:div>
    <w:div w:id="500973600">
      <w:bodyDiv w:val="1"/>
      <w:marLeft w:val="0"/>
      <w:marRight w:val="0"/>
      <w:marTop w:val="0"/>
      <w:marBottom w:val="0"/>
      <w:divBdr>
        <w:top w:val="none" w:sz="0" w:space="0" w:color="auto"/>
        <w:left w:val="none" w:sz="0" w:space="0" w:color="auto"/>
        <w:bottom w:val="none" w:sz="0" w:space="0" w:color="auto"/>
        <w:right w:val="none" w:sz="0" w:space="0" w:color="auto"/>
      </w:divBdr>
    </w:div>
    <w:div w:id="626593454">
      <w:bodyDiv w:val="1"/>
      <w:marLeft w:val="0"/>
      <w:marRight w:val="0"/>
      <w:marTop w:val="0"/>
      <w:marBottom w:val="0"/>
      <w:divBdr>
        <w:top w:val="none" w:sz="0" w:space="0" w:color="auto"/>
        <w:left w:val="none" w:sz="0" w:space="0" w:color="auto"/>
        <w:bottom w:val="none" w:sz="0" w:space="0" w:color="auto"/>
        <w:right w:val="none" w:sz="0" w:space="0" w:color="auto"/>
      </w:divBdr>
    </w:div>
    <w:div w:id="697898100">
      <w:bodyDiv w:val="1"/>
      <w:marLeft w:val="0"/>
      <w:marRight w:val="0"/>
      <w:marTop w:val="0"/>
      <w:marBottom w:val="0"/>
      <w:divBdr>
        <w:top w:val="none" w:sz="0" w:space="0" w:color="auto"/>
        <w:left w:val="none" w:sz="0" w:space="0" w:color="auto"/>
        <w:bottom w:val="none" w:sz="0" w:space="0" w:color="auto"/>
        <w:right w:val="none" w:sz="0" w:space="0" w:color="auto"/>
      </w:divBdr>
    </w:div>
    <w:div w:id="729617479">
      <w:bodyDiv w:val="1"/>
      <w:marLeft w:val="0"/>
      <w:marRight w:val="0"/>
      <w:marTop w:val="0"/>
      <w:marBottom w:val="0"/>
      <w:divBdr>
        <w:top w:val="none" w:sz="0" w:space="0" w:color="auto"/>
        <w:left w:val="none" w:sz="0" w:space="0" w:color="auto"/>
        <w:bottom w:val="none" w:sz="0" w:space="0" w:color="auto"/>
        <w:right w:val="none" w:sz="0" w:space="0" w:color="auto"/>
      </w:divBdr>
    </w:div>
    <w:div w:id="796217679">
      <w:bodyDiv w:val="1"/>
      <w:marLeft w:val="0"/>
      <w:marRight w:val="0"/>
      <w:marTop w:val="0"/>
      <w:marBottom w:val="0"/>
      <w:divBdr>
        <w:top w:val="none" w:sz="0" w:space="0" w:color="auto"/>
        <w:left w:val="none" w:sz="0" w:space="0" w:color="auto"/>
        <w:bottom w:val="none" w:sz="0" w:space="0" w:color="auto"/>
        <w:right w:val="none" w:sz="0" w:space="0" w:color="auto"/>
      </w:divBdr>
    </w:div>
    <w:div w:id="814837153">
      <w:bodyDiv w:val="1"/>
      <w:marLeft w:val="0"/>
      <w:marRight w:val="0"/>
      <w:marTop w:val="0"/>
      <w:marBottom w:val="0"/>
      <w:divBdr>
        <w:top w:val="none" w:sz="0" w:space="0" w:color="auto"/>
        <w:left w:val="none" w:sz="0" w:space="0" w:color="auto"/>
        <w:bottom w:val="none" w:sz="0" w:space="0" w:color="auto"/>
        <w:right w:val="none" w:sz="0" w:space="0" w:color="auto"/>
      </w:divBdr>
    </w:div>
    <w:div w:id="982778866">
      <w:bodyDiv w:val="1"/>
      <w:marLeft w:val="0"/>
      <w:marRight w:val="0"/>
      <w:marTop w:val="0"/>
      <w:marBottom w:val="0"/>
      <w:divBdr>
        <w:top w:val="none" w:sz="0" w:space="0" w:color="auto"/>
        <w:left w:val="none" w:sz="0" w:space="0" w:color="auto"/>
        <w:bottom w:val="none" w:sz="0" w:space="0" w:color="auto"/>
        <w:right w:val="none" w:sz="0" w:space="0" w:color="auto"/>
      </w:divBdr>
    </w:div>
    <w:div w:id="1017120782">
      <w:bodyDiv w:val="1"/>
      <w:marLeft w:val="0"/>
      <w:marRight w:val="0"/>
      <w:marTop w:val="0"/>
      <w:marBottom w:val="0"/>
      <w:divBdr>
        <w:top w:val="none" w:sz="0" w:space="0" w:color="auto"/>
        <w:left w:val="none" w:sz="0" w:space="0" w:color="auto"/>
        <w:bottom w:val="none" w:sz="0" w:space="0" w:color="auto"/>
        <w:right w:val="none" w:sz="0" w:space="0" w:color="auto"/>
      </w:divBdr>
    </w:div>
    <w:div w:id="1096318719">
      <w:bodyDiv w:val="1"/>
      <w:marLeft w:val="0"/>
      <w:marRight w:val="0"/>
      <w:marTop w:val="0"/>
      <w:marBottom w:val="0"/>
      <w:divBdr>
        <w:top w:val="none" w:sz="0" w:space="0" w:color="auto"/>
        <w:left w:val="none" w:sz="0" w:space="0" w:color="auto"/>
        <w:bottom w:val="none" w:sz="0" w:space="0" w:color="auto"/>
        <w:right w:val="none" w:sz="0" w:space="0" w:color="auto"/>
      </w:divBdr>
    </w:div>
    <w:div w:id="1132595717">
      <w:bodyDiv w:val="1"/>
      <w:marLeft w:val="0"/>
      <w:marRight w:val="0"/>
      <w:marTop w:val="0"/>
      <w:marBottom w:val="0"/>
      <w:divBdr>
        <w:top w:val="none" w:sz="0" w:space="0" w:color="auto"/>
        <w:left w:val="none" w:sz="0" w:space="0" w:color="auto"/>
        <w:bottom w:val="none" w:sz="0" w:space="0" w:color="auto"/>
        <w:right w:val="none" w:sz="0" w:space="0" w:color="auto"/>
      </w:divBdr>
    </w:div>
    <w:div w:id="1327048243">
      <w:bodyDiv w:val="1"/>
      <w:marLeft w:val="0"/>
      <w:marRight w:val="0"/>
      <w:marTop w:val="0"/>
      <w:marBottom w:val="0"/>
      <w:divBdr>
        <w:top w:val="none" w:sz="0" w:space="0" w:color="auto"/>
        <w:left w:val="none" w:sz="0" w:space="0" w:color="auto"/>
        <w:bottom w:val="none" w:sz="0" w:space="0" w:color="auto"/>
        <w:right w:val="none" w:sz="0" w:space="0" w:color="auto"/>
      </w:divBdr>
    </w:div>
    <w:div w:id="1496846377">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594583380">
      <w:bodyDiv w:val="1"/>
      <w:marLeft w:val="0"/>
      <w:marRight w:val="0"/>
      <w:marTop w:val="0"/>
      <w:marBottom w:val="0"/>
      <w:divBdr>
        <w:top w:val="none" w:sz="0" w:space="0" w:color="auto"/>
        <w:left w:val="none" w:sz="0" w:space="0" w:color="auto"/>
        <w:bottom w:val="none" w:sz="0" w:space="0" w:color="auto"/>
        <w:right w:val="none" w:sz="0" w:space="0" w:color="auto"/>
      </w:divBdr>
    </w:div>
    <w:div w:id="1714574696">
      <w:bodyDiv w:val="1"/>
      <w:marLeft w:val="0"/>
      <w:marRight w:val="0"/>
      <w:marTop w:val="0"/>
      <w:marBottom w:val="0"/>
      <w:divBdr>
        <w:top w:val="none" w:sz="0" w:space="0" w:color="auto"/>
        <w:left w:val="none" w:sz="0" w:space="0" w:color="auto"/>
        <w:bottom w:val="none" w:sz="0" w:space="0" w:color="auto"/>
        <w:right w:val="none" w:sz="0" w:space="0" w:color="auto"/>
      </w:divBdr>
    </w:div>
    <w:div w:id="1809278811">
      <w:bodyDiv w:val="1"/>
      <w:marLeft w:val="0"/>
      <w:marRight w:val="0"/>
      <w:marTop w:val="0"/>
      <w:marBottom w:val="0"/>
      <w:divBdr>
        <w:top w:val="none" w:sz="0" w:space="0" w:color="auto"/>
        <w:left w:val="none" w:sz="0" w:space="0" w:color="auto"/>
        <w:bottom w:val="none" w:sz="0" w:space="0" w:color="auto"/>
        <w:right w:val="none" w:sz="0" w:space="0" w:color="auto"/>
      </w:divBdr>
    </w:div>
    <w:div w:id="1835029679">
      <w:bodyDiv w:val="1"/>
      <w:marLeft w:val="0"/>
      <w:marRight w:val="0"/>
      <w:marTop w:val="0"/>
      <w:marBottom w:val="0"/>
      <w:divBdr>
        <w:top w:val="none" w:sz="0" w:space="0" w:color="auto"/>
        <w:left w:val="none" w:sz="0" w:space="0" w:color="auto"/>
        <w:bottom w:val="none" w:sz="0" w:space="0" w:color="auto"/>
        <w:right w:val="none" w:sz="0" w:space="0" w:color="auto"/>
      </w:divBdr>
    </w:div>
    <w:div w:id="1929078886">
      <w:bodyDiv w:val="1"/>
      <w:marLeft w:val="0"/>
      <w:marRight w:val="0"/>
      <w:marTop w:val="0"/>
      <w:marBottom w:val="0"/>
      <w:divBdr>
        <w:top w:val="none" w:sz="0" w:space="0" w:color="auto"/>
        <w:left w:val="none" w:sz="0" w:space="0" w:color="auto"/>
        <w:bottom w:val="none" w:sz="0" w:space="0" w:color="auto"/>
        <w:right w:val="none" w:sz="0" w:space="0" w:color="auto"/>
      </w:divBdr>
    </w:div>
    <w:div w:id="1978993939">
      <w:bodyDiv w:val="1"/>
      <w:marLeft w:val="0"/>
      <w:marRight w:val="0"/>
      <w:marTop w:val="0"/>
      <w:marBottom w:val="0"/>
      <w:divBdr>
        <w:top w:val="none" w:sz="0" w:space="0" w:color="auto"/>
        <w:left w:val="none" w:sz="0" w:space="0" w:color="auto"/>
        <w:bottom w:val="none" w:sz="0" w:space="0" w:color="auto"/>
        <w:right w:val="none" w:sz="0" w:space="0" w:color="auto"/>
      </w:divBdr>
    </w:div>
    <w:div w:id="2000033310">
      <w:bodyDiv w:val="1"/>
      <w:marLeft w:val="0"/>
      <w:marRight w:val="0"/>
      <w:marTop w:val="0"/>
      <w:marBottom w:val="0"/>
      <w:divBdr>
        <w:top w:val="none" w:sz="0" w:space="0" w:color="auto"/>
        <w:left w:val="none" w:sz="0" w:space="0" w:color="auto"/>
        <w:bottom w:val="none" w:sz="0" w:space="0" w:color="auto"/>
        <w:right w:val="none" w:sz="0" w:space="0" w:color="auto"/>
      </w:divBdr>
    </w:div>
    <w:div w:id="2022320556">
      <w:bodyDiv w:val="1"/>
      <w:marLeft w:val="0"/>
      <w:marRight w:val="0"/>
      <w:marTop w:val="0"/>
      <w:marBottom w:val="0"/>
      <w:divBdr>
        <w:top w:val="none" w:sz="0" w:space="0" w:color="auto"/>
        <w:left w:val="none" w:sz="0" w:space="0" w:color="auto"/>
        <w:bottom w:val="none" w:sz="0" w:space="0" w:color="auto"/>
        <w:right w:val="none" w:sz="0" w:space="0" w:color="auto"/>
      </w:divBdr>
    </w:div>
    <w:div w:id="2126733678">
      <w:bodyDiv w:val="1"/>
      <w:marLeft w:val="0"/>
      <w:marRight w:val="0"/>
      <w:marTop w:val="0"/>
      <w:marBottom w:val="0"/>
      <w:divBdr>
        <w:top w:val="none" w:sz="0" w:space="0" w:color="auto"/>
        <w:left w:val="none" w:sz="0" w:space="0" w:color="auto"/>
        <w:bottom w:val="none" w:sz="0" w:space="0" w:color="auto"/>
        <w:right w:val="none" w:sz="0" w:space="0" w:color="auto"/>
      </w:divBdr>
    </w:div>
    <w:div w:id="213906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nikol@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D8F8A-9DBE-48A7-B72B-C86EF36A0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8</Pages>
  <Words>4066</Words>
  <Characters>23180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Елена Алесандровна СПб ГБУЗ "Николаевская больница"</cp:lastModifiedBy>
  <cp:revision>42</cp:revision>
  <cp:lastPrinted>2013-12-18T06:33:00Z</cp:lastPrinted>
  <dcterms:created xsi:type="dcterms:W3CDTF">2024-11-25T08:49:00Z</dcterms:created>
  <dcterms:modified xsi:type="dcterms:W3CDTF">2026-05-07T12:17:00Z</dcterms:modified>
</cp:coreProperties>
</file>