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6AB7C" w14:textId="1B86D45A" w:rsidR="0073751D" w:rsidRPr="00EF4112" w:rsidRDefault="0073751D" w:rsidP="00A23FF0">
      <w:pPr>
        <w:spacing w:after="60"/>
        <w:jc w:val="center"/>
        <w:rPr>
          <w:rFonts w:ascii="Times New Roman" w:eastAsia="Times New Roman" w:hAnsi="Times New Roman" w:cs="Times New Roman"/>
          <w:b/>
        </w:rPr>
      </w:pPr>
      <w:r w:rsidRPr="00EF4112">
        <w:rPr>
          <w:rFonts w:ascii="Times New Roman" w:eastAsia="Times New Roman" w:hAnsi="Times New Roman" w:cs="Times New Roman"/>
          <w:b/>
        </w:rPr>
        <w:t>КОНТРАКТ №</w:t>
      </w:r>
      <w:r w:rsidR="00766BEC">
        <w:rPr>
          <w:rFonts w:ascii="Times New Roman" w:eastAsia="Times New Roman" w:hAnsi="Times New Roman" w:cs="Times New Roman"/>
          <w:b/>
        </w:rPr>
        <w:t>____</w:t>
      </w:r>
    </w:p>
    <w:p w14:paraId="705DB8BE" w14:textId="291B4F10" w:rsidR="0073751D" w:rsidRPr="00284101" w:rsidRDefault="00684BA3" w:rsidP="00A23FF0">
      <w:pPr>
        <w:spacing w:after="60"/>
        <w:jc w:val="center"/>
        <w:rPr>
          <w:rFonts w:ascii="Times New Roman" w:eastAsia="Times New Roman" w:hAnsi="Times New Roman" w:cs="Times New Roman"/>
          <w:b/>
        </w:rPr>
      </w:pPr>
      <w:r w:rsidRPr="00284101">
        <w:rPr>
          <w:rFonts w:ascii="Times New Roman" w:eastAsia="Times New Roman" w:hAnsi="Times New Roman" w:cs="Times New Roman"/>
          <w:b/>
        </w:rPr>
        <w:t>На о</w:t>
      </w:r>
      <w:r w:rsidR="0073751D" w:rsidRPr="00284101">
        <w:rPr>
          <w:rFonts w:ascii="Times New Roman" w:eastAsia="Times New Roman" w:hAnsi="Times New Roman" w:cs="Times New Roman"/>
          <w:b/>
        </w:rPr>
        <w:t>казание услуг по обязательному страхованию гражданской ответственности владельцев транспортных средств</w:t>
      </w:r>
    </w:p>
    <w:p w14:paraId="5685453C" w14:textId="2BCC3A00" w:rsidR="003E30E4" w:rsidRPr="00152485" w:rsidRDefault="003E30E4" w:rsidP="00152485">
      <w:pPr>
        <w:contextualSpacing/>
        <w:jc w:val="both"/>
        <w:rPr>
          <w:rFonts w:ascii="Times New Roman" w:hAnsi="Times New Roman" w:cs="Times New Roman"/>
          <w:color w:val="auto"/>
        </w:rPr>
      </w:pPr>
      <w:r w:rsidRPr="00152485">
        <w:rPr>
          <w:rFonts w:ascii="Times New Roman" w:hAnsi="Times New Roman" w:cs="Times New Roman"/>
          <w:color w:val="auto"/>
        </w:rPr>
        <w:t xml:space="preserve">Санкт-Петербург                                                                                    </w:t>
      </w:r>
      <w:r w:rsidR="00B854CC">
        <w:rPr>
          <w:rFonts w:ascii="Times New Roman" w:hAnsi="Times New Roman" w:cs="Times New Roman"/>
          <w:color w:val="auto"/>
        </w:rPr>
        <w:t xml:space="preserve">   </w:t>
      </w:r>
      <w:r w:rsidR="007E7BA2">
        <w:rPr>
          <w:rFonts w:ascii="Times New Roman" w:hAnsi="Times New Roman" w:cs="Times New Roman"/>
          <w:color w:val="auto"/>
        </w:rPr>
        <w:t xml:space="preserve">   «</w:t>
      </w:r>
      <w:r w:rsidR="00766BEC">
        <w:rPr>
          <w:rFonts w:ascii="Times New Roman" w:hAnsi="Times New Roman" w:cs="Times New Roman"/>
          <w:color w:val="auto"/>
        </w:rPr>
        <w:t>____</w:t>
      </w:r>
      <w:r w:rsidRPr="00152485">
        <w:rPr>
          <w:rFonts w:ascii="Times New Roman" w:hAnsi="Times New Roman" w:cs="Times New Roman"/>
          <w:color w:val="auto"/>
        </w:rPr>
        <w:t>»</w:t>
      </w:r>
      <w:r w:rsidR="007E7BA2">
        <w:rPr>
          <w:rFonts w:ascii="Times New Roman" w:hAnsi="Times New Roman" w:cs="Times New Roman"/>
          <w:color w:val="auto"/>
        </w:rPr>
        <w:t xml:space="preserve"> </w:t>
      </w:r>
      <w:r w:rsidR="00766BEC">
        <w:rPr>
          <w:rFonts w:ascii="Times New Roman" w:hAnsi="Times New Roman" w:cs="Times New Roman"/>
          <w:color w:val="auto"/>
        </w:rPr>
        <w:t>_________</w:t>
      </w:r>
      <w:r w:rsidR="007E7BA2">
        <w:rPr>
          <w:rFonts w:ascii="Times New Roman" w:hAnsi="Times New Roman" w:cs="Times New Roman"/>
          <w:color w:val="auto"/>
        </w:rPr>
        <w:t xml:space="preserve"> 202</w:t>
      </w:r>
      <w:r w:rsidR="003A2102">
        <w:rPr>
          <w:rFonts w:ascii="Times New Roman" w:hAnsi="Times New Roman" w:cs="Times New Roman"/>
          <w:color w:val="auto"/>
        </w:rPr>
        <w:t>6</w:t>
      </w:r>
      <w:r w:rsidRPr="00152485">
        <w:rPr>
          <w:rFonts w:ascii="Times New Roman" w:hAnsi="Times New Roman" w:cs="Times New Roman"/>
          <w:color w:val="auto"/>
        </w:rPr>
        <w:t xml:space="preserve"> г.</w:t>
      </w:r>
    </w:p>
    <w:p w14:paraId="51BE0482" w14:textId="77777777" w:rsidR="003E30E4" w:rsidRPr="003314ED" w:rsidRDefault="003E30E4" w:rsidP="00152485">
      <w:pPr>
        <w:contextualSpacing/>
        <w:jc w:val="both"/>
        <w:rPr>
          <w:rFonts w:ascii="Times New Roman" w:hAnsi="Times New Roman" w:cs="Times New Roman"/>
          <w:color w:val="auto"/>
        </w:rPr>
      </w:pPr>
    </w:p>
    <w:p w14:paraId="379F6B2F" w14:textId="24C99C03" w:rsidR="00A23FF0" w:rsidRDefault="003314ED" w:rsidP="00D27516">
      <w:pPr>
        <w:ind w:firstLine="567"/>
        <w:contextualSpacing/>
        <w:jc w:val="both"/>
        <w:rPr>
          <w:rFonts w:ascii="Times New Roman" w:eastAsia="Times New Roman" w:hAnsi="Times New Roman" w:cs="Times New Roman"/>
          <w:iCs/>
        </w:rPr>
      </w:pPr>
      <w:r w:rsidRPr="003314ED">
        <w:rPr>
          <w:rFonts w:ascii="Times New Roman" w:eastAsia="Times New Roman" w:hAnsi="Times New Roman" w:cs="Times New Roman"/>
          <w:iCs/>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Василеостровского района», именуемое в дальнейшем «</w:t>
      </w:r>
      <w:r>
        <w:rPr>
          <w:rFonts w:ascii="Times New Roman" w:eastAsia="Times New Roman" w:hAnsi="Times New Roman" w:cs="Times New Roman"/>
          <w:iCs/>
        </w:rPr>
        <w:t>Страхователь</w:t>
      </w:r>
      <w:r w:rsidRPr="003314ED">
        <w:rPr>
          <w:rFonts w:ascii="Times New Roman" w:eastAsia="Times New Roman" w:hAnsi="Times New Roman" w:cs="Times New Roman"/>
          <w:iCs/>
        </w:rPr>
        <w:t xml:space="preserve">», в лице в лице </w:t>
      </w:r>
      <w:r w:rsidR="003A2102">
        <w:rPr>
          <w:rFonts w:ascii="Times New Roman" w:eastAsia="Times New Roman" w:hAnsi="Times New Roman" w:cs="Times New Roman"/>
          <w:iCs/>
        </w:rPr>
        <w:t>директора Кондакова Сергея Борисовича</w:t>
      </w:r>
      <w:r w:rsidRPr="003314ED">
        <w:rPr>
          <w:rFonts w:ascii="Times New Roman" w:eastAsia="Times New Roman" w:hAnsi="Times New Roman" w:cs="Times New Roman"/>
          <w:iCs/>
        </w:rPr>
        <w:t>, действующего на основании Устава, с одной стороны и ____________, именуемое в дальнейшем «</w:t>
      </w:r>
      <w:r>
        <w:rPr>
          <w:rFonts w:ascii="Times New Roman" w:eastAsia="Times New Roman" w:hAnsi="Times New Roman" w:cs="Times New Roman"/>
          <w:iCs/>
        </w:rPr>
        <w:t>Страховщик</w:t>
      </w:r>
      <w:r w:rsidRPr="003314ED">
        <w:rPr>
          <w:rFonts w:ascii="Times New Roman" w:eastAsia="Times New Roman" w:hAnsi="Times New Roman" w:cs="Times New Roman"/>
          <w:iCs/>
        </w:rPr>
        <w:t xml:space="preserve">», в лице ____________, действующего на основании ___________, с другой стороны, совместно именуемые в дальнейшем «Стороны», 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заключили в рамках осуществления закупки с идентификационным кодом закупки </w:t>
      </w:r>
      <w:r w:rsidR="00D27516" w:rsidRPr="00D27516">
        <w:rPr>
          <w:rFonts w:ascii="Times New Roman" w:eastAsia="Times New Roman" w:hAnsi="Times New Roman" w:cs="Times New Roman"/>
          <w:iCs/>
        </w:rPr>
        <w:t>262780133369278010100100160000000244</w:t>
      </w:r>
      <w:r w:rsidRPr="003314ED">
        <w:rPr>
          <w:rFonts w:ascii="Times New Roman" w:eastAsia="Times New Roman" w:hAnsi="Times New Roman" w:cs="Times New Roman"/>
          <w:iCs/>
        </w:rPr>
        <w:t xml:space="preserve"> настоящий контракт (далее - Контракт) о нижеследующем:</w:t>
      </w:r>
    </w:p>
    <w:p w14:paraId="42CEF2D7" w14:textId="77777777" w:rsidR="007336C3" w:rsidRPr="003314ED" w:rsidRDefault="007336C3" w:rsidP="00A23FF0">
      <w:pPr>
        <w:ind w:firstLine="567"/>
        <w:contextualSpacing/>
        <w:jc w:val="both"/>
        <w:rPr>
          <w:rFonts w:ascii="Times New Roman" w:hAnsi="Times New Roman" w:cs="Times New Roman"/>
          <w:color w:val="auto"/>
        </w:rPr>
      </w:pPr>
    </w:p>
    <w:p w14:paraId="79DFAA36" w14:textId="77777777" w:rsidR="0079324E" w:rsidRPr="001658C3" w:rsidRDefault="0079324E" w:rsidP="00A23FF0">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1658C3">
        <w:rPr>
          <w:rFonts w:ascii="Times New Roman" w:eastAsia="Times New Roman" w:hAnsi="Times New Roman" w:cs="Times New Roman"/>
          <w:b/>
          <w:color w:val="auto"/>
          <w:lang w:bidi="ar-SA"/>
        </w:rPr>
        <w:t>Предмет контракта</w:t>
      </w:r>
    </w:p>
    <w:p w14:paraId="1491DD0B" w14:textId="77777777" w:rsidR="0079324E" w:rsidRPr="00152485" w:rsidRDefault="0079324E" w:rsidP="00152485">
      <w:pPr>
        <w:widowControl/>
        <w:ind w:firstLine="709"/>
        <w:contextualSpacing/>
        <w:jc w:val="both"/>
        <w:rPr>
          <w:rFonts w:ascii="Times New Roman" w:eastAsia="Times New Roman" w:hAnsi="Times New Roman" w:cs="Times New Roman"/>
          <w:bCs/>
          <w:color w:val="auto"/>
          <w:lang w:bidi="ar-SA"/>
        </w:rPr>
      </w:pPr>
      <w:r w:rsidRPr="00152485">
        <w:rPr>
          <w:rFonts w:ascii="Times New Roman" w:eastAsia="Times New Roman" w:hAnsi="Times New Roman" w:cs="Times New Roman"/>
          <w:color w:val="auto"/>
          <w:spacing w:val="2"/>
          <w:lang w:bidi="ar-SA"/>
        </w:rPr>
        <w:t xml:space="preserve">1.1. </w:t>
      </w:r>
      <w:r w:rsidR="00156EFF">
        <w:rPr>
          <w:rFonts w:ascii="Times New Roman" w:eastAsia="Times New Roman" w:hAnsi="Times New Roman" w:cs="Times New Roman"/>
          <w:color w:val="auto"/>
          <w:spacing w:val="2"/>
          <w:lang w:bidi="ar-SA"/>
        </w:rPr>
        <w:t>Страхователь</w:t>
      </w:r>
      <w:r w:rsidRPr="00152485">
        <w:rPr>
          <w:rFonts w:ascii="Times New Roman" w:eastAsia="Times New Roman" w:hAnsi="Times New Roman" w:cs="Times New Roman"/>
          <w:color w:val="auto"/>
          <w:spacing w:val="2"/>
          <w:lang w:bidi="ar-SA"/>
        </w:rPr>
        <w:t xml:space="preserve"> поручает, обязуется принять и оплатить, а </w:t>
      </w:r>
      <w:r w:rsidR="00EA6726">
        <w:rPr>
          <w:rFonts w:ascii="Times New Roman" w:eastAsia="Times New Roman" w:hAnsi="Times New Roman" w:cs="Times New Roman"/>
          <w:color w:val="auto"/>
          <w:spacing w:val="2"/>
          <w:lang w:bidi="ar-SA"/>
        </w:rPr>
        <w:t>Страховщик</w:t>
      </w:r>
      <w:r w:rsidRPr="00152485">
        <w:rPr>
          <w:rFonts w:ascii="Times New Roman" w:eastAsia="Times New Roman" w:hAnsi="Times New Roman" w:cs="Times New Roman"/>
          <w:i/>
          <w:color w:val="auto"/>
          <w:spacing w:val="2"/>
          <w:lang w:bidi="ar-SA"/>
        </w:rPr>
        <w:t xml:space="preserve"> </w:t>
      </w:r>
      <w:r w:rsidRPr="00152485">
        <w:rPr>
          <w:rFonts w:ascii="Times New Roman" w:eastAsia="Times New Roman" w:hAnsi="Times New Roman" w:cs="Times New Roman"/>
          <w:color w:val="auto"/>
          <w:spacing w:val="2"/>
          <w:lang w:bidi="ar-SA"/>
        </w:rPr>
        <w:t xml:space="preserve">обязуется </w:t>
      </w:r>
      <w:r w:rsidRPr="00152485">
        <w:rPr>
          <w:rFonts w:ascii="Times New Roman" w:eastAsia="Times New Roman" w:hAnsi="Times New Roman" w:cs="Times New Roman"/>
          <w:color w:val="auto"/>
          <w:lang w:bidi="ar-SA"/>
        </w:rPr>
        <w:t>оказать услуги по обязательному страхованию гражданской ответственности владельцев транспортных средств (ОСАГО)</w:t>
      </w:r>
      <w:r w:rsidRPr="00152485">
        <w:rPr>
          <w:rFonts w:ascii="Times New Roman" w:eastAsia="Times New Roman" w:hAnsi="Times New Roman" w:cs="Times New Roman"/>
          <w:bCs/>
          <w:color w:val="auto"/>
          <w:lang w:bidi="ar-SA"/>
        </w:rPr>
        <w:t xml:space="preserve"> (далее – услуги)</w:t>
      </w:r>
      <w:r w:rsidR="00ED164E">
        <w:rPr>
          <w:rFonts w:ascii="Times New Roman" w:eastAsia="Times New Roman" w:hAnsi="Times New Roman" w:cs="Times New Roman"/>
          <w:bCs/>
          <w:color w:val="auto"/>
          <w:lang w:bidi="ar-SA"/>
        </w:rPr>
        <w:t xml:space="preserve">, а также </w:t>
      </w:r>
      <w:r w:rsidR="00ED164E" w:rsidRPr="00152485">
        <w:rPr>
          <w:rFonts w:ascii="Times New Roman" w:hAnsi="Times New Roman" w:cs="Times New Roman"/>
          <w:color w:val="auto"/>
        </w:rPr>
        <w:t>за обусловленную Контрактом страховую плату (страховую премию) при наступлении предусмотренного в Контракте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Контрактом страховой суммы</w:t>
      </w:r>
      <w:r w:rsidR="008C2F04">
        <w:rPr>
          <w:rFonts w:ascii="Times New Roman" w:hAnsi="Times New Roman" w:cs="Times New Roman"/>
          <w:color w:val="auto"/>
        </w:rPr>
        <w:t>.</w:t>
      </w:r>
    </w:p>
    <w:p w14:paraId="3AD9B98D"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bCs/>
          <w:color w:val="auto"/>
          <w:lang w:bidi="ar-SA"/>
        </w:rPr>
        <w:t xml:space="preserve">1.2. </w:t>
      </w:r>
      <w:r w:rsidRPr="00152485">
        <w:rPr>
          <w:rFonts w:ascii="Times New Roman" w:eastAsia="Times New Roman" w:hAnsi="Times New Roman" w:cs="Times New Roman"/>
          <w:color w:val="auto"/>
          <w:lang w:bidi="ar-SA"/>
        </w:rPr>
        <w:t xml:space="preserve">Объектом страхования по Контракту являются имущественные интересы </w:t>
      </w:r>
      <w:r w:rsidR="00156EFF">
        <w:rPr>
          <w:rFonts w:ascii="Times New Roman" w:eastAsia="Times New Roman" w:hAnsi="Times New Roman" w:cs="Times New Roman"/>
          <w:color w:val="auto"/>
          <w:lang w:bidi="ar-SA"/>
        </w:rPr>
        <w:t>Страхователя</w:t>
      </w:r>
      <w:r w:rsidRPr="00152485">
        <w:rPr>
          <w:rFonts w:ascii="Times New Roman" w:eastAsia="Times New Roman" w:hAnsi="Times New Roman" w:cs="Times New Roman"/>
          <w:color w:val="auto"/>
          <w:lang w:bidi="ar-SA"/>
        </w:rPr>
        <w:t>,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4DB025CC" w14:textId="77777777" w:rsidR="0043354E" w:rsidRDefault="0079324E" w:rsidP="00286184">
      <w:pPr>
        <w:autoSpaceDE w:val="0"/>
        <w:autoSpaceDN w:val="0"/>
        <w:adjustRightInd w:val="0"/>
        <w:ind w:firstLine="708"/>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1.3. Застрахованной по Контракту является обязательная гражданская ответственность </w:t>
      </w:r>
      <w:r w:rsidR="00156EFF">
        <w:rPr>
          <w:rFonts w:ascii="Times New Roman" w:eastAsia="Times New Roman" w:hAnsi="Times New Roman" w:cs="Times New Roman"/>
          <w:color w:val="auto"/>
          <w:lang w:bidi="ar-SA"/>
        </w:rPr>
        <w:t>Страхователя</w:t>
      </w:r>
      <w:r w:rsidRPr="00152485">
        <w:rPr>
          <w:rFonts w:ascii="Times New Roman" w:eastAsia="Times New Roman" w:hAnsi="Times New Roman" w:cs="Times New Roman"/>
          <w:color w:val="auto"/>
          <w:lang w:bidi="ar-SA"/>
        </w:rPr>
        <w:t xml:space="preserve"> при использовании транспортных средств (ОСАГО), указанных в </w:t>
      </w:r>
      <w:r w:rsidR="00FE7D56">
        <w:rPr>
          <w:rFonts w:ascii="Times New Roman" w:eastAsia="Times New Roman" w:hAnsi="Times New Roman" w:cs="Times New Roman"/>
          <w:color w:val="auto"/>
          <w:lang w:bidi="ar-SA"/>
        </w:rPr>
        <w:t>Описании объекта закупки (</w:t>
      </w:r>
      <w:r w:rsidR="000F6421">
        <w:rPr>
          <w:rFonts w:ascii="Times New Roman" w:eastAsia="Times New Roman" w:hAnsi="Times New Roman" w:cs="Times New Roman"/>
          <w:color w:val="auto"/>
          <w:lang w:bidi="ar-SA"/>
        </w:rPr>
        <w:t>Приложении №</w:t>
      </w:r>
      <w:r w:rsidR="00FE7D56">
        <w:rPr>
          <w:rFonts w:ascii="Times New Roman" w:eastAsia="Times New Roman" w:hAnsi="Times New Roman" w:cs="Times New Roman"/>
          <w:color w:val="auto"/>
          <w:lang w:bidi="ar-SA"/>
        </w:rPr>
        <w:t>1</w:t>
      </w:r>
      <w:r w:rsidRPr="00152485">
        <w:rPr>
          <w:rFonts w:ascii="Times New Roman" w:eastAsia="Times New Roman" w:hAnsi="Times New Roman" w:cs="Times New Roman"/>
          <w:color w:val="auto"/>
          <w:lang w:bidi="ar-SA"/>
        </w:rPr>
        <w:t xml:space="preserve"> к Контракту</w:t>
      </w:r>
      <w:r w:rsidR="00FE7D56">
        <w:rPr>
          <w:rFonts w:ascii="Times New Roman" w:eastAsia="Times New Roman" w:hAnsi="Times New Roman" w:cs="Times New Roman"/>
          <w:color w:val="auto"/>
          <w:lang w:bidi="ar-SA"/>
        </w:rPr>
        <w:t>)</w:t>
      </w:r>
      <w:r w:rsidRPr="00152485">
        <w:rPr>
          <w:rFonts w:ascii="Times New Roman" w:eastAsia="Times New Roman" w:hAnsi="Times New Roman" w:cs="Times New Roman"/>
          <w:color w:val="auto"/>
          <w:lang w:bidi="ar-SA"/>
        </w:rPr>
        <w:t>.</w:t>
      </w:r>
    </w:p>
    <w:p w14:paraId="79A6D933" w14:textId="77777777" w:rsidR="001537BA" w:rsidRDefault="0079324E" w:rsidP="001537BA">
      <w:pPr>
        <w:autoSpaceDE w:val="0"/>
        <w:autoSpaceDN w:val="0"/>
        <w:adjustRightInd w:val="0"/>
        <w:ind w:firstLine="708"/>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1</w:t>
      </w:r>
      <w:r w:rsidRPr="00937296">
        <w:rPr>
          <w:rFonts w:ascii="Times New Roman" w:eastAsia="Times New Roman" w:hAnsi="Times New Roman" w:cs="Times New Roman"/>
          <w:color w:val="auto"/>
          <w:lang w:bidi="ar-SA"/>
        </w:rPr>
        <w:t xml:space="preserve">.4. Контракт заключен в соответствии с требованиями Федерального закона от 25.04.2002 № 40-ФЗ «Об обязательном страховании гражданской ответственности владельцев транспортных средств» (далее – Закон об ОСАГО), Положением </w:t>
      </w:r>
      <w:r w:rsidR="0043354E" w:rsidRPr="00937296">
        <w:rPr>
          <w:rFonts w:ascii="Times New Roman" w:eastAsia="Times New Roman" w:hAnsi="Times New Roman" w:cs="Times New Roman"/>
          <w:color w:val="auto"/>
          <w:lang w:bidi="ar-SA"/>
        </w:rPr>
        <w:t xml:space="preserve">Банка России </w:t>
      </w:r>
      <w:r w:rsidR="00120E38" w:rsidRPr="00937296">
        <w:rPr>
          <w:rFonts w:ascii="Times New Roman" w:eastAsia="Times New Roman" w:hAnsi="Times New Roman" w:cs="Times New Roman"/>
          <w:color w:val="auto"/>
          <w:lang w:bidi="ar-SA"/>
        </w:rPr>
        <w:t xml:space="preserve">от </w:t>
      </w:r>
      <w:r w:rsidR="0043354E" w:rsidRPr="00937296">
        <w:rPr>
          <w:rFonts w:ascii="Times New Roman" w:eastAsia="Times New Roman" w:hAnsi="Times New Roman" w:cs="Times New Roman"/>
          <w:color w:val="auto"/>
          <w:lang w:bidi="ar-SA"/>
        </w:rPr>
        <w:t>19.09.2014</w:t>
      </w:r>
      <w:r w:rsidR="0043354E" w:rsidRPr="00152485">
        <w:rPr>
          <w:rFonts w:ascii="Times New Roman" w:eastAsia="Times New Roman" w:hAnsi="Times New Roman" w:cs="Times New Roman"/>
          <w:color w:val="auto"/>
          <w:lang w:bidi="ar-SA"/>
        </w:rPr>
        <w:t xml:space="preserve"> </w:t>
      </w:r>
      <w:r w:rsidR="0043354E">
        <w:rPr>
          <w:rFonts w:ascii="Times New Roman" w:eastAsia="Times New Roman" w:hAnsi="Times New Roman" w:cs="Times New Roman"/>
          <w:color w:val="auto"/>
          <w:lang w:bidi="ar-SA"/>
        </w:rPr>
        <w:br/>
      </w:r>
      <w:r w:rsidR="0043354E" w:rsidRPr="00152485">
        <w:rPr>
          <w:rFonts w:ascii="Times New Roman" w:eastAsia="Times New Roman" w:hAnsi="Times New Roman" w:cs="Times New Roman"/>
          <w:color w:val="auto"/>
          <w:lang w:bidi="ar-SA"/>
        </w:rPr>
        <w:t xml:space="preserve">№ 431-П </w:t>
      </w:r>
      <w:r w:rsidR="0043354E">
        <w:rPr>
          <w:rFonts w:ascii="Times New Roman" w:eastAsia="Times New Roman" w:hAnsi="Times New Roman" w:cs="Times New Roman"/>
          <w:color w:val="auto"/>
          <w:lang w:bidi="ar-SA"/>
        </w:rPr>
        <w:t>«О</w:t>
      </w:r>
      <w:r w:rsidRPr="00152485">
        <w:rPr>
          <w:rFonts w:ascii="Times New Roman" w:eastAsia="Times New Roman" w:hAnsi="Times New Roman" w:cs="Times New Roman"/>
          <w:color w:val="auto"/>
          <w:lang w:bidi="ar-SA"/>
        </w:rPr>
        <w:t xml:space="preserve"> правилах обязательного страхования гражданской ответственности владельцев транспортных средств</w:t>
      </w:r>
      <w:r w:rsidR="0043354E">
        <w:rPr>
          <w:rFonts w:ascii="Times New Roman" w:eastAsia="Times New Roman" w:hAnsi="Times New Roman" w:cs="Times New Roman"/>
          <w:color w:val="auto"/>
          <w:lang w:bidi="ar-SA"/>
        </w:rPr>
        <w:t>»</w:t>
      </w:r>
      <w:r w:rsidRPr="00152485">
        <w:rPr>
          <w:rFonts w:ascii="Times New Roman" w:eastAsia="Times New Roman" w:hAnsi="Times New Roman" w:cs="Times New Roman"/>
          <w:color w:val="auto"/>
          <w:lang w:bidi="ar-SA"/>
        </w:rPr>
        <w:t>.</w:t>
      </w:r>
    </w:p>
    <w:p w14:paraId="10E76E6B" w14:textId="77777777" w:rsidR="001537BA" w:rsidRDefault="0079324E" w:rsidP="000F6421">
      <w:pPr>
        <w:autoSpaceDE w:val="0"/>
        <w:autoSpaceDN w:val="0"/>
        <w:adjustRightInd w:val="0"/>
        <w:ind w:firstLine="708"/>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1.5. </w:t>
      </w:r>
      <w:r w:rsidR="00EA6726">
        <w:rPr>
          <w:rFonts w:ascii="Times New Roman" w:eastAsia="Times New Roman" w:hAnsi="Times New Roman" w:cs="Times New Roman"/>
          <w:color w:val="auto"/>
          <w:spacing w:val="2"/>
          <w:lang w:bidi="ar-SA"/>
        </w:rPr>
        <w:t>Страховщик</w:t>
      </w:r>
      <w:r w:rsidRPr="00152485">
        <w:rPr>
          <w:rFonts w:ascii="Times New Roman" w:eastAsia="Times New Roman" w:hAnsi="Times New Roman" w:cs="Times New Roman"/>
          <w:color w:val="auto"/>
          <w:lang w:bidi="ar-SA"/>
        </w:rPr>
        <w:t xml:space="preserve"> оказывает услуги</w:t>
      </w:r>
      <w:r w:rsidRPr="00152485">
        <w:rPr>
          <w:rFonts w:ascii="Times New Roman" w:eastAsia="Times New Roman" w:hAnsi="Times New Roman" w:cs="Times New Roman"/>
          <w:color w:val="auto"/>
          <w:spacing w:val="2"/>
          <w:lang w:bidi="ar-SA"/>
        </w:rPr>
        <w:t xml:space="preserve"> в сроки, установленные Контрактом,</w:t>
      </w:r>
      <w:r w:rsidRPr="00152485">
        <w:rPr>
          <w:rFonts w:ascii="Times New Roman" w:eastAsia="Times New Roman" w:hAnsi="Times New Roman" w:cs="Times New Roman"/>
          <w:color w:val="auto"/>
          <w:lang w:bidi="ar-SA"/>
        </w:rPr>
        <w:t xml:space="preserve"> в полном объеме в соответствии с </w:t>
      </w:r>
      <w:r w:rsidR="00FE7D56">
        <w:rPr>
          <w:rFonts w:ascii="Times New Roman" w:eastAsia="Times New Roman" w:hAnsi="Times New Roman" w:cs="Times New Roman"/>
          <w:color w:val="auto"/>
          <w:lang w:bidi="ar-SA"/>
        </w:rPr>
        <w:t>Описанием объекта закупки</w:t>
      </w:r>
      <w:r w:rsidR="000F6421">
        <w:rPr>
          <w:rFonts w:ascii="Times New Roman" w:eastAsia="Times New Roman" w:hAnsi="Times New Roman" w:cs="Times New Roman"/>
          <w:color w:val="auto"/>
          <w:lang w:bidi="ar-SA"/>
        </w:rPr>
        <w:t xml:space="preserve"> (Приложение №</w:t>
      </w:r>
      <w:r w:rsidRPr="00152485">
        <w:rPr>
          <w:rFonts w:ascii="Times New Roman" w:eastAsia="Times New Roman" w:hAnsi="Times New Roman" w:cs="Times New Roman"/>
          <w:color w:val="auto"/>
          <w:lang w:bidi="ar-SA"/>
        </w:rPr>
        <w:t xml:space="preserve">1 к Контракту) и </w:t>
      </w:r>
      <w:r w:rsidR="00E13B17" w:rsidRPr="00152485">
        <w:rPr>
          <w:rFonts w:ascii="Times New Roman" w:eastAsia="Times New Roman" w:hAnsi="Times New Roman" w:cs="Times New Roman"/>
          <w:color w:val="auto"/>
          <w:lang w:bidi="ar-SA"/>
        </w:rPr>
        <w:t>Спецификацией</w:t>
      </w:r>
      <w:r w:rsidR="000F6421">
        <w:rPr>
          <w:rFonts w:ascii="Times New Roman" w:eastAsia="Times New Roman" w:hAnsi="Times New Roman" w:cs="Times New Roman"/>
          <w:color w:val="auto"/>
          <w:lang w:bidi="ar-SA"/>
        </w:rPr>
        <w:t xml:space="preserve"> (Приложение №</w:t>
      </w:r>
      <w:r w:rsidRPr="00152485">
        <w:rPr>
          <w:rFonts w:ascii="Times New Roman" w:eastAsia="Times New Roman" w:hAnsi="Times New Roman" w:cs="Times New Roman"/>
          <w:color w:val="auto"/>
          <w:lang w:bidi="ar-SA"/>
        </w:rPr>
        <w:t>2 к Контракту), определяющими объем и содержание услуг, стоимость услуг, сроки их оказания и другие требования</w:t>
      </w:r>
      <w:r w:rsidR="00147C87">
        <w:rPr>
          <w:rFonts w:ascii="Times New Roman" w:eastAsia="Times New Roman" w:hAnsi="Times New Roman" w:cs="Times New Roman"/>
          <w:color w:val="auto"/>
          <w:lang w:bidi="ar-SA"/>
        </w:rPr>
        <w:t>.</w:t>
      </w:r>
    </w:p>
    <w:p w14:paraId="1983C023" w14:textId="77777777" w:rsidR="001537BA" w:rsidRDefault="001537BA" w:rsidP="001537BA">
      <w:pPr>
        <w:autoSpaceDE w:val="0"/>
        <w:autoSpaceDN w:val="0"/>
        <w:adjustRightInd w:val="0"/>
        <w:ind w:firstLine="708"/>
        <w:contextualSpacing/>
        <w:jc w:val="both"/>
        <w:rPr>
          <w:rFonts w:ascii="Times New Roman" w:eastAsia="Times New Roman" w:hAnsi="Times New Roman" w:cs="Times New Roman"/>
          <w:color w:val="auto"/>
          <w:lang w:bidi="ar-SA"/>
        </w:rPr>
      </w:pPr>
    </w:p>
    <w:p w14:paraId="6E6EBA35" w14:textId="77777777" w:rsidR="004D7857" w:rsidRPr="00821A02" w:rsidRDefault="0079324E" w:rsidP="00A23FF0">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821A02">
        <w:rPr>
          <w:rFonts w:ascii="Times New Roman" w:eastAsia="Times New Roman" w:hAnsi="Times New Roman" w:cs="Times New Roman"/>
          <w:b/>
          <w:color w:val="auto"/>
          <w:lang w:bidi="ar-SA"/>
        </w:rPr>
        <w:t xml:space="preserve">Сроки и место оказания </w:t>
      </w:r>
      <w:r w:rsidR="00A23FF0" w:rsidRPr="00821A02">
        <w:rPr>
          <w:rFonts w:ascii="Times New Roman" w:eastAsia="Times New Roman" w:hAnsi="Times New Roman" w:cs="Times New Roman"/>
          <w:b/>
          <w:color w:val="auto"/>
          <w:lang w:bidi="ar-SA"/>
        </w:rPr>
        <w:t>услуг</w:t>
      </w:r>
    </w:p>
    <w:p w14:paraId="28EA65A3" w14:textId="77777777" w:rsidR="00AA4184" w:rsidRPr="00B43A58" w:rsidRDefault="00AA4184" w:rsidP="00AA4184">
      <w:pPr>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2</w:t>
      </w:r>
      <w:r w:rsidRPr="00B43A58">
        <w:rPr>
          <w:rFonts w:ascii="Times New Roman" w:eastAsia="Times New Roman" w:hAnsi="Times New Roman" w:cs="Times New Roman"/>
        </w:rPr>
        <w:t>.1.</w:t>
      </w:r>
      <w:r w:rsidRPr="00F9313F">
        <w:rPr>
          <w:rFonts w:ascii="Times New Roman" w:eastAsia="Times New Roman" w:hAnsi="Times New Roman" w:cs="Times New Roman"/>
        </w:rPr>
        <w:t xml:space="preserve"> Территория страхового покрытия – Российская Федерация.</w:t>
      </w:r>
    </w:p>
    <w:p w14:paraId="4349E4B9" w14:textId="77777777" w:rsidR="00AA4184" w:rsidRPr="00B43A58" w:rsidRDefault="00AA4184" w:rsidP="00AA4184">
      <w:pPr>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lastRenderedPageBreak/>
        <w:t xml:space="preserve">2.2. </w:t>
      </w:r>
      <w:r w:rsidRPr="00AC5286">
        <w:rPr>
          <w:rFonts w:ascii="Times New Roman" w:eastAsia="Times New Roman" w:hAnsi="Times New Roman" w:cs="Times New Roman"/>
        </w:rPr>
        <w:t>Страхователь</w:t>
      </w:r>
      <w:r>
        <w:rPr>
          <w:rFonts w:ascii="Times New Roman" w:eastAsia="Times New Roman" w:hAnsi="Times New Roman" w:cs="Times New Roman"/>
        </w:rPr>
        <w:t xml:space="preserve"> </w:t>
      </w:r>
      <w:r w:rsidRPr="00B43A58">
        <w:rPr>
          <w:rFonts w:ascii="Times New Roman" w:eastAsia="Times New Roman" w:hAnsi="Times New Roman" w:cs="Times New Roman"/>
        </w:rPr>
        <w:t xml:space="preserve">представляет </w:t>
      </w:r>
      <w:r w:rsidRPr="00DD307A">
        <w:rPr>
          <w:rFonts w:ascii="Times New Roman" w:eastAsia="Times New Roman" w:hAnsi="Times New Roman" w:cs="Times New Roman"/>
        </w:rPr>
        <w:t>Страховщик</w:t>
      </w:r>
      <w:r>
        <w:rPr>
          <w:rFonts w:ascii="Times New Roman" w:eastAsia="Times New Roman" w:hAnsi="Times New Roman" w:cs="Times New Roman"/>
        </w:rPr>
        <w:t>у</w:t>
      </w:r>
      <w:r w:rsidRPr="00B43A58">
        <w:rPr>
          <w:rFonts w:ascii="Times New Roman" w:eastAsia="Times New Roman" w:hAnsi="Times New Roman" w:cs="Times New Roman"/>
        </w:rPr>
        <w:t xml:space="preserve"> для оформления </w:t>
      </w:r>
      <w:r w:rsidRPr="00061EA0">
        <w:rPr>
          <w:rFonts w:ascii="Times New Roman" w:eastAsia="Times New Roman" w:hAnsi="Times New Roman" w:cs="Times New Roman"/>
        </w:rPr>
        <w:t>страхового полиса обязательного страхования гражданской ответственности владельцев транспортных средств (далее – Полис)</w:t>
      </w:r>
      <w:r>
        <w:rPr>
          <w:rFonts w:ascii="Times New Roman" w:eastAsia="Times New Roman" w:hAnsi="Times New Roman" w:cs="Times New Roman"/>
        </w:rPr>
        <w:t xml:space="preserve"> </w:t>
      </w:r>
      <w:r w:rsidRPr="00B43A58">
        <w:rPr>
          <w:rFonts w:ascii="Times New Roman" w:eastAsia="Times New Roman" w:hAnsi="Times New Roman" w:cs="Times New Roman"/>
        </w:rPr>
        <w:t xml:space="preserve">следующие документы (копии документов): </w:t>
      </w:r>
    </w:p>
    <w:p w14:paraId="04D86421" w14:textId="77777777" w:rsidR="00AA4184" w:rsidRPr="00B43A58" w:rsidRDefault="00AA4184" w:rsidP="00AA4184">
      <w:pPr>
        <w:autoSpaceDE w:val="0"/>
        <w:autoSpaceDN w:val="0"/>
        <w:adjustRightInd w:val="0"/>
        <w:ind w:firstLine="709"/>
        <w:jc w:val="both"/>
        <w:rPr>
          <w:rFonts w:ascii="Times New Roman" w:eastAsia="Times New Roman" w:hAnsi="Times New Roman" w:cs="Times New Roman"/>
        </w:rPr>
      </w:pPr>
      <w:r w:rsidRPr="00B43A58">
        <w:rPr>
          <w:rFonts w:ascii="Times New Roman" w:eastAsia="Times New Roman" w:hAnsi="Times New Roman" w:cs="Times New Roman"/>
        </w:rPr>
        <w:t>- Заявление об оформлении страхового полиса с указанием марки, идентификационных признаков, периода страхования;</w:t>
      </w:r>
    </w:p>
    <w:p w14:paraId="7C85EE12" w14:textId="77777777" w:rsidR="00AA4184" w:rsidRPr="00B43A58" w:rsidRDefault="00AA4184" w:rsidP="00AA4184">
      <w:pPr>
        <w:autoSpaceDE w:val="0"/>
        <w:autoSpaceDN w:val="0"/>
        <w:adjustRightInd w:val="0"/>
        <w:ind w:firstLine="709"/>
        <w:jc w:val="both"/>
        <w:rPr>
          <w:rFonts w:ascii="Times New Roman" w:eastAsia="Times New Roman" w:hAnsi="Times New Roman" w:cs="Times New Roman"/>
        </w:rPr>
      </w:pPr>
      <w:r w:rsidRPr="00B43A58">
        <w:rPr>
          <w:rFonts w:ascii="Times New Roman" w:eastAsia="Times New Roman" w:hAnsi="Times New Roman" w:cs="Times New Roman"/>
        </w:rPr>
        <w:t>- Паспорт транспортного средства или свидетельство о регистрации транспортного средства;</w:t>
      </w:r>
    </w:p>
    <w:p w14:paraId="390B2F90" w14:textId="77777777" w:rsidR="00AA4184" w:rsidRPr="00B43A58" w:rsidRDefault="00AA4184" w:rsidP="00AA4184">
      <w:pPr>
        <w:autoSpaceDE w:val="0"/>
        <w:autoSpaceDN w:val="0"/>
        <w:adjustRightInd w:val="0"/>
        <w:ind w:firstLine="709"/>
        <w:jc w:val="both"/>
        <w:rPr>
          <w:rFonts w:ascii="Times New Roman" w:eastAsia="Times New Roman" w:hAnsi="Times New Roman" w:cs="Times New Roman"/>
        </w:rPr>
      </w:pPr>
      <w:r w:rsidRPr="00B43A58">
        <w:rPr>
          <w:rFonts w:ascii="Times New Roman" w:eastAsia="Times New Roman" w:hAnsi="Times New Roman" w:cs="Times New Roman"/>
        </w:rPr>
        <w:t>- Свидетельство о государственной регистрации юридического лица.</w:t>
      </w:r>
    </w:p>
    <w:p w14:paraId="7D2C6713" w14:textId="77777777" w:rsidR="00AA4184" w:rsidRDefault="00AA4184" w:rsidP="00AA4184">
      <w:pPr>
        <w:autoSpaceDE w:val="0"/>
        <w:autoSpaceDN w:val="0"/>
        <w:adjustRightInd w:val="0"/>
        <w:ind w:firstLine="709"/>
        <w:jc w:val="both"/>
        <w:rPr>
          <w:rFonts w:ascii="Times New Roman" w:eastAsia="Times New Roman" w:hAnsi="Times New Roman" w:cs="Times New Roman"/>
        </w:rPr>
      </w:pPr>
      <w:r w:rsidRPr="00B43A58">
        <w:rPr>
          <w:rFonts w:ascii="Times New Roman" w:eastAsia="Times New Roman" w:hAnsi="Times New Roman" w:cs="Times New Roman"/>
        </w:rPr>
        <w:t xml:space="preserve">В период действия </w:t>
      </w:r>
      <w:r>
        <w:rPr>
          <w:rFonts w:ascii="Times New Roman" w:eastAsia="Times New Roman" w:hAnsi="Times New Roman" w:cs="Times New Roman"/>
        </w:rPr>
        <w:t>Полиса</w:t>
      </w:r>
      <w:r w:rsidRPr="00B43A58">
        <w:rPr>
          <w:rFonts w:ascii="Times New Roman" w:eastAsia="Times New Roman" w:hAnsi="Times New Roman" w:cs="Times New Roman"/>
        </w:rPr>
        <w:t xml:space="preserve"> </w:t>
      </w:r>
      <w:r w:rsidRPr="00AC5286">
        <w:rPr>
          <w:rFonts w:ascii="Times New Roman" w:eastAsia="Times New Roman" w:hAnsi="Times New Roman" w:cs="Times New Roman"/>
        </w:rPr>
        <w:t>Страхователь</w:t>
      </w:r>
      <w:r w:rsidRPr="00B43A58">
        <w:rPr>
          <w:rFonts w:ascii="Times New Roman" w:eastAsia="Times New Roman" w:hAnsi="Times New Roman" w:cs="Times New Roman"/>
        </w:rPr>
        <w:t xml:space="preserve"> обязан незамедлительно информировать в письменной форме </w:t>
      </w:r>
      <w:r w:rsidRPr="00DD307A">
        <w:rPr>
          <w:rFonts w:ascii="Times New Roman" w:eastAsia="Times New Roman" w:hAnsi="Times New Roman" w:cs="Times New Roman"/>
        </w:rPr>
        <w:t>Страховщик</w:t>
      </w:r>
      <w:r>
        <w:rPr>
          <w:rFonts w:ascii="Times New Roman" w:eastAsia="Times New Roman" w:hAnsi="Times New Roman" w:cs="Times New Roman"/>
        </w:rPr>
        <w:t>а</w:t>
      </w:r>
      <w:r w:rsidRPr="00B43A58">
        <w:rPr>
          <w:rFonts w:ascii="Times New Roman" w:eastAsia="Times New Roman" w:hAnsi="Times New Roman" w:cs="Times New Roman"/>
        </w:rPr>
        <w:t xml:space="preserve"> об изменении сведений, указанных в заявлении Заказчика.</w:t>
      </w:r>
    </w:p>
    <w:p w14:paraId="2B7B33D9" w14:textId="11F03EB6" w:rsidR="00AA4184" w:rsidRPr="00B43A58" w:rsidRDefault="00AA4184" w:rsidP="00AA4184">
      <w:pPr>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2</w:t>
      </w:r>
      <w:r w:rsidRPr="00B43A58">
        <w:rPr>
          <w:rFonts w:ascii="Times New Roman" w:eastAsia="Times New Roman" w:hAnsi="Times New Roman" w:cs="Times New Roman"/>
        </w:rPr>
        <w:t xml:space="preserve">.3. В течение </w:t>
      </w:r>
      <w:r>
        <w:rPr>
          <w:rFonts w:ascii="Times New Roman" w:eastAsia="Times New Roman" w:hAnsi="Times New Roman" w:cs="Times New Roman"/>
        </w:rPr>
        <w:t>5 (пяти</w:t>
      </w:r>
      <w:r w:rsidRPr="00B43A58">
        <w:rPr>
          <w:rFonts w:ascii="Times New Roman" w:eastAsia="Times New Roman" w:hAnsi="Times New Roman" w:cs="Times New Roman"/>
        </w:rPr>
        <w:t xml:space="preserve">) рабочих дней с момента получения документов, предусмотренных пунктом 1.2 </w:t>
      </w:r>
      <w:r w:rsidR="008B06B4">
        <w:rPr>
          <w:rFonts w:ascii="Times New Roman" w:eastAsia="Times New Roman" w:hAnsi="Times New Roman" w:cs="Times New Roman"/>
        </w:rPr>
        <w:t>О</w:t>
      </w:r>
      <w:r w:rsidRPr="00B43A58">
        <w:rPr>
          <w:rFonts w:ascii="Times New Roman" w:eastAsia="Times New Roman" w:hAnsi="Times New Roman" w:cs="Times New Roman"/>
        </w:rPr>
        <w:t>писания объекта закупки</w:t>
      </w:r>
      <w:r w:rsidR="008B06B4">
        <w:rPr>
          <w:rFonts w:ascii="Times New Roman" w:eastAsia="Times New Roman" w:hAnsi="Times New Roman" w:cs="Times New Roman"/>
        </w:rPr>
        <w:t xml:space="preserve"> </w:t>
      </w:r>
      <w:r w:rsidR="008B06B4">
        <w:rPr>
          <w:rFonts w:ascii="Times New Roman" w:eastAsia="Times New Roman" w:hAnsi="Times New Roman" w:cs="Times New Roman"/>
          <w:color w:val="auto"/>
          <w:lang w:bidi="ar-SA"/>
        </w:rPr>
        <w:t>(Приложение №</w:t>
      </w:r>
      <w:r w:rsidR="008B06B4" w:rsidRPr="00152485">
        <w:rPr>
          <w:rFonts w:ascii="Times New Roman" w:eastAsia="Times New Roman" w:hAnsi="Times New Roman" w:cs="Times New Roman"/>
          <w:color w:val="auto"/>
          <w:lang w:bidi="ar-SA"/>
        </w:rPr>
        <w:t>1</w:t>
      </w:r>
      <w:r w:rsidR="008B06B4">
        <w:rPr>
          <w:rFonts w:ascii="Times New Roman" w:eastAsia="Times New Roman" w:hAnsi="Times New Roman" w:cs="Times New Roman"/>
          <w:color w:val="auto"/>
          <w:lang w:bidi="ar-SA"/>
        </w:rPr>
        <w:t xml:space="preserve"> к Контракту</w:t>
      </w:r>
      <w:r w:rsidR="008B06B4" w:rsidRPr="00152485">
        <w:rPr>
          <w:rFonts w:ascii="Times New Roman" w:eastAsia="Times New Roman" w:hAnsi="Times New Roman" w:cs="Times New Roman"/>
          <w:color w:val="auto"/>
          <w:lang w:bidi="ar-SA"/>
        </w:rPr>
        <w:t>)</w:t>
      </w:r>
      <w:r w:rsidRPr="00B43A58">
        <w:rPr>
          <w:rFonts w:ascii="Times New Roman" w:eastAsia="Times New Roman" w:hAnsi="Times New Roman" w:cs="Times New Roman"/>
        </w:rPr>
        <w:t xml:space="preserve"> </w:t>
      </w:r>
      <w:r>
        <w:rPr>
          <w:rFonts w:ascii="Times New Roman" w:eastAsia="Times New Roman" w:hAnsi="Times New Roman" w:cs="Times New Roman"/>
        </w:rPr>
        <w:t xml:space="preserve">по заявке </w:t>
      </w:r>
      <w:r w:rsidRPr="00AC5286">
        <w:rPr>
          <w:rFonts w:ascii="Times New Roman" w:eastAsia="Times New Roman" w:hAnsi="Times New Roman" w:cs="Times New Roman"/>
        </w:rPr>
        <w:t>Страховател</w:t>
      </w:r>
      <w:r>
        <w:rPr>
          <w:rFonts w:ascii="Times New Roman" w:eastAsia="Times New Roman" w:hAnsi="Times New Roman" w:cs="Times New Roman"/>
        </w:rPr>
        <w:t xml:space="preserve">я </w:t>
      </w:r>
      <w:r w:rsidRPr="00DD307A">
        <w:rPr>
          <w:rFonts w:ascii="Times New Roman" w:eastAsia="Times New Roman" w:hAnsi="Times New Roman" w:cs="Times New Roman"/>
        </w:rPr>
        <w:t>Страховщик</w:t>
      </w:r>
      <w:r w:rsidRPr="00B43A58">
        <w:rPr>
          <w:rFonts w:ascii="Times New Roman" w:eastAsia="Times New Roman" w:hAnsi="Times New Roman" w:cs="Times New Roman"/>
        </w:rPr>
        <w:t xml:space="preserve"> оформляет </w:t>
      </w:r>
      <w:r w:rsidRPr="00AC5286">
        <w:rPr>
          <w:rFonts w:ascii="Times New Roman" w:eastAsia="Times New Roman" w:hAnsi="Times New Roman" w:cs="Times New Roman"/>
        </w:rPr>
        <w:t>Страховател</w:t>
      </w:r>
      <w:r>
        <w:rPr>
          <w:rFonts w:ascii="Times New Roman" w:eastAsia="Times New Roman" w:hAnsi="Times New Roman" w:cs="Times New Roman"/>
        </w:rPr>
        <w:t>ю</w:t>
      </w:r>
      <w:r w:rsidRPr="00B43A58">
        <w:rPr>
          <w:rFonts w:ascii="Times New Roman" w:eastAsia="Times New Roman" w:hAnsi="Times New Roman" w:cs="Times New Roman"/>
        </w:rPr>
        <w:t xml:space="preserve"> </w:t>
      </w:r>
      <w:r>
        <w:rPr>
          <w:rFonts w:ascii="Times New Roman" w:eastAsia="Times New Roman" w:hAnsi="Times New Roman" w:cs="Times New Roman"/>
        </w:rPr>
        <w:t>Полис</w:t>
      </w:r>
      <w:r w:rsidRPr="00B43A58">
        <w:rPr>
          <w:rFonts w:ascii="Times New Roman" w:eastAsia="Times New Roman" w:hAnsi="Times New Roman" w:cs="Times New Roman"/>
        </w:rPr>
        <w:t>.</w:t>
      </w:r>
    </w:p>
    <w:p w14:paraId="3080CDB2" w14:textId="77777777" w:rsidR="00AA4184" w:rsidRPr="00B43A58" w:rsidRDefault="00AA4184" w:rsidP="00AA4184">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 xml:space="preserve">2.4. Одновременно с Полисом </w:t>
      </w:r>
      <w:r w:rsidRPr="00DD307A">
        <w:rPr>
          <w:rFonts w:ascii="Times New Roman" w:eastAsia="Times New Roman" w:hAnsi="Times New Roman" w:cs="Times New Roman"/>
        </w:rPr>
        <w:t>Страховщик</w:t>
      </w:r>
      <w:r w:rsidRPr="00B43A58">
        <w:rPr>
          <w:rFonts w:ascii="Times New Roman" w:eastAsia="Times New Roman" w:hAnsi="Times New Roman" w:cs="Times New Roman"/>
        </w:rPr>
        <w:t xml:space="preserve"> бесплатно выдает </w:t>
      </w:r>
      <w:r w:rsidRPr="00AC5286">
        <w:rPr>
          <w:rFonts w:ascii="Times New Roman" w:eastAsia="Times New Roman" w:hAnsi="Times New Roman" w:cs="Times New Roman"/>
        </w:rPr>
        <w:t>Страховател</w:t>
      </w:r>
      <w:r>
        <w:rPr>
          <w:rFonts w:ascii="Times New Roman" w:eastAsia="Times New Roman" w:hAnsi="Times New Roman" w:cs="Times New Roman"/>
        </w:rPr>
        <w:t xml:space="preserve">ю </w:t>
      </w:r>
      <w:r w:rsidRPr="00B43A58">
        <w:rPr>
          <w:rFonts w:ascii="Times New Roman" w:eastAsia="Times New Roman" w:hAnsi="Times New Roman" w:cs="Times New Roman"/>
        </w:rPr>
        <w:t xml:space="preserve">перечень представителей </w:t>
      </w:r>
      <w:r w:rsidRPr="00DD307A">
        <w:rPr>
          <w:rFonts w:ascii="Times New Roman" w:eastAsia="Times New Roman" w:hAnsi="Times New Roman" w:cs="Times New Roman"/>
        </w:rPr>
        <w:t>Страховщик</w:t>
      </w:r>
      <w:r>
        <w:rPr>
          <w:rFonts w:ascii="Times New Roman" w:eastAsia="Times New Roman" w:hAnsi="Times New Roman" w:cs="Times New Roman"/>
        </w:rPr>
        <w:t>а</w:t>
      </w:r>
      <w:r w:rsidRPr="00B43A58">
        <w:rPr>
          <w:rFonts w:ascii="Times New Roman" w:eastAsia="Times New Roman" w:hAnsi="Times New Roman" w:cs="Times New Roman"/>
        </w:rPr>
        <w:t xml:space="preserve"> в субъектах Российской Федерации, текст Правил страхования,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14:paraId="585FF28A" w14:textId="77777777" w:rsidR="00AA4184" w:rsidRPr="00B43A58" w:rsidRDefault="00AA4184" w:rsidP="00AA4184">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2</w:t>
      </w:r>
      <w:r w:rsidRPr="00B43A58">
        <w:rPr>
          <w:rFonts w:ascii="Times New Roman" w:eastAsia="Times New Roman" w:hAnsi="Times New Roman" w:cs="Times New Roman"/>
        </w:rPr>
        <w:t>.5. При наступлении страхового случая, стороны руководствуются Правилами страхования, разработанными и утвержденными Положением о Правилах обязательного страхования гражданской ответственности владельцев транспортных средств, утвержденных Центральным Банком Российской Федерации от 19 сентября 2014 года № 431-П</w:t>
      </w:r>
      <w:r>
        <w:rPr>
          <w:rFonts w:ascii="Times New Roman" w:eastAsia="Times New Roman" w:hAnsi="Times New Roman" w:cs="Times New Roman"/>
        </w:rPr>
        <w:t xml:space="preserve"> </w:t>
      </w:r>
      <w:r w:rsidRPr="007C7C53">
        <w:rPr>
          <w:rFonts w:ascii="Times New Roman" w:eastAsia="Times New Roman" w:hAnsi="Times New Roman" w:cs="Times New Roman"/>
        </w:rPr>
        <w:t>«О Правилах обязательного страхования гражданской ответственности владельцев транспортных средств»</w:t>
      </w:r>
      <w:r w:rsidRPr="00B43A58">
        <w:rPr>
          <w:rFonts w:ascii="Times New Roman" w:eastAsia="Times New Roman" w:hAnsi="Times New Roman" w:cs="Times New Roman"/>
        </w:rPr>
        <w:t xml:space="preserve">. </w:t>
      </w:r>
    </w:p>
    <w:p w14:paraId="73E87FE8" w14:textId="77777777" w:rsidR="00AA4184" w:rsidRDefault="00AA4184" w:rsidP="00AA4184">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2</w:t>
      </w:r>
      <w:r w:rsidRPr="00B43A58">
        <w:rPr>
          <w:rFonts w:ascii="Times New Roman" w:eastAsia="Times New Roman" w:hAnsi="Times New Roman" w:cs="Times New Roman"/>
        </w:rPr>
        <w:t xml:space="preserve">.6. </w:t>
      </w:r>
      <w:r w:rsidRPr="00AC5286">
        <w:rPr>
          <w:rFonts w:ascii="Times New Roman" w:eastAsia="Times New Roman" w:hAnsi="Times New Roman" w:cs="Times New Roman"/>
        </w:rPr>
        <w:t>Страховател</w:t>
      </w:r>
      <w:r>
        <w:rPr>
          <w:rFonts w:ascii="Times New Roman" w:eastAsia="Times New Roman" w:hAnsi="Times New Roman" w:cs="Times New Roman"/>
        </w:rPr>
        <w:t>ь</w:t>
      </w:r>
      <w:r w:rsidRPr="00B43A58">
        <w:rPr>
          <w:rFonts w:ascii="Times New Roman" w:eastAsia="Times New Roman" w:hAnsi="Times New Roman" w:cs="Times New Roman"/>
        </w:rPr>
        <w:t xml:space="preserve"> вправе отказаться от приемки оказанных услуг в случае несоответствия объемов предъявленных услуг фактически выполненным, некачественного выполнения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97FD713" w14:textId="77777777" w:rsidR="00AA4184" w:rsidRPr="00061EA0" w:rsidRDefault="00AA4184" w:rsidP="00AA4184">
      <w:pPr>
        <w:autoSpaceDE w:val="0"/>
        <w:autoSpaceDN w:val="0"/>
        <w:adjustRightInd w:val="0"/>
        <w:ind w:right="-1" w:firstLine="709"/>
        <w:jc w:val="both"/>
        <w:rPr>
          <w:rFonts w:ascii="Times New Roman" w:eastAsia="Times New Roman" w:hAnsi="Times New Roman" w:cs="Times New Roman"/>
          <w:bCs/>
        </w:rPr>
      </w:pPr>
      <w:r>
        <w:rPr>
          <w:rFonts w:ascii="Times New Roman" w:eastAsia="Times New Roman" w:hAnsi="Times New Roman" w:cs="Times New Roman"/>
        </w:rPr>
        <w:t>2</w:t>
      </w:r>
      <w:r w:rsidRPr="00B43A58">
        <w:rPr>
          <w:rFonts w:ascii="Times New Roman" w:eastAsia="Times New Roman" w:hAnsi="Times New Roman" w:cs="Times New Roman"/>
        </w:rPr>
        <w:t>.7.</w:t>
      </w:r>
      <w:r>
        <w:rPr>
          <w:rFonts w:ascii="Times New Roman" w:eastAsia="Times New Roman" w:hAnsi="Times New Roman" w:cs="Times New Roman"/>
          <w:bCs/>
        </w:rPr>
        <w:t xml:space="preserve"> </w:t>
      </w:r>
      <w:r w:rsidRPr="00061EA0">
        <w:rPr>
          <w:rFonts w:ascii="Times New Roman" w:eastAsia="Times New Roman" w:hAnsi="Times New Roman" w:cs="Times New Roman"/>
          <w:bCs/>
        </w:rPr>
        <w:t xml:space="preserve">Сроки (периоды) оказания услуг: срок оказания услуг определяется сроком действия </w:t>
      </w:r>
      <w:r>
        <w:rPr>
          <w:rFonts w:ascii="Times New Roman" w:eastAsia="Times New Roman" w:hAnsi="Times New Roman" w:cs="Times New Roman"/>
          <w:bCs/>
        </w:rPr>
        <w:t>Полиса</w:t>
      </w:r>
      <w:r w:rsidRPr="00061EA0">
        <w:rPr>
          <w:rFonts w:ascii="Times New Roman" w:eastAsia="Times New Roman" w:hAnsi="Times New Roman" w:cs="Times New Roman"/>
          <w:bCs/>
        </w:rPr>
        <w:t xml:space="preserve"> для соответствующего автомобиля.</w:t>
      </w:r>
    </w:p>
    <w:p w14:paraId="033982FE" w14:textId="77777777" w:rsidR="001300E1" w:rsidRDefault="00AA4184" w:rsidP="00AA4184">
      <w:pPr>
        <w:autoSpaceDE w:val="0"/>
        <w:autoSpaceDN w:val="0"/>
        <w:adjustRightInd w:val="0"/>
        <w:ind w:right="-1" w:firstLine="709"/>
        <w:jc w:val="both"/>
        <w:rPr>
          <w:rFonts w:ascii="Times New Roman" w:eastAsia="Times New Roman" w:hAnsi="Times New Roman" w:cs="Times New Roman"/>
          <w:bCs/>
        </w:rPr>
      </w:pPr>
      <w:r>
        <w:rPr>
          <w:rFonts w:ascii="Times New Roman" w:eastAsia="Times New Roman" w:hAnsi="Times New Roman" w:cs="Times New Roman"/>
          <w:bCs/>
        </w:rPr>
        <w:t xml:space="preserve">2.8. </w:t>
      </w:r>
      <w:r w:rsidRPr="00061EA0">
        <w:rPr>
          <w:rFonts w:ascii="Times New Roman" w:eastAsia="Times New Roman" w:hAnsi="Times New Roman" w:cs="Times New Roman"/>
          <w:bCs/>
        </w:rPr>
        <w:t xml:space="preserve">Дата начала и окончания страхования указывается в Полисе, оформляемых Страховщиком в отношении каждого транспортного средства. </w:t>
      </w:r>
    </w:p>
    <w:p w14:paraId="786ACE0A" w14:textId="4A8AEFAD" w:rsidR="00AA4184" w:rsidRDefault="00AA4184" w:rsidP="00AA4184">
      <w:pPr>
        <w:autoSpaceDE w:val="0"/>
        <w:autoSpaceDN w:val="0"/>
        <w:adjustRightInd w:val="0"/>
        <w:ind w:right="-1" w:firstLine="709"/>
        <w:jc w:val="both"/>
        <w:rPr>
          <w:rFonts w:ascii="Times New Roman" w:eastAsia="Times New Roman" w:hAnsi="Times New Roman" w:cs="Times New Roman"/>
          <w:bCs/>
        </w:rPr>
      </w:pPr>
      <w:r w:rsidRPr="00061EA0">
        <w:rPr>
          <w:rFonts w:ascii="Times New Roman" w:eastAsia="Times New Roman" w:hAnsi="Times New Roman" w:cs="Times New Roman"/>
          <w:bCs/>
        </w:rPr>
        <w:t xml:space="preserve">Срок действия Полисов составляет 1 (один) календарный год с даты </w:t>
      </w:r>
      <w:r w:rsidR="0064033D">
        <w:rPr>
          <w:rFonts w:ascii="Times New Roman" w:eastAsia="Times New Roman" w:hAnsi="Times New Roman" w:cs="Times New Roman"/>
          <w:bCs/>
        </w:rPr>
        <w:t>заключения контракта</w:t>
      </w:r>
      <w:r w:rsidRPr="00061EA0">
        <w:rPr>
          <w:rFonts w:ascii="Times New Roman" w:eastAsia="Times New Roman" w:hAnsi="Times New Roman" w:cs="Times New Roman"/>
          <w:bCs/>
        </w:rPr>
        <w:t>.</w:t>
      </w:r>
    </w:p>
    <w:p w14:paraId="2B7104C5" w14:textId="2EF9C7AC" w:rsidR="00AA4184" w:rsidRDefault="00AA4184" w:rsidP="00AA4184">
      <w:pPr>
        <w:autoSpaceDE w:val="0"/>
        <w:autoSpaceDN w:val="0"/>
        <w:adjustRightInd w:val="0"/>
        <w:ind w:right="-1" w:firstLine="709"/>
        <w:jc w:val="both"/>
        <w:rPr>
          <w:rFonts w:ascii="Times New Roman" w:eastAsia="Times New Roman" w:hAnsi="Times New Roman" w:cs="Times New Roman"/>
          <w:color w:val="auto"/>
        </w:rPr>
      </w:pPr>
      <w:r>
        <w:rPr>
          <w:rFonts w:ascii="Times New Roman" w:eastAsia="Times New Roman" w:hAnsi="Times New Roman" w:cs="Times New Roman"/>
          <w:bCs/>
        </w:rPr>
        <w:t xml:space="preserve">2.9. </w:t>
      </w:r>
      <w:r w:rsidR="00090D02" w:rsidRPr="00090D02">
        <w:rPr>
          <w:rFonts w:ascii="Times New Roman" w:eastAsia="Times New Roman" w:hAnsi="Times New Roman" w:cs="Times New Roman"/>
          <w:bCs/>
        </w:rPr>
        <w:t xml:space="preserve">Место оказания услуг: </w:t>
      </w:r>
      <w:r w:rsidR="001F3E17" w:rsidRPr="00BB3810">
        <w:rPr>
          <w:rFonts w:ascii="Times New Roman" w:eastAsia="Times New Roman" w:hAnsi="Times New Roman" w:cs="Times New Roman"/>
          <w:color w:val="auto"/>
        </w:rPr>
        <w:t xml:space="preserve">Санкт-Петербург, </w:t>
      </w:r>
      <w:r w:rsidR="001F3E17">
        <w:rPr>
          <w:rFonts w:ascii="Times New Roman" w:eastAsia="Times New Roman" w:hAnsi="Times New Roman" w:cs="Times New Roman"/>
          <w:color w:val="auto"/>
        </w:rPr>
        <w:t>ул. Камская д.3 строение 1.</w:t>
      </w:r>
    </w:p>
    <w:p w14:paraId="6D91DF79" w14:textId="77777777" w:rsidR="00AB127B" w:rsidRPr="00B43A58" w:rsidRDefault="00AB127B" w:rsidP="00AA4184">
      <w:pPr>
        <w:autoSpaceDE w:val="0"/>
        <w:autoSpaceDN w:val="0"/>
        <w:adjustRightInd w:val="0"/>
        <w:ind w:right="-1" w:firstLine="709"/>
        <w:jc w:val="both"/>
        <w:rPr>
          <w:rFonts w:ascii="Times New Roman" w:eastAsia="Times New Roman" w:hAnsi="Times New Roman" w:cs="Times New Roman"/>
          <w:bCs/>
        </w:rPr>
      </w:pPr>
    </w:p>
    <w:p w14:paraId="29D0B0DD" w14:textId="77777777" w:rsidR="0024365D" w:rsidRPr="00A23FF0" w:rsidRDefault="00A23FF0" w:rsidP="00A23FF0">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С</w:t>
      </w:r>
      <w:r w:rsidRPr="00A23FF0">
        <w:rPr>
          <w:rFonts w:ascii="Times New Roman" w:eastAsia="Times New Roman" w:hAnsi="Times New Roman" w:cs="Times New Roman"/>
          <w:b/>
          <w:color w:val="auto"/>
          <w:lang w:bidi="ar-SA"/>
        </w:rPr>
        <w:t>траховая сумма, страховая премия, порядок ее уплаты</w:t>
      </w:r>
    </w:p>
    <w:p w14:paraId="461DEA13" w14:textId="0467A62C" w:rsidR="003E13ED" w:rsidRPr="00152485" w:rsidRDefault="0079324E" w:rsidP="00152485">
      <w:pPr>
        <w:ind w:right="-2" w:firstLine="708"/>
        <w:contextualSpacing/>
        <w:jc w:val="both"/>
        <w:rPr>
          <w:rFonts w:ascii="Times New Roman" w:hAnsi="Times New Roman" w:cs="Times New Roman"/>
          <w:bCs/>
          <w:color w:val="auto"/>
        </w:rPr>
      </w:pPr>
      <w:r w:rsidRPr="00152485">
        <w:rPr>
          <w:rFonts w:ascii="Times New Roman" w:eastAsia="Times New Roman" w:hAnsi="Times New Roman" w:cs="Times New Roman"/>
          <w:color w:val="auto"/>
          <w:lang w:bidi="ar-SA"/>
        </w:rPr>
        <w:t xml:space="preserve">3.1. </w:t>
      </w:r>
      <w:r w:rsidR="00B907AC">
        <w:rPr>
          <w:rFonts w:ascii="Times New Roman" w:hAnsi="Times New Roman" w:cs="Times New Roman"/>
          <w:color w:val="auto"/>
        </w:rPr>
        <w:t xml:space="preserve">Цена Контракта </w:t>
      </w:r>
      <w:r w:rsidR="00E6729D" w:rsidRPr="00152485">
        <w:rPr>
          <w:rFonts w:ascii="Times New Roman" w:hAnsi="Times New Roman" w:cs="Times New Roman"/>
          <w:bCs/>
          <w:color w:val="auto"/>
        </w:rPr>
        <w:t>(</w:t>
      </w:r>
      <w:r w:rsidR="00E6729D" w:rsidRPr="00597074">
        <w:rPr>
          <w:rFonts w:ascii="Times New Roman" w:hAnsi="Times New Roman" w:cs="Times New Roman"/>
          <w:bCs/>
          <w:color w:val="auto"/>
        </w:rPr>
        <w:t xml:space="preserve">страховая плата, страховая премия) составляет </w:t>
      </w:r>
      <w:r w:rsidR="00E77824" w:rsidRPr="00E77824">
        <w:rPr>
          <w:rFonts w:ascii="Times New Roman" w:hAnsi="Times New Roman" w:cs="Times New Roman"/>
          <w:bCs/>
          <w:color w:val="auto"/>
        </w:rPr>
        <w:t>____________</w:t>
      </w:r>
      <w:r w:rsidR="00597074" w:rsidRPr="00597074">
        <w:rPr>
          <w:rFonts w:ascii="Times New Roman" w:hAnsi="Times New Roman" w:cs="Times New Roman"/>
          <w:bCs/>
          <w:color w:val="auto"/>
        </w:rPr>
        <w:t>рубл</w:t>
      </w:r>
      <w:r w:rsidR="00E77824" w:rsidRPr="00E77824">
        <w:rPr>
          <w:rFonts w:ascii="Times New Roman" w:hAnsi="Times New Roman" w:cs="Times New Roman"/>
          <w:bCs/>
          <w:color w:val="auto"/>
        </w:rPr>
        <w:t>__ (_____________________________________)</w:t>
      </w:r>
      <w:r w:rsidR="00597074" w:rsidRPr="00597074">
        <w:rPr>
          <w:rFonts w:ascii="Times New Roman" w:hAnsi="Times New Roman" w:cs="Times New Roman"/>
          <w:bCs/>
          <w:color w:val="auto"/>
        </w:rPr>
        <w:t xml:space="preserve"> </w:t>
      </w:r>
      <w:r w:rsidR="00E77824" w:rsidRPr="00E77824">
        <w:rPr>
          <w:rFonts w:ascii="Times New Roman" w:hAnsi="Times New Roman" w:cs="Times New Roman"/>
          <w:bCs/>
          <w:color w:val="auto"/>
        </w:rPr>
        <w:t>_____</w:t>
      </w:r>
      <w:r w:rsidR="00597074" w:rsidRPr="00597074">
        <w:rPr>
          <w:rFonts w:ascii="Times New Roman" w:hAnsi="Times New Roman" w:cs="Times New Roman"/>
          <w:bCs/>
          <w:color w:val="auto"/>
        </w:rPr>
        <w:t xml:space="preserve"> копеек</w:t>
      </w:r>
      <w:r w:rsidR="00E6729D" w:rsidRPr="00152485">
        <w:rPr>
          <w:rFonts w:ascii="Times New Roman" w:hAnsi="Times New Roman" w:cs="Times New Roman"/>
          <w:bCs/>
          <w:color w:val="auto"/>
        </w:rPr>
        <w:t xml:space="preserve">, </w:t>
      </w:r>
      <w:r w:rsidR="00E6729D" w:rsidRPr="00597074">
        <w:rPr>
          <w:rFonts w:ascii="Times New Roman" w:hAnsi="Times New Roman" w:cs="Times New Roman"/>
          <w:bCs/>
          <w:color w:val="auto"/>
        </w:rPr>
        <w:t>налогом на добавленную стоимость (НДС) не облагается в соответствии с пп. 7 п.3 ст.149 Налогового кодекса Российской Федерации</w:t>
      </w:r>
      <w:r w:rsidR="00E6729D" w:rsidRPr="00152485">
        <w:rPr>
          <w:rFonts w:ascii="Times New Roman" w:hAnsi="Times New Roman" w:cs="Times New Roman"/>
          <w:color w:val="auto"/>
        </w:rPr>
        <w:t>, и</w:t>
      </w:r>
      <w:r w:rsidR="00E6729D" w:rsidRPr="00152485">
        <w:rPr>
          <w:rFonts w:ascii="Times New Roman" w:hAnsi="Times New Roman" w:cs="Times New Roman"/>
          <w:bCs/>
          <w:color w:val="auto"/>
        </w:rPr>
        <w:t xml:space="preserve"> определяется как сумма страховых премий за каждое автотранспортное средство (далее – ТС)</w:t>
      </w:r>
      <w:r w:rsidR="00BD63C9" w:rsidRPr="00152485">
        <w:rPr>
          <w:rFonts w:ascii="Times New Roman" w:hAnsi="Times New Roman" w:cs="Times New Roman"/>
          <w:bCs/>
          <w:color w:val="auto"/>
        </w:rPr>
        <w:t xml:space="preserve"> согласно Спецификации </w:t>
      </w:r>
      <w:r w:rsidR="00EE2344" w:rsidRPr="00152485">
        <w:rPr>
          <w:rFonts w:ascii="Times New Roman" w:hAnsi="Times New Roman" w:cs="Times New Roman"/>
          <w:bCs/>
          <w:color w:val="auto"/>
        </w:rPr>
        <w:t>(</w:t>
      </w:r>
      <w:r w:rsidR="00B907AC">
        <w:rPr>
          <w:rFonts w:ascii="Times New Roman" w:hAnsi="Times New Roman" w:cs="Times New Roman"/>
          <w:bCs/>
          <w:color w:val="auto"/>
        </w:rPr>
        <w:t>Приложение №</w:t>
      </w:r>
      <w:r w:rsidR="009E3C78">
        <w:rPr>
          <w:rFonts w:ascii="Times New Roman" w:hAnsi="Times New Roman" w:cs="Times New Roman"/>
          <w:bCs/>
          <w:color w:val="auto"/>
        </w:rPr>
        <w:t>2</w:t>
      </w:r>
      <w:r w:rsidR="00BD63C9" w:rsidRPr="00152485">
        <w:rPr>
          <w:rFonts w:ascii="Times New Roman" w:hAnsi="Times New Roman" w:cs="Times New Roman"/>
          <w:bCs/>
          <w:color w:val="auto"/>
        </w:rPr>
        <w:t xml:space="preserve"> к Контракту</w:t>
      </w:r>
      <w:r w:rsidR="00EE2344" w:rsidRPr="00152485">
        <w:rPr>
          <w:rFonts w:ascii="Times New Roman" w:hAnsi="Times New Roman" w:cs="Times New Roman"/>
          <w:bCs/>
          <w:color w:val="auto"/>
        </w:rPr>
        <w:t>)</w:t>
      </w:r>
      <w:r w:rsidR="00E6729D" w:rsidRPr="00152485">
        <w:rPr>
          <w:rFonts w:ascii="Times New Roman" w:hAnsi="Times New Roman" w:cs="Times New Roman"/>
          <w:bCs/>
          <w:color w:val="auto"/>
        </w:rPr>
        <w:t>.</w:t>
      </w:r>
    </w:p>
    <w:p w14:paraId="04A9A1F0" w14:textId="77777777" w:rsidR="00034CB8" w:rsidRDefault="00560B2B" w:rsidP="00034CB8">
      <w:pPr>
        <w:pStyle w:val="a5"/>
        <w:numPr>
          <w:ilvl w:val="2"/>
          <w:numId w:val="27"/>
        </w:numPr>
        <w:ind w:left="0" w:right="-2" w:firstLine="708"/>
        <w:jc w:val="both"/>
        <w:rPr>
          <w:rFonts w:ascii="Times New Roman" w:hAnsi="Times New Roman" w:cs="Times New Roman"/>
          <w:bCs/>
          <w:iCs/>
          <w:color w:val="auto"/>
        </w:rPr>
      </w:pPr>
      <w:r w:rsidRPr="00560B2B">
        <w:rPr>
          <w:rFonts w:ascii="Times New Roman" w:hAnsi="Times New Roman" w:cs="Times New Roman"/>
          <w:bCs/>
          <w:iCs/>
          <w:color w:val="auto"/>
        </w:rPr>
        <w:t>Страх</w:t>
      </w:r>
      <w:r w:rsidR="001B428B">
        <w:rPr>
          <w:rFonts w:ascii="Times New Roman" w:hAnsi="Times New Roman" w:cs="Times New Roman"/>
          <w:bCs/>
          <w:iCs/>
          <w:color w:val="auto"/>
        </w:rPr>
        <w:t>овая сумма, в пределах которой С</w:t>
      </w:r>
      <w:r w:rsidRPr="00560B2B">
        <w:rPr>
          <w:rFonts w:ascii="Times New Roman" w:hAnsi="Times New Roman" w:cs="Times New Roman"/>
          <w:bCs/>
          <w:iCs/>
          <w:color w:val="auto"/>
        </w:rPr>
        <w:t>траховщик обязуется при наступлении каждого страхового случая (независимо от их числа в течение срока страхования) возместить потерпевшим причиненный вред, составляет:</w:t>
      </w:r>
    </w:p>
    <w:p w14:paraId="7AB62F27" w14:textId="77777777" w:rsidR="00034CB8" w:rsidRDefault="00560B2B" w:rsidP="00034CB8">
      <w:pPr>
        <w:pStyle w:val="a5"/>
        <w:ind w:left="708" w:right="-2"/>
        <w:jc w:val="both"/>
        <w:rPr>
          <w:rFonts w:ascii="Times New Roman" w:hAnsi="Times New Roman" w:cs="Times New Roman"/>
          <w:bCs/>
          <w:iCs/>
          <w:color w:val="auto"/>
        </w:rPr>
      </w:pPr>
      <w:r w:rsidRPr="00034CB8">
        <w:rPr>
          <w:rFonts w:ascii="Times New Roman" w:hAnsi="Times New Roman" w:cs="Times New Roman"/>
          <w:bCs/>
          <w:iCs/>
          <w:color w:val="auto"/>
        </w:rPr>
        <w:t xml:space="preserve">не более 500 тыс. рублей при причинении вреда жизни или здоровью каждого потерпевшего; </w:t>
      </w:r>
    </w:p>
    <w:p w14:paraId="3A3BE97F" w14:textId="2FAC4D69" w:rsidR="00560B2B" w:rsidRDefault="00560B2B" w:rsidP="00034CB8">
      <w:pPr>
        <w:pStyle w:val="a5"/>
        <w:ind w:left="708" w:right="-2"/>
        <w:jc w:val="both"/>
        <w:rPr>
          <w:rFonts w:ascii="Times New Roman" w:hAnsi="Times New Roman" w:cs="Times New Roman"/>
          <w:bCs/>
          <w:iCs/>
          <w:color w:val="auto"/>
        </w:rPr>
      </w:pPr>
      <w:r w:rsidRPr="00034CB8">
        <w:rPr>
          <w:rFonts w:ascii="Times New Roman" w:hAnsi="Times New Roman" w:cs="Times New Roman"/>
          <w:bCs/>
          <w:iCs/>
          <w:color w:val="auto"/>
        </w:rPr>
        <w:t>не более 400 тыс. рублей при причинении вреда имуществу каждого потерпевшего.</w:t>
      </w:r>
    </w:p>
    <w:p w14:paraId="20D5AD25" w14:textId="77777777" w:rsidR="00FA1E86" w:rsidRPr="00FA1E86" w:rsidRDefault="00FA1E86" w:rsidP="00FA1E86">
      <w:pPr>
        <w:pStyle w:val="a5"/>
        <w:ind w:left="708" w:right="-2"/>
        <w:jc w:val="both"/>
        <w:rPr>
          <w:rFonts w:ascii="Times New Roman" w:hAnsi="Times New Roman" w:cs="Times New Roman"/>
          <w:bCs/>
          <w:iCs/>
          <w:color w:val="auto"/>
        </w:rPr>
      </w:pPr>
      <w:r>
        <w:rPr>
          <w:rFonts w:ascii="Times New Roman" w:hAnsi="Times New Roman" w:cs="Times New Roman"/>
          <w:bCs/>
          <w:iCs/>
          <w:color w:val="auto"/>
        </w:rPr>
        <w:t xml:space="preserve">3.1.2. </w:t>
      </w:r>
      <w:r w:rsidRPr="00FA1E86">
        <w:rPr>
          <w:rFonts w:ascii="Times New Roman" w:hAnsi="Times New Roman" w:cs="Times New Roman"/>
          <w:bCs/>
          <w:iCs/>
          <w:color w:val="auto"/>
        </w:rPr>
        <w:t xml:space="preserve">Формула цены: </w:t>
      </w:r>
    </w:p>
    <w:p w14:paraId="40602674"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lastRenderedPageBreak/>
        <w:t>1. Формула цены для категории транспортного средства «D»:</w:t>
      </w:r>
    </w:p>
    <w:p w14:paraId="43B00AF4"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Т = ТБ x КТ x КБМ x КВС x КО x КС где,</w:t>
      </w:r>
    </w:p>
    <w:p w14:paraId="53A1122C"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 xml:space="preserve">ТБ – предельные размеры базовых ставок страховых тарифов; </w:t>
      </w:r>
    </w:p>
    <w:p w14:paraId="65431286"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 xml:space="preserve">КТ – коэффициенты страховых тарифов; </w:t>
      </w:r>
    </w:p>
    <w:p w14:paraId="592A9823"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 xml:space="preserve">КБМ – коэффициент страховых тарифов в зависимости от количества произведенных страховщиками страховых возмещений в предшествующие периоды; </w:t>
      </w:r>
    </w:p>
    <w:p w14:paraId="521B6169"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 </w:t>
      </w:r>
    </w:p>
    <w:p w14:paraId="7F74EC28"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 xml:space="preserve">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 </w:t>
      </w:r>
    </w:p>
    <w:p w14:paraId="4394B3C4" w14:textId="77777777" w:rsidR="00FA1E86" w:rsidRPr="00FA1E86" w:rsidRDefault="00FA1E86" w:rsidP="00FA1E86">
      <w:pPr>
        <w:pStyle w:val="a5"/>
        <w:ind w:left="708" w:right="-2"/>
        <w:jc w:val="both"/>
        <w:rPr>
          <w:rFonts w:ascii="Times New Roman" w:hAnsi="Times New Roman" w:cs="Times New Roman"/>
          <w:bCs/>
          <w:iCs/>
          <w:color w:val="auto"/>
        </w:rPr>
      </w:pPr>
      <w:r w:rsidRPr="00FA1E86">
        <w:rPr>
          <w:rFonts w:ascii="Times New Roman" w:hAnsi="Times New Roman" w:cs="Times New Roman"/>
          <w:bCs/>
          <w:iCs/>
          <w:color w:val="auto"/>
        </w:rPr>
        <w:t>КС – коэффициент страховых тарифов в зависимости от сезонного и иного временного использования транспортного средства.</w:t>
      </w:r>
    </w:p>
    <w:p w14:paraId="27799092" w14:textId="5BF782C2" w:rsidR="0079324E" w:rsidRPr="00152485" w:rsidRDefault="0079324E" w:rsidP="000269F5">
      <w:pPr>
        <w:widowControl/>
        <w:ind w:firstLine="708"/>
        <w:contextualSpacing/>
        <w:jc w:val="both"/>
        <w:rPr>
          <w:rFonts w:ascii="Times New Roman" w:eastAsia="Times New Roman" w:hAnsi="Times New Roman" w:cs="Times New Roman"/>
          <w:bCs/>
          <w:color w:val="auto"/>
          <w:lang w:bidi="ar-SA"/>
        </w:rPr>
      </w:pPr>
      <w:r w:rsidRPr="00152485">
        <w:rPr>
          <w:rFonts w:ascii="Times New Roman" w:eastAsia="Times New Roman" w:hAnsi="Times New Roman" w:cs="Times New Roman"/>
          <w:color w:val="auto"/>
          <w:lang w:bidi="ar-SA"/>
        </w:rPr>
        <w:t>3.</w:t>
      </w:r>
      <w:r w:rsidR="00ED164E">
        <w:rPr>
          <w:rFonts w:ascii="Times New Roman" w:eastAsia="Times New Roman" w:hAnsi="Times New Roman" w:cs="Times New Roman"/>
          <w:color w:val="auto"/>
          <w:lang w:bidi="ar-SA"/>
        </w:rPr>
        <w:t>2</w:t>
      </w:r>
      <w:r w:rsidRPr="00152485">
        <w:rPr>
          <w:rFonts w:ascii="Times New Roman" w:eastAsia="Times New Roman" w:hAnsi="Times New Roman" w:cs="Times New Roman"/>
          <w:color w:val="auto"/>
          <w:lang w:bidi="ar-SA"/>
        </w:rPr>
        <w:t xml:space="preserve">. </w:t>
      </w:r>
      <w:r w:rsidR="00B06B2B" w:rsidRPr="00E77824">
        <w:rPr>
          <w:rFonts w:ascii="Times New Roman" w:eastAsia="Times New Roman" w:hAnsi="Times New Roman" w:cs="Times New Roman"/>
          <w:bCs/>
          <w:color w:val="auto"/>
          <w:lang w:bidi="ar-SA"/>
        </w:rPr>
        <w:t xml:space="preserve">Оплата осуществляется </w:t>
      </w:r>
      <w:r w:rsidR="00156EFF" w:rsidRPr="00E77824">
        <w:rPr>
          <w:rFonts w:ascii="Times New Roman" w:eastAsia="Times New Roman" w:hAnsi="Times New Roman" w:cs="Times New Roman"/>
          <w:bCs/>
          <w:color w:val="auto"/>
          <w:lang w:bidi="ar-SA"/>
        </w:rPr>
        <w:t>Страхователем</w:t>
      </w:r>
      <w:r w:rsidR="00B06B2B" w:rsidRPr="00E77824">
        <w:rPr>
          <w:rFonts w:ascii="Times New Roman" w:eastAsia="Times New Roman" w:hAnsi="Times New Roman" w:cs="Times New Roman"/>
          <w:bCs/>
          <w:color w:val="auto"/>
          <w:lang w:bidi="ar-SA"/>
        </w:rPr>
        <w:t xml:space="preserve"> по факту оказания услуг в течение 7 (семи) рабочих дней со дня подписания </w:t>
      </w:r>
      <w:r w:rsidR="00156EFF" w:rsidRPr="00E77824">
        <w:rPr>
          <w:rFonts w:ascii="Times New Roman" w:eastAsia="Times New Roman" w:hAnsi="Times New Roman" w:cs="Times New Roman"/>
          <w:bCs/>
          <w:color w:val="auto"/>
          <w:lang w:bidi="ar-SA"/>
        </w:rPr>
        <w:t xml:space="preserve">Страхователем </w:t>
      </w:r>
      <w:r w:rsidR="00B06B2B" w:rsidRPr="00E77824">
        <w:rPr>
          <w:rFonts w:ascii="Times New Roman" w:eastAsia="Times New Roman" w:hAnsi="Times New Roman" w:cs="Times New Roman"/>
          <w:bCs/>
          <w:color w:val="auto"/>
          <w:lang w:bidi="ar-SA"/>
        </w:rPr>
        <w:t>документа о приемке</w:t>
      </w:r>
      <w:r w:rsidR="00E77824" w:rsidRPr="00E77824">
        <w:rPr>
          <w:rFonts w:ascii="Times New Roman" w:eastAsia="Times New Roman" w:hAnsi="Times New Roman" w:cs="Times New Roman"/>
          <w:bCs/>
          <w:color w:val="auto"/>
          <w:lang w:bidi="ar-SA"/>
        </w:rPr>
        <w:t>, предусмотренного разделом 5 Контракта,</w:t>
      </w:r>
      <w:r w:rsidR="00B06B2B" w:rsidRPr="00E77824">
        <w:rPr>
          <w:rFonts w:ascii="Times New Roman" w:eastAsia="Times New Roman" w:hAnsi="Times New Roman" w:cs="Times New Roman"/>
          <w:bCs/>
          <w:color w:val="auto"/>
          <w:lang w:bidi="ar-SA"/>
        </w:rPr>
        <w:t xml:space="preserve"> с приложением счета на оплату оказанных услуг</w:t>
      </w:r>
      <w:r w:rsidR="003F3638" w:rsidRPr="00E77824">
        <w:rPr>
          <w:rFonts w:ascii="Times New Roman" w:eastAsia="Times New Roman" w:hAnsi="Times New Roman" w:cs="Times New Roman"/>
          <w:bCs/>
          <w:color w:val="auto"/>
          <w:lang w:bidi="ar-SA"/>
        </w:rPr>
        <w:t xml:space="preserve">. </w:t>
      </w:r>
      <w:r w:rsidRPr="00E77824">
        <w:rPr>
          <w:rFonts w:ascii="Times New Roman" w:eastAsia="Times New Roman" w:hAnsi="Times New Roman" w:cs="Times New Roman"/>
          <w:bCs/>
          <w:color w:val="auto"/>
          <w:lang w:bidi="ar-SA"/>
        </w:rPr>
        <w:t>Авансирование не предусмотрено.</w:t>
      </w:r>
    </w:p>
    <w:p w14:paraId="7DABE5EF" w14:textId="777D6C3D" w:rsidR="0079324E" w:rsidRPr="00152485" w:rsidRDefault="0079324E" w:rsidP="000269F5">
      <w:pPr>
        <w:widowControl/>
        <w:ind w:firstLine="708"/>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3.</w:t>
      </w:r>
      <w:r w:rsidR="00ED164E">
        <w:rPr>
          <w:rFonts w:ascii="Times New Roman" w:eastAsia="Times New Roman" w:hAnsi="Times New Roman" w:cs="Times New Roman"/>
          <w:color w:val="auto"/>
          <w:lang w:bidi="ar-SA"/>
        </w:rPr>
        <w:t>3</w:t>
      </w:r>
      <w:r w:rsidRPr="00152485">
        <w:rPr>
          <w:rFonts w:ascii="Times New Roman" w:eastAsia="Times New Roman" w:hAnsi="Times New Roman" w:cs="Times New Roman"/>
          <w:color w:val="auto"/>
          <w:lang w:bidi="ar-SA"/>
        </w:rPr>
        <w:t xml:space="preserve">. Ценой Контракта учтены расходы </w:t>
      </w:r>
      <w:r w:rsidR="00EA6726">
        <w:rPr>
          <w:rFonts w:ascii="Times New Roman" w:eastAsia="Times New Roman" w:hAnsi="Times New Roman" w:cs="Times New Roman"/>
          <w:color w:val="auto"/>
          <w:lang w:bidi="ar-SA"/>
        </w:rPr>
        <w:t>Страховщика</w:t>
      </w:r>
      <w:r w:rsidRPr="00152485">
        <w:rPr>
          <w:rFonts w:ascii="Times New Roman" w:eastAsia="Times New Roman" w:hAnsi="Times New Roman" w:cs="Times New Roman"/>
          <w:color w:val="auto"/>
          <w:lang w:bidi="ar-SA"/>
        </w:rPr>
        <w:t xml:space="preserve"> по оказанию услуг, включая </w:t>
      </w:r>
      <w:r w:rsidR="008B06B4">
        <w:rPr>
          <w:rFonts w:ascii="Times New Roman" w:eastAsia="Times New Roman" w:hAnsi="Times New Roman" w:cs="Times New Roman"/>
          <w:color w:val="auto"/>
          <w:lang w:bidi="ar-SA"/>
        </w:rPr>
        <w:t>в том числе стоимость</w:t>
      </w:r>
      <w:r w:rsidRPr="00152485">
        <w:rPr>
          <w:rFonts w:ascii="Times New Roman" w:eastAsia="Times New Roman" w:hAnsi="Times New Roman" w:cs="Times New Roman"/>
          <w:color w:val="auto"/>
          <w:lang w:bidi="ar-SA"/>
        </w:rPr>
        <w:t xml:space="preserve"> услуг страхования (включая </w:t>
      </w:r>
      <w:r w:rsidR="0095618C" w:rsidRPr="00152485">
        <w:rPr>
          <w:rFonts w:ascii="Times New Roman" w:eastAsia="Times New Roman" w:hAnsi="Times New Roman" w:cs="Times New Roman"/>
          <w:color w:val="auto"/>
          <w:lang w:bidi="ar-SA"/>
        </w:rPr>
        <w:t>стоимость дополнительных</w:t>
      </w:r>
      <w:r w:rsidRPr="00152485">
        <w:rPr>
          <w:rFonts w:ascii="Times New Roman" w:eastAsia="Times New Roman" w:hAnsi="Times New Roman" w:cs="Times New Roman"/>
          <w:color w:val="auto"/>
          <w:lang w:bidi="ar-SA"/>
        </w:rPr>
        <w:t xml:space="preserve"> услуг),</w:t>
      </w:r>
      <w:r w:rsidR="00015DA5" w:rsidRPr="00152485">
        <w:rPr>
          <w:rFonts w:ascii="Times New Roman" w:eastAsia="Times New Roman" w:hAnsi="Times New Roman" w:cs="Times New Roman"/>
          <w:color w:val="auto"/>
          <w:lang w:bidi="ar-SA"/>
        </w:rPr>
        <w:t xml:space="preserve"> транспортные расходы,</w:t>
      </w:r>
      <w:r w:rsidRPr="00152485">
        <w:rPr>
          <w:rFonts w:ascii="Times New Roman" w:eastAsia="Times New Roman" w:hAnsi="Times New Roman" w:cs="Times New Roman"/>
          <w:color w:val="auto"/>
          <w:lang w:bidi="ar-SA"/>
        </w:rPr>
        <w:t xml:space="preserve"> расходы, связанные с их оказанием, а также уплату всех налогов, сборов, пошлин и других обязательных платежей, связанных с </w:t>
      </w:r>
      <w:r w:rsidR="0095618C" w:rsidRPr="00152485">
        <w:rPr>
          <w:rFonts w:ascii="Times New Roman" w:eastAsia="Times New Roman" w:hAnsi="Times New Roman" w:cs="Times New Roman"/>
          <w:color w:val="auto"/>
          <w:lang w:bidi="ar-SA"/>
        </w:rPr>
        <w:t>исполнением настоящего</w:t>
      </w:r>
      <w:r w:rsidRPr="00152485">
        <w:rPr>
          <w:rFonts w:ascii="Times New Roman" w:eastAsia="Times New Roman" w:hAnsi="Times New Roman" w:cs="Times New Roman"/>
          <w:color w:val="auto"/>
          <w:lang w:bidi="ar-SA"/>
        </w:rPr>
        <w:t xml:space="preserve"> контракта.</w:t>
      </w:r>
    </w:p>
    <w:p w14:paraId="46A10B2B" w14:textId="77777777" w:rsidR="00574DE2" w:rsidRPr="00152485" w:rsidRDefault="0079324E" w:rsidP="000269F5">
      <w:pPr>
        <w:ind w:right="-2" w:firstLine="708"/>
        <w:contextualSpacing/>
        <w:jc w:val="both"/>
        <w:rPr>
          <w:rFonts w:ascii="Times New Roman" w:hAnsi="Times New Roman" w:cs="Times New Roman"/>
          <w:color w:val="auto"/>
        </w:rPr>
      </w:pPr>
      <w:r w:rsidRPr="00152485">
        <w:rPr>
          <w:rFonts w:ascii="Times New Roman" w:eastAsia="Times New Roman" w:hAnsi="Times New Roman" w:cs="Times New Roman"/>
          <w:color w:val="auto"/>
          <w:lang w:bidi="ar-SA"/>
        </w:rPr>
        <w:t>3.</w:t>
      </w:r>
      <w:r w:rsidR="00ED164E">
        <w:rPr>
          <w:rFonts w:ascii="Times New Roman" w:eastAsia="Times New Roman" w:hAnsi="Times New Roman" w:cs="Times New Roman"/>
          <w:color w:val="auto"/>
          <w:lang w:bidi="ar-SA"/>
        </w:rPr>
        <w:t>4</w:t>
      </w:r>
      <w:r w:rsidRPr="00152485">
        <w:rPr>
          <w:rFonts w:ascii="Times New Roman" w:eastAsia="Times New Roman" w:hAnsi="Times New Roman" w:cs="Times New Roman"/>
          <w:color w:val="auto"/>
          <w:lang w:bidi="ar-SA"/>
        </w:rPr>
        <w:t xml:space="preserve">. </w:t>
      </w:r>
      <w:r w:rsidR="00574DE2" w:rsidRPr="00152485">
        <w:rPr>
          <w:rFonts w:ascii="Times New Roman" w:hAnsi="Times New Roman" w:cs="Times New Roman"/>
          <w:color w:val="auto"/>
        </w:rPr>
        <w:t xml:space="preserve">Изменение Центральным Банком Российской Федерации предельных размеров базовых ставок, страховых тарифов (их минимальных и максимальных значений, выраженных в рублях) в течение срока действия Контракта обязательного страхования не влечет за собой изменение страховой премии, оплаченной </w:t>
      </w:r>
      <w:r w:rsidR="00156EFF">
        <w:rPr>
          <w:rFonts w:ascii="Times New Roman" w:hAnsi="Times New Roman" w:cs="Times New Roman"/>
          <w:color w:val="auto"/>
        </w:rPr>
        <w:t>Страхователем</w:t>
      </w:r>
      <w:r w:rsidR="00574DE2" w:rsidRPr="00152485">
        <w:rPr>
          <w:rFonts w:ascii="Times New Roman" w:hAnsi="Times New Roman" w:cs="Times New Roman"/>
          <w:color w:val="auto"/>
        </w:rPr>
        <w:t xml:space="preserve"> по действовавшим на момент уплаты страховым тарифам.</w:t>
      </w:r>
    </w:p>
    <w:p w14:paraId="2B364883" w14:textId="77777777" w:rsidR="0079324E" w:rsidRPr="00152485" w:rsidRDefault="0079324E" w:rsidP="000269F5">
      <w:pPr>
        <w:widowControl/>
        <w:ind w:firstLine="708"/>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3.</w:t>
      </w:r>
      <w:r w:rsidR="00ED164E">
        <w:rPr>
          <w:rFonts w:ascii="Times New Roman" w:eastAsia="Times New Roman" w:hAnsi="Times New Roman" w:cs="Times New Roman"/>
          <w:color w:val="auto"/>
          <w:lang w:bidi="ar-SA"/>
        </w:rPr>
        <w:t>5</w:t>
      </w:r>
      <w:r w:rsidRPr="00152485">
        <w:rPr>
          <w:rFonts w:ascii="Times New Roman" w:eastAsia="Times New Roman" w:hAnsi="Times New Roman" w:cs="Times New Roman"/>
          <w:color w:val="auto"/>
          <w:lang w:bidi="ar-SA"/>
        </w:rPr>
        <w:t xml:space="preserve">. Услуги, оказанные </w:t>
      </w:r>
      <w:r w:rsidR="00EA6726">
        <w:rPr>
          <w:rFonts w:ascii="Times New Roman" w:eastAsia="Times New Roman" w:hAnsi="Times New Roman" w:cs="Times New Roman"/>
          <w:color w:val="auto"/>
          <w:lang w:bidi="ar-SA"/>
        </w:rPr>
        <w:t>Страховщиком</w:t>
      </w:r>
      <w:r w:rsidRPr="00152485">
        <w:rPr>
          <w:rFonts w:ascii="Times New Roman" w:eastAsia="Times New Roman" w:hAnsi="Times New Roman" w:cs="Times New Roman"/>
          <w:color w:val="auto"/>
          <w:lang w:bidi="ar-SA"/>
        </w:rPr>
        <w:t xml:space="preserve"> с отклонениями от </w:t>
      </w:r>
      <w:r w:rsidR="00147C87">
        <w:rPr>
          <w:rFonts w:ascii="Times New Roman" w:eastAsia="Times New Roman" w:hAnsi="Times New Roman" w:cs="Times New Roman"/>
          <w:color w:val="auto"/>
          <w:lang w:bidi="ar-SA"/>
        </w:rPr>
        <w:t>Описания объекта закупки</w:t>
      </w:r>
      <w:r w:rsidR="00B907AC">
        <w:rPr>
          <w:rFonts w:ascii="Times New Roman" w:eastAsia="Times New Roman" w:hAnsi="Times New Roman" w:cs="Times New Roman"/>
          <w:color w:val="auto"/>
          <w:lang w:bidi="ar-SA"/>
        </w:rPr>
        <w:t xml:space="preserve"> (Приложение №</w:t>
      </w:r>
      <w:r w:rsidRPr="00152485">
        <w:rPr>
          <w:rFonts w:ascii="Times New Roman" w:eastAsia="Times New Roman" w:hAnsi="Times New Roman" w:cs="Times New Roman"/>
          <w:color w:val="auto"/>
          <w:lang w:bidi="ar-SA"/>
        </w:rPr>
        <w:t>1</w:t>
      </w:r>
      <w:r w:rsidR="00ED164E">
        <w:rPr>
          <w:rFonts w:ascii="Times New Roman" w:eastAsia="Times New Roman" w:hAnsi="Times New Roman" w:cs="Times New Roman"/>
          <w:color w:val="auto"/>
          <w:lang w:bidi="ar-SA"/>
        </w:rPr>
        <w:t xml:space="preserve"> к Контракту</w:t>
      </w:r>
      <w:r w:rsidRPr="00152485">
        <w:rPr>
          <w:rFonts w:ascii="Times New Roman" w:eastAsia="Times New Roman" w:hAnsi="Times New Roman" w:cs="Times New Roman"/>
          <w:color w:val="auto"/>
          <w:lang w:bidi="ar-SA"/>
        </w:rPr>
        <w:t xml:space="preserve">), установленных норм и правил, а также условий Контракта, не подлежат принятию </w:t>
      </w:r>
      <w:r w:rsidR="00156EFF">
        <w:rPr>
          <w:rFonts w:ascii="Times New Roman" w:eastAsia="Times New Roman" w:hAnsi="Times New Roman" w:cs="Times New Roman"/>
          <w:color w:val="auto"/>
          <w:lang w:bidi="ar-SA"/>
        </w:rPr>
        <w:t>Страхователем</w:t>
      </w:r>
      <w:r w:rsidRPr="00152485">
        <w:rPr>
          <w:rFonts w:ascii="Times New Roman" w:eastAsia="Times New Roman" w:hAnsi="Times New Roman" w:cs="Times New Roman"/>
          <w:color w:val="auto"/>
          <w:lang w:bidi="ar-SA"/>
        </w:rPr>
        <w:t xml:space="preserve"> до устранения отклонений.</w:t>
      </w:r>
    </w:p>
    <w:p w14:paraId="5C88A5E6"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3.</w:t>
      </w:r>
      <w:r w:rsidR="00ED164E">
        <w:rPr>
          <w:rFonts w:ascii="Times New Roman" w:eastAsia="Times New Roman" w:hAnsi="Times New Roman" w:cs="Times New Roman"/>
          <w:color w:val="auto"/>
          <w:lang w:bidi="ar-SA"/>
        </w:rPr>
        <w:t>6</w:t>
      </w:r>
      <w:r w:rsidRPr="00152485">
        <w:rPr>
          <w:rFonts w:ascii="Times New Roman" w:eastAsia="Times New Roman" w:hAnsi="Times New Roman" w:cs="Times New Roman"/>
          <w:color w:val="auto"/>
          <w:lang w:bidi="ar-SA"/>
        </w:rPr>
        <w:t xml:space="preserve">. Сумма, подлежащая уплате </w:t>
      </w:r>
      <w:r w:rsidR="00156EFF">
        <w:rPr>
          <w:rFonts w:ascii="Times New Roman" w:eastAsia="Times New Roman" w:hAnsi="Times New Roman" w:cs="Times New Roman"/>
          <w:color w:val="auto"/>
          <w:lang w:bidi="ar-SA"/>
        </w:rPr>
        <w:t>Страхователем</w:t>
      </w:r>
      <w:r w:rsidRPr="00152485">
        <w:rPr>
          <w:rFonts w:ascii="Times New Roman" w:eastAsia="Times New Roman" w:hAnsi="Times New Roman" w:cs="Times New Roman"/>
          <w:color w:val="auto"/>
          <w:lang w:bidi="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156EFF">
        <w:rPr>
          <w:rFonts w:ascii="Times New Roman" w:eastAsia="Times New Roman" w:hAnsi="Times New Roman" w:cs="Times New Roman"/>
          <w:color w:val="auto"/>
          <w:lang w:bidi="ar-SA"/>
        </w:rPr>
        <w:t>Страхователем</w:t>
      </w:r>
      <w:r w:rsidRPr="00152485">
        <w:rPr>
          <w:rFonts w:ascii="Times New Roman" w:eastAsia="Times New Roman" w:hAnsi="Times New Roman" w:cs="Times New Roman"/>
          <w:color w:val="auto"/>
          <w:lang w:bidi="ar-SA"/>
        </w:rPr>
        <w:t>.</w:t>
      </w:r>
    </w:p>
    <w:p w14:paraId="0151605F" w14:textId="77777777" w:rsidR="0079324E" w:rsidRPr="00152485" w:rsidRDefault="0079324E" w:rsidP="00586C9C">
      <w:pPr>
        <w:widowControl/>
        <w:ind w:firstLine="708"/>
        <w:contextualSpacing/>
        <w:jc w:val="both"/>
        <w:rPr>
          <w:rFonts w:ascii="Times New Roman" w:eastAsia="Times New Roman" w:hAnsi="Times New Roman" w:cs="Times New Roman"/>
          <w:bCs/>
          <w:iCs/>
          <w:color w:val="auto"/>
          <w:lang w:bidi="ar-SA"/>
        </w:rPr>
      </w:pPr>
      <w:r w:rsidRPr="00152485">
        <w:rPr>
          <w:rFonts w:ascii="Times New Roman" w:eastAsia="Times New Roman" w:hAnsi="Times New Roman" w:cs="Times New Roman"/>
          <w:bCs/>
          <w:color w:val="auto"/>
          <w:lang w:bidi="ar-SA"/>
        </w:rPr>
        <w:t>3.</w:t>
      </w:r>
      <w:r w:rsidR="00ED164E">
        <w:rPr>
          <w:rFonts w:ascii="Times New Roman" w:eastAsia="Times New Roman" w:hAnsi="Times New Roman" w:cs="Times New Roman"/>
          <w:bCs/>
          <w:color w:val="auto"/>
          <w:lang w:bidi="ar-SA"/>
        </w:rPr>
        <w:t>7</w:t>
      </w:r>
      <w:r w:rsidRPr="00152485">
        <w:rPr>
          <w:rFonts w:ascii="Times New Roman" w:eastAsia="Times New Roman" w:hAnsi="Times New Roman" w:cs="Times New Roman"/>
          <w:bCs/>
          <w:color w:val="auto"/>
          <w:lang w:bidi="ar-SA"/>
        </w:rPr>
        <w:t>.</w:t>
      </w:r>
      <w:r w:rsidRPr="00152485">
        <w:rPr>
          <w:rFonts w:ascii="Times New Roman" w:eastAsia="Times New Roman" w:hAnsi="Times New Roman" w:cs="Times New Roman"/>
          <w:b/>
          <w:bCs/>
          <w:color w:val="auto"/>
          <w:lang w:bidi="ar-SA"/>
        </w:rPr>
        <w:t xml:space="preserve"> </w:t>
      </w:r>
      <w:bookmarkStart w:id="0" w:name="_Hlk53848662"/>
      <w:r w:rsidRPr="00152485">
        <w:rPr>
          <w:rFonts w:ascii="Times New Roman" w:eastAsia="Times New Roman" w:hAnsi="Times New Roman" w:cs="Times New Roman"/>
          <w:bCs/>
          <w:color w:val="auto"/>
          <w:lang w:bidi="ar-SA"/>
        </w:rPr>
        <w:t>Источник финансирования Контракта</w:t>
      </w:r>
      <w:r w:rsidR="00120E38">
        <w:rPr>
          <w:rFonts w:ascii="Times New Roman" w:eastAsia="Times New Roman" w:hAnsi="Times New Roman" w:cs="Times New Roman"/>
          <w:bCs/>
          <w:color w:val="auto"/>
          <w:lang w:bidi="ar-SA"/>
        </w:rPr>
        <w:t xml:space="preserve">: </w:t>
      </w:r>
      <w:r w:rsidRPr="00152485">
        <w:rPr>
          <w:rFonts w:ascii="Times New Roman" w:eastAsia="Times New Roman" w:hAnsi="Times New Roman" w:cs="Times New Roman"/>
          <w:bCs/>
          <w:color w:val="auto"/>
          <w:lang w:bidi="ar-SA"/>
        </w:rPr>
        <w:t>вне</w:t>
      </w:r>
      <w:r w:rsidRPr="00152485">
        <w:rPr>
          <w:rFonts w:ascii="Times New Roman" w:eastAsia="Times New Roman" w:hAnsi="Times New Roman" w:cs="Times New Roman"/>
          <w:bCs/>
          <w:iCs/>
          <w:color w:val="auto"/>
          <w:lang w:bidi="ar-SA"/>
        </w:rPr>
        <w:t>бюджетные средства</w:t>
      </w:r>
      <w:r w:rsidRPr="00152485">
        <w:rPr>
          <w:rFonts w:ascii="Times New Roman" w:eastAsia="Times New Roman" w:hAnsi="Times New Roman" w:cs="Times New Roman"/>
          <w:bCs/>
          <w:color w:val="auto"/>
          <w:lang w:bidi="ar-SA"/>
        </w:rPr>
        <w:t>:</w:t>
      </w:r>
      <w:r w:rsidR="00147C87">
        <w:rPr>
          <w:rFonts w:ascii="Times New Roman" w:eastAsia="Times New Roman" w:hAnsi="Times New Roman" w:cs="Times New Roman"/>
          <w:bCs/>
          <w:color w:val="auto"/>
          <w:lang w:bidi="ar-SA"/>
        </w:rPr>
        <w:t xml:space="preserve"> </w:t>
      </w:r>
      <w:r w:rsidR="00B907AC" w:rsidRPr="00B907AC">
        <w:rPr>
          <w:rFonts w:ascii="Times New Roman" w:eastAsia="Times New Roman" w:hAnsi="Times New Roman" w:cs="Times New Roman"/>
        </w:rPr>
        <w:t>субсидии на финансовое обеспечение выпо</w:t>
      </w:r>
      <w:r w:rsidR="00B907AC">
        <w:rPr>
          <w:rFonts w:ascii="Times New Roman" w:eastAsia="Times New Roman" w:hAnsi="Times New Roman" w:cs="Times New Roman"/>
        </w:rPr>
        <w:t>лнения государственного задания</w:t>
      </w:r>
      <w:r w:rsidR="00147C87" w:rsidRPr="002E0021">
        <w:rPr>
          <w:rFonts w:ascii="Times New Roman" w:eastAsia="Times New Roman" w:hAnsi="Times New Roman" w:cs="Times New Roman"/>
        </w:rPr>
        <w:t>.</w:t>
      </w:r>
    </w:p>
    <w:bookmarkEnd w:id="0"/>
    <w:p w14:paraId="29EABAA2" w14:textId="77777777" w:rsidR="00CB5385" w:rsidRPr="00B74B7C" w:rsidRDefault="0079324E" w:rsidP="006F5174">
      <w:pPr>
        <w:widowControl/>
        <w:ind w:firstLine="709"/>
        <w:contextualSpacing/>
        <w:jc w:val="both"/>
        <w:rPr>
          <w:rFonts w:ascii="Times New Roman" w:eastAsia="Times New Roman" w:hAnsi="Times New Roman" w:cs="Times New Roman"/>
          <w:bCs/>
          <w:iCs/>
          <w:color w:val="auto"/>
          <w:lang w:bidi="ar-SA"/>
        </w:rPr>
      </w:pPr>
      <w:r w:rsidRPr="00152485">
        <w:rPr>
          <w:rFonts w:ascii="Times New Roman" w:eastAsia="Times New Roman" w:hAnsi="Times New Roman" w:cs="Times New Roman"/>
          <w:bCs/>
          <w:iCs/>
          <w:color w:val="auto"/>
          <w:lang w:bidi="ar-SA"/>
        </w:rPr>
        <w:t>3.</w:t>
      </w:r>
      <w:r w:rsidR="00ED164E">
        <w:rPr>
          <w:rFonts w:ascii="Times New Roman" w:eastAsia="Times New Roman" w:hAnsi="Times New Roman" w:cs="Times New Roman"/>
          <w:bCs/>
          <w:iCs/>
          <w:color w:val="auto"/>
          <w:lang w:bidi="ar-SA"/>
        </w:rPr>
        <w:t>8</w:t>
      </w:r>
      <w:r w:rsidRPr="00152485">
        <w:rPr>
          <w:rFonts w:ascii="Times New Roman" w:eastAsia="Times New Roman" w:hAnsi="Times New Roman" w:cs="Times New Roman"/>
          <w:bCs/>
          <w:iCs/>
          <w:color w:val="auto"/>
          <w:lang w:bidi="ar-SA"/>
        </w:rPr>
        <w:t xml:space="preserve">. </w:t>
      </w:r>
      <w:r w:rsidR="00C63AC2" w:rsidRPr="00C63AC2">
        <w:rPr>
          <w:rFonts w:ascii="Times New Roman" w:eastAsia="Times New Roman" w:hAnsi="Times New Roman" w:cs="Times New Roman"/>
          <w:bCs/>
          <w:iCs/>
          <w:color w:val="auto"/>
          <w:lang w:bidi="ar-SA"/>
        </w:rPr>
        <w:t>Цена настоящего Контракта может быть снижена по соглашению Сторон без изменения предусмотренных Контрактом объема услуг и иных условий исполне</w:t>
      </w:r>
      <w:r w:rsidR="00C63AC2">
        <w:rPr>
          <w:rFonts w:ascii="Times New Roman" w:eastAsia="Times New Roman" w:hAnsi="Times New Roman" w:cs="Times New Roman"/>
          <w:bCs/>
          <w:iCs/>
          <w:color w:val="auto"/>
          <w:lang w:bidi="ar-SA"/>
        </w:rPr>
        <w:t xml:space="preserve">ния Контракта в соответствии с </w:t>
      </w:r>
      <w:r w:rsidR="00C63AC2" w:rsidRPr="00C63AC2">
        <w:rPr>
          <w:rFonts w:ascii="Times New Roman" w:eastAsia="Times New Roman" w:hAnsi="Times New Roman" w:cs="Times New Roman"/>
          <w:bCs/>
          <w:iCs/>
          <w:color w:val="auto"/>
          <w:lang w:bidi="ar-SA"/>
        </w:rPr>
        <w:t>д</w:t>
      </w:r>
      <w:r w:rsidR="00C63AC2">
        <w:rPr>
          <w:rFonts w:ascii="Times New Roman" w:eastAsia="Times New Roman" w:hAnsi="Times New Roman" w:cs="Times New Roman"/>
          <w:bCs/>
          <w:iCs/>
          <w:color w:val="auto"/>
          <w:lang w:bidi="ar-SA"/>
        </w:rPr>
        <w:t>ействующим законодательством РФ.</w:t>
      </w:r>
    </w:p>
    <w:p w14:paraId="2D06B371" w14:textId="77777777" w:rsidR="00CB5385" w:rsidRPr="00152485" w:rsidRDefault="00CB5385" w:rsidP="0009112F">
      <w:pPr>
        <w:pStyle w:val="1c"/>
        <w:ind w:firstLine="709"/>
        <w:contextualSpacing/>
        <w:jc w:val="both"/>
        <w:rPr>
          <w:sz w:val="24"/>
          <w:szCs w:val="24"/>
          <w:shd w:val="clear" w:color="auto" w:fill="FFFF00"/>
        </w:rPr>
      </w:pPr>
      <w:r w:rsidRPr="00152485">
        <w:rPr>
          <w:sz w:val="24"/>
          <w:szCs w:val="24"/>
        </w:rPr>
        <w:t>3.</w:t>
      </w:r>
      <w:r w:rsidR="00ED164E">
        <w:rPr>
          <w:sz w:val="24"/>
          <w:szCs w:val="24"/>
        </w:rPr>
        <w:t>9</w:t>
      </w:r>
      <w:r w:rsidRPr="00152485">
        <w:rPr>
          <w:sz w:val="24"/>
          <w:szCs w:val="24"/>
        </w:rPr>
        <w:t>. Страховое возмещение по каждому страховому случаю не может превышать величину установленной страховой суммы.</w:t>
      </w:r>
    </w:p>
    <w:p w14:paraId="751ECC2E" w14:textId="040A336A" w:rsidR="00CB5385" w:rsidRDefault="00574DE2" w:rsidP="002436D7">
      <w:pPr>
        <w:pStyle w:val="1c"/>
        <w:ind w:firstLine="709"/>
        <w:jc w:val="both"/>
        <w:rPr>
          <w:sz w:val="24"/>
          <w:szCs w:val="24"/>
        </w:rPr>
      </w:pPr>
      <w:r w:rsidRPr="00152485">
        <w:rPr>
          <w:sz w:val="24"/>
          <w:szCs w:val="24"/>
        </w:rPr>
        <w:t>3.1</w:t>
      </w:r>
      <w:r w:rsidR="00ED164E">
        <w:rPr>
          <w:sz w:val="24"/>
          <w:szCs w:val="24"/>
        </w:rPr>
        <w:t>0</w:t>
      </w:r>
      <w:r w:rsidRPr="00152485">
        <w:rPr>
          <w:sz w:val="24"/>
          <w:szCs w:val="24"/>
        </w:rPr>
        <w:t>. Расчет страховой премии производится в соответствии с у</w:t>
      </w:r>
      <w:r w:rsidRPr="00152485">
        <w:rPr>
          <w:sz w:val="24"/>
          <w:szCs w:val="24"/>
          <w:lang w:eastAsia="ru-RU"/>
        </w:rPr>
        <w:t xml:space="preserve">казанием Банка России от </w:t>
      </w:r>
      <w:r w:rsidR="008C1CBA">
        <w:rPr>
          <w:sz w:val="24"/>
          <w:szCs w:val="24"/>
          <w:lang w:eastAsia="ru-RU"/>
        </w:rPr>
        <w:t>09.10.2025</w:t>
      </w:r>
      <w:r w:rsidRPr="00152485">
        <w:rPr>
          <w:sz w:val="24"/>
          <w:szCs w:val="24"/>
          <w:lang w:eastAsia="ru-RU"/>
        </w:rPr>
        <w:t xml:space="preserve"> № </w:t>
      </w:r>
      <w:r w:rsidR="008C1CBA">
        <w:rPr>
          <w:sz w:val="24"/>
          <w:szCs w:val="24"/>
          <w:lang w:eastAsia="ru-RU"/>
        </w:rPr>
        <w:t>7204</w:t>
      </w:r>
      <w:r w:rsidRPr="00152485">
        <w:rPr>
          <w:sz w:val="24"/>
          <w:szCs w:val="24"/>
          <w:lang w:eastAsia="ru-RU"/>
        </w:rPr>
        <w:t xml:space="preserve">-У «О страховых тарифах по обязательному страхованию гражданской ответственности владельцев транспортных средств» (вместе с «Требованиями к структуре </w:t>
      </w:r>
      <w:r w:rsidRPr="00152485">
        <w:rPr>
          <w:sz w:val="24"/>
          <w:szCs w:val="24"/>
          <w:lang w:eastAsia="ru-RU"/>
        </w:rPr>
        <w:lastRenderedPageBreak/>
        <w:t xml:space="preserve">страховых тарифов», «Порядком применения страховых тарифов страховщиками при </w:t>
      </w:r>
      <w:r w:rsidRPr="00152485">
        <w:rPr>
          <w:sz w:val="24"/>
          <w:szCs w:val="24"/>
        </w:rPr>
        <w:t>определении страховой премии по договору обязательного страхования»).</w:t>
      </w:r>
    </w:p>
    <w:p w14:paraId="398BE5E7" w14:textId="77777777" w:rsidR="00C8474D" w:rsidRPr="00340C31" w:rsidRDefault="00C8474D" w:rsidP="00275EFF">
      <w:pPr>
        <w:pStyle w:val="1c"/>
        <w:spacing w:after="120"/>
        <w:ind w:firstLine="709"/>
        <w:jc w:val="both"/>
        <w:rPr>
          <w:sz w:val="24"/>
          <w:szCs w:val="24"/>
        </w:rPr>
      </w:pPr>
      <w:r>
        <w:rPr>
          <w:sz w:val="24"/>
          <w:szCs w:val="24"/>
        </w:rPr>
        <w:t xml:space="preserve">3.11. </w:t>
      </w:r>
      <w:r w:rsidRPr="002436D7">
        <w:rPr>
          <w:sz w:val="24"/>
          <w:szCs w:val="24"/>
        </w:rPr>
        <w:t>Датой уплаты страховой премии считается дата списания денежных средств с лицевого счета Страхователя.</w:t>
      </w:r>
    </w:p>
    <w:p w14:paraId="46FFA16A" w14:textId="77777777" w:rsidR="004D7857" w:rsidRPr="00340C31" w:rsidRDefault="00A23FF0" w:rsidP="00A23FF0">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w:t>
      </w:r>
      <w:r w:rsidRPr="00152485">
        <w:rPr>
          <w:rFonts w:ascii="Times New Roman" w:eastAsia="Times New Roman" w:hAnsi="Times New Roman" w:cs="Times New Roman"/>
          <w:b/>
          <w:color w:val="auto"/>
          <w:lang w:bidi="ar-SA"/>
        </w:rPr>
        <w:t>рава и обязанности сторон</w:t>
      </w:r>
    </w:p>
    <w:p w14:paraId="57E038D2"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b/>
          <w:color w:val="auto"/>
          <w:lang w:bidi="ar-SA"/>
        </w:rPr>
        <w:t xml:space="preserve">4.1. </w:t>
      </w:r>
      <w:r w:rsidR="00156EFF">
        <w:rPr>
          <w:rFonts w:ascii="Times New Roman" w:eastAsia="Times New Roman" w:hAnsi="Times New Roman" w:cs="Times New Roman"/>
          <w:b/>
          <w:color w:val="auto"/>
          <w:lang w:bidi="ar-SA"/>
        </w:rPr>
        <w:t>Страхователь</w:t>
      </w:r>
      <w:r w:rsidRPr="00152485">
        <w:rPr>
          <w:rFonts w:ascii="Times New Roman" w:eastAsia="Times New Roman" w:hAnsi="Times New Roman" w:cs="Times New Roman"/>
          <w:b/>
          <w:color w:val="auto"/>
          <w:lang w:bidi="ar-SA"/>
        </w:rPr>
        <w:t xml:space="preserve"> вправе</w:t>
      </w:r>
      <w:r w:rsidRPr="00152485">
        <w:rPr>
          <w:rFonts w:ascii="Times New Roman" w:eastAsia="Times New Roman" w:hAnsi="Times New Roman" w:cs="Times New Roman"/>
          <w:color w:val="auto"/>
          <w:lang w:bidi="ar-SA"/>
        </w:rPr>
        <w:t>:</w:t>
      </w:r>
    </w:p>
    <w:p w14:paraId="4FF0BDE9"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4.1.1. Требовать надлежащего исполнения обязательств в соответствии с Контрактом.</w:t>
      </w:r>
    </w:p>
    <w:p w14:paraId="61B26384"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4.1.2. </w:t>
      </w:r>
      <w:r w:rsidR="00E959B9" w:rsidRPr="00152485">
        <w:rPr>
          <w:rFonts w:ascii="Times New Roman" w:hAnsi="Times New Roman" w:cs="Times New Roman"/>
          <w:color w:val="auto"/>
        </w:rPr>
        <w:t xml:space="preserve">Направлять </w:t>
      </w:r>
      <w:r w:rsidR="00EA6726">
        <w:rPr>
          <w:rFonts w:ascii="Times New Roman" w:hAnsi="Times New Roman" w:cs="Times New Roman"/>
          <w:color w:val="auto"/>
        </w:rPr>
        <w:t>Страховщику</w:t>
      </w:r>
      <w:r w:rsidR="00E959B9" w:rsidRPr="00152485">
        <w:rPr>
          <w:rFonts w:ascii="Times New Roman" w:hAnsi="Times New Roman" w:cs="Times New Roman"/>
          <w:color w:val="auto"/>
        </w:rPr>
        <w:t xml:space="preserve"> заявки на оказание услуг.</w:t>
      </w:r>
    </w:p>
    <w:p w14:paraId="13A0B0EC"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4.1.3. Запрашивать информацию о ходе и состоянии исполнения обязательств по Контракту.</w:t>
      </w:r>
    </w:p>
    <w:p w14:paraId="16B00BC7"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4.1.4. Отказаться от приемки и оплаты услуг, не соответствующих требованиям Контракта.</w:t>
      </w:r>
    </w:p>
    <w:p w14:paraId="7AC0940D"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4.1.</w:t>
      </w:r>
      <w:r w:rsidR="00C6106C">
        <w:rPr>
          <w:rFonts w:ascii="Times New Roman" w:eastAsia="Times New Roman" w:hAnsi="Times New Roman" w:cs="Times New Roman"/>
          <w:color w:val="auto"/>
          <w:lang w:bidi="ar-SA"/>
        </w:rPr>
        <w:t>5</w:t>
      </w:r>
      <w:r w:rsidRPr="00152485">
        <w:rPr>
          <w:rFonts w:ascii="Times New Roman" w:eastAsia="Times New Roman" w:hAnsi="Times New Roman" w:cs="Times New Roman"/>
          <w:color w:val="auto"/>
          <w:lang w:bidi="ar-SA"/>
        </w:rPr>
        <w:t>. Получать бесплатно дубликат Полиса при его утрате.</w:t>
      </w:r>
    </w:p>
    <w:p w14:paraId="48FCB0DB" w14:textId="77777777" w:rsidR="00E959B9" w:rsidRPr="00152485" w:rsidRDefault="0079324E" w:rsidP="000269F5">
      <w:pPr>
        <w:ind w:firstLine="709"/>
        <w:contextualSpacing/>
        <w:jc w:val="both"/>
        <w:rPr>
          <w:rFonts w:ascii="Times New Roman" w:hAnsi="Times New Roman" w:cs="Times New Roman"/>
          <w:color w:val="auto"/>
        </w:rPr>
      </w:pPr>
      <w:r w:rsidRPr="00152485">
        <w:rPr>
          <w:rFonts w:ascii="Times New Roman" w:eastAsia="Times New Roman" w:hAnsi="Times New Roman" w:cs="Times New Roman"/>
          <w:color w:val="auto"/>
          <w:lang w:bidi="ar-SA"/>
        </w:rPr>
        <w:t>4.1.</w:t>
      </w:r>
      <w:r w:rsidR="00C6106C">
        <w:rPr>
          <w:rFonts w:ascii="Times New Roman" w:eastAsia="Times New Roman" w:hAnsi="Times New Roman" w:cs="Times New Roman"/>
          <w:color w:val="auto"/>
          <w:lang w:bidi="ar-SA"/>
        </w:rPr>
        <w:t>6</w:t>
      </w:r>
      <w:r w:rsidRPr="00152485">
        <w:rPr>
          <w:rFonts w:ascii="Times New Roman" w:eastAsia="Times New Roman" w:hAnsi="Times New Roman" w:cs="Times New Roman"/>
          <w:color w:val="auto"/>
          <w:lang w:bidi="ar-SA"/>
        </w:rPr>
        <w:t xml:space="preserve">. </w:t>
      </w:r>
      <w:r w:rsidR="00E959B9" w:rsidRPr="00152485">
        <w:rPr>
          <w:rFonts w:ascii="Times New Roman" w:hAnsi="Times New Roman" w:cs="Times New Roman"/>
          <w:color w:val="auto"/>
        </w:rPr>
        <w:t xml:space="preserve">По своему усмотрению принять и оплатить услуги, оказанные </w:t>
      </w:r>
      <w:r w:rsidR="00EA6726">
        <w:rPr>
          <w:rFonts w:ascii="Times New Roman" w:hAnsi="Times New Roman" w:cs="Times New Roman"/>
          <w:color w:val="auto"/>
        </w:rPr>
        <w:t>Страховщиком</w:t>
      </w:r>
      <w:r w:rsidR="00E959B9" w:rsidRPr="00152485">
        <w:rPr>
          <w:rFonts w:ascii="Times New Roman" w:hAnsi="Times New Roman" w:cs="Times New Roman"/>
          <w:color w:val="auto"/>
        </w:rPr>
        <w:t xml:space="preserve"> не в полном объеме.</w:t>
      </w:r>
    </w:p>
    <w:p w14:paraId="21199E66" w14:textId="77777777" w:rsidR="00E959B9" w:rsidRPr="00152485" w:rsidRDefault="00E959B9" w:rsidP="000269F5">
      <w:pPr>
        <w:autoSpaceDE w:val="0"/>
        <w:autoSpaceDN w:val="0"/>
        <w:adjustRightInd w:val="0"/>
        <w:ind w:firstLine="709"/>
        <w:contextualSpacing/>
        <w:jc w:val="both"/>
        <w:rPr>
          <w:rFonts w:ascii="Times New Roman" w:hAnsi="Times New Roman" w:cs="Times New Roman"/>
          <w:b/>
          <w:color w:val="auto"/>
        </w:rPr>
      </w:pPr>
      <w:r w:rsidRPr="00152485">
        <w:rPr>
          <w:rFonts w:ascii="Times New Roman" w:hAnsi="Times New Roman" w:cs="Times New Roman"/>
          <w:noProof/>
          <w:color w:val="auto"/>
        </w:rPr>
        <w:t>4.1.</w:t>
      </w:r>
      <w:r w:rsidR="00C6106C">
        <w:rPr>
          <w:rFonts w:ascii="Times New Roman" w:hAnsi="Times New Roman" w:cs="Times New Roman"/>
          <w:noProof/>
          <w:color w:val="auto"/>
        </w:rPr>
        <w:t>7</w:t>
      </w:r>
      <w:r w:rsidRPr="00152485">
        <w:rPr>
          <w:rFonts w:ascii="Times New Roman" w:hAnsi="Times New Roman" w:cs="Times New Roman"/>
          <w:noProof/>
          <w:color w:val="auto"/>
        </w:rPr>
        <w:t xml:space="preserve">. Принять </w:t>
      </w:r>
      <w:r w:rsidRPr="00152485">
        <w:rPr>
          <w:rFonts w:ascii="Times New Roman" w:hAnsi="Times New Roman" w:cs="Times New Roman"/>
          <w:color w:val="auto"/>
        </w:rPr>
        <w:t xml:space="preserve">решение об одностороннем отказе от исполнения Контракта в соответствии с гражданским законодательством Российской Федерации и в соответствии </w:t>
      </w:r>
      <w:r w:rsidR="00177964">
        <w:rPr>
          <w:rFonts w:ascii="Times New Roman" w:hAnsi="Times New Roman" w:cs="Times New Roman"/>
          <w:color w:val="auto"/>
        </w:rPr>
        <w:t xml:space="preserve">с положениями статьи 95 </w:t>
      </w:r>
      <w:r w:rsidR="00995760">
        <w:rPr>
          <w:rFonts w:ascii="Times New Roman" w:hAnsi="Times New Roman" w:cs="Times New Roman"/>
          <w:color w:val="auto"/>
        </w:rPr>
        <w:t>Закона</w:t>
      </w:r>
      <w:r w:rsidR="00177964">
        <w:rPr>
          <w:rFonts w:ascii="Times New Roman" w:hAnsi="Times New Roman" w:cs="Times New Roman"/>
          <w:color w:val="auto"/>
        </w:rPr>
        <w:t>.</w:t>
      </w:r>
    </w:p>
    <w:p w14:paraId="6EDE648D" w14:textId="77777777" w:rsidR="0079324E" w:rsidRPr="00152485" w:rsidRDefault="0079324E" w:rsidP="000269F5">
      <w:pPr>
        <w:widowControl/>
        <w:tabs>
          <w:tab w:val="left" w:pos="1470"/>
        </w:tabs>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b/>
          <w:color w:val="auto"/>
          <w:lang w:bidi="ar-SA"/>
        </w:rPr>
        <w:t>4.2. </w:t>
      </w:r>
      <w:r w:rsidR="00156EFF">
        <w:rPr>
          <w:rFonts w:ascii="Times New Roman" w:eastAsia="Times New Roman" w:hAnsi="Times New Roman" w:cs="Times New Roman"/>
          <w:b/>
          <w:color w:val="auto"/>
          <w:lang w:bidi="ar-SA"/>
        </w:rPr>
        <w:t>Страхователь</w:t>
      </w:r>
      <w:r w:rsidRPr="00152485">
        <w:rPr>
          <w:rFonts w:ascii="Times New Roman" w:eastAsia="Times New Roman" w:hAnsi="Times New Roman" w:cs="Times New Roman"/>
          <w:b/>
          <w:color w:val="auto"/>
          <w:lang w:bidi="ar-SA"/>
        </w:rPr>
        <w:t xml:space="preserve"> обязуется</w:t>
      </w:r>
      <w:r w:rsidRPr="00152485">
        <w:rPr>
          <w:rFonts w:ascii="Times New Roman" w:eastAsia="Times New Roman" w:hAnsi="Times New Roman" w:cs="Times New Roman"/>
          <w:color w:val="auto"/>
          <w:lang w:bidi="ar-SA"/>
        </w:rPr>
        <w:t>:</w:t>
      </w:r>
    </w:p>
    <w:p w14:paraId="64C46996" w14:textId="77777777" w:rsidR="0079324E" w:rsidRDefault="0079324E" w:rsidP="00B31A91">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4.2.1. Назначить ответственного сотрудника </w:t>
      </w:r>
      <w:r w:rsidR="00156EFF">
        <w:rPr>
          <w:rFonts w:ascii="Times New Roman" w:eastAsia="Times New Roman" w:hAnsi="Times New Roman" w:cs="Times New Roman"/>
          <w:color w:val="auto"/>
          <w:lang w:bidi="ar-SA"/>
        </w:rPr>
        <w:t>Страхователя</w:t>
      </w:r>
      <w:r w:rsidRPr="00152485">
        <w:rPr>
          <w:rFonts w:ascii="Times New Roman" w:eastAsia="Times New Roman" w:hAnsi="Times New Roman" w:cs="Times New Roman"/>
          <w:color w:val="auto"/>
          <w:lang w:bidi="ar-SA"/>
        </w:rPr>
        <w:t>.</w:t>
      </w:r>
    </w:p>
    <w:p w14:paraId="5E137CC7"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4.2.2. Осуществлять контроль количества, качества и объема оказываемых услуг и проверять их на соответствие требованиям Контракта. </w:t>
      </w:r>
    </w:p>
    <w:p w14:paraId="2CA6BD9A" w14:textId="77777777" w:rsidR="0079324E" w:rsidRPr="00152485" w:rsidRDefault="0079324E" w:rsidP="000269F5">
      <w:pPr>
        <w:autoSpaceDE w:val="0"/>
        <w:autoSpaceDN w:val="0"/>
        <w:adjustRightInd w:val="0"/>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4.2.3. Для проверки результатов исполнения Контракта, в части их соответствия условиям Контракта, провести экспертизу (своими силами или с привлечением экспертов, экспертных организаций).</w:t>
      </w:r>
    </w:p>
    <w:p w14:paraId="13C49896"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4.2.4. В сроки и в порядке, которые предусмотрены Контрактом, с участием </w:t>
      </w:r>
      <w:r w:rsidR="00EA6726">
        <w:rPr>
          <w:rFonts w:ascii="Times New Roman" w:eastAsia="Times New Roman" w:hAnsi="Times New Roman" w:cs="Times New Roman"/>
          <w:color w:val="auto"/>
          <w:lang w:bidi="ar-SA"/>
        </w:rPr>
        <w:t>Страховщика</w:t>
      </w:r>
      <w:r w:rsidRPr="00152485">
        <w:rPr>
          <w:rFonts w:ascii="Times New Roman" w:eastAsia="Times New Roman" w:hAnsi="Times New Roman" w:cs="Times New Roman"/>
          <w:color w:val="auto"/>
          <w:lang w:bidi="ar-SA"/>
        </w:rPr>
        <w:t xml:space="preserve">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w:t>
      </w:r>
      <w:r w:rsidR="00EA6726">
        <w:rPr>
          <w:rFonts w:ascii="Times New Roman" w:eastAsia="Times New Roman" w:hAnsi="Times New Roman" w:cs="Times New Roman"/>
          <w:color w:val="auto"/>
          <w:lang w:bidi="ar-SA"/>
        </w:rPr>
        <w:t>Страховщику</w:t>
      </w:r>
      <w:r w:rsidRPr="00152485">
        <w:rPr>
          <w:rFonts w:ascii="Times New Roman" w:eastAsia="Times New Roman" w:hAnsi="Times New Roman" w:cs="Times New Roman"/>
          <w:color w:val="auto"/>
          <w:lang w:bidi="ar-SA"/>
        </w:rPr>
        <w:t xml:space="preserve">, установив срок для устранения, при этом исправление недостатков оказанных услуг производится </w:t>
      </w:r>
      <w:r w:rsidR="00EA6726">
        <w:rPr>
          <w:rFonts w:ascii="Times New Roman" w:eastAsia="Times New Roman" w:hAnsi="Times New Roman" w:cs="Times New Roman"/>
          <w:color w:val="auto"/>
          <w:lang w:bidi="ar-SA"/>
        </w:rPr>
        <w:t>Страховщиком</w:t>
      </w:r>
      <w:r w:rsidRPr="00152485">
        <w:rPr>
          <w:rFonts w:ascii="Times New Roman" w:eastAsia="Times New Roman" w:hAnsi="Times New Roman" w:cs="Times New Roman"/>
          <w:color w:val="auto"/>
          <w:lang w:bidi="ar-SA"/>
        </w:rPr>
        <w:t xml:space="preserve"> за свой счет. </w:t>
      </w:r>
    </w:p>
    <w:p w14:paraId="781E6B96"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4.2.5. Оплатить </w:t>
      </w:r>
      <w:r w:rsidR="00EA6726">
        <w:rPr>
          <w:rFonts w:ascii="Times New Roman" w:eastAsia="Times New Roman" w:hAnsi="Times New Roman" w:cs="Times New Roman"/>
          <w:color w:val="auto"/>
          <w:lang w:bidi="ar-SA"/>
        </w:rPr>
        <w:t>Страховщику</w:t>
      </w:r>
      <w:r w:rsidRPr="00152485">
        <w:rPr>
          <w:rFonts w:ascii="Times New Roman" w:eastAsia="Times New Roman" w:hAnsi="Times New Roman" w:cs="Times New Roman"/>
          <w:color w:val="auto"/>
          <w:lang w:bidi="ar-SA"/>
        </w:rPr>
        <w:t xml:space="preserve"> оказанные услуги в размере, предусмотренном Контрактом.</w:t>
      </w:r>
    </w:p>
    <w:p w14:paraId="42124311"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4.2.6. При наступлении дорожно-транспортного происшествия, принимать разумные и доступные в сложившихся обстоятельствах меры, чтобы уменьшить возможные убытки, а также следовать указаниям </w:t>
      </w:r>
      <w:r w:rsidR="00EA6726">
        <w:rPr>
          <w:rFonts w:ascii="Times New Roman" w:eastAsia="Times New Roman" w:hAnsi="Times New Roman" w:cs="Times New Roman"/>
          <w:color w:val="auto"/>
          <w:lang w:bidi="ar-SA"/>
        </w:rPr>
        <w:t>Страховщика</w:t>
      </w:r>
      <w:r w:rsidRPr="00152485">
        <w:rPr>
          <w:rFonts w:ascii="Times New Roman" w:eastAsia="Times New Roman" w:hAnsi="Times New Roman" w:cs="Times New Roman"/>
          <w:color w:val="auto"/>
          <w:lang w:bidi="ar-SA"/>
        </w:rPr>
        <w:t xml:space="preserve">, если они сообщены </w:t>
      </w:r>
      <w:r w:rsidR="00156EFF">
        <w:rPr>
          <w:rFonts w:ascii="Times New Roman" w:eastAsia="Times New Roman" w:hAnsi="Times New Roman" w:cs="Times New Roman"/>
          <w:color w:val="auto"/>
          <w:lang w:bidi="ar-SA"/>
        </w:rPr>
        <w:t>Страховател</w:t>
      </w:r>
      <w:r w:rsidR="00B31A91">
        <w:rPr>
          <w:rFonts w:ascii="Times New Roman" w:eastAsia="Times New Roman" w:hAnsi="Times New Roman" w:cs="Times New Roman"/>
          <w:color w:val="auto"/>
          <w:lang w:bidi="ar-SA"/>
        </w:rPr>
        <w:t>ю</w:t>
      </w:r>
      <w:r w:rsidRPr="00152485">
        <w:rPr>
          <w:rFonts w:ascii="Times New Roman" w:eastAsia="Times New Roman" w:hAnsi="Times New Roman" w:cs="Times New Roman"/>
          <w:color w:val="auto"/>
          <w:lang w:bidi="ar-SA"/>
        </w:rPr>
        <w:t>.</w:t>
      </w:r>
    </w:p>
    <w:p w14:paraId="51A3BA77" w14:textId="77777777" w:rsidR="0079324E"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4.2.7. Не выплачивать никаких сумм, не признавать частично или полностью требований, предъявленных потерпевшими, третьими лицами, а также не принимать на себя каких-либо обязательств по урегулированию таких требований без предварительного согласия </w:t>
      </w:r>
      <w:r w:rsidR="00EA6726">
        <w:rPr>
          <w:rFonts w:ascii="Times New Roman" w:eastAsia="Times New Roman" w:hAnsi="Times New Roman" w:cs="Times New Roman"/>
          <w:color w:val="auto"/>
          <w:lang w:bidi="ar-SA"/>
        </w:rPr>
        <w:t>Страховщика</w:t>
      </w:r>
      <w:r w:rsidRPr="00152485">
        <w:rPr>
          <w:rFonts w:ascii="Times New Roman" w:eastAsia="Times New Roman" w:hAnsi="Times New Roman" w:cs="Times New Roman"/>
          <w:color w:val="auto"/>
          <w:lang w:bidi="ar-SA"/>
        </w:rPr>
        <w:t>.</w:t>
      </w:r>
    </w:p>
    <w:p w14:paraId="11355886" w14:textId="77777777" w:rsidR="000E7285" w:rsidRPr="000E7285" w:rsidRDefault="000E7285" w:rsidP="000E7285">
      <w:pPr>
        <w:widowControl/>
        <w:ind w:firstLine="709"/>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4.2.8. П</w:t>
      </w:r>
      <w:r w:rsidRPr="000E7285">
        <w:rPr>
          <w:rFonts w:ascii="Times New Roman" w:eastAsia="Times New Roman" w:hAnsi="Times New Roman" w:cs="Times New Roman"/>
          <w:color w:val="auto"/>
          <w:lang w:bidi="ar-SA"/>
        </w:rPr>
        <w:t xml:space="preserve">ринять решение об одностороннем отказе от исполнения Контракта в случае, если в ходе исполнения Контракта установлено, что </w:t>
      </w:r>
    </w:p>
    <w:p w14:paraId="4691D8BB" w14:textId="77777777" w:rsidR="00390F36" w:rsidRPr="00390F36" w:rsidRDefault="00390F36" w:rsidP="00390F36">
      <w:pPr>
        <w:widowControl/>
        <w:ind w:firstLine="709"/>
        <w:contextualSpacing/>
        <w:jc w:val="both"/>
        <w:rPr>
          <w:rFonts w:ascii="Times New Roman" w:eastAsia="Times New Roman" w:hAnsi="Times New Roman" w:cs="Times New Roman"/>
          <w:color w:val="auto"/>
          <w:lang w:bidi="ar-SA"/>
        </w:rPr>
      </w:pPr>
      <w:r w:rsidRPr="00390F36">
        <w:rPr>
          <w:rFonts w:ascii="Times New Roman" w:eastAsia="Times New Roman" w:hAnsi="Times New Roman" w:cs="Times New Roman"/>
          <w:color w:val="auto"/>
          <w:lang w:bidi="ar-SA"/>
        </w:rPr>
        <w:t>а) Страховщик и (или) оказанная услуга перестали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643465C8" w14:textId="77777777" w:rsidR="00390F36" w:rsidRDefault="00390F36" w:rsidP="00390F36">
      <w:pPr>
        <w:widowControl/>
        <w:ind w:firstLine="709"/>
        <w:contextualSpacing/>
        <w:jc w:val="both"/>
        <w:rPr>
          <w:rFonts w:ascii="Times New Roman" w:eastAsia="Times New Roman" w:hAnsi="Times New Roman" w:cs="Times New Roman"/>
          <w:color w:val="auto"/>
          <w:lang w:bidi="ar-SA"/>
        </w:rPr>
      </w:pPr>
      <w:r w:rsidRPr="00390F36">
        <w:rPr>
          <w:rFonts w:ascii="Times New Roman" w:eastAsia="Times New Roman" w:hAnsi="Times New Roman" w:cs="Times New Roman"/>
          <w:color w:val="auto"/>
          <w:lang w:bidi="ar-SA"/>
        </w:rPr>
        <w:t>б) при определении Страховщика, Страховщик представил недостоверную информацию о своем соответствии и (или) соответствии поставляемого товара треб</w:t>
      </w:r>
      <w:r w:rsidR="001B428B">
        <w:rPr>
          <w:rFonts w:ascii="Times New Roman" w:eastAsia="Times New Roman" w:hAnsi="Times New Roman" w:cs="Times New Roman"/>
          <w:color w:val="auto"/>
          <w:lang w:bidi="ar-SA"/>
        </w:rPr>
        <w:t xml:space="preserve">ованиям, указанным в </w:t>
      </w:r>
      <w:r w:rsidR="001B428B">
        <w:rPr>
          <w:rFonts w:ascii="Times New Roman" w:eastAsia="Times New Roman" w:hAnsi="Times New Roman" w:cs="Times New Roman"/>
          <w:color w:val="auto"/>
          <w:lang w:bidi="ar-SA"/>
        </w:rPr>
        <w:lastRenderedPageBreak/>
        <w:t xml:space="preserve">подпункте «а» </w:t>
      </w:r>
      <w:r w:rsidRPr="00390F36">
        <w:rPr>
          <w:rFonts w:ascii="Times New Roman" w:eastAsia="Times New Roman" w:hAnsi="Times New Roman" w:cs="Times New Roman"/>
          <w:color w:val="auto"/>
          <w:lang w:bidi="ar-SA"/>
        </w:rPr>
        <w:t>настоящего пункта, что позволило ему стать победителем определения Страховщика.</w:t>
      </w:r>
    </w:p>
    <w:p w14:paraId="4931A06B" w14:textId="77777777" w:rsidR="000E7285" w:rsidRPr="00152485" w:rsidRDefault="000E7285" w:rsidP="00390F36">
      <w:pPr>
        <w:widowControl/>
        <w:ind w:firstLine="709"/>
        <w:contextualSpacing/>
        <w:jc w:val="both"/>
        <w:rPr>
          <w:rFonts w:ascii="Times New Roman" w:eastAsia="Times New Roman" w:hAnsi="Times New Roman" w:cs="Times New Roman"/>
          <w:color w:val="auto"/>
          <w:lang w:bidi="ar-SA"/>
        </w:rPr>
      </w:pPr>
      <w:r w:rsidRPr="000E7285">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2.9</w:t>
      </w:r>
      <w:r w:rsidRPr="000E7285">
        <w:rPr>
          <w:rFonts w:ascii="Times New Roman" w:eastAsia="Times New Roman" w:hAnsi="Times New Roman" w:cs="Times New Roman"/>
          <w:color w:val="auto"/>
          <w:lang w:bidi="ar-SA"/>
        </w:rPr>
        <w:t xml:space="preserve">. В случае принятия </w:t>
      </w:r>
      <w:r>
        <w:rPr>
          <w:rFonts w:ascii="Times New Roman" w:eastAsia="Times New Roman" w:hAnsi="Times New Roman" w:cs="Times New Roman"/>
          <w:color w:val="auto"/>
          <w:lang w:bidi="ar-SA"/>
        </w:rPr>
        <w:t>Страхователем</w:t>
      </w:r>
      <w:r w:rsidRPr="000E7285">
        <w:rPr>
          <w:rFonts w:ascii="Times New Roman" w:eastAsia="Times New Roman" w:hAnsi="Times New Roman" w:cs="Times New Roman"/>
          <w:color w:val="auto"/>
          <w:lang w:bidi="ar-SA"/>
        </w:rPr>
        <w:t xml:space="preserve"> решения об одностороннем отказе от исполнения Контракта с использованием единой информационной системы в сфере закупок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w:t>
      </w:r>
      <w:r>
        <w:rPr>
          <w:rFonts w:ascii="Times New Roman" w:eastAsia="Times New Roman" w:hAnsi="Times New Roman" w:cs="Times New Roman"/>
          <w:color w:val="auto"/>
          <w:lang w:bidi="ar-SA"/>
        </w:rPr>
        <w:t>Страхователя</w:t>
      </w:r>
      <w:r w:rsidRPr="000E7285">
        <w:rPr>
          <w:rFonts w:ascii="Times New Roman" w:eastAsia="Times New Roman" w:hAnsi="Times New Roman" w:cs="Times New Roman"/>
          <w:color w:val="auto"/>
          <w:lang w:bidi="ar-SA"/>
        </w:rPr>
        <w:t xml:space="preserve">, и разместить такое решение в единой информационной системе в сфере закупок. В случаях, предусмотренных частью 5 статьи 103 </w:t>
      </w:r>
      <w:r>
        <w:rPr>
          <w:rFonts w:ascii="Times New Roman" w:eastAsia="Times New Roman" w:hAnsi="Times New Roman" w:cs="Times New Roman"/>
          <w:color w:val="auto"/>
          <w:lang w:bidi="ar-SA"/>
        </w:rPr>
        <w:t>Закона</w:t>
      </w:r>
      <w:r w:rsidRPr="000E7285">
        <w:rPr>
          <w:rFonts w:ascii="Times New Roman" w:eastAsia="Times New Roman" w:hAnsi="Times New Roman" w:cs="Times New Roman"/>
          <w:color w:val="auto"/>
          <w:lang w:bidi="ar-SA"/>
        </w:rPr>
        <w:t>, такое решение не р</w:t>
      </w:r>
      <w:r>
        <w:rPr>
          <w:rFonts w:ascii="Times New Roman" w:eastAsia="Times New Roman" w:hAnsi="Times New Roman" w:cs="Times New Roman"/>
          <w:color w:val="auto"/>
          <w:lang w:bidi="ar-SA"/>
        </w:rPr>
        <w:t>азмещается на официальном сайте.</w:t>
      </w:r>
    </w:p>
    <w:p w14:paraId="0FE3FEE4"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b/>
          <w:color w:val="auto"/>
          <w:lang w:bidi="ar-SA"/>
        </w:rPr>
        <w:t xml:space="preserve">4.3. </w:t>
      </w:r>
      <w:r w:rsidR="00EA6726">
        <w:rPr>
          <w:rFonts w:ascii="Times New Roman" w:eastAsia="Times New Roman" w:hAnsi="Times New Roman" w:cs="Times New Roman"/>
          <w:b/>
          <w:color w:val="auto"/>
          <w:lang w:bidi="ar-SA"/>
        </w:rPr>
        <w:t>Страховщик</w:t>
      </w:r>
      <w:r w:rsidRPr="00152485">
        <w:rPr>
          <w:rFonts w:ascii="Times New Roman" w:eastAsia="Times New Roman" w:hAnsi="Times New Roman" w:cs="Times New Roman"/>
          <w:b/>
          <w:color w:val="auto"/>
          <w:lang w:bidi="ar-SA"/>
        </w:rPr>
        <w:t xml:space="preserve"> вправе</w:t>
      </w:r>
      <w:r w:rsidRPr="00152485">
        <w:rPr>
          <w:rFonts w:ascii="Times New Roman" w:eastAsia="Times New Roman" w:hAnsi="Times New Roman" w:cs="Times New Roman"/>
          <w:color w:val="auto"/>
          <w:lang w:bidi="ar-SA"/>
        </w:rPr>
        <w:t xml:space="preserve">: </w:t>
      </w:r>
    </w:p>
    <w:p w14:paraId="38B63863"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4.3.1. </w:t>
      </w:r>
      <w:r w:rsidRPr="00152485">
        <w:rPr>
          <w:rFonts w:ascii="Times New Roman" w:eastAsia="Times New Roman" w:hAnsi="Times New Roman" w:cs="Times New Roman"/>
          <w:bCs/>
          <w:color w:val="auto"/>
          <w:lang w:bidi="ar-SA"/>
        </w:rPr>
        <w:t xml:space="preserve">Требовать от </w:t>
      </w:r>
      <w:r w:rsidR="00156EFF">
        <w:rPr>
          <w:rFonts w:ascii="Times New Roman" w:eastAsia="Times New Roman" w:hAnsi="Times New Roman" w:cs="Times New Roman"/>
          <w:bCs/>
          <w:color w:val="auto"/>
          <w:lang w:bidi="ar-SA"/>
        </w:rPr>
        <w:t>Страховател</w:t>
      </w:r>
      <w:r w:rsidR="00B31A91">
        <w:rPr>
          <w:rFonts w:ascii="Times New Roman" w:eastAsia="Times New Roman" w:hAnsi="Times New Roman" w:cs="Times New Roman"/>
          <w:bCs/>
          <w:color w:val="auto"/>
          <w:lang w:bidi="ar-SA"/>
        </w:rPr>
        <w:t>я</w:t>
      </w:r>
      <w:r w:rsidRPr="00152485">
        <w:rPr>
          <w:rFonts w:ascii="Times New Roman" w:eastAsia="Times New Roman" w:hAnsi="Times New Roman" w:cs="Times New Roman"/>
          <w:bCs/>
          <w:color w:val="auto"/>
          <w:lang w:bidi="ar-SA"/>
        </w:rPr>
        <w:t xml:space="preserve"> подписания документов об исполнении им обязательств по Контракту в случае оказания услуг надлежащим образом.</w:t>
      </w:r>
    </w:p>
    <w:p w14:paraId="419DF359" w14:textId="77777777" w:rsidR="0079324E"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4.3.2. Требовать оплаты по Контракту в случае надлежащего исполнения своих обязательств по Контракту.</w:t>
      </w:r>
    </w:p>
    <w:p w14:paraId="638D7ED0" w14:textId="77777777" w:rsidR="00AB0DDE" w:rsidRPr="00152485" w:rsidRDefault="00AB0DDE" w:rsidP="000269F5">
      <w:pPr>
        <w:widowControl/>
        <w:ind w:firstLine="709"/>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4.3.3. </w:t>
      </w:r>
      <w:r w:rsidRPr="00AB0DDE">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w:t>
      </w:r>
      <w:r w:rsidR="00685CE4">
        <w:rPr>
          <w:rFonts w:ascii="Times New Roman" w:eastAsia="Times New Roman" w:hAnsi="Times New Roman" w:cs="Times New Roman"/>
          <w:color w:val="auto"/>
          <w:lang w:bidi="ar-SA"/>
        </w:rPr>
        <w:t>а</w:t>
      </w:r>
      <w:r>
        <w:rPr>
          <w:rFonts w:ascii="Times New Roman" w:eastAsia="Times New Roman" w:hAnsi="Times New Roman" w:cs="Times New Roman"/>
          <w:color w:val="auto"/>
          <w:lang w:bidi="ar-SA"/>
        </w:rPr>
        <w:t>.</w:t>
      </w:r>
    </w:p>
    <w:p w14:paraId="4646D777"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b/>
          <w:color w:val="auto"/>
          <w:lang w:bidi="ar-SA"/>
        </w:rPr>
        <w:t xml:space="preserve">4.4. </w:t>
      </w:r>
      <w:r w:rsidR="00EA6726">
        <w:rPr>
          <w:rFonts w:ascii="Times New Roman" w:eastAsia="Times New Roman" w:hAnsi="Times New Roman" w:cs="Times New Roman"/>
          <w:b/>
          <w:color w:val="auto"/>
          <w:lang w:bidi="ar-SA"/>
        </w:rPr>
        <w:t>Страховщик</w:t>
      </w:r>
      <w:r w:rsidRPr="00152485">
        <w:rPr>
          <w:rFonts w:ascii="Times New Roman" w:eastAsia="Times New Roman" w:hAnsi="Times New Roman" w:cs="Times New Roman"/>
          <w:b/>
          <w:color w:val="auto"/>
          <w:lang w:bidi="ar-SA"/>
        </w:rPr>
        <w:t xml:space="preserve"> обязуется</w:t>
      </w:r>
      <w:r w:rsidRPr="00152485">
        <w:rPr>
          <w:rFonts w:ascii="Times New Roman" w:eastAsia="Times New Roman" w:hAnsi="Times New Roman" w:cs="Times New Roman"/>
          <w:color w:val="auto"/>
          <w:lang w:bidi="ar-SA"/>
        </w:rPr>
        <w:t>:</w:t>
      </w:r>
    </w:p>
    <w:p w14:paraId="26C4CB45"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4.4.1. Надлежащим образом исполнять обязанности по Контракту. </w:t>
      </w:r>
    </w:p>
    <w:p w14:paraId="66B6E424" w14:textId="77777777" w:rsidR="001B38C0" w:rsidRPr="00152485" w:rsidRDefault="001B38C0" w:rsidP="000269F5">
      <w:pPr>
        <w:ind w:firstLine="709"/>
        <w:contextualSpacing/>
        <w:jc w:val="both"/>
        <w:rPr>
          <w:rFonts w:ascii="Times New Roman" w:hAnsi="Times New Roman" w:cs="Times New Roman"/>
          <w:color w:val="auto"/>
        </w:rPr>
      </w:pPr>
      <w:r w:rsidRPr="00152485">
        <w:rPr>
          <w:rFonts w:ascii="Times New Roman" w:hAnsi="Times New Roman" w:cs="Times New Roman"/>
          <w:color w:val="auto"/>
        </w:rPr>
        <w:t xml:space="preserve">4.4.1.1. </w:t>
      </w:r>
      <w:bookmarkStart w:id="1" w:name="_Hlk84673986"/>
      <w:r w:rsidRPr="00152485">
        <w:rPr>
          <w:rFonts w:ascii="Times New Roman" w:hAnsi="Times New Roman" w:cs="Times New Roman"/>
          <w:color w:val="auto"/>
        </w:rPr>
        <w:t xml:space="preserve">В течение 1 (одного) рабочего после получения Заявки от </w:t>
      </w:r>
      <w:r w:rsidR="00156EFF">
        <w:rPr>
          <w:rFonts w:ascii="Times New Roman" w:hAnsi="Times New Roman" w:cs="Times New Roman"/>
          <w:color w:val="auto"/>
        </w:rPr>
        <w:t>Страховател</w:t>
      </w:r>
      <w:r w:rsidR="00B31A91">
        <w:rPr>
          <w:rFonts w:ascii="Times New Roman" w:hAnsi="Times New Roman" w:cs="Times New Roman"/>
          <w:color w:val="auto"/>
        </w:rPr>
        <w:t xml:space="preserve">я </w:t>
      </w:r>
      <w:r w:rsidRPr="00152485">
        <w:rPr>
          <w:rFonts w:ascii="Times New Roman" w:hAnsi="Times New Roman" w:cs="Times New Roman"/>
          <w:color w:val="auto"/>
        </w:rPr>
        <w:t xml:space="preserve">направить </w:t>
      </w:r>
      <w:r w:rsidR="00156EFF">
        <w:rPr>
          <w:rFonts w:ascii="Times New Roman" w:hAnsi="Times New Roman" w:cs="Times New Roman"/>
          <w:color w:val="auto"/>
        </w:rPr>
        <w:t>Страховател</w:t>
      </w:r>
      <w:r w:rsidR="00B31A91">
        <w:rPr>
          <w:rFonts w:ascii="Times New Roman" w:hAnsi="Times New Roman" w:cs="Times New Roman"/>
          <w:color w:val="auto"/>
        </w:rPr>
        <w:t>ю</w:t>
      </w:r>
      <w:r w:rsidRPr="00152485">
        <w:rPr>
          <w:rFonts w:ascii="Times New Roman" w:hAnsi="Times New Roman" w:cs="Times New Roman"/>
          <w:color w:val="auto"/>
        </w:rPr>
        <w:t xml:space="preserve"> подтверждение о получении Заявки (электронной почтой, факсом). </w:t>
      </w:r>
      <w:bookmarkEnd w:id="1"/>
    </w:p>
    <w:p w14:paraId="115B1D43" w14:textId="77777777" w:rsidR="0079324E" w:rsidRPr="00152485" w:rsidRDefault="0079324E" w:rsidP="000269F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4.4.2. Своими силами оказывать услуги, указанные в пункте 1.1 Контракта, в сроки, предусмотренные Контрактом. </w:t>
      </w:r>
    </w:p>
    <w:p w14:paraId="6F7E4132" w14:textId="77777777" w:rsidR="00E14573" w:rsidRDefault="0079324E" w:rsidP="00E14573">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4.4.3. Исполнять полученные в ходе оказания услуг указания </w:t>
      </w:r>
      <w:r w:rsidR="00156EFF">
        <w:rPr>
          <w:rFonts w:ascii="Times New Roman" w:eastAsia="Times New Roman" w:hAnsi="Times New Roman" w:cs="Times New Roman"/>
          <w:color w:val="auto"/>
          <w:lang w:bidi="ar-SA"/>
        </w:rPr>
        <w:t>Страховател</w:t>
      </w:r>
      <w:r w:rsidR="00B31A91">
        <w:rPr>
          <w:rFonts w:ascii="Times New Roman" w:eastAsia="Times New Roman" w:hAnsi="Times New Roman" w:cs="Times New Roman"/>
          <w:color w:val="auto"/>
          <w:lang w:bidi="ar-SA"/>
        </w:rPr>
        <w:t>ем</w:t>
      </w:r>
      <w:r w:rsidRPr="00152485">
        <w:rPr>
          <w:rFonts w:ascii="Times New Roman" w:eastAsia="Times New Roman" w:hAnsi="Times New Roman" w:cs="Times New Roman"/>
          <w:color w:val="auto"/>
          <w:lang w:bidi="ar-SA"/>
        </w:rPr>
        <w:t xml:space="preserve">, если такие указания не противоречат условиям Контракта. </w:t>
      </w:r>
    </w:p>
    <w:p w14:paraId="5997FB4C" w14:textId="3DEDD214" w:rsidR="001B38C0" w:rsidRPr="00152485" w:rsidRDefault="0079324E" w:rsidP="00E14573">
      <w:pPr>
        <w:widowControl/>
        <w:ind w:firstLine="709"/>
        <w:contextualSpacing/>
        <w:jc w:val="both"/>
        <w:rPr>
          <w:rFonts w:ascii="Times New Roman" w:hAnsi="Times New Roman" w:cs="Times New Roman"/>
          <w:color w:val="auto"/>
        </w:rPr>
      </w:pPr>
      <w:r w:rsidRPr="00152485">
        <w:rPr>
          <w:rFonts w:ascii="Times New Roman" w:eastAsia="Times New Roman" w:hAnsi="Times New Roman" w:cs="Times New Roman"/>
          <w:color w:val="auto"/>
          <w:lang w:bidi="ar-SA"/>
        </w:rPr>
        <w:t>4.4.4.</w:t>
      </w:r>
      <w:bookmarkStart w:id="2" w:name="_Hlk101531183"/>
      <w:bookmarkStart w:id="3" w:name="_Hlk118382879"/>
      <w:r w:rsidR="00C6106C">
        <w:rPr>
          <w:rFonts w:ascii="Times New Roman" w:eastAsia="Times New Roman" w:hAnsi="Times New Roman" w:cs="Times New Roman"/>
          <w:color w:val="auto"/>
          <w:lang w:bidi="ar-SA"/>
        </w:rPr>
        <w:t xml:space="preserve"> </w:t>
      </w:r>
      <w:r w:rsidR="00934E0A">
        <w:rPr>
          <w:rFonts w:ascii="Times New Roman" w:hAnsi="Times New Roman" w:cs="Times New Roman"/>
          <w:color w:val="auto"/>
        </w:rPr>
        <w:t>Н</w:t>
      </w:r>
      <w:r w:rsidR="001B38C0" w:rsidRPr="00152485">
        <w:rPr>
          <w:rFonts w:ascii="Times New Roman" w:hAnsi="Times New Roman" w:cs="Times New Roman"/>
          <w:color w:val="auto"/>
        </w:rPr>
        <w:t xml:space="preserve">аправить </w:t>
      </w:r>
      <w:r w:rsidR="00156EFF">
        <w:rPr>
          <w:rFonts w:ascii="Times New Roman" w:hAnsi="Times New Roman" w:cs="Times New Roman"/>
          <w:color w:val="auto"/>
        </w:rPr>
        <w:t>Страховател</w:t>
      </w:r>
      <w:r w:rsidR="00B31A91">
        <w:rPr>
          <w:rFonts w:ascii="Times New Roman" w:hAnsi="Times New Roman" w:cs="Times New Roman"/>
          <w:color w:val="auto"/>
        </w:rPr>
        <w:t>ю</w:t>
      </w:r>
      <w:r w:rsidR="001B38C0" w:rsidRPr="00152485">
        <w:rPr>
          <w:rFonts w:ascii="Times New Roman" w:hAnsi="Times New Roman" w:cs="Times New Roman"/>
          <w:color w:val="auto"/>
        </w:rPr>
        <w:t xml:space="preserve"> документ о приемке   с приложением счета на оплату оказанных </w:t>
      </w:r>
      <w:r w:rsidR="000E7285">
        <w:rPr>
          <w:rFonts w:ascii="Times New Roman" w:hAnsi="Times New Roman" w:cs="Times New Roman"/>
          <w:color w:val="auto"/>
        </w:rPr>
        <w:t>услуг</w:t>
      </w:r>
      <w:r w:rsidR="001B38C0" w:rsidRPr="00152485">
        <w:rPr>
          <w:rFonts w:ascii="Times New Roman" w:hAnsi="Times New Roman" w:cs="Times New Roman"/>
          <w:color w:val="auto"/>
        </w:rPr>
        <w:t>.</w:t>
      </w:r>
    </w:p>
    <w:bookmarkEnd w:id="2"/>
    <w:p w14:paraId="36906E3F" w14:textId="77777777" w:rsidR="001B38C0" w:rsidRPr="00152485" w:rsidRDefault="001B38C0" w:rsidP="00152485">
      <w:pPr>
        <w:ind w:firstLine="709"/>
        <w:contextualSpacing/>
        <w:jc w:val="both"/>
        <w:rPr>
          <w:rFonts w:ascii="Times New Roman" w:hAnsi="Times New Roman" w:cs="Times New Roman"/>
          <w:color w:val="auto"/>
        </w:rPr>
      </w:pPr>
      <w:r w:rsidRPr="00152485">
        <w:rPr>
          <w:rFonts w:ascii="Times New Roman" w:hAnsi="Times New Roman" w:cs="Times New Roman"/>
          <w:color w:val="auto"/>
        </w:rPr>
        <w:t xml:space="preserve">4.4.5. Своевременно представлять </w:t>
      </w:r>
      <w:r w:rsidR="00156EFF">
        <w:rPr>
          <w:rFonts w:ascii="Times New Roman" w:hAnsi="Times New Roman" w:cs="Times New Roman"/>
          <w:color w:val="auto"/>
        </w:rPr>
        <w:t>Страховател</w:t>
      </w:r>
      <w:r w:rsidR="00B31A91">
        <w:rPr>
          <w:rFonts w:ascii="Times New Roman" w:hAnsi="Times New Roman" w:cs="Times New Roman"/>
          <w:color w:val="auto"/>
        </w:rPr>
        <w:t>ю</w:t>
      </w:r>
      <w:r w:rsidRPr="00152485">
        <w:rPr>
          <w:rFonts w:ascii="Times New Roman" w:hAnsi="Times New Roman" w:cs="Times New Roman"/>
          <w:color w:val="auto"/>
        </w:rPr>
        <w:t xml:space="preserve"> документы и </w:t>
      </w:r>
      <w:r w:rsidRPr="00152485">
        <w:rPr>
          <w:rFonts w:ascii="Times New Roman" w:hAnsi="Times New Roman" w:cs="Times New Roman"/>
          <w:color w:val="auto"/>
          <w:spacing w:val="-1"/>
        </w:rPr>
        <w:t>материалы, необходимые при наступлении страхового случая, в соответствии с условиями Контракта.</w:t>
      </w:r>
    </w:p>
    <w:p w14:paraId="5DE24658" w14:textId="77777777" w:rsidR="0079324E" w:rsidRPr="00152485" w:rsidRDefault="00AB0DDE" w:rsidP="00152485">
      <w:pPr>
        <w:ind w:firstLine="709"/>
        <w:contextualSpacing/>
        <w:jc w:val="both"/>
        <w:rPr>
          <w:rFonts w:ascii="Times New Roman" w:hAnsi="Times New Roman" w:cs="Times New Roman"/>
          <w:color w:val="auto"/>
        </w:rPr>
      </w:pPr>
      <w:bookmarkStart w:id="4" w:name="_Hlk101531679"/>
      <w:r>
        <w:rPr>
          <w:rFonts w:ascii="Times New Roman" w:hAnsi="Times New Roman" w:cs="Times New Roman"/>
          <w:color w:val="auto"/>
        </w:rPr>
        <w:t xml:space="preserve">4.4.5.1. </w:t>
      </w:r>
      <w:r w:rsidR="000E7285">
        <w:rPr>
          <w:rFonts w:ascii="Times New Roman" w:hAnsi="Times New Roman" w:cs="Times New Roman"/>
          <w:color w:val="auto"/>
        </w:rPr>
        <w:t>П</w:t>
      </w:r>
      <w:r w:rsidR="001B38C0" w:rsidRPr="00152485">
        <w:rPr>
          <w:rFonts w:ascii="Times New Roman" w:hAnsi="Times New Roman" w:cs="Times New Roman"/>
          <w:color w:val="auto"/>
        </w:rPr>
        <w:t>ередавать надлежащим образом оформленные сопроводительные (финансовые) документы и документы, подтверждающие соответствующие качественные характеристики оказанных услуг (счет, счет – фактуру, Полис</w:t>
      </w:r>
      <w:bookmarkEnd w:id="3"/>
      <w:bookmarkEnd w:id="4"/>
      <w:r w:rsidR="001B38C0" w:rsidRPr="00152485">
        <w:rPr>
          <w:rFonts w:ascii="Times New Roman" w:hAnsi="Times New Roman" w:cs="Times New Roman"/>
          <w:color w:val="auto"/>
        </w:rPr>
        <w:t>).</w:t>
      </w:r>
      <w:r w:rsidR="0079324E" w:rsidRPr="00152485">
        <w:rPr>
          <w:rFonts w:ascii="Times New Roman" w:eastAsia="Times New Roman" w:hAnsi="Times New Roman" w:cs="Times New Roman"/>
          <w:color w:val="auto"/>
          <w:lang w:bidi="ar-SA"/>
        </w:rPr>
        <w:t xml:space="preserve"> </w:t>
      </w:r>
    </w:p>
    <w:p w14:paraId="4CB1878B"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4.4.6. Немедленно по электронной почте, факсимильной связи, предупредить </w:t>
      </w:r>
      <w:r w:rsidR="00156EFF">
        <w:rPr>
          <w:rFonts w:ascii="Times New Roman" w:eastAsia="Times New Roman" w:hAnsi="Times New Roman" w:cs="Times New Roman"/>
          <w:color w:val="auto"/>
          <w:lang w:bidi="ar-SA"/>
        </w:rPr>
        <w:t>Страховател</w:t>
      </w:r>
      <w:r w:rsidR="00B31A91">
        <w:rPr>
          <w:rFonts w:ascii="Times New Roman" w:eastAsia="Times New Roman" w:hAnsi="Times New Roman" w:cs="Times New Roman"/>
          <w:color w:val="auto"/>
          <w:lang w:bidi="ar-SA"/>
        </w:rPr>
        <w:t>я</w:t>
      </w:r>
      <w:r w:rsidRPr="00152485">
        <w:rPr>
          <w:rFonts w:ascii="Times New Roman" w:eastAsia="Times New Roman" w:hAnsi="Times New Roman" w:cs="Times New Roman"/>
          <w:color w:val="auto"/>
          <w:lang w:bidi="ar-SA"/>
        </w:rPr>
        <w:t xml:space="preserve"> при обнаружении не зависящих от </w:t>
      </w:r>
      <w:r w:rsidR="00EA6726">
        <w:rPr>
          <w:rFonts w:ascii="Times New Roman" w:eastAsia="Times New Roman" w:hAnsi="Times New Roman" w:cs="Times New Roman"/>
          <w:color w:val="auto"/>
          <w:lang w:bidi="ar-SA"/>
        </w:rPr>
        <w:t>Страховщика</w:t>
      </w:r>
      <w:r w:rsidRPr="00152485">
        <w:rPr>
          <w:rFonts w:ascii="Times New Roman" w:eastAsia="Times New Roman" w:hAnsi="Times New Roman" w:cs="Times New Roman"/>
          <w:color w:val="auto"/>
          <w:lang w:bidi="ar-SA"/>
        </w:rPr>
        <w:t xml:space="preserve"> обстоятельств, которые создают невозможность оказания услуг в срок.</w:t>
      </w:r>
    </w:p>
    <w:p w14:paraId="51A9B6B6"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4.4.7. Своевременно устранять недостатки, выявленные в результате оказанных услуг.</w:t>
      </w:r>
    </w:p>
    <w:p w14:paraId="76D34E70"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4.4.8. Не раскрывать третьим лицам без письменного согласия </w:t>
      </w:r>
      <w:r w:rsidR="00156EFF">
        <w:rPr>
          <w:rFonts w:ascii="Times New Roman" w:eastAsia="Times New Roman" w:hAnsi="Times New Roman" w:cs="Times New Roman"/>
          <w:color w:val="auto"/>
          <w:lang w:bidi="ar-SA"/>
        </w:rPr>
        <w:t>Страховател</w:t>
      </w:r>
      <w:r w:rsidR="00B31A91">
        <w:rPr>
          <w:rFonts w:ascii="Times New Roman" w:eastAsia="Times New Roman" w:hAnsi="Times New Roman" w:cs="Times New Roman"/>
          <w:color w:val="auto"/>
          <w:lang w:bidi="ar-SA"/>
        </w:rPr>
        <w:t>я</w:t>
      </w:r>
      <w:r w:rsidRPr="00152485">
        <w:rPr>
          <w:rFonts w:ascii="Times New Roman" w:eastAsia="Times New Roman" w:hAnsi="Times New Roman" w:cs="Times New Roman"/>
          <w:color w:val="auto"/>
          <w:lang w:bidi="ar-SA"/>
        </w:rPr>
        <w:t xml:space="preserve"> количество, объем, характер оказания услуг и условия их оплаты.</w:t>
      </w:r>
    </w:p>
    <w:p w14:paraId="2375153A"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4.4.9. Соблюдать конфиденциальность в отношении всей информации, ставшей известной </w:t>
      </w:r>
      <w:r w:rsidR="00EA6726">
        <w:rPr>
          <w:rFonts w:ascii="Times New Roman" w:eastAsia="Times New Roman" w:hAnsi="Times New Roman" w:cs="Times New Roman"/>
          <w:color w:val="auto"/>
          <w:lang w:bidi="ar-SA"/>
        </w:rPr>
        <w:t>Страховщику</w:t>
      </w:r>
      <w:r w:rsidRPr="00152485">
        <w:rPr>
          <w:rFonts w:ascii="Times New Roman" w:eastAsia="Times New Roman" w:hAnsi="Times New Roman" w:cs="Times New Roman"/>
          <w:color w:val="auto"/>
          <w:lang w:bidi="ar-SA"/>
        </w:rPr>
        <w:t xml:space="preserve"> в связи с исполнением обязательств по Контракту.</w:t>
      </w:r>
    </w:p>
    <w:p w14:paraId="5DBC1355" w14:textId="77777777" w:rsidR="001B38C0" w:rsidRPr="00152485" w:rsidRDefault="001B38C0"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4.4.10. При оказании услуг соблюдать требования действующего законодательства </w:t>
      </w:r>
      <w:r w:rsidRPr="00152485">
        <w:rPr>
          <w:rFonts w:ascii="Times New Roman" w:eastAsia="Times New Roman" w:hAnsi="Times New Roman" w:cs="Times New Roman"/>
          <w:color w:val="auto"/>
          <w:lang w:bidi="ar-SA"/>
        </w:rPr>
        <w:br/>
        <w:t>в сфере оказания услуг, являющихся предметом Контракта.</w:t>
      </w:r>
    </w:p>
    <w:p w14:paraId="133E85BD" w14:textId="77777777" w:rsidR="002F6037" w:rsidRPr="00152485" w:rsidRDefault="0079324E" w:rsidP="00152485">
      <w:pPr>
        <w:widowControl/>
        <w:suppressAutoHyphens/>
        <w:ind w:firstLine="709"/>
        <w:contextualSpacing/>
        <w:jc w:val="both"/>
        <w:rPr>
          <w:rFonts w:ascii="Times New Roman" w:eastAsia="Times New Roman" w:hAnsi="Times New Roman" w:cs="Times New Roman"/>
          <w:b/>
          <w:i/>
          <w:color w:val="auto"/>
          <w:lang w:eastAsia="ar-SA"/>
        </w:rPr>
      </w:pPr>
      <w:r w:rsidRPr="00152485">
        <w:rPr>
          <w:rFonts w:ascii="Times New Roman" w:eastAsia="Times New Roman" w:hAnsi="Times New Roman" w:cs="Times New Roman"/>
          <w:color w:val="auto"/>
          <w:lang w:bidi="ar-SA"/>
        </w:rPr>
        <w:t xml:space="preserve">4.4.11. </w:t>
      </w:r>
      <w:r w:rsidR="002F6037" w:rsidRPr="00152485">
        <w:rPr>
          <w:rFonts w:ascii="Times New Roman" w:eastAsia="Times New Roman" w:hAnsi="Times New Roman" w:cs="Times New Roman"/>
          <w:color w:val="auto"/>
          <w:lang w:eastAsia="ar-SA"/>
        </w:rPr>
        <w:t xml:space="preserve">Оказывать услуги на основании </w:t>
      </w:r>
      <w:r w:rsidR="002F6037" w:rsidRPr="00152485">
        <w:rPr>
          <w:rFonts w:ascii="Times New Roman" w:eastAsia="Times New Roman" w:hAnsi="Times New Roman" w:cs="Times New Roman"/>
          <w:b/>
          <w:i/>
          <w:color w:val="auto"/>
          <w:lang w:eastAsia="ar-SA"/>
        </w:rPr>
        <w:t>действующей лицензии</w:t>
      </w:r>
      <w:r w:rsidR="002F6037" w:rsidRPr="00152485">
        <w:rPr>
          <w:rFonts w:ascii="Times New Roman" w:eastAsia="Times New Roman" w:hAnsi="Times New Roman" w:cs="Times New Roman"/>
          <w:color w:val="auto"/>
          <w:lang w:eastAsia="ar-SA"/>
        </w:rPr>
        <w:t xml:space="preserve"> </w:t>
      </w:r>
      <w:r w:rsidR="002F6037" w:rsidRPr="00152485">
        <w:rPr>
          <w:rFonts w:ascii="Times New Roman" w:eastAsia="Times New Roman" w:hAnsi="Times New Roman" w:cs="Times New Roman"/>
          <w:b/>
          <w:i/>
          <w:color w:val="auto"/>
          <w:lang w:eastAsia="ar-SA"/>
        </w:rPr>
        <w:t>на осуществление вида страхования, осущес</w:t>
      </w:r>
      <w:r w:rsidR="00AB0DDE">
        <w:rPr>
          <w:rFonts w:ascii="Times New Roman" w:eastAsia="Times New Roman" w:hAnsi="Times New Roman" w:cs="Times New Roman"/>
          <w:b/>
          <w:i/>
          <w:color w:val="auto"/>
          <w:lang w:eastAsia="ar-SA"/>
        </w:rPr>
        <w:t>твление которого предусмотрено Ф</w:t>
      </w:r>
      <w:r w:rsidR="002F6037" w:rsidRPr="00152485">
        <w:rPr>
          <w:rFonts w:ascii="Times New Roman" w:eastAsia="Times New Roman" w:hAnsi="Times New Roman" w:cs="Times New Roman"/>
          <w:b/>
          <w:i/>
          <w:color w:val="auto"/>
          <w:lang w:eastAsia="ar-SA"/>
        </w:rPr>
        <w:t>едеральным законом о конкретном виде обязательного страхования (часть 2 ста</w:t>
      </w:r>
      <w:r w:rsidR="00AB0DDE">
        <w:rPr>
          <w:rFonts w:ascii="Times New Roman" w:eastAsia="Times New Roman" w:hAnsi="Times New Roman" w:cs="Times New Roman"/>
          <w:b/>
          <w:i/>
          <w:color w:val="auto"/>
          <w:lang w:eastAsia="ar-SA"/>
        </w:rPr>
        <w:t>тьи 32 Закона РФ от 27.11.1992 №</w:t>
      </w:r>
      <w:r w:rsidR="002F6037" w:rsidRPr="00152485">
        <w:rPr>
          <w:rFonts w:ascii="Times New Roman" w:eastAsia="Times New Roman" w:hAnsi="Times New Roman" w:cs="Times New Roman"/>
          <w:b/>
          <w:i/>
          <w:color w:val="auto"/>
          <w:lang w:eastAsia="ar-SA"/>
        </w:rPr>
        <w:t xml:space="preserve"> 4015-1 </w:t>
      </w:r>
      <w:r w:rsidR="00D841C8">
        <w:rPr>
          <w:rFonts w:ascii="Times New Roman" w:eastAsia="Times New Roman" w:hAnsi="Times New Roman" w:cs="Times New Roman"/>
          <w:b/>
          <w:i/>
          <w:color w:val="auto"/>
          <w:lang w:eastAsia="ar-SA"/>
        </w:rPr>
        <w:t>«</w:t>
      </w:r>
      <w:r w:rsidR="002F6037" w:rsidRPr="00152485">
        <w:rPr>
          <w:rFonts w:ascii="Times New Roman" w:eastAsia="Times New Roman" w:hAnsi="Times New Roman" w:cs="Times New Roman"/>
          <w:b/>
          <w:i/>
          <w:color w:val="auto"/>
          <w:lang w:eastAsia="ar-SA"/>
        </w:rPr>
        <w:t>Об организации страхового дела в Российской Федерации</w:t>
      </w:r>
      <w:r w:rsidR="00D841C8">
        <w:rPr>
          <w:rFonts w:ascii="Times New Roman" w:eastAsia="Times New Roman" w:hAnsi="Times New Roman" w:cs="Times New Roman"/>
          <w:b/>
          <w:i/>
          <w:color w:val="auto"/>
          <w:lang w:eastAsia="ar-SA"/>
        </w:rPr>
        <w:t>»</w:t>
      </w:r>
      <w:r w:rsidR="002F6037" w:rsidRPr="00152485">
        <w:rPr>
          <w:rFonts w:ascii="Times New Roman" w:eastAsia="Times New Roman" w:hAnsi="Times New Roman" w:cs="Times New Roman"/>
          <w:b/>
          <w:i/>
          <w:color w:val="auto"/>
          <w:lang w:eastAsia="ar-SA"/>
        </w:rPr>
        <w:t>), с разрешением на вид деятельности:</w:t>
      </w:r>
    </w:p>
    <w:p w14:paraId="609D5FAD" w14:textId="77777777" w:rsidR="002F6037" w:rsidRPr="00152485" w:rsidRDefault="002F6037" w:rsidP="00152485">
      <w:pPr>
        <w:widowControl/>
        <w:suppressAutoHyphens/>
        <w:ind w:firstLine="709"/>
        <w:contextualSpacing/>
        <w:jc w:val="both"/>
        <w:rPr>
          <w:rFonts w:ascii="Times New Roman" w:eastAsia="Times New Roman" w:hAnsi="Times New Roman" w:cs="Times New Roman"/>
          <w:b/>
          <w:i/>
          <w:color w:val="auto"/>
          <w:lang w:eastAsia="ar-SA"/>
        </w:rPr>
      </w:pPr>
      <w:r w:rsidRPr="00152485">
        <w:rPr>
          <w:rFonts w:ascii="Times New Roman" w:eastAsia="Times New Roman" w:hAnsi="Times New Roman" w:cs="Times New Roman"/>
          <w:b/>
          <w:i/>
          <w:color w:val="auto"/>
          <w:lang w:eastAsia="ar-SA"/>
        </w:rPr>
        <w:t>1. обязательное страхование гражданской ответственности владельцев транспортных средств.</w:t>
      </w:r>
    </w:p>
    <w:p w14:paraId="106C5CA6" w14:textId="77777777" w:rsidR="0079324E" w:rsidRPr="00152485" w:rsidRDefault="00FC3BE9" w:rsidP="00152485">
      <w:pPr>
        <w:widowControl/>
        <w:ind w:firstLine="709"/>
        <w:contextualSpacing/>
        <w:jc w:val="both"/>
        <w:rPr>
          <w:rFonts w:ascii="Times New Roman" w:eastAsia="Times New Roman" w:hAnsi="Times New Roman" w:cs="Times New Roman"/>
          <w:color w:val="auto"/>
        </w:rPr>
      </w:pPr>
      <w:r w:rsidRPr="00FC3BE9">
        <w:rPr>
          <w:rFonts w:ascii="Times New Roman" w:eastAsia="Times New Roman" w:hAnsi="Times New Roman" w:cs="Times New Roman"/>
          <w:bCs/>
          <w:color w:val="auto"/>
        </w:rPr>
        <w:lastRenderedPageBreak/>
        <w:t>При окончании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w:t>
      </w:r>
      <w:r>
        <w:rPr>
          <w:rFonts w:ascii="Times New Roman" w:eastAsia="Times New Roman" w:hAnsi="Times New Roman" w:cs="Times New Roman"/>
          <w:bCs/>
          <w:color w:val="auto"/>
        </w:rPr>
        <w:t xml:space="preserve"> продление действующей лицензии</w:t>
      </w:r>
      <w:r w:rsidR="0079324E" w:rsidRPr="00152485">
        <w:rPr>
          <w:rFonts w:ascii="Times New Roman" w:eastAsia="Times New Roman" w:hAnsi="Times New Roman" w:cs="Times New Roman"/>
          <w:bCs/>
          <w:color w:val="auto"/>
        </w:rPr>
        <w:t>.</w:t>
      </w:r>
    </w:p>
    <w:p w14:paraId="282AF5E4"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4.4.12. При наступлении каждого страхового случая (независимо от их числа в течение срока действия ОСАГО) возместить потерпевшим лицам причиненный вред в размерах, в порядке и в сроки, предусмотренные действующим законодательством Российской Федерации или мотивированно отказать в выплате страхового обеспечения. А также обеспечить:</w:t>
      </w:r>
    </w:p>
    <w:p w14:paraId="1327FE67" w14:textId="77777777" w:rsidR="0079324E" w:rsidRPr="00152485" w:rsidRDefault="0079324E" w:rsidP="00152485">
      <w:pPr>
        <w:keepLines/>
        <w:widowControl/>
        <w:suppressAutoHyphens/>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своевременное предоставление Полисов;</w:t>
      </w:r>
    </w:p>
    <w:p w14:paraId="00576F57" w14:textId="77777777" w:rsidR="0079324E" w:rsidRPr="00152485" w:rsidRDefault="0079324E" w:rsidP="00152485">
      <w:pPr>
        <w:keepLines/>
        <w:widowControl/>
        <w:suppressAutoHyphens/>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своевременные и в полном объеме страховые выплаты.</w:t>
      </w:r>
    </w:p>
    <w:p w14:paraId="35571FBE" w14:textId="77777777" w:rsidR="0079324E" w:rsidRPr="00D56077" w:rsidRDefault="0079324E" w:rsidP="00152485">
      <w:pPr>
        <w:keepLines/>
        <w:widowControl/>
        <w:suppressAutoHyphens/>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4.4.13. Принять на страхование заявленные </w:t>
      </w:r>
      <w:r w:rsidR="00156EFF">
        <w:rPr>
          <w:rFonts w:ascii="Times New Roman" w:eastAsia="Times New Roman" w:hAnsi="Times New Roman" w:cs="Times New Roman"/>
          <w:color w:val="auto"/>
          <w:lang w:bidi="ar-SA"/>
        </w:rPr>
        <w:t>Страховател</w:t>
      </w:r>
      <w:r w:rsidR="00B31A91">
        <w:rPr>
          <w:rFonts w:ascii="Times New Roman" w:eastAsia="Times New Roman" w:hAnsi="Times New Roman" w:cs="Times New Roman"/>
          <w:color w:val="auto"/>
          <w:lang w:bidi="ar-SA"/>
        </w:rPr>
        <w:t>ем</w:t>
      </w:r>
      <w:r w:rsidRPr="00152485">
        <w:rPr>
          <w:rFonts w:ascii="Times New Roman" w:eastAsia="Times New Roman" w:hAnsi="Times New Roman" w:cs="Times New Roman"/>
          <w:color w:val="auto"/>
          <w:lang w:bidi="ar-SA"/>
        </w:rPr>
        <w:t xml:space="preserve"> транспортные средства </w:t>
      </w:r>
      <w:r w:rsidR="001B38C0" w:rsidRPr="00152485">
        <w:rPr>
          <w:rFonts w:ascii="Times New Roman" w:eastAsia="Times New Roman" w:hAnsi="Times New Roman" w:cs="Times New Roman"/>
          <w:color w:val="auto"/>
          <w:lang w:bidi="ar-SA"/>
        </w:rPr>
        <w:t xml:space="preserve">в соответствии с </w:t>
      </w:r>
      <w:r w:rsidR="00C6106C">
        <w:rPr>
          <w:rFonts w:ascii="Times New Roman" w:eastAsia="Times New Roman" w:hAnsi="Times New Roman" w:cs="Times New Roman"/>
          <w:color w:val="auto"/>
          <w:lang w:bidi="ar-SA"/>
        </w:rPr>
        <w:t>Описанием объекта закупки (</w:t>
      </w:r>
      <w:r w:rsidR="000E7285">
        <w:rPr>
          <w:rFonts w:ascii="Times New Roman" w:eastAsia="Times New Roman" w:hAnsi="Times New Roman" w:cs="Times New Roman"/>
          <w:color w:val="auto"/>
          <w:lang w:bidi="ar-SA"/>
        </w:rPr>
        <w:t>Приложение №</w:t>
      </w:r>
      <w:r w:rsidR="00C6106C">
        <w:rPr>
          <w:rFonts w:ascii="Times New Roman" w:eastAsia="Times New Roman" w:hAnsi="Times New Roman" w:cs="Times New Roman"/>
          <w:color w:val="auto"/>
          <w:lang w:bidi="ar-SA"/>
        </w:rPr>
        <w:t>1</w:t>
      </w:r>
      <w:r w:rsidR="001B38C0" w:rsidRPr="00152485">
        <w:rPr>
          <w:rFonts w:ascii="Times New Roman" w:eastAsia="Times New Roman" w:hAnsi="Times New Roman" w:cs="Times New Roman"/>
          <w:color w:val="auto"/>
          <w:lang w:bidi="ar-SA"/>
        </w:rPr>
        <w:t xml:space="preserve"> к Контракту</w:t>
      </w:r>
      <w:r w:rsidR="00C6106C">
        <w:rPr>
          <w:rFonts w:ascii="Times New Roman" w:eastAsia="Times New Roman" w:hAnsi="Times New Roman" w:cs="Times New Roman"/>
          <w:color w:val="auto"/>
          <w:lang w:bidi="ar-SA"/>
        </w:rPr>
        <w:t>)</w:t>
      </w:r>
      <w:r w:rsidRPr="00152485">
        <w:rPr>
          <w:rFonts w:ascii="Times New Roman" w:eastAsia="Times New Roman" w:hAnsi="Times New Roman" w:cs="Times New Roman"/>
          <w:color w:val="auto"/>
          <w:lang w:bidi="ar-SA"/>
        </w:rPr>
        <w:t>.</w:t>
      </w:r>
    </w:p>
    <w:p w14:paraId="6A698C45" w14:textId="77777777" w:rsidR="0079324E" w:rsidRPr="00152485" w:rsidRDefault="0079324E" w:rsidP="00340C31">
      <w:pPr>
        <w:widowControl/>
        <w:spacing w:after="120"/>
        <w:ind w:firstLine="709"/>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4.</w:t>
      </w:r>
      <w:r w:rsidR="00AB0DDE">
        <w:rPr>
          <w:rFonts w:ascii="Times New Roman" w:eastAsia="Times New Roman" w:hAnsi="Times New Roman" w:cs="Times New Roman"/>
          <w:color w:val="auto"/>
          <w:lang w:bidi="ar-SA"/>
        </w:rPr>
        <w:t>4.</w:t>
      </w:r>
      <w:r w:rsidR="00D8413F" w:rsidRPr="00152485">
        <w:rPr>
          <w:rFonts w:ascii="Times New Roman" w:eastAsia="Times New Roman" w:hAnsi="Times New Roman" w:cs="Times New Roman"/>
          <w:color w:val="auto"/>
          <w:lang w:bidi="ar-SA"/>
        </w:rPr>
        <w:t>14</w:t>
      </w:r>
      <w:r w:rsidRPr="00152485">
        <w:rPr>
          <w:rFonts w:ascii="Times New Roman" w:eastAsia="Times New Roman" w:hAnsi="Times New Roman" w:cs="Times New Roman"/>
          <w:color w:val="auto"/>
          <w:lang w:bidi="ar-SA"/>
        </w:rPr>
        <w:t xml:space="preserve">. </w:t>
      </w:r>
      <w:bookmarkStart w:id="5" w:name="_Hlk173923517"/>
      <w:r w:rsidR="00D8413F" w:rsidRPr="00152485">
        <w:rPr>
          <w:rFonts w:ascii="Times New Roman" w:hAnsi="Times New Roman" w:cs="Times New Roman"/>
          <w:color w:val="auto"/>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w:t>
      </w:r>
      <w:r w:rsidR="00156EFF">
        <w:rPr>
          <w:rFonts w:ascii="Times New Roman" w:hAnsi="Times New Roman" w:cs="Times New Roman"/>
          <w:color w:val="auto"/>
        </w:rPr>
        <w:t>Страховател</w:t>
      </w:r>
      <w:r w:rsidR="00B31A91">
        <w:rPr>
          <w:rFonts w:ascii="Times New Roman" w:hAnsi="Times New Roman" w:cs="Times New Roman"/>
          <w:color w:val="auto"/>
        </w:rPr>
        <w:t xml:space="preserve">ем </w:t>
      </w:r>
      <w:r w:rsidR="00EA6726">
        <w:rPr>
          <w:rFonts w:ascii="Times New Roman" w:hAnsi="Times New Roman" w:cs="Times New Roman"/>
          <w:color w:val="auto"/>
        </w:rPr>
        <w:t>Страховщика</w:t>
      </w:r>
      <w:r w:rsidR="00D8413F" w:rsidRPr="00152485">
        <w:rPr>
          <w:rFonts w:ascii="Times New Roman" w:hAnsi="Times New Roman" w:cs="Times New Roman"/>
          <w:color w:val="auto"/>
        </w:rPr>
        <w:t xml:space="preserve"> о необходимости предоставить соответствующее обеспечение</w:t>
      </w:r>
      <w:r w:rsidRPr="00152485">
        <w:rPr>
          <w:rFonts w:ascii="Times New Roman" w:eastAsia="Times New Roman" w:hAnsi="Times New Roman" w:cs="Times New Roman"/>
          <w:color w:val="auto"/>
          <w:lang w:bidi="ar-SA"/>
        </w:rPr>
        <w:t>.</w:t>
      </w:r>
      <w:bookmarkEnd w:id="5"/>
    </w:p>
    <w:p w14:paraId="6E372FE5" w14:textId="77777777" w:rsidR="004D7857" w:rsidRPr="00AB127B" w:rsidRDefault="004A41CC" w:rsidP="004A41CC">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AB127B">
        <w:rPr>
          <w:rFonts w:ascii="Times New Roman" w:eastAsia="Times New Roman" w:hAnsi="Times New Roman" w:cs="Times New Roman"/>
          <w:b/>
          <w:color w:val="auto"/>
          <w:lang w:bidi="ar-SA"/>
        </w:rPr>
        <w:t>Порядок сдачи-приемки оказанных услуг</w:t>
      </w:r>
    </w:p>
    <w:p w14:paraId="2E9EB21C" w14:textId="730A492E" w:rsidR="00535F4F" w:rsidRPr="00535F4F" w:rsidRDefault="00535F4F" w:rsidP="00535F4F">
      <w:pPr>
        <w:ind w:firstLine="709"/>
        <w:jc w:val="both"/>
        <w:rPr>
          <w:rFonts w:ascii="Times New Roman" w:eastAsia="Times New Roman" w:hAnsi="Times New Roman" w:cs="Times New Roman"/>
          <w:color w:val="auto"/>
          <w:lang w:bidi="ar-SA"/>
        </w:rPr>
      </w:pPr>
      <w:bookmarkStart w:id="6" w:name="_Hlk105491605"/>
      <w:bookmarkStart w:id="7" w:name="_Hlk117157851"/>
      <w:bookmarkStart w:id="8" w:name="_Hlk118382944"/>
      <w:r w:rsidRPr="00535F4F">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 xml:space="preserve">1. </w:t>
      </w:r>
      <w:r w:rsidR="00CB5C0F" w:rsidRPr="00535F4F">
        <w:rPr>
          <w:rFonts w:ascii="Times New Roman" w:eastAsia="Times New Roman" w:hAnsi="Times New Roman" w:cs="Times New Roman"/>
          <w:color w:val="auto"/>
          <w:lang w:bidi="ar-SA"/>
        </w:rPr>
        <w:t xml:space="preserve">Сдача-приемка оказанных услуг по Контракту осуществляется </w:t>
      </w:r>
      <w:r w:rsidR="00156EFF" w:rsidRPr="00535F4F">
        <w:rPr>
          <w:rFonts w:ascii="Times New Roman" w:eastAsia="Times New Roman" w:hAnsi="Times New Roman" w:cs="Times New Roman"/>
          <w:color w:val="auto"/>
          <w:lang w:bidi="ar-SA"/>
        </w:rPr>
        <w:t>Страховател</w:t>
      </w:r>
      <w:r w:rsidR="00B31A91" w:rsidRPr="00535F4F">
        <w:rPr>
          <w:rFonts w:ascii="Times New Roman" w:eastAsia="Times New Roman" w:hAnsi="Times New Roman" w:cs="Times New Roman"/>
          <w:color w:val="auto"/>
          <w:lang w:bidi="ar-SA"/>
        </w:rPr>
        <w:t>ем</w:t>
      </w:r>
      <w:r w:rsidR="00CB5C0F" w:rsidRPr="00535F4F">
        <w:rPr>
          <w:rFonts w:ascii="Times New Roman" w:eastAsia="Times New Roman" w:hAnsi="Times New Roman" w:cs="Times New Roman"/>
          <w:color w:val="auto"/>
          <w:lang w:bidi="ar-SA"/>
        </w:rPr>
        <w:t xml:space="preserve"> по факту их оказания. </w:t>
      </w:r>
    </w:p>
    <w:p w14:paraId="25EEA101" w14:textId="21F2CFCC" w:rsidR="00535F4F" w:rsidRPr="00271F3F" w:rsidRDefault="00535F4F" w:rsidP="00535F4F">
      <w:pPr>
        <w:ind w:firstLine="709"/>
        <w:jc w:val="both"/>
        <w:rPr>
          <w:rFonts w:ascii="Times New Roman" w:eastAsia="Times New Roman" w:hAnsi="Times New Roman" w:cs="Times New Roman"/>
          <w:bCs/>
        </w:rPr>
      </w:pPr>
      <w:r w:rsidRPr="00535F4F">
        <w:rPr>
          <w:rFonts w:ascii="Times New Roman" w:hAnsi="Times New Roman" w:cs="Times New Roman"/>
          <w:lang w:bidi="ar-SA"/>
        </w:rPr>
        <w:t xml:space="preserve">5.2. </w:t>
      </w:r>
      <w:r>
        <w:rPr>
          <w:rFonts w:ascii="Times New Roman" w:eastAsia="Times New Roman" w:hAnsi="Times New Roman" w:cs="Times New Roman"/>
          <w:bCs/>
        </w:rPr>
        <w:t xml:space="preserve">Страховщик </w:t>
      </w:r>
      <w:r w:rsidRPr="00271F3F">
        <w:rPr>
          <w:rFonts w:ascii="Times New Roman" w:eastAsia="Times New Roman" w:hAnsi="Times New Roman" w:cs="Times New Roman"/>
          <w:bCs/>
        </w:rPr>
        <w:t xml:space="preserve">не позднее 3 (трёх) рабочих дней с даты </w:t>
      </w:r>
      <w:r>
        <w:rPr>
          <w:rFonts w:ascii="Times New Roman" w:eastAsia="Times New Roman" w:hAnsi="Times New Roman" w:cs="Times New Roman"/>
          <w:bCs/>
        </w:rPr>
        <w:t>передачи Страхователю полиса ОСАГО</w:t>
      </w:r>
      <w:r w:rsidRPr="00271F3F">
        <w:rPr>
          <w:rFonts w:ascii="Times New Roman" w:eastAsia="Times New Roman" w:hAnsi="Times New Roman" w:cs="Times New Roman"/>
          <w:bCs/>
        </w:rPr>
        <w:t xml:space="preserve"> направляет </w:t>
      </w:r>
      <w:r>
        <w:rPr>
          <w:rFonts w:ascii="Times New Roman" w:eastAsia="Times New Roman" w:hAnsi="Times New Roman" w:cs="Times New Roman"/>
          <w:bCs/>
        </w:rPr>
        <w:t>Страховщику</w:t>
      </w:r>
      <w:r w:rsidRPr="00271F3F">
        <w:rPr>
          <w:rFonts w:ascii="Times New Roman" w:eastAsia="Times New Roman" w:hAnsi="Times New Roman" w:cs="Times New Roman"/>
          <w:bCs/>
        </w:rPr>
        <w:t xml:space="preserve"> подписанный со своей стороны акт оказанных услуг, который должен содержать информацию о видах и количестве оказанных услуг</w:t>
      </w:r>
      <w:r>
        <w:rPr>
          <w:rFonts w:ascii="Times New Roman" w:eastAsia="Times New Roman" w:hAnsi="Times New Roman" w:cs="Times New Roman"/>
          <w:bCs/>
        </w:rPr>
        <w:t>.</w:t>
      </w:r>
    </w:p>
    <w:p w14:paraId="4EA35989" w14:textId="4A200D50" w:rsidR="00535F4F" w:rsidRPr="00F561BB" w:rsidRDefault="00535F4F" w:rsidP="00535F4F">
      <w:pPr>
        <w:ind w:firstLine="709"/>
        <w:jc w:val="both"/>
        <w:rPr>
          <w:rFonts w:ascii="Times New Roman" w:eastAsia="Times New Roman" w:hAnsi="Times New Roman" w:cs="Times New Roman"/>
          <w:bCs/>
        </w:rPr>
      </w:pPr>
      <w:r w:rsidRPr="00535F4F">
        <w:rPr>
          <w:rFonts w:ascii="Times New Roman" w:eastAsia="Times New Roman" w:hAnsi="Times New Roman" w:cs="Times New Roman"/>
          <w:bCs/>
        </w:rPr>
        <w:t>5.3.</w:t>
      </w:r>
      <w:r w:rsidRPr="00271F3F">
        <w:rPr>
          <w:rFonts w:ascii="Times New Roman" w:eastAsia="Times New Roman" w:hAnsi="Times New Roman" w:cs="Times New Roman"/>
          <w:bCs/>
        </w:rPr>
        <w:t xml:space="preserve"> К акту оказанных услуг </w:t>
      </w:r>
      <w:r>
        <w:rPr>
          <w:rFonts w:ascii="Times New Roman" w:eastAsia="Times New Roman" w:hAnsi="Times New Roman" w:cs="Times New Roman"/>
          <w:bCs/>
        </w:rPr>
        <w:t>Страховщик</w:t>
      </w:r>
      <w:r w:rsidRPr="00271F3F">
        <w:rPr>
          <w:rFonts w:ascii="Times New Roman" w:eastAsia="Times New Roman" w:hAnsi="Times New Roman" w:cs="Times New Roman"/>
          <w:bCs/>
        </w:rPr>
        <w:t xml:space="preserve"> должен приложить счет </w:t>
      </w:r>
      <w:r>
        <w:rPr>
          <w:rFonts w:ascii="Times New Roman" w:eastAsia="Times New Roman" w:hAnsi="Times New Roman" w:cs="Times New Roman"/>
          <w:bCs/>
        </w:rPr>
        <w:t>на оплату оказанных услуг.</w:t>
      </w:r>
    </w:p>
    <w:p w14:paraId="6BAEC31F" w14:textId="3A474093" w:rsidR="00535F4F" w:rsidRDefault="00535F4F" w:rsidP="00535F4F">
      <w:pPr>
        <w:ind w:firstLine="709"/>
        <w:jc w:val="both"/>
        <w:rPr>
          <w:rFonts w:ascii="Times New Roman" w:eastAsia="Times New Roman" w:hAnsi="Times New Roman" w:cs="Times New Roman"/>
          <w:bCs/>
        </w:rPr>
      </w:pPr>
      <w:r w:rsidRPr="00535F4F">
        <w:rPr>
          <w:rFonts w:ascii="Times New Roman" w:eastAsia="Times New Roman" w:hAnsi="Times New Roman" w:cs="Times New Roman"/>
          <w:bCs/>
        </w:rPr>
        <w:t>5.4.</w:t>
      </w:r>
      <w:r w:rsidRPr="00F561BB">
        <w:rPr>
          <w:rFonts w:ascii="Times New Roman" w:eastAsia="Times New Roman" w:hAnsi="Times New Roman" w:cs="Times New Roman"/>
          <w:bCs/>
        </w:rPr>
        <w:t xml:space="preserve"> </w:t>
      </w:r>
      <w:r w:rsidRPr="00316093">
        <w:rPr>
          <w:rFonts w:ascii="Times New Roman" w:eastAsia="Times New Roman" w:hAnsi="Times New Roman" w:cs="Times New Roman"/>
          <w:bCs/>
        </w:rPr>
        <w:t xml:space="preserve">Для проверки предоставленных </w:t>
      </w:r>
      <w:r>
        <w:rPr>
          <w:rFonts w:ascii="Times New Roman" w:eastAsia="Times New Roman" w:hAnsi="Times New Roman" w:cs="Times New Roman"/>
          <w:bCs/>
        </w:rPr>
        <w:t>Страховщиком</w:t>
      </w:r>
      <w:r w:rsidRPr="00316093">
        <w:rPr>
          <w:rFonts w:ascii="Times New Roman" w:eastAsia="Times New Roman" w:hAnsi="Times New Roman" w:cs="Times New Roman"/>
          <w:bCs/>
        </w:rPr>
        <w:t xml:space="preserve"> результатов, предусмотренных Контрактом, в части их соответствия условиям Контракта </w:t>
      </w:r>
      <w:r w:rsidRPr="00F561BB">
        <w:rPr>
          <w:rFonts w:ascii="Times New Roman" w:eastAsia="Times New Roman" w:hAnsi="Times New Roman" w:cs="Times New Roman"/>
          <w:bCs/>
        </w:rPr>
        <w:t>(результатов отдельного этапа исполнения Контракта)</w:t>
      </w:r>
      <w:r>
        <w:rPr>
          <w:rFonts w:ascii="Times New Roman" w:eastAsia="Times New Roman" w:hAnsi="Times New Roman" w:cs="Times New Roman"/>
          <w:bCs/>
        </w:rPr>
        <w:t>, Страхователь</w:t>
      </w:r>
      <w:r w:rsidRPr="00F561BB">
        <w:rPr>
          <w:rFonts w:ascii="Times New Roman" w:eastAsia="Times New Roman" w:hAnsi="Times New Roman" w:cs="Times New Roman"/>
          <w:bCs/>
        </w:rPr>
        <w:t xml:space="preserve"> проводит экспертизу. </w:t>
      </w:r>
      <w:r w:rsidRPr="00316093">
        <w:rPr>
          <w:rFonts w:ascii="Times New Roman" w:eastAsia="Times New Roman" w:hAnsi="Times New Roman" w:cs="Times New Roman"/>
          <w:bCs/>
        </w:rPr>
        <w:t xml:space="preserve">Экспертиза результатов, предусмотренных Контрактом </w:t>
      </w:r>
      <w:r w:rsidRPr="00F561BB">
        <w:rPr>
          <w:rFonts w:ascii="Times New Roman" w:eastAsia="Times New Roman" w:hAnsi="Times New Roman" w:cs="Times New Roman"/>
          <w:bCs/>
        </w:rPr>
        <w:t xml:space="preserve">(результатов отдельного этапа исполнения Контракта), может проводиться </w:t>
      </w:r>
      <w:r>
        <w:rPr>
          <w:rFonts w:ascii="Times New Roman" w:eastAsia="Times New Roman" w:hAnsi="Times New Roman" w:cs="Times New Roman"/>
          <w:bCs/>
        </w:rPr>
        <w:t>Страхователем</w:t>
      </w:r>
      <w:r w:rsidRPr="00F561BB">
        <w:rPr>
          <w:rFonts w:ascii="Times New Roman" w:eastAsia="Times New Roman" w:hAnsi="Times New Roman" w:cs="Times New Roman"/>
          <w:bCs/>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w:t>
      </w:r>
      <w:r w:rsidRPr="003314ED">
        <w:rPr>
          <w:rFonts w:ascii="Times New Roman" w:eastAsia="Times New Roman" w:hAnsi="Times New Roman" w:cs="Times New Roman"/>
          <w:iCs/>
        </w:rPr>
        <w:t>Федеральны</w:t>
      </w:r>
      <w:r>
        <w:rPr>
          <w:rFonts w:ascii="Times New Roman" w:eastAsia="Times New Roman" w:hAnsi="Times New Roman" w:cs="Times New Roman"/>
          <w:iCs/>
        </w:rPr>
        <w:t>м</w:t>
      </w:r>
      <w:r w:rsidRPr="003314ED">
        <w:rPr>
          <w:rFonts w:ascii="Times New Roman" w:eastAsia="Times New Roman" w:hAnsi="Times New Roman" w:cs="Times New Roman"/>
          <w:iCs/>
        </w:rPr>
        <w:t xml:space="preserve"> закон</w:t>
      </w:r>
      <w:r>
        <w:rPr>
          <w:rFonts w:ascii="Times New Roman" w:eastAsia="Times New Roman" w:hAnsi="Times New Roman" w:cs="Times New Roman"/>
          <w:iCs/>
        </w:rPr>
        <w:t>ом</w:t>
      </w:r>
      <w:r w:rsidRPr="003314ED">
        <w:rPr>
          <w:rFonts w:ascii="Times New Roman" w:eastAsia="Times New Roman" w:hAnsi="Times New Roman" w:cs="Times New Roman"/>
          <w:iCs/>
        </w:rPr>
        <w:t xml:space="preserve"> о контрактной системе</w:t>
      </w:r>
      <w:r w:rsidRPr="00F561BB">
        <w:rPr>
          <w:rFonts w:ascii="Times New Roman" w:eastAsia="Times New Roman" w:hAnsi="Times New Roman" w:cs="Times New Roman"/>
          <w:bCs/>
        </w:rPr>
        <w:t>.</w:t>
      </w:r>
    </w:p>
    <w:p w14:paraId="32DD61AD" w14:textId="15E524B2" w:rsidR="00535F4F" w:rsidRPr="00F561BB" w:rsidRDefault="00535F4F" w:rsidP="00535F4F">
      <w:pPr>
        <w:ind w:firstLine="709"/>
        <w:jc w:val="both"/>
        <w:rPr>
          <w:rFonts w:ascii="Times New Roman" w:eastAsia="Times New Roman" w:hAnsi="Times New Roman" w:cs="Times New Roman"/>
          <w:bCs/>
        </w:rPr>
      </w:pPr>
      <w:r>
        <w:rPr>
          <w:rFonts w:ascii="Times New Roman" w:eastAsia="Times New Roman" w:hAnsi="Times New Roman" w:cs="Times New Roman"/>
          <w:bCs/>
        </w:rPr>
        <w:t>5.5. Страхователь</w:t>
      </w:r>
      <w:r w:rsidRPr="00F561BB">
        <w:rPr>
          <w:rFonts w:ascii="Times New Roman" w:eastAsia="Times New Roman" w:hAnsi="Times New Roman" w:cs="Times New Roman"/>
          <w:bCs/>
        </w:rPr>
        <w:t xml:space="preserve"> в срок не более 20 (двадцати) рабочих дней со дня поступления акта оказанных услуг с приложенными к нему документами, предусмотренными п. 5.</w:t>
      </w:r>
      <w:r>
        <w:rPr>
          <w:rFonts w:ascii="Times New Roman" w:eastAsia="Times New Roman" w:hAnsi="Times New Roman" w:cs="Times New Roman"/>
          <w:bCs/>
        </w:rPr>
        <w:t>3</w:t>
      </w:r>
      <w:r w:rsidRPr="00F561BB">
        <w:rPr>
          <w:rFonts w:ascii="Times New Roman" w:eastAsia="Times New Roman" w:hAnsi="Times New Roman" w:cs="Times New Roman"/>
          <w:bCs/>
        </w:rPr>
        <w:t xml:space="preserve"> Контракта осуществляет одно из следующих действий: </w:t>
      </w:r>
    </w:p>
    <w:p w14:paraId="71F8F513" w14:textId="77777777" w:rsidR="00535F4F" w:rsidRPr="00F561BB" w:rsidRDefault="00535F4F" w:rsidP="00535F4F">
      <w:pPr>
        <w:ind w:firstLine="709"/>
        <w:jc w:val="both"/>
        <w:rPr>
          <w:rFonts w:ascii="Times New Roman" w:eastAsia="Times New Roman" w:hAnsi="Times New Roman" w:cs="Times New Roman"/>
          <w:bCs/>
        </w:rPr>
      </w:pPr>
      <w:r w:rsidRPr="00F561BB">
        <w:rPr>
          <w:rFonts w:ascii="Times New Roman" w:eastAsia="Times New Roman" w:hAnsi="Times New Roman" w:cs="Times New Roman"/>
          <w:bCs/>
        </w:rPr>
        <w:t xml:space="preserve">а) подписывает акт оказанных услуг; </w:t>
      </w:r>
    </w:p>
    <w:p w14:paraId="76DEC1D3" w14:textId="2C9D104E" w:rsidR="00535F4F" w:rsidRDefault="00535F4F" w:rsidP="00535F4F">
      <w:pPr>
        <w:ind w:firstLine="709"/>
        <w:jc w:val="both"/>
        <w:rPr>
          <w:rFonts w:ascii="Times New Roman" w:eastAsia="Times New Roman" w:hAnsi="Times New Roman" w:cs="Times New Roman"/>
          <w:bCs/>
        </w:rPr>
      </w:pPr>
      <w:r w:rsidRPr="00F561BB">
        <w:rPr>
          <w:rFonts w:ascii="Times New Roman" w:eastAsia="Times New Roman" w:hAnsi="Times New Roman" w:cs="Times New Roman"/>
          <w:bCs/>
        </w:rPr>
        <w:t xml:space="preserve">б) направляет </w:t>
      </w:r>
      <w:r>
        <w:rPr>
          <w:rFonts w:ascii="Times New Roman" w:eastAsia="Times New Roman" w:hAnsi="Times New Roman" w:cs="Times New Roman"/>
          <w:bCs/>
        </w:rPr>
        <w:t>Страховщику</w:t>
      </w:r>
      <w:r w:rsidRPr="00F561BB">
        <w:rPr>
          <w:rFonts w:ascii="Times New Roman" w:eastAsia="Times New Roman" w:hAnsi="Times New Roman" w:cs="Times New Roman"/>
          <w:bCs/>
        </w:rPr>
        <w:t xml:space="preserve"> мотивированный отказ от подписания акта оказанных услуг с указанием причин такого отказа, перечня недостатков и сроков их устранения </w:t>
      </w:r>
      <w:r>
        <w:rPr>
          <w:rFonts w:ascii="Times New Roman" w:eastAsia="Times New Roman" w:hAnsi="Times New Roman" w:cs="Times New Roman"/>
          <w:bCs/>
        </w:rPr>
        <w:t>Страхователем</w:t>
      </w:r>
      <w:r w:rsidRPr="00F561BB">
        <w:rPr>
          <w:rFonts w:ascii="Times New Roman" w:eastAsia="Times New Roman" w:hAnsi="Times New Roman" w:cs="Times New Roman"/>
          <w:bCs/>
        </w:rPr>
        <w:t>.</w:t>
      </w:r>
    </w:p>
    <w:p w14:paraId="0D968E00" w14:textId="4FCF3B6A" w:rsidR="00B47CB8" w:rsidRPr="00B47CB8" w:rsidRDefault="00B47CB8" w:rsidP="00B47CB8">
      <w:pPr>
        <w:ind w:firstLine="709"/>
        <w:jc w:val="both"/>
        <w:rPr>
          <w:rFonts w:ascii="Times New Roman" w:eastAsia="Times New Roman" w:hAnsi="Times New Roman" w:cs="Times New Roman"/>
          <w:bCs/>
        </w:rPr>
      </w:pPr>
      <w:r>
        <w:rPr>
          <w:rFonts w:ascii="Times New Roman" w:eastAsia="Times New Roman" w:hAnsi="Times New Roman" w:cs="Times New Roman"/>
          <w:bCs/>
        </w:rPr>
        <w:t>5.6. Страхователь</w:t>
      </w:r>
      <w:r w:rsidRPr="00B47CB8">
        <w:rPr>
          <w:rFonts w:ascii="Times New Roman" w:eastAsia="Times New Roman" w:hAnsi="Times New Roman" w:cs="Times New Roman"/>
          <w:bCs/>
        </w:rPr>
        <w:t xml:space="preserve">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акте оказанных услуг.</w:t>
      </w:r>
    </w:p>
    <w:p w14:paraId="63D24A39" w14:textId="2470B276" w:rsidR="00B47CB8" w:rsidRPr="00B47CB8" w:rsidRDefault="00B47CB8" w:rsidP="00B47CB8">
      <w:pPr>
        <w:ind w:firstLine="709"/>
        <w:jc w:val="both"/>
        <w:rPr>
          <w:rFonts w:ascii="Times New Roman" w:eastAsia="Times New Roman" w:hAnsi="Times New Roman" w:cs="Times New Roman"/>
          <w:bCs/>
        </w:rPr>
      </w:pPr>
      <w:r w:rsidRPr="00B47CB8">
        <w:rPr>
          <w:rFonts w:ascii="Times New Roman" w:eastAsia="Times New Roman" w:hAnsi="Times New Roman" w:cs="Times New Roman"/>
          <w:bCs/>
        </w:rPr>
        <w:t>5.</w:t>
      </w:r>
      <w:r>
        <w:rPr>
          <w:rFonts w:ascii="Times New Roman" w:eastAsia="Times New Roman" w:hAnsi="Times New Roman" w:cs="Times New Roman"/>
          <w:bCs/>
        </w:rPr>
        <w:t>7</w:t>
      </w:r>
      <w:r w:rsidRPr="00B47CB8">
        <w:rPr>
          <w:rFonts w:ascii="Times New Roman" w:eastAsia="Times New Roman" w:hAnsi="Times New Roman" w:cs="Times New Roman"/>
          <w:bCs/>
        </w:rPr>
        <w:t>. В случае получения в соответствии с пунктом 5.</w:t>
      </w:r>
      <w:r>
        <w:rPr>
          <w:rFonts w:ascii="Times New Roman" w:eastAsia="Times New Roman" w:hAnsi="Times New Roman" w:cs="Times New Roman"/>
          <w:bCs/>
        </w:rPr>
        <w:t>5</w:t>
      </w:r>
      <w:r w:rsidRPr="00B47CB8">
        <w:rPr>
          <w:rFonts w:ascii="Times New Roman" w:eastAsia="Times New Roman" w:hAnsi="Times New Roman" w:cs="Times New Roman"/>
          <w:bCs/>
        </w:rPr>
        <w:t xml:space="preserve"> настоящего Контракта мотивированного отказа от подписания акта оказанных услуг </w:t>
      </w:r>
      <w:r>
        <w:rPr>
          <w:rFonts w:ascii="Times New Roman" w:eastAsia="Times New Roman" w:hAnsi="Times New Roman" w:cs="Times New Roman"/>
          <w:bCs/>
        </w:rPr>
        <w:t>Страховщик</w:t>
      </w:r>
      <w:r w:rsidRPr="00B47CB8">
        <w:rPr>
          <w:rFonts w:ascii="Times New Roman" w:eastAsia="Times New Roman" w:hAnsi="Times New Roman" w:cs="Times New Roman"/>
          <w:bCs/>
        </w:rPr>
        <w:t xml:space="preserve"> вправе устранить причины, указанные в таком мотивированном отказе, и повторно направить </w:t>
      </w:r>
      <w:r>
        <w:rPr>
          <w:rFonts w:ascii="Times New Roman" w:eastAsia="Times New Roman" w:hAnsi="Times New Roman" w:cs="Times New Roman"/>
          <w:bCs/>
        </w:rPr>
        <w:t>Страхователю</w:t>
      </w:r>
      <w:r w:rsidRPr="00B47CB8">
        <w:rPr>
          <w:rFonts w:ascii="Times New Roman" w:eastAsia="Times New Roman" w:hAnsi="Times New Roman" w:cs="Times New Roman"/>
          <w:bCs/>
        </w:rPr>
        <w:t xml:space="preserve"> акт оказанных услуг и предусмотренные п. 5.</w:t>
      </w:r>
      <w:r w:rsidR="0089295A">
        <w:rPr>
          <w:rFonts w:ascii="Times New Roman" w:eastAsia="Times New Roman" w:hAnsi="Times New Roman" w:cs="Times New Roman"/>
          <w:bCs/>
        </w:rPr>
        <w:t>3</w:t>
      </w:r>
      <w:r w:rsidRPr="00B47CB8">
        <w:rPr>
          <w:rFonts w:ascii="Times New Roman" w:eastAsia="Times New Roman" w:hAnsi="Times New Roman" w:cs="Times New Roman"/>
          <w:bCs/>
        </w:rPr>
        <w:t xml:space="preserve"> Контракта документы в порядке, предусмотренном настоящим разделом Контракта. </w:t>
      </w:r>
    </w:p>
    <w:p w14:paraId="15765DB4" w14:textId="110B9EF5" w:rsidR="00B47CB8" w:rsidRPr="00B47CB8" w:rsidRDefault="00B47CB8" w:rsidP="00B47CB8">
      <w:pPr>
        <w:ind w:firstLine="709"/>
        <w:jc w:val="both"/>
        <w:rPr>
          <w:rFonts w:ascii="Times New Roman" w:eastAsia="Times New Roman" w:hAnsi="Times New Roman" w:cs="Times New Roman"/>
          <w:bCs/>
        </w:rPr>
      </w:pPr>
      <w:r w:rsidRPr="00B47CB8">
        <w:rPr>
          <w:rFonts w:ascii="Times New Roman" w:eastAsia="Times New Roman" w:hAnsi="Times New Roman" w:cs="Times New Roman"/>
          <w:bCs/>
        </w:rPr>
        <w:t>5.</w:t>
      </w:r>
      <w:r w:rsidR="0089295A">
        <w:rPr>
          <w:rFonts w:ascii="Times New Roman" w:eastAsia="Times New Roman" w:hAnsi="Times New Roman" w:cs="Times New Roman"/>
          <w:bCs/>
        </w:rPr>
        <w:t>8</w:t>
      </w:r>
      <w:r w:rsidRPr="00B47CB8">
        <w:rPr>
          <w:rFonts w:ascii="Times New Roman" w:eastAsia="Times New Roman" w:hAnsi="Times New Roman" w:cs="Times New Roman"/>
          <w:bCs/>
        </w:rPr>
        <w:t xml:space="preserve">. </w:t>
      </w:r>
      <w:r w:rsidR="00872D55">
        <w:rPr>
          <w:rFonts w:ascii="Times New Roman" w:eastAsia="Times New Roman" w:hAnsi="Times New Roman" w:cs="Times New Roman"/>
          <w:bCs/>
        </w:rPr>
        <w:t>Страховщик</w:t>
      </w:r>
      <w:r w:rsidRPr="00B47CB8">
        <w:rPr>
          <w:rFonts w:ascii="Times New Roman" w:eastAsia="Times New Roman" w:hAnsi="Times New Roman" w:cs="Times New Roman"/>
          <w:bCs/>
        </w:rPr>
        <w:t xml:space="preserve">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оказанных услуг.</w:t>
      </w:r>
    </w:p>
    <w:p w14:paraId="78F57291" w14:textId="0019D19E" w:rsidR="00B47CB8" w:rsidRPr="00B47CB8" w:rsidRDefault="00872D55" w:rsidP="00B47CB8">
      <w:pPr>
        <w:ind w:firstLine="709"/>
        <w:jc w:val="both"/>
        <w:rPr>
          <w:rFonts w:ascii="Times New Roman" w:eastAsia="Times New Roman" w:hAnsi="Times New Roman" w:cs="Times New Roman"/>
          <w:bCs/>
        </w:rPr>
      </w:pPr>
      <w:r>
        <w:rPr>
          <w:rFonts w:ascii="Times New Roman" w:eastAsia="Times New Roman" w:hAnsi="Times New Roman" w:cs="Times New Roman"/>
          <w:bCs/>
        </w:rPr>
        <w:t>Страхователь</w:t>
      </w:r>
      <w:r w:rsidR="00B47CB8" w:rsidRPr="00B47CB8">
        <w:rPr>
          <w:rFonts w:ascii="Times New Roman" w:eastAsia="Times New Roman" w:hAnsi="Times New Roman" w:cs="Times New Roman"/>
          <w:bCs/>
        </w:rPr>
        <w:t xml:space="preserve">, принявший Услуги без проверки, не лишается права ссылаться на </w:t>
      </w:r>
      <w:r w:rsidR="00B47CB8" w:rsidRPr="00B47CB8">
        <w:rPr>
          <w:rFonts w:ascii="Times New Roman" w:eastAsia="Times New Roman" w:hAnsi="Times New Roman" w:cs="Times New Roman"/>
          <w:bCs/>
        </w:rPr>
        <w:lastRenderedPageBreak/>
        <w:t>недостатки Услуг, которые могли быть установлены при приемке, в течение срока гарантии качества оказанных Услуг.</w:t>
      </w:r>
    </w:p>
    <w:p w14:paraId="7B391D02" w14:textId="46F609CB" w:rsidR="00B47CB8" w:rsidRPr="00B47CB8" w:rsidRDefault="00B47CB8" w:rsidP="00B47CB8">
      <w:pPr>
        <w:ind w:firstLine="709"/>
        <w:jc w:val="both"/>
        <w:rPr>
          <w:rFonts w:ascii="Times New Roman" w:eastAsia="Times New Roman" w:hAnsi="Times New Roman" w:cs="Times New Roman"/>
          <w:bCs/>
        </w:rPr>
      </w:pPr>
      <w:r w:rsidRPr="00B47CB8">
        <w:rPr>
          <w:rFonts w:ascii="Times New Roman" w:eastAsia="Times New Roman" w:hAnsi="Times New Roman" w:cs="Times New Roman"/>
          <w:bCs/>
        </w:rPr>
        <w:t xml:space="preserve">Устранение </w:t>
      </w:r>
      <w:r w:rsidR="00872D55">
        <w:rPr>
          <w:rFonts w:ascii="Times New Roman" w:eastAsia="Times New Roman" w:hAnsi="Times New Roman" w:cs="Times New Roman"/>
          <w:bCs/>
        </w:rPr>
        <w:t>Страховщиком</w:t>
      </w:r>
      <w:r w:rsidRPr="00B47CB8">
        <w:rPr>
          <w:rFonts w:ascii="Times New Roman" w:eastAsia="Times New Roman" w:hAnsi="Times New Roman" w:cs="Times New Roman"/>
          <w:bCs/>
        </w:rPr>
        <w:t xml:space="preserve"> выявленных </w:t>
      </w:r>
      <w:r w:rsidR="00872D55">
        <w:rPr>
          <w:rFonts w:ascii="Times New Roman" w:eastAsia="Times New Roman" w:hAnsi="Times New Roman" w:cs="Times New Roman"/>
          <w:bCs/>
        </w:rPr>
        <w:t>Страхователем</w:t>
      </w:r>
      <w:r w:rsidRPr="00B47CB8">
        <w:rPr>
          <w:rFonts w:ascii="Times New Roman" w:eastAsia="Times New Roman" w:hAnsi="Times New Roman" w:cs="Times New Roman"/>
          <w:bCs/>
        </w:rPr>
        <w:t xml:space="preserve"> недостатков не освобождает его от уплаты неустойки (штрафа, пени), предусмотренных разделом 6 настоящего Контракта.</w:t>
      </w:r>
    </w:p>
    <w:p w14:paraId="591ACB23" w14:textId="697D04AB" w:rsidR="00B47CB8" w:rsidRPr="00B47CB8" w:rsidRDefault="00B47CB8" w:rsidP="00B47CB8">
      <w:pPr>
        <w:ind w:firstLine="709"/>
        <w:jc w:val="both"/>
        <w:rPr>
          <w:rFonts w:ascii="Times New Roman" w:eastAsia="Times New Roman" w:hAnsi="Times New Roman" w:cs="Times New Roman"/>
          <w:bCs/>
        </w:rPr>
      </w:pPr>
      <w:r w:rsidRPr="00B47CB8">
        <w:rPr>
          <w:rFonts w:ascii="Times New Roman" w:eastAsia="Times New Roman" w:hAnsi="Times New Roman" w:cs="Times New Roman"/>
          <w:bCs/>
        </w:rPr>
        <w:t>5.</w:t>
      </w:r>
      <w:r w:rsidR="00872D55">
        <w:rPr>
          <w:rFonts w:ascii="Times New Roman" w:eastAsia="Times New Roman" w:hAnsi="Times New Roman" w:cs="Times New Roman"/>
          <w:bCs/>
        </w:rPr>
        <w:t>9</w:t>
      </w:r>
      <w:r w:rsidRPr="00B47CB8">
        <w:rPr>
          <w:rFonts w:ascii="Times New Roman" w:eastAsia="Times New Roman" w:hAnsi="Times New Roman" w:cs="Times New Roman"/>
          <w:bCs/>
        </w:rPr>
        <w:t xml:space="preserve">. После устранения недостатков, послуживших основанием для неподписания акта оказанных услуг, </w:t>
      </w:r>
      <w:r w:rsidR="00872D55">
        <w:rPr>
          <w:rFonts w:ascii="Times New Roman" w:eastAsia="Times New Roman" w:hAnsi="Times New Roman" w:cs="Times New Roman"/>
          <w:bCs/>
        </w:rPr>
        <w:t>Страховщик</w:t>
      </w:r>
      <w:r w:rsidRPr="00B47CB8">
        <w:rPr>
          <w:rFonts w:ascii="Times New Roman" w:eastAsia="Times New Roman" w:hAnsi="Times New Roman" w:cs="Times New Roman"/>
          <w:bCs/>
        </w:rPr>
        <w:t xml:space="preserve"> и </w:t>
      </w:r>
      <w:r w:rsidR="00872D55">
        <w:rPr>
          <w:rFonts w:ascii="Times New Roman" w:eastAsia="Times New Roman" w:hAnsi="Times New Roman" w:cs="Times New Roman"/>
          <w:bCs/>
        </w:rPr>
        <w:t>Страхователь</w:t>
      </w:r>
      <w:r w:rsidRPr="00B47CB8">
        <w:rPr>
          <w:rFonts w:ascii="Times New Roman" w:eastAsia="Times New Roman" w:hAnsi="Times New Roman" w:cs="Times New Roman"/>
          <w:bCs/>
        </w:rPr>
        <w:t xml:space="preserve"> подписывают акт оказанных услуг в порядке и сроки, предусмотренные пунктами 5.</w:t>
      </w:r>
      <w:r w:rsidR="00872D55">
        <w:rPr>
          <w:rFonts w:ascii="Times New Roman" w:eastAsia="Times New Roman" w:hAnsi="Times New Roman" w:cs="Times New Roman"/>
          <w:bCs/>
        </w:rPr>
        <w:t>1</w:t>
      </w:r>
      <w:r w:rsidRPr="00B47CB8">
        <w:rPr>
          <w:rFonts w:ascii="Times New Roman" w:eastAsia="Times New Roman" w:hAnsi="Times New Roman" w:cs="Times New Roman"/>
          <w:bCs/>
        </w:rPr>
        <w:t xml:space="preserve"> </w:t>
      </w:r>
      <w:r w:rsidR="00872D55">
        <w:rPr>
          <w:rFonts w:ascii="Times New Roman" w:eastAsia="Times New Roman" w:hAnsi="Times New Roman" w:cs="Times New Roman"/>
          <w:bCs/>
        </w:rPr>
        <w:t>-</w:t>
      </w:r>
      <w:r w:rsidRPr="00B47CB8">
        <w:rPr>
          <w:rFonts w:ascii="Times New Roman" w:eastAsia="Times New Roman" w:hAnsi="Times New Roman" w:cs="Times New Roman"/>
          <w:bCs/>
        </w:rPr>
        <w:t xml:space="preserve"> 5.4 Контракта.</w:t>
      </w:r>
    </w:p>
    <w:p w14:paraId="73EFEFD4" w14:textId="3D5D839E" w:rsidR="00B47CB8" w:rsidRPr="00B47CB8" w:rsidRDefault="00B47CB8" w:rsidP="00B47CB8">
      <w:pPr>
        <w:ind w:firstLine="709"/>
        <w:jc w:val="both"/>
        <w:rPr>
          <w:rFonts w:ascii="Times New Roman" w:eastAsia="Times New Roman" w:hAnsi="Times New Roman" w:cs="Times New Roman"/>
          <w:bCs/>
        </w:rPr>
      </w:pPr>
      <w:r w:rsidRPr="00B47CB8">
        <w:rPr>
          <w:rFonts w:ascii="Times New Roman" w:eastAsia="Times New Roman" w:hAnsi="Times New Roman" w:cs="Times New Roman"/>
          <w:bCs/>
        </w:rPr>
        <w:t>5.</w:t>
      </w:r>
      <w:r w:rsidR="00872D55">
        <w:rPr>
          <w:rFonts w:ascii="Times New Roman" w:eastAsia="Times New Roman" w:hAnsi="Times New Roman" w:cs="Times New Roman"/>
          <w:bCs/>
        </w:rPr>
        <w:t>10</w:t>
      </w:r>
      <w:r w:rsidRPr="00B47CB8">
        <w:rPr>
          <w:rFonts w:ascii="Times New Roman" w:eastAsia="Times New Roman" w:hAnsi="Times New Roman" w:cs="Times New Roman"/>
          <w:bCs/>
        </w:rPr>
        <w:t xml:space="preserve">. </w:t>
      </w:r>
      <w:r w:rsidR="00872D55">
        <w:rPr>
          <w:rFonts w:ascii="Times New Roman" w:eastAsia="Times New Roman" w:hAnsi="Times New Roman" w:cs="Times New Roman"/>
          <w:bCs/>
        </w:rPr>
        <w:t>Страхователь</w:t>
      </w:r>
      <w:r w:rsidRPr="00B47CB8">
        <w:rPr>
          <w:rFonts w:ascii="Times New Roman" w:eastAsia="Times New Roman" w:hAnsi="Times New Roman" w:cs="Times New Roman"/>
          <w:bCs/>
        </w:rPr>
        <w:t xml:space="preserve"> вправе не отказывать в приемке результатов отдельного этапа исполнения Контракта либо оказанных Услуг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w:t>
      </w:r>
      <w:r w:rsidR="00872D55">
        <w:rPr>
          <w:rFonts w:ascii="Times New Roman" w:eastAsia="Times New Roman" w:hAnsi="Times New Roman" w:cs="Times New Roman"/>
          <w:bCs/>
        </w:rPr>
        <w:t>Страховщиком</w:t>
      </w:r>
      <w:r w:rsidRPr="00B47CB8">
        <w:rPr>
          <w:rFonts w:ascii="Times New Roman" w:eastAsia="Times New Roman" w:hAnsi="Times New Roman" w:cs="Times New Roman"/>
          <w:bCs/>
        </w:rPr>
        <w:t>.</w:t>
      </w:r>
    </w:p>
    <w:p w14:paraId="02E06A6E" w14:textId="2DA3F4EA" w:rsidR="00535F4F" w:rsidRPr="00B06CB5" w:rsidRDefault="00B47CB8" w:rsidP="00B47CB8">
      <w:pPr>
        <w:ind w:firstLine="709"/>
        <w:jc w:val="both"/>
        <w:rPr>
          <w:rFonts w:ascii="Times New Roman" w:eastAsia="Times New Roman" w:hAnsi="Times New Roman" w:cs="Times New Roman"/>
          <w:bCs/>
        </w:rPr>
      </w:pPr>
      <w:r w:rsidRPr="00B47CB8">
        <w:rPr>
          <w:rFonts w:ascii="Times New Roman" w:eastAsia="Times New Roman" w:hAnsi="Times New Roman" w:cs="Times New Roman"/>
          <w:bCs/>
        </w:rPr>
        <w:t xml:space="preserve">5.10. Датой приемки оказанных Услуг считается дата подписания </w:t>
      </w:r>
      <w:r w:rsidR="00872D55">
        <w:rPr>
          <w:rFonts w:ascii="Times New Roman" w:eastAsia="Times New Roman" w:hAnsi="Times New Roman" w:cs="Times New Roman"/>
          <w:bCs/>
        </w:rPr>
        <w:t>Страхователем</w:t>
      </w:r>
      <w:r w:rsidRPr="00B47CB8">
        <w:rPr>
          <w:rFonts w:ascii="Times New Roman" w:eastAsia="Times New Roman" w:hAnsi="Times New Roman" w:cs="Times New Roman"/>
          <w:bCs/>
        </w:rPr>
        <w:t xml:space="preserve"> акта оказанных услуг.</w:t>
      </w:r>
    </w:p>
    <w:bookmarkEnd w:id="6"/>
    <w:bookmarkEnd w:id="7"/>
    <w:bookmarkEnd w:id="8"/>
    <w:p w14:paraId="5F388E74" w14:textId="77777777" w:rsidR="007760CA" w:rsidRPr="00741262" w:rsidRDefault="005A4968" w:rsidP="00645744">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741262">
        <w:rPr>
          <w:rFonts w:ascii="Times New Roman" w:eastAsia="Times New Roman" w:hAnsi="Times New Roman" w:cs="Times New Roman"/>
          <w:b/>
          <w:color w:val="auto"/>
          <w:lang w:bidi="ar-SA"/>
        </w:rPr>
        <w:t>Ответственность сторон</w:t>
      </w:r>
      <w:bookmarkStart w:id="9" w:name="_Hlk53848998"/>
    </w:p>
    <w:p w14:paraId="157C1030" w14:textId="63C885A3" w:rsidR="000F51A5" w:rsidRPr="000F51A5" w:rsidRDefault="000F51A5" w:rsidP="000F51A5">
      <w:pPr>
        <w:ind w:firstLine="709"/>
        <w:contextualSpacing/>
        <w:jc w:val="both"/>
        <w:rPr>
          <w:rFonts w:ascii="Times New Roman" w:eastAsia="Times New Roman" w:hAnsi="Times New Roman" w:cs="Times New Roman"/>
          <w:color w:val="auto"/>
          <w:lang w:bidi="ar-SA"/>
        </w:rPr>
      </w:pPr>
      <w:bookmarkStart w:id="10" w:name="_Hlk85788812"/>
      <w:bookmarkStart w:id="11" w:name="_Hlk117157983"/>
      <w:bookmarkEnd w:id="9"/>
      <w:r w:rsidRPr="000F51A5">
        <w:rPr>
          <w:rFonts w:ascii="Times New Roman" w:eastAsia="Times New Roman" w:hAnsi="Times New Roman" w:cs="Times New Roman"/>
          <w:color w:val="auto"/>
          <w:lang w:bidi="ar-SA"/>
        </w:rPr>
        <w:t>6.1. Общие положения</w:t>
      </w:r>
      <w:r w:rsidR="00C651D7">
        <w:rPr>
          <w:rFonts w:ascii="Times New Roman" w:eastAsia="Times New Roman" w:hAnsi="Times New Roman" w:cs="Times New Roman"/>
          <w:color w:val="auto"/>
          <w:lang w:bidi="ar-SA"/>
        </w:rPr>
        <w:t xml:space="preserve"> </w:t>
      </w:r>
      <w:r w:rsidRPr="000F51A5">
        <w:rPr>
          <w:rFonts w:ascii="Times New Roman" w:eastAsia="Times New Roman" w:hAnsi="Times New Roman" w:cs="Times New Roman"/>
          <w:color w:val="auto"/>
          <w:lang w:bidi="ar-SA"/>
        </w:rP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E90C31D" w14:textId="4D99EC77" w:rsidR="000F51A5" w:rsidRPr="000F51A5" w:rsidRDefault="001E2CE3" w:rsidP="001E2CE3">
      <w:pPr>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0F51A5" w:rsidRPr="000F51A5">
        <w:rPr>
          <w:rFonts w:ascii="Times New Roman" w:eastAsia="Times New Roman" w:hAnsi="Times New Roman" w:cs="Times New Roman"/>
          <w:color w:val="auto"/>
          <w:lang w:bidi="ar-SA"/>
        </w:rPr>
        <w:t>Для Страхователя (Заказчика): ответственность за нарушение обязательств по государственному контракту (например, просрочка оплаты) наступает в соответствии со статьей 34 Федерального закона от 05.04.2013 № 44-ФЗ и Постановлением Правительства РФ от 30.08.2017 № 1042.</w:t>
      </w:r>
    </w:p>
    <w:p w14:paraId="32D864F8" w14:textId="229A1A89" w:rsidR="00CB5C0F" w:rsidRPr="00152485" w:rsidRDefault="000F51A5" w:rsidP="000F51A5">
      <w:pPr>
        <w:ind w:firstLine="709"/>
        <w:contextualSpacing/>
        <w:jc w:val="both"/>
        <w:rPr>
          <w:rFonts w:ascii="Times New Roman" w:hAnsi="Times New Roman" w:cs="Times New Roman"/>
          <w:snapToGrid w:val="0"/>
          <w:color w:val="auto"/>
        </w:rPr>
      </w:pPr>
      <w:r w:rsidRPr="000F51A5">
        <w:rPr>
          <w:rFonts w:ascii="Times New Roman" w:eastAsia="Times New Roman" w:hAnsi="Times New Roman" w:cs="Times New Roman"/>
          <w:color w:val="auto"/>
          <w:lang w:bidi="ar-SA"/>
        </w:rPr>
        <w:t>Для Страховщика (Исполнителя): ответственность за нарушение обязательств по страхованию наступает в соответствии с Федеральным законом от 25.04.2002 № 40-ФЗ «Об ОСАГО» и Законом РФ от 27.11.1992 № 4015-1 «Об организации страхового дела».</w:t>
      </w:r>
      <w:r w:rsidR="00CB5C0F" w:rsidRPr="00152485">
        <w:rPr>
          <w:rFonts w:ascii="Times New Roman" w:hAnsi="Times New Roman" w:cs="Times New Roman"/>
          <w:snapToGrid w:val="0"/>
          <w:color w:val="auto"/>
        </w:rPr>
        <w:t xml:space="preserve">6.2. </w:t>
      </w:r>
      <w:r w:rsidR="00CB5C0F" w:rsidRPr="00152485">
        <w:rPr>
          <w:rFonts w:ascii="Times New Roman" w:hAnsi="Times New Roman" w:cs="Times New Roman"/>
          <w:color w:val="auto"/>
        </w:rPr>
        <w:t xml:space="preserve">В случае просрочки исполнения </w:t>
      </w:r>
      <w:r w:rsidR="00156EFF">
        <w:rPr>
          <w:rFonts w:ascii="Times New Roman" w:hAnsi="Times New Roman" w:cs="Times New Roman"/>
          <w:color w:val="auto"/>
        </w:rPr>
        <w:t>Страхов</w:t>
      </w:r>
      <w:r w:rsidR="007262DE">
        <w:rPr>
          <w:rFonts w:ascii="Times New Roman" w:hAnsi="Times New Roman" w:cs="Times New Roman"/>
          <w:color w:val="auto"/>
        </w:rPr>
        <w:t>ателем</w:t>
      </w:r>
      <w:r w:rsidR="00CB5C0F" w:rsidRPr="00152485">
        <w:rPr>
          <w:rFonts w:ascii="Times New Roman" w:hAnsi="Times New Roman" w:cs="Times New Roman"/>
          <w:color w:val="auto"/>
        </w:rPr>
        <w:t xml:space="preserve"> обязательств, предусмотренных Контрактом, а также в иных случаях неисполнения или ненадлежащего исполнения </w:t>
      </w:r>
      <w:r w:rsidR="00156EFF">
        <w:rPr>
          <w:rFonts w:ascii="Times New Roman" w:hAnsi="Times New Roman" w:cs="Times New Roman"/>
          <w:color w:val="auto"/>
        </w:rPr>
        <w:t>Страхов</w:t>
      </w:r>
      <w:r w:rsidR="007262DE">
        <w:rPr>
          <w:rFonts w:ascii="Times New Roman" w:hAnsi="Times New Roman" w:cs="Times New Roman"/>
          <w:color w:val="auto"/>
        </w:rPr>
        <w:t xml:space="preserve">ателем </w:t>
      </w:r>
      <w:r w:rsidR="00CB5C0F" w:rsidRPr="00152485">
        <w:rPr>
          <w:rFonts w:ascii="Times New Roman" w:hAnsi="Times New Roman" w:cs="Times New Roman"/>
          <w:color w:val="auto"/>
        </w:rPr>
        <w:t xml:space="preserve">обязательств, предусмотренных Контрактом, </w:t>
      </w:r>
      <w:r w:rsidR="00EA6726">
        <w:rPr>
          <w:rFonts w:ascii="Times New Roman" w:hAnsi="Times New Roman" w:cs="Times New Roman"/>
          <w:color w:val="auto"/>
        </w:rPr>
        <w:t>Страховщик</w:t>
      </w:r>
      <w:r w:rsidR="00CB5C0F" w:rsidRPr="00152485">
        <w:rPr>
          <w:rFonts w:ascii="Times New Roman" w:hAnsi="Times New Roman" w:cs="Times New Roman"/>
          <w:color w:val="auto"/>
        </w:rPr>
        <w:t xml:space="preserve"> вправе потребовать уплаты неустоек (штрафов, пеней).</w:t>
      </w:r>
    </w:p>
    <w:p w14:paraId="11DE6C06"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6.2. Ответственность Страхователя (Заказчика)</w:t>
      </w:r>
    </w:p>
    <w:p w14:paraId="1CE2E039"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6.2.1. В случае просрочки исполнения обязательств, предусмотренных Контрактом (в том числе оплаты страховой премии), Страховщик вправе потребовать уплаты пеней.Пеня начисляется за каждый день просрочки, начиная со дня, следующего за днем истечения срока исполнения обязательства.Размер пени составляет одну трехсотую (1/300) действующей на дату уплаты пеней ключевой ставки Центрального банка Российской Федерации от не уплаченной в срок суммы.</w:t>
      </w:r>
    </w:p>
    <w:p w14:paraId="46C0AD78"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p>
    <w:p w14:paraId="68CBA85D"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6.2.2. За каждый факт неисполнения или ненадлежащего исполнения Страхователем обязательств, за исключением просрочки, размер штрафа устанавливается в соответствии с Постановлением Правительства РФ от 30.08.2017 № 1042:</w:t>
      </w:r>
    </w:p>
    <w:p w14:paraId="6806D478"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p>
    <w:p w14:paraId="6911F3E1"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а) 1 000 рублей, если цена контракта не превышает 3 млн рублей;</w:t>
      </w:r>
    </w:p>
    <w:p w14:paraId="70C5FB57"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б) 5 000 рублей, если цена контракта составляет от 3 млн до 50 млн рублей;</w:t>
      </w:r>
    </w:p>
    <w:p w14:paraId="76483B6D"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в) 10 000 рублей, если цена контракта составляет от 50 млн до 100 млн рублей;</w:t>
      </w:r>
    </w:p>
    <w:p w14:paraId="4C1CCA7E"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г) 100 000 рублей, если цена контракта превышает 100 млн рублей.</w:t>
      </w:r>
    </w:p>
    <w:p w14:paraId="07913465" w14:textId="77777777" w:rsidR="00C651D7" w:rsidRPr="00C651D7" w:rsidRDefault="00C651D7" w:rsidP="00C651D7">
      <w:pPr>
        <w:autoSpaceDE w:val="0"/>
        <w:autoSpaceDN w:val="0"/>
        <w:adjustRightInd w:val="0"/>
        <w:ind w:firstLine="709"/>
        <w:contextualSpacing/>
        <w:jc w:val="both"/>
        <w:rPr>
          <w:rFonts w:ascii="Times New Roman" w:hAnsi="Times New Roman" w:cs="Times New Roman"/>
          <w:snapToGrid w:val="0"/>
          <w:color w:val="auto"/>
        </w:rPr>
      </w:pPr>
      <w:r w:rsidRPr="00C651D7">
        <w:rPr>
          <w:rFonts w:ascii="Times New Roman" w:hAnsi="Times New Roman" w:cs="Times New Roman"/>
          <w:snapToGrid w:val="0"/>
          <w:color w:val="auto"/>
        </w:rPr>
        <w:t>6.2.3. Общая сумма начисленных штрафов за ненадлежащее исполнение Страхователем обязательств не может превышать цену Контракта.</w:t>
      </w:r>
    </w:p>
    <w:p w14:paraId="69262315" w14:textId="77777777" w:rsidR="001E2CE3" w:rsidRPr="001E2CE3" w:rsidRDefault="001E2CE3" w:rsidP="001E2CE3">
      <w:pPr>
        <w:numPr>
          <w:ilvl w:val="0"/>
          <w:numId w:val="30"/>
        </w:numPr>
        <w:ind w:right="-1"/>
        <w:contextualSpacing/>
        <w:jc w:val="both"/>
        <w:rPr>
          <w:rFonts w:ascii="Times New Roman" w:hAnsi="Times New Roman" w:cs="Times New Roman"/>
          <w:snapToGrid w:val="0"/>
          <w:color w:val="auto"/>
        </w:rPr>
      </w:pPr>
      <w:r w:rsidRPr="001E2CE3">
        <w:rPr>
          <w:rFonts w:ascii="Times New Roman" w:hAnsi="Times New Roman" w:cs="Times New Roman"/>
          <w:snapToGrid w:val="0"/>
          <w:color w:val="auto"/>
        </w:rPr>
        <w:t>6.3. Ответственность Страховщика (Исполнителя)</w:t>
      </w:r>
    </w:p>
    <w:p w14:paraId="771CD3FD" w14:textId="77777777" w:rsidR="001E2CE3" w:rsidRPr="001E2CE3" w:rsidRDefault="001E2CE3" w:rsidP="001E2CE3">
      <w:pPr>
        <w:ind w:right="-1" w:firstLine="720"/>
        <w:contextualSpacing/>
        <w:jc w:val="both"/>
        <w:rPr>
          <w:rFonts w:ascii="Times New Roman" w:hAnsi="Times New Roman" w:cs="Times New Roman"/>
          <w:snapToGrid w:val="0"/>
          <w:color w:val="auto"/>
        </w:rPr>
      </w:pPr>
      <w:r w:rsidRPr="001E2CE3">
        <w:rPr>
          <w:rFonts w:ascii="Times New Roman" w:hAnsi="Times New Roman" w:cs="Times New Roman"/>
          <w:snapToGrid w:val="0"/>
          <w:color w:val="auto"/>
        </w:rPr>
        <w:t>6.3.1. В случае просрочки исполнения обязательств по выдаче страхового полиса или осуществления страховой выплаты, Страхователь вправе потребовать уплаты пеней.</w:t>
      </w:r>
    </w:p>
    <w:p w14:paraId="27FD7850" w14:textId="77777777" w:rsidR="001E2CE3" w:rsidRPr="001E2CE3" w:rsidRDefault="001E2CE3" w:rsidP="001E2CE3">
      <w:pPr>
        <w:numPr>
          <w:ilvl w:val="0"/>
          <w:numId w:val="30"/>
        </w:numPr>
        <w:ind w:right="-1"/>
        <w:contextualSpacing/>
        <w:jc w:val="both"/>
        <w:rPr>
          <w:rFonts w:ascii="Times New Roman" w:hAnsi="Times New Roman" w:cs="Times New Roman"/>
          <w:snapToGrid w:val="0"/>
          <w:color w:val="auto"/>
        </w:rPr>
      </w:pPr>
      <w:r w:rsidRPr="001E2CE3">
        <w:rPr>
          <w:rFonts w:ascii="Times New Roman" w:hAnsi="Times New Roman" w:cs="Times New Roman"/>
          <w:i/>
          <w:iCs/>
          <w:snapToGrid w:val="0"/>
          <w:color w:val="auto"/>
        </w:rPr>
        <w:t>Примечание:</w:t>
      </w:r>
      <w:r w:rsidRPr="001E2CE3">
        <w:rPr>
          <w:rFonts w:ascii="Times New Roman" w:hAnsi="Times New Roman" w:cs="Times New Roman"/>
          <w:snapToGrid w:val="0"/>
          <w:color w:val="auto"/>
        </w:rPr>
        <w:t xml:space="preserve"> Размер и порядок начисления таких пеней определяются условиями </w:t>
      </w:r>
      <w:r w:rsidRPr="001E2CE3">
        <w:rPr>
          <w:rFonts w:ascii="Times New Roman" w:hAnsi="Times New Roman" w:cs="Times New Roman"/>
          <w:snapToGrid w:val="0"/>
          <w:color w:val="auto"/>
        </w:rPr>
        <w:lastRenderedPageBreak/>
        <w:t>страхования и действующим законодательством об ОСАГО.</w:t>
      </w:r>
    </w:p>
    <w:p w14:paraId="41FD6204" w14:textId="77777777" w:rsidR="001E2CE3" w:rsidRPr="001E2CE3" w:rsidRDefault="001E2CE3" w:rsidP="001E2CE3">
      <w:pPr>
        <w:ind w:right="-1" w:firstLine="720"/>
        <w:contextualSpacing/>
        <w:jc w:val="both"/>
        <w:rPr>
          <w:rFonts w:ascii="Times New Roman" w:hAnsi="Times New Roman" w:cs="Times New Roman"/>
          <w:snapToGrid w:val="0"/>
          <w:color w:val="auto"/>
        </w:rPr>
      </w:pPr>
      <w:r w:rsidRPr="001E2CE3">
        <w:rPr>
          <w:rFonts w:ascii="Times New Roman" w:hAnsi="Times New Roman" w:cs="Times New Roman"/>
          <w:snapToGrid w:val="0"/>
          <w:color w:val="auto"/>
        </w:rPr>
        <w:t>6.3.2. За неисполнение или ненадлежащее исполнение обязательств по Контракту (например, отказ в приеме ТС на страхование при наличии лицензии, нарушение сроков оформления), Страхователь направляет Страховщику требование об уплате неустойки.</w:t>
      </w:r>
    </w:p>
    <w:p w14:paraId="30A5FBD6" w14:textId="77777777" w:rsidR="001E2CE3" w:rsidRPr="001E2CE3" w:rsidRDefault="001E2CE3" w:rsidP="001E2CE3">
      <w:pPr>
        <w:numPr>
          <w:ilvl w:val="0"/>
          <w:numId w:val="31"/>
        </w:numPr>
        <w:ind w:right="-1"/>
        <w:contextualSpacing/>
        <w:jc w:val="both"/>
        <w:rPr>
          <w:rFonts w:ascii="Times New Roman" w:hAnsi="Times New Roman" w:cs="Times New Roman"/>
          <w:snapToGrid w:val="0"/>
          <w:color w:val="auto"/>
        </w:rPr>
      </w:pPr>
      <w:r w:rsidRPr="001E2CE3">
        <w:rPr>
          <w:rFonts w:ascii="Times New Roman" w:hAnsi="Times New Roman" w:cs="Times New Roman"/>
          <w:snapToGrid w:val="0"/>
          <w:color w:val="auto"/>
        </w:rPr>
        <w:t>Размер штрафа определяется в соответствии с Постановлением Правительства РФ от 30.08.2017 № 1042 (аналогично п. 6.2.2).</w:t>
      </w:r>
    </w:p>
    <w:p w14:paraId="6ABB060C" w14:textId="77777777" w:rsidR="001E2CE3" w:rsidRPr="001E2CE3" w:rsidRDefault="001E2CE3" w:rsidP="001E2CE3">
      <w:pPr>
        <w:ind w:right="-1" w:firstLine="720"/>
        <w:contextualSpacing/>
        <w:jc w:val="both"/>
        <w:rPr>
          <w:rFonts w:ascii="Times New Roman" w:hAnsi="Times New Roman" w:cs="Times New Roman"/>
          <w:snapToGrid w:val="0"/>
          <w:color w:val="auto"/>
        </w:rPr>
      </w:pPr>
      <w:r w:rsidRPr="001E2CE3">
        <w:rPr>
          <w:rFonts w:ascii="Times New Roman" w:hAnsi="Times New Roman" w:cs="Times New Roman"/>
          <w:b/>
          <w:bCs/>
          <w:snapToGrid w:val="0"/>
          <w:color w:val="auto"/>
        </w:rPr>
        <w:t>6.3.3.</w:t>
      </w:r>
      <w:r w:rsidRPr="001E2CE3">
        <w:rPr>
          <w:rFonts w:ascii="Times New Roman" w:hAnsi="Times New Roman" w:cs="Times New Roman"/>
          <w:snapToGrid w:val="0"/>
          <w:color w:val="auto"/>
        </w:rPr>
        <w:t xml:space="preserve"> В случае нарушения Страховщиком обязанностей, предусмотренных Федеральным законом № 40-ФЗ «Об ОСАГО» (например, нарушение сроков выплаты потерпевшему или выдачи направления на ремонт), ответственность наступает в соответствии с указанным Федеральным законом:</w:t>
      </w:r>
    </w:p>
    <w:p w14:paraId="23E3FB3D" w14:textId="77777777" w:rsidR="001E2CE3" w:rsidRPr="001E2CE3" w:rsidRDefault="001E2CE3" w:rsidP="001E2CE3">
      <w:pPr>
        <w:numPr>
          <w:ilvl w:val="0"/>
          <w:numId w:val="32"/>
        </w:numPr>
        <w:tabs>
          <w:tab w:val="clear" w:pos="720"/>
        </w:tabs>
        <w:ind w:right="-1"/>
        <w:contextualSpacing/>
        <w:jc w:val="both"/>
        <w:rPr>
          <w:rFonts w:ascii="Times New Roman" w:hAnsi="Times New Roman" w:cs="Times New Roman"/>
          <w:snapToGrid w:val="0"/>
          <w:color w:val="auto"/>
        </w:rPr>
      </w:pPr>
      <w:r w:rsidRPr="001E2CE3">
        <w:rPr>
          <w:rFonts w:ascii="Times New Roman" w:hAnsi="Times New Roman" w:cs="Times New Roman"/>
          <w:snapToGrid w:val="0"/>
          <w:color w:val="auto"/>
        </w:rPr>
        <w:t>При несоблюдении срока страховой выплаты — неустойка (пеня) в размере 1% от суммы выплаты за каждый день просрочки.</w:t>
      </w:r>
    </w:p>
    <w:p w14:paraId="7C2A16D1" w14:textId="77777777" w:rsidR="001E2CE3" w:rsidRPr="001E2CE3" w:rsidRDefault="001E2CE3" w:rsidP="001E2CE3">
      <w:pPr>
        <w:numPr>
          <w:ilvl w:val="0"/>
          <w:numId w:val="32"/>
        </w:numPr>
        <w:tabs>
          <w:tab w:val="clear" w:pos="720"/>
        </w:tabs>
        <w:ind w:right="-1"/>
        <w:contextualSpacing/>
        <w:jc w:val="both"/>
        <w:rPr>
          <w:rFonts w:ascii="Times New Roman" w:hAnsi="Times New Roman" w:cs="Times New Roman"/>
          <w:snapToGrid w:val="0"/>
          <w:color w:val="auto"/>
        </w:rPr>
      </w:pPr>
      <w:r w:rsidRPr="001E2CE3">
        <w:rPr>
          <w:rFonts w:ascii="Times New Roman" w:hAnsi="Times New Roman" w:cs="Times New Roman"/>
          <w:snapToGrid w:val="0"/>
          <w:color w:val="auto"/>
        </w:rPr>
        <w:t>При несоблюдении срока направления мотивированного отказа — финансовая санкция в размере 0,05% от страховой суммы.</w:t>
      </w:r>
    </w:p>
    <w:p w14:paraId="4375A4B4" w14:textId="77777777" w:rsidR="001E2CE3" w:rsidRPr="001E2CE3" w:rsidRDefault="001E2CE3" w:rsidP="001E2CE3">
      <w:pPr>
        <w:ind w:right="-1" w:firstLine="720"/>
        <w:contextualSpacing/>
        <w:jc w:val="both"/>
        <w:rPr>
          <w:rFonts w:ascii="Times New Roman" w:hAnsi="Times New Roman" w:cs="Times New Roman"/>
          <w:color w:val="auto"/>
        </w:rPr>
      </w:pPr>
      <w:r w:rsidRPr="001E2CE3">
        <w:rPr>
          <w:rFonts w:ascii="Times New Roman" w:hAnsi="Times New Roman" w:cs="Times New Roman"/>
          <w:color w:val="auto"/>
        </w:rPr>
        <w:t>6.4. Общие условия освобождения от ответственности</w:t>
      </w:r>
    </w:p>
    <w:p w14:paraId="133C68E2" w14:textId="77777777" w:rsidR="001E2CE3" w:rsidRPr="001E2CE3" w:rsidRDefault="001E2CE3" w:rsidP="001E2CE3">
      <w:pPr>
        <w:ind w:right="-1" w:firstLine="720"/>
        <w:contextualSpacing/>
        <w:jc w:val="both"/>
        <w:rPr>
          <w:rFonts w:ascii="Times New Roman" w:hAnsi="Times New Roman" w:cs="Times New Roman"/>
          <w:color w:val="auto"/>
        </w:rPr>
      </w:pPr>
      <w:r w:rsidRPr="001E2CE3">
        <w:rPr>
          <w:rFonts w:ascii="Times New Roman" w:hAnsi="Times New Roman" w:cs="Times New Roman"/>
          <w:color w:val="auto"/>
        </w:rPr>
        <w:t>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1598B68F" w14:textId="20B2887F" w:rsidR="001E2CE3" w:rsidRDefault="001E2CE3" w:rsidP="001E2CE3">
      <w:pPr>
        <w:ind w:right="-1"/>
        <w:contextualSpacing/>
        <w:jc w:val="both"/>
        <w:rPr>
          <w:rFonts w:ascii="Times New Roman" w:hAnsi="Times New Roman" w:cs="Times New Roman"/>
          <w:color w:val="auto"/>
        </w:rPr>
      </w:pPr>
      <w:r>
        <w:rPr>
          <w:rFonts w:ascii="Times New Roman" w:hAnsi="Times New Roman" w:cs="Times New Roman"/>
          <w:color w:val="auto"/>
        </w:rPr>
        <w:t xml:space="preserve">           </w:t>
      </w:r>
      <w:r w:rsidRPr="001E2CE3">
        <w:rPr>
          <w:rFonts w:ascii="Times New Roman" w:hAnsi="Times New Roman" w:cs="Times New Roman"/>
          <w:color w:val="auto"/>
        </w:rPr>
        <w:t>Уплата неустойки не освобождает виновную сторону от выполнения обязательств по Контракту.</w:t>
      </w:r>
      <w:r>
        <w:rPr>
          <w:rFonts w:ascii="Times New Roman" w:hAnsi="Times New Roman" w:cs="Times New Roman"/>
          <w:color w:val="auto"/>
        </w:rPr>
        <w:t xml:space="preserve"> </w:t>
      </w:r>
      <w:r w:rsidRPr="001E2CE3">
        <w:rPr>
          <w:rFonts w:ascii="Times New Roman" w:hAnsi="Times New Roman" w:cs="Times New Roman"/>
          <w:color w:val="auto"/>
        </w:rPr>
        <w:t xml:space="preserve">Убытки Страхователя подлежат возмещению Страховщиком в полной сумме сверх неустойки </w:t>
      </w:r>
      <w:r>
        <w:rPr>
          <w:rFonts w:ascii="Times New Roman" w:hAnsi="Times New Roman" w:cs="Times New Roman"/>
          <w:color w:val="auto"/>
        </w:rPr>
        <w:t>.</w:t>
      </w:r>
    </w:p>
    <w:p w14:paraId="1ED64B9A" w14:textId="5A089067" w:rsidR="00CB5C0F" w:rsidRPr="00152485" w:rsidRDefault="00CB5C0F" w:rsidP="001E2CE3">
      <w:pPr>
        <w:ind w:right="-1" w:firstLine="720"/>
        <w:contextualSpacing/>
        <w:jc w:val="both"/>
        <w:rPr>
          <w:rFonts w:ascii="Times New Roman" w:hAnsi="Times New Roman" w:cs="Times New Roman"/>
          <w:color w:val="auto"/>
        </w:rPr>
      </w:pPr>
      <w:r w:rsidRPr="00152485">
        <w:rPr>
          <w:rFonts w:ascii="Times New Roman" w:hAnsi="Times New Roman" w:cs="Times New Roman"/>
          <w:color w:val="auto"/>
        </w:rPr>
        <w:t xml:space="preserve">6.5. </w:t>
      </w:r>
      <w:r w:rsidRPr="00152485">
        <w:rPr>
          <w:rFonts w:ascii="Times New Roman" w:eastAsia="Calibr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152485">
        <w:rPr>
          <w:rFonts w:ascii="Times New Roman" w:hAnsi="Times New Roman" w:cs="Times New Roman"/>
          <w:color w:val="auto"/>
        </w:rPr>
        <w:t>.</w:t>
      </w:r>
    </w:p>
    <w:bookmarkEnd w:id="10"/>
    <w:p w14:paraId="1E1F1A94" w14:textId="77777777" w:rsidR="00CB5C0F" w:rsidRPr="00152485" w:rsidRDefault="00CB5C0F" w:rsidP="00152485">
      <w:pPr>
        <w:autoSpaceDE w:val="0"/>
        <w:autoSpaceDN w:val="0"/>
        <w:adjustRightInd w:val="0"/>
        <w:spacing w:before="240"/>
        <w:ind w:firstLine="709"/>
        <w:contextualSpacing/>
        <w:jc w:val="both"/>
        <w:rPr>
          <w:rFonts w:ascii="Times New Roman" w:eastAsia="Calibri" w:hAnsi="Times New Roman" w:cs="Times New Roman"/>
          <w:color w:val="auto"/>
          <w:lang w:eastAsia="en-US"/>
        </w:rPr>
      </w:pPr>
      <w:r w:rsidRPr="00152485">
        <w:rPr>
          <w:rFonts w:ascii="Times New Roman" w:eastAsia="Calibri" w:hAnsi="Times New Roman" w:cs="Times New Roman"/>
          <w:color w:val="auto"/>
          <w:lang w:eastAsia="en-US"/>
        </w:rPr>
        <w:t>6.</w:t>
      </w:r>
      <w:r w:rsidR="00741262">
        <w:rPr>
          <w:rFonts w:ascii="Times New Roman" w:eastAsia="Calibri" w:hAnsi="Times New Roman" w:cs="Times New Roman"/>
          <w:color w:val="auto"/>
          <w:lang w:eastAsia="en-US"/>
        </w:rPr>
        <w:t>6</w:t>
      </w:r>
      <w:r w:rsidRPr="00152485">
        <w:rPr>
          <w:rFonts w:ascii="Times New Roman" w:eastAsia="Calibri" w:hAnsi="Times New Roman" w:cs="Times New Roman"/>
          <w:color w:val="auto"/>
          <w:lang w:eastAsia="en-US"/>
        </w:rPr>
        <w:t xml:space="preserve">. Убытки </w:t>
      </w:r>
      <w:r w:rsidR="00156EFF">
        <w:rPr>
          <w:rFonts w:ascii="Times New Roman" w:eastAsia="Calibri" w:hAnsi="Times New Roman" w:cs="Times New Roman"/>
          <w:color w:val="auto"/>
          <w:lang w:eastAsia="en-US"/>
        </w:rPr>
        <w:t>Страховател</w:t>
      </w:r>
      <w:r w:rsidR="007262DE">
        <w:rPr>
          <w:rFonts w:ascii="Times New Roman" w:eastAsia="Calibri" w:hAnsi="Times New Roman" w:cs="Times New Roman"/>
          <w:color w:val="auto"/>
          <w:lang w:eastAsia="en-US"/>
        </w:rPr>
        <w:t>я</w:t>
      </w:r>
      <w:r w:rsidRPr="00152485">
        <w:rPr>
          <w:rFonts w:ascii="Times New Roman" w:eastAsia="Calibri" w:hAnsi="Times New Roman" w:cs="Times New Roman"/>
          <w:color w:val="auto"/>
          <w:lang w:eastAsia="en-US"/>
        </w:rPr>
        <w:t xml:space="preserve"> подлежат возмещению </w:t>
      </w:r>
      <w:r w:rsidR="00EA6726">
        <w:rPr>
          <w:rFonts w:ascii="Times New Roman" w:eastAsia="Calibri" w:hAnsi="Times New Roman" w:cs="Times New Roman"/>
          <w:color w:val="auto"/>
          <w:lang w:eastAsia="en-US"/>
        </w:rPr>
        <w:t>Страховщиком</w:t>
      </w:r>
      <w:r w:rsidRPr="00152485">
        <w:rPr>
          <w:rFonts w:ascii="Times New Roman" w:eastAsia="Calibri" w:hAnsi="Times New Roman" w:cs="Times New Roman"/>
          <w:color w:val="auto"/>
          <w:lang w:eastAsia="en-US"/>
        </w:rPr>
        <w:t xml:space="preserve"> в полной сумме сверх неустойки.</w:t>
      </w:r>
    </w:p>
    <w:bookmarkEnd w:id="11"/>
    <w:p w14:paraId="2A7F9843" w14:textId="77777777" w:rsidR="004D7857" w:rsidRPr="00340C31" w:rsidRDefault="00E14337" w:rsidP="00E14337">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О</w:t>
      </w:r>
      <w:r w:rsidR="00AF28D5">
        <w:rPr>
          <w:rFonts w:ascii="Times New Roman" w:eastAsia="Times New Roman" w:hAnsi="Times New Roman" w:cs="Times New Roman"/>
          <w:b/>
          <w:color w:val="auto"/>
          <w:lang w:bidi="ar-SA"/>
        </w:rPr>
        <w:t>беспечение исполнения К</w:t>
      </w:r>
      <w:r w:rsidRPr="00152485">
        <w:rPr>
          <w:rFonts w:ascii="Times New Roman" w:eastAsia="Times New Roman" w:hAnsi="Times New Roman" w:cs="Times New Roman"/>
          <w:b/>
          <w:color w:val="auto"/>
          <w:lang w:bidi="ar-SA"/>
        </w:rPr>
        <w:t>онтракта</w:t>
      </w:r>
    </w:p>
    <w:p w14:paraId="7C010240" w14:textId="3A124262" w:rsidR="006D5221" w:rsidRDefault="00E56D31" w:rsidP="00E56D31">
      <w:pPr>
        <w:pStyle w:val="ConsPlusNormal"/>
        <w:numPr>
          <w:ilvl w:val="1"/>
          <w:numId w:val="10"/>
        </w:numPr>
        <w:contextualSpacing/>
        <w:jc w:val="both"/>
        <w:rPr>
          <w:rFonts w:ascii="Times New Roman" w:hAnsi="Times New Roman" w:cs="Times New Roman"/>
          <w:sz w:val="24"/>
          <w:szCs w:val="24"/>
        </w:rPr>
      </w:pPr>
      <w:bookmarkStart w:id="12" w:name="_Hlk109039275"/>
      <w:r>
        <w:rPr>
          <w:rFonts w:ascii="Times New Roman" w:hAnsi="Times New Roman" w:cs="Times New Roman"/>
          <w:sz w:val="24"/>
          <w:szCs w:val="24"/>
        </w:rPr>
        <w:t xml:space="preserve">Обеспечение исполнения </w:t>
      </w:r>
      <w:r w:rsidR="00F80490">
        <w:rPr>
          <w:rFonts w:ascii="Times New Roman" w:hAnsi="Times New Roman" w:cs="Times New Roman"/>
          <w:sz w:val="24"/>
          <w:szCs w:val="24"/>
        </w:rPr>
        <w:t xml:space="preserve">Контракта </w:t>
      </w:r>
      <w:r>
        <w:rPr>
          <w:rFonts w:ascii="Times New Roman" w:hAnsi="Times New Roman" w:cs="Times New Roman"/>
          <w:sz w:val="24"/>
          <w:szCs w:val="24"/>
        </w:rPr>
        <w:t xml:space="preserve">не установлено. </w:t>
      </w:r>
    </w:p>
    <w:p w14:paraId="4DC04F21" w14:textId="77777777" w:rsidR="00E56D31" w:rsidRPr="00340C31" w:rsidRDefault="00E56D31" w:rsidP="00E56D31">
      <w:pPr>
        <w:pStyle w:val="ConsPlusNormal"/>
        <w:ind w:left="426"/>
        <w:contextualSpacing/>
        <w:jc w:val="both"/>
        <w:rPr>
          <w:rFonts w:ascii="Times New Roman" w:eastAsia="Calibri" w:hAnsi="Times New Roman" w:cs="Times New Roman"/>
        </w:rPr>
      </w:pPr>
    </w:p>
    <w:bookmarkEnd w:id="12"/>
    <w:p w14:paraId="65A884D2" w14:textId="77777777" w:rsidR="004D7857" w:rsidRPr="00340C31" w:rsidRDefault="0079324E" w:rsidP="005B7581">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152485">
        <w:rPr>
          <w:rFonts w:ascii="Times New Roman" w:eastAsia="Times New Roman" w:hAnsi="Times New Roman" w:cs="Times New Roman"/>
          <w:b/>
          <w:color w:val="auto"/>
          <w:lang w:bidi="ar-SA"/>
        </w:rPr>
        <w:t> </w:t>
      </w:r>
      <w:r w:rsidR="005B7581">
        <w:rPr>
          <w:rFonts w:ascii="Times New Roman" w:eastAsia="Times New Roman" w:hAnsi="Times New Roman" w:cs="Times New Roman"/>
          <w:b/>
          <w:color w:val="auto"/>
          <w:lang w:bidi="ar-SA"/>
        </w:rPr>
        <w:t>О</w:t>
      </w:r>
      <w:r w:rsidR="005B7581" w:rsidRPr="00152485">
        <w:rPr>
          <w:rFonts w:ascii="Times New Roman" w:eastAsia="Times New Roman" w:hAnsi="Times New Roman" w:cs="Times New Roman"/>
          <w:b/>
          <w:color w:val="auto"/>
          <w:lang w:bidi="ar-SA"/>
        </w:rPr>
        <w:t>бстоятельства непреодолимой силы</w:t>
      </w:r>
    </w:p>
    <w:p w14:paraId="0CFC5258"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8.1. Стороны </w:t>
      </w:r>
      <w:r w:rsidRPr="00152485">
        <w:rPr>
          <w:rFonts w:ascii="Times New Roman" w:eastAsia="Times New Roman" w:hAnsi="Times New Roman" w:cs="Times New Roman"/>
          <w:bCs/>
          <w:color w:val="auto"/>
          <w:lang w:bidi="ar-SA"/>
        </w:rPr>
        <w:t xml:space="preserve">освобождаются от ответственности </w:t>
      </w:r>
      <w:r w:rsidRPr="00152485">
        <w:rPr>
          <w:rFonts w:ascii="Times New Roman" w:eastAsia="Times New Roman" w:hAnsi="Times New Roman" w:cs="Times New Roman"/>
          <w:color w:val="auto"/>
          <w:lang w:bidi="ar-SA"/>
        </w:rPr>
        <w:t>за частичное или полное невыполнение обязательств по Контракту, если надлежащее исполнение обязательств по Контракту оказалось невозможным вследствие обстоятельств непреодолимой силы.</w:t>
      </w:r>
    </w:p>
    <w:p w14:paraId="46EFBC94" w14:textId="77777777" w:rsidR="0079324E" w:rsidRPr="00152485" w:rsidRDefault="0079324E" w:rsidP="00152485">
      <w:pPr>
        <w:widowControl/>
        <w:ind w:firstLine="709"/>
        <w:contextualSpacing/>
        <w:jc w:val="both"/>
        <w:rPr>
          <w:rFonts w:ascii="Times New Roman" w:eastAsia="Times New Roman" w:hAnsi="Times New Roman" w:cs="Times New Roman"/>
          <w:bCs/>
          <w:color w:val="auto"/>
          <w:lang w:bidi="ar-SA"/>
        </w:rPr>
      </w:pPr>
      <w:r w:rsidRPr="00152485">
        <w:rPr>
          <w:rFonts w:ascii="Times New Roman" w:eastAsia="Times New Roman" w:hAnsi="Times New Roman" w:cs="Times New Roman"/>
          <w:bCs/>
          <w:color w:val="auto"/>
          <w:lang w:bidi="ar-SA"/>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обстоятельств в письменной форме в течение 5 (пяти) рабочих дней. К уведомлению должно быть приложено заключение, подтверждающее наступление таких обстоятельств.</w:t>
      </w:r>
    </w:p>
    <w:p w14:paraId="762265F6" w14:textId="77777777" w:rsidR="0079324E" w:rsidRPr="00152485" w:rsidRDefault="0079324E" w:rsidP="00152485">
      <w:pPr>
        <w:widowControl/>
        <w:ind w:firstLine="709"/>
        <w:contextualSpacing/>
        <w:jc w:val="both"/>
        <w:rPr>
          <w:rFonts w:ascii="Times New Roman" w:eastAsia="Times New Roman" w:hAnsi="Times New Roman" w:cs="Times New Roman"/>
          <w:bCs/>
          <w:color w:val="auto"/>
          <w:lang w:bidi="ar-SA"/>
        </w:rPr>
      </w:pPr>
      <w:r w:rsidRPr="00152485">
        <w:rPr>
          <w:rFonts w:ascii="Times New Roman" w:eastAsia="Times New Roman" w:hAnsi="Times New Roman" w:cs="Times New Roman"/>
          <w:bCs/>
          <w:color w:val="auto"/>
          <w:lang w:bidi="ar-SA"/>
        </w:rPr>
        <w:t>8.3. </w:t>
      </w:r>
      <w:r w:rsidRPr="00152485">
        <w:rPr>
          <w:rFonts w:ascii="Times New Roman" w:eastAsia="Times New Roman" w:hAnsi="Times New Roman" w:cs="Times New Roman"/>
          <w:color w:val="auto"/>
          <w:lang w:eastAsia="ar-SA" w:bidi="ar-SA"/>
        </w:rPr>
        <w:t xml:space="preserve">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w:t>
      </w:r>
      <w:r w:rsidRPr="00152485">
        <w:rPr>
          <w:rFonts w:ascii="Times New Roman" w:eastAsia="Times New Roman" w:hAnsi="Times New Roman" w:cs="Times New Roman"/>
          <w:color w:val="auto"/>
          <w:lang w:eastAsia="ar-SA" w:bidi="ar-SA"/>
        </w:rPr>
        <w:br/>
        <w:t xml:space="preserve">на время действия соответствующего обстоятельства. </w:t>
      </w:r>
    </w:p>
    <w:p w14:paraId="20AE734C" w14:textId="77777777" w:rsidR="0079324E" w:rsidRPr="00152485" w:rsidRDefault="0079324E" w:rsidP="00C473C6">
      <w:pPr>
        <w:widowControl/>
        <w:spacing w:after="120"/>
        <w:ind w:firstLine="709"/>
        <w:jc w:val="both"/>
        <w:rPr>
          <w:rFonts w:ascii="Times New Roman" w:eastAsia="Times New Roman" w:hAnsi="Times New Roman" w:cs="Times New Roman"/>
          <w:bCs/>
          <w:color w:val="auto"/>
          <w:lang w:bidi="ar-SA"/>
        </w:rPr>
      </w:pPr>
      <w:r w:rsidRPr="00152485">
        <w:rPr>
          <w:rFonts w:ascii="Times New Roman" w:eastAsia="Times New Roman" w:hAnsi="Times New Roman" w:cs="Times New Roman"/>
          <w:bCs/>
          <w:color w:val="auto"/>
          <w:lang w:bidi="ar-SA"/>
        </w:rPr>
        <w:t>8.4.</w:t>
      </w:r>
      <w:r w:rsidRPr="00152485">
        <w:rPr>
          <w:rFonts w:ascii="Times New Roman" w:eastAsia="Times New Roman" w:hAnsi="Times New Roman" w:cs="Times New Roman"/>
          <w:color w:val="auto"/>
          <w:lang w:eastAsia="ar-SA" w:bidi="ar-SA"/>
        </w:rPr>
        <w:t xml:space="preserve"> </w:t>
      </w:r>
      <w:r w:rsidRPr="00152485">
        <w:rPr>
          <w:rFonts w:ascii="Times New Roman" w:eastAsia="Times New Roman" w:hAnsi="Times New Roman" w:cs="Times New Roman"/>
          <w:bCs/>
          <w:color w:val="auto"/>
          <w:lang w:bidi="ar-SA"/>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F89F7DC" w14:textId="77777777" w:rsidR="004D7857" w:rsidRPr="00C473C6" w:rsidRDefault="00D00F2D" w:rsidP="00D00F2D">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w:t>
      </w:r>
      <w:r w:rsidRPr="00152485">
        <w:rPr>
          <w:rFonts w:ascii="Times New Roman" w:eastAsia="Times New Roman" w:hAnsi="Times New Roman" w:cs="Times New Roman"/>
          <w:b/>
          <w:color w:val="auto"/>
          <w:lang w:bidi="ar-SA"/>
        </w:rPr>
        <w:t>орядок разрешения споров</w:t>
      </w:r>
    </w:p>
    <w:p w14:paraId="51D8B167" w14:textId="77777777" w:rsidR="00A9629D" w:rsidRPr="00A9629D" w:rsidRDefault="0079324E" w:rsidP="00A9629D">
      <w:pPr>
        <w:widowControl/>
        <w:tabs>
          <w:tab w:val="left" w:pos="6660"/>
        </w:tabs>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9.1. Все споры и разногласия, возникшие между сторонами при исполнении Контракта, разрешаются путем переговоров между Сторонами или путем направления Сторона</w:t>
      </w:r>
      <w:r w:rsidR="00F31231">
        <w:rPr>
          <w:rFonts w:ascii="Times New Roman" w:eastAsia="Times New Roman" w:hAnsi="Times New Roman" w:cs="Times New Roman"/>
          <w:color w:val="auto"/>
          <w:lang w:bidi="ar-SA"/>
        </w:rPr>
        <w:t xml:space="preserve">ми </w:t>
      </w:r>
      <w:r w:rsidR="00F31231">
        <w:rPr>
          <w:rFonts w:ascii="Times New Roman" w:eastAsia="Times New Roman" w:hAnsi="Times New Roman" w:cs="Times New Roman"/>
          <w:color w:val="auto"/>
          <w:lang w:bidi="ar-SA"/>
        </w:rPr>
        <w:lastRenderedPageBreak/>
        <w:t>письменных претензий, с учетом требований, предусмотренных пунктом 6.</w:t>
      </w:r>
      <w:r w:rsidR="00D80A55">
        <w:rPr>
          <w:rFonts w:ascii="Times New Roman" w:eastAsia="Times New Roman" w:hAnsi="Times New Roman" w:cs="Times New Roman"/>
          <w:color w:val="auto"/>
          <w:lang w:bidi="ar-SA"/>
        </w:rPr>
        <w:t>7</w:t>
      </w:r>
      <w:r w:rsidR="00F31231">
        <w:rPr>
          <w:rFonts w:ascii="Times New Roman" w:eastAsia="Times New Roman" w:hAnsi="Times New Roman" w:cs="Times New Roman"/>
          <w:color w:val="auto"/>
          <w:lang w:bidi="ar-SA"/>
        </w:rPr>
        <w:t xml:space="preserve"> Контракта.                      </w:t>
      </w:r>
      <w:r w:rsidRPr="00152485">
        <w:rPr>
          <w:rFonts w:ascii="Times New Roman" w:eastAsia="Times New Roman" w:hAnsi="Times New Roman" w:cs="Times New Roman"/>
          <w:color w:val="auto"/>
          <w:lang w:bidi="ar-SA"/>
        </w:rPr>
        <w:t xml:space="preserve"> Срок ответа на претензию составляет 10 (десять) </w:t>
      </w:r>
      <w:r w:rsidR="00DD5E6F">
        <w:rPr>
          <w:rFonts w:ascii="Times New Roman" w:eastAsia="Times New Roman" w:hAnsi="Times New Roman" w:cs="Times New Roman"/>
          <w:color w:val="auto"/>
          <w:lang w:bidi="ar-SA"/>
        </w:rPr>
        <w:t>рабочих</w:t>
      </w:r>
      <w:r w:rsidRPr="00152485">
        <w:rPr>
          <w:rFonts w:ascii="Times New Roman" w:eastAsia="Times New Roman" w:hAnsi="Times New Roman" w:cs="Times New Roman"/>
          <w:color w:val="auto"/>
          <w:lang w:bidi="ar-SA"/>
        </w:rPr>
        <w:t xml:space="preserve"> дней с момента ее получения адресатом</w:t>
      </w:r>
      <w:r w:rsidR="00A9629D">
        <w:rPr>
          <w:rFonts w:ascii="Times New Roman" w:eastAsia="Times New Roman" w:hAnsi="Times New Roman" w:cs="Times New Roman"/>
          <w:color w:val="auto"/>
          <w:lang w:bidi="ar-SA"/>
        </w:rPr>
        <w:t xml:space="preserve">. </w:t>
      </w:r>
      <w:r w:rsidR="00A9629D" w:rsidRPr="00A9629D">
        <w:rPr>
          <w:rFonts w:ascii="Times New Roman" w:eastAsia="Times New Roman" w:hAnsi="Times New Roman" w:cs="Times New Roman"/>
          <w:color w:val="auto"/>
          <w:lang w:bidi="ar-SA"/>
        </w:rPr>
        <w:t>Претензию можно направить:</w:t>
      </w:r>
    </w:p>
    <w:p w14:paraId="011AA865" w14:textId="77777777" w:rsidR="00A9629D" w:rsidRPr="00A9629D" w:rsidRDefault="00A9629D" w:rsidP="00A9629D">
      <w:pPr>
        <w:widowControl/>
        <w:tabs>
          <w:tab w:val="left" w:pos="6660"/>
        </w:tabs>
        <w:ind w:firstLine="709"/>
        <w:contextualSpacing/>
        <w:jc w:val="both"/>
        <w:rPr>
          <w:rFonts w:ascii="Times New Roman" w:eastAsia="Times New Roman" w:hAnsi="Times New Roman" w:cs="Times New Roman"/>
          <w:color w:val="auto"/>
          <w:lang w:bidi="ar-SA"/>
        </w:rPr>
      </w:pPr>
    </w:p>
    <w:p w14:paraId="76BAD459" w14:textId="77777777" w:rsidR="00A9629D" w:rsidRPr="00A9629D" w:rsidRDefault="00A9629D" w:rsidP="00A9629D">
      <w:pPr>
        <w:widowControl/>
        <w:tabs>
          <w:tab w:val="left" w:pos="6660"/>
        </w:tabs>
        <w:ind w:firstLine="709"/>
        <w:contextualSpacing/>
        <w:jc w:val="both"/>
        <w:rPr>
          <w:rFonts w:ascii="Times New Roman" w:eastAsia="Times New Roman" w:hAnsi="Times New Roman" w:cs="Times New Roman"/>
          <w:color w:val="auto"/>
          <w:lang w:bidi="ar-SA"/>
        </w:rPr>
      </w:pPr>
      <w:r w:rsidRPr="00A9629D">
        <w:rPr>
          <w:rFonts w:ascii="Times New Roman" w:eastAsia="Times New Roman" w:hAnsi="Times New Roman" w:cs="Times New Roman"/>
          <w:color w:val="auto"/>
          <w:lang w:bidi="ar-SA"/>
        </w:rPr>
        <w:t>лично в офисе страховой компании с обязательной регистрацией входящего номера и даты на вашем экземпляре;</w:t>
      </w:r>
    </w:p>
    <w:p w14:paraId="78715A3C" w14:textId="77777777" w:rsidR="00A9629D" w:rsidRPr="00A9629D" w:rsidRDefault="00A9629D" w:rsidP="00A9629D">
      <w:pPr>
        <w:widowControl/>
        <w:tabs>
          <w:tab w:val="left" w:pos="6660"/>
        </w:tabs>
        <w:ind w:firstLine="709"/>
        <w:contextualSpacing/>
        <w:jc w:val="both"/>
        <w:rPr>
          <w:rFonts w:ascii="Times New Roman" w:eastAsia="Times New Roman" w:hAnsi="Times New Roman" w:cs="Times New Roman"/>
          <w:color w:val="auto"/>
          <w:lang w:bidi="ar-SA"/>
        </w:rPr>
      </w:pPr>
      <w:r w:rsidRPr="00A9629D">
        <w:rPr>
          <w:rFonts w:ascii="Times New Roman" w:eastAsia="Times New Roman" w:hAnsi="Times New Roman" w:cs="Times New Roman"/>
          <w:color w:val="auto"/>
          <w:lang w:bidi="ar-SA"/>
        </w:rPr>
        <w:t>почтой — заказным письмом с уведомлением о вручении и описью вложения;</w:t>
      </w:r>
    </w:p>
    <w:p w14:paraId="4AF6972D" w14:textId="2F9F9793" w:rsidR="0079324E" w:rsidRDefault="00A9629D" w:rsidP="00A9629D">
      <w:pPr>
        <w:widowControl/>
        <w:tabs>
          <w:tab w:val="left" w:pos="6660"/>
        </w:tabs>
        <w:ind w:firstLine="709"/>
        <w:contextualSpacing/>
        <w:jc w:val="both"/>
        <w:rPr>
          <w:rFonts w:ascii="Times New Roman" w:eastAsia="Times New Roman" w:hAnsi="Times New Roman" w:cs="Times New Roman"/>
          <w:color w:val="auto"/>
          <w:lang w:bidi="ar-SA"/>
        </w:rPr>
      </w:pPr>
      <w:r w:rsidRPr="00A9629D">
        <w:rPr>
          <w:rFonts w:ascii="Times New Roman" w:eastAsia="Times New Roman" w:hAnsi="Times New Roman" w:cs="Times New Roman"/>
          <w:color w:val="auto"/>
          <w:lang w:bidi="ar-SA"/>
        </w:rPr>
        <w:t>электронно — через личный кабинет на сайте страховщика или на официальный e-mail, если это предусмотрено договором.</w:t>
      </w:r>
    </w:p>
    <w:p w14:paraId="2959E09D" w14:textId="77777777" w:rsidR="00A9629D" w:rsidRPr="00152485" w:rsidRDefault="00A9629D" w:rsidP="00073EFB">
      <w:pPr>
        <w:widowControl/>
        <w:tabs>
          <w:tab w:val="left" w:pos="6660"/>
        </w:tabs>
        <w:ind w:firstLine="709"/>
        <w:contextualSpacing/>
        <w:jc w:val="both"/>
        <w:rPr>
          <w:rFonts w:ascii="Times New Roman" w:eastAsia="Times New Roman" w:hAnsi="Times New Roman" w:cs="Times New Roman"/>
          <w:color w:val="auto"/>
          <w:lang w:bidi="ar-SA"/>
        </w:rPr>
      </w:pPr>
    </w:p>
    <w:p w14:paraId="71127488" w14:textId="77777777" w:rsidR="0079324E" w:rsidRPr="00C473C6" w:rsidRDefault="0079324E" w:rsidP="00C473C6">
      <w:pPr>
        <w:widowControl/>
        <w:spacing w:after="120"/>
        <w:ind w:firstLine="709"/>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C0D87C7" w14:textId="77777777" w:rsidR="004D7857" w:rsidRPr="00C473C6" w:rsidRDefault="00D00F2D" w:rsidP="00D00F2D">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С</w:t>
      </w:r>
      <w:r w:rsidR="00AF28D5">
        <w:rPr>
          <w:rFonts w:ascii="Times New Roman" w:eastAsia="Times New Roman" w:hAnsi="Times New Roman" w:cs="Times New Roman"/>
          <w:b/>
          <w:color w:val="auto"/>
          <w:lang w:bidi="ar-SA"/>
        </w:rPr>
        <w:t>рок действия К</w:t>
      </w:r>
      <w:r w:rsidRPr="00152485">
        <w:rPr>
          <w:rFonts w:ascii="Times New Roman" w:eastAsia="Times New Roman" w:hAnsi="Times New Roman" w:cs="Times New Roman"/>
          <w:b/>
          <w:color w:val="auto"/>
          <w:lang w:bidi="ar-SA"/>
        </w:rPr>
        <w:t>онтракта</w:t>
      </w:r>
    </w:p>
    <w:p w14:paraId="5E1EDF97" w14:textId="6798B3D9" w:rsidR="00D80A55" w:rsidRDefault="00DD5E6F" w:rsidP="00D80A55">
      <w:pPr>
        <w:pStyle w:val="1f7"/>
        <w:spacing w:after="0"/>
        <w:ind w:firstLine="709"/>
      </w:pPr>
      <w:r>
        <w:t>10</w:t>
      </w:r>
      <w:r w:rsidRPr="00DD20F5">
        <w:t xml:space="preserve">.1. </w:t>
      </w:r>
      <w:r w:rsidR="00D80A55" w:rsidRPr="00D80A55">
        <w:t>Настоящий Контракт действует по «3</w:t>
      </w:r>
      <w:r w:rsidR="006B7B62" w:rsidRPr="006B7B62">
        <w:t>0</w:t>
      </w:r>
      <w:r w:rsidR="00D80A55" w:rsidRPr="00D80A55">
        <w:t>» декабря 202</w:t>
      </w:r>
      <w:r w:rsidR="006B7B62" w:rsidRPr="006B7B62">
        <w:t>6</w:t>
      </w:r>
      <w:r w:rsidR="00D80A55" w:rsidRPr="00D80A55">
        <w:t xml:space="preserve"> года (включительно), а в части неисполненных обязательств - до полного их исполнения Сторонами. </w:t>
      </w:r>
    </w:p>
    <w:p w14:paraId="61749F43" w14:textId="77777777" w:rsidR="0079324E" w:rsidRDefault="00DD5E6F" w:rsidP="00D80A55">
      <w:pPr>
        <w:pStyle w:val="1f7"/>
        <w:spacing w:after="0"/>
        <w:ind w:firstLine="709"/>
      </w:pPr>
      <w:r>
        <w:t>10</w:t>
      </w:r>
      <w:r w:rsidRPr="00DD20F5">
        <w:t xml:space="preserve">.2. Истечение срока действия настоящего Контракта не освобождает Стороны </w:t>
      </w:r>
      <w:r>
        <w:br/>
      </w:r>
      <w:r w:rsidRPr="00DD20F5">
        <w:t>от исполнения обязательств, возникших в п</w:t>
      </w:r>
      <w:r>
        <w:t xml:space="preserve">ериод его действия, а также от </w:t>
      </w:r>
      <w:r w:rsidRPr="00DD20F5">
        <w:t xml:space="preserve">ответственности </w:t>
      </w:r>
      <w:r>
        <w:br/>
      </w:r>
      <w:r w:rsidRPr="00DD20F5">
        <w:t>за нарушение условий Контракта.</w:t>
      </w:r>
    </w:p>
    <w:p w14:paraId="520EAD66" w14:textId="77777777" w:rsidR="00A21DDF" w:rsidRPr="00152485" w:rsidRDefault="00A21DDF" w:rsidP="00C473C6">
      <w:pPr>
        <w:pStyle w:val="1f7"/>
        <w:ind w:firstLine="709"/>
      </w:pPr>
    </w:p>
    <w:p w14:paraId="181EF6A7" w14:textId="77777777" w:rsidR="004D7857" w:rsidRPr="00C473C6" w:rsidRDefault="00054528" w:rsidP="00054528">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w:t>
      </w:r>
      <w:r w:rsidR="00AF28D5">
        <w:rPr>
          <w:rFonts w:ascii="Times New Roman" w:eastAsia="Times New Roman" w:hAnsi="Times New Roman" w:cs="Times New Roman"/>
          <w:b/>
          <w:color w:val="auto"/>
          <w:lang w:bidi="ar-SA"/>
        </w:rPr>
        <w:t>орядок изменения и дополнения К</w:t>
      </w:r>
      <w:r w:rsidRPr="00152485">
        <w:rPr>
          <w:rFonts w:ascii="Times New Roman" w:eastAsia="Times New Roman" w:hAnsi="Times New Roman" w:cs="Times New Roman"/>
          <w:b/>
          <w:color w:val="auto"/>
          <w:lang w:bidi="ar-SA"/>
        </w:rPr>
        <w:t>онтракта</w:t>
      </w:r>
      <w:bookmarkStart w:id="13" w:name="_Hlk53849252"/>
    </w:p>
    <w:p w14:paraId="76E91AEA" w14:textId="77777777" w:rsidR="00DD5E6F" w:rsidRPr="007B0928" w:rsidRDefault="00DD5E6F" w:rsidP="00DD5E6F">
      <w:pPr>
        <w:pStyle w:val="1f7"/>
        <w:spacing w:after="0"/>
        <w:ind w:firstLine="709"/>
      </w:pPr>
      <w:r>
        <w:t>11</w:t>
      </w:r>
      <w:r w:rsidRPr="008C503A">
        <w:t>.1.</w:t>
      </w:r>
      <w:r>
        <w:t xml:space="preserve"> </w:t>
      </w:r>
      <w:r w:rsidRPr="008C503A">
        <w:t xml:space="preserve">Изменение </w:t>
      </w:r>
      <w:r>
        <w:t xml:space="preserve">существенных </w:t>
      </w:r>
      <w:r w:rsidRPr="008C503A">
        <w:t xml:space="preserve">условий Контракта не </w:t>
      </w:r>
      <w:r w:rsidRPr="007B0928">
        <w:t xml:space="preserve">допускается, за исключением их изменения </w:t>
      </w:r>
      <w:r>
        <w:t xml:space="preserve">по соглашению Сторон </w:t>
      </w:r>
      <w:r w:rsidRPr="007B0928">
        <w:t xml:space="preserve">в случаях, предусмотренных </w:t>
      </w:r>
      <w:r w:rsidR="00536C68">
        <w:t>Законом</w:t>
      </w:r>
      <w:r w:rsidRPr="007B0928">
        <w:t>, а именно:</w:t>
      </w:r>
    </w:p>
    <w:p w14:paraId="67BA7053" w14:textId="7230E6C5" w:rsidR="00DD5E6F" w:rsidRDefault="00DD5E6F" w:rsidP="00DD5E6F">
      <w:pPr>
        <w:pStyle w:val="1f7"/>
        <w:spacing w:after="0"/>
        <w:ind w:firstLine="709"/>
      </w:pPr>
      <w:r>
        <w:t>11</w:t>
      </w:r>
      <w:r w:rsidRPr="008C503A">
        <w:t xml:space="preserve">.1.1. </w:t>
      </w:r>
      <w:r>
        <w:t>П</w:t>
      </w:r>
      <w:r w:rsidRPr="008C503A">
        <w:t xml:space="preserve">ри снижении цены контракта без изменения предусмотренных </w:t>
      </w:r>
      <w:r>
        <w:t>К</w:t>
      </w:r>
      <w:r w:rsidRPr="008C503A">
        <w:t xml:space="preserve">онтрактом количества товара, объема работы или услуги, качества поставляемого товара, выполняемой работы, оказываемой услуги и иных условий </w:t>
      </w:r>
      <w:r>
        <w:t>К</w:t>
      </w:r>
      <w:r w:rsidRPr="008C503A">
        <w:t>онтракта;</w:t>
      </w:r>
    </w:p>
    <w:p w14:paraId="5912059B" w14:textId="77777777" w:rsidR="00A9629D" w:rsidRPr="008C503A" w:rsidRDefault="00A9629D" w:rsidP="00DD5E6F">
      <w:pPr>
        <w:pStyle w:val="1f7"/>
        <w:spacing w:after="0"/>
        <w:ind w:firstLine="709"/>
      </w:pPr>
    </w:p>
    <w:bookmarkEnd w:id="13"/>
    <w:p w14:paraId="602113B2" w14:textId="77777777" w:rsidR="00C473C6" w:rsidRPr="00C473C6" w:rsidRDefault="00581135" w:rsidP="00581135">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Основание и порядок расторжения Контракта</w:t>
      </w:r>
      <w:bookmarkStart w:id="14" w:name="_Hlk53841127"/>
    </w:p>
    <w:p w14:paraId="6FFD7298" w14:textId="77777777" w:rsidR="00144DA8" w:rsidRDefault="00D80A55" w:rsidP="00152485">
      <w:pPr>
        <w:widowControl/>
        <w:ind w:firstLine="709"/>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12.1. </w:t>
      </w:r>
      <w:r w:rsidR="00144DA8" w:rsidRPr="00144DA8">
        <w:rPr>
          <w:rFonts w:ascii="Times New Roman" w:eastAsia="Times New Roman" w:hAnsi="Times New Roman" w:cs="Times New Roman"/>
          <w:color w:val="auto"/>
          <w:lang w:bidi="ar-SA"/>
        </w:rPr>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144DA8" w:rsidRPr="00144DA8">
        <w:rPr>
          <w:rFonts w:ascii="Times New Roman" w:eastAsia="Times New Roman" w:hAnsi="Times New Roman" w:cs="Times New Roman"/>
          <w:color w:val="auto"/>
          <w:lang w:bidi="ar-SA"/>
        </w:rPr>
        <w:br/>
        <w:t>с гражданским законодательством Российской Федерации</w:t>
      </w:r>
      <w:r w:rsidR="00144DA8">
        <w:rPr>
          <w:rFonts w:ascii="Times New Roman" w:eastAsia="Times New Roman" w:hAnsi="Times New Roman" w:cs="Times New Roman"/>
          <w:color w:val="auto"/>
          <w:lang w:bidi="ar-SA"/>
        </w:rPr>
        <w:t>.</w:t>
      </w:r>
    </w:p>
    <w:p w14:paraId="692236BD" w14:textId="77777777" w:rsidR="00144DA8" w:rsidRDefault="00D80A55" w:rsidP="00152485">
      <w:pPr>
        <w:widowControl/>
        <w:ind w:firstLine="709"/>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12.2</w:t>
      </w:r>
      <w:r w:rsidR="00144DA8">
        <w:rPr>
          <w:rFonts w:ascii="Times New Roman" w:eastAsia="Times New Roman" w:hAnsi="Times New Roman" w:cs="Times New Roman"/>
          <w:color w:val="auto"/>
          <w:lang w:bidi="ar-SA"/>
        </w:rPr>
        <w:t xml:space="preserve">. </w:t>
      </w:r>
      <w:r w:rsidR="00144DA8" w:rsidRPr="003F3638">
        <w:rPr>
          <w:rFonts w:ascii="Times New Roman" w:eastAsia="Times New Roman" w:hAnsi="Times New Roman" w:cs="Times New Roman"/>
          <w:color w:val="auto"/>
          <w:lang w:bidi="ar-SA"/>
        </w:rPr>
        <w:t>Страхователь вправе отказаться от исполнения настоящего Контракта в одностороннем порядке по основаниям, предусмотренным Гражданским кодексом Российской Федерации, в случаях</w:t>
      </w:r>
      <w:r w:rsidR="00144DA8">
        <w:rPr>
          <w:rFonts w:ascii="Times New Roman" w:eastAsia="Times New Roman" w:hAnsi="Times New Roman" w:cs="Times New Roman"/>
          <w:color w:val="auto"/>
          <w:lang w:bidi="ar-SA"/>
        </w:rPr>
        <w:t>:</w:t>
      </w:r>
    </w:p>
    <w:p w14:paraId="609AE4DF" w14:textId="77777777" w:rsidR="0079324E" w:rsidRPr="00152485" w:rsidRDefault="0079324E" w:rsidP="000005D0">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12.</w:t>
      </w:r>
      <w:r w:rsidR="00D80A55">
        <w:rPr>
          <w:rFonts w:ascii="Times New Roman" w:eastAsia="Times New Roman" w:hAnsi="Times New Roman" w:cs="Times New Roman"/>
          <w:color w:val="auto"/>
          <w:lang w:bidi="ar-SA"/>
        </w:rPr>
        <w:t>2</w:t>
      </w:r>
      <w:r w:rsidRPr="00152485">
        <w:rPr>
          <w:rFonts w:ascii="Times New Roman" w:eastAsia="Times New Roman" w:hAnsi="Times New Roman" w:cs="Times New Roman"/>
          <w:color w:val="auto"/>
          <w:lang w:bidi="ar-SA"/>
        </w:rPr>
        <w:t>.1.</w:t>
      </w:r>
      <w:r w:rsidRPr="00152485">
        <w:rPr>
          <w:rFonts w:ascii="Times New Roman" w:eastAsia="Times New Roman" w:hAnsi="Times New Roman" w:cs="Times New Roman"/>
          <w:color w:val="auto"/>
          <w:lang w:bidi="ar-SA"/>
        </w:rPr>
        <w:tab/>
        <w:t xml:space="preserve">В случае нарушения </w:t>
      </w:r>
      <w:r w:rsidR="00EA6726">
        <w:rPr>
          <w:rFonts w:ascii="Times New Roman" w:eastAsia="Times New Roman" w:hAnsi="Times New Roman" w:cs="Times New Roman"/>
          <w:color w:val="auto"/>
          <w:lang w:bidi="ar-SA"/>
        </w:rPr>
        <w:t>Страховщиком</w:t>
      </w:r>
      <w:r w:rsidRPr="00152485">
        <w:rPr>
          <w:rFonts w:ascii="Times New Roman" w:eastAsia="Times New Roman" w:hAnsi="Times New Roman" w:cs="Times New Roman"/>
          <w:color w:val="auto"/>
          <w:lang w:bidi="ar-SA"/>
        </w:rPr>
        <w:t xml:space="preserve"> срока оказания услуг</w:t>
      </w:r>
      <w:r w:rsidR="00D80A55">
        <w:rPr>
          <w:rFonts w:ascii="Times New Roman" w:eastAsia="Times New Roman" w:hAnsi="Times New Roman" w:cs="Times New Roman"/>
          <w:color w:val="auto"/>
          <w:lang w:bidi="ar-SA"/>
        </w:rPr>
        <w:t>;</w:t>
      </w:r>
    </w:p>
    <w:p w14:paraId="314B34A6" w14:textId="77777777" w:rsidR="00D80A55" w:rsidRDefault="00D80A55" w:rsidP="00D80A55">
      <w:pPr>
        <w:widowControl/>
        <w:ind w:firstLine="709"/>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12.2.2</w:t>
      </w:r>
      <w:r w:rsidRPr="00D80A55">
        <w:rPr>
          <w:rFonts w:ascii="Times New Roman" w:eastAsia="Times New Roman" w:hAnsi="Times New Roman" w:cs="Times New Roman"/>
          <w:color w:val="auto"/>
          <w:lang w:bidi="ar-SA"/>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w:t>
      </w:r>
      <w:r>
        <w:rPr>
          <w:rFonts w:ascii="Times New Roman" w:eastAsia="Times New Roman" w:hAnsi="Times New Roman" w:cs="Times New Roman"/>
          <w:color w:val="auto"/>
          <w:lang w:bidi="ar-SA"/>
        </w:rPr>
        <w:t xml:space="preserve"> и других подобных недостатков);</w:t>
      </w:r>
    </w:p>
    <w:p w14:paraId="2D2FA4E4" w14:textId="77777777" w:rsidR="0079324E" w:rsidRPr="00152485" w:rsidRDefault="0079324E" w:rsidP="00D80A5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12.</w:t>
      </w:r>
      <w:r w:rsidR="00D80A55">
        <w:rPr>
          <w:rFonts w:ascii="Times New Roman" w:eastAsia="Times New Roman" w:hAnsi="Times New Roman" w:cs="Times New Roman"/>
          <w:color w:val="auto"/>
          <w:lang w:bidi="ar-SA"/>
        </w:rPr>
        <w:t>2</w:t>
      </w:r>
      <w:r w:rsidRPr="00152485">
        <w:rPr>
          <w:rFonts w:ascii="Times New Roman" w:eastAsia="Times New Roman" w:hAnsi="Times New Roman" w:cs="Times New Roman"/>
          <w:color w:val="auto"/>
          <w:lang w:bidi="ar-SA"/>
        </w:rPr>
        <w:t>.3.</w:t>
      </w:r>
      <w:r w:rsidRPr="00152485">
        <w:rPr>
          <w:rFonts w:ascii="Times New Roman" w:eastAsia="Times New Roman" w:hAnsi="Times New Roman" w:cs="Times New Roman"/>
          <w:color w:val="auto"/>
          <w:lang w:bidi="ar-SA"/>
        </w:rPr>
        <w:tab/>
        <w:t xml:space="preserve">Если отступления от условий Контракта или иные недостатки в их результате в установленные </w:t>
      </w:r>
      <w:r w:rsidR="00156EFF">
        <w:rPr>
          <w:rFonts w:ascii="Times New Roman" w:eastAsia="Times New Roman" w:hAnsi="Times New Roman" w:cs="Times New Roman"/>
          <w:color w:val="auto"/>
          <w:lang w:bidi="ar-SA"/>
        </w:rPr>
        <w:t>Страховател</w:t>
      </w:r>
      <w:r w:rsidR="00301E67">
        <w:rPr>
          <w:rFonts w:ascii="Times New Roman" w:eastAsia="Times New Roman" w:hAnsi="Times New Roman" w:cs="Times New Roman"/>
          <w:color w:val="auto"/>
          <w:lang w:bidi="ar-SA"/>
        </w:rPr>
        <w:t>ем</w:t>
      </w:r>
      <w:r w:rsidRPr="00152485">
        <w:rPr>
          <w:rFonts w:ascii="Times New Roman" w:eastAsia="Times New Roman" w:hAnsi="Times New Roman" w:cs="Times New Roman"/>
          <w:color w:val="auto"/>
          <w:lang w:bidi="ar-SA"/>
        </w:rPr>
        <w:t xml:space="preserve"> сроки не были устранены </w:t>
      </w:r>
      <w:r w:rsidR="00EA6726">
        <w:rPr>
          <w:rFonts w:ascii="Times New Roman" w:eastAsia="Times New Roman" w:hAnsi="Times New Roman" w:cs="Times New Roman"/>
          <w:color w:val="auto"/>
          <w:lang w:bidi="ar-SA"/>
        </w:rPr>
        <w:t>Страховщиком</w:t>
      </w:r>
      <w:r w:rsidR="00D80A55">
        <w:rPr>
          <w:rFonts w:ascii="Times New Roman" w:eastAsia="Times New Roman" w:hAnsi="Times New Roman" w:cs="Times New Roman"/>
          <w:color w:val="auto"/>
          <w:lang w:bidi="ar-SA"/>
        </w:rPr>
        <w:t>, либо являются неустранимыми;</w:t>
      </w:r>
    </w:p>
    <w:p w14:paraId="17D5777A" w14:textId="77777777" w:rsidR="000005D0" w:rsidRPr="00D80A55" w:rsidRDefault="00D80A55" w:rsidP="00D80A55">
      <w:pPr>
        <w:widowControl/>
        <w:ind w:firstLine="709"/>
        <w:contextualSpacing/>
        <w:jc w:val="both"/>
        <w:rPr>
          <w:rFonts w:ascii="Times New Roman" w:eastAsia="Times New Roman" w:hAnsi="Times New Roman" w:cs="Times New Roman"/>
          <w:color w:val="auto"/>
          <w:lang w:bidi="ar-SA"/>
        </w:rPr>
      </w:pPr>
      <w:r w:rsidRPr="00D80A55">
        <w:rPr>
          <w:rFonts w:ascii="Times New Roman" w:eastAsia="Times New Roman" w:hAnsi="Times New Roman" w:cs="Times New Roman"/>
          <w:color w:val="auto"/>
          <w:lang w:bidi="ar-SA"/>
        </w:rPr>
        <w:t>12.2</w:t>
      </w:r>
      <w:r>
        <w:rPr>
          <w:rFonts w:ascii="Times New Roman" w:eastAsia="Times New Roman" w:hAnsi="Times New Roman" w:cs="Times New Roman"/>
          <w:color w:val="auto"/>
          <w:lang w:bidi="ar-SA"/>
        </w:rPr>
        <w:t>.4</w:t>
      </w:r>
      <w:r w:rsidR="000005D0" w:rsidRPr="00D80A55">
        <w:rPr>
          <w:rFonts w:ascii="Times New Roman" w:eastAsia="Times New Roman" w:hAnsi="Times New Roman" w:cs="Times New Roman"/>
          <w:color w:val="auto"/>
          <w:lang w:bidi="ar-SA"/>
        </w:rPr>
        <w:t>. В случае аннулирования или прекращения лицензирующим органом действия лицензии Страховщика;</w:t>
      </w:r>
    </w:p>
    <w:p w14:paraId="73554315" w14:textId="77777777" w:rsidR="000005D0" w:rsidRPr="00D80A55" w:rsidRDefault="00D80A55" w:rsidP="00D80A55">
      <w:pPr>
        <w:widowControl/>
        <w:ind w:firstLine="709"/>
        <w:contextualSpacing/>
        <w:jc w:val="both"/>
        <w:rPr>
          <w:rFonts w:ascii="Times New Roman" w:eastAsia="Times New Roman" w:hAnsi="Times New Roman" w:cs="Times New Roman"/>
          <w:color w:val="auto"/>
          <w:lang w:bidi="ar-SA"/>
        </w:rPr>
      </w:pPr>
      <w:r w:rsidRPr="00D80A55">
        <w:rPr>
          <w:rFonts w:ascii="Times New Roman" w:eastAsia="Times New Roman" w:hAnsi="Times New Roman" w:cs="Times New Roman"/>
          <w:color w:val="auto"/>
          <w:lang w:bidi="ar-SA"/>
        </w:rPr>
        <w:t>12.2</w:t>
      </w:r>
      <w:r w:rsidR="00390F36">
        <w:rPr>
          <w:rFonts w:ascii="Times New Roman" w:eastAsia="Times New Roman" w:hAnsi="Times New Roman" w:cs="Times New Roman"/>
          <w:color w:val="auto"/>
          <w:lang w:bidi="ar-SA"/>
        </w:rPr>
        <w:t>.5</w:t>
      </w:r>
      <w:r w:rsidR="000005D0" w:rsidRPr="00D80A55">
        <w:rPr>
          <w:rFonts w:ascii="Times New Roman" w:eastAsia="Times New Roman" w:hAnsi="Times New Roman" w:cs="Times New Roman"/>
          <w:color w:val="auto"/>
          <w:lang w:bidi="ar-SA"/>
        </w:rPr>
        <w:t>. В иных случаях, предусмотренных действующим законодательством Российской Федерации.</w:t>
      </w:r>
    </w:p>
    <w:p w14:paraId="4EAF9017" w14:textId="0573AA72" w:rsidR="00CB5C0F" w:rsidRPr="00152485" w:rsidRDefault="00CB5C0F" w:rsidP="00152485">
      <w:pPr>
        <w:ind w:firstLine="709"/>
        <w:contextualSpacing/>
        <w:jc w:val="both"/>
        <w:rPr>
          <w:rFonts w:ascii="Times New Roman" w:hAnsi="Times New Roman" w:cs="Times New Roman"/>
          <w:color w:val="auto"/>
        </w:rPr>
      </w:pPr>
      <w:bookmarkStart w:id="15" w:name="_Hlk109212328"/>
      <w:bookmarkStart w:id="16" w:name="_Hlk96683010"/>
      <w:bookmarkStart w:id="17" w:name="_Hlk109039307"/>
      <w:bookmarkStart w:id="18" w:name="_Hlk97815080"/>
      <w:bookmarkStart w:id="19" w:name="_Hlk97728654"/>
      <w:bookmarkEnd w:id="14"/>
      <w:r w:rsidRPr="00152485">
        <w:rPr>
          <w:rFonts w:ascii="Times New Roman" w:hAnsi="Times New Roman" w:cs="Times New Roman"/>
          <w:color w:val="auto"/>
        </w:rPr>
        <w:t>12.</w:t>
      </w:r>
      <w:r w:rsidR="00100F16">
        <w:rPr>
          <w:rFonts w:ascii="Times New Roman" w:hAnsi="Times New Roman" w:cs="Times New Roman"/>
          <w:color w:val="auto"/>
        </w:rPr>
        <w:t>3</w:t>
      </w:r>
      <w:r w:rsidR="00144DA8">
        <w:rPr>
          <w:rFonts w:ascii="Times New Roman" w:hAnsi="Times New Roman" w:cs="Times New Roman"/>
          <w:color w:val="auto"/>
        </w:rPr>
        <w:t>.</w:t>
      </w:r>
      <w:r w:rsidRPr="00152485">
        <w:rPr>
          <w:rFonts w:ascii="Times New Roman" w:hAnsi="Times New Roman" w:cs="Times New Roman"/>
          <w:color w:val="auto"/>
        </w:rPr>
        <w:t xml:space="preserve"> </w:t>
      </w:r>
      <w:r w:rsidR="00156EFF">
        <w:rPr>
          <w:rFonts w:ascii="Times New Roman" w:hAnsi="Times New Roman" w:cs="Times New Roman"/>
          <w:color w:val="auto"/>
        </w:rPr>
        <w:t>Страхователь</w:t>
      </w:r>
      <w:r w:rsidRPr="00152485">
        <w:rPr>
          <w:rFonts w:ascii="Times New Roman" w:hAnsi="Times New Roman" w:cs="Times New Roman"/>
          <w:color w:val="auto"/>
        </w:rPr>
        <w:t xml:space="preserve"> обязан принять решение об одностороннем отказе от исполнения Контракта в случаях, предусмотренных п. 1 ч. 15 ст. 95 Закона, а именно:</w:t>
      </w:r>
    </w:p>
    <w:p w14:paraId="4037A543" w14:textId="77777777" w:rsidR="00CB5C0F" w:rsidRPr="00152485" w:rsidRDefault="00CB5C0F" w:rsidP="00152485">
      <w:pPr>
        <w:ind w:firstLine="709"/>
        <w:contextualSpacing/>
        <w:jc w:val="both"/>
        <w:rPr>
          <w:rFonts w:ascii="Times New Roman" w:hAnsi="Times New Roman" w:cs="Times New Roman"/>
          <w:color w:val="auto"/>
        </w:rPr>
      </w:pPr>
      <w:r w:rsidRPr="00152485">
        <w:rPr>
          <w:rFonts w:ascii="Times New Roman" w:hAnsi="Times New Roman" w:cs="Times New Roman"/>
          <w:color w:val="auto"/>
        </w:rPr>
        <w:t xml:space="preserve">а) </w:t>
      </w:r>
      <w:r w:rsidR="00EA6726">
        <w:rPr>
          <w:rFonts w:ascii="Times New Roman" w:hAnsi="Times New Roman" w:cs="Times New Roman"/>
          <w:color w:val="auto"/>
        </w:rPr>
        <w:t>Страховщик</w:t>
      </w:r>
      <w:r w:rsidRPr="00152485">
        <w:rPr>
          <w:rFonts w:ascii="Times New Roman" w:hAnsi="Times New Roman" w:cs="Times New Roman"/>
          <w:color w:val="auto"/>
        </w:rPr>
        <w:t xml:space="preserve"> и (или) оказанная услуга перестали соответствовать установленным </w:t>
      </w:r>
      <w:r w:rsidRPr="00152485">
        <w:rPr>
          <w:rFonts w:ascii="Times New Roman" w:hAnsi="Times New Roman" w:cs="Times New Roman"/>
          <w:color w:val="auto"/>
        </w:rPr>
        <w:lastRenderedPageBreak/>
        <w:t>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31CBCC30" w14:textId="77777777" w:rsidR="00CB5C0F" w:rsidRPr="00152485" w:rsidRDefault="00CB5C0F" w:rsidP="00152485">
      <w:pPr>
        <w:ind w:firstLine="709"/>
        <w:contextualSpacing/>
        <w:jc w:val="both"/>
        <w:rPr>
          <w:rFonts w:ascii="Times New Roman" w:hAnsi="Times New Roman" w:cs="Times New Roman"/>
          <w:color w:val="auto"/>
        </w:rPr>
      </w:pPr>
      <w:r w:rsidRPr="00152485">
        <w:rPr>
          <w:rFonts w:ascii="Times New Roman" w:hAnsi="Times New Roman" w:cs="Times New Roman"/>
          <w:color w:val="auto"/>
        </w:rPr>
        <w:t xml:space="preserve">б) при определении </w:t>
      </w:r>
      <w:r w:rsidR="00EA6726">
        <w:rPr>
          <w:rFonts w:ascii="Times New Roman" w:hAnsi="Times New Roman" w:cs="Times New Roman"/>
          <w:color w:val="auto"/>
        </w:rPr>
        <w:t>Страховщика</w:t>
      </w:r>
      <w:r w:rsidRPr="00152485">
        <w:rPr>
          <w:rFonts w:ascii="Times New Roman" w:hAnsi="Times New Roman" w:cs="Times New Roman"/>
          <w:color w:val="auto"/>
        </w:rPr>
        <w:t xml:space="preserve">, </w:t>
      </w:r>
      <w:r w:rsidR="00EA6726">
        <w:rPr>
          <w:rFonts w:ascii="Times New Roman" w:hAnsi="Times New Roman" w:cs="Times New Roman"/>
          <w:color w:val="auto"/>
        </w:rPr>
        <w:t>Страховщик</w:t>
      </w:r>
      <w:r w:rsidRPr="00152485">
        <w:rPr>
          <w:rFonts w:ascii="Times New Roman" w:hAnsi="Times New Roman" w:cs="Times New Roman"/>
          <w:color w:val="auto"/>
        </w:rPr>
        <w:t xml:space="preserve">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w:t>
      </w:r>
      <w:r w:rsidR="00EA6726">
        <w:rPr>
          <w:rFonts w:ascii="Times New Roman" w:hAnsi="Times New Roman" w:cs="Times New Roman"/>
          <w:color w:val="auto"/>
        </w:rPr>
        <w:t>Страховщика</w:t>
      </w:r>
      <w:r w:rsidRPr="00152485">
        <w:rPr>
          <w:rFonts w:ascii="Times New Roman" w:hAnsi="Times New Roman" w:cs="Times New Roman"/>
          <w:color w:val="auto"/>
        </w:rPr>
        <w:t>.</w:t>
      </w:r>
    </w:p>
    <w:p w14:paraId="726526E6" w14:textId="65BABF33" w:rsidR="00CB5C0F" w:rsidRPr="00152485" w:rsidRDefault="00CB5C0F" w:rsidP="00152485">
      <w:pPr>
        <w:ind w:firstLine="709"/>
        <w:contextualSpacing/>
        <w:jc w:val="both"/>
        <w:rPr>
          <w:rFonts w:ascii="Times New Roman" w:hAnsi="Times New Roman" w:cs="Times New Roman"/>
          <w:color w:val="auto"/>
        </w:rPr>
      </w:pPr>
      <w:r w:rsidRPr="00152485">
        <w:rPr>
          <w:rFonts w:ascii="Times New Roman" w:hAnsi="Times New Roman" w:cs="Times New Roman"/>
          <w:color w:val="auto"/>
        </w:rPr>
        <w:t>12.</w:t>
      </w:r>
      <w:r w:rsidR="00100F16">
        <w:rPr>
          <w:rFonts w:ascii="Times New Roman" w:hAnsi="Times New Roman" w:cs="Times New Roman"/>
          <w:color w:val="auto"/>
        </w:rPr>
        <w:t>4</w:t>
      </w:r>
      <w:r w:rsidRPr="00152485">
        <w:rPr>
          <w:rFonts w:ascii="Times New Roman" w:hAnsi="Times New Roman" w:cs="Times New Roman"/>
          <w:color w:val="auto"/>
        </w:rPr>
        <w:t xml:space="preserve">. Информация </w:t>
      </w:r>
      <w:r w:rsidR="00D841C8">
        <w:rPr>
          <w:rFonts w:ascii="Times New Roman" w:hAnsi="Times New Roman" w:cs="Times New Roman"/>
          <w:color w:val="auto"/>
        </w:rPr>
        <w:t>о Страховщике</w:t>
      </w:r>
      <w:r w:rsidRPr="00152485">
        <w:rPr>
          <w:rFonts w:ascii="Times New Roman" w:hAnsi="Times New Roman" w:cs="Times New Roman"/>
          <w:color w:val="auto"/>
        </w:rPr>
        <w:t xml:space="preserve">, с которым Контракт был расторгнут в связи с односторонним отказом </w:t>
      </w:r>
      <w:r w:rsidR="00156EFF">
        <w:rPr>
          <w:rFonts w:ascii="Times New Roman" w:hAnsi="Times New Roman" w:cs="Times New Roman"/>
          <w:color w:val="auto"/>
        </w:rPr>
        <w:t>Страховател</w:t>
      </w:r>
      <w:r w:rsidR="00BF0D2E">
        <w:rPr>
          <w:rFonts w:ascii="Times New Roman" w:hAnsi="Times New Roman" w:cs="Times New Roman"/>
          <w:color w:val="auto"/>
        </w:rPr>
        <w:t>я</w:t>
      </w:r>
      <w:r w:rsidRPr="00152485">
        <w:rPr>
          <w:rFonts w:ascii="Times New Roman" w:hAnsi="Times New Roman" w:cs="Times New Roman"/>
          <w:color w:val="auto"/>
        </w:rPr>
        <w:t xml:space="preserve"> от исполнения Контракта, включается в установленном Законом порядке в реестр недобросовестных поставщиков (исполнителей).</w:t>
      </w:r>
    </w:p>
    <w:p w14:paraId="3BE0C6D8" w14:textId="4197E31F" w:rsidR="00CB5C0F" w:rsidRPr="00152485" w:rsidRDefault="00CB5C0F" w:rsidP="00152485">
      <w:pPr>
        <w:ind w:firstLine="709"/>
        <w:contextualSpacing/>
        <w:jc w:val="both"/>
        <w:rPr>
          <w:rFonts w:ascii="Times New Roman" w:hAnsi="Times New Roman" w:cs="Times New Roman"/>
          <w:color w:val="auto"/>
        </w:rPr>
      </w:pPr>
      <w:r w:rsidRPr="00152485">
        <w:rPr>
          <w:rFonts w:ascii="Times New Roman" w:hAnsi="Times New Roman" w:cs="Times New Roman"/>
          <w:color w:val="auto"/>
        </w:rPr>
        <w:t>12.</w:t>
      </w:r>
      <w:r w:rsidR="00100F16">
        <w:rPr>
          <w:rFonts w:ascii="Times New Roman" w:hAnsi="Times New Roman" w:cs="Times New Roman"/>
          <w:color w:val="auto"/>
        </w:rPr>
        <w:t>5</w:t>
      </w:r>
      <w:r w:rsidRPr="00152485">
        <w:rPr>
          <w:rFonts w:ascii="Times New Roman" w:hAnsi="Times New Roman" w:cs="Times New Roman"/>
          <w:color w:val="auto"/>
        </w:rPr>
        <w:t xml:space="preserve">. </w:t>
      </w:r>
      <w:r w:rsidR="00EA6726">
        <w:rPr>
          <w:rFonts w:ascii="Times New Roman" w:hAnsi="Times New Roman" w:cs="Times New Roman"/>
          <w:color w:val="auto"/>
        </w:rPr>
        <w:t>Страховщик</w:t>
      </w:r>
      <w:r w:rsidRPr="00152485">
        <w:rPr>
          <w:rFonts w:ascii="Times New Roman" w:hAnsi="Times New Roman" w:cs="Times New Roman"/>
          <w:color w:val="auto"/>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156EFF">
        <w:rPr>
          <w:rFonts w:ascii="Times New Roman" w:hAnsi="Times New Roman" w:cs="Times New Roman"/>
          <w:color w:val="auto"/>
        </w:rPr>
        <w:t>Страховател</w:t>
      </w:r>
      <w:r w:rsidR="00BF0D2E">
        <w:rPr>
          <w:rFonts w:ascii="Times New Roman" w:hAnsi="Times New Roman" w:cs="Times New Roman"/>
          <w:color w:val="auto"/>
        </w:rPr>
        <w:t>я</w:t>
      </w:r>
      <w:r w:rsidRPr="00152485">
        <w:rPr>
          <w:rFonts w:ascii="Times New Roman" w:hAnsi="Times New Roman" w:cs="Times New Roman"/>
          <w:color w:val="auto"/>
        </w:rPr>
        <w:t xml:space="preserve"> принять решение об одностороннем отказе от исполнения Контракта.</w:t>
      </w:r>
    </w:p>
    <w:p w14:paraId="24E658E4" w14:textId="10F97DE5" w:rsidR="00CB5C0F" w:rsidRDefault="00CB5C0F" w:rsidP="00152485">
      <w:pPr>
        <w:ind w:firstLine="709"/>
        <w:contextualSpacing/>
        <w:jc w:val="both"/>
        <w:rPr>
          <w:rFonts w:ascii="Times New Roman" w:hAnsi="Times New Roman" w:cs="Times New Roman"/>
          <w:color w:val="auto"/>
        </w:rPr>
      </w:pPr>
      <w:r w:rsidRPr="00152485">
        <w:rPr>
          <w:rFonts w:ascii="Times New Roman" w:hAnsi="Times New Roman" w:cs="Times New Roman"/>
          <w:color w:val="auto"/>
        </w:rPr>
        <w:t>12.</w:t>
      </w:r>
      <w:r w:rsidR="00100F16">
        <w:rPr>
          <w:rFonts w:ascii="Times New Roman" w:hAnsi="Times New Roman" w:cs="Times New Roman"/>
          <w:color w:val="auto"/>
        </w:rPr>
        <w:t>6</w:t>
      </w:r>
      <w:r w:rsidRPr="00152485">
        <w:rPr>
          <w:rFonts w:ascii="Times New Roman" w:hAnsi="Times New Roman" w:cs="Times New Roman"/>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5"/>
    </w:p>
    <w:p w14:paraId="247B0B3F" w14:textId="356383CA" w:rsidR="00EA40A4" w:rsidRPr="00EA40A4" w:rsidRDefault="00AC6371" w:rsidP="00EA40A4">
      <w:pPr>
        <w:ind w:firstLine="709"/>
        <w:contextualSpacing/>
        <w:jc w:val="both"/>
        <w:rPr>
          <w:rFonts w:ascii="Times New Roman" w:hAnsi="Times New Roman" w:cs="Times New Roman"/>
          <w:color w:val="auto"/>
        </w:rPr>
      </w:pPr>
      <w:r>
        <w:rPr>
          <w:rFonts w:ascii="Times New Roman" w:hAnsi="Times New Roman" w:cs="Times New Roman"/>
          <w:color w:val="auto"/>
        </w:rPr>
        <w:t>12.</w:t>
      </w:r>
      <w:r w:rsidR="00761E46">
        <w:rPr>
          <w:rFonts w:ascii="Times New Roman" w:hAnsi="Times New Roman" w:cs="Times New Roman"/>
          <w:color w:val="auto"/>
        </w:rPr>
        <w:t>7</w:t>
      </w:r>
      <w:r w:rsidR="000005D0">
        <w:rPr>
          <w:rFonts w:ascii="Times New Roman" w:hAnsi="Times New Roman" w:cs="Times New Roman"/>
          <w:color w:val="auto"/>
        </w:rPr>
        <w:t>.</w:t>
      </w:r>
      <w:r w:rsidR="00EA40A4" w:rsidRPr="00EA40A4">
        <w:rPr>
          <w:rFonts w:ascii="Times New Roman" w:hAnsi="Times New Roman" w:cs="Times New Roman"/>
          <w:color w:val="auto"/>
        </w:rPr>
        <w:t xml:space="preserve"> При изменении наименования, местонахождения, банковских реквизитов, иных сведений, указанных в разделе 1</w:t>
      </w:r>
      <w:r w:rsidR="00EA40A4">
        <w:rPr>
          <w:rFonts w:ascii="Times New Roman" w:hAnsi="Times New Roman" w:cs="Times New Roman"/>
          <w:color w:val="auto"/>
        </w:rPr>
        <w:t>6</w:t>
      </w:r>
      <w:r w:rsidR="00EA40A4" w:rsidRPr="00EA40A4">
        <w:rPr>
          <w:rFonts w:ascii="Times New Roman" w:hAnsi="Times New Roman" w:cs="Times New Roman"/>
          <w:color w:val="auto"/>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w:t>
      </w:r>
    </w:p>
    <w:p w14:paraId="1F6B2982" w14:textId="77777777" w:rsidR="00542608" w:rsidRPr="00152485" w:rsidRDefault="00EA40A4" w:rsidP="00A21DDF">
      <w:pPr>
        <w:spacing w:after="120"/>
        <w:ind w:firstLine="709"/>
        <w:jc w:val="both"/>
        <w:rPr>
          <w:rFonts w:ascii="Times New Roman" w:hAnsi="Times New Roman" w:cs="Times New Roman"/>
          <w:color w:val="auto"/>
        </w:rPr>
      </w:pPr>
      <w:r w:rsidRPr="00EA40A4">
        <w:rPr>
          <w:rFonts w:ascii="Times New Roman" w:hAnsi="Times New Roman" w:cs="Times New Roman"/>
          <w:color w:val="auto"/>
        </w:rPr>
        <w:t>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bookmarkEnd w:id="16"/>
    <w:bookmarkEnd w:id="17"/>
    <w:bookmarkEnd w:id="18"/>
    <w:bookmarkEnd w:id="19"/>
    <w:p w14:paraId="6D242DDA" w14:textId="77777777" w:rsidR="004D7857" w:rsidRPr="00C473C6" w:rsidRDefault="00AC6371" w:rsidP="00AC6371">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З</w:t>
      </w:r>
      <w:r w:rsidRPr="00152485">
        <w:rPr>
          <w:rFonts w:ascii="Times New Roman" w:eastAsia="Times New Roman" w:hAnsi="Times New Roman" w:cs="Times New Roman"/>
          <w:b/>
          <w:color w:val="auto"/>
          <w:lang w:bidi="ar-SA"/>
        </w:rPr>
        <w:t>аключительные положения</w:t>
      </w:r>
      <w:bookmarkStart w:id="20" w:name="_Hlk53153147"/>
      <w:bookmarkStart w:id="21" w:name="_Hlk53151448"/>
    </w:p>
    <w:p w14:paraId="1FFFE4EE"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13.1.</w:t>
      </w:r>
      <w:r w:rsidRPr="00152485">
        <w:rPr>
          <w:rFonts w:ascii="Times New Roman" w:eastAsia="Times New Roman" w:hAnsi="Times New Roman" w:cs="Times New Roman"/>
          <w:color w:val="auto"/>
          <w:lang w:bidi="ar-SA"/>
        </w:rPr>
        <w:tab/>
        <w:t>Во всем остальном, что не предусмотрено Контрактом, Стороны руководствуются действующим законодательством Российской Федерации и законодательством Санкт-Петербурга.</w:t>
      </w:r>
    </w:p>
    <w:p w14:paraId="36FE451F" w14:textId="77777777" w:rsidR="0079324E" w:rsidRPr="00152485" w:rsidRDefault="0079324E" w:rsidP="00152485">
      <w:pPr>
        <w:widowControl/>
        <w:ind w:firstLine="709"/>
        <w:contextualSpacing/>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13.2.</w:t>
      </w:r>
      <w:r w:rsidRPr="00152485">
        <w:rPr>
          <w:rFonts w:ascii="Times New Roman" w:eastAsia="Times New Roman" w:hAnsi="Times New Roman" w:cs="Times New Roman"/>
          <w:color w:val="auto"/>
          <w:lang w:bidi="ar-SA"/>
        </w:rPr>
        <w:tab/>
        <w:t>Все указанные в Контракте приложения являются его неотъемлемой частью.</w:t>
      </w:r>
    </w:p>
    <w:p w14:paraId="53AE74C0" w14:textId="77777777" w:rsidR="00C473C6" w:rsidRPr="00152485" w:rsidRDefault="0079324E" w:rsidP="00542608">
      <w:pPr>
        <w:widowControl/>
        <w:spacing w:after="120"/>
        <w:ind w:firstLine="709"/>
        <w:jc w:val="both"/>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13.</w:t>
      </w:r>
      <w:r w:rsidR="001279C2">
        <w:rPr>
          <w:rFonts w:ascii="Times New Roman" w:eastAsia="Times New Roman" w:hAnsi="Times New Roman" w:cs="Times New Roman"/>
          <w:color w:val="auto"/>
          <w:lang w:bidi="ar-SA"/>
        </w:rPr>
        <w:t>3</w:t>
      </w:r>
      <w:r w:rsidRPr="00152485">
        <w:rPr>
          <w:rFonts w:ascii="Times New Roman" w:eastAsia="Times New Roman" w:hAnsi="Times New Roman" w:cs="Times New Roman"/>
          <w:color w:val="auto"/>
          <w:lang w:bidi="ar-SA"/>
        </w:rPr>
        <w:t>.</w:t>
      </w:r>
      <w:r w:rsidRPr="00152485">
        <w:rPr>
          <w:rFonts w:ascii="Times New Roman" w:eastAsia="Times New Roman" w:hAnsi="Times New Roman" w:cs="Times New Roman"/>
          <w:color w:val="auto"/>
          <w:lang w:bidi="ar-SA"/>
        </w:rPr>
        <w:tab/>
        <w:t>Контракт подписан электронной подписью каждой из Сторон</w:t>
      </w:r>
      <w:bookmarkEnd w:id="20"/>
      <w:r w:rsidRPr="00152485">
        <w:rPr>
          <w:rFonts w:ascii="Times New Roman" w:eastAsia="Times New Roman" w:hAnsi="Times New Roman" w:cs="Times New Roman"/>
          <w:color w:val="auto"/>
          <w:lang w:bidi="ar-SA"/>
        </w:rPr>
        <w:t>.</w:t>
      </w:r>
      <w:bookmarkEnd w:id="21"/>
    </w:p>
    <w:p w14:paraId="66C1D652" w14:textId="77777777" w:rsidR="00C473C6" w:rsidRPr="00AC6371" w:rsidRDefault="0079324E" w:rsidP="00AC6371">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AC6371">
        <w:rPr>
          <w:rFonts w:ascii="Times New Roman" w:eastAsia="Times New Roman" w:hAnsi="Times New Roman" w:cs="Times New Roman"/>
          <w:b/>
          <w:color w:val="auto"/>
          <w:lang w:bidi="ar-SA"/>
        </w:rPr>
        <w:t>Антикоррупционная оговорка</w:t>
      </w:r>
    </w:p>
    <w:p w14:paraId="3547E932" w14:textId="77777777" w:rsidR="00236933" w:rsidRPr="00236933" w:rsidRDefault="00EA40A4" w:rsidP="00236933">
      <w:pPr>
        <w:widowControl/>
        <w:ind w:firstLine="709"/>
        <w:contextualSpacing/>
        <w:jc w:val="both"/>
        <w:rPr>
          <w:rFonts w:ascii="Times New Roman" w:eastAsia="Times New Roman" w:hAnsi="Times New Roman" w:cs="Times New Roman"/>
          <w:color w:val="auto"/>
          <w:lang w:bidi="ar-SA"/>
        </w:rPr>
      </w:pPr>
      <w:r w:rsidRPr="00236933">
        <w:rPr>
          <w:rFonts w:ascii="Times New Roman" w:eastAsia="Times New Roman" w:hAnsi="Times New Roman" w:cs="Times New Roman"/>
          <w:color w:val="auto"/>
          <w:lang w:bidi="ar-SA"/>
        </w:rPr>
        <w:t xml:space="preserve">14.1. </w:t>
      </w:r>
      <w:r w:rsidR="00236933" w:rsidRPr="00236933">
        <w:rPr>
          <w:rFonts w:ascii="Times New Roman" w:eastAsia="Times New Roman" w:hAnsi="Times New Roman" w:cs="Times New Roman"/>
          <w:color w:val="auto"/>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2CA021A" w14:textId="77777777" w:rsidR="00236933" w:rsidRPr="00236933" w:rsidRDefault="00236933" w:rsidP="00236933">
      <w:pPr>
        <w:widowControl/>
        <w:ind w:firstLine="709"/>
        <w:contextualSpacing/>
        <w:jc w:val="both"/>
        <w:rPr>
          <w:rFonts w:ascii="Times New Roman" w:eastAsia="Times New Roman" w:hAnsi="Times New Roman" w:cs="Times New Roman"/>
          <w:color w:val="auto"/>
          <w:lang w:bidi="ar-SA"/>
        </w:rPr>
      </w:pPr>
      <w:r w:rsidRPr="00236933">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BF583E" w14:textId="77777777" w:rsidR="00236933" w:rsidRPr="00236933" w:rsidRDefault="00236933" w:rsidP="00236933">
      <w:pPr>
        <w:widowControl/>
        <w:ind w:firstLine="709"/>
        <w:contextualSpacing/>
        <w:jc w:val="both"/>
        <w:rPr>
          <w:rFonts w:ascii="Times New Roman" w:eastAsia="Times New Roman" w:hAnsi="Times New Roman" w:cs="Times New Roman"/>
          <w:color w:val="auto"/>
          <w:lang w:bidi="ar-SA"/>
        </w:rPr>
      </w:pPr>
      <w:r w:rsidRPr="00236933">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236933">
        <w:rPr>
          <w:rFonts w:ascii="Times New Roman" w:eastAsia="Times New Roman" w:hAnsi="Times New Roman" w:cs="Times New Roman"/>
          <w:color w:val="auto"/>
          <w:lang w:bidi="ar-SA"/>
        </w:rPr>
        <w:lastRenderedPageBreak/>
        <w:t xml:space="preserve">стимулирующей стороны (предоставить неоправданные преимущества, предоставить какие-либо гарантии и т.д.); </w:t>
      </w:r>
    </w:p>
    <w:p w14:paraId="59A91039" w14:textId="77777777" w:rsidR="00236933" w:rsidRPr="00236933" w:rsidRDefault="00236933" w:rsidP="00236933">
      <w:pPr>
        <w:widowControl/>
        <w:ind w:firstLine="709"/>
        <w:contextualSpacing/>
        <w:jc w:val="both"/>
        <w:rPr>
          <w:rFonts w:ascii="Times New Roman" w:eastAsia="Times New Roman" w:hAnsi="Times New Roman" w:cs="Times New Roman"/>
          <w:color w:val="auto"/>
          <w:lang w:bidi="ar-SA"/>
        </w:rPr>
      </w:pPr>
      <w:r w:rsidRPr="00236933">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14:paraId="45E04268" w14:textId="77777777" w:rsidR="0079324E" w:rsidRPr="00152485" w:rsidRDefault="00AC6371" w:rsidP="00AC6371">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w:t>
      </w:r>
      <w:r w:rsidRPr="00152485">
        <w:rPr>
          <w:rFonts w:ascii="Times New Roman" w:eastAsia="Times New Roman" w:hAnsi="Times New Roman" w:cs="Times New Roman"/>
          <w:b/>
          <w:color w:val="auto"/>
          <w:lang w:bidi="ar-SA"/>
        </w:rPr>
        <w:t>риложен</w:t>
      </w:r>
      <w:r>
        <w:rPr>
          <w:rFonts w:ascii="Times New Roman" w:eastAsia="Times New Roman" w:hAnsi="Times New Roman" w:cs="Times New Roman"/>
          <w:b/>
          <w:color w:val="auto"/>
          <w:lang w:bidi="ar-SA"/>
        </w:rPr>
        <w:t>ия к К</w:t>
      </w:r>
      <w:r w:rsidRPr="00152485">
        <w:rPr>
          <w:rFonts w:ascii="Times New Roman" w:eastAsia="Times New Roman" w:hAnsi="Times New Roman" w:cs="Times New Roman"/>
          <w:b/>
          <w:color w:val="auto"/>
          <w:lang w:bidi="ar-SA"/>
        </w:rPr>
        <w:t>онтракту</w:t>
      </w:r>
    </w:p>
    <w:p w14:paraId="4760789B" w14:textId="77777777" w:rsidR="0079324E" w:rsidRPr="00152485" w:rsidRDefault="0079324E" w:rsidP="002B0A8B">
      <w:pPr>
        <w:widowControl/>
        <w:ind w:firstLine="709"/>
        <w:contextualSpacing/>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Приложения к Контракту являются неотъемлемой частью Контракта.</w:t>
      </w:r>
    </w:p>
    <w:p w14:paraId="5AFFB091" w14:textId="77777777" w:rsidR="0079324E" w:rsidRPr="00152485" w:rsidRDefault="0079324E" w:rsidP="002B0A8B">
      <w:pPr>
        <w:autoSpaceDE w:val="0"/>
        <w:autoSpaceDN w:val="0"/>
        <w:adjustRightInd w:val="0"/>
        <w:ind w:firstLine="709"/>
        <w:contextualSpacing/>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Приложение № 1 </w:t>
      </w:r>
      <w:r w:rsidR="00EA40A4">
        <w:rPr>
          <w:rFonts w:ascii="Times New Roman" w:eastAsia="Times New Roman" w:hAnsi="Times New Roman" w:cs="Times New Roman"/>
          <w:color w:val="auto"/>
          <w:lang w:bidi="ar-SA"/>
        </w:rPr>
        <w:t>–</w:t>
      </w:r>
      <w:r w:rsidRPr="00152485">
        <w:rPr>
          <w:rFonts w:ascii="Times New Roman" w:eastAsia="Times New Roman" w:hAnsi="Times New Roman" w:cs="Times New Roman"/>
          <w:color w:val="auto"/>
          <w:lang w:bidi="ar-SA"/>
        </w:rPr>
        <w:t xml:space="preserve"> </w:t>
      </w:r>
      <w:r w:rsidR="00EA40A4">
        <w:rPr>
          <w:rFonts w:ascii="Times New Roman" w:eastAsia="Times New Roman" w:hAnsi="Times New Roman" w:cs="Times New Roman"/>
          <w:color w:val="auto"/>
          <w:lang w:bidi="ar-SA"/>
        </w:rPr>
        <w:t>Описание объекта закупки.</w:t>
      </w:r>
    </w:p>
    <w:p w14:paraId="1E2597D9" w14:textId="77777777" w:rsidR="0079324E" w:rsidRDefault="0079324E" w:rsidP="002B0A8B">
      <w:pPr>
        <w:autoSpaceDE w:val="0"/>
        <w:autoSpaceDN w:val="0"/>
        <w:adjustRightInd w:val="0"/>
        <w:ind w:firstLine="709"/>
        <w:contextualSpacing/>
        <w:rPr>
          <w:rFonts w:ascii="Times New Roman" w:eastAsia="Times New Roman" w:hAnsi="Times New Roman" w:cs="Times New Roman"/>
          <w:color w:val="auto"/>
          <w:lang w:bidi="ar-SA"/>
        </w:rPr>
      </w:pPr>
      <w:r w:rsidRPr="00152485">
        <w:rPr>
          <w:rFonts w:ascii="Times New Roman" w:eastAsia="Times New Roman" w:hAnsi="Times New Roman" w:cs="Times New Roman"/>
          <w:color w:val="auto"/>
          <w:lang w:bidi="ar-SA"/>
        </w:rPr>
        <w:t xml:space="preserve">Приложение № 2 </w:t>
      </w:r>
      <w:r w:rsidR="002D509B">
        <w:rPr>
          <w:rFonts w:ascii="Times New Roman" w:eastAsia="Times New Roman" w:hAnsi="Times New Roman" w:cs="Times New Roman"/>
          <w:color w:val="auto"/>
          <w:lang w:bidi="ar-SA"/>
        </w:rPr>
        <w:t>–</w:t>
      </w:r>
      <w:r w:rsidRPr="00152485">
        <w:rPr>
          <w:rFonts w:ascii="Times New Roman" w:eastAsia="Times New Roman" w:hAnsi="Times New Roman" w:cs="Times New Roman"/>
          <w:color w:val="auto"/>
          <w:lang w:bidi="ar-SA"/>
        </w:rPr>
        <w:t xml:space="preserve"> </w:t>
      </w:r>
      <w:r w:rsidR="00E8771C" w:rsidRPr="00152485">
        <w:rPr>
          <w:rFonts w:ascii="Times New Roman" w:eastAsia="Times New Roman" w:hAnsi="Times New Roman" w:cs="Times New Roman"/>
          <w:color w:val="auto"/>
          <w:lang w:bidi="ar-SA"/>
        </w:rPr>
        <w:t>Спецификация</w:t>
      </w:r>
      <w:r w:rsidR="002D509B">
        <w:rPr>
          <w:rFonts w:ascii="Times New Roman" w:eastAsia="Times New Roman" w:hAnsi="Times New Roman" w:cs="Times New Roman"/>
          <w:color w:val="auto"/>
          <w:lang w:bidi="ar-SA"/>
        </w:rPr>
        <w:t>.</w:t>
      </w:r>
    </w:p>
    <w:p w14:paraId="233F2C43" w14:textId="77777777" w:rsidR="004D7857" w:rsidRDefault="004D7857" w:rsidP="00CE177A">
      <w:pPr>
        <w:autoSpaceDE w:val="0"/>
        <w:autoSpaceDN w:val="0"/>
        <w:adjustRightInd w:val="0"/>
        <w:contextualSpacing/>
        <w:rPr>
          <w:rFonts w:ascii="Times New Roman" w:eastAsia="Times New Roman" w:hAnsi="Times New Roman" w:cs="Times New Roman"/>
          <w:b/>
          <w:caps/>
          <w:color w:val="auto"/>
          <w:lang w:bidi="ar-SA"/>
        </w:rPr>
      </w:pPr>
    </w:p>
    <w:p w14:paraId="4991C44E" w14:textId="77777777" w:rsidR="0079324E" w:rsidRPr="00152485" w:rsidRDefault="0079324E" w:rsidP="00AC6371">
      <w:pPr>
        <w:widowControl/>
        <w:numPr>
          <w:ilvl w:val="0"/>
          <w:numId w:val="10"/>
        </w:numPr>
        <w:autoSpaceDE w:val="0"/>
        <w:autoSpaceDN w:val="0"/>
        <w:adjustRightInd w:val="0"/>
        <w:spacing w:after="120"/>
        <w:ind w:left="357" w:hanging="357"/>
        <w:jc w:val="center"/>
        <w:outlineLvl w:val="0"/>
        <w:rPr>
          <w:rFonts w:ascii="Times New Roman" w:eastAsia="Times New Roman" w:hAnsi="Times New Roman" w:cs="Times New Roman"/>
          <w:b/>
          <w:color w:val="auto"/>
          <w:lang w:bidi="ar-SA"/>
        </w:rPr>
      </w:pPr>
      <w:r w:rsidRPr="00AC6371">
        <w:rPr>
          <w:rFonts w:ascii="Times New Roman" w:eastAsia="Times New Roman" w:hAnsi="Times New Roman" w:cs="Times New Roman"/>
          <w:b/>
          <w:color w:val="auto"/>
          <w:lang w:bidi="ar-SA"/>
        </w:rPr>
        <w:t>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AC6371" w:rsidRPr="00A540D6" w14:paraId="2CA8C0DC" w14:textId="77777777" w:rsidTr="008908CA">
        <w:tc>
          <w:tcPr>
            <w:tcW w:w="5148" w:type="dxa"/>
          </w:tcPr>
          <w:p w14:paraId="7824C67D" w14:textId="77777777" w:rsidR="00AC6371" w:rsidRPr="00A540D6" w:rsidRDefault="00AC6371" w:rsidP="00AC6371">
            <w:pPr>
              <w:jc w:val="both"/>
              <w:rPr>
                <w:rFonts w:ascii="Times New Roman" w:eastAsia="Times New Roman" w:hAnsi="Times New Roman"/>
                <w:b/>
                <w:bCs/>
              </w:rPr>
            </w:pPr>
            <w:r>
              <w:rPr>
                <w:rFonts w:ascii="Times New Roman" w:eastAsia="Times New Roman" w:hAnsi="Times New Roman"/>
                <w:b/>
                <w:bCs/>
              </w:rPr>
              <w:t>СТРАХОВАТЕЛЬ</w:t>
            </w:r>
            <w:r w:rsidRPr="00A540D6">
              <w:rPr>
                <w:rFonts w:ascii="Times New Roman" w:eastAsia="Times New Roman" w:hAnsi="Times New Roman"/>
                <w:b/>
                <w:bCs/>
              </w:rPr>
              <w:t>:</w:t>
            </w:r>
          </w:p>
        </w:tc>
        <w:tc>
          <w:tcPr>
            <w:tcW w:w="236" w:type="dxa"/>
          </w:tcPr>
          <w:p w14:paraId="35DFA7AA" w14:textId="77777777" w:rsidR="00AC6371" w:rsidRPr="00A540D6" w:rsidRDefault="00AC6371" w:rsidP="008908CA">
            <w:pPr>
              <w:jc w:val="both"/>
              <w:rPr>
                <w:rFonts w:ascii="Times New Roman" w:eastAsia="Times New Roman" w:hAnsi="Times New Roman"/>
              </w:rPr>
            </w:pPr>
          </w:p>
        </w:tc>
        <w:tc>
          <w:tcPr>
            <w:tcW w:w="4753" w:type="dxa"/>
          </w:tcPr>
          <w:p w14:paraId="60300125" w14:textId="77777777" w:rsidR="00AC6371" w:rsidRPr="00A540D6" w:rsidRDefault="00AC6371" w:rsidP="008908CA">
            <w:pPr>
              <w:jc w:val="both"/>
              <w:rPr>
                <w:rFonts w:ascii="Times New Roman" w:eastAsia="Times New Roman" w:hAnsi="Times New Roman"/>
                <w:b/>
                <w:bCs/>
              </w:rPr>
            </w:pPr>
            <w:r w:rsidRPr="00AC6371">
              <w:rPr>
                <w:rFonts w:ascii="Times New Roman" w:eastAsia="Times New Roman" w:hAnsi="Times New Roman"/>
                <w:b/>
                <w:bCs/>
              </w:rPr>
              <w:t>СТРАХОВЩИК</w:t>
            </w:r>
            <w:r w:rsidRPr="00A540D6">
              <w:rPr>
                <w:rFonts w:ascii="Times New Roman" w:eastAsia="Times New Roman" w:hAnsi="Times New Roman"/>
                <w:b/>
                <w:bCs/>
              </w:rPr>
              <w:t>:</w:t>
            </w:r>
          </w:p>
        </w:tc>
      </w:tr>
      <w:tr w:rsidR="00AC6371" w:rsidRPr="00A540D6" w14:paraId="4BF784B1" w14:textId="77777777" w:rsidTr="00937868">
        <w:trPr>
          <w:trHeight w:val="7939"/>
        </w:trPr>
        <w:tc>
          <w:tcPr>
            <w:tcW w:w="5148" w:type="dxa"/>
          </w:tcPr>
          <w:p w14:paraId="60FB7849" w14:textId="77777777" w:rsidR="00AC6371" w:rsidRPr="00A540D6" w:rsidRDefault="00AC6371" w:rsidP="008908CA">
            <w:pPr>
              <w:rPr>
                <w:rFonts w:ascii="Times New Roman" w:eastAsia="Times New Roman" w:hAnsi="Times New Roman" w:cs="Times New Roman"/>
              </w:rPr>
            </w:pPr>
            <w:r w:rsidRPr="00A540D6">
              <w:rPr>
                <w:rFonts w:ascii="Times New Roman" w:eastAsia="Times New Roman" w:hAnsi="Times New Roman" w:cs="Times New Roman"/>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ВАСИЛЕОСТРОВСКОГО РАЙОНА» (СПБ ГБУСОН «ЦСРИИДИ ВАСИЛЕОСТРОВСКОГО РАЙОНА»)</w:t>
            </w:r>
            <w:r w:rsidR="004E2FA2" w:rsidRPr="00A540D6">
              <w:rPr>
                <w:rFonts w:ascii="Times New Roman" w:eastAsia="Times New Roman" w:hAnsi="Times New Roman" w:cs="Times New Roman"/>
              </w:rPr>
              <w:fldChar w:fldCharType="begin"/>
            </w:r>
            <w:r w:rsidRPr="00A540D6">
              <w:rPr>
                <w:rFonts w:ascii="Times New Roman" w:eastAsia="Times New Roman" w:hAnsi="Times New Roman" w:cs="Times New Roman"/>
              </w:rPr>
              <w:instrText xml:space="preserve"> MERGEFIELD Реквизиты </w:instrText>
            </w:r>
            <w:r w:rsidR="004E2FA2" w:rsidRPr="00A540D6">
              <w:rPr>
                <w:rFonts w:ascii="Times New Roman" w:eastAsia="Times New Roman" w:hAnsi="Times New Roman" w:cs="Times New Roman"/>
              </w:rPr>
              <w:fldChar w:fldCharType="separate"/>
            </w:r>
          </w:p>
          <w:p w14:paraId="2A42637C"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 xml:space="preserve">Юридический адрес: </w:t>
            </w:r>
          </w:p>
          <w:p w14:paraId="4FEF5327"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 xml:space="preserve">199106, Санкт-Петербург, пр-кт Среднегаванский, д. 1, литера А, пом. 7-Н </w:t>
            </w:r>
          </w:p>
          <w:p w14:paraId="2B55E778"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ИНН 7801333692, КПП 780101001</w:t>
            </w:r>
          </w:p>
          <w:p w14:paraId="199DBA71"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 xml:space="preserve">Телефон/факс/e-mail: </w:t>
            </w:r>
          </w:p>
          <w:p w14:paraId="53063E57"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8(812)2462493</w:t>
            </w:r>
          </w:p>
          <w:p w14:paraId="550492C7" w14:textId="38B91082" w:rsidR="00547A04" w:rsidRDefault="00547A04" w:rsidP="008908CA">
            <w:pPr>
              <w:rPr>
                <w:rFonts w:ascii="Times New Roman" w:eastAsia="Times New Roman" w:hAnsi="Times New Roman" w:cs="Times New Roman"/>
                <w:noProof/>
              </w:rPr>
            </w:pPr>
            <w:r w:rsidRPr="00547A04">
              <w:rPr>
                <w:rFonts w:ascii="Times New Roman" w:eastAsia="Times New Roman" w:hAnsi="Times New Roman" w:cs="Times New Roman"/>
                <w:noProof/>
              </w:rPr>
              <w:t>csridi.vo@social.gugov.spb.ru</w:t>
            </w:r>
          </w:p>
          <w:p w14:paraId="1DA7C4CD" w14:textId="528F0D78"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Банковские реквизиты:</w:t>
            </w:r>
          </w:p>
          <w:p w14:paraId="4835B740"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 xml:space="preserve">Получатель: Комитет финансов Санкт-Петербурга (СПб ГБУСОН «ЦСРИиДИ Василеостровского района», лицевой счет 0491119) </w:t>
            </w:r>
          </w:p>
          <w:p w14:paraId="4FC3F6BA"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 xml:space="preserve">р/счет </w:t>
            </w:r>
            <w:r w:rsidRPr="00A540D6">
              <w:rPr>
                <w:rFonts w:ascii="Times New Roman" w:eastAsia="Times New Roman" w:hAnsi="Times New Roman" w:cs="Times New Roman"/>
                <w:noProof/>
              </w:rPr>
              <w:tab/>
            </w:r>
            <w:r w:rsidRPr="00A540D6">
              <w:rPr>
                <w:rFonts w:ascii="Times New Roman" w:eastAsia="Times New Roman" w:hAnsi="Times New Roman" w:cs="Times New Roman"/>
                <w:noProof/>
              </w:rPr>
              <w:tab/>
              <w:t>03224643400000007200</w:t>
            </w:r>
          </w:p>
          <w:p w14:paraId="2BDD2DAA"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 xml:space="preserve">Банк </w:t>
            </w:r>
            <w:r w:rsidRPr="00A540D6">
              <w:rPr>
                <w:rFonts w:ascii="Times New Roman" w:eastAsia="Times New Roman" w:hAnsi="Times New Roman" w:cs="Times New Roman"/>
                <w:noProof/>
              </w:rPr>
              <w:tab/>
            </w:r>
            <w:r w:rsidRPr="00A540D6">
              <w:rPr>
                <w:rFonts w:ascii="Times New Roman" w:eastAsia="Times New Roman" w:hAnsi="Times New Roman" w:cs="Times New Roman"/>
                <w:noProof/>
              </w:rPr>
              <w:tab/>
              <w:t>Северо-Западное ГУ Банка России//УФК по г. Санкт-Петербургу, г. Санкт-Петербург</w:t>
            </w:r>
          </w:p>
          <w:p w14:paraId="5F2DA268"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БИК</w:t>
            </w:r>
            <w:r w:rsidRPr="00A540D6">
              <w:rPr>
                <w:rFonts w:ascii="Times New Roman" w:eastAsia="Times New Roman" w:hAnsi="Times New Roman" w:cs="Times New Roman"/>
                <w:noProof/>
              </w:rPr>
              <w:tab/>
            </w:r>
            <w:r w:rsidRPr="00A540D6">
              <w:rPr>
                <w:rFonts w:ascii="Times New Roman" w:eastAsia="Times New Roman" w:hAnsi="Times New Roman" w:cs="Times New Roman"/>
                <w:noProof/>
              </w:rPr>
              <w:tab/>
              <w:t>014030106</w:t>
            </w:r>
          </w:p>
          <w:p w14:paraId="74BC4CD7" w14:textId="77777777" w:rsidR="00AC6371" w:rsidRPr="00A540D6" w:rsidRDefault="00AC6371" w:rsidP="008908CA">
            <w:pPr>
              <w:rPr>
                <w:rFonts w:ascii="Times New Roman" w:eastAsia="Times New Roman" w:hAnsi="Times New Roman" w:cs="Times New Roman"/>
                <w:noProof/>
              </w:rPr>
            </w:pPr>
            <w:r w:rsidRPr="00A540D6">
              <w:rPr>
                <w:rFonts w:ascii="Times New Roman" w:eastAsia="Times New Roman" w:hAnsi="Times New Roman" w:cs="Times New Roman"/>
                <w:noProof/>
              </w:rPr>
              <w:t>к/счет</w:t>
            </w:r>
            <w:r w:rsidRPr="00A540D6">
              <w:rPr>
                <w:rFonts w:ascii="Times New Roman" w:eastAsia="Times New Roman" w:hAnsi="Times New Roman" w:cs="Times New Roman"/>
                <w:noProof/>
              </w:rPr>
              <w:tab/>
            </w:r>
            <w:r w:rsidRPr="00A540D6">
              <w:rPr>
                <w:rFonts w:ascii="Times New Roman" w:eastAsia="Times New Roman" w:hAnsi="Times New Roman" w:cs="Times New Roman"/>
                <w:noProof/>
              </w:rPr>
              <w:tab/>
              <w:t>40102810945370000005</w:t>
            </w:r>
          </w:p>
          <w:p w14:paraId="76DCC4DF" w14:textId="77777777" w:rsidR="00AC6371" w:rsidRPr="00A540D6" w:rsidRDefault="00AC6371" w:rsidP="008908CA">
            <w:pPr>
              <w:rPr>
                <w:rFonts w:ascii="Times New Roman" w:eastAsia="Times New Roman" w:hAnsi="Times New Roman" w:cs="Times New Roman"/>
                <w:noProof/>
              </w:rPr>
            </w:pPr>
          </w:p>
          <w:p w14:paraId="0E798717" w14:textId="77777777" w:rsidR="00AC6371" w:rsidRPr="00A540D6" w:rsidRDefault="004E2FA2" w:rsidP="00F752E5">
            <w:pPr>
              <w:rPr>
                <w:rFonts w:ascii="Times New Roman" w:eastAsia="Times New Roman" w:hAnsi="Times New Roman" w:cs="Times New Roman"/>
              </w:rPr>
            </w:pPr>
            <w:r w:rsidRPr="00A540D6">
              <w:rPr>
                <w:rFonts w:ascii="Times New Roman" w:eastAsia="Times New Roman" w:hAnsi="Times New Roman" w:cs="Times New Roman"/>
              </w:rPr>
              <w:fldChar w:fldCharType="end"/>
            </w:r>
          </w:p>
        </w:tc>
        <w:tc>
          <w:tcPr>
            <w:tcW w:w="236" w:type="dxa"/>
          </w:tcPr>
          <w:p w14:paraId="67403C5E" w14:textId="77777777" w:rsidR="00AC6371" w:rsidRPr="00A540D6" w:rsidRDefault="00AC6371" w:rsidP="008908CA">
            <w:pPr>
              <w:jc w:val="both"/>
              <w:rPr>
                <w:rFonts w:ascii="Times New Roman" w:eastAsia="Times New Roman" w:hAnsi="Times New Roman"/>
              </w:rPr>
            </w:pPr>
          </w:p>
        </w:tc>
        <w:tc>
          <w:tcPr>
            <w:tcW w:w="4753" w:type="dxa"/>
          </w:tcPr>
          <w:p w14:paraId="11BE48B2" w14:textId="1BDE07C9" w:rsidR="0053301B" w:rsidRPr="00A418CF" w:rsidRDefault="0053301B" w:rsidP="00A418CF">
            <w:pPr>
              <w:rPr>
                <w:rFonts w:ascii="Times New Roman" w:eastAsia="Times New Roman" w:hAnsi="Times New Roman" w:cs="Times New Roman"/>
              </w:rPr>
            </w:pPr>
          </w:p>
        </w:tc>
      </w:tr>
      <w:tr w:rsidR="00AC6371" w:rsidRPr="00A540D6" w14:paraId="5B838393" w14:textId="77777777" w:rsidTr="008908CA">
        <w:tc>
          <w:tcPr>
            <w:tcW w:w="5148" w:type="dxa"/>
          </w:tcPr>
          <w:p w14:paraId="71AA64B2" w14:textId="1D5A8E5B" w:rsidR="00F752E5" w:rsidRDefault="00761E46" w:rsidP="008908CA">
            <w:pPr>
              <w:rPr>
                <w:rFonts w:ascii="Times New Roman" w:eastAsia="Times New Roman" w:hAnsi="Times New Roman" w:cs="Times New Roman"/>
              </w:rPr>
            </w:pPr>
            <w:r>
              <w:rPr>
                <w:rFonts w:ascii="Times New Roman" w:eastAsia="Times New Roman" w:hAnsi="Times New Roman" w:cs="Times New Roman"/>
              </w:rPr>
              <w:t>____________________</w:t>
            </w:r>
          </w:p>
          <w:p w14:paraId="30E5FE2C" w14:textId="77777777" w:rsidR="00E45DB0" w:rsidRDefault="00E45DB0" w:rsidP="008908CA">
            <w:pPr>
              <w:rPr>
                <w:rFonts w:ascii="Times New Roman" w:eastAsia="Times New Roman" w:hAnsi="Times New Roman" w:cs="Times New Roman"/>
              </w:rPr>
            </w:pPr>
          </w:p>
          <w:p w14:paraId="02549B0E" w14:textId="2077DC66" w:rsidR="00AC6371" w:rsidRPr="00A540D6" w:rsidRDefault="00F752E5" w:rsidP="00937868">
            <w:pPr>
              <w:rPr>
                <w:rFonts w:ascii="Times New Roman" w:eastAsia="Times New Roman" w:hAnsi="Times New Roman" w:cs="Times New Roman"/>
              </w:rPr>
            </w:pPr>
            <w:r w:rsidRPr="00A540D6">
              <w:rPr>
                <w:rFonts w:ascii="Times New Roman" w:eastAsia="Times New Roman" w:hAnsi="Times New Roman" w:cs="Times New Roman"/>
              </w:rPr>
              <w:t xml:space="preserve"> </w:t>
            </w:r>
            <w:r w:rsidR="00AC6371" w:rsidRPr="00A540D6">
              <w:rPr>
                <w:rFonts w:ascii="Times New Roman" w:eastAsia="Times New Roman" w:hAnsi="Times New Roman" w:cs="Times New Roman"/>
              </w:rPr>
              <w:t>_____</w:t>
            </w:r>
            <w:r w:rsidR="00B65608">
              <w:rPr>
                <w:rFonts w:ascii="Times New Roman" w:eastAsia="Times New Roman" w:hAnsi="Times New Roman" w:cs="Times New Roman"/>
              </w:rPr>
              <w:t xml:space="preserve">________________/ </w:t>
            </w:r>
            <w:r w:rsidR="00761E46">
              <w:rPr>
                <w:rFonts w:ascii="Times New Roman" w:eastAsia="Times New Roman" w:hAnsi="Times New Roman" w:cs="Times New Roman"/>
              </w:rPr>
              <w:t>______________</w:t>
            </w:r>
            <w:r w:rsidR="00AC6371" w:rsidRPr="00A540D6">
              <w:rPr>
                <w:rFonts w:ascii="Times New Roman" w:eastAsia="Times New Roman" w:hAnsi="Times New Roman" w:cs="Times New Roman"/>
              </w:rPr>
              <w:t>/</w:t>
            </w:r>
          </w:p>
        </w:tc>
        <w:tc>
          <w:tcPr>
            <w:tcW w:w="236" w:type="dxa"/>
          </w:tcPr>
          <w:p w14:paraId="02CD1CFD" w14:textId="77777777" w:rsidR="00AC6371" w:rsidRPr="00A540D6" w:rsidRDefault="00AC6371" w:rsidP="008908CA">
            <w:pPr>
              <w:jc w:val="both"/>
              <w:rPr>
                <w:rFonts w:ascii="Times New Roman" w:eastAsia="Times New Roman" w:hAnsi="Times New Roman"/>
              </w:rPr>
            </w:pPr>
          </w:p>
        </w:tc>
        <w:tc>
          <w:tcPr>
            <w:tcW w:w="4753" w:type="dxa"/>
          </w:tcPr>
          <w:p w14:paraId="11DDD288" w14:textId="1955C9EE" w:rsidR="00E45DB0" w:rsidRPr="00E45DB0" w:rsidRDefault="00761E46" w:rsidP="00E45DB0">
            <w:pPr>
              <w:rPr>
                <w:rFonts w:ascii="Times New Roman" w:eastAsia="Times New Roman" w:hAnsi="Times New Roman" w:cs="Times New Roman"/>
              </w:rPr>
            </w:pPr>
            <w:r>
              <w:rPr>
                <w:rFonts w:ascii="Times New Roman" w:eastAsia="Times New Roman" w:hAnsi="Times New Roman" w:cs="Times New Roman"/>
              </w:rPr>
              <w:t>_______________________</w:t>
            </w:r>
          </w:p>
          <w:p w14:paraId="5CAC07B3" w14:textId="77777777" w:rsidR="00761E46" w:rsidRDefault="00761E46" w:rsidP="00A418CF">
            <w:pPr>
              <w:rPr>
                <w:rFonts w:ascii="Times New Roman" w:eastAsia="Times New Roman" w:hAnsi="Times New Roman" w:cs="Times New Roman"/>
              </w:rPr>
            </w:pPr>
          </w:p>
          <w:p w14:paraId="05E273DC" w14:textId="28428B12" w:rsidR="00AC6371" w:rsidRPr="00A418CF" w:rsidRDefault="00AC6371" w:rsidP="00A418CF">
            <w:pPr>
              <w:rPr>
                <w:rFonts w:ascii="Times New Roman" w:eastAsia="Times New Roman" w:hAnsi="Times New Roman" w:cs="Times New Roman"/>
              </w:rPr>
            </w:pPr>
            <w:r w:rsidRPr="00F752E5">
              <w:rPr>
                <w:rFonts w:ascii="Times New Roman" w:eastAsia="Times New Roman" w:hAnsi="Times New Roman" w:cs="Times New Roman"/>
              </w:rPr>
              <w:t>__</w:t>
            </w:r>
            <w:r w:rsidR="00A418CF">
              <w:rPr>
                <w:rFonts w:ascii="Times New Roman" w:eastAsia="Times New Roman" w:hAnsi="Times New Roman" w:cs="Times New Roman"/>
              </w:rPr>
              <w:t>_______________ /</w:t>
            </w:r>
            <w:r w:rsidR="00761E46">
              <w:rPr>
                <w:rFonts w:ascii="Times New Roman" w:eastAsia="Times New Roman" w:hAnsi="Times New Roman" w:cs="Times New Roman"/>
              </w:rPr>
              <w:t>________________</w:t>
            </w:r>
            <w:r w:rsidRPr="00A418CF">
              <w:rPr>
                <w:rFonts w:ascii="Times New Roman" w:eastAsia="Times New Roman" w:hAnsi="Times New Roman" w:cs="Times New Roman"/>
              </w:rPr>
              <w:t>/</w:t>
            </w:r>
          </w:p>
        </w:tc>
      </w:tr>
      <w:tr w:rsidR="00AC6371" w:rsidRPr="00A540D6" w14:paraId="5D6300D7" w14:textId="77777777" w:rsidTr="008908CA">
        <w:tc>
          <w:tcPr>
            <w:tcW w:w="5148" w:type="dxa"/>
          </w:tcPr>
          <w:p w14:paraId="5F5B7F14" w14:textId="77777777" w:rsidR="00AC6371" w:rsidRPr="00A540D6" w:rsidRDefault="00AC6371" w:rsidP="008908CA">
            <w:pPr>
              <w:tabs>
                <w:tab w:val="center" w:pos="2466"/>
              </w:tabs>
              <w:autoSpaceDE w:val="0"/>
              <w:autoSpaceDN w:val="0"/>
              <w:adjustRightInd w:val="0"/>
              <w:rPr>
                <w:rFonts w:ascii="Times New Roman" w:eastAsia="Times New Roman" w:hAnsi="Times New Roman"/>
                <w:b/>
                <w:bCs/>
              </w:rPr>
            </w:pPr>
          </w:p>
        </w:tc>
        <w:tc>
          <w:tcPr>
            <w:tcW w:w="236" w:type="dxa"/>
          </w:tcPr>
          <w:p w14:paraId="54270060" w14:textId="77777777" w:rsidR="00AC6371" w:rsidRPr="00A540D6" w:rsidRDefault="00AC6371" w:rsidP="008908CA">
            <w:pPr>
              <w:jc w:val="both"/>
              <w:rPr>
                <w:rFonts w:ascii="Times New Roman" w:eastAsia="Times New Roman" w:hAnsi="Times New Roman"/>
              </w:rPr>
            </w:pPr>
          </w:p>
        </w:tc>
        <w:tc>
          <w:tcPr>
            <w:tcW w:w="4753" w:type="dxa"/>
          </w:tcPr>
          <w:p w14:paraId="7746421B" w14:textId="77777777" w:rsidR="00AC6371" w:rsidRPr="00A540D6" w:rsidRDefault="00AC6371" w:rsidP="008908CA">
            <w:pPr>
              <w:tabs>
                <w:tab w:val="center" w:pos="2466"/>
              </w:tabs>
              <w:autoSpaceDE w:val="0"/>
              <w:autoSpaceDN w:val="0"/>
              <w:adjustRightInd w:val="0"/>
              <w:rPr>
                <w:rFonts w:ascii="Times New Roman" w:eastAsia="Times New Roman" w:hAnsi="Times New Roman"/>
                <w:b/>
                <w:bCs/>
              </w:rPr>
            </w:pPr>
          </w:p>
        </w:tc>
      </w:tr>
    </w:tbl>
    <w:p w14:paraId="164CB185" w14:textId="77777777" w:rsidR="00CF741B" w:rsidRDefault="00CF741B" w:rsidP="009D3122">
      <w:pPr>
        <w:tabs>
          <w:tab w:val="left" w:pos="709"/>
        </w:tabs>
        <w:ind w:firstLine="567"/>
        <w:jc w:val="both"/>
        <w:rPr>
          <w:rFonts w:ascii="Times New Roman" w:hAnsi="Times New Roman" w:cs="Times New Roman"/>
          <w:sz w:val="22"/>
          <w:szCs w:val="22"/>
        </w:rPr>
        <w:sectPr w:rsidR="00CF741B" w:rsidSect="00EA6726">
          <w:pgSz w:w="11906" w:h="16838"/>
          <w:pgMar w:top="1440" w:right="1080" w:bottom="1440" w:left="1080" w:header="720" w:footer="720" w:gutter="0"/>
          <w:cols w:space="708"/>
          <w:titlePg/>
          <w:docGrid w:linePitch="360"/>
        </w:sectPr>
      </w:pPr>
    </w:p>
    <w:p w14:paraId="1742E774" w14:textId="6D29383D" w:rsidR="0079324E" w:rsidRPr="00476B50" w:rsidRDefault="00EB3557" w:rsidP="0094337D">
      <w:pPr>
        <w:widowControl/>
        <w:ind w:firstLine="567"/>
        <w:contextualSpacing/>
        <w:jc w:val="right"/>
        <w:outlineLvl w:val="1"/>
        <w:rPr>
          <w:rFonts w:ascii="Times New Roman" w:eastAsia="Times New Roman" w:hAnsi="Times New Roman" w:cs="Times New Roman"/>
          <w:color w:val="auto"/>
          <w:lang w:bidi="ar-SA"/>
        </w:rPr>
      </w:pPr>
      <w:r w:rsidRPr="00476B50">
        <w:rPr>
          <w:rFonts w:ascii="Times New Roman" w:eastAsia="Times New Roman" w:hAnsi="Times New Roman" w:cs="Times New Roman"/>
          <w:color w:val="auto"/>
          <w:lang w:bidi="ar-SA"/>
        </w:rPr>
        <w:lastRenderedPageBreak/>
        <w:t>Приложение №</w:t>
      </w:r>
      <w:r w:rsidR="00073EFB" w:rsidRPr="00476B50">
        <w:rPr>
          <w:rFonts w:ascii="Times New Roman" w:eastAsia="Times New Roman" w:hAnsi="Times New Roman" w:cs="Times New Roman"/>
          <w:color w:val="auto"/>
          <w:lang w:bidi="ar-SA"/>
        </w:rPr>
        <w:t xml:space="preserve">1 к </w:t>
      </w:r>
      <w:r w:rsidR="0079324E" w:rsidRPr="00476B50">
        <w:rPr>
          <w:rFonts w:ascii="Times New Roman" w:eastAsia="Times New Roman" w:hAnsi="Times New Roman" w:cs="Times New Roman"/>
          <w:color w:val="auto"/>
          <w:lang w:bidi="ar-SA"/>
        </w:rPr>
        <w:t xml:space="preserve">Контракту </w:t>
      </w:r>
      <w:r w:rsidR="0079324E" w:rsidRPr="00476B50">
        <w:rPr>
          <w:rFonts w:ascii="Times New Roman" w:eastAsia="Times New Roman" w:hAnsi="Times New Roman" w:cs="Times New Roman"/>
          <w:color w:val="auto"/>
          <w:lang w:bidi="ar-SA"/>
        </w:rPr>
        <w:br/>
      </w:r>
      <w:r w:rsidR="00511D39" w:rsidRPr="00476B50">
        <w:rPr>
          <w:rFonts w:ascii="Times New Roman" w:eastAsia="Times New Roman" w:hAnsi="Times New Roman" w:cs="Times New Roman"/>
          <w:color w:val="auto"/>
          <w:lang w:bidi="ar-SA"/>
        </w:rPr>
        <w:t xml:space="preserve">   </w:t>
      </w:r>
      <w:r w:rsidR="00120754">
        <w:rPr>
          <w:rFonts w:ascii="Times New Roman" w:eastAsia="Times New Roman" w:hAnsi="Times New Roman" w:cs="Times New Roman"/>
          <w:color w:val="auto"/>
          <w:lang w:bidi="ar-SA"/>
        </w:rPr>
        <w:t>от «</w:t>
      </w:r>
      <w:r w:rsidR="00761E46">
        <w:rPr>
          <w:rFonts w:ascii="Times New Roman" w:eastAsia="Times New Roman" w:hAnsi="Times New Roman" w:cs="Times New Roman"/>
          <w:color w:val="auto"/>
          <w:lang w:bidi="ar-SA"/>
        </w:rPr>
        <w:t>___</w:t>
      </w:r>
      <w:r w:rsidR="0079324E" w:rsidRPr="00476B50">
        <w:rPr>
          <w:rFonts w:ascii="Times New Roman" w:eastAsia="Times New Roman" w:hAnsi="Times New Roman" w:cs="Times New Roman"/>
          <w:color w:val="auto"/>
          <w:lang w:bidi="ar-SA"/>
        </w:rPr>
        <w:t>»</w:t>
      </w:r>
      <w:r w:rsidR="00120754">
        <w:rPr>
          <w:rFonts w:ascii="Times New Roman" w:eastAsia="Times New Roman" w:hAnsi="Times New Roman" w:cs="Times New Roman"/>
          <w:color w:val="auto"/>
          <w:lang w:bidi="ar-SA"/>
        </w:rPr>
        <w:t xml:space="preserve"> </w:t>
      </w:r>
      <w:r w:rsidR="00761E46">
        <w:rPr>
          <w:rFonts w:ascii="Times New Roman" w:eastAsia="Times New Roman" w:hAnsi="Times New Roman" w:cs="Times New Roman"/>
          <w:color w:val="auto"/>
          <w:lang w:bidi="ar-SA"/>
        </w:rPr>
        <w:t>_____________</w:t>
      </w:r>
      <w:r w:rsidR="00120754">
        <w:rPr>
          <w:rFonts w:ascii="Times New Roman" w:eastAsia="Times New Roman" w:hAnsi="Times New Roman" w:cs="Times New Roman"/>
          <w:color w:val="auto"/>
          <w:lang w:bidi="ar-SA"/>
        </w:rPr>
        <w:t xml:space="preserve"> 202</w:t>
      </w:r>
      <w:r w:rsidR="00A877C3">
        <w:rPr>
          <w:rFonts w:ascii="Times New Roman" w:eastAsia="Times New Roman" w:hAnsi="Times New Roman" w:cs="Times New Roman"/>
          <w:color w:val="auto"/>
          <w:lang w:bidi="ar-SA"/>
        </w:rPr>
        <w:t>6</w:t>
      </w:r>
      <w:r w:rsidR="00120754">
        <w:rPr>
          <w:rFonts w:ascii="Times New Roman" w:eastAsia="Times New Roman" w:hAnsi="Times New Roman" w:cs="Times New Roman"/>
          <w:color w:val="auto"/>
          <w:lang w:bidi="ar-SA"/>
        </w:rPr>
        <w:t xml:space="preserve"> </w:t>
      </w:r>
      <w:r w:rsidR="0079324E" w:rsidRPr="00476B50">
        <w:rPr>
          <w:rFonts w:ascii="Times New Roman" w:eastAsia="Times New Roman" w:hAnsi="Times New Roman" w:cs="Times New Roman"/>
          <w:color w:val="auto"/>
          <w:lang w:bidi="ar-SA"/>
        </w:rPr>
        <w:t xml:space="preserve">г. </w:t>
      </w:r>
      <w:r w:rsidR="00476B50" w:rsidRPr="00476B50">
        <w:rPr>
          <w:rFonts w:ascii="Times New Roman" w:eastAsia="Times New Roman" w:hAnsi="Times New Roman" w:cs="Times New Roman"/>
          <w:color w:val="auto"/>
          <w:lang w:bidi="ar-SA"/>
        </w:rPr>
        <w:t>№</w:t>
      </w:r>
      <w:r w:rsidR="00761E46">
        <w:rPr>
          <w:rFonts w:ascii="Times New Roman" w:eastAsia="Times New Roman" w:hAnsi="Times New Roman" w:cs="Times New Roman"/>
        </w:rPr>
        <w:t>______</w:t>
      </w:r>
      <w:r w:rsidR="00476B50" w:rsidRPr="00476B50">
        <w:rPr>
          <w:rFonts w:ascii="Times New Roman" w:eastAsia="Times New Roman" w:hAnsi="Times New Roman" w:cs="Times New Roman"/>
        </w:rPr>
        <w:t>/202</w:t>
      </w:r>
      <w:r w:rsidR="00A877C3">
        <w:rPr>
          <w:rFonts w:ascii="Times New Roman" w:eastAsia="Times New Roman" w:hAnsi="Times New Roman" w:cs="Times New Roman"/>
        </w:rPr>
        <w:t>6</w:t>
      </w:r>
    </w:p>
    <w:p w14:paraId="7CB60017" w14:textId="77777777" w:rsidR="001279C2" w:rsidRDefault="001279C2" w:rsidP="00EB3557">
      <w:pPr>
        <w:tabs>
          <w:tab w:val="left" w:pos="9072"/>
        </w:tabs>
        <w:ind w:firstLine="567"/>
        <w:contextualSpacing/>
        <w:rPr>
          <w:rFonts w:ascii="Times New Roman" w:eastAsia="Times New Roman" w:hAnsi="Times New Roman" w:cs="Times New Roman"/>
          <w:b/>
          <w:color w:val="auto"/>
          <w:lang w:bidi="ar-SA"/>
        </w:rPr>
      </w:pPr>
    </w:p>
    <w:p w14:paraId="58D8E0FA" w14:textId="77777777" w:rsidR="00010643" w:rsidRPr="00B43A58" w:rsidRDefault="00010643" w:rsidP="00010643">
      <w:pPr>
        <w:ind w:left="720"/>
        <w:contextualSpacing/>
        <w:jc w:val="center"/>
        <w:rPr>
          <w:rFonts w:ascii="Times New Roman" w:eastAsia="Calibri" w:hAnsi="Times New Roman" w:cs="Times New Roman"/>
          <w:b/>
        </w:rPr>
      </w:pPr>
      <w:r w:rsidRPr="00B43A58">
        <w:rPr>
          <w:rFonts w:ascii="Times New Roman" w:eastAsia="Calibri" w:hAnsi="Times New Roman" w:cs="Times New Roman"/>
          <w:b/>
        </w:rPr>
        <w:t>Описание объекта закупки</w:t>
      </w:r>
    </w:p>
    <w:p w14:paraId="133BADD1" w14:textId="77777777" w:rsidR="00010643" w:rsidRDefault="00010643" w:rsidP="00010643">
      <w:pPr>
        <w:ind w:left="720"/>
        <w:contextualSpacing/>
        <w:jc w:val="center"/>
        <w:rPr>
          <w:rFonts w:ascii="Times New Roman" w:eastAsia="Calibri" w:hAnsi="Times New Roman" w:cs="Times New Roman"/>
          <w:b/>
        </w:rPr>
      </w:pPr>
      <w:r w:rsidRPr="00E55072">
        <w:rPr>
          <w:rFonts w:ascii="Times New Roman" w:eastAsia="Calibri" w:hAnsi="Times New Roman" w:cs="Times New Roman"/>
          <w:b/>
        </w:rPr>
        <w:t xml:space="preserve">Оказание услуг по обязательному страхованию гражданской ответственности владельцев транспортных средств </w:t>
      </w:r>
    </w:p>
    <w:p w14:paraId="7387D9FA" w14:textId="77777777" w:rsidR="00010643" w:rsidRPr="000C0926" w:rsidRDefault="00010643" w:rsidP="00010643">
      <w:pPr>
        <w:autoSpaceDE w:val="0"/>
        <w:autoSpaceDN w:val="0"/>
        <w:adjustRightInd w:val="0"/>
        <w:ind w:firstLine="709"/>
        <w:jc w:val="both"/>
        <w:rPr>
          <w:rFonts w:ascii="Times New Roman" w:eastAsia="Calibri" w:hAnsi="Times New Roman" w:cs="Times New Roman"/>
          <w:b/>
        </w:rPr>
      </w:pPr>
      <w:r>
        <w:rPr>
          <w:rFonts w:ascii="Times New Roman" w:eastAsia="Calibri" w:hAnsi="Times New Roman" w:cs="Times New Roman"/>
          <w:b/>
        </w:rPr>
        <w:t xml:space="preserve">Идентификационный код закупки </w:t>
      </w:r>
      <w:r w:rsidRPr="000C0926">
        <w:rPr>
          <w:rFonts w:ascii="Times New Roman" w:eastAsia="Calibri" w:hAnsi="Times New Roman" w:cs="Times New Roman"/>
          <w:b/>
        </w:rPr>
        <w:t>262780133369278010100100160000000244</w:t>
      </w:r>
    </w:p>
    <w:p w14:paraId="3DC24EB8" w14:textId="77777777" w:rsidR="00010643" w:rsidRDefault="00010643" w:rsidP="00010643">
      <w:pPr>
        <w:autoSpaceDE w:val="0"/>
        <w:autoSpaceDN w:val="0"/>
        <w:adjustRightInd w:val="0"/>
        <w:ind w:firstLine="709"/>
        <w:jc w:val="both"/>
        <w:rPr>
          <w:rFonts w:ascii="Times New Roman" w:eastAsia="Times New Roman" w:hAnsi="Times New Roman" w:cs="Times New Roman"/>
        </w:rPr>
      </w:pPr>
      <w:r w:rsidRPr="00B43A58">
        <w:rPr>
          <w:rFonts w:ascii="Times New Roman" w:eastAsia="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работ, соответствующих предмету закупки: </w:t>
      </w:r>
      <w:r w:rsidRPr="00AB127B">
        <w:rPr>
          <w:rFonts w:ascii="Times New Roman" w:eastAsia="Times New Roman" w:hAnsi="Times New Roman" w:cs="Times New Roman"/>
        </w:rPr>
        <w:t>65.12.21.000</w:t>
      </w:r>
      <w:r w:rsidRPr="00B43A58">
        <w:rPr>
          <w:rFonts w:ascii="Times New Roman" w:eastAsia="Times New Roman" w:hAnsi="Times New Roman" w:cs="Times New Roman"/>
        </w:rPr>
        <w:t xml:space="preserve"> - Услуги по страхованию гражданской ответственности владельцев автотранспортных средств. </w:t>
      </w:r>
    </w:p>
    <w:p w14:paraId="6252CF45" w14:textId="77777777" w:rsidR="00010643" w:rsidRPr="006D1D9F" w:rsidRDefault="00010643" w:rsidP="00010643">
      <w:pPr>
        <w:widowControl/>
        <w:numPr>
          <w:ilvl w:val="0"/>
          <w:numId w:val="29"/>
        </w:numPr>
        <w:autoSpaceDE w:val="0"/>
        <w:autoSpaceDN w:val="0"/>
        <w:adjustRightInd w:val="0"/>
        <w:spacing w:after="160" w:line="259" w:lineRule="auto"/>
        <w:ind w:right="-1"/>
        <w:jc w:val="center"/>
        <w:rPr>
          <w:rFonts w:ascii="Times New Roman" w:eastAsia="Times New Roman" w:hAnsi="Times New Roman" w:cs="Times New Roman"/>
          <w:b/>
          <w:color w:val="auto"/>
          <w:lang w:bidi="ar-SA"/>
        </w:rPr>
      </w:pPr>
      <w:r w:rsidRPr="006D1D9F">
        <w:rPr>
          <w:rFonts w:ascii="Times New Roman" w:eastAsia="Times New Roman" w:hAnsi="Times New Roman" w:cs="Times New Roman"/>
          <w:b/>
          <w:color w:val="auto"/>
          <w:lang w:bidi="ar-SA"/>
        </w:rPr>
        <w:t>Место, условия и сроки оказания услуг.</w:t>
      </w:r>
    </w:p>
    <w:p w14:paraId="1DE66F86" w14:textId="77777777" w:rsidR="00010643" w:rsidRPr="006D1D9F" w:rsidRDefault="00010643" w:rsidP="00010643">
      <w:pPr>
        <w:autoSpaceDE w:val="0"/>
        <w:autoSpaceDN w:val="0"/>
        <w:adjustRightInd w:val="0"/>
        <w:ind w:left="720" w:right="-1"/>
        <w:rPr>
          <w:rFonts w:ascii="Times New Roman" w:eastAsia="Times New Roman" w:hAnsi="Times New Roman" w:cs="Times New Roman"/>
          <w:b/>
          <w:color w:val="auto"/>
          <w:lang w:bidi="ar-SA"/>
        </w:rPr>
      </w:pPr>
    </w:p>
    <w:p w14:paraId="2C5118E9"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1.1. Территория страхового покрытия – Российская Федерация.</w:t>
      </w:r>
    </w:p>
    <w:p w14:paraId="3E356315"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 xml:space="preserve">1.2. Страхователь представляет Страховщику для оформления страхового полиса обязательного страхования гражданской ответственности владельцев транспортных средств (далее – Полис) следующие документы (копии документов): </w:t>
      </w:r>
    </w:p>
    <w:p w14:paraId="2126FE90"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 Заявление об оформлении Полиса с указанием марки, идентификационных признаков, периода страхования;</w:t>
      </w:r>
    </w:p>
    <w:p w14:paraId="70009D4C"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 Паспорт транспортного средства или свидетельство о регистрации транспортного средства;</w:t>
      </w:r>
    </w:p>
    <w:p w14:paraId="629F5548"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 Свидетельство о государственной регистрации юридического лица.</w:t>
      </w:r>
    </w:p>
    <w:p w14:paraId="1597A1EC"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В период действия Полиса Страхователь обязан незамедлительно информировать в письменной форме Страховщика об изменении сведений, указанных в заявлении Заказчика.</w:t>
      </w:r>
    </w:p>
    <w:p w14:paraId="752B8A63"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1.3. В течение 5 (пяти) рабочих дней с момента получения документов, предусмотренных пунктом 1.2. Описания объекта закупки по заявке Страхователя Страховщик оформляет Страхователю Полис.</w:t>
      </w:r>
    </w:p>
    <w:p w14:paraId="2268E5E3"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1.4. Одновременно с Полисом Страховщик бесплатно выдает Страхователю перечень представителей Страховщика в субъектах Российской Федерации, текст Правил страхования,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14:paraId="2D47FAED"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 xml:space="preserve">1.5. При наступлении страхового случая, стороны руководствуются Правилами страхования, разработанными и утвержденными Положением о Правилах обязательного страхования гражданской ответственности владельцев транспортных средств, утвержденных Центральным Банком Российской Федерации от 19 сентября 2014 года № 431-П «О Правилах обязательного страхования гражданской ответственности владельцев транспортных средств». </w:t>
      </w:r>
    </w:p>
    <w:p w14:paraId="3D72182F"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1.6. Страхователь вправе отказаться от приемки оказанных услуг в случае несоответствия объемов предъявленных услуг фактически выполненным, некачественного выполнения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5D16A4DB"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1.7. Сроки (периоды) оказания услуг: срок оказания услуг определяется сроком действия Полиса для соответствующего автомобиля.</w:t>
      </w:r>
    </w:p>
    <w:p w14:paraId="48BF40F9" w14:textId="77777777" w:rsidR="00010643" w:rsidRPr="00C4702E"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1.8. Дата начала и окончания страхования указывается в Полисе, оформляемых Страховщиком в отношении каждого транспортного средства. Срок действия Полисов составляет 1 (один) календарный год с даты начала страхования.</w:t>
      </w:r>
    </w:p>
    <w:p w14:paraId="6C2C5B02" w14:textId="77777777" w:rsidR="00010643" w:rsidRDefault="00010643" w:rsidP="00010643">
      <w:pPr>
        <w:widowControl/>
        <w:ind w:firstLine="720"/>
        <w:jc w:val="both"/>
        <w:rPr>
          <w:rFonts w:ascii="Times New Roman" w:eastAsia="Times New Roman" w:hAnsi="Times New Roman" w:cs="Times New Roman"/>
          <w:color w:val="auto"/>
          <w:lang w:bidi="ar-SA"/>
        </w:rPr>
      </w:pPr>
      <w:r w:rsidRPr="00C4702E">
        <w:rPr>
          <w:rFonts w:ascii="Times New Roman" w:eastAsia="Times New Roman" w:hAnsi="Times New Roman" w:cs="Times New Roman"/>
          <w:color w:val="auto"/>
          <w:lang w:bidi="ar-SA"/>
        </w:rPr>
        <w:t>1.9. Место оказания услуг: Санкт-Петербург, ул. Камская д.3 строение 1.</w:t>
      </w:r>
    </w:p>
    <w:p w14:paraId="7CAC51A9" w14:textId="77777777" w:rsidR="00010643" w:rsidRPr="006D1D9F" w:rsidRDefault="00010643" w:rsidP="00010643">
      <w:pPr>
        <w:widowControl/>
        <w:ind w:firstLine="720"/>
        <w:jc w:val="both"/>
        <w:rPr>
          <w:rFonts w:ascii="Times New Roman" w:eastAsia="Times New Roman" w:hAnsi="Times New Roman" w:cs="Times New Roman"/>
          <w:b/>
          <w:color w:val="auto"/>
          <w:highlight w:val="yellow"/>
          <w:lang w:bidi="ar-SA"/>
        </w:rPr>
      </w:pPr>
    </w:p>
    <w:p w14:paraId="79C5BCFF" w14:textId="77777777" w:rsidR="00010643" w:rsidRPr="006D1D9F" w:rsidRDefault="00010643" w:rsidP="00010643">
      <w:pPr>
        <w:autoSpaceDE w:val="0"/>
        <w:autoSpaceDN w:val="0"/>
        <w:adjustRightInd w:val="0"/>
        <w:jc w:val="center"/>
        <w:rPr>
          <w:rFonts w:ascii="Times New Roman" w:eastAsia="Times New Roman" w:hAnsi="Times New Roman" w:cs="Times New Roman"/>
          <w:b/>
          <w:color w:val="auto"/>
          <w:lang w:bidi="ar-SA"/>
        </w:rPr>
      </w:pPr>
      <w:r w:rsidRPr="006D1D9F">
        <w:rPr>
          <w:rFonts w:ascii="Times New Roman" w:eastAsia="Times New Roman" w:hAnsi="Times New Roman" w:cs="Times New Roman"/>
          <w:b/>
          <w:color w:val="auto"/>
          <w:lang w:bidi="ar-SA"/>
        </w:rPr>
        <w:lastRenderedPageBreak/>
        <w:t>2. Требования к количественным характеристикам (объему) услуг</w:t>
      </w:r>
    </w:p>
    <w:p w14:paraId="31F0858A" w14:textId="77777777" w:rsidR="00010643" w:rsidRPr="006D1D9F" w:rsidRDefault="00010643" w:rsidP="00010643">
      <w:pPr>
        <w:autoSpaceDE w:val="0"/>
        <w:autoSpaceDN w:val="0"/>
        <w:adjustRightInd w:val="0"/>
        <w:ind w:firstLine="708"/>
        <w:jc w:val="both"/>
        <w:rPr>
          <w:rFonts w:ascii="Times New Roman" w:eastAsia="Times New Roman" w:hAnsi="Times New Roman" w:cs="Times New Roman"/>
          <w:color w:val="auto"/>
          <w:lang w:bidi="ar-SA"/>
        </w:rPr>
      </w:pPr>
      <w:r w:rsidRPr="006D1D9F">
        <w:rPr>
          <w:rFonts w:ascii="Times New Roman" w:eastAsia="Times New Roman" w:hAnsi="Times New Roman" w:cs="Times New Roman"/>
          <w:color w:val="auto"/>
          <w:lang w:bidi="ar-SA"/>
        </w:rPr>
        <w:t xml:space="preserve">2.1. Услуги, являющиеся предметом </w:t>
      </w:r>
      <w:r w:rsidRPr="006D1D9F">
        <w:rPr>
          <w:rFonts w:ascii="Times New Roman" w:eastAsia="Times New Roman" w:hAnsi="Times New Roman" w:cs="Times New Roman"/>
          <w:color w:val="auto"/>
          <w:sz w:val="23"/>
          <w:szCs w:val="23"/>
          <w:lang w:bidi="ar-SA"/>
        </w:rPr>
        <w:t>Договор</w:t>
      </w:r>
      <w:r w:rsidRPr="006D1D9F">
        <w:rPr>
          <w:rFonts w:ascii="Times New Roman" w:eastAsia="Times New Roman" w:hAnsi="Times New Roman" w:cs="Times New Roman"/>
          <w:color w:val="auto"/>
          <w:lang w:bidi="ar-SA"/>
        </w:rPr>
        <w:t>а, оказываются в полном объеме, определенном настоящим Техническим заданием.</w:t>
      </w:r>
    </w:p>
    <w:p w14:paraId="733FBF32" w14:textId="77777777" w:rsidR="00010643" w:rsidRPr="006D1D9F" w:rsidRDefault="00010643" w:rsidP="00010643">
      <w:pPr>
        <w:autoSpaceDE w:val="0"/>
        <w:autoSpaceDN w:val="0"/>
        <w:adjustRightInd w:val="0"/>
        <w:ind w:firstLine="708"/>
        <w:jc w:val="both"/>
        <w:rPr>
          <w:rFonts w:ascii="Times New Roman" w:eastAsia="Times New Roman" w:hAnsi="Times New Roman" w:cs="Times New Roman"/>
          <w:color w:val="auto"/>
          <w:lang w:bidi="ar-SA"/>
        </w:rPr>
      </w:pPr>
      <w:r w:rsidRPr="006D1D9F">
        <w:rPr>
          <w:rFonts w:ascii="Times New Roman" w:eastAsia="Times New Roman" w:hAnsi="Times New Roman" w:cs="Times New Roman"/>
          <w:color w:val="auto"/>
          <w:lang w:bidi="ar-SA"/>
        </w:rPr>
        <w:t>Список транспортных средств, подлежащих страхованию:</w:t>
      </w:r>
    </w:p>
    <w:p w14:paraId="6F96C69D" w14:textId="77777777" w:rsidR="00010643" w:rsidRPr="006D1D9F" w:rsidRDefault="00010643" w:rsidP="00010643">
      <w:pPr>
        <w:autoSpaceDE w:val="0"/>
        <w:autoSpaceDN w:val="0"/>
        <w:adjustRightInd w:val="0"/>
        <w:ind w:firstLine="708"/>
        <w:jc w:val="both"/>
        <w:rPr>
          <w:rFonts w:ascii="Times New Roman" w:eastAsia="Times New Roman" w:hAnsi="Times New Roman" w:cs="Times New Roman"/>
          <w:color w:val="auto"/>
          <w:lang w:bidi="ar-SA"/>
        </w:rPr>
      </w:pPr>
    </w:p>
    <w:tbl>
      <w:tblPr>
        <w:tblpPr w:leftFromText="180" w:rightFromText="180" w:vertAnchor="text" w:horzAnchor="margin" w:tblpXSpec="center" w:tblpY="10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
        <w:gridCol w:w="1677"/>
        <w:gridCol w:w="1441"/>
        <w:gridCol w:w="2268"/>
        <w:gridCol w:w="709"/>
        <w:gridCol w:w="709"/>
        <w:gridCol w:w="1134"/>
        <w:gridCol w:w="1275"/>
        <w:gridCol w:w="993"/>
      </w:tblGrid>
      <w:tr w:rsidR="00010643" w:rsidRPr="006D1D9F" w14:paraId="7D905828" w14:textId="77777777" w:rsidTr="00BC1E88">
        <w:trPr>
          <w:trHeight w:val="284"/>
        </w:trPr>
        <w:tc>
          <w:tcPr>
            <w:tcW w:w="279" w:type="dxa"/>
            <w:shd w:val="clear" w:color="auto" w:fill="auto"/>
            <w:vAlign w:val="center"/>
          </w:tcPr>
          <w:p w14:paraId="064E7325" w14:textId="77777777" w:rsidR="00010643" w:rsidRPr="006D1D9F" w:rsidRDefault="00010643" w:rsidP="00BC1E88">
            <w:pPr>
              <w:widowControl/>
              <w:jc w:val="center"/>
              <w:rPr>
                <w:rFonts w:ascii="Times New Roman" w:eastAsia="Times New Roman" w:hAnsi="Times New Roman" w:cs="Times New Roman"/>
                <w:b/>
                <w:bCs/>
                <w:color w:val="auto"/>
                <w:sz w:val="20"/>
                <w:szCs w:val="20"/>
                <w:lang w:bidi="ar-SA"/>
              </w:rPr>
            </w:pPr>
            <w:r w:rsidRPr="006D1D9F">
              <w:rPr>
                <w:rFonts w:ascii="Times New Roman" w:eastAsia="Times New Roman" w:hAnsi="Times New Roman" w:cs="Times New Roman"/>
                <w:b/>
                <w:bCs/>
                <w:color w:val="auto"/>
                <w:sz w:val="20"/>
                <w:szCs w:val="20"/>
                <w:lang w:bidi="ar-SA"/>
              </w:rPr>
              <w:t>№</w:t>
            </w:r>
          </w:p>
        </w:tc>
        <w:tc>
          <w:tcPr>
            <w:tcW w:w="1677" w:type="dxa"/>
            <w:shd w:val="clear" w:color="auto" w:fill="auto"/>
            <w:vAlign w:val="center"/>
          </w:tcPr>
          <w:p w14:paraId="0AA3FA88"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Марка ТС</w:t>
            </w:r>
          </w:p>
        </w:tc>
        <w:tc>
          <w:tcPr>
            <w:tcW w:w="1441" w:type="dxa"/>
          </w:tcPr>
          <w:p w14:paraId="4FCEEDB3"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p>
          <w:p w14:paraId="5081D201"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Гос. номер транспортного средства</w:t>
            </w:r>
          </w:p>
        </w:tc>
        <w:tc>
          <w:tcPr>
            <w:tcW w:w="2268" w:type="dxa"/>
            <w:shd w:val="clear" w:color="auto" w:fill="auto"/>
            <w:vAlign w:val="center"/>
          </w:tcPr>
          <w:p w14:paraId="1F62525F"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Идентификационный номер (VIN)</w:t>
            </w:r>
          </w:p>
        </w:tc>
        <w:tc>
          <w:tcPr>
            <w:tcW w:w="709" w:type="dxa"/>
            <w:shd w:val="clear" w:color="auto" w:fill="auto"/>
            <w:vAlign w:val="center"/>
          </w:tcPr>
          <w:p w14:paraId="19FED078"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Год выпуска</w:t>
            </w:r>
          </w:p>
        </w:tc>
        <w:tc>
          <w:tcPr>
            <w:tcW w:w="709" w:type="dxa"/>
            <w:shd w:val="clear" w:color="auto" w:fill="auto"/>
            <w:vAlign w:val="center"/>
          </w:tcPr>
          <w:p w14:paraId="5F9049C8"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Категория ТС</w:t>
            </w:r>
          </w:p>
        </w:tc>
        <w:tc>
          <w:tcPr>
            <w:tcW w:w="1134" w:type="dxa"/>
            <w:shd w:val="clear" w:color="auto" w:fill="auto"/>
            <w:vAlign w:val="center"/>
          </w:tcPr>
          <w:p w14:paraId="3D6B74B8"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Мощность двигателя л.с.</w:t>
            </w:r>
          </w:p>
        </w:tc>
        <w:tc>
          <w:tcPr>
            <w:tcW w:w="1275" w:type="dxa"/>
            <w:vAlign w:val="center"/>
          </w:tcPr>
          <w:p w14:paraId="5E69825F"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Территория использования</w:t>
            </w:r>
          </w:p>
        </w:tc>
        <w:tc>
          <w:tcPr>
            <w:tcW w:w="993" w:type="dxa"/>
            <w:shd w:val="clear" w:color="auto" w:fill="auto"/>
            <w:vAlign w:val="center"/>
          </w:tcPr>
          <w:p w14:paraId="10BB53F3" w14:textId="77777777" w:rsidR="00010643" w:rsidRPr="006D1D9F" w:rsidRDefault="00010643" w:rsidP="00BC1E88">
            <w:pPr>
              <w:widowControl/>
              <w:jc w:val="center"/>
              <w:rPr>
                <w:rFonts w:ascii="Times New Roman" w:eastAsia="Times New Roman" w:hAnsi="Times New Roman" w:cs="Times New Roman"/>
                <w:b/>
                <w:bCs/>
                <w:color w:val="auto"/>
                <w:sz w:val="18"/>
                <w:szCs w:val="20"/>
                <w:lang w:bidi="ar-SA"/>
              </w:rPr>
            </w:pPr>
            <w:r w:rsidRPr="006D1D9F">
              <w:rPr>
                <w:rFonts w:ascii="Times New Roman" w:eastAsia="Times New Roman" w:hAnsi="Times New Roman" w:cs="Times New Roman"/>
                <w:b/>
                <w:bCs/>
                <w:color w:val="auto"/>
                <w:sz w:val="18"/>
                <w:szCs w:val="20"/>
                <w:lang w:bidi="ar-SA"/>
              </w:rPr>
              <w:t>Срок действия полиса ОСАГО</w:t>
            </w:r>
          </w:p>
        </w:tc>
      </w:tr>
      <w:tr w:rsidR="00010643" w:rsidRPr="006D1D9F" w14:paraId="1219383F" w14:textId="77777777" w:rsidTr="00BC1E88">
        <w:trPr>
          <w:trHeight w:val="577"/>
        </w:trPr>
        <w:tc>
          <w:tcPr>
            <w:tcW w:w="279" w:type="dxa"/>
            <w:shd w:val="clear" w:color="auto" w:fill="auto"/>
            <w:vAlign w:val="center"/>
          </w:tcPr>
          <w:p w14:paraId="2592F04B" w14:textId="77777777" w:rsidR="00010643" w:rsidRPr="006D1D9F" w:rsidRDefault="00010643" w:rsidP="00BC1E88">
            <w:pPr>
              <w:autoSpaceDE w:val="0"/>
              <w:autoSpaceDN w:val="0"/>
              <w:adjustRightInd w:val="0"/>
              <w:jc w:val="center"/>
              <w:rPr>
                <w:rFonts w:ascii="Times New Roman" w:eastAsia="Times New Roman" w:hAnsi="Times New Roman" w:cs="Times New Roman"/>
                <w:color w:val="auto"/>
                <w:sz w:val="20"/>
                <w:szCs w:val="20"/>
                <w:lang w:bidi="ar-SA"/>
              </w:rPr>
            </w:pPr>
            <w:r w:rsidRPr="006D1D9F">
              <w:rPr>
                <w:rFonts w:ascii="Times New Roman" w:eastAsia="Times New Roman" w:hAnsi="Times New Roman" w:cs="Times New Roman"/>
                <w:color w:val="auto"/>
                <w:sz w:val="20"/>
                <w:szCs w:val="20"/>
                <w:lang w:bidi="ar-SA"/>
              </w:rPr>
              <w:t>1</w:t>
            </w:r>
          </w:p>
        </w:tc>
        <w:tc>
          <w:tcPr>
            <w:tcW w:w="1677" w:type="dxa"/>
            <w:shd w:val="clear" w:color="auto" w:fill="auto"/>
            <w:vAlign w:val="center"/>
          </w:tcPr>
          <w:p w14:paraId="1119272B" w14:textId="77777777" w:rsidR="00010643" w:rsidRPr="006D1D9F" w:rsidRDefault="00010643" w:rsidP="00BC1E88">
            <w:pPr>
              <w:autoSpaceDE w:val="0"/>
              <w:autoSpaceDN w:val="0"/>
              <w:adjustRightInd w:val="0"/>
              <w:jc w:val="center"/>
              <w:rPr>
                <w:rFonts w:ascii="Times New Roman" w:eastAsia="Times New Roman" w:hAnsi="Times New Roman" w:cs="Times New Roman"/>
                <w:color w:val="auto"/>
                <w:sz w:val="20"/>
                <w:szCs w:val="20"/>
                <w:highlight w:val="yellow"/>
                <w:lang w:bidi="ar-SA"/>
              </w:rPr>
            </w:pPr>
            <w:r w:rsidRPr="006D1D9F">
              <w:rPr>
                <w:rFonts w:ascii="Times New Roman" w:eastAsia="Times New Roman" w:hAnsi="Times New Roman" w:cs="Times New Roman"/>
                <w:color w:val="auto"/>
                <w:sz w:val="20"/>
                <w:szCs w:val="20"/>
                <w:lang w:bidi="ar-SA"/>
              </w:rPr>
              <w:t>KIA JF (OPTIMA)</w:t>
            </w:r>
          </w:p>
        </w:tc>
        <w:tc>
          <w:tcPr>
            <w:tcW w:w="1441" w:type="dxa"/>
          </w:tcPr>
          <w:p w14:paraId="0D005FC3" w14:textId="77777777" w:rsidR="00010643" w:rsidRPr="006D1D9F" w:rsidRDefault="00010643" w:rsidP="00BC1E88">
            <w:pPr>
              <w:autoSpaceDE w:val="0"/>
              <w:autoSpaceDN w:val="0"/>
              <w:adjustRightInd w:val="0"/>
              <w:jc w:val="center"/>
              <w:rPr>
                <w:rFonts w:ascii="Times New Roman" w:eastAsia="Times New Roman" w:hAnsi="Times New Roman" w:cs="Times New Roman"/>
                <w:color w:val="auto"/>
                <w:sz w:val="20"/>
                <w:szCs w:val="20"/>
                <w:lang w:bidi="ar-SA"/>
              </w:rPr>
            </w:pPr>
          </w:p>
          <w:p w14:paraId="626665B9" w14:textId="77777777" w:rsidR="00010643" w:rsidRDefault="00010643" w:rsidP="00BC1E88">
            <w:pPr>
              <w:autoSpaceDE w:val="0"/>
              <w:autoSpaceDN w:val="0"/>
              <w:adjustRightInd w:val="0"/>
              <w:jc w:val="center"/>
              <w:rPr>
                <w:rFonts w:ascii="Times New Roman" w:eastAsia="Times New Roman" w:hAnsi="Times New Roman" w:cs="Times New Roman"/>
                <w:b/>
                <w:color w:val="auto"/>
                <w:sz w:val="20"/>
                <w:szCs w:val="20"/>
                <w:lang w:bidi="ar-SA"/>
              </w:rPr>
            </w:pPr>
            <w:r w:rsidRPr="006D1D9F">
              <w:rPr>
                <w:rFonts w:ascii="Times New Roman" w:eastAsia="Times New Roman" w:hAnsi="Times New Roman" w:cs="Times New Roman"/>
                <w:b/>
                <w:color w:val="auto"/>
                <w:sz w:val="20"/>
                <w:szCs w:val="20"/>
                <w:lang w:bidi="ar-SA"/>
              </w:rPr>
              <w:t>Е 522СК</w:t>
            </w:r>
          </w:p>
          <w:p w14:paraId="0D5958A8" w14:textId="77777777" w:rsidR="00010643" w:rsidRPr="006D1D9F" w:rsidRDefault="00010643" w:rsidP="00BC1E88">
            <w:pPr>
              <w:autoSpaceDE w:val="0"/>
              <w:autoSpaceDN w:val="0"/>
              <w:adjustRightInd w:val="0"/>
              <w:jc w:val="center"/>
              <w:rPr>
                <w:rFonts w:ascii="Times New Roman" w:eastAsia="Times New Roman" w:hAnsi="Times New Roman" w:cs="Times New Roman"/>
                <w:color w:val="auto"/>
                <w:sz w:val="20"/>
                <w:szCs w:val="20"/>
                <w:lang w:val="en-US" w:bidi="ar-SA"/>
              </w:rPr>
            </w:pPr>
            <w:r w:rsidRPr="006D1D9F">
              <w:rPr>
                <w:rFonts w:ascii="Times New Roman" w:eastAsia="Times New Roman" w:hAnsi="Times New Roman" w:cs="Times New Roman"/>
                <w:b/>
                <w:color w:val="auto"/>
                <w:sz w:val="20"/>
                <w:szCs w:val="20"/>
                <w:lang w:bidi="ar-SA"/>
              </w:rPr>
              <w:t xml:space="preserve"> 19</w:t>
            </w:r>
            <w:r w:rsidRPr="006D1D9F">
              <w:rPr>
                <w:rFonts w:ascii="Times New Roman" w:eastAsia="Times New Roman" w:hAnsi="Times New Roman" w:cs="Times New Roman"/>
                <w:b/>
                <w:color w:val="auto"/>
                <w:sz w:val="20"/>
                <w:szCs w:val="20"/>
                <w:lang w:val="en-US" w:bidi="ar-SA"/>
              </w:rPr>
              <w:t>8</w:t>
            </w:r>
            <w:r w:rsidRPr="006D1D9F">
              <w:rPr>
                <w:rFonts w:ascii="Times New Roman" w:eastAsia="Times New Roman" w:hAnsi="Times New Roman" w:cs="Times New Roman"/>
                <w:color w:val="auto"/>
                <w:sz w:val="20"/>
                <w:szCs w:val="20"/>
                <w:lang w:val="en-US" w:bidi="ar-SA"/>
              </w:rPr>
              <w:t xml:space="preserve"> </w:t>
            </w:r>
            <w:r w:rsidRPr="0009712B">
              <w:rPr>
                <w:rFonts w:ascii="Times New Roman" w:eastAsia="Times New Roman" w:hAnsi="Times New Roman" w:cs="Times New Roman"/>
                <w:b/>
                <w:color w:val="auto"/>
                <w:sz w:val="20"/>
                <w:szCs w:val="20"/>
                <w:lang w:bidi="ar-SA"/>
              </w:rPr>
              <w:t>Rus</w:t>
            </w:r>
          </w:p>
        </w:tc>
        <w:tc>
          <w:tcPr>
            <w:tcW w:w="2268" w:type="dxa"/>
            <w:shd w:val="clear" w:color="auto" w:fill="auto"/>
            <w:vAlign w:val="center"/>
          </w:tcPr>
          <w:p w14:paraId="37AACE78" w14:textId="77777777" w:rsidR="00010643" w:rsidRPr="006D1D9F" w:rsidRDefault="00010643" w:rsidP="00BC1E88">
            <w:pPr>
              <w:widowControl/>
              <w:jc w:val="center"/>
              <w:rPr>
                <w:rFonts w:ascii="Times New Roman" w:eastAsia="Times New Roman" w:hAnsi="Times New Roman" w:cs="Times New Roman"/>
                <w:color w:val="auto"/>
                <w:sz w:val="20"/>
                <w:szCs w:val="20"/>
                <w:highlight w:val="yellow"/>
                <w:lang w:bidi="ar-SA"/>
              </w:rPr>
            </w:pPr>
            <w:r w:rsidRPr="006D1D9F">
              <w:rPr>
                <w:rFonts w:ascii="Times New Roman" w:eastAsia="Times New Roman" w:hAnsi="Times New Roman" w:cs="Times New Roman"/>
                <w:color w:val="auto"/>
                <w:sz w:val="20"/>
                <w:szCs w:val="20"/>
                <w:lang w:bidi="ar-SA"/>
              </w:rPr>
              <w:t>XWEGT411BL0017629</w:t>
            </w:r>
          </w:p>
        </w:tc>
        <w:tc>
          <w:tcPr>
            <w:tcW w:w="709" w:type="dxa"/>
            <w:shd w:val="clear" w:color="auto" w:fill="auto"/>
            <w:vAlign w:val="center"/>
          </w:tcPr>
          <w:p w14:paraId="2EBF963B" w14:textId="77777777" w:rsidR="00010643" w:rsidRPr="006D1D9F" w:rsidRDefault="00010643" w:rsidP="00BC1E88">
            <w:pPr>
              <w:widowControl/>
              <w:jc w:val="center"/>
              <w:rPr>
                <w:rFonts w:ascii="Times New Roman" w:eastAsia="Times New Roman" w:hAnsi="Times New Roman" w:cs="Times New Roman"/>
                <w:color w:val="auto"/>
                <w:sz w:val="20"/>
                <w:szCs w:val="20"/>
                <w:highlight w:val="yellow"/>
                <w:lang w:val="en-US" w:bidi="ar-SA"/>
              </w:rPr>
            </w:pPr>
            <w:r w:rsidRPr="006D1D9F">
              <w:rPr>
                <w:rFonts w:ascii="Times New Roman" w:eastAsia="Times New Roman" w:hAnsi="Times New Roman" w:cs="Times New Roman"/>
                <w:color w:val="auto"/>
                <w:sz w:val="20"/>
                <w:szCs w:val="20"/>
                <w:lang w:val="en-US" w:bidi="ar-SA"/>
              </w:rPr>
              <w:t>2020</w:t>
            </w:r>
          </w:p>
        </w:tc>
        <w:tc>
          <w:tcPr>
            <w:tcW w:w="709" w:type="dxa"/>
            <w:shd w:val="clear" w:color="auto" w:fill="auto"/>
            <w:vAlign w:val="center"/>
          </w:tcPr>
          <w:p w14:paraId="06F31799" w14:textId="77777777" w:rsidR="00010643" w:rsidRPr="006D1D9F" w:rsidRDefault="00010643" w:rsidP="00BC1E88">
            <w:pPr>
              <w:widowControl/>
              <w:jc w:val="center"/>
              <w:rPr>
                <w:rFonts w:ascii="Times New Roman" w:eastAsia="Times New Roman" w:hAnsi="Times New Roman" w:cs="Times New Roman"/>
                <w:color w:val="auto"/>
                <w:sz w:val="20"/>
                <w:szCs w:val="20"/>
                <w:lang w:val="en-US" w:bidi="ar-SA"/>
              </w:rPr>
            </w:pPr>
            <w:r w:rsidRPr="006D1D9F">
              <w:rPr>
                <w:rFonts w:ascii="Times New Roman" w:eastAsia="Times New Roman" w:hAnsi="Times New Roman" w:cs="Times New Roman"/>
                <w:color w:val="auto"/>
                <w:sz w:val="20"/>
                <w:szCs w:val="20"/>
                <w:lang w:val="en-US" w:bidi="ar-SA"/>
              </w:rPr>
              <w:t>B</w:t>
            </w:r>
          </w:p>
        </w:tc>
        <w:tc>
          <w:tcPr>
            <w:tcW w:w="1134" w:type="dxa"/>
            <w:shd w:val="clear" w:color="auto" w:fill="auto"/>
            <w:vAlign w:val="center"/>
          </w:tcPr>
          <w:p w14:paraId="36DD0AF8" w14:textId="77777777" w:rsidR="00010643" w:rsidRPr="006D1D9F" w:rsidRDefault="00010643" w:rsidP="00BC1E88">
            <w:pPr>
              <w:widowControl/>
              <w:jc w:val="center"/>
              <w:rPr>
                <w:rFonts w:ascii="Times New Roman" w:eastAsia="Times New Roman" w:hAnsi="Times New Roman" w:cs="Times New Roman"/>
                <w:color w:val="auto"/>
                <w:sz w:val="20"/>
                <w:szCs w:val="20"/>
                <w:lang w:val="en-US" w:bidi="ar-SA"/>
              </w:rPr>
            </w:pPr>
            <w:r w:rsidRPr="006D1D9F">
              <w:rPr>
                <w:rFonts w:ascii="Times New Roman" w:eastAsia="Times New Roman" w:hAnsi="Times New Roman" w:cs="Times New Roman"/>
                <w:color w:val="auto"/>
                <w:sz w:val="20"/>
                <w:szCs w:val="20"/>
                <w:lang w:val="en-US" w:bidi="ar-SA"/>
              </w:rPr>
              <w:t>149</w:t>
            </w:r>
          </w:p>
        </w:tc>
        <w:tc>
          <w:tcPr>
            <w:tcW w:w="1275" w:type="dxa"/>
            <w:vAlign w:val="center"/>
          </w:tcPr>
          <w:p w14:paraId="58FAA362" w14:textId="77777777" w:rsidR="00010643" w:rsidRPr="006D1D9F" w:rsidRDefault="00010643" w:rsidP="00BC1E88">
            <w:pPr>
              <w:widowControl/>
              <w:jc w:val="center"/>
              <w:rPr>
                <w:rFonts w:ascii="Times New Roman" w:eastAsia="Times New Roman" w:hAnsi="Times New Roman" w:cs="Times New Roman"/>
                <w:color w:val="auto"/>
                <w:sz w:val="20"/>
                <w:szCs w:val="20"/>
                <w:lang w:bidi="ar-SA"/>
              </w:rPr>
            </w:pPr>
            <w:r w:rsidRPr="006D1D9F">
              <w:rPr>
                <w:rFonts w:ascii="Times New Roman" w:eastAsia="Times New Roman" w:hAnsi="Times New Roman" w:cs="Times New Roman"/>
                <w:color w:val="auto"/>
                <w:sz w:val="20"/>
                <w:szCs w:val="20"/>
                <w:lang w:bidi="ar-SA"/>
              </w:rPr>
              <w:t>Территория РФ</w:t>
            </w:r>
          </w:p>
        </w:tc>
        <w:tc>
          <w:tcPr>
            <w:tcW w:w="993" w:type="dxa"/>
            <w:shd w:val="clear" w:color="auto" w:fill="auto"/>
            <w:vAlign w:val="center"/>
          </w:tcPr>
          <w:p w14:paraId="225AD7E5" w14:textId="77777777" w:rsidR="00010643" w:rsidRPr="006D1D9F" w:rsidRDefault="00010643" w:rsidP="00BC1E88">
            <w:pPr>
              <w:widowControl/>
              <w:jc w:val="center"/>
              <w:rPr>
                <w:rFonts w:ascii="Times New Roman" w:eastAsia="Times New Roman" w:hAnsi="Times New Roman" w:cs="Times New Roman"/>
                <w:color w:val="auto"/>
                <w:sz w:val="20"/>
                <w:szCs w:val="20"/>
                <w:lang w:bidi="ar-SA"/>
              </w:rPr>
            </w:pPr>
            <w:r w:rsidRPr="006D1D9F">
              <w:rPr>
                <w:rFonts w:ascii="Times New Roman" w:eastAsia="Times New Roman" w:hAnsi="Times New Roman" w:cs="Times New Roman"/>
                <w:color w:val="auto"/>
                <w:sz w:val="20"/>
                <w:szCs w:val="20"/>
                <w:lang w:bidi="ar-SA"/>
              </w:rPr>
              <w:t>12 месяцев</w:t>
            </w:r>
          </w:p>
        </w:tc>
      </w:tr>
      <w:tr w:rsidR="00010643" w:rsidRPr="006D1D9F" w14:paraId="316266EA" w14:textId="77777777" w:rsidTr="00BC1E88">
        <w:trPr>
          <w:trHeight w:val="577"/>
        </w:trPr>
        <w:tc>
          <w:tcPr>
            <w:tcW w:w="279" w:type="dxa"/>
            <w:shd w:val="clear" w:color="auto" w:fill="auto"/>
            <w:vAlign w:val="center"/>
          </w:tcPr>
          <w:p w14:paraId="6C8F8A5F" w14:textId="77777777" w:rsidR="00010643" w:rsidRPr="006D1D9F" w:rsidRDefault="00010643" w:rsidP="00BC1E88">
            <w:pPr>
              <w:autoSpaceDE w:val="0"/>
              <w:autoSpaceDN w:val="0"/>
              <w:adjustRightInd w:val="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1677" w:type="dxa"/>
            <w:shd w:val="clear" w:color="auto" w:fill="auto"/>
            <w:vAlign w:val="center"/>
          </w:tcPr>
          <w:p w14:paraId="59BC5546" w14:textId="77777777" w:rsidR="00010643" w:rsidRPr="006D1D9F" w:rsidRDefault="00010643" w:rsidP="00BC1E88">
            <w:pPr>
              <w:autoSpaceDE w:val="0"/>
              <w:autoSpaceDN w:val="0"/>
              <w:adjustRightInd w:val="0"/>
              <w:jc w:val="center"/>
              <w:rPr>
                <w:rFonts w:ascii="Times New Roman" w:eastAsia="Times New Roman" w:hAnsi="Times New Roman" w:cs="Times New Roman"/>
                <w:color w:val="auto"/>
                <w:sz w:val="20"/>
                <w:szCs w:val="20"/>
                <w:lang w:bidi="ar-SA"/>
              </w:rPr>
            </w:pPr>
            <w:r w:rsidRPr="00825851">
              <w:rPr>
                <w:rFonts w:ascii="Times New Roman" w:eastAsia="Times New Roman" w:hAnsi="Times New Roman" w:cs="Times New Roman"/>
                <w:color w:val="auto"/>
                <w:sz w:val="20"/>
                <w:szCs w:val="20"/>
              </w:rPr>
              <w:t>Gazelle NEXT</w:t>
            </w:r>
          </w:p>
        </w:tc>
        <w:tc>
          <w:tcPr>
            <w:tcW w:w="1441" w:type="dxa"/>
          </w:tcPr>
          <w:p w14:paraId="29203486" w14:textId="194F3C92" w:rsidR="00010643" w:rsidRPr="006D1D9F" w:rsidRDefault="00EE5C00" w:rsidP="00BC1E88">
            <w:pPr>
              <w:autoSpaceDE w:val="0"/>
              <w:autoSpaceDN w:val="0"/>
              <w:adjustRightInd w:val="0"/>
              <w:jc w:val="center"/>
              <w:rPr>
                <w:rFonts w:ascii="Times New Roman" w:eastAsia="Times New Roman" w:hAnsi="Times New Roman" w:cs="Times New Roman"/>
                <w:color w:val="auto"/>
                <w:sz w:val="20"/>
                <w:szCs w:val="20"/>
                <w:lang w:bidi="ar-SA"/>
              </w:rPr>
            </w:pPr>
            <w:r w:rsidRPr="00825851">
              <w:rPr>
                <w:rFonts w:ascii="Times New Roman" w:eastAsia="Times New Roman" w:hAnsi="Times New Roman"/>
                <w:sz w:val="20"/>
                <w:szCs w:val="20"/>
              </w:rPr>
              <w:t>X96A65R52S1021606</w:t>
            </w:r>
          </w:p>
        </w:tc>
        <w:tc>
          <w:tcPr>
            <w:tcW w:w="2268" w:type="dxa"/>
            <w:shd w:val="clear" w:color="auto" w:fill="auto"/>
            <w:vAlign w:val="center"/>
          </w:tcPr>
          <w:p w14:paraId="538BC734" w14:textId="77777777" w:rsidR="00010643" w:rsidRPr="006D1D9F" w:rsidRDefault="00010643" w:rsidP="00BC1E88">
            <w:pPr>
              <w:widowControl/>
              <w:jc w:val="center"/>
              <w:rPr>
                <w:rFonts w:ascii="Times New Roman" w:eastAsia="Times New Roman" w:hAnsi="Times New Roman" w:cs="Times New Roman"/>
                <w:color w:val="auto"/>
                <w:sz w:val="20"/>
                <w:szCs w:val="20"/>
                <w:lang w:bidi="ar-SA"/>
              </w:rPr>
            </w:pPr>
            <w:r w:rsidRPr="00825851">
              <w:rPr>
                <w:rFonts w:ascii="Times New Roman" w:eastAsia="Times New Roman" w:hAnsi="Times New Roman" w:cs="Times New Roman"/>
                <w:color w:val="auto"/>
                <w:sz w:val="20"/>
                <w:szCs w:val="20"/>
              </w:rPr>
              <w:t>X96A65R52S1021606</w:t>
            </w:r>
          </w:p>
        </w:tc>
        <w:tc>
          <w:tcPr>
            <w:tcW w:w="709" w:type="dxa"/>
            <w:shd w:val="clear" w:color="auto" w:fill="auto"/>
            <w:vAlign w:val="center"/>
          </w:tcPr>
          <w:p w14:paraId="3465FD84" w14:textId="77777777" w:rsidR="00010643" w:rsidRPr="00825851" w:rsidRDefault="00010643" w:rsidP="00BC1E88">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2025</w:t>
            </w:r>
          </w:p>
        </w:tc>
        <w:tc>
          <w:tcPr>
            <w:tcW w:w="709" w:type="dxa"/>
            <w:shd w:val="clear" w:color="auto" w:fill="auto"/>
            <w:vAlign w:val="center"/>
          </w:tcPr>
          <w:p w14:paraId="47BB92CF" w14:textId="19A763D4" w:rsidR="00010643" w:rsidRPr="00B541BC" w:rsidRDefault="00B541BC" w:rsidP="00BC1E88">
            <w:pPr>
              <w:widowControl/>
              <w:jc w:val="center"/>
              <w:rPr>
                <w:rFonts w:ascii="Times New Roman" w:eastAsia="Times New Roman" w:hAnsi="Times New Roman" w:cs="Times New Roman"/>
                <w:color w:val="auto"/>
                <w:sz w:val="20"/>
                <w:szCs w:val="20"/>
                <w:lang w:val="en-US" w:bidi="ar-SA"/>
              </w:rPr>
            </w:pPr>
            <w:r>
              <w:rPr>
                <w:rFonts w:ascii="Times New Roman" w:eastAsia="Times New Roman" w:hAnsi="Times New Roman" w:cs="Times New Roman"/>
                <w:color w:val="auto"/>
                <w:sz w:val="20"/>
                <w:szCs w:val="20"/>
                <w:lang w:val="en-US" w:bidi="ar-SA"/>
              </w:rPr>
              <w:t>D</w:t>
            </w:r>
          </w:p>
        </w:tc>
        <w:tc>
          <w:tcPr>
            <w:tcW w:w="1134" w:type="dxa"/>
            <w:shd w:val="clear" w:color="auto" w:fill="auto"/>
            <w:vAlign w:val="center"/>
          </w:tcPr>
          <w:p w14:paraId="01FBF196" w14:textId="77777777" w:rsidR="00010643" w:rsidRPr="00825851" w:rsidRDefault="00010643" w:rsidP="00BC1E88">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110</w:t>
            </w:r>
          </w:p>
        </w:tc>
        <w:tc>
          <w:tcPr>
            <w:tcW w:w="1275" w:type="dxa"/>
            <w:vAlign w:val="center"/>
          </w:tcPr>
          <w:p w14:paraId="396FA790" w14:textId="77777777" w:rsidR="00010643" w:rsidRPr="006D1D9F" w:rsidRDefault="00010643" w:rsidP="00BC1E88">
            <w:pPr>
              <w:widowControl/>
              <w:jc w:val="center"/>
              <w:rPr>
                <w:rFonts w:ascii="Times New Roman" w:eastAsia="Times New Roman" w:hAnsi="Times New Roman" w:cs="Times New Roman"/>
                <w:color w:val="auto"/>
                <w:sz w:val="20"/>
                <w:szCs w:val="20"/>
                <w:lang w:bidi="ar-SA"/>
              </w:rPr>
            </w:pPr>
            <w:r w:rsidRPr="006D1D9F">
              <w:rPr>
                <w:rFonts w:ascii="Times New Roman" w:eastAsia="Times New Roman" w:hAnsi="Times New Roman" w:cs="Times New Roman"/>
                <w:color w:val="auto"/>
                <w:sz w:val="20"/>
                <w:szCs w:val="20"/>
                <w:lang w:bidi="ar-SA"/>
              </w:rPr>
              <w:t>Территория РФ</w:t>
            </w:r>
          </w:p>
        </w:tc>
        <w:tc>
          <w:tcPr>
            <w:tcW w:w="993" w:type="dxa"/>
            <w:shd w:val="clear" w:color="auto" w:fill="auto"/>
            <w:vAlign w:val="center"/>
          </w:tcPr>
          <w:p w14:paraId="0B7C0F44" w14:textId="77777777" w:rsidR="00010643" w:rsidRPr="006D1D9F" w:rsidRDefault="00010643" w:rsidP="00BC1E88">
            <w:pPr>
              <w:widowControl/>
              <w:jc w:val="center"/>
              <w:rPr>
                <w:rFonts w:ascii="Times New Roman" w:eastAsia="Times New Roman" w:hAnsi="Times New Roman" w:cs="Times New Roman"/>
                <w:color w:val="auto"/>
                <w:sz w:val="20"/>
                <w:szCs w:val="20"/>
                <w:lang w:bidi="ar-SA"/>
              </w:rPr>
            </w:pPr>
            <w:r w:rsidRPr="006D1D9F">
              <w:rPr>
                <w:rFonts w:ascii="Times New Roman" w:eastAsia="Times New Roman" w:hAnsi="Times New Roman" w:cs="Times New Roman"/>
                <w:color w:val="auto"/>
                <w:sz w:val="20"/>
                <w:szCs w:val="20"/>
                <w:lang w:bidi="ar-SA"/>
              </w:rPr>
              <w:t>12 месяцев</w:t>
            </w:r>
          </w:p>
        </w:tc>
      </w:tr>
    </w:tbl>
    <w:p w14:paraId="2712F63A" w14:textId="77777777" w:rsidR="00010643" w:rsidRDefault="00010643" w:rsidP="00010643">
      <w:pPr>
        <w:autoSpaceDE w:val="0"/>
        <w:autoSpaceDN w:val="0"/>
        <w:adjustRightInd w:val="0"/>
        <w:ind w:firstLine="708"/>
        <w:jc w:val="center"/>
        <w:rPr>
          <w:rFonts w:ascii="Times New Roman" w:eastAsia="Times New Roman" w:hAnsi="Times New Roman" w:cs="Times New Roman"/>
          <w:color w:val="auto"/>
          <w:lang w:bidi="ar-SA"/>
        </w:rPr>
      </w:pPr>
    </w:p>
    <w:p w14:paraId="1D7CD308" w14:textId="77777777" w:rsidR="00010643" w:rsidRPr="006D1D9F" w:rsidRDefault="00010643" w:rsidP="00010643">
      <w:pPr>
        <w:autoSpaceDE w:val="0"/>
        <w:autoSpaceDN w:val="0"/>
        <w:adjustRightInd w:val="0"/>
        <w:ind w:firstLine="708"/>
        <w:jc w:val="center"/>
        <w:rPr>
          <w:rFonts w:ascii="Times New Roman" w:eastAsia="Times New Roman" w:hAnsi="Times New Roman" w:cs="Times New Roman"/>
          <w:color w:val="auto"/>
          <w:lang w:bidi="ar-SA"/>
        </w:rPr>
      </w:pPr>
    </w:p>
    <w:p w14:paraId="58B8AA14" w14:textId="77777777" w:rsidR="00010643" w:rsidRPr="006D1D9F" w:rsidRDefault="00010643" w:rsidP="00010643">
      <w:pPr>
        <w:autoSpaceDE w:val="0"/>
        <w:autoSpaceDN w:val="0"/>
        <w:adjustRightInd w:val="0"/>
        <w:jc w:val="center"/>
        <w:rPr>
          <w:rFonts w:ascii="Times New Roman" w:eastAsia="Times New Roman" w:hAnsi="Times New Roman" w:cs="Times New Roman"/>
          <w:b/>
          <w:color w:val="auto"/>
          <w:lang w:bidi="ar-SA"/>
        </w:rPr>
      </w:pPr>
      <w:r w:rsidRPr="006D1D9F">
        <w:rPr>
          <w:rFonts w:ascii="Times New Roman" w:eastAsia="Times New Roman" w:hAnsi="Times New Roman" w:cs="Times New Roman"/>
          <w:b/>
          <w:color w:val="auto"/>
          <w:lang w:bidi="ar-SA"/>
        </w:rPr>
        <w:t>3. Требования к качеству и безопасности услуг.</w:t>
      </w:r>
    </w:p>
    <w:p w14:paraId="3F61A8BE" w14:textId="77777777" w:rsidR="00010643" w:rsidRPr="006D1D9F" w:rsidRDefault="00010643" w:rsidP="00010643">
      <w:pPr>
        <w:autoSpaceDE w:val="0"/>
        <w:autoSpaceDN w:val="0"/>
        <w:adjustRightInd w:val="0"/>
        <w:jc w:val="center"/>
        <w:rPr>
          <w:rFonts w:ascii="Times New Roman" w:eastAsia="Times New Roman" w:hAnsi="Times New Roman" w:cs="Times New Roman"/>
          <w:b/>
          <w:color w:val="auto"/>
          <w:lang w:bidi="ar-SA"/>
        </w:rPr>
      </w:pPr>
    </w:p>
    <w:p w14:paraId="58F2BE0A" w14:textId="4BC89FA3" w:rsidR="00F630CC" w:rsidRPr="00F630CC" w:rsidRDefault="00010643" w:rsidP="00F630CC">
      <w:pPr>
        <w:autoSpaceDE w:val="0"/>
        <w:autoSpaceDN w:val="0"/>
        <w:adjustRightInd w:val="0"/>
        <w:ind w:right="-1" w:firstLine="709"/>
        <w:jc w:val="both"/>
        <w:rPr>
          <w:rFonts w:ascii="Times New Roman" w:eastAsia="Times New Roman" w:hAnsi="Times New Roman" w:cs="Times New Roman"/>
        </w:rPr>
      </w:pPr>
      <w:r w:rsidRPr="00F630CC">
        <w:rPr>
          <w:rFonts w:ascii="Times New Roman" w:eastAsia="Times New Roman" w:hAnsi="Times New Roman" w:cs="Times New Roman"/>
        </w:rPr>
        <w:t xml:space="preserve">3.1. </w:t>
      </w:r>
      <w:r w:rsidR="00F630CC" w:rsidRPr="00F630CC">
        <w:rPr>
          <w:rFonts w:ascii="Times New Roman" w:eastAsia="Times New Roman" w:hAnsi="Times New Roman" w:cs="Times New Roman"/>
        </w:rPr>
        <w:t>Услуги оказываются согласно требованиям:</w:t>
      </w:r>
    </w:p>
    <w:p w14:paraId="737172A7" w14:textId="77777777" w:rsidR="00F630CC" w:rsidRPr="00F630CC" w:rsidRDefault="00F630CC" w:rsidP="00F630CC">
      <w:pPr>
        <w:numPr>
          <w:ilvl w:val="0"/>
          <w:numId w:val="33"/>
        </w:numPr>
        <w:autoSpaceDE w:val="0"/>
        <w:autoSpaceDN w:val="0"/>
        <w:adjustRightInd w:val="0"/>
        <w:ind w:left="142" w:right="-1" w:firstLine="218"/>
        <w:jc w:val="both"/>
        <w:rPr>
          <w:rFonts w:ascii="Times New Roman" w:eastAsia="Times New Roman" w:hAnsi="Times New Roman" w:cs="Times New Roman"/>
        </w:rPr>
      </w:pPr>
      <w:r w:rsidRPr="00F630CC">
        <w:rPr>
          <w:rFonts w:ascii="Times New Roman" w:eastAsia="Times New Roman" w:hAnsi="Times New Roman" w:cs="Times New Roman"/>
        </w:rPr>
        <w:t>Федерального закона от 27.11.1992 № 4015-1 «Об организации страхового дела в Российской Федерации»;</w:t>
      </w:r>
    </w:p>
    <w:p w14:paraId="62485585" w14:textId="77777777" w:rsidR="00F630CC" w:rsidRPr="00F630CC" w:rsidRDefault="00F630CC" w:rsidP="00F630CC">
      <w:pPr>
        <w:numPr>
          <w:ilvl w:val="0"/>
          <w:numId w:val="33"/>
        </w:numPr>
        <w:autoSpaceDE w:val="0"/>
        <w:autoSpaceDN w:val="0"/>
        <w:adjustRightInd w:val="0"/>
        <w:ind w:left="142" w:right="-1" w:firstLine="218"/>
        <w:jc w:val="both"/>
        <w:rPr>
          <w:rFonts w:ascii="Times New Roman" w:eastAsia="Times New Roman" w:hAnsi="Times New Roman" w:cs="Times New Roman"/>
        </w:rPr>
      </w:pPr>
      <w:r w:rsidRPr="00F630CC">
        <w:rPr>
          <w:rFonts w:ascii="Times New Roman" w:eastAsia="Times New Roman" w:hAnsi="Times New Roman" w:cs="Times New Roman"/>
        </w:rPr>
        <w:t>Федерального закона от 25.04.2002 № 40-ФЗ «Об обязательном страховании гражданской ответственности владельцев транспортных средств»;</w:t>
      </w:r>
    </w:p>
    <w:p w14:paraId="0C05BC0A" w14:textId="77777777" w:rsidR="00F630CC" w:rsidRPr="00F630CC" w:rsidRDefault="00F630CC" w:rsidP="00F630CC">
      <w:pPr>
        <w:numPr>
          <w:ilvl w:val="0"/>
          <w:numId w:val="33"/>
        </w:numPr>
        <w:autoSpaceDE w:val="0"/>
        <w:autoSpaceDN w:val="0"/>
        <w:adjustRightInd w:val="0"/>
        <w:ind w:left="142" w:right="-1" w:firstLine="218"/>
        <w:jc w:val="both"/>
        <w:rPr>
          <w:rFonts w:ascii="Times New Roman" w:eastAsia="Times New Roman" w:hAnsi="Times New Roman" w:cs="Times New Roman"/>
        </w:rPr>
      </w:pPr>
      <w:r w:rsidRPr="00F630CC">
        <w:rPr>
          <w:rFonts w:ascii="Times New Roman" w:eastAsia="Times New Roman" w:hAnsi="Times New Roman" w:cs="Times New Roman"/>
        </w:rPr>
        <w:t>Положения Банка России от 19.09.2014 № 431-П «О правилах обязательного страхования гражданской ответственности владельцев транспортных средств»;</w:t>
      </w:r>
    </w:p>
    <w:p w14:paraId="530B949D" w14:textId="77777777" w:rsidR="00F630CC" w:rsidRPr="00F630CC" w:rsidRDefault="00F630CC" w:rsidP="00F630CC">
      <w:pPr>
        <w:numPr>
          <w:ilvl w:val="0"/>
          <w:numId w:val="33"/>
        </w:numPr>
        <w:autoSpaceDE w:val="0"/>
        <w:autoSpaceDN w:val="0"/>
        <w:adjustRightInd w:val="0"/>
        <w:ind w:left="142" w:right="-1" w:firstLine="218"/>
        <w:jc w:val="both"/>
        <w:rPr>
          <w:rFonts w:ascii="Times New Roman" w:eastAsia="Times New Roman" w:hAnsi="Times New Roman" w:cs="Times New Roman"/>
        </w:rPr>
      </w:pPr>
      <w:r w:rsidRPr="00F630CC">
        <w:rPr>
          <w:rFonts w:ascii="Times New Roman" w:eastAsia="Times New Roman" w:hAnsi="Times New Roman" w:cs="Times New Roman"/>
        </w:rPr>
        <w:t>Указания Банка России от 09.10.2025 № 7204-У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w:t>
      </w:r>
    </w:p>
    <w:p w14:paraId="4F2E8C2C" w14:textId="7E5121B9" w:rsidR="00010643" w:rsidRDefault="00010643" w:rsidP="00010643">
      <w:pPr>
        <w:autoSpaceDE w:val="0"/>
        <w:autoSpaceDN w:val="0"/>
        <w:adjustRightInd w:val="0"/>
        <w:ind w:right="-1" w:firstLine="709"/>
        <w:jc w:val="both"/>
        <w:rPr>
          <w:rFonts w:ascii="Times New Roman" w:eastAsia="Times New Roman" w:hAnsi="Times New Roman" w:cs="Times New Roman"/>
        </w:rPr>
      </w:pPr>
      <w:r w:rsidRPr="00B43A58">
        <w:rPr>
          <w:rFonts w:ascii="Times New Roman" w:eastAsia="Times New Roman" w:hAnsi="Times New Roman" w:cs="Times New Roman"/>
        </w:rPr>
        <w:t>3.2.</w:t>
      </w:r>
      <w:r w:rsidRPr="001267D7">
        <w:rPr>
          <w:rFonts w:ascii="Times New Roman" w:eastAsia="Times New Roman" w:hAnsi="Times New Roman" w:cs="Times New Roman"/>
        </w:rPr>
        <w:t xml:space="preserve"> </w:t>
      </w:r>
      <w:r>
        <w:rPr>
          <w:rFonts w:ascii="Times New Roman" w:eastAsia="Times New Roman" w:hAnsi="Times New Roman" w:cs="Times New Roman"/>
        </w:rPr>
        <w:t>С</w:t>
      </w:r>
      <w:r w:rsidRPr="00E6027B">
        <w:rPr>
          <w:rFonts w:ascii="Times New Roman" w:eastAsia="Times New Roman" w:hAnsi="Times New Roman" w:cs="Times New Roman"/>
        </w:rPr>
        <w:t>ведения о</w:t>
      </w:r>
      <w:r>
        <w:rPr>
          <w:rFonts w:ascii="Times New Roman" w:eastAsia="Times New Roman" w:hAnsi="Times New Roman" w:cs="Times New Roman"/>
        </w:rPr>
        <w:t xml:space="preserve"> </w:t>
      </w:r>
      <w:r w:rsidRPr="00DD307A">
        <w:rPr>
          <w:rFonts w:ascii="Times New Roman" w:eastAsia="Times New Roman" w:hAnsi="Times New Roman" w:cs="Times New Roman"/>
        </w:rPr>
        <w:t>Страховщик</w:t>
      </w:r>
      <w:r>
        <w:rPr>
          <w:rFonts w:ascii="Times New Roman" w:eastAsia="Times New Roman" w:hAnsi="Times New Roman" w:cs="Times New Roman"/>
        </w:rPr>
        <w:t>е</w:t>
      </w:r>
      <w:r w:rsidRPr="00B43A58">
        <w:rPr>
          <w:rFonts w:ascii="Times New Roman" w:eastAsia="Times New Roman" w:hAnsi="Times New Roman" w:cs="Times New Roman"/>
        </w:rPr>
        <w:t>, оказывающи</w:t>
      </w:r>
      <w:r>
        <w:rPr>
          <w:rFonts w:ascii="Times New Roman" w:eastAsia="Times New Roman" w:hAnsi="Times New Roman" w:cs="Times New Roman"/>
        </w:rPr>
        <w:t>м</w:t>
      </w:r>
      <w:r w:rsidRPr="00B43A58">
        <w:rPr>
          <w:rFonts w:ascii="Times New Roman" w:eastAsia="Times New Roman" w:hAnsi="Times New Roman" w:cs="Times New Roman"/>
        </w:rPr>
        <w:t xml:space="preserve"> услуги по страхованию,</w:t>
      </w:r>
      <w:r w:rsidRPr="00E6027B">
        <w:rPr>
          <w:rFonts w:ascii="Times New Roman" w:eastAsia="Times New Roman" w:hAnsi="Times New Roman" w:cs="Times New Roman"/>
        </w:rPr>
        <w:t xml:space="preserve"> должны быть включены в единый государственный реестр субъектов страхового дела с указание вида страхования: обязательное страхование гражданской ответственности владельцев транспортных средств (требовани</w:t>
      </w:r>
      <w:r>
        <w:rPr>
          <w:rFonts w:ascii="Times New Roman" w:eastAsia="Times New Roman" w:hAnsi="Times New Roman" w:cs="Times New Roman"/>
        </w:rPr>
        <w:t xml:space="preserve">е установлено в соответствии с ч. 2 ст.4.1 и </w:t>
      </w:r>
      <w:r w:rsidRPr="00E6027B">
        <w:rPr>
          <w:rFonts w:ascii="Times New Roman" w:eastAsia="Times New Roman" w:hAnsi="Times New Roman" w:cs="Times New Roman"/>
        </w:rPr>
        <w:t>п. 2 ст. 32 Федерального закона от 27.11.1992 г. № 4015-1</w:t>
      </w:r>
      <w:r>
        <w:rPr>
          <w:rFonts w:ascii="Times New Roman" w:eastAsia="Times New Roman" w:hAnsi="Times New Roman" w:cs="Times New Roman"/>
        </w:rPr>
        <w:t xml:space="preserve"> </w:t>
      </w:r>
      <w:r w:rsidRPr="00B43A58">
        <w:rPr>
          <w:rFonts w:ascii="Times New Roman" w:eastAsia="Times New Roman" w:hAnsi="Times New Roman" w:cs="Times New Roman"/>
        </w:rPr>
        <w:t>«Об организации страхового дела в Российской Федерации»</w:t>
      </w:r>
      <w:r w:rsidRPr="00E6027B">
        <w:rPr>
          <w:rFonts w:ascii="Times New Roman" w:eastAsia="Times New Roman" w:hAnsi="Times New Roman" w:cs="Times New Roman"/>
        </w:rPr>
        <w:t>)</w:t>
      </w:r>
    </w:p>
    <w:p w14:paraId="47C46008" w14:textId="77777777" w:rsidR="00010643" w:rsidRPr="001267D7" w:rsidRDefault="00010643" w:rsidP="00010643">
      <w:pPr>
        <w:autoSpaceDE w:val="0"/>
        <w:autoSpaceDN w:val="0"/>
        <w:adjustRightInd w:val="0"/>
        <w:ind w:right="-1" w:firstLine="709"/>
        <w:jc w:val="both"/>
        <w:rPr>
          <w:rFonts w:ascii="Times New Roman" w:eastAsia="Times New Roman" w:hAnsi="Times New Roman" w:cs="Times New Roman"/>
        </w:rPr>
      </w:pPr>
      <w:r w:rsidRPr="001267D7">
        <w:rPr>
          <w:rFonts w:ascii="Times New Roman" w:eastAsia="Times New Roman" w:hAnsi="Times New Roman" w:cs="Times New Roman"/>
        </w:rPr>
        <w:t xml:space="preserve">При окончании срока действия лицензии до исполнения обязательств по контракту </w:t>
      </w:r>
      <w:r w:rsidRPr="00DD307A">
        <w:rPr>
          <w:rFonts w:ascii="Times New Roman" w:eastAsia="Times New Roman" w:hAnsi="Times New Roman" w:cs="Times New Roman"/>
        </w:rPr>
        <w:t>Страховщик</w:t>
      </w:r>
      <w:r>
        <w:rPr>
          <w:rFonts w:ascii="Times New Roman" w:eastAsia="Times New Roman" w:hAnsi="Times New Roman" w:cs="Times New Roman"/>
        </w:rPr>
        <w:t xml:space="preserve"> </w:t>
      </w:r>
      <w:r w:rsidRPr="001267D7">
        <w:rPr>
          <w:rFonts w:ascii="Times New Roman" w:eastAsia="Times New Roman" w:hAnsi="Times New Roman" w:cs="Times New Roman"/>
        </w:rPr>
        <w:t>в установленные законодательством Российской Федерации сроки обязан обеспечить продление действующей лицензии.</w:t>
      </w:r>
    </w:p>
    <w:p w14:paraId="53A4E9E6" w14:textId="77777777" w:rsidR="00010643" w:rsidRPr="00B43A58" w:rsidRDefault="00010643" w:rsidP="00010643">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3.3</w:t>
      </w:r>
      <w:r w:rsidRPr="00B43A58">
        <w:rPr>
          <w:rFonts w:ascii="Times New Roman" w:eastAsia="Times New Roman" w:hAnsi="Times New Roman" w:cs="Times New Roman"/>
        </w:rPr>
        <w:t xml:space="preserve">. </w:t>
      </w:r>
      <w:r w:rsidRPr="00DD307A">
        <w:rPr>
          <w:rFonts w:ascii="Times New Roman" w:eastAsia="Times New Roman" w:hAnsi="Times New Roman" w:cs="Times New Roman"/>
        </w:rPr>
        <w:t>Страховщик</w:t>
      </w:r>
      <w:r w:rsidRPr="00B43A58">
        <w:rPr>
          <w:rFonts w:ascii="Times New Roman" w:eastAsia="Times New Roman" w:hAnsi="Times New Roman" w:cs="Times New Roman"/>
        </w:rPr>
        <w:t xml:space="preserve"> должен осуществить закрепление за </w:t>
      </w:r>
      <w:r w:rsidRPr="00AC5286">
        <w:rPr>
          <w:rFonts w:ascii="Times New Roman" w:eastAsia="Times New Roman" w:hAnsi="Times New Roman" w:cs="Times New Roman"/>
        </w:rPr>
        <w:t>Страховател</w:t>
      </w:r>
      <w:r>
        <w:rPr>
          <w:rFonts w:ascii="Times New Roman" w:eastAsia="Times New Roman" w:hAnsi="Times New Roman" w:cs="Times New Roman"/>
        </w:rPr>
        <w:t>ем</w:t>
      </w:r>
      <w:r w:rsidRPr="00B43A58">
        <w:rPr>
          <w:rFonts w:ascii="Times New Roman" w:eastAsia="Times New Roman" w:hAnsi="Times New Roman" w:cs="Times New Roman"/>
        </w:rPr>
        <w:t xml:space="preserve"> персонального менеджера по контракту, в обязанности которого, в том числе, входит оформление заявлений на страхование, снятие копии документов, прикладываемых к заявлению по месту нахождения Заказчика, оформление полисов, оформление счетов на оплату, консультации </w:t>
      </w:r>
      <w:r w:rsidRPr="00AC5286">
        <w:rPr>
          <w:rFonts w:ascii="Times New Roman" w:eastAsia="Times New Roman" w:hAnsi="Times New Roman" w:cs="Times New Roman"/>
        </w:rPr>
        <w:t>Страховател</w:t>
      </w:r>
      <w:r>
        <w:rPr>
          <w:rFonts w:ascii="Times New Roman" w:eastAsia="Times New Roman" w:hAnsi="Times New Roman" w:cs="Times New Roman"/>
        </w:rPr>
        <w:t>я</w:t>
      </w:r>
      <w:r w:rsidRPr="00B43A58">
        <w:rPr>
          <w:rFonts w:ascii="Times New Roman" w:eastAsia="Times New Roman" w:hAnsi="Times New Roman" w:cs="Times New Roman"/>
        </w:rPr>
        <w:t xml:space="preserve"> по вопросам страхования, переоформление страховых полисов обязательного страхования в случае утраты.</w:t>
      </w:r>
    </w:p>
    <w:p w14:paraId="78ADF1F8" w14:textId="77777777" w:rsidR="00010643" w:rsidRPr="00B43A58" w:rsidRDefault="00010643" w:rsidP="00010643">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3.4</w:t>
      </w:r>
      <w:r w:rsidRPr="00B43A58">
        <w:rPr>
          <w:rFonts w:ascii="Times New Roman" w:eastAsia="Times New Roman" w:hAnsi="Times New Roman" w:cs="Times New Roman"/>
        </w:rPr>
        <w:t xml:space="preserve">. </w:t>
      </w:r>
      <w:r w:rsidRPr="00DD307A">
        <w:rPr>
          <w:rFonts w:ascii="Times New Roman" w:eastAsia="Times New Roman" w:hAnsi="Times New Roman" w:cs="Times New Roman"/>
        </w:rPr>
        <w:t>Страховщик</w:t>
      </w:r>
      <w:r w:rsidRPr="00B43A58">
        <w:rPr>
          <w:rFonts w:ascii="Times New Roman" w:eastAsia="Times New Roman" w:hAnsi="Times New Roman" w:cs="Times New Roman"/>
        </w:rPr>
        <w:t xml:space="preserve"> обязан провести осмотр поврежденного имущества и (или) организовать независимую экспертизу (оценку) путем выдачи направления на экспертизу (оценку) в срок не более 5 рабочих дней с даты получения от потерпевшего заявления о страховой выплате и документов, предусмотренных Правилами ОСАГО.</w:t>
      </w:r>
    </w:p>
    <w:p w14:paraId="4428B9FE" w14:textId="77777777" w:rsidR="00010643" w:rsidRPr="00B43A58" w:rsidRDefault="00010643" w:rsidP="00010643">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3.5</w:t>
      </w:r>
      <w:r w:rsidRPr="00B43A58">
        <w:rPr>
          <w:rFonts w:ascii="Times New Roman" w:eastAsia="Times New Roman" w:hAnsi="Times New Roman" w:cs="Times New Roman"/>
        </w:rPr>
        <w:t xml:space="preserve">. </w:t>
      </w:r>
      <w:r w:rsidRPr="00DD307A">
        <w:rPr>
          <w:rFonts w:ascii="Times New Roman" w:eastAsia="Times New Roman" w:hAnsi="Times New Roman" w:cs="Times New Roman"/>
        </w:rPr>
        <w:t>Страховщик</w:t>
      </w:r>
      <w:r w:rsidRPr="00B43A58">
        <w:rPr>
          <w:rFonts w:ascii="Times New Roman" w:eastAsia="Times New Roman" w:hAnsi="Times New Roman" w:cs="Times New Roman"/>
        </w:rPr>
        <w:t xml:space="preserve"> обязан рассмотреть заявление потерпевшего о страховой выплате и предусмотренные Правилами ОСАГО документы в течение 10 (десяти) календарных дней, за исключением нерабочих праздничных дней. В течение указанного срока </w:t>
      </w:r>
      <w:r w:rsidRPr="00DD307A">
        <w:rPr>
          <w:rFonts w:ascii="Times New Roman" w:eastAsia="Times New Roman" w:hAnsi="Times New Roman" w:cs="Times New Roman"/>
        </w:rPr>
        <w:t>Страховщик</w:t>
      </w:r>
      <w:r w:rsidRPr="00B43A58">
        <w:rPr>
          <w:rFonts w:ascii="Times New Roman" w:eastAsia="Times New Roman" w:hAnsi="Times New Roman" w:cs="Times New Roman"/>
        </w:rPr>
        <w:t xml:space="preserve"> обязан </w:t>
      </w:r>
      <w:r w:rsidRPr="00B43A58">
        <w:rPr>
          <w:rFonts w:ascii="Times New Roman" w:eastAsia="Times New Roman" w:hAnsi="Times New Roman" w:cs="Times New Roman"/>
        </w:rPr>
        <w:lastRenderedPageBreak/>
        <w:t>составить акт о страховом случае, на основании его принять решение об осуществлении страховой выплаты потерпевшему, осуществить страховую выплату либо направить в письменном виде извещение о полном или частичном отказе в страховой выплате с указанием причин отказа.</w:t>
      </w:r>
    </w:p>
    <w:p w14:paraId="69742BB3" w14:textId="77777777" w:rsidR="00010643" w:rsidRPr="00B43A58" w:rsidRDefault="00010643" w:rsidP="00010643">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3.6</w:t>
      </w:r>
      <w:r w:rsidRPr="00B43A58">
        <w:rPr>
          <w:rFonts w:ascii="Times New Roman" w:eastAsia="Times New Roman" w:hAnsi="Times New Roman" w:cs="Times New Roman"/>
        </w:rPr>
        <w:t xml:space="preserve">. </w:t>
      </w:r>
      <w:r w:rsidRPr="001267D7">
        <w:rPr>
          <w:rFonts w:ascii="Times New Roman" w:eastAsia="Times New Roman" w:hAnsi="Times New Roman" w:cs="Times New Roman"/>
        </w:rPr>
        <w:t>Условия обязательного страхования не должны предусматривать ограничение количества лиц, допущенных к управлению транспортным средством.</w:t>
      </w:r>
    </w:p>
    <w:p w14:paraId="28BD577B" w14:textId="77777777" w:rsidR="00010643" w:rsidRPr="00B43A58" w:rsidRDefault="00010643" w:rsidP="00010643">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3.7</w:t>
      </w:r>
      <w:r w:rsidRPr="00B43A58">
        <w:rPr>
          <w:rFonts w:ascii="Times New Roman" w:eastAsia="Times New Roman" w:hAnsi="Times New Roman" w:cs="Times New Roman"/>
        </w:rPr>
        <w:t>. Качество оказания Услуги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02D1E147" w14:textId="77777777" w:rsidR="00010643" w:rsidRDefault="00010643" w:rsidP="00010643">
      <w:pPr>
        <w:autoSpaceDE w:val="0"/>
        <w:autoSpaceDN w:val="0"/>
        <w:adjustRightInd w:val="0"/>
        <w:ind w:right="-1" w:firstLine="709"/>
        <w:jc w:val="both"/>
        <w:rPr>
          <w:rFonts w:ascii="Times New Roman" w:eastAsia="Times New Roman" w:hAnsi="Times New Roman" w:cs="Times New Roman"/>
        </w:rPr>
      </w:pPr>
      <w:r w:rsidRPr="00B43A58">
        <w:rPr>
          <w:rFonts w:ascii="Times New Roman" w:eastAsia="Times New Roman" w:hAnsi="Times New Roman" w:cs="Times New Roman"/>
        </w:rPr>
        <w:t>3.</w:t>
      </w:r>
      <w:r>
        <w:rPr>
          <w:rFonts w:ascii="Times New Roman" w:eastAsia="Times New Roman" w:hAnsi="Times New Roman" w:cs="Times New Roman"/>
        </w:rPr>
        <w:t>8.</w:t>
      </w:r>
      <w:r w:rsidRPr="00B43A58">
        <w:rPr>
          <w:rFonts w:ascii="Times New Roman" w:eastAsia="Times New Roman" w:hAnsi="Times New Roman" w:cs="Times New Roman"/>
        </w:rPr>
        <w:t xml:space="preserve"> Процесс оказания услуги должен соответствовать требованиям безопасности, установленными действующим законодательством. Безопасность оказания Услуги – это безопасность для жизни, здоровья, имущества </w:t>
      </w:r>
      <w:r w:rsidRPr="00AC5286">
        <w:rPr>
          <w:rFonts w:ascii="Times New Roman" w:eastAsia="Times New Roman" w:hAnsi="Times New Roman" w:cs="Times New Roman"/>
        </w:rPr>
        <w:t>Страховател</w:t>
      </w:r>
      <w:r>
        <w:rPr>
          <w:rFonts w:ascii="Times New Roman" w:eastAsia="Times New Roman" w:hAnsi="Times New Roman" w:cs="Times New Roman"/>
        </w:rPr>
        <w:t>я</w:t>
      </w:r>
      <w:r w:rsidRPr="00B43A58">
        <w:rPr>
          <w:rFonts w:ascii="Times New Roman" w:eastAsia="Times New Roman" w:hAnsi="Times New Roman" w:cs="Times New Roman"/>
        </w:rPr>
        <w:t>, Исполнителя и окружающей среды при обычных условиях оказания подобной Услуги.</w:t>
      </w:r>
    </w:p>
    <w:p w14:paraId="48BC213B" w14:textId="77777777" w:rsidR="00010643" w:rsidRPr="00B43A58" w:rsidRDefault="00010643" w:rsidP="00010643">
      <w:pPr>
        <w:autoSpaceDE w:val="0"/>
        <w:autoSpaceDN w:val="0"/>
        <w:adjustRightInd w:val="0"/>
        <w:ind w:right="-1" w:firstLine="709"/>
        <w:jc w:val="both"/>
        <w:rPr>
          <w:rFonts w:ascii="Times New Roman" w:eastAsia="Times New Roman" w:hAnsi="Times New Roman" w:cs="Times New Roman"/>
        </w:rPr>
      </w:pPr>
      <w:r>
        <w:rPr>
          <w:rFonts w:ascii="Times New Roman" w:eastAsia="Times New Roman" w:hAnsi="Times New Roman" w:cs="Times New Roman"/>
        </w:rPr>
        <w:t xml:space="preserve">3.9. Оказание услуг </w:t>
      </w:r>
      <w:r w:rsidRPr="002771DF">
        <w:rPr>
          <w:rFonts w:ascii="Times New Roman" w:eastAsia="Times New Roman" w:hAnsi="Times New Roman" w:cs="Times New Roman"/>
        </w:rPr>
        <w:t xml:space="preserve">осуществляется собственными силами </w:t>
      </w:r>
      <w:r w:rsidRPr="00DD307A">
        <w:rPr>
          <w:rFonts w:ascii="Times New Roman" w:eastAsia="Times New Roman" w:hAnsi="Times New Roman" w:cs="Times New Roman"/>
        </w:rPr>
        <w:t>Страховщик</w:t>
      </w:r>
      <w:r>
        <w:rPr>
          <w:rFonts w:ascii="Times New Roman" w:eastAsia="Times New Roman" w:hAnsi="Times New Roman" w:cs="Times New Roman"/>
        </w:rPr>
        <w:t xml:space="preserve">а без </w:t>
      </w:r>
      <w:r w:rsidRPr="002771DF">
        <w:rPr>
          <w:rFonts w:ascii="Times New Roman" w:eastAsia="Times New Roman" w:hAnsi="Times New Roman" w:cs="Times New Roman"/>
        </w:rPr>
        <w:t>привлечения третьих лиц.</w:t>
      </w:r>
    </w:p>
    <w:p w14:paraId="7453B65D" w14:textId="77777777" w:rsidR="00010643" w:rsidRDefault="00010643" w:rsidP="00010643">
      <w:pPr>
        <w:autoSpaceDE w:val="0"/>
        <w:autoSpaceDN w:val="0"/>
        <w:adjustRightInd w:val="0"/>
        <w:ind w:firstLine="708"/>
        <w:jc w:val="both"/>
        <w:rPr>
          <w:rFonts w:ascii="Times New Roman" w:eastAsia="Times New Roman" w:hAnsi="Times New Roman" w:cs="Times New Roman"/>
          <w:color w:val="auto"/>
          <w:lang w:bidi="ar-SA"/>
        </w:rPr>
      </w:pPr>
    </w:p>
    <w:p w14:paraId="4A880E23" w14:textId="77777777" w:rsidR="00010643" w:rsidRDefault="00010643" w:rsidP="00010643"/>
    <w:p w14:paraId="60933466" w14:textId="77777777" w:rsidR="00010643" w:rsidRDefault="00010643" w:rsidP="00010643">
      <w:pPr>
        <w:jc w:val="both"/>
        <w:rPr>
          <w:rFonts w:ascii="Times New Roman" w:hAnsi="Times New Roman" w:cs="Times New Roman"/>
        </w:rPr>
      </w:pPr>
    </w:p>
    <w:p w14:paraId="0A4E052D" w14:textId="77777777" w:rsidR="00010643" w:rsidRPr="00B43A58" w:rsidRDefault="00010643" w:rsidP="00010643">
      <w:pPr>
        <w:autoSpaceDE w:val="0"/>
        <w:autoSpaceDN w:val="0"/>
        <w:adjustRightInd w:val="0"/>
        <w:ind w:firstLine="709"/>
        <w:jc w:val="both"/>
        <w:rPr>
          <w:rFonts w:ascii="Times New Roman" w:eastAsia="Times New Roman" w:hAnsi="Times New Roman" w:cs="Times New Roman"/>
        </w:rPr>
      </w:pPr>
    </w:p>
    <w:p w14:paraId="6E2933D6" w14:textId="77777777" w:rsidR="00010643" w:rsidRDefault="00010643" w:rsidP="00010643">
      <w:pPr>
        <w:tabs>
          <w:tab w:val="left" w:pos="9072"/>
        </w:tabs>
        <w:ind w:firstLine="567"/>
        <w:contextualSpacing/>
        <w:jc w:val="center"/>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010643" w:rsidRPr="00A540D6" w14:paraId="64AB53F1" w14:textId="77777777" w:rsidTr="00BC1E88">
        <w:tc>
          <w:tcPr>
            <w:tcW w:w="5148" w:type="dxa"/>
          </w:tcPr>
          <w:p w14:paraId="3DB68431" w14:textId="77777777" w:rsidR="00010643" w:rsidRPr="00A540D6" w:rsidRDefault="00010643" w:rsidP="00BC1E88">
            <w:pPr>
              <w:jc w:val="both"/>
              <w:rPr>
                <w:rFonts w:ascii="Times New Roman" w:eastAsia="Times New Roman" w:hAnsi="Times New Roman"/>
                <w:b/>
                <w:bCs/>
              </w:rPr>
            </w:pPr>
            <w:r>
              <w:rPr>
                <w:rFonts w:ascii="Times New Roman" w:eastAsia="Times New Roman" w:hAnsi="Times New Roman"/>
                <w:b/>
                <w:bCs/>
              </w:rPr>
              <w:t>СТРАХОВАТЕЛЬ</w:t>
            </w:r>
            <w:r w:rsidRPr="00A540D6">
              <w:rPr>
                <w:rFonts w:ascii="Times New Roman" w:eastAsia="Times New Roman" w:hAnsi="Times New Roman"/>
                <w:b/>
                <w:bCs/>
              </w:rPr>
              <w:t>:</w:t>
            </w:r>
          </w:p>
        </w:tc>
        <w:tc>
          <w:tcPr>
            <w:tcW w:w="236" w:type="dxa"/>
          </w:tcPr>
          <w:p w14:paraId="1DFA1190" w14:textId="77777777" w:rsidR="00010643" w:rsidRPr="00A540D6" w:rsidRDefault="00010643" w:rsidP="00BC1E88">
            <w:pPr>
              <w:jc w:val="both"/>
              <w:rPr>
                <w:rFonts w:ascii="Times New Roman" w:eastAsia="Times New Roman" w:hAnsi="Times New Roman"/>
              </w:rPr>
            </w:pPr>
          </w:p>
        </w:tc>
        <w:tc>
          <w:tcPr>
            <w:tcW w:w="4753" w:type="dxa"/>
          </w:tcPr>
          <w:p w14:paraId="1D8078E9" w14:textId="77777777" w:rsidR="00010643" w:rsidRPr="00A540D6" w:rsidRDefault="00010643" w:rsidP="00BC1E88">
            <w:pPr>
              <w:jc w:val="both"/>
              <w:rPr>
                <w:rFonts w:ascii="Times New Roman" w:eastAsia="Times New Roman" w:hAnsi="Times New Roman"/>
                <w:b/>
                <w:bCs/>
              </w:rPr>
            </w:pPr>
            <w:r w:rsidRPr="00AC6371">
              <w:rPr>
                <w:rFonts w:ascii="Times New Roman" w:eastAsia="Times New Roman" w:hAnsi="Times New Roman"/>
                <w:b/>
                <w:bCs/>
              </w:rPr>
              <w:t>СТРАХОВЩИК</w:t>
            </w:r>
            <w:r w:rsidRPr="00A540D6">
              <w:rPr>
                <w:rFonts w:ascii="Times New Roman" w:eastAsia="Times New Roman" w:hAnsi="Times New Roman"/>
                <w:b/>
                <w:bCs/>
              </w:rPr>
              <w:t>:</w:t>
            </w:r>
          </w:p>
        </w:tc>
      </w:tr>
      <w:tr w:rsidR="00010643" w:rsidRPr="00A418CF" w14:paraId="3C50CBDE" w14:textId="77777777" w:rsidTr="00BC1E88">
        <w:trPr>
          <w:trHeight w:val="2679"/>
        </w:trPr>
        <w:tc>
          <w:tcPr>
            <w:tcW w:w="5148" w:type="dxa"/>
          </w:tcPr>
          <w:p w14:paraId="1BC02177" w14:textId="77777777" w:rsidR="00010643" w:rsidRPr="00A540D6" w:rsidRDefault="00010643" w:rsidP="00BC1E88">
            <w:pPr>
              <w:rPr>
                <w:rFonts w:ascii="Times New Roman" w:eastAsia="Times New Roman" w:hAnsi="Times New Roman" w:cs="Times New Roman"/>
              </w:rPr>
            </w:pPr>
            <w:r w:rsidRPr="00A540D6">
              <w:rPr>
                <w:rFonts w:ascii="Times New Roman" w:eastAsia="Times New Roman" w:hAnsi="Times New Roman" w:cs="Times New Roman"/>
                <w:b/>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ВАСИЛЕОСТРОВСКОГО РАЙОНА» </w:t>
            </w:r>
          </w:p>
        </w:tc>
        <w:tc>
          <w:tcPr>
            <w:tcW w:w="236" w:type="dxa"/>
          </w:tcPr>
          <w:p w14:paraId="34D08EB3" w14:textId="77777777" w:rsidR="00010643" w:rsidRPr="00A540D6" w:rsidRDefault="00010643" w:rsidP="00BC1E88">
            <w:pPr>
              <w:jc w:val="both"/>
              <w:rPr>
                <w:rFonts w:ascii="Times New Roman" w:eastAsia="Times New Roman" w:hAnsi="Times New Roman"/>
              </w:rPr>
            </w:pPr>
          </w:p>
        </w:tc>
        <w:tc>
          <w:tcPr>
            <w:tcW w:w="4753" w:type="dxa"/>
          </w:tcPr>
          <w:p w14:paraId="3FFF32E8" w14:textId="77777777" w:rsidR="00010643" w:rsidRPr="00A418CF" w:rsidRDefault="00010643" w:rsidP="00BC1E88">
            <w:pPr>
              <w:rPr>
                <w:rFonts w:ascii="Times New Roman" w:eastAsia="Times New Roman" w:hAnsi="Times New Roman" w:cs="Times New Roman"/>
              </w:rPr>
            </w:pPr>
          </w:p>
        </w:tc>
      </w:tr>
      <w:tr w:rsidR="00010643" w:rsidRPr="00A418CF" w14:paraId="0E80F019" w14:textId="77777777" w:rsidTr="00BC1E88">
        <w:tc>
          <w:tcPr>
            <w:tcW w:w="5148" w:type="dxa"/>
          </w:tcPr>
          <w:p w14:paraId="02A9D879" w14:textId="77777777" w:rsidR="00010643" w:rsidRDefault="00010643" w:rsidP="00BC1E88">
            <w:pPr>
              <w:rPr>
                <w:rFonts w:ascii="Times New Roman" w:eastAsia="Times New Roman" w:hAnsi="Times New Roman" w:cs="Times New Roman"/>
              </w:rPr>
            </w:pPr>
            <w:r>
              <w:rPr>
                <w:rFonts w:ascii="Times New Roman" w:eastAsia="Times New Roman" w:hAnsi="Times New Roman" w:cs="Times New Roman"/>
              </w:rPr>
              <w:t>_____________________</w:t>
            </w:r>
          </w:p>
          <w:p w14:paraId="48E23EBF" w14:textId="77777777" w:rsidR="00010643" w:rsidRDefault="00010643" w:rsidP="00BC1E88">
            <w:pPr>
              <w:rPr>
                <w:rFonts w:ascii="Times New Roman" w:eastAsia="Times New Roman" w:hAnsi="Times New Roman" w:cs="Times New Roman"/>
              </w:rPr>
            </w:pPr>
          </w:p>
          <w:p w14:paraId="2A8E0659" w14:textId="77777777" w:rsidR="00010643" w:rsidRPr="00A540D6" w:rsidRDefault="00010643" w:rsidP="00BC1E88">
            <w:pPr>
              <w:rPr>
                <w:rFonts w:ascii="Times New Roman" w:eastAsia="Times New Roman" w:hAnsi="Times New Roman" w:cs="Times New Roman"/>
              </w:rPr>
            </w:pPr>
            <w:r w:rsidRPr="00A540D6">
              <w:rPr>
                <w:rFonts w:ascii="Times New Roman" w:eastAsia="Times New Roman" w:hAnsi="Times New Roman" w:cs="Times New Roman"/>
              </w:rPr>
              <w:t xml:space="preserve"> _____</w:t>
            </w:r>
            <w:r>
              <w:rPr>
                <w:rFonts w:ascii="Times New Roman" w:eastAsia="Times New Roman" w:hAnsi="Times New Roman" w:cs="Times New Roman"/>
              </w:rPr>
              <w:t>________________/ ________________</w:t>
            </w:r>
            <w:r w:rsidRPr="00A540D6">
              <w:rPr>
                <w:rFonts w:ascii="Times New Roman" w:eastAsia="Times New Roman" w:hAnsi="Times New Roman" w:cs="Times New Roman"/>
              </w:rPr>
              <w:t>/</w:t>
            </w:r>
          </w:p>
        </w:tc>
        <w:tc>
          <w:tcPr>
            <w:tcW w:w="236" w:type="dxa"/>
          </w:tcPr>
          <w:p w14:paraId="25965076" w14:textId="77777777" w:rsidR="00010643" w:rsidRPr="00A540D6" w:rsidRDefault="00010643" w:rsidP="00BC1E88">
            <w:pPr>
              <w:jc w:val="both"/>
              <w:rPr>
                <w:rFonts w:ascii="Times New Roman" w:eastAsia="Times New Roman" w:hAnsi="Times New Roman"/>
              </w:rPr>
            </w:pPr>
          </w:p>
        </w:tc>
        <w:tc>
          <w:tcPr>
            <w:tcW w:w="4753" w:type="dxa"/>
          </w:tcPr>
          <w:p w14:paraId="12998753" w14:textId="77777777" w:rsidR="00010643" w:rsidRDefault="00010643" w:rsidP="00BC1E88">
            <w:pPr>
              <w:pBdr>
                <w:bottom w:val="single" w:sz="12" w:space="1" w:color="auto"/>
              </w:pBdr>
              <w:rPr>
                <w:rFonts w:ascii="Times New Roman" w:eastAsia="Times New Roman" w:hAnsi="Times New Roman" w:cs="Times New Roman"/>
              </w:rPr>
            </w:pPr>
          </w:p>
          <w:p w14:paraId="26E9476E" w14:textId="77777777" w:rsidR="00010643" w:rsidRPr="00E45DB0" w:rsidRDefault="00010643" w:rsidP="00BC1E88">
            <w:pPr>
              <w:rPr>
                <w:rFonts w:ascii="Times New Roman" w:eastAsia="Times New Roman" w:hAnsi="Times New Roman" w:cs="Times New Roman"/>
              </w:rPr>
            </w:pPr>
          </w:p>
          <w:p w14:paraId="5E661D5A" w14:textId="77777777" w:rsidR="00010643" w:rsidRPr="00A418CF" w:rsidRDefault="00010643" w:rsidP="00BC1E88">
            <w:pPr>
              <w:rPr>
                <w:rFonts w:ascii="Times New Roman" w:eastAsia="Times New Roman" w:hAnsi="Times New Roman" w:cs="Times New Roman"/>
              </w:rPr>
            </w:pPr>
            <w:r w:rsidRPr="00F752E5">
              <w:rPr>
                <w:rFonts w:ascii="Times New Roman" w:eastAsia="Times New Roman" w:hAnsi="Times New Roman" w:cs="Times New Roman"/>
              </w:rPr>
              <w:t>__</w:t>
            </w:r>
            <w:r>
              <w:rPr>
                <w:rFonts w:ascii="Times New Roman" w:eastAsia="Times New Roman" w:hAnsi="Times New Roman" w:cs="Times New Roman"/>
              </w:rPr>
              <w:t>_______________ /______________</w:t>
            </w:r>
            <w:r w:rsidRPr="00A418CF">
              <w:rPr>
                <w:rFonts w:ascii="Times New Roman" w:eastAsia="Times New Roman" w:hAnsi="Times New Roman" w:cs="Times New Roman"/>
              </w:rPr>
              <w:t>/</w:t>
            </w:r>
          </w:p>
        </w:tc>
      </w:tr>
    </w:tbl>
    <w:p w14:paraId="03879FDD" w14:textId="77777777" w:rsidR="00010643" w:rsidRDefault="00010643" w:rsidP="00010643"/>
    <w:p w14:paraId="67EF6972" w14:textId="77777777" w:rsidR="00AB79B1" w:rsidRDefault="00AB79B1" w:rsidP="00152485">
      <w:pPr>
        <w:tabs>
          <w:tab w:val="left" w:pos="9072"/>
        </w:tabs>
        <w:ind w:firstLine="567"/>
        <w:contextualSpacing/>
        <w:jc w:val="center"/>
        <w:rPr>
          <w:rFonts w:ascii="Times New Roman" w:eastAsia="Times New Roman" w:hAnsi="Times New Roman" w:cs="Times New Roman"/>
          <w:b/>
          <w:color w:val="auto"/>
          <w:lang w:bidi="ar-SA"/>
        </w:rPr>
      </w:pPr>
    </w:p>
    <w:p w14:paraId="66AD2A81" w14:textId="77777777" w:rsidR="00AB79B1" w:rsidRDefault="00AB79B1" w:rsidP="00EB3557">
      <w:pPr>
        <w:tabs>
          <w:tab w:val="left" w:pos="9072"/>
        </w:tabs>
        <w:contextualSpacing/>
        <w:rPr>
          <w:rFonts w:ascii="Times New Roman" w:eastAsia="Times New Roman" w:hAnsi="Times New Roman" w:cs="Times New Roman"/>
          <w:b/>
          <w:color w:val="auto"/>
          <w:lang w:bidi="ar-SA"/>
        </w:rPr>
      </w:pPr>
    </w:p>
    <w:p w14:paraId="1C448CE1" w14:textId="77777777" w:rsidR="00AB79B1" w:rsidRDefault="00AB79B1" w:rsidP="00EB3557">
      <w:pPr>
        <w:tabs>
          <w:tab w:val="left" w:pos="9072"/>
        </w:tabs>
        <w:contextualSpacing/>
        <w:rPr>
          <w:rFonts w:ascii="Times New Roman" w:eastAsia="Times New Roman" w:hAnsi="Times New Roman" w:cs="Times New Roman"/>
          <w:b/>
          <w:color w:val="auto"/>
          <w:lang w:bidi="ar-SA"/>
        </w:rPr>
      </w:pPr>
    </w:p>
    <w:p w14:paraId="0CDD4A70" w14:textId="77777777" w:rsidR="00AB79B1" w:rsidRDefault="00AB79B1" w:rsidP="00152485">
      <w:pPr>
        <w:tabs>
          <w:tab w:val="left" w:pos="9072"/>
        </w:tabs>
        <w:ind w:firstLine="567"/>
        <w:contextualSpacing/>
        <w:jc w:val="center"/>
        <w:rPr>
          <w:rFonts w:ascii="Times New Roman" w:eastAsia="Times New Roman" w:hAnsi="Times New Roman" w:cs="Times New Roman"/>
          <w:b/>
          <w:color w:val="auto"/>
          <w:lang w:bidi="ar-SA"/>
        </w:rPr>
      </w:pPr>
    </w:p>
    <w:p w14:paraId="207D7518" w14:textId="77777777" w:rsidR="00AB79B1" w:rsidRDefault="00AB79B1" w:rsidP="00152485">
      <w:pPr>
        <w:tabs>
          <w:tab w:val="left" w:pos="9072"/>
        </w:tabs>
        <w:ind w:firstLine="567"/>
        <w:contextualSpacing/>
        <w:jc w:val="center"/>
        <w:rPr>
          <w:rFonts w:ascii="Times New Roman" w:eastAsia="Times New Roman" w:hAnsi="Times New Roman" w:cs="Times New Roman"/>
          <w:b/>
          <w:color w:val="auto"/>
          <w:lang w:bidi="ar-SA"/>
        </w:rPr>
      </w:pPr>
    </w:p>
    <w:p w14:paraId="0801DB5C" w14:textId="77777777" w:rsidR="009E6666" w:rsidRDefault="009E6666" w:rsidP="00152485">
      <w:pPr>
        <w:tabs>
          <w:tab w:val="left" w:pos="9072"/>
        </w:tabs>
        <w:ind w:firstLine="567"/>
        <w:contextualSpacing/>
        <w:jc w:val="center"/>
        <w:rPr>
          <w:rFonts w:ascii="Times New Roman" w:eastAsia="Times New Roman" w:hAnsi="Times New Roman" w:cs="Times New Roman"/>
          <w:b/>
          <w:color w:val="auto"/>
          <w:lang w:bidi="ar-SA"/>
        </w:rPr>
        <w:sectPr w:rsidR="009E6666" w:rsidSect="00EA6726">
          <w:pgSz w:w="11906" w:h="16838"/>
          <w:pgMar w:top="1440" w:right="1080" w:bottom="1440" w:left="1080" w:header="720" w:footer="720" w:gutter="0"/>
          <w:cols w:space="708"/>
          <w:titlePg/>
          <w:docGrid w:linePitch="360"/>
        </w:sectPr>
      </w:pPr>
    </w:p>
    <w:p w14:paraId="4A491065" w14:textId="209C259B" w:rsidR="0079324E" w:rsidRPr="00152485" w:rsidRDefault="0094337D" w:rsidP="0094337D">
      <w:pPr>
        <w:widowControl/>
        <w:tabs>
          <w:tab w:val="left" w:pos="9072"/>
        </w:tabs>
        <w:contextualSpacing/>
        <w:jc w:val="right"/>
        <w:outlineLvl w:val="1"/>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Приложение №</w:t>
      </w:r>
      <w:r w:rsidR="0079324E" w:rsidRPr="00152485">
        <w:rPr>
          <w:rFonts w:ascii="Times New Roman" w:eastAsia="Times New Roman" w:hAnsi="Times New Roman" w:cs="Times New Roman"/>
          <w:color w:val="auto"/>
          <w:lang w:bidi="ar-SA"/>
        </w:rPr>
        <w:t xml:space="preserve">2 к Контракту </w:t>
      </w:r>
      <w:r w:rsidR="0079324E" w:rsidRPr="00152485">
        <w:rPr>
          <w:rFonts w:ascii="Times New Roman" w:eastAsia="Times New Roman" w:hAnsi="Times New Roman" w:cs="Times New Roman"/>
          <w:color w:val="auto"/>
          <w:lang w:bidi="ar-SA"/>
        </w:rPr>
        <w:br/>
      </w:r>
      <w:r w:rsidR="008101EE" w:rsidRPr="008101EE">
        <w:rPr>
          <w:rFonts w:ascii="Times New Roman" w:eastAsia="Times New Roman" w:hAnsi="Times New Roman" w:cs="Times New Roman"/>
          <w:color w:val="auto"/>
          <w:lang w:bidi="ar-SA"/>
        </w:rPr>
        <w:t>от «</w:t>
      </w:r>
      <w:r w:rsidR="00AB127B">
        <w:rPr>
          <w:rFonts w:ascii="Times New Roman" w:eastAsia="Times New Roman" w:hAnsi="Times New Roman" w:cs="Times New Roman"/>
          <w:color w:val="auto"/>
          <w:lang w:bidi="ar-SA"/>
        </w:rPr>
        <w:t>____</w:t>
      </w:r>
      <w:r w:rsidR="008101EE" w:rsidRPr="008101EE">
        <w:rPr>
          <w:rFonts w:ascii="Times New Roman" w:eastAsia="Times New Roman" w:hAnsi="Times New Roman" w:cs="Times New Roman"/>
          <w:color w:val="auto"/>
          <w:lang w:bidi="ar-SA"/>
        </w:rPr>
        <w:t xml:space="preserve">» </w:t>
      </w:r>
      <w:r w:rsidR="00AB127B">
        <w:rPr>
          <w:rFonts w:ascii="Times New Roman" w:eastAsia="Times New Roman" w:hAnsi="Times New Roman" w:cs="Times New Roman"/>
          <w:color w:val="auto"/>
          <w:lang w:bidi="ar-SA"/>
        </w:rPr>
        <w:t>____________</w:t>
      </w:r>
      <w:r w:rsidR="008101EE" w:rsidRPr="008101EE">
        <w:rPr>
          <w:rFonts w:ascii="Times New Roman" w:eastAsia="Times New Roman" w:hAnsi="Times New Roman" w:cs="Times New Roman"/>
          <w:color w:val="auto"/>
          <w:lang w:bidi="ar-SA"/>
        </w:rPr>
        <w:t xml:space="preserve"> 202</w:t>
      </w:r>
      <w:r w:rsidR="00F20155">
        <w:rPr>
          <w:rFonts w:ascii="Times New Roman" w:eastAsia="Times New Roman" w:hAnsi="Times New Roman" w:cs="Times New Roman"/>
          <w:color w:val="auto"/>
          <w:lang w:bidi="ar-SA"/>
        </w:rPr>
        <w:t>6</w:t>
      </w:r>
      <w:r w:rsidR="008101EE" w:rsidRPr="008101EE">
        <w:rPr>
          <w:rFonts w:ascii="Times New Roman" w:eastAsia="Times New Roman" w:hAnsi="Times New Roman" w:cs="Times New Roman"/>
          <w:color w:val="auto"/>
          <w:lang w:bidi="ar-SA"/>
        </w:rPr>
        <w:t xml:space="preserve"> г. №</w:t>
      </w:r>
      <w:r w:rsidR="00AB127B">
        <w:rPr>
          <w:rFonts w:ascii="Times New Roman" w:eastAsia="Times New Roman" w:hAnsi="Times New Roman" w:cs="Times New Roman"/>
          <w:color w:val="auto"/>
          <w:lang w:bidi="ar-SA"/>
        </w:rPr>
        <w:t>_______</w:t>
      </w:r>
      <w:r w:rsidR="008101EE" w:rsidRPr="008101EE">
        <w:rPr>
          <w:rFonts w:ascii="Times New Roman" w:eastAsia="Times New Roman" w:hAnsi="Times New Roman" w:cs="Times New Roman"/>
          <w:color w:val="auto"/>
          <w:lang w:bidi="ar-SA"/>
        </w:rPr>
        <w:t>/202</w:t>
      </w:r>
      <w:r w:rsidR="00F20155">
        <w:rPr>
          <w:rFonts w:ascii="Times New Roman" w:eastAsia="Times New Roman" w:hAnsi="Times New Roman" w:cs="Times New Roman"/>
          <w:color w:val="auto"/>
          <w:lang w:bidi="ar-SA"/>
        </w:rPr>
        <w:t>6</w:t>
      </w:r>
    </w:p>
    <w:p w14:paraId="7006C077" w14:textId="77777777" w:rsidR="0079324E" w:rsidRPr="00152485" w:rsidRDefault="0079324E" w:rsidP="00152485">
      <w:pPr>
        <w:widowControl/>
        <w:tabs>
          <w:tab w:val="left" w:pos="9072"/>
        </w:tabs>
        <w:contextualSpacing/>
        <w:jc w:val="center"/>
        <w:rPr>
          <w:rFonts w:ascii="Times New Roman" w:eastAsia="MS ??" w:hAnsi="Times New Roman" w:cs="Times New Roman"/>
          <w:b/>
          <w:bCs/>
          <w:i/>
          <w:color w:val="auto"/>
          <w:lang w:bidi="ar-SA"/>
        </w:rPr>
      </w:pPr>
    </w:p>
    <w:p w14:paraId="4E1283E6" w14:textId="77777777" w:rsidR="0079324E" w:rsidRDefault="00E13B17" w:rsidP="00E35903">
      <w:pPr>
        <w:widowControl/>
        <w:tabs>
          <w:tab w:val="left" w:pos="9072"/>
        </w:tabs>
        <w:spacing w:after="120"/>
        <w:jc w:val="center"/>
        <w:rPr>
          <w:rFonts w:ascii="Times New Roman" w:eastAsia="Times New Roman" w:hAnsi="Times New Roman" w:cs="Times New Roman"/>
          <w:b/>
          <w:color w:val="auto"/>
          <w:sz w:val="28"/>
          <w:szCs w:val="28"/>
          <w:lang w:bidi="ar-SA"/>
        </w:rPr>
      </w:pPr>
      <w:r w:rsidRPr="00095282">
        <w:rPr>
          <w:rFonts w:ascii="Times New Roman" w:eastAsia="Times New Roman" w:hAnsi="Times New Roman" w:cs="Times New Roman"/>
          <w:b/>
          <w:color w:val="auto"/>
          <w:sz w:val="28"/>
          <w:szCs w:val="28"/>
          <w:lang w:bidi="ar-SA"/>
        </w:rPr>
        <w:t>Спецификация</w:t>
      </w:r>
    </w:p>
    <w:tbl>
      <w:tblPr>
        <w:tblStyle w:val="afffa"/>
        <w:tblW w:w="0" w:type="auto"/>
        <w:jc w:val="center"/>
        <w:tblLook w:val="04A0" w:firstRow="1" w:lastRow="0" w:firstColumn="1" w:lastColumn="0" w:noHBand="0" w:noVBand="1"/>
      </w:tblPr>
      <w:tblGrid>
        <w:gridCol w:w="846"/>
        <w:gridCol w:w="4818"/>
        <w:gridCol w:w="1276"/>
        <w:gridCol w:w="1276"/>
        <w:gridCol w:w="1520"/>
      </w:tblGrid>
      <w:tr w:rsidR="00EA6726" w14:paraId="43276ED9" w14:textId="77777777" w:rsidTr="00E470CD">
        <w:trPr>
          <w:jc w:val="center"/>
        </w:trPr>
        <w:tc>
          <w:tcPr>
            <w:tcW w:w="846" w:type="dxa"/>
            <w:vAlign w:val="center"/>
          </w:tcPr>
          <w:p w14:paraId="375AF356" w14:textId="77777777" w:rsidR="00EA6726" w:rsidRDefault="00EA6726" w:rsidP="00043C64">
            <w:pPr>
              <w:suppressAutoHyphens/>
              <w:autoSpaceDE w:val="0"/>
              <w:jc w:val="center"/>
              <w:rPr>
                <w:rFonts w:ascii="Times New Roman" w:eastAsia="Times New Roman" w:hAnsi="Times New Roman"/>
                <w:b/>
                <w:bCs/>
              </w:rPr>
            </w:pPr>
            <w:r>
              <w:rPr>
                <w:rFonts w:ascii="Times New Roman" w:eastAsia="Times New Roman" w:hAnsi="Times New Roman"/>
                <w:b/>
                <w:bCs/>
              </w:rPr>
              <w:t>№п/п</w:t>
            </w:r>
          </w:p>
        </w:tc>
        <w:tc>
          <w:tcPr>
            <w:tcW w:w="4818" w:type="dxa"/>
            <w:vAlign w:val="center"/>
          </w:tcPr>
          <w:p w14:paraId="3735E97C" w14:textId="77777777" w:rsidR="00EA6726" w:rsidRDefault="00EA6726" w:rsidP="00043C64">
            <w:pPr>
              <w:suppressAutoHyphens/>
              <w:autoSpaceDE w:val="0"/>
              <w:jc w:val="center"/>
              <w:rPr>
                <w:rFonts w:ascii="Times New Roman" w:eastAsia="Times New Roman" w:hAnsi="Times New Roman"/>
                <w:b/>
                <w:bCs/>
              </w:rPr>
            </w:pPr>
            <w:r>
              <w:rPr>
                <w:rFonts w:ascii="Times New Roman" w:eastAsia="Times New Roman" w:hAnsi="Times New Roman"/>
                <w:b/>
                <w:bCs/>
              </w:rPr>
              <w:t>Наименование услуг</w:t>
            </w:r>
          </w:p>
        </w:tc>
        <w:tc>
          <w:tcPr>
            <w:tcW w:w="1276" w:type="dxa"/>
            <w:vAlign w:val="center"/>
          </w:tcPr>
          <w:p w14:paraId="2A4AF937" w14:textId="77777777" w:rsidR="00EA6726" w:rsidRDefault="00EA6726" w:rsidP="00043C64">
            <w:pPr>
              <w:suppressAutoHyphens/>
              <w:autoSpaceDE w:val="0"/>
              <w:jc w:val="center"/>
              <w:rPr>
                <w:rFonts w:ascii="Times New Roman" w:eastAsia="Times New Roman" w:hAnsi="Times New Roman"/>
                <w:b/>
                <w:bCs/>
              </w:rPr>
            </w:pPr>
            <w:r>
              <w:rPr>
                <w:rFonts w:ascii="Times New Roman" w:eastAsia="Times New Roman" w:hAnsi="Times New Roman"/>
                <w:b/>
                <w:bCs/>
              </w:rPr>
              <w:t>Кол-во</w:t>
            </w:r>
          </w:p>
        </w:tc>
        <w:tc>
          <w:tcPr>
            <w:tcW w:w="1276" w:type="dxa"/>
            <w:vAlign w:val="center"/>
          </w:tcPr>
          <w:p w14:paraId="19476B2E" w14:textId="77777777" w:rsidR="00EA6726" w:rsidRDefault="00EA6726" w:rsidP="00043C64">
            <w:pPr>
              <w:suppressAutoHyphens/>
              <w:autoSpaceDE w:val="0"/>
              <w:jc w:val="center"/>
              <w:rPr>
                <w:rFonts w:ascii="Times New Roman" w:eastAsia="Times New Roman" w:hAnsi="Times New Roman"/>
                <w:b/>
                <w:bCs/>
              </w:rPr>
            </w:pPr>
            <w:r>
              <w:rPr>
                <w:rFonts w:ascii="Times New Roman" w:eastAsia="Times New Roman" w:hAnsi="Times New Roman"/>
                <w:b/>
                <w:bCs/>
              </w:rPr>
              <w:t xml:space="preserve">Ед. изм. </w:t>
            </w:r>
          </w:p>
        </w:tc>
        <w:tc>
          <w:tcPr>
            <w:tcW w:w="1520" w:type="dxa"/>
            <w:vAlign w:val="center"/>
          </w:tcPr>
          <w:p w14:paraId="63E78007" w14:textId="77777777" w:rsidR="00EA6726" w:rsidRDefault="00EA6726" w:rsidP="00043C64">
            <w:pPr>
              <w:suppressAutoHyphens/>
              <w:autoSpaceDE w:val="0"/>
              <w:jc w:val="center"/>
              <w:rPr>
                <w:rFonts w:ascii="Times New Roman" w:eastAsia="Times New Roman" w:hAnsi="Times New Roman"/>
                <w:b/>
                <w:bCs/>
              </w:rPr>
            </w:pPr>
            <w:r>
              <w:rPr>
                <w:rFonts w:ascii="Times New Roman" w:eastAsia="Times New Roman" w:hAnsi="Times New Roman"/>
                <w:b/>
                <w:bCs/>
              </w:rPr>
              <w:t>Страховая премия,</w:t>
            </w:r>
            <w:r w:rsidR="007B637A">
              <w:rPr>
                <w:rFonts w:ascii="Times New Roman" w:eastAsia="Times New Roman" w:hAnsi="Times New Roman"/>
                <w:b/>
                <w:bCs/>
              </w:rPr>
              <w:t xml:space="preserve"> </w:t>
            </w:r>
            <w:r>
              <w:rPr>
                <w:rFonts w:ascii="Times New Roman" w:eastAsia="Times New Roman" w:hAnsi="Times New Roman"/>
                <w:b/>
                <w:bCs/>
              </w:rPr>
              <w:t>руб.</w:t>
            </w:r>
          </w:p>
        </w:tc>
      </w:tr>
      <w:tr w:rsidR="002C4497" w:rsidRPr="007375F1" w14:paraId="5AEE7945" w14:textId="77777777" w:rsidTr="00E470CD">
        <w:trPr>
          <w:jc w:val="center"/>
        </w:trPr>
        <w:tc>
          <w:tcPr>
            <w:tcW w:w="846" w:type="dxa"/>
            <w:vAlign w:val="center"/>
          </w:tcPr>
          <w:p w14:paraId="5AD460A9" w14:textId="77777777" w:rsidR="002C4497" w:rsidRPr="003203E1" w:rsidRDefault="002C4497" w:rsidP="00BF0D2E">
            <w:pPr>
              <w:pStyle w:val="a5"/>
              <w:numPr>
                <w:ilvl w:val="0"/>
                <w:numId w:val="28"/>
              </w:numPr>
              <w:suppressAutoHyphens/>
              <w:autoSpaceDE w:val="0"/>
              <w:jc w:val="center"/>
              <w:rPr>
                <w:rFonts w:ascii="Times New Roman" w:eastAsia="Times New Roman" w:hAnsi="Times New Roman" w:cs="Times New Roman"/>
              </w:rPr>
            </w:pPr>
          </w:p>
        </w:tc>
        <w:tc>
          <w:tcPr>
            <w:tcW w:w="4818" w:type="dxa"/>
            <w:vAlign w:val="center"/>
          </w:tcPr>
          <w:p w14:paraId="208D0777" w14:textId="653CC21E" w:rsidR="002C4497" w:rsidRPr="00EB3557" w:rsidRDefault="002C4497" w:rsidP="00EB3557">
            <w:pPr>
              <w:suppressAutoHyphens/>
              <w:autoSpaceDE w:val="0"/>
              <w:rPr>
                <w:rFonts w:ascii="Times New Roman" w:hAnsi="Times New Roman"/>
              </w:rPr>
            </w:pPr>
          </w:p>
        </w:tc>
        <w:tc>
          <w:tcPr>
            <w:tcW w:w="1276" w:type="dxa"/>
            <w:vAlign w:val="center"/>
          </w:tcPr>
          <w:p w14:paraId="5D64326D" w14:textId="66EFE937" w:rsidR="002C4497" w:rsidRPr="007375F1" w:rsidRDefault="002C4497" w:rsidP="00043C64">
            <w:pPr>
              <w:suppressAutoHyphens/>
              <w:autoSpaceDE w:val="0"/>
              <w:jc w:val="center"/>
              <w:rPr>
                <w:rFonts w:ascii="Times New Roman" w:eastAsia="Times New Roman" w:hAnsi="Times New Roman"/>
              </w:rPr>
            </w:pPr>
          </w:p>
        </w:tc>
        <w:tc>
          <w:tcPr>
            <w:tcW w:w="1276" w:type="dxa"/>
            <w:vAlign w:val="center"/>
          </w:tcPr>
          <w:p w14:paraId="67EF6366" w14:textId="77777777" w:rsidR="002C4497" w:rsidRPr="007375F1" w:rsidRDefault="00EB3557" w:rsidP="00043C64">
            <w:pPr>
              <w:suppressAutoHyphens/>
              <w:autoSpaceDE w:val="0"/>
              <w:jc w:val="center"/>
              <w:rPr>
                <w:rFonts w:ascii="Times New Roman" w:eastAsia="Times New Roman" w:hAnsi="Times New Roman"/>
              </w:rPr>
            </w:pPr>
            <w:r>
              <w:rPr>
                <w:rFonts w:ascii="Times New Roman" w:eastAsia="Times New Roman" w:hAnsi="Times New Roman"/>
              </w:rPr>
              <w:t>Условная единица</w:t>
            </w:r>
          </w:p>
        </w:tc>
        <w:tc>
          <w:tcPr>
            <w:tcW w:w="1520" w:type="dxa"/>
            <w:vAlign w:val="center"/>
          </w:tcPr>
          <w:p w14:paraId="65C53E28" w14:textId="7EF1E6F7" w:rsidR="002C4497" w:rsidRPr="00412621" w:rsidRDefault="002C4497" w:rsidP="00043C64">
            <w:pPr>
              <w:suppressAutoHyphens/>
              <w:autoSpaceDE w:val="0"/>
              <w:jc w:val="center"/>
              <w:rPr>
                <w:rFonts w:ascii="Times New Roman" w:hAnsi="Times New Roman"/>
              </w:rPr>
            </w:pPr>
          </w:p>
        </w:tc>
      </w:tr>
      <w:tr w:rsidR="00EB3557" w:rsidRPr="007375F1" w14:paraId="32E0C440" w14:textId="77777777" w:rsidTr="00E470CD">
        <w:trPr>
          <w:jc w:val="center"/>
        </w:trPr>
        <w:tc>
          <w:tcPr>
            <w:tcW w:w="8216" w:type="dxa"/>
            <w:gridSpan w:val="4"/>
          </w:tcPr>
          <w:p w14:paraId="09AF25C2" w14:textId="77777777" w:rsidR="00EB3557" w:rsidRPr="00EB3557" w:rsidRDefault="00EB3557" w:rsidP="00EB3557">
            <w:pPr>
              <w:suppressAutoHyphens/>
              <w:autoSpaceDE w:val="0"/>
              <w:jc w:val="right"/>
              <w:rPr>
                <w:rFonts w:ascii="Times New Roman" w:eastAsia="Times New Roman" w:hAnsi="Times New Roman"/>
                <w:b/>
              </w:rPr>
            </w:pPr>
            <w:r w:rsidRPr="00EB3557">
              <w:rPr>
                <w:rFonts w:ascii="Times New Roman" w:eastAsia="Times New Roman" w:hAnsi="Times New Roman"/>
                <w:b/>
              </w:rPr>
              <w:t>ИТОГО:</w:t>
            </w:r>
          </w:p>
        </w:tc>
        <w:tc>
          <w:tcPr>
            <w:tcW w:w="1520" w:type="dxa"/>
          </w:tcPr>
          <w:p w14:paraId="1F484737" w14:textId="21368F9D" w:rsidR="00EB3557" w:rsidRPr="00412621" w:rsidRDefault="00EB3557" w:rsidP="00043C64">
            <w:pPr>
              <w:suppressAutoHyphens/>
              <w:autoSpaceDE w:val="0"/>
              <w:jc w:val="center"/>
              <w:rPr>
                <w:rFonts w:ascii="Times New Roman" w:hAnsi="Times New Roman"/>
              </w:rPr>
            </w:pPr>
          </w:p>
        </w:tc>
      </w:tr>
    </w:tbl>
    <w:p w14:paraId="73D598B9" w14:textId="77777777" w:rsidR="007C6960" w:rsidRPr="003203E1" w:rsidRDefault="007C6960" w:rsidP="007C6960">
      <w:pPr>
        <w:suppressAutoHyphens/>
        <w:autoSpaceDE w:val="0"/>
        <w:jc w:val="center"/>
        <w:rPr>
          <w:rFonts w:ascii="Times New Roman" w:eastAsia="Times New Roman" w:hAnsi="Times New Roman" w:cs="Times New Roman"/>
          <w:b/>
          <w:bCs/>
        </w:rPr>
      </w:pPr>
    </w:p>
    <w:p w14:paraId="6450EA5D" w14:textId="77777777" w:rsidR="000D1D01" w:rsidRDefault="000D1D01" w:rsidP="00152485">
      <w:pPr>
        <w:widowControl/>
        <w:tabs>
          <w:tab w:val="left" w:pos="9072"/>
        </w:tabs>
        <w:contextualSpacing/>
        <w:jc w:val="center"/>
        <w:rPr>
          <w:rFonts w:ascii="Times New Roman" w:eastAsia="Times New Roman" w:hAnsi="Times New Roman" w:cs="Times New Roman"/>
          <w:b/>
          <w:color w:val="auto"/>
          <w:sz w:val="28"/>
          <w:szCs w:val="28"/>
          <w:lang w:bidi="ar-SA"/>
        </w:rPr>
      </w:pPr>
    </w:p>
    <w:tbl>
      <w:tblPr>
        <w:tblW w:w="10137" w:type="dxa"/>
        <w:tblLook w:val="01E0" w:firstRow="1" w:lastRow="1" w:firstColumn="1" w:lastColumn="1" w:noHBand="0" w:noVBand="0"/>
      </w:tblPr>
      <w:tblGrid>
        <w:gridCol w:w="5148"/>
        <w:gridCol w:w="236"/>
        <w:gridCol w:w="4753"/>
      </w:tblGrid>
      <w:tr w:rsidR="00626C7E" w:rsidRPr="00A540D6" w14:paraId="6567DFF0" w14:textId="77777777" w:rsidTr="00A67F5B">
        <w:tc>
          <w:tcPr>
            <w:tcW w:w="5148" w:type="dxa"/>
          </w:tcPr>
          <w:p w14:paraId="0F3BE70D" w14:textId="77777777" w:rsidR="00626C7E" w:rsidRPr="00A540D6" w:rsidRDefault="00626C7E" w:rsidP="00A67F5B">
            <w:pPr>
              <w:jc w:val="both"/>
              <w:rPr>
                <w:rFonts w:ascii="Times New Roman" w:eastAsia="Times New Roman" w:hAnsi="Times New Roman"/>
                <w:b/>
                <w:bCs/>
              </w:rPr>
            </w:pPr>
            <w:r>
              <w:rPr>
                <w:rFonts w:ascii="Times New Roman" w:eastAsia="Times New Roman" w:hAnsi="Times New Roman"/>
                <w:b/>
                <w:bCs/>
              </w:rPr>
              <w:t>СТРАХОВАТЕЛЬ</w:t>
            </w:r>
            <w:r w:rsidRPr="00A540D6">
              <w:rPr>
                <w:rFonts w:ascii="Times New Roman" w:eastAsia="Times New Roman" w:hAnsi="Times New Roman"/>
                <w:b/>
                <w:bCs/>
              </w:rPr>
              <w:t>:</w:t>
            </w:r>
          </w:p>
        </w:tc>
        <w:tc>
          <w:tcPr>
            <w:tcW w:w="236" w:type="dxa"/>
          </w:tcPr>
          <w:p w14:paraId="081B9B78" w14:textId="77777777" w:rsidR="00626C7E" w:rsidRPr="00A540D6" w:rsidRDefault="00626C7E" w:rsidP="00A67F5B">
            <w:pPr>
              <w:jc w:val="both"/>
              <w:rPr>
                <w:rFonts w:ascii="Times New Roman" w:eastAsia="Times New Roman" w:hAnsi="Times New Roman"/>
              </w:rPr>
            </w:pPr>
          </w:p>
        </w:tc>
        <w:tc>
          <w:tcPr>
            <w:tcW w:w="4753" w:type="dxa"/>
          </w:tcPr>
          <w:p w14:paraId="2627F17C" w14:textId="77777777" w:rsidR="00626C7E" w:rsidRPr="00A540D6" w:rsidRDefault="00626C7E" w:rsidP="00A67F5B">
            <w:pPr>
              <w:jc w:val="both"/>
              <w:rPr>
                <w:rFonts w:ascii="Times New Roman" w:eastAsia="Times New Roman" w:hAnsi="Times New Roman"/>
                <w:b/>
                <w:bCs/>
              </w:rPr>
            </w:pPr>
            <w:r w:rsidRPr="00AC6371">
              <w:rPr>
                <w:rFonts w:ascii="Times New Roman" w:eastAsia="Times New Roman" w:hAnsi="Times New Roman"/>
                <w:b/>
                <w:bCs/>
              </w:rPr>
              <w:t>СТРАХОВЩИК</w:t>
            </w:r>
            <w:r w:rsidRPr="00A540D6">
              <w:rPr>
                <w:rFonts w:ascii="Times New Roman" w:eastAsia="Times New Roman" w:hAnsi="Times New Roman"/>
                <w:b/>
                <w:bCs/>
              </w:rPr>
              <w:t>:</w:t>
            </w:r>
          </w:p>
        </w:tc>
      </w:tr>
      <w:tr w:rsidR="00626C7E" w:rsidRPr="00A418CF" w14:paraId="0D68C3A5" w14:textId="77777777" w:rsidTr="00A67F5B">
        <w:trPr>
          <w:trHeight w:val="2679"/>
        </w:trPr>
        <w:tc>
          <w:tcPr>
            <w:tcW w:w="5148" w:type="dxa"/>
          </w:tcPr>
          <w:p w14:paraId="6A349FE2" w14:textId="06FF0C81" w:rsidR="00626C7E" w:rsidRPr="00A540D6" w:rsidRDefault="00626C7E" w:rsidP="00AB127B">
            <w:pPr>
              <w:rPr>
                <w:rFonts w:ascii="Times New Roman" w:eastAsia="Times New Roman" w:hAnsi="Times New Roman" w:cs="Times New Roman"/>
              </w:rPr>
            </w:pPr>
            <w:r w:rsidRPr="00A540D6">
              <w:rPr>
                <w:rFonts w:ascii="Times New Roman" w:eastAsia="Times New Roman" w:hAnsi="Times New Roman" w:cs="Times New Roman"/>
                <w:b/>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ВАСИЛЕОСТРОВСКОГО РАЙОНА» </w:t>
            </w:r>
          </w:p>
        </w:tc>
        <w:tc>
          <w:tcPr>
            <w:tcW w:w="236" w:type="dxa"/>
          </w:tcPr>
          <w:p w14:paraId="7FE6A366" w14:textId="77777777" w:rsidR="00626C7E" w:rsidRPr="00A540D6" w:rsidRDefault="00626C7E" w:rsidP="00A67F5B">
            <w:pPr>
              <w:jc w:val="both"/>
              <w:rPr>
                <w:rFonts w:ascii="Times New Roman" w:eastAsia="Times New Roman" w:hAnsi="Times New Roman"/>
              </w:rPr>
            </w:pPr>
          </w:p>
        </w:tc>
        <w:tc>
          <w:tcPr>
            <w:tcW w:w="4753" w:type="dxa"/>
          </w:tcPr>
          <w:p w14:paraId="7B5BD78A" w14:textId="77777777" w:rsidR="00626C7E" w:rsidRPr="00A418CF" w:rsidRDefault="00626C7E" w:rsidP="00AB127B">
            <w:pPr>
              <w:rPr>
                <w:rFonts w:ascii="Times New Roman" w:eastAsia="Times New Roman" w:hAnsi="Times New Roman" w:cs="Times New Roman"/>
              </w:rPr>
            </w:pPr>
          </w:p>
        </w:tc>
      </w:tr>
      <w:tr w:rsidR="00626C7E" w:rsidRPr="00A418CF" w14:paraId="6D17A59B" w14:textId="77777777" w:rsidTr="00A67F5B">
        <w:tc>
          <w:tcPr>
            <w:tcW w:w="5148" w:type="dxa"/>
          </w:tcPr>
          <w:p w14:paraId="072643D2" w14:textId="518CC950" w:rsidR="00626C7E" w:rsidRDefault="00AB127B" w:rsidP="00A67F5B">
            <w:pPr>
              <w:rPr>
                <w:rFonts w:ascii="Times New Roman" w:eastAsia="Times New Roman" w:hAnsi="Times New Roman" w:cs="Times New Roman"/>
              </w:rPr>
            </w:pPr>
            <w:r>
              <w:rPr>
                <w:rFonts w:ascii="Times New Roman" w:eastAsia="Times New Roman" w:hAnsi="Times New Roman" w:cs="Times New Roman"/>
              </w:rPr>
              <w:t>________________________</w:t>
            </w:r>
          </w:p>
          <w:p w14:paraId="62048F93" w14:textId="77777777" w:rsidR="00626C7E" w:rsidRDefault="00626C7E" w:rsidP="00A67F5B">
            <w:pPr>
              <w:rPr>
                <w:rFonts w:ascii="Times New Roman" w:eastAsia="Times New Roman" w:hAnsi="Times New Roman" w:cs="Times New Roman"/>
              </w:rPr>
            </w:pPr>
          </w:p>
          <w:p w14:paraId="6404F4C2" w14:textId="1010C571" w:rsidR="00626C7E" w:rsidRPr="00A540D6" w:rsidRDefault="00626C7E" w:rsidP="00A67F5B">
            <w:pPr>
              <w:rPr>
                <w:rFonts w:ascii="Times New Roman" w:eastAsia="Times New Roman" w:hAnsi="Times New Roman" w:cs="Times New Roman"/>
              </w:rPr>
            </w:pPr>
            <w:r w:rsidRPr="00A540D6">
              <w:rPr>
                <w:rFonts w:ascii="Times New Roman" w:eastAsia="Times New Roman" w:hAnsi="Times New Roman" w:cs="Times New Roman"/>
              </w:rPr>
              <w:t xml:space="preserve"> _____</w:t>
            </w:r>
            <w:r w:rsidR="000F6804">
              <w:rPr>
                <w:rFonts w:ascii="Times New Roman" w:eastAsia="Times New Roman" w:hAnsi="Times New Roman" w:cs="Times New Roman"/>
              </w:rPr>
              <w:t xml:space="preserve">________________/ </w:t>
            </w:r>
            <w:r w:rsidR="00AB127B">
              <w:rPr>
                <w:rFonts w:ascii="Times New Roman" w:eastAsia="Times New Roman" w:hAnsi="Times New Roman" w:cs="Times New Roman"/>
              </w:rPr>
              <w:t>________________</w:t>
            </w:r>
            <w:r w:rsidRPr="00A540D6">
              <w:rPr>
                <w:rFonts w:ascii="Times New Roman" w:eastAsia="Times New Roman" w:hAnsi="Times New Roman" w:cs="Times New Roman"/>
              </w:rPr>
              <w:t>/</w:t>
            </w:r>
          </w:p>
        </w:tc>
        <w:tc>
          <w:tcPr>
            <w:tcW w:w="236" w:type="dxa"/>
          </w:tcPr>
          <w:p w14:paraId="2D2EA812" w14:textId="77777777" w:rsidR="00626C7E" w:rsidRPr="00A540D6" w:rsidRDefault="00626C7E" w:rsidP="00A67F5B">
            <w:pPr>
              <w:jc w:val="both"/>
              <w:rPr>
                <w:rFonts w:ascii="Times New Roman" w:eastAsia="Times New Roman" w:hAnsi="Times New Roman"/>
              </w:rPr>
            </w:pPr>
          </w:p>
        </w:tc>
        <w:tc>
          <w:tcPr>
            <w:tcW w:w="4753" w:type="dxa"/>
          </w:tcPr>
          <w:p w14:paraId="71F27C19" w14:textId="1540B815" w:rsidR="00626C7E" w:rsidRDefault="00626C7E" w:rsidP="00A67F5B">
            <w:pPr>
              <w:pBdr>
                <w:bottom w:val="single" w:sz="12" w:space="1" w:color="auto"/>
              </w:pBdr>
              <w:rPr>
                <w:rFonts w:ascii="Times New Roman" w:eastAsia="Times New Roman" w:hAnsi="Times New Roman" w:cs="Times New Roman"/>
              </w:rPr>
            </w:pPr>
          </w:p>
          <w:p w14:paraId="5EAFB1B1" w14:textId="77777777" w:rsidR="00AB127B" w:rsidRPr="00E45DB0" w:rsidRDefault="00AB127B" w:rsidP="00A67F5B">
            <w:pPr>
              <w:rPr>
                <w:rFonts w:ascii="Times New Roman" w:eastAsia="Times New Roman" w:hAnsi="Times New Roman" w:cs="Times New Roman"/>
              </w:rPr>
            </w:pPr>
          </w:p>
          <w:p w14:paraId="7E8FC8CF" w14:textId="67537010" w:rsidR="00626C7E" w:rsidRPr="00A418CF" w:rsidRDefault="00626C7E" w:rsidP="00A67F5B">
            <w:pPr>
              <w:rPr>
                <w:rFonts w:ascii="Times New Roman" w:eastAsia="Times New Roman" w:hAnsi="Times New Roman" w:cs="Times New Roman"/>
              </w:rPr>
            </w:pPr>
            <w:r w:rsidRPr="00F752E5">
              <w:rPr>
                <w:rFonts w:ascii="Times New Roman" w:eastAsia="Times New Roman" w:hAnsi="Times New Roman" w:cs="Times New Roman"/>
              </w:rPr>
              <w:t>__</w:t>
            </w:r>
            <w:r>
              <w:rPr>
                <w:rFonts w:ascii="Times New Roman" w:eastAsia="Times New Roman" w:hAnsi="Times New Roman" w:cs="Times New Roman"/>
              </w:rPr>
              <w:t>_______________ /</w:t>
            </w:r>
            <w:r w:rsidR="00AB127B">
              <w:rPr>
                <w:rFonts w:ascii="Times New Roman" w:eastAsia="Times New Roman" w:hAnsi="Times New Roman" w:cs="Times New Roman"/>
              </w:rPr>
              <w:t>__________________</w:t>
            </w:r>
            <w:r w:rsidRPr="00A418CF">
              <w:rPr>
                <w:rFonts w:ascii="Times New Roman" w:eastAsia="Times New Roman" w:hAnsi="Times New Roman" w:cs="Times New Roman"/>
              </w:rPr>
              <w:t>/</w:t>
            </w:r>
          </w:p>
        </w:tc>
      </w:tr>
    </w:tbl>
    <w:p w14:paraId="3F39279D" w14:textId="77777777" w:rsidR="00626C7E" w:rsidRDefault="00626C7E" w:rsidP="00626C7E">
      <w:pPr>
        <w:tabs>
          <w:tab w:val="left" w:pos="9072"/>
        </w:tabs>
        <w:ind w:firstLine="567"/>
        <w:contextualSpacing/>
        <w:jc w:val="center"/>
        <w:rPr>
          <w:rFonts w:ascii="Times New Roman" w:eastAsia="Times New Roman" w:hAnsi="Times New Roman" w:cs="Times New Roman"/>
          <w:b/>
          <w:color w:val="auto"/>
          <w:lang w:bidi="ar-SA"/>
        </w:rPr>
      </w:pPr>
    </w:p>
    <w:p w14:paraId="0EB19911" w14:textId="77777777" w:rsidR="00D94EC4" w:rsidRDefault="00D94EC4" w:rsidP="00626C7E">
      <w:pPr>
        <w:tabs>
          <w:tab w:val="left" w:pos="9072"/>
        </w:tabs>
        <w:ind w:firstLine="567"/>
        <w:contextualSpacing/>
        <w:rPr>
          <w:rFonts w:ascii="Times New Roman" w:eastAsia="Times New Roman" w:hAnsi="Times New Roman" w:cs="Times New Roman"/>
          <w:b/>
          <w:color w:val="auto"/>
          <w:lang w:bidi="ar-SA"/>
        </w:rPr>
      </w:pPr>
    </w:p>
    <w:p w14:paraId="4E49CB49" w14:textId="77777777" w:rsidR="00EA6726" w:rsidRDefault="00EA6726" w:rsidP="00EB3557">
      <w:pPr>
        <w:widowControl/>
        <w:tabs>
          <w:tab w:val="left" w:pos="9072"/>
        </w:tabs>
        <w:contextualSpacing/>
        <w:rPr>
          <w:rFonts w:ascii="Times New Roman" w:eastAsia="Times New Roman" w:hAnsi="Times New Roman" w:cs="Times New Roman"/>
          <w:b/>
          <w:color w:val="auto"/>
          <w:sz w:val="28"/>
          <w:szCs w:val="28"/>
          <w:lang w:bidi="ar-SA"/>
        </w:rPr>
      </w:pPr>
    </w:p>
    <w:p w14:paraId="00088C83" w14:textId="77777777" w:rsidR="00EA6726" w:rsidRDefault="00EA6726" w:rsidP="00152485">
      <w:pPr>
        <w:widowControl/>
        <w:tabs>
          <w:tab w:val="left" w:pos="9072"/>
        </w:tabs>
        <w:contextualSpacing/>
        <w:jc w:val="center"/>
        <w:rPr>
          <w:rFonts w:ascii="Times New Roman" w:eastAsia="Times New Roman" w:hAnsi="Times New Roman" w:cs="Times New Roman"/>
          <w:b/>
          <w:color w:val="auto"/>
          <w:sz w:val="28"/>
          <w:szCs w:val="28"/>
          <w:lang w:bidi="ar-SA"/>
        </w:rPr>
      </w:pPr>
    </w:p>
    <w:p w14:paraId="63031AA9" w14:textId="77777777" w:rsidR="00EA6726" w:rsidRDefault="00EA6726" w:rsidP="00152485">
      <w:pPr>
        <w:widowControl/>
        <w:tabs>
          <w:tab w:val="left" w:pos="9072"/>
        </w:tabs>
        <w:contextualSpacing/>
        <w:jc w:val="center"/>
        <w:rPr>
          <w:rFonts w:ascii="Times New Roman" w:eastAsia="Times New Roman" w:hAnsi="Times New Roman" w:cs="Times New Roman"/>
          <w:b/>
          <w:color w:val="auto"/>
          <w:sz w:val="28"/>
          <w:szCs w:val="28"/>
          <w:lang w:bidi="ar-SA"/>
        </w:rPr>
      </w:pPr>
    </w:p>
    <w:p w14:paraId="0922B185" w14:textId="77777777" w:rsidR="00DD68E5" w:rsidRDefault="00DD68E5" w:rsidP="00C73FAF">
      <w:pPr>
        <w:widowControl/>
        <w:tabs>
          <w:tab w:val="left" w:pos="9072"/>
        </w:tabs>
        <w:contextualSpacing/>
        <w:rPr>
          <w:rFonts w:ascii="Times New Roman" w:eastAsia="Times New Roman" w:hAnsi="Times New Roman" w:cs="Times New Roman"/>
          <w:color w:val="auto"/>
          <w:lang w:bidi="ar-SA"/>
        </w:rPr>
      </w:pPr>
    </w:p>
    <w:sectPr w:rsidR="00DD68E5" w:rsidSect="00EA6726">
      <w:pgSz w:w="11906" w:h="16838"/>
      <w:pgMar w:top="1440" w:right="1080" w:bottom="1440" w:left="108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20D8F" w14:textId="77777777" w:rsidR="001E670E" w:rsidRDefault="001E670E" w:rsidP="0035503B">
      <w:r>
        <w:separator/>
      </w:r>
    </w:p>
  </w:endnote>
  <w:endnote w:type="continuationSeparator" w:id="0">
    <w:p w14:paraId="15702FD5" w14:textId="77777777" w:rsidR="001E670E" w:rsidRDefault="001E670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80"/>
    <w:family w:val="auto"/>
    <w:pitch w:val="variable"/>
    <w:sig w:usb0="00000000" w:usb1="00000000" w:usb2="01000407" w:usb3="00000000" w:csb0="00020000" w:csb1="00000000"/>
  </w:font>
  <w:font w:name="Helvetica">
    <w:panose1 w:val="020B0604020202020204"/>
    <w:charset w:val="00"/>
    <w:family w:val="swiss"/>
    <w:notTrueType/>
    <w:pitch w:val="variable"/>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Arial CYR">
    <w:altName w:val="Times New Roman"/>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CC"/>
    <w:family w:val="auto"/>
    <w:notTrueType/>
    <w:pitch w:val="default"/>
    <w:sig w:usb0="00000203" w:usb1="00000000" w:usb2="00000000" w:usb3="00000000" w:csb0="00000005" w:csb1="00000000"/>
  </w:font>
  <w:font w:name="GOST type A">
    <w:altName w:val="Cambri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w:altName w:val="Times New Roman"/>
    <w:charset w:val="00"/>
    <w:family w:val="auto"/>
    <w:pitch w:val="variable"/>
    <w:sig w:usb0="00000203" w:usb1="00000000" w:usb2="00000000" w:usb3="00000000" w:csb0="00000005"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203" w:usb1="00000000" w:usb2="00000000" w:usb3="00000000" w:csb0="00000005"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87ED4" w14:textId="77777777" w:rsidR="001E670E" w:rsidRDefault="001E670E" w:rsidP="0035503B">
      <w:r>
        <w:separator/>
      </w:r>
    </w:p>
  </w:footnote>
  <w:footnote w:type="continuationSeparator" w:id="0">
    <w:p w14:paraId="3378378C" w14:textId="77777777" w:rsidR="001E670E" w:rsidRDefault="001E670E"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A600A08"/>
    <w:lvl w:ilvl="0">
      <w:start w:val="1"/>
      <w:numFmt w:val="decimal"/>
      <w:pStyle w:val="List9"/>
      <w:lvlText w:val="%1."/>
      <w:lvlJc w:val="left"/>
      <w:pPr>
        <w:tabs>
          <w:tab w:val="num" w:pos="643"/>
        </w:tabs>
        <w:ind w:left="643" w:hanging="360"/>
      </w:pPr>
    </w:lvl>
  </w:abstractNum>
  <w:abstractNum w:abstractNumId="1" w15:restartNumberingAfterBreak="0">
    <w:nsid w:val="FFFFFF89"/>
    <w:multiLevelType w:val="singleLevel"/>
    <w:tmpl w:val="1DF0C24A"/>
    <w:lvl w:ilvl="0">
      <w:start w:val="1"/>
      <w:numFmt w:val="bullet"/>
      <w:pStyle w:val="51"/>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4"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15B7448"/>
    <w:multiLevelType w:val="hybridMultilevel"/>
    <w:tmpl w:val="5AEEB58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88E2A04"/>
    <w:multiLevelType w:val="hybridMultilevel"/>
    <w:tmpl w:val="50A64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BBA62B4"/>
    <w:multiLevelType w:val="multilevel"/>
    <w:tmpl w:val="0ECE4894"/>
    <w:lvl w:ilvl="0">
      <w:start w:val="3"/>
      <w:numFmt w:val="decimal"/>
      <w:lvlText w:val="%1."/>
      <w:lvlJc w:val="left"/>
      <w:pPr>
        <w:ind w:left="720" w:hanging="360"/>
      </w:pPr>
      <w:rPr>
        <w:rFonts w:hint="default"/>
      </w:rPr>
    </w:lvl>
    <w:lvl w:ilvl="1">
      <w:start w:val="1"/>
      <w:numFmt w:val="decimal"/>
      <w:isLgl/>
      <w:lvlText w:val="%1.%2."/>
      <w:lvlJc w:val="left"/>
      <w:pPr>
        <w:ind w:left="1149" w:hanging="615"/>
      </w:pPr>
      <w:rPr>
        <w:rFonts w:hint="default"/>
      </w:rPr>
    </w:lvl>
    <w:lvl w:ilvl="2">
      <w:start w:val="1"/>
      <w:numFmt w:val="decimal"/>
      <w:isLgl/>
      <w:lvlText w:val="%1.%2.%3."/>
      <w:lvlJc w:val="left"/>
      <w:pPr>
        <w:ind w:left="1428" w:hanging="720"/>
      </w:pPr>
      <w:rPr>
        <w:rFonts w:hint="default"/>
      </w:rPr>
    </w:lvl>
    <w:lvl w:ilvl="3">
      <w:start w:val="1"/>
      <w:numFmt w:val="decimalZero"/>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9" w15:restartNumberingAfterBreak="0">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0" w15:restartNumberingAfterBreak="0">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551967"/>
    <w:multiLevelType w:val="hybridMultilevel"/>
    <w:tmpl w:val="B8AC413C"/>
    <w:styleLink w:val="List11"/>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2B910826"/>
    <w:multiLevelType w:val="multilevel"/>
    <w:tmpl w:val="B9C6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5C290F"/>
    <w:multiLevelType w:val="hybridMultilevel"/>
    <w:tmpl w:val="98463316"/>
    <w:lvl w:ilvl="0" w:tplc="0419000F">
      <w:start w:val="1"/>
      <w:numFmt w:val="decimal"/>
      <w:pStyle w:val="List7"/>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692D7B"/>
    <w:multiLevelType w:val="hybridMultilevel"/>
    <w:tmpl w:val="3294B79E"/>
    <w:lvl w:ilvl="0" w:tplc="DFCE89DC">
      <w:start w:val="1"/>
      <w:numFmt w:val="decimal"/>
      <w:pStyle w:val="21"/>
      <w:lvlText w:val="%1."/>
      <w:lvlJc w:val="left"/>
      <w:pPr>
        <w:ind w:left="643" w:hanging="360"/>
      </w:pPr>
      <w:rPr>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7" w15:restartNumberingAfterBreak="0">
    <w:nsid w:val="44CB54C5"/>
    <w:multiLevelType w:val="multilevel"/>
    <w:tmpl w:val="9DDE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67043D"/>
    <w:multiLevelType w:val="multilevel"/>
    <w:tmpl w:val="1AE423D0"/>
    <w:lvl w:ilvl="0">
      <w:start w:val="1"/>
      <w:numFmt w:val="decimal"/>
      <w:pStyle w:val="List1"/>
      <w:lvlText w:val="%1."/>
      <w:lvlJc w:val="left"/>
      <w:pPr>
        <w:ind w:left="2194" w:hanging="360"/>
      </w:pPr>
      <w:rPr>
        <w:rFonts w:hint="default"/>
      </w:rPr>
    </w:lvl>
    <w:lvl w:ilvl="1">
      <w:start w:val="5"/>
      <w:numFmt w:val="decimal"/>
      <w:isLgl/>
      <w:lvlText w:val="%1.%2."/>
      <w:lvlJc w:val="left"/>
      <w:pPr>
        <w:ind w:left="2554" w:hanging="72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914" w:hanging="1080"/>
      </w:pPr>
      <w:rPr>
        <w:rFonts w:hint="default"/>
      </w:rPr>
    </w:lvl>
    <w:lvl w:ilvl="4">
      <w:start w:val="1"/>
      <w:numFmt w:val="decimal"/>
      <w:isLgl/>
      <w:lvlText w:val="%1.%2.%3.%4.%5."/>
      <w:lvlJc w:val="left"/>
      <w:pPr>
        <w:ind w:left="2914" w:hanging="1080"/>
      </w:pPr>
      <w:rPr>
        <w:rFonts w:hint="default"/>
      </w:rPr>
    </w:lvl>
    <w:lvl w:ilvl="5">
      <w:start w:val="1"/>
      <w:numFmt w:val="decimal"/>
      <w:isLgl/>
      <w:lvlText w:val="%1.%2.%3.%4.%5.%6."/>
      <w:lvlJc w:val="left"/>
      <w:pPr>
        <w:ind w:left="3274" w:hanging="1440"/>
      </w:pPr>
      <w:rPr>
        <w:rFonts w:hint="default"/>
      </w:rPr>
    </w:lvl>
    <w:lvl w:ilvl="6">
      <w:start w:val="1"/>
      <w:numFmt w:val="decimal"/>
      <w:isLgl/>
      <w:lvlText w:val="%1.%2.%3.%4.%5.%6.%7."/>
      <w:lvlJc w:val="left"/>
      <w:pPr>
        <w:ind w:left="3634" w:hanging="1800"/>
      </w:pPr>
      <w:rPr>
        <w:rFonts w:hint="default"/>
      </w:rPr>
    </w:lvl>
    <w:lvl w:ilvl="7">
      <w:start w:val="1"/>
      <w:numFmt w:val="decimal"/>
      <w:isLgl/>
      <w:lvlText w:val="%1.%2.%3.%4.%5.%6.%7.%8."/>
      <w:lvlJc w:val="left"/>
      <w:pPr>
        <w:ind w:left="3634" w:hanging="1800"/>
      </w:pPr>
      <w:rPr>
        <w:rFonts w:hint="default"/>
      </w:rPr>
    </w:lvl>
    <w:lvl w:ilvl="8">
      <w:start w:val="1"/>
      <w:numFmt w:val="decimal"/>
      <w:isLgl/>
      <w:lvlText w:val="%1.%2.%3.%4.%5.%6.%7.%8.%9."/>
      <w:lvlJc w:val="left"/>
      <w:pPr>
        <w:ind w:left="3994" w:hanging="2160"/>
      </w:pPr>
      <w:rPr>
        <w:rFonts w:hint="default"/>
      </w:rPr>
    </w:lvl>
  </w:abstractNum>
  <w:abstractNum w:abstractNumId="39" w15:restartNumberingAfterBreak="0">
    <w:nsid w:val="49D40E67"/>
    <w:multiLevelType w:val="hybridMultilevel"/>
    <w:tmpl w:val="CEA65BB0"/>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0" w15:restartNumberingAfterBreak="0">
    <w:nsid w:val="4B0953B3"/>
    <w:multiLevelType w:val="multilevel"/>
    <w:tmpl w:val="76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9A3660"/>
    <w:multiLevelType w:val="multilevel"/>
    <w:tmpl w:val="700CD528"/>
    <w:lvl w:ilvl="0">
      <w:start w:val="9"/>
      <w:numFmt w:val="decimal"/>
      <w:pStyle w:val="List8"/>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4" w15:restartNumberingAfterBreak="0">
    <w:nsid w:val="551B3EFD"/>
    <w:multiLevelType w:val="multilevel"/>
    <w:tmpl w:val="BADC0282"/>
    <w:styleLink w:val="List111"/>
    <w:lvl w:ilvl="0">
      <w:start w:val="4"/>
      <w:numFmt w:val="decimal"/>
      <w:lvlText w:val="%1."/>
      <w:lvlJc w:val="left"/>
      <w:pPr>
        <w:ind w:left="1288" w:hanging="360"/>
      </w:pPr>
      <w:rPr>
        <w:rFonts w:hint="default"/>
      </w:rPr>
    </w:lvl>
    <w:lvl w:ilvl="1">
      <w:start w:val="2"/>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5" w15:restartNumberingAfterBreak="0">
    <w:nsid w:val="63532ACA"/>
    <w:multiLevelType w:val="hybridMultilevel"/>
    <w:tmpl w:val="BEB499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6076A63"/>
    <w:multiLevelType w:val="hybridMultilevel"/>
    <w:tmpl w:val="66C03166"/>
    <w:lvl w:ilvl="0" w:tplc="0419000F">
      <w:start w:val="1"/>
      <w:numFmt w:val="decimal"/>
      <w:pStyle w:val="ImportWordListStyleDefinition6"/>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7" w15:restartNumberingAfterBreak="0">
    <w:nsid w:val="68110FCE"/>
    <w:multiLevelType w:val="multilevel"/>
    <w:tmpl w:val="814A89E0"/>
    <w:name w:val="m1"/>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8" w15:restartNumberingAfterBreak="0">
    <w:nsid w:val="6CF70BC1"/>
    <w:multiLevelType w:val="multilevel"/>
    <w:tmpl w:val="5BEABA66"/>
    <w:lvl w:ilvl="0">
      <w:start w:val="1"/>
      <w:numFmt w:val="decimal"/>
      <w:pStyle w:val="4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77181BAC"/>
    <w:multiLevelType w:val="hybridMultilevel"/>
    <w:tmpl w:val="B3C4DA8C"/>
    <w:lvl w:ilvl="0" w:tplc="04190001">
      <w:start w:val="1"/>
      <w:numFmt w:val="bullet"/>
      <w:pStyle w:val="ImportWordListStyleDefinition8"/>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CF940AC"/>
    <w:multiLevelType w:val="hybridMultilevel"/>
    <w:tmpl w:val="29E0C1FA"/>
    <w:lvl w:ilvl="0" w:tplc="04190001">
      <w:start w:val="1"/>
      <w:numFmt w:val="bullet"/>
      <w:pStyle w:val="ImportWordListStyleDefinition10"/>
      <w:lvlText w:val=""/>
      <w:lvlJc w:val="left"/>
      <w:pPr>
        <w:ind w:left="1296" w:hanging="360"/>
      </w:pPr>
      <w:rPr>
        <w:rFonts w:ascii="Symbol" w:hAnsi="Symbol"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abstractNum w:abstractNumId="52" w15:restartNumberingAfterBreak="0">
    <w:nsid w:val="7D173E15"/>
    <w:multiLevelType w:val="multilevel"/>
    <w:tmpl w:val="E33E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25"/>
  </w:num>
  <w:num w:numId="3">
    <w:abstractNumId w:val="2"/>
  </w:num>
  <w:num w:numId="4">
    <w:abstractNumId w:val="44"/>
  </w:num>
  <w:num w:numId="5">
    <w:abstractNumId w:val="32"/>
  </w:num>
  <w:num w:numId="6">
    <w:abstractNumId w:val="34"/>
  </w:num>
  <w:num w:numId="7">
    <w:abstractNumId w:val="42"/>
  </w:num>
  <w:num w:numId="8">
    <w:abstractNumId w:val="47"/>
  </w:num>
  <w:num w:numId="9">
    <w:abstractNumId w:val="39"/>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38"/>
  </w:num>
  <w:num w:numId="13">
    <w:abstractNumId w:val="46"/>
  </w:num>
  <w:num w:numId="14">
    <w:abstractNumId w:val="36"/>
  </w:num>
  <w:num w:numId="15">
    <w:abstractNumId w:val="0"/>
  </w:num>
  <w:num w:numId="16">
    <w:abstractNumId w:val="48"/>
  </w:num>
  <w:num w:numId="17">
    <w:abstractNumId w:val="51"/>
  </w:num>
  <w:num w:numId="18">
    <w:abstractNumId w:val="1"/>
  </w:num>
  <w:num w:numId="19">
    <w:abstractNumId w:val="49"/>
  </w:num>
  <w:num w:numId="20">
    <w:abstractNumId w:val="50"/>
  </w:num>
  <w:num w:numId="21">
    <w:abstractNumId w:val="35"/>
  </w:num>
  <w:num w:numId="22">
    <w:abstractNumId w:val="30"/>
  </w:num>
  <w:num w:numId="23">
    <w:abstractNumId w:val="41"/>
  </w:num>
  <w:num w:numId="24">
    <w:abstractNumId w:val="29"/>
  </w:num>
  <w:num w:numId="25">
    <w:abstractNumId w:val="31"/>
  </w:num>
  <w:num w:numId="26">
    <w:abstractNumId w:val="24"/>
  </w:num>
  <w:num w:numId="27">
    <w:abstractNumId w:val="28"/>
  </w:num>
  <w:num w:numId="28">
    <w:abstractNumId w:val="27"/>
  </w:num>
  <w:num w:numId="29">
    <w:abstractNumId w:val="45"/>
  </w:num>
  <w:num w:numId="30">
    <w:abstractNumId w:val="37"/>
  </w:num>
  <w:num w:numId="31">
    <w:abstractNumId w:val="40"/>
  </w:num>
  <w:num w:numId="32">
    <w:abstractNumId w:val="52"/>
  </w:num>
  <w:num w:numId="33">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1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3D"/>
    <w:rsid w:val="000005D0"/>
    <w:rsid w:val="0000072D"/>
    <w:rsid w:val="00000B59"/>
    <w:rsid w:val="00001038"/>
    <w:rsid w:val="0000123D"/>
    <w:rsid w:val="00001B5F"/>
    <w:rsid w:val="000025E4"/>
    <w:rsid w:val="000038D7"/>
    <w:rsid w:val="00004C28"/>
    <w:rsid w:val="00006101"/>
    <w:rsid w:val="00006586"/>
    <w:rsid w:val="0001058A"/>
    <w:rsid w:val="00010643"/>
    <w:rsid w:val="00010827"/>
    <w:rsid w:val="000109E0"/>
    <w:rsid w:val="000111C9"/>
    <w:rsid w:val="00011DA3"/>
    <w:rsid w:val="00011FC7"/>
    <w:rsid w:val="00013A78"/>
    <w:rsid w:val="00014800"/>
    <w:rsid w:val="00014D5D"/>
    <w:rsid w:val="00014EC9"/>
    <w:rsid w:val="00015DA5"/>
    <w:rsid w:val="000164A2"/>
    <w:rsid w:val="000167FE"/>
    <w:rsid w:val="00016AC2"/>
    <w:rsid w:val="00016DA1"/>
    <w:rsid w:val="0002180F"/>
    <w:rsid w:val="00023749"/>
    <w:rsid w:val="000241FD"/>
    <w:rsid w:val="000244A6"/>
    <w:rsid w:val="000258B6"/>
    <w:rsid w:val="000269F5"/>
    <w:rsid w:val="0002791A"/>
    <w:rsid w:val="00030551"/>
    <w:rsid w:val="000305E2"/>
    <w:rsid w:val="000326FC"/>
    <w:rsid w:val="0003360E"/>
    <w:rsid w:val="00034A71"/>
    <w:rsid w:val="00034CB8"/>
    <w:rsid w:val="00034DAF"/>
    <w:rsid w:val="0003548C"/>
    <w:rsid w:val="00035E15"/>
    <w:rsid w:val="00036027"/>
    <w:rsid w:val="00036CAB"/>
    <w:rsid w:val="00036E1F"/>
    <w:rsid w:val="00037EF5"/>
    <w:rsid w:val="00041066"/>
    <w:rsid w:val="0004171A"/>
    <w:rsid w:val="0004233A"/>
    <w:rsid w:val="00042CA9"/>
    <w:rsid w:val="000431F5"/>
    <w:rsid w:val="00043BA8"/>
    <w:rsid w:val="00043C64"/>
    <w:rsid w:val="00047C4A"/>
    <w:rsid w:val="000503EE"/>
    <w:rsid w:val="00052393"/>
    <w:rsid w:val="00054528"/>
    <w:rsid w:val="00055569"/>
    <w:rsid w:val="0005560D"/>
    <w:rsid w:val="0005796B"/>
    <w:rsid w:val="000601C1"/>
    <w:rsid w:val="0006062A"/>
    <w:rsid w:val="000606D1"/>
    <w:rsid w:val="00060AB8"/>
    <w:rsid w:val="000612B9"/>
    <w:rsid w:val="0006277B"/>
    <w:rsid w:val="00062BDA"/>
    <w:rsid w:val="00062CA5"/>
    <w:rsid w:val="00063112"/>
    <w:rsid w:val="00063E37"/>
    <w:rsid w:val="00066272"/>
    <w:rsid w:val="00066952"/>
    <w:rsid w:val="000709BA"/>
    <w:rsid w:val="00071C6C"/>
    <w:rsid w:val="00072CC5"/>
    <w:rsid w:val="00073CF1"/>
    <w:rsid w:val="00073E2B"/>
    <w:rsid w:val="00073EFB"/>
    <w:rsid w:val="0007478B"/>
    <w:rsid w:val="0007490C"/>
    <w:rsid w:val="00074943"/>
    <w:rsid w:val="00075205"/>
    <w:rsid w:val="00075433"/>
    <w:rsid w:val="000754F6"/>
    <w:rsid w:val="00076333"/>
    <w:rsid w:val="000765F5"/>
    <w:rsid w:val="00076839"/>
    <w:rsid w:val="00077926"/>
    <w:rsid w:val="00080215"/>
    <w:rsid w:val="00080BB6"/>
    <w:rsid w:val="00080DD1"/>
    <w:rsid w:val="0008116A"/>
    <w:rsid w:val="000821DC"/>
    <w:rsid w:val="00082721"/>
    <w:rsid w:val="00082B9D"/>
    <w:rsid w:val="000830B8"/>
    <w:rsid w:val="00083797"/>
    <w:rsid w:val="000844E0"/>
    <w:rsid w:val="00084BF0"/>
    <w:rsid w:val="00086AFA"/>
    <w:rsid w:val="00090D02"/>
    <w:rsid w:val="00090FAD"/>
    <w:rsid w:val="0009112F"/>
    <w:rsid w:val="00091636"/>
    <w:rsid w:val="000925B4"/>
    <w:rsid w:val="000926C0"/>
    <w:rsid w:val="00094715"/>
    <w:rsid w:val="00095282"/>
    <w:rsid w:val="00096BA4"/>
    <w:rsid w:val="0009727D"/>
    <w:rsid w:val="000A0D0B"/>
    <w:rsid w:val="000A1478"/>
    <w:rsid w:val="000A3355"/>
    <w:rsid w:val="000A6262"/>
    <w:rsid w:val="000A767E"/>
    <w:rsid w:val="000B0172"/>
    <w:rsid w:val="000B1AD1"/>
    <w:rsid w:val="000B1F65"/>
    <w:rsid w:val="000B202D"/>
    <w:rsid w:val="000B251B"/>
    <w:rsid w:val="000B26B6"/>
    <w:rsid w:val="000B29B1"/>
    <w:rsid w:val="000B3DF2"/>
    <w:rsid w:val="000B45C1"/>
    <w:rsid w:val="000B6AD2"/>
    <w:rsid w:val="000B6FA7"/>
    <w:rsid w:val="000B7634"/>
    <w:rsid w:val="000B7920"/>
    <w:rsid w:val="000C0E05"/>
    <w:rsid w:val="000C10CD"/>
    <w:rsid w:val="000C1D47"/>
    <w:rsid w:val="000C248F"/>
    <w:rsid w:val="000C2ED0"/>
    <w:rsid w:val="000C543D"/>
    <w:rsid w:val="000C5DFC"/>
    <w:rsid w:val="000D0B3A"/>
    <w:rsid w:val="000D19CE"/>
    <w:rsid w:val="000D1D01"/>
    <w:rsid w:val="000D317F"/>
    <w:rsid w:val="000D4666"/>
    <w:rsid w:val="000D5A20"/>
    <w:rsid w:val="000D717A"/>
    <w:rsid w:val="000D7291"/>
    <w:rsid w:val="000E1F3A"/>
    <w:rsid w:val="000E313A"/>
    <w:rsid w:val="000E39BF"/>
    <w:rsid w:val="000E3DA6"/>
    <w:rsid w:val="000E4588"/>
    <w:rsid w:val="000E571D"/>
    <w:rsid w:val="000E7285"/>
    <w:rsid w:val="000E7AA5"/>
    <w:rsid w:val="000E7FAB"/>
    <w:rsid w:val="000F0996"/>
    <w:rsid w:val="000F4003"/>
    <w:rsid w:val="000F4364"/>
    <w:rsid w:val="000F4EAD"/>
    <w:rsid w:val="000F51A5"/>
    <w:rsid w:val="000F6421"/>
    <w:rsid w:val="000F64A1"/>
    <w:rsid w:val="000F6804"/>
    <w:rsid w:val="000F6D1D"/>
    <w:rsid w:val="000F76F2"/>
    <w:rsid w:val="000F7EAE"/>
    <w:rsid w:val="00100F16"/>
    <w:rsid w:val="001018F9"/>
    <w:rsid w:val="00105D9E"/>
    <w:rsid w:val="00107047"/>
    <w:rsid w:val="00107546"/>
    <w:rsid w:val="00107724"/>
    <w:rsid w:val="00107B4E"/>
    <w:rsid w:val="00110AC5"/>
    <w:rsid w:val="001116E0"/>
    <w:rsid w:val="0011171B"/>
    <w:rsid w:val="001118E9"/>
    <w:rsid w:val="00111B4E"/>
    <w:rsid w:val="00111DFE"/>
    <w:rsid w:val="001124CF"/>
    <w:rsid w:val="00112ADE"/>
    <w:rsid w:val="00113813"/>
    <w:rsid w:val="00113DD8"/>
    <w:rsid w:val="00114465"/>
    <w:rsid w:val="00114973"/>
    <w:rsid w:val="00114EA6"/>
    <w:rsid w:val="00114EB5"/>
    <w:rsid w:val="001153CE"/>
    <w:rsid w:val="00115A0C"/>
    <w:rsid w:val="00116792"/>
    <w:rsid w:val="00117119"/>
    <w:rsid w:val="0011766E"/>
    <w:rsid w:val="00120754"/>
    <w:rsid w:val="00120C42"/>
    <w:rsid w:val="00120E38"/>
    <w:rsid w:val="00121917"/>
    <w:rsid w:val="00122E3E"/>
    <w:rsid w:val="001230A6"/>
    <w:rsid w:val="001236D7"/>
    <w:rsid w:val="0012445F"/>
    <w:rsid w:val="001244AD"/>
    <w:rsid w:val="00124EF3"/>
    <w:rsid w:val="001254F9"/>
    <w:rsid w:val="001279C2"/>
    <w:rsid w:val="00127AE6"/>
    <w:rsid w:val="001300E1"/>
    <w:rsid w:val="00130195"/>
    <w:rsid w:val="00130678"/>
    <w:rsid w:val="001309F4"/>
    <w:rsid w:val="00130CA5"/>
    <w:rsid w:val="00131F5E"/>
    <w:rsid w:val="00132447"/>
    <w:rsid w:val="0013255D"/>
    <w:rsid w:val="00132BBD"/>
    <w:rsid w:val="00135B9D"/>
    <w:rsid w:val="001369F4"/>
    <w:rsid w:val="00136A86"/>
    <w:rsid w:val="00137413"/>
    <w:rsid w:val="001378E3"/>
    <w:rsid w:val="00137C68"/>
    <w:rsid w:val="0014021F"/>
    <w:rsid w:val="001419BE"/>
    <w:rsid w:val="00141DA3"/>
    <w:rsid w:val="00142524"/>
    <w:rsid w:val="00144721"/>
    <w:rsid w:val="001448F7"/>
    <w:rsid w:val="00144DA8"/>
    <w:rsid w:val="001458F3"/>
    <w:rsid w:val="00145F40"/>
    <w:rsid w:val="00146171"/>
    <w:rsid w:val="00147357"/>
    <w:rsid w:val="00147BE3"/>
    <w:rsid w:val="00147C87"/>
    <w:rsid w:val="00150C2F"/>
    <w:rsid w:val="001513ED"/>
    <w:rsid w:val="0015162F"/>
    <w:rsid w:val="00152485"/>
    <w:rsid w:val="001537BA"/>
    <w:rsid w:val="0015440F"/>
    <w:rsid w:val="001556FC"/>
    <w:rsid w:val="00155B1C"/>
    <w:rsid w:val="00155FA2"/>
    <w:rsid w:val="00156EFF"/>
    <w:rsid w:val="00157568"/>
    <w:rsid w:val="001577EF"/>
    <w:rsid w:val="001600CB"/>
    <w:rsid w:val="00160647"/>
    <w:rsid w:val="00160B0A"/>
    <w:rsid w:val="00160DAB"/>
    <w:rsid w:val="00160EFD"/>
    <w:rsid w:val="00161FB9"/>
    <w:rsid w:val="00162C88"/>
    <w:rsid w:val="0016399F"/>
    <w:rsid w:val="00164A68"/>
    <w:rsid w:val="00165135"/>
    <w:rsid w:val="001658C3"/>
    <w:rsid w:val="00166CCB"/>
    <w:rsid w:val="00166E0F"/>
    <w:rsid w:val="00167B41"/>
    <w:rsid w:val="00170A04"/>
    <w:rsid w:val="00170D20"/>
    <w:rsid w:val="0017101A"/>
    <w:rsid w:val="00171DB1"/>
    <w:rsid w:val="00172396"/>
    <w:rsid w:val="00172E90"/>
    <w:rsid w:val="0017445B"/>
    <w:rsid w:val="001750F7"/>
    <w:rsid w:val="0017538D"/>
    <w:rsid w:val="00175E21"/>
    <w:rsid w:val="00176A03"/>
    <w:rsid w:val="00176A0D"/>
    <w:rsid w:val="0017735B"/>
    <w:rsid w:val="001773E3"/>
    <w:rsid w:val="001777CE"/>
    <w:rsid w:val="00177964"/>
    <w:rsid w:val="00177FBE"/>
    <w:rsid w:val="0018047E"/>
    <w:rsid w:val="0018076F"/>
    <w:rsid w:val="001807D3"/>
    <w:rsid w:val="001832E6"/>
    <w:rsid w:val="0018526C"/>
    <w:rsid w:val="00186718"/>
    <w:rsid w:val="001869AD"/>
    <w:rsid w:val="00186F98"/>
    <w:rsid w:val="00187296"/>
    <w:rsid w:val="0019086C"/>
    <w:rsid w:val="00190E44"/>
    <w:rsid w:val="00191199"/>
    <w:rsid w:val="00192021"/>
    <w:rsid w:val="001930CA"/>
    <w:rsid w:val="00193A82"/>
    <w:rsid w:val="00194061"/>
    <w:rsid w:val="001948F6"/>
    <w:rsid w:val="00194AA6"/>
    <w:rsid w:val="0019503C"/>
    <w:rsid w:val="00195146"/>
    <w:rsid w:val="00196841"/>
    <w:rsid w:val="001A0AF8"/>
    <w:rsid w:val="001A12A9"/>
    <w:rsid w:val="001A164C"/>
    <w:rsid w:val="001A22A9"/>
    <w:rsid w:val="001A370B"/>
    <w:rsid w:val="001A452B"/>
    <w:rsid w:val="001A4B2B"/>
    <w:rsid w:val="001A4DC7"/>
    <w:rsid w:val="001A5785"/>
    <w:rsid w:val="001A6135"/>
    <w:rsid w:val="001A61B8"/>
    <w:rsid w:val="001A702E"/>
    <w:rsid w:val="001B26AB"/>
    <w:rsid w:val="001B38C0"/>
    <w:rsid w:val="001B3E2B"/>
    <w:rsid w:val="001B428B"/>
    <w:rsid w:val="001B4EFF"/>
    <w:rsid w:val="001B5CB6"/>
    <w:rsid w:val="001B6FB8"/>
    <w:rsid w:val="001B6FF0"/>
    <w:rsid w:val="001B7B5A"/>
    <w:rsid w:val="001C24CD"/>
    <w:rsid w:val="001C3B3E"/>
    <w:rsid w:val="001C4C1B"/>
    <w:rsid w:val="001C534C"/>
    <w:rsid w:val="001C5DA6"/>
    <w:rsid w:val="001C6018"/>
    <w:rsid w:val="001C6922"/>
    <w:rsid w:val="001C6B16"/>
    <w:rsid w:val="001C7FBA"/>
    <w:rsid w:val="001D0145"/>
    <w:rsid w:val="001D01EB"/>
    <w:rsid w:val="001D09DF"/>
    <w:rsid w:val="001D1226"/>
    <w:rsid w:val="001D3439"/>
    <w:rsid w:val="001D5228"/>
    <w:rsid w:val="001D5835"/>
    <w:rsid w:val="001D589E"/>
    <w:rsid w:val="001D6331"/>
    <w:rsid w:val="001D6B78"/>
    <w:rsid w:val="001D717D"/>
    <w:rsid w:val="001E0EA7"/>
    <w:rsid w:val="001E11B5"/>
    <w:rsid w:val="001E1721"/>
    <w:rsid w:val="001E2CE3"/>
    <w:rsid w:val="001E32AF"/>
    <w:rsid w:val="001E5BD7"/>
    <w:rsid w:val="001E670E"/>
    <w:rsid w:val="001E6C2F"/>
    <w:rsid w:val="001E781F"/>
    <w:rsid w:val="001F0C48"/>
    <w:rsid w:val="001F153F"/>
    <w:rsid w:val="001F188E"/>
    <w:rsid w:val="001F1A0B"/>
    <w:rsid w:val="001F1D20"/>
    <w:rsid w:val="001F201A"/>
    <w:rsid w:val="001F285C"/>
    <w:rsid w:val="001F3E17"/>
    <w:rsid w:val="001F52AB"/>
    <w:rsid w:val="001F71EE"/>
    <w:rsid w:val="001F744F"/>
    <w:rsid w:val="001F7778"/>
    <w:rsid w:val="002008BA"/>
    <w:rsid w:val="00200E35"/>
    <w:rsid w:val="002010A6"/>
    <w:rsid w:val="00201135"/>
    <w:rsid w:val="00201762"/>
    <w:rsid w:val="002039A0"/>
    <w:rsid w:val="00203A8A"/>
    <w:rsid w:val="00203F35"/>
    <w:rsid w:val="00204495"/>
    <w:rsid w:val="00204DB0"/>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7AFA"/>
    <w:rsid w:val="002208BC"/>
    <w:rsid w:val="00220D96"/>
    <w:rsid w:val="002211AD"/>
    <w:rsid w:val="002215AD"/>
    <w:rsid w:val="00221B7E"/>
    <w:rsid w:val="00223DF0"/>
    <w:rsid w:val="002250D2"/>
    <w:rsid w:val="002262B6"/>
    <w:rsid w:val="0022749E"/>
    <w:rsid w:val="0022790D"/>
    <w:rsid w:val="002322D6"/>
    <w:rsid w:val="00232958"/>
    <w:rsid w:val="00232E4F"/>
    <w:rsid w:val="002333EE"/>
    <w:rsid w:val="002335C1"/>
    <w:rsid w:val="00233AB1"/>
    <w:rsid w:val="00234822"/>
    <w:rsid w:val="00234B21"/>
    <w:rsid w:val="00234B82"/>
    <w:rsid w:val="00234FA7"/>
    <w:rsid w:val="00234FD4"/>
    <w:rsid w:val="00236933"/>
    <w:rsid w:val="00236C74"/>
    <w:rsid w:val="00241919"/>
    <w:rsid w:val="002427B5"/>
    <w:rsid w:val="00243158"/>
    <w:rsid w:val="0024365D"/>
    <w:rsid w:val="002436D7"/>
    <w:rsid w:val="00243FFD"/>
    <w:rsid w:val="002444B6"/>
    <w:rsid w:val="00244D98"/>
    <w:rsid w:val="00245086"/>
    <w:rsid w:val="00245FC5"/>
    <w:rsid w:val="0024615D"/>
    <w:rsid w:val="002466BF"/>
    <w:rsid w:val="00246882"/>
    <w:rsid w:val="002470A6"/>
    <w:rsid w:val="002470E8"/>
    <w:rsid w:val="002472F1"/>
    <w:rsid w:val="00250ABB"/>
    <w:rsid w:val="00251B02"/>
    <w:rsid w:val="00251E09"/>
    <w:rsid w:val="00252249"/>
    <w:rsid w:val="002525E1"/>
    <w:rsid w:val="00252714"/>
    <w:rsid w:val="00255080"/>
    <w:rsid w:val="002550A7"/>
    <w:rsid w:val="0025545A"/>
    <w:rsid w:val="002558D5"/>
    <w:rsid w:val="00255CA2"/>
    <w:rsid w:val="002561E5"/>
    <w:rsid w:val="0025671D"/>
    <w:rsid w:val="00257D79"/>
    <w:rsid w:val="00261168"/>
    <w:rsid w:val="00261400"/>
    <w:rsid w:val="0026169D"/>
    <w:rsid w:val="002616FF"/>
    <w:rsid w:val="002630E3"/>
    <w:rsid w:val="00264CAA"/>
    <w:rsid w:val="00266989"/>
    <w:rsid w:val="00270113"/>
    <w:rsid w:val="00270C72"/>
    <w:rsid w:val="00272F0A"/>
    <w:rsid w:val="0027314F"/>
    <w:rsid w:val="00274431"/>
    <w:rsid w:val="002746E0"/>
    <w:rsid w:val="00274923"/>
    <w:rsid w:val="00274DDB"/>
    <w:rsid w:val="002757F7"/>
    <w:rsid w:val="00275AFB"/>
    <w:rsid w:val="00275D1B"/>
    <w:rsid w:val="00275DBC"/>
    <w:rsid w:val="00275EFF"/>
    <w:rsid w:val="002802FE"/>
    <w:rsid w:val="00280496"/>
    <w:rsid w:val="002806BC"/>
    <w:rsid w:val="00280F53"/>
    <w:rsid w:val="00281195"/>
    <w:rsid w:val="0028158B"/>
    <w:rsid w:val="00281C53"/>
    <w:rsid w:val="00281F88"/>
    <w:rsid w:val="002822A5"/>
    <w:rsid w:val="00282FBA"/>
    <w:rsid w:val="002835C5"/>
    <w:rsid w:val="00284101"/>
    <w:rsid w:val="00284B8B"/>
    <w:rsid w:val="00285724"/>
    <w:rsid w:val="00285979"/>
    <w:rsid w:val="00286184"/>
    <w:rsid w:val="002868CE"/>
    <w:rsid w:val="002878EE"/>
    <w:rsid w:val="00287BF0"/>
    <w:rsid w:val="0029069C"/>
    <w:rsid w:val="00290746"/>
    <w:rsid w:val="0029097D"/>
    <w:rsid w:val="00290BD9"/>
    <w:rsid w:val="0029111C"/>
    <w:rsid w:val="00291508"/>
    <w:rsid w:val="00292492"/>
    <w:rsid w:val="00292595"/>
    <w:rsid w:val="00292D76"/>
    <w:rsid w:val="00294973"/>
    <w:rsid w:val="002951E7"/>
    <w:rsid w:val="00296D9A"/>
    <w:rsid w:val="00297576"/>
    <w:rsid w:val="0029766A"/>
    <w:rsid w:val="002A00D8"/>
    <w:rsid w:val="002A05E3"/>
    <w:rsid w:val="002A17D6"/>
    <w:rsid w:val="002A18D4"/>
    <w:rsid w:val="002A2D04"/>
    <w:rsid w:val="002A2D78"/>
    <w:rsid w:val="002A3240"/>
    <w:rsid w:val="002A46EB"/>
    <w:rsid w:val="002A620A"/>
    <w:rsid w:val="002A76FA"/>
    <w:rsid w:val="002A7D47"/>
    <w:rsid w:val="002B0454"/>
    <w:rsid w:val="002B07EB"/>
    <w:rsid w:val="002B0A8B"/>
    <w:rsid w:val="002B1ED8"/>
    <w:rsid w:val="002B2101"/>
    <w:rsid w:val="002B275C"/>
    <w:rsid w:val="002B2DEF"/>
    <w:rsid w:val="002B4174"/>
    <w:rsid w:val="002B5B8A"/>
    <w:rsid w:val="002B5CC5"/>
    <w:rsid w:val="002B6773"/>
    <w:rsid w:val="002B67CB"/>
    <w:rsid w:val="002B6E63"/>
    <w:rsid w:val="002C0207"/>
    <w:rsid w:val="002C0A0E"/>
    <w:rsid w:val="002C15FD"/>
    <w:rsid w:val="002C29D2"/>
    <w:rsid w:val="002C36C1"/>
    <w:rsid w:val="002C36E8"/>
    <w:rsid w:val="002C438F"/>
    <w:rsid w:val="002C4497"/>
    <w:rsid w:val="002C4790"/>
    <w:rsid w:val="002C6EE0"/>
    <w:rsid w:val="002D0C13"/>
    <w:rsid w:val="002D2255"/>
    <w:rsid w:val="002D2999"/>
    <w:rsid w:val="002D3A98"/>
    <w:rsid w:val="002D509B"/>
    <w:rsid w:val="002D58B5"/>
    <w:rsid w:val="002D59C0"/>
    <w:rsid w:val="002D6B62"/>
    <w:rsid w:val="002D7D2B"/>
    <w:rsid w:val="002E049B"/>
    <w:rsid w:val="002E08D3"/>
    <w:rsid w:val="002E0AC6"/>
    <w:rsid w:val="002E1DE8"/>
    <w:rsid w:val="002E2925"/>
    <w:rsid w:val="002E4D52"/>
    <w:rsid w:val="002E7C2C"/>
    <w:rsid w:val="002F155B"/>
    <w:rsid w:val="002F1ADE"/>
    <w:rsid w:val="002F1E7E"/>
    <w:rsid w:val="002F4594"/>
    <w:rsid w:val="002F4B9E"/>
    <w:rsid w:val="002F53D6"/>
    <w:rsid w:val="002F57BD"/>
    <w:rsid w:val="002F6037"/>
    <w:rsid w:val="002F62CF"/>
    <w:rsid w:val="002F6A26"/>
    <w:rsid w:val="002F6BA3"/>
    <w:rsid w:val="002F6D62"/>
    <w:rsid w:val="002F732B"/>
    <w:rsid w:val="002F763E"/>
    <w:rsid w:val="002F79A2"/>
    <w:rsid w:val="003009F7"/>
    <w:rsid w:val="00301805"/>
    <w:rsid w:val="00301E67"/>
    <w:rsid w:val="00301EC8"/>
    <w:rsid w:val="00303FCD"/>
    <w:rsid w:val="00304D0F"/>
    <w:rsid w:val="00304FEB"/>
    <w:rsid w:val="00305A8F"/>
    <w:rsid w:val="00306303"/>
    <w:rsid w:val="0030679B"/>
    <w:rsid w:val="003069B8"/>
    <w:rsid w:val="0030717B"/>
    <w:rsid w:val="00307E19"/>
    <w:rsid w:val="003116E3"/>
    <w:rsid w:val="003139E5"/>
    <w:rsid w:val="00313D3E"/>
    <w:rsid w:val="00315A73"/>
    <w:rsid w:val="00315CFC"/>
    <w:rsid w:val="00316D6D"/>
    <w:rsid w:val="00316E6B"/>
    <w:rsid w:val="00316FD5"/>
    <w:rsid w:val="00317216"/>
    <w:rsid w:val="00317C2A"/>
    <w:rsid w:val="00317C9C"/>
    <w:rsid w:val="003219A3"/>
    <w:rsid w:val="00321E76"/>
    <w:rsid w:val="003221ED"/>
    <w:rsid w:val="003226C4"/>
    <w:rsid w:val="00322DFB"/>
    <w:rsid w:val="00323064"/>
    <w:rsid w:val="00324686"/>
    <w:rsid w:val="00324A25"/>
    <w:rsid w:val="00324BD7"/>
    <w:rsid w:val="00324C22"/>
    <w:rsid w:val="00324F40"/>
    <w:rsid w:val="00325308"/>
    <w:rsid w:val="00325FD1"/>
    <w:rsid w:val="00326464"/>
    <w:rsid w:val="003314ED"/>
    <w:rsid w:val="00332280"/>
    <w:rsid w:val="00332DA6"/>
    <w:rsid w:val="00333AAC"/>
    <w:rsid w:val="003355D7"/>
    <w:rsid w:val="00336396"/>
    <w:rsid w:val="003367B4"/>
    <w:rsid w:val="0033688B"/>
    <w:rsid w:val="00336C42"/>
    <w:rsid w:val="00336FE4"/>
    <w:rsid w:val="0033732C"/>
    <w:rsid w:val="003376F4"/>
    <w:rsid w:val="00340C31"/>
    <w:rsid w:val="003416F5"/>
    <w:rsid w:val="0034258F"/>
    <w:rsid w:val="00342636"/>
    <w:rsid w:val="00342D89"/>
    <w:rsid w:val="003450DA"/>
    <w:rsid w:val="00350148"/>
    <w:rsid w:val="00350DB7"/>
    <w:rsid w:val="00352ACC"/>
    <w:rsid w:val="00353633"/>
    <w:rsid w:val="0035395C"/>
    <w:rsid w:val="00353A60"/>
    <w:rsid w:val="003542A1"/>
    <w:rsid w:val="003542A2"/>
    <w:rsid w:val="0035503B"/>
    <w:rsid w:val="00356840"/>
    <w:rsid w:val="00356A7F"/>
    <w:rsid w:val="00356EA9"/>
    <w:rsid w:val="003608C9"/>
    <w:rsid w:val="0036154B"/>
    <w:rsid w:val="003624AF"/>
    <w:rsid w:val="00362744"/>
    <w:rsid w:val="0036334F"/>
    <w:rsid w:val="00364224"/>
    <w:rsid w:val="00364441"/>
    <w:rsid w:val="0036527D"/>
    <w:rsid w:val="0036603A"/>
    <w:rsid w:val="0036637C"/>
    <w:rsid w:val="0036666C"/>
    <w:rsid w:val="00370AB8"/>
    <w:rsid w:val="003717E7"/>
    <w:rsid w:val="003729B2"/>
    <w:rsid w:val="003729D7"/>
    <w:rsid w:val="00375BC5"/>
    <w:rsid w:val="0037680A"/>
    <w:rsid w:val="0037680B"/>
    <w:rsid w:val="00380539"/>
    <w:rsid w:val="003807FC"/>
    <w:rsid w:val="00380DAC"/>
    <w:rsid w:val="0038153E"/>
    <w:rsid w:val="0038248D"/>
    <w:rsid w:val="0038250D"/>
    <w:rsid w:val="00382B84"/>
    <w:rsid w:val="00383375"/>
    <w:rsid w:val="0038437A"/>
    <w:rsid w:val="00384CD2"/>
    <w:rsid w:val="003851D3"/>
    <w:rsid w:val="00385EE7"/>
    <w:rsid w:val="0038644A"/>
    <w:rsid w:val="0038652F"/>
    <w:rsid w:val="0038764A"/>
    <w:rsid w:val="003876F5"/>
    <w:rsid w:val="003876FA"/>
    <w:rsid w:val="00390B9C"/>
    <w:rsid w:val="00390F36"/>
    <w:rsid w:val="00395416"/>
    <w:rsid w:val="00395FA0"/>
    <w:rsid w:val="003960EB"/>
    <w:rsid w:val="00396500"/>
    <w:rsid w:val="00397B06"/>
    <w:rsid w:val="003A0602"/>
    <w:rsid w:val="003A08CF"/>
    <w:rsid w:val="003A0E9A"/>
    <w:rsid w:val="003A11F7"/>
    <w:rsid w:val="003A15BD"/>
    <w:rsid w:val="003A1A9C"/>
    <w:rsid w:val="003A2102"/>
    <w:rsid w:val="003A2BFE"/>
    <w:rsid w:val="003A3481"/>
    <w:rsid w:val="003A6134"/>
    <w:rsid w:val="003A7A49"/>
    <w:rsid w:val="003A7E50"/>
    <w:rsid w:val="003B0297"/>
    <w:rsid w:val="003B1F31"/>
    <w:rsid w:val="003B22F8"/>
    <w:rsid w:val="003B41F3"/>
    <w:rsid w:val="003B471C"/>
    <w:rsid w:val="003B4DEB"/>
    <w:rsid w:val="003B4F00"/>
    <w:rsid w:val="003B5150"/>
    <w:rsid w:val="003B67A1"/>
    <w:rsid w:val="003B6DAE"/>
    <w:rsid w:val="003B70E3"/>
    <w:rsid w:val="003B7BE5"/>
    <w:rsid w:val="003C0E97"/>
    <w:rsid w:val="003C0FDE"/>
    <w:rsid w:val="003C1C10"/>
    <w:rsid w:val="003C2A86"/>
    <w:rsid w:val="003C2A93"/>
    <w:rsid w:val="003C3160"/>
    <w:rsid w:val="003C5565"/>
    <w:rsid w:val="003C55CF"/>
    <w:rsid w:val="003C6300"/>
    <w:rsid w:val="003C6ED6"/>
    <w:rsid w:val="003C752E"/>
    <w:rsid w:val="003C7F85"/>
    <w:rsid w:val="003D214E"/>
    <w:rsid w:val="003D21C4"/>
    <w:rsid w:val="003D36B2"/>
    <w:rsid w:val="003D438F"/>
    <w:rsid w:val="003D4681"/>
    <w:rsid w:val="003D552F"/>
    <w:rsid w:val="003E0395"/>
    <w:rsid w:val="003E05D0"/>
    <w:rsid w:val="003E0C18"/>
    <w:rsid w:val="003E0D01"/>
    <w:rsid w:val="003E13ED"/>
    <w:rsid w:val="003E2306"/>
    <w:rsid w:val="003E2B25"/>
    <w:rsid w:val="003E2DF4"/>
    <w:rsid w:val="003E30E4"/>
    <w:rsid w:val="003E3423"/>
    <w:rsid w:val="003E3EC1"/>
    <w:rsid w:val="003E4805"/>
    <w:rsid w:val="003E5212"/>
    <w:rsid w:val="003E6996"/>
    <w:rsid w:val="003E6A17"/>
    <w:rsid w:val="003F1129"/>
    <w:rsid w:val="003F270B"/>
    <w:rsid w:val="003F2966"/>
    <w:rsid w:val="003F3638"/>
    <w:rsid w:val="003F67B0"/>
    <w:rsid w:val="004010CB"/>
    <w:rsid w:val="004017AA"/>
    <w:rsid w:val="00401B9D"/>
    <w:rsid w:val="00401E65"/>
    <w:rsid w:val="0040214C"/>
    <w:rsid w:val="00402809"/>
    <w:rsid w:val="00403B4E"/>
    <w:rsid w:val="00404206"/>
    <w:rsid w:val="0040436E"/>
    <w:rsid w:val="00404F0A"/>
    <w:rsid w:val="004057C0"/>
    <w:rsid w:val="00405DF1"/>
    <w:rsid w:val="00407236"/>
    <w:rsid w:val="00410BFC"/>
    <w:rsid w:val="00410D95"/>
    <w:rsid w:val="00411EAF"/>
    <w:rsid w:val="00412621"/>
    <w:rsid w:val="00412EB3"/>
    <w:rsid w:val="00414A94"/>
    <w:rsid w:val="0041554E"/>
    <w:rsid w:val="0041596D"/>
    <w:rsid w:val="004168AF"/>
    <w:rsid w:val="00417573"/>
    <w:rsid w:val="00420BE9"/>
    <w:rsid w:val="00421381"/>
    <w:rsid w:val="0042166A"/>
    <w:rsid w:val="00421CD8"/>
    <w:rsid w:val="00423064"/>
    <w:rsid w:val="00424368"/>
    <w:rsid w:val="004249DB"/>
    <w:rsid w:val="0042558A"/>
    <w:rsid w:val="0042581F"/>
    <w:rsid w:val="004263EE"/>
    <w:rsid w:val="0042665F"/>
    <w:rsid w:val="0042692E"/>
    <w:rsid w:val="00427781"/>
    <w:rsid w:val="00427A66"/>
    <w:rsid w:val="00427DB5"/>
    <w:rsid w:val="00430B67"/>
    <w:rsid w:val="004312F1"/>
    <w:rsid w:val="00431A21"/>
    <w:rsid w:val="00431AAB"/>
    <w:rsid w:val="00431FD3"/>
    <w:rsid w:val="00432FCA"/>
    <w:rsid w:val="0043354E"/>
    <w:rsid w:val="00433D5F"/>
    <w:rsid w:val="00436AC5"/>
    <w:rsid w:val="00437507"/>
    <w:rsid w:val="0043781A"/>
    <w:rsid w:val="0044091D"/>
    <w:rsid w:val="00441698"/>
    <w:rsid w:val="004418FC"/>
    <w:rsid w:val="00441F0E"/>
    <w:rsid w:val="004437FB"/>
    <w:rsid w:val="00444107"/>
    <w:rsid w:val="00444A69"/>
    <w:rsid w:val="00444ACF"/>
    <w:rsid w:val="00445FD1"/>
    <w:rsid w:val="00446677"/>
    <w:rsid w:val="00446CB7"/>
    <w:rsid w:val="00447EFD"/>
    <w:rsid w:val="00450A3E"/>
    <w:rsid w:val="0045145A"/>
    <w:rsid w:val="00452165"/>
    <w:rsid w:val="0045216A"/>
    <w:rsid w:val="00452B06"/>
    <w:rsid w:val="00452F97"/>
    <w:rsid w:val="00453EAE"/>
    <w:rsid w:val="004541BF"/>
    <w:rsid w:val="0045526E"/>
    <w:rsid w:val="00455AE9"/>
    <w:rsid w:val="00455B78"/>
    <w:rsid w:val="00455D9C"/>
    <w:rsid w:val="0045743D"/>
    <w:rsid w:val="00461435"/>
    <w:rsid w:val="00461C8B"/>
    <w:rsid w:val="00462548"/>
    <w:rsid w:val="00462F0E"/>
    <w:rsid w:val="00463CDD"/>
    <w:rsid w:val="00464868"/>
    <w:rsid w:val="00464E21"/>
    <w:rsid w:val="00465E35"/>
    <w:rsid w:val="004665B3"/>
    <w:rsid w:val="00467418"/>
    <w:rsid w:val="00470E1F"/>
    <w:rsid w:val="0047102B"/>
    <w:rsid w:val="00471C7C"/>
    <w:rsid w:val="00472095"/>
    <w:rsid w:val="004728E2"/>
    <w:rsid w:val="00475391"/>
    <w:rsid w:val="00475F4D"/>
    <w:rsid w:val="00476114"/>
    <w:rsid w:val="00476B50"/>
    <w:rsid w:val="00476F2A"/>
    <w:rsid w:val="00480F08"/>
    <w:rsid w:val="00481C71"/>
    <w:rsid w:val="00481E54"/>
    <w:rsid w:val="004826B5"/>
    <w:rsid w:val="00483898"/>
    <w:rsid w:val="00485664"/>
    <w:rsid w:val="0048680A"/>
    <w:rsid w:val="00486E25"/>
    <w:rsid w:val="00487DB6"/>
    <w:rsid w:val="004901D2"/>
    <w:rsid w:val="0049039A"/>
    <w:rsid w:val="00490F7F"/>
    <w:rsid w:val="0049230E"/>
    <w:rsid w:val="004933F3"/>
    <w:rsid w:val="00497BE0"/>
    <w:rsid w:val="004A10EA"/>
    <w:rsid w:val="004A115F"/>
    <w:rsid w:val="004A1966"/>
    <w:rsid w:val="004A1B56"/>
    <w:rsid w:val="004A1E1E"/>
    <w:rsid w:val="004A2455"/>
    <w:rsid w:val="004A2A33"/>
    <w:rsid w:val="004A2DD4"/>
    <w:rsid w:val="004A2FD9"/>
    <w:rsid w:val="004A41CC"/>
    <w:rsid w:val="004A46F7"/>
    <w:rsid w:val="004A4FCD"/>
    <w:rsid w:val="004A5855"/>
    <w:rsid w:val="004A79A5"/>
    <w:rsid w:val="004B3130"/>
    <w:rsid w:val="004B3A9B"/>
    <w:rsid w:val="004B4656"/>
    <w:rsid w:val="004B649E"/>
    <w:rsid w:val="004B67BF"/>
    <w:rsid w:val="004B6A94"/>
    <w:rsid w:val="004B7BE3"/>
    <w:rsid w:val="004C11DC"/>
    <w:rsid w:val="004C2365"/>
    <w:rsid w:val="004C26D3"/>
    <w:rsid w:val="004C4206"/>
    <w:rsid w:val="004C43AE"/>
    <w:rsid w:val="004C510A"/>
    <w:rsid w:val="004C7037"/>
    <w:rsid w:val="004C715D"/>
    <w:rsid w:val="004D1ED7"/>
    <w:rsid w:val="004D1EFC"/>
    <w:rsid w:val="004D39B8"/>
    <w:rsid w:val="004D474F"/>
    <w:rsid w:val="004D4820"/>
    <w:rsid w:val="004D4EA8"/>
    <w:rsid w:val="004D518E"/>
    <w:rsid w:val="004D580D"/>
    <w:rsid w:val="004D7857"/>
    <w:rsid w:val="004E0876"/>
    <w:rsid w:val="004E0DD5"/>
    <w:rsid w:val="004E0EAA"/>
    <w:rsid w:val="004E122A"/>
    <w:rsid w:val="004E189D"/>
    <w:rsid w:val="004E1934"/>
    <w:rsid w:val="004E1C1C"/>
    <w:rsid w:val="004E2287"/>
    <w:rsid w:val="004E28C6"/>
    <w:rsid w:val="004E2E49"/>
    <w:rsid w:val="004E2FA2"/>
    <w:rsid w:val="004E5F54"/>
    <w:rsid w:val="004E62CC"/>
    <w:rsid w:val="004E650A"/>
    <w:rsid w:val="004F09EF"/>
    <w:rsid w:val="004F0FDC"/>
    <w:rsid w:val="004F1FB8"/>
    <w:rsid w:val="004F2B85"/>
    <w:rsid w:val="004F2D62"/>
    <w:rsid w:val="004F3914"/>
    <w:rsid w:val="004F3BC0"/>
    <w:rsid w:val="004F4315"/>
    <w:rsid w:val="004F61BD"/>
    <w:rsid w:val="004F6B3B"/>
    <w:rsid w:val="004F6ED4"/>
    <w:rsid w:val="004F7E31"/>
    <w:rsid w:val="005000D1"/>
    <w:rsid w:val="00500581"/>
    <w:rsid w:val="00501002"/>
    <w:rsid w:val="005012D5"/>
    <w:rsid w:val="005019C9"/>
    <w:rsid w:val="00502E06"/>
    <w:rsid w:val="00502F3D"/>
    <w:rsid w:val="0050479F"/>
    <w:rsid w:val="0050496E"/>
    <w:rsid w:val="00505511"/>
    <w:rsid w:val="005058EC"/>
    <w:rsid w:val="0050776F"/>
    <w:rsid w:val="00511D39"/>
    <w:rsid w:val="005128E7"/>
    <w:rsid w:val="0051376B"/>
    <w:rsid w:val="005143BC"/>
    <w:rsid w:val="00514D09"/>
    <w:rsid w:val="005165F9"/>
    <w:rsid w:val="005204A1"/>
    <w:rsid w:val="00520FD9"/>
    <w:rsid w:val="00521EEB"/>
    <w:rsid w:val="00522BBB"/>
    <w:rsid w:val="005233E9"/>
    <w:rsid w:val="00523F7B"/>
    <w:rsid w:val="00525024"/>
    <w:rsid w:val="00525AE1"/>
    <w:rsid w:val="00526B80"/>
    <w:rsid w:val="00531BFA"/>
    <w:rsid w:val="00531CAD"/>
    <w:rsid w:val="00532D1B"/>
    <w:rsid w:val="0053301B"/>
    <w:rsid w:val="00534B89"/>
    <w:rsid w:val="00534F4C"/>
    <w:rsid w:val="00535625"/>
    <w:rsid w:val="00535F4F"/>
    <w:rsid w:val="00535FA7"/>
    <w:rsid w:val="00536BB2"/>
    <w:rsid w:val="00536C68"/>
    <w:rsid w:val="0053716C"/>
    <w:rsid w:val="00540E49"/>
    <w:rsid w:val="00541D13"/>
    <w:rsid w:val="00541EF5"/>
    <w:rsid w:val="00542608"/>
    <w:rsid w:val="00542A90"/>
    <w:rsid w:val="00542CE0"/>
    <w:rsid w:val="00542E40"/>
    <w:rsid w:val="00543E66"/>
    <w:rsid w:val="005444FD"/>
    <w:rsid w:val="00545154"/>
    <w:rsid w:val="00547A04"/>
    <w:rsid w:val="00550282"/>
    <w:rsid w:val="0055159D"/>
    <w:rsid w:val="00551D9B"/>
    <w:rsid w:val="0055290A"/>
    <w:rsid w:val="00552E2B"/>
    <w:rsid w:val="0055391B"/>
    <w:rsid w:val="005562B5"/>
    <w:rsid w:val="00556BDB"/>
    <w:rsid w:val="00560B2B"/>
    <w:rsid w:val="00561026"/>
    <w:rsid w:val="005614D2"/>
    <w:rsid w:val="005615DE"/>
    <w:rsid w:val="00562F20"/>
    <w:rsid w:val="00563E06"/>
    <w:rsid w:val="00564083"/>
    <w:rsid w:val="00566B40"/>
    <w:rsid w:val="00567582"/>
    <w:rsid w:val="00567E30"/>
    <w:rsid w:val="0057028B"/>
    <w:rsid w:val="005710FA"/>
    <w:rsid w:val="0057299A"/>
    <w:rsid w:val="005731F3"/>
    <w:rsid w:val="00574DE2"/>
    <w:rsid w:val="00575C3F"/>
    <w:rsid w:val="00577056"/>
    <w:rsid w:val="00577EB2"/>
    <w:rsid w:val="00581079"/>
    <w:rsid w:val="00581135"/>
    <w:rsid w:val="00581CD9"/>
    <w:rsid w:val="00582E13"/>
    <w:rsid w:val="00583F3F"/>
    <w:rsid w:val="00584439"/>
    <w:rsid w:val="00586BF0"/>
    <w:rsid w:val="00586C9C"/>
    <w:rsid w:val="005870C5"/>
    <w:rsid w:val="005871C9"/>
    <w:rsid w:val="00587C62"/>
    <w:rsid w:val="00587CC4"/>
    <w:rsid w:val="005906EC"/>
    <w:rsid w:val="00590E82"/>
    <w:rsid w:val="0059193A"/>
    <w:rsid w:val="00591B57"/>
    <w:rsid w:val="0059215E"/>
    <w:rsid w:val="00592874"/>
    <w:rsid w:val="005928E1"/>
    <w:rsid w:val="005929A7"/>
    <w:rsid w:val="00593201"/>
    <w:rsid w:val="00594677"/>
    <w:rsid w:val="00594861"/>
    <w:rsid w:val="005948BB"/>
    <w:rsid w:val="00595318"/>
    <w:rsid w:val="00597074"/>
    <w:rsid w:val="0059708F"/>
    <w:rsid w:val="00597C12"/>
    <w:rsid w:val="005A0489"/>
    <w:rsid w:val="005A0997"/>
    <w:rsid w:val="005A0BF2"/>
    <w:rsid w:val="005A1264"/>
    <w:rsid w:val="005A3755"/>
    <w:rsid w:val="005A3884"/>
    <w:rsid w:val="005A41C2"/>
    <w:rsid w:val="005A4968"/>
    <w:rsid w:val="005A69E6"/>
    <w:rsid w:val="005A6DBC"/>
    <w:rsid w:val="005A6EB3"/>
    <w:rsid w:val="005A76D3"/>
    <w:rsid w:val="005A79E2"/>
    <w:rsid w:val="005B08D5"/>
    <w:rsid w:val="005B3DCA"/>
    <w:rsid w:val="005B4991"/>
    <w:rsid w:val="005B4C27"/>
    <w:rsid w:val="005B57CF"/>
    <w:rsid w:val="005B62E8"/>
    <w:rsid w:val="005B648F"/>
    <w:rsid w:val="005B69D4"/>
    <w:rsid w:val="005B6FF7"/>
    <w:rsid w:val="005B7581"/>
    <w:rsid w:val="005B77AC"/>
    <w:rsid w:val="005C57D9"/>
    <w:rsid w:val="005C5A47"/>
    <w:rsid w:val="005C6BD3"/>
    <w:rsid w:val="005C6FAB"/>
    <w:rsid w:val="005C7F04"/>
    <w:rsid w:val="005D015E"/>
    <w:rsid w:val="005D0B7D"/>
    <w:rsid w:val="005D13DF"/>
    <w:rsid w:val="005D311F"/>
    <w:rsid w:val="005D3E3E"/>
    <w:rsid w:val="005D5048"/>
    <w:rsid w:val="005D5090"/>
    <w:rsid w:val="005D57E1"/>
    <w:rsid w:val="005D5BE1"/>
    <w:rsid w:val="005D6C56"/>
    <w:rsid w:val="005D776E"/>
    <w:rsid w:val="005E0759"/>
    <w:rsid w:val="005E14EC"/>
    <w:rsid w:val="005E19E8"/>
    <w:rsid w:val="005E1BF2"/>
    <w:rsid w:val="005E308C"/>
    <w:rsid w:val="005E39DC"/>
    <w:rsid w:val="005E3C67"/>
    <w:rsid w:val="005E56CA"/>
    <w:rsid w:val="005E62DC"/>
    <w:rsid w:val="005E62F2"/>
    <w:rsid w:val="005F0F9B"/>
    <w:rsid w:val="005F132D"/>
    <w:rsid w:val="005F18A6"/>
    <w:rsid w:val="005F18C9"/>
    <w:rsid w:val="005F3CB7"/>
    <w:rsid w:val="005F4819"/>
    <w:rsid w:val="005F50C3"/>
    <w:rsid w:val="005F5B39"/>
    <w:rsid w:val="005F6F74"/>
    <w:rsid w:val="005F7E1B"/>
    <w:rsid w:val="00601FD4"/>
    <w:rsid w:val="00602E05"/>
    <w:rsid w:val="00602EDC"/>
    <w:rsid w:val="0060310D"/>
    <w:rsid w:val="006031DF"/>
    <w:rsid w:val="006063D0"/>
    <w:rsid w:val="00607D00"/>
    <w:rsid w:val="00610205"/>
    <w:rsid w:val="00613207"/>
    <w:rsid w:val="0061321F"/>
    <w:rsid w:val="00614AC2"/>
    <w:rsid w:val="00615585"/>
    <w:rsid w:val="00615E39"/>
    <w:rsid w:val="0061635B"/>
    <w:rsid w:val="00616390"/>
    <w:rsid w:val="00616751"/>
    <w:rsid w:val="00616875"/>
    <w:rsid w:val="006200F0"/>
    <w:rsid w:val="006204D3"/>
    <w:rsid w:val="00620A5E"/>
    <w:rsid w:val="00621703"/>
    <w:rsid w:val="00621846"/>
    <w:rsid w:val="006219DB"/>
    <w:rsid w:val="0062284D"/>
    <w:rsid w:val="00622F95"/>
    <w:rsid w:val="00623229"/>
    <w:rsid w:val="00623BB9"/>
    <w:rsid w:val="006240DE"/>
    <w:rsid w:val="0062592D"/>
    <w:rsid w:val="00626C7E"/>
    <w:rsid w:val="00627347"/>
    <w:rsid w:val="00627C48"/>
    <w:rsid w:val="00631F2F"/>
    <w:rsid w:val="0063239B"/>
    <w:rsid w:val="00632D89"/>
    <w:rsid w:val="0063309C"/>
    <w:rsid w:val="00633139"/>
    <w:rsid w:val="0063317F"/>
    <w:rsid w:val="006342B3"/>
    <w:rsid w:val="0063454B"/>
    <w:rsid w:val="00634822"/>
    <w:rsid w:val="006351BA"/>
    <w:rsid w:val="00635BFF"/>
    <w:rsid w:val="00637427"/>
    <w:rsid w:val="00637447"/>
    <w:rsid w:val="00637A53"/>
    <w:rsid w:val="00637F39"/>
    <w:rsid w:val="0064033D"/>
    <w:rsid w:val="006403F2"/>
    <w:rsid w:val="00641963"/>
    <w:rsid w:val="006424A6"/>
    <w:rsid w:val="00643AF1"/>
    <w:rsid w:val="00644337"/>
    <w:rsid w:val="0064455C"/>
    <w:rsid w:val="00644693"/>
    <w:rsid w:val="00645744"/>
    <w:rsid w:val="00646615"/>
    <w:rsid w:val="00647D99"/>
    <w:rsid w:val="00650865"/>
    <w:rsid w:val="0065275E"/>
    <w:rsid w:val="00653396"/>
    <w:rsid w:val="00657501"/>
    <w:rsid w:val="0065752D"/>
    <w:rsid w:val="0065778D"/>
    <w:rsid w:val="006609E3"/>
    <w:rsid w:val="00663462"/>
    <w:rsid w:val="006634A3"/>
    <w:rsid w:val="006636BE"/>
    <w:rsid w:val="00664DF0"/>
    <w:rsid w:val="00665F36"/>
    <w:rsid w:val="00666968"/>
    <w:rsid w:val="00671A62"/>
    <w:rsid w:val="00671BD7"/>
    <w:rsid w:val="00671FE4"/>
    <w:rsid w:val="0067217F"/>
    <w:rsid w:val="00672306"/>
    <w:rsid w:val="006731C1"/>
    <w:rsid w:val="006732F5"/>
    <w:rsid w:val="006742E3"/>
    <w:rsid w:val="006742EA"/>
    <w:rsid w:val="00674641"/>
    <w:rsid w:val="00676109"/>
    <w:rsid w:val="0067617E"/>
    <w:rsid w:val="006769E1"/>
    <w:rsid w:val="00677CAE"/>
    <w:rsid w:val="00677EB5"/>
    <w:rsid w:val="00680136"/>
    <w:rsid w:val="006803FA"/>
    <w:rsid w:val="00680CCC"/>
    <w:rsid w:val="006812AD"/>
    <w:rsid w:val="006837E7"/>
    <w:rsid w:val="00684BA3"/>
    <w:rsid w:val="00685728"/>
    <w:rsid w:val="00685CE4"/>
    <w:rsid w:val="00685DFA"/>
    <w:rsid w:val="00685EB7"/>
    <w:rsid w:val="00686587"/>
    <w:rsid w:val="00686AB0"/>
    <w:rsid w:val="0068770C"/>
    <w:rsid w:val="00687D3E"/>
    <w:rsid w:val="00687E11"/>
    <w:rsid w:val="0069058E"/>
    <w:rsid w:val="00690768"/>
    <w:rsid w:val="00690F00"/>
    <w:rsid w:val="00691100"/>
    <w:rsid w:val="00693294"/>
    <w:rsid w:val="006A0B88"/>
    <w:rsid w:val="006A12BC"/>
    <w:rsid w:val="006A12F9"/>
    <w:rsid w:val="006A693C"/>
    <w:rsid w:val="006A6B0A"/>
    <w:rsid w:val="006B0B97"/>
    <w:rsid w:val="006B0E0E"/>
    <w:rsid w:val="006B120F"/>
    <w:rsid w:val="006B25B9"/>
    <w:rsid w:val="006B26D6"/>
    <w:rsid w:val="006B2811"/>
    <w:rsid w:val="006B2DB9"/>
    <w:rsid w:val="006B3171"/>
    <w:rsid w:val="006B4302"/>
    <w:rsid w:val="006B5444"/>
    <w:rsid w:val="006B56EE"/>
    <w:rsid w:val="006B5789"/>
    <w:rsid w:val="006B7401"/>
    <w:rsid w:val="006B7772"/>
    <w:rsid w:val="006B7A39"/>
    <w:rsid w:val="006B7B62"/>
    <w:rsid w:val="006B7E28"/>
    <w:rsid w:val="006C0131"/>
    <w:rsid w:val="006C21A7"/>
    <w:rsid w:val="006C2286"/>
    <w:rsid w:val="006C2F4C"/>
    <w:rsid w:val="006C2F9C"/>
    <w:rsid w:val="006C4796"/>
    <w:rsid w:val="006C5C14"/>
    <w:rsid w:val="006C6735"/>
    <w:rsid w:val="006C6A6E"/>
    <w:rsid w:val="006D00BF"/>
    <w:rsid w:val="006D0227"/>
    <w:rsid w:val="006D1A32"/>
    <w:rsid w:val="006D1F27"/>
    <w:rsid w:val="006D21CD"/>
    <w:rsid w:val="006D2BA4"/>
    <w:rsid w:val="006D34B6"/>
    <w:rsid w:val="006D353A"/>
    <w:rsid w:val="006D403A"/>
    <w:rsid w:val="006D418D"/>
    <w:rsid w:val="006D459C"/>
    <w:rsid w:val="006D4A1D"/>
    <w:rsid w:val="006D5044"/>
    <w:rsid w:val="006D5221"/>
    <w:rsid w:val="006D59F9"/>
    <w:rsid w:val="006D66C7"/>
    <w:rsid w:val="006D7A59"/>
    <w:rsid w:val="006E0AC5"/>
    <w:rsid w:val="006E1586"/>
    <w:rsid w:val="006E1BCF"/>
    <w:rsid w:val="006E4A7D"/>
    <w:rsid w:val="006E5157"/>
    <w:rsid w:val="006E51B6"/>
    <w:rsid w:val="006E5BDB"/>
    <w:rsid w:val="006E5C30"/>
    <w:rsid w:val="006E5D02"/>
    <w:rsid w:val="006E6302"/>
    <w:rsid w:val="006E67D8"/>
    <w:rsid w:val="006E6EF7"/>
    <w:rsid w:val="006E79E1"/>
    <w:rsid w:val="006F07B9"/>
    <w:rsid w:val="006F0B14"/>
    <w:rsid w:val="006F2431"/>
    <w:rsid w:val="006F2795"/>
    <w:rsid w:val="006F2F40"/>
    <w:rsid w:val="006F3021"/>
    <w:rsid w:val="006F3D7B"/>
    <w:rsid w:val="006F41D5"/>
    <w:rsid w:val="006F44E3"/>
    <w:rsid w:val="006F4DA7"/>
    <w:rsid w:val="006F5174"/>
    <w:rsid w:val="006F58B8"/>
    <w:rsid w:val="006F7AA0"/>
    <w:rsid w:val="006F7D62"/>
    <w:rsid w:val="0070028A"/>
    <w:rsid w:val="0070066C"/>
    <w:rsid w:val="007015D4"/>
    <w:rsid w:val="00701CD6"/>
    <w:rsid w:val="00702690"/>
    <w:rsid w:val="00702A9B"/>
    <w:rsid w:val="007040DC"/>
    <w:rsid w:val="00704315"/>
    <w:rsid w:val="00704335"/>
    <w:rsid w:val="007050E5"/>
    <w:rsid w:val="007058C9"/>
    <w:rsid w:val="00706CD6"/>
    <w:rsid w:val="0071036A"/>
    <w:rsid w:val="0071060D"/>
    <w:rsid w:val="00711DFE"/>
    <w:rsid w:val="0071208B"/>
    <w:rsid w:val="00712C22"/>
    <w:rsid w:val="00713250"/>
    <w:rsid w:val="0071342B"/>
    <w:rsid w:val="00714A2F"/>
    <w:rsid w:val="00714D30"/>
    <w:rsid w:val="0071563D"/>
    <w:rsid w:val="00715A02"/>
    <w:rsid w:val="00715A78"/>
    <w:rsid w:val="007166BA"/>
    <w:rsid w:val="00716B16"/>
    <w:rsid w:val="007213FE"/>
    <w:rsid w:val="0072180F"/>
    <w:rsid w:val="0072240F"/>
    <w:rsid w:val="0072279E"/>
    <w:rsid w:val="0072459D"/>
    <w:rsid w:val="00724D85"/>
    <w:rsid w:val="00724EDF"/>
    <w:rsid w:val="007257DC"/>
    <w:rsid w:val="007260EC"/>
    <w:rsid w:val="007262DE"/>
    <w:rsid w:val="0072673E"/>
    <w:rsid w:val="00726E55"/>
    <w:rsid w:val="007278FC"/>
    <w:rsid w:val="00727AAA"/>
    <w:rsid w:val="00730E9F"/>
    <w:rsid w:val="00731BB7"/>
    <w:rsid w:val="0073266B"/>
    <w:rsid w:val="007335F1"/>
    <w:rsid w:val="007336C3"/>
    <w:rsid w:val="00734293"/>
    <w:rsid w:val="00734817"/>
    <w:rsid w:val="007352AF"/>
    <w:rsid w:val="0073579D"/>
    <w:rsid w:val="00737147"/>
    <w:rsid w:val="0073751D"/>
    <w:rsid w:val="007375F1"/>
    <w:rsid w:val="00737E16"/>
    <w:rsid w:val="00740641"/>
    <w:rsid w:val="00740885"/>
    <w:rsid w:val="00741064"/>
    <w:rsid w:val="00741262"/>
    <w:rsid w:val="007420F2"/>
    <w:rsid w:val="007422AF"/>
    <w:rsid w:val="00742EB8"/>
    <w:rsid w:val="007437D0"/>
    <w:rsid w:val="00744F3D"/>
    <w:rsid w:val="00746470"/>
    <w:rsid w:val="007479C5"/>
    <w:rsid w:val="00747E6E"/>
    <w:rsid w:val="00750631"/>
    <w:rsid w:val="007507DF"/>
    <w:rsid w:val="00750D8C"/>
    <w:rsid w:val="007529E4"/>
    <w:rsid w:val="00752C0A"/>
    <w:rsid w:val="00753794"/>
    <w:rsid w:val="00755990"/>
    <w:rsid w:val="00755E56"/>
    <w:rsid w:val="00761E46"/>
    <w:rsid w:val="0076389E"/>
    <w:rsid w:val="00765689"/>
    <w:rsid w:val="0076593D"/>
    <w:rsid w:val="00765B98"/>
    <w:rsid w:val="00766781"/>
    <w:rsid w:val="00766A3A"/>
    <w:rsid w:val="00766B04"/>
    <w:rsid w:val="00766BEC"/>
    <w:rsid w:val="007678D3"/>
    <w:rsid w:val="00767A9E"/>
    <w:rsid w:val="0077028E"/>
    <w:rsid w:val="007702FE"/>
    <w:rsid w:val="00770465"/>
    <w:rsid w:val="00770967"/>
    <w:rsid w:val="00770F0C"/>
    <w:rsid w:val="00771ADD"/>
    <w:rsid w:val="0077328B"/>
    <w:rsid w:val="00774F2A"/>
    <w:rsid w:val="00775316"/>
    <w:rsid w:val="007755CD"/>
    <w:rsid w:val="007759E3"/>
    <w:rsid w:val="00775D42"/>
    <w:rsid w:val="007760CA"/>
    <w:rsid w:val="007778EA"/>
    <w:rsid w:val="00781E16"/>
    <w:rsid w:val="00783DCA"/>
    <w:rsid w:val="007862FD"/>
    <w:rsid w:val="007865A7"/>
    <w:rsid w:val="007869AB"/>
    <w:rsid w:val="00787610"/>
    <w:rsid w:val="007905CD"/>
    <w:rsid w:val="007905E1"/>
    <w:rsid w:val="0079133A"/>
    <w:rsid w:val="007913FC"/>
    <w:rsid w:val="00792506"/>
    <w:rsid w:val="0079271E"/>
    <w:rsid w:val="00793149"/>
    <w:rsid w:val="0079324E"/>
    <w:rsid w:val="0079426F"/>
    <w:rsid w:val="0079465E"/>
    <w:rsid w:val="00795060"/>
    <w:rsid w:val="0079591A"/>
    <w:rsid w:val="00795A38"/>
    <w:rsid w:val="00795D7D"/>
    <w:rsid w:val="00795DD1"/>
    <w:rsid w:val="00796ACC"/>
    <w:rsid w:val="0079749C"/>
    <w:rsid w:val="007A0D33"/>
    <w:rsid w:val="007A17B0"/>
    <w:rsid w:val="007A286A"/>
    <w:rsid w:val="007A2C76"/>
    <w:rsid w:val="007A30A9"/>
    <w:rsid w:val="007A32D6"/>
    <w:rsid w:val="007A3F3E"/>
    <w:rsid w:val="007A6B20"/>
    <w:rsid w:val="007A7284"/>
    <w:rsid w:val="007B0F82"/>
    <w:rsid w:val="007B0FCF"/>
    <w:rsid w:val="007B149C"/>
    <w:rsid w:val="007B1DCD"/>
    <w:rsid w:val="007B2E2D"/>
    <w:rsid w:val="007B3468"/>
    <w:rsid w:val="007B34C0"/>
    <w:rsid w:val="007B3CA3"/>
    <w:rsid w:val="007B5C73"/>
    <w:rsid w:val="007B609A"/>
    <w:rsid w:val="007B637A"/>
    <w:rsid w:val="007B6DEF"/>
    <w:rsid w:val="007C0438"/>
    <w:rsid w:val="007C0A7B"/>
    <w:rsid w:val="007C15A4"/>
    <w:rsid w:val="007C2896"/>
    <w:rsid w:val="007C3810"/>
    <w:rsid w:val="007C3D17"/>
    <w:rsid w:val="007C4864"/>
    <w:rsid w:val="007C4FC1"/>
    <w:rsid w:val="007C5F4D"/>
    <w:rsid w:val="007C652E"/>
    <w:rsid w:val="007C6960"/>
    <w:rsid w:val="007D037E"/>
    <w:rsid w:val="007D04ED"/>
    <w:rsid w:val="007D0820"/>
    <w:rsid w:val="007D1184"/>
    <w:rsid w:val="007D22A6"/>
    <w:rsid w:val="007D3AC1"/>
    <w:rsid w:val="007D414D"/>
    <w:rsid w:val="007D4B62"/>
    <w:rsid w:val="007D5568"/>
    <w:rsid w:val="007D58F1"/>
    <w:rsid w:val="007D78CD"/>
    <w:rsid w:val="007E00CE"/>
    <w:rsid w:val="007E026B"/>
    <w:rsid w:val="007E1653"/>
    <w:rsid w:val="007E2419"/>
    <w:rsid w:val="007E24A6"/>
    <w:rsid w:val="007E25BB"/>
    <w:rsid w:val="007E304B"/>
    <w:rsid w:val="007E40FB"/>
    <w:rsid w:val="007E462D"/>
    <w:rsid w:val="007E4697"/>
    <w:rsid w:val="007E4B67"/>
    <w:rsid w:val="007E659D"/>
    <w:rsid w:val="007E7BA2"/>
    <w:rsid w:val="007F08E9"/>
    <w:rsid w:val="007F1990"/>
    <w:rsid w:val="007F2EB3"/>
    <w:rsid w:val="007F2F6A"/>
    <w:rsid w:val="007F471A"/>
    <w:rsid w:val="007F59CD"/>
    <w:rsid w:val="007F6243"/>
    <w:rsid w:val="007F69F8"/>
    <w:rsid w:val="007F7651"/>
    <w:rsid w:val="007F79A4"/>
    <w:rsid w:val="008026E3"/>
    <w:rsid w:val="008027DD"/>
    <w:rsid w:val="008029A7"/>
    <w:rsid w:val="00802FC5"/>
    <w:rsid w:val="00804036"/>
    <w:rsid w:val="0080590B"/>
    <w:rsid w:val="00805A2E"/>
    <w:rsid w:val="00807E2D"/>
    <w:rsid w:val="008101EE"/>
    <w:rsid w:val="00811226"/>
    <w:rsid w:val="00811AB4"/>
    <w:rsid w:val="0081250E"/>
    <w:rsid w:val="008134B4"/>
    <w:rsid w:val="00814A34"/>
    <w:rsid w:val="00814AE0"/>
    <w:rsid w:val="00814E14"/>
    <w:rsid w:val="00815BFD"/>
    <w:rsid w:val="00817315"/>
    <w:rsid w:val="0081752D"/>
    <w:rsid w:val="00820C10"/>
    <w:rsid w:val="008211F6"/>
    <w:rsid w:val="00821A02"/>
    <w:rsid w:val="00821C1B"/>
    <w:rsid w:val="00822C70"/>
    <w:rsid w:val="00823683"/>
    <w:rsid w:val="00823D6B"/>
    <w:rsid w:val="00825127"/>
    <w:rsid w:val="0082593A"/>
    <w:rsid w:val="00825940"/>
    <w:rsid w:val="00825F8F"/>
    <w:rsid w:val="00830142"/>
    <w:rsid w:val="008305F3"/>
    <w:rsid w:val="00831538"/>
    <w:rsid w:val="00832878"/>
    <w:rsid w:val="00832EF7"/>
    <w:rsid w:val="00833E12"/>
    <w:rsid w:val="00836748"/>
    <w:rsid w:val="00837CDB"/>
    <w:rsid w:val="00840461"/>
    <w:rsid w:val="0084067C"/>
    <w:rsid w:val="0084125F"/>
    <w:rsid w:val="008425D1"/>
    <w:rsid w:val="0084265E"/>
    <w:rsid w:val="00844190"/>
    <w:rsid w:val="00844209"/>
    <w:rsid w:val="00846E80"/>
    <w:rsid w:val="00850C91"/>
    <w:rsid w:val="00850E74"/>
    <w:rsid w:val="00851DB5"/>
    <w:rsid w:val="0085281A"/>
    <w:rsid w:val="00853405"/>
    <w:rsid w:val="00854B19"/>
    <w:rsid w:val="00855A0B"/>
    <w:rsid w:val="00860514"/>
    <w:rsid w:val="0086206C"/>
    <w:rsid w:val="00862D4B"/>
    <w:rsid w:val="00862ED6"/>
    <w:rsid w:val="008632C9"/>
    <w:rsid w:val="00863D96"/>
    <w:rsid w:val="00863DAD"/>
    <w:rsid w:val="0086448A"/>
    <w:rsid w:val="00864E7E"/>
    <w:rsid w:val="00866D5A"/>
    <w:rsid w:val="0086778F"/>
    <w:rsid w:val="00870515"/>
    <w:rsid w:val="00872D55"/>
    <w:rsid w:val="008735C8"/>
    <w:rsid w:val="00873C06"/>
    <w:rsid w:val="00874FBA"/>
    <w:rsid w:val="00876D50"/>
    <w:rsid w:val="0087751C"/>
    <w:rsid w:val="00877669"/>
    <w:rsid w:val="00877777"/>
    <w:rsid w:val="008816B7"/>
    <w:rsid w:val="00881B75"/>
    <w:rsid w:val="00882092"/>
    <w:rsid w:val="00883497"/>
    <w:rsid w:val="008840CD"/>
    <w:rsid w:val="00885C10"/>
    <w:rsid w:val="00885D15"/>
    <w:rsid w:val="00886132"/>
    <w:rsid w:val="008875BD"/>
    <w:rsid w:val="00887A6E"/>
    <w:rsid w:val="00887E56"/>
    <w:rsid w:val="00887E58"/>
    <w:rsid w:val="00891197"/>
    <w:rsid w:val="00892023"/>
    <w:rsid w:val="008920AF"/>
    <w:rsid w:val="0089295A"/>
    <w:rsid w:val="008934DD"/>
    <w:rsid w:val="00894932"/>
    <w:rsid w:val="00895B3F"/>
    <w:rsid w:val="00895EA9"/>
    <w:rsid w:val="00895FE5"/>
    <w:rsid w:val="00896843"/>
    <w:rsid w:val="00897372"/>
    <w:rsid w:val="00897614"/>
    <w:rsid w:val="00897FF0"/>
    <w:rsid w:val="008A0322"/>
    <w:rsid w:val="008A0EE0"/>
    <w:rsid w:val="008A1661"/>
    <w:rsid w:val="008A39E6"/>
    <w:rsid w:val="008A3DF0"/>
    <w:rsid w:val="008A4336"/>
    <w:rsid w:val="008A5FC8"/>
    <w:rsid w:val="008A6C11"/>
    <w:rsid w:val="008A6DD4"/>
    <w:rsid w:val="008A7A28"/>
    <w:rsid w:val="008A7AC5"/>
    <w:rsid w:val="008B01AD"/>
    <w:rsid w:val="008B0444"/>
    <w:rsid w:val="008B06B4"/>
    <w:rsid w:val="008B090A"/>
    <w:rsid w:val="008B0BA2"/>
    <w:rsid w:val="008B12F2"/>
    <w:rsid w:val="008B1588"/>
    <w:rsid w:val="008B1D8B"/>
    <w:rsid w:val="008B2150"/>
    <w:rsid w:val="008B26DB"/>
    <w:rsid w:val="008B3109"/>
    <w:rsid w:val="008B42CE"/>
    <w:rsid w:val="008B4725"/>
    <w:rsid w:val="008B4DAB"/>
    <w:rsid w:val="008B5535"/>
    <w:rsid w:val="008B558D"/>
    <w:rsid w:val="008B5C53"/>
    <w:rsid w:val="008B5CCA"/>
    <w:rsid w:val="008B5CD2"/>
    <w:rsid w:val="008B5E2C"/>
    <w:rsid w:val="008B60A7"/>
    <w:rsid w:val="008B60B8"/>
    <w:rsid w:val="008B7FED"/>
    <w:rsid w:val="008C0DC0"/>
    <w:rsid w:val="008C132F"/>
    <w:rsid w:val="008C1CBA"/>
    <w:rsid w:val="008C1E85"/>
    <w:rsid w:val="008C2F04"/>
    <w:rsid w:val="008C3197"/>
    <w:rsid w:val="008C37ED"/>
    <w:rsid w:val="008C3932"/>
    <w:rsid w:val="008C54AA"/>
    <w:rsid w:val="008C6081"/>
    <w:rsid w:val="008C7755"/>
    <w:rsid w:val="008D03C6"/>
    <w:rsid w:val="008D0A9E"/>
    <w:rsid w:val="008D2014"/>
    <w:rsid w:val="008D260F"/>
    <w:rsid w:val="008D2EB4"/>
    <w:rsid w:val="008D509C"/>
    <w:rsid w:val="008D50B4"/>
    <w:rsid w:val="008D58B0"/>
    <w:rsid w:val="008D5F3F"/>
    <w:rsid w:val="008D6632"/>
    <w:rsid w:val="008D75AB"/>
    <w:rsid w:val="008D7E5A"/>
    <w:rsid w:val="008E2D01"/>
    <w:rsid w:val="008E3279"/>
    <w:rsid w:val="008E388B"/>
    <w:rsid w:val="008E4309"/>
    <w:rsid w:val="008E4399"/>
    <w:rsid w:val="008E4818"/>
    <w:rsid w:val="008E4A07"/>
    <w:rsid w:val="008E619E"/>
    <w:rsid w:val="008E700E"/>
    <w:rsid w:val="008E7189"/>
    <w:rsid w:val="008E7709"/>
    <w:rsid w:val="008F1799"/>
    <w:rsid w:val="008F27F9"/>
    <w:rsid w:val="008F3DAC"/>
    <w:rsid w:val="008F3DD4"/>
    <w:rsid w:val="008F48F2"/>
    <w:rsid w:val="008F4905"/>
    <w:rsid w:val="008F4C42"/>
    <w:rsid w:val="008F538B"/>
    <w:rsid w:val="008F53E4"/>
    <w:rsid w:val="008F5569"/>
    <w:rsid w:val="008F7C0D"/>
    <w:rsid w:val="0090001C"/>
    <w:rsid w:val="0090051A"/>
    <w:rsid w:val="009014BC"/>
    <w:rsid w:val="00901A19"/>
    <w:rsid w:val="009020A8"/>
    <w:rsid w:val="009041D2"/>
    <w:rsid w:val="009051B4"/>
    <w:rsid w:val="00905784"/>
    <w:rsid w:val="009057BF"/>
    <w:rsid w:val="00906A04"/>
    <w:rsid w:val="0091064D"/>
    <w:rsid w:val="0091156F"/>
    <w:rsid w:val="0091173D"/>
    <w:rsid w:val="00911F90"/>
    <w:rsid w:val="0091323C"/>
    <w:rsid w:val="0091329B"/>
    <w:rsid w:val="0091432F"/>
    <w:rsid w:val="00914A26"/>
    <w:rsid w:val="00915786"/>
    <w:rsid w:val="009158A2"/>
    <w:rsid w:val="00916124"/>
    <w:rsid w:val="00917644"/>
    <w:rsid w:val="00921119"/>
    <w:rsid w:val="00921636"/>
    <w:rsid w:val="009219A6"/>
    <w:rsid w:val="00922E82"/>
    <w:rsid w:val="0092741F"/>
    <w:rsid w:val="00927AD2"/>
    <w:rsid w:val="00934E0A"/>
    <w:rsid w:val="009351DB"/>
    <w:rsid w:val="00935C3C"/>
    <w:rsid w:val="0093644F"/>
    <w:rsid w:val="009371BA"/>
    <w:rsid w:val="00937296"/>
    <w:rsid w:val="00937868"/>
    <w:rsid w:val="00937AE7"/>
    <w:rsid w:val="00940122"/>
    <w:rsid w:val="009408C0"/>
    <w:rsid w:val="0094226B"/>
    <w:rsid w:val="0094337D"/>
    <w:rsid w:val="0094488B"/>
    <w:rsid w:val="00944970"/>
    <w:rsid w:val="009452C6"/>
    <w:rsid w:val="00945CFD"/>
    <w:rsid w:val="00945FCB"/>
    <w:rsid w:val="009468C2"/>
    <w:rsid w:val="009476AB"/>
    <w:rsid w:val="009503B9"/>
    <w:rsid w:val="009503EA"/>
    <w:rsid w:val="00950EF7"/>
    <w:rsid w:val="00952ADD"/>
    <w:rsid w:val="009542CD"/>
    <w:rsid w:val="0095618C"/>
    <w:rsid w:val="0095630F"/>
    <w:rsid w:val="0095696D"/>
    <w:rsid w:val="00957EAB"/>
    <w:rsid w:val="0096094C"/>
    <w:rsid w:val="00961C58"/>
    <w:rsid w:val="00962068"/>
    <w:rsid w:val="009627D7"/>
    <w:rsid w:val="00962FEF"/>
    <w:rsid w:val="00963063"/>
    <w:rsid w:val="00963331"/>
    <w:rsid w:val="00964415"/>
    <w:rsid w:val="00964960"/>
    <w:rsid w:val="00967EE4"/>
    <w:rsid w:val="009704F0"/>
    <w:rsid w:val="009712BF"/>
    <w:rsid w:val="009725C0"/>
    <w:rsid w:val="009730F5"/>
    <w:rsid w:val="00973771"/>
    <w:rsid w:val="00974353"/>
    <w:rsid w:val="00975BAF"/>
    <w:rsid w:val="00975E31"/>
    <w:rsid w:val="00976375"/>
    <w:rsid w:val="00976D72"/>
    <w:rsid w:val="009778E3"/>
    <w:rsid w:val="00977914"/>
    <w:rsid w:val="00980D18"/>
    <w:rsid w:val="00982724"/>
    <w:rsid w:val="0098377F"/>
    <w:rsid w:val="009843F2"/>
    <w:rsid w:val="00985BF8"/>
    <w:rsid w:val="00986339"/>
    <w:rsid w:val="00986452"/>
    <w:rsid w:val="009864BD"/>
    <w:rsid w:val="00987942"/>
    <w:rsid w:val="009912D8"/>
    <w:rsid w:val="009923DA"/>
    <w:rsid w:val="00992E16"/>
    <w:rsid w:val="009949F4"/>
    <w:rsid w:val="00994A59"/>
    <w:rsid w:val="00995760"/>
    <w:rsid w:val="00996DE8"/>
    <w:rsid w:val="009A020D"/>
    <w:rsid w:val="009A02B2"/>
    <w:rsid w:val="009A0339"/>
    <w:rsid w:val="009A1C66"/>
    <w:rsid w:val="009A22B5"/>
    <w:rsid w:val="009A285F"/>
    <w:rsid w:val="009A2BA3"/>
    <w:rsid w:val="009A3A75"/>
    <w:rsid w:val="009A45E5"/>
    <w:rsid w:val="009A5A83"/>
    <w:rsid w:val="009A65E1"/>
    <w:rsid w:val="009A6DA3"/>
    <w:rsid w:val="009A7663"/>
    <w:rsid w:val="009B0124"/>
    <w:rsid w:val="009B0E81"/>
    <w:rsid w:val="009B1D37"/>
    <w:rsid w:val="009B225E"/>
    <w:rsid w:val="009B2E87"/>
    <w:rsid w:val="009B2FDE"/>
    <w:rsid w:val="009B3282"/>
    <w:rsid w:val="009B38FB"/>
    <w:rsid w:val="009B396D"/>
    <w:rsid w:val="009B3B0E"/>
    <w:rsid w:val="009B477D"/>
    <w:rsid w:val="009B5158"/>
    <w:rsid w:val="009B5413"/>
    <w:rsid w:val="009B5AB5"/>
    <w:rsid w:val="009B5D57"/>
    <w:rsid w:val="009B707D"/>
    <w:rsid w:val="009B7703"/>
    <w:rsid w:val="009C1725"/>
    <w:rsid w:val="009C1A34"/>
    <w:rsid w:val="009C1E48"/>
    <w:rsid w:val="009C1F8B"/>
    <w:rsid w:val="009C2304"/>
    <w:rsid w:val="009C233F"/>
    <w:rsid w:val="009C2486"/>
    <w:rsid w:val="009C2BD1"/>
    <w:rsid w:val="009C3833"/>
    <w:rsid w:val="009C5C65"/>
    <w:rsid w:val="009C667F"/>
    <w:rsid w:val="009C6971"/>
    <w:rsid w:val="009C7E2D"/>
    <w:rsid w:val="009D226D"/>
    <w:rsid w:val="009D2A62"/>
    <w:rsid w:val="009D2A9F"/>
    <w:rsid w:val="009D3122"/>
    <w:rsid w:val="009D3D0B"/>
    <w:rsid w:val="009D436D"/>
    <w:rsid w:val="009D5478"/>
    <w:rsid w:val="009D6589"/>
    <w:rsid w:val="009D6A59"/>
    <w:rsid w:val="009D71D0"/>
    <w:rsid w:val="009E0622"/>
    <w:rsid w:val="009E0960"/>
    <w:rsid w:val="009E0B8A"/>
    <w:rsid w:val="009E3C78"/>
    <w:rsid w:val="009E4D9C"/>
    <w:rsid w:val="009E5F42"/>
    <w:rsid w:val="009E620F"/>
    <w:rsid w:val="009E6666"/>
    <w:rsid w:val="009E6EF8"/>
    <w:rsid w:val="009E7CF6"/>
    <w:rsid w:val="009F03FB"/>
    <w:rsid w:val="009F2F81"/>
    <w:rsid w:val="009F3A51"/>
    <w:rsid w:val="009F4026"/>
    <w:rsid w:val="009F4C20"/>
    <w:rsid w:val="009F4D3D"/>
    <w:rsid w:val="009F5134"/>
    <w:rsid w:val="009F59D7"/>
    <w:rsid w:val="009F5D57"/>
    <w:rsid w:val="009F6A7B"/>
    <w:rsid w:val="00A001FF"/>
    <w:rsid w:val="00A007FF"/>
    <w:rsid w:val="00A01A8B"/>
    <w:rsid w:val="00A01C95"/>
    <w:rsid w:val="00A036AB"/>
    <w:rsid w:val="00A052E3"/>
    <w:rsid w:val="00A05393"/>
    <w:rsid w:val="00A065BA"/>
    <w:rsid w:val="00A06A93"/>
    <w:rsid w:val="00A1008A"/>
    <w:rsid w:val="00A11AF2"/>
    <w:rsid w:val="00A12A18"/>
    <w:rsid w:val="00A15841"/>
    <w:rsid w:val="00A15E99"/>
    <w:rsid w:val="00A15FAB"/>
    <w:rsid w:val="00A1691D"/>
    <w:rsid w:val="00A16E8A"/>
    <w:rsid w:val="00A17C09"/>
    <w:rsid w:val="00A20C5A"/>
    <w:rsid w:val="00A20DF3"/>
    <w:rsid w:val="00A20E8F"/>
    <w:rsid w:val="00A21AEF"/>
    <w:rsid w:val="00A21DDF"/>
    <w:rsid w:val="00A2202B"/>
    <w:rsid w:val="00A22288"/>
    <w:rsid w:val="00A22B8B"/>
    <w:rsid w:val="00A22C73"/>
    <w:rsid w:val="00A23001"/>
    <w:rsid w:val="00A23FF0"/>
    <w:rsid w:val="00A2483E"/>
    <w:rsid w:val="00A25CC7"/>
    <w:rsid w:val="00A26705"/>
    <w:rsid w:val="00A26DDB"/>
    <w:rsid w:val="00A275D0"/>
    <w:rsid w:val="00A27D75"/>
    <w:rsid w:val="00A3019C"/>
    <w:rsid w:val="00A31C6C"/>
    <w:rsid w:val="00A3205A"/>
    <w:rsid w:val="00A3229C"/>
    <w:rsid w:val="00A33527"/>
    <w:rsid w:val="00A3397F"/>
    <w:rsid w:val="00A35F05"/>
    <w:rsid w:val="00A372B2"/>
    <w:rsid w:val="00A37BA5"/>
    <w:rsid w:val="00A405D4"/>
    <w:rsid w:val="00A407E0"/>
    <w:rsid w:val="00A40F63"/>
    <w:rsid w:val="00A418CF"/>
    <w:rsid w:val="00A42D51"/>
    <w:rsid w:val="00A43032"/>
    <w:rsid w:val="00A43F60"/>
    <w:rsid w:val="00A44BBC"/>
    <w:rsid w:val="00A44D08"/>
    <w:rsid w:val="00A46A7D"/>
    <w:rsid w:val="00A4715F"/>
    <w:rsid w:val="00A475FD"/>
    <w:rsid w:val="00A47621"/>
    <w:rsid w:val="00A50EF7"/>
    <w:rsid w:val="00A524AB"/>
    <w:rsid w:val="00A52F4F"/>
    <w:rsid w:val="00A55B82"/>
    <w:rsid w:val="00A55F63"/>
    <w:rsid w:val="00A5653F"/>
    <w:rsid w:val="00A57DA6"/>
    <w:rsid w:val="00A60377"/>
    <w:rsid w:val="00A60D88"/>
    <w:rsid w:val="00A612EE"/>
    <w:rsid w:val="00A63CC1"/>
    <w:rsid w:val="00A6493D"/>
    <w:rsid w:val="00A651F0"/>
    <w:rsid w:val="00A65A0F"/>
    <w:rsid w:val="00A66986"/>
    <w:rsid w:val="00A674B5"/>
    <w:rsid w:val="00A674D6"/>
    <w:rsid w:val="00A70452"/>
    <w:rsid w:val="00A7127E"/>
    <w:rsid w:val="00A71543"/>
    <w:rsid w:val="00A71A4C"/>
    <w:rsid w:val="00A71B75"/>
    <w:rsid w:val="00A725C8"/>
    <w:rsid w:val="00A72C19"/>
    <w:rsid w:val="00A72FE7"/>
    <w:rsid w:val="00A730A6"/>
    <w:rsid w:val="00A74469"/>
    <w:rsid w:val="00A76025"/>
    <w:rsid w:val="00A7629F"/>
    <w:rsid w:val="00A76DD0"/>
    <w:rsid w:val="00A76DD3"/>
    <w:rsid w:val="00A77D7B"/>
    <w:rsid w:val="00A82DA8"/>
    <w:rsid w:val="00A83C44"/>
    <w:rsid w:val="00A846D7"/>
    <w:rsid w:val="00A84888"/>
    <w:rsid w:val="00A84E39"/>
    <w:rsid w:val="00A856B9"/>
    <w:rsid w:val="00A856C0"/>
    <w:rsid w:val="00A86114"/>
    <w:rsid w:val="00A868DC"/>
    <w:rsid w:val="00A86CA9"/>
    <w:rsid w:val="00A87396"/>
    <w:rsid w:val="00A877C3"/>
    <w:rsid w:val="00A910B8"/>
    <w:rsid w:val="00A9140F"/>
    <w:rsid w:val="00A93318"/>
    <w:rsid w:val="00A93867"/>
    <w:rsid w:val="00A94244"/>
    <w:rsid w:val="00A94B32"/>
    <w:rsid w:val="00A9629D"/>
    <w:rsid w:val="00AA0EE6"/>
    <w:rsid w:val="00AA122B"/>
    <w:rsid w:val="00AA1440"/>
    <w:rsid w:val="00AA4089"/>
    <w:rsid w:val="00AA4184"/>
    <w:rsid w:val="00AA4208"/>
    <w:rsid w:val="00AA6D48"/>
    <w:rsid w:val="00AA7761"/>
    <w:rsid w:val="00AA785C"/>
    <w:rsid w:val="00AB0890"/>
    <w:rsid w:val="00AB0DDE"/>
    <w:rsid w:val="00AB10CD"/>
    <w:rsid w:val="00AB127B"/>
    <w:rsid w:val="00AB133F"/>
    <w:rsid w:val="00AB19BA"/>
    <w:rsid w:val="00AB22F9"/>
    <w:rsid w:val="00AB2660"/>
    <w:rsid w:val="00AB388F"/>
    <w:rsid w:val="00AB4FFB"/>
    <w:rsid w:val="00AB704A"/>
    <w:rsid w:val="00AB744C"/>
    <w:rsid w:val="00AB77EF"/>
    <w:rsid w:val="00AB79B1"/>
    <w:rsid w:val="00AB7B16"/>
    <w:rsid w:val="00AC01A9"/>
    <w:rsid w:val="00AC09E0"/>
    <w:rsid w:val="00AC1ADF"/>
    <w:rsid w:val="00AC350B"/>
    <w:rsid w:val="00AC359D"/>
    <w:rsid w:val="00AC3E2B"/>
    <w:rsid w:val="00AC4137"/>
    <w:rsid w:val="00AC5BA1"/>
    <w:rsid w:val="00AC6371"/>
    <w:rsid w:val="00AC6C92"/>
    <w:rsid w:val="00AC77BE"/>
    <w:rsid w:val="00AD0027"/>
    <w:rsid w:val="00AD187C"/>
    <w:rsid w:val="00AD1C18"/>
    <w:rsid w:val="00AD1E21"/>
    <w:rsid w:val="00AD2CAE"/>
    <w:rsid w:val="00AD4818"/>
    <w:rsid w:val="00AD51A6"/>
    <w:rsid w:val="00AD536C"/>
    <w:rsid w:val="00AE004F"/>
    <w:rsid w:val="00AE0151"/>
    <w:rsid w:val="00AE0252"/>
    <w:rsid w:val="00AE1016"/>
    <w:rsid w:val="00AE241B"/>
    <w:rsid w:val="00AE2565"/>
    <w:rsid w:val="00AE2F1F"/>
    <w:rsid w:val="00AE3048"/>
    <w:rsid w:val="00AE3D3B"/>
    <w:rsid w:val="00AE459E"/>
    <w:rsid w:val="00AE4786"/>
    <w:rsid w:val="00AE515B"/>
    <w:rsid w:val="00AE55C3"/>
    <w:rsid w:val="00AE5913"/>
    <w:rsid w:val="00AE688C"/>
    <w:rsid w:val="00AE6B38"/>
    <w:rsid w:val="00AE7E93"/>
    <w:rsid w:val="00AE7F45"/>
    <w:rsid w:val="00AF0368"/>
    <w:rsid w:val="00AF2264"/>
    <w:rsid w:val="00AF28D5"/>
    <w:rsid w:val="00AF420B"/>
    <w:rsid w:val="00AF42CF"/>
    <w:rsid w:val="00AF469D"/>
    <w:rsid w:val="00AF4880"/>
    <w:rsid w:val="00AF4EAA"/>
    <w:rsid w:val="00AF5398"/>
    <w:rsid w:val="00AF5507"/>
    <w:rsid w:val="00AF6377"/>
    <w:rsid w:val="00B00C32"/>
    <w:rsid w:val="00B00E9D"/>
    <w:rsid w:val="00B01719"/>
    <w:rsid w:val="00B01850"/>
    <w:rsid w:val="00B02D19"/>
    <w:rsid w:val="00B033AA"/>
    <w:rsid w:val="00B06B2B"/>
    <w:rsid w:val="00B06CA1"/>
    <w:rsid w:val="00B06D2D"/>
    <w:rsid w:val="00B07B67"/>
    <w:rsid w:val="00B07DDD"/>
    <w:rsid w:val="00B07E93"/>
    <w:rsid w:val="00B10229"/>
    <w:rsid w:val="00B10C05"/>
    <w:rsid w:val="00B11C97"/>
    <w:rsid w:val="00B120F1"/>
    <w:rsid w:val="00B127D9"/>
    <w:rsid w:val="00B12859"/>
    <w:rsid w:val="00B12958"/>
    <w:rsid w:val="00B17F1C"/>
    <w:rsid w:val="00B200EF"/>
    <w:rsid w:val="00B20147"/>
    <w:rsid w:val="00B21142"/>
    <w:rsid w:val="00B21510"/>
    <w:rsid w:val="00B216B9"/>
    <w:rsid w:val="00B21B38"/>
    <w:rsid w:val="00B22CDF"/>
    <w:rsid w:val="00B23032"/>
    <w:rsid w:val="00B23327"/>
    <w:rsid w:val="00B23FBE"/>
    <w:rsid w:val="00B24682"/>
    <w:rsid w:val="00B2511C"/>
    <w:rsid w:val="00B26636"/>
    <w:rsid w:val="00B26844"/>
    <w:rsid w:val="00B27688"/>
    <w:rsid w:val="00B30331"/>
    <w:rsid w:val="00B31A91"/>
    <w:rsid w:val="00B32EC7"/>
    <w:rsid w:val="00B3340E"/>
    <w:rsid w:val="00B337F1"/>
    <w:rsid w:val="00B3499B"/>
    <w:rsid w:val="00B34A13"/>
    <w:rsid w:val="00B34A45"/>
    <w:rsid w:val="00B35200"/>
    <w:rsid w:val="00B35465"/>
    <w:rsid w:val="00B35DDA"/>
    <w:rsid w:val="00B35F70"/>
    <w:rsid w:val="00B36C64"/>
    <w:rsid w:val="00B36D6F"/>
    <w:rsid w:val="00B370DB"/>
    <w:rsid w:val="00B37121"/>
    <w:rsid w:val="00B4022E"/>
    <w:rsid w:val="00B40B8A"/>
    <w:rsid w:val="00B40D55"/>
    <w:rsid w:val="00B418F2"/>
    <w:rsid w:val="00B42B24"/>
    <w:rsid w:val="00B4392B"/>
    <w:rsid w:val="00B43CB4"/>
    <w:rsid w:val="00B4420A"/>
    <w:rsid w:val="00B44700"/>
    <w:rsid w:val="00B471B3"/>
    <w:rsid w:val="00B47CB8"/>
    <w:rsid w:val="00B500DC"/>
    <w:rsid w:val="00B51DF8"/>
    <w:rsid w:val="00B51E48"/>
    <w:rsid w:val="00B5308E"/>
    <w:rsid w:val="00B534E1"/>
    <w:rsid w:val="00B537F8"/>
    <w:rsid w:val="00B53CAF"/>
    <w:rsid w:val="00B541BC"/>
    <w:rsid w:val="00B54472"/>
    <w:rsid w:val="00B54647"/>
    <w:rsid w:val="00B57974"/>
    <w:rsid w:val="00B61901"/>
    <w:rsid w:val="00B6293E"/>
    <w:rsid w:val="00B62B3B"/>
    <w:rsid w:val="00B633B2"/>
    <w:rsid w:val="00B64430"/>
    <w:rsid w:val="00B64673"/>
    <w:rsid w:val="00B646F1"/>
    <w:rsid w:val="00B64749"/>
    <w:rsid w:val="00B65371"/>
    <w:rsid w:val="00B65608"/>
    <w:rsid w:val="00B65A86"/>
    <w:rsid w:val="00B66865"/>
    <w:rsid w:val="00B66907"/>
    <w:rsid w:val="00B67CEF"/>
    <w:rsid w:val="00B70067"/>
    <w:rsid w:val="00B70627"/>
    <w:rsid w:val="00B71147"/>
    <w:rsid w:val="00B715E5"/>
    <w:rsid w:val="00B719B1"/>
    <w:rsid w:val="00B72259"/>
    <w:rsid w:val="00B72EAB"/>
    <w:rsid w:val="00B7317B"/>
    <w:rsid w:val="00B73B34"/>
    <w:rsid w:val="00B74B7C"/>
    <w:rsid w:val="00B74E5D"/>
    <w:rsid w:val="00B74F16"/>
    <w:rsid w:val="00B75B89"/>
    <w:rsid w:val="00B7620C"/>
    <w:rsid w:val="00B76C26"/>
    <w:rsid w:val="00B77AA1"/>
    <w:rsid w:val="00B805E4"/>
    <w:rsid w:val="00B80BB5"/>
    <w:rsid w:val="00B81355"/>
    <w:rsid w:val="00B81F38"/>
    <w:rsid w:val="00B82379"/>
    <w:rsid w:val="00B828AF"/>
    <w:rsid w:val="00B82FAC"/>
    <w:rsid w:val="00B838A3"/>
    <w:rsid w:val="00B8502A"/>
    <w:rsid w:val="00B854CC"/>
    <w:rsid w:val="00B8611A"/>
    <w:rsid w:val="00B86921"/>
    <w:rsid w:val="00B87F57"/>
    <w:rsid w:val="00B907AC"/>
    <w:rsid w:val="00B909C5"/>
    <w:rsid w:val="00B90B60"/>
    <w:rsid w:val="00B90FF7"/>
    <w:rsid w:val="00B919B9"/>
    <w:rsid w:val="00B937CA"/>
    <w:rsid w:val="00B947C4"/>
    <w:rsid w:val="00B94FE9"/>
    <w:rsid w:val="00B950E5"/>
    <w:rsid w:val="00B95142"/>
    <w:rsid w:val="00B951CA"/>
    <w:rsid w:val="00B95479"/>
    <w:rsid w:val="00B956FE"/>
    <w:rsid w:val="00B96090"/>
    <w:rsid w:val="00B97634"/>
    <w:rsid w:val="00B976CA"/>
    <w:rsid w:val="00B9777E"/>
    <w:rsid w:val="00B97943"/>
    <w:rsid w:val="00BA0431"/>
    <w:rsid w:val="00BA1C24"/>
    <w:rsid w:val="00BA22F4"/>
    <w:rsid w:val="00BA2425"/>
    <w:rsid w:val="00BA364F"/>
    <w:rsid w:val="00BA3F2A"/>
    <w:rsid w:val="00BA43B8"/>
    <w:rsid w:val="00BA4E5C"/>
    <w:rsid w:val="00BA4F90"/>
    <w:rsid w:val="00BA5296"/>
    <w:rsid w:val="00BA7A9A"/>
    <w:rsid w:val="00BB2311"/>
    <w:rsid w:val="00BB2432"/>
    <w:rsid w:val="00BB3521"/>
    <w:rsid w:val="00BB4182"/>
    <w:rsid w:val="00BB685E"/>
    <w:rsid w:val="00BB784D"/>
    <w:rsid w:val="00BB7A7C"/>
    <w:rsid w:val="00BC1395"/>
    <w:rsid w:val="00BC35CD"/>
    <w:rsid w:val="00BC467A"/>
    <w:rsid w:val="00BC4C16"/>
    <w:rsid w:val="00BC5DAA"/>
    <w:rsid w:val="00BC66A2"/>
    <w:rsid w:val="00BC6889"/>
    <w:rsid w:val="00BC6B4B"/>
    <w:rsid w:val="00BD08B5"/>
    <w:rsid w:val="00BD10A4"/>
    <w:rsid w:val="00BD1402"/>
    <w:rsid w:val="00BD2DAF"/>
    <w:rsid w:val="00BD4753"/>
    <w:rsid w:val="00BD48C0"/>
    <w:rsid w:val="00BD63C9"/>
    <w:rsid w:val="00BD7242"/>
    <w:rsid w:val="00BD7899"/>
    <w:rsid w:val="00BE0BCD"/>
    <w:rsid w:val="00BE17DF"/>
    <w:rsid w:val="00BE2611"/>
    <w:rsid w:val="00BE35E6"/>
    <w:rsid w:val="00BE398E"/>
    <w:rsid w:val="00BE39AF"/>
    <w:rsid w:val="00BE4B35"/>
    <w:rsid w:val="00BE5565"/>
    <w:rsid w:val="00BE5AD0"/>
    <w:rsid w:val="00BE6837"/>
    <w:rsid w:val="00BE6970"/>
    <w:rsid w:val="00BE791E"/>
    <w:rsid w:val="00BE7F57"/>
    <w:rsid w:val="00BE7F69"/>
    <w:rsid w:val="00BF0C90"/>
    <w:rsid w:val="00BF0CDB"/>
    <w:rsid w:val="00BF0D2E"/>
    <w:rsid w:val="00BF1808"/>
    <w:rsid w:val="00BF1FDF"/>
    <w:rsid w:val="00BF29AB"/>
    <w:rsid w:val="00BF3026"/>
    <w:rsid w:val="00BF3779"/>
    <w:rsid w:val="00BF4961"/>
    <w:rsid w:val="00BF4EF5"/>
    <w:rsid w:val="00BF5965"/>
    <w:rsid w:val="00C001BE"/>
    <w:rsid w:val="00C005B9"/>
    <w:rsid w:val="00C00DED"/>
    <w:rsid w:val="00C01B09"/>
    <w:rsid w:val="00C026A8"/>
    <w:rsid w:val="00C03214"/>
    <w:rsid w:val="00C0423C"/>
    <w:rsid w:val="00C0428A"/>
    <w:rsid w:val="00C049CB"/>
    <w:rsid w:val="00C06858"/>
    <w:rsid w:val="00C10FC3"/>
    <w:rsid w:val="00C110AF"/>
    <w:rsid w:val="00C11BC4"/>
    <w:rsid w:val="00C12138"/>
    <w:rsid w:val="00C141DE"/>
    <w:rsid w:val="00C169BD"/>
    <w:rsid w:val="00C16C40"/>
    <w:rsid w:val="00C17CC3"/>
    <w:rsid w:val="00C200CA"/>
    <w:rsid w:val="00C2107A"/>
    <w:rsid w:val="00C22146"/>
    <w:rsid w:val="00C221F8"/>
    <w:rsid w:val="00C22646"/>
    <w:rsid w:val="00C22B56"/>
    <w:rsid w:val="00C2370D"/>
    <w:rsid w:val="00C24BC1"/>
    <w:rsid w:val="00C24D11"/>
    <w:rsid w:val="00C255AC"/>
    <w:rsid w:val="00C25E73"/>
    <w:rsid w:val="00C27071"/>
    <w:rsid w:val="00C27A7C"/>
    <w:rsid w:val="00C315BB"/>
    <w:rsid w:val="00C316FE"/>
    <w:rsid w:val="00C323C8"/>
    <w:rsid w:val="00C32985"/>
    <w:rsid w:val="00C33B0C"/>
    <w:rsid w:val="00C33C99"/>
    <w:rsid w:val="00C34105"/>
    <w:rsid w:val="00C35B9F"/>
    <w:rsid w:val="00C35C51"/>
    <w:rsid w:val="00C363CA"/>
    <w:rsid w:val="00C36D38"/>
    <w:rsid w:val="00C42E11"/>
    <w:rsid w:val="00C42F84"/>
    <w:rsid w:val="00C44904"/>
    <w:rsid w:val="00C4499C"/>
    <w:rsid w:val="00C4556D"/>
    <w:rsid w:val="00C45B80"/>
    <w:rsid w:val="00C473C6"/>
    <w:rsid w:val="00C47467"/>
    <w:rsid w:val="00C50610"/>
    <w:rsid w:val="00C50C35"/>
    <w:rsid w:val="00C50FBD"/>
    <w:rsid w:val="00C51492"/>
    <w:rsid w:val="00C53CC5"/>
    <w:rsid w:val="00C53F19"/>
    <w:rsid w:val="00C5508C"/>
    <w:rsid w:val="00C55B57"/>
    <w:rsid w:val="00C55B74"/>
    <w:rsid w:val="00C57786"/>
    <w:rsid w:val="00C57B5B"/>
    <w:rsid w:val="00C60F2B"/>
    <w:rsid w:val="00C61008"/>
    <w:rsid w:val="00C6106C"/>
    <w:rsid w:val="00C62111"/>
    <w:rsid w:val="00C62290"/>
    <w:rsid w:val="00C62429"/>
    <w:rsid w:val="00C6339F"/>
    <w:rsid w:val="00C63AC2"/>
    <w:rsid w:val="00C63CCC"/>
    <w:rsid w:val="00C64778"/>
    <w:rsid w:val="00C651D7"/>
    <w:rsid w:val="00C659DB"/>
    <w:rsid w:val="00C65CB3"/>
    <w:rsid w:val="00C66753"/>
    <w:rsid w:val="00C700F3"/>
    <w:rsid w:val="00C703C3"/>
    <w:rsid w:val="00C70CF4"/>
    <w:rsid w:val="00C71BD6"/>
    <w:rsid w:val="00C71C54"/>
    <w:rsid w:val="00C71F69"/>
    <w:rsid w:val="00C731FB"/>
    <w:rsid w:val="00C7365E"/>
    <w:rsid w:val="00C73768"/>
    <w:rsid w:val="00C73FAF"/>
    <w:rsid w:val="00C740AC"/>
    <w:rsid w:val="00C74FBB"/>
    <w:rsid w:val="00C75C62"/>
    <w:rsid w:val="00C75FEA"/>
    <w:rsid w:val="00C769BC"/>
    <w:rsid w:val="00C77240"/>
    <w:rsid w:val="00C800BD"/>
    <w:rsid w:val="00C807B2"/>
    <w:rsid w:val="00C81244"/>
    <w:rsid w:val="00C81E00"/>
    <w:rsid w:val="00C82099"/>
    <w:rsid w:val="00C82ECD"/>
    <w:rsid w:val="00C8474D"/>
    <w:rsid w:val="00C84B40"/>
    <w:rsid w:val="00C84EB5"/>
    <w:rsid w:val="00C87B5C"/>
    <w:rsid w:val="00C87EAD"/>
    <w:rsid w:val="00C90CA6"/>
    <w:rsid w:val="00C91298"/>
    <w:rsid w:val="00C91387"/>
    <w:rsid w:val="00C91550"/>
    <w:rsid w:val="00C925AF"/>
    <w:rsid w:val="00C92674"/>
    <w:rsid w:val="00C92CEC"/>
    <w:rsid w:val="00C92EC0"/>
    <w:rsid w:val="00C93008"/>
    <w:rsid w:val="00C93138"/>
    <w:rsid w:val="00C940CC"/>
    <w:rsid w:val="00C945E7"/>
    <w:rsid w:val="00C94EA2"/>
    <w:rsid w:val="00C94FEF"/>
    <w:rsid w:val="00C95C62"/>
    <w:rsid w:val="00C95EBE"/>
    <w:rsid w:val="00C96C7A"/>
    <w:rsid w:val="00C96F6C"/>
    <w:rsid w:val="00C96FAA"/>
    <w:rsid w:val="00C9789E"/>
    <w:rsid w:val="00CA0AD9"/>
    <w:rsid w:val="00CA0BE1"/>
    <w:rsid w:val="00CA0E66"/>
    <w:rsid w:val="00CA13AB"/>
    <w:rsid w:val="00CA1AF3"/>
    <w:rsid w:val="00CA2059"/>
    <w:rsid w:val="00CA37D3"/>
    <w:rsid w:val="00CA3D93"/>
    <w:rsid w:val="00CA4186"/>
    <w:rsid w:val="00CA74E0"/>
    <w:rsid w:val="00CA7EBF"/>
    <w:rsid w:val="00CB029C"/>
    <w:rsid w:val="00CB02FB"/>
    <w:rsid w:val="00CB03E4"/>
    <w:rsid w:val="00CB081C"/>
    <w:rsid w:val="00CB39B6"/>
    <w:rsid w:val="00CB3ED4"/>
    <w:rsid w:val="00CB3F92"/>
    <w:rsid w:val="00CB40FF"/>
    <w:rsid w:val="00CB4D3D"/>
    <w:rsid w:val="00CB5385"/>
    <w:rsid w:val="00CB551A"/>
    <w:rsid w:val="00CB5A23"/>
    <w:rsid w:val="00CB5C0F"/>
    <w:rsid w:val="00CB757A"/>
    <w:rsid w:val="00CB7E27"/>
    <w:rsid w:val="00CC0D3E"/>
    <w:rsid w:val="00CC1775"/>
    <w:rsid w:val="00CC22A2"/>
    <w:rsid w:val="00CC23F2"/>
    <w:rsid w:val="00CC23FC"/>
    <w:rsid w:val="00CC2FBB"/>
    <w:rsid w:val="00CC392F"/>
    <w:rsid w:val="00CC4635"/>
    <w:rsid w:val="00CC46EA"/>
    <w:rsid w:val="00CC51E9"/>
    <w:rsid w:val="00CC5572"/>
    <w:rsid w:val="00CC640B"/>
    <w:rsid w:val="00CC6910"/>
    <w:rsid w:val="00CC6D28"/>
    <w:rsid w:val="00CC6E1B"/>
    <w:rsid w:val="00CC7379"/>
    <w:rsid w:val="00CC7BBE"/>
    <w:rsid w:val="00CD11E7"/>
    <w:rsid w:val="00CD18B4"/>
    <w:rsid w:val="00CD477D"/>
    <w:rsid w:val="00CD51D2"/>
    <w:rsid w:val="00CD571D"/>
    <w:rsid w:val="00CD6CDE"/>
    <w:rsid w:val="00CE177A"/>
    <w:rsid w:val="00CE1EB7"/>
    <w:rsid w:val="00CE2028"/>
    <w:rsid w:val="00CE25D1"/>
    <w:rsid w:val="00CE2813"/>
    <w:rsid w:val="00CE2F45"/>
    <w:rsid w:val="00CE3131"/>
    <w:rsid w:val="00CE3CC4"/>
    <w:rsid w:val="00CE5419"/>
    <w:rsid w:val="00CE6162"/>
    <w:rsid w:val="00CE656D"/>
    <w:rsid w:val="00CE6781"/>
    <w:rsid w:val="00CE6EEF"/>
    <w:rsid w:val="00CE7009"/>
    <w:rsid w:val="00CE745D"/>
    <w:rsid w:val="00CF035D"/>
    <w:rsid w:val="00CF115C"/>
    <w:rsid w:val="00CF22CE"/>
    <w:rsid w:val="00CF3245"/>
    <w:rsid w:val="00CF400A"/>
    <w:rsid w:val="00CF45F5"/>
    <w:rsid w:val="00CF5373"/>
    <w:rsid w:val="00CF55C9"/>
    <w:rsid w:val="00CF5E25"/>
    <w:rsid w:val="00CF6336"/>
    <w:rsid w:val="00CF741B"/>
    <w:rsid w:val="00CF7617"/>
    <w:rsid w:val="00CF7859"/>
    <w:rsid w:val="00CF7C0B"/>
    <w:rsid w:val="00CF7C5F"/>
    <w:rsid w:val="00D00E07"/>
    <w:rsid w:val="00D00F2D"/>
    <w:rsid w:val="00D03158"/>
    <w:rsid w:val="00D03B2D"/>
    <w:rsid w:val="00D0532E"/>
    <w:rsid w:val="00D05341"/>
    <w:rsid w:val="00D053DB"/>
    <w:rsid w:val="00D06D95"/>
    <w:rsid w:val="00D1064A"/>
    <w:rsid w:val="00D10AC3"/>
    <w:rsid w:val="00D111AB"/>
    <w:rsid w:val="00D11432"/>
    <w:rsid w:val="00D11F1C"/>
    <w:rsid w:val="00D13084"/>
    <w:rsid w:val="00D13268"/>
    <w:rsid w:val="00D138C5"/>
    <w:rsid w:val="00D14041"/>
    <w:rsid w:val="00D151F0"/>
    <w:rsid w:val="00D153EC"/>
    <w:rsid w:val="00D1641E"/>
    <w:rsid w:val="00D17616"/>
    <w:rsid w:val="00D213CC"/>
    <w:rsid w:val="00D21F1D"/>
    <w:rsid w:val="00D2240D"/>
    <w:rsid w:val="00D22F35"/>
    <w:rsid w:val="00D23C73"/>
    <w:rsid w:val="00D26621"/>
    <w:rsid w:val="00D271A6"/>
    <w:rsid w:val="00D27516"/>
    <w:rsid w:val="00D27C45"/>
    <w:rsid w:val="00D27DE1"/>
    <w:rsid w:val="00D30891"/>
    <w:rsid w:val="00D30B8F"/>
    <w:rsid w:val="00D323A1"/>
    <w:rsid w:val="00D323A4"/>
    <w:rsid w:val="00D33104"/>
    <w:rsid w:val="00D33642"/>
    <w:rsid w:val="00D33FD4"/>
    <w:rsid w:val="00D352EC"/>
    <w:rsid w:val="00D3625F"/>
    <w:rsid w:val="00D3633D"/>
    <w:rsid w:val="00D403FF"/>
    <w:rsid w:val="00D413E7"/>
    <w:rsid w:val="00D4290A"/>
    <w:rsid w:val="00D43459"/>
    <w:rsid w:val="00D43733"/>
    <w:rsid w:val="00D45804"/>
    <w:rsid w:val="00D469A8"/>
    <w:rsid w:val="00D47738"/>
    <w:rsid w:val="00D47CD7"/>
    <w:rsid w:val="00D5017C"/>
    <w:rsid w:val="00D505B3"/>
    <w:rsid w:val="00D51688"/>
    <w:rsid w:val="00D517E0"/>
    <w:rsid w:val="00D5238A"/>
    <w:rsid w:val="00D52591"/>
    <w:rsid w:val="00D52B1B"/>
    <w:rsid w:val="00D535BE"/>
    <w:rsid w:val="00D54969"/>
    <w:rsid w:val="00D552D4"/>
    <w:rsid w:val="00D55EC7"/>
    <w:rsid w:val="00D56077"/>
    <w:rsid w:val="00D56990"/>
    <w:rsid w:val="00D60123"/>
    <w:rsid w:val="00D6214F"/>
    <w:rsid w:val="00D62492"/>
    <w:rsid w:val="00D6274F"/>
    <w:rsid w:val="00D627A6"/>
    <w:rsid w:val="00D63897"/>
    <w:rsid w:val="00D64676"/>
    <w:rsid w:val="00D65501"/>
    <w:rsid w:val="00D6716D"/>
    <w:rsid w:val="00D67B18"/>
    <w:rsid w:val="00D70B8C"/>
    <w:rsid w:val="00D714BB"/>
    <w:rsid w:val="00D740E8"/>
    <w:rsid w:val="00D7416E"/>
    <w:rsid w:val="00D7434D"/>
    <w:rsid w:val="00D74F03"/>
    <w:rsid w:val="00D75377"/>
    <w:rsid w:val="00D75535"/>
    <w:rsid w:val="00D75AC2"/>
    <w:rsid w:val="00D75F89"/>
    <w:rsid w:val="00D801E6"/>
    <w:rsid w:val="00D80A55"/>
    <w:rsid w:val="00D81093"/>
    <w:rsid w:val="00D81CA0"/>
    <w:rsid w:val="00D824A8"/>
    <w:rsid w:val="00D82957"/>
    <w:rsid w:val="00D83605"/>
    <w:rsid w:val="00D83760"/>
    <w:rsid w:val="00D8413F"/>
    <w:rsid w:val="00D841C8"/>
    <w:rsid w:val="00D84669"/>
    <w:rsid w:val="00D85724"/>
    <w:rsid w:val="00D86797"/>
    <w:rsid w:val="00D86D80"/>
    <w:rsid w:val="00D872EB"/>
    <w:rsid w:val="00D90F1C"/>
    <w:rsid w:val="00D90F88"/>
    <w:rsid w:val="00D913D7"/>
    <w:rsid w:val="00D918C1"/>
    <w:rsid w:val="00D919D9"/>
    <w:rsid w:val="00D923AB"/>
    <w:rsid w:val="00D9273D"/>
    <w:rsid w:val="00D94EC4"/>
    <w:rsid w:val="00D95CAC"/>
    <w:rsid w:val="00D95E43"/>
    <w:rsid w:val="00D97162"/>
    <w:rsid w:val="00D97789"/>
    <w:rsid w:val="00DA0206"/>
    <w:rsid w:val="00DA0CF8"/>
    <w:rsid w:val="00DA0FEC"/>
    <w:rsid w:val="00DA10BF"/>
    <w:rsid w:val="00DA1854"/>
    <w:rsid w:val="00DA2897"/>
    <w:rsid w:val="00DA3EB0"/>
    <w:rsid w:val="00DA47A5"/>
    <w:rsid w:val="00DA4D29"/>
    <w:rsid w:val="00DA6431"/>
    <w:rsid w:val="00DA6F25"/>
    <w:rsid w:val="00DA78C7"/>
    <w:rsid w:val="00DB1B29"/>
    <w:rsid w:val="00DB2BA7"/>
    <w:rsid w:val="00DB3EEE"/>
    <w:rsid w:val="00DB43CE"/>
    <w:rsid w:val="00DB4579"/>
    <w:rsid w:val="00DB57AA"/>
    <w:rsid w:val="00DB581B"/>
    <w:rsid w:val="00DB6EFE"/>
    <w:rsid w:val="00DB7815"/>
    <w:rsid w:val="00DB7910"/>
    <w:rsid w:val="00DB7CF7"/>
    <w:rsid w:val="00DC022E"/>
    <w:rsid w:val="00DC0786"/>
    <w:rsid w:val="00DC0B41"/>
    <w:rsid w:val="00DC0B8F"/>
    <w:rsid w:val="00DC207D"/>
    <w:rsid w:val="00DC2B0B"/>
    <w:rsid w:val="00DC2B37"/>
    <w:rsid w:val="00DC3119"/>
    <w:rsid w:val="00DC3829"/>
    <w:rsid w:val="00DC41A1"/>
    <w:rsid w:val="00DC5C8F"/>
    <w:rsid w:val="00DC6306"/>
    <w:rsid w:val="00DC6B03"/>
    <w:rsid w:val="00DC7A48"/>
    <w:rsid w:val="00DC7FFC"/>
    <w:rsid w:val="00DD00ED"/>
    <w:rsid w:val="00DD02BA"/>
    <w:rsid w:val="00DD0369"/>
    <w:rsid w:val="00DD59E9"/>
    <w:rsid w:val="00DD5D71"/>
    <w:rsid w:val="00DD5E6F"/>
    <w:rsid w:val="00DD68E5"/>
    <w:rsid w:val="00DE1233"/>
    <w:rsid w:val="00DE2960"/>
    <w:rsid w:val="00DE2FE4"/>
    <w:rsid w:val="00DE3A2E"/>
    <w:rsid w:val="00DE4262"/>
    <w:rsid w:val="00DE51CA"/>
    <w:rsid w:val="00DE561A"/>
    <w:rsid w:val="00DE5B6D"/>
    <w:rsid w:val="00DE7404"/>
    <w:rsid w:val="00DE77B5"/>
    <w:rsid w:val="00DF0413"/>
    <w:rsid w:val="00DF1D61"/>
    <w:rsid w:val="00DF278D"/>
    <w:rsid w:val="00DF2E3D"/>
    <w:rsid w:val="00DF2EB4"/>
    <w:rsid w:val="00DF30F5"/>
    <w:rsid w:val="00DF38C5"/>
    <w:rsid w:val="00DF3E44"/>
    <w:rsid w:val="00DF6250"/>
    <w:rsid w:val="00DF6AED"/>
    <w:rsid w:val="00DF6B46"/>
    <w:rsid w:val="00DF7510"/>
    <w:rsid w:val="00DF7764"/>
    <w:rsid w:val="00DF78A4"/>
    <w:rsid w:val="00DF78C3"/>
    <w:rsid w:val="00E00082"/>
    <w:rsid w:val="00E00B0C"/>
    <w:rsid w:val="00E0166A"/>
    <w:rsid w:val="00E02783"/>
    <w:rsid w:val="00E0291B"/>
    <w:rsid w:val="00E02CB7"/>
    <w:rsid w:val="00E02F8A"/>
    <w:rsid w:val="00E0301F"/>
    <w:rsid w:val="00E0362E"/>
    <w:rsid w:val="00E03B69"/>
    <w:rsid w:val="00E043FD"/>
    <w:rsid w:val="00E04771"/>
    <w:rsid w:val="00E05BCB"/>
    <w:rsid w:val="00E05D80"/>
    <w:rsid w:val="00E06B6E"/>
    <w:rsid w:val="00E07F93"/>
    <w:rsid w:val="00E1098E"/>
    <w:rsid w:val="00E10E52"/>
    <w:rsid w:val="00E11E93"/>
    <w:rsid w:val="00E123BA"/>
    <w:rsid w:val="00E13639"/>
    <w:rsid w:val="00E13AF1"/>
    <w:rsid w:val="00E13B17"/>
    <w:rsid w:val="00E13D9D"/>
    <w:rsid w:val="00E14337"/>
    <w:rsid w:val="00E14573"/>
    <w:rsid w:val="00E145BC"/>
    <w:rsid w:val="00E153D9"/>
    <w:rsid w:val="00E155DA"/>
    <w:rsid w:val="00E17F78"/>
    <w:rsid w:val="00E20456"/>
    <w:rsid w:val="00E20A1A"/>
    <w:rsid w:val="00E21639"/>
    <w:rsid w:val="00E21D46"/>
    <w:rsid w:val="00E24CA6"/>
    <w:rsid w:val="00E25E91"/>
    <w:rsid w:val="00E264B3"/>
    <w:rsid w:val="00E26E2F"/>
    <w:rsid w:val="00E26E34"/>
    <w:rsid w:val="00E272FB"/>
    <w:rsid w:val="00E2731F"/>
    <w:rsid w:val="00E27358"/>
    <w:rsid w:val="00E27CD3"/>
    <w:rsid w:val="00E27F79"/>
    <w:rsid w:val="00E3001F"/>
    <w:rsid w:val="00E30559"/>
    <w:rsid w:val="00E30D52"/>
    <w:rsid w:val="00E334B6"/>
    <w:rsid w:val="00E353D1"/>
    <w:rsid w:val="00E35903"/>
    <w:rsid w:val="00E35BC6"/>
    <w:rsid w:val="00E36F49"/>
    <w:rsid w:val="00E40442"/>
    <w:rsid w:val="00E40661"/>
    <w:rsid w:val="00E40D23"/>
    <w:rsid w:val="00E41682"/>
    <w:rsid w:val="00E41905"/>
    <w:rsid w:val="00E41F7D"/>
    <w:rsid w:val="00E42C96"/>
    <w:rsid w:val="00E4408F"/>
    <w:rsid w:val="00E4430C"/>
    <w:rsid w:val="00E44417"/>
    <w:rsid w:val="00E44ED4"/>
    <w:rsid w:val="00E4583D"/>
    <w:rsid w:val="00E45875"/>
    <w:rsid w:val="00E45BFB"/>
    <w:rsid w:val="00E45DB0"/>
    <w:rsid w:val="00E462FD"/>
    <w:rsid w:val="00E4640B"/>
    <w:rsid w:val="00E470CD"/>
    <w:rsid w:val="00E5067E"/>
    <w:rsid w:val="00E50A41"/>
    <w:rsid w:val="00E50F61"/>
    <w:rsid w:val="00E51860"/>
    <w:rsid w:val="00E51DBA"/>
    <w:rsid w:val="00E546FE"/>
    <w:rsid w:val="00E54EF6"/>
    <w:rsid w:val="00E560AA"/>
    <w:rsid w:val="00E5680F"/>
    <w:rsid w:val="00E56A40"/>
    <w:rsid w:val="00E56D31"/>
    <w:rsid w:val="00E56DB3"/>
    <w:rsid w:val="00E56ED3"/>
    <w:rsid w:val="00E57396"/>
    <w:rsid w:val="00E57453"/>
    <w:rsid w:val="00E57906"/>
    <w:rsid w:val="00E61606"/>
    <w:rsid w:val="00E6388C"/>
    <w:rsid w:val="00E638C4"/>
    <w:rsid w:val="00E6467F"/>
    <w:rsid w:val="00E649C9"/>
    <w:rsid w:val="00E64D76"/>
    <w:rsid w:val="00E64D94"/>
    <w:rsid w:val="00E65167"/>
    <w:rsid w:val="00E65D2A"/>
    <w:rsid w:val="00E66492"/>
    <w:rsid w:val="00E666DD"/>
    <w:rsid w:val="00E66CAC"/>
    <w:rsid w:val="00E6729D"/>
    <w:rsid w:val="00E6755A"/>
    <w:rsid w:val="00E70B29"/>
    <w:rsid w:val="00E70E1A"/>
    <w:rsid w:val="00E71227"/>
    <w:rsid w:val="00E72708"/>
    <w:rsid w:val="00E72FDB"/>
    <w:rsid w:val="00E73786"/>
    <w:rsid w:val="00E73C4E"/>
    <w:rsid w:val="00E745E6"/>
    <w:rsid w:val="00E75A79"/>
    <w:rsid w:val="00E76DCE"/>
    <w:rsid w:val="00E771BB"/>
    <w:rsid w:val="00E77824"/>
    <w:rsid w:val="00E82310"/>
    <w:rsid w:val="00E82B8D"/>
    <w:rsid w:val="00E82C84"/>
    <w:rsid w:val="00E83013"/>
    <w:rsid w:val="00E833BE"/>
    <w:rsid w:val="00E842F1"/>
    <w:rsid w:val="00E86F5C"/>
    <w:rsid w:val="00E87108"/>
    <w:rsid w:val="00E8723F"/>
    <w:rsid w:val="00E8771C"/>
    <w:rsid w:val="00E87743"/>
    <w:rsid w:val="00E87DA9"/>
    <w:rsid w:val="00E9035B"/>
    <w:rsid w:val="00E90731"/>
    <w:rsid w:val="00E90C5E"/>
    <w:rsid w:val="00E90F49"/>
    <w:rsid w:val="00E91679"/>
    <w:rsid w:val="00E92533"/>
    <w:rsid w:val="00E92923"/>
    <w:rsid w:val="00E92ED0"/>
    <w:rsid w:val="00E9314F"/>
    <w:rsid w:val="00E9464C"/>
    <w:rsid w:val="00E952AB"/>
    <w:rsid w:val="00E959B9"/>
    <w:rsid w:val="00E97756"/>
    <w:rsid w:val="00E97AC2"/>
    <w:rsid w:val="00E97EF7"/>
    <w:rsid w:val="00EA0447"/>
    <w:rsid w:val="00EA0F6E"/>
    <w:rsid w:val="00EA1DA4"/>
    <w:rsid w:val="00EA28E9"/>
    <w:rsid w:val="00EA31AE"/>
    <w:rsid w:val="00EA3424"/>
    <w:rsid w:val="00EA3DFE"/>
    <w:rsid w:val="00EA40A4"/>
    <w:rsid w:val="00EA42AA"/>
    <w:rsid w:val="00EA5857"/>
    <w:rsid w:val="00EA59ED"/>
    <w:rsid w:val="00EA6726"/>
    <w:rsid w:val="00EA7F57"/>
    <w:rsid w:val="00EB044D"/>
    <w:rsid w:val="00EB3084"/>
    <w:rsid w:val="00EB31F8"/>
    <w:rsid w:val="00EB3557"/>
    <w:rsid w:val="00EB562F"/>
    <w:rsid w:val="00EB5C6B"/>
    <w:rsid w:val="00EB6116"/>
    <w:rsid w:val="00EB6276"/>
    <w:rsid w:val="00EB6C62"/>
    <w:rsid w:val="00EB6D23"/>
    <w:rsid w:val="00EC0271"/>
    <w:rsid w:val="00EC0A27"/>
    <w:rsid w:val="00EC135F"/>
    <w:rsid w:val="00EC2C7D"/>
    <w:rsid w:val="00EC3B02"/>
    <w:rsid w:val="00EC5808"/>
    <w:rsid w:val="00ED0277"/>
    <w:rsid w:val="00ED07D0"/>
    <w:rsid w:val="00ED0CAD"/>
    <w:rsid w:val="00ED0D04"/>
    <w:rsid w:val="00ED0D1A"/>
    <w:rsid w:val="00ED163B"/>
    <w:rsid w:val="00ED164E"/>
    <w:rsid w:val="00ED1AFD"/>
    <w:rsid w:val="00ED1E0F"/>
    <w:rsid w:val="00ED2108"/>
    <w:rsid w:val="00ED302A"/>
    <w:rsid w:val="00ED353F"/>
    <w:rsid w:val="00ED385C"/>
    <w:rsid w:val="00ED550F"/>
    <w:rsid w:val="00ED58E3"/>
    <w:rsid w:val="00ED5B85"/>
    <w:rsid w:val="00ED67DF"/>
    <w:rsid w:val="00ED6CAF"/>
    <w:rsid w:val="00EE152F"/>
    <w:rsid w:val="00EE1888"/>
    <w:rsid w:val="00EE2169"/>
    <w:rsid w:val="00EE2344"/>
    <w:rsid w:val="00EE2AEB"/>
    <w:rsid w:val="00EE365B"/>
    <w:rsid w:val="00EE373B"/>
    <w:rsid w:val="00EE3820"/>
    <w:rsid w:val="00EE38AB"/>
    <w:rsid w:val="00EE3A48"/>
    <w:rsid w:val="00EE485C"/>
    <w:rsid w:val="00EE4E49"/>
    <w:rsid w:val="00EE5C00"/>
    <w:rsid w:val="00EE6892"/>
    <w:rsid w:val="00EE6EBA"/>
    <w:rsid w:val="00EE759D"/>
    <w:rsid w:val="00EF01D2"/>
    <w:rsid w:val="00EF0D26"/>
    <w:rsid w:val="00EF179A"/>
    <w:rsid w:val="00EF2BA0"/>
    <w:rsid w:val="00EF333E"/>
    <w:rsid w:val="00EF425A"/>
    <w:rsid w:val="00EF42BD"/>
    <w:rsid w:val="00EF438F"/>
    <w:rsid w:val="00EF4A66"/>
    <w:rsid w:val="00EF599D"/>
    <w:rsid w:val="00EF6522"/>
    <w:rsid w:val="00EF6DE4"/>
    <w:rsid w:val="00EF733B"/>
    <w:rsid w:val="00EF7C55"/>
    <w:rsid w:val="00F003AF"/>
    <w:rsid w:val="00F00DB5"/>
    <w:rsid w:val="00F024B6"/>
    <w:rsid w:val="00F024C0"/>
    <w:rsid w:val="00F0323A"/>
    <w:rsid w:val="00F03705"/>
    <w:rsid w:val="00F03D19"/>
    <w:rsid w:val="00F043CF"/>
    <w:rsid w:val="00F043E6"/>
    <w:rsid w:val="00F068FB"/>
    <w:rsid w:val="00F07101"/>
    <w:rsid w:val="00F10294"/>
    <w:rsid w:val="00F116F4"/>
    <w:rsid w:val="00F11FB7"/>
    <w:rsid w:val="00F12483"/>
    <w:rsid w:val="00F12C54"/>
    <w:rsid w:val="00F138D0"/>
    <w:rsid w:val="00F13C24"/>
    <w:rsid w:val="00F1474F"/>
    <w:rsid w:val="00F149F9"/>
    <w:rsid w:val="00F1643E"/>
    <w:rsid w:val="00F17A85"/>
    <w:rsid w:val="00F17C8F"/>
    <w:rsid w:val="00F20155"/>
    <w:rsid w:val="00F20F83"/>
    <w:rsid w:val="00F21481"/>
    <w:rsid w:val="00F21C59"/>
    <w:rsid w:val="00F24145"/>
    <w:rsid w:val="00F244C9"/>
    <w:rsid w:val="00F257B0"/>
    <w:rsid w:val="00F2734F"/>
    <w:rsid w:val="00F27799"/>
    <w:rsid w:val="00F302B0"/>
    <w:rsid w:val="00F31231"/>
    <w:rsid w:val="00F31513"/>
    <w:rsid w:val="00F321A6"/>
    <w:rsid w:val="00F32984"/>
    <w:rsid w:val="00F329E0"/>
    <w:rsid w:val="00F32C36"/>
    <w:rsid w:val="00F348D8"/>
    <w:rsid w:val="00F3534F"/>
    <w:rsid w:val="00F353C1"/>
    <w:rsid w:val="00F354BB"/>
    <w:rsid w:val="00F36E24"/>
    <w:rsid w:val="00F37756"/>
    <w:rsid w:val="00F37C99"/>
    <w:rsid w:val="00F37CFD"/>
    <w:rsid w:val="00F415E9"/>
    <w:rsid w:val="00F420CA"/>
    <w:rsid w:val="00F42817"/>
    <w:rsid w:val="00F43636"/>
    <w:rsid w:val="00F43E39"/>
    <w:rsid w:val="00F44AF8"/>
    <w:rsid w:val="00F453E2"/>
    <w:rsid w:val="00F470F6"/>
    <w:rsid w:val="00F506EF"/>
    <w:rsid w:val="00F516C5"/>
    <w:rsid w:val="00F5181C"/>
    <w:rsid w:val="00F51C8C"/>
    <w:rsid w:val="00F52F87"/>
    <w:rsid w:val="00F53173"/>
    <w:rsid w:val="00F533DD"/>
    <w:rsid w:val="00F538EE"/>
    <w:rsid w:val="00F539E6"/>
    <w:rsid w:val="00F53A38"/>
    <w:rsid w:val="00F53AF9"/>
    <w:rsid w:val="00F54511"/>
    <w:rsid w:val="00F54B12"/>
    <w:rsid w:val="00F564EB"/>
    <w:rsid w:val="00F56FE5"/>
    <w:rsid w:val="00F57F47"/>
    <w:rsid w:val="00F62DAF"/>
    <w:rsid w:val="00F630CC"/>
    <w:rsid w:val="00F6330D"/>
    <w:rsid w:val="00F63713"/>
    <w:rsid w:val="00F649AD"/>
    <w:rsid w:val="00F64B37"/>
    <w:rsid w:val="00F71209"/>
    <w:rsid w:val="00F71259"/>
    <w:rsid w:val="00F7144D"/>
    <w:rsid w:val="00F714F9"/>
    <w:rsid w:val="00F71EFC"/>
    <w:rsid w:val="00F7249A"/>
    <w:rsid w:val="00F74576"/>
    <w:rsid w:val="00F74A01"/>
    <w:rsid w:val="00F752E5"/>
    <w:rsid w:val="00F75928"/>
    <w:rsid w:val="00F76317"/>
    <w:rsid w:val="00F7638D"/>
    <w:rsid w:val="00F769EF"/>
    <w:rsid w:val="00F77FAF"/>
    <w:rsid w:val="00F80490"/>
    <w:rsid w:val="00F82812"/>
    <w:rsid w:val="00F8282E"/>
    <w:rsid w:val="00F8465B"/>
    <w:rsid w:val="00F85337"/>
    <w:rsid w:val="00F85535"/>
    <w:rsid w:val="00F859B4"/>
    <w:rsid w:val="00F864FA"/>
    <w:rsid w:val="00F87CD3"/>
    <w:rsid w:val="00F91FFB"/>
    <w:rsid w:val="00F9213D"/>
    <w:rsid w:val="00F922D3"/>
    <w:rsid w:val="00F929DF"/>
    <w:rsid w:val="00F94D74"/>
    <w:rsid w:val="00F94DA2"/>
    <w:rsid w:val="00F95A3B"/>
    <w:rsid w:val="00FA03A0"/>
    <w:rsid w:val="00FA1E86"/>
    <w:rsid w:val="00FA2983"/>
    <w:rsid w:val="00FA3FCB"/>
    <w:rsid w:val="00FA4F9E"/>
    <w:rsid w:val="00FA5A2F"/>
    <w:rsid w:val="00FA677D"/>
    <w:rsid w:val="00FA688E"/>
    <w:rsid w:val="00FA7820"/>
    <w:rsid w:val="00FA7F54"/>
    <w:rsid w:val="00FB023D"/>
    <w:rsid w:val="00FB1BE6"/>
    <w:rsid w:val="00FB254F"/>
    <w:rsid w:val="00FB31AF"/>
    <w:rsid w:val="00FB42A7"/>
    <w:rsid w:val="00FB52E2"/>
    <w:rsid w:val="00FB6109"/>
    <w:rsid w:val="00FB6710"/>
    <w:rsid w:val="00FB72A9"/>
    <w:rsid w:val="00FB76DA"/>
    <w:rsid w:val="00FB7B81"/>
    <w:rsid w:val="00FC0811"/>
    <w:rsid w:val="00FC082B"/>
    <w:rsid w:val="00FC0D78"/>
    <w:rsid w:val="00FC0F5E"/>
    <w:rsid w:val="00FC13EE"/>
    <w:rsid w:val="00FC1A96"/>
    <w:rsid w:val="00FC22FC"/>
    <w:rsid w:val="00FC2615"/>
    <w:rsid w:val="00FC2818"/>
    <w:rsid w:val="00FC311A"/>
    <w:rsid w:val="00FC3416"/>
    <w:rsid w:val="00FC341A"/>
    <w:rsid w:val="00FC3BE9"/>
    <w:rsid w:val="00FC456F"/>
    <w:rsid w:val="00FC46CD"/>
    <w:rsid w:val="00FC52BD"/>
    <w:rsid w:val="00FC5522"/>
    <w:rsid w:val="00FC7400"/>
    <w:rsid w:val="00FC744B"/>
    <w:rsid w:val="00FD3C29"/>
    <w:rsid w:val="00FD5EC4"/>
    <w:rsid w:val="00FD64E8"/>
    <w:rsid w:val="00FD7790"/>
    <w:rsid w:val="00FE04DF"/>
    <w:rsid w:val="00FE085D"/>
    <w:rsid w:val="00FE1373"/>
    <w:rsid w:val="00FE1CDA"/>
    <w:rsid w:val="00FE1DC8"/>
    <w:rsid w:val="00FE2E61"/>
    <w:rsid w:val="00FE3ABF"/>
    <w:rsid w:val="00FE4A6D"/>
    <w:rsid w:val="00FE51D4"/>
    <w:rsid w:val="00FE5B00"/>
    <w:rsid w:val="00FE5E7E"/>
    <w:rsid w:val="00FE5F85"/>
    <w:rsid w:val="00FE6FDF"/>
    <w:rsid w:val="00FE7D56"/>
    <w:rsid w:val="00FF11ED"/>
    <w:rsid w:val="00FF42F8"/>
    <w:rsid w:val="00FF4694"/>
    <w:rsid w:val="00FF4ED9"/>
    <w:rsid w:val="00FF6158"/>
    <w:rsid w:val="00FF6EDA"/>
    <w:rsid w:val="00FF7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9DC48"/>
  <w15:docId w15:val="{DC51B893-167B-465A-80DE-ACED024E5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Char"/>
    <w:basedOn w:val="a"/>
    <w:next w:val="a"/>
    <w:link w:val="11"/>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Numbered text 3,Reset numbering,2,H2,Заголовок 2а,EIA H2,- 1.1,Section,OG Heading 2,contract,h2,H21,Раздел,H22,H23,H24,H211,H25,H212,H221,H231,H241,H2111,H26,H213,H222,H232,H242,H2112,H27,H214,H28,H29,H210,H215,H216,H217,H218,H219,H220,H2110"/>
    <w:basedOn w:val="a"/>
    <w:next w:val="a"/>
    <w:link w:val="23"/>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
    <w:next w:val="a"/>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2"/>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_Подпункт"/>
    <w:basedOn w:val="a"/>
    <w:next w:val="a"/>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
    <w:next w:val="a"/>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2">
    <w:name w:val="Заголовок 5 Знак"/>
    <w:aliases w:val="_Подпункт Знак"/>
    <w:basedOn w:val="a0"/>
    <w:link w:val="50"/>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Верхний колонтитул1"/>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Верхний колонтитул1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Абзац списка ВК"/>
    <w:basedOn w:val="a"/>
    <w:link w:val="a6"/>
    <w:uiPriority w:val="34"/>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uiPriority w:val="99"/>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Знак3 Знак Знак, Знак3 Знак Знак"/>
    <w:basedOn w:val="a"/>
    <w:link w:val="ae"/>
    <w:uiPriority w:val="99"/>
    <w:unhideWhenUsed/>
    <w:qFormat/>
    <w:rsid w:val="0035503B"/>
    <w:pPr>
      <w:tabs>
        <w:tab w:val="center" w:pos="4677"/>
        <w:tab w:val="right" w:pos="9355"/>
      </w:tabs>
    </w:pPr>
  </w:style>
  <w:style w:type="character" w:customStyle="1" w:styleId="ae">
    <w:name w:val="Нижний колонтитул Знак"/>
    <w:aliases w:val="Знак3 Знак,Знак3 Знак Знак Знак, Знак3 Знак Знак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aliases w:val="H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Char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basedOn w:val="a0"/>
    <w:link w:val="20"/>
    <w:uiPriority w:val="9"/>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Head 3 Знак,l3+toc 3 Знак,CT Знак,Sub-section Title Знак,l3 Знак"/>
    <w:basedOn w:val="a0"/>
    <w:link w:val="31"/>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
    <w:uiPriority w:val="99"/>
    <w:rsid w:val="000B6AD2"/>
    <w:rPr>
      <w:rFonts w:ascii="Times New Roman" w:eastAsia="Times New Roman" w:hAnsi="Times New Roman" w:cs="Times New Roman"/>
      <w:sz w:val="24"/>
      <w:szCs w:val="20"/>
      <w:lang w:eastAsia="zh-CN"/>
    </w:rPr>
  </w:style>
  <w:style w:type="character" w:customStyle="1" w:styleId="61">
    <w:name w:val="Заголовок 6 Знак"/>
    <w:basedOn w:val="a0"/>
    <w:link w:val="60"/>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Знак1"/>
    <w:basedOn w:val="a"/>
    <w:link w:val="25"/>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aliases w:val="Знак Знак5,Знак1 Знак"/>
    <w:basedOn w:val="a0"/>
    <w:link w:val="24"/>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
    <w:uiPriority w:val="99"/>
    <w:qFormat/>
    <w:rsid w:val="000B6AD2"/>
    <w:rPr>
      <w:vertAlign w:val="superscript"/>
    </w:rPr>
  </w:style>
  <w:style w:type="paragraph" w:styleId="af2">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 Знак Знак Знак"/>
    <w:basedOn w:val="a"/>
    <w:link w:val="af3"/>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1,Основной текст Знак1 Знак Знак,body text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6">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aliases w:val="Основной текст 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7">
    <w:name w:val="Знак Знак2"/>
    <w:uiPriority w:val="99"/>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7">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7"/>
    <w:next w:val="af2"/>
    <w:qFormat/>
    <w:rsid w:val="000B6AD2"/>
    <w:rPr>
      <w:bCs/>
      <w:sz w:val="56"/>
      <w:szCs w:val="56"/>
    </w:rPr>
  </w:style>
  <w:style w:type="paragraph" w:customStyle="1" w:styleId="28">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link w:val="36"/>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link w:val="CharChar"/>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8">
    <w:name w:val="Основной текст_"/>
    <w:link w:val="2b"/>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d">
    <w:name w:val="Абзац списка2"/>
    <w:basedOn w:val="a"/>
    <w:link w:val="ListParagraphChar2"/>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rsid w:val="000B6AD2"/>
    <w:rPr>
      <w:rFonts w:ascii="Times New Roman" w:eastAsia="Times New Roman" w:hAnsi="Times New Roman" w:cs="Times New Roman"/>
      <w:sz w:val="20"/>
      <w:szCs w:val="20"/>
      <w:lang w:eastAsia="ru-RU"/>
    </w:rPr>
  </w:style>
  <w:style w:type="paragraph" w:styleId="37">
    <w:name w:val="Body Text 3"/>
    <w:basedOn w:val="a"/>
    <w:link w:val="38"/>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0"/>
    <w:link w:val="37"/>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aliases w:val="Абзац списка ВК Знак"/>
    <w:link w:val="a5"/>
    <w:uiPriority w:val="34"/>
    <w:rsid w:val="00BC467A"/>
    <w:rPr>
      <w:rFonts w:ascii="Courier New" w:eastAsia="Courier New" w:hAnsi="Courier New" w:cs="Courier New"/>
      <w:color w:val="000000"/>
      <w:sz w:val="24"/>
      <w:szCs w:val="24"/>
      <w:lang w:eastAsia="ru-RU" w:bidi="ru-RU"/>
    </w:rPr>
  </w:style>
  <w:style w:type="numbering" w:customStyle="1" w:styleId="1f1">
    <w:name w:val="Нет списка1"/>
    <w:next w:val="a2"/>
    <w:uiPriority w:val="99"/>
    <w:semiHidden/>
    <w:unhideWhenUsed/>
    <w:rsid w:val="00DF7764"/>
  </w:style>
  <w:style w:type="character" w:customStyle="1" w:styleId="113">
    <w:name w:val="Текст сноски Знак1 Знак1 Знак"/>
    <w:aliases w:val="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uiPriority w:val="99"/>
    <w:rsid w:val="00DF7764"/>
    <w:rPr>
      <w:rFonts w:ascii="Times New Roman" w:eastAsia="Times New Roman" w:hAnsi="Times New Roman" w:cs="Times New Roman"/>
      <w:sz w:val="20"/>
      <w:szCs w:val="20"/>
      <w:lang w:eastAsia="ru-RU"/>
    </w:rPr>
  </w:style>
  <w:style w:type="paragraph" w:customStyle="1" w:styleId="Default">
    <w:name w:val="Default"/>
    <w:rsid w:val="00DF776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4">
    <w:name w:val="Îáû÷íûé"/>
    <w:rsid w:val="00DF7764"/>
    <w:pPr>
      <w:widowControl w:val="0"/>
      <w:spacing w:after="0" w:line="240" w:lineRule="auto"/>
    </w:pPr>
    <w:rPr>
      <w:rFonts w:ascii="Pragmatica" w:eastAsia="Times New Roman" w:hAnsi="Pragmatica" w:cs="Times New Roman"/>
      <w:sz w:val="20"/>
      <w:szCs w:val="20"/>
      <w:lang w:val="en-US" w:eastAsia="ru-RU"/>
    </w:rPr>
  </w:style>
  <w:style w:type="character" w:customStyle="1" w:styleId="ConsPlusNonformat0">
    <w:name w:val="ConsPlusNonformat Знак"/>
    <w:link w:val="ConsPlusNonformat"/>
    <w:locked/>
    <w:rsid w:val="00DF7764"/>
    <w:rPr>
      <w:rFonts w:ascii="Courier New" w:eastAsia="Times New Roman" w:hAnsi="Courier New" w:cs="Courier New"/>
      <w:sz w:val="20"/>
      <w:szCs w:val="20"/>
      <w:lang w:eastAsia="zh-CN"/>
    </w:rPr>
  </w:style>
  <w:style w:type="paragraph" w:styleId="afff5">
    <w:name w:val="annotation subject"/>
    <w:basedOn w:val="afff2"/>
    <w:next w:val="afff2"/>
    <w:link w:val="afff6"/>
    <w:uiPriority w:val="99"/>
    <w:unhideWhenUsed/>
    <w:rsid w:val="00F649AD"/>
    <w:rPr>
      <w:b/>
      <w:bCs/>
    </w:rPr>
  </w:style>
  <w:style w:type="character" w:customStyle="1" w:styleId="afff6">
    <w:name w:val="Тема примечания Знак"/>
    <w:basedOn w:val="afff3"/>
    <w:link w:val="afff5"/>
    <w:uiPriority w:val="99"/>
    <w:rsid w:val="00F649AD"/>
    <w:rPr>
      <w:rFonts w:ascii="Courier New" w:eastAsia="Courier New" w:hAnsi="Courier New" w:cs="Courier New"/>
      <w:b/>
      <w:bCs/>
      <w:color w:val="000000"/>
      <w:sz w:val="20"/>
      <w:szCs w:val="20"/>
      <w:lang w:eastAsia="ru-RU" w:bidi="ru-RU"/>
    </w:rPr>
  </w:style>
  <w:style w:type="character" w:customStyle="1" w:styleId="2e">
    <w:name w:val="Основной текст (2)"/>
    <w:rsid w:val="0029111C"/>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character" w:customStyle="1" w:styleId="1f2">
    <w:name w:val="Неразрешенное упоминание1"/>
    <w:basedOn w:val="a0"/>
    <w:uiPriority w:val="99"/>
    <w:semiHidden/>
    <w:unhideWhenUsed/>
    <w:rsid w:val="00CD571D"/>
    <w:rPr>
      <w:color w:val="605E5C"/>
      <w:shd w:val="clear" w:color="auto" w:fill="E1DFDD"/>
    </w:rPr>
  </w:style>
  <w:style w:type="character" w:customStyle="1" w:styleId="CharStyle9">
    <w:name w:val="Char Style 9"/>
    <w:basedOn w:val="a0"/>
    <w:link w:val="Style8"/>
    <w:uiPriority w:val="99"/>
    <w:locked/>
    <w:rsid w:val="00A11AF2"/>
    <w:rPr>
      <w:shd w:val="clear" w:color="auto" w:fill="FFFFFF"/>
    </w:rPr>
  </w:style>
  <w:style w:type="paragraph" w:customStyle="1" w:styleId="Style8">
    <w:name w:val="Style 8"/>
    <w:basedOn w:val="a"/>
    <w:link w:val="CharStyle9"/>
    <w:uiPriority w:val="99"/>
    <w:rsid w:val="00A11AF2"/>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afff7">
    <w:name w:val="Знак Знак Знак Знак Знак"/>
    <w:basedOn w:val="a"/>
    <w:rsid w:val="00A11AF2"/>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8">
    <w:name w:val="текст сноски"/>
    <w:basedOn w:val="a"/>
    <w:uiPriority w:val="99"/>
    <w:rsid w:val="00A11AF2"/>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9">
    <w:name w:val="знак сноски"/>
    <w:basedOn w:val="a0"/>
    <w:uiPriority w:val="99"/>
    <w:rsid w:val="00A11AF2"/>
    <w:rPr>
      <w:rFonts w:cs="Times New Roman"/>
      <w:vertAlign w:val="superscript"/>
    </w:rPr>
  </w:style>
  <w:style w:type="table" w:styleId="afffa">
    <w:name w:val="Table Grid"/>
    <w:basedOn w:val="a1"/>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dename">
    <w:name w:val="code_name"/>
    <w:basedOn w:val="a0"/>
    <w:rsid w:val="00A11AF2"/>
  </w:style>
  <w:style w:type="table" w:styleId="1f3">
    <w:name w:val="Table Grid 1"/>
    <w:basedOn w:val="a1"/>
    <w:rsid w:val="00A11AF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b">
    <w:name w:val="Введение"/>
    <w:basedOn w:val="a"/>
    <w:next w:val="a"/>
    <w:rsid w:val="00A11AF2"/>
    <w:pPr>
      <w:widowControl/>
      <w:snapToGrid w:val="0"/>
      <w:spacing w:before="120" w:after="120"/>
      <w:jc w:val="both"/>
      <w:outlineLvl w:val="0"/>
    </w:pPr>
    <w:rPr>
      <w:rFonts w:ascii="Times New Roman" w:eastAsia="Times New Roman" w:hAnsi="Times New Roman" w:cs="Times New Roman"/>
      <w:b/>
      <w:bCs/>
      <w:color w:val="auto"/>
      <w:sz w:val="28"/>
      <w:szCs w:val="28"/>
      <w:lang w:bidi="ar-SA"/>
    </w:rPr>
  </w:style>
  <w:style w:type="character" w:customStyle="1" w:styleId="ListParagraphChar">
    <w:name w:val="List Paragraph Char"/>
    <w:link w:val="12"/>
    <w:locked/>
    <w:rsid w:val="00A11AF2"/>
    <w:rPr>
      <w:rFonts w:ascii="Times New Roman" w:eastAsia="Times New Roman" w:hAnsi="Times New Roman" w:cs="Times New Roman"/>
      <w:sz w:val="24"/>
      <w:szCs w:val="24"/>
      <w:lang w:eastAsia="ru-RU"/>
    </w:rPr>
  </w:style>
  <w:style w:type="character" w:customStyle="1" w:styleId="ListParagraphChar2">
    <w:name w:val="List Paragraph Char2"/>
    <w:link w:val="2d"/>
    <w:locked/>
    <w:rsid w:val="00A11AF2"/>
    <w:rPr>
      <w:rFonts w:ascii="Times New Roman" w:eastAsia="Times New Roman" w:hAnsi="Times New Roman" w:cs="Times New Roman"/>
      <w:sz w:val="24"/>
      <w:szCs w:val="24"/>
      <w:lang w:eastAsia="ru-RU"/>
    </w:rPr>
  </w:style>
  <w:style w:type="paragraph" w:styleId="2f">
    <w:name w:val="Body Text 2"/>
    <w:aliases w:val=" Знак10"/>
    <w:basedOn w:val="a"/>
    <w:link w:val="2f0"/>
    <w:rsid w:val="00A11AF2"/>
    <w:pPr>
      <w:autoSpaceDE w:val="0"/>
      <w:autoSpaceDN w:val="0"/>
      <w:adjustRightInd w:val="0"/>
      <w:spacing w:before="120" w:after="120" w:line="480" w:lineRule="auto"/>
    </w:pPr>
    <w:rPr>
      <w:rFonts w:ascii="Arial" w:eastAsia="Times New Roman" w:hAnsi="Arial" w:cs="Times New Roman"/>
      <w:color w:val="auto"/>
      <w:sz w:val="18"/>
      <w:szCs w:val="20"/>
      <w:lang w:bidi="ar-SA"/>
    </w:rPr>
  </w:style>
  <w:style w:type="character" w:customStyle="1" w:styleId="2f0">
    <w:name w:val="Основной текст 2 Знак"/>
    <w:aliases w:val=" Знак10 Знак1"/>
    <w:basedOn w:val="a0"/>
    <w:link w:val="2f"/>
    <w:rsid w:val="00A11AF2"/>
    <w:rPr>
      <w:rFonts w:ascii="Arial" w:eastAsia="Times New Roman" w:hAnsi="Arial" w:cs="Times New Roman"/>
      <w:sz w:val="18"/>
      <w:szCs w:val="20"/>
      <w:lang w:eastAsia="ru-RU"/>
    </w:rPr>
  </w:style>
  <w:style w:type="paragraph" w:customStyle="1" w:styleId="1f4">
    <w:name w:val="Нижний колонтитул1"/>
    <w:rsid w:val="00A11AF2"/>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A11AF2"/>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ListParagraph1">
    <w:name w:val="List Paragraph1"/>
    <w:basedOn w:val="a"/>
    <w:rsid w:val="00A11AF2"/>
    <w:pPr>
      <w:suppressAutoHyphens/>
      <w:autoSpaceDE w:val="0"/>
      <w:spacing w:before="120" w:after="120"/>
      <w:ind w:left="720"/>
      <w:contextualSpacing/>
    </w:pPr>
    <w:rPr>
      <w:rFonts w:ascii="Arial" w:eastAsia="Times New Roman" w:hAnsi="Arial" w:cs="Arial"/>
      <w:color w:val="auto"/>
      <w:sz w:val="18"/>
      <w:szCs w:val="18"/>
      <w:lang w:eastAsia="ar-SA" w:bidi="ar-SA"/>
    </w:rPr>
  </w:style>
  <w:style w:type="paragraph" w:customStyle="1" w:styleId="39">
    <w:name w:val="Абзац списка3"/>
    <w:basedOn w:val="a"/>
    <w:rsid w:val="00A11AF2"/>
    <w:pPr>
      <w:widowControl/>
      <w:spacing w:before="120" w:after="120"/>
      <w:ind w:left="720"/>
      <w:contextualSpacing/>
    </w:pPr>
    <w:rPr>
      <w:rFonts w:ascii="Times New Roman" w:eastAsia="Times New Roman" w:hAnsi="Times New Roman" w:cs="Times New Roman"/>
      <w:color w:val="auto"/>
      <w:szCs w:val="20"/>
      <w:lang w:bidi="ar-SA"/>
    </w:rPr>
  </w:style>
  <w:style w:type="paragraph" w:customStyle="1" w:styleId="114">
    <w:name w:val="Абзац списка11"/>
    <w:basedOn w:val="a"/>
    <w:link w:val="ListParagraphChar1"/>
    <w:rsid w:val="00A11AF2"/>
    <w:pPr>
      <w:widowControl/>
      <w:suppressAutoHyphens/>
      <w:spacing w:before="120" w:after="200" w:line="276" w:lineRule="auto"/>
      <w:ind w:left="720"/>
    </w:pPr>
    <w:rPr>
      <w:rFonts w:ascii="Calibri" w:eastAsia="Calibri" w:hAnsi="Calibri" w:cs="Times New Roman"/>
      <w:color w:val="auto"/>
      <w:sz w:val="22"/>
      <w:szCs w:val="20"/>
      <w:lang w:eastAsia="ar-SA" w:bidi="ar-SA"/>
    </w:rPr>
  </w:style>
  <w:style w:type="character" w:customStyle="1" w:styleId="ListParagraphChar1">
    <w:name w:val="List Paragraph Char1"/>
    <w:link w:val="114"/>
    <w:locked/>
    <w:rsid w:val="00A11AF2"/>
    <w:rPr>
      <w:rFonts w:ascii="Calibri" w:eastAsia="Calibri" w:hAnsi="Calibri" w:cs="Times New Roman"/>
      <w:szCs w:val="20"/>
      <w:lang w:eastAsia="ar-SA"/>
    </w:rPr>
  </w:style>
  <w:style w:type="paragraph" w:customStyle="1" w:styleId="afffd">
    <w:name w:val="Пункты"/>
    <w:basedOn w:val="20"/>
    <w:link w:val="afffe"/>
    <w:qFormat/>
    <w:rsid w:val="00A11AF2"/>
    <w:pPr>
      <w:numPr>
        <w:ilvl w:val="0"/>
        <w:numId w:val="0"/>
      </w:numPr>
      <w:tabs>
        <w:tab w:val="left" w:pos="1134"/>
      </w:tabs>
      <w:suppressAutoHyphens w:val="0"/>
      <w:spacing w:before="120" w:line="240" w:lineRule="auto"/>
      <w:ind w:left="792" w:hanging="432"/>
    </w:pPr>
    <w:rPr>
      <w:sz w:val="28"/>
      <w:szCs w:val="20"/>
      <w:u w:val="none"/>
      <w:lang w:eastAsia="ru-RU"/>
    </w:rPr>
  </w:style>
  <w:style w:type="character" w:customStyle="1" w:styleId="afffe">
    <w:name w:val="Пункты Знак"/>
    <w:link w:val="afffd"/>
    <w:locked/>
    <w:rsid w:val="00A11AF2"/>
    <w:rPr>
      <w:rFonts w:ascii="Times New Roman" w:eastAsia="Times New Roman" w:hAnsi="Times New Roman" w:cs="Times New Roman"/>
      <w:sz w:val="28"/>
      <w:szCs w:val="20"/>
      <w:lang w:eastAsia="ru-RU"/>
    </w:rPr>
  </w:style>
  <w:style w:type="paragraph" w:customStyle="1" w:styleId="1-21">
    <w:name w:val="Средняя сетка 1 - Акцент 21"/>
    <w:basedOn w:val="a"/>
    <w:uiPriority w:val="34"/>
    <w:qFormat/>
    <w:rsid w:val="00A11AF2"/>
    <w:pPr>
      <w:widowControl/>
      <w:spacing w:before="120" w:after="200" w:line="276" w:lineRule="auto"/>
      <w:ind w:left="720"/>
      <w:contextualSpacing/>
    </w:pPr>
    <w:rPr>
      <w:rFonts w:ascii="Times New Roman" w:eastAsia="Times New Roman" w:hAnsi="Times New Roman" w:cs="Times New Roman"/>
      <w:color w:val="auto"/>
      <w:szCs w:val="22"/>
      <w:lang w:eastAsia="en-US" w:bidi="ar-SA"/>
    </w:rPr>
  </w:style>
  <w:style w:type="table" w:customStyle="1" w:styleId="3a">
    <w:name w:val="Сетка таблицы3"/>
    <w:basedOn w:val="a1"/>
    <w:next w:val="afffa"/>
    <w:uiPriority w:val="39"/>
    <w:rsid w:val="00A11A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Кому"/>
    <w:basedOn w:val="a"/>
    <w:rsid w:val="00A11AF2"/>
    <w:pPr>
      <w:widowControl/>
    </w:pPr>
    <w:rPr>
      <w:rFonts w:ascii="Times New Roman" w:eastAsia="Times New Roman" w:hAnsi="Times New Roman" w:cs="Times New Roman"/>
      <w:color w:val="auto"/>
      <w:sz w:val="26"/>
      <w:szCs w:val="20"/>
      <w:lang w:val="en-US" w:bidi="ar-SA"/>
    </w:rPr>
  </w:style>
  <w:style w:type="character" w:styleId="affff0">
    <w:name w:val="page number"/>
    <w:rsid w:val="00A11AF2"/>
  </w:style>
  <w:style w:type="paragraph" w:customStyle="1" w:styleId="affff1">
    <w:name w:val="Базовый"/>
    <w:rsid w:val="00A11AF2"/>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3b">
    <w:name w:val="Body Text Indent 3"/>
    <w:basedOn w:val="a"/>
    <w:link w:val="3c"/>
    <w:unhideWhenUsed/>
    <w:rsid w:val="00A11AF2"/>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c">
    <w:name w:val="Основной текст с отступом 3 Знак"/>
    <w:basedOn w:val="a0"/>
    <w:link w:val="3b"/>
    <w:rsid w:val="00A11AF2"/>
    <w:rPr>
      <w:rFonts w:ascii="Arial" w:eastAsia="Times New Roman" w:hAnsi="Arial" w:cs="Times New Roman"/>
      <w:sz w:val="16"/>
      <w:szCs w:val="16"/>
      <w:lang w:eastAsia="ru-RU"/>
    </w:rPr>
  </w:style>
  <w:style w:type="paragraph" w:styleId="affff2">
    <w:name w:val="Revision"/>
    <w:hidden/>
    <w:uiPriority w:val="99"/>
    <w:semiHidden/>
    <w:rsid w:val="00A11AF2"/>
    <w:pPr>
      <w:spacing w:after="0" w:line="240" w:lineRule="auto"/>
    </w:pPr>
    <w:rPr>
      <w:rFonts w:ascii="Arial" w:eastAsia="Times New Roman" w:hAnsi="Arial" w:cs="Arial"/>
      <w:sz w:val="18"/>
      <w:szCs w:val="18"/>
      <w:lang w:eastAsia="ru-RU"/>
    </w:rPr>
  </w:style>
  <w:style w:type="paragraph" w:customStyle="1" w:styleId="Heading">
    <w:name w:val="Heading"/>
    <w:rsid w:val="00A11AF2"/>
    <w:pPr>
      <w:widowControl w:val="0"/>
      <w:autoSpaceDE w:val="0"/>
      <w:autoSpaceDN w:val="0"/>
      <w:adjustRightInd w:val="0"/>
      <w:spacing w:after="0" w:line="240" w:lineRule="auto"/>
    </w:pPr>
    <w:rPr>
      <w:rFonts w:ascii="Arial" w:eastAsia="Times New Roman" w:hAnsi="Arial" w:cs="Arial"/>
      <w:b/>
      <w:bCs/>
      <w:lang w:eastAsia="ru-RU"/>
    </w:rPr>
  </w:style>
  <w:style w:type="paragraph" w:styleId="2f1">
    <w:name w:val="List 2"/>
    <w:basedOn w:val="a"/>
    <w:rsid w:val="00A11AF2"/>
    <w:pPr>
      <w:autoSpaceDE w:val="0"/>
      <w:autoSpaceDN w:val="0"/>
      <w:adjustRightInd w:val="0"/>
      <w:ind w:left="566" w:hanging="283"/>
    </w:pPr>
    <w:rPr>
      <w:rFonts w:ascii="Arial" w:eastAsia="Times New Roman" w:hAnsi="Arial" w:cs="Arial"/>
      <w:color w:val="auto"/>
      <w:sz w:val="18"/>
      <w:szCs w:val="18"/>
      <w:lang w:bidi="ar-SA"/>
    </w:rPr>
  </w:style>
  <w:style w:type="table" w:customStyle="1" w:styleId="1f5">
    <w:name w:val="Сетка таблицы1"/>
    <w:basedOn w:val="a1"/>
    <w:next w:val="afffa"/>
    <w:rsid w:val="00A11AF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2">
    <w:name w:val="Body Text First Indent 2"/>
    <w:basedOn w:val="afd"/>
    <w:link w:val="2f3"/>
    <w:unhideWhenUsed/>
    <w:rsid w:val="00A11AF2"/>
    <w:pPr>
      <w:widowControl w:val="0"/>
      <w:suppressAutoHyphens w:val="0"/>
      <w:autoSpaceDE w:val="0"/>
      <w:autoSpaceDN w:val="0"/>
      <w:adjustRightInd w:val="0"/>
      <w:spacing w:after="120"/>
      <w:ind w:left="283" w:firstLine="210"/>
      <w:jc w:val="left"/>
    </w:pPr>
    <w:rPr>
      <w:rFonts w:ascii="Arial" w:hAnsi="Arial"/>
      <w:sz w:val="18"/>
      <w:szCs w:val="18"/>
      <w:lang w:eastAsia="ru-RU"/>
    </w:rPr>
  </w:style>
  <w:style w:type="character" w:customStyle="1" w:styleId="2f3">
    <w:name w:val="Красная строка 2 Знак"/>
    <w:basedOn w:val="afe"/>
    <w:link w:val="2f2"/>
    <w:rsid w:val="00A11AF2"/>
    <w:rPr>
      <w:rFonts w:ascii="Arial" w:eastAsia="Times New Roman" w:hAnsi="Arial" w:cs="Times New Roman"/>
      <w:sz w:val="18"/>
      <w:szCs w:val="18"/>
      <w:lang w:eastAsia="ru-RU"/>
    </w:rPr>
  </w:style>
  <w:style w:type="character" w:customStyle="1" w:styleId="1f6">
    <w:name w:val="Основной текст с отступом Знак1"/>
    <w:uiPriority w:val="99"/>
    <w:rsid w:val="00A11AF2"/>
    <w:rPr>
      <w:rFonts w:ascii="Times New Roman" w:eastAsia="Times New Roman" w:hAnsi="Times New Roman" w:cs="Times New Roman"/>
      <w:sz w:val="20"/>
      <w:szCs w:val="20"/>
      <w:lang w:eastAsia="ru-RU"/>
    </w:rPr>
  </w:style>
  <w:style w:type="paragraph" w:customStyle="1" w:styleId="45">
    <w:name w:val="Название4"/>
    <w:basedOn w:val="a"/>
    <w:link w:val="affff3"/>
    <w:uiPriority w:val="10"/>
    <w:qFormat/>
    <w:rsid w:val="00A11AF2"/>
    <w:pPr>
      <w:widowControl/>
      <w:jc w:val="center"/>
    </w:pPr>
    <w:rPr>
      <w:rFonts w:ascii="Times New Roman" w:eastAsia="Times New Roman" w:hAnsi="Times New Roman" w:cs="Times New Roman"/>
      <w:color w:val="auto"/>
      <w:sz w:val="28"/>
      <w:szCs w:val="20"/>
      <w:lang w:bidi="ar-SA"/>
    </w:rPr>
  </w:style>
  <w:style w:type="character" w:customStyle="1" w:styleId="affff3">
    <w:name w:val="Название Знак"/>
    <w:link w:val="45"/>
    <w:rsid w:val="00A11AF2"/>
    <w:rPr>
      <w:rFonts w:ascii="Times New Roman" w:eastAsia="Times New Roman" w:hAnsi="Times New Roman" w:cs="Times New Roman"/>
      <w:sz w:val="28"/>
      <w:szCs w:val="20"/>
      <w:lang w:eastAsia="ru-RU"/>
    </w:rPr>
  </w:style>
  <w:style w:type="paragraph" w:customStyle="1" w:styleId="3d">
    <w:name w:val="Основной текст3"/>
    <w:basedOn w:val="a"/>
    <w:rsid w:val="00A11AF2"/>
    <w:pPr>
      <w:widowControl/>
      <w:shd w:val="clear" w:color="auto" w:fill="FFFFFF"/>
      <w:spacing w:before="240" w:line="274" w:lineRule="exact"/>
      <w:ind w:hanging="660"/>
      <w:jc w:val="both"/>
    </w:pPr>
    <w:rPr>
      <w:rFonts w:asciiTheme="minorHAnsi" w:eastAsiaTheme="minorHAnsi" w:hAnsiTheme="minorHAnsi" w:cstheme="minorBidi"/>
      <w:color w:val="auto"/>
      <w:sz w:val="23"/>
      <w:szCs w:val="23"/>
      <w:lang w:eastAsia="en-US" w:bidi="ar-SA"/>
    </w:rPr>
  </w:style>
  <w:style w:type="paragraph" w:customStyle="1" w:styleId="nospacing">
    <w:name w:val="nospacing"/>
    <w:basedOn w:val="a"/>
    <w:rsid w:val="00A11AF2"/>
    <w:pPr>
      <w:widowControl/>
    </w:pPr>
    <w:rPr>
      <w:rFonts w:ascii="Calibri" w:eastAsia="Calibri" w:hAnsi="Calibri" w:cs="Times New Roman"/>
      <w:color w:val="auto"/>
      <w:sz w:val="22"/>
      <w:szCs w:val="22"/>
      <w:lang w:bidi="ar-SA"/>
    </w:rPr>
  </w:style>
  <w:style w:type="character" w:styleId="affff4">
    <w:name w:val="Emphasis"/>
    <w:qFormat/>
    <w:rsid w:val="00A11AF2"/>
    <w:rPr>
      <w:rFonts w:cs="Times New Roman"/>
      <w:b/>
      <w:bCs/>
    </w:rPr>
  </w:style>
  <w:style w:type="character" w:customStyle="1" w:styleId="212">
    <w:name w:val="Основной текст 2 Знак1"/>
    <w:aliases w:val="Основной текст 2 Знак Знак, Знак10 Знак"/>
    <w:locked/>
    <w:rsid w:val="00A11AF2"/>
    <w:rPr>
      <w:rFonts w:ascii="Arial" w:hAnsi="Arial" w:cs="Arial"/>
      <w:sz w:val="18"/>
      <w:szCs w:val="18"/>
    </w:rPr>
  </w:style>
  <w:style w:type="paragraph" w:customStyle="1" w:styleId="affff5">
    <w:name w:val="Норм красная"/>
    <w:basedOn w:val="a"/>
    <w:rsid w:val="00A11AF2"/>
    <w:pPr>
      <w:widowControl/>
      <w:spacing w:before="60"/>
      <w:ind w:firstLine="720"/>
      <w:jc w:val="both"/>
    </w:pPr>
    <w:rPr>
      <w:rFonts w:ascii="Times New Roman" w:eastAsia="Times New Roman" w:hAnsi="Times New Roman" w:cs="Times New Roman"/>
      <w:color w:val="auto"/>
      <w:lang w:bidi="ar-SA"/>
    </w:rPr>
  </w:style>
  <w:style w:type="paragraph" w:customStyle="1" w:styleId="1f7">
    <w:name w:val="Без интервала1"/>
    <w:aliases w:val="Без интервал"/>
    <w:basedOn w:val="a"/>
    <w:uiPriority w:val="1"/>
    <w:qFormat/>
    <w:rsid w:val="00A11AF2"/>
    <w:pPr>
      <w:widowControl/>
      <w:spacing w:after="120"/>
      <w:ind w:firstLine="567"/>
      <w:jc w:val="both"/>
    </w:pPr>
    <w:rPr>
      <w:rFonts w:ascii="Times New Roman" w:eastAsia="Times New Roman" w:hAnsi="Times New Roman" w:cs="Times New Roman"/>
      <w:color w:val="auto"/>
      <w:lang w:bidi="ar-SA"/>
    </w:rPr>
  </w:style>
  <w:style w:type="paragraph" w:customStyle="1" w:styleId="2f4">
    <w:name w:val="Без интервала2"/>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6">
    <w:name w:val="Шапка таблицы"/>
    <w:basedOn w:val="a"/>
    <w:rsid w:val="00A11AF2"/>
    <w:pPr>
      <w:widowControl/>
      <w:spacing w:before="60" w:after="60"/>
      <w:jc w:val="center"/>
    </w:pPr>
    <w:rPr>
      <w:rFonts w:ascii="Arial" w:eastAsia="Times New Roman" w:hAnsi="Arial" w:cs="Times New Roman"/>
      <w:b/>
      <w:color w:val="auto"/>
      <w:sz w:val="20"/>
      <w:lang w:bidi="ar-SA"/>
    </w:rPr>
  </w:style>
  <w:style w:type="character" w:styleId="affff7">
    <w:name w:val="Strong"/>
    <w:aliases w:val="Текст_"/>
    <w:uiPriority w:val="22"/>
    <w:qFormat/>
    <w:rsid w:val="00A11AF2"/>
    <w:rPr>
      <w:b/>
      <w:bCs/>
    </w:rPr>
  </w:style>
  <w:style w:type="paragraph" w:customStyle="1" w:styleId="consnormal1">
    <w:name w:val="consnormal"/>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8">
    <w:name w:val="Текст_таблицы"/>
    <w:basedOn w:val="a"/>
    <w:qFormat/>
    <w:rsid w:val="00A11AF2"/>
    <w:pPr>
      <w:widowControl/>
    </w:pPr>
    <w:rPr>
      <w:rFonts w:ascii="Times New Roman" w:eastAsia="Times New Roman" w:hAnsi="Times New Roman" w:cs="Times New Roman"/>
      <w:color w:val="auto"/>
      <w:sz w:val="20"/>
      <w:szCs w:val="20"/>
      <w:lang w:bidi="ar-SA"/>
    </w:rPr>
  </w:style>
  <w:style w:type="numbering" w:customStyle="1" w:styleId="2f5">
    <w:name w:val="Нет списка2"/>
    <w:next w:val="a2"/>
    <w:uiPriority w:val="99"/>
    <w:semiHidden/>
    <w:unhideWhenUsed/>
    <w:rsid w:val="00A11AF2"/>
  </w:style>
  <w:style w:type="paragraph" w:customStyle="1" w:styleId="BodyText21">
    <w:name w:val="Body Text 21"/>
    <w:basedOn w:val="a"/>
    <w:uiPriority w:val="99"/>
    <w:rsid w:val="00A11AF2"/>
    <w:pPr>
      <w:widowControl/>
      <w:autoSpaceDE w:val="0"/>
      <w:autoSpaceDN w:val="0"/>
      <w:spacing w:line="254" w:lineRule="auto"/>
      <w:jc w:val="both"/>
    </w:pPr>
    <w:rPr>
      <w:rFonts w:ascii="Times New Roman" w:eastAsia="Times New Roman" w:hAnsi="Times New Roman" w:cs="Times New Roman"/>
      <w:color w:val="auto"/>
      <w:lang w:bidi="ar-SA"/>
    </w:rPr>
  </w:style>
  <w:style w:type="paragraph" w:customStyle="1" w:styleId="2f6">
    <w:name w:val="заголовок 2"/>
    <w:basedOn w:val="a"/>
    <w:next w:val="a"/>
    <w:rsid w:val="00A11AF2"/>
    <w:pPr>
      <w:keepNext/>
      <w:widowControl/>
      <w:autoSpaceDE w:val="0"/>
      <w:autoSpaceDN w:val="0"/>
      <w:jc w:val="center"/>
      <w:outlineLvl w:val="1"/>
    </w:pPr>
    <w:rPr>
      <w:rFonts w:ascii="Times New Roman" w:eastAsia="Times New Roman" w:hAnsi="Times New Roman" w:cs="Times New Roman"/>
      <w:b/>
      <w:bCs/>
      <w:color w:val="auto"/>
      <w:lang w:bidi="ar-SA"/>
    </w:rPr>
  </w:style>
  <w:style w:type="table" w:customStyle="1" w:styleId="2f7">
    <w:name w:val="Сетка таблицы2"/>
    <w:basedOn w:val="a1"/>
    <w:next w:val="afffa"/>
    <w:rsid w:val="00A11A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8">
    <w:name w:val="Знак2"/>
    <w:basedOn w:val="a"/>
    <w:rsid w:val="00A11A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pb">
    <w:name w:val="npb"/>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5">
    <w:name w:val="Нет списка11"/>
    <w:next w:val="a2"/>
    <w:uiPriority w:val="99"/>
    <w:semiHidden/>
    <w:rsid w:val="00A11AF2"/>
  </w:style>
  <w:style w:type="table" w:customStyle="1" w:styleId="116">
    <w:name w:val="Сетка таблицы11"/>
    <w:basedOn w:val="a1"/>
    <w:next w:val="afffa"/>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2"/>
    <w:uiPriority w:val="99"/>
    <w:semiHidden/>
    <w:unhideWhenUsed/>
    <w:rsid w:val="00A11AF2"/>
  </w:style>
  <w:style w:type="table" w:customStyle="1" w:styleId="1111">
    <w:name w:val="Сетка таблицы111"/>
    <w:basedOn w:val="a1"/>
    <w:next w:val="afffa"/>
    <w:uiPriority w:val="59"/>
    <w:rsid w:val="00A11AF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qFormat/>
    <w:rsid w:val="00A11AF2"/>
    <w:rPr>
      <w:rFonts w:ascii="Calibri" w:eastAsia="Calibri" w:hAnsi="Calibri" w:cs="Times New Roman"/>
      <w:bCs/>
      <w:color w:val="auto"/>
      <w:sz w:val="22"/>
      <w:szCs w:val="22"/>
      <w:lang w:val="en-US" w:eastAsia="en-US" w:bidi="ar-SA"/>
    </w:rPr>
  </w:style>
  <w:style w:type="table" w:customStyle="1" w:styleId="46">
    <w:name w:val="Сетка таблицы4"/>
    <w:basedOn w:val="a1"/>
    <w:next w:val="afffa"/>
    <w:uiPriority w:val="39"/>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2">
    <w:name w:val="Знак Знак31"/>
    <w:locked/>
    <w:rsid w:val="00A11AF2"/>
    <w:rPr>
      <w:lang w:val="ru-RU" w:eastAsia="ru-RU" w:bidi="ar-SA"/>
    </w:rPr>
  </w:style>
  <w:style w:type="paragraph" w:customStyle="1" w:styleId="affff9">
    <w:name w:val="Норм красная Знак Знак"/>
    <w:basedOn w:val="a"/>
    <w:link w:val="affffa"/>
    <w:rsid w:val="00A11AF2"/>
    <w:pPr>
      <w:widowControl/>
      <w:spacing w:after="60"/>
      <w:ind w:firstLine="720"/>
      <w:jc w:val="both"/>
    </w:pPr>
    <w:rPr>
      <w:rFonts w:ascii="Arial" w:eastAsia="Times New Roman" w:hAnsi="Arial" w:cs="Times New Roman"/>
      <w:color w:val="auto"/>
      <w:szCs w:val="18"/>
      <w:lang w:bidi="ar-SA"/>
    </w:rPr>
  </w:style>
  <w:style w:type="character" w:customStyle="1" w:styleId="affffa">
    <w:name w:val="Норм красная Знак Знак Знак"/>
    <w:link w:val="affff9"/>
    <w:rsid w:val="00A11AF2"/>
    <w:rPr>
      <w:rFonts w:ascii="Arial" w:eastAsia="Times New Roman" w:hAnsi="Arial" w:cs="Times New Roman"/>
      <w:sz w:val="24"/>
      <w:szCs w:val="18"/>
      <w:lang w:eastAsia="ru-RU"/>
    </w:rPr>
  </w:style>
  <w:style w:type="paragraph" w:styleId="affffb">
    <w:name w:val="Plain Text"/>
    <w:basedOn w:val="a"/>
    <w:link w:val="affffc"/>
    <w:rsid w:val="00A11AF2"/>
    <w:pPr>
      <w:widowControl/>
    </w:pPr>
    <w:rPr>
      <w:rFonts w:eastAsia="Times New Roman" w:cs="Times New Roman"/>
      <w:color w:val="auto"/>
      <w:sz w:val="20"/>
      <w:szCs w:val="20"/>
      <w:lang w:bidi="ar-SA"/>
    </w:rPr>
  </w:style>
  <w:style w:type="character" w:customStyle="1" w:styleId="affffc">
    <w:name w:val="Текст Знак"/>
    <w:basedOn w:val="a0"/>
    <w:link w:val="affffb"/>
    <w:rsid w:val="00A11AF2"/>
    <w:rPr>
      <w:rFonts w:ascii="Courier New" w:eastAsia="Times New Roman" w:hAnsi="Courier New" w:cs="Times New Roman"/>
      <w:sz w:val="20"/>
      <w:szCs w:val="20"/>
      <w:lang w:eastAsia="ru-RU"/>
    </w:rPr>
  </w:style>
  <w:style w:type="paragraph" w:styleId="affffd">
    <w:name w:val="List Number"/>
    <w:basedOn w:val="a"/>
    <w:rsid w:val="00A11AF2"/>
    <w:pPr>
      <w:widowControl/>
      <w:autoSpaceDE w:val="0"/>
      <w:autoSpaceDN w:val="0"/>
      <w:spacing w:before="60" w:line="360" w:lineRule="auto"/>
      <w:jc w:val="both"/>
    </w:pPr>
    <w:rPr>
      <w:rFonts w:ascii="Times New Roman" w:eastAsia="Times New Roman" w:hAnsi="Times New Roman" w:cs="Times New Roman"/>
      <w:color w:val="auto"/>
      <w:sz w:val="28"/>
      <w:lang w:bidi="ar-SA"/>
    </w:rPr>
  </w:style>
  <w:style w:type="paragraph" w:customStyle="1" w:styleId="allbold">
    <w:name w:val="allbold"/>
    <w:basedOn w:val="a"/>
    <w:rsid w:val="00A11AF2"/>
    <w:pPr>
      <w:widowControl/>
      <w:spacing w:before="100" w:beforeAutospacing="1" w:after="100" w:afterAutospacing="1"/>
      <w:jc w:val="center"/>
    </w:pPr>
    <w:rPr>
      <w:rFonts w:ascii="Times New Roman" w:eastAsia="Times New Roman" w:hAnsi="Times New Roman" w:cs="Times New Roman"/>
      <w:b/>
      <w:bCs/>
      <w:sz w:val="27"/>
      <w:szCs w:val="27"/>
      <w:lang w:bidi="ar-SA"/>
    </w:rPr>
  </w:style>
  <w:style w:type="paragraph" w:styleId="HTML">
    <w:name w:val="HTML Address"/>
    <w:basedOn w:val="a"/>
    <w:link w:val="HTML0"/>
    <w:rsid w:val="00A11AF2"/>
    <w:pPr>
      <w:widowControl/>
    </w:pPr>
    <w:rPr>
      <w:rFonts w:ascii="Times New Roman" w:eastAsia="Times New Roman" w:hAnsi="Times New Roman" w:cs="Times New Roman"/>
      <w:i/>
      <w:iCs/>
      <w:color w:val="auto"/>
      <w:lang w:bidi="ar-SA"/>
    </w:rPr>
  </w:style>
  <w:style w:type="character" w:customStyle="1" w:styleId="HTML0">
    <w:name w:val="Адрес HTML Знак"/>
    <w:basedOn w:val="a0"/>
    <w:link w:val="HTML"/>
    <w:rsid w:val="00A11AF2"/>
    <w:rPr>
      <w:rFonts w:ascii="Times New Roman" w:eastAsia="Times New Roman" w:hAnsi="Times New Roman" w:cs="Times New Roman"/>
      <w:i/>
      <w:iCs/>
      <w:sz w:val="24"/>
      <w:szCs w:val="24"/>
      <w:lang w:eastAsia="ru-RU"/>
    </w:rPr>
  </w:style>
  <w:style w:type="character" w:customStyle="1" w:styleId="style81">
    <w:name w:val="style81"/>
    <w:rsid w:val="00A11AF2"/>
    <w:rPr>
      <w:rFonts w:ascii="Tahoma" w:hAnsi="Tahoma" w:cs="Tahoma" w:hint="default"/>
      <w:color w:val="4C687E"/>
      <w:sz w:val="15"/>
      <w:szCs w:val="15"/>
    </w:rPr>
  </w:style>
  <w:style w:type="paragraph" w:styleId="1f8">
    <w:name w:val="toc 1"/>
    <w:basedOn w:val="a"/>
    <w:next w:val="a"/>
    <w:autoRedefine/>
    <w:rsid w:val="00A11AF2"/>
    <w:pPr>
      <w:autoSpaceDE w:val="0"/>
      <w:autoSpaceDN w:val="0"/>
      <w:adjustRightInd w:val="0"/>
      <w:spacing w:before="120" w:after="120"/>
    </w:pPr>
    <w:rPr>
      <w:rFonts w:ascii="Arial" w:eastAsia="Times New Roman" w:hAnsi="Arial" w:cs="Arial"/>
      <w:b/>
      <w:bCs/>
      <w:caps/>
      <w:color w:val="auto"/>
      <w:sz w:val="20"/>
      <w:szCs w:val="20"/>
      <w:lang w:bidi="ar-SA"/>
    </w:rPr>
  </w:style>
  <w:style w:type="paragraph" w:styleId="affffe">
    <w:name w:val="Block Text"/>
    <w:basedOn w:val="a"/>
    <w:uiPriority w:val="99"/>
    <w:rsid w:val="00A11AF2"/>
    <w:pPr>
      <w:widowControl/>
      <w:spacing w:before="72" w:line="307" w:lineRule="exact"/>
      <w:ind w:left="1080" w:right="144"/>
      <w:jc w:val="both"/>
    </w:pPr>
    <w:rPr>
      <w:rFonts w:ascii="Times New Roman" w:eastAsia="Times New Roman" w:hAnsi="Times New Roman" w:cs="Times New Roman"/>
      <w:color w:val="auto"/>
      <w:lang w:bidi="ar-SA"/>
    </w:rPr>
  </w:style>
  <w:style w:type="paragraph" w:styleId="afffff">
    <w:name w:val="Date"/>
    <w:basedOn w:val="a"/>
    <w:next w:val="a"/>
    <w:link w:val="afffff0"/>
    <w:rsid w:val="00A11AF2"/>
    <w:pPr>
      <w:widowControl/>
      <w:spacing w:after="60"/>
      <w:jc w:val="both"/>
    </w:pPr>
    <w:rPr>
      <w:rFonts w:ascii="Times New Roman" w:eastAsia="Times New Roman" w:hAnsi="Times New Roman" w:cs="Times New Roman"/>
      <w:color w:val="auto"/>
      <w:szCs w:val="20"/>
      <w:lang w:bidi="ar-SA"/>
    </w:rPr>
  </w:style>
  <w:style w:type="character" w:customStyle="1" w:styleId="afffff0">
    <w:name w:val="Дата Знак"/>
    <w:basedOn w:val="a0"/>
    <w:link w:val="afffff"/>
    <w:rsid w:val="00A11AF2"/>
    <w:rPr>
      <w:rFonts w:ascii="Times New Roman" w:eastAsia="Times New Roman" w:hAnsi="Times New Roman" w:cs="Times New Roman"/>
      <w:sz w:val="24"/>
      <w:szCs w:val="20"/>
      <w:lang w:eastAsia="ru-RU"/>
    </w:rPr>
  </w:style>
  <w:style w:type="paragraph" w:customStyle="1" w:styleId="ConsCell">
    <w:name w:val="ConsCell"/>
    <w:rsid w:val="00A11AF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0">
    <w:name w:val="consnonforma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ame">
    <w:name w:val="grame"/>
    <w:basedOn w:val="a0"/>
    <w:rsid w:val="00A11AF2"/>
  </w:style>
  <w:style w:type="character" w:customStyle="1" w:styleId="spelle">
    <w:name w:val="spelle"/>
    <w:basedOn w:val="a0"/>
    <w:rsid w:val="00A11AF2"/>
  </w:style>
  <w:style w:type="paragraph" w:customStyle="1" w:styleId="afffff1">
    <w:name w:val="_обычный"/>
    <w:basedOn w:val="a"/>
    <w:link w:val="afffff2"/>
    <w:rsid w:val="00A11AF2"/>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2">
    <w:name w:val="_обычный Знак"/>
    <w:link w:val="afffff1"/>
    <w:rsid w:val="00A11AF2"/>
    <w:rPr>
      <w:rFonts w:ascii="Times New Roman" w:eastAsia="Times New Roman" w:hAnsi="Times New Roman" w:cs="Times New Roman"/>
      <w:sz w:val="24"/>
      <w:szCs w:val="20"/>
      <w:lang w:eastAsia="ru-RU"/>
    </w:rPr>
  </w:style>
  <w:style w:type="paragraph" w:customStyle="1" w:styleId="-">
    <w:name w:val="_табл-текст"/>
    <w:basedOn w:val="a"/>
    <w:rsid w:val="00A11AF2"/>
    <w:pPr>
      <w:widowControl/>
      <w:overflowPunct w:val="0"/>
      <w:autoSpaceDE w:val="0"/>
      <w:autoSpaceDN w:val="0"/>
      <w:adjustRightInd w:val="0"/>
      <w:spacing w:before="60" w:after="60"/>
      <w:jc w:val="both"/>
      <w:textAlignment w:val="baseline"/>
    </w:pPr>
    <w:rPr>
      <w:rFonts w:ascii="Times New Roman" w:eastAsia="Times New Roman" w:hAnsi="Times New Roman" w:cs="Times New Roman"/>
      <w:color w:val="auto"/>
      <w:szCs w:val="20"/>
      <w:lang w:val="en-US" w:bidi="ar-SA"/>
    </w:rPr>
  </w:style>
  <w:style w:type="paragraph" w:customStyle="1" w:styleId="-0">
    <w:name w:val="_табл-список марк"/>
    <w:basedOn w:val="a"/>
    <w:rsid w:val="00A11AF2"/>
    <w:pPr>
      <w:widowControl/>
      <w:tabs>
        <w:tab w:val="num" w:pos="284"/>
      </w:tabs>
      <w:overflowPunct w:val="0"/>
      <w:autoSpaceDE w:val="0"/>
      <w:autoSpaceDN w:val="0"/>
      <w:adjustRightInd w:val="0"/>
      <w:spacing w:before="60" w:after="60"/>
      <w:ind w:left="284" w:hanging="284"/>
      <w:jc w:val="both"/>
      <w:textAlignment w:val="baseline"/>
    </w:pPr>
    <w:rPr>
      <w:rFonts w:ascii="Times New Roman" w:eastAsia="Times New Roman" w:hAnsi="Times New Roman" w:cs="Times New Roman"/>
      <w:color w:val="auto"/>
      <w:szCs w:val="20"/>
      <w:lang w:val="en-US" w:bidi="ar-SA"/>
    </w:rPr>
  </w:style>
  <w:style w:type="paragraph" w:customStyle="1" w:styleId="afffff3">
    <w:name w:val="Список_многоуровневый"/>
    <w:basedOn w:val="a"/>
    <w:rsid w:val="00A11AF2"/>
    <w:pPr>
      <w:widowControl/>
      <w:tabs>
        <w:tab w:val="num" w:pos="360"/>
      </w:tabs>
      <w:spacing w:after="120"/>
      <w:ind w:left="360" w:hanging="360"/>
      <w:jc w:val="both"/>
    </w:pPr>
    <w:rPr>
      <w:rFonts w:ascii="Times New Roman" w:eastAsia="Times New Roman" w:hAnsi="Times New Roman" w:cs="Times New Roman"/>
      <w:color w:val="auto"/>
      <w:szCs w:val="20"/>
      <w:lang w:bidi="ar-SA"/>
    </w:rPr>
  </w:style>
  <w:style w:type="paragraph" w:styleId="afffff4">
    <w:name w:val="List Bullet"/>
    <w:basedOn w:val="a"/>
    <w:rsid w:val="00A11AF2"/>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styleId="2f9">
    <w:name w:val="List Bullet 2"/>
    <w:basedOn w:val="a"/>
    <w:autoRedefine/>
    <w:rsid w:val="00A11AF2"/>
    <w:pPr>
      <w:tabs>
        <w:tab w:val="num" w:pos="1080"/>
      </w:tabs>
      <w:spacing w:line="360" w:lineRule="auto"/>
      <w:ind w:left="539" w:hanging="539"/>
    </w:pPr>
    <w:rPr>
      <w:rFonts w:ascii="Times New Roman" w:eastAsia="Times New Roman" w:hAnsi="Times New Roman" w:cs="Times New Roman"/>
      <w:color w:val="auto"/>
      <w:sz w:val="20"/>
      <w:lang w:bidi="ar-SA"/>
    </w:rPr>
  </w:style>
  <w:style w:type="paragraph" w:customStyle="1" w:styleId="TimesNewRoman12pt1250">
    <w:name w:val="Стиль Times New Roman 12 pt Первая строка:  125 см Перед:  0 пт..."/>
    <w:basedOn w:val="a"/>
    <w:rsid w:val="00A11AF2"/>
    <w:pPr>
      <w:widowControl/>
      <w:spacing w:line="360" w:lineRule="auto"/>
      <w:ind w:firstLine="709"/>
      <w:jc w:val="both"/>
    </w:pPr>
    <w:rPr>
      <w:rFonts w:ascii="Times New Roman" w:eastAsia="Times New Roman" w:hAnsi="Times New Roman" w:cs="Times New Roman"/>
      <w:color w:val="auto"/>
      <w:sz w:val="20"/>
      <w:szCs w:val="20"/>
      <w:lang w:bidi="ar-SA"/>
    </w:rPr>
  </w:style>
  <w:style w:type="paragraph" w:customStyle="1" w:styleId="220">
    <w:name w:val="Абз2_2"/>
    <w:basedOn w:val="a"/>
    <w:rsid w:val="00A11AF2"/>
    <w:pPr>
      <w:widowControl/>
      <w:tabs>
        <w:tab w:val="num" w:pos="1067"/>
        <w:tab w:val="center" w:pos="3686"/>
        <w:tab w:val="right" w:pos="8931"/>
        <w:tab w:val="right" w:pos="9072"/>
      </w:tabs>
      <w:spacing w:before="120"/>
      <w:ind w:left="1048" w:hanging="340"/>
      <w:jc w:val="both"/>
    </w:pPr>
    <w:rPr>
      <w:rFonts w:ascii="Arial" w:eastAsia="Times New Roman" w:hAnsi="Arial" w:cs="Times New Roman"/>
      <w:b/>
      <w:i/>
      <w:color w:val="auto"/>
      <w:sz w:val="20"/>
      <w:szCs w:val="20"/>
      <w:lang w:bidi="ar-SA"/>
    </w:rPr>
  </w:style>
  <w:style w:type="paragraph" w:customStyle="1" w:styleId="afffff5">
    <w:name w:val="спис_м"/>
    <w:basedOn w:val="a"/>
    <w:rsid w:val="00A11AF2"/>
    <w:pPr>
      <w:widowControl/>
      <w:suppressAutoHyphens/>
      <w:spacing w:before="120"/>
      <w:jc w:val="both"/>
    </w:pPr>
    <w:rPr>
      <w:rFonts w:ascii="Times New Roman" w:eastAsia="Times New Roman" w:hAnsi="Times New Roman" w:cs="Times New Roman"/>
      <w:color w:val="auto"/>
      <w:sz w:val="22"/>
      <w:szCs w:val="20"/>
      <w:lang w:bidi="ar-SA"/>
    </w:rPr>
  </w:style>
  <w:style w:type="paragraph" w:customStyle="1" w:styleId="afffff6">
    <w:name w:val="Таблица"/>
    <w:basedOn w:val="a"/>
    <w:rsid w:val="00A11AF2"/>
    <w:pPr>
      <w:widowControl/>
    </w:pPr>
    <w:rPr>
      <w:rFonts w:ascii="Times New Roman" w:eastAsia="Times New Roman" w:hAnsi="Times New Roman" w:cs="Times New Roman"/>
      <w:color w:val="auto"/>
      <w:sz w:val="22"/>
      <w:szCs w:val="20"/>
      <w:lang w:bidi="ar-SA"/>
    </w:rPr>
  </w:style>
  <w:style w:type="paragraph" w:customStyle="1" w:styleId="FR1">
    <w:name w:val="FR1"/>
    <w:rsid w:val="00A11AF2"/>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
    <w:rsid w:val="00A11AF2"/>
    <w:pPr>
      <w:widowControl/>
      <w:spacing w:before="100" w:beforeAutospacing="1" w:after="100" w:afterAutospacing="1"/>
      <w:jc w:val="both"/>
    </w:pPr>
    <w:rPr>
      <w:rFonts w:ascii="Times New Roman" w:eastAsia="Times New Roman" w:hAnsi="Times New Roman" w:cs="Times New Roman"/>
      <w:color w:val="auto"/>
      <w:sz w:val="18"/>
      <w:szCs w:val="18"/>
      <w:lang w:bidi="ar-SA"/>
    </w:rPr>
  </w:style>
  <w:style w:type="character" w:customStyle="1" w:styleId="catpagetitle1">
    <w:name w:val="catpage_title1"/>
    <w:rsid w:val="00A11AF2"/>
    <w:rPr>
      <w:rFonts w:ascii="Arial" w:hAnsi="Arial" w:cs="Arial" w:hint="default"/>
      <w:b/>
      <w:bCs/>
      <w:color w:val="000000"/>
      <w:sz w:val="28"/>
      <w:szCs w:val="28"/>
    </w:rPr>
  </w:style>
  <w:style w:type="paragraph" w:customStyle="1" w:styleId="BodyTextIndent1">
    <w:name w:val="Body Text Indent1"/>
    <w:basedOn w:val="a"/>
    <w:rsid w:val="00A11AF2"/>
    <w:pPr>
      <w:widowControl/>
      <w:ind w:left="705"/>
      <w:jc w:val="both"/>
    </w:pPr>
    <w:rPr>
      <w:rFonts w:ascii="Arial" w:eastAsia="Times New Roman" w:hAnsi="Arial" w:cs="Arial"/>
      <w:color w:val="auto"/>
      <w:sz w:val="28"/>
      <w:szCs w:val="28"/>
      <w:lang w:bidi="ar-SA"/>
    </w:rPr>
  </w:style>
  <w:style w:type="character" w:customStyle="1" w:styleId="style120">
    <w:name w:val="style120"/>
    <w:basedOn w:val="a0"/>
    <w:rsid w:val="00A11AF2"/>
  </w:style>
  <w:style w:type="paragraph" w:customStyle="1" w:styleId="afffff7">
    <w:name w:val="Обычный.необычный"/>
    <w:rsid w:val="00A11AF2"/>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styleId="afffff8">
    <w:name w:val="Body Text First Indent"/>
    <w:basedOn w:val="af2"/>
    <w:link w:val="afffff9"/>
    <w:rsid w:val="00A11AF2"/>
    <w:pPr>
      <w:widowControl w:val="0"/>
      <w:autoSpaceDE w:val="0"/>
      <w:autoSpaceDN w:val="0"/>
      <w:adjustRightInd w:val="0"/>
      <w:ind w:firstLine="210"/>
    </w:pPr>
    <w:rPr>
      <w:rFonts w:ascii="Arial" w:hAnsi="Arial" w:cs="Arial"/>
      <w:sz w:val="18"/>
      <w:szCs w:val="18"/>
    </w:rPr>
  </w:style>
  <w:style w:type="character" w:customStyle="1" w:styleId="afffff9">
    <w:name w:val="Красная строка Знак"/>
    <w:basedOn w:val="af3"/>
    <w:link w:val="afffff8"/>
    <w:rsid w:val="00A11AF2"/>
    <w:rPr>
      <w:rFonts w:ascii="Arial" w:eastAsia="Times New Roman" w:hAnsi="Arial" w:cs="Arial"/>
      <w:sz w:val="18"/>
      <w:szCs w:val="18"/>
      <w:lang w:eastAsia="ru-RU"/>
    </w:rPr>
  </w:style>
  <w:style w:type="paragraph" w:customStyle="1" w:styleId="1f9">
    <w:name w:val="Красная строка1"/>
    <w:basedOn w:val="af2"/>
    <w:rsid w:val="00A11AF2"/>
    <w:pPr>
      <w:widowControl w:val="0"/>
      <w:suppressAutoHyphens/>
      <w:ind w:firstLine="210"/>
    </w:pPr>
    <w:rPr>
      <w:szCs w:val="20"/>
      <w:lang w:eastAsia="ar-SA"/>
    </w:rPr>
  </w:style>
  <w:style w:type="paragraph" w:customStyle="1" w:styleId="afffffa">
    <w:name w:val="Утверждаю ФИО"/>
    <w:basedOn w:val="a"/>
    <w:rsid w:val="00A11AF2"/>
    <w:pPr>
      <w:spacing w:before="240"/>
      <w:jc w:val="right"/>
    </w:pPr>
    <w:rPr>
      <w:rFonts w:ascii="Times New Roman" w:eastAsia="Times New Roman" w:hAnsi="Times New Roman" w:cs="Times New Roman"/>
      <w:color w:val="auto"/>
      <w:szCs w:val="20"/>
      <w:lang w:bidi="ar-SA"/>
    </w:rPr>
  </w:style>
  <w:style w:type="paragraph" w:customStyle="1" w:styleId="afffffb">
    <w:name w:val="Утверждаю должн"/>
    <w:basedOn w:val="a"/>
    <w:rsid w:val="00A11AF2"/>
    <w:pPr>
      <w:widowControl/>
    </w:pPr>
    <w:rPr>
      <w:rFonts w:ascii="Times New Roman" w:eastAsia="Times New Roman" w:hAnsi="Times New Roman" w:cs="Times New Roman"/>
      <w:color w:val="auto"/>
      <w:lang w:bidi="ar-SA"/>
    </w:rPr>
  </w:style>
  <w:style w:type="paragraph" w:customStyle="1" w:styleId="Noeeu1">
    <w:name w:val="Noeeu1"/>
    <w:rsid w:val="00A11AF2"/>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
    <w:rsid w:val="00A11AF2"/>
    <w:pPr>
      <w:widowControl w:val="0"/>
      <w:numPr>
        <w:numId w:val="0"/>
      </w:numPr>
      <w:tabs>
        <w:tab w:val="num" w:pos="360"/>
      </w:tabs>
      <w:autoSpaceDE w:val="0"/>
      <w:spacing w:before="0" w:after="240"/>
      <w:ind w:left="360" w:right="-284" w:hanging="360"/>
    </w:pPr>
    <w:rPr>
      <w:b/>
      <w:bCs/>
      <w:sz w:val="28"/>
      <w:szCs w:val="20"/>
      <w:lang w:eastAsia="ar-SA"/>
    </w:rPr>
  </w:style>
  <w:style w:type="paragraph" w:customStyle="1" w:styleId="String">
    <w:name w:val="String"/>
    <w:basedOn w:val="a"/>
    <w:rsid w:val="00A11AF2"/>
    <w:rPr>
      <w:rFonts w:ascii="a_Timer" w:eastAsia="Times New Roman" w:hAnsi="a_Timer" w:cs="Times New Roman"/>
      <w:color w:val="auto"/>
      <w:lang w:bidi="ar-SA"/>
    </w:rPr>
  </w:style>
  <w:style w:type="paragraph" w:customStyle="1" w:styleId="afffffc">
    <w:name w:val="Перечень"/>
    <w:basedOn w:val="a"/>
    <w:rsid w:val="00A11AF2"/>
    <w:pPr>
      <w:widowControl/>
      <w:tabs>
        <w:tab w:val="num" w:pos="717"/>
      </w:tabs>
      <w:ind w:firstLine="357"/>
      <w:jc w:val="both"/>
    </w:pPr>
    <w:rPr>
      <w:rFonts w:ascii="Times New Roman" w:eastAsia="Times New Roman" w:hAnsi="Times New Roman" w:cs="Times New Roman"/>
      <w:color w:val="auto"/>
      <w:lang w:bidi="ar-SA"/>
    </w:rPr>
  </w:style>
  <w:style w:type="paragraph" w:customStyle="1" w:styleId="afffffd">
    <w:name w:val="список стадарт"/>
    <w:basedOn w:val="a"/>
    <w:rsid w:val="00A11AF2"/>
    <w:pPr>
      <w:tabs>
        <w:tab w:val="num" w:pos="1167"/>
      </w:tabs>
      <w:ind w:left="1167" w:hanging="567"/>
    </w:pPr>
    <w:rPr>
      <w:rFonts w:ascii="Times New Roman" w:eastAsia="Times New Roman" w:hAnsi="Times New Roman" w:cs="Times New Roman"/>
      <w:color w:val="auto"/>
      <w:szCs w:val="20"/>
      <w:lang w:bidi="ar-SA"/>
    </w:rPr>
  </w:style>
  <w:style w:type="paragraph" w:customStyle="1" w:styleId="1fa">
    <w:name w:val="Знак1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R2">
    <w:name w:val="FR2"/>
    <w:rsid w:val="00A11A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A11AF2"/>
    <w:rPr>
      <w:rFonts w:ascii="Calibri" w:hAnsi="Calibri" w:hint="default"/>
      <w:color w:val="1F497D"/>
    </w:rPr>
  </w:style>
  <w:style w:type="character" w:customStyle="1" w:styleId="para">
    <w:name w:val="para"/>
    <w:basedOn w:val="a0"/>
    <w:rsid w:val="00A11AF2"/>
  </w:style>
  <w:style w:type="character" w:customStyle="1" w:styleId="apple-style-span">
    <w:name w:val="apple-style-span"/>
    <w:basedOn w:val="a0"/>
    <w:rsid w:val="00A11AF2"/>
  </w:style>
  <w:style w:type="paragraph" w:customStyle="1" w:styleId="Char">
    <w:name w:val="Char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
    <w:name w:val="p"/>
    <w:basedOn w:val="a"/>
    <w:rsid w:val="00A11AF2"/>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afffffe">
    <w:name w:val="_Основной_текст"/>
    <w:rsid w:val="00A11AF2"/>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
    <w:name w:val="Свободная форма"/>
    <w:rsid w:val="00A11AF2"/>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e">
    <w:name w:val="Обычный3"/>
    <w:rsid w:val="00A11AF2"/>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
    <w:rsid w:val="00A11AF2"/>
    <w:pPr>
      <w:widowControl/>
      <w:tabs>
        <w:tab w:val="left" w:pos="426"/>
      </w:tabs>
      <w:jc w:val="both"/>
    </w:pPr>
    <w:rPr>
      <w:rFonts w:ascii="Arial" w:eastAsia="Times New Roman" w:hAnsi="Arial" w:cs="Times New Roman"/>
      <w:color w:val="auto"/>
      <w:szCs w:val="20"/>
      <w:lang w:bidi="ar-SA"/>
    </w:rPr>
  </w:style>
  <w:style w:type="character" w:customStyle="1" w:styleId="htxt1">
    <w:name w:val="htxt1"/>
    <w:rsid w:val="00A11AF2"/>
    <w:rPr>
      <w:b/>
      <w:bCs/>
      <w:color w:val="C80000"/>
    </w:rPr>
  </w:style>
  <w:style w:type="character" w:customStyle="1" w:styleId="highlight">
    <w:name w:val="highlight"/>
    <w:basedOn w:val="a0"/>
    <w:rsid w:val="00A11AF2"/>
  </w:style>
  <w:style w:type="character" w:customStyle="1" w:styleId="FontStyle15">
    <w:name w:val="Font Style15"/>
    <w:uiPriority w:val="99"/>
    <w:rsid w:val="00A11AF2"/>
    <w:rPr>
      <w:rFonts w:ascii="Times New Roman" w:hAnsi="Times New Roman" w:cs="Times New Roman"/>
      <w:sz w:val="18"/>
      <w:szCs w:val="18"/>
    </w:rPr>
  </w:style>
  <w:style w:type="paragraph" w:styleId="HTML1">
    <w:name w:val="HTML Preformatted"/>
    <w:basedOn w:val="a"/>
    <w:link w:val="HTML2"/>
    <w:uiPriority w:val="99"/>
    <w:rsid w:val="00A11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eastAsia="Times New Roman" w:cs="Times New Roman"/>
      <w:color w:val="auto"/>
      <w:sz w:val="20"/>
      <w:szCs w:val="20"/>
      <w:lang w:bidi="ar-SA"/>
    </w:rPr>
  </w:style>
  <w:style w:type="character" w:customStyle="1" w:styleId="HTML2">
    <w:name w:val="Стандартный HTML Знак"/>
    <w:basedOn w:val="a0"/>
    <w:link w:val="HTML1"/>
    <w:uiPriority w:val="99"/>
    <w:rsid w:val="00A11AF2"/>
    <w:rPr>
      <w:rFonts w:ascii="Courier New" w:eastAsia="Times New Roman" w:hAnsi="Courier New" w:cs="Times New Roman"/>
      <w:sz w:val="20"/>
      <w:szCs w:val="20"/>
      <w:lang w:eastAsia="ru-RU"/>
    </w:rPr>
  </w:style>
  <w:style w:type="character" w:customStyle="1" w:styleId="Absatz-Standardschriftart">
    <w:name w:val="Absatz-Standardschriftart"/>
    <w:rsid w:val="00A11AF2"/>
  </w:style>
  <w:style w:type="character" w:customStyle="1" w:styleId="3f">
    <w:name w:val="Основной шрифт абзаца3"/>
    <w:rsid w:val="00A11AF2"/>
  </w:style>
  <w:style w:type="character" w:customStyle="1" w:styleId="WW-Absatz-Standardschriftart">
    <w:name w:val="WW-Absatz-Standardschriftart"/>
    <w:rsid w:val="00A11AF2"/>
  </w:style>
  <w:style w:type="character" w:customStyle="1" w:styleId="WW-Absatz-Standardschriftart1">
    <w:name w:val="WW-Absatz-Standardschriftart1"/>
    <w:rsid w:val="00A11AF2"/>
  </w:style>
  <w:style w:type="character" w:customStyle="1" w:styleId="WW-Absatz-Standardschriftart11">
    <w:name w:val="WW-Absatz-Standardschriftart11"/>
    <w:rsid w:val="00A11AF2"/>
  </w:style>
  <w:style w:type="character" w:customStyle="1" w:styleId="WW-Absatz-Standardschriftart111">
    <w:name w:val="WW-Absatz-Standardschriftart111"/>
    <w:rsid w:val="00A11AF2"/>
  </w:style>
  <w:style w:type="character" w:customStyle="1" w:styleId="WW-Absatz-Standardschriftart1111">
    <w:name w:val="WW-Absatz-Standardschriftart1111"/>
    <w:rsid w:val="00A11AF2"/>
  </w:style>
  <w:style w:type="character" w:customStyle="1" w:styleId="WW-Absatz-Standardschriftart11111">
    <w:name w:val="WW-Absatz-Standardschriftart11111"/>
    <w:rsid w:val="00A11AF2"/>
  </w:style>
  <w:style w:type="character" w:customStyle="1" w:styleId="WW-Absatz-Standardschriftart111111">
    <w:name w:val="WW-Absatz-Standardschriftart111111"/>
    <w:rsid w:val="00A11AF2"/>
  </w:style>
  <w:style w:type="character" w:customStyle="1" w:styleId="WW-Absatz-Standardschriftart1111111">
    <w:name w:val="WW-Absatz-Standardschriftart1111111"/>
    <w:rsid w:val="00A11AF2"/>
  </w:style>
  <w:style w:type="character" w:customStyle="1" w:styleId="WW-Absatz-Standardschriftart11111111">
    <w:name w:val="WW-Absatz-Standardschriftart11111111"/>
    <w:rsid w:val="00A11AF2"/>
  </w:style>
  <w:style w:type="character" w:customStyle="1" w:styleId="WW-Absatz-Standardschriftart111111111">
    <w:name w:val="WW-Absatz-Standardschriftart111111111"/>
    <w:rsid w:val="00A11AF2"/>
  </w:style>
  <w:style w:type="character" w:customStyle="1" w:styleId="WW-Absatz-Standardschriftart1111111111">
    <w:name w:val="WW-Absatz-Standardschriftart1111111111"/>
    <w:rsid w:val="00A11AF2"/>
  </w:style>
  <w:style w:type="character" w:customStyle="1" w:styleId="WW-Absatz-Standardschriftart11111111111">
    <w:name w:val="WW-Absatz-Standardschriftart11111111111"/>
    <w:rsid w:val="00A11AF2"/>
  </w:style>
  <w:style w:type="character" w:customStyle="1" w:styleId="WW-Absatz-Standardschriftart111111111111">
    <w:name w:val="WW-Absatz-Standardschriftart111111111111"/>
    <w:rsid w:val="00A11AF2"/>
  </w:style>
  <w:style w:type="character" w:customStyle="1" w:styleId="WW-Absatz-Standardschriftart1111111111111">
    <w:name w:val="WW-Absatz-Standardschriftart1111111111111"/>
    <w:rsid w:val="00A11AF2"/>
  </w:style>
  <w:style w:type="character" w:customStyle="1" w:styleId="WW-Absatz-Standardschriftart11111111111111">
    <w:name w:val="WW-Absatz-Standardschriftart11111111111111"/>
    <w:rsid w:val="00A11AF2"/>
  </w:style>
  <w:style w:type="character" w:customStyle="1" w:styleId="WW-Absatz-Standardschriftart111111111111111">
    <w:name w:val="WW-Absatz-Standardschriftart111111111111111"/>
    <w:rsid w:val="00A11AF2"/>
  </w:style>
  <w:style w:type="character" w:customStyle="1" w:styleId="WW-Absatz-Standardschriftart1111111111111111">
    <w:name w:val="WW-Absatz-Standardschriftart1111111111111111"/>
    <w:rsid w:val="00A11AF2"/>
  </w:style>
  <w:style w:type="character" w:customStyle="1" w:styleId="WW-Absatz-Standardschriftart11111111111111111">
    <w:name w:val="WW-Absatz-Standardschriftart11111111111111111"/>
    <w:rsid w:val="00A11AF2"/>
  </w:style>
  <w:style w:type="character" w:customStyle="1" w:styleId="WW-Absatz-Standardschriftart111111111111111111">
    <w:name w:val="WW-Absatz-Standardschriftart111111111111111111"/>
    <w:rsid w:val="00A11AF2"/>
  </w:style>
  <w:style w:type="character" w:customStyle="1" w:styleId="WW-Absatz-Standardschriftart1111111111111111111">
    <w:name w:val="WW-Absatz-Standardschriftart1111111111111111111"/>
    <w:rsid w:val="00A11AF2"/>
  </w:style>
  <w:style w:type="character" w:customStyle="1" w:styleId="WW-Absatz-Standardschriftart11111111111111111111">
    <w:name w:val="WW-Absatz-Standardschriftart11111111111111111111"/>
    <w:rsid w:val="00A11AF2"/>
  </w:style>
  <w:style w:type="character" w:customStyle="1" w:styleId="WW-Absatz-Standardschriftart111111111111111111111">
    <w:name w:val="WW-Absatz-Standardschriftart111111111111111111111"/>
    <w:rsid w:val="00A11AF2"/>
  </w:style>
  <w:style w:type="character" w:customStyle="1" w:styleId="WW-Absatz-Standardschriftart1111111111111111111111">
    <w:name w:val="WW-Absatz-Standardschriftart1111111111111111111111"/>
    <w:rsid w:val="00A11AF2"/>
  </w:style>
  <w:style w:type="character" w:customStyle="1" w:styleId="affffff0">
    <w:name w:val="Символ нумерации"/>
    <w:rsid w:val="00A11AF2"/>
  </w:style>
  <w:style w:type="paragraph" w:styleId="affffff1">
    <w:name w:val="Title"/>
    <w:basedOn w:val="a"/>
    <w:next w:val="aff2"/>
    <w:link w:val="affffff2"/>
    <w:qFormat/>
    <w:rsid w:val="00A11AF2"/>
    <w:pPr>
      <w:keepNext/>
      <w:suppressAutoHyphens/>
      <w:spacing w:before="240" w:after="120"/>
      <w:ind w:firstLine="540"/>
      <w:jc w:val="center"/>
    </w:pPr>
    <w:rPr>
      <w:rFonts w:ascii="Times New Roman" w:eastAsia="Times New Roman" w:hAnsi="Times New Roman" w:cs="Times New Roman"/>
      <w:b/>
      <w:bCs/>
      <w:color w:val="auto"/>
      <w:sz w:val="28"/>
      <w:szCs w:val="28"/>
      <w:lang w:bidi="ar-SA"/>
    </w:rPr>
  </w:style>
  <w:style w:type="character" w:customStyle="1" w:styleId="affffff2">
    <w:name w:val="Заголовок Знак"/>
    <w:basedOn w:val="a0"/>
    <w:link w:val="affffff1"/>
    <w:rsid w:val="00A11AF2"/>
    <w:rPr>
      <w:rFonts w:ascii="Times New Roman" w:eastAsia="Times New Roman" w:hAnsi="Times New Roman" w:cs="Times New Roman"/>
      <w:b/>
      <w:bCs/>
      <w:sz w:val="28"/>
      <w:szCs w:val="28"/>
      <w:lang w:eastAsia="ru-RU"/>
    </w:rPr>
  </w:style>
  <w:style w:type="paragraph" w:customStyle="1" w:styleId="3f0">
    <w:name w:val="Название3"/>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3f1">
    <w:name w:val="Указатель3"/>
    <w:basedOn w:val="a"/>
    <w:rsid w:val="00A11AF2"/>
    <w:pPr>
      <w:suppressLineNumbers/>
      <w:suppressAutoHyphens/>
    </w:pPr>
    <w:rPr>
      <w:rFonts w:ascii="Times New Roman" w:eastAsia="Times New Roman" w:hAnsi="Times New Roman" w:cs="Tahoma"/>
      <w:color w:val="auto"/>
      <w:szCs w:val="20"/>
      <w:lang w:bidi="ar-SA"/>
    </w:rPr>
  </w:style>
  <w:style w:type="paragraph" w:customStyle="1" w:styleId="2fa">
    <w:name w:val="Название2"/>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1fb">
    <w:name w:val="Название1"/>
    <w:basedOn w:val="a"/>
    <w:qFormat/>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WW-0">
    <w:name w:val="WW-Основной текст"/>
    <w:basedOn w:val="a"/>
    <w:rsid w:val="00A11AF2"/>
    <w:pPr>
      <w:suppressAutoHyphens/>
      <w:spacing w:after="120"/>
    </w:pPr>
    <w:rPr>
      <w:rFonts w:ascii="Times New Roman" w:eastAsia="Times New Roman" w:hAnsi="Times New Roman" w:cs="Times New Roman"/>
      <w:color w:val="auto"/>
      <w:szCs w:val="20"/>
      <w:lang w:bidi="ar-SA"/>
    </w:rPr>
  </w:style>
  <w:style w:type="paragraph" w:styleId="affffff3">
    <w:name w:val="Document Map"/>
    <w:basedOn w:val="a"/>
    <w:link w:val="affffff4"/>
    <w:rsid w:val="00A11AF2"/>
    <w:pPr>
      <w:shd w:val="clear" w:color="auto" w:fill="000080"/>
      <w:suppressAutoHyphens/>
    </w:pPr>
    <w:rPr>
      <w:rFonts w:ascii="Tahoma" w:eastAsia="Times New Roman" w:hAnsi="Tahoma" w:cs="Times New Roman"/>
      <w:color w:val="auto"/>
      <w:sz w:val="20"/>
      <w:szCs w:val="20"/>
      <w:lang w:bidi="ar-SA"/>
    </w:rPr>
  </w:style>
  <w:style w:type="character" w:customStyle="1" w:styleId="affffff4">
    <w:name w:val="Схема документа Знак"/>
    <w:basedOn w:val="a0"/>
    <w:link w:val="affffff3"/>
    <w:rsid w:val="00A11AF2"/>
    <w:rPr>
      <w:rFonts w:ascii="Tahoma" w:eastAsia="Times New Roman" w:hAnsi="Tahoma" w:cs="Times New Roman"/>
      <w:sz w:val="20"/>
      <w:szCs w:val="20"/>
      <w:shd w:val="clear" w:color="auto" w:fill="000080"/>
      <w:lang w:eastAsia="ru-RU"/>
    </w:rPr>
  </w:style>
  <w:style w:type="paragraph" w:customStyle="1" w:styleId="affffff5">
    <w:name w:val="ГС_МелкийТекст"/>
    <w:rsid w:val="00A11AF2"/>
    <w:pPr>
      <w:spacing w:before="40" w:after="40" w:line="240" w:lineRule="auto"/>
    </w:pPr>
    <w:rPr>
      <w:rFonts w:ascii="Times New Roman" w:eastAsia="Times New Roman" w:hAnsi="Times New Roman" w:cs="Times New Roman"/>
      <w:sz w:val="20"/>
      <w:szCs w:val="20"/>
      <w:lang w:eastAsia="ru-RU"/>
    </w:rPr>
  </w:style>
  <w:style w:type="paragraph" w:customStyle="1" w:styleId="117">
    <w:name w:val="Знак11"/>
    <w:basedOn w:val="a"/>
    <w:rsid w:val="00A11A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6">
    <w:name w:val="ЗАГОЛОВОК ТЗ"/>
    <w:basedOn w:val="a"/>
    <w:link w:val="affffff7"/>
    <w:qFormat/>
    <w:rsid w:val="00A11AF2"/>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7">
    <w:name w:val="ЗАГОЛОВОК ТЗ Знак"/>
    <w:link w:val="affffff6"/>
    <w:rsid w:val="00A11AF2"/>
    <w:rPr>
      <w:rFonts w:ascii="Times New Roman" w:eastAsia="Times New Roman" w:hAnsi="Times New Roman" w:cs="Times New Roman"/>
      <w:b/>
      <w:caps/>
      <w:sz w:val="28"/>
      <w:szCs w:val="28"/>
      <w:lang w:eastAsia="ru-RU"/>
    </w:rPr>
  </w:style>
  <w:style w:type="paragraph" w:customStyle="1" w:styleId="2fb">
    <w:name w:val="Знак2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sid w:val="00A11AF2"/>
    <w:rPr>
      <w:rFonts w:ascii="Arial" w:hAnsi="Arial" w:cs="Arial"/>
      <w:sz w:val="22"/>
      <w:szCs w:val="22"/>
      <w:lang w:val="ru-RU" w:eastAsia="ru-RU" w:bidi="ar-SA"/>
    </w:rPr>
  </w:style>
  <w:style w:type="paragraph" w:customStyle="1" w:styleId="affffff8">
    <w:name w:val="Знак Знак Знак Знак Знак Знак Знак Знак Знак"/>
    <w:basedOn w:val="a"/>
    <w:rsid w:val="00A11AF2"/>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9">
    <w:name w:val="Обычный текст"/>
    <w:basedOn w:val="a"/>
    <w:rsid w:val="00A11AF2"/>
    <w:pPr>
      <w:widowControl/>
      <w:tabs>
        <w:tab w:val="left" w:pos="-6913"/>
        <w:tab w:val="num" w:pos="0"/>
      </w:tabs>
      <w:spacing w:line="264" w:lineRule="auto"/>
      <w:jc w:val="both"/>
    </w:pPr>
    <w:rPr>
      <w:rFonts w:ascii="Arial" w:eastAsia="Times New Roman" w:hAnsi="Arial" w:cs="Arial"/>
      <w:color w:val="auto"/>
      <w:szCs w:val="18"/>
      <w:lang w:bidi="ar-SA"/>
    </w:rPr>
  </w:style>
  <w:style w:type="paragraph" w:customStyle="1" w:styleId="BodyText22">
    <w:name w:val="Body Text 22"/>
    <w:basedOn w:val="a"/>
    <w:rsid w:val="00A11AF2"/>
    <w:pPr>
      <w:widowControl/>
      <w:jc w:val="center"/>
    </w:pPr>
    <w:rPr>
      <w:rFonts w:ascii="Times New Roman" w:eastAsia="Times New Roman" w:hAnsi="Times New Roman" w:cs="Arial"/>
      <w:b/>
      <w:color w:val="auto"/>
      <w:sz w:val="22"/>
      <w:szCs w:val="18"/>
      <w:lang w:bidi="ar-SA"/>
    </w:rPr>
  </w:style>
  <w:style w:type="paragraph" w:customStyle="1" w:styleId="-1">
    <w:name w:val="_табл-номера"/>
    <w:basedOn w:val="-"/>
    <w:rsid w:val="00A11AF2"/>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A11AF2"/>
    <w:pPr>
      <w:spacing w:after="0" w:line="240" w:lineRule="auto"/>
    </w:pPr>
    <w:rPr>
      <w:rFonts w:ascii="Times New Roman" w:eastAsia="Times New Roman" w:hAnsi="Times New Roman" w:cs="Times New Roman"/>
      <w:sz w:val="20"/>
      <w:szCs w:val="20"/>
    </w:rPr>
  </w:style>
  <w:style w:type="paragraph" w:customStyle="1" w:styleId="ConsTitle">
    <w:name w:val="ConsTitle"/>
    <w:rsid w:val="00A11AF2"/>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xl24">
    <w:name w:val="xl24"/>
    <w:basedOn w:val="a"/>
    <w:rsid w:val="00A11AF2"/>
    <w:pPr>
      <w:widowControl/>
      <w:pBdr>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25">
    <w:name w:val="xl25"/>
    <w:basedOn w:val="a"/>
    <w:rsid w:val="00A11AF2"/>
    <w:pPr>
      <w:widowControl/>
      <w:pBdr>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27">
    <w:name w:val="xl27"/>
    <w:basedOn w:val="a"/>
    <w:rsid w:val="00A11AF2"/>
    <w:pPr>
      <w:widowControl/>
      <w:pBdr>
        <w:bottom w:val="single" w:sz="8" w:space="0" w:color="auto"/>
      </w:pBdr>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8">
    <w:name w:val="xl28"/>
    <w:basedOn w:val="a"/>
    <w:rsid w:val="00A11AF2"/>
    <w:pPr>
      <w:widowControl/>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9">
    <w:name w:val="xl29"/>
    <w:basedOn w:val="a"/>
    <w:rsid w:val="00A11AF2"/>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30">
    <w:name w:val="xl30"/>
    <w:basedOn w:val="a"/>
    <w:rsid w:val="00A11AF2"/>
    <w:pPr>
      <w:widowControl/>
      <w:pBdr>
        <w:left w:val="single" w:sz="4" w:space="0" w:color="auto"/>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31">
    <w:name w:val="xl31"/>
    <w:basedOn w:val="a"/>
    <w:rsid w:val="00A11AF2"/>
    <w:pPr>
      <w:widowControl/>
      <w:pBdr>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body">
    <w:name w:val="body"/>
    <w:basedOn w:val="af2"/>
    <w:rsid w:val="00A11AF2"/>
    <w:pPr>
      <w:ind w:left="720"/>
      <w:jc w:val="both"/>
    </w:pPr>
    <w:rPr>
      <w:lang w:val="lv-LV"/>
    </w:rPr>
  </w:style>
  <w:style w:type="paragraph" w:customStyle="1" w:styleId="3110">
    <w:name w:val="Основной текст 311"/>
    <w:basedOn w:val="a"/>
    <w:rsid w:val="00A11AF2"/>
    <w:pPr>
      <w:widowControl/>
      <w:suppressAutoHyphens/>
    </w:pPr>
    <w:rPr>
      <w:rFonts w:ascii="Times New Roman" w:eastAsia="Times New Roman" w:hAnsi="Times New Roman" w:cs="Calibri"/>
      <w:b/>
      <w:color w:val="auto"/>
      <w:szCs w:val="20"/>
      <w:lang w:eastAsia="ar-SA" w:bidi="ar-SA"/>
    </w:rPr>
  </w:style>
  <w:style w:type="paragraph" w:customStyle="1" w:styleId="affffffa">
    <w:name w:val="табл"/>
    <w:basedOn w:val="a"/>
    <w:rsid w:val="00A11AF2"/>
    <w:pPr>
      <w:widowControl/>
      <w:suppressAutoHyphens/>
      <w:spacing w:before="60"/>
    </w:pPr>
    <w:rPr>
      <w:rFonts w:ascii="Arial" w:eastAsia="Times New Roman" w:hAnsi="Arial" w:cs="Calibri"/>
      <w:color w:val="auto"/>
      <w:sz w:val="18"/>
      <w:szCs w:val="20"/>
      <w:lang w:eastAsia="ar-SA" w:bidi="ar-SA"/>
    </w:rPr>
  </w:style>
  <w:style w:type="paragraph" w:customStyle="1" w:styleId="affffffb">
    <w:name w:val="Норм красная Знак Знак Знак Знак"/>
    <w:basedOn w:val="a"/>
    <w:rsid w:val="00A11AF2"/>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c">
    <w:name w:val="Норм красная Знак Знак Знак Знак Знак"/>
    <w:rsid w:val="00A11AF2"/>
    <w:rPr>
      <w:sz w:val="24"/>
      <w:lang w:val="ru-RU" w:eastAsia="ru-RU" w:bidi="ar-SA"/>
    </w:rPr>
  </w:style>
  <w:style w:type="paragraph" w:styleId="1fc">
    <w:name w:val="index 1"/>
    <w:basedOn w:val="a"/>
    <w:next w:val="a"/>
    <w:autoRedefine/>
    <w:rsid w:val="00A11AF2"/>
    <w:pPr>
      <w:widowControl/>
      <w:ind w:firstLine="709"/>
      <w:jc w:val="both"/>
    </w:pPr>
    <w:rPr>
      <w:rFonts w:ascii="Times New Roman" w:eastAsia="Times New Roman" w:hAnsi="Times New Roman" w:cs="Times New Roman"/>
      <w:color w:val="auto"/>
      <w:lang w:bidi="ar-SA"/>
    </w:rPr>
  </w:style>
  <w:style w:type="paragraph" w:customStyle="1" w:styleId="100">
    <w:name w:val="Рамка (ГОСТ 10мм)"/>
    <w:basedOn w:val="a"/>
    <w:rsid w:val="00A11AF2"/>
    <w:pPr>
      <w:widowControl/>
    </w:pPr>
    <w:rPr>
      <w:rFonts w:ascii="GOST type A" w:eastAsia="Times New Roman" w:hAnsi="GOST type A" w:cs="Times New Roman"/>
      <w:color w:val="auto"/>
      <w:sz w:val="82"/>
      <w:szCs w:val="20"/>
      <w:lang w:bidi="ar-SA"/>
    </w:rPr>
  </w:style>
  <w:style w:type="character" w:customStyle="1" w:styleId="101">
    <w:name w:val="Знак10"/>
    <w:rsid w:val="00A11AF2"/>
    <w:rPr>
      <w:rFonts w:ascii="Times New Roman" w:eastAsia="Times New Roman" w:hAnsi="Times New Roman"/>
      <w:sz w:val="24"/>
      <w:szCs w:val="24"/>
    </w:rPr>
  </w:style>
  <w:style w:type="character" w:customStyle="1" w:styleId="affffffd">
    <w:name w:val="Норм красная Знак Знак Знак Знак Знак Знак"/>
    <w:rsid w:val="00A11AF2"/>
    <w:rPr>
      <w:sz w:val="24"/>
      <w:lang w:val="ru-RU" w:eastAsia="ru-RU" w:bidi="ar-SA"/>
    </w:rPr>
  </w:style>
  <w:style w:type="paragraph" w:customStyle="1" w:styleId="affffffe">
    <w:name w:val="Ячейка (слева) Знак"/>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TableContents">
    <w:name w:val="Table Contents"/>
    <w:basedOn w:val="a"/>
    <w:rsid w:val="00A11AF2"/>
    <w:pPr>
      <w:suppressLineNumbers/>
      <w:suppressAutoHyphens/>
    </w:pPr>
    <w:rPr>
      <w:rFonts w:ascii="Times New Roman" w:eastAsia="Arial Unicode MS" w:hAnsi="Times New Roman" w:cs="Tahoma"/>
      <w:color w:val="auto"/>
      <w:kern w:val="1"/>
      <w:lang w:bidi="ar-SA"/>
    </w:rPr>
  </w:style>
  <w:style w:type="paragraph" w:customStyle="1" w:styleId="afffffff">
    <w:name w:val="Ячейка (слева)"/>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CharChar1">
    <w:name w:val="Char Char1"/>
    <w:basedOn w:val="affffff3"/>
    <w:autoRedefine/>
    <w:rsid w:val="00A11AF2"/>
    <w:pPr>
      <w:widowControl/>
      <w:suppressAutoHyphens w:val="0"/>
      <w:ind w:firstLine="454"/>
    </w:pPr>
    <w:rPr>
      <w:rFonts w:eastAsia="SimSun"/>
      <w:sz w:val="24"/>
      <w:szCs w:val="24"/>
      <w:lang w:val="en-US" w:eastAsia="zh-CN"/>
    </w:rPr>
  </w:style>
  <w:style w:type="character" w:customStyle="1" w:styleId="FontStyle46">
    <w:name w:val="Font Style46"/>
    <w:rsid w:val="00A11AF2"/>
    <w:rPr>
      <w:rFonts w:ascii="Times New Roman" w:hAnsi="Times New Roman" w:cs="Times New Roman"/>
      <w:color w:val="000000"/>
      <w:spacing w:val="10"/>
      <w:sz w:val="24"/>
      <w:szCs w:val="24"/>
    </w:rPr>
  </w:style>
  <w:style w:type="paragraph" w:customStyle="1" w:styleId="caaieiaie2">
    <w:name w:val="caaieiaie 2"/>
    <w:basedOn w:val="a"/>
    <w:next w:val="a"/>
    <w:rsid w:val="00A11AF2"/>
    <w:pPr>
      <w:keepNext/>
      <w:widowControl/>
      <w:spacing w:before="120" w:after="120"/>
      <w:jc w:val="center"/>
    </w:pPr>
    <w:rPr>
      <w:rFonts w:ascii="Pragmatica" w:eastAsia="Times New Roman" w:hAnsi="Pragmatica" w:cs="Times New Roman"/>
      <w:i/>
      <w:caps/>
      <w:color w:val="auto"/>
      <w:szCs w:val="20"/>
      <w:lang w:bidi="ar-SA"/>
    </w:rPr>
  </w:style>
  <w:style w:type="paragraph" w:customStyle="1" w:styleId="xl23">
    <w:name w:val="xl2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3">
    <w:name w:val="xl3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4">
    <w:name w:val="xl34"/>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5">
    <w:name w:val="xl35"/>
    <w:basedOn w:val="a"/>
    <w:rsid w:val="00A11AF2"/>
    <w:pPr>
      <w:widowControl/>
      <w:pBdr>
        <w:top w:val="single" w:sz="8" w:space="0" w:color="000000"/>
        <w:left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6">
    <w:name w:val="xl36"/>
    <w:basedOn w:val="a"/>
    <w:rsid w:val="00A11AF2"/>
    <w:pPr>
      <w:widowControl/>
      <w:pBdr>
        <w:left w:val="single" w:sz="8" w:space="0" w:color="000000"/>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7">
    <w:name w:val="xl37"/>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8">
    <w:name w:val="xl38"/>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character" w:customStyle="1" w:styleId="FontStyle24">
    <w:name w:val="Font Style24"/>
    <w:rsid w:val="00A11AF2"/>
    <w:rPr>
      <w:rFonts w:ascii="Times New Roman" w:hAnsi="Times New Roman" w:cs="Times New Roman"/>
      <w:sz w:val="26"/>
      <w:szCs w:val="26"/>
    </w:rPr>
  </w:style>
  <w:style w:type="paragraph" w:styleId="2fc">
    <w:name w:val="Quote"/>
    <w:basedOn w:val="a"/>
    <w:next w:val="a"/>
    <w:link w:val="2fd"/>
    <w:uiPriority w:val="29"/>
    <w:qFormat/>
    <w:rsid w:val="00A11AF2"/>
    <w:pPr>
      <w:widowControl/>
      <w:spacing w:before="200"/>
      <w:ind w:left="360" w:right="360"/>
      <w:jc w:val="both"/>
    </w:pPr>
    <w:rPr>
      <w:rFonts w:ascii="Times New Roman" w:eastAsia="Calibri" w:hAnsi="Times New Roman" w:cs="Times New Roman"/>
      <w:i/>
      <w:iCs/>
      <w:color w:val="auto"/>
      <w:szCs w:val="22"/>
      <w:lang w:val="en-US" w:eastAsia="en-US" w:bidi="en-US"/>
    </w:rPr>
  </w:style>
  <w:style w:type="character" w:customStyle="1" w:styleId="2fd">
    <w:name w:val="Цитата 2 Знак"/>
    <w:basedOn w:val="a0"/>
    <w:link w:val="2fc"/>
    <w:uiPriority w:val="29"/>
    <w:rsid w:val="00A11AF2"/>
    <w:rPr>
      <w:rFonts w:ascii="Times New Roman" w:eastAsia="Calibri" w:hAnsi="Times New Roman" w:cs="Times New Roman"/>
      <w:i/>
      <w:iCs/>
      <w:sz w:val="24"/>
      <w:lang w:val="en-US" w:bidi="en-US"/>
    </w:rPr>
  </w:style>
  <w:style w:type="paragraph" w:styleId="afffffff0">
    <w:name w:val="Intense Quote"/>
    <w:basedOn w:val="a"/>
    <w:next w:val="a"/>
    <w:link w:val="afffffff1"/>
    <w:uiPriority w:val="30"/>
    <w:qFormat/>
    <w:rsid w:val="00A11AF2"/>
    <w:pPr>
      <w:widowControl/>
      <w:pBdr>
        <w:bottom w:val="single" w:sz="4" w:space="1" w:color="auto"/>
      </w:pBdr>
      <w:spacing w:before="200" w:after="280"/>
      <w:ind w:left="1008" w:right="1152"/>
      <w:jc w:val="both"/>
    </w:pPr>
    <w:rPr>
      <w:rFonts w:ascii="Times New Roman" w:eastAsia="Calibri" w:hAnsi="Times New Roman" w:cs="Times New Roman"/>
      <w:b/>
      <w:bCs/>
      <w:i/>
      <w:iCs/>
      <w:color w:val="auto"/>
      <w:szCs w:val="22"/>
      <w:lang w:val="en-US" w:eastAsia="en-US" w:bidi="en-US"/>
    </w:rPr>
  </w:style>
  <w:style w:type="character" w:customStyle="1" w:styleId="afffffff1">
    <w:name w:val="Выделенная цитата Знак"/>
    <w:basedOn w:val="a0"/>
    <w:link w:val="afffffff0"/>
    <w:uiPriority w:val="30"/>
    <w:rsid w:val="00A11AF2"/>
    <w:rPr>
      <w:rFonts w:ascii="Times New Roman" w:eastAsia="Calibri" w:hAnsi="Times New Roman" w:cs="Times New Roman"/>
      <w:b/>
      <w:bCs/>
      <w:i/>
      <w:iCs/>
      <w:sz w:val="24"/>
      <w:lang w:val="en-US" w:bidi="en-US"/>
    </w:rPr>
  </w:style>
  <w:style w:type="character" w:styleId="afffffff2">
    <w:name w:val="Subtle Emphasis"/>
    <w:uiPriority w:val="19"/>
    <w:qFormat/>
    <w:rsid w:val="00A11AF2"/>
    <w:rPr>
      <w:i/>
      <w:iCs/>
    </w:rPr>
  </w:style>
  <w:style w:type="character" w:styleId="afffffff3">
    <w:name w:val="Intense Emphasis"/>
    <w:uiPriority w:val="21"/>
    <w:qFormat/>
    <w:rsid w:val="00A11AF2"/>
    <w:rPr>
      <w:b/>
      <w:bCs/>
    </w:rPr>
  </w:style>
  <w:style w:type="character" w:styleId="afffffff4">
    <w:name w:val="Subtle Reference"/>
    <w:uiPriority w:val="31"/>
    <w:qFormat/>
    <w:rsid w:val="00A11AF2"/>
    <w:rPr>
      <w:smallCaps/>
    </w:rPr>
  </w:style>
  <w:style w:type="character" w:styleId="afffffff5">
    <w:name w:val="Intense Reference"/>
    <w:uiPriority w:val="32"/>
    <w:qFormat/>
    <w:rsid w:val="00A11AF2"/>
    <w:rPr>
      <w:smallCaps/>
      <w:spacing w:val="5"/>
      <w:u w:val="single"/>
    </w:rPr>
  </w:style>
  <w:style w:type="character" w:styleId="afffffff6">
    <w:name w:val="Book Title"/>
    <w:uiPriority w:val="33"/>
    <w:qFormat/>
    <w:rsid w:val="00A11AF2"/>
    <w:rPr>
      <w:i/>
      <w:iCs/>
      <w:smallCaps/>
      <w:spacing w:val="5"/>
    </w:rPr>
  </w:style>
  <w:style w:type="paragraph" w:styleId="afffffff7">
    <w:name w:val="TOC Heading"/>
    <w:basedOn w:val="1"/>
    <w:next w:val="a"/>
    <w:uiPriority w:val="39"/>
    <w:qFormat/>
    <w:rsid w:val="00A11AF2"/>
    <w:pPr>
      <w:keepNext w:val="0"/>
      <w:numPr>
        <w:numId w:val="0"/>
      </w:numPr>
      <w:suppressAutoHyphens w:val="0"/>
      <w:spacing w:before="480"/>
      <w:contextualSpacing/>
      <w:jc w:val="both"/>
      <w:outlineLvl w:val="9"/>
    </w:pPr>
    <w:rPr>
      <w:rFonts w:ascii="Cambria" w:hAnsi="Cambria"/>
      <w:b/>
      <w:bCs/>
      <w:color w:val="auto"/>
      <w:sz w:val="28"/>
      <w:szCs w:val="28"/>
      <w:lang w:val="en-US" w:eastAsia="en-US" w:bidi="en-US"/>
    </w:rPr>
  </w:style>
  <w:style w:type="character" w:customStyle="1" w:styleId="rvts8">
    <w:name w:val="rvts8"/>
    <w:rsid w:val="00A11AF2"/>
    <w:rPr>
      <w:rFonts w:ascii="Tahoma" w:hAnsi="Tahoma" w:cs="Tahoma" w:hint="default"/>
      <w:sz w:val="22"/>
      <w:szCs w:val="22"/>
    </w:rPr>
  </w:style>
  <w:style w:type="character" w:customStyle="1" w:styleId="rvts9">
    <w:name w:val="rvts9"/>
    <w:rsid w:val="00A11AF2"/>
    <w:rPr>
      <w:rFonts w:ascii="Times New Roman" w:hAnsi="Times New Roman" w:cs="Times New Roman" w:hint="default"/>
      <w:b/>
      <w:bCs/>
      <w:sz w:val="28"/>
      <w:szCs w:val="28"/>
    </w:rPr>
  </w:style>
  <w:style w:type="character" w:customStyle="1" w:styleId="rvts12">
    <w:name w:val="rvts12"/>
    <w:rsid w:val="00A11AF2"/>
    <w:rPr>
      <w:rFonts w:ascii="Times New Roman" w:hAnsi="Times New Roman" w:cs="Times New Roman" w:hint="default"/>
      <w:sz w:val="28"/>
      <w:szCs w:val="28"/>
    </w:rPr>
  </w:style>
  <w:style w:type="paragraph" w:customStyle="1" w:styleId="cv">
    <w:name w:val="cv"/>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8">
    <w:name w:val="Подпись к картинке"/>
    <w:rsid w:val="00A11AF2"/>
    <w:rPr>
      <w:rFonts w:ascii="Arial" w:eastAsia="Arial" w:hAnsi="Arial" w:cs="Arial"/>
      <w:b w:val="0"/>
      <w:bCs w:val="0"/>
      <w:i w:val="0"/>
      <w:iCs w:val="0"/>
      <w:smallCaps w:val="0"/>
      <w:strike w:val="0"/>
      <w:spacing w:val="0"/>
      <w:sz w:val="19"/>
      <w:szCs w:val="19"/>
    </w:rPr>
  </w:style>
  <w:style w:type="character" w:customStyle="1" w:styleId="ff1">
    <w:name w:val="ff1"/>
    <w:basedOn w:val="a0"/>
    <w:rsid w:val="00A11AF2"/>
  </w:style>
  <w:style w:type="character" w:customStyle="1" w:styleId="FontStyle32">
    <w:name w:val="Font Style32"/>
    <w:uiPriority w:val="99"/>
    <w:rsid w:val="00A11AF2"/>
    <w:rPr>
      <w:rFonts w:ascii="Times New Roman" w:hAnsi="Times New Roman" w:cs="Times New Roman" w:hint="default"/>
      <w:b/>
      <w:bCs w:val="0"/>
      <w:color w:val="000000"/>
      <w:sz w:val="22"/>
    </w:rPr>
  </w:style>
  <w:style w:type="paragraph" w:customStyle="1" w:styleId="Style2">
    <w:name w:val="Style2"/>
    <w:basedOn w:val="a"/>
    <w:rsid w:val="00A11AF2"/>
    <w:pPr>
      <w:autoSpaceDE w:val="0"/>
      <w:autoSpaceDN w:val="0"/>
      <w:adjustRightInd w:val="0"/>
      <w:spacing w:after="200" w:line="283" w:lineRule="exact"/>
      <w:jc w:val="center"/>
    </w:pPr>
    <w:rPr>
      <w:rFonts w:ascii="Calibri" w:eastAsia="Times New Roman" w:hAnsi="Calibri" w:cs="Times New Roman"/>
      <w:color w:val="auto"/>
      <w:sz w:val="22"/>
      <w:szCs w:val="22"/>
      <w:lang w:bidi="ar-SA"/>
    </w:rPr>
  </w:style>
  <w:style w:type="paragraph" w:customStyle="1" w:styleId="afffffff9">
    <w:name w:val="Пункт"/>
    <w:basedOn w:val="2"/>
    <w:rsid w:val="00A11AF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FORMATTEXT">
    <w:name w:val=".FORMATTEXT"/>
    <w:uiPriority w:val="99"/>
    <w:rsid w:val="00A11A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A11AF2"/>
    <w:rPr>
      <w:rFonts w:ascii="Cambria" w:hAnsi="Cambria" w:cs="Cambria"/>
      <w:b/>
      <w:bCs/>
      <w:sz w:val="26"/>
      <w:szCs w:val="26"/>
    </w:rPr>
  </w:style>
  <w:style w:type="character" w:customStyle="1" w:styleId="content">
    <w:name w:val="content"/>
    <w:rsid w:val="00A11AF2"/>
  </w:style>
  <w:style w:type="paragraph" w:customStyle="1" w:styleId="xl63">
    <w:name w:val="xl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4">
    <w:name w:val="xl6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5">
    <w:name w:val="xl6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
    <w:rsid w:val="00A11AF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8">
    <w:name w:val="xl68"/>
    <w:basedOn w:val="a"/>
    <w:rsid w:val="00A11AF2"/>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A11AF2"/>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0">
    <w:name w:val="xl70"/>
    <w:basedOn w:val="a"/>
    <w:rsid w:val="00A11AF2"/>
    <w:pPr>
      <w:widowControl/>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3">
    <w:name w:val="xl7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CharStyle17">
    <w:name w:val="Char Style 17"/>
    <w:link w:val="Style16"/>
    <w:locked/>
    <w:rsid w:val="00A11AF2"/>
    <w:rPr>
      <w:rFonts w:ascii="Arial" w:eastAsia="Arial" w:hAnsi="Arial" w:cs="Arial"/>
      <w:sz w:val="17"/>
      <w:szCs w:val="17"/>
      <w:shd w:val="clear" w:color="auto" w:fill="FFFFFF"/>
    </w:rPr>
  </w:style>
  <w:style w:type="paragraph" w:customStyle="1" w:styleId="Style16">
    <w:name w:val="Style 16"/>
    <w:basedOn w:val="a"/>
    <w:link w:val="CharStyle17"/>
    <w:rsid w:val="00A11AF2"/>
    <w:pPr>
      <w:shd w:val="clear" w:color="auto" w:fill="FFFFFF"/>
      <w:spacing w:before="180" w:line="250" w:lineRule="exact"/>
    </w:pPr>
    <w:rPr>
      <w:rFonts w:ascii="Arial" w:eastAsia="Arial" w:hAnsi="Arial" w:cs="Arial"/>
      <w:color w:val="auto"/>
      <w:sz w:val="17"/>
      <w:szCs w:val="17"/>
      <w:lang w:eastAsia="en-US" w:bidi="ar-SA"/>
    </w:rPr>
  </w:style>
  <w:style w:type="character" w:customStyle="1" w:styleId="CharStyle19">
    <w:name w:val="Char Style 19"/>
    <w:rsid w:val="00A11AF2"/>
    <w:rPr>
      <w:rFonts w:ascii="Arial" w:eastAsia="Arial" w:hAnsi="Arial" w:cs="Arial"/>
      <w:color w:val="1E1A22"/>
      <w:spacing w:val="0"/>
      <w:w w:val="100"/>
      <w:position w:val="0"/>
      <w:sz w:val="17"/>
      <w:szCs w:val="17"/>
      <w:shd w:val="clear" w:color="auto" w:fill="FFFFFF"/>
      <w:lang w:val="ru-RU"/>
    </w:rPr>
  </w:style>
  <w:style w:type="paragraph" w:customStyle="1" w:styleId="afffffffa">
    <w:name w:val="Готовый"/>
    <w:basedOn w:val="a"/>
    <w:rsid w:val="00A11AF2"/>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s="Times New Roman"/>
      <w:color w:val="auto"/>
      <w:sz w:val="20"/>
      <w:szCs w:val="20"/>
      <w:lang w:eastAsia="ar-SA" w:bidi="ar-SA"/>
    </w:rPr>
  </w:style>
  <w:style w:type="character" w:customStyle="1" w:styleId="121">
    <w:name w:val="Основной текст + 12"/>
    <w:aliases w:val="5 pt3,Интервал 0 pt4"/>
    <w:rsid w:val="00A11AF2"/>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b">
    <w:name w:val="Знак Знак Знак Знак Знак Знак Знак Знак Знак Знак Знак Знак Знак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63">
    <w:name w:val="Font Style63"/>
    <w:uiPriority w:val="99"/>
    <w:rsid w:val="00A11AF2"/>
    <w:rPr>
      <w:rFonts w:ascii="Times New Roman" w:hAnsi="Times New Roman" w:cs="Times New Roman"/>
      <w:sz w:val="22"/>
      <w:szCs w:val="22"/>
    </w:rPr>
  </w:style>
  <w:style w:type="paragraph" w:customStyle="1" w:styleId="Style41">
    <w:name w:val="Style41"/>
    <w:basedOn w:val="a"/>
    <w:uiPriority w:val="99"/>
    <w:rsid w:val="00A11AF2"/>
    <w:pPr>
      <w:autoSpaceDE w:val="0"/>
      <w:autoSpaceDN w:val="0"/>
      <w:adjustRightInd w:val="0"/>
      <w:spacing w:line="288" w:lineRule="exact"/>
      <w:ind w:firstLine="710"/>
      <w:jc w:val="both"/>
    </w:pPr>
    <w:rPr>
      <w:rFonts w:ascii="Times New Roman" w:eastAsia="Times New Roman" w:hAnsi="Times New Roman" w:cs="Times New Roman"/>
      <w:color w:val="auto"/>
      <w:lang w:bidi="ar-SA"/>
    </w:rPr>
  </w:style>
  <w:style w:type="character" w:customStyle="1" w:styleId="118">
    <w:name w:val="Основной текст (11)_"/>
    <w:link w:val="1112"/>
    <w:locked/>
    <w:rsid w:val="00A11AF2"/>
    <w:rPr>
      <w:sz w:val="23"/>
      <w:szCs w:val="23"/>
      <w:shd w:val="clear" w:color="auto" w:fill="FFFFFF"/>
    </w:rPr>
  </w:style>
  <w:style w:type="paragraph" w:customStyle="1" w:styleId="1112">
    <w:name w:val="Основной текст (11)1"/>
    <w:basedOn w:val="a"/>
    <w:link w:val="118"/>
    <w:rsid w:val="00A11AF2"/>
    <w:pPr>
      <w:widowControl/>
      <w:shd w:val="clear" w:color="auto" w:fill="FFFFFF"/>
      <w:spacing w:line="283" w:lineRule="exact"/>
    </w:pPr>
    <w:rPr>
      <w:rFonts w:asciiTheme="minorHAnsi" w:eastAsiaTheme="minorHAnsi" w:hAnsiTheme="minorHAnsi" w:cstheme="minorBidi"/>
      <w:color w:val="auto"/>
      <w:sz w:val="23"/>
      <w:szCs w:val="23"/>
      <w:lang w:eastAsia="en-US" w:bidi="ar-SA"/>
    </w:rPr>
  </w:style>
  <w:style w:type="paragraph" w:customStyle="1" w:styleId="Iauiue0">
    <w:name w:val="Iau.iue"/>
    <w:basedOn w:val="Default"/>
    <w:next w:val="Default"/>
    <w:uiPriority w:val="99"/>
    <w:rsid w:val="00A11AF2"/>
    <w:rPr>
      <w:rFonts w:ascii="Times New Roman" w:eastAsia="Calibri" w:hAnsi="Times New Roman" w:cs="Times New Roman"/>
      <w:color w:val="auto"/>
      <w:lang w:eastAsia="en-US"/>
    </w:rPr>
  </w:style>
  <w:style w:type="paragraph" w:customStyle="1" w:styleId="xl77">
    <w:name w:val="xl7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78">
    <w:name w:val="xl7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79">
    <w:name w:val="xl7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0">
    <w:name w:val="xl8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1">
    <w:name w:val="xl8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2">
    <w:name w:val="xl8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3">
    <w:name w:val="xl8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8">
    <w:name w:val="xl8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9">
    <w:name w:val="xl8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0">
    <w:name w:val="xl9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5">
    <w:name w:val="font5"/>
    <w:basedOn w:val="a"/>
    <w:rsid w:val="00A11AF2"/>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6">
    <w:name w:val="font6"/>
    <w:basedOn w:val="a"/>
    <w:rsid w:val="00A11AF2"/>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93">
    <w:name w:val="xl93"/>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6">
    <w:name w:val="xl96"/>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7">
    <w:name w:val="xl97"/>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8">
    <w:name w:val="xl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99">
    <w:name w:val="xl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0">
    <w:name w:val="xl10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font7">
    <w:name w:val="font7"/>
    <w:basedOn w:val="a"/>
    <w:rsid w:val="00A11AF2"/>
    <w:pPr>
      <w:widowControl/>
      <w:spacing w:before="100" w:beforeAutospacing="1" w:after="100" w:afterAutospacing="1"/>
    </w:pPr>
    <w:rPr>
      <w:rFonts w:ascii="Times New Roman" w:eastAsia="Times New Roman" w:hAnsi="Times New Roman" w:cs="Times New Roman"/>
      <w:b/>
      <w:bCs/>
      <w:lang w:bidi="ar-SA"/>
    </w:rPr>
  </w:style>
  <w:style w:type="paragraph" w:customStyle="1" w:styleId="xl103">
    <w:name w:val="xl103"/>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4">
    <w:name w:val="xl104"/>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
    <w:rsid w:val="00A11AF2"/>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07">
    <w:name w:val="xl107"/>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08">
    <w:name w:val="xl10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11">
    <w:name w:val="xl11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3">
    <w:name w:val="xl1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4">
    <w:name w:val="xl114"/>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5">
    <w:name w:val="xl11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6">
    <w:name w:val="xl116"/>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7">
    <w:name w:val="xl117"/>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8">
    <w:name w:val="xl11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9">
    <w:name w:val="xl119"/>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3f2">
    <w:name w:val="Нет списка3"/>
    <w:next w:val="a2"/>
    <w:uiPriority w:val="99"/>
    <w:semiHidden/>
    <w:unhideWhenUsed/>
    <w:rsid w:val="00A11AF2"/>
  </w:style>
  <w:style w:type="table" w:customStyle="1" w:styleId="53">
    <w:name w:val="Сетка таблицы5"/>
    <w:basedOn w:val="a1"/>
    <w:next w:val="afffa"/>
    <w:uiPriority w:val="59"/>
    <w:rsid w:val="00A11AF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A11AF2"/>
    <w:rPr>
      <w:b/>
      <w:bCs/>
    </w:rPr>
  </w:style>
  <w:style w:type="character" w:customStyle="1" w:styleId="a8">
    <w:name w:val="Без интервала Знак"/>
    <w:link w:val="a7"/>
    <w:uiPriority w:val="1"/>
    <w:locked/>
    <w:rsid w:val="00A11AF2"/>
  </w:style>
  <w:style w:type="character" w:customStyle="1" w:styleId="36">
    <w:name w:val="Стиль3 Знак"/>
    <w:link w:val="3"/>
    <w:rsid w:val="00A11AF2"/>
    <w:rPr>
      <w:rFonts w:ascii="Times New Roman" w:eastAsia="Times New Roman" w:hAnsi="Times New Roman" w:cs="Times New Roman"/>
      <w:sz w:val="24"/>
      <w:szCs w:val="24"/>
      <w:lang w:eastAsia="zh-CN"/>
    </w:rPr>
  </w:style>
  <w:style w:type="paragraph" w:customStyle="1" w:styleId="1fd">
    <w:name w:val="Заголовок оглавления1"/>
    <w:basedOn w:val="1"/>
    <w:next w:val="a"/>
    <w:unhideWhenUsed/>
    <w:qFormat/>
    <w:rsid w:val="00A11AF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paragraph" w:customStyle="1" w:styleId="6">
    <w:name w:val="Стиль6"/>
    <w:basedOn w:val="a"/>
    <w:link w:val="62"/>
    <w:qFormat/>
    <w:rsid w:val="00A11AF2"/>
    <w:pPr>
      <w:numPr>
        <w:numId w:val="6"/>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2">
    <w:name w:val="Стиль6 Знак"/>
    <w:link w:val="6"/>
    <w:rsid w:val="00A11AF2"/>
    <w:rPr>
      <w:rFonts w:ascii="Times New Roman" w:eastAsia="Times New Roman" w:hAnsi="Times New Roman" w:cs="Times New Roman"/>
      <w:sz w:val="24"/>
      <w:szCs w:val="24"/>
      <w:lang w:eastAsia="ru-RU"/>
    </w:rPr>
  </w:style>
  <w:style w:type="paragraph" w:customStyle="1" w:styleId="47">
    <w:name w:val="Стиль4"/>
    <w:basedOn w:val="a"/>
    <w:link w:val="48"/>
    <w:qFormat/>
    <w:rsid w:val="00A11AF2"/>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character" w:customStyle="1" w:styleId="48">
    <w:name w:val="Стиль4 Знак"/>
    <w:link w:val="47"/>
    <w:rsid w:val="00A11AF2"/>
    <w:rPr>
      <w:rFonts w:ascii="Times New Roman" w:eastAsia="Times New Roman" w:hAnsi="Times New Roman" w:cs="Times New Roman"/>
      <w:bCs/>
      <w:sz w:val="24"/>
      <w:szCs w:val="24"/>
      <w:lang w:eastAsia="ru-RU"/>
    </w:rPr>
  </w:style>
  <w:style w:type="paragraph" w:customStyle="1" w:styleId="54">
    <w:name w:val="Стиль5"/>
    <w:basedOn w:val="a"/>
    <w:link w:val="55"/>
    <w:qFormat/>
    <w:rsid w:val="00A11AF2"/>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55">
    <w:name w:val="Стиль5 Знак"/>
    <w:link w:val="54"/>
    <w:rsid w:val="00A11AF2"/>
    <w:rPr>
      <w:rFonts w:ascii="Times New Roman" w:eastAsia="Times New Roman" w:hAnsi="Times New Roman" w:cs="Times New Roman"/>
      <w:sz w:val="24"/>
      <w:szCs w:val="24"/>
      <w:lang w:eastAsia="ru-RU"/>
    </w:rPr>
  </w:style>
  <w:style w:type="character" w:customStyle="1" w:styleId="313">
    <w:name w:val="Основной текст с отступом 3 Знак1"/>
    <w:uiPriority w:val="99"/>
    <w:semiHidden/>
    <w:rsid w:val="00A11AF2"/>
    <w:rPr>
      <w:rFonts w:ascii="Baltica" w:eastAsia="Times New Roman" w:hAnsi="Baltica"/>
      <w:sz w:val="16"/>
      <w:szCs w:val="16"/>
    </w:rPr>
  </w:style>
  <w:style w:type="character" w:customStyle="1" w:styleId="213">
    <w:name w:val="Красная строка 2 Знак1"/>
    <w:uiPriority w:val="99"/>
    <w:semiHidden/>
    <w:rsid w:val="00A11AF2"/>
    <w:rPr>
      <w:rFonts w:ascii="Baltica" w:eastAsia="Times New Roman" w:hAnsi="Baltica"/>
      <w:sz w:val="24"/>
    </w:rPr>
  </w:style>
  <w:style w:type="character" w:customStyle="1" w:styleId="skypepnhtextspan">
    <w:name w:val="skype_pnh_text_span"/>
    <w:basedOn w:val="a0"/>
    <w:rsid w:val="00A11AF2"/>
  </w:style>
  <w:style w:type="character" w:customStyle="1" w:styleId="iceouttxt">
    <w:name w:val="iceouttxt"/>
    <w:basedOn w:val="a0"/>
    <w:rsid w:val="00A11AF2"/>
  </w:style>
  <w:style w:type="numbering" w:customStyle="1" w:styleId="122">
    <w:name w:val="Нет списка12"/>
    <w:next w:val="a2"/>
    <w:uiPriority w:val="99"/>
    <w:semiHidden/>
    <w:unhideWhenUsed/>
    <w:rsid w:val="00A11AF2"/>
  </w:style>
  <w:style w:type="numbering" w:customStyle="1" w:styleId="214">
    <w:name w:val="Нет списка21"/>
    <w:next w:val="a2"/>
    <w:uiPriority w:val="99"/>
    <w:semiHidden/>
    <w:unhideWhenUsed/>
    <w:rsid w:val="00A11AF2"/>
  </w:style>
  <w:style w:type="paragraph" w:customStyle="1" w:styleId="ConsPlusDocList">
    <w:name w:val="ConsPlusDocList"/>
    <w:rsid w:val="00A11AF2"/>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2"/>
    <w:uiPriority w:val="99"/>
    <w:semiHidden/>
    <w:unhideWhenUsed/>
    <w:rsid w:val="00A11AF2"/>
  </w:style>
  <w:style w:type="paragraph" w:customStyle="1" w:styleId="WW-1">
    <w:name w:val="WW-Базовый"/>
    <w:rsid w:val="00A11AF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c">
    <w:name w:val="_Список_марк"/>
    <w:rsid w:val="00A11AF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A11AF2"/>
    <w:rPr>
      <w:rFonts w:ascii="Times New Roman" w:hAnsi="Times New Roman"/>
      <w:color w:val="000000"/>
      <w:sz w:val="22"/>
    </w:rPr>
  </w:style>
  <w:style w:type="paragraph" w:customStyle="1" w:styleId="xl120">
    <w:name w:val="xl12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21">
    <w:name w:val="xl12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2">
    <w:name w:val="xl12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3">
    <w:name w:val="xl12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4">
    <w:name w:val="xl12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5">
    <w:name w:val="xl12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6">
    <w:name w:val="xl12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
    <w:rsid w:val="00A11AF2"/>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
    <w:rsid w:val="00A11AF2"/>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1120">
    <w:name w:val="Нет списка112"/>
    <w:next w:val="a2"/>
    <w:semiHidden/>
    <w:unhideWhenUsed/>
    <w:rsid w:val="00A11AF2"/>
  </w:style>
  <w:style w:type="paragraph" w:customStyle="1" w:styleId="afffffffd">
    <w:name w:val="a"/>
    <w:basedOn w:val="a"/>
    <w:rsid w:val="00A11AF2"/>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A11AF2"/>
  </w:style>
  <w:style w:type="character" w:customStyle="1" w:styleId="b-pricesnum">
    <w:name w:val="b-prices__num"/>
    <w:rsid w:val="00A11AF2"/>
  </w:style>
  <w:style w:type="character" w:customStyle="1" w:styleId="CharChar">
    <w:name w:val="Обычный Char Char"/>
    <w:link w:val="1c"/>
    <w:locked/>
    <w:rsid w:val="00A11AF2"/>
    <w:rPr>
      <w:rFonts w:ascii="Times New Roman" w:eastAsia="Times New Roman" w:hAnsi="Times New Roman" w:cs="Times New Roman"/>
      <w:sz w:val="25"/>
      <w:szCs w:val="20"/>
      <w:lang w:eastAsia="zh-CN"/>
    </w:rPr>
  </w:style>
  <w:style w:type="character" w:customStyle="1" w:styleId="afffffffe">
    <w:name w:val="Базовый текст Знак"/>
    <w:link w:val="affffffff"/>
    <w:locked/>
    <w:rsid w:val="00A11AF2"/>
    <w:rPr>
      <w:color w:val="000000"/>
      <w:sz w:val="24"/>
    </w:rPr>
  </w:style>
  <w:style w:type="paragraph" w:customStyle="1" w:styleId="affffffff">
    <w:name w:val="Базовый текст"/>
    <w:link w:val="afffffffe"/>
    <w:rsid w:val="00A11AF2"/>
    <w:pPr>
      <w:widowControl w:val="0"/>
      <w:spacing w:after="120" w:line="240" w:lineRule="auto"/>
      <w:ind w:firstLine="720"/>
      <w:jc w:val="both"/>
    </w:pPr>
    <w:rPr>
      <w:color w:val="000000"/>
      <w:sz w:val="24"/>
    </w:rPr>
  </w:style>
  <w:style w:type="paragraph" w:customStyle="1" w:styleId="Style4">
    <w:name w:val="Style4"/>
    <w:basedOn w:val="a"/>
    <w:rsid w:val="00A11AF2"/>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paragraph" w:customStyle="1" w:styleId="Style6">
    <w:name w:val="Style6"/>
    <w:basedOn w:val="a"/>
    <w:uiPriority w:val="99"/>
    <w:rsid w:val="00A11AF2"/>
    <w:pPr>
      <w:autoSpaceDE w:val="0"/>
      <w:autoSpaceDN w:val="0"/>
      <w:adjustRightInd w:val="0"/>
    </w:pPr>
    <w:rPr>
      <w:rFonts w:ascii="Times New Roman" w:eastAsia="Times New Roman" w:hAnsi="Times New Roman" w:cs="Times New Roman"/>
      <w:color w:val="auto"/>
      <w:lang w:bidi="ar-SA"/>
    </w:rPr>
  </w:style>
  <w:style w:type="numbering" w:customStyle="1" w:styleId="2110">
    <w:name w:val="Нет списка211"/>
    <w:next w:val="a2"/>
    <w:semiHidden/>
    <w:unhideWhenUsed/>
    <w:rsid w:val="00A11AF2"/>
  </w:style>
  <w:style w:type="paragraph" w:customStyle="1" w:styleId="xl150">
    <w:name w:val="xl150"/>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
    <w:rsid w:val="00A11AF2"/>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
    <w:rsid w:val="00A11AF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
    <w:rsid w:val="00A11AF2"/>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
    <w:rsid w:val="00A11AF2"/>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A11AF2"/>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table" w:customStyle="1" w:styleId="123">
    <w:name w:val="Сетка таблицы12"/>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2"/>
    <w:uiPriority w:val="99"/>
    <w:semiHidden/>
    <w:rsid w:val="00A11AF2"/>
  </w:style>
  <w:style w:type="paragraph" w:customStyle="1" w:styleId="Head2">
    <w:name w:val="Head2"/>
    <w:basedOn w:val="a"/>
    <w:rsid w:val="00A11AF2"/>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
    <w:rsid w:val="00A11AF2"/>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
    <w:rsid w:val="00A11AF2"/>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
    <w:rsid w:val="00A11AF2"/>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4">
    <w:name w:val="Подпункт - 4 ур"/>
    <w:basedOn w:val="-00"/>
    <w:rsid w:val="00A11AF2"/>
    <w:pPr>
      <w:ind w:left="0" w:firstLine="0"/>
    </w:pPr>
  </w:style>
  <w:style w:type="paragraph" w:customStyle="1" w:styleId="-00">
    <w:name w:val="Абзац ненумерованный - 0 ур"/>
    <w:rsid w:val="00A11AF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A11AF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A11AF2"/>
    <w:pPr>
      <w:numPr>
        <w:ilvl w:val="1"/>
        <w:numId w:val="7"/>
      </w:numPr>
    </w:pPr>
  </w:style>
  <w:style w:type="paragraph" w:customStyle="1" w:styleId="--4">
    <w:name w:val="Подпункт - заголовок - 4 ур"/>
    <w:basedOn w:val="-4"/>
    <w:next w:val="-00"/>
    <w:rsid w:val="00A11AF2"/>
    <w:pPr>
      <w:keepNext/>
      <w:suppressAutoHyphens/>
      <w:ind w:firstLine="851"/>
      <w:jc w:val="left"/>
    </w:pPr>
    <w:rPr>
      <w:i/>
    </w:rPr>
  </w:style>
  <w:style w:type="paragraph" w:styleId="3f3">
    <w:name w:val="List Bullet 3"/>
    <w:basedOn w:val="a"/>
    <w:autoRedefine/>
    <w:rsid w:val="00A11AF2"/>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9">
    <w:name w:val="List Bullet 4"/>
    <w:basedOn w:val="a"/>
    <w:autoRedefine/>
    <w:rsid w:val="00A11AF2"/>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6">
    <w:name w:val="List Bullet 5"/>
    <w:basedOn w:val="a"/>
    <w:autoRedefine/>
    <w:rsid w:val="00A11AF2"/>
    <w:pPr>
      <w:widowControl/>
      <w:tabs>
        <w:tab w:val="num" w:pos="1492"/>
      </w:tabs>
      <w:ind w:left="1492" w:hanging="360"/>
    </w:pPr>
    <w:rPr>
      <w:rFonts w:ascii="Times New Roman" w:eastAsia="Times New Roman" w:hAnsi="Times New Roman" w:cs="Times New Roman"/>
      <w:color w:val="auto"/>
      <w:lang w:bidi="ar-SA"/>
    </w:rPr>
  </w:style>
  <w:style w:type="paragraph" w:customStyle="1" w:styleId="Affffffff0">
    <w:name w:val="AОбычный"/>
    <w:basedOn w:val="a"/>
    <w:rsid w:val="00A11AF2"/>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A11AF2"/>
    <w:pPr>
      <w:numPr>
        <w:numId w:val="5"/>
      </w:numPr>
    </w:pPr>
  </w:style>
  <w:style w:type="paragraph" w:customStyle="1" w:styleId="10">
    <w:name w:val="#ЗАГ1"/>
    <w:next w:val="a"/>
    <w:uiPriority w:val="99"/>
    <w:rsid w:val="00A11AF2"/>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
    <w:uiPriority w:val="99"/>
    <w:rsid w:val="00A11AF2"/>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0">
    <w:name w:val="#ЗАГ3"/>
    <w:next w:val="a"/>
    <w:uiPriority w:val="99"/>
    <w:rsid w:val="00A11AF2"/>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
    <w:uiPriority w:val="99"/>
    <w:rsid w:val="00A11AF2"/>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
    <w:uiPriority w:val="99"/>
    <w:rsid w:val="00A11AF2"/>
    <w:pPr>
      <w:widowControl/>
      <w:numPr>
        <w:ilvl w:val="3"/>
        <w:numId w:val="8"/>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A11AF2"/>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
    <w:rsid w:val="00A11AF2"/>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330">
    <w:name w:val="xl330"/>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1">
    <w:name w:val="xl331"/>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2">
    <w:name w:val="xl33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3">
    <w:name w:val="xl33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4">
    <w:name w:val="xl33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5">
    <w:name w:val="xl33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6">
    <w:name w:val="xl33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7">
    <w:name w:val="xl33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8">
    <w:name w:val="xl33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9">
    <w:name w:val="xl33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0">
    <w:name w:val="xl34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1">
    <w:name w:val="xl34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2">
    <w:name w:val="xl34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3">
    <w:name w:val="xl3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4">
    <w:name w:val="xl3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45">
    <w:name w:val="xl3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6">
    <w:name w:val="xl3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7">
    <w:name w:val="xl3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8">
    <w:name w:val="xl3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9">
    <w:name w:val="xl349"/>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0">
    <w:name w:val="xl35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1">
    <w:name w:val="xl35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2">
    <w:name w:val="xl35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3">
    <w:name w:val="xl35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4">
    <w:name w:val="xl35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5">
    <w:name w:val="xl35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6">
    <w:name w:val="xl35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7">
    <w:name w:val="xl357"/>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8">
    <w:name w:val="xl358"/>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9">
    <w:name w:val="xl359"/>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60">
    <w:name w:val="xl36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1">
    <w:name w:val="xl361"/>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2">
    <w:name w:val="xl36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363">
    <w:name w:val="xl3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243">
    <w:name w:val="xl2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4">
    <w:name w:val="xl244"/>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45">
    <w:name w:val="xl2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46">
    <w:name w:val="xl2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7">
    <w:name w:val="xl2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8">
    <w:name w:val="xl24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a">
    <w:name w:val="Нет списка4"/>
    <w:next w:val="a2"/>
    <w:uiPriority w:val="99"/>
    <w:semiHidden/>
    <w:unhideWhenUsed/>
    <w:rsid w:val="00A11AF2"/>
  </w:style>
  <w:style w:type="table" w:customStyle="1" w:styleId="63">
    <w:name w:val="Сетка таблицы6"/>
    <w:basedOn w:val="a1"/>
    <w:next w:val="afffa"/>
    <w:uiPriority w:val="59"/>
    <w:rsid w:val="00A11AF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8">
    <w:name w:val="xl6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9">
    <w:name w:val="xl6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00">
    <w:name w:val="xl700"/>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1">
    <w:name w:val="xl701"/>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2">
    <w:name w:val="xl702"/>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3">
    <w:name w:val="xl70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4">
    <w:name w:val="xl70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5">
    <w:name w:val="xl70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6">
    <w:name w:val="xl706"/>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7">
    <w:name w:val="xl707"/>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8">
    <w:name w:val="xl70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0">
    <w:name w:val="xl7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1">
    <w:name w:val="xl71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12">
    <w:name w:val="xl7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4">
    <w:name w:val="xl71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formattext0">
    <w:name w:val="formattex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57">
    <w:name w:val="Нет списка5"/>
    <w:next w:val="a2"/>
    <w:uiPriority w:val="99"/>
    <w:semiHidden/>
    <w:unhideWhenUsed/>
    <w:rsid w:val="00A11AF2"/>
  </w:style>
  <w:style w:type="numbering" w:customStyle="1" w:styleId="130">
    <w:name w:val="Нет списка13"/>
    <w:next w:val="a2"/>
    <w:uiPriority w:val="99"/>
    <w:semiHidden/>
    <w:unhideWhenUsed/>
    <w:rsid w:val="00A11AF2"/>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uiPriority w:val="9"/>
    <w:rsid w:val="00A11AF2"/>
    <w:rPr>
      <w:rFonts w:ascii="Arial" w:hAnsi="Arial" w:cs="Arial"/>
      <w:b/>
      <w:bCs/>
      <w:kern w:val="32"/>
      <w:sz w:val="32"/>
      <w:szCs w:val="32"/>
      <w:lang w:eastAsia="ru-RU"/>
    </w:rPr>
  </w:style>
  <w:style w:type="numbering" w:customStyle="1" w:styleId="221">
    <w:name w:val="Нет списка22"/>
    <w:next w:val="a2"/>
    <w:uiPriority w:val="99"/>
    <w:semiHidden/>
    <w:unhideWhenUsed/>
    <w:rsid w:val="00A11AF2"/>
  </w:style>
  <w:style w:type="numbering" w:customStyle="1" w:styleId="321">
    <w:name w:val="Нет списка32"/>
    <w:next w:val="a2"/>
    <w:uiPriority w:val="99"/>
    <w:semiHidden/>
    <w:rsid w:val="00A11AF2"/>
  </w:style>
  <w:style w:type="paragraph" w:customStyle="1" w:styleId="4b">
    <w:name w:val="Обычный4"/>
    <w:rsid w:val="00A11AF2"/>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
    <w:rsid w:val="00A11AF2"/>
    <w:pPr>
      <w:widowControl/>
      <w:tabs>
        <w:tab w:val="left" w:pos="426"/>
      </w:tabs>
      <w:jc w:val="both"/>
    </w:pPr>
    <w:rPr>
      <w:rFonts w:ascii="Arial" w:eastAsia="Times New Roman" w:hAnsi="Arial" w:cs="Times New Roman"/>
      <w:color w:val="auto"/>
      <w:szCs w:val="20"/>
      <w:lang w:bidi="ar-SA"/>
    </w:rPr>
  </w:style>
  <w:style w:type="numbering" w:customStyle="1" w:styleId="List111">
    <w:name w:val="List 111"/>
    <w:rsid w:val="00A11AF2"/>
    <w:pPr>
      <w:numPr>
        <w:numId w:val="4"/>
      </w:numPr>
    </w:pPr>
  </w:style>
  <w:style w:type="numbering" w:customStyle="1" w:styleId="410">
    <w:name w:val="Нет списка41"/>
    <w:next w:val="a2"/>
    <w:uiPriority w:val="99"/>
    <w:semiHidden/>
    <w:unhideWhenUsed/>
    <w:rsid w:val="00A11AF2"/>
  </w:style>
  <w:style w:type="paragraph" w:customStyle="1" w:styleId="215">
    <w:name w:val="Цитата 21"/>
    <w:basedOn w:val="a"/>
    <w:next w:val="a"/>
    <w:uiPriority w:val="29"/>
    <w:qFormat/>
    <w:rsid w:val="00A11AF2"/>
    <w:pPr>
      <w:widowControl/>
    </w:pPr>
    <w:rPr>
      <w:rFonts w:ascii="Times New Roman" w:eastAsia="Times New Roman" w:hAnsi="Times New Roman" w:cs="Times New Roman"/>
      <w:i/>
      <w:iCs/>
      <w:lang w:bidi="ar-SA"/>
    </w:rPr>
  </w:style>
  <w:style w:type="paragraph" w:customStyle="1" w:styleId="1fe">
    <w:name w:val="Выделенная цитата1"/>
    <w:basedOn w:val="a"/>
    <w:next w:val="a"/>
    <w:uiPriority w:val="30"/>
    <w:qFormat/>
    <w:rsid w:val="00A11AF2"/>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1ff">
    <w:name w:val="Слабое выделение1"/>
    <w:qFormat/>
    <w:rsid w:val="00A11AF2"/>
    <w:rPr>
      <w:i/>
      <w:iCs/>
      <w:color w:val="808080"/>
    </w:rPr>
  </w:style>
  <w:style w:type="character" w:customStyle="1" w:styleId="1ff0">
    <w:name w:val="Сильное выделение1"/>
    <w:uiPriority w:val="21"/>
    <w:qFormat/>
    <w:rsid w:val="00A11AF2"/>
    <w:rPr>
      <w:b/>
      <w:bCs/>
      <w:i/>
      <w:iCs/>
      <w:color w:val="4F81BD"/>
    </w:rPr>
  </w:style>
  <w:style w:type="character" w:customStyle="1" w:styleId="1ff1">
    <w:name w:val="Слабая ссылка1"/>
    <w:uiPriority w:val="31"/>
    <w:qFormat/>
    <w:rsid w:val="00A11AF2"/>
    <w:rPr>
      <w:smallCaps/>
      <w:color w:val="C0504D"/>
      <w:u w:val="single"/>
    </w:rPr>
  </w:style>
  <w:style w:type="table" w:customStyle="1" w:styleId="132">
    <w:name w:val="Сетка таблицы13"/>
    <w:basedOn w:val="a1"/>
    <w:next w:val="afffa"/>
    <w:uiPriority w:val="39"/>
    <w:rsid w:val="00A11AF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fffa"/>
    <w:uiPriority w:val="39"/>
    <w:rsid w:val="00A11AF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e">
    <w:name w:val="Знак Знак2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16">
    <w:name w:val="Цитата 2 Знак1"/>
    <w:uiPriority w:val="29"/>
    <w:rsid w:val="00A11AF2"/>
    <w:rPr>
      <w:rFonts w:ascii="Arial" w:hAnsi="Arial" w:cs="Arial"/>
      <w:i/>
      <w:iCs/>
      <w:color w:val="000000"/>
      <w:sz w:val="18"/>
      <w:szCs w:val="18"/>
    </w:rPr>
  </w:style>
  <w:style w:type="character" w:customStyle="1" w:styleId="1ff2">
    <w:name w:val="Выделенная цитата Знак1"/>
    <w:uiPriority w:val="30"/>
    <w:rsid w:val="00A11AF2"/>
    <w:rPr>
      <w:rFonts w:ascii="Arial" w:hAnsi="Arial" w:cs="Arial"/>
      <w:b/>
      <w:bCs/>
      <w:i/>
      <w:iCs/>
      <w:color w:val="4F81BD"/>
      <w:sz w:val="18"/>
      <w:szCs w:val="18"/>
    </w:rPr>
  </w:style>
  <w:style w:type="numbering" w:customStyle="1" w:styleId="510">
    <w:name w:val="Нет списка51"/>
    <w:next w:val="a2"/>
    <w:uiPriority w:val="99"/>
    <w:semiHidden/>
    <w:unhideWhenUsed/>
    <w:rsid w:val="00A11AF2"/>
  </w:style>
  <w:style w:type="numbering" w:customStyle="1" w:styleId="64">
    <w:name w:val="Нет списка6"/>
    <w:next w:val="a2"/>
    <w:semiHidden/>
    <w:unhideWhenUsed/>
    <w:rsid w:val="00A11AF2"/>
  </w:style>
  <w:style w:type="numbering" w:customStyle="1" w:styleId="71">
    <w:name w:val="Нет списка7"/>
    <w:next w:val="a2"/>
    <w:uiPriority w:val="99"/>
    <w:semiHidden/>
    <w:unhideWhenUsed/>
    <w:rsid w:val="00A11AF2"/>
  </w:style>
  <w:style w:type="numbering" w:customStyle="1" w:styleId="140">
    <w:name w:val="Нет списка14"/>
    <w:next w:val="a2"/>
    <w:uiPriority w:val="99"/>
    <w:semiHidden/>
    <w:unhideWhenUsed/>
    <w:rsid w:val="00A11AF2"/>
  </w:style>
  <w:style w:type="numbering" w:customStyle="1" w:styleId="1130">
    <w:name w:val="Нет списка113"/>
    <w:next w:val="a2"/>
    <w:uiPriority w:val="99"/>
    <w:semiHidden/>
    <w:unhideWhenUsed/>
    <w:rsid w:val="00A11AF2"/>
  </w:style>
  <w:style w:type="numbering" w:customStyle="1" w:styleId="230">
    <w:name w:val="Нет списка23"/>
    <w:next w:val="a2"/>
    <w:uiPriority w:val="99"/>
    <w:semiHidden/>
    <w:unhideWhenUsed/>
    <w:rsid w:val="00A11AF2"/>
  </w:style>
  <w:style w:type="table" w:customStyle="1" w:styleId="72">
    <w:name w:val="Сетка таблицы7"/>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2"/>
    <w:uiPriority w:val="99"/>
    <w:semiHidden/>
    <w:rsid w:val="00A11AF2"/>
  </w:style>
  <w:style w:type="numbering" w:customStyle="1" w:styleId="List112">
    <w:name w:val="List 112"/>
    <w:rsid w:val="00A11AF2"/>
    <w:pPr>
      <w:numPr>
        <w:numId w:val="9"/>
      </w:numPr>
    </w:pPr>
  </w:style>
  <w:style w:type="numbering" w:customStyle="1" w:styleId="420">
    <w:name w:val="Нет списка42"/>
    <w:next w:val="a2"/>
    <w:uiPriority w:val="99"/>
    <w:semiHidden/>
    <w:unhideWhenUsed/>
    <w:rsid w:val="00A11AF2"/>
  </w:style>
  <w:style w:type="table" w:customStyle="1" w:styleId="141">
    <w:name w:val="Сетка таблицы14"/>
    <w:basedOn w:val="a1"/>
    <w:next w:val="afffa"/>
    <w:uiPriority w:val="39"/>
    <w:rsid w:val="00A11AF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1"/>
    <w:next w:val="afffa"/>
    <w:uiPriority w:val="39"/>
    <w:rsid w:val="00A11AF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2"/>
    <w:uiPriority w:val="99"/>
    <w:semiHidden/>
    <w:unhideWhenUsed/>
    <w:rsid w:val="00A11AF2"/>
  </w:style>
  <w:style w:type="character" w:customStyle="1" w:styleId="CharStyle23">
    <w:name w:val="Char Style 23"/>
    <w:link w:val="Style20"/>
    <w:rsid w:val="00A11AF2"/>
    <w:rPr>
      <w:b/>
      <w:bCs/>
      <w:sz w:val="25"/>
      <w:szCs w:val="25"/>
      <w:shd w:val="clear" w:color="auto" w:fill="FFFFFF"/>
    </w:rPr>
  </w:style>
  <w:style w:type="paragraph" w:customStyle="1" w:styleId="Style20">
    <w:name w:val="Style 2"/>
    <w:basedOn w:val="a"/>
    <w:link w:val="CharStyle23"/>
    <w:rsid w:val="00A11AF2"/>
    <w:pPr>
      <w:shd w:val="clear" w:color="auto" w:fill="FFFFFF"/>
      <w:spacing w:line="0" w:lineRule="atLeast"/>
    </w:pPr>
    <w:rPr>
      <w:rFonts w:asciiTheme="minorHAnsi" w:eastAsiaTheme="minorHAnsi" w:hAnsiTheme="minorHAnsi" w:cstheme="minorBidi"/>
      <w:b/>
      <w:bCs/>
      <w:color w:val="auto"/>
      <w:sz w:val="25"/>
      <w:szCs w:val="25"/>
      <w:lang w:eastAsia="en-US" w:bidi="ar-SA"/>
    </w:rPr>
  </w:style>
  <w:style w:type="character" w:customStyle="1" w:styleId="CharStyle15">
    <w:name w:val="Char Style 15"/>
    <w:link w:val="Style14"/>
    <w:rsid w:val="00A11AF2"/>
    <w:rPr>
      <w:sz w:val="23"/>
      <w:szCs w:val="23"/>
      <w:shd w:val="clear" w:color="auto" w:fill="FFFFFF"/>
    </w:rPr>
  </w:style>
  <w:style w:type="paragraph" w:customStyle="1" w:styleId="Style14">
    <w:name w:val="Style 14"/>
    <w:basedOn w:val="a"/>
    <w:link w:val="CharStyle15"/>
    <w:rsid w:val="00A11AF2"/>
    <w:pPr>
      <w:shd w:val="clear" w:color="auto" w:fill="FFFFFF"/>
      <w:spacing w:before="660" w:line="0" w:lineRule="atLeast"/>
      <w:ind w:hanging="340"/>
      <w:jc w:val="both"/>
    </w:pPr>
    <w:rPr>
      <w:rFonts w:asciiTheme="minorHAnsi" w:eastAsiaTheme="minorHAnsi" w:hAnsiTheme="minorHAnsi" w:cstheme="minorBidi"/>
      <w:color w:val="auto"/>
      <w:sz w:val="23"/>
      <w:szCs w:val="23"/>
      <w:lang w:eastAsia="en-US" w:bidi="ar-SA"/>
    </w:rPr>
  </w:style>
  <w:style w:type="character" w:customStyle="1" w:styleId="1ff3">
    <w:name w:val="Список 1 Знак"/>
    <w:aliases w:val="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ocked/>
    <w:rsid w:val="00A11AF2"/>
    <w:rPr>
      <w:rFonts w:ascii="Times New Roman" w:eastAsia="Times New Roman" w:hAnsi="Times New Roman" w:cs="Times New Roman"/>
      <w:sz w:val="24"/>
      <w:szCs w:val="24"/>
    </w:rPr>
  </w:style>
  <w:style w:type="paragraph" w:customStyle="1" w:styleId="affffffff1">
    <w:name w:val="???????"/>
    <w:rsid w:val="00A11AF2"/>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dottedlistbackline">
    <w:name w:val="dottedlist__backline"/>
    <w:rsid w:val="00A11AF2"/>
  </w:style>
  <w:style w:type="character" w:customStyle="1" w:styleId="nounder">
    <w:name w:val="nounder"/>
    <w:rsid w:val="00A11AF2"/>
  </w:style>
  <w:style w:type="character" w:customStyle="1" w:styleId="ff2fc0fs10">
    <w:name w:val="ff2 fc0 fs10"/>
    <w:rsid w:val="00A11AF2"/>
    <w:rPr>
      <w:rFonts w:ascii="Times New Roman" w:hAnsi="Times New Roman" w:cs="Times New Roman" w:hint="default"/>
    </w:rPr>
  </w:style>
  <w:style w:type="character" w:customStyle="1" w:styleId="name">
    <w:name w:val="name"/>
    <w:rsid w:val="00A11AF2"/>
  </w:style>
  <w:style w:type="character" w:customStyle="1" w:styleId="value">
    <w:name w:val="value"/>
    <w:rsid w:val="00A11AF2"/>
  </w:style>
  <w:style w:type="paragraph" w:customStyle="1" w:styleId="t">
    <w:name w:val="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ight">
    <w:name w:val="right"/>
    <w:rsid w:val="00A11AF2"/>
  </w:style>
  <w:style w:type="paragraph" w:customStyle="1" w:styleId="xl563">
    <w:name w:val="xl5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4">
    <w:name w:val="xl564"/>
    <w:basedOn w:val="a"/>
    <w:rsid w:val="00A11AF2"/>
    <w:pPr>
      <w:widowControl/>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565">
    <w:name w:val="xl565"/>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6">
    <w:name w:val="xl566"/>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7">
    <w:name w:val="xl567"/>
    <w:basedOn w:val="a"/>
    <w:rsid w:val="00A11AF2"/>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568">
    <w:name w:val="xl568"/>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9">
    <w:name w:val="xl569"/>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570">
    <w:name w:val="xl57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571">
    <w:name w:val="xl5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2">
    <w:name w:val="xl5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3">
    <w:name w:val="xl57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4">
    <w:name w:val="xl574"/>
    <w:basedOn w:val="a"/>
    <w:rsid w:val="00A11AF2"/>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nt9">
    <w:name w:val="font9"/>
    <w:basedOn w:val="a"/>
    <w:rsid w:val="00A11AF2"/>
    <w:pPr>
      <w:widowControl/>
      <w:spacing w:before="100" w:beforeAutospacing="1" w:after="100" w:afterAutospacing="1"/>
    </w:pPr>
    <w:rPr>
      <w:rFonts w:ascii="Tahoma" w:eastAsia="Times New Roman" w:hAnsi="Tahoma" w:cs="Tahoma"/>
      <w:sz w:val="18"/>
      <w:szCs w:val="18"/>
      <w:lang w:bidi="ar-SA"/>
    </w:rPr>
  </w:style>
  <w:style w:type="numbering" w:customStyle="1" w:styleId="11110">
    <w:name w:val="Нет списка1111"/>
    <w:next w:val="a2"/>
    <w:uiPriority w:val="99"/>
    <w:semiHidden/>
    <w:unhideWhenUsed/>
    <w:rsid w:val="00A11AF2"/>
  </w:style>
  <w:style w:type="character" w:customStyle="1" w:styleId="1ff4">
    <w:name w:val="Заголовок Знак1"/>
    <w:basedOn w:val="a0"/>
    <w:uiPriority w:val="10"/>
    <w:rsid w:val="00A11AF2"/>
    <w:rPr>
      <w:rFonts w:asciiTheme="majorHAnsi" w:eastAsiaTheme="majorEastAsia" w:hAnsiTheme="majorHAnsi" w:cstheme="majorBidi"/>
      <w:spacing w:val="-10"/>
      <w:kern w:val="28"/>
      <w:sz w:val="56"/>
      <w:szCs w:val="56"/>
    </w:rPr>
  </w:style>
  <w:style w:type="character" w:customStyle="1" w:styleId="124">
    <w:name w:val="12"/>
    <w:basedOn w:val="a0"/>
    <w:rsid w:val="00A11AF2"/>
  </w:style>
  <w:style w:type="paragraph" w:customStyle="1" w:styleId="msonormal0">
    <w:name w:val="msonormal"/>
    <w:basedOn w:val="a"/>
    <w:rsid w:val="00164A6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4c">
    <w:name w:val="4"/>
    <w:basedOn w:val="a"/>
    <w:next w:val="affffff1"/>
    <w:qFormat/>
    <w:rsid w:val="0007478B"/>
    <w:pPr>
      <w:widowControl/>
      <w:jc w:val="center"/>
    </w:pPr>
    <w:rPr>
      <w:rFonts w:ascii="Times New Roman" w:eastAsia="Times New Roman" w:hAnsi="Times New Roman" w:cs="Times New Roman"/>
      <w:b/>
      <w:bCs/>
      <w:color w:val="auto"/>
      <w:lang w:bidi="ar-SA"/>
    </w:rPr>
  </w:style>
  <w:style w:type="character" w:customStyle="1" w:styleId="affffffff2">
    <w:name w:val="Основной текст документа"/>
    <w:basedOn w:val="a0"/>
    <w:rsid w:val="0007478B"/>
  </w:style>
  <w:style w:type="paragraph" w:customStyle="1" w:styleId="p36">
    <w:name w:val="p36"/>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
    <w:name w:val="Heading 1 Char"/>
    <w:locked/>
    <w:rsid w:val="0007478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478B"/>
    <w:rPr>
      <w:rFonts w:cs="Times New Roman"/>
      <w:b/>
      <w:bCs/>
      <w:sz w:val="24"/>
      <w:szCs w:val="24"/>
      <w:lang w:val="ru-RU" w:eastAsia="ru-RU"/>
    </w:rPr>
  </w:style>
  <w:style w:type="paragraph" w:customStyle="1" w:styleId="StyleFirstline127cm">
    <w:name w:val="Style First line:  127 cm"/>
    <w:basedOn w:val="a"/>
    <w:rsid w:val="0007478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07478B"/>
    <w:pPr>
      <w:widowControl/>
      <w:spacing w:after="60"/>
      <w:jc w:val="both"/>
    </w:pPr>
    <w:rPr>
      <w:rFonts w:ascii="Times New Roman" w:eastAsia="Times New Roman" w:hAnsi="Times New Roman" w:cs="Times New Roman"/>
      <w:color w:val="auto"/>
      <w:lang w:bidi="ar-SA"/>
    </w:rPr>
  </w:style>
  <w:style w:type="paragraph" w:customStyle="1" w:styleId="3f4">
    <w:name w:val="3"/>
    <w:basedOn w:val="a"/>
    <w:rsid w:val="0007478B"/>
    <w:pPr>
      <w:widowControl/>
      <w:jc w:val="both"/>
    </w:pPr>
    <w:rPr>
      <w:rFonts w:ascii="Times New Roman" w:eastAsia="Times New Roman" w:hAnsi="Times New Roman" w:cs="Times New Roman"/>
      <w:color w:val="auto"/>
      <w:lang w:bidi="ar-SA"/>
    </w:rPr>
  </w:style>
  <w:style w:type="paragraph" w:customStyle="1" w:styleId="affffffff3">
    <w:name w:val="Тендерные данные"/>
    <w:basedOn w:val="a"/>
    <w:semiHidden/>
    <w:rsid w:val="0007478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4">
    <w:name w:val="МП"/>
    <w:basedOn w:val="a"/>
    <w:rsid w:val="0007478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65">
    <w:name w:val="заголовок 6"/>
    <w:basedOn w:val="a"/>
    <w:next w:val="a"/>
    <w:rsid w:val="0007478B"/>
    <w:pPr>
      <w:keepNext/>
      <w:widowControl/>
    </w:pPr>
    <w:rPr>
      <w:rFonts w:ascii="Times New Roman" w:eastAsia="Times New Roman" w:hAnsi="Times New Roman" w:cs="Times New Roman"/>
      <w:color w:val="auto"/>
      <w:lang w:bidi="ar-SA"/>
    </w:rPr>
  </w:style>
  <w:style w:type="character" w:customStyle="1" w:styleId="propvalue">
    <w:name w:val="propvalue"/>
    <w:rsid w:val="0007478B"/>
    <w:rPr>
      <w:rFonts w:cs="Times New Roman"/>
      <w:color w:val="800000"/>
    </w:rPr>
  </w:style>
  <w:style w:type="character" w:customStyle="1" w:styleId="HeaderChar">
    <w:name w:val="Header Char"/>
    <w:locked/>
    <w:rsid w:val="0007478B"/>
    <w:rPr>
      <w:rFonts w:cs="Times New Roman"/>
      <w:sz w:val="24"/>
      <w:szCs w:val="24"/>
      <w:lang w:val="ru-RU" w:eastAsia="ru-RU"/>
    </w:rPr>
  </w:style>
  <w:style w:type="paragraph" w:styleId="3f5">
    <w:name w:val="List Number 3"/>
    <w:basedOn w:val="a"/>
    <w:rsid w:val="0007478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
    <w:rsid w:val="0007478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8">
    <w:name w:val="List Number 5"/>
    <w:basedOn w:val="a"/>
    <w:rsid w:val="0007478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07478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ffff5">
    <w:name w:val="Ãîòîâûé"/>
    <w:basedOn w:val="a"/>
    <w:rsid w:val="0007478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f6">
    <w:name w:val="Условия контракта"/>
    <w:basedOn w:val="a"/>
    <w:semiHidden/>
    <w:rsid w:val="0007478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
    <w:semiHidden/>
    <w:rsid w:val="0007478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3">
    <w:name w:val="111"/>
    <w:basedOn w:val="a"/>
    <w:rsid w:val="0007478B"/>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
    <w:rsid w:val="0007478B"/>
    <w:pPr>
      <w:widowControl/>
      <w:ind w:left="851"/>
    </w:pPr>
    <w:rPr>
      <w:rFonts w:ascii="Times New Roman CYR" w:eastAsia="Times New Roman" w:hAnsi="Times New Roman CYR" w:cs="Times New Roman CYR"/>
      <w:color w:val="auto"/>
      <w:sz w:val="20"/>
      <w:szCs w:val="20"/>
      <w:lang w:bidi="ar-SA"/>
    </w:rPr>
  </w:style>
  <w:style w:type="paragraph" w:customStyle="1" w:styleId="affffffff7">
    <w:name w:val="Подраздел"/>
    <w:basedOn w:val="a"/>
    <w:semiHidden/>
    <w:rsid w:val="0007478B"/>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rsid w:val="0007478B"/>
    <w:rPr>
      <w:rFonts w:cs="Times New Roman"/>
      <w:b/>
      <w:bCs/>
      <w:sz w:val="20"/>
      <w:szCs w:val="20"/>
    </w:rPr>
  </w:style>
  <w:style w:type="paragraph" w:styleId="affffffff8">
    <w:name w:val="Note Heading"/>
    <w:basedOn w:val="a"/>
    <w:next w:val="a"/>
    <w:link w:val="affffffff9"/>
    <w:rsid w:val="0007478B"/>
    <w:pPr>
      <w:widowControl/>
      <w:spacing w:after="60"/>
      <w:jc w:val="both"/>
    </w:pPr>
    <w:rPr>
      <w:rFonts w:ascii="Times New Roman" w:eastAsia="Times New Roman" w:hAnsi="Times New Roman" w:cs="Times New Roman"/>
      <w:color w:val="auto"/>
      <w:lang w:bidi="ar-SA"/>
    </w:rPr>
  </w:style>
  <w:style w:type="character" w:customStyle="1" w:styleId="affffffff9">
    <w:name w:val="Заголовок записки Знак"/>
    <w:basedOn w:val="a0"/>
    <w:link w:val="affffffff8"/>
    <w:rsid w:val="0007478B"/>
    <w:rPr>
      <w:rFonts w:ascii="Times New Roman" w:eastAsia="Times New Roman" w:hAnsi="Times New Roman" w:cs="Times New Roman"/>
      <w:sz w:val="24"/>
      <w:szCs w:val="24"/>
    </w:rPr>
  </w:style>
  <w:style w:type="paragraph" w:customStyle="1" w:styleId="Style1">
    <w:name w:val="Style1"/>
    <w:basedOn w:val="a"/>
    <w:rsid w:val="0007478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07478B"/>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7478B"/>
    <w:pPr>
      <w:tabs>
        <w:tab w:val="num" w:pos="720"/>
      </w:tabs>
      <w:ind w:firstLine="567"/>
    </w:pPr>
  </w:style>
  <w:style w:type="character" w:customStyle="1" w:styleId="73">
    <w:name w:val="Знак Знак7"/>
    <w:locked/>
    <w:rsid w:val="0007478B"/>
    <w:rPr>
      <w:rFonts w:cs="Times New Roman"/>
      <w:b/>
      <w:bCs/>
      <w:i/>
      <w:iCs/>
      <w:snapToGrid w:val="0"/>
      <w:sz w:val="24"/>
      <w:szCs w:val="24"/>
      <w:lang w:val="ru-RU" w:eastAsia="ru-RU"/>
    </w:rPr>
  </w:style>
  <w:style w:type="paragraph" w:customStyle="1" w:styleId="bulletin">
    <w:name w:val="bulletin"/>
    <w:basedOn w:val="24"/>
    <w:rsid w:val="0007478B"/>
    <w:pPr>
      <w:spacing w:after="0" w:line="240" w:lineRule="auto"/>
      <w:ind w:left="0"/>
    </w:pPr>
    <w:rPr>
      <w:sz w:val="22"/>
      <w:szCs w:val="22"/>
      <w:lang w:eastAsia="en-US"/>
    </w:rPr>
  </w:style>
  <w:style w:type="paragraph" w:customStyle="1" w:styleId="ListBul2">
    <w:name w:val="ListBul2"/>
    <w:basedOn w:val="afffff4"/>
    <w:rsid w:val="0007478B"/>
    <w:pPr>
      <w:widowControl/>
      <w:autoSpaceDE/>
      <w:autoSpaceDN/>
      <w:adjustRightInd/>
      <w:spacing w:after="120"/>
    </w:pPr>
    <w:rPr>
      <w:sz w:val="20"/>
      <w:szCs w:val="20"/>
      <w:lang w:eastAsia="en-US"/>
    </w:rPr>
  </w:style>
  <w:style w:type="paragraph" w:customStyle="1" w:styleId="1100">
    <w:name w:val="1Æ10"/>
    <w:basedOn w:val="a"/>
    <w:rsid w:val="0007478B"/>
    <w:pPr>
      <w:widowControl/>
    </w:pPr>
    <w:rPr>
      <w:rFonts w:ascii="Times New Roman CYR" w:eastAsia="Times New Roman" w:hAnsi="Times New Roman CYR" w:cs="Times New Roman CYR"/>
      <w:b/>
      <w:bCs/>
      <w:color w:val="auto"/>
      <w:sz w:val="20"/>
      <w:szCs w:val="20"/>
      <w:lang w:bidi="ar-SA"/>
    </w:rPr>
  </w:style>
  <w:style w:type="paragraph" w:customStyle="1" w:styleId="2ff">
    <w:name w:val="ШТ Назв.2"/>
    <w:basedOn w:val="a"/>
    <w:rsid w:val="0007478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0">
    <w:name w:val="Знак2 Знак Знак"/>
    <w:rsid w:val="0007478B"/>
    <w:rPr>
      <w:rFonts w:cs="Times New Roman"/>
      <w:sz w:val="24"/>
      <w:szCs w:val="24"/>
    </w:rPr>
  </w:style>
  <w:style w:type="paragraph" w:customStyle="1" w:styleId="style40">
    <w:name w:val="style4"/>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7478B"/>
    <w:rPr>
      <w:rFonts w:cs="Times New Roman"/>
      <w:lang w:val="ru-RU" w:eastAsia="ru-RU"/>
    </w:rPr>
  </w:style>
  <w:style w:type="character" w:customStyle="1" w:styleId="text">
    <w:name w:val="text"/>
    <w:rsid w:val="0007478B"/>
    <w:rPr>
      <w:rFonts w:cs="Times New Roman"/>
    </w:rPr>
  </w:style>
  <w:style w:type="character" w:customStyle="1" w:styleId="66">
    <w:name w:val="Знак Знак6"/>
    <w:locked/>
    <w:rsid w:val="0007478B"/>
    <w:rPr>
      <w:rFonts w:cs="Times New Roman"/>
      <w:sz w:val="24"/>
      <w:szCs w:val="24"/>
      <w:lang w:val="ru-RU" w:eastAsia="ru-RU"/>
    </w:rPr>
  </w:style>
  <w:style w:type="character" w:customStyle="1" w:styleId="217">
    <w:name w:val="Знак2 Знак Знак1"/>
    <w:locked/>
    <w:rsid w:val="0007478B"/>
    <w:rPr>
      <w:rFonts w:cs="Times New Roman"/>
      <w:sz w:val="24"/>
      <w:szCs w:val="24"/>
      <w:lang w:val="ru-RU" w:eastAsia="ru-RU"/>
    </w:rPr>
  </w:style>
  <w:style w:type="character" w:customStyle="1" w:styleId="710">
    <w:name w:val="Знак Знак71"/>
    <w:locked/>
    <w:rsid w:val="0007478B"/>
    <w:rPr>
      <w:rFonts w:cs="Times New Roman"/>
      <w:b/>
      <w:bCs/>
      <w:i/>
      <w:iCs/>
      <w:snapToGrid w:val="0"/>
      <w:sz w:val="24"/>
      <w:szCs w:val="24"/>
      <w:lang w:val="ru-RU" w:eastAsia="ru-RU"/>
    </w:rPr>
  </w:style>
  <w:style w:type="character" w:customStyle="1" w:styleId="511">
    <w:name w:val="Знак Знак51"/>
    <w:rsid w:val="0007478B"/>
    <w:rPr>
      <w:rFonts w:cs="Times New Roman"/>
      <w:sz w:val="24"/>
      <w:szCs w:val="24"/>
    </w:rPr>
  </w:style>
  <w:style w:type="character" w:customStyle="1" w:styleId="411">
    <w:name w:val="Знак Знак41"/>
    <w:rsid w:val="0007478B"/>
    <w:rPr>
      <w:rFonts w:cs="Times New Roman"/>
      <w:b/>
      <w:bCs/>
      <w:sz w:val="28"/>
      <w:szCs w:val="28"/>
    </w:rPr>
  </w:style>
  <w:style w:type="character" w:customStyle="1" w:styleId="223">
    <w:name w:val="Знак2 Знак Знак2"/>
    <w:rsid w:val="0007478B"/>
    <w:rPr>
      <w:rFonts w:cs="Times New Roman"/>
      <w:sz w:val="24"/>
      <w:szCs w:val="24"/>
    </w:rPr>
  </w:style>
  <w:style w:type="paragraph" w:customStyle="1" w:styleId="desc2">
    <w:name w:val="desc2"/>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7478B"/>
    <w:rPr>
      <w:rFonts w:cs="Times New Roman"/>
    </w:rPr>
  </w:style>
  <w:style w:type="character" w:customStyle="1" w:styleId="2111">
    <w:name w:val="Знак2 Знак Знак11"/>
    <w:rsid w:val="0007478B"/>
    <w:rPr>
      <w:rFonts w:cs="Times New Roman"/>
      <w:sz w:val="24"/>
      <w:szCs w:val="24"/>
      <w:lang w:val="ru-RU" w:eastAsia="ru-RU"/>
    </w:rPr>
  </w:style>
  <w:style w:type="paragraph" w:customStyle="1" w:styleId="119">
    <w:name w:val="Обычный + 11 пт"/>
    <w:aliases w:val="полужирный,Серый 100%"/>
    <w:basedOn w:val="a"/>
    <w:rsid w:val="0007478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a">
    <w:name w:val="Знак Знак11"/>
    <w:locked/>
    <w:rsid w:val="0007478B"/>
    <w:rPr>
      <w:rFonts w:ascii="Arial" w:hAnsi="Arial" w:cs="Arial"/>
      <w:b/>
      <w:bCs/>
      <w:i/>
      <w:iCs/>
      <w:sz w:val="28"/>
      <w:szCs w:val="28"/>
      <w:lang w:val="ru-RU" w:eastAsia="ru-RU"/>
    </w:rPr>
  </w:style>
  <w:style w:type="character" w:customStyle="1" w:styleId="102">
    <w:name w:val="Знак Знак10"/>
    <w:rsid w:val="0007478B"/>
    <w:rPr>
      <w:rFonts w:ascii="Arial" w:hAnsi="Arial" w:cs="Arial"/>
      <w:b/>
      <w:bCs/>
      <w:sz w:val="26"/>
      <w:szCs w:val="26"/>
      <w:lang w:val="ru-RU" w:eastAsia="ru-RU"/>
    </w:rPr>
  </w:style>
  <w:style w:type="character" w:customStyle="1" w:styleId="label">
    <w:name w:val="label"/>
    <w:rsid w:val="0007478B"/>
    <w:rPr>
      <w:rFonts w:cs="Times New Roman"/>
    </w:rPr>
  </w:style>
  <w:style w:type="paragraph" w:customStyle="1" w:styleId="affffffffa">
    <w:name w:val="Обычный.Нормальный абзац"/>
    <w:rsid w:val="0007478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a"/>
    <w:rsid w:val="0007478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07478B"/>
    <w:pPr>
      <w:autoSpaceDE w:val="0"/>
      <w:autoSpaceDN w:val="0"/>
      <w:adjustRightInd w:val="0"/>
    </w:pPr>
    <w:rPr>
      <w:rFonts w:ascii="Times New Roman" w:eastAsia="Calibri" w:hAnsi="Times New Roman" w:cs="Times New Roman"/>
      <w:color w:val="auto"/>
      <w:lang w:bidi="ar-SA"/>
    </w:rPr>
  </w:style>
  <w:style w:type="paragraph" w:customStyle="1" w:styleId="1ff5">
    <w:name w:val="заголовок 1"/>
    <w:basedOn w:val="a"/>
    <w:next w:val="a"/>
    <w:rsid w:val="0007478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2">
    <w:name w:val="Цветной список - Акцент 12"/>
    <w:basedOn w:val="a"/>
    <w:uiPriority w:val="99"/>
    <w:qFormat/>
    <w:rsid w:val="0007478B"/>
    <w:pPr>
      <w:widowControl/>
      <w:ind w:left="720"/>
    </w:pPr>
    <w:rPr>
      <w:rFonts w:ascii="Times New Roman" w:eastAsia="MS ??" w:hAnsi="Times New Roman" w:cs="Times New Roman"/>
      <w:color w:val="auto"/>
      <w:lang w:bidi="ar-SA"/>
    </w:rPr>
  </w:style>
  <w:style w:type="character" w:customStyle="1" w:styleId="FontStyle14">
    <w:name w:val="Font Style14"/>
    <w:uiPriority w:val="99"/>
    <w:rsid w:val="0007478B"/>
    <w:rPr>
      <w:rFonts w:ascii="Times New Roman" w:hAnsi="Times New Roman" w:cs="Times New Roman"/>
      <w:b/>
      <w:bCs/>
      <w:sz w:val="22"/>
      <w:szCs w:val="22"/>
    </w:rPr>
  </w:style>
  <w:style w:type="paragraph" w:customStyle="1" w:styleId="affffffffb">
    <w:name w:val="Знак Знак Знак Знак Знак Знак"/>
    <w:basedOn w:val="a"/>
    <w:rsid w:val="0007478B"/>
    <w:pPr>
      <w:adjustRightInd w:val="0"/>
      <w:spacing w:after="160" w:line="240" w:lineRule="exact"/>
      <w:jc w:val="right"/>
    </w:pPr>
    <w:rPr>
      <w:rFonts w:ascii="Arial" w:eastAsia="MS ??" w:hAnsi="Arial" w:cs="Arial"/>
      <w:color w:val="auto"/>
      <w:sz w:val="20"/>
      <w:szCs w:val="20"/>
      <w:lang w:val="en-GB" w:eastAsia="en-US" w:bidi="ar-SA"/>
    </w:rPr>
  </w:style>
  <w:style w:type="character" w:customStyle="1" w:styleId="11b">
    <w:name w:val="Средняя сетка 11"/>
    <w:uiPriority w:val="99"/>
    <w:semiHidden/>
    <w:rsid w:val="0007478B"/>
    <w:rPr>
      <w:color w:val="808080"/>
    </w:rPr>
  </w:style>
  <w:style w:type="paragraph" w:customStyle="1" w:styleId="1122">
    <w:name w:val="Стиль Заголовок 1 + 12 пт"/>
    <w:basedOn w:val="1"/>
    <w:autoRedefine/>
    <w:rsid w:val="0007478B"/>
    <w:pPr>
      <w:numPr>
        <w:numId w:val="0"/>
      </w:numPr>
      <w:suppressAutoHyphens w:val="0"/>
      <w:spacing w:after="60"/>
    </w:pPr>
    <w:rPr>
      <w:b/>
      <w:bCs/>
      <w:color w:val="008000"/>
      <w:kern w:val="32"/>
    </w:rPr>
  </w:style>
  <w:style w:type="paragraph" w:customStyle="1" w:styleId="formattexttopleveltext">
    <w:name w:val="formattext topleveltext"/>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24">
    <w:name w:val="Основной текст 22"/>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Preformat">
    <w:name w:val="Preformat"/>
    <w:rsid w:val="0007478B"/>
    <w:pPr>
      <w:widowControl w:val="0"/>
      <w:spacing w:after="0" w:line="240" w:lineRule="auto"/>
    </w:pPr>
    <w:rPr>
      <w:rFonts w:ascii="Courier New" w:eastAsia="Times New Roman" w:hAnsi="Courier New" w:cs="Times New Roman"/>
      <w:sz w:val="20"/>
      <w:szCs w:val="20"/>
      <w:lang w:eastAsia="ru-RU"/>
    </w:rPr>
  </w:style>
  <w:style w:type="character" w:customStyle="1" w:styleId="CharStyle12">
    <w:name w:val="Char Style 12"/>
    <w:link w:val="Style11"/>
    <w:uiPriority w:val="99"/>
    <w:rsid w:val="0007478B"/>
    <w:rPr>
      <w:rFonts w:ascii="Arial" w:hAnsi="Arial" w:cs="Arial"/>
      <w:sz w:val="17"/>
      <w:szCs w:val="17"/>
      <w:shd w:val="clear" w:color="auto" w:fill="FFFFFF"/>
    </w:rPr>
  </w:style>
  <w:style w:type="paragraph" w:customStyle="1" w:styleId="Style11">
    <w:name w:val="Style 11"/>
    <w:basedOn w:val="a"/>
    <w:link w:val="CharStyle12"/>
    <w:uiPriority w:val="99"/>
    <w:rsid w:val="0007478B"/>
    <w:pPr>
      <w:shd w:val="clear" w:color="auto" w:fill="FFFFFF"/>
      <w:spacing w:before="780" w:line="274" w:lineRule="exact"/>
      <w:ind w:firstLine="280"/>
      <w:jc w:val="both"/>
    </w:pPr>
    <w:rPr>
      <w:rFonts w:ascii="Arial" w:eastAsiaTheme="minorHAnsi" w:hAnsi="Arial" w:cs="Arial"/>
      <w:color w:val="auto"/>
      <w:sz w:val="17"/>
      <w:szCs w:val="17"/>
      <w:lang w:eastAsia="en-US" w:bidi="ar-SA"/>
    </w:rPr>
  </w:style>
  <w:style w:type="paragraph" w:customStyle="1" w:styleId="125">
    <w:name w:val="Цветной список — акцент 12"/>
    <w:basedOn w:val="a"/>
    <w:qFormat/>
    <w:rsid w:val="0007478B"/>
    <w:pPr>
      <w:widowControl/>
      <w:ind w:left="720"/>
    </w:pPr>
    <w:rPr>
      <w:rFonts w:ascii="Times New Roman" w:eastAsia="MS ??" w:hAnsi="Times New Roman" w:cs="Times New Roman"/>
      <w:color w:val="auto"/>
      <w:lang w:bidi="ar-SA"/>
    </w:rPr>
  </w:style>
  <w:style w:type="paragraph" w:customStyle="1" w:styleId="1ff6">
    <w:name w:val="Обычный (веб)1"/>
    <w:basedOn w:val="a"/>
    <w:rsid w:val="0007478B"/>
    <w:pPr>
      <w:widowControl/>
      <w:spacing w:before="100" w:after="100"/>
    </w:pPr>
    <w:rPr>
      <w:rFonts w:ascii="Times New Roman" w:eastAsia="Calibri" w:hAnsi="Times New Roman" w:cs="Times New Roman"/>
      <w:color w:val="auto"/>
      <w:lang w:eastAsia="en-US" w:bidi="ar-SA"/>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07478B"/>
    <w:rPr>
      <w:rFonts w:ascii="Arial Narrow" w:hAnsi="Arial Narrow" w:cs="Arial Narrow"/>
      <w:spacing w:val="10"/>
      <w:sz w:val="21"/>
      <w:szCs w:val="21"/>
      <w:lang w:bidi="ar-SA"/>
    </w:rPr>
  </w:style>
  <w:style w:type="character" w:customStyle="1" w:styleId="Normal">
    <w:name w:val="Normal Знак Знак Знак"/>
    <w:link w:val="Normal0"/>
    <w:locked/>
    <w:rsid w:val="0007478B"/>
    <w:rPr>
      <w:snapToGrid w:val="0"/>
      <w:sz w:val="24"/>
      <w:lang w:eastAsia="ru-RU"/>
    </w:rPr>
  </w:style>
  <w:style w:type="paragraph" w:customStyle="1" w:styleId="Normal0">
    <w:name w:val="Normal Знак Знак"/>
    <w:link w:val="Normal"/>
    <w:rsid w:val="0007478B"/>
    <w:pPr>
      <w:snapToGrid w:val="0"/>
      <w:spacing w:after="0" w:line="240" w:lineRule="auto"/>
    </w:pPr>
    <w:rPr>
      <w:snapToGrid w:val="0"/>
      <w:sz w:val="24"/>
      <w:lang w:eastAsia="ru-RU"/>
    </w:rPr>
  </w:style>
  <w:style w:type="paragraph" w:customStyle="1" w:styleId="218">
    <w:name w:val="Заголовок 21"/>
    <w:basedOn w:val="a"/>
    <w:next w:val="a"/>
    <w:semiHidden/>
    <w:unhideWhenUsed/>
    <w:qFormat/>
    <w:locked/>
    <w:rsid w:val="0007478B"/>
    <w:pPr>
      <w:keepNext/>
      <w:keepLines/>
      <w:widowControl/>
      <w:spacing w:before="200"/>
      <w:outlineLvl w:val="1"/>
    </w:pPr>
    <w:rPr>
      <w:rFonts w:ascii="Cambria" w:eastAsia="Times New Roman" w:hAnsi="Cambria" w:cs="Times New Roman"/>
      <w:b/>
      <w:bCs/>
      <w:color w:val="4F81BD"/>
      <w:sz w:val="26"/>
      <w:szCs w:val="26"/>
      <w:lang w:bidi="ar-SA"/>
    </w:rPr>
  </w:style>
  <w:style w:type="paragraph" w:customStyle="1" w:styleId="1ff7">
    <w:name w:val="Знак Знак Знак Знак Знак Знак Знак Знак1 Знак Знак Знак Знак Знак"/>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title2">
    <w:name w:val="title2"/>
    <w:rsid w:val="0007478B"/>
  </w:style>
  <w:style w:type="paragraph" w:customStyle="1" w:styleId="81">
    <w:name w:val="Абзац списка8"/>
    <w:basedOn w:val="a"/>
    <w:rsid w:val="0007478B"/>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2ff1">
    <w:name w:val="Знак Знак Знак Знак2"/>
    <w:aliases w:val=" Знак Знак,Основной текст Знак Знак Знак Знак Знак Знак Знак Знак Знак"/>
    <w:locked/>
    <w:rsid w:val="0007478B"/>
    <w:rPr>
      <w:rFonts w:ascii="Arial" w:eastAsia="Calibri" w:hAnsi="Arial" w:cs="Arial"/>
      <w:sz w:val="18"/>
      <w:szCs w:val="18"/>
    </w:rPr>
  </w:style>
  <w:style w:type="paragraph" w:customStyle="1" w:styleId="219">
    <w:name w:val="Средняя сетка 21"/>
    <w:uiPriority w:val="1"/>
    <w:qFormat/>
    <w:rsid w:val="0007478B"/>
    <w:pPr>
      <w:spacing w:after="0" w:line="240" w:lineRule="auto"/>
    </w:pPr>
    <w:rPr>
      <w:rFonts w:ascii="Calibri" w:eastAsia="Calibri" w:hAnsi="Calibri" w:cs="Times New Roman"/>
    </w:rPr>
  </w:style>
  <w:style w:type="paragraph" w:customStyle="1" w:styleId="4e">
    <w:name w:val="Абзац списка4"/>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231">
    <w:name w:val="Основной текст 23"/>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59">
    <w:name w:val="Абзац списка5"/>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affffffffc">
    <w:name w:val="Обычный по центру"/>
    <w:basedOn w:val="a"/>
    <w:uiPriority w:val="99"/>
    <w:rsid w:val="0007478B"/>
    <w:pPr>
      <w:widowControl/>
      <w:suppressAutoHyphens/>
      <w:ind w:left="18" w:right="57"/>
      <w:jc w:val="both"/>
    </w:pPr>
    <w:rPr>
      <w:rFonts w:ascii="Times New Roman" w:eastAsia="Times New Roman" w:hAnsi="Times New Roman" w:cs="Calibri"/>
      <w:color w:val="auto"/>
      <w:kern w:val="1"/>
      <w:sz w:val="22"/>
      <w:szCs w:val="22"/>
      <w:lang w:eastAsia="ar-SA" w:bidi="ar-SA"/>
    </w:rPr>
  </w:style>
  <w:style w:type="paragraph" w:customStyle="1" w:styleId="BodyText1">
    <w:name w:val="Body Text1"/>
    <w:basedOn w:val="a"/>
    <w:uiPriority w:val="99"/>
    <w:rsid w:val="0007478B"/>
    <w:pPr>
      <w:widowControl/>
      <w:spacing w:line="240" w:lineRule="atLeast"/>
      <w:jc w:val="both"/>
    </w:pPr>
    <w:rPr>
      <w:rFonts w:ascii="Times New Roman" w:eastAsia="Times New Roman" w:hAnsi="Times New Roman" w:cs="Times New Roman"/>
      <w:color w:val="auto"/>
      <w:sz w:val="22"/>
      <w:szCs w:val="22"/>
      <w:lang w:bidi="ar-SA"/>
    </w:rPr>
  </w:style>
  <w:style w:type="character" w:customStyle="1" w:styleId="submenu-table">
    <w:name w:val="submenu-table"/>
    <w:uiPriority w:val="99"/>
    <w:rsid w:val="0007478B"/>
  </w:style>
  <w:style w:type="character" w:customStyle="1" w:styleId="st">
    <w:name w:val="st"/>
    <w:uiPriority w:val="99"/>
    <w:rsid w:val="0007478B"/>
  </w:style>
  <w:style w:type="paragraph" w:customStyle="1" w:styleId="21a">
    <w:name w:val="Знак Знак2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8">
    <w:name w:val="Знак Знак Знак Знак Знак Знак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6">
    <w:name w:val="Знак12"/>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d">
    <w:name w:val="Текст блока"/>
    <w:basedOn w:val="a"/>
    <w:uiPriority w:val="99"/>
    <w:rsid w:val="0007478B"/>
    <w:pPr>
      <w:widowControl/>
      <w:shd w:val="clear" w:color="auto" w:fill="FFFFFF"/>
      <w:tabs>
        <w:tab w:val="left" w:pos="360"/>
      </w:tabs>
      <w:suppressAutoHyphens/>
      <w:spacing w:line="300" w:lineRule="auto"/>
      <w:ind w:left="360" w:right="1" w:hanging="360"/>
      <w:jc w:val="both"/>
    </w:pPr>
    <w:rPr>
      <w:rFonts w:ascii="Arial" w:eastAsia="MS ??" w:hAnsi="Arial" w:cs="Arial"/>
      <w:spacing w:val="2"/>
      <w:sz w:val="18"/>
      <w:szCs w:val="18"/>
      <w:lang w:eastAsia="zh-CN" w:bidi="ar-SA"/>
    </w:rPr>
  </w:style>
  <w:style w:type="paragraph" w:customStyle="1" w:styleId="msonormalcxspmiddle">
    <w:name w:val="msonormalcxspmiddle"/>
    <w:basedOn w:val="a"/>
    <w:uiPriority w:val="99"/>
    <w:rsid w:val="0007478B"/>
    <w:pPr>
      <w:widowControl/>
      <w:spacing w:before="100" w:beforeAutospacing="1" w:after="100" w:afterAutospacing="1"/>
    </w:pPr>
    <w:rPr>
      <w:rFonts w:ascii="Times New Roman" w:eastAsia="MS ??" w:hAnsi="Times New Roman" w:cs="Times New Roman"/>
      <w:color w:val="auto"/>
      <w:lang w:bidi="ar-SA"/>
    </w:rPr>
  </w:style>
  <w:style w:type="paragraph" w:customStyle="1" w:styleId="11c">
    <w:name w:val="Цветной список — акцент 11"/>
    <w:basedOn w:val="a"/>
    <w:qFormat/>
    <w:rsid w:val="0007478B"/>
    <w:pPr>
      <w:widowControl/>
      <w:ind w:left="720"/>
    </w:pPr>
    <w:rPr>
      <w:rFonts w:ascii="Times New Roman" w:eastAsia="Times New Roman" w:hAnsi="Times New Roman" w:cs="Times New Roman"/>
      <w:color w:val="auto"/>
      <w:lang w:bidi="ar-SA"/>
    </w:rPr>
  </w:style>
  <w:style w:type="character" w:customStyle="1" w:styleId="l">
    <w:name w:val="l"/>
    <w:rsid w:val="0007478B"/>
  </w:style>
  <w:style w:type="paragraph" w:customStyle="1" w:styleId="1ff9">
    <w:name w:val="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rvts11">
    <w:name w:val="rvts11"/>
    <w:rsid w:val="0007478B"/>
    <w:rPr>
      <w:rFonts w:ascii="Arial" w:hAnsi="Arial" w:cs="Arial" w:hint="default"/>
      <w:sz w:val="20"/>
      <w:szCs w:val="20"/>
    </w:rPr>
  </w:style>
  <w:style w:type="paragraph" w:customStyle="1" w:styleId="NormalParagraphStyle">
    <w:name w:val="NormalParagraphStyle"/>
    <w:basedOn w:val="a"/>
    <w:rsid w:val="0007478B"/>
    <w:pPr>
      <w:widowControl/>
      <w:autoSpaceDE w:val="0"/>
      <w:autoSpaceDN w:val="0"/>
      <w:adjustRightInd w:val="0"/>
      <w:spacing w:line="288" w:lineRule="auto"/>
      <w:textAlignment w:val="center"/>
    </w:pPr>
    <w:rPr>
      <w:rFonts w:ascii="Times New Roman" w:eastAsia="Times New Roman" w:hAnsi="Times New Roman" w:cs="Times New Roman"/>
      <w:lang w:val="en-US" w:bidi="ar-SA"/>
    </w:rPr>
  </w:style>
  <w:style w:type="character" w:customStyle="1" w:styleId="d">
    <w:name w:val="d"/>
    <w:rsid w:val="0007478B"/>
  </w:style>
  <w:style w:type="paragraph" w:customStyle="1" w:styleId="List9">
    <w:name w:val="List 9"/>
    <w:basedOn w:val="a"/>
    <w:semiHidden/>
    <w:rsid w:val="0007478B"/>
    <w:pPr>
      <w:widowControl/>
      <w:numPr>
        <w:numId w:val="15"/>
      </w:numPr>
    </w:pPr>
    <w:rPr>
      <w:rFonts w:ascii="Times New Roman" w:eastAsia="Times New Roman" w:hAnsi="Times New Roman" w:cs="Times New Roman"/>
      <w:color w:val="auto"/>
      <w:sz w:val="20"/>
      <w:szCs w:val="20"/>
      <w:lang w:bidi="ar-SA"/>
    </w:rPr>
  </w:style>
  <w:style w:type="paragraph" w:customStyle="1" w:styleId="List0">
    <w:name w:val="List 0"/>
    <w:basedOn w:val="ImportWordListStyleDefinition3"/>
    <w:semiHidden/>
    <w:rsid w:val="0007478B"/>
    <w:pPr>
      <w:tabs>
        <w:tab w:val="num" w:pos="432"/>
      </w:tabs>
      <w:ind w:left="432" w:hanging="432"/>
    </w:pPr>
  </w:style>
  <w:style w:type="paragraph" w:customStyle="1" w:styleId="ImportWordListStyleDefinition3">
    <w:name w:val="Import Word List Style Definition 3"/>
    <w:rsid w:val="0007478B"/>
    <w:pPr>
      <w:spacing w:after="0" w:line="240" w:lineRule="auto"/>
      <w:ind w:left="644" w:hanging="360"/>
    </w:pPr>
    <w:rPr>
      <w:rFonts w:ascii="Times New Roman" w:eastAsia="Times New Roman" w:hAnsi="Times New Roman" w:cs="Times New Roman"/>
      <w:sz w:val="20"/>
      <w:szCs w:val="20"/>
      <w:lang w:eastAsia="ru-RU"/>
    </w:rPr>
  </w:style>
  <w:style w:type="paragraph" w:customStyle="1" w:styleId="List1">
    <w:name w:val="List 1"/>
    <w:basedOn w:val="ImportWordListStyleDefinition6"/>
    <w:semiHidden/>
    <w:rsid w:val="0007478B"/>
    <w:pPr>
      <w:numPr>
        <w:numId w:val="12"/>
      </w:numPr>
    </w:pPr>
  </w:style>
  <w:style w:type="paragraph" w:customStyle="1" w:styleId="ImportWordListStyleDefinition6">
    <w:name w:val="Import Word List Style Definition 6"/>
    <w:rsid w:val="0007478B"/>
    <w:pPr>
      <w:numPr>
        <w:numId w:val="13"/>
      </w:numPr>
      <w:spacing w:after="0" w:line="240" w:lineRule="auto"/>
    </w:pPr>
    <w:rPr>
      <w:rFonts w:ascii="Times New Roman" w:eastAsia="Times New Roman" w:hAnsi="Times New Roman" w:cs="Times New Roman"/>
      <w:sz w:val="20"/>
      <w:szCs w:val="20"/>
      <w:lang w:eastAsia="ru-RU"/>
    </w:rPr>
  </w:style>
  <w:style w:type="paragraph" w:customStyle="1" w:styleId="21">
    <w:name w:val="Список 21"/>
    <w:basedOn w:val="ImportWordListStyleDefinition4"/>
    <w:semiHidden/>
    <w:rsid w:val="0007478B"/>
    <w:pPr>
      <w:numPr>
        <w:numId w:val="14"/>
      </w:numPr>
    </w:pPr>
  </w:style>
  <w:style w:type="paragraph" w:customStyle="1" w:styleId="ImportWordListStyleDefinition4">
    <w:name w:val="Import Word List Style Definition 4"/>
    <w:rsid w:val="0007478B"/>
    <w:pPr>
      <w:tabs>
        <w:tab w:val="num" w:pos="900"/>
      </w:tabs>
      <w:spacing w:after="0" w:line="240" w:lineRule="auto"/>
      <w:ind w:left="900" w:hanging="360"/>
    </w:pPr>
    <w:rPr>
      <w:rFonts w:ascii="Times New Roman" w:eastAsia="Times New Roman" w:hAnsi="Times New Roman" w:cs="Times New Roman"/>
      <w:sz w:val="20"/>
      <w:szCs w:val="20"/>
      <w:lang w:eastAsia="ru-RU"/>
    </w:rPr>
  </w:style>
  <w:style w:type="paragraph" w:customStyle="1" w:styleId="315">
    <w:name w:val="Список 31"/>
    <w:basedOn w:val="ImportWordListStyleDefinition3"/>
    <w:semiHidden/>
    <w:rsid w:val="0007478B"/>
    <w:pPr>
      <w:tabs>
        <w:tab w:val="num" w:pos="643"/>
      </w:tabs>
      <w:ind w:left="643"/>
    </w:pPr>
  </w:style>
  <w:style w:type="paragraph" w:customStyle="1" w:styleId="41">
    <w:name w:val="Список 41"/>
    <w:basedOn w:val="ImportWordListStyleDefinition10"/>
    <w:semiHidden/>
    <w:rsid w:val="0007478B"/>
    <w:pPr>
      <w:numPr>
        <w:numId w:val="16"/>
      </w:numPr>
    </w:pPr>
  </w:style>
  <w:style w:type="paragraph" w:customStyle="1" w:styleId="ImportWordListStyleDefinition10">
    <w:name w:val="Import Word List Style Definition 10"/>
    <w:rsid w:val="0007478B"/>
    <w:pPr>
      <w:numPr>
        <w:numId w:val="17"/>
      </w:numPr>
      <w:spacing w:after="0" w:line="240" w:lineRule="auto"/>
    </w:pPr>
    <w:rPr>
      <w:rFonts w:ascii="Times New Roman" w:eastAsia="Times New Roman" w:hAnsi="Times New Roman" w:cs="Times New Roman"/>
      <w:sz w:val="20"/>
      <w:szCs w:val="20"/>
      <w:lang w:eastAsia="ru-RU"/>
    </w:rPr>
  </w:style>
  <w:style w:type="paragraph" w:customStyle="1" w:styleId="51">
    <w:name w:val="Список 51"/>
    <w:basedOn w:val="ImportWordListStyleDefinition3"/>
    <w:semiHidden/>
    <w:rsid w:val="0007478B"/>
    <w:pPr>
      <w:numPr>
        <w:numId w:val="18"/>
      </w:numPr>
    </w:pPr>
  </w:style>
  <w:style w:type="paragraph" w:customStyle="1" w:styleId="List6">
    <w:name w:val="List 6"/>
    <w:basedOn w:val="ImportWordListStyleDefinition8"/>
    <w:semiHidden/>
    <w:rsid w:val="0007478B"/>
    <w:pPr>
      <w:numPr>
        <w:numId w:val="19"/>
      </w:numPr>
    </w:pPr>
  </w:style>
  <w:style w:type="paragraph" w:customStyle="1" w:styleId="ImportWordListStyleDefinition8">
    <w:name w:val="Import Word List Style Definition 8"/>
    <w:rsid w:val="0007478B"/>
    <w:pPr>
      <w:numPr>
        <w:numId w:val="20"/>
      </w:numPr>
      <w:spacing w:after="0" w:line="240" w:lineRule="auto"/>
    </w:pPr>
    <w:rPr>
      <w:rFonts w:ascii="Times New Roman" w:eastAsia="Times New Roman" w:hAnsi="Times New Roman" w:cs="Times New Roman"/>
      <w:sz w:val="20"/>
      <w:szCs w:val="20"/>
      <w:lang w:eastAsia="ru-RU"/>
    </w:rPr>
  </w:style>
  <w:style w:type="paragraph" w:customStyle="1" w:styleId="List7">
    <w:name w:val="List 7"/>
    <w:basedOn w:val="ImportWordListStyleDefinition2"/>
    <w:semiHidden/>
    <w:rsid w:val="0007478B"/>
    <w:pPr>
      <w:numPr>
        <w:numId w:val="21"/>
      </w:numPr>
    </w:pPr>
  </w:style>
  <w:style w:type="paragraph" w:customStyle="1" w:styleId="ImportWordListStyleDefinition2">
    <w:name w:val="Import Word List Style Definition 2"/>
    <w:rsid w:val="0007478B"/>
    <w:pPr>
      <w:numPr>
        <w:numId w:val="22"/>
      </w:numPr>
      <w:spacing w:after="0" w:line="240" w:lineRule="auto"/>
    </w:pPr>
    <w:rPr>
      <w:rFonts w:ascii="Times New Roman" w:eastAsia="Times New Roman" w:hAnsi="Times New Roman" w:cs="Times New Roman"/>
      <w:sz w:val="20"/>
      <w:szCs w:val="20"/>
      <w:lang w:eastAsia="ru-RU"/>
    </w:rPr>
  </w:style>
  <w:style w:type="paragraph" w:customStyle="1" w:styleId="List8">
    <w:name w:val="List 8"/>
    <w:basedOn w:val="ImportWordListStyleDefinition9"/>
    <w:semiHidden/>
    <w:rsid w:val="0007478B"/>
    <w:pPr>
      <w:numPr>
        <w:numId w:val="23"/>
      </w:numPr>
    </w:pPr>
  </w:style>
  <w:style w:type="paragraph" w:customStyle="1" w:styleId="ImportWordListStyleDefinition9">
    <w:name w:val="Import Word List Style Definition 9"/>
    <w:rsid w:val="0007478B"/>
    <w:pPr>
      <w:numPr>
        <w:numId w:val="24"/>
      </w:numPr>
      <w:spacing w:after="0" w:line="240" w:lineRule="auto"/>
    </w:pPr>
    <w:rPr>
      <w:rFonts w:ascii="Times New Roman" w:eastAsia="Times New Roman" w:hAnsi="Times New Roman" w:cs="Times New Roman"/>
      <w:sz w:val="20"/>
      <w:szCs w:val="20"/>
      <w:lang w:eastAsia="ru-RU"/>
    </w:rPr>
  </w:style>
  <w:style w:type="paragraph" w:customStyle="1" w:styleId="ImportWordListStyleDefinition1">
    <w:name w:val="Import Word List Style Definition 1"/>
    <w:rsid w:val="0007478B"/>
    <w:pPr>
      <w:numPr>
        <w:numId w:val="25"/>
      </w:numPr>
      <w:spacing w:after="0" w:line="240" w:lineRule="auto"/>
    </w:pPr>
    <w:rPr>
      <w:rFonts w:ascii="Times New Roman" w:eastAsia="Times New Roman" w:hAnsi="Times New Roman" w:cs="Times New Roman"/>
      <w:sz w:val="20"/>
      <w:szCs w:val="20"/>
      <w:lang w:eastAsia="ru-RU"/>
    </w:rPr>
  </w:style>
  <w:style w:type="paragraph" w:customStyle="1" w:styleId="List10">
    <w:name w:val="List 10"/>
    <w:basedOn w:val="ImportWordListStyleDefinition11"/>
    <w:semiHidden/>
    <w:rsid w:val="0007478B"/>
    <w:pPr>
      <w:numPr>
        <w:numId w:val="0"/>
      </w:numPr>
      <w:tabs>
        <w:tab w:val="num" w:pos="900"/>
      </w:tabs>
      <w:ind w:left="900" w:hanging="360"/>
    </w:pPr>
  </w:style>
  <w:style w:type="paragraph" w:customStyle="1" w:styleId="ImportWordListStyleDefinition11">
    <w:name w:val="Import Word List Style Definition 11"/>
    <w:rsid w:val="0007478B"/>
    <w:pPr>
      <w:numPr>
        <w:numId w:val="26"/>
      </w:numPr>
      <w:spacing w:after="0" w:line="240" w:lineRule="auto"/>
    </w:pPr>
    <w:rPr>
      <w:rFonts w:ascii="Times New Roman" w:eastAsia="Times New Roman" w:hAnsi="Times New Roman" w:cs="Times New Roman"/>
      <w:sz w:val="20"/>
      <w:szCs w:val="20"/>
      <w:lang w:eastAsia="ru-RU"/>
    </w:rPr>
  </w:style>
  <w:style w:type="paragraph" w:customStyle="1" w:styleId="-11">
    <w:name w:val="Цветной список - Акцент 11"/>
    <w:basedOn w:val="a"/>
    <w:uiPriority w:val="99"/>
    <w:qFormat/>
    <w:rsid w:val="0007478B"/>
    <w:pPr>
      <w:widowControl/>
      <w:spacing w:after="200" w:line="276" w:lineRule="auto"/>
      <w:ind w:left="720"/>
    </w:pPr>
    <w:rPr>
      <w:rFonts w:ascii="Calibri" w:eastAsia="Times New Roman" w:hAnsi="Calibri" w:cs="Calibri"/>
      <w:color w:val="auto"/>
      <w:sz w:val="22"/>
      <w:szCs w:val="22"/>
      <w:lang w:eastAsia="en-US" w:bidi="ar-SA"/>
    </w:rPr>
  </w:style>
  <w:style w:type="paragraph" w:customStyle="1" w:styleId="AA0">
    <w:name w:val="Свободная форма A A"/>
    <w:autoRedefine/>
    <w:rsid w:val="0007478B"/>
    <w:pPr>
      <w:spacing w:after="80" w:line="240" w:lineRule="auto"/>
    </w:pPr>
    <w:rPr>
      <w:rFonts w:ascii="Times New Roman" w:eastAsia="ヒラギノ角ゴ Pro W3" w:hAnsi="Times New Roman" w:cs="Times New Roman"/>
      <w:color w:val="000000"/>
      <w:sz w:val="20"/>
      <w:szCs w:val="20"/>
      <w:lang w:eastAsia="ru-RU"/>
    </w:rPr>
  </w:style>
  <w:style w:type="paragraph" w:customStyle="1" w:styleId="-14">
    <w:name w:val="Цветной список - Акцент 14"/>
    <w:basedOn w:val="a"/>
    <w:uiPriority w:val="99"/>
    <w:qFormat/>
    <w:rsid w:val="0007478B"/>
    <w:pPr>
      <w:autoSpaceDE w:val="0"/>
      <w:autoSpaceDN w:val="0"/>
      <w:ind w:left="720"/>
      <w:contextualSpacing/>
    </w:pPr>
    <w:rPr>
      <w:rFonts w:ascii="Times New Roman" w:eastAsia="Times New Roman" w:hAnsi="Times New Roman" w:cs="Times New Roman"/>
      <w:color w:val="auto"/>
      <w:sz w:val="20"/>
      <w:szCs w:val="20"/>
      <w:lang w:bidi="ar-SA"/>
    </w:rPr>
  </w:style>
  <w:style w:type="paragraph" w:customStyle="1" w:styleId="1ffa">
    <w:name w:val="Цветной список — акцент 1"/>
    <w:basedOn w:val="a"/>
    <w:qFormat/>
    <w:rsid w:val="0007478B"/>
    <w:pPr>
      <w:widowControl/>
      <w:ind w:left="720"/>
      <w:contextualSpacing/>
    </w:pPr>
    <w:rPr>
      <w:rFonts w:ascii="Times New Roman" w:eastAsia="Times New Roman" w:hAnsi="Times New Roman" w:cs="Times New Roman"/>
      <w:color w:val="auto"/>
      <w:lang w:bidi="ar-SA"/>
    </w:rPr>
  </w:style>
  <w:style w:type="numbering" w:customStyle="1" w:styleId="610">
    <w:name w:val="Нет списка61"/>
    <w:next w:val="a2"/>
    <w:semiHidden/>
    <w:rsid w:val="0007478B"/>
  </w:style>
  <w:style w:type="table" w:customStyle="1" w:styleId="21b">
    <w:name w:val="Сетка таблицы21"/>
    <w:basedOn w:val="a1"/>
    <w:next w:val="afffa"/>
    <w:rsid w:val="0007478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2"/>
    <w:uiPriority w:val="99"/>
    <w:semiHidden/>
    <w:unhideWhenUsed/>
    <w:rsid w:val="00095282"/>
  </w:style>
  <w:style w:type="paragraph" w:customStyle="1" w:styleId="LBGovstyle2">
    <w:name w:val="LB Gov style 2"/>
    <w:rsid w:val="00EA40A4"/>
    <w:pPr>
      <w:suppressAutoHyphens/>
      <w:autoSpaceDN w:val="0"/>
      <w:spacing w:before="120" w:after="120" w:line="240" w:lineRule="auto"/>
      <w:jc w:val="both"/>
      <w:textAlignment w:val="baseline"/>
    </w:pPr>
    <w:rPr>
      <w:rFonts w:ascii="Times New Roman" w:eastAsia="Calibri" w:hAnsi="Times New Roman" w:cs="Times New Roman"/>
      <w:lang w:val="en-US"/>
    </w:rPr>
  </w:style>
  <w:style w:type="character" w:customStyle="1" w:styleId="highlightcolor">
    <w:name w:val="highlightcolor"/>
    <w:basedOn w:val="a0"/>
    <w:rsid w:val="00DD0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123">
      <w:bodyDiv w:val="1"/>
      <w:marLeft w:val="0"/>
      <w:marRight w:val="0"/>
      <w:marTop w:val="0"/>
      <w:marBottom w:val="0"/>
      <w:divBdr>
        <w:top w:val="none" w:sz="0" w:space="0" w:color="auto"/>
        <w:left w:val="none" w:sz="0" w:space="0" w:color="auto"/>
        <w:bottom w:val="none" w:sz="0" w:space="0" w:color="auto"/>
        <w:right w:val="none" w:sz="0" w:space="0" w:color="auto"/>
      </w:divBdr>
    </w:div>
    <w:div w:id="67502462">
      <w:bodyDiv w:val="1"/>
      <w:marLeft w:val="0"/>
      <w:marRight w:val="0"/>
      <w:marTop w:val="0"/>
      <w:marBottom w:val="0"/>
      <w:divBdr>
        <w:top w:val="none" w:sz="0" w:space="0" w:color="auto"/>
        <w:left w:val="none" w:sz="0" w:space="0" w:color="auto"/>
        <w:bottom w:val="none" w:sz="0" w:space="0" w:color="auto"/>
        <w:right w:val="none" w:sz="0" w:space="0" w:color="auto"/>
      </w:divBdr>
    </w:div>
    <w:div w:id="506362068">
      <w:bodyDiv w:val="1"/>
      <w:marLeft w:val="0"/>
      <w:marRight w:val="0"/>
      <w:marTop w:val="0"/>
      <w:marBottom w:val="0"/>
      <w:divBdr>
        <w:top w:val="none" w:sz="0" w:space="0" w:color="auto"/>
        <w:left w:val="none" w:sz="0" w:space="0" w:color="auto"/>
        <w:bottom w:val="none" w:sz="0" w:space="0" w:color="auto"/>
        <w:right w:val="none" w:sz="0" w:space="0" w:color="auto"/>
      </w:divBdr>
    </w:div>
    <w:div w:id="585117251">
      <w:bodyDiv w:val="1"/>
      <w:marLeft w:val="0"/>
      <w:marRight w:val="0"/>
      <w:marTop w:val="0"/>
      <w:marBottom w:val="0"/>
      <w:divBdr>
        <w:top w:val="none" w:sz="0" w:space="0" w:color="auto"/>
        <w:left w:val="none" w:sz="0" w:space="0" w:color="auto"/>
        <w:bottom w:val="none" w:sz="0" w:space="0" w:color="auto"/>
        <w:right w:val="none" w:sz="0" w:space="0" w:color="auto"/>
      </w:divBdr>
      <w:divsChild>
        <w:div w:id="988747221">
          <w:marLeft w:val="0"/>
          <w:marRight w:val="0"/>
          <w:marTop w:val="6825"/>
          <w:marBottom w:val="0"/>
          <w:divBdr>
            <w:top w:val="none" w:sz="0" w:space="0" w:color="auto"/>
            <w:left w:val="none" w:sz="0" w:space="0" w:color="auto"/>
            <w:bottom w:val="none" w:sz="0" w:space="0" w:color="auto"/>
            <w:right w:val="none" w:sz="0" w:space="0" w:color="auto"/>
          </w:divBdr>
          <w:divsChild>
            <w:div w:id="11031873">
              <w:marLeft w:val="0"/>
              <w:marRight w:val="0"/>
              <w:marTop w:val="0"/>
              <w:marBottom w:val="0"/>
              <w:divBdr>
                <w:top w:val="none" w:sz="0" w:space="0" w:color="auto"/>
                <w:left w:val="none" w:sz="0" w:space="0" w:color="auto"/>
                <w:bottom w:val="none" w:sz="0" w:space="0" w:color="auto"/>
                <w:right w:val="none" w:sz="0" w:space="0" w:color="auto"/>
              </w:divBdr>
              <w:divsChild>
                <w:div w:id="210803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90978">
      <w:bodyDiv w:val="1"/>
      <w:marLeft w:val="0"/>
      <w:marRight w:val="0"/>
      <w:marTop w:val="0"/>
      <w:marBottom w:val="0"/>
      <w:divBdr>
        <w:top w:val="none" w:sz="0" w:space="0" w:color="auto"/>
        <w:left w:val="none" w:sz="0" w:space="0" w:color="auto"/>
        <w:bottom w:val="none" w:sz="0" w:space="0" w:color="auto"/>
        <w:right w:val="none" w:sz="0" w:space="0" w:color="auto"/>
      </w:divBdr>
    </w:div>
    <w:div w:id="732776435">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1321663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78693028">
      <w:bodyDiv w:val="1"/>
      <w:marLeft w:val="0"/>
      <w:marRight w:val="0"/>
      <w:marTop w:val="0"/>
      <w:marBottom w:val="0"/>
      <w:divBdr>
        <w:top w:val="none" w:sz="0" w:space="0" w:color="auto"/>
        <w:left w:val="none" w:sz="0" w:space="0" w:color="auto"/>
        <w:bottom w:val="none" w:sz="0" w:space="0" w:color="auto"/>
        <w:right w:val="none" w:sz="0" w:space="0" w:color="auto"/>
      </w:divBdr>
    </w:div>
    <w:div w:id="1598978268">
      <w:bodyDiv w:val="1"/>
      <w:marLeft w:val="0"/>
      <w:marRight w:val="0"/>
      <w:marTop w:val="0"/>
      <w:marBottom w:val="0"/>
      <w:divBdr>
        <w:top w:val="none" w:sz="0" w:space="0" w:color="auto"/>
        <w:left w:val="none" w:sz="0" w:space="0" w:color="auto"/>
        <w:bottom w:val="none" w:sz="0" w:space="0" w:color="auto"/>
        <w:right w:val="none" w:sz="0" w:space="0" w:color="auto"/>
      </w:divBdr>
    </w:div>
    <w:div w:id="2032217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A0DD2-84CD-4DAB-951D-EC735C8F6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15</Pages>
  <Words>6165</Words>
  <Characters>35143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Каневский Кирилл Александрович</dc:creator>
  <cp:keywords/>
  <dc:description/>
  <cp:lastModifiedBy>Admin</cp:lastModifiedBy>
  <cp:revision>23</cp:revision>
  <cp:lastPrinted>2022-10-25T11:40:00Z</cp:lastPrinted>
  <dcterms:created xsi:type="dcterms:W3CDTF">2026-04-09T12:29:00Z</dcterms:created>
  <dcterms:modified xsi:type="dcterms:W3CDTF">2026-05-07T11:43:00Z</dcterms:modified>
</cp:coreProperties>
</file>