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5277D5" w:rsidRPr="00276EC3" w:rsidRDefault="004A62CE" w:rsidP="005277D5">
      <w:pPr>
        <w:jc w:val="center"/>
        <w:rPr>
          <w:rFonts w:ascii="Times New Roman" w:eastAsia="Times New Roman" w:hAnsi="Times New Roman" w:cs="Times New Roman"/>
          <w:b/>
          <w:color w:val="auto"/>
        </w:rPr>
      </w:pPr>
      <w:r>
        <w:rPr>
          <w:rFonts w:ascii="Times New Roman" w:eastAsia="Times New Roman" w:hAnsi="Times New Roman" w:cs="Times New Roman"/>
          <w:b/>
          <w:color w:val="auto"/>
        </w:rPr>
        <w:t xml:space="preserve">ПРОЕКТ </w:t>
      </w:r>
      <w:r w:rsidR="00E13264">
        <w:rPr>
          <w:rFonts w:ascii="Times New Roman" w:eastAsia="Times New Roman" w:hAnsi="Times New Roman" w:cs="Times New Roman"/>
          <w:b/>
          <w:color w:val="auto"/>
        </w:rPr>
        <w:t xml:space="preserve">ГОСУДАРСТВЕННОГО </w:t>
      </w:r>
      <w:r w:rsidR="005277D5" w:rsidRPr="00276EC3">
        <w:rPr>
          <w:rFonts w:ascii="Times New Roman" w:eastAsia="Times New Roman" w:hAnsi="Times New Roman" w:cs="Times New Roman"/>
          <w:b/>
          <w:color w:val="auto"/>
        </w:rPr>
        <w:t>КОНТРАКТ</w:t>
      </w:r>
      <w:r>
        <w:rPr>
          <w:rFonts w:ascii="Times New Roman" w:eastAsia="Times New Roman" w:hAnsi="Times New Roman" w:cs="Times New Roman"/>
          <w:b/>
          <w:color w:val="auto"/>
        </w:rPr>
        <w:t>А</w:t>
      </w:r>
      <w:r w:rsidR="005277D5" w:rsidRPr="00276EC3">
        <w:rPr>
          <w:rFonts w:ascii="Times New Roman" w:eastAsia="Times New Roman" w:hAnsi="Times New Roman" w:cs="Times New Roman"/>
          <w:b/>
          <w:color w:val="auto"/>
        </w:rPr>
        <w:t xml:space="preserve"> № _____</w:t>
      </w:r>
    </w:p>
    <w:p w:rsidR="00532853" w:rsidRDefault="00532853" w:rsidP="001319A0">
      <w:pPr>
        <w:rPr>
          <w:rFonts w:ascii="Times New Roman" w:hAnsi="Times New Roman" w:cs="Times New Roman"/>
          <w:b/>
        </w:rPr>
      </w:pPr>
    </w:p>
    <w:p w:rsidR="00267C84" w:rsidRPr="007F4AE5" w:rsidRDefault="00267C84" w:rsidP="001319A0">
      <w:pPr>
        <w:rPr>
          <w:rFonts w:ascii="Times New Roman" w:hAnsi="Times New Roman" w:cs="Times New Roman"/>
          <w:b/>
        </w:rPr>
      </w:pPr>
    </w:p>
    <w:p w:rsidR="00532853" w:rsidRPr="007F4AE5" w:rsidRDefault="005277D5" w:rsidP="001319A0">
      <w:pPr>
        <w:rPr>
          <w:rFonts w:ascii="Times New Roman" w:hAnsi="Times New Roman" w:cs="Times New Roman"/>
        </w:rPr>
      </w:pPr>
      <w:r>
        <w:rPr>
          <w:rFonts w:ascii="Times New Roman" w:hAnsi="Times New Roman" w:cs="Times New Roman"/>
        </w:rPr>
        <w:t xml:space="preserve">г. </w:t>
      </w:r>
      <w:r w:rsidR="00532853" w:rsidRPr="007F4AE5">
        <w:rPr>
          <w:rFonts w:ascii="Times New Roman" w:hAnsi="Times New Roman" w:cs="Times New Roman"/>
        </w:rPr>
        <w:t xml:space="preserve">Санкт-Петербург                                                                                   </w:t>
      </w:r>
      <w:r w:rsidR="00E31446">
        <w:rPr>
          <w:rFonts w:ascii="Times New Roman" w:hAnsi="Times New Roman" w:cs="Times New Roman"/>
        </w:rPr>
        <w:t xml:space="preserve">    </w:t>
      </w:r>
      <w:r w:rsidR="00532853" w:rsidRPr="007F4AE5">
        <w:rPr>
          <w:rFonts w:ascii="Times New Roman" w:hAnsi="Times New Roman" w:cs="Times New Roman"/>
        </w:rPr>
        <w:t xml:space="preserve">     </w:t>
      </w:r>
      <w:proofErr w:type="gramStart"/>
      <w:r w:rsidR="00532853" w:rsidRPr="007F4AE5">
        <w:rPr>
          <w:rFonts w:ascii="Times New Roman" w:hAnsi="Times New Roman" w:cs="Times New Roman"/>
        </w:rPr>
        <w:t xml:space="preserve">   «</w:t>
      </w:r>
      <w:proofErr w:type="gramEnd"/>
      <w:r w:rsidR="00532853" w:rsidRPr="007F4AE5">
        <w:rPr>
          <w:rFonts w:ascii="Times New Roman" w:hAnsi="Times New Roman" w:cs="Times New Roman"/>
        </w:rPr>
        <w:t>___» ________20</w:t>
      </w:r>
      <w:r w:rsidR="0038181B">
        <w:rPr>
          <w:rFonts w:ascii="Times New Roman" w:hAnsi="Times New Roman" w:cs="Times New Roman"/>
        </w:rPr>
        <w:t>2</w:t>
      </w:r>
      <w:r w:rsidR="00024144">
        <w:rPr>
          <w:rFonts w:ascii="Times New Roman" w:hAnsi="Times New Roman" w:cs="Times New Roman"/>
        </w:rPr>
        <w:t>6</w:t>
      </w:r>
      <w:r w:rsidR="00532853" w:rsidRPr="007F4AE5">
        <w:rPr>
          <w:rFonts w:ascii="Times New Roman" w:hAnsi="Times New Roman" w:cs="Times New Roman"/>
        </w:rPr>
        <w:t xml:space="preserve"> г. </w:t>
      </w:r>
    </w:p>
    <w:p w:rsidR="00EE4F28" w:rsidRDefault="00EE4F28" w:rsidP="00EE4F28">
      <w:pPr>
        <w:tabs>
          <w:tab w:val="left" w:pos="567"/>
        </w:tabs>
        <w:spacing w:line="240" w:lineRule="atLeast"/>
        <w:ind w:firstLine="567"/>
        <w:jc w:val="both"/>
        <w:rPr>
          <w:rFonts w:ascii="Times New Roman" w:eastAsia="Calibri" w:hAnsi="Times New Roman" w:cs="Times New Roman"/>
          <w:b/>
          <w:bCs/>
          <w:bdr w:val="none" w:sz="0" w:space="0" w:color="auto" w:frame="1"/>
        </w:rPr>
      </w:pPr>
    </w:p>
    <w:p w:rsidR="00EE4F28" w:rsidRDefault="00EE4F28" w:rsidP="00EE4F28">
      <w:pPr>
        <w:tabs>
          <w:tab w:val="left" w:pos="567"/>
        </w:tabs>
        <w:spacing w:line="240" w:lineRule="atLeast"/>
        <w:ind w:firstLine="567"/>
        <w:jc w:val="both"/>
        <w:rPr>
          <w:rFonts w:ascii="Times New Roman" w:eastAsia="Calibri" w:hAnsi="Times New Roman" w:cs="Times New Roman"/>
          <w:bdr w:val="none" w:sz="0" w:space="0" w:color="auto" w:frame="1"/>
        </w:rPr>
      </w:pPr>
      <w:r w:rsidRPr="005277D5">
        <w:rPr>
          <w:rFonts w:ascii="Times New Roman" w:eastAsia="Calibri" w:hAnsi="Times New Roman" w:cs="Times New Roman"/>
          <w:bCs/>
          <w:bdr w:val="none" w:sz="0" w:space="0" w:color="auto" w:frame="1"/>
        </w:rPr>
        <w:t>Санкт-Петербургское государственное казенное учреждение «Жилищное агентство Курортного района Санкт-Петербурга»</w:t>
      </w:r>
      <w:r w:rsidRPr="005277D5">
        <w:rPr>
          <w:rFonts w:ascii="Times New Roman" w:eastAsia="Calibri" w:hAnsi="Times New Roman" w:cs="Times New Roman"/>
          <w:bdr w:val="none" w:sz="0" w:space="0" w:color="auto" w:frame="1"/>
        </w:rPr>
        <w:t xml:space="preserve"> </w:t>
      </w:r>
      <w:r w:rsidR="00DE7A76" w:rsidRPr="005277D5">
        <w:rPr>
          <w:rFonts w:ascii="Times New Roman" w:eastAsia="Calibri" w:hAnsi="Times New Roman" w:cs="Times New Roman"/>
          <w:bdr w:val="none" w:sz="0" w:space="0" w:color="auto" w:frame="1"/>
        </w:rPr>
        <w:t>(</w:t>
      </w:r>
      <w:r w:rsidR="000E55CD">
        <w:rPr>
          <w:rFonts w:ascii="Times New Roman" w:eastAsia="Calibri" w:hAnsi="Times New Roman" w:cs="Times New Roman"/>
          <w:bdr w:val="none" w:sz="0" w:space="0" w:color="auto" w:frame="1"/>
        </w:rPr>
        <w:t>далее</w:t>
      </w:r>
      <w:r w:rsidR="000E55CD" w:rsidRPr="000E55CD">
        <w:rPr>
          <w:rFonts w:ascii="Times New Roman" w:eastAsia="Calibri" w:hAnsi="Times New Roman" w:cs="Times New Roman"/>
          <w:bdr w:val="none" w:sz="0" w:space="0" w:color="auto" w:frame="1"/>
        </w:rPr>
        <w:t xml:space="preserve"> </w:t>
      </w:r>
      <w:r w:rsidR="007A3843">
        <w:rPr>
          <w:rFonts w:ascii="Times New Roman" w:eastAsia="Calibri" w:hAnsi="Times New Roman" w:cs="Times New Roman"/>
          <w:bdr w:val="none" w:sz="0" w:space="0" w:color="auto" w:frame="1"/>
        </w:rPr>
        <w:t xml:space="preserve">- </w:t>
      </w:r>
      <w:r>
        <w:rPr>
          <w:rFonts w:ascii="Times New Roman" w:eastAsia="Calibri" w:hAnsi="Times New Roman" w:cs="Times New Roman"/>
          <w:bdr w:val="none" w:sz="0" w:space="0" w:color="auto" w:frame="1"/>
        </w:rPr>
        <w:t xml:space="preserve">Курортное РЖА), </w:t>
      </w:r>
      <w:r w:rsidR="005277D5">
        <w:rPr>
          <w:rFonts w:ascii="Times New Roman" w:eastAsia="Calibri" w:hAnsi="Times New Roman" w:cs="Times New Roman"/>
          <w:bdr w:val="none" w:sz="0" w:space="0" w:color="auto" w:frame="1"/>
        </w:rPr>
        <w:t xml:space="preserve">в лице директора Рыженко Игоря Николаевича, действующего на основании Устава, </w:t>
      </w:r>
      <w:r>
        <w:rPr>
          <w:rFonts w:ascii="Times New Roman" w:eastAsia="Calibri" w:hAnsi="Times New Roman" w:cs="Times New Roman"/>
          <w:bdr w:val="none" w:sz="0" w:space="0" w:color="auto" w:frame="1"/>
        </w:rPr>
        <w:t xml:space="preserve">именуемое в дальнейшем «Заказчик»,  с одной стороны и </w:t>
      </w:r>
      <w:r w:rsidR="004A62CE">
        <w:rPr>
          <w:rFonts w:ascii="Times New Roman" w:eastAsia="Calibri" w:hAnsi="Times New Roman" w:cs="Times New Roman"/>
          <w:bdr w:val="none" w:sz="0" w:space="0" w:color="auto" w:frame="1"/>
        </w:rPr>
        <w:t>______________</w:t>
      </w:r>
      <w:r w:rsidR="00B96CBC">
        <w:rPr>
          <w:rFonts w:ascii="Times New Roman" w:eastAsia="Calibri" w:hAnsi="Times New Roman" w:cs="Times New Roman"/>
          <w:bdr w:val="none" w:sz="0" w:space="0" w:color="auto" w:frame="1"/>
        </w:rPr>
        <w:t xml:space="preserve">, действующий на основании </w:t>
      </w:r>
      <w:r w:rsidR="004A62CE">
        <w:rPr>
          <w:rFonts w:ascii="Times New Roman" w:eastAsia="Calibri" w:hAnsi="Times New Roman" w:cs="Times New Roman"/>
          <w:bdr w:val="none" w:sz="0" w:space="0" w:color="auto" w:frame="1"/>
        </w:rPr>
        <w:t>_______________</w:t>
      </w:r>
      <w:r w:rsidR="00AB5163">
        <w:rPr>
          <w:rFonts w:ascii="Times New Roman" w:hAnsi="Times New Roman" w:cs="Times New Roman"/>
        </w:rPr>
        <w:t xml:space="preserve">                                                                                             </w:t>
      </w:r>
      <w:r w:rsidR="0005651B">
        <w:t>,</w:t>
      </w:r>
      <w:r w:rsidR="0005651B" w:rsidRPr="00EA1477">
        <w:t xml:space="preserve"> </w:t>
      </w:r>
      <w:r w:rsidR="00DE7A76">
        <w:rPr>
          <w:rFonts w:ascii="Times New Roman" w:hAnsi="Times New Roman" w:cs="Times New Roman"/>
        </w:rPr>
        <w:t>именуемый в дальнейшем</w:t>
      </w:r>
      <w:r w:rsidR="0005651B" w:rsidRPr="000E55CD">
        <w:rPr>
          <w:rFonts w:ascii="Times New Roman" w:hAnsi="Times New Roman" w:cs="Times New Roman"/>
        </w:rPr>
        <w:t xml:space="preserve"> «Исполнитель»</w:t>
      </w:r>
      <w:r>
        <w:rPr>
          <w:rFonts w:ascii="Times New Roman" w:eastAsia="Calibri" w:hAnsi="Times New Roman" w:cs="Times New Roman"/>
          <w:bdr w:val="none" w:sz="0" w:space="0" w:color="auto" w:frame="1"/>
        </w:rPr>
        <w:t>, с другой</w:t>
      </w:r>
      <w:r w:rsidR="005277D5">
        <w:rPr>
          <w:rFonts w:ascii="Times New Roman" w:eastAsia="Calibri" w:hAnsi="Times New Roman" w:cs="Times New Roman"/>
          <w:bdr w:val="none" w:sz="0" w:space="0" w:color="auto" w:frame="1"/>
        </w:rPr>
        <w:t xml:space="preserve"> стороны (далее – с</w:t>
      </w:r>
      <w:r>
        <w:rPr>
          <w:rFonts w:ascii="Times New Roman" w:eastAsia="Calibri" w:hAnsi="Times New Roman" w:cs="Times New Roman"/>
          <w:bdr w:val="none" w:sz="0" w:space="0" w:color="auto" w:frame="1"/>
        </w:rPr>
        <w:t>тороны</w:t>
      </w:r>
      <w:r w:rsidR="005277D5">
        <w:rPr>
          <w:rFonts w:ascii="Times New Roman" w:eastAsia="Calibri" w:hAnsi="Times New Roman" w:cs="Times New Roman"/>
          <w:bdr w:val="none" w:sz="0" w:space="0" w:color="auto" w:frame="1"/>
        </w:rPr>
        <w:t>)</w:t>
      </w:r>
      <w:r>
        <w:rPr>
          <w:rFonts w:ascii="Times New Roman" w:eastAsia="Calibri" w:hAnsi="Times New Roman" w:cs="Times New Roman"/>
          <w:bdr w:val="none" w:sz="0" w:space="0" w:color="auto" w:frame="1"/>
        </w:rPr>
        <w:t>, заключили настоящий государственный контракт (далее – Контракт) о нижеследующем:</w:t>
      </w:r>
    </w:p>
    <w:p w:rsidR="0093357D" w:rsidRDefault="0093357D" w:rsidP="0093357D">
      <w:pPr>
        <w:tabs>
          <w:tab w:val="left" w:pos="567"/>
        </w:tabs>
        <w:spacing w:line="240" w:lineRule="atLeast"/>
        <w:jc w:val="both"/>
        <w:rPr>
          <w:rFonts w:ascii="Times New Roman" w:eastAsia="Calibri" w:hAnsi="Times New Roman" w:cs="Times New Roman"/>
          <w:bdr w:val="none" w:sz="0" w:space="0" w:color="auto" w:frame="1"/>
        </w:rPr>
      </w:pPr>
    </w:p>
    <w:p w:rsidR="00532853" w:rsidRPr="007F4AE5" w:rsidRDefault="00532853" w:rsidP="001319A0">
      <w:pPr>
        <w:rPr>
          <w:rFonts w:ascii="Times New Roman" w:hAnsi="Times New Roman" w:cs="Times New Roman"/>
        </w:rPr>
      </w:pPr>
    </w:p>
    <w:p w:rsidR="00E658F1" w:rsidRPr="00E658F1" w:rsidRDefault="00E658F1" w:rsidP="00E658F1">
      <w:pPr>
        <w:pStyle w:val="afffffb"/>
        <w:numPr>
          <w:ilvl w:val="0"/>
          <w:numId w:val="27"/>
        </w:numPr>
        <w:jc w:val="both"/>
      </w:pPr>
      <w:r w:rsidRPr="00E658F1">
        <w:t xml:space="preserve">Исполнитель обязуется по заданию Заказчика выполнить работы/оказать услуги согласно Приложению №1 к настоящему </w:t>
      </w:r>
      <w:bookmarkStart w:id="0" w:name="_Hlk175306858"/>
      <w:r>
        <w:t>Контракту</w:t>
      </w:r>
      <w:bookmarkEnd w:id="0"/>
      <w:r w:rsidRPr="00E658F1">
        <w:t xml:space="preserve">, а Заказчик в установленном </w:t>
      </w:r>
      <w:r>
        <w:t>Контрактом</w:t>
      </w:r>
      <w:r w:rsidRPr="00E658F1">
        <w:t xml:space="preserve"> порядке принять и оплатить результат выполненных работ/оказанных услуг.</w:t>
      </w:r>
    </w:p>
    <w:p w:rsidR="00E658F1" w:rsidRDefault="00E658F1" w:rsidP="00E658F1">
      <w:pPr>
        <w:pStyle w:val="afffffb"/>
        <w:numPr>
          <w:ilvl w:val="0"/>
          <w:numId w:val="27"/>
        </w:numPr>
        <w:jc w:val="both"/>
      </w:pPr>
      <w:r w:rsidRPr="00E658F1">
        <w:t>Заказчик обязуется при необходимости обеспечить допуск сотрудников Исполнителя к Объекту для выполнения работ/оказания услуг по настоящему Контракту.</w:t>
      </w:r>
    </w:p>
    <w:p w:rsidR="00E658F1" w:rsidRPr="00E658F1" w:rsidRDefault="00E658F1" w:rsidP="00E658F1">
      <w:pPr>
        <w:pStyle w:val="afffffb"/>
        <w:numPr>
          <w:ilvl w:val="0"/>
          <w:numId w:val="27"/>
        </w:numPr>
        <w:jc w:val="both"/>
      </w:pPr>
      <w:r w:rsidRPr="00E658F1">
        <w:t xml:space="preserve">При выполнении работ/оказании услуг по настоящему </w:t>
      </w:r>
      <w:r>
        <w:t>Контракту</w:t>
      </w:r>
      <w:r w:rsidRPr="00E658F1">
        <w:t xml:space="preserve"> используются материалы, узлы, детали Исполнителя, указанные в Приложении №1 к настоящему </w:t>
      </w:r>
      <w:r>
        <w:t>Контракту</w:t>
      </w:r>
      <w:r w:rsidRPr="00E658F1">
        <w:t>.</w:t>
      </w:r>
    </w:p>
    <w:p w:rsidR="00E658F1" w:rsidRPr="00E658F1" w:rsidRDefault="00E658F1" w:rsidP="00E658F1">
      <w:pPr>
        <w:pStyle w:val="afffffb"/>
        <w:numPr>
          <w:ilvl w:val="0"/>
          <w:numId w:val="27"/>
        </w:numPr>
        <w:jc w:val="both"/>
      </w:pPr>
      <w:r w:rsidRPr="00E658F1">
        <w:t xml:space="preserve">Заказчик вправе предоставить необходимые для выполнения работ/оказания услуг по настоящему </w:t>
      </w:r>
      <w:r>
        <w:t>Контракту</w:t>
      </w:r>
      <w:r w:rsidRPr="00E658F1">
        <w:t xml:space="preserve"> материалы, узлы, детали самостоятельно.</w:t>
      </w:r>
    </w:p>
    <w:p w:rsidR="00E658F1" w:rsidRDefault="00E658F1" w:rsidP="00E658F1">
      <w:pPr>
        <w:pStyle w:val="afffffb"/>
        <w:numPr>
          <w:ilvl w:val="0"/>
          <w:numId w:val="27"/>
        </w:numPr>
        <w:jc w:val="both"/>
      </w:pPr>
      <w:r w:rsidRPr="00E658F1">
        <w:t xml:space="preserve">В случае необходимости, Исполнитель вправе привлечь сторонние организации для выполнения работ/оказания услуг по настоящему </w:t>
      </w:r>
      <w:r>
        <w:t>Контракту</w:t>
      </w:r>
      <w:r w:rsidRPr="00E658F1">
        <w:t>.</w:t>
      </w:r>
    </w:p>
    <w:p w:rsidR="00E658F1" w:rsidRPr="00E658F1" w:rsidRDefault="00E658F1" w:rsidP="00E658F1">
      <w:pPr>
        <w:pStyle w:val="afffffb"/>
        <w:numPr>
          <w:ilvl w:val="0"/>
          <w:numId w:val="27"/>
        </w:numPr>
        <w:jc w:val="both"/>
      </w:pPr>
      <w:r w:rsidRPr="00E658F1">
        <w:t xml:space="preserve">Срок выполнения работ/оказания услуг определяется Приложением №1 к настоящему </w:t>
      </w:r>
      <w:r>
        <w:t>Контракту</w:t>
      </w:r>
      <w:r w:rsidRPr="00E658F1">
        <w:t>.</w:t>
      </w:r>
    </w:p>
    <w:p w:rsidR="00E658F1" w:rsidRPr="00E658F1" w:rsidRDefault="00E658F1" w:rsidP="00E658F1">
      <w:pPr>
        <w:pStyle w:val="afffffb"/>
        <w:numPr>
          <w:ilvl w:val="0"/>
          <w:numId w:val="27"/>
        </w:numPr>
        <w:jc w:val="both"/>
      </w:pPr>
      <w:r w:rsidRPr="00E658F1">
        <w:t xml:space="preserve">Стоимость подлежащих выполнению/оказанию Исполнителем работ/услуг определяется на основании Прейскуранта и указывается в Приложении №1 к настоящему </w:t>
      </w:r>
      <w:r w:rsidR="004D032C">
        <w:t>Контракту</w:t>
      </w:r>
      <w:r w:rsidRPr="00E658F1">
        <w:t>.</w:t>
      </w:r>
    </w:p>
    <w:p w:rsidR="00E658F1" w:rsidRPr="004D032C" w:rsidRDefault="00E658F1" w:rsidP="004D032C">
      <w:pPr>
        <w:pStyle w:val="afffffb"/>
        <w:numPr>
          <w:ilvl w:val="0"/>
          <w:numId w:val="27"/>
        </w:numPr>
        <w:jc w:val="both"/>
      </w:pPr>
      <w:r w:rsidRPr="004D032C">
        <w:t>Заказчик перечисляет Аванс в размере 100 % от стоимости работ/услуг на расчетный счет Исполнителя в течение 5 (Пяти) рабочих дней с даты подписания настоящего Договора-заявки.</w:t>
      </w:r>
    </w:p>
    <w:p w:rsidR="00E658F1" w:rsidRPr="004D032C" w:rsidRDefault="00E658F1" w:rsidP="004D032C">
      <w:pPr>
        <w:pStyle w:val="afffffb"/>
        <w:numPr>
          <w:ilvl w:val="0"/>
          <w:numId w:val="27"/>
        </w:numPr>
        <w:jc w:val="both"/>
      </w:pPr>
      <w:r w:rsidRPr="004D032C">
        <w:t>Оставшаяся сумма в размере 0 % от стоимости работ/услуг перечисляется Заказчиком в течение 5 (Пяти) рабочих дней после полного завершения выполнения работ/оказания услуг и подписания/принятия А</w:t>
      </w:r>
      <w:r w:rsidR="00267C84">
        <w:t>к</w:t>
      </w:r>
      <w:r w:rsidRPr="004D032C">
        <w:t>та выполненных работ/оказанных услуг.</w:t>
      </w:r>
    </w:p>
    <w:p w:rsidR="00E658F1" w:rsidRPr="004D032C" w:rsidRDefault="00E658F1" w:rsidP="004D032C">
      <w:pPr>
        <w:pStyle w:val="afffffb"/>
        <w:numPr>
          <w:ilvl w:val="0"/>
          <w:numId w:val="27"/>
        </w:numPr>
        <w:jc w:val="both"/>
      </w:pPr>
      <w:r w:rsidRPr="004D032C">
        <w:t>Датой поступления денежных средств признается дата поступления денежных средств на расчетный счет Исполнителя.</w:t>
      </w:r>
    </w:p>
    <w:p w:rsidR="00E658F1" w:rsidRPr="004D032C" w:rsidRDefault="00E658F1" w:rsidP="004D032C">
      <w:pPr>
        <w:pStyle w:val="afffffb"/>
        <w:numPr>
          <w:ilvl w:val="0"/>
          <w:numId w:val="27"/>
        </w:numPr>
        <w:jc w:val="both"/>
      </w:pPr>
      <w:r w:rsidRPr="004D032C">
        <w:t xml:space="preserve">По факту выполнения работ/оказания услуг Стороны подписывают Акт выполненных работ/оказанных услуг (далее Акт) в порядке, предусмотренном Приложением N1 к настоящему </w:t>
      </w:r>
      <w:r w:rsidR="004D032C">
        <w:t>Контракту</w:t>
      </w:r>
      <w:r w:rsidRPr="004D032C">
        <w:t>.</w:t>
      </w:r>
    </w:p>
    <w:p w:rsidR="00E658F1" w:rsidRPr="004D032C" w:rsidRDefault="00E658F1" w:rsidP="004D032C">
      <w:pPr>
        <w:pStyle w:val="afffffb"/>
        <w:numPr>
          <w:ilvl w:val="0"/>
          <w:numId w:val="27"/>
        </w:numPr>
        <w:jc w:val="both"/>
      </w:pPr>
      <w:r w:rsidRPr="004D032C">
        <w:t>Заказчик при отсутствии мотивированного отказа от подписания Акта подписывает Акт и один экземпляр возвращает Исполнителю.</w:t>
      </w:r>
    </w:p>
    <w:p w:rsidR="00E658F1" w:rsidRPr="004D032C" w:rsidRDefault="00E658F1" w:rsidP="004D032C">
      <w:pPr>
        <w:pStyle w:val="afffffb"/>
        <w:numPr>
          <w:ilvl w:val="0"/>
          <w:numId w:val="27"/>
        </w:numPr>
        <w:jc w:val="both"/>
      </w:pPr>
      <w:r w:rsidRPr="004D032C">
        <w:t>В случае немотивированного отказа от подписания Акта или невозвращения одного экземпляра Акта, подписанного Заказчиком, в течение 5(пяти) календарных дней с момента его получения, когда Приложением №1 предусмотрено направление Акта почтовым отправлением или курьером, работы/услуги считаются выполненными/оказанными, а Акт принятым Сторонами в редакции Исполнителя.</w:t>
      </w:r>
    </w:p>
    <w:p w:rsidR="00E658F1" w:rsidRPr="004D032C" w:rsidRDefault="00E658F1" w:rsidP="00E658F1">
      <w:pPr>
        <w:pStyle w:val="afffffb"/>
        <w:numPr>
          <w:ilvl w:val="0"/>
          <w:numId w:val="27"/>
        </w:numPr>
        <w:jc w:val="both"/>
      </w:pPr>
      <w:r w:rsidRPr="004D032C">
        <w:t xml:space="preserve">При направлении документов по настоящему </w:t>
      </w:r>
      <w:r w:rsidR="004D032C">
        <w:t>Контракту</w:t>
      </w:r>
      <w:r w:rsidR="004D032C" w:rsidRPr="004D032C">
        <w:t xml:space="preserve"> </w:t>
      </w:r>
      <w:r w:rsidRPr="004D032C">
        <w:t>почтовым отправлением или доставке курьером, моментом получения документов Стороны согласовали считать день получения Заказчиком корреспонденции в отделении связи или от курьера Исполнителя, либо истечение 07 (семи) календарных дней с момента направления корреспонденции почтовой связью по адресу, указанному в разделе «Реквизиты сторон» настоящего</w:t>
      </w:r>
      <w:r w:rsidR="004D032C">
        <w:t xml:space="preserve"> </w:t>
      </w:r>
      <w:r w:rsidR="004D032C" w:rsidRPr="004D032C">
        <w:t>Контракта</w:t>
      </w:r>
      <w:r w:rsidRPr="004D032C">
        <w:t xml:space="preserve">. Корреспонденция также считается полученной, если Заказчик в течение 07 (семи) календарных дней с момента направления ему корреспонденции не явился в </w:t>
      </w:r>
      <w:r w:rsidRPr="004D032C">
        <w:lastRenderedPageBreak/>
        <w:t>отделение связи за получением корреспонденции, или в случае</w:t>
      </w:r>
      <w:r w:rsidR="00E3535F">
        <w:t>,</w:t>
      </w:r>
      <w:r w:rsidRPr="004D032C">
        <w:t xml:space="preserve"> если Заказчик представил неверные сведения о своем местоположении, либо не уведомил Исполнителя об их изменении.</w:t>
      </w:r>
    </w:p>
    <w:p w:rsidR="00E658F1" w:rsidRDefault="00E658F1" w:rsidP="004D032C">
      <w:pPr>
        <w:pStyle w:val="afffffb"/>
        <w:numPr>
          <w:ilvl w:val="0"/>
          <w:numId w:val="27"/>
        </w:numPr>
        <w:jc w:val="both"/>
      </w:pPr>
      <w:r w:rsidRPr="004D032C">
        <w:t>Счет-фактура оформляется и направляется Заказчику на основании подписанного/принятого Акта.</w:t>
      </w:r>
    </w:p>
    <w:p w:rsidR="00E658F1" w:rsidRPr="004D032C" w:rsidRDefault="00E658F1" w:rsidP="004D032C">
      <w:pPr>
        <w:pStyle w:val="afffffb"/>
        <w:numPr>
          <w:ilvl w:val="0"/>
          <w:numId w:val="27"/>
        </w:numPr>
        <w:jc w:val="both"/>
      </w:pPr>
      <w:r w:rsidRPr="004D032C">
        <w:t>Исполнитель не несет ответственности за возможное причинение вреда жизни, здоровью и имуществу Заказчика и иных лиц в случае предоставления Заказчиком для выполнения работ/оказания услуг материалов ненадлежащего качества или не соответствующих требованиям нормативных документов.</w:t>
      </w:r>
    </w:p>
    <w:p w:rsidR="00E658F1" w:rsidRPr="004D032C" w:rsidRDefault="00E658F1" w:rsidP="004D032C">
      <w:pPr>
        <w:pStyle w:val="afffffb"/>
        <w:numPr>
          <w:ilvl w:val="0"/>
          <w:numId w:val="27"/>
        </w:numPr>
        <w:jc w:val="both"/>
      </w:pPr>
      <w:r w:rsidRPr="004D032C">
        <w:t xml:space="preserve">Во всем остальном, что не предусмотрено настоящим </w:t>
      </w:r>
      <w:r w:rsidR="004D032C">
        <w:t>Контрактом</w:t>
      </w:r>
      <w:r w:rsidRPr="004D032C">
        <w:t>, стороны руководствуются действующим законодательством.</w:t>
      </w:r>
    </w:p>
    <w:p w:rsidR="00E658F1" w:rsidRPr="004D032C" w:rsidRDefault="00E658F1" w:rsidP="004D032C">
      <w:pPr>
        <w:pStyle w:val="afffffb"/>
        <w:numPr>
          <w:ilvl w:val="0"/>
          <w:numId w:val="27"/>
        </w:numPr>
        <w:jc w:val="both"/>
      </w:pPr>
      <w:r w:rsidRPr="004D032C">
        <w:t xml:space="preserve">Настоящий </w:t>
      </w:r>
      <w:r w:rsidR="004D032C">
        <w:t xml:space="preserve">Контракт </w:t>
      </w:r>
      <w:r w:rsidRPr="004D032C">
        <w:t xml:space="preserve">считается расторгнутым, в случае если в течение 30 (тридцати) календарных дней с даты его подписания Заказчик не внесет Аванс согласно п.п.8, 10 настоящего </w:t>
      </w:r>
      <w:r w:rsidR="004D032C" w:rsidRPr="004D032C">
        <w:t>Контракт</w:t>
      </w:r>
      <w:r w:rsidR="004D032C">
        <w:t>а</w:t>
      </w:r>
      <w:r w:rsidRPr="004D032C">
        <w:t>.</w:t>
      </w:r>
    </w:p>
    <w:p w:rsidR="00E658F1" w:rsidRPr="004D032C" w:rsidRDefault="00E658F1" w:rsidP="004D032C">
      <w:pPr>
        <w:pStyle w:val="afffffb"/>
        <w:numPr>
          <w:ilvl w:val="0"/>
          <w:numId w:val="27"/>
        </w:numPr>
        <w:jc w:val="both"/>
      </w:pPr>
      <w:r w:rsidRPr="004D032C">
        <w:t xml:space="preserve">Настоящий </w:t>
      </w:r>
      <w:r w:rsidR="004D032C">
        <w:t xml:space="preserve">Контракт </w:t>
      </w:r>
      <w:r w:rsidRPr="004D032C">
        <w:t>составлен в 2 (двух) экземплярах, имеющих равную юридическую силу, по одному для каждой из Сторон.</w:t>
      </w:r>
    </w:p>
    <w:p w:rsidR="00E658F1" w:rsidRPr="00E658F1" w:rsidRDefault="00E658F1" w:rsidP="00E658F1">
      <w:pPr>
        <w:jc w:val="both"/>
        <w:rPr>
          <w:rFonts w:ascii="Times New Roman" w:eastAsia="Times New Roman" w:hAnsi="Times New Roman" w:cs="Times New Roman"/>
          <w:color w:val="auto"/>
          <w:lang w:bidi="ar-SA"/>
        </w:rPr>
      </w:pPr>
      <w:r w:rsidRPr="00E658F1">
        <w:rPr>
          <w:rFonts w:ascii="Times New Roman" w:eastAsia="Times New Roman" w:hAnsi="Times New Roman" w:cs="Times New Roman"/>
          <w:color w:val="auto"/>
          <w:lang w:bidi="ar-SA"/>
        </w:rPr>
        <w:t>Приложение:</w:t>
      </w:r>
    </w:p>
    <w:p w:rsidR="00E658F1" w:rsidRPr="00590BE6" w:rsidRDefault="00E658F1" w:rsidP="00590BE6">
      <w:pPr>
        <w:pStyle w:val="afffffb"/>
        <w:numPr>
          <w:ilvl w:val="0"/>
          <w:numId w:val="28"/>
        </w:numPr>
        <w:jc w:val="both"/>
      </w:pPr>
      <w:r w:rsidRPr="00590BE6">
        <w:t>Приложение № 1.</w:t>
      </w:r>
    </w:p>
    <w:p w:rsidR="00590BE6" w:rsidRPr="00590BE6" w:rsidRDefault="00590BE6" w:rsidP="00590BE6">
      <w:pPr>
        <w:pStyle w:val="afffffb"/>
        <w:numPr>
          <w:ilvl w:val="0"/>
          <w:numId w:val="28"/>
        </w:numPr>
        <w:jc w:val="both"/>
      </w:pPr>
      <w:r w:rsidRPr="00590BE6">
        <w:t xml:space="preserve">Приложение № </w:t>
      </w:r>
      <w:r>
        <w:t>2.</w:t>
      </w:r>
    </w:p>
    <w:p w:rsidR="00532853" w:rsidRPr="002F0DA4" w:rsidRDefault="00532853" w:rsidP="00532853">
      <w:pPr>
        <w:ind w:firstLine="567"/>
        <w:jc w:val="center"/>
        <w:rPr>
          <w:rFonts w:ascii="Times New Roman" w:hAnsi="Times New Roman" w:cs="Times New Roman"/>
          <w:b/>
          <w:bCs/>
          <w:color w:val="auto"/>
        </w:rPr>
      </w:pPr>
    </w:p>
    <w:tbl>
      <w:tblPr>
        <w:tblW w:w="994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4846"/>
        <w:gridCol w:w="5103"/>
      </w:tblGrid>
      <w:tr w:rsidR="009614A7" w:rsidTr="00FD3BA7">
        <w:trPr>
          <w:trHeight w:val="4867"/>
        </w:trPr>
        <w:tc>
          <w:tcPr>
            <w:tcW w:w="4846"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hideMark/>
          </w:tcPr>
          <w:p w:rsidR="004D032C" w:rsidRDefault="004D032C" w:rsidP="004D032C">
            <w:pPr>
              <w:tabs>
                <w:tab w:val="left" w:pos="567"/>
              </w:tabs>
              <w:spacing w:line="240" w:lineRule="atLeast"/>
              <w:ind w:firstLine="567"/>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
                <w:bCs/>
                <w:bdr w:val="none" w:sz="0" w:space="0" w:color="auto" w:frame="1"/>
                <w:lang w:eastAsia="en-US"/>
              </w:rPr>
              <w:t xml:space="preserve">ИСПОЛНИТЕЛЬ: </w:t>
            </w:r>
          </w:p>
          <w:p w:rsidR="009614A7" w:rsidRDefault="009614A7" w:rsidP="00180C75">
            <w:pPr>
              <w:tabs>
                <w:tab w:val="left" w:pos="567"/>
              </w:tabs>
              <w:spacing w:line="240" w:lineRule="atLeast"/>
              <w:ind w:firstLine="34"/>
              <w:rPr>
                <w:rFonts w:ascii="Times New Roman" w:eastAsia="Calibri" w:hAnsi="Times New Roman" w:cs="Times New Roman"/>
                <w:bdr w:val="none" w:sz="0" w:space="0" w:color="auto" w:frame="1"/>
                <w:lang w:eastAsia="en-US"/>
              </w:rPr>
            </w:pPr>
            <w:bookmarkStart w:id="1" w:name="_GoBack"/>
            <w:bookmarkEnd w:id="1"/>
          </w:p>
        </w:tc>
        <w:tc>
          <w:tcPr>
            <w:tcW w:w="5103"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B96CBC" w:rsidRDefault="004D032C" w:rsidP="00B96CBC">
            <w:pPr>
              <w:tabs>
                <w:tab w:val="left" w:pos="567"/>
              </w:tabs>
              <w:spacing w:line="240" w:lineRule="atLeast"/>
              <w:ind w:firstLine="567"/>
              <w:rPr>
                <w:rFonts w:ascii="Times New Roman" w:eastAsia="Calibri" w:hAnsi="Times New Roman" w:cs="Times New Roman"/>
                <w:b/>
                <w:bCs/>
                <w:bdr w:val="none" w:sz="0" w:space="0" w:color="auto" w:frame="1"/>
                <w:lang w:eastAsia="en-US"/>
              </w:rPr>
            </w:pPr>
            <w:r w:rsidRPr="004D032C">
              <w:rPr>
                <w:rFonts w:ascii="Times New Roman" w:eastAsia="Calibri" w:hAnsi="Times New Roman" w:cs="Times New Roman"/>
                <w:b/>
                <w:bCs/>
                <w:bdr w:val="none" w:sz="0" w:space="0" w:color="auto" w:frame="1"/>
                <w:lang w:eastAsia="en-US"/>
              </w:rPr>
              <w:t>ЗАКАЗЧИК:</w:t>
            </w:r>
          </w:p>
          <w:p w:rsidR="004D032C" w:rsidRPr="004D032C" w:rsidRDefault="004D032C" w:rsidP="004D032C">
            <w:pPr>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Санкт-Петербургское государственное казенное учреждение «Жилищное агентство Курортного района Санкт-Петербурга»</w:t>
            </w:r>
          </w:p>
          <w:p w:rsidR="004D032C" w:rsidRPr="004D032C" w:rsidRDefault="004D032C" w:rsidP="004D032C">
            <w:pPr>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ИНН 7827009676, КПП 784301001</w:t>
            </w:r>
          </w:p>
          <w:p w:rsidR="001D6239" w:rsidRPr="001D6239" w:rsidRDefault="001D6239" w:rsidP="001D6239">
            <w:pPr>
              <w:rPr>
                <w:rFonts w:ascii="Times New Roman" w:eastAsia="Calibri" w:hAnsi="Times New Roman" w:cs="Times New Roman"/>
                <w:bdr w:val="none" w:sz="0" w:space="0" w:color="auto" w:frame="1"/>
                <w:lang w:eastAsia="en-US"/>
              </w:rPr>
            </w:pPr>
            <w:r w:rsidRPr="001D6239">
              <w:rPr>
                <w:rFonts w:ascii="Times New Roman" w:eastAsia="Calibri" w:hAnsi="Times New Roman" w:cs="Times New Roman"/>
                <w:bdr w:val="none" w:sz="0" w:space="0" w:color="auto" w:frame="1"/>
                <w:lang w:eastAsia="en-US"/>
              </w:rPr>
              <w:t>Получатель: УФК по г. Санкт-Петербургу (Комитет финансов Санкт-Петербурга Курортное РЖА л/с 0570065)</w:t>
            </w:r>
          </w:p>
          <w:p w:rsidR="001D6239" w:rsidRPr="001D6239" w:rsidRDefault="001D6239" w:rsidP="001D6239">
            <w:pPr>
              <w:rPr>
                <w:rFonts w:ascii="Times New Roman" w:eastAsia="Calibri" w:hAnsi="Times New Roman" w:cs="Times New Roman"/>
                <w:bdr w:val="none" w:sz="0" w:space="0" w:color="auto" w:frame="1"/>
                <w:lang w:eastAsia="en-US"/>
              </w:rPr>
            </w:pPr>
            <w:r w:rsidRPr="001D6239">
              <w:rPr>
                <w:rFonts w:ascii="Times New Roman" w:eastAsia="Calibri" w:hAnsi="Times New Roman" w:cs="Times New Roman"/>
                <w:bdr w:val="none" w:sz="0" w:space="0" w:color="auto" w:frame="1"/>
                <w:lang w:eastAsia="en-US"/>
              </w:rPr>
              <w:t>Банк получателя: ОКЦ №1 Северо-Западного ГУ Банка России//УФК по г. Санкт-Петербургу, г. Санкт-Петербург</w:t>
            </w:r>
          </w:p>
          <w:p w:rsidR="001D6239" w:rsidRPr="001D6239" w:rsidRDefault="001D6239" w:rsidP="001D6239">
            <w:pPr>
              <w:rPr>
                <w:rFonts w:ascii="Times New Roman" w:eastAsia="Calibri" w:hAnsi="Times New Roman" w:cs="Times New Roman"/>
                <w:bdr w:val="none" w:sz="0" w:space="0" w:color="auto" w:frame="1"/>
                <w:lang w:eastAsia="en-US"/>
              </w:rPr>
            </w:pPr>
            <w:r w:rsidRPr="001D6239">
              <w:rPr>
                <w:rFonts w:ascii="Times New Roman" w:eastAsia="Calibri" w:hAnsi="Times New Roman" w:cs="Times New Roman"/>
                <w:bdr w:val="none" w:sz="0" w:space="0" w:color="auto" w:frame="1"/>
                <w:lang w:eastAsia="en-US"/>
              </w:rPr>
              <w:t>Счет банка плательщика (получателя): 40102810945370000005</w:t>
            </w:r>
          </w:p>
          <w:p w:rsidR="001D6239" w:rsidRPr="001D6239" w:rsidRDefault="001D6239" w:rsidP="001D6239">
            <w:pPr>
              <w:rPr>
                <w:rFonts w:ascii="Times New Roman" w:eastAsia="Calibri" w:hAnsi="Times New Roman" w:cs="Times New Roman"/>
                <w:bdr w:val="none" w:sz="0" w:space="0" w:color="auto" w:frame="1"/>
                <w:lang w:eastAsia="en-US"/>
              </w:rPr>
            </w:pPr>
            <w:r w:rsidRPr="001D6239">
              <w:rPr>
                <w:rFonts w:ascii="Times New Roman" w:eastAsia="Calibri" w:hAnsi="Times New Roman" w:cs="Times New Roman"/>
                <w:bdr w:val="none" w:sz="0" w:space="0" w:color="auto" w:frame="1"/>
                <w:lang w:eastAsia="en-US"/>
              </w:rPr>
              <w:t>БИК 014030106</w:t>
            </w:r>
          </w:p>
          <w:p w:rsidR="004D032C" w:rsidRPr="004D032C" w:rsidRDefault="001D6239" w:rsidP="001D6239">
            <w:pPr>
              <w:rPr>
                <w:rFonts w:ascii="Times New Roman" w:eastAsia="Calibri" w:hAnsi="Times New Roman" w:cs="Times New Roman"/>
                <w:bdr w:val="none" w:sz="0" w:space="0" w:color="auto" w:frame="1"/>
                <w:lang w:eastAsia="en-US"/>
              </w:rPr>
            </w:pPr>
            <w:r w:rsidRPr="001D6239">
              <w:rPr>
                <w:rFonts w:ascii="Times New Roman" w:eastAsia="Calibri" w:hAnsi="Times New Roman" w:cs="Times New Roman"/>
                <w:bdr w:val="none" w:sz="0" w:space="0" w:color="auto" w:frame="1"/>
                <w:lang w:eastAsia="en-US"/>
              </w:rPr>
              <w:t>Счет плательщика (получателя): 03221643400000007200</w:t>
            </w:r>
          </w:p>
          <w:p w:rsidR="004D032C" w:rsidRPr="004D032C" w:rsidRDefault="004D032C" w:rsidP="004D032C">
            <w:pPr>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Местонахождение:</w:t>
            </w:r>
          </w:p>
          <w:p w:rsidR="004D032C" w:rsidRPr="004D032C" w:rsidRDefault="004D032C" w:rsidP="004D032C">
            <w:pPr>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 xml:space="preserve">197706, Санкт-Петербург, г Сестрорецк, </w:t>
            </w:r>
            <w:proofErr w:type="spellStart"/>
            <w:r w:rsidRPr="004D032C">
              <w:rPr>
                <w:rFonts w:ascii="Times New Roman" w:eastAsia="Calibri" w:hAnsi="Times New Roman" w:cs="Times New Roman"/>
                <w:bdr w:val="none" w:sz="0" w:space="0" w:color="auto" w:frame="1"/>
                <w:lang w:eastAsia="en-US"/>
              </w:rPr>
              <w:t>ул</w:t>
            </w:r>
            <w:proofErr w:type="spellEnd"/>
            <w:r w:rsidRPr="004D032C">
              <w:rPr>
                <w:rFonts w:ascii="Times New Roman" w:eastAsia="Calibri" w:hAnsi="Times New Roman" w:cs="Times New Roman"/>
                <w:bdr w:val="none" w:sz="0" w:space="0" w:color="auto" w:frame="1"/>
                <w:lang w:eastAsia="en-US"/>
              </w:rPr>
              <w:t xml:space="preserve"> Токарева, д. 18</w:t>
            </w:r>
          </w:p>
          <w:p w:rsidR="004D032C" w:rsidRPr="004D032C" w:rsidRDefault="004D032C" w:rsidP="004D032C">
            <w:pPr>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Фактический адрес:</w:t>
            </w:r>
          </w:p>
          <w:p w:rsidR="004D032C" w:rsidRPr="004D032C" w:rsidRDefault="004D032C" w:rsidP="004D032C">
            <w:pPr>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 xml:space="preserve">197706, Санкт-Петербург, г Сестрорецк, </w:t>
            </w:r>
            <w:proofErr w:type="spellStart"/>
            <w:r w:rsidRPr="004D032C">
              <w:rPr>
                <w:rFonts w:ascii="Times New Roman" w:eastAsia="Calibri" w:hAnsi="Times New Roman" w:cs="Times New Roman"/>
                <w:bdr w:val="none" w:sz="0" w:space="0" w:color="auto" w:frame="1"/>
                <w:lang w:eastAsia="en-US"/>
              </w:rPr>
              <w:t>ул</w:t>
            </w:r>
            <w:proofErr w:type="spellEnd"/>
            <w:r w:rsidRPr="004D032C">
              <w:rPr>
                <w:rFonts w:ascii="Times New Roman" w:eastAsia="Calibri" w:hAnsi="Times New Roman" w:cs="Times New Roman"/>
                <w:bdr w:val="none" w:sz="0" w:space="0" w:color="auto" w:frame="1"/>
                <w:lang w:eastAsia="en-US"/>
              </w:rPr>
              <w:t xml:space="preserve"> Токарева, д. 18</w:t>
            </w:r>
          </w:p>
          <w:p w:rsidR="009614A7" w:rsidRDefault="004D032C" w:rsidP="004D032C">
            <w:pPr>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Тел.: +7, 437-24-67</w:t>
            </w:r>
          </w:p>
        </w:tc>
      </w:tr>
    </w:tbl>
    <w:p w:rsidR="009614A7" w:rsidRDefault="009614A7" w:rsidP="00FC0EBD">
      <w:pPr>
        <w:tabs>
          <w:tab w:val="left" w:pos="567"/>
        </w:tabs>
        <w:spacing w:line="240" w:lineRule="atLeast"/>
        <w:rPr>
          <w:rFonts w:ascii="Times New Roman" w:eastAsia="Arial Unicode MS" w:hAnsi="Times New Roman" w:cs="Times New Roman"/>
          <w:b/>
          <w:bCs/>
          <w:bdr w:val="none" w:sz="0" w:space="0" w:color="auto" w:frame="1"/>
        </w:rPr>
      </w:pPr>
    </w:p>
    <w:tbl>
      <w:tblPr>
        <w:tblW w:w="990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4856"/>
        <w:gridCol w:w="5044"/>
      </w:tblGrid>
      <w:tr w:rsidR="009614A7" w:rsidTr="00180C75">
        <w:trPr>
          <w:trHeight w:val="2390"/>
          <w:jc w:val="center"/>
        </w:trPr>
        <w:tc>
          <w:tcPr>
            <w:tcW w:w="4856" w:type="dxa"/>
            <w:tcBorders>
              <w:top w:val="nil"/>
              <w:left w:val="nil"/>
              <w:bottom w:val="nil"/>
              <w:right w:val="nil"/>
            </w:tcBorders>
            <w:shd w:val="clear" w:color="auto" w:fill="auto"/>
            <w:tcMar>
              <w:top w:w="80" w:type="dxa"/>
              <w:left w:w="80" w:type="dxa"/>
              <w:bottom w:w="80" w:type="dxa"/>
              <w:right w:w="80" w:type="dxa"/>
            </w:tcMar>
          </w:tcPr>
          <w:p w:rsidR="006D28A2" w:rsidRDefault="004D032C" w:rsidP="00180C75">
            <w:pPr>
              <w:tabs>
                <w:tab w:val="left" w:pos="567"/>
              </w:tabs>
              <w:spacing w:line="240" w:lineRule="atLeast"/>
              <w:ind w:firstLine="567"/>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
                <w:bCs/>
                <w:bdr w:val="none" w:sz="0" w:space="0" w:color="auto" w:frame="1"/>
                <w:lang w:eastAsia="en-US"/>
              </w:rPr>
              <w:t>ИСПОЛНИТЕЛЬ:</w:t>
            </w:r>
            <w:r w:rsidR="006D28A2" w:rsidRPr="004D032C">
              <w:rPr>
                <w:rFonts w:ascii="Times New Roman" w:eastAsia="Calibri" w:hAnsi="Times New Roman" w:cs="Times New Roman"/>
                <w:bdr w:val="none" w:sz="0" w:space="0" w:color="auto" w:frame="1"/>
                <w:lang w:eastAsia="en-US"/>
              </w:rPr>
              <w:t xml:space="preserve"> </w:t>
            </w:r>
          </w:p>
          <w:p w:rsidR="006D28A2" w:rsidRDefault="006D28A2" w:rsidP="00180C75">
            <w:pPr>
              <w:tabs>
                <w:tab w:val="left" w:pos="567"/>
              </w:tabs>
              <w:spacing w:line="240" w:lineRule="atLeast"/>
              <w:ind w:firstLine="567"/>
              <w:rPr>
                <w:rFonts w:ascii="Times New Roman" w:eastAsia="Calibri" w:hAnsi="Times New Roman" w:cs="Times New Roman"/>
                <w:bdr w:val="none" w:sz="0" w:space="0" w:color="auto" w:frame="1"/>
                <w:lang w:eastAsia="en-US"/>
              </w:rPr>
            </w:pPr>
          </w:p>
          <w:p w:rsidR="006D28A2" w:rsidRDefault="006D28A2" w:rsidP="00180C75">
            <w:pPr>
              <w:tabs>
                <w:tab w:val="left" w:pos="567"/>
              </w:tabs>
              <w:spacing w:line="240" w:lineRule="atLeast"/>
              <w:ind w:firstLine="567"/>
              <w:rPr>
                <w:rFonts w:ascii="Times New Roman" w:eastAsia="Calibri" w:hAnsi="Times New Roman" w:cs="Times New Roman"/>
                <w:bdr w:val="none" w:sz="0" w:space="0" w:color="auto" w:frame="1"/>
                <w:lang w:eastAsia="en-US"/>
              </w:rPr>
            </w:pPr>
          </w:p>
          <w:p w:rsidR="006D28A2" w:rsidRDefault="006D28A2" w:rsidP="00180C75">
            <w:pPr>
              <w:tabs>
                <w:tab w:val="left" w:pos="567"/>
              </w:tabs>
              <w:spacing w:line="240" w:lineRule="atLeast"/>
              <w:ind w:firstLine="567"/>
              <w:rPr>
                <w:rFonts w:ascii="Times New Roman" w:eastAsia="Calibri" w:hAnsi="Times New Roman" w:cs="Times New Roman"/>
                <w:bdr w:val="none" w:sz="0" w:space="0" w:color="auto" w:frame="1"/>
                <w:lang w:eastAsia="en-US"/>
              </w:rPr>
            </w:pPr>
          </w:p>
          <w:p w:rsidR="006D28A2" w:rsidRDefault="006D28A2" w:rsidP="00180C75">
            <w:pPr>
              <w:tabs>
                <w:tab w:val="left" w:pos="567"/>
              </w:tabs>
              <w:spacing w:line="240" w:lineRule="atLeast"/>
              <w:ind w:firstLine="567"/>
              <w:rPr>
                <w:rFonts w:ascii="Times New Roman" w:eastAsia="Calibri" w:hAnsi="Times New Roman" w:cs="Times New Roman"/>
                <w:bdr w:val="none" w:sz="0" w:space="0" w:color="auto" w:frame="1"/>
                <w:lang w:eastAsia="en-US"/>
              </w:rPr>
            </w:pPr>
          </w:p>
          <w:p w:rsidR="009614A7" w:rsidRDefault="004D032C" w:rsidP="00180C75">
            <w:pPr>
              <w:tabs>
                <w:tab w:val="left" w:pos="567"/>
              </w:tabs>
              <w:spacing w:line="240" w:lineRule="atLeast"/>
              <w:ind w:firstLine="567"/>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 xml:space="preserve">__________________/      </w:t>
            </w:r>
            <w:r w:rsidR="00EC4644">
              <w:rPr>
                <w:rFonts w:ascii="Times New Roman" w:eastAsia="Calibri" w:hAnsi="Times New Roman" w:cs="Times New Roman"/>
                <w:bdr w:val="none" w:sz="0" w:space="0" w:color="auto" w:frame="1"/>
                <w:lang w:eastAsia="en-US"/>
              </w:rPr>
              <w:t xml:space="preserve">                  </w:t>
            </w:r>
            <w:r w:rsidRPr="004D032C">
              <w:rPr>
                <w:rFonts w:ascii="Times New Roman" w:eastAsia="Calibri" w:hAnsi="Times New Roman" w:cs="Times New Roman"/>
                <w:bdr w:val="none" w:sz="0" w:space="0" w:color="auto" w:frame="1"/>
                <w:lang w:eastAsia="en-US"/>
              </w:rPr>
              <w:t xml:space="preserve">  /</w:t>
            </w:r>
          </w:p>
          <w:p w:rsidR="009614A7" w:rsidRDefault="009614A7" w:rsidP="006D28A2">
            <w:pPr>
              <w:tabs>
                <w:tab w:val="left" w:pos="567"/>
              </w:tabs>
              <w:spacing w:line="240" w:lineRule="atLeast"/>
              <w:ind w:firstLine="567"/>
              <w:rPr>
                <w:rFonts w:ascii="Times New Roman" w:eastAsia="Calibri" w:hAnsi="Times New Roman" w:cs="Times New Roman"/>
                <w:bdr w:val="none" w:sz="0" w:space="0" w:color="auto" w:frame="1"/>
                <w:lang w:eastAsia="en-US"/>
              </w:rPr>
            </w:pPr>
          </w:p>
        </w:tc>
        <w:tc>
          <w:tcPr>
            <w:tcW w:w="5044" w:type="dxa"/>
            <w:tcBorders>
              <w:top w:val="nil"/>
              <w:left w:val="nil"/>
              <w:bottom w:val="nil"/>
              <w:right w:val="nil"/>
            </w:tcBorders>
            <w:shd w:val="clear" w:color="auto" w:fill="auto"/>
            <w:tcMar>
              <w:top w:w="80" w:type="dxa"/>
              <w:left w:w="80" w:type="dxa"/>
              <w:bottom w:w="80" w:type="dxa"/>
              <w:right w:w="80" w:type="dxa"/>
            </w:tcMar>
          </w:tcPr>
          <w:p w:rsidR="009614A7" w:rsidRDefault="006D28A2" w:rsidP="00180C75">
            <w:pPr>
              <w:tabs>
                <w:tab w:val="left" w:pos="567"/>
              </w:tabs>
              <w:spacing w:line="240" w:lineRule="atLeast"/>
              <w:ind w:firstLine="567"/>
              <w:rPr>
                <w:rFonts w:ascii="Times New Roman" w:eastAsia="Calibri" w:hAnsi="Times New Roman" w:cs="Times New Roman"/>
                <w:b/>
                <w:bCs/>
                <w:bdr w:val="none" w:sz="0" w:space="0" w:color="auto" w:frame="1"/>
                <w:lang w:eastAsia="en-US"/>
              </w:rPr>
            </w:pPr>
            <w:r w:rsidRPr="006D28A2">
              <w:rPr>
                <w:rFonts w:ascii="Times New Roman" w:eastAsia="Calibri" w:hAnsi="Times New Roman" w:cs="Times New Roman"/>
                <w:b/>
                <w:bCs/>
                <w:bdr w:val="none" w:sz="0" w:space="0" w:color="auto" w:frame="1"/>
                <w:lang w:eastAsia="en-US"/>
              </w:rPr>
              <w:t>ЗАКАЗЧИК:</w:t>
            </w:r>
          </w:p>
          <w:p w:rsidR="006D28A2" w:rsidRDefault="006D28A2" w:rsidP="00180C75">
            <w:pPr>
              <w:tabs>
                <w:tab w:val="left" w:pos="567"/>
              </w:tabs>
              <w:spacing w:line="240" w:lineRule="atLeast"/>
              <w:ind w:firstLine="567"/>
              <w:rPr>
                <w:rFonts w:ascii="Times New Roman" w:eastAsia="Calibri" w:hAnsi="Times New Roman" w:cs="Times New Roman"/>
                <w:b/>
                <w:bCs/>
                <w:bdr w:val="none" w:sz="0" w:space="0" w:color="auto" w:frame="1"/>
                <w:lang w:eastAsia="en-US"/>
              </w:rPr>
            </w:pPr>
          </w:p>
          <w:p w:rsidR="006D28A2" w:rsidRPr="006D28A2" w:rsidRDefault="006D28A2" w:rsidP="006D28A2">
            <w:pPr>
              <w:tabs>
                <w:tab w:val="left" w:pos="567"/>
              </w:tabs>
              <w:spacing w:line="240" w:lineRule="atLeast"/>
              <w:ind w:firstLine="567"/>
              <w:rPr>
                <w:rFonts w:ascii="Times New Roman" w:eastAsia="Calibri" w:hAnsi="Times New Roman" w:cs="Times New Roman"/>
                <w:bdr w:val="none" w:sz="0" w:space="0" w:color="auto" w:frame="1"/>
                <w:lang w:eastAsia="en-US"/>
              </w:rPr>
            </w:pPr>
            <w:r w:rsidRPr="006D28A2">
              <w:rPr>
                <w:rFonts w:ascii="Times New Roman" w:eastAsia="Calibri" w:hAnsi="Times New Roman" w:cs="Times New Roman"/>
                <w:bdr w:val="none" w:sz="0" w:space="0" w:color="auto" w:frame="1"/>
                <w:lang w:eastAsia="en-US"/>
              </w:rPr>
              <w:t>Директор Курортного РЖА</w:t>
            </w:r>
          </w:p>
          <w:p w:rsidR="006D28A2" w:rsidRPr="006D28A2" w:rsidRDefault="006D28A2" w:rsidP="006D28A2">
            <w:pPr>
              <w:tabs>
                <w:tab w:val="left" w:pos="567"/>
              </w:tabs>
              <w:spacing w:line="240" w:lineRule="atLeast"/>
              <w:ind w:firstLine="567"/>
              <w:rPr>
                <w:rFonts w:ascii="Times New Roman" w:eastAsia="Calibri" w:hAnsi="Times New Roman" w:cs="Times New Roman"/>
                <w:bdr w:val="none" w:sz="0" w:space="0" w:color="auto" w:frame="1"/>
                <w:lang w:eastAsia="en-US"/>
              </w:rPr>
            </w:pPr>
          </w:p>
          <w:p w:rsidR="006D28A2" w:rsidRPr="006D28A2" w:rsidRDefault="006D28A2" w:rsidP="006D28A2">
            <w:pPr>
              <w:tabs>
                <w:tab w:val="left" w:pos="567"/>
              </w:tabs>
              <w:spacing w:line="240" w:lineRule="atLeast"/>
              <w:ind w:firstLine="567"/>
              <w:rPr>
                <w:rFonts w:ascii="Times New Roman" w:eastAsia="Calibri" w:hAnsi="Times New Roman" w:cs="Times New Roman"/>
                <w:bdr w:val="none" w:sz="0" w:space="0" w:color="auto" w:frame="1"/>
                <w:lang w:eastAsia="en-US"/>
              </w:rPr>
            </w:pPr>
          </w:p>
          <w:p w:rsidR="009614A7" w:rsidRDefault="006D28A2" w:rsidP="00F01728">
            <w:pPr>
              <w:tabs>
                <w:tab w:val="left" w:pos="567"/>
              </w:tabs>
              <w:spacing w:line="240" w:lineRule="atLeast"/>
              <w:ind w:firstLine="567"/>
              <w:rPr>
                <w:rFonts w:ascii="Times New Roman" w:eastAsia="Calibri" w:hAnsi="Times New Roman" w:cs="Times New Roman"/>
                <w:bdr w:val="none" w:sz="0" w:space="0" w:color="auto" w:frame="1"/>
                <w:lang w:eastAsia="en-US"/>
              </w:rPr>
            </w:pPr>
            <w:r w:rsidRPr="006D28A2">
              <w:rPr>
                <w:rFonts w:ascii="Times New Roman" w:eastAsia="Calibri" w:hAnsi="Times New Roman" w:cs="Times New Roman"/>
                <w:bdr w:val="none" w:sz="0" w:space="0" w:color="auto" w:frame="1"/>
                <w:lang w:eastAsia="en-US"/>
              </w:rPr>
              <w:t xml:space="preserve">   _______________/ И.Н. Рыженко/    </w:t>
            </w:r>
          </w:p>
        </w:tc>
      </w:tr>
    </w:tbl>
    <w:p w:rsidR="006D28A2" w:rsidRDefault="006D28A2" w:rsidP="009614A7">
      <w:pPr>
        <w:tabs>
          <w:tab w:val="left" w:pos="567"/>
        </w:tabs>
        <w:spacing w:line="240" w:lineRule="atLeast"/>
        <w:ind w:firstLine="567"/>
        <w:jc w:val="right"/>
        <w:rPr>
          <w:rFonts w:ascii="Times New Roman" w:eastAsia="Calibri" w:hAnsi="Times New Roman" w:cs="Times New Roman"/>
          <w:b/>
          <w:bdr w:val="none" w:sz="0" w:space="0" w:color="auto" w:frame="1"/>
        </w:rPr>
        <w:sectPr w:rsidR="006D28A2" w:rsidSect="00B76B2A">
          <w:pgSz w:w="11906" w:h="16838" w:code="9"/>
          <w:pgMar w:top="567" w:right="709" w:bottom="1276" w:left="1134" w:header="397" w:footer="397" w:gutter="0"/>
          <w:cols w:space="720"/>
          <w:docGrid w:linePitch="326"/>
        </w:sectPr>
      </w:pPr>
    </w:p>
    <w:p w:rsidR="00B96CBC" w:rsidRDefault="000B72B3" w:rsidP="00B96CBC">
      <w:pPr>
        <w:spacing w:line="24" w:lineRule="atLeast"/>
        <w:jc w:val="right"/>
        <w:rPr>
          <w:rFonts w:ascii="Times New Roman" w:hAnsi="Times New Roman" w:cs="Times New Roman"/>
        </w:rPr>
      </w:pPr>
      <w:r w:rsidRPr="000B72B3">
        <w:rPr>
          <w:rFonts w:ascii="Times New Roman" w:hAnsi="Times New Roman" w:cs="Times New Roman"/>
        </w:rPr>
        <w:lastRenderedPageBreak/>
        <w:t>Приложение №1</w:t>
      </w:r>
    </w:p>
    <w:p w:rsidR="005358B3" w:rsidRDefault="000C0596" w:rsidP="000C0596">
      <w:pPr>
        <w:spacing w:line="24" w:lineRule="atLeast"/>
        <w:jc w:val="center"/>
        <w:rPr>
          <w:rFonts w:ascii="Times New Roman" w:hAnsi="Times New Roman" w:cs="Times New Roman"/>
        </w:rPr>
      </w:pPr>
      <w:r>
        <w:rPr>
          <w:rFonts w:ascii="Times New Roman" w:hAnsi="Times New Roman" w:cs="Times New Roman"/>
        </w:rPr>
        <w:t xml:space="preserve">                                                                                                                       к Договору       </w:t>
      </w:r>
      <w:r w:rsidR="003A382C">
        <w:rPr>
          <w:rFonts w:ascii="Times New Roman" w:hAnsi="Times New Roman" w:cs="Times New Roman"/>
        </w:rPr>
        <w:t xml:space="preserve"> </w:t>
      </w:r>
      <w:r>
        <w:rPr>
          <w:rFonts w:ascii="Times New Roman" w:hAnsi="Times New Roman" w:cs="Times New Roman"/>
        </w:rPr>
        <w:t xml:space="preserve"> </w:t>
      </w:r>
    </w:p>
    <w:p w:rsidR="003A382C" w:rsidRDefault="000C0596" w:rsidP="005358B3">
      <w:pPr>
        <w:spacing w:line="24" w:lineRule="atLeast"/>
        <w:jc w:val="center"/>
        <w:rPr>
          <w:rFonts w:ascii="Times New Roman" w:hAnsi="Times New Roman" w:cs="Times New Roman"/>
        </w:rPr>
      </w:pPr>
      <w:r>
        <w:rPr>
          <w:rFonts w:ascii="Times New Roman" w:hAnsi="Times New Roman" w:cs="Times New Roman"/>
        </w:rPr>
        <w:t xml:space="preserve"> </w:t>
      </w:r>
    </w:p>
    <w:p w:rsidR="00D97DFD" w:rsidRPr="000B72B3" w:rsidRDefault="00D97DFD" w:rsidP="005358B3">
      <w:pPr>
        <w:spacing w:line="24" w:lineRule="atLeast"/>
        <w:jc w:val="center"/>
        <w:rPr>
          <w:rFonts w:ascii="Times New Roman" w:hAnsi="Times New Roman" w:cs="Times New Roman"/>
        </w:rPr>
      </w:pPr>
    </w:p>
    <w:tbl>
      <w:tblPr>
        <w:tblStyle w:val="affff3"/>
        <w:tblW w:w="0" w:type="auto"/>
        <w:tblLook w:val="04A0" w:firstRow="1" w:lastRow="0" w:firstColumn="1" w:lastColumn="0" w:noHBand="0" w:noVBand="1"/>
      </w:tblPr>
      <w:tblGrid>
        <w:gridCol w:w="1560"/>
        <w:gridCol w:w="13425"/>
      </w:tblGrid>
      <w:tr w:rsidR="005358B3" w:rsidTr="006F1E27">
        <w:tc>
          <w:tcPr>
            <w:tcW w:w="1560" w:type="dxa"/>
            <w:tcBorders>
              <w:top w:val="nil"/>
              <w:left w:val="nil"/>
              <w:bottom w:val="nil"/>
              <w:right w:val="nil"/>
            </w:tcBorders>
          </w:tcPr>
          <w:p w:rsidR="005358B3" w:rsidRPr="00EC624A" w:rsidRDefault="005358B3" w:rsidP="00EC624A">
            <w:pPr>
              <w:spacing w:line="24" w:lineRule="atLeast"/>
              <w:jc w:val="center"/>
              <w:rPr>
                <w:rFonts w:ascii="Times New Roman" w:hAnsi="Times New Roman" w:cs="Times New Roman"/>
              </w:rPr>
            </w:pPr>
          </w:p>
        </w:tc>
        <w:tc>
          <w:tcPr>
            <w:tcW w:w="13425" w:type="dxa"/>
            <w:tcBorders>
              <w:top w:val="nil"/>
              <w:left w:val="nil"/>
              <w:right w:val="nil"/>
            </w:tcBorders>
          </w:tcPr>
          <w:p w:rsidR="00EC624A" w:rsidRPr="00EC624A" w:rsidRDefault="00EC624A" w:rsidP="00EC624A">
            <w:pPr>
              <w:spacing w:line="24" w:lineRule="atLeast"/>
              <w:jc w:val="center"/>
              <w:rPr>
                <w:rFonts w:ascii="Times New Roman" w:hAnsi="Times New Roman" w:cs="Times New Roman"/>
              </w:rPr>
            </w:pPr>
            <w:r w:rsidRPr="00EC624A">
              <w:rPr>
                <w:rFonts w:ascii="Times New Roman" w:hAnsi="Times New Roman" w:cs="Times New Roman"/>
              </w:rPr>
              <w:t>Замена газового счетчика</w:t>
            </w:r>
          </w:p>
        </w:tc>
      </w:tr>
      <w:tr w:rsidR="00D46E33" w:rsidTr="006F1E27">
        <w:tc>
          <w:tcPr>
            <w:tcW w:w="1560" w:type="dxa"/>
            <w:tcBorders>
              <w:top w:val="nil"/>
              <w:left w:val="nil"/>
              <w:bottom w:val="nil"/>
              <w:right w:val="nil"/>
            </w:tcBorders>
          </w:tcPr>
          <w:p w:rsidR="00073600" w:rsidRPr="00742C8D" w:rsidRDefault="00742C8D" w:rsidP="00073600">
            <w:pPr>
              <w:spacing w:before="240" w:line="24" w:lineRule="atLeast"/>
              <w:rPr>
                <w:rFonts w:ascii="Times New Roman" w:hAnsi="Times New Roman" w:cs="Times New Roman"/>
              </w:rPr>
            </w:pPr>
            <w:r w:rsidRPr="00742C8D">
              <w:rPr>
                <w:rFonts w:ascii="Times New Roman" w:hAnsi="Times New Roman" w:cs="Times New Roman"/>
              </w:rPr>
              <w:t>По адресу:</w:t>
            </w:r>
          </w:p>
        </w:tc>
        <w:tc>
          <w:tcPr>
            <w:tcW w:w="13425" w:type="dxa"/>
            <w:tcBorders>
              <w:left w:val="nil"/>
              <w:right w:val="nil"/>
            </w:tcBorders>
          </w:tcPr>
          <w:p w:rsidR="00D46E33" w:rsidRPr="00073600" w:rsidRDefault="00EC624A" w:rsidP="00FA35DB">
            <w:pPr>
              <w:spacing w:line="24" w:lineRule="atLeast"/>
              <w:jc w:val="center"/>
              <w:rPr>
                <w:rFonts w:ascii="Times New Roman" w:hAnsi="Times New Roman" w:cs="Times New Roman"/>
                <w:sz w:val="18"/>
                <w:szCs w:val="18"/>
              </w:rPr>
            </w:pPr>
            <w:r w:rsidRPr="00073600">
              <w:rPr>
                <w:rFonts w:ascii="Times New Roman" w:hAnsi="Times New Roman" w:cs="Times New Roman"/>
                <w:sz w:val="18"/>
                <w:szCs w:val="18"/>
              </w:rPr>
              <w:t>(наименование работ/услуг)</w:t>
            </w:r>
          </w:p>
          <w:p w:rsidR="00742C8D" w:rsidRPr="00073600" w:rsidRDefault="00073600" w:rsidP="00073600">
            <w:pPr>
              <w:spacing w:line="24" w:lineRule="atLeast"/>
              <w:rPr>
                <w:rFonts w:ascii="Times New Roman" w:hAnsi="Times New Roman" w:cs="Times New Roman"/>
              </w:rPr>
            </w:pPr>
            <w:proofErr w:type="spellStart"/>
            <w:r>
              <w:rPr>
                <w:rFonts w:ascii="Times New Roman" w:hAnsi="Times New Roman" w:cs="Times New Roman"/>
              </w:rPr>
              <w:t>г</w:t>
            </w:r>
            <w:r w:rsidRPr="00073600">
              <w:rPr>
                <w:rFonts w:ascii="Times New Roman" w:hAnsi="Times New Roman" w:cs="Times New Roman"/>
              </w:rPr>
              <w:t>.Сестрорецк</w:t>
            </w:r>
            <w:proofErr w:type="spellEnd"/>
            <w:r>
              <w:rPr>
                <w:rFonts w:ascii="Times New Roman" w:hAnsi="Times New Roman" w:cs="Times New Roman"/>
              </w:rPr>
              <w:t>, район Куро</w:t>
            </w:r>
            <w:r w:rsidR="00927E20">
              <w:rPr>
                <w:rFonts w:ascii="Times New Roman" w:hAnsi="Times New Roman" w:cs="Times New Roman"/>
              </w:rPr>
              <w:t>р</w:t>
            </w:r>
            <w:r>
              <w:rPr>
                <w:rFonts w:ascii="Times New Roman" w:hAnsi="Times New Roman" w:cs="Times New Roman"/>
              </w:rPr>
              <w:t xml:space="preserve">тный, </w:t>
            </w:r>
            <w:r w:rsidR="00362F4A">
              <w:rPr>
                <w:rFonts w:ascii="Times New Roman" w:hAnsi="Times New Roman" w:cs="Times New Roman"/>
              </w:rPr>
              <w:t>улица Инструментальщиков</w:t>
            </w:r>
            <w:r>
              <w:rPr>
                <w:rFonts w:ascii="Times New Roman" w:hAnsi="Times New Roman" w:cs="Times New Roman"/>
              </w:rPr>
              <w:t xml:space="preserve">, дом. </w:t>
            </w:r>
            <w:r w:rsidR="00362F4A">
              <w:rPr>
                <w:rFonts w:ascii="Times New Roman" w:hAnsi="Times New Roman" w:cs="Times New Roman"/>
              </w:rPr>
              <w:t>25</w:t>
            </w:r>
            <w:r>
              <w:rPr>
                <w:rFonts w:ascii="Times New Roman" w:hAnsi="Times New Roman" w:cs="Times New Roman"/>
              </w:rPr>
              <w:t>, литер А.</w:t>
            </w:r>
          </w:p>
        </w:tc>
      </w:tr>
    </w:tbl>
    <w:p w:rsidR="000B72B3" w:rsidRDefault="000B72B3" w:rsidP="00FA35DB">
      <w:pPr>
        <w:spacing w:line="24" w:lineRule="atLeast"/>
        <w:jc w:val="center"/>
        <w:rPr>
          <w:rFonts w:asciiTheme="minorHAnsi" w:hAnsiTheme="minorHAnsi" w:cstheme="minorHAnsi"/>
          <w:b/>
          <w:sz w:val="22"/>
          <w:szCs w:val="22"/>
        </w:rPr>
      </w:pPr>
    </w:p>
    <w:p w:rsidR="002B3B81" w:rsidRDefault="006F1E27" w:rsidP="00742C8D">
      <w:pPr>
        <w:pBdr>
          <w:between w:val="single" w:sz="4" w:space="1" w:color="auto"/>
        </w:pBdr>
        <w:spacing w:line="24" w:lineRule="atLeast"/>
        <w:rPr>
          <w:rFonts w:ascii="Times New Roman" w:hAnsi="Times New Roman" w:cs="Times New Roman"/>
        </w:rPr>
      </w:pPr>
      <w:r>
        <w:rPr>
          <w:rFonts w:ascii="Times New Roman" w:hAnsi="Times New Roman" w:cs="Times New Roman"/>
        </w:rPr>
        <w:t xml:space="preserve"> </w:t>
      </w:r>
      <w:r w:rsidR="003219C3" w:rsidRPr="00742C8D">
        <w:rPr>
          <w:rFonts w:ascii="Times New Roman" w:hAnsi="Times New Roman" w:cs="Times New Roman"/>
        </w:rPr>
        <w:t>Об</w:t>
      </w:r>
      <w:r w:rsidR="00742C8D" w:rsidRPr="00742C8D">
        <w:rPr>
          <w:rFonts w:ascii="Times New Roman" w:hAnsi="Times New Roman" w:cs="Times New Roman"/>
        </w:rPr>
        <w:t>ъект принадлежит</w:t>
      </w:r>
      <w:r w:rsidR="00B51066">
        <w:rPr>
          <w:rFonts w:ascii="Times New Roman" w:hAnsi="Times New Roman" w:cs="Times New Roman"/>
        </w:rPr>
        <w:t xml:space="preserve"> Заказчику на </w:t>
      </w:r>
      <w:r w:rsidR="006E1105">
        <w:rPr>
          <w:rFonts w:ascii="Times New Roman" w:hAnsi="Times New Roman" w:cs="Times New Roman"/>
        </w:rPr>
        <w:t>праве</w:t>
      </w:r>
      <w:r w:rsidR="008A230B">
        <w:rPr>
          <w:rFonts w:ascii="Times New Roman" w:hAnsi="Times New Roman" w:cs="Times New Roman"/>
        </w:rPr>
        <w:t>_________________________________________________________________________________________</w:t>
      </w:r>
    </w:p>
    <w:p w:rsidR="00AC108F" w:rsidRDefault="00AC108F" w:rsidP="00AC108F">
      <w:pPr>
        <w:spacing w:line="24" w:lineRule="atLeast"/>
        <w:rPr>
          <w:rFonts w:ascii="Times New Roman" w:hAnsi="Times New Roman" w:cs="Times New Roman"/>
          <w:sz w:val="18"/>
          <w:szCs w:val="18"/>
        </w:rPr>
      </w:pPr>
      <w:r>
        <w:rPr>
          <w:rFonts w:ascii="Times New Roman" w:hAnsi="Times New Roman" w:cs="Times New Roman"/>
        </w:rPr>
        <w:t xml:space="preserve">                                                            </w:t>
      </w:r>
      <w:r w:rsidRPr="00AC108F">
        <w:rPr>
          <w:rFonts w:ascii="Times New Roman" w:hAnsi="Times New Roman" w:cs="Times New Roman"/>
          <w:sz w:val="18"/>
          <w:szCs w:val="18"/>
        </w:rPr>
        <w:t>(собственность, договор найма, аренды, право оперативного пользования</w:t>
      </w:r>
      <w:r>
        <w:rPr>
          <w:rFonts w:ascii="Times New Roman" w:hAnsi="Times New Roman" w:cs="Times New Roman"/>
          <w:sz w:val="18"/>
          <w:szCs w:val="18"/>
        </w:rPr>
        <w:t>, хозяйственного ведения, дата и № п</w:t>
      </w:r>
      <w:r w:rsidRPr="00AC108F">
        <w:rPr>
          <w:rFonts w:ascii="Times New Roman" w:hAnsi="Times New Roman" w:cs="Times New Roman"/>
          <w:sz w:val="18"/>
          <w:szCs w:val="18"/>
        </w:rPr>
        <w:t>равоустанавливающего документа</w:t>
      </w:r>
    </w:p>
    <w:p w:rsidR="00EA1AF8" w:rsidRPr="00AC108F" w:rsidRDefault="00EA1AF8" w:rsidP="00AC108F">
      <w:pPr>
        <w:spacing w:line="24" w:lineRule="atLeast"/>
        <w:rPr>
          <w:rFonts w:ascii="Times New Roman" w:hAnsi="Times New Roman" w:cs="Times New Roman"/>
          <w:sz w:val="18"/>
          <w:szCs w:val="18"/>
        </w:rPr>
      </w:pPr>
    </w:p>
    <w:p w:rsidR="000A25C7" w:rsidRPr="00EA1AF8" w:rsidRDefault="00EA1AF8" w:rsidP="00742C8D">
      <w:pPr>
        <w:pBdr>
          <w:between w:val="single" w:sz="4" w:space="1" w:color="auto"/>
        </w:pBdr>
        <w:spacing w:line="24" w:lineRule="atLeast"/>
        <w:rPr>
          <w:rFonts w:ascii="Times New Roman" w:hAnsi="Times New Roman" w:cs="Times New Roman"/>
          <w:b/>
        </w:rPr>
      </w:pPr>
      <w:r w:rsidRPr="00EA1AF8">
        <w:rPr>
          <w:rFonts w:ascii="Times New Roman" w:hAnsi="Times New Roman" w:cs="Times New Roman"/>
          <w:b/>
        </w:rPr>
        <w:t>Перечень работ/услуг по Договору, а также</w:t>
      </w:r>
      <w:r>
        <w:rPr>
          <w:rFonts w:ascii="Times New Roman" w:hAnsi="Times New Roman" w:cs="Times New Roman"/>
          <w:b/>
        </w:rPr>
        <w:t xml:space="preserve"> материалов для выполнения данных работ, оказания услуг:</w:t>
      </w:r>
    </w:p>
    <w:tbl>
      <w:tblPr>
        <w:tblStyle w:val="affff3"/>
        <w:tblW w:w="0" w:type="auto"/>
        <w:tblLook w:val="04A0" w:firstRow="1" w:lastRow="0" w:firstColumn="1" w:lastColumn="0" w:noHBand="0" w:noVBand="1"/>
      </w:tblPr>
      <w:tblGrid>
        <w:gridCol w:w="3681"/>
        <w:gridCol w:w="1276"/>
        <w:gridCol w:w="1417"/>
        <w:gridCol w:w="1438"/>
        <w:gridCol w:w="1770"/>
        <w:gridCol w:w="1820"/>
        <w:gridCol w:w="1762"/>
        <w:gridCol w:w="1821"/>
      </w:tblGrid>
      <w:tr w:rsidR="000A25C7" w:rsidTr="000F7881">
        <w:tc>
          <w:tcPr>
            <w:tcW w:w="3681" w:type="dxa"/>
          </w:tcPr>
          <w:p w:rsidR="000A25C7" w:rsidRPr="009509D7" w:rsidRDefault="00A87486" w:rsidP="009509D7">
            <w:pPr>
              <w:spacing w:line="24" w:lineRule="atLeast"/>
              <w:jc w:val="center"/>
              <w:rPr>
                <w:rFonts w:ascii="Times New Roman" w:hAnsi="Times New Roman" w:cs="Times New Roman"/>
              </w:rPr>
            </w:pPr>
            <w:r w:rsidRPr="009509D7">
              <w:rPr>
                <w:rFonts w:ascii="Times New Roman" w:hAnsi="Times New Roman" w:cs="Times New Roman"/>
              </w:rPr>
              <w:t>Наименование</w:t>
            </w:r>
          </w:p>
        </w:tc>
        <w:tc>
          <w:tcPr>
            <w:tcW w:w="1276" w:type="dxa"/>
          </w:tcPr>
          <w:p w:rsidR="000A25C7" w:rsidRPr="009509D7" w:rsidRDefault="009509D7" w:rsidP="009509D7">
            <w:pPr>
              <w:spacing w:line="24" w:lineRule="atLeast"/>
              <w:jc w:val="center"/>
              <w:rPr>
                <w:rFonts w:ascii="Times New Roman" w:hAnsi="Times New Roman" w:cs="Times New Roman"/>
              </w:rPr>
            </w:pPr>
            <w:proofErr w:type="spellStart"/>
            <w:proofErr w:type="gramStart"/>
            <w:r w:rsidRPr="009509D7">
              <w:rPr>
                <w:rFonts w:ascii="Times New Roman" w:hAnsi="Times New Roman" w:cs="Times New Roman"/>
              </w:rPr>
              <w:t>Ед.измер</w:t>
            </w:r>
            <w:proofErr w:type="spellEnd"/>
            <w:proofErr w:type="gramEnd"/>
            <w:r w:rsidRPr="009509D7">
              <w:rPr>
                <w:rFonts w:ascii="Times New Roman" w:hAnsi="Times New Roman" w:cs="Times New Roman"/>
              </w:rPr>
              <w:t>.</w:t>
            </w:r>
          </w:p>
        </w:tc>
        <w:tc>
          <w:tcPr>
            <w:tcW w:w="1417" w:type="dxa"/>
          </w:tcPr>
          <w:p w:rsidR="000A25C7" w:rsidRPr="009509D7" w:rsidRDefault="009509D7" w:rsidP="009509D7">
            <w:pPr>
              <w:spacing w:line="24" w:lineRule="atLeast"/>
              <w:jc w:val="center"/>
              <w:rPr>
                <w:rFonts w:ascii="Times New Roman" w:hAnsi="Times New Roman" w:cs="Times New Roman"/>
              </w:rPr>
            </w:pPr>
            <w:proofErr w:type="spellStart"/>
            <w:r w:rsidRPr="009509D7">
              <w:rPr>
                <w:rFonts w:ascii="Times New Roman" w:hAnsi="Times New Roman" w:cs="Times New Roman"/>
              </w:rPr>
              <w:t>Коэфф</w:t>
            </w:r>
            <w:proofErr w:type="spellEnd"/>
            <w:r w:rsidRPr="009509D7">
              <w:rPr>
                <w:rFonts w:ascii="Times New Roman" w:hAnsi="Times New Roman" w:cs="Times New Roman"/>
              </w:rPr>
              <w:t>.</w:t>
            </w:r>
          </w:p>
        </w:tc>
        <w:tc>
          <w:tcPr>
            <w:tcW w:w="1438" w:type="dxa"/>
          </w:tcPr>
          <w:p w:rsidR="000A25C7" w:rsidRPr="007332AF" w:rsidRDefault="007332AF" w:rsidP="009509D7">
            <w:pPr>
              <w:spacing w:line="24" w:lineRule="atLeast"/>
              <w:jc w:val="center"/>
              <w:rPr>
                <w:rFonts w:ascii="Times New Roman" w:hAnsi="Times New Roman" w:cs="Times New Roman"/>
              </w:rPr>
            </w:pPr>
            <w:r w:rsidRPr="007332AF">
              <w:rPr>
                <w:rFonts w:ascii="Times New Roman" w:hAnsi="Times New Roman" w:cs="Times New Roman"/>
              </w:rPr>
              <w:t>Кол-во</w:t>
            </w:r>
          </w:p>
        </w:tc>
        <w:tc>
          <w:tcPr>
            <w:tcW w:w="1770" w:type="dxa"/>
          </w:tcPr>
          <w:p w:rsidR="001B1419" w:rsidRDefault="001B1419" w:rsidP="009509D7">
            <w:pPr>
              <w:spacing w:line="24" w:lineRule="atLeast"/>
              <w:jc w:val="center"/>
              <w:rPr>
                <w:rFonts w:ascii="Times New Roman" w:hAnsi="Times New Roman" w:cs="Times New Roman"/>
              </w:rPr>
            </w:pPr>
            <w:r w:rsidRPr="001B1419">
              <w:rPr>
                <w:rFonts w:ascii="Times New Roman" w:hAnsi="Times New Roman" w:cs="Times New Roman"/>
              </w:rPr>
              <w:t>Цена</w:t>
            </w:r>
          </w:p>
          <w:p w:rsidR="000A25C7" w:rsidRPr="001B1419" w:rsidRDefault="001B1419" w:rsidP="009509D7">
            <w:pPr>
              <w:spacing w:line="24" w:lineRule="atLeast"/>
              <w:jc w:val="center"/>
              <w:rPr>
                <w:rFonts w:ascii="Times New Roman" w:hAnsi="Times New Roman" w:cs="Times New Roman"/>
              </w:rPr>
            </w:pPr>
            <w:r w:rsidRPr="001B1419">
              <w:rPr>
                <w:rFonts w:ascii="Times New Roman" w:hAnsi="Times New Roman" w:cs="Times New Roman"/>
              </w:rPr>
              <w:t xml:space="preserve"> (без НДС)</w:t>
            </w:r>
          </w:p>
        </w:tc>
        <w:tc>
          <w:tcPr>
            <w:tcW w:w="1820" w:type="dxa"/>
          </w:tcPr>
          <w:p w:rsidR="001B1419" w:rsidRPr="001B1419" w:rsidRDefault="001B1419" w:rsidP="009509D7">
            <w:pPr>
              <w:spacing w:line="24" w:lineRule="atLeast"/>
              <w:jc w:val="center"/>
              <w:rPr>
                <w:rFonts w:ascii="Times New Roman" w:hAnsi="Times New Roman" w:cs="Times New Roman"/>
              </w:rPr>
            </w:pPr>
            <w:r w:rsidRPr="001B1419">
              <w:rPr>
                <w:rFonts w:ascii="Times New Roman" w:hAnsi="Times New Roman" w:cs="Times New Roman"/>
              </w:rPr>
              <w:t xml:space="preserve">Стоимость </w:t>
            </w:r>
          </w:p>
          <w:p w:rsidR="000A25C7" w:rsidRDefault="001B1419" w:rsidP="009509D7">
            <w:pPr>
              <w:spacing w:line="24" w:lineRule="atLeast"/>
              <w:jc w:val="center"/>
              <w:rPr>
                <w:rFonts w:ascii="Times New Roman" w:hAnsi="Times New Roman" w:cs="Times New Roman"/>
                <w:b/>
              </w:rPr>
            </w:pPr>
            <w:r w:rsidRPr="001B1419">
              <w:rPr>
                <w:rFonts w:ascii="Times New Roman" w:hAnsi="Times New Roman" w:cs="Times New Roman"/>
              </w:rPr>
              <w:t>(без НДС)</w:t>
            </w:r>
          </w:p>
        </w:tc>
        <w:tc>
          <w:tcPr>
            <w:tcW w:w="1762" w:type="dxa"/>
          </w:tcPr>
          <w:p w:rsidR="000A25C7" w:rsidRPr="004524D2" w:rsidRDefault="004524D2" w:rsidP="009509D7">
            <w:pPr>
              <w:spacing w:line="24" w:lineRule="atLeast"/>
              <w:jc w:val="center"/>
              <w:rPr>
                <w:rFonts w:ascii="Times New Roman" w:hAnsi="Times New Roman" w:cs="Times New Roman"/>
              </w:rPr>
            </w:pPr>
            <w:r w:rsidRPr="004524D2">
              <w:rPr>
                <w:rFonts w:ascii="Times New Roman" w:hAnsi="Times New Roman" w:cs="Times New Roman"/>
              </w:rPr>
              <w:t>НДС</w:t>
            </w:r>
          </w:p>
        </w:tc>
        <w:tc>
          <w:tcPr>
            <w:tcW w:w="1821" w:type="dxa"/>
          </w:tcPr>
          <w:p w:rsidR="000A25C7" w:rsidRPr="004524D2" w:rsidRDefault="004524D2" w:rsidP="009509D7">
            <w:pPr>
              <w:spacing w:line="24" w:lineRule="atLeast"/>
              <w:jc w:val="center"/>
              <w:rPr>
                <w:rFonts w:ascii="Times New Roman" w:hAnsi="Times New Roman" w:cs="Times New Roman"/>
              </w:rPr>
            </w:pPr>
            <w:r w:rsidRPr="004524D2">
              <w:rPr>
                <w:rFonts w:ascii="Times New Roman" w:hAnsi="Times New Roman" w:cs="Times New Roman"/>
              </w:rPr>
              <w:t xml:space="preserve">Стоимость  </w:t>
            </w:r>
            <w:r>
              <w:rPr>
                <w:rFonts w:ascii="Times New Roman" w:hAnsi="Times New Roman" w:cs="Times New Roman"/>
              </w:rPr>
              <w:t xml:space="preserve">  </w:t>
            </w:r>
            <w:proofErr w:type="gramStart"/>
            <w:r w:rsidRPr="004524D2">
              <w:rPr>
                <w:rFonts w:ascii="Times New Roman" w:hAnsi="Times New Roman" w:cs="Times New Roman"/>
              </w:rPr>
              <w:t xml:space="preserve">   (</w:t>
            </w:r>
            <w:proofErr w:type="gramEnd"/>
            <w:r w:rsidRPr="004524D2">
              <w:rPr>
                <w:rFonts w:ascii="Times New Roman" w:hAnsi="Times New Roman" w:cs="Times New Roman"/>
              </w:rPr>
              <w:t>с НДС)</w:t>
            </w:r>
          </w:p>
        </w:tc>
      </w:tr>
      <w:tr w:rsidR="000F7881" w:rsidTr="009E76DC">
        <w:tc>
          <w:tcPr>
            <w:tcW w:w="14985" w:type="dxa"/>
            <w:gridSpan w:val="8"/>
          </w:tcPr>
          <w:p w:rsidR="000F7881" w:rsidRPr="000F7881" w:rsidRDefault="000F7881" w:rsidP="00742C8D">
            <w:pPr>
              <w:spacing w:line="24" w:lineRule="atLeast"/>
              <w:rPr>
                <w:rFonts w:ascii="Times New Roman" w:hAnsi="Times New Roman" w:cs="Times New Roman"/>
              </w:rPr>
            </w:pPr>
            <w:proofErr w:type="spellStart"/>
            <w:r>
              <w:rPr>
                <w:rFonts w:ascii="Times New Roman" w:hAnsi="Times New Roman" w:cs="Times New Roman"/>
              </w:rPr>
              <w:t>г</w:t>
            </w:r>
            <w:r w:rsidRPr="000F7881">
              <w:rPr>
                <w:rFonts w:ascii="Times New Roman" w:hAnsi="Times New Roman" w:cs="Times New Roman"/>
              </w:rPr>
              <w:t>.Сестрорецк</w:t>
            </w:r>
            <w:proofErr w:type="spellEnd"/>
            <w:r>
              <w:rPr>
                <w:rFonts w:ascii="Times New Roman" w:hAnsi="Times New Roman" w:cs="Times New Roman"/>
              </w:rPr>
              <w:t>, район Курортный, улица Инструментальщиков, д.25, литер А, кв.107</w:t>
            </w:r>
          </w:p>
        </w:tc>
      </w:tr>
      <w:tr w:rsidR="000A25C7" w:rsidRPr="00296B6A" w:rsidTr="000F7881">
        <w:tc>
          <w:tcPr>
            <w:tcW w:w="3681" w:type="dxa"/>
          </w:tcPr>
          <w:p w:rsidR="000A25C7" w:rsidRPr="00296B6A" w:rsidRDefault="000F7881" w:rsidP="000F7881">
            <w:pPr>
              <w:spacing w:line="24" w:lineRule="atLeast"/>
              <w:rPr>
                <w:rFonts w:ascii="Times New Roman" w:hAnsi="Times New Roman" w:cs="Times New Roman"/>
              </w:rPr>
            </w:pPr>
            <w:r w:rsidRPr="00296B6A">
              <w:rPr>
                <w:rFonts w:ascii="Times New Roman" w:hAnsi="Times New Roman" w:cs="Times New Roman"/>
              </w:rPr>
              <w:t>Замена бытового газового счетчика (без применения варки)</w:t>
            </w:r>
          </w:p>
        </w:tc>
        <w:tc>
          <w:tcPr>
            <w:tcW w:w="1276" w:type="dxa"/>
          </w:tcPr>
          <w:p w:rsidR="000A25C7" w:rsidRPr="00296B6A" w:rsidRDefault="002C6372" w:rsidP="00296B6A">
            <w:pPr>
              <w:spacing w:line="24" w:lineRule="atLeast"/>
              <w:jc w:val="center"/>
              <w:rPr>
                <w:rFonts w:ascii="Times New Roman" w:hAnsi="Times New Roman" w:cs="Times New Roman"/>
              </w:rPr>
            </w:pPr>
            <w:proofErr w:type="spellStart"/>
            <w:r w:rsidRPr="00296B6A">
              <w:rPr>
                <w:rFonts w:ascii="Times New Roman" w:hAnsi="Times New Roman" w:cs="Times New Roman"/>
              </w:rPr>
              <w:t>шт</w:t>
            </w:r>
            <w:proofErr w:type="spellEnd"/>
          </w:p>
        </w:tc>
        <w:tc>
          <w:tcPr>
            <w:tcW w:w="1417" w:type="dxa"/>
          </w:tcPr>
          <w:p w:rsidR="000A25C7" w:rsidRPr="00296B6A" w:rsidRDefault="00296B6A" w:rsidP="00296B6A">
            <w:pPr>
              <w:spacing w:line="24" w:lineRule="atLeast"/>
              <w:jc w:val="center"/>
              <w:rPr>
                <w:rFonts w:ascii="Times New Roman" w:hAnsi="Times New Roman" w:cs="Times New Roman"/>
              </w:rPr>
            </w:pPr>
            <w:r>
              <w:rPr>
                <w:rFonts w:ascii="Times New Roman" w:hAnsi="Times New Roman" w:cs="Times New Roman"/>
              </w:rPr>
              <w:t>1,000</w:t>
            </w:r>
          </w:p>
        </w:tc>
        <w:tc>
          <w:tcPr>
            <w:tcW w:w="1438" w:type="dxa"/>
          </w:tcPr>
          <w:p w:rsidR="000A25C7" w:rsidRPr="00296B6A" w:rsidRDefault="00296B6A" w:rsidP="00296B6A">
            <w:pPr>
              <w:spacing w:line="24" w:lineRule="atLeast"/>
              <w:jc w:val="center"/>
              <w:rPr>
                <w:rFonts w:ascii="Times New Roman" w:hAnsi="Times New Roman" w:cs="Times New Roman"/>
              </w:rPr>
            </w:pPr>
            <w:r>
              <w:rPr>
                <w:rFonts w:ascii="Times New Roman" w:hAnsi="Times New Roman" w:cs="Times New Roman"/>
              </w:rPr>
              <w:t>1,000</w:t>
            </w:r>
          </w:p>
        </w:tc>
        <w:tc>
          <w:tcPr>
            <w:tcW w:w="1770" w:type="dxa"/>
          </w:tcPr>
          <w:p w:rsidR="000A25C7" w:rsidRPr="00296B6A" w:rsidRDefault="00347DA2" w:rsidP="00296B6A">
            <w:pPr>
              <w:spacing w:line="24" w:lineRule="atLeast"/>
              <w:jc w:val="center"/>
              <w:rPr>
                <w:rFonts w:ascii="Times New Roman" w:hAnsi="Times New Roman" w:cs="Times New Roman"/>
              </w:rPr>
            </w:pPr>
            <w:r>
              <w:rPr>
                <w:rFonts w:ascii="Times New Roman" w:hAnsi="Times New Roman" w:cs="Times New Roman"/>
              </w:rPr>
              <w:t>3565,57</w:t>
            </w:r>
          </w:p>
        </w:tc>
        <w:tc>
          <w:tcPr>
            <w:tcW w:w="1820" w:type="dxa"/>
          </w:tcPr>
          <w:p w:rsidR="000A25C7" w:rsidRPr="00296B6A" w:rsidRDefault="00FF506D" w:rsidP="00296B6A">
            <w:pPr>
              <w:spacing w:line="24" w:lineRule="atLeast"/>
              <w:jc w:val="center"/>
              <w:rPr>
                <w:rFonts w:ascii="Times New Roman" w:hAnsi="Times New Roman" w:cs="Times New Roman"/>
              </w:rPr>
            </w:pPr>
            <w:r w:rsidRPr="00FF506D">
              <w:rPr>
                <w:rFonts w:ascii="Times New Roman" w:hAnsi="Times New Roman" w:cs="Times New Roman"/>
              </w:rPr>
              <w:t>3565,57</w:t>
            </w:r>
          </w:p>
        </w:tc>
        <w:tc>
          <w:tcPr>
            <w:tcW w:w="1762" w:type="dxa"/>
          </w:tcPr>
          <w:p w:rsidR="000A25C7" w:rsidRPr="00296B6A" w:rsidRDefault="00F27F19" w:rsidP="00296B6A">
            <w:pPr>
              <w:spacing w:line="24" w:lineRule="atLeast"/>
              <w:jc w:val="center"/>
              <w:rPr>
                <w:rFonts w:ascii="Times New Roman" w:hAnsi="Times New Roman" w:cs="Times New Roman"/>
              </w:rPr>
            </w:pPr>
            <w:r>
              <w:rPr>
                <w:rFonts w:ascii="Times New Roman" w:hAnsi="Times New Roman" w:cs="Times New Roman"/>
              </w:rPr>
              <w:t>784,43</w:t>
            </w:r>
          </w:p>
        </w:tc>
        <w:tc>
          <w:tcPr>
            <w:tcW w:w="1821" w:type="dxa"/>
          </w:tcPr>
          <w:p w:rsidR="000A25C7" w:rsidRPr="00296B6A" w:rsidRDefault="006B29FF" w:rsidP="00296B6A">
            <w:pPr>
              <w:spacing w:line="24" w:lineRule="atLeast"/>
              <w:jc w:val="center"/>
              <w:rPr>
                <w:rFonts w:ascii="Times New Roman" w:hAnsi="Times New Roman" w:cs="Times New Roman"/>
              </w:rPr>
            </w:pPr>
            <w:r>
              <w:rPr>
                <w:rFonts w:ascii="Times New Roman" w:hAnsi="Times New Roman" w:cs="Times New Roman"/>
              </w:rPr>
              <w:t>4350,00</w:t>
            </w:r>
          </w:p>
        </w:tc>
      </w:tr>
      <w:tr w:rsidR="000A25C7" w:rsidRPr="00296B6A" w:rsidTr="000F7881">
        <w:tc>
          <w:tcPr>
            <w:tcW w:w="3681" w:type="dxa"/>
          </w:tcPr>
          <w:p w:rsidR="000A25C7" w:rsidRPr="00296B6A" w:rsidRDefault="000F7881" w:rsidP="00742C8D">
            <w:pPr>
              <w:spacing w:line="24" w:lineRule="atLeast"/>
              <w:rPr>
                <w:rFonts w:ascii="Times New Roman" w:hAnsi="Times New Roman" w:cs="Times New Roman"/>
              </w:rPr>
            </w:pPr>
            <w:r w:rsidRPr="00296B6A">
              <w:rPr>
                <w:rFonts w:ascii="Times New Roman" w:hAnsi="Times New Roman" w:cs="Times New Roman"/>
              </w:rPr>
              <w:t>Пломба</w:t>
            </w:r>
          </w:p>
        </w:tc>
        <w:tc>
          <w:tcPr>
            <w:tcW w:w="1276" w:type="dxa"/>
          </w:tcPr>
          <w:p w:rsidR="000A25C7" w:rsidRPr="00296B6A" w:rsidRDefault="00296B6A" w:rsidP="00296B6A">
            <w:pPr>
              <w:spacing w:line="24" w:lineRule="atLeast"/>
              <w:jc w:val="center"/>
              <w:rPr>
                <w:rFonts w:ascii="Times New Roman" w:hAnsi="Times New Roman" w:cs="Times New Roman"/>
              </w:rPr>
            </w:pPr>
            <w:proofErr w:type="spellStart"/>
            <w:r>
              <w:rPr>
                <w:rFonts w:ascii="Times New Roman" w:hAnsi="Times New Roman" w:cs="Times New Roman"/>
              </w:rPr>
              <w:t>шт</w:t>
            </w:r>
            <w:proofErr w:type="spellEnd"/>
          </w:p>
        </w:tc>
        <w:tc>
          <w:tcPr>
            <w:tcW w:w="1417" w:type="dxa"/>
          </w:tcPr>
          <w:p w:rsidR="000A25C7" w:rsidRPr="00296B6A" w:rsidRDefault="00296B6A" w:rsidP="00296B6A">
            <w:pPr>
              <w:spacing w:line="24" w:lineRule="atLeast"/>
              <w:jc w:val="center"/>
              <w:rPr>
                <w:rFonts w:ascii="Times New Roman" w:hAnsi="Times New Roman" w:cs="Times New Roman"/>
              </w:rPr>
            </w:pPr>
            <w:r>
              <w:rPr>
                <w:rFonts w:ascii="Times New Roman" w:hAnsi="Times New Roman" w:cs="Times New Roman"/>
              </w:rPr>
              <w:t>1,000</w:t>
            </w:r>
          </w:p>
        </w:tc>
        <w:tc>
          <w:tcPr>
            <w:tcW w:w="1438" w:type="dxa"/>
          </w:tcPr>
          <w:p w:rsidR="000A25C7" w:rsidRPr="00296B6A" w:rsidRDefault="00296B6A" w:rsidP="00296B6A">
            <w:pPr>
              <w:spacing w:line="24" w:lineRule="atLeast"/>
              <w:jc w:val="center"/>
              <w:rPr>
                <w:rFonts w:ascii="Times New Roman" w:hAnsi="Times New Roman" w:cs="Times New Roman"/>
              </w:rPr>
            </w:pPr>
            <w:r>
              <w:rPr>
                <w:rFonts w:ascii="Times New Roman" w:hAnsi="Times New Roman" w:cs="Times New Roman"/>
              </w:rPr>
              <w:t>1,000</w:t>
            </w:r>
          </w:p>
        </w:tc>
        <w:tc>
          <w:tcPr>
            <w:tcW w:w="1770" w:type="dxa"/>
          </w:tcPr>
          <w:p w:rsidR="000A25C7" w:rsidRPr="00296B6A" w:rsidRDefault="00347DA2" w:rsidP="00296B6A">
            <w:pPr>
              <w:spacing w:line="24" w:lineRule="atLeast"/>
              <w:jc w:val="center"/>
              <w:rPr>
                <w:rFonts w:ascii="Times New Roman" w:hAnsi="Times New Roman" w:cs="Times New Roman"/>
              </w:rPr>
            </w:pPr>
            <w:r>
              <w:rPr>
                <w:rFonts w:ascii="Times New Roman" w:hAnsi="Times New Roman" w:cs="Times New Roman"/>
              </w:rPr>
              <w:t>27,87</w:t>
            </w:r>
          </w:p>
        </w:tc>
        <w:tc>
          <w:tcPr>
            <w:tcW w:w="1820" w:type="dxa"/>
          </w:tcPr>
          <w:p w:rsidR="000A25C7" w:rsidRPr="00296B6A" w:rsidRDefault="00FF506D" w:rsidP="00296B6A">
            <w:pPr>
              <w:spacing w:line="24" w:lineRule="atLeast"/>
              <w:jc w:val="center"/>
              <w:rPr>
                <w:rFonts w:ascii="Times New Roman" w:hAnsi="Times New Roman" w:cs="Times New Roman"/>
              </w:rPr>
            </w:pPr>
            <w:r w:rsidRPr="00FF506D">
              <w:rPr>
                <w:rFonts w:ascii="Times New Roman" w:hAnsi="Times New Roman" w:cs="Times New Roman"/>
              </w:rPr>
              <w:t>27,87</w:t>
            </w:r>
          </w:p>
        </w:tc>
        <w:tc>
          <w:tcPr>
            <w:tcW w:w="1762" w:type="dxa"/>
          </w:tcPr>
          <w:p w:rsidR="000A25C7" w:rsidRPr="00296B6A" w:rsidRDefault="00F27F19" w:rsidP="00296B6A">
            <w:pPr>
              <w:spacing w:line="24" w:lineRule="atLeast"/>
              <w:jc w:val="center"/>
              <w:rPr>
                <w:rFonts w:ascii="Times New Roman" w:hAnsi="Times New Roman" w:cs="Times New Roman"/>
              </w:rPr>
            </w:pPr>
            <w:r>
              <w:rPr>
                <w:rFonts w:ascii="Times New Roman" w:hAnsi="Times New Roman" w:cs="Times New Roman"/>
              </w:rPr>
              <w:t>6,13</w:t>
            </w:r>
          </w:p>
        </w:tc>
        <w:tc>
          <w:tcPr>
            <w:tcW w:w="1821" w:type="dxa"/>
          </w:tcPr>
          <w:p w:rsidR="000A25C7" w:rsidRPr="00296B6A" w:rsidRDefault="006B29FF" w:rsidP="00296B6A">
            <w:pPr>
              <w:spacing w:line="24" w:lineRule="atLeast"/>
              <w:jc w:val="center"/>
              <w:rPr>
                <w:rFonts w:ascii="Times New Roman" w:hAnsi="Times New Roman" w:cs="Times New Roman"/>
              </w:rPr>
            </w:pPr>
            <w:r>
              <w:rPr>
                <w:rFonts w:ascii="Times New Roman" w:hAnsi="Times New Roman" w:cs="Times New Roman"/>
              </w:rPr>
              <w:t>34,00</w:t>
            </w:r>
          </w:p>
        </w:tc>
      </w:tr>
      <w:tr w:rsidR="000A25C7" w:rsidRPr="00296B6A" w:rsidTr="000F7881">
        <w:tc>
          <w:tcPr>
            <w:tcW w:w="3681" w:type="dxa"/>
          </w:tcPr>
          <w:p w:rsidR="000A25C7" w:rsidRPr="00296B6A" w:rsidRDefault="00C8651E" w:rsidP="00742C8D">
            <w:pPr>
              <w:spacing w:line="24" w:lineRule="atLeast"/>
              <w:rPr>
                <w:rFonts w:ascii="Times New Roman" w:hAnsi="Times New Roman" w:cs="Times New Roman"/>
              </w:rPr>
            </w:pPr>
            <w:r w:rsidRPr="00296B6A">
              <w:rPr>
                <w:rFonts w:ascii="Times New Roman" w:hAnsi="Times New Roman" w:cs="Times New Roman"/>
              </w:rPr>
              <w:t>Установка пломбы на бытовых сертификационных узлах учета</w:t>
            </w:r>
          </w:p>
        </w:tc>
        <w:tc>
          <w:tcPr>
            <w:tcW w:w="1276" w:type="dxa"/>
          </w:tcPr>
          <w:p w:rsidR="000A25C7" w:rsidRPr="00296B6A" w:rsidRDefault="00296B6A" w:rsidP="00296B6A">
            <w:pPr>
              <w:spacing w:line="24" w:lineRule="atLeast"/>
              <w:jc w:val="center"/>
              <w:rPr>
                <w:rFonts w:ascii="Times New Roman" w:hAnsi="Times New Roman" w:cs="Times New Roman"/>
              </w:rPr>
            </w:pPr>
            <w:proofErr w:type="spellStart"/>
            <w:r>
              <w:rPr>
                <w:rFonts w:ascii="Times New Roman" w:hAnsi="Times New Roman" w:cs="Times New Roman"/>
              </w:rPr>
              <w:t>шт</w:t>
            </w:r>
            <w:proofErr w:type="spellEnd"/>
          </w:p>
        </w:tc>
        <w:tc>
          <w:tcPr>
            <w:tcW w:w="1417" w:type="dxa"/>
          </w:tcPr>
          <w:p w:rsidR="000A25C7" w:rsidRPr="00296B6A" w:rsidRDefault="00296B6A" w:rsidP="00296B6A">
            <w:pPr>
              <w:spacing w:line="24" w:lineRule="atLeast"/>
              <w:jc w:val="center"/>
              <w:rPr>
                <w:rFonts w:ascii="Times New Roman" w:hAnsi="Times New Roman" w:cs="Times New Roman"/>
              </w:rPr>
            </w:pPr>
            <w:r>
              <w:rPr>
                <w:rFonts w:ascii="Times New Roman" w:hAnsi="Times New Roman" w:cs="Times New Roman"/>
              </w:rPr>
              <w:t>1,000</w:t>
            </w:r>
          </w:p>
        </w:tc>
        <w:tc>
          <w:tcPr>
            <w:tcW w:w="1438" w:type="dxa"/>
          </w:tcPr>
          <w:p w:rsidR="000A25C7" w:rsidRPr="00296B6A" w:rsidRDefault="00296B6A" w:rsidP="00296B6A">
            <w:pPr>
              <w:spacing w:line="24" w:lineRule="atLeast"/>
              <w:jc w:val="center"/>
              <w:rPr>
                <w:rFonts w:ascii="Times New Roman" w:hAnsi="Times New Roman" w:cs="Times New Roman"/>
              </w:rPr>
            </w:pPr>
            <w:r>
              <w:rPr>
                <w:rFonts w:ascii="Times New Roman" w:hAnsi="Times New Roman" w:cs="Times New Roman"/>
              </w:rPr>
              <w:t>1,000</w:t>
            </w:r>
          </w:p>
        </w:tc>
        <w:tc>
          <w:tcPr>
            <w:tcW w:w="1770" w:type="dxa"/>
          </w:tcPr>
          <w:p w:rsidR="000A25C7" w:rsidRPr="00296B6A" w:rsidRDefault="00347DA2" w:rsidP="00296B6A">
            <w:pPr>
              <w:spacing w:line="24" w:lineRule="atLeast"/>
              <w:jc w:val="center"/>
              <w:rPr>
                <w:rFonts w:ascii="Times New Roman" w:hAnsi="Times New Roman" w:cs="Times New Roman"/>
              </w:rPr>
            </w:pPr>
            <w:r>
              <w:rPr>
                <w:rFonts w:ascii="Times New Roman" w:hAnsi="Times New Roman" w:cs="Times New Roman"/>
              </w:rPr>
              <w:t>1024,59</w:t>
            </w:r>
          </w:p>
        </w:tc>
        <w:tc>
          <w:tcPr>
            <w:tcW w:w="1820" w:type="dxa"/>
          </w:tcPr>
          <w:p w:rsidR="000A25C7" w:rsidRPr="00296B6A" w:rsidRDefault="00FF506D" w:rsidP="00296B6A">
            <w:pPr>
              <w:spacing w:line="24" w:lineRule="atLeast"/>
              <w:jc w:val="center"/>
              <w:rPr>
                <w:rFonts w:ascii="Times New Roman" w:hAnsi="Times New Roman" w:cs="Times New Roman"/>
              </w:rPr>
            </w:pPr>
            <w:r w:rsidRPr="00FF506D">
              <w:rPr>
                <w:rFonts w:ascii="Times New Roman" w:hAnsi="Times New Roman" w:cs="Times New Roman"/>
              </w:rPr>
              <w:t>1024,59</w:t>
            </w:r>
          </w:p>
        </w:tc>
        <w:tc>
          <w:tcPr>
            <w:tcW w:w="1762" w:type="dxa"/>
          </w:tcPr>
          <w:p w:rsidR="000A25C7" w:rsidRPr="00296B6A" w:rsidRDefault="00F27F19" w:rsidP="00296B6A">
            <w:pPr>
              <w:spacing w:line="24" w:lineRule="atLeast"/>
              <w:jc w:val="center"/>
              <w:rPr>
                <w:rFonts w:ascii="Times New Roman" w:hAnsi="Times New Roman" w:cs="Times New Roman"/>
              </w:rPr>
            </w:pPr>
            <w:r>
              <w:rPr>
                <w:rFonts w:ascii="Times New Roman" w:hAnsi="Times New Roman" w:cs="Times New Roman"/>
              </w:rPr>
              <w:t>225,41</w:t>
            </w:r>
          </w:p>
        </w:tc>
        <w:tc>
          <w:tcPr>
            <w:tcW w:w="1821" w:type="dxa"/>
          </w:tcPr>
          <w:p w:rsidR="000A25C7" w:rsidRPr="00296B6A" w:rsidRDefault="006B29FF" w:rsidP="00296B6A">
            <w:pPr>
              <w:spacing w:line="24" w:lineRule="atLeast"/>
              <w:jc w:val="center"/>
              <w:rPr>
                <w:rFonts w:ascii="Times New Roman" w:hAnsi="Times New Roman" w:cs="Times New Roman"/>
              </w:rPr>
            </w:pPr>
            <w:r>
              <w:rPr>
                <w:rFonts w:ascii="Times New Roman" w:hAnsi="Times New Roman" w:cs="Times New Roman"/>
              </w:rPr>
              <w:t>1250,00</w:t>
            </w:r>
          </w:p>
        </w:tc>
      </w:tr>
      <w:tr w:rsidR="00D0797C" w:rsidRPr="00296B6A" w:rsidTr="00401620">
        <w:tc>
          <w:tcPr>
            <w:tcW w:w="9582" w:type="dxa"/>
            <w:gridSpan w:val="5"/>
          </w:tcPr>
          <w:p w:rsidR="00D0797C" w:rsidRPr="00296B6A" w:rsidRDefault="00D0797C" w:rsidP="00742C8D">
            <w:pPr>
              <w:spacing w:line="24" w:lineRule="atLeast"/>
              <w:rPr>
                <w:rFonts w:ascii="Times New Roman" w:hAnsi="Times New Roman" w:cs="Times New Roman"/>
              </w:rPr>
            </w:pPr>
            <w:r>
              <w:rPr>
                <w:rFonts w:ascii="Times New Roman" w:hAnsi="Times New Roman" w:cs="Times New Roman"/>
              </w:rPr>
              <w:t>Итого:</w:t>
            </w:r>
          </w:p>
        </w:tc>
        <w:tc>
          <w:tcPr>
            <w:tcW w:w="1820" w:type="dxa"/>
          </w:tcPr>
          <w:p w:rsidR="00D0797C" w:rsidRPr="00296B6A" w:rsidRDefault="00D0797C" w:rsidP="00D0797C">
            <w:pPr>
              <w:spacing w:line="24" w:lineRule="atLeast"/>
              <w:jc w:val="center"/>
              <w:rPr>
                <w:rFonts w:ascii="Times New Roman" w:hAnsi="Times New Roman" w:cs="Times New Roman"/>
              </w:rPr>
            </w:pPr>
            <w:r>
              <w:rPr>
                <w:rFonts w:ascii="Times New Roman" w:hAnsi="Times New Roman" w:cs="Times New Roman"/>
              </w:rPr>
              <w:t>4618,03</w:t>
            </w:r>
          </w:p>
        </w:tc>
        <w:tc>
          <w:tcPr>
            <w:tcW w:w="1762" w:type="dxa"/>
          </w:tcPr>
          <w:p w:rsidR="00D0797C" w:rsidRPr="00296B6A" w:rsidRDefault="00D0797C" w:rsidP="00D0797C">
            <w:pPr>
              <w:spacing w:line="24" w:lineRule="atLeast"/>
              <w:jc w:val="center"/>
              <w:rPr>
                <w:rFonts w:ascii="Times New Roman" w:hAnsi="Times New Roman" w:cs="Times New Roman"/>
              </w:rPr>
            </w:pPr>
            <w:r>
              <w:rPr>
                <w:rFonts w:ascii="Times New Roman" w:hAnsi="Times New Roman" w:cs="Times New Roman"/>
              </w:rPr>
              <w:t>1015,97</w:t>
            </w:r>
          </w:p>
        </w:tc>
        <w:tc>
          <w:tcPr>
            <w:tcW w:w="1821" w:type="dxa"/>
          </w:tcPr>
          <w:p w:rsidR="00D0797C" w:rsidRPr="00296B6A" w:rsidRDefault="00D0797C" w:rsidP="00D0797C">
            <w:pPr>
              <w:spacing w:line="24" w:lineRule="atLeast"/>
              <w:jc w:val="center"/>
              <w:rPr>
                <w:rFonts w:ascii="Times New Roman" w:hAnsi="Times New Roman" w:cs="Times New Roman"/>
              </w:rPr>
            </w:pPr>
            <w:r>
              <w:rPr>
                <w:rFonts w:ascii="Times New Roman" w:hAnsi="Times New Roman" w:cs="Times New Roman"/>
              </w:rPr>
              <w:t>5634,00</w:t>
            </w:r>
          </w:p>
        </w:tc>
      </w:tr>
      <w:tr w:rsidR="00D0797C" w:rsidRPr="00296B6A" w:rsidTr="00AC4A0B">
        <w:tc>
          <w:tcPr>
            <w:tcW w:w="9582" w:type="dxa"/>
            <w:gridSpan w:val="5"/>
          </w:tcPr>
          <w:p w:rsidR="00D0797C" w:rsidRPr="00296B6A" w:rsidRDefault="00D0797C" w:rsidP="00742C8D">
            <w:pPr>
              <w:spacing w:line="24" w:lineRule="atLeast"/>
              <w:rPr>
                <w:rFonts w:ascii="Times New Roman" w:hAnsi="Times New Roman" w:cs="Times New Roman"/>
              </w:rPr>
            </w:pPr>
            <w:r>
              <w:rPr>
                <w:rFonts w:ascii="Times New Roman" w:hAnsi="Times New Roman" w:cs="Times New Roman"/>
              </w:rPr>
              <w:t>Всего:</w:t>
            </w:r>
          </w:p>
        </w:tc>
        <w:tc>
          <w:tcPr>
            <w:tcW w:w="1820" w:type="dxa"/>
          </w:tcPr>
          <w:p w:rsidR="00D0797C" w:rsidRPr="00296B6A" w:rsidRDefault="00D0797C" w:rsidP="00D0797C">
            <w:pPr>
              <w:spacing w:line="24" w:lineRule="atLeast"/>
              <w:jc w:val="center"/>
              <w:rPr>
                <w:rFonts w:ascii="Times New Roman" w:hAnsi="Times New Roman" w:cs="Times New Roman"/>
              </w:rPr>
            </w:pPr>
            <w:r>
              <w:rPr>
                <w:rFonts w:ascii="Times New Roman" w:hAnsi="Times New Roman" w:cs="Times New Roman"/>
              </w:rPr>
              <w:t>4618,03</w:t>
            </w:r>
          </w:p>
        </w:tc>
        <w:tc>
          <w:tcPr>
            <w:tcW w:w="1762" w:type="dxa"/>
          </w:tcPr>
          <w:p w:rsidR="00D0797C" w:rsidRPr="00296B6A" w:rsidRDefault="00D0797C" w:rsidP="00D0797C">
            <w:pPr>
              <w:spacing w:line="24" w:lineRule="atLeast"/>
              <w:jc w:val="center"/>
              <w:rPr>
                <w:rFonts w:ascii="Times New Roman" w:hAnsi="Times New Roman" w:cs="Times New Roman"/>
              </w:rPr>
            </w:pPr>
            <w:r>
              <w:rPr>
                <w:rFonts w:ascii="Times New Roman" w:hAnsi="Times New Roman" w:cs="Times New Roman"/>
              </w:rPr>
              <w:t>1015,97</w:t>
            </w:r>
          </w:p>
        </w:tc>
        <w:tc>
          <w:tcPr>
            <w:tcW w:w="1821" w:type="dxa"/>
          </w:tcPr>
          <w:p w:rsidR="00D0797C" w:rsidRPr="00296B6A" w:rsidRDefault="00D0797C" w:rsidP="00D0797C">
            <w:pPr>
              <w:spacing w:line="24" w:lineRule="atLeast"/>
              <w:jc w:val="center"/>
              <w:rPr>
                <w:rFonts w:ascii="Times New Roman" w:hAnsi="Times New Roman" w:cs="Times New Roman"/>
              </w:rPr>
            </w:pPr>
            <w:r>
              <w:rPr>
                <w:rFonts w:ascii="Times New Roman" w:hAnsi="Times New Roman" w:cs="Times New Roman"/>
              </w:rPr>
              <w:t>5634,00</w:t>
            </w:r>
          </w:p>
        </w:tc>
      </w:tr>
    </w:tbl>
    <w:p w:rsidR="006915FA" w:rsidRPr="00296B6A" w:rsidRDefault="00EA1AF8" w:rsidP="00742C8D">
      <w:pPr>
        <w:pBdr>
          <w:between w:val="single" w:sz="4" w:space="1" w:color="auto"/>
        </w:pBdr>
        <w:spacing w:line="24" w:lineRule="atLeast"/>
        <w:rPr>
          <w:rFonts w:ascii="Times New Roman" w:hAnsi="Times New Roman" w:cs="Times New Roman"/>
        </w:rPr>
      </w:pPr>
      <w:r w:rsidRPr="00296B6A">
        <w:rPr>
          <w:rFonts w:ascii="Times New Roman" w:hAnsi="Times New Roman" w:cs="Times New Roman"/>
        </w:rPr>
        <w:t xml:space="preserve"> </w:t>
      </w:r>
    </w:p>
    <w:p w:rsidR="00FA1C3A" w:rsidRDefault="00FA1C3A" w:rsidP="00FA1C3A">
      <w:pPr>
        <w:spacing w:line="24" w:lineRule="atLeast"/>
        <w:rPr>
          <w:rFonts w:ascii="Times New Roman" w:hAnsi="Times New Roman" w:cs="Times New Roman"/>
          <w:b/>
        </w:rPr>
      </w:pPr>
    </w:p>
    <w:p w:rsidR="00FA1C3A" w:rsidRDefault="00FA1C3A" w:rsidP="00E72A70">
      <w:pPr>
        <w:spacing w:line="24" w:lineRule="atLeast"/>
        <w:rPr>
          <w:rFonts w:ascii="Times New Roman" w:hAnsi="Times New Roman" w:cs="Times New Roman"/>
        </w:rPr>
      </w:pPr>
      <w:r w:rsidRPr="00FA1C3A">
        <w:rPr>
          <w:rFonts w:ascii="Times New Roman" w:hAnsi="Times New Roman" w:cs="Times New Roman"/>
        </w:rPr>
        <w:t xml:space="preserve">Общая стоимость по </w:t>
      </w:r>
      <w:r w:rsidR="004B1E1F">
        <w:rPr>
          <w:rFonts w:ascii="Times New Roman" w:hAnsi="Times New Roman" w:cs="Times New Roman"/>
        </w:rPr>
        <w:t>Д</w:t>
      </w:r>
      <w:r w:rsidRPr="00FA1C3A">
        <w:rPr>
          <w:rFonts w:ascii="Times New Roman" w:hAnsi="Times New Roman" w:cs="Times New Roman"/>
        </w:rPr>
        <w:t xml:space="preserve">оговору </w:t>
      </w:r>
      <w:proofErr w:type="gramStart"/>
      <w:r w:rsidRPr="00FA1C3A">
        <w:rPr>
          <w:rFonts w:ascii="Times New Roman" w:hAnsi="Times New Roman" w:cs="Times New Roman"/>
        </w:rPr>
        <w:t>составляет  -</w:t>
      </w:r>
      <w:proofErr w:type="gramEnd"/>
      <w:r w:rsidRPr="00FA1C3A">
        <w:rPr>
          <w:rFonts w:ascii="Times New Roman" w:hAnsi="Times New Roman" w:cs="Times New Roman"/>
        </w:rPr>
        <w:t xml:space="preserve"> 5634 руб. 00 коп. (пять тысяч шестьсот тридцать четыре рубля 00 коп.</w:t>
      </w:r>
      <w:r w:rsidR="00E72A70">
        <w:rPr>
          <w:rFonts w:ascii="Times New Roman" w:hAnsi="Times New Roman" w:cs="Times New Roman"/>
        </w:rPr>
        <w:t>, в т.ч. НДС 22%.</w:t>
      </w:r>
    </w:p>
    <w:p w:rsidR="00E72A70" w:rsidRPr="00051689" w:rsidRDefault="00051689" w:rsidP="00051689">
      <w:pPr>
        <w:pStyle w:val="afffffb"/>
        <w:numPr>
          <w:ilvl w:val="0"/>
          <w:numId w:val="29"/>
        </w:numPr>
        <w:spacing w:line="24" w:lineRule="atLeast"/>
      </w:pPr>
      <w:r w:rsidRPr="00051689">
        <w:t>Гарантийный срок на выполненные работы/оказанные услуги по настоящему Договору составляет – 1 (один) год с даты выполнения работ/оказания услуг.</w:t>
      </w:r>
    </w:p>
    <w:p w:rsidR="00051689" w:rsidRPr="00051689" w:rsidRDefault="00051689" w:rsidP="00051689">
      <w:pPr>
        <w:pStyle w:val="afffffb"/>
        <w:numPr>
          <w:ilvl w:val="0"/>
          <w:numId w:val="29"/>
        </w:numPr>
        <w:spacing w:line="24" w:lineRule="atLeast"/>
      </w:pPr>
      <w:r>
        <w:t xml:space="preserve">Срок выполнения работ/оказания </w:t>
      </w:r>
      <w:r w:rsidR="0040402E">
        <w:t>услуг -45 (сорок пять) рабочих дней с даты поступления денежных средств в соответствии с условиями настоящего Договора.</w:t>
      </w:r>
    </w:p>
    <w:p w:rsidR="00051689" w:rsidRDefault="00051689" w:rsidP="00051689">
      <w:pPr>
        <w:spacing w:line="24" w:lineRule="atLeast"/>
        <w:rPr>
          <w:rFonts w:ascii="Times New Roman" w:hAnsi="Times New Roman" w:cs="Times New Roman"/>
        </w:rPr>
      </w:pPr>
    </w:p>
    <w:p w:rsidR="00051689" w:rsidRPr="00FA1C3A" w:rsidRDefault="00051689" w:rsidP="00742C8D">
      <w:pPr>
        <w:pBdr>
          <w:between w:val="single" w:sz="4" w:space="1" w:color="auto"/>
        </w:pBdr>
        <w:spacing w:line="24" w:lineRule="atLeast"/>
        <w:rPr>
          <w:rFonts w:ascii="Times New Roman" w:hAnsi="Times New Roman" w:cs="Times New Roman"/>
        </w:rPr>
        <w:sectPr w:rsidR="00051689" w:rsidRPr="00FA1C3A" w:rsidSect="00573120">
          <w:pgSz w:w="16838" w:h="11906" w:orient="landscape" w:code="9"/>
          <w:pgMar w:top="1418" w:right="567" w:bottom="709" w:left="1276" w:header="397" w:footer="397" w:gutter="0"/>
          <w:cols w:space="720"/>
          <w:docGrid w:linePitch="326"/>
        </w:sectPr>
      </w:pPr>
    </w:p>
    <w:p w:rsidR="00082DD1" w:rsidRDefault="006915FA" w:rsidP="006915FA">
      <w:pPr>
        <w:pStyle w:val="afffffb"/>
        <w:numPr>
          <w:ilvl w:val="0"/>
          <w:numId w:val="28"/>
        </w:numPr>
        <w:tabs>
          <w:tab w:val="left" w:pos="1995"/>
          <w:tab w:val="right" w:pos="9779"/>
        </w:tabs>
        <w:spacing w:line="24" w:lineRule="atLeast"/>
        <w:jc w:val="both"/>
      </w:pPr>
      <w:r>
        <w:lastRenderedPageBreak/>
        <w:t xml:space="preserve">Исполнитель по факту выполнения работ/оказания услуг, но не позднее 05 (пяти) рабочих дней с даты выполнения работ/оказания услуг </w:t>
      </w:r>
      <w:proofErr w:type="gramStart"/>
      <w:r>
        <w:t>составляет  и</w:t>
      </w:r>
      <w:proofErr w:type="gramEnd"/>
      <w:r>
        <w:t xml:space="preserve"> направляет Заказчику для подписания два экземпляра Акта. Исполнитель вправе направить Акты почтовым отправлением или курьером.</w:t>
      </w:r>
    </w:p>
    <w:p w:rsidR="006915FA" w:rsidRDefault="006915FA" w:rsidP="006915FA">
      <w:pPr>
        <w:pStyle w:val="afffffb"/>
        <w:tabs>
          <w:tab w:val="left" w:pos="1995"/>
          <w:tab w:val="right" w:pos="9779"/>
        </w:tabs>
        <w:spacing w:line="24" w:lineRule="atLeast"/>
        <w:jc w:val="both"/>
      </w:pPr>
    </w:p>
    <w:p w:rsidR="00173E68" w:rsidRDefault="00173E68" w:rsidP="006915FA">
      <w:pPr>
        <w:pStyle w:val="afffffb"/>
        <w:tabs>
          <w:tab w:val="left" w:pos="1995"/>
          <w:tab w:val="right" w:pos="9779"/>
        </w:tabs>
        <w:spacing w:line="24" w:lineRule="atLeast"/>
        <w:jc w:val="both"/>
      </w:pPr>
    </w:p>
    <w:p w:rsidR="00173E68" w:rsidRDefault="00173E68" w:rsidP="006915FA">
      <w:pPr>
        <w:pStyle w:val="afffffb"/>
        <w:tabs>
          <w:tab w:val="left" w:pos="1995"/>
          <w:tab w:val="right" w:pos="9779"/>
        </w:tabs>
        <w:spacing w:line="24" w:lineRule="atLeast"/>
        <w:jc w:val="both"/>
      </w:pPr>
    </w:p>
    <w:p w:rsidR="00173E68" w:rsidRDefault="00173E68" w:rsidP="006915FA">
      <w:pPr>
        <w:pStyle w:val="afffffb"/>
        <w:tabs>
          <w:tab w:val="left" w:pos="1995"/>
          <w:tab w:val="right" w:pos="9779"/>
        </w:tabs>
        <w:spacing w:line="24" w:lineRule="atLeast"/>
        <w:jc w:val="both"/>
      </w:pPr>
    </w:p>
    <w:p w:rsidR="00A1038D" w:rsidRDefault="00E8011F" w:rsidP="00E8011F">
      <w:pPr>
        <w:pStyle w:val="afffffb"/>
        <w:tabs>
          <w:tab w:val="left" w:pos="1995"/>
          <w:tab w:val="right" w:pos="9779"/>
        </w:tabs>
        <w:spacing w:line="24" w:lineRule="atLeast"/>
        <w:jc w:val="both"/>
      </w:pPr>
      <w:proofErr w:type="gramStart"/>
      <w:r>
        <w:t>ИСПОЛНИТЕЛЬ:</w:t>
      </w:r>
      <w:r w:rsidR="00A1038D">
        <w:t xml:space="preserve">   </w:t>
      </w:r>
      <w:proofErr w:type="gramEnd"/>
      <w:r w:rsidR="00A1038D">
        <w:t xml:space="preserve">                                                                                             ЗАКАЗЧИК:</w:t>
      </w:r>
    </w:p>
    <w:p w:rsidR="00A1038D" w:rsidRDefault="00A1038D" w:rsidP="00E8011F">
      <w:pPr>
        <w:pStyle w:val="afffffb"/>
        <w:tabs>
          <w:tab w:val="left" w:pos="1995"/>
          <w:tab w:val="right" w:pos="9779"/>
        </w:tabs>
        <w:spacing w:line="24" w:lineRule="atLeast"/>
        <w:jc w:val="both"/>
      </w:pPr>
    </w:p>
    <w:p w:rsidR="00A1038D" w:rsidRDefault="00A1038D" w:rsidP="00E8011F">
      <w:pPr>
        <w:pStyle w:val="afffffb"/>
        <w:tabs>
          <w:tab w:val="left" w:pos="1995"/>
          <w:tab w:val="right" w:pos="9779"/>
        </w:tabs>
        <w:spacing w:line="24" w:lineRule="atLeast"/>
        <w:jc w:val="both"/>
      </w:pPr>
      <w:r>
        <w:t xml:space="preserve">                                                                                                                              Директор Курортного РЖА </w:t>
      </w:r>
    </w:p>
    <w:p w:rsidR="00A1038D" w:rsidRDefault="00A1038D" w:rsidP="00E8011F">
      <w:pPr>
        <w:pStyle w:val="afffffb"/>
        <w:tabs>
          <w:tab w:val="left" w:pos="1995"/>
          <w:tab w:val="right" w:pos="9779"/>
        </w:tabs>
        <w:spacing w:line="24" w:lineRule="atLeast"/>
        <w:jc w:val="both"/>
      </w:pPr>
    </w:p>
    <w:p w:rsidR="00A1038D" w:rsidRDefault="00A1038D" w:rsidP="00E8011F">
      <w:pPr>
        <w:pStyle w:val="afffffb"/>
        <w:tabs>
          <w:tab w:val="left" w:pos="1995"/>
          <w:tab w:val="right" w:pos="9779"/>
        </w:tabs>
        <w:spacing w:line="24" w:lineRule="atLeast"/>
        <w:jc w:val="both"/>
      </w:pPr>
    </w:p>
    <w:p w:rsidR="00A1038D" w:rsidRDefault="00A1038D" w:rsidP="00E8011F">
      <w:pPr>
        <w:pStyle w:val="afffffb"/>
        <w:tabs>
          <w:tab w:val="left" w:pos="1995"/>
          <w:tab w:val="right" w:pos="9779"/>
        </w:tabs>
        <w:spacing w:line="24" w:lineRule="atLeast"/>
        <w:jc w:val="both"/>
      </w:pPr>
    </w:p>
    <w:p w:rsidR="00A1038D" w:rsidRDefault="00A1038D" w:rsidP="00E8011F">
      <w:pPr>
        <w:pStyle w:val="afffffb"/>
        <w:tabs>
          <w:tab w:val="left" w:pos="1995"/>
          <w:tab w:val="right" w:pos="9779"/>
        </w:tabs>
        <w:spacing w:line="24" w:lineRule="atLeast"/>
        <w:jc w:val="both"/>
      </w:pPr>
    </w:p>
    <w:p w:rsidR="00A1038D" w:rsidRDefault="00A1038D" w:rsidP="00E8011F">
      <w:pPr>
        <w:pStyle w:val="afffffb"/>
        <w:tabs>
          <w:tab w:val="left" w:pos="1995"/>
          <w:tab w:val="right" w:pos="9779"/>
        </w:tabs>
        <w:spacing w:line="24" w:lineRule="atLeast"/>
        <w:jc w:val="both"/>
      </w:pPr>
    </w:p>
    <w:p w:rsidR="00A1038D" w:rsidRDefault="00A1038D" w:rsidP="00E8011F">
      <w:pPr>
        <w:pStyle w:val="afffffb"/>
        <w:tabs>
          <w:tab w:val="left" w:pos="1995"/>
          <w:tab w:val="right" w:pos="9779"/>
        </w:tabs>
        <w:spacing w:line="24" w:lineRule="atLeast"/>
        <w:jc w:val="both"/>
      </w:pPr>
    </w:p>
    <w:p w:rsidR="00A1038D" w:rsidRDefault="00A1038D" w:rsidP="00E8011F">
      <w:pPr>
        <w:pStyle w:val="afffffb"/>
        <w:tabs>
          <w:tab w:val="left" w:pos="1995"/>
          <w:tab w:val="right" w:pos="9779"/>
        </w:tabs>
        <w:spacing w:line="24" w:lineRule="atLeast"/>
        <w:jc w:val="both"/>
      </w:pPr>
    </w:p>
    <w:p w:rsidR="00E8011F" w:rsidRDefault="00E8011F" w:rsidP="00A1038D">
      <w:pPr>
        <w:pStyle w:val="afffffb"/>
        <w:tabs>
          <w:tab w:val="left" w:pos="1995"/>
          <w:tab w:val="right" w:pos="9779"/>
        </w:tabs>
        <w:spacing w:line="24" w:lineRule="atLeast"/>
        <w:jc w:val="both"/>
      </w:pPr>
      <w:r>
        <w:t xml:space="preserve"> __________________/                     /                                                </w:t>
      </w:r>
      <w:r w:rsidR="00A1038D">
        <w:t xml:space="preserve">                  </w:t>
      </w:r>
      <w:r>
        <w:t xml:space="preserve"> _______________/ И.Н. Рыженко/    </w:t>
      </w:r>
    </w:p>
    <w:p w:rsidR="00E8011F" w:rsidRDefault="00E8011F" w:rsidP="00E8011F">
      <w:pPr>
        <w:pStyle w:val="afffffb"/>
        <w:tabs>
          <w:tab w:val="left" w:pos="1995"/>
          <w:tab w:val="right" w:pos="9779"/>
        </w:tabs>
        <w:spacing w:line="24" w:lineRule="atLeast"/>
        <w:jc w:val="both"/>
      </w:pPr>
    </w:p>
    <w:p w:rsidR="00E8011F" w:rsidRDefault="00E8011F" w:rsidP="00E8011F">
      <w:pPr>
        <w:pStyle w:val="afffffb"/>
        <w:tabs>
          <w:tab w:val="left" w:pos="1995"/>
          <w:tab w:val="right" w:pos="9779"/>
        </w:tabs>
        <w:spacing w:line="24" w:lineRule="atLeast"/>
        <w:jc w:val="both"/>
      </w:pPr>
    </w:p>
    <w:p w:rsidR="006915FA" w:rsidRDefault="006915FA" w:rsidP="006915FA">
      <w:pPr>
        <w:pStyle w:val="afffffb"/>
        <w:tabs>
          <w:tab w:val="left" w:pos="1995"/>
          <w:tab w:val="right" w:pos="9779"/>
        </w:tabs>
        <w:spacing w:line="24" w:lineRule="atLeast"/>
        <w:jc w:val="both"/>
      </w:pPr>
    </w:p>
    <w:p w:rsidR="006915FA" w:rsidRDefault="006915FA" w:rsidP="006915FA">
      <w:pPr>
        <w:pStyle w:val="afffffb"/>
        <w:tabs>
          <w:tab w:val="left" w:pos="1995"/>
          <w:tab w:val="right" w:pos="9779"/>
        </w:tabs>
        <w:spacing w:line="24" w:lineRule="atLeast"/>
        <w:jc w:val="both"/>
      </w:pPr>
    </w:p>
    <w:p w:rsidR="006915FA" w:rsidRPr="006915FA" w:rsidRDefault="006915FA" w:rsidP="006915FA">
      <w:pPr>
        <w:pStyle w:val="afffffb"/>
        <w:tabs>
          <w:tab w:val="left" w:pos="1995"/>
          <w:tab w:val="right" w:pos="9779"/>
        </w:tabs>
        <w:spacing w:line="24" w:lineRule="atLeast"/>
        <w:jc w:val="both"/>
      </w:pPr>
    </w:p>
    <w:p w:rsidR="00082DD1" w:rsidRDefault="00082DD1" w:rsidP="00B96CBC">
      <w:pPr>
        <w:spacing w:line="24" w:lineRule="atLeast"/>
        <w:jc w:val="right"/>
        <w:rPr>
          <w:rFonts w:asciiTheme="minorHAnsi" w:hAnsiTheme="minorHAnsi" w:cstheme="minorHAnsi"/>
          <w:b/>
          <w:sz w:val="22"/>
          <w:szCs w:val="22"/>
        </w:rPr>
      </w:pPr>
    </w:p>
    <w:p w:rsidR="00863F2E" w:rsidRDefault="00863F2E" w:rsidP="00D826C2">
      <w:pPr>
        <w:spacing w:line="240" w:lineRule="atLeast"/>
        <w:ind w:firstLine="5245"/>
        <w:jc w:val="right"/>
        <w:rPr>
          <w:rFonts w:ascii="Times New Roman" w:hAnsi="Times New Roman" w:cs="Times New Roman"/>
        </w:rPr>
      </w:pPr>
    </w:p>
    <w:p w:rsidR="00863F2E" w:rsidRDefault="00863F2E">
      <w:pPr>
        <w:widowControl/>
        <w:suppressAutoHyphens w:val="0"/>
        <w:spacing w:line="240" w:lineRule="auto"/>
        <w:rPr>
          <w:rFonts w:ascii="Times New Roman" w:hAnsi="Times New Roman" w:cs="Times New Roman"/>
        </w:rPr>
      </w:pPr>
      <w:r>
        <w:rPr>
          <w:rFonts w:ascii="Times New Roman" w:hAnsi="Times New Roman" w:cs="Times New Roman"/>
        </w:rPr>
        <w:br w:type="page"/>
      </w:r>
    </w:p>
    <w:p w:rsidR="00573120" w:rsidRDefault="00573120" w:rsidP="00D826C2">
      <w:pPr>
        <w:spacing w:line="240" w:lineRule="atLeast"/>
        <w:ind w:firstLine="5245"/>
        <w:jc w:val="right"/>
        <w:rPr>
          <w:rFonts w:ascii="Times New Roman" w:hAnsi="Times New Roman" w:cs="Times New Roman"/>
        </w:rPr>
        <w:sectPr w:rsidR="00573120" w:rsidSect="00573120">
          <w:pgSz w:w="16838" w:h="11906" w:orient="landscape" w:code="9"/>
          <w:pgMar w:top="1418" w:right="567" w:bottom="709" w:left="1276" w:header="397" w:footer="397" w:gutter="0"/>
          <w:cols w:space="720"/>
          <w:docGrid w:linePitch="326"/>
        </w:sectPr>
      </w:pPr>
    </w:p>
    <w:p w:rsidR="000C1A98" w:rsidRDefault="000C1A98" w:rsidP="00D826C2">
      <w:pPr>
        <w:spacing w:line="240" w:lineRule="atLeast"/>
        <w:ind w:firstLine="5245"/>
        <w:jc w:val="right"/>
        <w:rPr>
          <w:rFonts w:ascii="Times New Roman" w:hAnsi="Times New Roman" w:cs="Times New Roman"/>
        </w:rPr>
      </w:pPr>
    </w:p>
    <w:p w:rsidR="00D826C2" w:rsidRPr="009C3864" w:rsidRDefault="00D826C2" w:rsidP="00D826C2">
      <w:pPr>
        <w:spacing w:line="240" w:lineRule="atLeast"/>
        <w:ind w:firstLine="5245"/>
        <w:jc w:val="right"/>
        <w:rPr>
          <w:rFonts w:ascii="Times New Roman" w:hAnsi="Times New Roman" w:cs="Times New Roman"/>
        </w:rPr>
      </w:pPr>
      <w:r w:rsidRPr="009C3864">
        <w:rPr>
          <w:rFonts w:ascii="Times New Roman" w:hAnsi="Times New Roman" w:cs="Times New Roman"/>
        </w:rPr>
        <w:t>Приложение № 2</w:t>
      </w:r>
    </w:p>
    <w:p w:rsidR="00D826C2" w:rsidRPr="009C3864" w:rsidRDefault="00D826C2" w:rsidP="00D826C2">
      <w:pPr>
        <w:spacing w:line="240" w:lineRule="atLeast"/>
        <w:ind w:firstLine="5245"/>
        <w:jc w:val="right"/>
        <w:rPr>
          <w:rFonts w:ascii="Times New Roman" w:hAnsi="Times New Roman" w:cs="Times New Roman"/>
        </w:rPr>
      </w:pPr>
      <w:r w:rsidRPr="009C3864">
        <w:rPr>
          <w:rFonts w:ascii="Times New Roman" w:hAnsi="Times New Roman" w:cs="Times New Roman"/>
        </w:rPr>
        <w:t xml:space="preserve">к </w:t>
      </w:r>
      <w:r w:rsidR="000B6A2E">
        <w:rPr>
          <w:rFonts w:ascii="Times New Roman" w:hAnsi="Times New Roman" w:cs="Times New Roman"/>
        </w:rPr>
        <w:t xml:space="preserve">государственному </w:t>
      </w:r>
      <w:r w:rsidRPr="009C3864">
        <w:rPr>
          <w:rFonts w:ascii="Times New Roman" w:hAnsi="Times New Roman" w:cs="Times New Roman"/>
        </w:rPr>
        <w:t>контракту № _____</w:t>
      </w:r>
    </w:p>
    <w:p w:rsidR="00D826C2" w:rsidRPr="009C3864" w:rsidRDefault="00D826C2" w:rsidP="00D826C2">
      <w:pPr>
        <w:ind w:firstLine="5245"/>
        <w:jc w:val="right"/>
        <w:rPr>
          <w:rFonts w:ascii="Times New Roman" w:hAnsi="Times New Roman" w:cs="Times New Roman"/>
        </w:rPr>
      </w:pPr>
      <w:r w:rsidRPr="009C3864">
        <w:rPr>
          <w:rFonts w:ascii="Times New Roman" w:hAnsi="Times New Roman" w:cs="Times New Roman"/>
        </w:rPr>
        <w:t>от «___» _____________ 202</w:t>
      </w:r>
      <w:r w:rsidR="000B7E08">
        <w:rPr>
          <w:rFonts w:ascii="Times New Roman" w:hAnsi="Times New Roman" w:cs="Times New Roman"/>
        </w:rPr>
        <w:t>6</w:t>
      </w:r>
      <w:r w:rsidRPr="009C3864">
        <w:rPr>
          <w:rFonts w:ascii="Times New Roman" w:hAnsi="Times New Roman" w:cs="Times New Roman"/>
        </w:rPr>
        <w:t xml:space="preserve"> г.</w:t>
      </w:r>
    </w:p>
    <w:p w:rsidR="002B0452" w:rsidRPr="009C3864" w:rsidRDefault="002B0452" w:rsidP="00532853">
      <w:pPr>
        <w:pStyle w:val="61"/>
        <w:contextualSpacing/>
        <w:rPr>
          <w:sz w:val="24"/>
          <w:szCs w:val="24"/>
        </w:rPr>
      </w:pPr>
    </w:p>
    <w:p w:rsidR="007540BD" w:rsidRPr="00162838" w:rsidRDefault="007540BD" w:rsidP="007540BD">
      <w:pPr>
        <w:spacing w:line="240" w:lineRule="auto"/>
        <w:outlineLvl w:val="0"/>
        <w:rPr>
          <w:rFonts w:ascii="Times New Roman" w:eastAsia="Times New Roman" w:hAnsi="Times New Roman" w:cs="Times New Roman"/>
          <w:b/>
          <w:iCs/>
          <w:spacing w:val="-2"/>
          <w:lang w:eastAsia="en-US"/>
        </w:rPr>
      </w:pPr>
    </w:p>
    <w:p w:rsidR="00162838" w:rsidRPr="005E485A" w:rsidRDefault="00162838" w:rsidP="00162838">
      <w:pPr>
        <w:jc w:val="center"/>
        <w:rPr>
          <w:rFonts w:ascii="Times New Roman" w:hAnsi="Times New Roman" w:cs="Times New Roman"/>
          <w:b/>
        </w:rPr>
      </w:pPr>
      <w:r w:rsidRPr="005E485A">
        <w:rPr>
          <w:rFonts w:ascii="Times New Roman" w:hAnsi="Times New Roman" w:cs="Times New Roman"/>
          <w:b/>
        </w:rPr>
        <w:t>Техническое задание</w:t>
      </w:r>
    </w:p>
    <w:p w:rsidR="00162838" w:rsidRPr="005E485A" w:rsidRDefault="00162838" w:rsidP="00162838">
      <w:pPr>
        <w:tabs>
          <w:tab w:val="left" w:pos="598"/>
        </w:tabs>
        <w:autoSpaceDE w:val="0"/>
        <w:autoSpaceDN w:val="0"/>
        <w:adjustRightInd w:val="0"/>
        <w:spacing w:before="41" w:line="274" w:lineRule="exact"/>
        <w:jc w:val="center"/>
        <w:rPr>
          <w:rFonts w:ascii="Times New Roman" w:hAnsi="Times New Roman" w:cs="Times New Roman"/>
          <w:b/>
          <w:kern w:val="2"/>
        </w:rPr>
      </w:pPr>
    </w:p>
    <w:p w:rsidR="00AA7615" w:rsidRPr="005E485A" w:rsidRDefault="00162838" w:rsidP="005E485A">
      <w:pPr>
        <w:pStyle w:val="afffffb"/>
        <w:numPr>
          <w:ilvl w:val="0"/>
          <w:numId w:val="26"/>
        </w:numPr>
        <w:tabs>
          <w:tab w:val="left" w:pos="598"/>
        </w:tabs>
        <w:autoSpaceDE w:val="0"/>
        <w:autoSpaceDN w:val="0"/>
        <w:adjustRightInd w:val="0"/>
        <w:jc w:val="center"/>
        <w:rPr>
          <w:b/>
          <w:kern w:val="2"/>
        </w:rPr>
      </w:pPr>
      <w:r w:rsidRPr="005E485A">
        <w:rPr>
          <w:b/>
          <w:bCs/>
          <w:kern w:val="2"/>
        </w:rPr>
        <w:t>Наименование</w:t>
      </w:r>
      <w:r w:rsidRPr="005E485A">
        <w:rPr>
          <w:b/>
          <w:kern w:val="2"/>
        </w:rPr>
        <w:t xml:space="preserve"> объекта закупки:</w:t>
      </w:r>
    </w:p>
    <w:p w:rsidR="000A251D" w:rsidRDefault="00AA7615" w:rsidP="00162838">
      <w:pPr>
        <w:tabs>
          <w:tab w:val="left" w:pos="598"/>
        </w:tabs>
        <w:autoSpaceDE w:val="0"/>
        <w:autoSpaceDN w:val="0"/>
        <w:adjustRightInd w:val="0"/>
        <w:jc w:val="both"/>
        <w:rPr>
          <w:rFonts w:ascii="Times New Roman" w:hAnsi="Times New Roman" w:cs="Times New Roman"/>
          <w:bCs/>
        </w:rPr>
      </w:pPr>
      <w:r w:rsidRPr="005E485A">
        <w:rPr>
          <w:rFonts w:ascii="Times New Roman" w:hAnsi="Times New Roman" w:cs="Times New Roman"/>
          <w:bCs/>
        </w:rPr>
        <w:t xml:space="preserve">1.1. </w:t>
      </w:r>
      <w:r w:rsidR="00590BE6" w:rsidRPr="00590BE6">
        <w:rPr>
          <w:rFonts w:ascii="Times New Roman" w:hAnsi="Times New Roman" w:cs="Times New Roman"/>
          <w:bCs/>
        </w:rPr>
        <w:t>Выполнение работ по замене бытов</w:t>
      </w:r>
      <w:r w:rsidR="000A251D">
        <w:rPr>
          <w:rFonts w:ascii="Times New Roman" w:hAnsi="Times New Roman" w:cs="Times New Roman"/>
          <w:bCs/>
        </w:rPr>
        <w:t>ых</w:t>
      </w:r>
      <w:r w:rsidR="00590BE6" w:rsidRPr="00590BE6">
        <w:rPr>
          <w:rFonts w:ascii="Times New Roman" w:hAnsi="Times New Roman" w:cs="Times New Roman"/>
          <w:bCs/>
        </w:rPr>
        <w:t xml:space="preserve"> газов</w:t>
      </w:r>
      <w:r w:rsidR="000A251D">
        <w:rPr>
          <w:rFonts w:ascii="Times New Roman" w:hAnsi="Times New Roman" w:cs="Times New Roman"/>
          <w:bCs/>
        </w:rPr>
        <w:t>ых</w:t>
      </w:r>
      <w:r w:rsidR="00590BE6" w:rsidRPr="00590BE6">
        <w:rPr>
          <w:rFonts w:ascii="Times New Roman" w:hAnsi="Times New Roman" w:cs="Times New Roman"/>
          <w:bCs/>
        </w:rPr>
        <w:t xml:space="preserve"> счетчик</w:t>
      </w:r>
      <w:r w:rsidR="000A251D">
        <w:rPr>
          <w:rFonts w:ascii="Times New Roman" w:hAnsi="Times New Roman" w:cs="Times New Roman"/>
          <w:bCs/>
        </w:rPr>
        <w:t>ов</w:t>
      </w:r>
      <w:r w:rsidR="00590BE6" w:rsidRPr="00590BE6">
        <w:rPr>
          <w:rFonts w:ascii="Times New Roman" w:hAnsi="Times New Roman" w:cs="Times New Roman"/>
          <w:bCs/>
        </w:rPr>
        <w:t xml:space="preserve"> в жил</w:t>
      </w:r>
      <w:r w:rsidR="000A251D">
        <w:rPr>
          <w:rFonts w:ascii="Times New Roman" w:hAnsi="Times New Roman" w:cs="Times New Roman"/>
          <w:bCs/>
        </w:rPr>
        <w:t>ых</w:t>
      </w:r>
      <w:r w:rsidR="00590BE6" w:rsidRPr="00590BE6">
        <w:rPr>
          <w:rFonts w:ascii="Times New Roman" w:hAnsi="Times New Roman" w:cs="Times New Roman"/>
          <w:bCs/>
        </w:rPr>
        <w:t xml:space="preserve"> помещени</w:t>
      </w:r>
      <w:r w:rsidR="000A251D">
        <w:rPr>
          <w:rFonts w:ascii="Times New Roman" w:hAnsi="Times New Roman" w:cs="Times New Roman"/>
          <w:bCs/>
        </w:rPr>
        <w:t>ях</w:t>
      </w:r>
      <w:r w:rsidR="00590BE6" w:rsidRPr="00590BE6">
        <w:rPr>
          <w:rFonts w:ascii="Times New Roman" w:hAnsi="Times New Roman" w:cs="Times New Roman"/>
          <w:bCs/>
        </w:rPr>
        <w:t>, являющи</w:t>
      </w:r>
      <w:r w:rsidR="000A251D">
        <w:rPr>
          <w:rFonts w:ascii="Times New Roman" w:hAnsi="Times New Roman" w:cs="Times New Roman"/>
          <w:bCs/>
        </w:rPr>
        <w:t>х</w:t>
      </w:r>
      <w:r w:rsidR="00590BE6" w:rsidRPr="00590BE6">
        <w:rPr>
          <w:rFonts w:ascii="Times New Roman" w:hAnsi="Times New Roman" w:cs="Times New Roman"/>
          <w:bCs/>
        </w:rPr>
        <w:t>ся собственностью Санкт-Петербурга, расположенн</w:t>
      </w:r>
      <w:r w:rsidR="000A251D">
        <w:rPr>
          <w:rFonts w:ascii="Times New Roman" w:hAnsi="Times New Roman" w:cs="Times New Roman"/>
          <w:bCs/>
        </w:rPr>
        <w:t>ых</w:t>
      </w:r>
      <w:r w:rsidR="00590BE6" w:rsidRPr="00590BE6">
        <w:rPr>
          <w:rFonts w:ascii="Times New Roman" w:hAnsi="Times New Roman" w:cs="Times New Roman"/>
          <w:bCs/>
        </w:rPr>
        <w:t xml:space="preserve"> по адрес</w:t>
      </w:r>
      <w:r w:rsidR="000A251D">
        <w:rPr>
          <w:rFonts w:ascii="Times New Roman" w:hAnsi="Times New Roman" w:cs="Times New Roman"/>
          <w:bCs/>
        </w:rPr>
        <w:t>ам</w:t>
      </w:r>
      <w:r w:rsidR="00590BE6" w:rsidRPr="00590BE6">
        <w:rPr>
          <w:rFonts w:ascii="Times New Roman" w:hAnsi="Times New Roman" w:cs="Times New Roman"/>
          <w:bCs/>
        </w:rPr>
        <w:t xml:space="preserve">: </w:t>
      </w:r>
    </w:p>
    <w:p w:rsidR="000A251D" w:rsidRDefault="000A251D" w:rsidP="00162838">
      <w:pPr>
        <w:tabs>
          <w:tab w:val="left" w:pos="598"/>
        </w:tabs>
        <w:autoSpaceDE w:val="0"/>
        <w:autoSpaceDN w:val="0"/>
        <w:adjustRightInd w:val="0"/>
        <w:jc w:val="both"/>
        <w:rPr>
          <w:rFonts w:ascii="Times New Roman" w:hAnsi="Times New Roman" w:cs="Times New Roman"/>
          <w:bCs/>
        </w:rPr>
      </w:pPr>
      <w:r>
        <w:rPr>
          <w:rFonts w:ascii="Times New Roman" w:hAnsi="Times New Roman" w:cs="Times New Roman"/>
          <w:bCs/>
        </w:rPr>
        <w:t xml:space="preserve">- </w:t>
      </w:r>
      <w:r w:rsidRPr="000A251D">
        <w:rPr>
          <w:rFonts w:ascii="Times New Roman" w:hAnsi="Times New Roman" w:cs="Times New Roman"/>
          <w:bCs/>
        </w:rPr>
        <w:t xml:space="preserve">г. Сестрорецк, район Курортный, </w:t>
      </w:r>
      <w:r w:rsidR="00E26888">
        <w:rPr>
          <w:rFonts w:ascii="Times New Roman" w:hAnsi="Times New Roman" w:cs="Times New Roman"/>
          <w:bCs/>
        </w:rPr>
        <w:t>улица Инструментальщиков</w:t>
      </w:r>
      <w:r w:rsidRPr="000A251D">
        <w:rPr>
          <w:rFonts w:ascii="Times New Roman" w:hAnsi="Times New Roman" w:cs="Times New Roman"/>
          <w:bCs/>
        </w:rPr>
        <w:t xml:space="preserve">, дом </w:t>
      </w:r>
      <w:r w:rsidR="00E26888">
        <w:rPr>
          <w:rFonts w:ascii="Times New Roman" w:hAnsi="Times New Roman" w:cs="Times New Roman"/>
          <w:bCs/>
        </w:rPr>
        <w:t>25</w:t>
      </w:r>
      <w:r w:rsidRPr="000A251D">
        <w:rPr>
          <w:rFonts w:ascii="Times New Roman" w:hAnsi="Times New Roman" w:cs="Times New Roman"/>
          <w:bCs/>
        </w:rPr>
        <w:t xml:space="preserve">, литер А, кв. </w:t>
      </w:r>
      <w:r w:rsidR="00E26888">
        <w:rPr>
          <w:rFonts w:ascii="Times New Roman" w:hAnsi="Times New Roman" w:cs="Times New Roman"/>
          <w:bCs/>
        </w:rPr>
        <w:t>107</w:t>
      </w:r>
      <w:r w:rsidR="00076CE6">
        <w:rPr>
          <w:rFonts w:ascii="Times New Roman" w:hAnsi="Times New Roman" w:cs="Times New Roman"/>
          <w:bCs/>
        </w:rPr>
        <w:t>.</w:t>
      </w:r>
    </w:p>
    <w:p w:rsidR="00AA7615" w:rsidRPr="00120BAA" w:rsidRDefault="00AA7615" w:rsidP="00162838">
      <w:pPr>
        <w:tabs>
          <w:tab w:val="left" w:pos="598"/>
        </w:tabs>
        <w:autoSpaceDE w:val="0"/>
        <w:autoSpaceDN w:val="0"/>
        <w:adjustRightInd w:val="0"/>
        <w:jc w:val="both"/>
        <w:rPr>
          <w:rFonts w:ascii="Times New Roman" w:hAnsi="Times New Roman" w:cs="Times New Roman"/>
        </w:rPr>
      </w:pPr>
      <w:r w:rsidRPr="00120BAA">
        <w:rPr>
          <w:rFonts w:ascii="Times New Roman" w:hAnsi="Times New Roman" w:cs="Times New Roman"/>
        </w:rPr>
        <w:t>1.2</w:t>
      </w:r>
      <w:r w:rsidR="00120BAA">
        <w:rPr>
          <w:rFonts w:ascii="Times New Roman" w:hAnsi="Times New Roman" w:cs="Times New Roman"/>
        </w:rPr>
        <w:t>.</w:t>
      </w:r>
      <w:r w:rsidRPr="00120BAA">
        <w:rPr>
          <w:rFonts w:ascii="Times New Roman" w:hAnsi="Times New Roman" w:cs="Times New Roman"/>
        </w:rPr>
        <w:t xml:space="preserve"> </w:t>
      </w:r>
      <w:r w:rsidR="00162838" w:rsidRPr="00120BAA">
        <w:rPr>
          <w:rFonts w:ascii="Times New Roman" w:hAnsi="Times New Roman" w:cs="Times New Roman"/>
        </w:rPr>
        <w:t xml:space="preserve">Код позиции по ОКПД 2: </w:t>
      </w:r>
      <w:r w:rsidR="00590BE6">
        <w:rPr>
          <w:rFonts w:ascii="Times New Roman" w:hAnsi="Times New Roman" w:cs="Times New Roman"/>
        </w:rPr>
        <w:t>43.22.20.000</w:t>
      </w:r>
      <w:r w:rsidRPr="00120BAA">
        <w:rPr>
          <w:rFonts w:ascii="Times New Roman" w:hAnsi="Times New Roman" w:cs="Times New Roman"/>
        </w:rPr>
        <w:t xml:space="preserve"> </w:t>
      </w:r>
      <w:r w:rsidR="00590BE6" w:rsidRPr="00590BE6">
        <w:rPr>
          <w:rFonts w:ascii="Times New Roman" w:hAnsi="Times New Roman" w:cs="Times New Roman"/>
        </w:rPr>
        <w:t>Работы по монтажу газовых систем</w:t>
      </w:r>
      <w:r w:rsidR="00120BAA">
        <w:rPr>
          <w:rFonts w:ascii="Times New Roman" w:hAnsi="Times New Roman" w:cs="Times New Roman"/>
        </w:rPr>
        <w:t>.</w:t>
      </w:r>
      <w:r w:rsidR="00162838" w:rsidRPr="00120BAA">
        <w:rPr>
          <w:rFonts w:ascii="Times New Roman" w:hAnsi="Times New Roman" w:cs="Times New Roman"/>
        </w:rPr>
        <w:tab/>
      </w:r>
    </w:p>
    <w:p w:rsidR="000A251D" w:rsidRDefault="00AA7615" w:rsidP="000A251D">
      <w:pPr>
        <w:tabs>
          <w:tab w:val="left" w:pos="598"/>
        </w:tabs>
        <w:autoSpaceDE w:val="0"/>
        <w:autoSpaceDN w:val="0"/>
        <w:adjustRightInd w:val="0"/>
        <w:jc w:val="both"/>
        <w:rPr>
          <w:rFonts w:ascii="Times New Roman" w:hAnsi="Times New Roman" w:cs="Times New Roman"/>
          <w:bCs/>
        </w:rPr>
      </w:pPr>
      <w:r w:rsidRPr="005E485A">
        <w:rPr>
          <w:rFonts w:ascii="Times New Roman" w:hAnsi="Times New Roman" w:cs="Times New Roman"/>
        </w:rPr>
        <w:t xml:space="preserve">1.3. </w:t>
      </w:r>
      <w:r w:rsidR="00162838" w:rsidRPr="005E485A">
        <w:rPr>
          <w:rFonts w:ascii="Times New Roman" w:hAnsi="Times New Roman" w:cs="Times New Roman"/>
        </w:rPr>
        <w:t xml:space="preserve">Целью услуг является </w:t>
      </w:r>
      <w:r w:rsidR="000A251D" w:rsidRPr="00590BE6">
        <w:rPr>
          <w:rFonts w:ascii="Times New Roman" w:hAnsi="Times New Roman" w:cs="Times New Roman"/>
          <w:bCs/>
        </w:rPr>
        <w:t>замен</w:t>
      </w:r>
      <w:r w:rsidR="000A251D">
        <w:rPr>
          <w:rFonts w:ascii="Times New Roman" w:hAnsi="Times New Roman" w:cs="Times New Roman"/>
          <w:bCs/>
        </w:rPr>
        <w:t>а</w:t>
      </w:r>
      <w:r w:rsidR="000A251D" w:rsidRPr="00590BE6">
        <w:rPr>
          <w:rFonts w:ascii="Times New Roman" w:hAnsi="Times New Roman" w:cs="Times New Roman"/>
          <w:bCs/>
        </w:rPr>
        <w:t xml:space="preserve"> бытов</w:t>
      </w:r>
      <w:r w:rsidR="000A251D">
        <w:rPr>
          <w:rFonts w:ascii="Times New Roman" w:hAnsi="Times New Roman" w:cs="Times New Roman"/>
          <w:bCs/>
        </w:rPr>
        <w:t>ых</w:t>
      </w:r>
      <w:r w:rsidR="000A251D" w:rsidRPr="00590BE6">
        <w:rPr>
          <w:rFonts w:ascii="Times New Roman" w:hAnsi="Times New Roman" w:cs="Times New Roman"/>
          <w:bCs/>
        </w:rPr>
        <w:t xml:space="preserve"> газов</w:t>
      </w:r>
      <w:r w:rsidR="000A251D">
        <w:rPr>
          <w:rFonts w:ascii="Times New Roman" w:hAnsi="Times New Roman" w:cs="Times New Roman"/>
          <w:bCs/>
        </w:rPr>
        <w:t>ых</w:t>
      </w:r>
      <w:r w:rsidR="000A251D" w:rsidRPr="00590BE6">
        <w:rPr>
          <w:rFonts w:ascii="Times New Roman" w:hAnsi="Times New Roman" w:cs="Times New Roman"/>
          <w:bCs/>
        </w:rPr>
        <w:t xml:space="preserve"> счетчик</w:t>
      </w:r>
      <w:r w:rsidR="000A251D">
        <w:rPr>
          <w:rFonts w:ascii="Times New Roman" w:hAnsi="Times New Roman" w:cs="Times New Roman"/>
          <w:bCs/>
        </w:rPr>
        <w:t>ов</w:t>
      </w:r>
      <w:r w:rsidR="000A251D" w:rsidRPr="00590BE6">
        <w:rPr>
          <w:rFonts w:ascii="Times New Roman" w:hAnsi="Times New Roman" w:cs="Times New Roman"/>
          <w:bCs/>
        </w:rPr>
        <w:t xml:space="preserve"> в жил</w:t>
      </w:r>
      <w:r w:rsidR="000A251D">
        <w:rPr>
          <w:rFonts w:ascii="Times New Roman" w:hAnsi="Times New Roman" w:cs="Times New Roman"/>
          <w:bCs/>
        </w:rPr>
        <w:t>ых</w:t>
      </w:r>
      <w:r w:rsidR="000A251D" w:rsidRPr="00590BE6">
        <w:rPr>
          <w:rFonts w:ascii="Times New Roman" w:hAnsi="Times New Roman" w:cs="Times New Roman"/>
          <w:bCs/>
        </w:rPr>
        <w:t xml:space="preserve"> помещени</w:t>
      </w:r>
      <w:r w:rsidR="000A251D">
        <w:rPr>
          <w:rFonts w:ascii="Times New Roman" w:hAnsi="Times New Roman" w:cs="Times New Roman"/>
          <w:bCs/>
        </w:rPr>
        <w:t>ях</w:t>
      </w:r>
      <w:r w:rsidR="000A251D" w:rsidRPr="00590BE6">
        <w:rPr>
          <w:rFonts w:ascii="Times New Roman" w:hAnsi="Times New Roman" w:cs="Times New Roman"/>
          <w:bCs/>
        </w:rPr>
        <w:t>, являющи</w:t>
      </w:r>
      <w:r w:rsidR="000A251D">
        <w:rPr>
          <w:rFonts w:ascii="Times New Roman" w:hAnsi="Times New Roman" w:cs="Times New Roman"/>
          <w:bCs/>
        </w:rPr>
        <w:t>х</w:t>
      </w:r>
      <w:r w:rsidR="000A251D" w:rsidRPr="00590BE6">
        <w:rPr>
          <w:rFonts w:ascii="Times New Roman" w:hAnsi="Times New Roman" w:cs="Times New Roman"/>
          <w:bCs/>
        </w:rPr>
        <w:t>ся собственностью Санкт-Петербурга, расположенн</w:t>
      </w:r>
      <w:r w:rsidR="000A251D">
        <w:rPr>
          <w:rFonts w:ascii="Times New Roman" w:hAnsi="Times New Roman" w:cs="Times New Roman"/>
          <w:bCs/>
        </w:rPr>
        <w:t>ых</w:t>
      </w:r>
      <w:r w:rsidR="000A251D" w:rsidRPr="00590BE6">
        <w:rPr>
          <w:rFonts w:ascii="Times New Roman" w:hAnsi="Times New Roman" w:cs="Times New Roman"/>
          <w:bCs/>
        </w:rPr>
        <w:t xml:space="preserve"> по адрес</w:t>
      </w:r>
      <w:r w:rsidR="000A251D">
        <w:rPr>
          <w:rFonts w:ascii="Times New Roman" w:hAnsi="Times New Roman" w:cs="Times New Roman"/>
          <w:bCs/>
        </w:rPr>
        <w:t>ам</w:t>
      </w:r>
      <w:r w:rsidR="000A251D" w:rsidRPr="00590BE6">
        <w:rPr>
          <w:rFonts w:ascii="Times New Roman" w:hAnsi="Times New Roman" w:cs="Times New Roman"/>
          <w:bCs/>
        </w:rPr>
        <w:t xml:space="preserve">: </w:t>
      </w:r>
    </w:p>
    <w:p w:rsidR="00155D5C" w:rsidRDefault="00155D5C" w:rsidP="00155D5C">
      <w:pPr>
        <w:tabs>
          <w:tab w:val="left" w:pos="598"/>
        </w:tabs>
        <w:autoSpaceDE w:val="0"/>
        <w:autoSpaceDN w:val="0"/>
        <w:adjustRightInd w:val="0"/>
        <w:jc w:val="both"/>
        <w:rPr>
          <w:rFonts w:ascii="Times New Roman" w:hAnsi="Times New Roman" w:cs="Times New Roman"/>
          <w:bCs/>
        </w:rPr>
      </w:pPr>
      <w:r>
        <w:rPr>
          <w:rFonts w:ascii="Times New Roman" w:hAnsi="Times New Roman" w:cs="Times New Roman"/>
          <w:bCs/>
        </w:rPr>
        <w:t xml:space="preserve">- </w:t>
      </w:r>
      <w:r w:rsidRPr="000A251D">
        <w:rPr>
          <w:rFonts w:ascii="Times New Roman" w:hAnsi="Times New Roman" w:cs="Times New Roman"/>
          <w:bCs/>
        </w:rPr>
        <w:t xml:space="preserve">г. Сестрорецк, район Курортный, </w:t>
      </w:r>
      <w:r w:rsidR="00E26888">
        <w:rPr>
          <w:rFonts w:ascii="Times New Roman" w:hAnsi="Times New Roman" w:cs="Times New Roman"/>
          <w:bCs/>
        </w:rPr>
        <w:t>улица Инструментальщиков</w:t>
      </w:r>
      <w:r w:rsidRPr="000A251D">
        <w:rPr>
          <w:rFonts w:ascii="Times New Roman" w:hAnsi="Times New Roman" w:cs="Times New Roman"/>
          <w:bCs/>
        </w:rPr>
        <w:t xml:space="preserve">, дом </w:t>
      </w:r>
      <w:r w:rsidR="00E26888">
        <w:rPr>
          <w:rFonts w:ascii="Times New Roman" w:hAnsi="Times New Roman" w:cs="Times New Roman"/>
          <w:bCs/>
        </w:rPr>
        <w:t>25</w:t>
      </w:r>
      <w:r w:rsidRPr="000A251D">
        <w:rPr>
          <w:rFonts w:ascii="Times New Roman" w:hAnsi="Times New Roman" w:cs="Times New Roman"/>
          <w:bCs/>
        </w:rPr>
        <w:t xml:space="preserve">, литер А, кв. </w:t>
      </w:r>
      <w:r w:rsidR="00E26888">
        <w:rPr>
          <w:rFonts w:ascii="Times New Roman" w:hAnsi="Times New Roman" w:cs="Times New Roman"/>
          <w:bCs/>
        </w:rPr>
        <w:t>107</w:t>
      </w:r>
      <w:r>
        <w:rPr>
          <w:rFonts w:ascii="Times New Roman" w:hAnsi="Times New Roman" w:cs="Times New Roman"/>
          <w:bCs/>
        </w:rPr>
        <w:t>.</w:t>
      </w:r>
    </w:p>
    <w:p w:rsidR="00AA7615" w:rsidRPr="007921A3" w:rsidRDefault="00AA7615" w:rsidP="00162838">
      <w:pPr>
        <w:tabs>
          <w:tab w:val="left" w:pos="598"/>
        </w:tabs>
        <w:autoSpaceDE w:val="0"/>
        <w:autoSpaceDN w:val="0"/>
        <w:adjustRightInd w:val="0"/>
        <w:jc w:val="both"/>
        <w:rPr>
          <w:rFonts w:ascii="Times New Roman" w:hAnsi="Times New Roman" w:cs="Times New Roman"/>
          <w:highlight w:val="yellow"/>
        </w:rPr>
      </w:pPr>
    </w:p>
    <w:p w:rsidR="00162838" w:rsidRPr="00FB3C3F" w:rsidRDefault="005E485A" w:rsidP="00FB3C3F">
      <w:pPr>
        <w:pStyle w:val="afffffb"/>
        <w:numPr>
          <w:ilvl w:val="0"/>
          <w:numId w:val="26"/>
        </w:numPr>
        <w:jc w:val="center"/>
        <w:rPr>
          <w:b/>
        </w:rPr>
      </w:pPr>
      <w:r w:rsidRPr="00FB3C3F">
        <w:rPr>
          <w:b/>
        </w:rPr>
        <w:t>У</w:t>
      </w:r>
      <w:r w:rsidR="00162838" w:rsidRPr="00FB3C3F">
        <w:rPr>
          <w:b/>
        </w:rPr>
        <w:t>слови</w:t>
      </w:r>
      <w:r w:rsidR="00AA7615" w:rsidRPr="00FB3C3F">
        <w:rPr>
          <w:b/>
        </w:rPr>
        <w:t>я</w:t>
      </w:r>
      <w:r w:rsidR="00162838" w:rsidRPr="00FB3C3F">
        <w:rPr>
          <w:b/>
        </w:rPr>
        <w:t xml:space="preserve"> и сроки (периоды) </w:t>
      </w:r>
      <w:r w:rsidR="00FB3C3F">
        <w:rPr>
          <w:b/>
        </w:rPr>
        <w:t>выполнения работ</w:t>
      </w:r>
    </w:p>
    <w:p w:rsidR="005E485A" w:rsidRPr="00FB3C3F" w:rsidRDefault="00162838" w:rsidP="00162838">
      <w:pPr>
        <w:tabs>
          <w:tab w:val="left" w:pos="598"/>
        </w:tabs>
        <w:autoSpaceDE w:val="0"/>
        <w:autoSpaceDN w:val="0"/>
        <w:adjustRightInd w:val="0"/>
        <w:jc w:val="both"/>
        <w:rPr>
          <w:rFonts w:ascii="Times New Roman" w:hAnsi="Times New Roman" w:cs="Times New Roman"/>
          <w:bCs/>
        </w:rPr>
      </w:pPr>
      <w:r w:rsidRPr="00FB3C3F">
        <w:rPr>
          <w:rFonts w:ascii="Times New Roman" w:hAnsi="Times New Roman" w:cs="Times New Roman"/>
          <w:bCs/>
        </w:rPr>
        <w:t xml:space="preserve"> </w:t>
      </w:r>
      <w:r w:rsidR="00F61189" w:rsidRPr="00FB3C3F">
        <w:rPr>
          <w:rFonts w:ascii="Times New Roman" w:hAnsi="Times New Roman" w:cs="Times New Roman"/>
          <w:bCs/>
        </w:rPr>
        <w:t>2.</w:t>
      </w:r>
      <w:r w:rsidR="005E485A" w:rsidRPr="00FB3C3F">
        <w:rPr>
          <w:rFonts w:ascii="Times New Roman" w:hAnsi="Times New Roman" w:cs="Times New Roman"/>
          <w:bCs/>
        </w:rPr>
        <w:t>1</w:t>
      </w:r>
      <w:r w:rsidR="00F61189" w:rsidRPr="00FB3C3F">
        <w:rPr>
          <w:rFonts w:ascii="Times New Roman" w:hAnsi="Times New Roman" w:cs="Times New Roman"/>
          <w:bCs/>
        </w:rPr>
        <w:t xml:space="preserve">. </w:t>
      </w:r>
      <w:r w:rsidRPr="00FB3C3F">
        <w:rPr>
          <w:rFonts w:ascii="Times New Roman" w:hAnsi="Times New Roman" w:cs="Times New Roman"/>
          <w:bCs/>
        </w:rPr>
        <w:t xml:space="preserve">Срок оказания Услуг: </w:t>
      </w:r>
      <w:r w:rsidR="00590BE6" w:rsidRPr="00FB3C3F">
        <w:rPr>
          <w:rFonts w:ascii="Times New Roman" w:hAnsi="Times New Roman" w:cs="Times New Roman"/>
          <w:bCs/>
        </w:rPr>
        <w:t>45 (сорок пять) рабочих дней с даты поступления денежных средств в соответствии с условиями настоящего контракта</w:t>
      </w:r>
      <w:r w:rsidR="005E485A" w:rsidRPr="00FB3C3F">
        <w:rPr>
          <w:rFonts w:ascii="Times New Roman" w:hAnsi="Times New Roman" w:cs="Times New Roman"/>
          <w:bCs/>
        </w:rPr>
        <w:t>.</w:t>
      </w:r>
      <w:r w:rsidR="00F61189" w:rsidRPr="00FB3C3F">
        <w:rPr>
          <w:rFonts w:ascii="Times New Roman" w:hAnsi="Times New Roman" w:cs="Times New Roman"/>
          <w:bCs/>
        </w:rPr>
        <w:t xml:space="preserve"> </w:t>
      </w:r>
    </w:p>
    <w:p w:rsidR="00590BE6" w:rsidRPr="00FB3C3F" w:rsidRDefault="00F61189" w:rsidP="00FB3C3F">
      <w:pPr>
        <w:tabs>
          <w:tab w:val="left" w:pos="598"/>
        </w:tabs>
        <w:autoSpaceDE w:val="0"/>
        <w:autoSpaceDN w:val="0"/>
        <w:adjustRightInd w:val="0"/>
        <w:jc w:val="both"/>
        <w:rPr>
          <w:rFonts w:ascii="Times New Roman" w:hAnsi="Times New Roman" w:cs="Times New Roman"/>
          <w:bCs/>
        </w:rPr>
      </w:pPr>
      <w:r w:rsidRPr="00FB3C3F">
        <w:rPr>
          <w:rFonts w:ascii="Times New Roman" w:hAnsi="Times New Roman" w:cs="Times New Roman"/>
          <w:bCs/>
        </w:rPr>
        <w:t>2.</w:t>
      </w:r>
      <w:r w:rsidR="008F5387" w:rsidRPr="00FB3C3F">
        <w:rPr>
          <w:rFonts w:ascii="Times New Roman" w:hAnsi="Times New Roman" w:cs="Times New Roman"/>
          <w:bCs/>
        </w:rPr>
        <w:t>2</w:t>
      </w:r>
      <w:r w:rsidRPr="00FB3C3F">
        <w:rPr>
          <w:rFonts w:ascii="Times New Roman" w:hAnsi="Times New Roman" w:cs="Times New Roman"/>
          <w:bCs/>
        </w:rPr>
        <w:t xml:space="preserve">. </w:t>
      </w:r>
      <w:r w:rsidR="00E63AD1" w:rsidRPr="00FB3C3F">
        <w:rPr>
          <w:rFonts w:ascii="Times New Roman" w:hAnsi="Times New Roman" w:cs="Times New Roman"/>
          <w:bCs/>
        </w:rPr>
        <w:t xml:space="preserve">Исполнитель </w:t>
      </w:r>
      <w:r w:rsidR="00590BE6" w:rsidRPr="00FB3C3F">
        <w:rPr>
          <w:rFonts w:ascii="Times New Roman" w:hAnsi="Times New Roman" w:cs="Times New Roman"/>
          <w:bCs/>
        </w:rPr>
        <w:t>по факту выполнения работ/оказания услуг, но не позднее 05 (пяти) рабочих дней с даты выполнения работ/оказания услуг составляет и направляет Заказчику для подписания два экземпляра Акта. Исполнитель вправе направить Акты почтовым отправлением или курьером.</w:t>
      </w:r>
    </w:p>
    <w:p w:rsidR="00162838" w:rsidRPr="007921A3" w:rsidRDefault="00162838" w:rsidP="00162838">
      <w:pPr>
        <w:tabs>
          <w:tab w:val="left" w:pos="598"/>
        </w:tabs>
        <w:autoSpaceDE w:val="0"/>
        <w:autoSpaceDN w:val="0"/>
        <w:adjustRightInd w:val="0"/>
        <w:jc w:val="both"/>
        <w:rPr>
          <w:rFonts w:ascii="Times New Roman" w:hAnsi="Times New Roman" w:cs="Times New Roman"/>
          <w:highlight w:val="yellow"/>
        </w:rPr>
      </w:pPr>
    </w:p>
    <w:p w:rsidR="00162838" w:rsidRDefault="00162838" w:rsidP="00162838">
      <w:pPr>
        <w:pStyle w:val="afffffb"/>
        <w:numPr>
          <w:ilvl w:val="0"/>
          <w:numId w:val="24"/>
        </w:numPr>
        <w:tabs>
          <w:tab w:val="left" w:pos="274"/>
        </w:tabs>
        <w:autoSpaceDE w:val="0"/>
        <w:autoSpaceDN w:val="0"/>
        <w:adjustRightInd w:val="0"/>
        <w:jc w:val="center"/>
        <w:rPr>
          <w:b/>
        </w:rPr>
      </w:pPr>
      <w:r w:rsidRPr="005E485A">
        <w:rPr>
          <w:b/>
        </w:rPr>
        <w:t xml:space="preserve">Требования к объему </w:t>
      </w:r>
      <w:r w:rsidR="00FB3C3F">
        <w:rPr>
          <w:b/>
        </w:rPr>
        <w:t>выполнения работ</w:t>
      </w:r>
    </w:p>
    <w:tbl>
      <w:tblPr>
        <w:tblStyle w:val="affff3"/>
        <w:tblW w:w="10456" w:type="dxa"/>
        <w:tblInd w:w="-431" w:type="dxa"/>
        <w:tblLook w:val="04A0" w:firstRow="1" w:lastRow="0" w:firstColumn="1" w:lastColumn="0" w:noHBand="0" w:noVBand="1"/>
      </w:tblPr>
      <w:tblGrid>
        <w:gridCol w:w="711"/>
        <w:gridCol w:w="7632"/>
        <w:gridCol w:w="1045"/>
        <w:gridCol w:w="1068"/>
      </w:tblGrid>
      <w:tr w:rsidR="000A251D" w:rsidTr="00331066">
        <w:tc>
          <w:tcPr>
            <w:tcW w:w="711" w:type="dxa"/>
          </w:tcPr>
          <w:p w:rsidR="000A251D" w:rsidRPr="00162838" w:rsidRDefault="000A251D" w:rsidP="000077CD">
            <w:pPr>
              <w:tabs>
                <w:tab w:val="left" w:pos="274"/>
              </w:tabs>
              <w:autoSpaceDE w:val="0"/>
              <w:autoSpaceDN w:val="0"/>
              <w:adjustRightInd w:val="0"/>
              <w:rPr>
                <w:rFonts w:ascii="Times New Roman" w:hAnsi="Times New Roman" w:cs="Times New Roman"/>
                <w:bCs/>
              </w:rPr>
            </w:pPr>
            <w:r w:rsidRPr="00162838">
              <w:rPr>
                <w:rFonts w:ascii="Times New Roman" w:hAnsi="Times New Roman" w:cs="Times New Roman"/>
                <w:bCs/>
              </w:rPr>
              <w:t>№</w:t>
            </w:r>
          </w:p>
          <w:p w:rsidR="000A251D" w:rsidRPr="00162838" w:rsidRDefault="000A251D" w:rsidP="000077CD">
            <w:pPr>
              <w:tabs>
                <w:tab w:val="left" w:pos="274"/>
              </w:tabs>
              <w:autoSpaceDE w:val="0"/>
              <w:autoSpaceDN w:val="0"/>
              <w:adjustRightInd w:val="0"/>
              <w:rPr>
                <w:rFonts w:ascii="Times New Roman" w:hAnsi="Times New Roman" w:cs="Times New Roman"/>
                <w:bCs/>
              </w:rPr>
            </w:pPr>
            <w:r w:rsidRPr="00162838">
              <w:rPr>
                <w:rFonts w:ascii="Times New Roman" w:hAnsi="Times New Roman" w:cs="Times New Roman"/>
                <w:bCs/>
              </w:rPr>
              <w:t>п/п</w:t>
            </w:r>
          </w:p>
        </w:tc>
        <w:tc>
          <w:tcPr>
            <w:tcW w:w="7632" w:type="dxa"/>
          </w:tcPr>
          <w:p w:rsidR="000A251D" w:rsidRPr="00162838" w:rsidRDefault="000A251D" w:rsidP="000077CD">
            <w:pPr>
              <w:tabs>
                <w:tab w:val="left" w:pos="274"/>
              </w:tabs>
              <w:autoSpaceDE w:val="0"/>
              <w:autoSpaceDN w:val="0"/>
              <w:adjustRightInd w:val="0"/>
              <w:rPr>
                <w:rFonts w:ascii="Times New Roman" w:hAnsi="Times New Roman" w:cs="Times New Roman"/>
                <w:bCs/>
              </w:rPr>
            </w:pPr>
            <w:r>
              <w:rPr>
                <w:rFonts w:ascii="Times New Roman" w:hAnsi="Times New Roman" w:cs="Times New Roman"/>
                <w:bCs/>
              </w:rPr>
              <w:t>Наименование работ</w:t>
            </w:r>
          </w:p>
        </w:tc>
        <w:tc>
          <w:tcPr>
            <w:tcW w:w="1045" w:type="dxa"/>
          </w:tcPr>
          <w:p w:rsidR="000A251D" w:rsidRPr="00162838" w:rsidRDefault="000A251D" w:rsidP="000077CD">
            <w:pPr>
              <w:tabs>
                <w:tab w:val="left" w:pos="274"/>
              </w:tabs>
              <w:autoSpaceDE w:val="0"/>
              <w:autoSpaceDN w:val="0"/>
              <w:adjustRightInd w:val="0"/>
              <w:jc w:val="center"/>
              <w:rPr>
                <w:rFonts w:ascii="Times New Roman" w:hAnsi="Times New Roman" w:cs="Times New Roman"/>
                <w:bCs/>
              </w:rPr>
            </w:pPr>
            <w:r>
              <w:rPr>
                <w:rFonts w:ascii="Times New Roman" w:hAnsi="Times New Roman" w:cs="Times New Roman"/>
                <w:bCs/>
              </w:rPr>
              <w:t xml:space="preserve">Ед. </w:t>
            </w:r>
            <w:proofErr w:type="spellStart"/>
            <w:r>
              <w:rPr>
                <w:rFonts w:ascii="Times New Roman" w:hAnsi="Times New Roman" w:cs="Times New Roman"/>
                <w:bCs/>
              </w:rPr>
              <w:t>изм</w:t>
            </w:r>
            <w:proofErr w:type="spellEnd"/>
          </w:p>
        </w:tc>
        <w:tc>
          <w:tcPr>
            <w:tcW w:w="1068" w:type="dxa"/>
          </w:tcPr>
          <w:p w:rsidR="000A251D" w:rsidRDefault="000A251D" w:rsidP="000077CD">
            <w:pPr>
              <w:tabs>
                <w:tab w:val="left" w:pos="274"/>
              </w:tabs>
              <w:autoSpaceDE w:val="0"/>
              <w:autoSpaceDN w:val="0"/>
              <w:adjustRightInd w:val="0"/>
              <w:jc w:val="center"/>
              <w:rPr>
                <w:rFonts w:ascii="Times New Roman" w:hAnsi="Times New Roman" w:cs="Times New Roman"/>
                <w:bCs/>
              </w:rPr>
            </w:pPr>
            <w:r>
              <w:rPr>
                <w:rFonts w:ascii="Times New Roman" w:hAnsi="Times New Roman" w:cs="Times New Roman"/>
                <w:bCs/>
              </w:rPr>
              <w:t>Кол-во</w:t>
            </w:r>
          </w:p>
        </w:tc>
      </w:tr>
      <w:tr w:rsidR="000A251D" w:rsidTr="00331066">
        <w:tc>
          <w:tcPr>
            <w:tcW w:w="711" w:type="dxa"/>
          </w:tcPr>
          <w:p w:rsidR="000A251D" w:rsidRDefault="006F5377" w:rsidP="000077CD">
            <w:pPr>
              <w:tabs>
                <w:tab w:val="left" w:pos="274"/>
              </w:tabs>
              <w:autoSpaceDE w:val="0"/>
              <w:autoSpaceDN w:val="0"/>
              <w:adjustRightInd w:val="0"/>
              <w:rPr>
                <w:rFonts w:ascii="Times New Roman" w:hAnsi="Times New Roman" w:cs="Times New Roman"/>
                <w:bCs/>
              </w:rPr>
            </w:pPr>
            <w:r>
              <w:rPr>
                <w:rFonts w:ascii="Times New Roman" w:hAnsi="Times New Roman" w:cs="Times New Roman"/>
                <w:bCs/>
              </w:rPr>
              <w:t>1</w:t>
            </w:r>
          </w:p>
        </w:tc>
        <w:tc>
          <w:tcPr>
            <w:tcW w:w="7632" w:type="dxa"/>
          </w:tcPr>
          <w:p w:rsidR="000A251D" w:rsidRPr="00162838" w:rsidRDefault="000A251D" w:rsidP="000077CD">
            <w:pPr>
              <w:tabs>
                <w:tab w:val="left" w:pos="274"/>
              </w:tabs>
              <w:autoSpaceDE w:val="0"/>
              <w:autoSpaceDN w:val="0"/>
              <w:adjustRightInd w:val="0"/>
              <w:rPr>
                <w:rFonts w:ascii="Times New Roman" w:hAnsi="Times New Roman" w:cs="Times New Roman"/>
                <w:bCs/>
              </w:rPr>
            </w:pPr>
            <w:r w:rsidRPr="00A17D76">
              <w:rPr>
                <w:rFonts w:ascii="Times New Roman" w:hAnsi="Times New Roman" w:cs="Times New Roman"/>
                <w:bCs/>
              </w:rPr>
              <w:t xml:space="preserve">Выполнение работ по замене бытового газового счетчика в жилом помещении, являющимся собственностью Санкт-Петербурга, расположенном по адресу: </w:t>
            </w:r>
            <w:r w:rsidR="00331066" w:rsidRPr="000A251D">
              <w:rPr>
                <w:rFonts w:ascii="Times New Roman" w:hAnsi="Times New Roman" w:cs="Times New Roman"/>
                <w:bCs/>
              </w:rPr>
              <w:t xml:space="preserve">г. Сестрорецк, район Курортный, </w:t>
            </w:r>
            <w:r w:rsidR="00D706B8">
              <w:rPr>
                <w:rFonts w:ascii="Times New Roman" w:hAnsi="Times New Roman" w:cs="Times New Roman"/>
                <w:bCs/>
              </w:rPr>
              <w:t>улица Инструментальщиков</w:t>
            </w:r>
            <w:r w:rsidR="00331066" w:rsidRPr="000A251D">
              <w:rPr>
                <w:rFonts w:ascii="Times New Roman" w:hAnsi="Times New Roman" w:cs="Times New Roman"/>
                <w:bCs/>
              </w:rPr>
              <w:t xml:space="preserve">, дом </w:t>
            </w:r>
            <w:r w:rsidR="00D706B8">
              <w:rPr>
                <w:rFonts w:ascii="Times New Roman" w:hAnsi="Times New Roman" w:cs="Times New Roman"/>
                <w:bCs/>
              </w:rPr>
              <w:t>25</w:t>
            </w:r>
            <w:r w:rsidR="00331066" w:rsidRPr="000A251D">
              <w:rPr>
                <w:rFonts w:ascii="Times New Roman" w:hAnsi="Times New Roman" w:cs="Times New Roman"/>
                <w:bCs/>
              </w:rPr>
              <w:t xml:space="preserve">, литер А, кв. </w:t>
            </w:r>
            <w:r w:rsidR="00D706B8">
              <w:rPr>
                <w:rFonts w:ascii="Times New Roman" w:hAnsi="Times New Roman" w:cs="Times New Roman"/>
                <w:bCs/>
              </w:rPr>
              <w:t>107</w:t>
            </w:r>
          </w:p>
        </w:tc>
        <w:tc>
          <w:tcPr>
            <w:tcW w:w="1045" w:type="dxa"/>
          </w:tcPr>
          <w:p w:rsidR="000A251D" w:rsidRPr="00162838" w:rsidRDefault="000A251D" w:rsidP="000077CD">
            <w:pPr>
              <w:tabs>
                <w:tab w:val="left" w:pos="274"/>
              </w:tabs>
              <w:autoSpaceDE w:val="0"/>
              <w:autoSpaceDN w:val="0"/>
              <w:adjustRightInd w:val="0"/>
              <w:jc w:val="center"/>
              <w:rPr>
                <w:rFonts w:ascii="Times New Roman" w:hAnsi="Times New Roman" w:cs="Times New Roman"/>
                <w:bCs/>
              </w:rPr>
            </w:pPr>
            <w:proofErr w:type="spellStart"/>
            <w:r>
              <w:rPr>
                <w:rFonts w:ascii="Times New Roman" w:hAnsi="Times New Roman" w:cs="Times New Roman"/>
                <w:bCs/>
              </w:rPr>
              <w:t>усл</w:t>
            </w:r>
            <w:proofErr w:type="spellEnd"/>
            <w:r>
              <w:rPr>
                <w:rFonts w:ascii="Times New Roman" w:hAnsi="Times New Roman" w:cs="Times New Roman"/>
                <w:bCs/>
              </w:rPr>
              <w:t>. ед.</w:t>
            </w:r>
          </w:p>
        </w:tc>
        <w:tc>
          <w:tcPr>
            <w:tcW w:w="1068" w:type="dxa"/>
          </w:tcPr>
          <w:p w:rsidR="000A251D" w:rsidRDefault="000A251D" w:rsidP="000077CD">
            <w:pPr>
              <w:tabs>
                <w:tab w:val="left" w:pos="274"/>
              </w:tabs>
              <w:autoSpaceDE w:val="0"/>
              <w:autoSpaceDN w:val="0"/>
              <w:adjustRightInd w:val="0"/>
              <w:jc w:val="center"/>
              <w:rPr>
                <w:rFonts w:ascii="Times New Roman" w:hAnsi="Times New Roman" w:cs="Times New Roman"/>
                <w:bCs/>
              </w:rPr>
            </w:pPr>
            <w:r>
              <w:rPr>
                <w:rFonts w:ascii="Times New Roman" w:hAnsi="Times New Roman" w:cs="Times New Roman"/>
                <w:bCs/>
              </w:rPr>
              <w:t>1</w:t>
            </w:r>
          </w:p>
        </w:tc>
      </w:tr>
    </w:tbl>
    <w:p w:rsidR="00FB3C3F" w:rsidRDefault="00FB3C3F" w:rsidP="00FB3C3F">
      <w:pPr>
        <w:pStyle w:val="afffffb"/>
        <w:tabs>
          <w:tab w:val="left" w:pos="274"/>
        </w:tabs>
        <w:autoSpaceDE w:val="0"/>
        <w:autoSpaceDN w:val="0"/>
        <w:adjustRightInd w:val="0"/>
        <w:rPr>
          <w:b/>
        </w:rPr>
      </w:pPr>
    </w:p>
    <w:p w:rsidR="00162838" w:rsidRPr="005E485A" w:rsidRDefault="00162838" w:rsidP="00162838">
      <w:pPr>
        <w:tabs>
          <w:tab w:val="left" w:pos="274"/>
        </w:tabs>
        <w:autoSpaceDE w:val="0"/>
        <w:autoSpaceDN w:val="0"/>
        <w:adjustRightInd w:val="0"/>
        <w:jc w:val="center"/>
        <w:rPr>
          <w:rFonts w:ascii="Times New Roman" w:hAnsi="Times New Roman" w:cs="Times New Roman"/>
          <w:b/>
          <w:bCs/>
        </w:rPr>
      </w:pPr>
    </w:p>
    <w:tbl>
      <w:tblPr>
        <w:tblStyle w:val="affff3"/>
        <w:tblW w:w="10491" w:type="dxa"/>
        <w:tblInd w:w="-431" w:type="dxa"/>
        <w:tblLayout w:type="fixed"/>
        <w:tblLook w:val="04A0" w:firstRow="1" w:lastRow="0" w:firstColumn="1" w:lastColumn="0" w:noHBand="0" w:noVBand="1"/>
      </w:tblPr>
      <w:tblGrid>
        <w:gridCol w:w="426"/>
        <w:gridCol w:w="4253"/>
        <w:gridCol w:w="1653"/>
        <w:gridCol w:w="1465"/>
        <w:gridCol w:w="851"/>
        <w:gridCol w:w="1843"/>
      </w:tblGrid>
      <w:tr w:rsidR="004B6AA7" w:rsidTr="003C0C61">
        <w:tc>
          <w:tcPr>
            <w:tcW w:w="426" w:type="dxa"/>
          </w:tcPr>
          <w:p w:rsidR="004B6AA7" w:rsidRPr="00C23F3B" w:rsidRDefault="004B6AA7" w:rsidP="000F6877">
            <w:pPr>
              <w:jc w:val="center"/>
              <w:rPr>
                <w:rFonts w:ascii="Times New Roman" w:hAnsi="Times New Roman" w:cs="Times New Roman"/>
                <w:b/>
              </w:rPr>
            </w:pPr>
            <w:r w:rsidRPr="00C23F3B">
              <w:rPr>
                <w:rFonts w:ascii="Times New Roman" w:hAnsi="Times New Roman" w:cs="Times New Roman"/>
                <w:b/>
              </w:rPr>
              <w:t>№</w:t>
            </w:r>
          </w:p>
        </w:tc>
        <w:tc>
          <w:tcPr>
            <w:tcW w:w="4253" w:type="dxa"/>
          </w:tcPr>
          <w:p w:rsidR="004B6AA7" w:rsidRPr="00C23F3B" w:rsidRDefault="004B6AA7" w:rsidP="000F6877">
            <w:pPr>
              <w:jc w:val="center"/>
              <w:rPr>
                <w:rFonts w:ascii="Times New Roman" w:hAnsi="Times New Roman" w:cs="Times New Roman"/>
                <w:b/>
              </w:rPr>
            </w:pPr>
            <w:r>
              <w:rPr>
                <w:rFonts w:ascii="Times New Roman" w:hAnsi="Times New Roman" w:cs="Times New Roman"/>
                <w:b/>
              </w:rPr>
              <w:t>Наименование работ</w:t>
            </w:r>
          </w:p>
        </w:tc>
        <w:tc>
          <w:tcPr>
            <w:tcW w:w="1653" w:type="dxa"/>
          </w:tcPr>
          <w:p w:rsidR="004B6AA7" w:rsidRPr="00C23F3B" w:rsidRDefault="004B6AA7" w:rsidP="000F6877">
            <w:pPr>
              <w:jc w:val="center"/>
              <w:rPr>
                <w:rFonts w:ascii="Times New Roman" w:hAnsi="Times New Roman" w:cs="Times New Roman"/>
                <w:b/>
              </w:rPr>
            </w:pPr>
            <w:r>
              <w:rPr>
                <w:rFonts w:ascii="Times New Roman" w:hAnsi="Times New Roman" w:cs="Times New Roman"/>
                <w:b/>
              </w:rPr>
              <w:t>Ед. изм.</w:t>
            </w:r>
          </w:p>
        </w:tc>
        <w:tc>
          <w:tcPr>
            <w:tcW w:w="1465" w:type="dxa"/>
          </w:tcPr>
          <w:p w:rsidR="004B6AA7" w:rsidRPr="00C23F3B" w:rsidRDefault="004B6AA7" w:rsidP="000F6877">
            <w:pPr>
              <w:jc w:val="center"/>
              <w:rPr>
                <w:rFonts w:ascii="Times New Roman" w:hAnsi="Times New Roman" w:cs="Times New Roman"/>
                <w:b/>
              </w:rPr>
            </w:pPr>
            <w:r>
              <w:rPr>
                <w:rFonts w:ascii="Times New Roman" w:hAnsi="Times New Roman" w:cs="Times New Roman"/>
                <w:b/>
              </w:rPr>
              <w:t>Тариф, руб.</w:t>
            </w:r>
          </w:p>
        </w:tc>
        <w:tc>
          <w:tcPr>
            <w:tcW w:w="851" w:type="dxa"/>
          </w:tcPr>
          <w:p w:rsidR="004B6AA7" w:rsidRPr="00C23F3B" w:rsidRDefault="004B6AA7" w:rsidP="000F6877">
            <w:pPr>
              <w:jc w:val="center"/>
              <w:rPr>
                <w:rFonts w:ascii="Times New Roman" w:hAnsi="Times New Roman" w:cs="Times New Roman"/>
                <w:b/>
              </w:rPr>
            </w:pPr>
            <w:r>
              <w:rPr>
                <w:rFonts w:ascii="Times New Roman" w:hAnsi="Times New Roman" w:cs="Times New Roman"/>
                <w:b/>
              </w:rPr>
              <w:t>Кол-во</w:t>
            </w:r>
          </w:p>
        </w:tc>
        <w:tc>
          <w:tcPr>
            <w:tcW w:w="1843" w:type="dxa"/>
          </w:tcPr>
          <w:p w:rsidR="004B6AA7" w:rsidRPr="00C23F3B" w:rsidRDefault="004B6AA7" w:rsidP="000F6877">
            <w:pPr>
              <w:jc w:val="center"/>
              <w:rPr>
                <w:rFonts w:ascii="Times New Roman" w:hAnsi="Times New Roman" w:cs="Times New Roman"/>
                <w:b/>
              </w:rPr>
            </w:pPr>
            <w:r>
              <w:rPr>
                <w:rFonts w:ascii="Times New Roman" w:hAnsi="Times New Roman" w:cs="Times New Roman"/>
                <w:b/>
              </w:rPr>
              <w:t>Сумма, руб., (с НДС)</w:t>
            </w:r>
          </w:p>
        </w:tc>
      </w:tr>
      <w:tr w:rsidR="000A251D" w:rsidTr="003C0C61">
        <w:tc>
          <w:tcPr>
            <w:tcW w:w="426" w:type="dxa"/>
          </w:tcPr>
          <w:p w:rsidR="000A251D" w:rsidRPr="00C23F3B" w:rsidRDefault="000A251D" w:rsidP="000A251D">
            <w:pPr>
              <w:rPr>
                <w:rFonts w:ascii="Times New Roman" w:hAnsi="Times New Roman" w:cs="Times New Roman"/>
              </w:rPr>
            </w:pPr>
            <w:r w:rsidRPr="00C23F3B">
              <w:rPr>
                <w:rFonts w:ascii="Times New Roman" w:hAnsi="Times New Roman" w:cs="Times New Roman"/>
              </w:rPr>
              <w:t>1</w:t>
            </w:r>
          </w:p>
        </w:tc>
        <w:tc>
          <w:tcPr>
            <w:tcW w:w="4253" w:type="dxa"/>
          </w:tcPr>
          <w:p w:rsidR="000A251D" w:rsidRPr="00C23F3B" w:rsidRDefault="000A251D" w:rsidP="000A251D">
            <w:pPr>
              <w:rPr>
                <w:rFonts w:ascii="Times New Roman" w:hAnsi="Times New Roman" w:cs="Times New Roman"/>
              </w:rPr>
            </w:pPr>
            <w:r>
              <w:rPr>
                <w:rFonts w:ascii="Times New Roman" w:hAnsi="Times New Roman" w:cs="Times New Roman"/>
                <w:bCs/>
              </w:rPr>
              <w:t>Замена бытового газового счетчика</w:t>
            </w:r>
          </w:p>
        </w:tc>
        <w:tc>
          <w:tcPr>
            <w:tcW w:w="1653" w:type="dxa"/>
          </w:tcPr>
          <w:p w:rsidR="000A251D" w:rsidRPr="00C23F3B" w:rsidRDefault="000A251D" w:rsidP="000A251D">
            <w:pPr>
              <w:jc w:val="center"/>
              <w:rPr>
                <w:rFonts w:ascii="Times New Roman" w:hAnsi="Times New Roman" w:cs="Times New Roman"/>
              </w:rPr>
            </w:pPr>
            <w:r>
              <w:rPr>
                <w:rFonts w:ascii="Times New Roman" w:hAnsi="Times New Roman" w:cs="Times New Roman"/>
              </w:rPr>
              <w:t>1 шт.</w:t>
            </w:r>
          </w:p>
        </w:tc>
        <w:tc>
          <w:tcPr>
            <w:tcW w:w="1465" w:type="dxa"/>
          </w:tcPr>
          <w:p w:rsidR="000A251D" w:rsidRPr="00C23F3B" w:rsidRDefault="005903BD" w:rsidP="000A251D">
            <w:pPr>
              <w:jc w:val="center"/>
              <w:rPr>
                <w:rFonts w:ascii="Times New Roman" w:hAnsi="Times New Roman" w:cs="Times New Roman"/>
              </w:rPr>
            </w:pPr>
            <w:r>
              <w:rPr>
                <w:rFonts w:ascii="Times New Roman" w:hAnsi="Times New Roman" w:cs="Times New Roman"/>
              </w:rPr>
              <w:t>4 350</w:t>
            </w:r>
            <w:r w:rsidR="000A251D">
              <w:rPr>
                <w:rFonts w:ascii="Times New Roman" w:hAnsi="Times New Roman" w:cs="Times New Roman"/>
              </w:rPr>
              <w:t>,00</w:t>
            </w:r>
          </w:p>
        </w:tc>
        <w:tc>
          <w:tcPr>
            <w:tcW w:w="851" w:type="dxa"/>
          </w:tcPr>
          <w:p w:rsidR="000A251D" w:rsidRPr="00C23F3B" w:rsidRDefault="00DB6DF3" w:rsidP="000A251D">
            <w:pPr>
              <w:jc w:val="center"/>
              <w:rPr>
                <w:rFonts w:ascii="Times New Roman" w:hAnsi="Times New Roman" w:cs="Times New Roman"/>
              </w:rPr>
            </w:pPr>
            <w:r>
              <w:rPr>
                <w:rFonts w:ascii="Times New Roman" w:hAnsi="Times New Roman" w:cs="Times New Roman"/>
              </w:rPr>
              <w:t>1</w:t>
            </w:r>
          </w:p>
        </w:tc>
        <w:tc>
          <w:tcPr>
            <w:tcW w:w="1843" w:type="dxa"/>
          </w:tcPr>
          <w:p w:rsidR="000A251D" w:rsidRPr="00C23F3B" w:rsidRDefault="005903BD" w:rsidP="000A251D">
            <w:pPr>
              <w:jc w:val="center"/>
              <w:rPr>
                <w:rFonts w:ascii="Times New Roman" w:hAnsi="Times New Roman" w:cs="Times New Roman"/>
              </w:rPr>
            </w:pPr>
            <w:r>
              <w:rPr>
                <w:rFonts w:ascii="Times New Roman" w:hAnsi="Times New Roman" w:cs="Times New Roman"/>
              </w:rPr>
              <w:t>4 350</w:t>
            </w:r>
            <w:r w:rsidR="000A251D">
              <w:rPr>
                <w:rFonts w:ascii="Times New Roman" w:hAnsi="Times New Roman" w:cs="Times New Roman"/>
              </w:rPr>
              <w:t>,00</w:t>
            </w:r>
          </w:p>
        </w:tc>
      </w:tr>
      <w:tr w:rsidR="000A251D" w:rsidTr="003C0C61">
        <w:tc>
          <w:tcPr>
            <w:tcW w:w="426" w:type="dxa"/>
          </w:tcPr>
          <w:p w:rsidR="000A251D" w:rsidRPr="00C23F3B" w:rsidRDefault="000A251D" w:rsidP="000A251D">
            <w:pPr>
              <w:rPr>
                <w:rFonts w:ascii="Times New Roman" w:hAnsi="Times New Roman" w:cs="Times New Roman"/>
              </w:rPr>
            </w:pPr>
            <w:r w:rsidRPr="00C23F3B">
              <w:rPr>
                <w:rFonts w:ascii="Times New Roman" w:hAnsi="Times New Roman" w:cs="Times New Roman"/>
              </w:rPr>
              <w:t>2</w:t>
            </w:r>
          </w:p>
        </w:tc>
        <w:tc>
          <w:tcPr>
            <w:tcW w:w="4253" w:type="dxa"/>
          </w:tcPr>
          <w:p w:rsidR="000A251D" w:rsidRPr="00C23F3B" w:rsidRDefault="000A251D" w:rsidP="000A251D">
            <w:pPr>
              <w:rPr>
                <w:rFonts w:ascii="Times New Roman" w:hAnsi="Times New Roman" w:cs="Times New Roman"/>
              </w:rPr>
            </w:pPr>
            <w:r>
              <w:rPr>
                <w:rFonts w:ascii="Times New Roman" w:hAnsi="Times New Roman" w:cs="Times New Roman"/>
              </w:rPr>
              <w:t>Пломба</w:t>
            </w:r>
          </w:p>
        </w:tc>
        <w:tc>
          <w:tcPr>
            <w:tcW w:w="1653" w:type="dxa"/>
          </w:tcPr>
          <w:p w:rsidR="000A251D" w:rsidRPr="00C23F3B" w:rsidRDefault="000A251D" w:rsidP="000A251D">
            <w:pPr>
              <w:jc w:val="center"/>
              <w:rPr>
                <w:rFonts w:ascii="Times New Roman" w:hAnsi="Times New Roman" w:cs="Times New Roman"/>
              </w:rPr>
            </w:pPr>
            <w:r>
              <w:rPr>
                <w:rFonts w:ascii="Times New Roman" w:hAnsi="Times New Roman" w:cs="Times New Roman"/>
              </w:rPr>
              <w:t>1 шт.</w:t>
            </w:r>
          </w:p>
        </w:tc>
        <w:tc>
          <w:tcPr>
            <w:tcW w:w="1465" w:type="dxa"/>
          </w:tcPr>
          <w:p w:rsidR="000A251D" w:rsidRPr="00C23F3B" w:rsidRDefault="005903BD" w:rsidP="000A251D">
            <w:pPr>
              <w:jc w:val="center"/>
              <w:rPr>
                <w:rFonts w:ascii="Times New Roman" w:hAnsi="Times New Roman" w:cs="Times New Roman"/>
              </w:rPr>
            </w:pPr>
            <w:r>
              <w:rPr>
                <w:rFonts w:ascii="Times New Roman" w:hAnsi="Times New Roman" w:cs="Times New Roman"/>
              </w:rPr>
              <w:t>34</w:t>
            </w:r>
            <w:r w:rsidR="000A251D">
              <w:rPr>
                <w:rFonts w:ascii="Times New Roman" w:hAnsi="Times New Roman" w:cs="Times New Roman"/>
              </w:rPr>
              <w:t>,00</w:t>
            </w:r>
          </w:p>
        </w:tc>
        <w:tc>
          <w:tcPr>
            <w:tcW w:w="851" w:type="dxa"/>
          </w:tcPr>
          <w:p w:rsidR="000A251D" w:rsidRPr="00C23F3B" w:rsidRDefault="00DB6DF3" w:rsidP="000A251D">
            <w:pPr>
              <w:jc w:val="center"/>
              <w:rPr>
                <w:rFonts w:ascii="Times New Roman" w:hAnsi="Times New Roman" w:cs="Times New Roman"/>
              </w:rPr>
            </w:pPr>
            <w:r>
              <w:rPr>
                <w:rFonts w:ascii="Times New Roman" w:hAnsi="Times New Roman" w:cs="Times New Roman"/>
              </w:rPr>
              <w:t>1</w:t>
            </w:r>
          </w:p>
        </w:tc>
        <w:tc>
          <w:tcPr>
            <w:tcW w:w="1843" w:type="dxa"/>
          </w:tcPr>
          <w:p w:rsidR="000A251D" w:rsidRPr="00C23F3B" w:rsidRDefault="005903BD" w:rsidP="000A251D">
            <w:pPr>
              <w:jc w:val="center"/>
              <w:rPr>
                <w:rFonts w:ascii="Times New Roman" w:hAnsi="Times New Roman" w:cs="Times New Roman"/>
              </w:rPr>
            </w:pPr>
            <w:r>
              <w:rPr>
                <w:rFonts w:ascii="Times New Roman" w:hAnsi="Times New Roman" w:cs="Times New Roman"/>
              </w:rPr>
              <w:t>34</w:t>
            </w:r>
            <w:r w:rsidR="000A251D">
              <w:rPr>
                <w:rFonts w:ascii="Times New Roman" w:hAnsi="Times New Roman" w:cs="Times New Roman"/>
              </w:rPr>
              <w:t>,00</w:t>
            </w:r>
          </w:p>
        </w:tc>
      </w:tr>
      <w:tr w:rsidR="005903BD" w:rsidTr="003C0C61">
        <w:tc>
          <w:tcPr>
            <w:tcW w:w="426" w:type="dxa"/>
          </w:tcPr>
          <w:p w:rsidR="005903BD" w:rsidRPr="00C23F3B" w:rsidRDefault="005903BD" w:rsidP="000A251D">
            <w:pPr>
              <w:rPr>
                <w:rFonts w:ascii="Times New Roman" w:hAnsi="Times New Roman" w:cs="Times New Roman"/>
              </w:rPr>
            </w:pPr>
            <w:r>
              <w:rPr>
                <w:rFonts w:ascii="Times New Roman" w:hAnsi="Times New Roman" w:cs="Times New Roman"/>
              </w:rPr>
              <w:t>3</w:t>
            </w:r>
          </w:p>
        </w:tc>
        <w:tc>
          <w:tcPr>
            <w:tcW w:w="4253" w:type="dxa"/>
          </w:tcPr>
          <w:p w:rsidR="005903BD" w:rsidRDefault="005903BD" w:rsidP="000A251D">
            <w:pPr>
              <w:rPr>
                <w:rFonts w:ascii="Times New Roman" w:hAnsi="Times New Roman" w:cs="Times New Roman"/>
              </w:rPr>
            </w:pPr>
            <w:r>
              <w:rPr>
                <w:rFonts w:ascii="Times New Roman" w:hAnsi="Times New Roman" w:cs="Times New Roman"/>
              </w:rPr>
              <w:t>Установка пломбы</w:t>
            </w:r>
          </w:p>
        </w:tc>
        <w:tc>
          <w:tcPr>
            <w:tcW w:w="1653" w:type="dxa"/>
          </w:tcPr>
          <w:p w:rsidR="005903BD" w:rsidRDefault="005903BD" w:rsidP="000A251D">
            <w:pPr>
              <w:jc w:val="center"/>
              <w:rPr>
                <w:rFonts w:ascii="Times New Roman" w:hAnsi="Times New Roman" w:cs="Times New Roman"/>
              </w:rPr>
            </w:pPr>
            <w:r>
              <w:rPr>
                <w:rFonts w:ascii="Times New Roman" w:hAnsi="Times New Roman" w:cs="Times New Roman"/>
              </w:rPr>
              <w:t>1 шт.</w:t>
            </w:r>
          </w:p>
        </w:tc>
        <w:tc>
          <w:tcPr>
            <w:tcW w:w="1465" w:type="dxa"/>
          </w:tcPr>
          <w:p w:rsidR="005903BD" w:rsidRDefault="005903BD" w:rsidP="000A251D">
            <w:pPr>
              <w:jc w:val="center"/>
              <w:rPr>
                <w:rFonts w:ascii="Times New Roman" w:hAnsi="Times New Roman" w:cs="Times New Roman"/>
              </w:rPr>
            </w:pPr>
            <w:r>
              <w:rPr>
                <w:rFonts w:ascii="Times New Roman" w:hAnsi="Times New Roman" w:cs="Times New Roman"/>
              </w:rPr>
              <w:t>1 250,00</w:t>
            </w:r>
          </w:p>
        </w:tc>
        <w:tc>
          <w:tcPr>
            <w:tcW w:w="851" w:type="dxa"/>
          </w:tcPr>
          <w:p w:rsidR="005903BD" w:rsidRDefault="005903BD" w:rsidP="000A251D">
            <w:pPr>
              <w:jc w:val="center"/>
              <w:rPr>
                <w:rFonts w:ascii="Times New Roman" w:hAnsi="Times New Roman" w:cs="Times New Roman"/>
              </w:rPr>
            </w:pPr>
            <w:r>
              <w:rPr>
                <w:rFonts w:ascii="Times New Roman" w:hAnsi="Times New Roman" w:cs="Times New Roman"/>
              </w:rPr>
              <w:t>1</w:t>
            </w:r>
          </w:p>
        </w:tc>
        <w:tc>
          <w:tcPr>
            <w:tcW w:w="1843" w:type="dxa"/>
          </w:tcPr>
          <w:p w:rsidR="005903BD" w:rsidRDefault="005903BD" w:rsidP="000A251D">
            <w:pPr>
              <w:jc w:val="center"/>
              <w:rPr>
                <w:rFonts w:ascii="Times New Roman" w:hAnsi="Times New Roman" w:cs="Times New Roman"/>
              </w:rPr>
            </w:pPr>
            <w:r>
              <w:rPr>
                <w:rFonts w:ascii="Times New Roman" w:hAnsi="Times New Roman" w:cs="Times New Roman"/>
              </w:rPr>
              <w:t>1250,00</w:t>
            </w:r>
          </w:p>
        </w:tc>
      </w:tr>
      <w:tr w:rsidR="000A251D" w:rsidTr="003C0C61">
        <w:tc>
          <w:tcPr>
            <w:tcW w:w="8648" w:type="dxa"/>
            <w:gridSpan w:val="5"/>
          </w:tcPr>
          <w:p w:rsidR="000A251D" w:rsidRDefault="000A251D" w:rsidP="000A251D">
            <w:pPr>
              <w:jc w:val="center"/>
              <w:rPr>
                <w:rFonts w:ascii="Times New Roman" w:hAnsi="Times New Roman" w:cs="Times New Roman"/>
              </w:rPr>
            </w:pPr>
          </w:p>
        </w:tc>
        <w:tc>
          <w:tcPr>
            <w:tcW w:w="1843" w:type="dxa"/>
          </w:tcPr>
          <w:p w:rsidR="000A251D" w:rsidRDefault="005903BD" w:rsidP="000A251D">
            <w:pPr>
              <w:jc w:val="center"/>
              <w:rPr>
                <w:rFonts w:ascii="Times New Roman" w:hAnsi="Times New Roman" w:cs="Times New Roman"/>
              </w:rPr>
            </w:pPr>
            <w:r>
              <w:rPr>
                <w:rFonts w:ascii="Times New Roman" w:hAnsi="Times New Roman" w:cs="Times New Roman"/>
                <w:bCs/>
              </w:rPr>
              <w:t>5</w:t>
            </w:r>
            <w:r w:rsidR="00331066">
              <w:rPr>
                <w:rFonts w:ascii="Times New Roman" w:hAnsi="Times New Roman" w:cs="Times New Roman"/>
                <w:bCs/>
              </w:rPr>
              <w:t xml:space="preserve"> </w:t>
            </w:r>
            <w:r>
              <w:rPr>
                <w:rFonts w:ascii="Times New Roman" w:hAnsi="Times New Roman" w:cs="Times New Roman"/>
                <w:bCs/>
              </w:rPr>
              <w:t>634</w:t>
            </w:r>
            <w:r w:rsidR="000A251D">
              <w:rPr>
                <w:rFonts w:ascii="Times New Roman" w:hAnsi="Times New Roman" w:cs="Times New Roman"/>
                <w:bCs/>
              </w:rPr>
              <w:t>,00</w:t>
            </w:r>
          </w:p>
        </w:tc>
      </w:tr>
    </w:tbl>
    <w:tbl>
      <w:tblPr>
        <w:tblW w:w="990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4856"/>
        <w:gridCol w:w="5044"/>
      </w:tblGrid>
      <w:tr w:rsidR="00FB3C3F" w:rsidTr="00335665">
        <w:trPr>
          <w:trHeight w:val="2390"/>
          <w:jc w:val="center"/>
        </w:trPr>
        <w:tc>
          <w:tcPr>
            <w:tcW w:w="4856" w:type="dxa"/>
            <w:tcBorders>
              <w:top w:val="nil"/>
              <w:left w:val="nil"/>
              <w:bottom w:val="nil"/>
              <w:right w:val="nil"/>
            </w:tcBorders>
            <w:shd w:val="clear" w:color="auto" w:fill="auto"/>
            <w:tcMar>
              <w:top w:w="80" w:type="dxa"/>
              <w:left w:w="80" w:type="dxa"/>
              <w:bottom w:w="80" w:type="dxa"/>
              <w:right w:w="80" w:type="dxa"/>
            </w:tcMar>
          </w:tcPr>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
                <w:bCs/>
                <w:bdr w:val="none" w:sz="0" w:space="0" w:color="auto" w:frame="1"/>
                <w:lang w:eastAsia="en-US"/>
              </w:rPr>
              <w:t>ИСПОЛНИТЕЛЬ:</w:t>
            </w:r>
            <w:r w:rsidRPr="004D032C">
              <w:rPr>
                <w:rFonts w:ascii="Times New Roman" w:eastAsia="Calibri" w:hAnsi="Times New Roman" w:cs="Times New Roman"/>
                <w:bdr w:val="none" w:sz="0" w:space="0" w:color="auto" w:frame="1"/>
                <w:lang w:eastAsia="en-US"/>
              </w:rPr>
              <w:t xml:space="preserve"> </w:t>
            </w: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 xml:space="preserve">__________________/       </w:t>
            </w:r>
            <w:r w:rsidR="00A93A7E">
              <w:rPr>
                <w:rFonts w:ascii="Times New Roman" w:eastAsia="Calibri" w:hAnsi="Times New Roman" w:cs="Times New Roman"/>
                <w:bdr w:val="none" w:sz="0" w:space="0" w:color="auto" w:frame="1"/>
                <w:lang w:eastAsia="en-US"/>
              </w:rPr>
              <w:t xml:space="preserve">             </w:t>
            </w:r>
            <w:r w:rsidRPr="004D032C">
              <w:rPr>
                <w:rFonts w:ascii="Times New Roman" w:eastAsia="Calibri" w:hAnsi="Times New Roman" w:cs="Times New Roman"/>
                <w:bdr w:val="none" w:sz="0" w:space="0" w:color="auto" w:frame="1"/>
                <w:lang w:eastAsia="en-US"/>
              </w:rPr>
              <w:t xml:space="preserve"> /</w:t>
            </w: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tc>
        <w:tc>
          <w:tcPr>
            <w:tcW w:w="5044" w:type="dxa"/>
            <w:tcBorders>
              <w:top w:val="nil"/>
              <w:left w:val="nil"/>
              <w:bottom w:val="nil"/>
              <w:right w:val="nil"/>
            </w:tcBorders>
            <w:shd w:val="clear" w:color="auto" w:fill="auto"/>
            <w:tcMar>
              <w:top w:w="80" w:type="dxa"/>
              <w:left w:w="80" w:type="dxa"/>
              <w:bottom w:w="80" w:type="dxa"/>
              <w:right w:w="80" w:type="dxa"/>
            </w:tcMar>
          </w:tcPr>
          <w:p w:rsidR="00FB3C3F" w:rsidRDefault="00FB3C3F" w:rsidP="00FB3C3F">
            <w:pPr>
              <w:tabs>
                <w:tab w:val="left" w:pos="567"/>
              </w:tabs>
              <w:spacing w:line="240" w:lineRule="atLeast"/>
              <w:ind w:firstLine="567"/>
              <w:rPr>
                <w:rFonts w:ascii="Times New Roman" w:eastAsia="Calibri" w:hAnsi="Times New Roman" w:cs="Times New Roman"/>
                <w:b/>
                <w:bCs/>
                <w:bdr w:val="none" w:sz="0" w:space="0" w:color="auto" w:frame="1"/>
                <w:lang w:eastAsia="en-US"/>
              </w:rPr>
            </w:pPr>
            <w:r w:rsidRPr="006D28A2">
              <w:rPr>
                <w:rFonts w:ascii="Times New Roman" w:eastAsia="Calibri" w:hAnsi="Times New Roman" w:cs="Times New Roman"/>
                <w:b/>
                <w:bCs/>
                <w:bdr w:val="none" w:sz="0" w:space="0" w:color="auto" w:frame="1"/>
                <w:lang w:eastAsia="en-US"/>
              </w:rPr>
              <w:t>ЗАКАЗЧИК:</w:t>
            </w:r>
          </w:p>
          <w:p w:rsidR="00FB3C3F" w:rsidRDefault="00FB3C3F" w:rsidP="00FB3C3F">
            <w:pPr>
              <w:tabs>
                <w:tab w:val="left" w:pos="567"/>
              </w:tabs>
              <w:spacing w:line="240" w:lineRule="atLeast"/>
              <w:ind w:firstLine="567"/>
              <w:rPr>
                <w:rFonts w:ascii="Times New Roman" w:eastAsia="Calibri" w:hAnsi="Times New Roman" w:cs="Times New Roman"/>
                <w:b/>
                <w:bCs/>
                <w:bdr w:val="none" w:sz="0" w:space="0" w:color="auto" w:frame="1"/>
                <w:lang w:eastAsia="en-US"/>
              </w:rPr>
            </w:pPr>
          </w:p>
          <w:p w:rsidR="00FB3C3F" w:rsidRPr="006D28A2"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r w:rsidRPr="006D28A2">
              <w:rPr>
                <w:rFonts w:ascii="Times New Roman" w:eastAsia="Calibri" w:hAnsi="Times New Roman" w:cs="Times New Roman"/>
                <w:bdr w:val="none" w:sz="0" w:space="0" w:color="auto" w:frame="1"/>
                <w:lang w:eastAsia="en-US"/>
              </w:rPr>
              <w:t>Директор Курортного РЖА</w:t>
            </w:r>
          </w:p>
          <w:p w:rsidR="00FB3C3F" w:rsidRPr="006D28A2"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Pr="006D28A2"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r w:rsidRPr="006D28A2">
              <w:rPr>
                <w:rFonts w:ascii="Times New Roman" w:eastAsia="Calibri" w:hAnsi="Times New Roman" w:cs="Times New Roman"/>
                <w:bdr w:val="none" w:sz="0" w:space="0" w:color="auto" w:frame="1"/>
                <w:lang w:eastAsia="en-US"/>
              </w:rPr>
              <w:t xml:space="preserve">   _______________/ И.Н. Рыженко/    </w:t>
            </w: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tc>
      </w:tr>
    </w:tbl>
    <w:p w:rsidR="00CE2C24" w:rsidRPr="002F0DA4" w:rsidRDefault="00CE2C24" w:rsidP="004B6AA7">
      <w:pPr>
        <w:tabs>
          <w:tab w:val="left" w:pos="915"/>
        </w:tabs>
        <w:rPr>
          <w:lang w:bidi="ar-SA"/>
        </w:rPr>
      </w:pPr>
    </w:p>
    <w:sectPr w:rsidR="00CE2C24" w:rsidRPr="002F0DA4" w:rsidSect="00715D91">
      <w:pgSz w:w="11906" w:h="16838" w:code="9"/>
      <w:pgMar w:top="567" w:right="709" w:bottom="1276" w:left="1418"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2C2B" w:rsidRDefault="004F2C2B">
      <w:pPr>
        <w:spacing w:line="240" w:lineRule="auto"/>
      </w:pPr>
      <w:r>
        <w:separator/>
      </w:r>
    </w:p>
  </w:endnote>
  <w:endnote w:type="continuationSeparator" w:id="0">
    <w:p w:rsidR="004F2C2B" w:rsidRDefault="004F2C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font191">
    <w:altName w:val="Calibri"/>
    <w:charset w:val="CC"/>
    <w:family w:val="auto"/>
    <w:pitch w:val="variable"/>
    <w:sig w:usb0="00000201" w:usb1="00000000" w:usb2="00000000" w:usb3="00000000" w:csb0="00000004"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DL">
    <w:altName w:val="Times New Roman"/>
    <w:charset w:val="00"/>
    <w:family w:val="auto"/>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Outlook">
    <w:panose1 w:val="05010100010000000000"/>
    <w:charset w:val="02"/>
    <w:family w:val="auto"/>
    <w:pitch w:val="variable"/>
    <w:sig w:usb0="00000000" w:usb1="10000000" w:usb2="00000000" w:usb3="00000000" w:csb0="80000000" w:csb1="00000000"/>
  </w:font>
  <w:font w:name="Liberation Serif">
    <w:altName w:val="MS Mincho"/>
    <w:charset w:val="01"/>
    <w:family w:val="roman"/>
    <w:pitch w:val="variable"/>
  </w:font>
  <w:font w:name="FreeSans">
    <w:altName w:val="Times New Roman"/>
    <w:panose1 w:val="00000000000000000000"/>
    <w:charset w:val="00"/>
    <w:family w:val="roman"/>
    <w:notTrueType/>
    <w:pitch w:val="default"/>
  </w:font>
  <w:font w:name="Droid Sans Fallback">
    <w:altName w:val="Times New Roman"/>
    <w:panose1 w:val="00000000000000000000"/>
    <w:charset w:val="00"/>
    <w:family w:val="roman"/>
    <w:notTrueType/>
    <w:pitch w:val="default"/>
    <w:sig w:usb0="00000003" w:usb1="00000000" w:usb2="00000000" w:usb3="00000000" w:csb0="00000001" w:csb1="00000000"/>
  </w:font>
  <w:font w:name="Liberation Mono">
    <w:altName w:val="Courier New"/>
    <w:charset w:val="01"/>
    <w:family w:val="modern"/>
    <w:pitch w:val="default"/>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2C2B" w:rsidRDefault="004F2C2B">
      <w:pPr>
        <w:spacing w:line="240" w:lineRule="auto"/>
      </w:pPr>
      <w:r>
        <w:separator/>
      </w:r>
    </w:p>
  </w:footnote>
  <w:footnote w:type="continuationSeparator" w:id="0">
    <w:p w:rsidR="004F2C2B" w:rsidRDefault="004F2C2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7DA9EB6"/>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1F0C5E44"/>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11FC3BDA"/>
    <w:lvl w:ilvl="0">
      <w:start w:val="1"/>
      <w:numFmt w:val="decimal"/>
      <w:pStyle w:val="3"/>
      <w:lvlText w:val="%1."/>
      <w:lvlJc w:val="left"/>
      <w:pPr>
        <w:tabs>
          <w:tab w:val="num" w:pos="926"/>
        </w:tabs>
        <w:ind w:left="926" w:hanging="360"/>
      </w:pPr>
    </w:lvl>
  </w:abstractNum>
  <w:abstractNum w:abstractNumId="3" w15:restartNumberingAfterBreak="0">
    <w:nsid w:val="FFFFFF7F"/>
    <w:multiLevelType w:val="singleLevel"/>
    <w:tmpl w:val="854A0882"/>
    <w:lvl w:ilvl="0">
      <w:start w:val="1"/>
      <w:numFmt w:val="decimal"/>
      <w:pStyle w:val="2"/>
      <w:lvlText w:val="%1."/>
      <w:lvlJc w:val="left"/>
      <w:pPr>
        <w:tabs>
          <w:tab w:val="num" w:pos="643"/>
        </w:tabs>
        <w:ind w:left="643" w:hanging="360"/>
      </w:pPr>
    </w:lvl>
  </w:abstractNum>
  <w:abstractNum w:abstractNumId="4" w15:restartNumberingAfterBreak="0">
    <w:nsid w:val="FFFFFF80"/>
    <w:multiLevelType w:val="singleLevel"/>
    <w:tmpl w:val="D41A8F32"/>
    <w:lvl w:ilvl="0">
      <w:start w:val="1"/>
      <w:numFmt w:val="bullet"/>
      <w:pStyle w:val="5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AFA6E1A"/>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DE2957A"/>
    <w:lvl w:ilvl="0">
      <w:start w:val="1"/>
      <w:numFmt w:val="bullet"/>
      <w:pStyle w:val="30"/>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2FE121A"/>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C848DF6"/>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49B29956"/>
    <w:lvl w:ilvl="0">
      <w:start w:val="1"/>
      <w:numFmt w:val="bullet"/>
      <w:pStyle w:val="a0"/>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lvl w:ilvl="0">
      <w:start w:val="1"/>
      <w:numFmt w:val="decimal"/>
      <w:lvlText w:val="%1."/>
      <w:lvlJc w:val="left"/>
      <w:pPr>
        <w:tabs>
          <w:tab w:val="num" w:pos="0"/>
        </w:tabs>
        <w:ind w:left="928" w:hanging="360"/>
      </w:pPr>
    </w:lvl>
    <w:lvl w:ilvl="1">
      <w:start w:val="1"/>
      <w:numFmt w:val="lowerLetter"/>
      <w:lvlText w:val="%2."/>
      <w:lvlJc w:val="left"/>
      <w:pPr>
        <w:tabs>
          <w:tab w:val="num" w:pos="0"/>
        </w:tabs>
        <w:ind w:left="0" w:firstLine="709"/>
      </w:pPr>
    </w:lvl>
    <w:lvl w:ilvl="2">
      <w:start w:val="1"/>
      <w:numFmt w:val="none"/>
      <w:suff w:val="nothing"/>
      <w:lvlText w:val=""/>
      <w:lvlJc w:val="left"/>
      <w:pPr>
        <w:tabs>
          <w:tab w:val="num" w:pos="0"/>
        </w:tabs>
        <w:ind w:left="720" w:hanging="720"/>
      </w:pPr>
    </w:lvl>
    <w:lvl w:ilvl="3">
      <w:start w:val="1"/>
      <w:numFmt w:val="decimal"/>
      <w:lvlText w:val="%4."/>
      <w:lvlJc w:val="left"/>
      <w:pPr>
        <w:tabs>
          <w:tab w:val="num" w:pos="0"/>
        </w:tabs>
        <w:ind w:left="3060" w:hanging="360"/>
      </w:pPr>
    </w:lvl>
    <w:lvl w:ilvl="4">
      <w:start w:val="1"/>
      <w:numFmt w:val="none"/>
      <w:suff w:val="nothing"/>
      <w:lvlText w:val=""/>
      <w:lvlJc w:val="left"/>
      <w:pPr>
        <w:tabs>
          <w:tab w:val="num" w:pos="0"/>
        </w:tabs>
        <w:ind w:left="1008" w:hanging="1008"/>
      </w:pPr>
    </w:lvl>
    <w:lvl w:ilvl="5">
      <w:start w:val="1"/>
      <w:numFmt w:val="lowerRoman"/>
      <w:lvlText w:val="%6.."/>
      <w:lvlJc w:val="right"/>
      <w:pPr>
        <w:tabs>
          <w:tab w:val="num" w:pos="0"/>
        </w:tabs>
        <w:ind w:left="4500" w:hanging="180"/>
      </w:pPr>
    </w:lvl>
    <w:lvl w:ilvl="6">
      <w:start w:val="1"/>
      <w:numFmt w:val="decimal"/>
      <w:lvlText w:val="%6.%7.."/>
      <w:lvlJc w:val="left"/>
      <w:pPr>
        <w:tabs>
          <w:tab w:val="num" w:pos="0"/>
        </w:tabs>
        <w:ind w:left="5220" w:hanging="360"/>
      </w:pPr>
    </w:lvl>
    <w:lvl w:ilvl="7">
      <w:start w:val="1"/>
      <w:numFmt w:val="none"/>
      <w:suff w:val="nothing"/>
      <w:lvlText w:val=""/>
      <w:lvlJc w:val="left"/>
      <w:pPr>
        <w:tabs>
          <w:tab w:val="num" w:pos="0"/>
        </w:tabs>
        <w:ind w:left="1440" w:hanging="1440"/>
      </w:pPr>
    </w:lvl>
    <w:lvl w:ilvl="8">
      <w:start w:val="1"/>
      <w:numFmt w:val="lowerRoman"/>
      <w:lvlText w:val="%9..."/>
      <w:lvlJc w:val="right"/>
      <w:pPr>
        <w:tabs>
          <w:tab w:val="num" w:pos="0"/>
        </w:tabs>
        <w:ind w:left="0" w:firstLine="567"/>
      </w:pPr>
    </w:lvl>
  </w:abstractNum>
  <w:abstractNum w:abstractNumId="11" w15:restartNumberingAfterBreak="0">
    <w:nsid w:val="00000002"/>
    <w:multiLevelType w:val="multilevel"/>
    <w:tmpl w:val="00000002"/>
    <w:name w:val="WW8Num2"/>
    <w:lvl w:ilvl="0">
      <w:start w:val="1"/>
      <w:numFmt w:val="decimal"/>
      <w:lvlText w:val="%1."/>
      <w:lvlJc w:val="left"/>
      <w:pPr>
        <w:tabs>
          <w:tab w:val="num" w:pos="0"/>
        </w:tabs>
        <w:ind w:left="928" w:hanging="360"/>
      </w:pPr>
    </w:lvl>
    <w:lvl w:ilvl="1">
      <w:start w:val="1"/>
      <w:numFmt w:val="lowerLetter"/>
      <w:lvlText w:val="%2."/>
      <w:lvlJc w:val="left"/>
      <w:pPr>
        <w:tabs>
          <w:tab w:val="num" w:pos="0"/>
        </w:tabs>
        <w:ind w:left="0" w:firstLine="709"/>
      </w:pPr>
    </w:lvl>
    <w:lvl w:ilvl="2">
      <w:start w:val="1"/>
      <w:numFmt w:val="none"/>
      <w:suff w:val="nothing"/>
      <w:lvlText w:val=""/>
      <w:lvlJc w:val="left"/>
      <w:pPr>
        <w:tabs>
          <w:tab w:val="num" w:pos="0"/>
        </w:tabs>
        <w:ind w:left="720" w:hanging="720"/>
      </w:pPr>
    </w:lvl>
    <w:lvl w:ilvl="3">
      <w:start w:val="1"/>
      <w:numFmt w:val="decimal"/>
      <w:lvlText w:val="%4."/>
      <w:lvlJc w:val="left"/>
      <w:pPr>
        <w:tabs>
          <w:tab w:val="num" w:pos="0"/>
        </w:tabs>
        <w:ind w:left="3060" w:hanging="360"/>
      </w:pPr>
    </w:lvl>
    <w:lvl w:ilvl="4">
      <w:start w:val="1"/>
      <w:numFmt w:val="none"/>
      <w:suff w:val="nothing"/>
      <w:lvlText w:val=""/>
      <w:lvlJc w:val="left"/>
      <w:pPr>
        <w:tabs>
          <w:tab w:val="num" w:pos="0"/>
        </w:tabs>
        <w:ind w:left="1008" w:hanging="1008"/>
      </w:pPr>
    </w:lvl>
    <w:lvl w:ilvl="5">
      <w:start w:val="1"/>
      <w:numFmt w:val="lowerRoman"/>
      <w:lvlText w:val="%6.."/>
      <w:lvlJc w:val="right"/>
      <w:pPr>
        <w:tabs>
          <w:tab w:val="num" w:pos="0"/>
        </w:tabs>
        <w:ind w:left="4500" w:hanging="180"/>
      </w:pPr>
    </w:lvl>
    <w:lvl w:ilvl="6">
      <w:start w:val="1"/>
      <w:numFmt w:val="decimal"/>
      <w:lvlText w:val="%6.%7.."/>
      <w:lvlJc w:val="left"/>
      <w:pPr>
        <w:tabs>
          <w:tab w:val="num" w:pos="0"/>
        </w:tabs>
        <w:ind w:left="5220" w:hanging="360"/>
      </w:pPr>
    </w:lvl>
    <w:lvl w:ilvl="7">
      <w:start w:val="1"/>
      <w:numFmt w:val="none"/>
      <w:suff w:val="nothing"/>
      <w:lvlText w:val=""/>
      <w:lvlJc w:val="left"/>
      <w:pPr>
        <w:tabs>
          <w:tab w:val="num" w:pos="0"/>
        </w:tabs>
        <w:ind w:left="1440" w:hanging="1440"/>
      </w:pPr>
    </w:lvl>
    <w:lvl w:ilvl="8">
      <w:start w:val="1"/>
      <w:numFmt w:val="lowerRoman"/>
      <w:lvlText w:val="%9..."/>
      <w:lvlJc w:val="right"/>
      <w:pPr>
        <w:tabs>
          <w:tab w:val="num" w:pos="0"/>
        </w:tabs>
        <w:ind w:left="0" w:firstLine="567"/>
      </w:pPr>
    </w:lvl>
  </w:abstractNum>
  <w:abstractNum w:abstractNumId="12" w15:restartNumberingAfterBreak="0">
    <w:nsid w:val="00000003"/>
    <w:multiLevelType w:val="multilevel"/>
    <w:tmpl w:val="00000003"/>
    <w:name w:val="WW8Num3"/>
    <w:lvl w:ilvl="0">
      <w:start w:val="1"/>
      <w:numFmt w:val="decimal"/>
      <w:lvlText w:val="%1."/>
      <w:lvlJc w:val="left"/>
      <w:pPr>
        <w:tabs>
          <w:tab w:val="num" w:pos="0"/>
        </w:tabs>
        <w:ind w:left="928" w:hanging="360"/>
      </w:pPr>
    </w:lvl>
    <w:lvl w:ilvl="1">
      <w:start w:val="1"/>
      <w:numFmt w:val="lowerLetter"/>
      <w:lvlText w:val="%2."/>
      <w:lvlJc w:val="left"/>
      <w:pPr>
        <w:tabs>
          <w:tab w:val="num" w:pos="0"/>
        </w:tabs>
        <w:ind w:left="0" w:firstLine="709"/>
      </w:pPr>
      <w:rPr>
        <w:rFonts w:ascii="Times New Roman" w:eastAsia="Times New Roman" w:hAnsi="Times New Roman" w:cs="Times New Roman"/>
        <w:b/>
        <w:bCs/>
        <w:i/>
        <w:sz w:val="24"/>
        <w:szCs w:val="24"/>
      </w:rPr>
    </w:lvl>
    <w:lvl w:ilvl="2">
      <w:start w:val="1"/>
      <w:numFmt w:val="none"/>
      <w:suff w:val="nothing"/>
      <w:lvlText w:val=""/>
      <w:lvlJc w:val="left"/>
      <w:pPr>
        <w:tabs>
          <w:tab w:val="num" w:pos="0"/>
        </w:tabs>
        <w:ind w:left="720" w:hanging="720"/>
      </w:pPr>
    </w:lvl>
    <w:lvl w:ilvl="3">
      <w:start w:val="1"/>
      <w:numFmt w:val="decimal"/>
      <w:lvlText w:val="%4."/>
      <w:lvlJc w:val="left"/>
      <w:pPr>
        <w:tabs>
          <w:tab w:val="num" w:pos="0"/>
        </w:tabs>
        <w:ind w:left="3060" w:hanging="360"/>
      </w:pPr>
    </w:lvl>
    <w:lvl w:ilvl="4">
      <w:start w:val="1"/>
      <w:numFmt w:val="none"/>
      <w:suff w:val="nothing"/>
      <w:lvlText w:val=""/>
      <w:lvlJc w:val="left"/>
      <w:pPr>
        <w:tabs>
          <w:tab w:val="num" w:pos="0"/>
        </w:tabs>
        <w:ind w:left="1008" w:hanging="1008"/>
      </w:pPr>
    </w:lvl>
    <w:lvl w:ilvl="5">
      <w:start w:val="1"/>
      <w:numFmt w:val="lowerRoman"/>
      <w:lvlText w:val="%6.."/>
      <w:lvlJc w:val="right"/>
      <w:pPr>
        <w:tabs>
          <w:tab w:val="num" w:pos="0"/>
        </w:tabs>
        <w:ind w:left="4500" w:hanging="180"/>
      </w:pPr>
    </w:lvl>
    <w:lvl w:ilvl="6">
      <w:start w:val="1"/>
      <w:numFmt w:val="decimal"/>
      <w:lvlText w:val="%6.%7.."/>
      <w:lvlJc w:val="left"/>
      <w:pPr>
        <w:tabs>
          <w:tab w:val="num" w:pos="0"/>
        </w:tabs>
        <w:ind w:left="5220" w:hanging="360"/>
      </w:pPr>
    </w:lvl>
    <w:lvl w:ilvl="7">
      <w:start w:val="1"/>
      <w:numFmt w:val="none"/>
      <w:suff w:val="nothing"/>
      <w:lvlText w:val=""/>
      <w:lvlJc w:val="left"/>
      <w:pPr>
        <w:tabs>
          <w:tab w:val="num" w:pos="0"/>
        </w:tabs>
        <w:ind w:left="1440" w:hanging="1440"/>
      </w:pPr>
    </w:lvl>
    <w:lvl w:ilvl="8">
      <w:start w:val="1"/>
      <w:numFmt w:val="lowerRoman"/>
      <w:lvlText w:val="%9..."/>
      <w:lvlJc w:val="right"/>
      <w:pPr>
        <w:tabs>
          <w:tab w:val="num" w:pos="0"/>
        </w:tabs>
        <w:ind w:left="0" w:firstLine="567"/>
      </w:pPr>
    </w:lvl>
  </w:abstractNum>
  <w:abstractNum w:abstractNumId="13" w15:restartNumberingAfterBreak="0">
    <w:nsid w:val="00000004"/>
    <w:multiLevelType w:val="multilevel"/>
    <w:tmpl w:val="00000004"/>
    <w:name w:val="WW8Num4"/>
    <w:lvl w:ilvl="0">
      <w:start w:val="1"/>
      <w:numFmt w:val="decimal"/>
      <w:lvlText w:val="%1."/>
      <w:lvlJc w:val="left"/>
      <w:pPr>
        <w:tabs>
          <w:tab w:val="num" w:pos="0"/>
        </w:tabs>
        <w:ind w:left="720" w:hanging="360"/>
      </w:pPr>
      <w:rPr>
        <w:rFonts w:ascii="Times New Roman" w:hAnsi="Times New Roman" w:cs="Times New Roman"/>
        <w:b/>
        <w:bCs/>
        <w:i/>
        <w:iCs/>
        <w:sz w:val="24"/>
        <w:szCs w:val="24"/>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rPr>
        <w:i w:val="0"/>
      </w:r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4" w15:restartNumberingAfterBreak="0">
    <w:nsid w:val="00000005"/>
    <w:multiLevelType w:val="multilevel"/>
    <w:tmpl w:val="00000005"/>
    <w:name w:val="WW8Num5"/>
    <w:lvl w:ilvl="0">
      <w:start w:val="12"/>
      <w:numFmt w:val="decimal"/>
      <w:lvlText w:val="%1."/>
      <w:lvlJc w:val="left"/>
      <w:pPr>
        <w:tabs>
          <w:tab w:val="num" w:pos="0"/>
        </w:tabs>
        <w:ind w:left="1647" w:hanging="360"/>
      </w:pPr>
      <w:rPr>
        <w:b/>
      </w:rPr>
    </w:lvl>
    <w:lvl w:ilvl="1">
      <w:start w:val="1"/>
      <w:numFmt w:val="lowerLetter"/>
      <w:lvlText w:val="%2."/>
      <w:lvlJc w:val="left"/>
      <w:pPr>
        <w:tabs>
          <w:tab w:val="num" w:pos="0"/>
        </w:tabs>
        <w:ind w:left="2367" w:hanging="360"/>
      </w:pPr>
    </w:lvl>
    <w:lvl w:ilvl="2">
      <w:start w:val="1"/>
      <w:numFmt w:val="lowerRoman"/>
      <w:lvlText w:val="%2.%3."/>
      <w:lvlJc w:val="right"/>
      <w:pPr>
        <w:tabs>
          <w:tab w:val="num" w:pos="0"/>
        </w:tabs>
        <w:ind w:left="3087" w:hanging="180"/>
      </w:pPr>
      <w:rPr>
        <w:i w:val="0"/>
      </w:rPr>
    </w:lvl>
    <w:lvl w:ilvl="3">
      <w:start w:val="1"/>
      <w:numFmt w:val="decimal"/>
      <w:lvlText w:val="%2.%3.%4."/>
      <w:lvlJc w:val="left"/>
      <w:pPr>
        <w:tabs>
          <w:tab w:val="num" w:pos="0"/>
        </w:tabs>
        <w:ind w:left="3807" w:hanging="360"/>
      </w:pPr>
    </w:lvl>
    <w:lvl w:ilvl="4">
      <w:start w:val="1"/>
      <w:numFmt w:val="lowerLetter"/>
      <w:lvlText w:val="%2.%3.%4.%5."/>
      <w:lvlJc w:val="left"/>
      <w:pPr>
        <w:tabs>
          <w:tab w:val="num" w:pos="0"/>
        </w:tabs>
        <w:ind w:left="4527" w:hanging="360"/>
      </w:pPr>
    </w:lvl>
    <w:lvl w:ilvl="5">
      <w:start w:val="1"/>
      <w:numFmt w:val="lowerRoman"/>
      <w:lvlText w:val="%2.%3.%4.%5.%6."/>
      <w:lvlJc w:val="right"/>
      <w:pPr>
        <w:tabs>
          <w:tab w:val="num" w:pos="0"/>
        </w:tabs>
        <w:ind w:left="5247" w:hanging="180"/>
      </w:pPr>
    </w:lvl>
    <w:lvl w:ilvl="6">
      <w:start w:val="1"/>
      <w:numFmt w:val="decimal"/>
      <w:lvlText w:val="%2.%3.%4.%5.%6.%7."/>
      <w:lvlJc w:val="left"/>
      <w:pPr>
        <w:tabs>
          <w:tab w:val="num" w:pos="0"/>
        </w:tabs>
        <w:ind w:left="5967" w:hanging="360"/>
      </w:pPr>
    </w:lvl>
    <w:lvl w:ilvl="7">
      <w:start w:val="1"/>
      <w:numFmt w:val="lowerLetter"/>
      <w:lvlText w:val="%2.%3.%4.%5.%6.%7.%8."/>
      <w:lvlJc w:val="left"/>
      <w:pPr>
        <w:tabs>
          <w:tab w:val="num" w:pos="0"/>
        </w:tabs>
        <w:ind w:left="6687" w:hanging="360"/>
      </w:pPr>
    </w:lvl>
    <w:lvl w:ilvl="8">
      <w:start w:val="1"/>
      <w:numFmt w:val="lowerRoman"/>
      <w:lvlText w:val="%2.%3.%4.%5.%6.%7.%8.%9."/>
      <w:lvlJc w:val="right"/>
      <w:pPr>
        <w:tabs>
          <w:tab w:val="num" w:pos="0"/>
        </w:tabs>
        <w:ind w:left="7407" w:hanging="180"/>
      </w:pPr>
    </w:lvl>
  </w:abstractNum>
  <w:abstractNum w:abstractNumId="15" w15:restartNumberingAfterBreak="0">
    <w:nsid w:val="00000006"/>
    <w:multiLevelType w:val="multilevel"/>
    <w:tmpl w:val="00000006"/>
    <w:name w:val="WW8Num6"/>
    <w:lvl w:ilvl="0">
      <w:start w:val="12"/>
      <w:numFmt w:val="decimal"/>
      <w:lvlText w:val="%1."/>
      <w:lvlJc w:val="left"/>
      <w:pPr>
        <w:tabs>
          <w:tab w:val="num" w:pos="0"/>
        </w:tabs>
        <w:ind w:left="927" w:hanging="360"/>
      </w:pPr>
      <w:rPr>
        <w:rFonts w:ascii="Symbol" w:hAnsi="Symbol" w:cs="Symbol"/>
        <w:caps w:val="0"/>
        <w:smallCaps w:val="0"/>
        <w:sz w:val="24"/>
        <w:szCs w:val="24"/>
      </w:rPr>
    </w:lvl>
    <w:lvl w:ilvl="1">
      <w:start w:val="1"/>
      <w:numFmt w:val="lowerLetter"/>
      <w:lvlText w:val="%2."/>
      <w:lvlJc w:val="left"/>
      <w:pPr>
        <w:tabs>
          <w:tab w:val="num" w:pos="0"/>
        </w:tabs>
        <w:ind w:left="1647" w:hanging="360"/>
      </w:pPr>
    </w:lvl>
    <w:lvl w:ilvl="2">
      <w:start w:val="1"/>
      <w:numFmt w:val="lowerRoman"/>
      <w:lvlText w:val="%2.%3."/>
      <w:lvlJc w:val="right"/>
      <w:pPr>
        <w:tabs>
          <w:tab w:val="num" w:pos="0"/>
        </w:tabs>
        <w:ind w:left="2367" w:hanging="180"/>
      </w:pPr>
    </w:lvl>
    <w:lvl w:ilvl="3">
      <w:start w:val="1"/>
      <w:numFmt w:val="decimal"/>
      <w:lvlText w:val="%2.%3.%4."/>
      <w:lvlJc w:val="left"/>
      <w:pPr>
        <w:tabs>
          <w:tab w:val="num" w:pos="0"/>
        </w:tabs>
        <w:ind w:left="3087" w:hanging="360"/>
      </w:pPr>
    </w:lvl>
    <w:lvl w:ilvl="4">
      <w:start w:val="1"/>
      <w:numFmt w:val="lowerLetter"/>
      <w:lvlText w:val="%2.%3.%4.%5."/>
      <w:lvlJc w:val="left"/>
      <w:pPr>
        <w:tabs>
          <w:tab w:val="num" w:pos="0"/>
        </w:tabs>
        <w:ind w:left="3807" w:hanging="360"/>
      </w:pPr>
    </w:lvl>
    <w:lvl w:ilvl="5">
      <w:start w:val="1"/>
      <w:numFmt w:val="lowerRoman"/>
      <w:lvlText w:val="%2.%3.%4.%5.%6."/>
      <w:lvlJc w:val="right"/>
      <w:pPr>
        <w:tabs>
          <w:tab w:val="num" w:pos="0"/>
        </w:tabs>
        <w:ind w:left="4527" w:hanging="180"/>
      </w:pPr>
    </w:lvl>
    <w:lvl w:ilvl="6">
      <w:start w:val="1"/>
      <w:numFmt w:val="decimal"/>
      <w:lvlText w:val="%2.%3.%4.%5.%6.%7."/>
      <w:lvlJc w:val="left"/>
      <w:pPr>
        <w:tabs>
          <w:tab w:val="num" w:pos="0"/>
        </w:tabs>
        <w:ind w:left="5247" w:hanging="360"/>
      </w:pPr>
    </w:lvl>
    <w:lvl w:ilvl="7">
      <w:start w:val="1"/>
      <w:numFmt w:val="lowerLetter"/>
      <w:lvlText w:val="%2.%3.%4.%5.%6.%7.%8."/>
      <w:lvlJc w:val="left"/>
      <w:pPr>
        <w:tabs>
          <w:tab w:val="num" w:pos="0"/>
        </w:tabs>
        <w:ind w:left="5967" w:hanging="360"/>
      </w:pPr>
    </w:lvl>
    <w:lvl w:ilvl="8">
      <w:start w:val="1"/>
      <w:numFmt w:val="lowerRoman"/>
      <w:lvlText w:val="%2.%3.%4.%5.%6.%7.%8.%9."/>
      <w:lvlJc w:val="right"/>
      <w:pPr>
        <w:tabs>
          <w:tab w:val="num" w:pos="0"/>
        </w:tabs>
        <w:ind w:left="6687" w:hanging="180"/>
      </w:pPr>
    </w:lvl>
  </w:abstractNum>
  <w:abstractNum w:abstractNumId="1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Times New Roman"/>
        <w:b/>
        <w:bCs/>
        <w:sz w:val="24"/>
        <w:szCs w:val="24"/>
      </w:rPr>
    </w:lvl>
    <w:lvl w:ilvl="1">
      <w:start w:val="1"/>
      <w:numFmt w:val="bullet"/>
      <w:lvlText w:val=""/>
      <w:lvlJc w:val="left"/>
      <w:pPr>
        <w:tabs>
          <w:tab w:val="num" w:pos="1080"/>
        </w:tabs>
        <w:ind w:left="1080" w:hanging="360"/>
      </w:pPr>
      <w:rPr>
        <w:rFonts w:ascii="Symbol" w:hAnsi="Symbol" w:cs="Times New Roman"/>
        <w:b/>
        <w:bCs/>
        <w:sz w:val="24"/>
        <w:szCs w:val="24"/>
      </w:rPr>
    </w:lvl>
    <w:lvl w:ilvl="2">
      <w:start w:val="1"/>
      <w:numFmt w:val="bullet"/>
      <w:lvlText w:val=""/>
      <w:lvlJc w:val="left"/>
      <w:pPr>
        <w:tabs>
          <w:tab w:val="num" w:pos="1440"/>
        </w:tabs>
        <w:ind w:left="1440" w:hanging="360"/>
      </w:pPr>
      <w:rPr>
        <w:rFonts w:ascii="Symbol" w:hAnsi="Symbol" w:cs="Times New Roman"/>
        <w:b/>
        <w:bCs/>
        <w:sz w:val="24"/>
        <w:szCs w:val="24"/>
      </w:rPr>
    </w:lvl>
    <w:lvl w:ilvl="3">
      <w:start w:val="1"/>
      <w:numFmt w:val="bullet"/>
      <w:lvlText w:val=""/>
      <w:lvlJc w:val="left"/>
      <w:pPr>
        <w:tabs>
          <w:tab w:val="num" w:pos="1800"/>
        </w:tabs>
        <w:ind w:left="1800" w:hanging="360"/>
      </w:pPr>
      <w:rPr>
        <w:rFonts w:ascii="Symbol" w:hAnsi="Symbol" w:cs="Times New Roman"/>
        <w:b/>
        <w:bCs/>
        <w:sz w:val="24"/>
        <w:szCs w:val="24"/>
      </w:rPr>
    </w:lvl>
    <w:lvl w:ilvl="4">
      <w:start w:val="1"/>
      <w:numFmt w:val="bullet"/>
      <w:lvlText w:val=""/>
      <w:lvlJc w:val="left"/>
      <w:pPr>
        <w:tabs>
          <w:tab w:val="num" w:pos="2160"/>
        </w:tabs>
        <w:ind w:left="2160" w:hanging="360"/>
      </w:pPr>
      <w:rPr>
        <w:rFonts w:ascii="Symbol" w:hAnsi="Symbol" w:cs="Times New Roman"/>
        <w:b/>
        <w:bCs/>
        <w:sz w:val="24"/>
        <w:szCs w:val="24"/>
      </w:rPr>
    </w:lvl>
    <w:lvl w:ilvl="5">
      <w:start w:val="1"/>
      <w:numFmt w:val="bullet"/>
      <w:lvlText w:val=""/>
      <w:lvlJc w:val="left"/>
      <w:pPr>
        <w:tabs>
          <w:tab w:val="num" w:pos="2520"/>
        </w:tabs>
        <w:ind w:left="2520" w:hanging="360"/>
      </w:pPr>
      <w:rPr>
        <w:rFonts w:ascii="Symbol" w:hAnsi="Symbol" w:cs="Times New Roman"/>
        <w:b/>
        <w:bCs/>
        <w:sz w:val="24"/>
        <w:szCs w:val="24"/>
      </w:rPr>
    </w:lvl>
    <w:lvl w:ilvl="6">
      <w:start w:val="1"/>
      <w:numFmt w:val="bullet"/>
      <w:lvlText w:val=""/>
      <w:lvlJc w:val="left"/>
      <w:pPr>
        <w:tabs>
          <w:tab w:val="num" w:pos="2880"/>
        </w:tabs>
        <w:ind w:left="2880" w:hanging="360"/>
      </w:pPr>
      <w:rPr>
        <w:rFonts w:ascii="Symbol" w:hAnsi="Symbol" w:cs="Times New Roman"/>
        <w:b/>
        <w:bCs/>
        <w:sz w:val="24"/>
        <w:szCs w:val="24"/>
      </w:rPr>
    </w:lvl>
    <w:lvl w:ilvl="7">
      <w:start w:val="1"/>
      <w:numFmt w:val="bullet"/>
      <w:lvlText w:val=""/>
      <w:lvlJc w:val="left"/>
      <w:pPr>
        <w:tabs>
          <w:tab w:val="num" w:pos="3240"/>
        </w:tabs>
        <w:ind w:left="3240" w:hanging="360"/>
      </w:pPr>
      <w:rPr>
        <w:rFonts w:ascii="Symbol" w:hAnsi="Symbol" w:cs="Times New Roman"/>
        <w:b/>
        <w:bCs/>
        <w:sz w:val="24"/>
        <w:szCs w:val="24"/>
      </w:rPr>
    </w:lvl>
    <w:lvl w:ilvl="8">
      <w:start w:val="1"/>
      <w:numFmt w:val="bullet"/>
      <w:lvlText w:val=""/>
      <w:lvlJc w:val="left"/>
      <w:pPr>
        <w:tabs>
          <w:tab w:val="num" w:pos="3600"/>
        </w:tabs>
        <w:ind w:left="3600" w:hanging="360"/>
      </w:pPr>
      <w:rPr>
        <w:rFonts w:ascii="Symbol" w:hAnsi="Symbol" w:cs="Times New Roman"/>
        <w:b/>
        <w:bCs/>
        <w:sz w:val="24"/>
        <w:szCs w:val="24"/>
      </w:rPr>
    </w:lvl>
  </w:abstractNum>
  <w:abstractNum w:abstractNumId="18" w15:restartNumberingAfterBreak="0">
    <w:nsid w:val="00000009"/>
    <w:multiLevelType w:val="multilevel"/>
    <w:tmpl w:val="00000009"/>
    <w:name w:val="WW8Num9"/>
    <w:lvl w:ilvl="0">
      <w:start w:val="3"/>
      <w:numFmt w:val="decimal"/>
      <w:lvlText w:val="%1."/>
      <w:lvlJc w:val="left"/>
      <w:pPr>
        <w:tabs>
          <w:tab w:val="num" w:pos="720"/>
        </w:tabs>
        <w:ind w:left="720" w:hanging="360"/>
      </w:pPr>
      <w:rPr>
        <w:rFonts w:ascii="Symbol" w:hAnsi="Symbol" w:cs="Symbol"/>
        <w:sz w:val="22"/>
        <w:szCs w:val="22"/>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9" w15:restartNumberingAfterBreak="0">
    <w:nsid w:val="0A0C0CFA"/>
    <w:multiLevelType w:val="hybridMultilevel"/>
    <w:tmpl w:val="68202218"/>
    <w:lvl w:ilvl="0" w:tplc="A6601E4A">
      <w:start w:val="1"/>
      <w:numFmt w:val="bullet"/>
      <w:lvlText w:val="-"/>
      <w:lvlJc w:val="left"/>
      <w:pPr>
        <w:ind w:left="1287" w:hanging="360"/>
      </w:pPr>
      <w:rPr>
        <w:rFonts w:ascii="Vrinda" w:hAnsi="Vrinda"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158124AD"/>
    <w:multiLevelType w:val="hybridMultilevel"/>
    <w:tmpl w:val="6DC48106"/>
    <w:lvl w:ilvl="0" w:tplc="28AC9390">
      <w:start w:val="1"/>
      <w:numFmt w:val="decimal"/>
      <w:lvlText w:val="%1."/>
      <w:lvlJc w:val="left"/>
      <w:pPr>
        <w:ind w:left="739" w:hanging="360"/>
      </w:pPr>
      <w:rPr>
        <w:rFonts w:hint="default"/>
      </w:rPr>
    </w:lvl>
    <w:lvl w:ilvl="1" w:tplc="04190019">
      <w:start w:val="1"/>
      <w:numFmt w:val="lowerLetter"/>
      <w:lvlText w:val="%2."/>
      <w:lvlJc w:val="left"/>
      <w:pPr>
        <w:ind w:left="1459" w:hanging="360"/>
      </w:pPr>
    </w:lvl>
    <w:lvl w:ilvl="2" w:tplc="0419001B" w:tentative="1">
      <w:start w:val="1"/>
      <w:numFmt w:val="lowerRoman"/>
      <w:lvlText w:val="%3."/>
      <w:lvlJc w:val="right"/>
      <w:pPr>
        <w:ind w:left="2179" w:hanging="180"/>
      </w:pPr>
    </w:lvl>
    <w:lvl w:ilvl="3" w:tplc="0419000F" w:tentative="1">
      <w:start w:val="1"/>
      <w:numFmt w:val="decimal"/>
      <w:lvlText w:val="%4."/>
      <w:lvlJc w:val="left"/>
      <w:pPr>
        <w:ind w:left="2899" w:hanging="360"/>
      </w:pPr>
    </w:lvl>
    <w:lvl w:ilvl="4" w:tplc="04190019" w:tentative="1">
      <w:start w:val="1"/>
      <w:numFmt w:val="lowerLetter"/>
      <w:lvlText w:val="%5."/>
      <w:lvlJc w:val="left"/>
      <w:pPr>
        <w:ind w:left="3619" w:hanging="360"/>
      </w:pPr>
    </w:lvl>
    <w:lvl w:ilvl="5" w:tplc="0419001B" w:tentative="1">
      <w:start w:val="1"/>
      <w:numFmt w:val="lowerRoman"/>
      <w:lvlText w:val="%6."/>
      <w:lvlJc w:val="right"/>
      <w:pPr>
        <w:ind w:left="4339" w:hanging="180"/>
      </w:pPr>
    </w:lvl>
    <w:lvl w:ilvl="6" w:tplc="0419000F" w:tentative="1">
      <w:start w:val="1"/>
      <w:numFmt w:val="decimal"/>
      <w:lvlText w:val="%7."/>
      <w:lvlJc w:val="left"/>
      <w:pPr>
        <w:ind w:left="5059" w:hanging="360"/>
      </w:pPr>
    </w:lvl>
    <w:lvl w:ilvl="7" w:tplc="04190019" w:tentative="1">
      <w:start w:val="1"/>
      <w:numFmt w:val="lowerLetter"/>
      <w:lvlText w:val="%8."/>
      <w:lvlJc w:val="left"/>
      <w:pPr>
        <w:ind w:left="5779" w:hanging="360"/>
      </w:pPr>
    </w:lvl>
    <w:lvl w:ilvl="8" w:tplc="0419001B" w:tentative="1">
      <w:start w:val="1"/>
      <w:numFmt w:val="lowerRoman"/>
      <w:lvlText w:val="%9."/>
      <w:lvlJc w:val="right"/>
      <w:pPr>
        <w:ind w:left="6499" w:hanging="180"/>
      </w:pPr>
    </w:lvl>
  </w:abstractNum>
  <w:abstractNum w:abstractNumId="21" w15:restartNumberingAfterBreak="0">
    <w:nsid w:val="16185DB0"/>
    <w:multiLevelType w:val="hybridMultilevel"/>
    <w:tmpl w:val="3CFE6C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5427B5C"/>
    <w:multiLevelType w:val="hybridMultilevel"/>
    <w:tmpl w:val="E08636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9B00D3F"/>
    <w:multiLevelType w:val="multilevel"/>
    <w:tmpl w:val="1AE65788"/>
    <w:styleLink w:val="41"/>
    <w:lvl w:ilvl="0">
      <w:start w:val="1"/>
      <w:numFmt w:val="decimal"/>
      <w:suff w:val="space"/>
      <w:lvlText w:val="%1."/>
      <w:lvlJc w:val="center"/>
      <w:rPr>
        <w:rFonts w:cs="Times New Roman" w:hint="default"/>
        <w:b/>
        <w:i w:val="0"/>
      </w:rPr>
    </w:lvl>
    <w:lvl w:ilvl="1">
      <w:start w:val="1"/>
      <w:numFmt w:val="decimal"/>
      <w:suff w:val="space"/>
      <w:lvlText w:val="%1.%2."/>
      <w:lvlJc w:val="left"/>
      <w:rPr>
        <w:rFonts w:cs="Times New Roman" w:hint="default"/>
      </w:rPr>
    </w:lvl>
    <w:lvl w:ilvl="2">
      <w:start w:val="1"/>
      <w:numFmt w:val="decimal"/>
      <w:suff w:val="space"/>
      <w:lvlText w:val="%1.%2.%3."/>
      <w:lvlJc w:val="left"/>
      <w:rPr>
        <w:rFonts w:cs="Times New Roman" w:hint="default"/>
      </w:rPr>
    </w:lvl>
    <w:lvl w:ilvl="3">
      <w:start w:val="1"/>
      <w:numFmt w:val="decimal"/>
      <w:suff w:val="space"/>
      <w:lvlText w:val="%1.%2.%3.%4."/>
      <w:lvlJc w:val="left"/>
      <w:rPr>
        <w:rFonts w:cs="Times New Roman" w:hint="default"/>
      </w:rPr>
    </w:lvl>
    <w:lvl w:ilvl="4">
      <w:start w:val="1"/>
      <w:numFmt w:val="decimal"/>
      <w:lvlText w:val="%1.%2.%3.%4.%5."/>
      <w:lvlJc w:val="left"/>
      <w:rPr>
        <w:rFonts w:cs="Times New Roman" w:hint="default"/>
      </w:rPr>
    </w:lvl>
    <w:lvl w:ilvl="5">
      <w:start w:val="1"/>
      <w:numFmt w:val="decimal"/>
      <w:lvlText w:val="%1.%2.%3.%4.%5.%6."/>
      <w:lvlJc w:val="left"/>
      <w:rPr>
        <w:rFonts w:cs="Times New Roman" w:hint="default"/>
      </w:rPr>
    </w:lvl>
    <w:lvl w:ilvl="6">
      <w:start w:val="1"/>
      <w:numFmt w:val="decimal"/>
      <w:lvlText w:val="%1.%2.%3.%4.%5.%6.%7."/>
      <w:lvlJc w:val="left"/>
      <w:rPr>
        <w:rFonts w:cs="Times New Roman" w:hint="default"/>
      </w:rPr>
    </w:lvl>
    <w:lvl w:ilvl="7">
      <w:start w:val="1"/>
      <w:numFmt w:val="decimal"/>
      <w:lvlText w:val="%1.%2.%3.%4.%5.%6.%7.%8."/>
      <w:lvlJc w:val="left"/>
      <w:rPr>
        <w:rFonts w:cs="Times New Roman" w:hint="default"/>
      </w:rPr>
    </w:lvl>
    <w:lvl w:ilvl="8">
      <w:start w:val="1"/>
      <w:numFmt w:val="decimal"/>
      <w:lvlText w:val="%1.%2.%3.%4.%5.%6.%7.%8.%9."/>
      <w:lvlJc w:val="left"/>
      <w:rPr>
        <w:rFonts w:cs="Times New Roman" w:hint="default"/>
      </w:rPr>
    </w:lvl>
  </w:abstractNum>
  <w:abstractNum w:abstractNumId="24" w15:restartNumberingAfterBreak="0">
    <w:nsid w:val="2D6B3095"/>
    <w:multiLevelType w:val="multilevel"/>
    <w:tmpl w:val="2BD6F562"/>
    <w:lvl w:ilvl="0">
      <w:start w:val="1"/>
      <w:numFmt w:val="decimal"/>
      <w:lvlText w:val="%1."/>
      <w:lvlJc w:val="left"/>
      <w:pPr>
        <w:ind w:left="360" w:hanging="360"/>
      </w:pPr>
      <w:rPr>
        <w:rFonts w:hint="default"/>
        <w:b w:val="0"/>
      </w:rPr>
    </w:lvl>
    <w:lvl w:ilvl="1">
      <w:start w:val="1"/>
      <w:numFmt w:val="decimal"/>
      <w:lvlText w:val="%1.%2."/>
      <w:lvlJc w:val="left"/>
      <w:pPr>
        <w:ind w:left="260" w:hanging="360"/>
      </w:pPr>
      <w:rPr>
        <w:rFonts w:hint="default"/>
        <w:b w:val="0"/>
      </w:rPr>
    </w:lvl>
    <w:lvl w:ilvl="2">
      <w:start w:val="1"/>
      <w:numFmt w:val="decimal"/>
      <w:lvlText w:val="%1.%2.%3."/>
      <w:lvlJc w:val="left"/>
      <w:pPr>
        <w:ind w:left="520" w:hanging="720"/>
      </w:pPr>
      <w:rPr>
        <w:rFonts w:hint="default"/>
        <w:b w:val="0"/>
      </w:rPr>
    </w:lvl>
    <w:lvl w:ilvl="3">
      <w:start w:val="1"/>
      <w:numFmt w:val="decimal"/>
      <w:lvlText w:val="%1.%2.%3.%4."/>
      <w:lvlJc w:val="left"/>
      <w:pPr>
        <w:ind w:left="420" w:hanging="720"/>
      </w:pPr>
      <w:rPr>
        <w:rFonts w:hint="default"/>
        <w:b w:val="0"/>
      </w:rPr>
    </w:lvl>
    <w:lvl w:ilvl="4">
      <w:start w:val="1"/>
      <w:numFmt w:val="decimal"/>
      <w:lvlText w:val="%1.%2.%3.%4.%5."/>
      <w:lvlJc w:val="left"/>
      <w:pPr>
        <w:ind w:left="680" w:hanging="1080"/>
      </w:pPr>
      <w:rPr>
        <w:rFonts w:hint="default"/>
        <w:b w:val="0"/>
      </w:rPr>
    </w:lvl>
    <w:lvl w:ilvl="5">
      <w:start w:val="1"/>
      <w:numFmt w:val="decimal"/>
      <w:lvlText w:val="%1.%2.%3.%4.%5.%6."/>
      <w:lvlJc w:val="left"/>
      <w:pPr>
        <w:ind w:left="580" w:hanging="1080"/>
      </w:pPr>
      <w:rPr>
        <w:rFonts w:hint="default"/>
        <w:b w:val="0"/>
      </w:rPr>
    </w:lvl>
    <w:lvl w:ilvl="6">
      <w:start w:val="1"/>
      <w:numFmt w:val="decimal"/>
      <w:lvlText w:val="%1.%2.%3.%4.%5.%6.%7."/>
      <w:lvlJc w:val="left"/>
      <w:pPr>
        <w:ind w:left="840" w:hanging="1440"/>
      </w:pPr>
      <w:rPr>
        <w:rFonts w:hint="default"/>
        <w:b w:val="0"/>
      </w:rPr>
    </w:lvl>
    <w:lvl w:ilvl="7">
      <w:start w:val="1"/>
      <w:numFmt w:val="decimal"/>
      <w:lvlText w:val="%1.%2.%3.%4.%5.%6.%7.%8."/>
      <w:lvlJc w:val="left"/>
      <w:pPr>
        <w:ind w:left="740" w:hanging="1440"/>
      </w:pPr>
      <w:rPr>
        <w:rFonts w:hint="default"/>
        <w:b w:val="0"/>
      </w:rPr>
    </w:lvl>
    <w:lvl w:ilvl="8">
      <w:start w:val="1"/>
      <w:numFmt w:val="decimal"/>
      <w:lvlText w:val="%1.%2.%3.%4.%5.%6.%7.%8.%9."/>
      <w:lvlJc w:val="left"/>
      <w:pPr>
        <w:ind w:left="1000" w:hanging="1800"/>
      </w:pPr>
      <w:rPr>
        <w:rFonts w:hint="default"/>
        <w:b w:val="0"/>
      </w:rPr>
    </w:lvl>
  </w:abstractNum>
  <w:abstractNum w:abstractNumId="25" w15:restartNumberingAfterBreak="0">
    <w:nsid w:val="338E0FE8"/>
    <w:multiLevelType w:val="multilevel"/>
    <w:tmpl w:val="EE10A29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41FE6AD5"/>
    <w:multiLevelType w:val="hybridMultilevel"/>
    <w:tmpl w:val="68843096"/>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495E719D"/>
    <w:multiLevelType w:val="hybridMultilevel"/>
    <w:tmpl w:val="C8D8B786"/>
    <w:lvl w:ilvl="0" w:tplc="845A143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550867A8"/>
    <w:multiLevelType w:val="hybridMultilevel"/>
    <w:tmpl w:val="8C54D842"/>
    <w:lvl w:ilvl="0" w:tplc="02F49D3C">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BC505E"/>
    <w:multiLevelType w:val="hybridMultilevel"/>
    <w:tmpl w:val="C9BCE5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7C14EAB"/>
    <w:multiLevelType w:val="multilevel"/>
    <w:tmpl w:val="D8D04C92"/>
    <w:lvl w:ilvl="0">
      <w:start w:val="1"/>
      <w:numFmt w:val="upperRoman"/>
      <w:lvlText w:val="%1."/>
      <w:lvlJc w:val="left"/>
      <w:pPr>
        <w:ind w:left="1080" w:hanging="720"/>
      </w:pPr>
      <w:rPr>
        <w:rFonts w:hint="default"/>
      </w:rPr>
    </w:lvl>
    <w:lvl w:ilvl="1">
      <w:start w:val="1"/>
      <w:numFmt w:val="decimal"/>
      <w:isLgl/>
      <w:lvlText w:val="%2."/>
      <w:lvlJc w:val="left"/>
      <w:pPr>
        <w:ind w:left="1017" w:hanging="450"/>
      </w:pPr>
      <w:rPr>
        <w:rFonts w:ascii="Courier New" w:eastAsia="Courier New" w:hAnsi="Courier New" w:cs="Courier New"/>
        <w:color w:val="000000"/>
      </w:rPr>
    </w:lvl>
    <w:lvl w:ilvl="2">
      <w:start w:val="1"/>
      <w:numFmt w:val="decimal"/>
      <w:isLgl/>
      <w:lvlText w:val="%1.%2.%3."/>
      <w:lvlJc w:val="left"/>
      <w:pPr>
        <w:ind w:left="1494" w:hanging="720"/>
      </w:pPr>
      <w:rPr>
        <w:rFonts w:eastAsia="Courier New" w:hint="default"/>
        <w:color w:val="000000"/>
      </w:rPr>
    </w:lvl>
    <w:lvl w:ilvl="3">
      <w:start w:val="1"/>
      <w:numFmt w:val="decimal"/>
      <w:isLgl/>
      <w:lvlText w:val="%1.%2.%3.%4."/>
      <w:lvlJc w:val="left"/>
      <w:pPr>
        <w:ind w:left="1701" w:hanging="720"/>
      </w:pPr>
      <w:rPr>
        <w:rFonts w:eastAsia="Courier New" w:hint="default"/>
        <w:color w:val="000000"/>
      </w:rPr>
    </w:lvl>
    <w:lvl w:ilvl="4">
      <w:start w:val="1"/>
      <w:numFmt w:val="decimal"/>
      <w:isLgl/>
      <w:lvlText w:val="%1.%2.%3.%4.%5."/>
      <w:lvlJc w:val="left"/>
      <w:pPr>
        <w:ind w:left="2268" w:hanging="1080"/>
      </w:pPr>
      <w:rPr>
        <w:rFonts w:eastAsia="Courier New" w:hint="default"/>
        <w:color w:val="000000"/>
      </w:rPr>
    </w:lvl>
    <w:lvl w:ilvl="5">
      <w:start w:val="1"/>
      <w:numFmt w:val="decimal"/>
      <w:isLgl/>
      <w:lvlText w:val="%1.%2.%3.%4.%5.%6."/>
      <w:lvlJc w:val="left"/>
      <w:pPr>
        <w:ind w:left="2475" w:hanging="1080"/>
      </w:pPr>
      <w:rPr>
        <w:rFonts w:eastAsia="Courier New" w:hint="default"/>
        <w:color w:val="000000"/>
      </w:rPr>
    </w:lvl>
    <w:lvl w:ilvl="6">
      <w:start w:val="1"/>
      <w:numFmt w:val="decimal"/>
      <w:isLgl/>
      <w:lvlText w:val="%1.%2.%3.%4.%5.%6.%7."/>
      <w:lvlJc w:val="left"/>
      <w:pPr>
        <w:ind w:left="3042" w:hanging="1440"/>
      </w:pPr>
      <w:rPr>
        <w:rFonts w:eastAsia="Courier New" w:hint="default"/>
        <w:color w:val="000000"/>
      </w:rPr>
    </w:lvl>
    <w:lvl w:ilvl="7">
      <w:start w:val="1"/>
      <w:numFmt w:val="decimal"/>
      <w:isLgl/>
      <w:lvlText w:val="%1.%2.%3.%4.%5.%6.%7.%8."/>
      <w:lvlJc w:val="left"/>
      <w:pPr>
        <w:ind w:left="3249" w:hanging="1440"/>
      </w:pPr>
      <w:rPr>
        <w:rFonts w:eastAsia="Courier New" w:hint="default"/>
        <w:color w:val="000000"/>
      </w:rPr>
    </w:lvl>
    <w:lvl w:ilvl="8">
      <w:start w:val="1"/>
      <w:numFmt w:val="decimal"/>
      <w:isLgl/>
      <w:lvlText w:val="%1.%2.%3.%4.%5.%6.%7.%8.%9."/>
      <w:lvlJc w:val="left"/>
      <w:pPr>
        <w:ind w:left="3816" w:hanging="1800"/>
      </w:pPr>
      <w:rPr>
        <w:rFonts w:eastAsia="Courier New" w:hint="default"/>
        <w:color w:val="000000"/>
      </w:rPr>
    </w:lvl>
  </w:abstractNum>
  <w:abstractNum w:abstractNumId="31" w15:restartNumberingAfterBreak="0">
    <w:nsid w:val="6DC44917"/>
    <w:multiLevelType w:val="hybridMultilevel"/>
    <w:tmpl w:val="577EF0F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2713C40"/>
    <w:multiLevelType w:val="hybridMultilevel"/>
    <w:tmpl w:val="420AD4BC"/>
    <w:lvl w:ilvl="0" w:tplc="B06CAC86">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33" w15:restartNumberingAfterBreak="0">
    <w:nsid w:val="74053D6A"/>
    <w:multiLevelType w:val="hybridMultilevel"/>
    <w:tmpl w:val="9EFCB6A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15:restartNumberingAfterBreak="0">
    <w:nsid w:val="7D882989"/>
    <w:multiLevelType w:val="hybridMultilevel"/>
    <w:tmpl w:val="967C9D9A"/>
    <w:lvl w:ilvl="0" w:tplc="8AB0EF3C">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10"/>
  </w:num>
  <w:num w:numId="2">
    <w:abstractNumId w:val="11"/>
  </w:num>
  <w:num w:numId="3">
    <w:abstractNumId w:val="12"/>
  </w:num>
  <w:num w:numId="4">
    <w:abstractNumId w:val="3"/>
  </w:num>
  <w:num w:numId="5">
    <w:abstractNumId w:val="9"/>
  </w:num>
  <w:num w:numId="6">
    <w:abstractNumId w:val="5"/>
  </w:num>
  <w:num w:numId="7">
    <w:abstractNumId w:val="4"/>
  </w:num>
  <w:num w:numId="8">
    <w:abstractNumId w:val="2"/>
  </w:num>
  <w:num w:numId="9">
    <w:abstractNumId w:val="1"/>
  </w:num>
  <w:num w:numId="10">
    <w:abstractNumId w:val="0"/>
  </w:num>
  <w:num w:numId="11">
    <w:abstractNumId w:val="7"/>
  </w:num>
  <w:num w:numId="12">
    <w:abstractNumId w:val="6"/>
  </w:num>
  <w:num w:numId="13">
    <w:abstractNumId w:val="8"/>
  </w:num>
  <w:num w:numId="14">
    <w:abstractNumId w:val="23"/>
  </w:num>
  <w:num w:numId="15">
    <w:abstractNumId w:val="20"/>
  </w:num>
  <w:num w:numId="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num>
  <w:num w:numId="18">
    <w:abstractNumId w:val="34"/>
  </w:num>
  <w:num w:numId="19">
    <w:abstractNumId w:val="24"/>
  </w:num>
  <w:num w:numId="20">
    <w:abstractNumId w:val="19"/>
  </w:num>
  <w:num w:numId="21">
    <w:abstractNumId w:val="25"/>
  </w:num>
  <w:num w:numId="22">
    <w:abstractNumId w:val="30"/>
  </w:num>
  <w:num w:numId="23">
    <w:abstractNumId w:val="29"/>
  </w:num>
  <w:num w:numId="24">
    <w:abstractNumId w:val="31"/>
  </w:num>
  <w:num w:numId="25">
    <w:abstractNumId w:val="26"/>
  </w:num>
  <w:num w:numId="26">
    <w:abstractNumId w:val="27"/>
  </w:num>
  <w:num w:numId="27">
    <w:abstractNumId w:val="22"/>
  </w:num>
  <w:num w:numId="28">
    <w:abstractNumId w:val="21"/>
  </w:num>
  <w:num w:numId="29">
    <w:abstractNumId w:val="3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1"/>
  <w:drawingGridHorizontalSpacing w:val="120"/>
  <w:drawingGridVerticalSpacing w:val="0"/>
  <w:displayHorizontalDrawingGridEvery w:val="0"/>
  <w:displayVerticalDrawingGridEvery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0D3"/>
    <w:rsid w:val="0000235D"/>
    <w:rsid w:val="00003A11"/>
    <w:rsid w:val="00003ECC"/>
    <w:rsid w:val="000047E8"/>
    <w:rsid w:val="000104CF"/>
    <w:rsid w:val="0001191B"/>
    <w:rsid w:val="0002105C"/>
    <w:rsid w:val="00024144"/>
    <w:rsid w:val="00024635"/>
    <w:rsid w:val="00027DA6"/>
    <w:rsid w:val="0003077A"/>
    <w:rsid w:val="00031470"/>
    <w:rsid w:val="00031F65"/>
    <w:rsid w:val="00041800"/>
    <w:rsid w:val="000424AE"/>
    <w:rsid w:val="0004371F"/>
    <w:rsid w:val="00043763"/>
    <w:rsid w:val="00047917"/>
    <w:rsid w:val="00051689"/>
    <w:rsid w:val="0005651B"/>
    <w:rsid w:val="00060479"/>
    <w:rsid w:val="00064A2B"/>
    <w:rsid w:val="00066A43"/>
    <w:rsid w:val="00066C4C"/>
    <w:rsid w:val="00073600"/>
    <w:rsid w:val="00076CE6"/>
    <w:rsid w:val="00080B1B"/>
    <w:rsid w:val="0008204F"/>
    <w:rsid w:val="00082DD1"/>
    <w:rsid w:val="00084093"/>
    <w:rsid w:val="000901D9"/>
    <w:rsid w:val="0009158D"/>
    <w:rsid w:val="000A1492"/>
    <w:rsid w:val="000A251D"/>
    <w:rsid w:val="000A25C7"/>
    <w:rsid w:val="000A3A6E"/>
    <w:rsid w:val="000A6F4C"/>
    <w:rsid w:val="000B3A0F"/>
    <w:rsid w:val="000B6A2E"/>
    <w:rsid w:val="000B72B3"/>
    <w:rsid w:val="000B7E08"/>
    <w:rsid w:val="000C0596"/>
    <w:rsid w:val="000C1A98"/>
    <w:rsid w:val="000C1D6C"/>
    <w:rsid w:val="000C4DC6"/>
    <w:rsid w:val="000C5569"/>
    <w:rsid w:val="000D1552"/>
    <w:rsid w:val="000D63AC"/>
    <w:rsid w:val="000E17A3"/>
    <w:rsid w:val="000E2848"/>
    <w:rsid w:val="000E3779"/>
    <w:rsid w:val="000E55CD"/>
    <w:rsid w:val="000F1899"/>
    <w:rsid w:val="000F3479"/>
    <w:rsid w:val="000F34DF"/>
    <w:rsid w:val="000F56D8"/>
    <w:rsid w:val="000F59F9"/>
    <w:rsid w:val="000F7881"/>
    <w:rsid w:val="001005DB"/>
    <w:rsid w:val="0010607D"/>
    <w:rsid w:val="00107819"/>
    <w:rsid w:val="00110485"/>
    <w:rsid w:val="00110F3C"/>
    <w:rsid w:val="001143A3"/>
    <w:rsid w:val="001152B2"/>
    <w:rsid w:val="00120BAA"/>
    <w:rsid w:val="0012383D"/>
    <w:rsid w:val="001255D2"/>
    <w:rsid w:val="001319A0"/>
    <w:rsid w:val="001337F5"/>
    <w:rsid w:val="00133D73"/>
    <w:rsid w:val="00136BCC"/>
    <w:rsid w:val="00147492"/>
    <w:rsid w:val="00152CBC"/>
    <w:rsid w:val="00155D5C"/>
    <w:rsid w:val="00162838"/>
    <w:rsid w:val="001646FE"/>
    <w:rsid w:val="00164A50"/>
    <w:rsid w:val="00165DF2"/>
    <w:rsid w:val="0017052E"/>
    <w:rsid w:val="00170C49"/>
    <w:rsid w:val="00173E68"/>
    <w:rsid w:val="00174EDD"/>
    <w:rsid w:val="00177360"/>
    <w:rsid w:val="00180C75"/>
    <w:rsid w:val="00186031"/>
    <w:rsid w:val="00187A15"/>
    <w:rsid w:val="00187DE0"/>
    <w:rsid w:val="0019769C"/>
    <w:rsid w:val="001B1419"/>
    <w:rsid w:val="001B2D1E"/>
    <w:rsid w:val="001B434A"/>
    <w:rsid w:val="001B6653"/>
    <w:rsid w:val="001B76AC"/>
    <w:rsid w:val="001C0E31"/>
    <w:rsid w:val="001C0ECF"/>
    <w:rsid w:val="001C5773"/>
    <w:rsid w:val="001C7234"/>
    <w:rsid w:val="001C785B"/>
    <w:rsid w:val="001C7885"/>
    <w:rsid w:val="001D4E16"/>
    <w:rsid w:val="001D6239"/>
    <w:rsid w:val="001D77C0"/>
    <w:rsid w:val="001E0FB5"/>
    <w:rsid w:val="001E16F1"/>
    <w:rsid w:val="001E24A1"/>
    <w:rsid w:val="001F0EAF"/>
    <w:rsid w:val="001F3076"/>
    <w:rsid w:val="001F33C9"/>
    <w:rsid w:val="001F556C"/>
    <w:rsid w:val="001F5EB1"/>
    <w:rsid w:val="001F653A"/>
    <w:rsid w:val="00206D22"/>
    <w:rsid w:val="00215150"/>
    <w:rsid w:val="00221DDA"/>
    <w:rsid w:val="00223A37"/>
    <w:rsid w:val="00223B70"/>
    <w:rsid w:val="0023238B"/>
    <w:rsid w:val="00233C19"/>
    <w:rsid w:val="00241A9E"/>
    <w:rsid w:val="002432C2"/>
    <w:rsid w:val="00246929"/>
    <w:rsid w:val="002479C8"/>
    <w:rsid w:val="00247C0F"/>
    <w:rsid w:val="00254863"/>
    <w:rsid w:val="0026690C"/>
    <w:rsid w:val="00267C84"/>
    <w:rsid w:val="00273D7E"/>
    <w:rsid w:val="00286D93"/>
    <w:rsid w:val="00291BE2"/>
    <w:rsid w:val="002933C8"/>
    <w:rsid w:val="00296B6A"/>
    <w:rsid w:val="002A3CD8"/>
    <w:rsid w:val="002B0452"/>
    <w:rsid w:val="002B1459"/>
    <w:rsid w:val="002B3B81"/>
    <w:rsid w:val="002B50A4"/>
    <w:rsid w:val="002C34B7"/>
    <w:rsid w:val="002C6372"/>
    <w:rsid w:val="002D0764"/>
    <w:rsid w:val="002D3C42"/>
    <w:rsid w:val="002D56B5"/>
    <w:rsid w:val="002F0DA4"/>
    <w:rsid w:val="002F44EE"/>
    <w:rsid w:val="002F4848"/>
    <w:rsid w:val="002F6074"/>
    <w:rsid w:val="00320C42"/>
    <w:rsid w:val="003219C3"/>
    <w:rsid w:val="00321AC4"/>
    <w:rsid w:val="00323007"/>
    <w:rsid w:val="00325182"/>
    <w:rsid w:val="00326BC1"/>
    <w:rsid w:val="00331066"/>
    <w:rsid w:val="003315D1"/>
    <w:rsid w:val="00335665"/>
    <w:rsid w:val="00342714"/>
    <w:rsid w:val="00346748"/>
    <w:rsid w:val="00347DA2"/>
    <w:rsid w:val="0035252C"/>
    <w:rsid w:val="00361F72"/>
    <w:rsid w:val="00362E1B"/>
    <w:rsid w:val="00362F4A"/>
    <w:rsid w:val="00365B94"/>
    <w:rsid w:val="00367A38"/>
    <w:rsid w:val="00377CC9"/>
    <w:rsid w:val="00377E6E"/>
    <w:rsid w:val="0038181B"/>
    <w:rsid w:val="0038405A"/>
    <w:rsid w:val="00387F7A"/>
    <w:rsid w:val="00396AD2"/>
    <w:rsid w:val="003976B2"/>
    <w:rsid w:val="003A382C"/>
    <w:rsid w:val="003B20D9"/>
    <w:rsid w:val="003B3252"/>
    <w:rsid w:val="003B49D5"/>
    <w:rsid w:val="003B4DFC"/>
    <w:rsid w:val="003C0712"/>
    <w:rsid w:val="003C0C61"/>
    <w:rsid w:val="003D5216"/>
    <w:rsid w:val="003D5DB2"/>
    <w:rsid w:val="003D694C"/>
    <w:rsid w:val="003D716A"/>
    <w:rsid w:val="003E2E08"/>
    <w:rsid w:val="003E3022"/>
    <w:rsid w:val="003E6132"/>
    <w:rsid w:val="003F4186"/>
    <w:rsid w:val="003F5EB6"/>
    <w:rsid w:val="0040402E"/>
    <w:rsid w:val="0040466F"/>
    <w:rsid w:val="00424E67"/>
    <w:rsid w:val="004250D3"/>
    <w:rsid w:val="00433977"/>
    <w:rsid w:val="00441789"/>
    <w:rsid w:val="00443028"/>
    <w:rsid w:val="00444D9E"/>
    <w:rsid w:val="004504FB"/>
    <w:rsid w:val="004524D2"/>
    <w:rsid w:val="00453B46"/>
    <w:rsid w:val="00465E8D"/>
    <w:rsid w:val="00474126"/>
    <w:rsid w:val="00476FBE"/>
    <w:rsid w:val="0048249C"/>
    <w:rsid w:val="00487A20"/>
    <w:rsid w:val="004904C5"/>
    <w:rsid w:val="00491C25"/>
    <w:rsid w:val="00492C66"/>
    <w:rsid w:val="00494521"/>
    <w:rsid w:val="004950B7"/>
    <w:rsid w:val="0049599A"/>
    <w:rsid w:val="004A62CE"/>
    <w:rsid w:val="004A7560"/>
    <w:rsid w:val="004B139D"/>
    <w:rsid w:val="004B1E1F"/>
    <w:rsid w:val="004B5DE4"/>
    <w:rsid w:val="004B633A"/>
    <w:rsid w:val="004B6AA7"/>
    <w:rsid w:val="004B7AD1"/>
    <w:rsid w:val="004C423F"/>
    <w:rsid w:val="004C6910"/>
    <w:rsid w:val="004D032C"/>
    <w:rsid w:val="004E0573"/>
    <w:rsid w:val="004E0B77"/>
    <w:rsid w:val="004E6439"/>
    <w:rsid w:val="004E6C3C"/>
    <w:rsid w:val="004F03FF"/>
    <w:rsid w:val="004F253F"/>
    <w:rsid w:val="004F2C2B"/>
    <w:rsid w:val="00501DBC"/>
    <w:rsid w:val="00515E2D"/>
    <w:rsid w:val="005277D5"/>
    <w:rsid w:val="00527E9A"/>
    <w:rsid w:val="00530837"/>
    <w:rsid w:val="00532853"/>
    <w:rsid w:val="005358B3"/>
    <w:rsid w:val="00537E15"/>
    <w:rsid w:val="005402B1"/>
    <w:rsid w:val="005415FD"/>
    <w:rsid w:val="00542A1A"/>
    <w:rsid w:val="00547676"/>
    <w:rsid w:val="00552CD6"/>
    <w:rsid w:val="00563C0F"/>
    <w:rsid w:val="005673D5"/>
    <w:rsid w:val="00571EDD"/>
    <w:rsid w:val="00573120"/>
    <w:rsid w:val="0057583E"/>
    <w:rsid w:val="005762BF"/>
    <w:rsid w:val="00576383"/>
    <w:rsid w:val="00577FBC"/>
    <w:rsid w:val="005865F6"/>
    <w:rsid w:val="00586A96"/>
    <w:rsid w:val="005903BD"/>
    <w:rsid w:val="005905C4"/>
    <w:rsid w:val="00590BE6"/>
    <w:rsid w:val="00591460"/>
    <w:rsid w:val="00591684"/>
    <w:rsid w:val="0059723F"/>
    <w:rsid w:val="005A26DE"/>
    <w:rsid w:val="005A43EB"/>
    <w:rsid w:val="005A4C26"/>
    <w:rsid w:val="005B0D17"/>
    <w:rsid w:val="005B150B"/>
    <w:rsid w:val="005B27C7"/>
    <w:rsid w:val="005B4364"/>
    <w:rsid w:val="005C0D9C"/>
    <w:rsid w:val="005C7918"/>
    <w:rsid w:val="005D3381"/>
    <w:rsid w:val="005D4B31"/>
    <w:rsid w:val="005E40B4"/>
    <w:rsid w:val="005E485A"/>
    <w:rsid w:val="005E4EDE"/>
    <w:rsid w:val="005F25AF"/>
    <w:rsid w:val="005F282F"/>
    <w:rsid w:val="005F2871"/>
    <w:rsid w:val="005F3284"/>
    <w:rsid w:val="005F498B"/>
    <w:rsid w:val="005F56CE"/>
    <w:rsid w:val="00600DCF"/>
    <w:rsid w:val="0060196F"/>
    <w:rsid w:val="0060771D"/>
    <w:rsid w:val="006078B0"/>
    <w:rsid w:val="00612615"/>
    <w:rsid w:val="00617B4F"/>
    <w:rsid w:val="00621FAE"/>
    <w:rsid w:val="00635549"/>
    <w:rsid w:val="0064018D"/>
    <w:rsid w:val="00645AAC"/>
    <w:rsid w:val="00647333"/>
    <w:rsid w:val="006475F2"/>
    <w:rsid w:val="00653F1F"/>
    <w:rsid w:val="00654FE4"/>
    <w:rsid w:val="00655188"/>
    <w:rsid w:val="00656AD6"/>
    <w:rsid w:val="00664AA8"/>
    <w:rsid w:val="00665AF3"/>
    <w:rsid w:val="006664E8"/>
    <w:rsid w:val="00671406"/>
    <w:rsid w:val="006766FF"/>
    <w:rsid w:val="0067704A"/>
    <w:rsid w:val="00684452"/>
    <w:rsid w:val="00686F05"/>
    <w:rsid w:val="00690698"/>
    <w:rsid w:val="006915FA"/>
    <w:rsid w:val="006A444D"/>
    <w:rsid w:val="006B29FF"/>
    <w:rsid w:val="006B51A4"/>
    <w:rsid w:val="006B741B"/>
    <w:rsid w:val="006C4E94"/>
    <w:rsid w:val="006C6A2C"/>
    <w:rsid w:val="006C7913"/>
    <w:rsid w:val="006D28A2"/>
    <w:rsid w:val="006E0449"/>
    <w:rsid w:val="006E1105"/>
    <w:rsid w:val="006E1458"/>
    <w:rsid w:val="006E1B06"/>
    <w:rsid w:val="006E25D8"/>
    <w:rsid w:val="006F1E27"/>
    <w:rsid w:val="006F5377"/>
    <w:rsid w:val="006F5BC7"/>
    <w:rsid w:val="006F7B37"/>
    <w:rsid w:val="007013D2"/>
    <w:rsid w:val="00704F1D"/>
    <w:rsid w:val="00704F41"/>
    <w:rsid w:val="00711A13"/>
    <w:rsid w:val="00715D91"/>
    <w:rsid w:val="007205FB"/>
    <w:rsid w:val="0072177D"/>
    <w:rsid w:val="007226CC"/>
    <w:rsid w:val="00725E1B"/>
    <w:rsid w:val="007332AF"/>
    <w:rsid w:val="0073560D"/>
    <w:rsid w:val="00742C8D"/>
    <w:rsid w:val="00743C11"/>
    <w:rsid w:val="007441E8"/>
    <w:rsid w:val="007540BD"/>
    <w:rsid w:val="00754314"/>
    <w:rsid w:val="00754F89"/>
    <w:rsid w:val="0075595C"/>
    <w:rsid w:val="007577C4"/>
    <w:rsid w:val="00757F90"/>
    <w:rsid w:val="0076151D"/>
    <w:rsid w:val="00762E91"/>
    <w:rsid w:val="00765A01"/>
    <w:rsid w:val="00777289"/>
    <w:rsid w:val="007845C5"/>
    <w:rsid w:val="007921A3"/>
    <w:rsid w:val="007957AB"/>
    <w:rsid w:val="00796BA0"/>
    <w:rsid w:val="007A1CC0"/>
    <w:rsid w:val="007A36BC"/>
    <w:rsid w:val="007A3843"/>
    <w:rsid w:val="007A585D"/>
    <w:rsid w:val="007B00E9"/>
    <w:rsid w:val="007B1FEB"/>
    <w:rsid w:val="007B54EF"/>
    <w:rsid w:val="007B6EF7"/>
    <w:rsid w:val="007C1D14"/>
    <w:rsid w:val="007E4905"/>
    <w:rsid w:val="007E717F"/>
    <w:rsid w:val="007F1E69"/>
    <w:rsid w:val="007F4AE5"/>
    <w:rsid w:val="007F5B70"/>
    <w:rsid w:val="007F6BFF"/>
    <w:rsid w:val="00804082"/>
    <w:rsid w:val="008040E3"/>
    <w:rsid w:val="008112B8"/>
    <w:rsid w:val="00816D62"/>
    <w:rsid w:val="00821CCE"/>
    <w:rsid w:val="008257BA"/>
    <w:rsid w:val="008372F2"/>
    <w:rsid w:val="00843624"/>
    <w:rsid w:val="00845C49"/>
    <w:rsid w:val="00847FBC"/>
    <w:rsid w:val="00852396"/>
    <w:rsid w:val="00853F2B"/>
    <w:rsid w:val="008600A2"/>
    <w:rsid w:val="00862743"/>
    <w:rsid w:val="008630DA"/>
    <w:rsid w:val="00863733"/>
    <w:rsid w:val="00863F2E"/>
    <w:rsid w:val="00864307"/>
    <w:rsid w:val="00865250"/>
    <w:rsid w:val="00866DA1"/>
    <w:rsid w:val="00876732"/>
    <w:rsid w:val="00880FE0"/>
    <w:rsid w:val="00883172"/>
    <w:rsid w:val="0088337F"/>
    <w:rsid w:val="008906A2"/>
    <w:rsid w:val="00895AC3"/>
    <w:rsid w:val="008A230B"/>
    <w:rsid w:val="008B1983"/>
    <w:rsid w:val="008B38C0"/>
    <w:rsid w:val="008B66B3"/>
    <w:rsid w:val="008B6F95"/>
    <w:rsid w:val="008C0AD2"/>
    <w:rsid w:val="008C29B0"/>
    <w:rsid w:val="008C4304"/>
    <w:rsid w:val="008D52AE"/>
    <w:rsid w:val="008D5BFA"/>
    <w:rsid w:val="008D6D90"/>
    <w:rsid w:val="008E3D33"/>
    <w:rsid w:val="008E5BA5"/>
    <w:rsid w:val="008F33B5"/>
    <w:rsid w:val="008F5387"/>
    <w:rsid w:val="00901FB1"/>
    <w:rsid w:val="0090343A"/>
    <w:rsid w:val="00905603"/>
    <w:rsid w:val="0091125B"/>
    <w:rsid w:val="00925734"/>
    <w:rsid w:val="009259B6"/>
    <w:rsid w:val="009271B3"/>
    <w:rsid w:val="00927E20"/>
    <w:rsid w:val="0093357D"/>
    <w:rsid w:val="009424CC"/>
    <w:rsid w:val="0094375C"/>
    <w:rsid w:val="00945E8C"/>
    <w:rsid w:val="009509D7"/>
    <w:rsid w:val="009614A7"/>
    <w:rsid w:val="009629BA"/>
    <w:rsid w:val="00966D2C"/>
    <w:rsid w:val="00966E70"/>
    <w:rsid w:val="009738C4"/>
    <w:rsid w:val="00980887"/>
    <w:rsid w:val="009866DC"/>
    <w:rsid w:val="0099048F"/>
    <w:rsid w:val="00990833"/>
    <w:rsid w:val="00997010"/>
    <w:rsid w:val="009A063B"/>
    <w:rsid w:val="009B15EB"/>
    <w:rsid w:val="009B43EE"/>
    <w:rsid w:val="009B449B"/>
    <w:rsid w:val="009B5D9F"/>
    <w:rsid w:val="009C1028"/>
    <w:rsid w:val="009C3555"/>
    <w:rsid w:val="009C360D"/>
    <w:rsid w:val="009C3864"/>
    <w:rsid w:val="009C54AA"/>
    <w:rsid w:val="009C7944"/>
    <w:rsid w:val="009D0D59"/>
    <w:rsid w:val="009E1C2D"/>
    <w:rsid w:val="009F1951"/>
    <w:rsid w:val="009F3C70"/>
    <w:rsid w:val="009F53C7"/>
    <w:rsid w:val="009F5B8F"/>
    <w:rsid w:val="00A035CE"/>
    <w:rsid w:val="00A1038D"/>
    <w:rsid w:val="00A308C6"/>
    <w:rsid w:val="00A32248"/>
    <w:rsid w:val="00A3532B"/>
    <w:rsid w:val="00A40157"/>
    <w:rsid w:val="00A424AE"/>
    <w:rsid w:val="00A425D7"/>
    <w:rsid w:val="00A437F7"/>
    <w:rsid w:val="00A44F05"/>
    <w:rsid w:val="00A53D05"/>
    <w:rsid w:val="00A556DB"/>
    <w:rsid w:val="00A569A7"/>
    <w:rsid w:val="00A57A80"/>
    <w:rsid w:val="00A64412"/>
    <w:rsid w:val="00A66555"/>
    <w:rsid w:val="00A700AA"/>
    <w:rsid w:val="00A72C22"/>
    <w:rsid w:val="00A7652F"/>
    <w:rsid w:val="00A82612"/>
    <w:rsid w:val="00A85A2F"/>
    <w:rsid w:val="00A87486"/>
    <w:rsid w:val="00A90C3D"/>
    <w:rsid w:val="00A93A7E"/>
    <w:rsid w:val="00AA333C"/>
    <w:rsid w:val="00AA7615"/>
    <w:rsid w:val="00AB18FA"/>
    <w:rsid w:val="00AB5163"/>
    <w:rsid w:val="00AC108F"/>
    <w:rsid w:val="00AC7668"/>
    <w:rsid w:val="00AD27A4"/>
    <w:rsid w:val="00AD5F42"/>
    <w:rsid w:val="00AD662E"/>
    <w:rsid w:val="00AD7899"/>
    <w:rsid w:val="00AE3E93"/>
    <w:rsid w:val="00AE4E2B"/>
    <w:rsid w:val="00AE5FB5"/>
    <w:rsid w:val="00AE7B47"/>
    <w:rsid w:val="00B00CB3"/>
    <w:rsid w:val="00B02EC1"/>
    <w:rsid w:val="00B0423A"/>
    <w:rsid w:val="00B05794"/>
    <w:rsid w:val="00B05A91"/>
    <w:rsid w:val="00B1070A"/>
    <w:rsid w:val="00B13BF0"/>
    <w:rsid w:val="00B17282"/>
    <w:rsid w:val="00B21F36"/>
    <w:rsid w:val="00B230E8"/>
    <w:rsid w:val="00B24C6D"/>
    <w:rsid w:val="00B319B6"/>
    <w:rsid w:val="00B35A6E"/>
    <w:rsid w:val="00B50C24"/>
    <w:rsid w:val="00B51066"/>
    <w:rsid w:val="00B52482"/>
    <w:rsid w:val="00B5669E"/>
    <w:rsid w:val="00B56FDD"/>
    <w:rsid w:val="00B618EF"/>
    <w:rsid w:val="00B715EA"/>
    <w:rsid w:val="00B71996"/>
    <w:rsid w:val="00B76B2A"/>
    <w:rsid w:val="00B800B4"/>
    <w:rsid w:val="00B80E93"/>
    <w:rsid w:val="00B90E66"/>
    <w:rsid w:val="00B96CBC"/>
    <w:rsid w:val="00BA2C5E"/>
    <w:rsid w:val="00BA6CB0"/>
    <w:rsid w:val="00BB3F62"/>
    <w:rsid w:val="00BB61F1"/>
    <w:rsid w:val="00BD0338"/>
    <w:rsid w:val="00BD41FD"/>
    <w:rsid w:val="00BE0F43"/>
    <w:rsid w:val="00BE24D4"/>
    <w:rsid w:val="00BE53FD"/>
    <w:rsid w:val="00BF37DB"/>
    <w:rsid w:val="00C019B6"/>
    <w:rsid w:val="00C045BF"/>
    <w:rsid w:val="00C10161"/>
    <w:rsid w:val="00C10238"/>
    <w:rsid w:val="00C20ACA"/>
    <w:rsid w:val="00C2439D"/>
    <w:rsid w:val="00C2689E"/>
    <w:rsid w:val="00C364BA"/>
    <w:rsid w:val="00C37AAC"/>
    <w:rsid w:val="00C40F6C"/>
    <w:rsid w:val="00C45196"/>
    <w:rsid w:val="00C52483"/>
    <w:rsid w:val="00C52BF6"/>
    <w:rsid w:val="00C5543C"/>
    <w:rsid w:val="00C62E21"/>
    <w:rsid w:val="00C74C77"/>
    <w:rsid w:val="00C7538B"/>
    <w:rsid w:val="00C803D1"/>
    <w:rsid w:val="00C8436E"/>
    <w:rsid w:val="00C859C6"/>
    <w:rsid w:val="00C8651E"/>
    <w:rsid w:val="00C96288"/>
    <w:rsid w:val="00CA008A"/>
    <w:rsid w:val="00CA12B6"/>
    <w:rsid w:val="00CA7F2E"/>
    <w:rsid w:val="00CB3037"/>
    <w:rsid w:val="00CB6924"/>
    <w:rsid w:val="00CC2F64"/>
    <w:rsid w:val="00CC6036"/>
    <w:rsid w:val="00CD058B"/>
    <w:rsid w:val="00CD21EB"/>
    <w:rsid w:val="00CD5FF6"/>
    <w:rsid w:val="00CE2C24"/>
    <w:rsid w:val="00CE42FE"/>
    <w:rsid w:val="00CE4DA9"/>
    <w:rsid w:val="00CE5A78"/>
    <w:rsid w:val="00CF06F1"/>
    <w:rsid w:val="00CF5229"/>
    <w:rsid w:val="00CF5330"/>
    <w:rsid w:val="00D06DDA"/>
    <w:rsid w:val="00D0797C"/>
    <w:rsid w:val="00D103AF"/>
    <w:rsid w:val="00D12228"/>
    <w:rsid w:val="00D12E57"/>
    <w:rsid w:val="00D1578E"/>
    <w:rsid w:val="00D26A32"/>
    <w:rsid w:val="00D3358C"/>
    <w:rsid w:val="00D3367F"/>
    <w:rsid w:val="00D4001F"/>
    <w:rsid w:val="00D4511B"/>
    <w:rsid w:val="00D45479"/>
    <w:rsid w:val="00D46E33"/>
    <w:rsid w:val="00D479ED"/>
    <w:rsid w:val="00D50EA8"/>
    <w:rsid w:val="00D706B8"/>
    <w:rsid w:val="00D80962"/>
    <w:rsid w:val="00D81795"/>
    <w:rsid w:val="00D825C4"/>
    <w:rsid w:val="00D826C2"/>
    <w:rsid w:val="00D832EE"/>
    <w:rsid w:val="00D846D2"/>
    <w:rsid w:val="00D879B2"/>
    <w:rsid w:val="00D90D8D"/>
    <w:rsid w:val="00D92636"/>
    <w:rsid w:val="00D96ED4"/>
    <w:rsid w:val="00D97DFD"/>
    <w:rsid w:val="00DB5B59"/>
    <w:rsid w:val="00DB6DF3"/>
    <w:rsid w:val="00DB777A"/>
    <w:rsid w:val="00DC469D"/>
    <w:rsid w:val="00DC57DA"/>
    <w:rsid w:val="00DD3DF6"/>
    <w:rsid w:val="00DE4EA0"/>
    <w:rsid w:val="00DE5B27"/>
    <w:rsid w:val="00DE5FB7"/>
    <w:rsid w:val="00DE7A76"/>
    <w:rsid w:val="00DF2589"/>
    <w:rsid w:val="00DF78FC"/>
    <w:rsid w:val="00E01B08"/>
    <w:rsid w:val="00E076BC"/>
    <w:rsid w:val="00E078D8"/>
    <w:rsid w:val="00E121EF"/>
    <w:rsid w:val="00E13264"/>
    <w:rsid w:val="00E15E5C"/>
    <w:rsid w:val="00E178F1"/>
    <w:rsid w:val="00E22056"/>
    <w:rsid w:val="00E26888"/>
    <w:rsid w:val="00E31446"/>
    <w:rsid w:val="00E32DCE"/>
    <w:rsid w:val="00E3499C"/>
    <w:rsid w:val="00E3535F"/>
    <w:rsid w:val="00E36C8D"/>
    <w:rsid w:val="00E43FDB"/>
    <w:rsid w:val="00E4604C"/>
    <w:rsid w:val="00E47ADC"/>
    <w:rsid w:val="00E50869"/>
    <w:rsid w:val="00E54716"/>
    <w:rsid w:val="00E54C3A"/>
    <w:rsid w:val="00E60147"/>
    <w:rsid w:val="00E633DD"/>
    <w:rsid w:val="00E63AD1"/>
    <w:rsid w:val="00E658F1"/>
    <w:rsid w:val="00E72A70"/>
    <w:rsid w:val="00E7359A"/>
    <w:rsid w:val="00E7582E"/>
    <w:rsid w:val="00E8011F"/>
    <w:rsid w:val="00E919A0"/>
    <w:rsid w:val="00EA1496"/>
    <w:rsid w:val="00EA1AF8"/>
    <w:rsid w:val="00EA42D6"/>
    <w:rsid w:val="00EA431E"/>
    <w:rsid w:val="00EB6BE4"/>
    <w:rsid w:val="00EB6DEA"/>
    <w:rsid w:val="00EC0086"/>
    <w:rsid w:val="00EC361D"/>
    <w:rsid w:val="00EC4644"/>
    <w:rsid w:val="00EC46B5"/>
    <w:rsid w:val="00EC624A"/>
    <w:rsid w:val="00EC647F"/>
    <w:rsid w:val="00ED03F6"/>
    <w:rsid w:val="00ED0BD1"/>
    <w:rsid w:val="00EE22C6"/>
    <w:rsid w:val="00EE3411"/>
    <w:rsid w:val="00EE4091"/>
    <w:rsid w:val="00EE4F28"/>
    <w:rsid w:val="00EF4D0C"/>
    <w:rsid w:val="00EF552D"/>
    <w:rsid w:val="00EF5C86"/>
    <w:rsid w:val="00F01728"/>
    <w:rsid w:val="00F028A8"/>
    <w:rsid w:val="00F0696A"/>
    <w:rsid w:val="00F15091"/>
    <w:rsid w:val="00F20F96"/>
    <w:rsid w:val="00F2210C"/>
    <w:rsid w:val="00F24415"/>
    <w:rsid w:val="00F25696"/>
    <w:rsid w:val="00F27F19"/>
    <w:rsid w:val="00F31719"/>
    <w:rsid w:val="00F32E3C"/>
    <w:rsid w:val="00F420EB"/>
    <w:rsid w:val="00F44656"/>
    <w:rsid w:val="00F61189"/>
    <w:rsid w:val="00F62CE3"/>
    <w:rsid w:val="00F63DA4"/>
    <w:rsid w:val="00F64B3D"/>
    <w:rsid w:val="00F839E8"/>
    <w:rsid w:val="00F848AF"/>
    <w:rsid w:val="00F868A7"/>
    <w:rsid w:val="00F871FB"/>
    <w:rsid w:val="00F8754B"/>
    <w:rsid w:val="00F902DD"/>
    <w:rsid w:val="00F942BA"/>
    <w:rsid w:val="00FA1C3A"/>
    <w:rsid w:val="00FA3063"/>
    <w:rsid w:val="00FA35DB"/>
    <w:rsid w:val="00FA4621"/>
    <w:rsid w:val="00FA5707"/>
    <w:rsid w:val="00FA7689"/>
    <w:rsid w:val="00FB16C5"/>
    <w:rsid w:val="00FB3C3F"/>
    <w:rsid w:val="00FB42D9"/>
    <w:rsid w:val="00FC0D73"/>
    <w:rsid w:val="00FC0EBD"/>
    <w:rsid w:val="00FC7974"/>
    <w:rsid w:val="00FD3BA7"/>
    <w:rsid w:val="00FD7994"/>
    <w:rsid w:val="00FE352A"/>
    <w:rsid w:val="00FE3A83"/>
    <w:rsid w:val="00FE7004"/>
    <w:rsid w:val="00FF0C73"/>
    <w:rsid w:val="00FF0FE3"/>
    <w:rsid w:val="00FF4A94"/>
    <w:rsid w:val="00FF50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34FA3B23-3404-4828-AE7D-7628CF09C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iPriority="0" w:unhideWhenUsed="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754314"/>
    <w:pPr>
      <w:widowControl w:val="0"/>
      <w:suppressAutoHyphens/>
      <w:spacing w:line="100" w:lineRule="atLeast"/>
    </w:pPr>
    <w:rPr>
      <w:rFonts w:ascii="Courier New" w:eastAsia="Courier New" w:hAnsi="Courier New" w:cs="Courier New"/>
      <w:color w:val="000000"/>
      <w:sz w:val="24"/>
      <w:szCs w:val="24"/>
      <w:lang w:bidi="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Document Header1,H1,Заголовок 1 Знак1 Знак1,Заголовок 1 Знак Знак Знак1,h1,Глава 1,Заголо,Заголовок 11"/>
    <w:basedOn w:val="a1"/>
    <w:next w:val="a2"/>
    <w:qFormat/>
    <w:rsid w:val="00754314"/>
    <w:pPr>
      <w:keepNext/>
      <w:widowControl/>
      <w:tabs>
        <w:tab w:val="num" w:pos="0"/>
      </w:tabs>
      <w:spacing w:before="240"/>
      <w:ind w:left="928" w:hanging="360"/>
      <w:jc w:val="center"/>
      <w:outlineLvl w:val="0"/>
    </w:pPr>
    <w:rPr>
      <w:rFonts w:ascii="Times New Roman" w:eastAsia="Times New Roman" w:hAnsi="Times New Roman" w:cs="Times New Roman"/>
      <w:lang w:eastAsia="ar-SA" w:bidi="ar-SA"/>
    </w:rPr>
  </w:style>
  <w:style w:type="paragraph" w:styleId="21">
    <w:name w:val="heading 2"/>
    <w:aliases w:val="contract,H2,h2,2,Numbered text 3,H21,Раздел,H22,H23,H24,H211,H25,H212,H221,H231,H241,H2111,H26,H213,H222,H232,H242,H2112,H27,H214,H28,H29,H210,H215,H216,H217,H218,H219,H220,H2110,H223,H2113,H224,H225,H226,H227,H228"/>
    <w:basedOn w:val="a1"/>
    <w:next w:val="a2"/>
    <w:link w:val="210"/>
    <w:qFormat/>
    <w:rsid w:val="00754314"/>
    <w:pPr>
      <w:keepNext/>
      <w:widowControl/>
      <w:tabs>
        <w:tab w:val="num" w:pos="0"/>
      </w:tabs>
      <w:spacing w:before="20" w:line="252" w:lineRule="auto"/>
      <w:ind w:firstLine="709"/>
      <w:jc w:val="both"/>
      <w:outlineLvl w:val="1"/>
    </w:pPr>
    <w:rPr>
      <w:rFonts w:ascii="Times New Roman" w:eastAsia="Times New Roman" w:hAnsi="Times New Roman" w:cs="Times New Roman"/>
      <w:color w:val="00000A"/>
      <w:u w:val="single"/>
      <w:lang w:eastAsia="ar-SA" w:bidi="ar-SA"/>
    </w:rPr>
  </w:style>
  <w:style w:type="paragraph" w:styleId="31">
    <w:name w:val="heading 3"/>
    <w:aliases w:val="h3,Head 3,l3+toc 3,CT,Sub-section Title,l3"/>
    <w:basedOn w:val="a1"/>
    <w:next w:val="a2"/>
    <w:link w:val="310"/>
    <w:qFormat/>
    <w:rsid w:val="00754314"/>
    <w:pPr>
      <w:keepNext/>
      <w:widowControl/>
      <w:tabs>
        <w:tab w:val="num" w:pos="0"/>
      </w:tabs>
      <w:spacing w:before="240" w:after="60"/>
      <w:ind w:left="720" w:hanging="720"/>
      <w:outlineLvl w:val="2"/>
    </w:pPr>
    <w:rPr>
      <w:rFonts w:ascii="Calibri Light" w:eastAsia="Times New Roman" w:hAnsi="Calibri Light" w:cs="Times New Roman"/>
      <w:b/>
      <w:bCs/>
      <w:color w:val="00000A"/>
      <w:sz w:val="26"/>
      <w:szCs w:val="26"/>
      <w:lang w:eastAsia="ar-SA" w:bidi="ar-SA"/>
    </w:rPr>
  </w:style>
  <w:style w:type="paragraph" w:styleId="42">
    <w:name w:val="heading 4"/>
    <w:aliases w:val="Параграф"/>
    <w:basedOn w:val="a1"/>
    <w:next w:val="a2"/>
    <w:qFormat/>
    <w:rsid w:val="00754314"/>
    <w:pPr>
      <w:keepNext/>
      <w:widowControl/>
      <w:tabs>
        <w:tab w:val="num" w:pos="0"/>
        <w:tab w:val="left" w:pos="4395"/>
        <w:tab w:val="left" w:pos="4962"/>
        <w:tab w:val="left" w:pos="6237"/>
      </w:tabs>
      <w:ind w:left="3060" w:hanging="360"/>
      <w:jc w:val="center"/>
      <w:outlineLvl w:val="3"/>
    </w:pPr>
    <w:rPr>
      <w:rFonts w:ascii="Times New Roman" w:eastAsia="Times New Roman" w:hAnsi="Times New Roman" w:cs="Times New Roman"/>
      <w:color w:val="00000A"/>
      <w:szCs w:val="20"/>
      <w:lang w:eastAsia="ar-SA" w:bidi="ar-SA"/>
    </w:rPr>
  </w:style>
  <w:style w:type="paragraph" w:styleId="51">
    <w:name w:val="heading 5"/>
    <w:aliases w:val="_Подпункт"/>
    <w:basedOn w:val="a1"/>
    <w:next w:val="a2"/>
    <w:qFormat/>
    <w:rsid w:val="00754314"/>
    <w:pPr>
      <w:keepNext/>
      <w:widowControl/>
      <w:tabs>
        <w:tab w:val="num" w:pos="0"/>
      </w:tabs>
      <w:ind w:left="1008" w:hanging="1008"/>
      <w:jc w:val="center"/>
      <w:outlineLvl w:val="4"/>
    </w:pPr>
    <w:rPr>
      <w:rFonts w:ascii="Times New Roman" w:eastAsia="Times New Roman" w:hAnsi="Times New Roman" w:cs="Times New Roman"/>
      <w:b/>
      <w:color w:val="00000A"/>
      <w:sz w:val="16"/>
      <w:szCs w:val="20"/>
      <w:lang w:eastAsia="ar-SA" w:bidi="ar-SA"/>
    </w:rPr>
  </w:style>
  <w:style w:type="paragraph" w:styleId="6">
    <w:name w:val="heading 6"/>
    <w:basedOn w:val="a1"/>
    <w:next w:val="a2"/>
    <w:qFormat/>
    <w:rsid w:val="00754314"/>
    <w:pPr>
      <w:widowControl/>
      <w:tabs>
        <w:tab w:val="num" w:pos="0"/>
      </w:tabs>
      <w:spacing w:before="240" w:after="60"/>
      <w:ind w:left="4500" w:hanging="180"/>
      <w:outlineLvl w:val="5"/>
    </w:pPr>
    <w:rPr>
      <w:rFonts w:ascii="Times New Roman" w:eastAsia="Times New Roman" w:hAnsi="Times New Roman" w:cs="Times New Roman"/>
      <w:b/>
      <w:bCs/>
      <w:color w:val="00000A"/>
      <w:sz w:val="22"/>
      <w:szCs w:val="22"/>
      <w:lang w:eastAsia="ar-SA" w:bidi="ar-SA"/>
    </w:rPr>
  </w:style>
  <w:style w:type="paragraph" w:styleId="7">
    <w:name w:val="heading 7"/>
    <w:basedOn w:val="a1"/>
    <w:next w:val="a2"/>
    <w:qFormat/>
    <w:rsid w:val="00754314"/>
    <w:pPr>
      <w:widowControl/>
      <w:tabs>
        <w:tab w:val="num" w:pos="0"/>
      </w:tabs>
      <w:spacing w:before="240" w:after="60"/>
      <w:ind w:left="5220" w:hanging="360"/>
      <w:outlineLvl w:val="6"/>
    </w:pPr>
    <w:rPr>
      <w:rFonts w:ascii="Times New Roman" w:eastAsia="Times New Roman" w:hAnsi="Times New Roman" w:cs="Times New Roman"/>
      <w:color w:val="00000A"/>
      <w:lang w:eastAsia="ar-SA" w:bidi="ar-SA"/>
    </w:rPr>
  </w:style>
  <w:style w:type="paragraph" w:styleId="8">
    <w:name w:val="heading 8"/>
    <w:basedOn w:val="a1"/>
    <w:next w:val="a2"/>
    <w:qFormat/>
    <w:rsid w:val="00754314"/>
    <w:pPr>
      <w:keepNext/>
      <w:widowControl/>
      <w:tabs>
        <w:tab w:val="num" w:pos="0"/>
      </w:tabs>
      <w:ind w:left="1440" w:hanging="1440"/>
      <w:jc w:val="center"/>
      <w:outlineLvl w:val="7"/>
    </w:pPr>
    <w:rPr>
      <w:rFonts w:ascii="Times New Roman" w:eastAsia="Times New Roman" w:hAnsi="Times New Roman" w:cs="Times New Roman"/>
      <w:b/>
      <w:color w:val="00000A"/>
      <w:spacing w:val="4"/>
      <w:szCs w:val="20"/>
      <w:lang w:eastAsia="ar-SA" w:bidi="ar-SA"/>
    </w:rPr>
  </w:style>
  <w:style w:type="paragraph" w:styleId="9">
    <w:name w:val="heading 9"/>
    <w:basedOn w:val="a1"/>
    <w:next w:val="a2"/>
    <w:qFormat/>
    <w:rsid w:val="00754314"/>
    <w:pPr>
      <w:keepNext/>
      <w:widowControl/>
      <w:tabs>
        <w:tab w:val="num" w:pos="0"/>
        <w:tab w:val="left" w:pos="4395"/>
        <w:tab w:val="left" w:pos="4962"/>
        <w:tab w:val="left" w:pos="6237"/>
      </w:tabs>
      <w:ind w:firstLine="567"/>
      <w:jc w:val="right"/>
      <w:outlineLvl w:val="8"/>
    </w:pPr>
    <w:rPr>
      <w:rFonts w:ascii="Times New Roman" w:eastAsia="Times New Roman" w:hAnsi="Times New Roman" w:cs="Times New Roman"/>
      <w:b/>
      <w:color w:val="00000A"/>
      <w:lang w:eastAsia="ar-SA" w:bidi="ar-SA"/>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1z0">
    <w:name w:val="WW8Num1z0"/>
    <w:rsid w:val="00754314"/>
  </w:style>
  <w:style w:type="character" w:customStyle="1" w:styleId="WW8Num1z1">
    <w:name w:val="WW8Num1z1"/>
    <w:rsid w:val="00754314"/>
  </w:style>
  <w:style w:type="character" w:customStyle="1" w:styleId="WW8Num1z2">
    <w:name w:val="WW8Num1z2"/>
    <w:rsid w:val="00754314"/>
  </w:style>
  <w:style w:type="character" w:customStyle="1" w:styleId="WW8Num1z3">
    <w:name w:val="WW8Num1z3"/>
    <w:rsid w:val="00754314"/>
  </w:style>
  <w:style w:type="character" w:customStyle="1" w:styleId="WW8Num1z4">
    <w:name w:val="WW8Num1z4"/>
    <w:rsid w:val="00754314"/>
  </w:style>
  <w:style w:type="character" w:customStyle="1" w:styleId="WW8Num1z5">
    <w:name w:val="WW8Num1z5"/>
    <w:rsid w:val="00754314"/>
  </w:style>
  <w:style w:type="character" w:customStyle="1" w:styleId="WW8Num1z6">
    <w:name w:val="WW8Num1z6"/>
    <w:rsid w:val="00754314"/>
  </w:style>
  <w:style w:type="character" w:customStyle="1" w:styleId="WW8Num1z7">
    <w:name w:val="WW8Num1z7"/>
    <w:rsid w:val="00754314"/>
  </w:style>
  <w:style w:type="character" w:customStyle="1" w:styleId="WW8Num1z8">
    <w:name w:val="WW8Num1z8"/>
    <w:rsid w:val="00754314"/>
  </w:style>
  <w:style w:type="character" w:customStyle="1" w:styleId="WW8Num2z0">
    <w:name w:val="WW8Num2z0"/>
    <w:rsid w:val="00754314"/>
  </w:style>
  <w:style w:type="character" w:customStyle="1" w:styleId="WW8Num2z1">
    <w:name w:val="WW8Num2z1"/>
    <w:rsid w:val="00754314"/>
  </w:style>
  <w:style w:type="character" w:customStyle="1" w:styleId="WW8Num2z2">
    <w:name w:val="WW8Num2z2"/>
    <w:rsid w:val="00754314"/>
  </w:style>
  <w:style w:type="character" w:customStyle="1" w:styleId="WW8Num2z3">
    <w:name w:val="WW8Num2z3"/>
    <w:rsid w:val="00754314"/>
  </w:style>
  <w:style w:type="character" w:customStyle="1" w:styleId="WW8Num2z4">
    <w:name w:val="WW8Num2z4"/>
    <w:rsid w:val="00754314"/>
  </w:style>
  <w:style w:type="character" w:customStyle="1" w:styleId="WW8Num2z5">
    <w:name w:val="WW8Num2z5"/>
    <w:rsid w:val="00754314"/>
  </w:style>
  <w:style w:type="character" w:customStyle="1" w:styleId="WW8Num2z6">
    <w:name w:val="WW8Num2z6"/>
    <w:rsid w:val="00754314"/>
  </w:style>
  <w:style w:type="character" w:customStyle="1" w:styleId="WW8Num2z7">
    <w:name w:val="WW8Num2z7"/>
    <w:rsid w:val="00754314"/>
  </w:style>
  <w:style w:type="character" w:customStyle="1" w:styleId="WW8Num2z8">
    <w:name w:val="WW8Num2z8"/>
    <w:rsid w:val="00754314"/>
  </w:style>
  <w:style w:type="character" w:customStyle="1" w:styleId="WW8Num3z0">
    <w:name w:val="WW8Num3z0"/>
    <w:rsid w:val="00754314"/>
  </w:style>
  <w:style w:type="character" w:customStyle="1" w:styleId="WW8Num3z1">
    <w:name w:val="WW8Num3z1"/>
    <w:rsid w:val="00754314"/>
    <w:rPr>
      <w:rFonts w:ascii="Times New Roman" w:eastAsia="Times New Roman" w:hAnsi="Times New Roman" w:cs="Times New Roman"/>
      <w:b/>
      <w:bCs/>
      <w:i/>
      <w:sz w:val="24"/>
      <w:szCs w:val="24"/>
    </w:rPr>
  </w:style>
  <w:style w:type="character" w:customStyle="1" w:styleId="WW8Num3z2">
    <w:name w:val="WW8Num3z2"/>
    <w:rsid w:val="00754314"/>
  </w:style>
  <w:style w:type="character" w:customStyle="1" w:styleId="WW8Num3z3">
    <w:name w:val="WW8Num3z3"/>
    <w:rsid w:val="00754314"/>
  </w:style>
  <w:style w:type="character" w:customStyle="1" w:styleId="WW8Num3z4">
    <w:name w:val="WW8Num3z4"/>
    <w:rsid w:val="00754314"/>
  </w:style>
  <w:style w:type="character" w:customStyle="1" w:styleId="WW8Num3z5">
    <w:name w:val="WW8Num3z5"/>
    <w:rsid w:val="00754314"/>
  </w:style>
  <w:style w:type="character" w:customStyle="1" w:styleId="WW8Num3z6">
    <w:name w:val="WW8Num3z6"/>
    <w:rsid w:val="00754314"/>
  </w:style>
  <w:style w:type="character" w:customStyle="1" w:styleId="WW8Num3z7">
    <w:name w:val="WW8Num3z7"/>
    <w:rsid w:val="00754314"/>
  </w:style>
  <w:style w:type="character" w:customStyle="1" w:styleId="WW8Num3z8">
    <w:name w:val="WW8Num3z8"/>
    <w:rsid w:val="00754314"/>
  </w:style>
  <w:style w:type="character" w:customStyle="1" w:styleId="WW8Num4z0">
    <w:name w:val="WW8Num4z0"/>
    <w:rsid w:val="00754314"/>
    <w:rPr>
      <w:rFonts w:ascii="Times New Roman" w:hAnsi="Times New Roman" w:cs="Times New Roman"/>
      <w:b/>
      <w:bCs/>
      <w:i/>
      <w:iCs/>
      <w:sz w:val="24"/>
      <w:szCs w:val="24"/>
    </w:rPr>
  </w:style>
  <w:style w:type="character" w:customStyle="1" w:styleId="WW8Num4z1">
    <w:name w:val="WW8Num4z1"/>
    <w:rsid w:val="00754314"/>
  </w:style>
  <w:style w:type="character" w:customStyle="1" w:styleId="WW8Num4z2">
    <w:name w:val="WW8Num4z2"/>
    <w:rsid w:val="00754314"/>
    <w:rPr>
      <w:i w:val="0"/>
    </w:rPr>
  </w:style>
  <w:style w:type="character" w:customStyle="1" w:styleId="WW8Num4z3">
    <w:name w:val="WW8Num4z3"/>
    <w:rsid w:val="00754314"/>
  </w:style>
  <w:style w:type="character" w:customStyle="1" w:styleId="WW8Num4z4">
    <w:name w:val="WW8Num4z4"/>
    <w:rsid w:val="00754314"/>
  </w:style>
  <w:style w:type="character" w:customStyle="1" w:styleId="WW8Num4z5">
    <w:name w:val="WW8Num4z5"/>
    <w:rsid w:val="00754314"/>
  </w:style>
  <w:style w:type="character" w:customStyle="1" w:styleId="WW8Num4z6">
    <w:name w:val="WW8Num4z6"/>
    <w:rsid w:val="00754314"/>
  </w:style>
  <w:style w:type="character" w:customStyle="1" w:styleId="WW8Num4z7">
    <w:name w:val="WW8Num4z7"/>
    <w:rsid w:val="00754314"/>
  </w:style>
  <w:style w:type="character" w:customStyle="1" w:styleId="WW8Num4z8">
    <w:name w:val="WW8Num4z8"/>
    <w:rsid w:val="00754314"/>
  </w:style>
  <w:style w:type="character" w:customStyle="1" w:styleId="WW8Num5z0">
    <w:name w:val="WW8Num5z0"/>
    <w:rsid w:val="00754314"/>
    <w:rPr>
      <w:b/>
    </w:rPr>
  </w:style>
  <w:style w:type="character" w:customStyle="1" w:styleId="WW8Num5z1">
    <w:name w:val="WW8Num5z1"/>
    <w:rsid w:val="00754314"/>
  </w:style>
  <w:style w:type="character" w:customStyle="1" w:styleId="WW8Num5z2">
    <w:name w:val="WW8Num5z2"/>
    <w:rsid w:val="00754314"/>
    <w:rPr>
      <w:i w:val="0"/>
    </w:rPr>
  </w:style>
  <w:style w:type="character" w:customStyle="1" w:styleId="WW8Num5z3">
    <w:name w:val="WW8Num5z3"/>
    <w:rsid w:val="00754314"/>
  </w:style>
  <w:style w:type="character" w:customStyle="1" w:styleId="WW8Num5z4">
    <w:name w:val="WW8Num5z4"/>
    <w:rsid w:val="00754314"/>
  </w:style>
  <w:style w:type="character" w:customStyle="1" w:styleId="WW8Num5z5">
    <w:name w:val="WW8Num5z5"/>
    <w:rsid w:val="00754314"/>
  </w:style>
  <w:style w:type="character" w:customStyle="1" w:styleId="WW8Num5z6">
    <w:name w:val="WW8Num5z6"/>
    <w:rsid w:val="00754314"/>
  </w:style>
  <w:style w:type="character" w:customStyle="1" w:styleId="WW8Num5z7">
    <w:name w:val="WW8Num5z7"/>
    <w:rsid w:val="00754314"/>
  </w:style>
  <w:style w:type="character" w:customStyle="1" w:styleId="WW8Num5z8">
    <w:name w:val="WW8Num5z8"/>
    <w:rsid w:val="00754314"/>
  </w:style>
  <w:style w:type="character" w:customStyle="1" w:styleId="WW8Num6z0">
    <w:name w:val="WW8Num6z0"/>
    <w:rsid w:val="00754314"/>
    <w:rPr>
      <w:rFonts w:ascii="Symbol" w:hAnsi="Symbol" w:cs="Symbol"/>
      <w:caps w:val="0"/>
      <w:smallCaps w:val="0"/>
      <w:sz w:val="24"/>
      <w:szCs w:val="24"/>
    </w:rPr>
  </w:style>
  <w:style w:type="character" w:customStyle="1" w:styleId="WW8Num6z1">
    <w:name w:val="WW8Num6z1"/>
    <w:rsid w:val="00754314"/>
  </w:style>
  <w:style w:type="character" w:customStyle="1" w:styleId="WW8Num6z2">
    <w:name w:val="WW8Num6z2"/>
    <w:rsid w:val="00754314"/>
  </w:style>
  <w:style w:type="character" w:customStyle="1" w:styleId="WW8Num6z3">
    <w:name w:val="WW8Num6z3"/>
    <w:rsid w:val="00754314"/>
  </w:style>
  <w:style w:type="character" w:customStyle="1" w:styleId="WW8Num6z4">
    <w:name w:val="WW8Num6z4"/>
    <w:rsid w:val="00754314"/>
  </w:style>
  <w:style w:type="character" w:customStyle="1" w:styleId="WW8Num6z5">
    <w:name w:val="WW8Num6z5"/>
    <w:rsid w:val="00754314"/>
  </w:style>
  <w:style w:type="character" w:customStyle="1" w:styleId="WW8Num6z6">
    <w:name w:val="WW8Num6z6"/>
    <w:rsid w:val="00754314"/>
  </w:style>
  <w:style w:type="character" w:customStyle="1" w:styleId="WW8Num6z7">
    <w:name w:val="WW8Num6z7"/>
    <w:rsid w:val="00754314"/>
  </w:style>
  <w:style w:type="character" w:customStyle="1" w:styleId="WW8Num6z8">
    <w:name w:val="WW8Num6z8"/>
    <w:rsid w:val="00754314"/>
  </w:style>
  <w:style w:type="character" w:customStyle="1" w:styleId="WW8Num7z0">
    <w:name w:val="WW8Num7z0"/>
    <w:rsid w:val="00754314"/>
    <w:rPr>
      <w:rFonts w:ascii="Symbol" w:hAnsi="Symbol" w:cs="OpenSymbol"/>
    </w:rPr>
  </w:style>
  <w:style w:type="character" w:customStyle="1" w:styleId="WW8Num8z0">
    <w:name w:val="WW8Num8z0"/>
    <w:rsid w:val="00754314"/>
    <w:rPr>
      <w:rFonts w:ascii="Times New Roman" w:hAnsi="Times New Roman" w:cs="Times New Roman"/>
      <w:b/>
      <w:bCs/>
      <w:sz w:val="24"/>
      <w:szCs w:val="24"/>
    </w:rPr>
  </w:style>
  <w:style w:type="character" w:customStyle="1" w:styleId="WW8Num9z0">
    <w:name w:val="WW8Num9z0"/>
    <w:rsid w:val="00754314"/>
    <w:rPr>
      <w:rFonts w:ascii="Symbol" w:hAnsi="Symbol" w:cs="Symbol"/>
      <w:sz w:val="22"/>
      <w:szCs w:val="22"/>
    </w:rPr>
  </w:style>
  <w:style w:type="character" w:customStyle="1" w:styleId="WW8Num9z1">
    <w:name w:val="WW8Num9z1"/>
    <w:rsid w:val="00754314"/>
  </w:style>
  <w:style w:type="character" w:customStyle="1" w:styleId="WW8Num9z2">
    <w:name w:val="WW8Num9z2"/>
    <w:rsid w:val="00754314"/>
  </w:style>
  <w:style w:type="character" w:customStyle="1" w:styleId="WW8Num9z3">
    <w:name w:val="WW8Num9z3"/>
    <w:rsid w:val="00754314"/>
  </w:style>
  <w:style w:type="character" w:customStyle="1" w:styleId="WW8Num9z4">
    <w:name w:val="WW8Num9z4"/>
    <w:rsid w:val="00754314"/>
  </w:style>
  <w:style w:type="character" w:customStyle="1" w:styleId="WW8Num9z5">
    <w:name w:val="WW8Num9z5"/>
    <w:rsid w:val="00754314"/>
  </w:style>
  <w:style w:type="character" w:customStyle="1" w:styleId="WW8Num9z6">
    <w:name w:val="WW8Num9z6"/>
    <w:rsid w:val="00754314"/>
  </w:style>
  <w:style w:type="character" w:customStyle="1" w:styleId="WW8Num9z7">
    <w:name w:val="WW8Num9z7"/>
    <w:rsid w:val="00754314"/>
  </w:style>
  <w:style w:type="character" w:customStyle="1" w:styleId="WW8Num9z8">
    <w:name w:val="WW8Num9z8"/>
    <w:rsid w:val="00754314"/>
  </w:style>
  <w:style w:type="character" w:customStyle="1" w:styleId="WW8Num8z1">
    <w:name w:val="WW8Num8z1"/>
    <w:rsid w:val="00754314"/>
  </w:style>
  <w:style w:type="character" w:customStyle="1" w:styleId="WW8Num8z2">
    <w:name w:val="WW8Num8z2"/>
    <w:rsid w:val="00754314"/>
  </w:style>
  <w:style w:type="character" w:customStyle="1" w:styleId="WW8Num8z3">
    <w:name w:val="WW8Num8z3"/>
    <w:rsid w:val="00754314"/>
  </w:style>
  <w:style w:type="character" w:customStyle="1" w:styleId="WW8Num8z4">
    <w:name w:val="WW8Num8z4"/>
    <w:rsid w:val="00754314"/>
  </w:style>
  <w:style w:type="character" w:customStyle="1" w:styleId="WW8Num8z5">
    <w:name w:val="WW8Num8z5"/>
    <w:rsid w:val="00754314"/>
  </w:style>
  <w:style w:type="character" w:customStyle="1" w:styleId="WW8Num8z6">
    <w:name w:val="WW8Num8z6"/>
    <w:rsid w:val="00754314"/>
  </w:style>
  <w:style w:type="character" w:customStyle="1" w:styleId="WW8Num8z7">
    <w:name w:val="WW8Num8z7"/>
    <w:rsid w:val="00754314"/>
  </w:style>
  <w:style w:type="character" w:customStyle="1" w:styleId="WW8Num8z8">
    <w:name w:val="WW8Num8z8"/>
    <w:rsid w:val="00754314"/>
  </w:style>
  <w:style w:type="character" w:customStyle="1" w:styleId="32">
    <w:name w:val="Основной шрифт абзаца3"/>
    <w:rsid w:val="00754314"/>
  </w:style>
  <w:style w:type="character" w:customStyle="1" w:styleId="10">
    <w:name w:val="Основной шрифт абзаца1"/>
    <w:rsid w:val="00754314"/>
  </w:style>
  <w:style w:type="character" w:customStyle="1" w:styleId="11">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Document Header1 Знак,H1 Знак,Заголовок 1 Знак1 Знак1 Знак,Заголовок 1 Знак Знак Знак1 Знак"/>
    <w:rsid w:val="00754314"/>
    <w:rPr>
      <w:rFonts w:ascii="Times New Roman" w:eastAsia="Times New Roman" w:hAnsi="Times New Roman" w:cs="Times New Roman"/>
      <w:color w:val="000000"/>
      <w:sz w:val="24"/>
      <w:szCs w:val="24"/>
    </w:rPr>
  </w:style>
  <w:style w:type="character" w:customStyle="1" w:styleId="22">
    <w:name w:val="Заголовок 2 Знак"/>
    <w:rsid w:val="00754314"/>
    <w:rPr>
      <w:rFonts w:ascii="Times New Roman" w:eastAsia="Times New Roman" w:hAnsi="Times New Roman" w:cs="Times New Roman"/>
      <w:sz w:val="24"/>
      <w:szCs w:val="24"/>
      <w:u w:val="single"/>
    </w:rPr>
  </w:style>
  <w:style w:type="character" w:customStyle="1" w:styleId="33">
    <w:name w:val="Заголовок 3 Знак"/>
    <w:aliases w:val="h3 Знак1,Head 3 Знак1,l3+toc 3 Знак1,CT Знак1,Sub-section Title Знак1,l3 Знак1"/>
    <w:rsid w:val="00754314"/>
    <w:rPr>
      <w:rFonts w:ascii="Calibri Light" w:eastAsia="Times New Roman" w:hAnsi="Calibri Light" w:cs="Times New Roman"/>
      <w:b/>
      <w:bCs/>
      <w:sz w:val="26"/>
      <w:szCs w:val="26"/>
    </w:rPr>
  </w:style>
  <w:style w:type="character" w:customStyle="1" w:styleId="43">
    <w:name w:val="Заголовок 4 Знак"/>
    <w:aliases w:val="Параграф Знак"/>
    <w:rsid w:val="00754314"/>
    <w:rPr>
      <w:rFonts w:ascii="Times New Roman" w:eastAsia="Times New Roman" w:hAnsi="Times New Roman" w:cs="Times New Roman"/>
      <w:sz w:val="24"/>
      <w:szCs w:val="20"/>
    </w:rPr>
  </w:style>
  <w:style w:type="character" w:customStyle="1" w:styleId="52">
    <w:name w:val="Заголовок 5 Знак"/>
    <w:aliases w:val="_Подпункт Знак"/>
    <w:rsid w:val="00754314"/>
    <w:rPr>
      <w:rFonts w:ascii="Times New Roman" w:eastAsia="Times New Roman" w:hAnsi="Times New Roman" w:cs="Times New Roman"/>
      <w:b/>
      <w:sz w:val="16"/>
      <w:szCs w:val="20"/>
    </w:rPr>
  </w:style>
  <w:style w:type="character" w:customStyle="1" w:styleId="60">
    <w:name w:val="Заголовок 6 Знак"/>
    <w:rsid w:val="00754314"/>
    <w:rPr>
      <w:rFonts w:ascii="Times New Roman" w:eastAsia="Times New Roman" w:hAnsi="Times New Roman" w:cs="Times New Roman"/>
      <w:b/>
      <w:bCs/>
    </w:rPr>
  </w:style>
  <w:style w:type="character" w:customStyle="1" w:styleId="70">
    <w:name w:val="Заголовок 7 Знак"/>
    <w:rsid w:val="00754314"/>
    <w:rPr>
      <w:rFonts w:ascii="Times New Roman" w:eastAsia="Times New Roman" w:hAnsi="Times New Roman" w:cs="Times New Roman"/>
      <w:sz w:val="24"/>
      <w:szCs w:val="24"/>
    </w:rPr>
  </w:style>
  <w:style w:type="character" w:customStyle="1" w:styleId="80">
    <w:name w:val="Заголовок 8 Знак"/>
    <w:rsid w:val="00754314"/>
    <w:rPr>
      <w:rFonts w:ascii="Times New Roman" w:eastAsia="Times New Roman" w:hAnsi="Times New Roman" w:cs="Times New Roman"/>
      <w:b/>
      <w:spacing w:val="4"/>
      <w:sz w:val="24"/>
      <w:szCs w:val="20"/>
    </w:rPr>
  </w:style>
  <w:style w:type="character" w:customStyle="1" w:styleId="90">
    <w:name w:val="Заголовок 9 Знак"/>
    <w:rsid w:val="00754314"/>
    <w:rPr>
      <w:rFonts w:ascii="Times New Roman" w:eastAsia="Times New Roman" w:hAnsi="Times New Roman" w:cs="Times New Roman"/>
      <w:b/>
      <w:sz w:val="24"/>
      <w:szCs w:val="24"/>
    </w:rPr>
  </w:style>
  <w:style w:type="character" w:customStyle="1" w:styleId="a6">
    <w:name w:val="Верхний колонтитул Знак"/>
    <w:aliases w:val="Знак5 Знак Знак Знак Знак,Знак5 Знак Знак Знак1,Знак4 Знак1,Linie Знак"/>
    <w:uiPriority w:val="99"/>
    <w:rsid w:val="00754314"/>
    <w:rPr>
      <w:rFonts w:ascii="Times New Roman" w:eastAsia="Times New Roman" w:hAnsi="Times New Roman" w:cs="Times New Roman"/>
      <w:sz w:val="20"/>
      <w:szCs w:val="20"/>
    </w:rPr>
  </w:style>
  <w:style w:type="character" w:customStyle="1" w:styleId="12">
    <w:name w:val="Знак примечания1"/>
    <w:rsid w:val="00754314"/>
    <w:rPr>
      <w:sz w:val="16"/>
      <w:szCs w:val="16"/>
    </w:rPr>
  </w:style>
  <w:style w:type="character" w:styleId="a7">
    <w:name w:val="Hyperlink"/>
    <w:uiPriority w:val="99"/>
    <w:rsid w:val="00754314"/>
    <w:rPr>
      <w:rFonts w:cs="Times New Roman"/>
      <w:color w:val="0000FF"/>
      <w:u w:val="single"/>
    </w:rPr>
  </w:style>
  <w:style w:type="character" w:customStyle="1" w:styleId="a8">
    <w:name w:val="Текст выноски Знак"/>
    <w:link w:val="a9"/>
    <w:rsid w:val="00754314"/>
    <w:rPr>
      <w:rFonts w:ascii="Segoe UI" w:eastAsia="Courier New" w:hAnsi="Segoe UI" w:cs="Segoe UI"/>
      <w:color w:val="000000"/>
      <w:sz w:val="18"/>
      <w:szCs w:val="18"/>
      <w:lang w:eastAsia="ru-RU" w:bidi="ru-RU"/>
    </w:rPr>
  </w:style>
  <w:style w:type="character" w:customStyle="1" w:styleId="aa">
    <w:name w:val="Нижний колонтитул Знак"/>
    <w:rsid w:val="00754314"/>
    <w:rPr>
      <w:rFonts w:ascii="Courier New" w:eastAsia="Courier New" w:hAnsi="Courier New" w:cs="Courier New"/>
      <w:color w:val="000000"/>
      <w:sz w:val="24"/>
      <w:szCs w:val="24"/>
      <w:lang w:eastAsia="ru-RU" w:bidi="ru-RU"/>
    </w:rPr>
  </w:style>
  <w:style w:type="character" w:customStyle="1" w:styleId="ConsPlusNormal">
    <w:name w:val="ConsPlusNormal Знак"/>
    <w:rsid w:val="00754314"/>
    <w:rPr>
      <w:rFonts w:ascii="Calibri" w:eastAsia="Times New Roman" w:hAnsi="Calibri" w:cs="Calibri"/>
      <w:szCs w:val="20"/>
    </w:rPr>
  </w:style>
  <w:style w:type="character" w:customStyle="1" w:styleId="23">
    <w:name w:val="Основной текст с отступом 2 Знак"/>
    <w:aliases w:val="Знак Знак8,Знак1 Знак"/>
    <w:link w:val="24"/>
    <w:rsid w:val="00754314"/>
    <w:rPr>
      <w:rFonts w:ascii="Times New Roman" w:eastAsia="Times New Roman" w:hAnsi="Times New Roman" w:cs="Times New Roman"/>
      <w:sz w:val="24"/>
      <w:szCs w:val="24"/>
    </w:rPr>
  </w:style>
  <w:style w:type="character" w:customStyle="1" w:styleId="34">
    <w:name w:val="Стиль3 Знак Знак Знак"/>
    <w:rsid w:val="00754314"/>
    <w:rPr>
      <w:rFonts w:ascii="Times New Roman" w:eastAsia="Times New Roman" w:hAnsi="Times New Roman" w:cs="Times New Roman"/>
      <w:sz w:val="24"/>
      <w:szCs w:val="24"/>
    </w:rPr>
  </w:style>
  <w:style w:type="character" w:customStyle="1" w:styleId="ab">
    <w:name w:val="Текст сноски Знак"/>
    <w:aliases w:val="Знак4 Знак1 Знак,Текст сноски Знак Знак1 Знак,Footnote Text Char Знак Знак,Знак5 Знак,Знак8 Знак Знак Знак Знак"/>
    <w:uiPriority w:val="99"/>
    <w:rsid w:val="00754314"/>
    <w:rPr>
      <w:rFonts w:ascii="Times New Roman" w:eastAsia="Times New Roman" w:hAnsi="Times New Roman" w:cs="Times New Roman"/>
      <w:sz w:val="20"/>
      <w:szCs w:val="20"/>
    </w:rPr>
  </w:style>
  <w:style w:type="character" w:customStyle="1" w:styleId="13">
    <w:name w:val="Знак сноски1"/>
    <w:rsid w:val="00754314"/>
    <w:rPr>
      <w:vertAlign w:val="superscript"/>
    </w:rPr>
  </w:style>
  <w:style w:type="character" w:customStyle="1" w:styleId="ac">
    <w:name w:val="Основной текст Знак"/>
    <w:aliases w:val="Список 1 Знак,Body Text Char Знак,Основной текст Знак Знак Знак Знак1,Знак Знак Знак Знак2,Основной текст Знак Знак Знак2,body text Знак1,bt Знак1,contents Знак1,body tesx Знак1,Corps de texte Знак1,heading_txt Знак1,bodytxy2 Знак1"/>
    <w:uiPriority w:val="99"/>
    <w:rsid w:val="00754314"/>
    <w:rPr>
      <w:rFonts w:ascii="Times New Roman" w:eastAsia="Times New Roman" w:hAnsi="Times New Roman" w:cs="Times New Roman"/>
      <w:sz w:val="24"/>
      <w:szCs w:val="24"/>
    </w:rPr>
  </w:style>
  <w:style w:type="character" w:customStyle="1" w:styleId="WW8Num7z1">
    <w:name w:val="WW8Num7z1"/>
    <w:rsid w:val="00754314"/>
    <w:rPr>
      <w:rFonts w:ascii="OpenSymbol" w:hAnsi="OpenSymbol" w:cs="OpenSymbol"/>
    </w:rPr>
  </w:style>
  <w:style w:type="character" w:customStyle="1" w:styleId="WW8Num10z0">
    <w:name w:val="WW8Num10z0"/>
    <w:rsid w:val="00754314"/>
    <w:rPr>
      <w:rFonts w:ascii="Symbol" w:hAnsi="Symbol" w:cs="Symbol"/>
      <w:sz w:val="22"/>
      <w:szCs w:val="22"/>
    </w:rPr>
  </w:style>
  <w:style w:type="character" w:customStyle="1" w:styleId="WW8Num10z1">
    <w:name w:val="WW8Num10z1"/>
    <w:rsid w:val="00754314"/>
  </w:style>
  <w:style w:type="character" w:customStyle="1" w:styleId="WW8Num10z2">
    <w:name w:val="WW8Num10z2"/>
    <w:rsid w:val="00754314"/>
  </w:style>
  <w:style w:type="character" w:customStyle="1" w:styleId="WW8Num10z3">
    <w:name w:val="WW8Num10z3"/>
    <w:rsid w:val="00754314"/>
  </w:style>
  <w:style w:type="character" w:customStyle="1" w:styleId="WW8Num10z4">
    <w:name w:val="WW8Num10z4"/>
    <w:rsid w:val="00754314"/>
  </w:style>
  <w:style w:type="character" w:customStyle="1" w:styleId="WW8Num10z5">
    <w:name w:val="WW8Num10z5"/>
    <w:rsid w:val="00754314"/>
  </w:style>
  <w:style w:type="character" w:customStyle="1" w:styleId="WW8Num10z6">
    <w:name w:val="WW8Num10z6"/>
    <w:rsid w:val="00754314"/>
  </w:style>
  <w:style w:type="character" w:customStyle="1" w:styleId="WW8Num10z7">
    <w:name w:val="WW8Num10z7"/>
    <w:rsid w:val="00754314"/>
  </w:style>
  <w:style w:type="character" w:customStyle="1" w:styleId="WW8Num10z8">
    <w:name w:val="WW8Num10z8"/>
    <w:rsid w:val="00754314"/>
  </w:style>
  <w:style w:type="character" w:customStyle="1" w:styleId="WW8Num11z0">
    <w:name w:val="WW8Num11z0"/>
    <w:rsid w:val="00754314"/>
    <w:rPr>
      <w:b w:val="0"/>
      <w:bCs w:val="0"/>
      <w:sz w:val="22"/>
      <w:szCs w:val="22"/>
      <w:lang w:val="ru-RU"/>
    </w:rPr>
  </w:style>
  <w:style w:type="character" w:customStyle="1" w:styleId="WW8Num12z0">
    <w:name w:val="WW8Num12z0"/>
    <w:rsid w:val="00754314"/>
    <w:rPr>
      <w:rFonts w:ascii="Symbol" w:hAnsi="Symbol" w:cs="Symbol"/>
      <w:sz w:val="22"/>
      <w:szCs w:val="22"/>
    </w:rPr>
  </w:style>
  <w:style w:type="character" w:customStyle="1" w:styleId="WW8Num12z1">
    <w:name w:val="WW8Num12z1"/>
    <w:rsid w:val="00754314"/>
  </w:style>
  <w:style w:type="character" w:customStyle="1" w:styleId="WW8Num12z2">
    <w:name w:val="WW8Num12z2"/>
    <w:rsid w:val="00754314"/>
  </w:style>
  <w:style w:type="character" w:customStyle="1" w:styleId="WW8Num12z3">
    <w:name w:val="WW8Num12z3"/>
    <w:rsid w:val="00754314"/>
  </w:style>
  <w:style w:type="character" w:customStyle="1" w:styleId="WW8Num12z4">
    <w:name w:val="WW8Num12z4"/>
    <w:rsid w:val="00754314"/>
  </w:style>
  <w:style w:type="character" w:customStyle="1" w:styleId="WW8Num12z5">
    <w:name w:val="WW8Num12z5"/>
    <w:rsid w:val="00754314"/>
  </w:style>
  <w:style w:type="character" w:customStyle="1" w:styleId="WW8Num12z6">
    <w:name w:val="WW8Num12z6"/>
    <w:rsid w:val="00754314"/>
  </w:style>
  <w:style w:type="character" w:customStyle="1" w:styleId="WW8Num12z7">
    <w:name w:val="WW8Num12z7"/>
    <w:rsid w:val="00754314"/>
  </w:style>
  <w:style w:type="character" w:customStyle="1" w:styleId="WW8Num12z8">
    <w:name w:val="WW8Num12z8"/>
    <w:rsid w:val="00754314"/>
  </w:style>
  <w:style w:type="character" w:customStyle="1" w:styleId="WW8Num13z0">
    <w:name w:val="WW8Num13z0"/>
    <w:rsid w:val="00754314"/>
    <w:rPr>
      <w:rFonts w:cs="Times New Roman"/>
      <w:b/>
    </w:rPr>
  </w:style>
  <w:style w:type="character" w:customStyle="1" w:styleId="WW8Num14z0">
    <w:name w:val="WW8Num14z0"/>
    <w:rsid w:val="00754314"/>
    <w:rPr>
      <w:rFonts w:cs="Times New Roman"/>
      <w:b/>
    </w:rPr>
  </w:style>
  <w:style w:type="character" w:customStyle="1" w:styleId="WW8Num14z2">
    <w:name w:val="WW8Num14z2"/>
    <w:rsid w:val="00754314"/>
  </w:style>
  <w:style w:type="character" w:customStyle="1" w:styleId="WW8Num14z3">
    <w:name w:val="WW8Num14z3"/>
    <w:rsid w:val="00754314"/>
  </w:style>
  <w:style w:type="character" w:customStyle="1" w:styleId="WW8Num14z4">
    <w:name w:val="WW8Num14z4"/>
    <w:rsid w:val="00754314"/>
  </w:style>
  <w:style w:type="character" w:customStyle="1" w:styleId="WW8Num14z5">
    <w:name w:val="WW8Num14z5"/>
    <w:rsid w:val="00754314"/>
  </w:style>
  <w:style w:type="character" w:customStyle="1" w:styleId="WW8Num14z6">
    <w:name w:val="WW8Num14z6"/>
    <w:rsid w:val="00754314"/>
  </w:style>
  <w:style w:type="character" w:customStyle="1" w:styleId="WW8Num14z7">
    <w:name w:val="WW8Num14z7"/>
    <w:rsid w:val="00754314"/>
  </w:style>
  <w:style w:type="character" w:customStyle="1" w:styleId="WW8Num14z8">
    <w:name w:val="WW8Num14z8"/>
    <w:rsid w:val="00754314"/>
  </w:style>
  <w:style w:type="character" w:customStyle="1" w:styleId="WW8Num15z0">
    <w:name w:val="WW8Num15z0"/>
    <w:rsid w:val="00754314"/>
    <w:rPr>
      <w:rFonts w:cs="Times New Roman"/>
      <w:b/>
    </w:rPr>
  </w:style>
  <w:style w:type="character" w:customStyle="1" w:styleId="WW8Num16z0">
    <w:name w:val="WW8Num16z0"/>
    <w:rsid w:val="00754314"/>
    <w:rPr>
      <w:rFonts w:cs="Times New Roman"/>
      <w:b/>
    </w:rPr>
  </w:style>
  <w:style w:type="character" w:customStyle="1" w:styleId="WW8Num16z1">
    <w:name w:val="WW8Num16z1"/>
    <w:rsid w:val="00754314"/>
  </w:style>
  <w:style w:type="character" w:customStyle="1" w:styleId="WW8Num16z2">
    <w:name w:val="WW8Num16z2"/>
    <w:rsid w:val="00754314"/>
  </w:style>
  <w:style w:type="character" w:customStyle="1" w:styleId="WW8Num16z3">
    <w:name w:val="WW8Num16z3"/>
    <w:rsid w:val="00754314"/>
  </w:style>
  <w:style w:type="character" w:customStyle="1" w:styleId="WW8Num16z4">
    <w:name w:val="WW8Num16z4"/>
    <w:rsid w:val="00754314"/>
  </w:style>
  <w:style w:type="character" w:customStyle="1" w:styleId="WW8Num16z5">
    <w:name w:val="WW8Num16z5"/>
    <w:rsid w:val="00754314"/>
  </w:style>
  <w:style w:type="character" w:customStyle="1" w:styleId="WW8Num16z6">
    <w:name w:val="WW8Num16z6"/>
    <w:rsid w:val="00754314"/>
  </w:style>
  <w:style w:type="character" w:customStyle="1" w:styleId="WW8Num16z7">
    <w:name w:val="WW8Num16z7"/>
    <w:rsid w:val="00754314"/>
  </w:style>
  <w:style w:type="character" w:customStyle="1" w:styleId="WW8Num16z8">
    <w:name w:val="WW8Num16z8"/>
    <w:rsid w:val="00754314"/>
  </w:style>
  <w:style w:type="character" w:customStyle="1" w:styleId="WW8Num17z0">
    <w:name w:val="WW8Num17z0"/>
    <w:rsid w:val="00754314"/>
    <w:rPr>
      <w:rFonts w:cs="Times New Roman"/>
      <w:b/>
    </w:rPr>
  </w:style>
  <w:style w:type="character" w:customStyle="1" w:styleId="WW8Num18z0">
    <w:name w:val="WW8Num18z0"/>
    <w:rsid w:val="00754314"/>
    <w:rPr>
      <w:rFonts w:ascii="Courier New" w:hAnsi="Courier New" w:cs="Courier New"/>
    </w:rPr>
  </w:style>
  <w:style w:type="character" w:customStyle="1" w:styleId="WW8Num18z2">
    <w:name w:val="WW8Num18z2"/>
    <w:rsid w:val="00754314"/>
    <w:rPr>
      <w:rFonts w:cs="Times New Roman"/>
      <w:b/>
    </w:rPr>
  </w:style>
  <w:style w:type="character" w:customStyle="1" w:styleId="WW8Num19z0">
    <w:name w:val="WW8Num19z0"/>
    <w:rsid w:val="00754314"/>
    <w:rPr>
      <w:rFonts w:ascii="Courier New" w:hAnsi="Courier New" w:cs="Times New Roman"/>
      <w:color w:val="000000"/>
    </w:rPr>
  </w:style>
  <w:style w:type="character" w:customStyle="1" w:styleId="WW8Num19z1">
    <w:name w:val="WW8Num19z1"/>
    <w:rsid w:val="00754314"/>
    <w:rPr>
      <w:rFonts w:ascii="Courier New" w:hAnsi="Courier New" w:cs="Times New Roman"/>
      <w:b/>
    </w:rPr>
  </w:style>
  <w:style w:type="character" w:customStyle="1" w:styleId="WW8Num19z2">
    <w:name w:val="WW8Num19z2"/>
    <w:rsid w:val="00754314"/>
    <w:rPr>
      <w:rFonts w:cs="Times New Roman"/>
      <w:b/>
    </w:rPr>
  </w:style>
  <w:style w:type="character" w:customStyle="1" w:styleId="WW8Num20z0">
    <w:name w:val="WW8Num20z0"/>
    <w:rsid w:val="00754314"/>
    <w:rPr>
      <w:rFonts w:ascii="Courier New" w:hAnsi="Courier New" w:cs="Times New Roman"/>
      <w:color w:val="000000"/>
      <w:sz w:val="24"/>
      <w:szCs w:val="24"/>
    </w:rPr>
  </w:style>
  <w:style w:type="character" w:customStyle="1" w:styleId="WW8Num20z1">
    <w:name w:val="WW8Num20z1"/>
    <w:rsid w:val="00754314"/>
    <w:rPr>
      <w:rFonts w:ascii="Courier New" w:hAnsi="Courier New" w:cs="Times New Roman"/>
      <w:b/>
    </w:rPr>
  </w:style>
  <w:style w:type="character" w:customStyle="1" w:styleId="WW8Num20z2">
    <w:name w:val="WW8Num20z2"/>
    <w:rsid w:val="00754314"/>
    <w:rPr>
      <w:rFonts w:cs="Times New Roman"/>
      <w:b/>
    </w:rPr>
  </w:style>
  <w:style w:type="character" w:customStyle="1" w:styleId="WW8Num21z0">
    <w:name w:val="WW8Num21z0"/>
    <w:rsid w:val="00754314"/>
    <w:rPr>
      <w:rFonts w:cs="Times New Roman"/>
      <w:b/>
    </w:rPr>
  </w:style>
  <w:style w:type="character" w:customStyle="1" w:styleId="WW8Num22z0">
    <w:name w:val="WW8Num22z0"/>
    <w:rsid w:val="00754314"/>
    <w:rPr>
      <w:rFonts w:cs="Times New Roman"/>
      <w:b/>
    </w:rPr>
  </w:style>
  <w:style w:type="character" w:customStyle="1" w:styleId="25">
    <w:name w:val="Основной шрифт абзаца2"/>
    <w:rsid w:val="00754314"/>
  </w:style>
  <w:style w:type="character" w:customStyle="1" w:styleId="WW8Num11z1">
    <w:name w:val="WW8Num11z1"/>
    <w:rsid w:val="00754314"/>
  </w:style>
  <w:style w:type="character" w:customStyle="1" w:styleId="WW8Num11z2">
    <w:name w:val="WW8Num11z2"/>
    <w:rsid w:val="00754314"/>
  </w:style>
  <w:style w:type="character" w:customStyle="1" w:styleId="WW8Num11z3">
    <w:name w:val="WW8Num11z3"/>
    <w:rsid w:val="00754314"/>
  </w:style>
  <w:style w:type="character" w:customStyle="1" w:styleId="WW8Num11z4">
    <w:name w:val="WW8Num11z4"/>
    <w:rsid w:val="00754314"/>
  </w:style>
  <w:style w:type="character" w:customStyle="1" w:styleId="WW8Num11z5">
    <w:name w:val="WW8Num11z5"/>
    <w:rsid w:val="00754314"/>
  </w:style>
  <w:style w:type="character" w:customStyle="1" w:styleId="WW8Num11z6">
    <w:name w:val="WW8Num11z6"/>
    <w:rsid w:val="00754314"/>
  </w:style>
  <w:style w:type="character" w:customStyle="1" w:styleId="WW8Num11z7">
    <w:name w:val="WW8Num11z7"/>
    <w:rsid w:val="00754314"/>
  </w:style>
  <w:style w:type="character" w:customStyle="1" w:styleId="WW8Num11z8">
    <w:name w:val="WW8Num11z8"/>
    <w:rsid w:val="00754314"/>
  </w:style>
  <w:style w:type="character" w:customStyle="1" w:styleId="WW8Num13z2">
    <w:name w:val="WW8Num13z2"/>
    <w:rsid w:val="00754314"/>
    <w:rPr>
      <w:rFonts w:cs="Times New Roman"/>
      <w:b/>
    </w:rPr>
  </w:style>
  <w:style w:type="character" w:customStyle="1" w:styleId="WW8Num14z1">
    <w:name w:val="WW8Num14z1"/>
    <w:rsid w:val="00754314"/>
    <w:rPr>
      <w:rFonts w:ascii="Courier New" w:hAnsi="Courier New" w:cs="Times New Roman"/>
      <w:b/>
    </w:rPr>
  </w:style>
  <w:style w:type="character" w:customStyle="1" w:styleId="WW8Num15z1">
    <w:name w:val="WW8Num15z1"/>
    <w:rsid w:val="00754314"/>
    <w:rPr>
      <w:rFonts w:ascii="Courier New" w:hAnsi="Courier New" w:cs="Times New Roman"/>
      <w:b/>
    </w:rPr>
  </w:style>
  <w:style w:type="character" w:customStyle="1" w:styleId="WW8Num15z2">
    <w:name w:val="WW8Num15z2"/>
    <w:rsid w:val="00754314"/>
    <w:rPr>
      <w:rFonts w:cs="Times New Roman"/>
      <w:b/>
    </w:rPr>
  </w:style>
  <w:style w:type="character" w:customStyle="1" w:styleId="WW8Num18z1">
    <w:name w:val="WW8Num18z1"/>
    <w:rsid w:val="00754314"/>
  </w:style>
  <w:style w:type="character" w:customStyle="1" w:styleId="WW8Num18z3">
    <w:name w:val="WW8Num18z3"/>
    <w:rsid w:val="00754314"/>
  </w:style>
  <w:style w:type="character" w:customStyle="1" w:styleId="WW8Num18z4">
    <w:name w:val="WW8Num18z4"/>
    <w:rsid w:val="00754314"/>
  </w:style>
  <w:style w:type="character" w:customStyle="1" w:styleId="WW8Num18z5">
    <w:name w:val="WW8Num18z5"/>
    <w:rsid w:val="00754314"/>
  </w:style>
  <w:style w:type="character" w:customStyle="1" w:styleId="WW8Num18z6">
    <w:name w:val="WW8Num18z6"/>
    <w:rsid w:val="00754314"/>
  </w:style>
  <w:style w:type="character" w:customStyle="1" w:styleId="WW8Num18z7">
    <w:name w:val="WW8Num18z7"/>
    <w:rsid w:val="00754314"/>
  </w:style>
  <w:style w:type="character" w:customStyle="1" w:styleId="WW8Num18z8">
    <w:name w:val="WW8Num18z8"/>
    <w:rsid w:val="00754314"/>
  </w:style>
  <w:style w:type="character" w:customStyle="1" w:styleId="WW8Num19z3">
    <w:name w:val="WW8Num19z3"/>
    <w:rsid w:val="00754314"/>
  </w:style>
  <w:style w:type="character" w:customStyle="1" w:styleId="WW8Num19z4">
    <w:name w:val="WW8Num19z4"/>
    <w:rsid w:val="00754314"/>
  </w:style>
  <w:style w:type="character" w:customStyle="1" w:styleId="WW8Num19z5">
    <w:name w:val="WW8Num19z5"/>
    <w:rsid w:val="00754314"/>
  </w:style>
  <w:style w:type="character" w:customStyle="1" w:styleId="WW8Num19z6">
    <w:name w:val="WW8Num19z6"/>
    <w:rsid w:val="00754314"/>
  </w:style>
  <w:style w:type="character" w:customStyle="1" w:styleId="WW8Num19z7">
    <w:name w:val="WW8Num19z7"/>
    <w:rsid w:val="00754314"/>
  </w:style>
  <w:style w:type="character" w:customStyle="1" w:styleId="WW8Num19z8">
    <w:name w:val="WW8Num19z8"/>
    <w:rsid w:val="00754314"/>
  </w:style>
  <w:style w:type="character" w:customStyle="1" w:styleId="WW8Num21z1">
    <w:name w:val="WW8Num21z1"/>
    <w:rsid w:val="00754314"/>
  </w:style>
  <w:style w:type="character" w:customStyle="1" w:styleId="WW8Num21z2">
    <w:name w:val="WW8Num21z2"/>
    <w:rsid w:val="00754314"/>
  </w:style>
  <w:style w:type="character" w:customStyle="1" w:styleId="WW8Num21z3">
    <w:name w:val="WW8Num21z3"/>
    <w:rsid w:val="00754314"/>
  </w:style>
  <w:style w:type="character" w:customStyle="1" w:styleId="WW8Num21z4">
    <w:name w:val="WW8Num21z4"/>
    <w:rsid w:val="00754314"/>
  </w:style>
  <w:style w:type="character" w:customStyle="1" w:styleId="WW8Num21z5">
    <w:name w:val="WW8Num21z5"/>
    <w:rsid w:val="00754314"/>
  </w:style>
  <w:style w:type="character" w:customStyle="1" w:styleId="WW8Num21z6">
    <w:name w:val="WW8Num21z6"/>
    <w:rsid w:val="00754314"/>
  </w:style>
  <w:style w:type="character" w:customStyle="1" w:styleId="WW8Num21z7">
    <w:name w:val="WW8Num21z7"/>
    <w:rsid w:val="00754314"/>
  </w:style>
  <w:style w:type="character" w:customStyle="1" w:styleId="WW8Num21z8">
    <w:name w:val="WW8Num21z8"/>
    <w:rsid w:val="00754314"/>
  </w:style>
  <w:style w:type="character" w:customStyle="1" w:styleId="14">
    <w:name w:val="Основной шрифт абзаца1"/>
    <w:rsid w:val="00754314"/>
  </w:style>
  <w:style w:type="character" w:customStyle="1" w:styleId="15">
    <w:name w:val="Знак Знак1"/>
    <w:aliases w:val="Текст сноски Знак1,Знак4 Знак Знак,Знак6 Знак Знак,Текст сноски Знак Знак,Знак4 Знак Знак2,Знак8 Знак Знак Знак1,Знак8 Знак Знак2,Знак8 Знак2,Текст сноски Знак1 Знак Знак1,Текст сноски Знак Знак Знак Знак1,Знак3 Знак, Знак8 Знак Знак Знак1"/>
    <w:rsid w:val="00754314"/>
    <w:rPr>
      <w:rFonts w:ascii="Tahoma" w:hAnsi="Tahoma" w:cs="Tahoma"/>
      <w:sz w:val="16"/>
      <w:szCs w:val="16"/>
      <w:lang w:val="ru-RU" w:eastAsia="ar-SA" w:bidi="ar-SA"/>
    </w:rPr>
  </w:style>
  <w:style w:type="character" w:customStyle="1" w:styleId="35">
    <w:name w:val="Знак Знак3"/>
    <w:rsid w:val="00754314"/>
    <w:rPr>
      <w:rFonts w:ascii="Courier New" w:hAnsi="Courier New" w:cs="Courier New"/>
      <w:lang w:val="ru-RU" w:eastAsia="ar-SA" w:bidi="ar-SA"/>
    </w:rPr>
  </w:style>
  <w:style w:type="character" w:customStyle="1" w:styleId="ad">
    <w:name w:val="Знак Знак"/>
    <w:aliases w:val="Знак1 Знак1, Знак8 Знак Знак Знак, Знак8 Знак Знак1,Char Знак, Знак4 Знак Знак,Знак4 Знак Знак Знак"/>
    <w:rsid w:val="00754314"/>
    <w:rPr>
      <w:b/>
      <w:sz w:val="28"/>
      <w:lang w:val="ru-RU" w:eastAsia="ar-SA" w:bidi="ar-SA"/>
    </w:rPr>
  </w:style>
  <w:style w:type="character" w:customStyle="1" w:styleId="ae">
    <w:name w:val="Символ сноски"/>
    <w:rsid w:val="00754314"/>
    <w:rPr>
      <w:vertAlign w:val="superscript"/>
    </w:rPr>
  </w:style>
  <w:style w:type="character" w:customStyle="1" w:styleId="44">
    <w:name w:val="Знак Знак4"/>
    <w:rsid w:val="00754314"/>
    <w:rPr>
      <w:sz w:val="24"/>
      <w:lang w:val="ru-RU" w:eastAsia="ar-SA" w:bidi="ar-SA"/>
    </w:rPr>
  </w:style>
  <w:style w:type="character" w:customStyle="1" w:styleId="26">
    <w:name w:val="Знак Знак2"/>
    <w:rsid w:val="00754314"/>
    <w:rPr>
      <w:sz w:val="24"/>
      <w:szCs w:val="24"/>
      <w:lang w:val="ru-RU" w:eastAsia="ar-SA" w:bidi="ar-SA"/>
    </w:rPr>
  </w:style>
  <w:style w:type="character" w:customStyle="1" w:styleId="110">
    <w:name w:val="Заголовок 1 Знак1"/>
    <w:rsid w:val="00754314"/>
    <w:rPr>
      <w:rFonts w:ascii="Arial" w:hAnsi="Arial" w:cs="Arial"/>
      <w:b/>
      <w:sz w:val="28"/>
      <w:szCs w:val="18"/>
      <w:lang w:val="ru-RU" w:eastAsia="ar-SA" w:bidi="ar-SA"/>
    </w:rPr>
  </w:style>
  <w:style w:type="character" w:customStyle="1" w:styleId="Heading1">
    <w:name w:val="Heading #1_"/>
    <w:rsid w:val="00754314"/>
    <w:rPr>
      <w:b/>
      <w:bCs/>
      <w:sz w:val="51"/>
      <w:szCs w:val="51"/>
      <w:lang w:eastAsia="ar-SA" w:bidi="ar-SA"/>
    </w:rPr>
  </w:style>
  <w:style w:type="character" w:customStyle="1" w:styleId="120">
    <w:name w:val="Знак Знак12"/>
    <w:rsid w:val="00754314"/>
    <w:rPr>
      <w:sz w:val="24"/>
      <w:szCs w:val="24"/>
      <w:u w:val="single"/>
      <w:lang w:val="ru-RU" w:eastAsia="ar-SA" w:bidi="ar-SA"/>
    </w:rPr>
  </w:style>
  <w:style w:type="character" w:customStyle="1" w:styleId="91">
    <w:name w:val="Знак Знак9"/>
    <w:rsid w:val="00754314"/>
    <w:rPr>
      <w:sz w:val="24"/>
      <w:szCs w:val="24"/>
      <w:lang w:val="ru-RU" w:eastAsia="ar-SA" w:bidi="ar-SA"/>
    </w:rPr>
  </w:style>
  <w:style w:type="character" w:customStyle="1" w:styleId="16">
    <w:name w:val="Знак сноски1"/>
    <w:rsid w:val="00754314"/>
    <w:rPr>
      <w:vertAlign w:val="superscript"/>
    </w:rPr>
  </w:style>
  <w:style w:type="character" w:customStyle="1" w:styleId="17">
    <w:name w:val="Просмотренная гиперссылка1"/>
    <w:rsid w:val="00754314"/>
    <w:rPr>
      <w:color w:val="0000FF"/>
      <w:u w:val="single"/>
    </w:rPr>
  </w:style>
  <w:style w:type="character" w:customStyle="1" w:styleId="af">
    <w:name w:val="Символы концевой сноски"/>
    <w:rsid w:val="00754314"/>
    <w:rPr>
      <w:vertAlign w:val="superscript"/>
    </w:rPr>
  </w:style>
  <w:style w:type="character" w:customStyle="1" w:styleId="WW-">
    <w:name w:val="WW-Символы концевой сноски"/>
    <w:rsid w:val="00754314"/>
  </w:style>
  <w:style w:type="character" w:customStyle="1" w:styleId="apple-converted-space">
    <w:name w:val="apple-converted-space"/>
    <w:rsid w:val="00754314"/>
  </w:style>
  <w:style w:type="character" w:customStyle="1" w:styleId="s1">
    <w:name w:val="s1"/>
    <w:rsid w:val="00754314"/>
  </w:style>
  <w:style w:type="character" w:customStyle="1" w:styleId="af0">
    <w:name w:val="Маркеры списка"/>
    <w:rsid w:val="00754314"/>
    <w:rPr>
      <w:rFonts w:ascii="OpenSymbol" w:eastAsia="OpenSymbol" w:hAnsi="OpenSymbol" w:cs="OpenSymbol"/>
    </w:rPr>
  </w:style>
  <w:style w:type="character" w:customStyle="1" w:styleId="18">
    <w:name w:val="Знак концевой сноски1"/>
    <w:rsid w:val="00754314"/>
    <w:rPr>
      <w:vertAlign w:val="superscript"/>
    </w:rPr>
  </w:style>
  <w:style w:type="character" w:customStyle="1" w:styleId="ListLabel1">
    <w:name w:val="ListLabel 1"/>
    <w:rsid w:val="00754314"/>
    <w:rPr>
      <w:rFonts w:cs="Times New Roman"/>
      <w:b/>
    </w:rPr>
  </w:style>
  <w:style w:type="character" w:customStyle="1" w:styleId="ListLabel2">
    <w:name w:val="ListLabel 2"/>
    <w:rsid w:val="00754314"/>
    <w:rPr>
      <w:rFonts w:cs="Courier New"/>
    </w:rPr>
  </w:style>
  <w:style w:type="character" w:customStyle="1" w:styleId="ListLabel3">
    <w:name w:val="ListLabel 3"/>
    <w:rsid w:val="00754314"/>
    <w:rPr>
      <w:rFonts w:cs="Times New Roman"/>
      <w:color w:val="000000"/>
    </w:rPr>
  </w:style>
  <w:style w:type="character" w:customStyle="1" w:styleId="ListLabel5">
    <w:name w:val="ListLabel 5"/>
    <w:rsid w:val="00754314"/>
    <w:rPr>
      <w:rFonts w:cs="Symbol"/>
      <w:sz w:val="22"/>
      <w:szCs w:val="22"/>
    </w:rPr>
  </w:style>
  <w:style w:type="character" w:customStyle="1" w:styleId="ListLabel6">
    <w:name w:val="ListLabel 6"/>
    <w:rsid w:val="00754314"/>
    <w:rPr>
      <w:b w:val="0"/>
      <w:bCs w:val="0"/>
      <w:sz w:val="22"/>
      <w:szCs w:val="22"/>
      <w:lang w:val="ru-RU"/>
    </w:rPr>
  </w:style>
  <w:style w:type="character" w:customStyle="1" w:styleId="27">
    <w:name w:val="Знак концевой сноски2"/>
    <w:rsid w:val="00754314"/>
    <w:rPr>
      <w:vertAlign w:val="superscript"/>
    </w:rPr>
  </w:style>
  <w:style w:type="character" w:customStyle="1" w:styleId="ConsNormal">
    <w:name w:val="ConsNormal Знак"/>
    <w:rsid w:val="00754314"/>
    <w:rPr>
      <w:rFonts w:ascii="Arial" w:eastAsia="Times New Roman" w:hAnsi="Arial" w:cs="Arial"/>
      <w:sz w:val="20"/>
      <w:szCs w:val="20"/>
    </w:rPr>
  </w:style>
  <w:style w:type="character" w:customStyle="1" w:styleId="af1">
    <w:name w:val="Основной текст с отступом Знак"/>
    <w:aliases w:val="текст Знак"/>
    <w:rsid w:val="00754314"/>
    <w:rPr>
      <w:rFonts w:ascii="Times New Roman" w:eastAsia="Times New Roman" w:hAnsi="Times New Roman" w:cs="Times New Roman"/>
      <w:sz w:val="24"/>
      <w:szCs w:val="24"/>
    </w:rPr>
  </w:style>
  <w:style w:type="character" w:customStyle="1" w:styleId="af2">
    <w:name w:val="Подзаголовок Знак"/>
    <w:rsid w:val="00754314"/>
    <w:rPr>
      <w:rFonts w:ascii="Times New Roman" w:eastAsia="Times New Roman" w:hAnsi="Times New Roman" w:cs="Times New Roman"/>
      <w:b/>
      <w:sz w:val="24"/>
      <w:szCs w:val="24"/>
    </w:rPr>
  </w:style>
  <w:style w:type="character" w:customStyle="1" w:styleId="af3">
    <w:name w:val="Основной текст_"/>
    <w:rsid w:val="00754314"/>
    <w:rPr>
      <w:rFonts w:ascii="Times New Roman" w:eastAsia="Times New Roman" w:hAnsi="Times New Roman" w:cs="Times New Roman"/>
      <w:sz w:val="21"/>
      <w:szCs w:val="21"/>
    </w:rPr>
  </w:style>
  <w:style w:type="character" w:customStyle="1" w:styleId="af4">
    <w:name w:val="Подпись к таблице_"/>
    <w:rsid w:val="00754314"/>
    <w:rPr>
      <w:rFonts w:ascii="Times New Roman" w:eastAsia="Times New Roman" w:hAnsi="Times New Roman" w:cs="Times New Roman"/>
      <w:i/>
      <w:iCs/>
      <w:sz w:val="21"/>
      <w:szCs w:val="21"/>
    </w:rPr>
  </w:style>
  <w:style w:type="character" w:customStyle="1" w:styleId="af5">
    <w:name w:val="Подпись к таблице + Не курсив"/>
    <w:rsid w:val="00754314"/>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eastAsia="ru-RU" w:bidi="ru-RU"/>
    </w:rPr>
  </w:style>
  <w:style w:type="character" w:customStyle="1" w:styleId="19">
    <w:name w:val="Основной текст1"/>
    <w:rsid w:val="0075431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lang w:val="ru-RU" w:eastAsia="ru-RU" w:bidi="ru-RU"/>
    </w:rPr>
  </w:style>
  <w:style w:type="character" w:customStyle="1" w:styleId="14pt0pt">
    <w:name w:val="Основной текст + 14 pt;Интервал 0 pt"/>
    <w:rsid w:val="00754314"/>
    <w:rPr>
      <w:rFonts w:ascii="Times New Roman" w:eastAsia="Times New Roman" w:hAnsi="Times New Roman" w:cs="Times New Roman"/>
      <w:b w:val="0"/>
      <w:bCs w:val="0"/>
      <w:i w:val="0"/>
      <w:iCs w:val="0"/>
      <w:caps w:val="0"/>
      <w:smallCaps w:val="0"/>
      <w:strike w:val="0"/>
      <w:dstrike w:val="0"/>
      <w:color w:val="000000"/>
      <w:spacing w:val="10"/>
      <w:w w:val="100"/>
      <w:position w:val="0"/>
      <w:sz w:val="28"/>
      <w:szCs w:val="28"/>
      <w:u w:val="none"/>
      <w:vertAlign w:val="baseline"/>
      <w:lang w:val="ru-RU" w:eastAsia="ru-RU" w:bidi="ru-RU"/>
    </w:rPr>
  </w:style>
  <w:style w:type="character" w:customStyle="1" w:styleId="af6">
    <w:name w:val="Основной текст + Курсив"/>
    <w:rsid w:val="00754314"/>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eastAsia="ru-RU" w:bidi="ru-RU"/>
    </w:rPr>
  </w:style>
  <w:style w:type="character" w:customStyle="1" w:styleId="af7">
    <w:name w:val="Колонтитул_"/>
    <w:rsid w:val="00754314"/>
    <w:rPr>
      <w:rFonts w:ascii="Times New Roman" w:eastAsia="Times New Roman" w:hAnsi="Times New Roman" w:cs="Times New Roman"/>
      <w:sz w:val="21"/>
      <w:szCs w:val="21"/>
    </w:rPr>
  </w:style>
  <w:style w:type="character" w:customStyle="1" w:styleId="af8">
    <w:name w:val="Колонтитул"/>
    <w:rsid w:val="0075431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lang w:val="ru-RU" w:eastAsia="ru-RU" w:bidi="ru-RU"/>
    </w:rPr>
  </w:style>
  <w:style w:type="character" w:customStyle="1" w:styleId="13pt">
    <w:name w:val="Основной текст + 13 pt"/>
    <w:rsid w:val="00754314"/>
    <w:rPr>
      <w:rFonts w:ascii="Times New Roman" w:eastAsia="Times New Roman" w:hAnsi="Times New Roman" w:cs="Times New Roman"/>
      <w:b w:val="0"/>
      <w:bCs w:val="0"/>
      <w:i w:val="0"/>
      <w:iCs w:val="0"/>
      <w:caps w:val="0"/>
      <w:smallCaps w:val="0"/>
      <w:strike w:val="0"/>
      <w:dstrike w:val="0"/>
      <w:color w:val="000000"/>
      <w:spacing w:val="0"/>
      <w:w w:val="100"/>
      <w:position w:val="0"/>
      <w:sz w:val="26"/>
      <w:szCs w:val="26"/>
      <w:u w:val="none"/>
      <w:vertAlign w:val="baseline"/>
      <w:lang w:val="ru-RU" w:eastAsia="ru-RU" w:bidi="ru-RU"/>
    </w:rPr>
  </w:style>
  <w:style w:type="character" w:customStyle="1" w:styleId="28">
    <w:name w:val="Основной текст (2) + Не курсив"/>
    <w:rsid w:val="00754314"/>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eastAsia="ru-RU" w:bidi="ru-RU"/>
    </w:rPr>
  </w:style>
  <w:style w:type="character" w:customStyle="1" w:styleId="1a">
    <w:name w:val="Заголовок №1_"/>
    <w:rsid w:val="00754314"/>
    <w:rPr>
      <w:rFonts w:ascii="Times New Roman" w:eastAsia="Times New Roman" w:hAnsi="Times New Roman" w:cs="Times New Roman"/>
      <w:sz w:val="21"/>
      <w:szCs w:val="21"/>
    </w:rPr>
  </w:style>
  <w:style w:type="character" w:customStyle="1" w:styleId="1b">
    <w:name w:val="Заголовок №1"/>
    <w:rsid w:val="0075431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single"/>
      <w:vertAlign w:val="baseline"/>
      <w:lang w:val="ru-RU" w:eastAsia="ru-RU" w:bidi="ru-RU"/>
    </w:rPr>
  </w:style>
  <w:style w:type="character" w:customStyle="1" w:styleId="blk">
    <w:name w:val="blk"/>
    <w:rsid w:val="00754314"/>
  </w:style>
  <w:style w:type="character" w:customStyle="1" w:styleId="af9">
    <w:name w:val="Текст концевой сноски Знак"/>
    <w:link w:val="afa"/>
    <w:rsid w:val="00754314"/>
    <w:rPr>
      <w:rFonts w:ascii="Times New Roman" w:eastAsia="Times New Roman" w:hAnsi="Times New Roman" w:cs="Times New Roman"/>
      <w:sz w:val="20"/>
      <w:szCs w:val="20"/>
    </w:rPr>
  </w:style>
  <w:style w:type="character" w:customStyle="1" w:styleId="36">
    <w:name w:val="Основной текст 3 Знак"/>
    <w:rsid w:val="00754314"/>
    <w:rPr>
      <w:rFonts w:ascii="Times New Roman" w:eastAsia="Times New Roman" w:hAnsi="Times New Roman" w:cs="Times New Roman"/>
      <w:sz w:val="16"/>
      <w:szCs w:val="16"/>
    </w:rPr>
  </w:style>
  <w:style w:type="character" w:customStyle="1" w:styleId="nobr">
    <w:name w:val="nobr"/>
    <w:basedOn w:val="10"/>
    <w:rsid w:val="00754314"/>
  </w:style>
  <w:style w:type="character" w:customStyle="1" w:styleId="1c">
    <w:name w:val="Замещающий текст1"/>
    <w:rsid w:val="00754314"/>
    <w:rPr>
      <w:color w:val="808080"/>
    </w:rPr>
  </w:style>
  <w:style w:type="character" w:customStyle="1" w:styleId="afb">
    <w:name w:val="Текст примечания Знак"/>
    <w:aliases w:val="Знак41 Знак"/>
    <w:link w:val="afc"/>
    <w:rsid w:val="00754314"/>
    <w:rPr>
      <w:rFonts w:ascii="Courier New" w:eastAsia="Courier New" w:hAnsi="Courier New" w:cs="Courier New"/>
      <w:color w:val="000000"/>
      <w:sz w:val="20"/>
      <w:szCs w:val="20"/>
      <w:lang w:eastAsia="ru-RU" w:bidi="ru-RU"/>
    </w:rPr>
  </w:style>
  <w:style w:type="character" w:customStyle="1" w:styleId="1d">
    <w:name w:val="Верхний колонтитул Знак1"/>
    <w:aliases w:val="Знак5 Знак Знак Знак Знак1,Знак5 Знак Знак Знак2,Знак4 Знак2,Linie Знак1"/>
    <w:rsid w:val="00754314"/>
    <w:rPr>
      <w:rFonts w:cs="Times New Roman"/>
      <w:sz w:val="24"/>
      <w:szCs w:val="24"/>
      <w:lang w:val="ru-RU"/>
    </w:rPr>
  </w:style>
  <w:style w:type="character" w:styleId="afd">
    <w:name w:val="Strong"/>
    <w:qFormat/>
    <w:rsid w:val="00754314"/>
    <w:rPr>
      <w:b/>
      <w:bCs/>
    </w:rPr>
  </w:style>
  <w:style w:type="character" w:customStyle="1" w:styleId="ListLabel7">
    <w:name w:val="ListLabel 7"/>
    <w:rsid w:val="00754314"/>
    <w:rPr>
      <w:b w:val="0"/>
    </w:rPr>
  </w:style>
  <w:style w:type="character" w:customStyle="1" w:styleId="ListLabel8">
    <w:name w:val="ListLabel 8"/>
    <w:rsid w:val="00754314"/>
    <w:rPr>
      <w:rFonts w:cs="Times New Roman"/>
    </w:rPr>
  </w:style>
  <w:style w:type="character" w:customStyle="1" w:styleId="ListLabel9">
    <w:name w:val="ListLabel 9"/>
    <w:rsid w:val="00754314"/>
    <w:rPr>
      <w:rFonts w:cs="Courier New"/>
    </w:rPr>
  </w:style>
  <w:style w:type="character" w:customStyle="1" w:styleId="ListLabel10">
    <w:name w:val="ListLabel 10"/>
    <w:rsid w:val="00754314"/>
    <w:rPr>
      <w:rFonts w:eastAsia="Courier New" w:cs="Times New Roman"/>
    </w:rPr>
  </w:style>
  <w:style w:type="character" w:customStyle="1" w:styleId="ListLabel11">
    <w:name w:val="ListLabel 11"/>
    <w:rsid w:val="00754314"/>
    <w:rPr>
      <w:rFonts w:eastAsia="Times New Roman" w:cs="Times New Roman"/>
      <w:b/>
      <w:bCs/>
      <w:i/>
      <w:sz w:val="24"/>
      <w:szCs w:val="24"/>
    </w:rPr>
  </w:style>
  <w:style w:type="character" w:customStyle="1" w:styleId="ListLabel12">
    <w:name w:val="ListLabel 12"/>
    <w:rsid w:val="00754314"/>
    <w:rPr>
      <w:rFonts w:cs="Times New Roman"/>
      <w:b/>
      <w:bCs/>
      <w:i/>
      <w:iCs/>
      <w:sz w:val="24"/>
      <w:szCs w:val="24"/>
    </w:rPr>
  </w:style>
  <w:style w:type="character" w:customStyle="1" w:styleId="ListLabel13">
    <w:name w:val="ListLabel 13"/>
    <w:rsid w:val="00754314"/>
    <w:rPr>
      <w:b/>
    </w:rPr>
  </w:style>
  <w:style w:type="character" w:customStyle="1" w:styleId="ListLabel14">
    <w:name w:val="ListLabel 14"/>
    <w:rsid w:val="00754314"/>
    <w:rPr>
      <w:i w:val="0"/>
    </w:rPr>
  </w:style>
  <w:style w:type="character" w:customStyle="1" w:styleId="ListLabel15">
    <w:name w:val="ListLabel 15"/>
    <w:rsid w:val="00754314"/>
    <w:rPr>
      <w:rFonts w:cs="Symbol"/>
      <w:sz w:val="24"/>
      <w:szCs w:val="24"/>
    </w:rPr>
  </w:style>
  <w:style w:type="character" w:customStyle="1" w:styleId="ListLabel16">
    <w:name w:val="ListLabel 16"/>
    <w:rsid w:val="00754314"/>
    <w:rPr>
      <w:rFonts w:cs="OpenSymbol"/>
    </w:rPr>
  </w:style>
  <w:style w:type="character" w:customStyle="1" w:styleId="ListLabel17">
    <w:name w:val="ListLabel 17"/>
    <w:rsid w:val="00754314"/>
    <w:rPr>
      <w:rFonts w:cs="Times New Roman"/>
      <w:b/>
      <w:bCs/>
      <w:sz w:val="24"/>
      <w:szCs w:val="24"/>
    </w:rPr>
  </w:style>
  <w:style w:type="character" w:customStyle="1" w:styleId="ListLabel18">
    <w:name w:val="ListLabel 18"/>
    <w:rsid w:val="00754314"/>
    <w:rPr>
      <w:rFonts w:cs="Symbol"/>
      <w:sz w:val="22"/>
      <w:szCs w:val="22"/>
    </w:rPr>
  </w:style>
  <w:style w:type="character" w:customStyle="1" w:styleId="ListLabel19">
    <w:name w:val="ListLabel 19"/>
    <w:rsid w:val="00754314"/>
    <w:rPr>
      <w:b w:val="0"/>
      <w:bCs w:val="0"/>
      <w:sz w:val="22"/>
      <w:szCs w:val="22"/>
      <w:lang w:val="ru-RU"/>
    </w:rPr>
  </w:style>
  <w:style w:type="character" w:customStyle="1" w:styleId="ListLabel20">
    <w:name w:val="ListLabel 20"/>
    <w:rsid w:val="00754314"/>
    <w:rPr>
      <w:rFonts w:cs="Times New Roman"/>
      <w:b/>
    </w:rPr>
  </w:style>
  <w:style w:type="character" w:customStyle="1" w:styleId="ListLabel21">
    <w:name w:val="ListLabel 21"/>
    <w:rsid w:val="00754314"/>
    <w:rPr>
      <w:rFonts w:cs="Times New Roman"/>
      <w:color w:val="000000"/>
    </w:rPr>
  </w:style>
  <w:style w:type="character" w:customStyle="1" w:styleId="ListLabel22">
    <w:name w:val="ListLabel 22"/>
    <w:rsid w:val="00754314"/>
    <w:rPr>
      <w:rFonts w:cs="Times New Roman"/>
      <w:color w:val="000000"/>
      <w:sz w:val="24"/>
      <w:szCs w:val="24"/>
    </w:rPr>
  </w:style>
  <w:style w:type="character" w:customStyle="1" w:styleId="ListLabel23">
    <w:name w:val="ListLabel 23"/>
    <w:rsid w:val="00754314"/>
    <w:rPr>
      <w:rFonts w:eastAsia="Times New Roman"/>
      <w:b w:val="0"/>
    </w:rPr>
  </w:style>
  <w:style w:type="character" w:customStyle="1" w:styleId="ListLabel24">
    <w:name w:val="ListLabel 24"/>
    <w:rsid w:val="00754314"/>
    <w:rPr>
      <w:color w:val="00000A"/>
    </w:rPr>
  </w:style>
  <w:style w:type="character" w:customStyle="1" w:styleId="ListLabel25">
    <w:name w:val="ListLabel 25"/>
    <w:rsid w:val="00754314"/>
    <w:rPr>
      <w:rFonts w:cs="Times New Roman"/>
      <w:b/>
      <w:u w:val="single"/>
    </w:rPr>
  </w:style>
  <w:style w:type="character" w:customStyle="1" w:styleId="ListLabel26">
    <w:name w:val="ListLabel 26"/>
    <w:rsid w:val="00754314"/>
    <w:rPr>
      <w:sz w:val="20"/>
    </w:rPr>
  </w:style>
  <w:style w:type="character" w:customStyle="1" w:styleId="29">
    <w:name w:val="Знак сноски2"/>
    <w:rsid w:val="00754314"/>
    <w:rPr>
      <w:vertAlign w:val="superscript"/>
    </w:rPr>
  </w:style>
  <w:style w:type="character" w:customStyle="1" w:styleId="2a">
    <w:name w:val="Знак концевой сноски2"/>
    <w:rsid w:val="00754314"/>
    <w:rPr>
      <w:vertAlign w:val="superscript"/>
    </w:rPr>
  </w:style>
  <w:style w:type="character" w:styleId="afe">
    <w:name w:val="footnote reference"/>
    <w:aliases w:val="Ссылка на сноску 45,fr,Used by Word for Help footnote symbols"/>
    <w:uiPriority w:val="99"/>
    <w:rsid w:val="00754314"/>
    <w:rPr>
      <w:vertAlign w:val="superscript"/>
    </w:rPr>
  </w:style>
  <w:style w:type="character" w:styleId="aff">
    <w:name w:val="endnote reference"/>
    <w:rsid w:val="00754314"/>
    <w:rPr>
      <w:vertAlign w:val="superscript"/>
    </w:rPr>
  </w:style>
  <w:style w:type="character" w:customStyle="1" w:styleId="aff0">
    <w:name w:val="Символ нумерации"/>
    <w:rsid w:val="00754314"/>
  </w:style>
  <w:style w:type="paragraph" w:styleId="aff1">
    <w:name w:val="Title"/>
    <w:basedOn w:val="a1"/>
    <w:next w:val="a2"/>
    <w:link w:val="aff2"/>
    <w:qFormat/>
    <w:rsid w:val="00A437F7"/>
    <w:pPr>
      <w:suppressAutoHyphens w:val="0"/>
      <w:autoSpaceDE w:val="0"/>
      <w:autoSpaceDN w:val="0"/>
      <w:adjustRightInd w:val="0"/>
      <w:spacing w:line="240" w:lineRule="auto"/>
      <w:jc w:val="center"/>
    </w:pPr>
    <w:rPr>
      <w:rFonts w:ascii="Times New Roman" w:eastAsia="Times New Roman" w:hAnsi="Times New Roman" w:cs="Times New Roman"/>
      <w:color w:val="auto"/>
      <w:szCs w:val="20"/>
      <w:lang w:bidi="ar-SA"/>
    </w:rPr>
  </w:style>
  <w:style w:type="paragraph" w:styleId="a2">
    <w:name w:val="Body Text"/>
    <w:aliases w:val="Список 1,Body Text Char,Основной текст Знак Знак Знак,Знак Знак Знак,Основной текст Знак Знак,body text,bt,contents,body tesx,Corps de texte,heading_txt,bodytxy2,Body Text - Level 2,??2,t,OCS Body Text,body,Specs,Основной текст Знак Знак1"/>
    <w:basedOn w:val="a1"/>
    <w:link w:val="1e"/>
    <w:qFormat/>
    <w:rsid w:val="00754314"/>
    <w:pPr>
      <w:widowControl/>
      <w:spacing w:after="120"/>
    </w:pPr>
    <w:rPr>
      <w:rFonts w:ascii="Times New Roman" w:eastAsia="Times New Roman" w:hAnsi="Times New Roman" w:cs="Times New Roman"/>
      <w:color w:val="00000A"/>
      <w:lang w:eastAsia="ar-SA" w:bidi="ar-SA"/>
    </w:rPr>
  </w:style>
  <w:style w:type="paragraph" w:styleId="aff3">
    <w:name w:val="List"/>
    <w:basedOn w:val="a2"/>
    <w:rsid w:val="00754314"/>
    <w:pPr>
      <w:spacing w:after="0"/>
      <w:jc w:val="both"/>
    </w:pPr>
    <w:rPr>
      <w:rFonts w:cs="Mangal"/>
    </w:rPr>
  </w:style>
  <w:style w:type="paragraph" w:customStyle="1" w:styleId="1f">
    <w:name w:val="Название1"/>
    <w:basedOn w:val="a1"/>
    <w:rsid w:val="00754314"/>
    <w:pPr>
      <w:suppressLineNumbers/>
      <w:spacing w:before="120" w:after="120"/>
    </w:pPr>
    <w:rPr>
      <w:rFonts w:cs="Arial"/>
      <w:i/>
      <w:iCs/>
    </w:rPr>
  </w:style>
  <w:style w:type="paragraph" w:customStyle="1" w:styleId="45">
    <w:name w:val="Указатель4"/>
    <w:basedOn w:val="a1"/>
    <w:rsid w:val="00754314"/>
    <w:pPr>
      <w:suppressLineNumbers/>
    </w:pPr>
    <w:rPr>
      <w:rFonts w:cs="Arial"/>
    </w:rPr>
  </w:style>
  <w:style w:type="paragraph" w:customStyle="1" w:styleId="2b">
    <w:name w:val="Заголовок2"/>
    <w:basedOn w:val="a1"/>
    <w:next w:val="a2"/>
    <w:rsid w:val="00754314"/>
    <w:pPr>
      <w:keepNext/>
      <w:spacing w:before="240" w:after="120"/>
    </w:pPr>
    <w:rPr>
      <w:rFonts w:ascii="Arial" w:eastAsia="Microsoft YaHei" w:hAnsi="Arial" w:cs="Arial"/>
      <w:sz w:val="28"/>
      <w:szCs w:val="28"/>
    </w:rPr>
  </w:style>
  <w:style w:type="paragraph" w:customStyle="1" w:styleId="37">
    <w:name w:val="Указатель3"/>
    <w:basedOn w:val="a1"/>
    <w:rsid w:val="00754314"/>
    <w:pPr>
      <w:suppressLineNumbers/>
    </w:pPr>
    <w:rPr>
      <w:rFonts w:cs="Arial"/>
    </w:rPr>
  </w:style>
  <w:style w:type="paragraph" w:styleId="aff4">
    <w:name w:val="header"/>
    <w:aliases w:val="Знак5 Знак Знак Знак,Знак5 Знак Знак,Знак4,Linie"/>
    <w:basedOn w:val="a1"/>
    <w:uiPriority w:val="99"/>
    <w:rsid w:val="00754314"/>
    <w:pPr>
      <w:widowControl/>
      <w:suppressLineNumbers/>
      <w:tabs>
        <w:tab w:val="center" w:pos="4153"/>
        <w:tab w:val="right" w:pos="8306"/>
      </w:tabs>
    </w:pPr>
    <w:rPr>
      <w:rFonts w:ascii="Times New Roman" w:eastAsia="Times New Roman" w:hAnsi="Times New Roman" w:cs="Times New Roman"/>
      <w:color w:val="00000A"/>
      <w:sz w:val="20"/>
      <w:szCs w:val="20"/>
      <w:lang w:eastAsia="ar-SA" w:bidi="ar-SA"/>
    </w:rPr>
  </w:style>
  <w:style w:type="paragraph" w:customStyle="1" w:styleId="1f0">
    <w:name w:val="Абзац списка1"/>
    <w:basedOn w:val="a1"/>
    <w:link w:val="ListParagraphChar1"/>
    <w:rsid w:val="00754314"/>
    <w:pPr>
      <w:ind w:left="720"/>
    </w:pPr>
  </w:style>
  <w:style w:type="paragraph" w:customStyle="1" w:styleId="1f1">
    <w:name w:val="Без интервала1"/>
    <w:link w:val="NoSpacingChar1"/>
    <w:rsid w:val="00754314"/>
    <w:pPr>
      <w:suppressAutoHyphens/>
      <w:spacing w:line="100" w:lineRule="atLeast"/>
    </w:pPr>
    <w:rPr>
      <w:rFonts w:ascii="Calibri" w:eastAsia="SimSun" w:hAnsi="Calibri"/>
      <w:sz w:val="22"/>
      <w:szCs w:val="22"/>
      <w:lang w:eastAsia="ar-SA"/>
    </w:rPr>
  </w:style>
  <w:style w:type="paragraph" w:customStyle="1" w:styleId="1f2">
    <w:name w:val="Текст выноски1"/>
    <w:basedOn w:val="a1"/>
    <w:rsid w:val="00754314"/>
    <w:rPr>
      <w:rFonts w:ascii="Segoe UI" w:hAnsi="Segoe UI" w:cs="Segoe UI"/>
      <w:sz w:val="18"/>
      <w:szCs w:val="18"/>
    </w:rPr>
  </w:style>
  <w:style w:type="paragraph" w:styleId="aff5">
    <w:name w:val="footer"/>
    <w:basedOn w:val="a1"/>
    <w:rsid w:val="00754314"/>
    <w:pPr>
      <w:suppressLineNumbers/>
      <w:tabs>
        <w:tab w:val="center" w:pos="4677"/>
        <w:tab w:val="right" w:pos="9355"/>
      </w:tabs>
    </w:pPr>
  </w:style>
  <w:style w:type="paragraph" w:customStyle="1" w:styleId="ConsPlusNormal0">
    <w:name w:val="ConsPlusNormal"/>
    <w:qFormat/>
    <w:rsid w:val="00754314"/>
    <w:pPr>
      <w:widowControl w:val="0"/>
      <w:suppressAutoHyphens/>
      <w:spacing w:line="100" w:lineRule="atLeast"/>
    </w:pPr>
    <w:rPr>
      <w:rFonts w:ascii="Calibri" w:hAnsi="Calibri" w:cs="Calibri"/>
      <w:sz w:val="22"/>
      <w:lang w:eastAsia="ar-SA"/>
    </w:rPr>
  </w:style>
  <w:style w:type="paragraph" w:customStyle="1" w:styleId="ConsPlusTitle">
    <w:name w:val="ConsPlusTitle"/>
    <w:rsid w:val="00754314"/>
    <w:pPr>
      <w:suppressAutoHyphens/>
      <w:spacing w:line="100" w:lineRule="atLeast"/>
    </w:pPr>
    <w:rPr>
      <w:b/>
      <w:bCs/>
      <w:sz w:val="28"/>
      <w:szCs w:val="28"/>
      <w:lang w:eastAsia="ar-SA"/>
    </w:rPr>
  </w:style>
  <w:style w:type="paragraph" w:customStyle="1" w:styleId="1f3">
    <w:name w:val="Абзац списка1"/>
    <w:basedOn w:val="a1"/>
    <w:rsid w:val="00754314"/>
    <w:pPr>
      <w:widowControl/>
      <w:ind w:left="720"/>
    </w:pPr>
    <w:rPr>
      <w:rFonts w:ascii="Times New Roman" w:eastAsia="Times New Roman" w:hAnsi="Times New Roman" w:cs="Times New Roman"/>
      <w:color w:val="00000A"/>
      <w:lang w:eastAsia="ar-SA" w:bidi="ar-SA"/>
    </w:rPr>
  </w:style>
  <w:style w:type="paragraph" w:customStyle="1" w:styleId="38">
    <w:name w:val="Стиль3 Знак Знак"/>
    <w:qFormat/>
    <w:rsid w:val="00754314"/>
    <w:pPr>
      <w:widowControl w:val="0"/>
      <w:tabs>
        <w:tab w:val="left" w:pos="227"/>
      </w:tabs>
      <w:suppressAutoHyphens/>
      <w:spacing w:line="100" w:lineRule="atLeast"/>
      <w:jc w:val="both"/>
    </w:pPr>
    <w:rPr>
      <w:rFonts w:ascii="Calibri" w:eastAsia="SimSun" w:hAnsi="Calibri" w:cs="font191"/>
      <w:sz w:val="22"/>
      <w:szCs w:val="22"/>
      <w:lang w:eastAsia="ar-SA"/>
    </w:rPr>
  </w:style>
  <w:style w:type="paragraph" w:customStyle="1" w:styleId="211">
    <w:name w:val="Основной текст с отступом 21"/>
    <w:basedOn w:val="a1"/>
    <w:rsid w:val="00754314"/>
    <w:pPr>
      <w:widowControl/>
      <w:spacing w:after="120" w:line="480" w:lineRule="auto"/>
      <w:ind w:left="283"/>
    </w:pPr>
    <w:rPr>
      <w:rFonts w:ascii="Times New Roman" w:eastAsia="Times New Roman" w:hAnsi="Times New Roman" w:cs="Times New Roman"/>
      <w:color w:val="00000A"/>
      <w:lang w:eastAsia="ar-SA" w:bidi="ar-SA"/>
    </w:rPr>
  </w:style>
  <w:style w:type="paragraph" w:customStyle="1" w:styleId="1f4">
    <w:name w:val="Текст сноски1"/>
    <w:basedOn w:val="a1"/>
    <w:rsid w:val="00754314"/>
    <w:pPr>
      <w:widowControl/>
      <w:spacing w:after="60"/>
      <w:jc w:val="both"/>
    </w:pPr>
    <w:rPr>
      <w:rFonts w:ascii="Times New Roman" w:eastAsia="Times New Roman" w:hAnsi="Times New Roman" w:cs="Times New Roman"/>
      <w:color w:val="00000A"/>
      <w:sz w:val="20"/>
      <w:szCs w:val="20"/>
      <w:lang w:eastAsia="ar-SA" w:bidi="ar-SA"/>
    </w:rPr>
  </w:style>
  <w:style w:type="paragraph" w:customStyle="1" w:styleId="1f5">
    <w:name w:val="Заголовок1"/>
    <w:basedOn w:val="a1"/>
    <w:rsid w:val="00754314"/>
    <w:pPr>
      <w:widowControl/>
      <w:jc w:val="center"/>
    </w:pPr>
    <w:rPr>
      <w:rFonts w:ascii="Times New Roman" w:eastAsia="Times New Roman" w:hAnsi="Times New Roman" w:cs="Times New Roman"/>
      <w:b/>
      <w:color w:val="00000A"/>
      <w:sz w:val="28"/>
      <w:szCs w:val="20"/>
      <w:lang w:eastAsia="ar-SA" w:bidi="ar-SA"/>
    </w:rPr>
  </w:style>
  <w:style w:type="paragraph" w:customStyle="1" w:styleId="1f6">
    <w:name w:val="Название объекта1"/>
    <w:basedOn w:val="1f5"/>
    <w:rsid w:val="00754314"/>
    <w:rPr>
      <w:bCs/>
      <w:sz w:val="56"/>
      <w:szCs w:val="56"/>
    </w:rPr>
  </w:style>
  <w:style w:type="paragraph" w:customStyle="1" w:styleId="2c">
    <w:name w:val="Указатель2"/>
    <w:basedOn w:val="a1"/>
    <w:rsid w:val="00754314"/>
    <w:pPr>
      <w:widowControl/>
      <w:suppressLineNumbers/>
    </w:pPr>
    <w:rPr>
      <w:rFonts w:ascii="Times New Roman" w:eastAsia="Times New Roman" w:hAnsi="Times New Roman" w:cs="Mangal"/>
      <w:color w:val="00000A"/>
      <w:lang w:eastAsia="ar-SA" w:bidi="ar-SA"/>
    </w:rPr>
  </w:style>
  <w:style w:type="paragraph" w:customStyle="1" w:styleId="1f7">
    <w:name w:val="Название объекта1"/>
    <w:basedOn w:val="a1"/>
    <w:rsid w:val="00754314"/>
    <w:pPr>
      <w:widowControl/>
      <w:suppressLineNumbers/>
      <w:spacing w:before="120" w:after="120"/>
    </w:pPr>
    <w:rPr>
      <w:rFonts w:ascii="Times New Roman" w:eastAsia="Times New Roman" w:hAnsi="Times New Roman" w:cs="Mangal"/>
      <w:i/>
      <w:iCs/>
      <w:color w:val="00000A"/>
      <w:lang w:eastAsia="ar-SA" w:bidi="ar-SA"/>
    </w:rPr>
  </w:style>
  <w:style w:type="paragraph" w:customStyle="1" w:styleId="1f8">
    <w:name w:val="Указатель1"/>
    <w:basedOn w:val="a1"/>
    <w:rsid w:val="00754314"/>
    <w:pPr>
      <w:widowControl/>
      <w:suppressLineNumbers/>
    </w:pPr>
    <w:rPr>
      <w:rFonts w:ascii="Times New Roman" w:eastAsia="Times New Roman" w:hAnsi="Times New Roman" w:cs="Mangal"/>
      <w:color w:val="00000A"/>
      <w:lang w:eastAsia="ar-SA" w:bidi="ar-SA"/>
    </w:rPr>
  </w:style>
  <w:style w:type="paragraph" w:customStyle="1" w:styleId="46">
    <w:name w:val="çàãîëîâîê 4"/>
    <w:basedOn w:val="a1"/>
    <w:rsid w:val="00754314"/>
    <w:pPr>
      <w:keepNext/>
      <w:widowControl/>
      <w:jc w:val="center"/>
    </w:pPr>
    <w:rPr>
      <w:rFonts w:ascii="Times New Roman" w:eastAsia="Times New Roman" w:hAnsi="Times New Roman" w:cs="Times New Roman"/>
      <w:b/>
      <w:color w:val="00000A"/>
      <w:szCs w:val="20"/>
      <w:lang w:eastAsia="ar-SA" w:bidi="ar-SA"/>
    </w:rPr>
  </w:style>
  <w:style w:type="paragraph" w:customStyle="1" w:styleId="212">
    <w:name w:val="Нумерованный список 21"/>
    <w:basedOn w:val="a1"/>
    <w:rsid w:val="00754314"/>
    <w:pPr>
      <w:widowControl/>
      <w:tabs>
        <w:tab w:val="num" w:pos="0"/>
        <w:tab w:val="left" w:pos="3312"/>
      </w:tabs>
      <w:ind w:left="928" w:hanging="360"/>
    </w:pPr>
    <w:rPr>
      <w:rFonts w:ascii="Times New Roman" w:eastAsia="Times New Roman" w:hAnsi="Times New Roman" w:cs="Times New Roman"/>
      <w:color w:val="00000A"/>
      <w:lang w:eastAsia="ar-SA" w:bidi="ar-SA"/>
    </w:rPr>
  </w:style>
  <w:style w:type="paragraph" w:customStyle="1" w:styleId="2d">
    <w:name w:val="Стиль2"/>
    <w:basedOn w:val="212"/>
    <w:rsid w:val="00754314"/>
    <w:pPr>
      <w:keepNext/>
      <w:keepLines/>
      <w:widowControl w:val="0"/>
      <w:suppressLineNumbers/>
      <w:tabs>
        <w:tab w:val="clear" w:pos="0"/>
        <w:tab w:val="left" w:pos="576"/>
      </w:tabs>
      <w:spacing w:after="60"/>
      <w:ind w:left="0" w:firstLine="0"/>
      <w:jc w:val="both"/>
    </w:pPr>
    <w:rPr>
      <w:b/>
      <w:szCs w:val="20"/>
    </w:rPr>
  </w:style>
  <w:style w:type="paragraph" w:customStyle="1" w:styleId="311">
    <w:name w:val="Основной текст с отступом 31"/>
    <w:basedOn w:val="a1"/>
    <w:rsid w:val="00754314"/>
    <w:pPr>
      <w:widowControl/>
      <w:ind w:firstLine="709"/>
      <w:jc w:val="both"/>
    </w:pPr>
    <w:rPr>
      <w:rFonts w:ascii="Times New Roman" w:eastAsia="Times New Roman" w:hAnsi="Times New Roman" w:cs="Times New Roman"/>
      <w:color w:val="00000A"/>
      <w:sz w:val="20"/>
      <w:szCs w:val="20"/>
      <w:lang w:eastAsia="ar-SA" w:bidi="ar-SA"/>
    </w:rPr>
  </w:style>
  <w:style w:type="paragraph" w:customStyle="1" w:styleId="92">
    <w:name w:val="Знак Знак9 Знак Знак"/>
    <w:basedOn w:val="a1"/>
    <w:rsid w:val="00754314"/>
    <w:pPr>
      <w:widowControl/>
      <w:spacing w:before="280" w:after="280"/>
    </w:pPr>
    <w:rPr>
      <w:rFonts w:ascii="Tahoma" w:eastAsia="Times New Roman" w:hAnsi="Tahoma" w:cs="Tahoma"/>
      <w:color w:val="00000A"/>
      <w:sz w:val="20"/>
      <w:szCs w:val="20"/>
      <w:lang w:val="en-US" w:eastAsia="ar-SA" w:bidi="ar-SA"/>
    </w:rPr>
  </w:style>
  <w:style w:type="paragraph" w:customStyle="1" w:styleId="aff6">
    <w:name w:val="Знак Знак Знак Знак Знак Знак Знак"/>
    <w:basedOn w:val="a1"/>
    <w:rsid w:val="00754314"/>
    <w:pPr>
      <w:spacing w:after="160" w:line="240" w:lineRule="exact"/>
      <w:jc w:val="right"/>
    </w:pPr>
    <w:rPr>
      <w:rFonts w:ascii="Times New Roman" w:eastAsia="Times New Roman" w:hAnsi="Times New Roman" w:cs="Times New Roman"/>
      <w:color w:val="00000A"/>
      <w:sz w:val="20"/>
      <w:szCs w:val="20"/>
      <w:lang w:val="en-GB" w:eastAsia="ar-SA" w:bidi="ar-SA"/>
    </w:rPr>
  </w:style>
  <w:style w:type="paragraph" w:customStyle="1" w:styleId="ConsNonformat">
    <w:name w:val="ConsNonformat"/>
    <w:rsid w:val="00754314"/>
    <w:pPr>
      <w:widowControl w:val="0"/>
      <w:suppressAutoHyphens/>
      <w:spacing w:line="100" w:lineRule="atLeast"/>
      <w:ind w:right="19772"/>
    </w:pPr>
    <w:rPr>
      <w:rFonts w:ascii="Courier New" w:hAnsi="Courier New" w:cs="Courier New"/>
      <w:lang w:eastAsia="ar-SA"/>
    </w:rPr>
  </w:style>
  <w:style w:type="paragraph" w:customStyle="1" w:styleId="312">
    <w:name w:val="Основной текст 31"/>
    <w:basedOn w:val="a1"/>
    <w:rsid w:val="00754314"/>
    <w:pPr>
      <w:widowControl/>
      <w:spacing w:line="360" w:lineRule="auto"/>
    </w:pPr>
    <w:rPr>
      <w:rFonts w:ascii="Arial" w:eastAsia="Times New Roman" w:hAnsi="Arial" w:cs="Arial"/>
      <w:color w:val="00000A"/>
      <w:sz w:val="22"/>
      <w:szCs w:val="20"/>
      <w:lang w:eastAsia="ar-SA" w:bidi="ar-SA"/>
    </w:rPr>
  </w:style>
  <w:style w:type="paragraph" w:customStyle="1" w:styleId="213">
    <w:name w:val="Основной текст 21"/>
    <w:basedOn w:val="a1"/>
    <w:rsid w:val="00754314"/>
    <w:pPr>
      <w:widowControl/>
      <w:spacing w:line="360" w:lineRule="auto"/>
      <w:jc w:val="both"/>
    </w:pPr>
    <w:rPr>
      <w:rFonts w:ascii="Arial" w:eastAsia="Times New Roman" w:hAnsi="Arial" w:cs="Arial"/>
      <w:color w:val="00000A"/>
      <w:szCs w:val="20"/>
      <w:lang w:eastAsia="ar-SA" w:bidi="ar-SA"/>
    </w:rPr>
  </w:style>
  <w:style w:type="paragraph" w:customStyle="1" w:styleId="ConsNormal0">
    <w:name w:val="ConsNormal"/>
    <w:rsid w:val="00754314"/>
    <w:pPr>
      <w:suppressAutoHyphens/>
      <w:spacing w:line="100" w:lineRule="atLeast"/>
      <w:ind w:firstLine="720"/>
    </w:pPr>
    <w:rPr>
      <w:rFonts w:ascii="Arial" w:hAnsi="Arial" w:cs="Arial"/>
      <w:lang w:eastAsia="ar-SA"/>
    </w:rPr>
  </w:style>
  <w:style w:type="paragraph" w:customStyle="1" w:styleId="xl26">
    <w:name w:val="xl26"/>
    <w:basedOn w:val="a1"/>
    <w:rsid w:val="00754314"/>
    <w:pPr>
      <w:widowControl/>
      <w:spacing w:before="280" w:after="280"/>
      <w:jc w:val="center"/>
    </w:pPr>
    <w:rPr>
      <w:rFonts w:ascii="Times New Roman" w:eastAsia="Times New Roman" w:hAnsi="Times New Roman" w:cs="Times New Roman"/>
      <w:b/>
      <w:bCs/>
      <w:color w:val="00000A"/>
      <w:lang w:eastAsia="ar-SA" w:bidi="ar-SA"/>
    </w:rPr>
  </w:style>
  <w:style w:type="paragraph" w:styleId="aff7">
    <w:name w:val="Body Text Indent"/>
    <w:aliases w:val="текст"/>
    <w:basedOn w:val="a1"/>
    <w:link w:val="1f9"/>
    <w:rsid w:val="00754314"/>
    <w:pPr>
      <w:widowControl/>
      <w:ind w:left="283" w:firstLine="360"/>
      <w:jc w:val="both"/>
    </w:pPr>
    <w:rPr>
      <w:rFonts w:ascii="Times New Roman" w:eastAsia="Times New Roman" w:hAnsi="Times New Roman" w:cs="Times New Roman"/>
      <w:color w:val="00000A"/>
      <w:lang w:eastAsia="ar-SA" w:bidi="ar-SA"/>
    </w:rPr>
  </w:style>
  <w:style w:type="paragraph" w:customStyle="1" w:styleId="ConsPlusCell">
    <w:name w:val="ConsPlusCell"/>
    <w:rsid w:val="00754314"/>
    <w:pPr>
      <w:suppressAutoHyphens/>
      <w:spacing w:line="100" w:lineRule="atLeast"/>
    </w:pPr>
    <w:rPr>
      <w:sz w:val="24"/>
      <w:szCs w:val="24"/>
      <w:lang w:eastAsia="ar-SA"/>
    </w:rPr>
  </w:style>
  <w:style w:type="paragraph" w:customStyle="1" w:styleId="aff8">
    <w:name w:val="Подпись письма"/>
    <w:basedOn w:val="a1"/>
    <w:rsid w:val="00754314"/>
    <w:pPr>
      <w:widowControl/>
      <w:tabs>
        <w:tab w:val="left" w:pos="720"/>
        <w:tab w:val="right" w:pos="9639"/>
      </w:tabs>
    </w:pPr>
    <w:rPr>
      <w:rFonts w:ascii="Times New Roman CYR" w:eastAsia="Times New Roman" w:hAnsi="Times New Roman CYR" w:cs="Times New Roman CYR"/>
      <w:color w:val="00000A"/>
      <w:szCs w:val="20"/>
      <w:lang w:eastAsia="ar-SA" w:bidi="ar-SA"/>
    </w:rPr>
  </w:style>
  <w:style w:type="paragraph" w:customStyle="1" w:styleId="1fa">
    <w:name w:val="Текст1"/>
    <w:basedOn w:val="a1"/>
    <w:rsid w:val="00754314"/>
    <w:pPr>
      <w:widowControl/>
      <w:ind w:firstLine="567"/>
      <w:jc w:val="both"/>
    </w:pPr>
    <w:rPr>
      <w:rFonts w:eastAsia="Times New Roman"/>
      <w:color w:val="00000A"/>
      <w:sz w:val="20"/>
      <w:szCs w:val="20"/>
      <w:lang w:eastAsia="ar-SA" w:bidi="ar-SA"/>
    </w:rPr>
  </w:style>
  <w:style w:type="paragraph" w:customStyle="1" w:styleId="214">
    <w:name w:val="Основной текст с отступом 21"/>
    <w:basedOn w:val="a1"/>
    <w:rsid w:val="00754314"/>
    <w:pPr>
      <w:widowControl/>
      <w:spacing w:after="120" w:line="480" w:lineRule="auto"/>
      <w:ind w:left="283"/>
    </w:pPr>
    <w:rPr>
      <w:rFonts w:ascii="Times New Roman" w:eastAsia="Times New Roman" w:hAnsi="Times New Roman" w:cs="Times New Roman"/>
      <w:color w:val="00000A"/>
      <w:lang w:eastAsia="ar-SA" w:bidi="ar-SA"/>
    </w:rPr>
  </w:style>
  <w:style w:type="paragraph" w:customStyle="1" w:styleId="39">
    <w:name w:val="Стиль3"/>
    <w:basedOn w:val="214"/>
    <w:rsid w:val="00754314"/>
    <w:pPr>
      <w:widowControl w:val="0"/>
      <w:tabs>
        <w:tab w:val="num" w:pos="0"/>
        <w:tab w:val="left" w:pos="360"/>
      </w:tabs>
      <w:spacing w:after="0" w:line="100" w:lineRule="atLeast"/>
      <w:jc w:val="both"/>
    </w:pPr>
  </w:style>
  <w:style w:type="paragraph" w:customStyle="1" w:styleId="Normal1">
    <w:name w:val="Normal1"/>
    <w:rsid w:val="00754314"/>
    <w:pPr>
      <w:widowControl w:val="0"/>
      <w:suppressAutoHyphens/>
      <w:spacing w:line="100" w:lineRule="atLeast"/>
      <w:ind w:firstLine="720"/>
    </w:pPr>
    <w:rPr>
      <w:lang w:eastAsia="ar-SA"/>
    </w:rPr>
  </w:style>
  <w:style w:type="paragraph" w:customStyle="1" w:styleId="1fb">
    <w:name w:val="Обычный (веб)1"/>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111">
    <w:name w:val="заголовок 11"/>
    <w:basedOn w:val="a1"/>
    <w:rsid w:val="00754314"/>
    <w:pPr>
      <w:keepNext/>
      <w:widowControl/>
      <w:jc w:val="center"/>
    </w:pPr>
    <w:rPr>
      <w:rFonts w:ascii="Times New Roman" w:eastAsia="Times New Roman" w:hAnsi="Times New Roman" w:cs="Times New Roman"/>
      <w:color w:val="00000A"/>
      <w:szCs w:val="20"/>
      <w:lang w:eastAsia="ar-SA" w:bidi="ar-SA"/>
    </w:rPr>
  </w:style>
  <w:style w:type="paragraph" w:customStyle="1" w:styleId="xl32">
    <w:name w:val="xl32"/>
    <w:basedOn w:val="a1"/>
    <w:rsid w:val="00754314"/>
    <w:pPr>
      <w:widowControl/>
      <w:spacing w:before="280" w:after="280"/>
    </w:pPr>
    <w:rPr>
      <w:rFonts w:ascii="Times New Roman" w:eastAsia="Times New Roman" w:hAnsi="Times New Roman" w:cs="Times New Roman"/>
      <w:color w:val="00000A"/>
      <w:sz w:val="18"/>
      <w:szCs w:val="18"/>
      <w:lang w:eastAsia="ar-SA" w:bidi="ar-SA"/>
    </w:rPr>
  </w:style>
  <w:style w:type="paragraph" w:customStyle="1" w:styleId="ConsPlusNonformat">
    <w:name w:val="ConsPlusNonformat"/>
    <w:rsid w:val="00754314"/>
    <w:pPr>
      <w:widowControl w:val="0"/>
      <w:tabs>
        <w:tab w:val="left" w:pos="720"/>
      </w:tabs>
      <w:suppressAutoHyphens/>
      <w:spacing w:line="100" w:lineRule="atLeast"/>
    </w:pPr>
    <w:rPr>
      <w:rFonts w:ascii="Courier New" w:hAnsi="Courier New" w:cs="Courier New"/>
      <w:lang w:eastAsia="ar-SA"/>
    </w:rPr>
  </w:style>
  <w:style w:type="paragraph" w:customStyle="1" w:styleId="aff9">
    <w:name w:val="Таблицы (моноширинный)"/>
    <w:basedOn w:val="a1"/>
    <w:uiPriority w:val="99"/>
    <w:rsid w:val="00754314"/>
    <w:pPr>
      <w:jc w:val="both"/>
    </w:pPr>
    <w:rPr>
      <w:rFonts w:eastAsia="Times New Roman"/>
      <w:color w:val="00000A"/>
      <w:sz w:val="20"/>
      <w:szCs w:val="20"/>
      <w:lang w:eastAsia="ar-SA" w:bidi="ar-SA"/>
    </w:rPr>
  </w:style>
  <w:style w:type="paragraph" w:customStyle="1" w:styleId="1fc">
    <w:name w:val="Стиль1"/>
    <w:basedOn w:val="a1"/>
    <w:rsid w:val="00754314"/>
    <w:pPr>
      <w:keepNext/>
      <w:keepLines/>
      <w:suppressLineNumbers/>
      <w:tabs>
        <w:tab w:val="left" w:pos="720"/>
        <w:tab w:val="left" w:pos="3312"/>
      </w:tabs>
      <w:spacing w:after="60"/>
      <w:ind w:left="720" w:hanging="360"/>
    </w:pPr>
    <w:rPr>
      <w:rFonts w:ascii="Times New Roman" w:eastAsia="Times New Roman" w:hAnsi="Times New Roman" w:cs="Times New Roman"/>
      <w:b/>
      <w:color w:val="00000A"/>
      <w:sz w:val="28"/>
      <w:lang w:eastAsia="ar-SA" w:bidi="ar-SA"/>
    </w:rPr>
  </w:style>
  <w:style w:type="paragraph" w:styleId="affa">
    <w:name w:val="Subtitle"/>
    <w:basedOn w:val="a1"/>
    <w:next w:val="a2"/>
    <w:qFormat/>
    <w:rsid w:val="00754314"/>
    <w:pPr>
      <w:widowControl/>
      <w:ind w:firstLine="567"/>
      <w:jc w:val="center"/>
    </w:pPr>
    <w:rPr>
      <w:rFonts w:ascii="Times New Roman" w:eastAsia="Times New Roman" w:hAnsi="Times New Roman" w:cs="Times New Roman"/>
      <w:b/>
      <w:i/>
      <w:iCs/>
      <w:color w:val="00000A"/>
      <w:sz w:val="28"/>
      <w:szCs w:val="28"/>
      <w:lang w:eastAsia="ar-SA" w:bidi="ar-SA"/>
    </w:rPr>
  </w:style>
  <w:style w:type="paragraph" w:customStyle="1" w:styleId="Heading10">
    <w:name w:val="Heading #1"/>
    <w:basedOn w:val="a1"/>
    <w:rsid w:val="00754314"/>
    <w:pPr>
      <w:widowControl/>
      <w:shd w:val="clear" w:color="auto" w:fill="FFFFFF"/>
      <w:spacing w:before="3720" w:after="240" w:line="240" w:lineRule="atLeast"/>
      <w:jc w:val="center"/>
    </w:pPr>
    <w:rPr>
      <w:rFonts w:ascii="Times New Roman" w:eastAsia="Times New Roman" w:hAnsi="Times New Roman" w:cs="Times New Roman"/>
      <w:b/>
      <w:bCs/>
      <w:color w:val="00000A"/>
      <w:sz w:val="51"/>
      <w:szCs w:val="51"/>
      <w:lang w:eastAsia="ar-SA" w:bidi="ar-SA"/>
    </w:rPr>
  </w:style>
  <w:style w:type="paragraph" w:customStyle="1" w:styleId="affb">
    <w:name w:val="Содержимое таблицы"/>
    <w:basedOn w:val="a1"/>
    <w:rsid w:val="00754314"/>
    <w:pPr>
      <w:widowControl/>
      <w:suppressLineNumbers/>
    </w:pPr>
    <w:rPr>
      <w:rFonts w:ascii="Times New Roman" w:eastAsia="Times New Roman" w:hAnsi="Times New Roman" w:cs="Times New Roman"/>
      <w:color w:val="00000A"/>
      <w:lang w:eastAsia="ar-SA" w:bidi="ar-SA"/>
    </w:rPr>
  </w:style>
  <w:style w:type="paragraph" w:customStyle="1" w:styleId="affc">
    <w:name w:val="Заголовок таблицы"/>
    <w:basedOn w:val="affb"/>
    <w:rsid w:val="00754314"/>
    <w:pPr>
      <w:jc w:val="center"/>
    </w:pPr>
    <w:rPr>
      <w:b/>
      <w:bCs/>
    </w:rPr>
  </w:style>
  <w:style w:type="paragraph" w:customStyle="1" w:styleId="affd">
    <w:name w:val="Содержимое врезки"/>
    <w:basedOn w:val="a1"/>
    <w:rsid w:val="00754314"/>
    <w:pPr>
      <w:widowControl/>
    </w:pPr>
    <w:rPr>
      <w:rFonts w:ascii="Times New Roman" w:eastAsia="Times New Roman" w:hAnsi="Times New Roman" w:cs="Times New Roman"/>
      <w:color w:val="00000A"/>
      <w:lang w:eastAsia="ar-SA" w:bidi="ar-SA"/>
    </w:rPr>
  </w:style>
  <w:style w:type="paragraph" w:customStyle="1" w:styleId="affe">
    <w:name w:val="Блочная цитата"/>
    <w:basedOn w:val="a1"/>
    <w:rsid w:val="00754314"/>
    <w:pPr>
      <w:widowControl/>
      <w:spacing w:after="283"/>
      <w:ind w:left="567" w:right="567"/>
    </w:pPr>
    <w:rPr>
      <w:rFonts w:ascii="Times New Roman" w:eastAsia="Times New Roman" w:hAnsi="Times New Roman" w:cs="Times New Roman"/>
      <w:color w:val="00000A"/>
      <w:lang w:eastAsia="ar-SA" w:bidi="ar-SA"/>
    </w:rPr>
  </w:style>
  <w:style w:type="paragraph" w:customStyle="1" w:styleId="headertext">
    <w:name w:val="headertext"/>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headertexttopleveltextcentertext">
    <w:name w:val="headertext topleveltext centertext"/>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western">
    <w:name w:val="western"/>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p3">
    <w:name w:val="p3"/>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1fd">
    <w:name w:val="Обычный1"/>
    <w:rsid w:val="00754314"/>
    <w:pPr>
      <w:suppressAutoHyphens/>
      <w:spacing w:line="100" w:lineRule="atLeast"/>
    </w:pPr>
    <w:rPr>
      <w:sz w:val="25"/>
      <w:lang w:eastAsia="ar-SA"/>
    </w:rPr>
  </w:style>
  <w:style w:type="paragraph" w:customStyle="1" w:styleId="2e">
    <w:name w:val="Обычный2"/>
    <w:rsid w:val="00754314"/>
    <w:pPr>
      <w:widowControl w:val="0"/>
      <w:suppressAutoHyphens/>
      <w:spacing w:line="100" w:lineRule="atLeast"/>
      <w:ind w:firstLine="720"/>
    </w:pPr>
    <w:rPr>
      <w:lang w:eastAsia="hi-IN" w:bidi="hi-IN"/>
    </w:rPr>
  </w:style>
  <w:style w:type="paragraph" w:customStyle="1" w:styleId="pj">
    <w:name w:val="pj"/>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2f">
    <w:name w:val="Основной текст2"/>
    <w:basedOn w:val="a1"/>
    <w:rsid w:val="00754314"/>
    <w:pPr>
      <w:shd w:val="clear" w:color="auto" w:fill="FFFFFF"/>
      <w:spacing w:line="274" w:lineRule="exact"/>
      <w:jc w:val="both"/>
    </w:pPr>
    <w:rPr>
      <w:rFonts w:ascii="Times New Roman" w:eastAsia="Times New Roman" w:hAnsi="Times New Roman" w:cs="font191"/>
      <w:color w:val="00000A"/>
      <w:sz w:val="21"/>
      <w:szCs w:val="21"/>
      <w:lang w:eastAsia="ar-SA" w:bidi="ar-SA"/>
    </w:rPr>
  </w:style>
  <w:style w:type="paragraph" w:customStyle="1" w:styleId="afff">
    <w:name w:val="Подпись к таблице"/>
    <w:basedOn w:val="a1"/>
    <w:rsid w:val="00754314"/>
    <w:pPr>
      <w:shd w:val="clear" w:color="auto" w:fill="FFFFFF"/>
      <w:spacing w:line="0" w:lineRule="atLeast"/>
    </w:pPr>
    <w:rPr>
      <w:rFonts w:ascii="Times New Roman" w:eastAsia="Times New Roman" w:hAnsi="Times New Roman" w:cs="font191"/>
      <w:i/>
      <w:iCs/>
      <w:color w:val="00000A"/>
      <w:sz w:val="21"/>
      <w:szCs w:val="21"/>
      <w:lang w:eastAsia="ar-SA" w:bidi="ar-SA"/>
    </w:rPr>
  </w:style>
  <w:style w:type="paragraph" w:customStyle="1" w:styleId="1fe">
    <w:name w:val="Колонтитул1"/>
    <w:basedOn w:val="a1"/>
    <w:rsid w:val="00754314"/>
    <w:pPr>
      <w:shd w:val="clear" w:color="auto" w:fill="FFFFFF"/>
      <w:spacing w:line="0" w:lineRule="atLeast"/>
    </w:pPr>
    <w:rPr>
      <w:rFonts w:ascii="Times New Roman" w:eastAsia="Times New Roman" w:hAnsi="Times New Roman" w:cs="font191"/>
      <w:color w:val="00000A"/>
      <w:sz w:val="21"/>
      <w:szCs w:val="21"/>
      <w:lang w:eastAsia="ar-SA" w:bidi="ar-SA"/>
    </w:rPr>
  </w:style>
  <w:style w:type="paragraph" w:customStyle="1" w:styleId="112">
    <w:name w:val="Заголовок №11"/>
    <w:basedOn w:val="a1"/>
    <w:rsid w:val="00754314"/>
    <w:pPr>
      <w:shd w:val="clear" w:color="auto" w:fill="FFFFFF"/>
      <w:spacing w:before="300" w:after="300" w:line="0" w:lineRule="atLeast"/>
      <w:jc w:val="center"/>
    </w:pPr>
    <w:rPr>
      <w:rFonts w:ascii="Times New Roman" w:eastAsia="Times New Roman" w:hAnsi="Times New Roman" w:cs="font191"/>
      <w:color w:val="00000A"/>
      <w:sz w:val="21"/>
      <w:szCs w:val="21"/>
      <w:lang w:eastAsia="ar-SA" w:bidi="ar-SA"/>
    </w:rPr>
  </w:style>
  <w:style w:type="paragraph" w:customStyle="1" w:styleId="2f0">
    <w:name w:val="Абзац списка2"/>
    <w:basedOn w:val="a1"/>
    <w:rsid w:val="00754314"/>
    <w:pPr>
      <w:widowControl/>
      <w:ind w:left="720"/>
    </w:pPr>
    <w:rPr>
      <w:rFonts w:ascii="Times New Roman" w:eastAsia="Times New Roman" w:hAnsi="Times New Roman" w:cs="Times New Roman"/>
      <w:color w:val="00000A"/>
      <w:lang w:eastAsia="ar-SA" w:bidi="ar-SA"/>
    </w:rPr>
  </w:style>
  <w:style w:type="paragraph" w:customStyle="1" w:styleId="1ff">
    <w:name w:val="Текст концевой сноски1"/>
    <w:basedOn w:val="a1"/>
    <w:rsid w:val="00754314"/>
    <w:pPr>
      <w:widowControl/>
    </w:pPr>
    <w:rPr>
      <w:rFonts w:ascii="Times New Roman" w:eastAsia="Times New Roman" w:hAnsi="Times New Roman" w:cs="Times New Roman"/>
      <w:color w:val="00000A"/>
      <w:sz w:val="20"/>
      <w:szCs w:val="20"/>
      <w:lang w:eastAsia="ar-SA" w:bidi="ar-SA"/>
    </w:rPr>
  </w:style>
  <w:style w:type="paragraph" w:customStyle="1" w:styleId="320">
    <w:name w:val="Основной текст 32"/>
    <w:basedOn w:val="a1"/>
    <w:rsid w:val="00754314"/>
    <w:pPr>
      <w:widowControl/>
      <w:spacing w:after="120"/>
    </w:pPr>
    <w:rPr>
      <w:rFonts w:ascii="Times New Roman" w:eastAsia="Times New Roman" w:hAnsi="Times New Roman" w:cs="Times New Roman"/>
      <w:color w:val="00000A"/>
      <w:sz w:val="16"/>
      <w:szCs w:val="16"/>
      <w:lang w:eastAsia="ar-SA" w:bidi="ar-SA"/>
    </w:rPr>
  </w:style>
  <w:style w:type="paragraph" w:customStyle="1" w:styleId="1ff0">
    <w:name w:val="Текст примечания1"/>
    <w:basedOn w:val="a1"/>
    <w:rsid w:val="00754314"/>
    <w:rPr>
      <w:sz w:val="20"/>
      <w:szCs w:val="20"/>
    </w:rPr>
  </w:style>
  <w:style w:type="paragraph" w:customStyle="1" w:styleId="1CStyle8">
    <w:name w:val="1CStyle8"/>
    <w:rsid w:val="00754314"/>
    <w:pPr>
      <w:suppressAutoHyphens/>
      <w:spacing w:after="160" w:line="252" w:lineRule="auto"/>
      <w:jc w:val="right"/>
    </w:pPr>
    <w:rPr>
      <w:rFonts w:ascii="Calibri" w:hAnsi="Calibri" w:cs="Calibri"/>
      <w:sz w:val="22"/>
      <w:szCs w:val="22"/>
      <w:lang w:eastAsia="ar-SA"/>
    </w:rPr>
  </w:style>
  <w:style w:type="paragraph" w:customStyle="1" w:styleId="1CStyle6">
    <w:name w:val="1CStyle6"/>
    <w:rsid w:val="00754314"/>
    <w:pPr>
      <w:suppressAutoHyphens/>
      <w:spacing w:after="160" w:line="252" w:lineRule="auto"/>
      <w:jc w:val="center"/>
    </w:pPr>
    <w:rPr>
      <w:rFonts w:ascii="Calibri" w:hAnsi="Calibri" w:cs="Calibri"/>
      <w:sz w:val="22"/>
      <w:szCs w:val="22"/>
      <w:lang w:eastAsia="ar-SA"/>
    </w:rPr>
  </w:style>
  <w:style w:type="paragraph" w:customStyle="1" w:styleId="121">
    <w:name w:val="Обычный12"/>
    <w:rsid w:val="00754314"/>
    <w:pPr>
      <w:widowControl w:val="0"/>
      <w:suppressAutoHyphens/>
      <w:spacing w:line="100" w:lineRule="atLeast"/>
    </w:pPr>
    <w:rPr>
      <w:rFonts w:ascii="Arial" w:eastAsia="Calibri" w:hAnsi="Arial" w:cs="Arial"/>
      <w:sz w:val="18"/>
      <w:lang w:eastAsia="ar-SA"/>
    </w:rPr>
  </w:style>
  <w:style w:type="paragraph" w:customStyle="1" w:styleId="215">
    <w:name w:val="заголовок 21"/>
    <w:basedOn w:val="a1"/>
    <w:rsid w:val="00754314"/>
    <w:pPr>
      <w:spacing w:before="240" w:after="60"/>
      <w:jc w:val="center"/>
    </w:pPr>
    <w:rPr>
      <w:rFonts w:ascii="Times New Roman" w:eastAsia="Calibri" w:hAnsi="Times New Roman" w:cs="Times New Roman"/>
      <w:b/>
      <w:bCs/>
      <w:color w:val="00000A"/>
      <w:lang w:val="en-US" w:eastAsia="ar-SA" w:bidi="ar-SA"/>
    </w:rPr>
  </w:style>
  <w:style w:type="paragraph" w:customStyle="1" w:styleId="113">
    <w:name w:val="Обычный11"/>
    <w:rsid w:val="00754314"/>
    <w:pPr>
      <w:widowControl w:val="0"/>
      <w:suppressAutoHyphens/>
      <w:spacing w:line="100" w:lineRule="atLeast"/>
    </w:pPr>
    <w:rPr>
      <w:rFonts w:ascii="Arial" w:hAnsi="Arial" w:cs="Arial"/>
      <w:sz w:val="18"/>
      <w:lang w:eastAsia="ar-SA"/>
    </w:rPr>
  </w:style>
  <w:style w:type="paragraph" w:customStyle="1" w:styleId="s10">
    <w:name w:val="s_1"/>
    <w:basedOn w:val="a1"/>
    <w:rsid w:val="00754314"/>
    <w:pPr>
      <w:spacing w:before="100" w:after="100" w:line="200" w:lineRule="atLeast"/>
    </w:pPr>
    <w:rPr>
      <w:rFonts w:ascii="Times New Roman" w:eastAsia="Times New Roman" w:hAnsi="Times New Roman" w:cs="Times New Roman"/>
      <w:color w:val="00000A"/>
      <w:lang w:eastAsia="hi-IN" w:bidi="hi-IN"/>
    </w:rPr>
  </w:style>
  <w:style w:type="paragraph" w:styleId="afff0">
    <w:name w:val="footnote text"/>
    <w:aliases w:val="Знак4 Знак,Знак6 Знак,Знак8 Знак Знак,Знак8 Знак,Знак8,Текст сноски Знак1 Знак,Текст сноски Знак Знак Знак,Знак4 Знак Знак Знак2,Знак3,Знак7,Знак21,Знак7 Знак1 Знак,Знак7 Знак,Знак7 Знак2,Знак2 Знак Знак Знак1,Знак6, Знак8 Знак Знак,Знак111"/>
    <w:basedOn w:val="a1"/>
    <w:link w:val="2f1"/>
    <w:uiPriority w:val="99"/>
    <w:qFormat/>
    <w:rsid w:val="00754314"/>
    <w:pPr>
      <w:suppressLineNumbers/>
      <w:ind w:left="283" w:hanging="283"/>
    </w:pPr>
    <w:rPr>
      <w:sz w:val="20"/>
      <w:szCs w:val="20"/>
    </w:rPr>
  </w:style>
  <w:style w:type="paragraph" w:customStyle="1" w:styleId="100">
    <w:name w:val="Заголовок 10"/>
    <w:basedOn w:val="aff1"/>
    <w:next w:val="a2"/>
    <w:rsid w:val="00754314"/>
    <w:pPr>
      <w:tabs>
        <w:tab w:val="num" w:pos="0"/>
      </w:tabs>
      <w:ind w:left="928" w:hanging="360"/>
    </w:pPr>
    <w:rPr>
      <w:b/>
      <w:bCs/>
      <w:sz w:val="21"/>
      <w:szCs w:val="21"/>
    </w:rPr>
  </w:style>
  <w:style w:type="character" w:customStyle="1" w:styleId="2f1">
    <w:name w:val="Текст сноски Знак2"/>
    <w:aliases w:val="Знак4 Знак Знак1,Знак6 Знак Знак1,Знак8 Знак Знак Знак,Знак8 Знак Знак1,Знак8 Знак1,Текст сноски Знак1 Знак Знак,Текст сноски Знак Знак Знак Знак,Знак4 Знак Знак Знак2 Знак,Знак3 Знак1,Знак7 Знак1,Знак21 Знак,Знак7 Знак1 Знак Знак"/>
    <w:link w:val="afff0"/>
    <w:locked/>
    <w:rsid w:val="00E178F1"/>
    <w:rPr>
      <w:rFonts w:ascii="Courier New" w:eastAsia="Courier New" w:hAnsi="Courier New" w:cs="Courier New"/>
      <w:color w:val="000000"/>
      <w:lang w:bidi="ru-RU"/>
    </w:rPr>
  </w:style>
  <w:style w:type="paragraph" w:customStyle="1" w:styleId="61">
    <w:name w:val="Без интервала6"/>
    <w:rsid w:val="00E178F1"/>
    <w:pPr>
      <w:jc w:val="both"/>
    </w:pPr>
    <w:rPr>
      <w:sz w:val="22"/>
    </w:rPr>
  </w:style>
  <w:style w:type="paragraph" w:styleId="3a">
    <w:name w:val="Body Text 3"/>
    <w:basedOn w:val="a1"/>
    <w:link w:val="313"/>
    <w:uiPriority w:val="99"/>
    <w:unhideWhenUsed/>
    <w:rsid w:val="00A437F7"/>
    <w:pPr>
      <w:spacing w:after="120"/>
    </w:pPr>
    <w:rPr>
      <w:sz w:val="16"/>
      <w:szCs w:val="16"/>
    </w:rPr>
  </w:style>
  <w:style w:type="character" w:customStyle="1" w:styleId="313">
    <w:name w:val="Основной текст 3 Знак1"/>
    <w:link w:val="3a"/>
    <w:uiPriority w:val="99"/>
    <w:semiHidden/>
    <w:rsid w:val="00A437F7"/>
    <w:rPr>
      <w:rFonts w:ascii="Courier New" w:eastAsia="Courier New" w:hAnsi="Courier New" w:cs="Courier New"/>
      <w:color w:val="000000"/>
      <w:sz w:val="16"/>
      <w:szCs w:val="16"/>
      <w:lang w:bidi="ru-RU"/>
    </w:rPr>
  </w:style>
  <w:style w:type="character" w:customStyle="1" w:styleId="Heading1Char">
    <w:name w:val="Heading 1 Char"/>
    <w:locked/>
    <w:rsid w:val="00A437F7"/>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437F7"/>
    <w:rPr>
      <w:b/>
      <w:sz w:val="24"/>
      <w:lang w:val="ru-RU" w:eastAsia="ru-RU"/>
    </w:rPr>
  </w:style>
  <w:style w:type="character" w:customStyle="1" w:styleId="Heading3Char">
    <w:name w:val="Heading 3 Char"/>
    <w:aliases w:val="h3 Char,Head 3 Char,l3+toc 3 Char,CT Char,Sub-section Title Char,l3 Char"/>
    <w:semiHidden/>
    <w:locked/>
    <w:rsid w:val="00A437F7"/>
    <w:rPr>
      <w:rFonts w:ascii="Cambria" w:hAnsi="Cambria"/>
      <w:b/>
      <w:sz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1"/>
    <w:locked/>
    <w:rsid w:val="00A437F7"/>
    <w:rPr>
      <w:color w:val="00000A"/>
      <w:sz w:val="24"/>
      <w:szCs w:val="24"/>
      <w:u w:val="single"/>
      <w:lang w:eastAsia="ar-SA"/>
    </w:rPr>
  </w:style>
  <w:style w:type="character" w:customStyle="1" w:styleId="310">
    <w:name w:val="Заголовок 3 Знак1"/>
    <w:aliases w:val="h3 Знак,Head 3 Знак,l3+toc 3 Знак,CT Знак,Sub-section Title Знак,l3 Знак"/>
    <w:link w:val="31"/>
    <w:locked/>
    <w:rsid w:val="00A437F7"/>
    <w:rPr>
      <w:rFonts w:ascii="Calibri Light" w:hAnsi="Calibri Light"/>
      <w:b/>
      <w:bCs/>
      <w:color w:val="00000A"/>
      <w:sz w:val="26"/>
      <w:szCs w:val="26"/>
      <w:lang w:eastAsia="ar-SA"/>
    </w:rPr>
  </w:style>
  <w:style w:type="character" w:customStyle="1" w:styleId="BodyTextChar1">
    <w:name w:val="Body Text Char1"/>
    <w:aliases w:val="Список 1 Char,Body Text Char Char,Основной текст Знак Знак Знак Char,Знак Знак Знак Char,Основной текст Знак Знак Char,body text Char,bt Char,contents Char,body tesx Char,Corps de texte Char,heading_txt Char,bodytxy2 Char,??2 Char,t Cha"/>
    <w:semiHidden/>
    <w:rsid w:val="00A437F7"/>
    <w:rPr>
      <w:sz w:val="24"/>
    </w:rPr>
  </w:style>
  <w:style w:type="character" w:customStyle="1" w:styleId="BodyTextChar119">
    <w:name w:val="Body Text Char119"/>
    <w:aliases w:val="Список 1 Char20,Body Text Char Char20,Основной текст Знак Знак Знак Char20,Знак Знак Знак Char20,Основной текст Знак Знак Char20,body text Char20,bt Char20,contents Char20,body tesx Char20,Corps de texte Char20,heading_txt Char20,t Ch"/>
    <w:semiHidden/>
    <w:locked/>
    <w:rsid w:val="00A437F7"/>
    <w:rPr>
      <w:sz w:val="24"/>
    </w:rPr>
  </w:style>
  <w:style w:type="character" w:customStyle="1" w:styleId="BodyTextChar118">
    <w:name w:val="Body Text Char118"/>
    <w:aliases w:val="Список 1 Char19,Body Text Char Char19,Основной текст Знак Знак Знак Char19,Знак Знак Знак Char19,Основной текст Знак Знак Char19,body text Char19,bt Char19,contents Char19,body tesx Char19,Corps de texte Char19,heading_txt Char19,t Ch9"/>
    <w:semiHidden/>
    <w:locked/>
    <w:rsid w:val="00A437F7"/>
    <w:rPr>
      <w:sz w:val="24"/>
    </w:rPr>
  </w:style>
  <w:style w:type="character" w:customStyle="1" w:styleId="BodyTextChar117">
    <w:name w:val="Body Text Char117"/>
    <w:aliases w:val="Список 1 Char18,Body Text Char Char18,Основной текст Знак Знак Знак Char18,Знак Знак Знак Char18,Основной текст Знак Знак Char18,body text Char18,bt Char18,contents Char18,body tesx Char18,Corps de texte Char18,heading_txt Char18,t Ch8"/>
    <w:semiHidden/>
    <w:locked/>
    <w:rsid w:val="00A437F7"/>
    <w:rPr>
      <w:sz w:val="24"/>
    </w:rPr>
  </w:style>
  <w:style w:type="character" w:customStyle="1" w:styleId="BodyTextChar116">
    <w:name w:val="Body Text Char116"/>
    <w:aliases w:val="Список 1 Char17,Body Text Char Char17,Основной текст Знак Знак Знак Char17,Знак Знак Знак Char17,Основной текст Знак Знак Char17,body text Char17,bt Char17,contents Char17,body tesx Char17,Corps de texte Char17,heading_txt Char17,t Ch7"/>
    <w:semiHidden/>
    <w:locked/>
    <w:rsid w:val="00A437F7"/>
    <w:rPr>
      <w:sz w:val="24"/>
    </w:rPr>
  </w:style>
  <w:style w:type="character" w:customStyle="1" w:styleId="BodyTextChar115">
    <w:name w:val="Body Text Char115"/>
    <w:aliases w:val="Список 1 Char16,Body Text Char Char16,Основной текст Знак Знак Знак Char16,Знак Знак Знак Char16,Основной текст Знак Знак Char16,body text Char16,bt Char16,contents Char16,body tesx Char16,Corps de texte Char16,heading_txt Char16,t Ch6"/>
    <w:semiHidden/>
    <w:locked/>
    <w:rsid w:val="00A437F7"/>
    <w:rPr>
      <w:sz w:val="24"/>
    </w:rPr>
  </w:style>
  <w:style w:type="character" w:customStyle="1" w:styleId="BodyTextChar114">
    <w:name w:val="Body Text Char114"/>
    <w:aliases w:val="Список 1 Char15,Body Text Char Char15,Основной текст Знак Знак Знак Char15,Знак Знак Знак Char15,Основной текст Знак Знак Char15,body text Char15,bt Char15,contents Char15,body tesx Char15,Corps de texte Char15,heading_txt Char15,t Ch5"/>
    <w:semiHidden/>
    <w:locked/>
    <w:rsid w:val="00A437F7"/>
    <w:rPr>
      <w:sz w:val="24"/>
    </w:rPr>
  </w:style>
  <w:style w:type="character" w:customStyle="1" w:styleId="BodyTextChar113">
    <w:name w:val="Body Text Char113"/>
    <w:aliases w:val="Список 1 Char14,Body Text Char Char14,Основной текст Знак Знак Знак Char14,Знак Знак Знак Char14,Основной текст Знак Знак Char14,body text Char14,bt Char14,contents Char14,body tesx Char14,Corps de texte Char14,heading_txt Char14,t Ch4"/>
    <w:semiHidden/>
    <w:locked/>
    <w:rsid w:val="00A437F7"/>
    <w:rPr>
      <w:sz w:val="24"/>
    </w:rPr>
  </w:style>
  <w:style w:type="character" w:customStyle="1" w:styleId="BodyTextChar112">
    <w:name w:val="Body Text Char112"/>
    <w:aliases w:val="Список 1 Char13,Body Text Char Char13,Основной текст Знак Знак Знак Char13,Знак Знак Знак Char13,Основной текст Знак Знак Char13,body text Char13,bt Char13,contents Char13,body tesx Char13,Corps de texte Char13,heading_txt Char13,t Ch3"/>
    <w:semiHidden/>
    <w:locked/>
    <w:rsid w:val="00A437F7"/>
    <w:rPr>
      <w:sz w:val="24"/>
    </w:rPr>
  </w:style>
  <w:style w:type="character" w:customStyle="1" w:styleId="BodyTextChar111">
    <w:name w:val="Body Text Char111"/>
    <w:aliases w:val="Список 1 Char12,Body Text Char Char12,Основной текст Знак Знак Знак Char12,Знак Знак Знак Char12,Основной текст Знак Знак Char12,body text Char12,bt Char12,contents Char12,body tesx Char12,Corps de texte Char12,heading_txt Char12,t Ch2"/>
    <w:semiHidden/>
    <w:locked/>
    <w:rsid w:val="00A437F7"/>
    <w:rPr>
      <w:sz w:val="24"/>
    </w:rPr>
  </w:style>
  <w:style w:type="character" w:customStyle="1" w:styleId="BodyTextChar110">
    <w:name w:val="Body Text Char110"/>
    <w:aliases w:val="Список 1 Char11,Body Text Char Char11,Основной текст Знак Знак Знак Char11,Знак Знак Знак Char11,Основной текст Знак Знак Char11,body text Char11,bt Char11,contents Char11,body tesx Char11,Corps de texte Char11,heading_txt Char11,t Ch1"/>
    <w:semiHidden/>
    <w:locked/>
    <w:rsid w:val="00A437F7"/>
    <w:rPr>
      <w:sz w:val="24"/>
    </w:rPr>
  </w:style>
  <w:style w:type="character" w:customStyle="1" w:styleId="BodyTextChar19">
    <w:name w:val="Body Text Char19"/>
    <w:aliases w:val="Список 1 Char10,Body Text Char Char10,Основной текст Знак Знак Знак Char10,Знак Знак Знак Char10,Основной текст Знак Знак Char10,body text Char10,bt Char10,contents Char10,body tesx Char10,Corps de texte Char10,heading_txt Char10,t Cha1"/>
    <w:semiHidden/>
    <w:locked/>
    <w:rsid w:val="00A437F7"/>
    <w:rPr>
      <w:sz w:val="24"/>
    </w:rPr>
  </w:style>
  <w:style w:type="character" w:customStyle="1" w:styleId="BodyTextChar18">
    <w:name w:val="Body Text Char18"/>
    <w:aliases w:val="Список 1 Char9,Body Text Char Char9,Основной текст Знак Знак Знак Char9,Знак Знак Знак Char9,Основной текст Знак Знак Char9,body text Char9,bt Char9,contents Char9,body tesx Char9,Corps de texte Char9,heading_txt Char9,bodytxy2 Char9"/>
    <w:semiHidden/>
    <w:locked/>
    <w:rsid w:val="00A437F7"/>
    <w:rPr>
      <w:sz w:val="24"/>
    </w:rPr>
  </w:style>
  <w:style w:type="character" w:customStyle="1" w:styleId="BodyTextChar17">
    <w:name w:val="Body Text Char17"/>
    <w:aliases w:val="Список 1 Char8,Body Text Char Char8,Основной текст Знак Знак Знак Char8,Знак Знак Знак Char8,Основной текст Знак Знак Char8,body text Char8,bt Char8,contents Char8,body tesx Char8,Corps de texte Char8,heading_txt Char8,bodytxy2 Char8"/>
    <w:semiHidden/>
    <w:locked/>
    <w:rsid w:val="00A437F7"/>
    <w:rPr>
      <w:sz w:val="24"/>
    </w:rPr>
  </w:style>
  <w:style w:type="character" w:customStyle="1" w:styleId="BodyTextChar16">
    <w:name w:val="Body Text Char16"/>
    <w:aliases w:val="Список 1 Char7,Body Text Char Char7,Основной текст Знак Знак Знак Char7,Знак Знак Знак Char7,Основной текст Знак Знак Char7,body text Char7,bt Char7,contents Char7,body tesx Char7,Corps de texte Char7,heading_txt Char7,bodytxy2 Char7"/>
    <w:semiHidden/>
    <w:locked/>
    <w:rsid w:val="00A437F7"/>
    <w:rPr>
      <w:sz w:val="24"/>
    </w:rPr>
  </w:style>
  <w:style w:type="character" w:customStyle="1" w:styleId="BodyTextChar15">
    <w:name w:val="Body Text Char15"/>
    <w:aliases w:val="Список 1 Char6,Body Text Char Char6,Основной текст Знак Знак Знак Char6,Знак Знак Знак Char6,Основной текст Знак Знак Char6,body text Char6,bt Char6,contents Char6,body tesx Char6,Corps de texte Char6,heading_txt Char6,bodytxy2 Char6"/>
    <w:semiHidden/>
    <w:locked/>
    <w:rsid w:val="00A437F7"/>
    <w:rPr>
      <w:sz w:val="24"/>
    </w:rPr>
  </w:style>
  <w:style w:type="character" w:customStyle="1" w:styleId="BodyTextChar14">
    <w:name w:val="Body Text Char14"/>
    <w:aliases w:val="Список 1 Char5,Body Text Char Char5,Основной текст Знак Знак Знак Char5,Знак Знак Знак Char5,Основной текст Знак Знак Char5,body text Char5,bt Char5,contents Char5,body tesx Char5,Corps de texte Char5,heading_txt Char5,bodytxy2 Char5"/>
    <w:semiHidden/>
    <w:locked/>
    <w:rsid w:val="00A437F7"/>
    <w:rPr>
      <w:sz w:val="24"/>
    </w:rPr>
  </w:style>
  <w:style w:type="character" w:customStyle="1" w:styleId="BodyTextChar13">
    <w:name w:val="Body Text Char13"/>
    <w:aliases w:val="Список 1 Char4,Body Text Char Char4,Основной текст Знак Знак Знак Char4,Знак Знак Знак Char4,Основной текст Знак Знак Char4,body text Char4,bt Char4,contents Char4,body tesx Char4,Corps de texte Char4,heading_txt Char4,bodytxy2 Char4"/>
    <w:semiHidden/>
    <w:locked/>
    <w:rsid w:val="00A437F7"/>
    <w:rPr>
      <w:sz w:val="24"/>
    </w:rPr>
  </w:style>
  <w:style w:type="character" w:customStyle="1" w:styleId="BodyTextChar12">
    <w:name w:val="Body Text Char12"/>
    <w:aliases w:val="Список 1 Char3,Body Text Char Char3,Основной текст Знак Знак Знак Char3,Знак Знак Знак Char3,Основной текст Знак Знак Char3,body text Char3,bt Char3,contents Char3,body tesx Char3,Corps de texte Char3,heading_txt Char3,bodytxy2 Char3"/>
    <w:semiHidden/>
    <w:locked/>
    <w:rsid w:val="00A437F7"/>
    <w:rPr>
      <w:sz w:val="24"/>
    </w:rPr>
  </w:style>
  <w:style w:type="character" w:customStyle="1" w:styleId="BodyTextChar11">
    <w:name w:val="Body Text Char11"/>
    <w:aliases w:val="Список 1 Char2,Body Text Char Char2,Основной текст Знак Знак Знак Char2,Знак Знак Знак Char2,Основной текст Знак Знак Char2,body text Char2,bt Char2,contents Char2,body tesx Char2,Corps de texte Char2,heading_txt Char2,bodytxy2 Char2"/>
    <w:semiHidden/>
    <w:locked/>
    <w:rsid w:val="00A437F7"/>
    <w:rPr>
      <w:sz w:val="24"/>
    </w:rPr>
  </w:style>
  <w:style w:type="paragraph" w:styleId="2">
    <w:name w:val="List Number 2"/>
    <w:basedOn w:val="a1"/>
    <w:rsid w:val="00A437F7"/>
    <w:pPr>
      <w:widowControl/>
      <w:numPr>
        <w:numId w:val="4"/>
      </w:numPr>
      <w:tabs>
        <w:tab w:val="clear" w:pos="643"/>
        <w:tab w:val="num" w:pos="360"/>
        <w:tab w:val="num" w:pos="432"/>
      </w:tabs>
      <w:suppressAutoHyphens w:val="0"/>
      <w:spacing w:line="240" w:lineRule="auto"/>
      <w:ind w:left="432" w:hanging="432"/>
    </w:pPr>
    <w:rPr>
      <w:rFonts w:ascii="Times New Roman" w:eastAsia="Times New Roman" w:hAnsi="Times New Roman" w:cs="Times New Roman"/>
      <w:color w:val="auto"/>
      <w:sz w:val="20"/>
      <w:szCs w:val="20"/>
      <w:lang w:bidi="ar-SA"/>
    </w:rPr>
  </w:style>
  <w:style w:type="paragraph" w:styleId="24">
    <w:name w:val="Body Text Indent 2"/>
    <w:aliases w:val="Знак,Знак1"/>
    <w:basedOn w:val="a1"/>
    <w:link w:val="23"/>
    <w:rsid w:val="00A437F7"/>
    <w:pPr>
      <w:suppressAutoHyphens w:val="0"/>
      <w:adjustRightInd w:val="0"/>
      <w:spacing w:after="160" w:line="240" w:lineRule="exact"/>
      <w:jc w:val="right"/>
    </w:pPr>
    <w:rPr>
      <w:rFonts w:ascii="Times New Roman" w:eastAsia="Times New Roman" w:hAnsi="Times New Roman" w:cs="Times New Roman"/>
      <w:color w:val="auto"/>
      <w:lang w:bidi="ar-SA"/>
    </w:rPr>
  </w:style>
  <w:style w:type="character" w:customStyle="1" w:styleId="216">
    <w:name w:val="Основной текст с отступом 2 Знак1"/>
    <w:rsid w:val="00A437F7"/>
    <w:rPr>
      <w:rFonts w:ascii="Courier New" w:eastAsia="Courier New" w:hAnsi="Courier New" w:cs="Courier New"/>
      <w:color w:val="000000"/>
      <w:sz w:val="24"/>
      <w:szCs w:val="24"/>
      <w:lang w:bidi="ru-RU"/>
    </w:rPr>
  </w:style>
  <w:style w:type="paragraph" w:customStyle="1" w:styleId="3b">
    <w:name w:val="Стиль3 Знак"/>
    <w:basedOn w:val="24"/>
    <w:rsid w:val="00A437F7"/>
    <w:pPr>
      <w:tabs>
        <w:tab w:val="num" w:pos="227"/>
      </w:tabs>
      <w:spacing w:after="0" w:line="240" w:lineRule="auto"/>
      <w:jc w:val="both"/>
      <w:textAlignment w:val="baseline"/>
    </w:pPr>
  </w:style>
  <w:style w:type="paragraph" w:customStyle="1" w:styleId="StyleFirstline127cm">
    <w:name w:val="Style First line:  127 cm"/>
    <w:basedOn w:val="a1"/>
    <w:rsid w:val="00A437F7"/>
    <w:pPr>
      <w:widowControl/>
      <w:suppressAutoHyphens w:val="0"/>
      <w:spacing w:before="120" w:line="240" w:lineRule="auto"/>
      <w:ind w:firstLine="720"/>
      <w:jc w:val="both"/>
    </w:pPr>
    <w:rPr>
      <w:rFonts w:ascii="Arial" w:eastAsia="Times New Roman" w:hAnsi="Arial" w:cs="Arial"/>
      <w:color w:val="auto"/>
      <w:lang w:eastAsia="en-US" w:bidi="ar-SA"/>
    </w:rPr>
  </w:style>
  <w:style w:type="paragraph" w:styleId="afff1">
    <w:name w:val="Normal (Web)"/>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styleId="afff2">
    <w:name w:val="page number"/>
    <w:basedOn w:val="a3"/>
    <w:rsid w:val="00A437F7"/>
  </w:style>
  <w:style w:type="paragraph" w:customStyle="1" w:styleId="2-11">
    <w:name w:val="2-11"/>
    <w:basedOn w:val="a1"/>
    <w:rsid w:val="00A437F7"/>
    <w:pPr>
      <w:widowControl/>
      <w:suppressAutoHyphens w:val="0"/>
      <w:spacing w:after="60" w:line="240" w:lineRule="auto"/>
      <w:jc w:val="both"/>
    </w:pPr>
    <w:rPr>
      <w:rFonts w:ascii="Times New Roman" w:eastAsia="Times New Roman" w:hAnsi="Times New Roman" w:cs="Times New Roman"/>
      <w:color w:val="auto"/>
      <w:lang w:bidi="ar-SA"/>
    </w:rPr>
  </w:style>
  <w:style w:type="paragraph" w:styleId="3c">
    <w:name w:val="Body Text Indent 3"/>
    <w:aliases w:val="Знак2"/>
    <w:basedOn w:val="a1"/>
    <w:link w:val="3d"/>
    <w:rsid w:val="00A437F7"/>
    <w:pPr>
      <w:widowControl/>
      <w:tabs>
        <w:tab w:val="left" w:pos="1260"/>
      </w:tabs>
      <w:suppressAutoHyphens w:val="0"/>
      <w:spacing w:line="240" w:lineRule="auto"/>
      <w:ind w:firstLine="720"/>
      <w:jc w:val="both"/>
    </w:pPr>
    <w:rPr>
      <w:rFonts w:ascii="Times New Roman" w:eastAsia="Times New Roman" w:hAnsi="Times New Roman" w:cs="Times New Roman"/>
      <w:color w:val="auto"/>
      <w:szCs w:val="20"/>
      <w:lang w:bidi="ar-SA"/>
    </w:rPr>
  </w:style>
  <w:style w:type="character" w:customStyle="1" w:styleId="3d">
    <w:name w:val="Основной текст с отступом 3 Знак"/>
    <w:aliases w:val="Знак2 Знак"/>
    <w:link w:val="3c"/>
    <w:rsid w:val="00A437F7"/>
    <w:rPr>
      <w:sz w:val="24"/>
    </w:rPr>
  </w:style>
  <w:style w:type="paragraph" w:customStyle="1" w:styleId="3e">
    <w:name w:val="3"/>
    <w:basedOn w:val="a1"/>
    <w:rsid w:val="00A437F7"/>
    <w:pPr>
      <w:widowControl/>
      <w:suppressAutoHyphens w:val="0"/>
      <w:spacing w:line="240" w:lineRule="auto"/>
      <w:jc w:val="both"/>
    </w:pPr>
    <w:rPr>
      <w:rFonts w:ascii="Times New Roman" w:eastAsia="Times New Roman" w:hAnsi="Times New Roman" w:cs="Times New Roman"/>
      <w:color w:val="auto"/>
      <w:lang w:bidi="ar-SA"/>
    </w:rPr>
  </w:style>
  <w:style w:type="paragraph" w:customStyle="1" w:styleId="afff3">
    <w:name w:val="Тендерные данные"/>
    <w:basedOn w:val="a1"/>
    <w:semiHidden/>
    <w:rsid w:val="00A437F7"/>
    <w:pPr>
      <w:widowControl/>
      <w:tabs>
        <w:tab w:val="left" w:pos="1985"/>
      </w:tabs>
      <w:suppressAutoHyphens w:val="0"/>
      <w:spacing w:before="120" w:after="60" w:line="240" w:lineRule="auto"/>
      <w:jc w:val="both"/>
    </w:pPr>
    <w:rPr>
      <w:rFonts w:ascii="Times New Roman" w:eastAsia="Times New Roman" w:hAnsi="Times New Roman" w:cs="Times New Roman"/>
      <w:b/>
      <w:bCs/>
      <w:color w:val="auto"/>
      <w:lang w:bidi="ar-SA"/>
    </w:rPr>
  </w:style>
  <w:style w:type="paragraph" w:customStyle="1" w:styleId="FR1">
    <w:name w:val="FR1"/>
    <w:rsid w:val="00A437F7"/>
    <w:pPr>
      <w:widowControl w:val="0"/>
      <w:autoSpaceDE w:val="0"/>
      <w:autoSpaceDN w:val="0"/>
      <w:ind w:firstLine="420"/>
    </w:pPr>
    <w:rPr>
      <w:rFonts w:ascii="Arial" w:hAnsi="Arial" w:cs="Arial"/>
    </w:rPr>
  </w:style>
  <w:style w:type="paragraph" w:styleId="a0">
    <w:name w:val="List Bullet"/>
    <w:basedOn w:val="a1"/>
    <w:autoRedefine/>
    <w:rsid w:val="00A437F7"/>
    <w:pPr>
      <w:numPr>
        <w:numId w:val="5"/>
      </w:numPr>
      <w:tabs>
        <w:tab w:val="clear" w:pos="360"/>
      </w:tabs>
      <w:suppressAutoHyphens w:val="0"/>
      <w:spacing w:after="60" w:line="240" w:lineRule="auto"/>
      <w:ind w:left="0" w:firstLine="0"/>
      <w:jc w:val="both"/>
    </w:pPr>
    <w:rPr>
      <w:rFonts w:ascii="Times New Roman" w:eastAsia="Times New Roman" w:hAnsi="Times New Roman" w:cs="Times New Roman"/>
      <w:lang w:bidi="ar-SA"/>
    </w:rPr>
  </w:style>
  <w:style w:type="paragraph" w:styleId="afff4">
    <w:name w:val="Date"/>
    <w:basedOn w:val="a1"/>
    <w:next w:val="a1"/>
    <w:link w:val="afff5"/>
    <w:rsid w:val="00A437F7"/>
    <w:pPr>
      <w:widowControl/>
      <w:suppressAutoHyphens w:val="0"/>
      <w:spacing w:after="60" w:line="240" w:lineRule="auto"/>
      <w:jc w:val="both"/>
    </w:pPr>
    <w:rPr>
      <w:rFonts w:ascii="Times New Roman" w:eastAsia="Times New Roman" w:hAnsi="Times New Roman" w:cs="Times New Roman"/>
      <w:color w:val="auto"/>
      <w:szCs w:val="20"/>
      <w:lang w:bidi="ar-SA"/>
    </w:rPr>
  </w:style>
  <w:style w:type="character" w:customStyle="1" w:styleId="afff5">
    <w:name w:val="Дата Знак"/>
    <w:link w:val="afff4"/>
    <w:rsid w:val="00A437F7"/>
    <w:rPr>
      <w:sz w:val="24"/>
    </w:rPr>
  </w:style>
  <w:style w:type="paragraph" w:customStyle="1" w:styleId="afff6">
    <w:name w:val="МП"/>
    <w:basedOn w:val="a1"/>
    <w:rsid w:val="00A437F7"/>
    <w:pPr>
      <w:widowControl/>
      <w:suppressAutoHyphens w:val="0"/>
      <w:overflowPunct w:val="0"/>
      <w:autoSpaceDE w:val="0"/>
      <w:autoSpaceDN w:val="0"/>
      <w:adjustRightInd w:val="0"/>
      <w:spacing w:after="120" w:line="240" w:lineRule="auto"/>
      <w:jc w:val="center"/>
      <w:textAlignment w:val="baseline"/>
    </w:pPr>
    <w:rPr>
      <w:rFonts w:ascii="Arial" w:eastAsia="Times New Roman" w:hAnsi="Arial" w:cs="Arial"/>
      <w:b/>
      <w:bCs/>
      <w:color w:val="auto"/>
      <w:lang w:bidi="ar-SA"/>
    </w:rPr>
  </w:style>
  <w:style w:type="paragraph" w:customStyle="1" w:styleId="afff7">
    <w:name w:val="Готовый"/>
    <w:basedOn w:val="a1"/>
    <w:rsid w:val="00A437F7"/>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spacing w:line="240" w:lineRule="auto"/>
    </w:pPr>
    <w:rPr>
      <w:rFonts w:eastAsia="Times New Roman"/>
      <w:color w:val="auto"/>
      <w:sz w:val="20"/>
      <w:szCs w:val="20"/>
      <w:lang w:bidi="ar-SA"/>
    </w:rPr>
  </w:style>
  <w:style w:type="paragraph" w:customStyle="1" w:styleId="62">
    <w:name w:val="заголовок 6"/>
    <w:basedOn w:val="a1"/>
    <w:next w:val="a1"/>
    <w:rsid w:val="00A437F7"/>
    <w:pPr>
      <w:keepNext/>
      <w:widowControl/>
      <w:suppressAutoHyphens w:val="0"/>
      <w:spacing w:line="240" w:lineRule="auto"/>
    </w:pPr>
    <w:rPr>
      <w:rFonts w:ascii="Times New Roman" w:eastAsia="Times New Roman" w:hAnsi="Times New Roman" w:cs="Times New Roman"/>
      <w:color w:val="auto"/>
      <w:lang w:bidi="ar-SA"/>
    </w:rPr>
  </w:style>
  <w:style w:type="character" w:customStyle="1" w:styleId="propvalue">
    <w:name w:val="propvalue"/>
    <w:rsid w:val="00A437F7"/>
    <w:rPr>
      <w:color w:val="800000"/>
    </w:rPr>
  </w:style>
  <w:style w:type="character" w:customStyle="1" w:styleId="HeaderChar">
    <w:name w:val="Header Char"/>
    <w:aliases w:val="Знак5 Знак Знак Знак Char,Знак5 Знак Знак Char"/>
    <w:locked/>
    <w:rsid w:val="00A437F7"/>
    <w:rPr>
      <w:sz w:val="24"/>
      <w:lang w:val="ru-RU" w:eastAsia="ru-RU"/>
    </w:rPr>
  </w:style>
  <w:style w:type="paragraph" w:styleId="2f2">
    <w:name w:val="Body Text 2"/>
    <w:basedOn w:val="a1"/>
    <w:link w:val="2f3"/>
    <w:rsid w:val="00A437F7"/>
    <w:pPr>
      <w:widowControl/>
      <w:suppressAutoHyphens w:val="0"/>
      <w:spacing w:line="240" w:lineRule="auto"/>
    </w:pPr>
    <w:rPr>
      <w:rFonts w:ascii="Times New Roman" w:eastAsia="Times New Roman" w:hAnsi="Times New Roman" w:cs="Times New Roman"/>
      <w:color w:val="auto"/>
      <w:szCs w:val="20"/>
      <w:lang w:bidi="ar-SA"/>
    </w:rPr>
  </w:style>
  <w:style w:type="character" w:customStyle="1" w:styleId="2f3">
    <w:name w:val="Основной текст 2 Знак"/>
    <w:link w:val="2f2"/>
    <w:rsid w:val="00A437F7"/>
    <w:rPr>
      <w:sz w:val="24"/>
    </w:rPr>
  </w:style>
  <w:style w:type="paragraph" w:styleId="40">
    <w:name w:val="List Bullet 4"/>
    <w:basedOn w:val="a1"/>
    <w:autoRedefine/>
    <w:rsid w:val="00A437F7"/>
    <w:pPr>
      <w:widowControl/>
      <w:numPr>
        <w:numId w:val="6"/>
      </w:numPr>
      <w:suppressAutoHyphens w:val="0"/>
      <w:spacing w:after="60" w:line="240" w:lineRule="auto"/>
      <w:jc w:val="both"/>
    </w:pPr>
    <w:rPr>
      <w:rFonts w:ascii="Times New Roman" w:eastAsia="Times New Roman" w:hAnsi="Times New Roman" w:cs="Times New Roman"/>
      <w:color w:val="auto"/>
      <w:lang w:bidi="ar-SA"/>
    </w:rPr>
  </w:style>
  <w:style w:type="paragraph" w:styleId="50">
    <w:name w:val="List Bullet 5"/>
    <w:basedOn w:val="a1"/>
    <w:autoRedefine/>
    <w:rsid w:val="00A437F7"/>
    <w:pPr>
      <w:widowControl/>
      <w:numPr>
        <w:numId w:val="7"/>
      </w:numPr>
      <w:suppressAutoHyphens w:val="0"/>
      <w:spacing w:after="60" w:line="240" w:lineRule="auto"/>
      <w:jc w:val="both"/>
    </w:pPr>
    <w:rPr>
      <w:rFonts w:ascii="Times New Roman" w:eastAsia="Times New Roman" w:hAnsi="Times New Roman" w:cs="Times New Roman"/>
      <w:color w:val="auto"/>
      <w:lang w:bidi="ar-SA"/>
    </w:rPr>
  </w:style>
  <w:style w:type="paragraph" w:styleId="3">
    <w:name w:val="List Number 3"/>
    <w:basedOn w:val="a1"/>
    <w:rsid w:val="00A437F7"/>
    <w:pPr>
      <w:widowControl/>
      <w:numPr>
        <w:numId w:val="8"/>
      </w:numPr>
      <w:suppressAutoHyphens w:val="0"/>
      <w:spacing w:after="60" w:line="240" w:lineRule="auto"/>
      <w:jc w:val="both"/>
    </w:pPr>
    <w:rPr>
      <w:rFonts w:ascii="Times New Roman" w:eastAsia="Times New Roman" w:hAnsi="Times New Roman" w:cs="Times New Roman"/>
      <w:color w:val="auto"/>
      <w:lang w:bidi="ar-SA"/>
    </w:rPr>
  </w:style>
  <w:style w:type="paragraph" w:styleId="4">
    <w:name w:val="List Number 4"/>
    <w:basedOn w:val="a1"/>
    <w:rsid w:val="00A437F7"/>
    <w:pPr>
      <w:widowControl/>
      <w:numPr>
        <w:numId w:val="9"/>
      </w:numPr>
      <w:suppressAutoHyphens w:val="0"/>
      <w:spacing w:after="60" w:line="240" w:lineRule="auto"/>
      <w:jc w:val="both"/>
    </w:pPr>
    <w:rPr>
      <w:rFonts w:ascii="Times New Roman" w:eastAsia="Times New Roman" w:hAnsi="Times New Roman" w:cs="Times New Roman"/>
      <w:color w:val="auto"/>
      <w:lang w:bidi="ar-SA"/>
    </w:rPr>
  </w:style>
  <w:style w:type="paragraph" w:styleId="5">
    <w:name w:val="List Number 5"/>
    <w:basedOn w:val="a1"/>
    <w:rsid w:val="00A437F7"/>
    <w:pPr>
      <w:widowControl/>
      <w:numPr>
        <w:numId w:val="10"/>
      </w:numPr>
      <w:suppressAutoHyphens w:val="0"/>
      <w:spacing w:after="60" w:line="240" w:lineRule="auto"/>
      <w:jc w:val="both"/>
    </w:pPr>
    <w:rPr>
      <w:rFonts w:ascii="Times New Roman" w:eastAsia="Times New Roman" w:hAnsi="Times New Roman" w:cs="Times New Roman"/>
      <w:color w:val="auto"/>
      <w:lang w:bidi="ar-SA"/>
    </w:rPr>
  </w:style>
  <w:style w:type="paragraph" w:customStyle="1" w:styleId="Instruction">
    <w:name w:val="Instruction"/>
    <w:basedOn w:val="2f2"/>
    <w:rsid w:val="00A437F7"/>
    <w:pPr>
      <w:tabs>
        <w:tab w:val="num" w:pos="360"/>
      </w:tabs>
      <w:spacing w:before="180" w:after="60"/>
      <w:ind w:left="360" w:hanging="360"/>
      <w:jc w:val="both"/>
    </w:pPr>
    <w:rPr>
      <w:b/>
      <w:bCs/>
    </w:rPr>
  </w:style>
  <w:style w:type="paragraph" w:customStyle="1" w:styleId="xl27">
    <w:name w:val="xl27"/>
    <w:basedOn w:val="a1"/>
    <w:rsid w:val="00A437F7"/>
    <w:pPr>
      <w:widowControl/>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lang w:bidi="ar-SA"/>
    </w:rPr>
  </w:style>
  <w:style w:type="paragraph" w:customStyle="1" w:styleId="afff8">
    <w:name w:val="Ãîòîâûé"/>
    <w:basedOn w:val="a1"/>
    <w:rsid w:val="00A437F7"/>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spacing w:line="240" w:lineRule="auto"/>
    </w:pPr>
    <w:rPr>
      <w:rFonts w:eastAsia="Times New Roman"/>
      <w:color w:val="auto"/>
      <w:sz w:val="20"/>
      <w:szCs w:val="20"/>
      <w:lang w:bidi="ar-SA"/>
    </w:rPr>
  </w:style>
  <w:style w:type="paragraph" w:customStyle="1" w:styleId="font5">
    <w:name w:val="font5"/>
    <w:basedOn w:val="a1"/>
    <w:rsid w:val="00A437F7"/>
    <w:pPr>
      <w:widowControl/>
      <w:suppressAutoHyphens w:val="0"/>
      <w:spacing w:before="100" w:beforeAutospacing="1" w:after="100" w:afterAutospacing="1" w:line="240" w:lineRule="auto"/>
    </w:pPr>
    <w:rPr>
      <w:rFonts w:ascii="Arial CYR" w:eastAsia="Times New Roman" w:hAnsi="Arial CYR" w:cs="Arial CYR"/>
      <w:color w:val="auto"/>
      <w:sz w:val="18"/>
      <w:szCs w:val="18"/>
      <w:lang w:bidi="ar-SA"/>
    </w:rPr>
  </w:style>
  <w:style w:type="paragraph" w:customStyle="1" w:styleId="afff9">
    <w:name w:val="Условия контракта"/>
    <w:basedOn w:val="a1"/>
    <w:semiHidden/>
    <w:rsid w:val="00A437F7"/>
    <w:pPr>
      <w:widowControl/>
      <w:tabs>
        <w:tab w:val="num" w:pos="567"/>
      </w:tabs>
      <w:suppressAutoHyphens w:val="0"/>
      <w:spacing w:before="240" w:after="120" w:line="240" w:lineRule="auto"/>
      <w:ind w:left="567" w:hanging="567"/>
      <w:jc w:val="both"/>
    </w:pPr>
    <w:rPr>
      <w:rFonts w:ascii="Times New Roman" w:eastAsia="Times New Roman" w:hAnsi="Times New Roman" w:cs="Times New Roman"/>
      <w:b/>
      <w:bCs/>
      <w:color w:val="auto"/>
      <w:lang w:bidi="ar-SA"/>
    </w:rPr>
  </w:style>
  <w:style w:type="paragraph" w:customStyle="1" w:styleId="3f">
    <w:name w:val="Раздел 3"/>
    <w:basedOn w:val="a1"/>
    <w:semiHidden/>
    <w:rsid w:val="00A437F7"/>
    <w:pPr>
      <w:widowControl/>
      <w:tabs>
        <w:tab w:val="num" w:pos="432"/>
      </w:tabs>
      <w:suppressAutoHyphens w:val="0"/>
      <w:spacing w:before="120" w:after="120" w:line="240" w:lineRule="auto"/>
      <w:ind w:left="432" w:hanging="432"/>
      <w:jc w:val="center"/>
    </w:pPr>
    <w:rPr>
      <w:rFonts w:ascii="Times New Roman" w:eastAsia="Times New Roman" w:hAnsi="Times New Roman" w:cs="Times New Roman"/>
      <w:b/>
      <w:bCs/>
      <w:color w:val="auto"/>
      <w:lang w:bidi="ar-SA"/>
    </w:rPr>
  </w:style>
  <w:style w:type="paragraph" w:styleId="afffa">
    <w:name w:val="Document Map"/>
    <w:basedOn w:val="a1"/>
    <w:link w:val="afffb"/>
    <w:semiHidden/>
    <w:rsid w:val="00A437F7"/>
    <w:pPr>
      <w:widowControl/>
      <w:shd w:val="clear" w:color="auto" w:fill="000080"/>
      <w:suppressAutoHyphens w:val="0"/>
      <w:spacing w:line="240" w:lineRule="auto"/>
    </w:pPr>
    <w:rPr>
      <w:rFonts w:ascii="Times New Roman" w:eastAsia="Times New Roman" w:hAnsi="Times New Roman" w:cs="Times New Roman"/>
      <w:color w:val="auto"/>
      <w:sz w:val="2"/>
      <w:szCs w:val="20"/>
      <w:lang w:bidi="ar-SA"/>
    </w:rPr>
  </w:style>
  <w:style w:type="character" w:customStyle="1" w:styleId="afffb">
    <w:name w:val="Схема документа Знак"/>
    <w:link w:val="afffa"/>
    <w:semiHidden/>
    <w:rsid w:val="00A437F7"/>
    <w:rPr>
      <w:sz w:val="2"/>
      <w:shd w:val="clear" w:color="auto" w:fill="000080"/>
    </w:rPr>
  </w:style>
  <w:style w:type="character" w:customStyle="1" w:styleId="aff2">
    <w:name w:val="Заголовок Знак"/>
    <w:link w:val="aff1"/>
    <w:rsid w:val="00A437F7"/>
    <w:rPr>
      <w:sz w:val="24"/>
    </w:rPr>
  </w:style>
  <w:style w:type="paragraph" w:customStyle="1" w:styleId="1110">
    <w:name w:val="111"/>
    <w:basedOn w:val="a1"/>
    <w:rsid w:val="00A437F7"/>
    <w:pPr>
      <w:widowControl/>
      <w:suppressAutoHyphens w:val="0"/>
      <w:spacing w:line="240" w:lineRule="auto"/>
    </w:pPr>
    <w:rPr>
      <w:rFonts w:ascii="Times New Roman CYR" w:eastAsia="Times New Roman" w:hAnsi="Times New Roman CYR" w:cs="Times New Roman CYR"/>
      <w:color w:val="auto"/>
      <w:sz w:val="20"/>
      <w:szCs w:val="20"/>
      <w:lang w:bidi="ar-SA"/>
    </w:rPr>
  </w:style>
  <w:style w:type="character" w:customStyle="1" w:styleId="FontStyle46">
    <w:name w:val="Font Style46"/>
    <w:rsid w:val="00A437F7"/>
    <w:rPr>
      <w:rFonts w:ascii="Times New Roman" w:hAnsi="Times New Roman"/>
      <w:sz w:val="26"/>
    </w:rPr>
  </w:style>
  <w:style w:type="paragraph" w:styleId="HTML">
    <w:name w:val="HTML Preformatted"/>
    <w:basedOn w:val="a1"/>
    <w:link w:val="HTML0"/>
    <w:uiPriority w:val="99"/>
    <w:rsid w:val="00A437F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eastAsia="Times New Roman" w:cs="Times New Roman"/>
      <w:color w:val="auto"/>
      <w:sz w:val="20"/>
      <w:szCs w:val="20"/>
      <w:lang w:bidi="ar-SA"/>
    </w:rPr>
  </w:style>
  <w:style w:type="character" w:customStyle="1" w:styleId="HTML0">
    <w:name w:val="Стандартный HTML Знак"/>
    <w:link w:val="HTML"/>
    <w:uiPriority w:val="99"/>
    <w:rsid w:val="00A437F7"/>
    <w:rPr>
      <w:rFonts w:ascii="Courier New" w:hAnsi="Courier New"/>
    </w:rPr>
  </w:style>
  <w:style w:type="paragraph" w:customStyle="1" w:styleId="222">
    <w:name w:val="222"/>
    <w:basedOn w:val="a1"/>
    <w:rsid w:val="00A437F7"/>
    <w:pPr>
      <w:widowControl/>
      <w:suppressAutoHyphens w:val="0"/>
      <w:spacing w:line="240" w:lineRule="auto"/>
      <w:ind w:left="851"/>
    </w:pPr>
    <w:rPr>
      <w:rFonts w:ascii="Times New Roman CYR" w:eastAsia="Times New Roman" w:hAnsi="Times New Roman CYR" w:cs="Times New Roman CYR"/>
      <w:color w:val="auto"/>
      <w:sz w:val="20"/>
      <w:szCs w:val="20"/>
      <w:lang w:bidi="ar-SA"/>
    </w:rPr>
  </w:style>
  <w:style w:type="paragraph" w:customStyle="1" w:styleId="afffc">
    <w:name w:val="Подраздел"/>
    <w:basedOn w:val="a1"/>
    <w:semiHidden/>
    <w:rsid w:val="00A437F7"/>
    <w:pPr>
      <w:widowControl/>
      <w:spacing w:before="240" w:after="120" w:line="240" w:lineRule="auto"/>
      <w:jc w:val="center"/>
    </w:pPr>
    <w:rPr>
      <w:rFonts w:ascii="TimesDL" w:eastAsia="Times New Roman" w:hAnsi="TimesDL" w:cs="TimesDL"/>
      <w:b/>
      <w:bCs/>
      <w:smallCaps/>
      <w:color w:val="auto"/>
      <w:spacing w:val="-2"/>
      <w:lang w:bidi="ar-SA"/>
    </w:rPr>
  </w:style>
  <w:style w:type="paragraph" w:styleId="afffd">
    <w:name w:val="caption"/>
    <w:basedOn w:val="a1"/>
    <w:next w:val="a1"/>
    <w:qFormat/>
    <w:rsid w:val="00A437F7"/>
    <w:pPr>
      <w:widowControl/>
      <w:suppressAutoHyphens w:val="0"/>
      <w:spacing w:line="240" w:lineRule="auto"/>
      <w:ind w:right="-6672"/>
      <w:jc w:val="both"/>
    </w:pPr>
    <w:rPr>
      <w:rFonts w:ascii="Times New Roman" w:eastAsia="Times New Roman" w:hAnsi="Times New Roman" w:cs="Times New Roman"/>
      <w:b/>
      <w:bCs/>
      <w:color w:val="auto"/>
      <w:sz w:val="20"/>
      <w:szCs w:val="20"/>
      <w:lang w:bidi="ar-SA"/>
    </w:rPr>
  </w:style>
  <w:style w:type="paragraph" w:styleId="afffe">
    <w:name w:val="Plain Text"/>
    <w:basedOn w:val="a1"/>
    <w:link w:val="affff"/>
    <w:rsid w:val="00A437F7"/>
    <w:pPr>
      <w:widowControl/>
      <w:suppressAutoHyphens w:val="0"/>
      <w:spacing w:line="240" w:lineRule="auto"/>
    </w:pPr>
    <w:rPr>
      <w:rFonts w:eastAsia="Times New Roman" w:cs="Times New Roman"/>
      <w:color w:val="auto"/>
      <w:sz w:val="20"/>
      <w:szCs w:val="20"/>
      <w:lang w:bidi="ar-SA"/>
    </w:rPr>
  </w:style>
  <w:style w:type="character" w:customStyle="1" w:styleId="affff">
    <w:name w:val="Текст Знак"/>
    <w:link w:val="afffe"/>
    <w:rsid w:val="00A437F7"/>
    <w:rPr>
      <w:rFonts w:ascii="Courier New" w:hAnsi="Courier New"/>
    </w:rPr>
  </w:style>
  <w:style w:type="character" w:styleId="affff0">
    <w:name w:val="FollowedHyperlink"/>
    <w:uiPriority w:val="99"/>
    <w:rsid w:val="00A437F7"/>
    <w:rPr>
      <w:color w:val="800080"/>
      <w:u w:val="single"/>
    </w:rPr>
  </w:style>
  <w:style w:type="character" w:customStyle="1" w:styleId="spanheaderlot21">
    <w:name w:val="span_header_lot_21"/>
    <w:rsid w:val="00A437F7"/>
    <w:rPr>
      <w:b/>
      <w:sz w:val="20"/>
    </w:rPr>
  </w:style>
  <w:style w:type="paragraph" w:styleId="20">
    <w:name w:val="List Bullet 2"/>
    <w:basedOn w:val="a1"/>
    <w:autoRedefine/>
    <w:rsid w:val="00A437F7"/>
    <w:pPr>
      <w:widowControl/>
      <w:numPr>
        <w:numId w:val="11"/>
      </w:numPr>
      <w:suppressAutoHyphens w:val="0"/>
      <w:spacing w:after="60" w:line="240" w:lineRule="auto"/>
      <w:jc w:val="both"/>
    </w:pPr>
    <w:rPr>
      <w:rFonts w:ascii="Times New Roman" w:eastAsia="Times New Roman" w:hAnsi="Times New Roman" w:cs="Times New Roman"/>
      <w:color w:val="auto"/>
      <w:lang w:bidi="ar-SA"/>
    </w:rPr>
  </w:style>
  <w:style w:type="paragraph" w:styleId="30">
    <w:name w:val="List Bullet 3"/>
    <w:basedOn w:val="a1"/>
    <w:autoRedefine/>
    <w:rsid w:val="00A437F7"/>
    <w:pPr>
      <w:widowControl/>
      <w:numPr>
        <w:numId w:val="12"/>
      </w:numPr>
      <w:suppressAutoHyphens w:val="0"/>
      <w:spacing w:after="60" w:line="240" w:lineRule="auto"/>
      <w:jc w:val="both"/>
    </w:pPr>
    <w:rPr>
      <w:rFonts w:ascii="Times New Roman" w:eastAsia="Times New Roman" w:hAnsi="Times New Roman" w:cs="Times New Roman"/>
      <w:color w:val="auto"/>
      <w:lang w:bidi="ar-SA"/>
    </w:rPr>
  </w:style>
  <w:style w:type="paragraph" w:styleId="a">
    <w:name w:val="List Number"/>
    <w:basedOn w:val="a1"/>
    <w:rsid w:val="00A437F7"/>
    <w:pPr>
      <w:widowControl/>
      <w:numPr>
        <w:numId w:val="13"/>
      </w:numPr>
      <w:suppressAutoHyphens w:val="0"/>
      <w:spacing w:after="60" w:line="240" w:lineRule="auto"/>
      <w:jc w:val="both"/>
    </w:pPr>
    <w:rPr>
      <w:rFonts w:ascii="Times New Roman" w:eastAsia="Times New Roman" w:hAnsi="Times New Roman" w:cs="Times New Roman"/>
      <w:color w:val="auto"/>
      <w:lang w:bidi="ar-SA"/>
    </w:rPr>
  </w:style>
  <w:style w:type="paragraph" w:styleId="affff1">
    <w:name w:val="Note Heading"/>
    <w:basedOn w:val="a1"/>
    <w:next w:val="a1"/>
    <w:link w:val="affff2"/>
    <w:rsid w:val="00A437F7"/>
    <w:pPr>
      <w:widowControl/>
      <w:suppressAutoHyphens w:val="0"/>
      <w:spacing w:after="60" w:line="240" w:lineRule="auto"/>
      <w:jc w:val="both"/>
    </w:pPr>
    <w:rPr>
      <w:rFonts w:ascii="Times New Roman" w:eastAsia="Times New Roman" w:hAnsi="Times New Roman" w:cs="Times New Roman"/>
      <w:color w:val="auto"/>
      <w:szCs w:val="20"/>
      <w:lang w:bidi="ar-SA"/>
    </w:rPr>
  </w:style>
  <w:style w:type="character" w:customStyle="1" w:styleId="affff2">
    <w:name w:val="Заголовок записки Знак"/>
    <w:link w:val="affff1"/>
    <w:rsid w:val="00A437F7"/>
    <w:rPr>
      <w:sz w:val="24"/>
    </w:rPr>
  </w:style>
  <w:style w:type="paragraph" w:styleId="1ff1">
    <w:name w:val="toc 1"/>
    <w:basedOn w:val="a1"/>
    <w:next w:val="a1"/>
    <w:autoRedefine/>
    <w:semiHidden/>
    <w:rsid w:val="00A437F7"/>
    <w:pPr>
      <w:widowControl/>
      <w:tabs>
        <w:tab w:val="left" w:pos="1134"/>
        <w:tab w:val="right" w:leader="dot" w:pos="9627"/>
      </w:tabs>
      <w:suppressAutoHyphens w:val="0"/>
      <w:spacing w:line="240" w:lineRule="auto"/>
    </w:pPr>
    <w:rPr>
      <w:rFonts w:ascii="Times New Roman" w:eastAsia="Times New Roman" w:hAnsi="Times New Roman" w:cs="Times New Roman"/>
      <w:b/>
      <w:bCs/>
      <w:caps/>
      <w:noProof/>
      <w:color w:val="auto"/>
      <w:sz w:val="20"/>
      <w:szCs w:val="20"/>
      <w:lang w:bidi="ar-SA"/>
    </w:rPr>
  </w:style>
  <w:style w:type="table" w:styleId="affff3">
    <w:name w:val="Table Grid"/>
    <w:basedOn w:val="a4"/>
    <w:uiPriority w:val="59"/>
    <w:rsid w:val="00A437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1"/>
    <w:rsid w:val="00A437F7"/>
    <w:pPr>
      <w:widowControl/>
      <w:tabs>
        <w:tab w:val="num" w:pos="540"/>
      </w:tabs>
      <w:suppressAutoHyphens w:val="0"/>
      <w:spacing w:before="480" w:after="240" w:line="240" w:lineRule="auto"/>
      <w:ind w:left="540" w:hanging="540"/>
      <w:jc w:val="center"/>
    </w:pPr>
    <w:rPr>
      <w:rFonts w:ascii="Arial" w:eastAsia="Times New Roman" w:hAnsi="Arial" w:cs="Arial"/>
      <w:b/>
      <w:bCs/>
      <w:color w:val="auto"/>
      <w:lang w:bidi="ar-SA"/>
    </w:rPr>
  </w:style>
  <w:style w:type="paragraph" w:customStyle="1" w:styleId="Simlple">
    <w:name w:val="Simlple"/>
    <w:basedOn w:val="a1"/>
    <w:rsid w:val="00A437F7"/>
    <w:pPr>
      <w:widowControl/>
      <w:suppressAutoHyphens w:val="0"/>
      <w:spacing w:before="60" w:after="60" w:line="240" w:lineRule="auto"/>
      <w:ind w:firstLine="284"/>
      <w:jc w:val="both"/>
    </w:pPr>
    <w:rPr>
      <w:rFonts w:ascii="Arial" w:eastAsia="Times New Roman" w:hAnsi="Arial" w:cs="Arial"/>
      <w:color w:val="auto"/>
      <w:sz w:val="20"/>
      <w:szCs w:val="20"/>
      <w:lang w:bidi="ar-SA"/>
    </w:rPr>
  </w:style>
  <w:style w:type="paragraph" w:customStyle="1" w:styleId="Style2">
    <w:name w:val="Style2"/>
    <w:basedOn w:val="Simlple"/>
    <w:rsid w:val="00A437F7"/>
    <w:pPr>
      <w:tabs>
        <w:tab w:val="num" w:pos="720"/>
      </w:tabs>
    </w:pPr>
  </w:style>
  <w:style w:type="paragraph" w:customStyle="1" w:styleId="Style3">
    <w:name w:val="Style3"/>
    <w:basedOn w:val="Simlple"/>
    <w:next w:val="Simlple"/>
    <w:rsid w:val="00A437F7"/>
    <w:pPr>
      <w:tabs>
        <w:tab w:val="num" w:pos="720"/>
      </w:tabs>
      <w:ind w:firstLine="567"/>
    </w:pPr>
  </w:style>
  <w:style w:type="paragraph" w:styleId="1ff2">
    <w:name w:val="index 1"/>
    <w:basedOn w:val="a1"/>
    <w:next w:val="a1"/>
    <w:autoRedefine/>
    <w:semiHidden/>
    <w:rsid w:val="00A437F7"/>
    <w:pPr>
      <w:widowControl/>
      <w:suppressAutoHyphens w:val="0"/>
      <w:spacing w:line="240" w:lineRule="auto"/>
      <w:ind w:left="200" w:hanging="200"/>
    </w:pPr>
    <w:rPr>
      <w:rFonts w:ascii="Times New Roman" w:eastAsia="Times New Roman" w:hAnsi="Times New Roman" w:cs="Times New Roman"/>
      <w:color w:val="auto"/>
      <w:sz w:val="20"/>
      <w:szCs w:val="20"/>
      <w:lang w:bidi="ar-SA"/>
    </w:rPr>
  </w:style>
  <w:style w:type="character" w:customStyle="1" w:styleId="71">
    <w:name w:val="Знак Знак7"/>
    <w:locked/>
    <w:rsid w:val="00A437F7"/>
    <w:rPr>
      <w:b/>
      <w:i/>
      <w:snapToGrid w:val="0"/>
      <w:sz w:val="24"/>
      <w:lang w:val="ru-RU" w:eastAsia="ru-RU"/>
    </w:rPr>
  </w:style>
  <w:style w:type="paragraph" w:customStyle="1" w:styleId="bulletin">
    <w:name w:val="bulletin"/>
    <w:basedOn w:val="24"/>
    <w:rsid w:val="00A437F7"/>
    <w:pPr>
      <w:widowControl/>
      <w:adjustRightInd/>
      <w:spacing w:after="0" w:line="240" w:lineRule="auto"/>
      <w:jc w:val="left"/>
    </w:pPr>
    <w:rPr>
      <w:sz w:val="22"/>
      <w:szCs w:val="22"/>
    </w:rPr>
  </w:style>
  <w:style w:type="paragraph" w:customStyle="1" w:styleId="ListBul2">
    <w:name w:val="ListBul2"/>
    <w:basedOn w:val="a0"/>
    <w:rsid w:val="00A437F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A437F7"/>
    <w:pPr>
      <w:widowControl/>
      <w:suppressAutoHyphens w:val="0"/>
      <w:spacing w:line="240" w:lineRule="auto"/>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A437F7"/>
    <w:rPr>
      <w:sz w:val="24"/>
    </w:rPr>
  </w:style>
  <w:style w:type="paragraph" w:styleId="affff4">
    <w:name w:val="Body Text First Indent"/>
    <w:basedOn w:val="a2"/>
    <w:link w:val="affff5"/>
    <w:rsid w:val="00A437F7"/>
    <w:pPr>
      <w:suppressAutoHyphens w:val="0"/>
      <w:spacing w:line="240" w:lineRule="auto"/>
      <w:ind w:firstLine="210"/>
    </w:pPr>
    <w:rPr>
      <w:color w:val="auto"/>
      <w:sz w:val="20"/>
      <w:szCs w:val="20"/>
      <w:lang w:eastAsia="ru-RU"/>
    </w:rPr>
  </w:style>
  <w:style w:type="character" w:customStyle="1" w:styleId="1e">
    <w:name w:val="Основной текст Знак1"/>
    <w:aliases w:val="Список 1 Знак1,Body Text Char Знак1,Основной текст Знак Знак Знак Знак,Знак Знак Знак Знак,Основной текст Знак Знак Знак1,body text Знак,bt Знак,contents Знак,body tesx Знак,Corps de texte Знак,heading_txt Знак,bodytxy2 Знак,t Знак"/>
    <w:link w:val="a2"/>
    <w:rsid w:val="00A437F7"/>
    <w:rPr>
      <w:color w:val="00000A"/>
      <w:sz w:val="24"/>
      <w:szCs w:val="24"/>
      <w:lang w:eastAsia="ar-SA"/>
    </w:rPr>
  </w:style>
  <w:style w:type="character" w:customStyle="1" w:styleId="affff5">
    <w:name w:val="Красная строка Знак"/>
    <w:basedOn w:val="1e"/>
    <w:link w:val="affff4"/>
    <w:rsid w:val="00A437F7"/>
    <w:rPr>
      <w:color w:val="00000A"/>
      <w:sz w:val="24"/>
      <w:szCs w:val="24"/>
      <w:lang w:eastAsia="ar-SA"/>
    </w:rPr>
  </w:style>
  <w:style w:type="paragraph" w:styleId="2f4">
    <w:name w:val="Body Text First Indent 2"/>
    <w:basedOn w:val="aff7"/>
    <w:link w:val="2f5"/>
    <w:rsid w:val="00A437F7"/>
    <w:pPr>
      <w:tabs>
        <w:tab w:val="num" w:pos="0"/>
      </w:tabs>
      <w:suppressAutoHyphens w:val="0"/>
      <w:spacing w:after="120" w:line="240" w:lineRule="auto"/>
      <w:ind w:firstLine="210"/>
      <w:jc w:val="left"/>
    </w:pPr>
    <w:rPr>
      <w:lang w:val="en-GB"/>
    </w:rPr>
  </w:style>
  <w:style w:type="character" w:customStyle="1" w:styleId="1f9">
    <w:name w:val="Основной текст с отступом Знак1"/>
    <w:aliases w:val="текст Знак1"/>
    <w:link w:val="aff7"/>
    <w:rsid w:val="00A437F7"/>
    <w:rPr>
      <w:color w:val="00000A"/>
      <w:sz w:val="24"/>
      <w:szCs w:val="24"/>
      <w:lang w:eastAsia="ar-SA"/>
    </w:rPr>
  </w:style>
  <w:style w:type="character" w:customStyle="1" w:styleId="2f5">
    <w:name w:val="Красная строка 2 Знак"/>
    <w:link w:val="2f4"/>
    <w:rsid w:val="00A437F7"/>
    <w:rPr>
      <w:color w:val="00000A"/>
      <w:sz w:val="24"/>
      <w:szCs w:val="24"/>
      <w:lang w:val="en-GB" w:eastAsia="ar-SA"/>
    </w:rPr>
  </w:style>
  <w:style w:type="paragraph" w:customStyle="1" w:styleId="2f6">
    <w:name w:val="ШТ Назв.2"/>
    <w:basedOn w:val="a1"/>
    <w:rsid w:val="00A437F7"/>
    <w:pPr>
      <w:widowControl/>
      <w:suppressAutoHyphens w:val="0"/>
      <w:spacing w:before="60" w:line="240" w:lineRule="auto"/>
      <w:jc w:val="center"/>
    </w:pPr>
    <w:rPr>
      <w:rFonts w:ascii="Times New Roman" w:eastAsia="Times New Roman" w:hAnsi="Times New Roman" w:cs="Times New Roman"/>
      <w:b/>
      <w:bCs/>
      <w:noProof/>
      <w:color w:val="auto"/>
      <w:lang w:val="en-US" w:eastAsia="en-US" w:bidi="ar-SA"/>
    </w:rPr>
  </w:style>
  <w:style w:type="character" w:customStyle="1" w:styleId="2f7">
    <w:name w:val="Знак2 Знак Знак"/>
    <w:rsid w:val="00A437F7"/>
    <w:rPr>
      <w:sz w:val="24"/>
    </w:rPr>
  </w:style>
  <w:style w:type="paragraph" w:customStyle="1" w:styleId="style4">
    <w:name w:val="style4"/>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BodyTextIndentChar1">
    <w:name w:val="Body Text Indent Char1"/>
    <w:locked/>
    <w:rsid w:val="00A437F7"/>
    <w:rPr>
      <w:lang w:val="ru-RU" w:eastAsia="ru-RU"/>
    </w:rPr>
  </w:style>
  <w:style w:type="character" w:customStyle="1" w:styleId="text">
    <w:name w:val="text"/>
    <w:rsid w:val="00A437F7"/>
  </w:style>
  <w:style w:type="character" w:customStyle="1" w:styleId="63">
    <w:name w:val="Знак Знак6"/>
    <w:locked/>
    <w:rsid w:val="00A437F7"/>
    <w:rPr>
      <w:sz w:val="24"/>
      <w:lang w:val="ru-RU" w:eastAsia="ru-RU"/>
    </w:rPr>
  </w:style>
  <w:style w:type="character" w:customStyle="1" w:styleId="217">
    <w:name w:val="Знак2 Знак Знак1"/>
    <w:locked/>
    <w:rsid w:val="00A437F7"/>
    <w:rPr>
      <w:sz w:val="24"/>
      <w:lang w:val="ru-RU" w:eastAsia="ru-RU"/>
    </w:rPr>
  </w:style>
  <w:style w:type="character" w:customStyle="1" w:styleId="710">
    <w:name w:val="Знак Знак71"/>
    <w:locked/>
    <w:rsid w:val="00A437F7"/>
    <w:rPr>
      <w:b/>
      <w:i/>
      <w:snapToGrid w:val="0"/>
      <w:sz w:val="24"/>
      <w:lang w:val="ru-RU" w:eastAsia="ru-RU"/>
    </w:rPr>
  </w:style>
  <w:style w:type="character" w:customStyle="1" w:styleId="314">
    <w:name w:val="Знак Знак31"/>
    <w:rsid w:val="00A437F7"/>
    <w:rPr>
      <w:b/>
      <w:i/>
      <w:snapToGrid w:val="0"/>
      <w:sz w:val="28"/>
    </w:rPr>
  </w:style>
  <w:style w:type="character" w:customStyle="1" w:styleId="510">
    <w:name w:val="Знак Знак51"/>
    <w:rsid w:val="00A437F7"/>
    <w:rPr>
      <w:sz w:val="24"/>
    </w:rPr>
  </w:style>
  <w:style w:type="character" w:customStyle="1" w:styleId="410">
    <w:name w:val="Знак Знак41"/>
    <w:rsid w:val="00A437F7"/>
    <w:rPr>
      <w:b/>
      <w:sz w:val="28"/>
    </w:rPr>
  </w:style>
  <w:style w:type="character" w:customStyle="1" w:styleId="220">
    <w:name w:val="Знак2 Знак Знак2"/>
    <w:rsid w:val="00A437F7"/>
    <w:rPr>
      <w:sz w:val="24"/>
    </w:rPr>
  </w:style>
  <w:style w:type="character" w:styleId="affff6">
    <w:name w:val="Emphasis"/>
    <w:qFormat/>
    <w:rsid w:val="00A437F7"/>
    <w:rPr>
      <w:i/>
    </w:rPr>
  </w:style>
  <w:style w:type="paragraph" w:customStyle="1" w:styleId="desc2">
    <w:name w:val="desc2"/>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ter">
    <w:name w:val="ter"/>
    <w:rsid w:val="00A437F7"/>
  </w:style>
  <w:style w:type="character" w:customStyle="1" w:styleId="2110">
    <w:name w:val="Знак2 Знак Знак11"/>
    <w:rsid w:val="00A437F7"/>
    <w:rPr>
      <w:sz w:val="24"/>
      <w:lang w:val="ru-RU" w:eastAsia="ru-RU"/>
    </w:rPr>
  </w:style>
  <w:style w:type="paragraph" w:customStyle="1" w:styleId="114">
    <w:name w:val="Обычный + 11 пт"/>
    <w:aliases w:val="полужирный,Серый 100%"/>
    <w:basedOn w:val="a1"/>
    <w:rsid w:val="00A437F7"/>
    <w:pPr>
      <w:widowControl/>
      <w:suppressAutoHyphens w:val="0"/>
      <w:spacing w:line="240" w:lineRule="auto"/>
      <w:jc w:val="center"/>
      <w:outlineLvl w:val="1"/>
    </w:pPr>
    <w:rPr>
      <w:rFonts w:ascii="Times New Roman" w:eastAsia="Times New Roman" w:hAnsi="Times New Roman" w:cs="Times New Roman"/>
      <w:b/>
      <w:bCs/>
      <w:color w:val="333333"/>
      <w:sz w:val="22"/>
      <w:szCs w:val="22"/>
      <w:lang w:bidi="ar-SA"/>
    </w:rPr>
  </w:style>
  <w:style w:type="paragraph" w:customStyle="1" w:styleId="115">
    <w:name w:val="Абзац списка11"/>
    <w:basedOn w:val="a1"/>
    <w:rsid w:val="00A437F7"/>
    <w:pPr>
      <w:widowControl/>
      <w:suppressAutoHyphens w:val="0"/>
      <w:spacing w:line="240" w:lineRule="auto"/>
      <w:ind w:left="720"/>
    </w:pPr>
    <w:rPr>
      <w:rFonts w:ascii="Times New Roman" w:eastAsia="Times New Roman" w:hAnsi="Times New Roman" w:cs="Times New Roman"/>
      <w:color w:val="auto"/>
      <w:lang w:bidi="ar-SA"/>
    </w:rPr>
  </w:style>
  <w:style w:type="character" w:customStyle="1" w:styleId="116">
    <w:name w:val="Знак Знак11"/>
    <w:locked/>
    <w:rsid w:val="00A437F7"/>
    <w:rPr>
      <w:rFonts w:ascii="Arial" w:hAnsi="Arial"/>
      <w:b/>
      <w:i/>
      <w:sz w:val="28"/>
      <w:lang w:val="ru-RU" w:eastAsia="ru-RU"/>
    </w:rPr>
  </w:style>
  <w:style w:type="character" w:customStyle="1" w:styleId="101">
    <w:name w:val="Знак Знак10"/>
    <w:rsid w:val="00A437F7"/>
    <w:rPr>
      <w:rFonts w:ascii="Arial" w:hAnsi="Arial"/>
      <w:b/>
      <w:sz w:val="26"/>
      <w:lang w:val="ru-RU" w:eastAsia="ru-RU"/>
    </w:rPr>
  </w:style>
  <w:style w:type="character" w:customStyle="1" w:styleId="label">
    <w:name w:val="label"/>
    <w:rsid w:val="00A437F7"/>
  </w:style>
  <w:style w:type="paragraph" w:customStyle="1" w:styleId="affff7">
    <w:name w:val="Обычный.Нормальный абзац"/>
    <w:rsid w:val="00A437F7"/>
    <w:pPr>
      <w:widowControl w:val="0"/>
      <w:ind w:firstLine="709"/>
      <w:jc w:val="both"/>
    </w:pPr>
    <w:rPr>
      <w:sz w:val="24"/>
      <w:szCs w:val="24"/>
    </w:rPr>
  </w:style>
  <w:style w:type="paragraph" w:customStyle="1" w:styleId="2111">
    <w:name w:val="Основной текст с отступом 211"/>
    <w:basedOn w:val="a1"/>
    <w:rsid w:val="00A437F7"/>
    <w:pPr>
      <w:widowControl/>
      <w:spacing w:line="240" w:lineRule="auto"/>
      <w:ind w:left="426"/>
    </w:pPr>
    <w:rPr>
      <w:rFonts w:ascii="Times New Roman" w:eastAsia="Times New Roman" w:hAnsi="Times New Roman" w:cs="Times New Roman"/>
      <w:color w:val="auto"/>
      <w:lang w:eastAsia="ar-SA" w:bidi="ar-SA"/>
    </w:rPr>
  </w:style>
  <w:style w:type="paragraph" w:customStyle="1" w:styleId="Heading">
    <w:name w:val="Heading"/>
    <w:rsid w:val="00A437F7"/>
    <w:rPr>
      <w:rFonts w:ascii="Arial" w:hAnsi="Arial" w:cs="Arial"/>
      <w:b/>
      <w:bCs/>
      <w:sz w:val="22"/>
      <w:szCs w:val="22"/>
    </w:rPr>
  </w:style>
  <w:style w:type="paragraph" w:customStyle="1" w:styleId="Char">
    <w:name w:val="Char Знак Знак"/>
    <w:basedOn w:val="a1"/>
    <w:rsid w:val="00A437F7"/>
    <w:pPr>
      <w:suppressAutoHyphens w:val="0"/>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1"/>
    <w:rsid w:val="00A437F7"/>
    <w:pPr>
      <w:suppressAutoHyphens w:val="0"/>
      <w:autoSpaceDE w:val="0"/>
      <w:autoSpaceDN w:val="0"/>
      <w:adjustRightInd w:val="0"/>
      <w:spacing w:line="240" w:lineRule="auto"/>
    </w:pPr>
    <w:rPr>
      <w:rFonts w:ascii="Times New Roman" w:eastAsia="Times New Roman" w:hAnsi="Times New Roman" w:cs="Times New Roman"/>
      <w:color w:val="auto"/>
      <w:lang w:bidi="ar-SA"/>
    </w:rPr>
  </w:style>
  <w:style w:type="paragraph" w:styleId="a9">
    <w:name w:val="Balloon Text"/>
    <w:basedOn w:val="a1"/>
    <w:link w:val="a8"/>
    <w:rsid w:val="00A437F7"/>
    <w:pPr>
      <w:widowControl/>
      <w:suppressAutoHyphens w:val="0"/>
      <w:spacing w:line="240" w:lineRule="auto"/>
    </w:pPr>
    <w:rPr>
      <w:rFonts w:ascii="Segoe UI" w:hAnsi="Segoe UI" w:cs="Segoe UI"/>
      <w:sz w:val="18"/>
      <w:szCs w:val="18"/>
    </w:rPr>
  </w:style>
  <w:style w:type="character" w:customStyle="1" w:styleId="1ff3">
    <w:name w:val="Текст выноски Знак1"/>
    <w:semiHidden/>
    <w:rsid w:val="00A437F7"/>
    <w:rPr>
      <w:rFonts w:ascii="Tahoma" w:eastAsia="Courier New" w:hAnsi="Tahoma" w:cs="Tahoma"/>
      <w:color w:val="000000"/>
      <w:sz w:val="16"/>
      <w:szCs w:val="16"/>
      <w:lang w:bidi="ru-RU"/>
    </w:rPr>
  </w:style>
  <w:style w:type="character" w:customStyle="1" w:styleId="apple-style-span">
    <w:name w:val="apple-style-span"/>
    <w:rsid w:val="00A437F7"/>
  </w:style>
  <w:style w:type="paragraph" w:styleId="affff8">
    <w:name w:val="Salutation"/>
    <w:basedOn w:val="a1"/>
    <w:next w:val="a1"/>
    <w:link w:val="affff9"/>
    <w:rsid w:val="00A437F7"/>
    <w:pPr>
      <w:widowControl/>
      <w:suppressAutoHyphens w:val="0"/>
      <w:spacing w:after="60" w:line="240" w:lineRule="auto"/>
      <w:jc w:val="both"/>
    </w:pPr>
    <w:rPr>
      <w:rFonts w:ascii="Times New Roman" w:eastAsia="Times New Roman" w:hAnsi="Times New Roman" w:cs="Times New Roman"/>
      <w:color w:val="auto"/>
      <w:szCs w:val="20"/>
      <w:lang w:bidi="ar-SA"/>
    </w:rPr>
  </w:style>
  <w:style w:type="character" w:customStyle="1" w:styleId="affff9">
    <w:name w:val="Приветствие Знак"/>
    <w:link w:val="affff8"/>
    <w:rsid w:val="00A437F7"/>
    <w:rPr>
      <w:sz w:val="24"/>
    </w:rPr>
  </w:style>
  <w:style w:type="paragraph" w:styleId="affffa">
    <w:name w:val="Message Header"/>
    <w:basedOn w:val="a1"/>
    <w:link w:val="affffb"/>
    <w:rsid w:val="00A437F7"/>
    <w:pPr>
      <w:widowControl/>
      <w:pBdr>
        <w:top w:val="single" w:sz="6" w:space="1" w:color="auto"/>
        <w:left w:val="single" w:sz="6" w:space="1" w:color="auto"/>
        <w:bottom w:val="single" w:sz="6" w:space="1" w:color="auto"/>
        <w:right w:val="single" w:sz="6" w:space="1" w:color="auto"/>
      </w:pBdr>
      <w:shd w:val="pct20" w:color="auto" w:fill="auto"/>
      <w:suppressAutoHyphens w:val="0"/>
      <w:spacing w:after="60" w:line="240" w:lineRule="auto"/>
      <w:ind w:left="1134" w:hanging="1134"/>
      <w:jc w:val="both"/>
    </w:pPr>
    <w:rPr>
      <w:rFonts w:ascii="Arial" w:eastAsia="Times New Roman" w:hAnsi="Arial" w:cs="Times New Roman"/>
      <w:color w:val="auto"/>
      <w:szCs w:val="20"/>
      <w:lang w:bidi="ar-SA"/>
    </w:rPr>
  </w:style>
  <w:style w:type="character" w:customStyle="1" w:styleId="affffb">
    <w:name w:val="Шапка Знак"/>
    <w:link w:val="affffa"/>
    <w:rsid w:val="00A437F7"/>
    <w:rPr>
      <w:rFonts w:ascii="Arial" w:hAnsi="Arial"/>
      <w:sz w:val="24"/>
      <w:shd w:val="pct20" w:color="auto" w:fill="auto"/>
    </w:rPr>
  </w:style>
  <w:style w:type="character" w:customStyle="1" w:styleId="iceouttxt">
    <w:name w:val="iceouttxt"/>
    <w:rsid w:val="00A437F7"/>
  </w:style>
  <w:style w:type="character" w:customStyle="1" w:styleId="340">
    <w:name w:val="Знак Знак34"/>
    <w:rsid w:val="00A437F7"/>
    <w:rPr>
      <w:rFonts w:ascii="Arial" w:hAnsi="Arial"/>
      <w:sz w:val="18"/>
      <w:lang w:val="ru-RU" w:eastAsia="ar-SA" w:bidi="ar-SA"/>
    </w:rPr>
  </w:style>
  <w:style w:type="character" w:customStyle="1" w:styleId="230">
    <w:name w:val="Знак Знак23"/>
    <w:rsid w:val="00A437F7"/>
    <w:rPr>
      <w:rFonts w:ascii="Arial" w:hAnsi="Arial"/>
      <w:sz w:val="18"/>
      <w:lang w:val="ru-RU" w:eastAsia="ar-SA" w:bidi="ar-SA"/>
    </w:rPr>
  </w:style>
  <w:style w:type="paragraph" w:customStyle="1" w:styleId="3f0">
    <w:name w:val="Обычный3"/>
    <w:rsid w:val="00A437F7"/>
    <w:pPr>
      <w:widowControl w:val="0"/>
      <w:suppressAutoHyphens/>
    </w:pPr>
    <w:rPr>
      <w:rFonts w:ascii="Arial" w:hAnsi="Arial"/>
      <w:sz w:val="18"/>
      <w:lang w:eastAsia="ar-SA"/>
    </w:rPr>
  </w:style>
  <w:style w:type="paragraph" w:customStyle="1" w:styleId="221">
    <w:name w:val="Основной текст 22"/>
    <w:basedOn w:val="a1"/>
    <w:rsid w:val="00A437F7"/>
    <w:pPr>
      <w:autoSpaceDE w:val="0"/>
      <w:spacing w:after="120" w:line="480" w:lineRule="auto"/>
    </w:pPr>
    <w:rPr>
      <w:rFonts w:ascii="Arial" w:eastAsia="Times New Roman" w:hAnsi="Arial" w:cs="Arial"/>
      <w:color w:val="auto"/>
      <w:sz w:val="18"/>
      <w:szCs w:val="18"/>
      <w:lang w:eastAsia="ar-SA" w:bidi="ar-SA"/>
    </w:rPr>
  </w:style>
  <w:style w:type="table" w:customStyle="1" w:styleId="1ff4">
    <w:name w:val="Сетка таблицы1"/>
    <w:rsid w:val="00A437F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7">
    <w:name w:val="Сетка таблицы11"/>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8">
    <w:name w:val="Сетка таблицы2"/>
    <w:rsid w:val="00A437F7"/>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1">
    <w:name w:val="Сетка таблицы3"/>
    <w:rsid w:val="00A437F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
    <w:name w:val="Сетка таблицы12"/>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
    <w:name w:val="Сетка таблицы4"/>
    <w:rsid w:val="00A437F7"/>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30">
    <w:name w:val="Знак Знак33"/>
    <w:rsid w:val="00A437F7"/>
    <w:rPr>
      <w:rFonts w:ascii="Arial" w:hAnsi="Arial"/>
      <w:sz w:val="18"/>
      <w:lang w:val="ru-RU" w:eastAsia="ar-SA" w:bidi="ar-SA"/>
    </w:rPr>
  </w:style>
  <w:style w:type="character" w:customStyle="1" w:styleId="223">
    <w:name w:val="Знак Знак22"/>
    <w:rsid w:val="00A437F7"/>
    <w:rPr>
      <w:rFonts w:ascii="Arial" w:hAnsi="Arial"/>
      <w:sz w:val="18"/>
      <w:lang w:val="ru-RU" w:eastAsia="ar-SA" w:bidi="ar-SA"/>
    </w:rPr>
  </w:style>
  <w:style w:type="paragraph" w:customStyle="1" w:styleId="48">
    <w:name w:val="Обычный4"/>
    <w:rsid w:val="00A437F7"/>
    <w:pPr>
      <w:widowControl w:val="0"/>
      <w:suppressAutoHyphens/>
    </w:pPr>
    <w:rPr>
      <w:rFonts w:ascii="Arial" w:hAnsi="Arial"/>
      <w:sz w:val="18"/>
      <w:lang w:eastAsia="ar-SA"/>
    </w:rPr>
  </w:style>
  <w:style w:type="table" w:customStyle="1" w:styleId="54">
    <w:name w:val="Сетка таблицы5"/>
    <w:rsid w:val="00A437F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
    <w:name w:val="Сетка таблицы13"/>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21">
    <w:name w:val="Знак Знак32"/>
    <w:rsid w:val="00A437F7"/>
    <w:rPr>
      <w:rFonts w:ascii="Arial" w:hAnsi="Arial"/>
      <w:sz w:val="18"/>
      <w:lang w:val="ru-RU" w:eastAsia="ar-SA" w:bidi="ar-SA"/>
    </w:rPr>
  </w:style>
  <w:style w:type="character" w:customStyle="1" w:styleId="218">
    <w:name w:val="Знак Знак21"/>
    <w:rsid w:val="00A437F7"/>
    <w:rPr>
      <w:rFonts w:ascii="Arial" w:hAnsi="Arial"/>
      <w:sz w:val="18"/>
      <w:lang w:val="ru-RU" w:eastAsia="ar-SA" w:bidi="ar-SA"/>
    </w:rPr>
  </w:style>
  <w:style w:type="paragraph" w:customStyle="1" w:styleId="55">
    <w:name w:val="Обычный5"/>
    <w:rsid w:val="00A437F7"/>
    <w:pPr>
      <w:widowControl w:val="0"/>
      <w:suppressAutoHyphens/>
    </w:pPr>
    <w:rPr>
      <w:rFonts w:ascii="Arial" w:hAnsi="Arial"/>
      <w:sz w:val="18"/>
      <w:lang w:eastAsia="ar-SA"/>
    </w:rPr>
  </w:style>
  <w:style w:type="table" w:customStyle="1" w:styleId="64">
    <w:name w:val="Сетка таблицы6"/>
    <w:rsid w:val="00A437F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
    <w:name w:val="Сетка таблицы14"/>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c">
    <w:name w:val="Normal Indent"/>
    <w:basedOn w:val="a1"/>
    <w:rsid w:val="00A437F7"/>
    <w:pPr>
      <w:suppressAutoHyphens w:val="0"/>
      <w:autoSpaceDE w:val="0"/>
      <w:autoSpaceDN w:val="0"/>
      <w:adjustRightInd w:val="0"/>
      <w:spacing w:line="240" w:lineRule="auto"/>
      <w:ind w:left="708" w:firstLine="720"/>
      <w:jc w:val="both"/>
    </w:pPr>
    <w:rPr>
      <w:rFonts w:ascii="Times New Roman" w:eastAsia="PMingLiU" w:hAnsi="Times New Roman" w:cs="Times New Roman"/>
      <w:color w:val="auto"/>
      <w:szCs w:val="16"/>
      <w:lang w:eastAsia="zh-TW" w:bidi="ar-SA"/>
    </w:rPr>
  </w:style>
  <w:style w:type="paragraph" w:customStyle="1" w:styleId="Web">
    <w:name w:val="Обычный (Web)"/>
    <w:basedOn w:val="a1"/>
    <w:rsid w:val="00A437F7"/>
    <w:pPr>
      <w:widowControl/>
      <w:suppressAutoHyphens w:val="0"/>
      <w:spacing w:before="280" w:after="280" w:line="240" w:lineRule="auto"/>
    </w:pPr>
    <w:rPr>
      <w:rFonts w:ascii="Times New Roman" w:eastAsia="Times New Roman" w:hAnsi="Times New Roman" w:cs="Times New Roman"/>
      <w:color w:val="auto"/>
      <w:lang w:eastAsia="ar-SA" w:bidi="ar-SA"/>
    </w:rPr>
  </w:style>
  <w:style w:type="paragraph" w:customStyle="1" w:styleId="List2">
    <w:name w:val="List2"/>
    <w:basedOn w:val="a1"/>
    <w:rsid w:val="00A437F7"/>
    <w:pPr>
      <w:widowControl/>
      <w:tabs>
        <w:tab w:val="left" w:pos="1701"/>
      </w:tabs>
      <w:suppressAutoHyphens w:val="0"/>
      <w:spacing w:line="360" w:lineRule="auto"/>
      <w:jc w:val="both"/>
    </w:pPr>
    <w:rPr>
      <w:rFonts w:ascii="Times New Roman" w:eastAsia="Times New Roman" w:hAnsi="Times New Roman" w:cs="Times New Roman"/>
      <w:color w:val="auto"/>
      <w:szCs w:val="20"/>
      <w:lang w:bidi="ar-SA"/>
    </w:rPr>
  </w:style>
  <w:style w:type="paragraph" w:customStyle="1" w:styleId="65">
    <w:name w:val="Обычный6"/>
    <w:rsid w:val="00A437F7"/>
    <w:pPr>
      <w:widowControl w:val="0"/>
      <w:tabs>
        <w:tab w:val="num" w:pos="576"/>
      </w:tabs>
      <w:ind w:left="576" w:firstLine="400"/>
      <w:jc w:val="both"/>
    </w:pPr>
    <w:rPr>
      <w:sz w:val="24"/>
    </w:rPr>
  </w:style>
  <w:style w:type="paragraph" w:customStyle="1" w:styleId="affffd">
    <w:name w:val="Знак Знак Знак Знак Знак Знак Знак Знак Знак Знак Знак Знак Знак Знак Знак Знак Знак Знак Знак Знак Знак Знак"/>
    <w:basedOn w:val="a1"/>
    <w:rsid w:val="00A437F7"/>
    <w:pPr>
      <w:widowControl/>
      <w:suppressAutoHyphens w:val="0"/>
      <w:spacing w:before="100" w:beforeAutospacing="1" w:after="100" w:afterAutospacing="1" w:line="240" w:lineRule="auto"/>
    </w:pPr>
    <w:rPr>
      <w:rFonts w:ascii="Tahoma" w:eastAsia="Times New Roman" w:hAnsi="Tahoma" w:cs="Times New Roman"/>
      <w:color w:val="auto"/>
      <w:sz w:val="20"/>
      <w:szCs w:val="20"/>
      <w:lang w:val="en-US" w:eastAsia="en-US" w:bidi="ar-SA"/>
    </w:rPr>
  </w:style>
  <w:style w:type="paragraph" w:customStyle="1" w:styleId="3f2">
    <w:name w:val="Знак Знак Знак Знак Знак Знак3 Знак"/>
    <w:basedOn w:val="a1"/>
    <w:rsid w:val="00A437F7"/>
    <w:pPr>
      <w:widowControl/>
      <w:suppressAutoHyphens w:val="0"/>
      <w:spacing w:before="100" w:beforeAutospacing="1" w:after="100" w:afterAutospacing="1" w:line="240" w:lineRule="auto"/>
    </w:pPr>
    <w:rPr>
      <w:rFonts w:ascii="Tahoma" w:eastAsia="Times New Roman" w:hAnsi="Tahoma" w:cs="Tahoma"/>
      <w:color w:val="auto"/>
      <w:sz w:val="20"/>
      <w:szCs w:val="20"/>
      <w:lang w:val="en-US" w:eastAsia="en-US" w:bidi="ar-SA"/>
    </w:rPr>
  </w:style>
  <w:style w:type="character" w:customStyle="1" w:styleId="affffe">
    <w:name w:val="Гипертекстовая ссылка"/>
    <w:rsid w:val="00A437F7"/>
    <w:rPr>
      <w:color w:val="008000"/>
    </w:rPr>
  </w:style>
  <w:style w:type="character" w:customStyle="1" w:styleId="afffff">
    <w:name w:val="Не вступил в силу"/>
    <w:rsid w:val="00A437F7"/>
    <w:rPr>
      <w:color w:val="008080"/>
      <w:sz w:val="20"/>
    </w:rPr>
  </w:style>
  <w:style w:type="character" w:customStyle="1" w:styleId="delimitor">
    <w:name w:val="delimitor"/>
    <w:rsid w:val="00A437F7"/>
  </w:style>
  <w:style w:type="character" w:customStyle="1" w:styleId="ListParagraphChar1">
    <w:name w:val="List Paragraph Char1"/>
    <w:link w:val="1f0"/>
    <w:locked/>
    <w:rsid w:val="00A437F7"/>
    <w:rPr>
      <w:rFonts w:ascii="Courier New" w:eastAsia="Courier New" w:hAnsi="Courier New" w:cs="Courier New"/>
      <w:color w:val="000000"/>
      <w:sz w:val="24"/>
      <w:szCs w:val="24"/>
      <w:lang w:bidi="ru-RU"/>
    </w:rPr>
  </w:style>
  <w:style w:type="paragraph" w:customStyle="1" w:styleId="3f3">
    <w:name w:val="Абзац списка3"/>
    <w:basedOn w:val="a1"/>
    <w:rsid w:val="00A437F7"/>
    <w:pPr>
      <w:widowControl/>
      <w:suppressAutoHyphens w:val="0"/>
      <w:spacing w:after="200" w:line="276" w:lineRule="auto"/>
      <w:ind w:left="720"/>
    </w:pPr>
    <w:rPr>
      <w:rFonts w:ascii="Calibri" w:eastAsia="Times New Roman" w:hAnsi="Calibri" w:cs="Calibri"/>
      <w:color w:val="auto"/>
      <w:sz w:val="22"/>
      <w:szCs w:val="22"/>
      <w:lang w:bidi="ar-SA"/>
    </w:rPr>
  </w:style>
  <w:style w:type="paragraph" w:customStyle="1" w:styleId="Default">
    <w:name w:val="Default"/>
    <w:rsid w:val="00A437F7"/>
    <w:pPr>
      <w:autoSpaceDE w:val="0"/>
      <w:autoSpaceDN w:val="0"/>
      <w:adjustRightInd w:val="0"/>
    </w:pPr>
    <w:rPr>
      <w:color w:val="000000"/>
      <w:sz w:val="24"/>
      <w:szCs w:val="24"/>
    </w:rPr>
  </w:style>
  <w:style w:type="paragraph" w:customStyle="1" w:styleId="xl79">
    <w:name w:val="xl79"/>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xl80">
    <w:name w:val="xl80"/>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lang w:bidi="ar-SA"/>
    </w:rPr>
  </w:style>
  <w:style w:type="paragraph" w:customStyle="1" w:styleId="xl81">
    <w:name w:val="xl81"/>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b/>
      <w:bCs/>
      <w:lang w:bidi="ar-SA"/>
    </w:rPr>
  </w:style>
  <w:style w:type="paragraph" w:customStyle="1" w:styleId="xl82">
    <w:name w:val="xl82"/>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b/>
      <w:bCs/>
      <w:color w:val="auto"/>
      <w:lang w:bidi="ar-SA"/>
    </w:rPr>
  </w:style>
  <w:style w:type="paragraph" w:customStyle="1" w:styleId="xl83">
    <w:name w:val="xl83"/>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xl84">
    <w:name w:val="xl84"/>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lang w:bidi="ar-SA"/>
    </w:rPr>
  </w:style>
  <w:style w:type="paragraph" w:customStyle="1" w:styleId="xl85">
    <w:name w:val="xl85"/>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lang w:bidi="ar-SA"/>
    </w:rPr>
  </w:style>
  <w:style w:type="paragraph" w:customStyle="1" w:styleId="xl86">
    <w:name w:val="xl86"/>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lang w:bidi="ar-SA"/>
    </w:rPr>
  </w:style>
  <w:style w:type="paragraph" w:customStyle="1" w:styleId="xl87">
    <w:name w:val="xl87"/>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Arial" w:eastAsia="Times New Roman" w:hAnsi="Arial" w:cs="Arial"/>
      <w:lang w:bidi="ar-SA"/>
    </w:rPr>
  </w:style>
  <w:style w:type="paragraph" w:customStyle="1" w:styleId="xl88">
    <w:name w:val="xl88"/>
    <w:basedOn w:val="a1"/>
    <w:rsid w:val="00A437F7"/>
    <w:pPr>
      <w:widowControl/>
      <w:pBdr>
        <w:top w:val="single" w:sz="4" w:space="0" w:color="auto"/>
        <w:bottom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xl89">
    <w:name w:val="xl89"/>
    <w:basedOn w:val="a1"/>
    <w:rsid w:val="00A437F7"/>
    <w:pPr>
      <w:widowControl/>
      <w:pBdr>
        <w:top w:val="single" w:sz="4" w:space="0" w:color="auto"/>
        <w:left w:val="single" w:sz="4" w:space="0" w:color="auto"/>
        <w:bottom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xl90">
    <w:name w:val="xl90"/>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xl91">
    <w:name w:val="xl91"/>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lang w:bidi="ar-SA"/>
    </w:rPr>
  </w:style>
  <w:style w:type="paragraph" w:customStyle="1" w:styleId="xl92">
    <w:name w:val="xl92"/>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b/>
      <w:bCs/>
      <w:color w:val="auto"/>
      <w:lang w:bidi="ar-SA"/>
    </w:rPr>
  </w:style>
  <w:style w:type="paragraph" w:customStyle="1" w:styleId="2f9">
    <w:name w:val="Стиль_таб2"/>
    <w:basedOn w:val="a1"/>
    <w:semiHidden/>
    <w:rsid w:val="00A437F7"/>
    <w:pPr>
      <w:suppressAutoHyphens w:val="0"/>
      <w:spacing w:before="120" w:after="120" w:line="240" w:lineRule="auto"/>
      <w:jc w:val="both"/>
    </w:pPr>
    <w:rPr>
      <w:rFonts w:ascii="Times New Roman" w:eastAsia="Times New Roman" w:hAnsi="Times New Roman" w:cs="Times New Roman"/>
      <w:color w:val="auto"/>
      <w:szCs w:val="20"/>
      <w:lang w:bidi="ar-SA"/>
    </w:rPr>
  </w:style>
  <w:style w:type="paragraph" w:customStyle="1" w:styleId="49">
    <w:name w:val="Абзац списка4"/>
    <w:basedOn w:val="a1"/>
    <w:rsid w:val="00A437F7"/>
    <w:pPr>
      <w:widowControl/>
      <w:suppressAutoHyphens w:val="0"/>
      <w:spacing w:after="200" w:line="276" w:lineRule="auto"/>
      <w:ind w:left="720"/>
    </w:pPr>
    <w:rPr>
      <w:rFonts w:ascii="Calibri" w:eastAsia="Times New Roman" w:hAnsi="Calibri" w:cs="Calibri"/>
      <w:color w:val="auto"/>
      <w:sz w:val="22"/>
      <w:szCs w:val="22"/>
      <w:lang w:bidi="ar-SA"/>
    </w:rPr>
  </w:style>
  <w:style w:type="paragraph" w:customStyle="1" w:styleId="118">
    <w:name w:val="Знак11"/>
    <w:basedOn w:val="a1"/>
    <w:rsid w:val="00A437F7"/>
    <w:pPr>
      <w:suppressAutoHyphens w:val="0"/>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5">
    <w:name w:val="1 Знак Знак Знак Знак"/>
    <w:basedOn w:val="a1"/>
    <w:link w:val="1ff6"/>
    <w:rsid w:val="00A437F7"/>
    <w:pPr>
      <w:suppressAutoHyphens w:val="0"/>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f6">
    <w:name w:val="1 Знак Знак Знак Знак Знак"/>
    <w:link w:val="1ff5"/>
    <w:locked/>
    <w:rsid w:val="00A437F7"/>
    <w:rPr>
      <w:lang w:val="en-GB" w:eastAsia="en-US"/>
    </w:rPr>
  </w:style>
  <w:style w:type="character" w:customStyle="1" w:styleId="219">
    <w:name w:val="Основной текст 2 Знак1"/>
    <w:aliases w:val="Основной текст 2 Знак Знак"/>
    <w:locked/>
    <w:rsid w:val="00A437F7"/>
    <w:rPr>
      <w:sz w:val="24"/>
    </w:rPr>
  </w:style>
  <w:style w:type="paragraph" w:customStyle="1" w:styleId="224">
    <w:name w:val="Основной текст с отступом 22"/>
    <w:basedOn w:val="a1"/>
    <w:rsid w:val="00A437F7"/>
    <w:pPr>
      <w:suppressAutoHyphens w:val="0"/>
      <w:overflowPunct w:val="0"/>
      <w:autoSpaceDE w:val="0"/>
      <w:autoSpaceDN w:val="0"/>
      <w:adjustRightInd w:val="0"/>
      <w:spacing w:line="240" w:lineRule="auto"/>
      <w:ind w:firstLine="708"/>
      <w:jc w:val="both"/>
      <w:textAlignment w:val="baseline"/>
    </w:pPr>
    <w:rPr>
      <w:rFonts w:ascii="Peterburg" w:eastAsia="Times New Roman" w:hAnsi="Peterburg" w:cs="Times New Roman"/>
      <w:color w:val="auto"/>
      <w:szCs w:val="20"/>
      <w:lang w:bidi="ar-SA"/>
    </w:rPr>
  </w:style>
  <w:style w:type="character" w:customStyle="1" w:styleId="ConsNormal1">
    <w:name w:val="ConsNormal Знак Знак"/>
    <w:rsid w:val="00A437F7"/>
    <w:rPr>
      <w:rFonts w:ascii="Arial" w:hAnsi="Arial"/>
    </w:rPr>
  </w:style>
  <w:style w:type="paragraph" w:customStyle="1" w:styleId="56">
    <w:name w:val="Знак5"/>
    <w:basedOn w:val="a1"/>
    <w:rsid w:val="00A437F7"/>
    <w:pPr>
      <w:suppressAutoHyphens w:val="0"/>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A437F7"/>
    <w:rPr>
      <w:rFonts w:ascii="Arial" w:hAnsi="Arial"/>
      <w:b/>
      <w:sz w:val="28"/>
      <w:lang w:val="ru-RU"/>
    </w:rPr>
  </w:style>
  <w:style w:type="paragraph" w:customStyle="1" w:styleId="81">
    <w:name w:val="заголовок 8"/>
    <w:basedOn w:val="a1"/>
    <w:next w:val="a1"/>
    <w:rsid w:val="00A437F7"/>
    <w:pPr>
      <w:keepNext/>
      <w:widowControl/>
      <w:tabs>
        <w:tab w:val="num" w:pos="5217"/>
      </w:tabs>
      <w:suppressAutoHyphens w:val="0"/>
      <w:spacing w:line="240" w:lineRule="auto"/>
      <w:ind w:left="5217" w:hanging="360"/>
      <w:jc w:val="both"/>
    </w:pPr>
    <w:rPr>
      <w:rFonts w:ascii="Times New Roman" w:eastAsia="Times New Roman" w:hAnsi="Times New Roman" w:cs="Times New Roman"/>
      <w:b/>
      <w:color w:val="auto"/>
      <w:szCs w:val="20"/>
      <w:lang w:val="en-US" w:bidi="ar-SA"/>
    </w:rPr>
  </w:style>
  <w:style w:type="paragraph" w:customStyle="1" w:styleId="3f4">
    <w:name w:val="Знак3 Знак Знак Знак Знак Знак Знак Знак Знак Знак Знак Знак Знак Знак Знак Знак"/>
    <w:basedOn w:val="a1"/>
    <w:rsid w:val="00A437F7"/>
    <w:pPr>
      <w:widowControl/>
      <w:suppressAutoHyphens w:val="0"/>
      <w:spacing w:after="160" w:line="240" w:lineRule="exact"/>
    </w:pPr>
    <w:rPr>
      <w:rFonts w:ascii="Verdana" w:eastAsia="Times New Roman" w:hAnsi="Verdana" w:cs="Verdana"/>
      <w:color w:val="auto"/>
      <w:sz w:val="20"/>
      <w:szCs w:val="20"/>
      <w:lang w:val="en-US" w:eastAsia="en-US" w:bidi="ar-SA"/>
    </w:rPr>
  </w:style>
  <w:style w:type="paragraph" w:customStyle="1" w:styleId="tabltext">
    <w:name w:val="tabl_text"/>
    <w:basedOn w:val="a1"/>
    <w:rsid w:val="00A437F7"/>
    <w:pPr>
      <w:widowControl/>
      <w:suppressAutoHyphens w:val="0"/>
      <w:spacing w:before="45" w:after="45" w:line="240" w:lineRule="auto"/>
      <w:ind w:left="60" w:right="60"/>
      <w:jc w:val="both"/>
    </w:pPr>
    <w:rPr>
      <w:rFonts w:ascii="Times New Roman" w:eastAsia="Times New Roman" w:hAnsi="Times New Roman" w:cs="Times New Roman"/>
      <w:color w:val="auto"/>
      <w:sz w:val="21"/>
      <w:szCs w:val="21"/>
      <w:lang w:bidi="ar-SA"/>
    </w:rPr>
  </w:style>
  <w:style w:type="paragraph" w:customStyle="1" w:styleId="textb">
    <w:name w:val="textb"/>
    <w:basedOn w:val="a1"/>
    <w:rsid w:val="00A437F7"/>
    <w:pPr>
      <w:widowControl/>
      <w:suppressAutoHyphens w:val="0"/>
      <w:spacing w:line="240" w:lineRule="auto"/>
    </w:pPr>
    <w:rPr>
      <w:rFonts w:ascii="Arial" w:eastAsia="Times New Roman" w:hAnsi="Arial" w:cs="Arial"/>
      <w:b/>
      <w:bCs/>
      <w:color w:val="auto"/>
      <w:sz w:val="22"/>
      <w:szCs w:val="22"/>
      <w:lang w:bidi="ar-SA"/>
    </w:rPr>
  </w:style>
  <w:style w:type="character" w:customStyle="1" w:styleId="afffff0">
    <w:name w:val="Основной текст Знак Знак Знак Знак Знак Знак"/>
    <w:rsid w:val="00A437F7"/>
    <w:rPr>
      <w:rFonts w:ascii="Arial" w:hAnsi="Arial"/>
      <w:sz w:val="18"/>
      <w:lang w:val="ru-RU" w:eastAsia="ru-RU"/>
    </w:rPr>
  </w:style>
  <w:style w:type="paragraph" w:customStyle="1" w:styleId="2fa">
    <w:name w:val="заголовок 2"/>
    <w:basedOn w:val="a1"/>
    <w:next w:val="a1"/>
    <w:rsid w:val="00A437F7"/>
    <w:pPr>
      <w:widowControl/>
      <w:suppressAutoHyphens w:val="0"/>
      <w:spacing w:before="240" w:after="60" w:line="240" w:lineRule="auto"/>
      <w:jc w:val="center"/>
    </w:pPr>
    <w:rPr>
      <w:rFonts w:ascii="MS Outlook" w:eastAsia="Times New Roman" w:hAnsi="MS Outlook" w:cs="Times New Roman"/>
      <w:b/>
      <w:color w:val="auto"/>
      <w:szCs w:val="20"/>
      <w:lang w:val="en-US" w:bidi="ar-SA"/>
    </w:rPr>
  </w:style>
  <w:style w:type="paragraph" w:customStyle="1" w:styleId="3f5">
    <w:name w:val="заголовок 3"/>
    <w:basedOn w:val="a1"/>
    <w:next w:val="a1"/>
    <w:rsid w:val="00A437F7"/>
    <w:pPr>
      <w:keepNext/>
      <w:widowControl/>
      <w:tabs>
        <w:tab w:val="left" w:pos="2694"/>
      </w:tabs>
      <w:suppressAutoHyphens w:val="0"/>
      <w:autoSpaceDE w:val="0"/>
      <w:autoSpaceDN w:val="0"/>
      <w:spacing w:line="240" w:lineRule="auto"/>
      <w:outlineLvl w:val="2"/>
    </w:pPr>
    <w:rPr>
      <w:rFonts w:ascii="Times New Roman" w:eastAsia="Times New Roman" w:hAnsi="Times New Roman" w:cs="Times New Roman"/>
      <w:color w:val="auto"/>
      <w:lang w:bidi="ar-SA"/>
    </w:rPr>
  </w:style>
  <w:style w:type="paragraph" w:customStyle="1" w:styleId="Char0">
    <w:name w:val="Char"/>
    <w:basedOn w:val="a1"/>
    <w:rsid w:val="00A437F7"/>
    <w:pPr>
      <w:suppressAutoHyphens w:val="0"/>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7">
    <w:name w:val="Без интервала1"/>
    <w:rsid w:val="00A437F7"/>
    <w:rPr>
      <w:rFonts w:ascii="Calibri" w:hAnsi="Calibri"/>
      <w:sz w:val="22"/>
      <w:szCs w:val="22"/>
    </w:rPr>
  </w:style>
  <w:style w:type="paragraph" w:customStyle="1" w:styleId="msonormalcxspmiddle">
    <w:name w:val="msonormalcxspmiddle"/>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2fb">
    <w:name w:val="Без интервала2"/>
    <w:link w:val="NoSpacingChar"/>
    <w:qFormat/>
    <w:rsid w:val="00A437F7"/>
    <w:rPr>
      <w:rFonts w:ascii="Calibri" w:hAnsi="Calibri"/>
      <w:sz w:val="22"/>
    </w:rPr>
  </w:style>
  <w:style w:type="character" w:customStyle="1" w:styleId="NoSpacingChar">
    <w:name w:val="No Spacing Char"/>
    <w:link w:val="2fb"/>
    <w:locked/>
    <w:rsid w:val="00A437F7"/>
    <w:rPr>
      <w:rFonts w:ascii="Calibri" w:hAnsi="Calibri"/>
      <w:sz w:val="22"/>
      <w:lang w:bidi="ar-SA"/>
    </w:rPr>
  </w:style>
  <w:style w:type="paragraph" w:customStyle="1" w:styleId="3f6">
    <w:name w:val="Основной текст с отступом3"/>
    <w:basedOn w:val="a1"/>
    <w:rsid w:val="00A437F7"/>
    <w:pPr>
      <w:suppressAutoHyphens w:val="0"/>
      <w:autoSpaceDE w:val="0"/>
      <w:autoSpaceDN w:val="0"/>
      <w:adjustRightInd w:val="0"/>
      <w:spacing w:line="240" w:lineRule="auto"/>
      <w:ind w:left="360" w:firstLine="357"/>
      <w:jc w:val="both"/>
    </w:pPr>
    <w:rPr>
      <w:rFonts w:ascii="Times New Roman" w:eastAsia="Times New Roman" w:hAnsi="Times New Roman" w:cs="Times New Roman"/>
      <w:color w:val="auto"/>
      <w:lang w:bidi="ar-SA"/>
    </w:rPr>
  </w:style>
  <w:style w:type="paragraph" w:customStyle="1" w:styleId="afffff1">
    <w:name w:val="Пункты"/>
    <w:basedOn w:val="21"/>
    <w:link w:val="afffff2"/>
    <w:rsid w:val="00A437F7"/>
    <w:pPr>
      <w:tabs>
        <w:tab w:val="clear" w:pos="0"/>
        <w:tab w:val="left" w:pos="1134"/>
      </w:tabs>
      <w:suppressAutoHyphens w:val="0"/>
      <w:spacing w:before="120" w:line="240" w:lineRule="auto"/>
      <w:ind w:firstLine="0"/>
    </w:pPr>
    <w:rPr>
      <w:color w:val="auto"/>
      <w:sz w:val="28"/>
      <w:szCs w:val="20"/>
      <w:u w:val="none"/>
    </w:rPr>
  </w:style>
  <w:style w:type="character" w:customStyle="1" w:styleId="afffff2">
    <w:name w:val="Пункты Знак"/>
    <w:link w:val="afffff1"/>
    <w:locked/>
    <w:rsid w:val="00A437F7"/>
    <w:rPr>
      <w:sz w:val="28"/>
    </w:rPr>
  </w:style>
  <w:style w:type="paragraph" w:customStyle="1" w:styleId="xl93">
    <w:name w:val="xl93"/>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lang w:bidi="ar-SA"/>
    </w:rPr>
  </w:style>
  <w:style w:type="paragraph" w:customStyle="1" w:styleId="xl94">
    <w:name w:val="xl94"/>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b/>
      <w:bCs/>
      <w:color w:val="auto"/>
      <w:lang w:bidi="ar-SA"/>
    </w:rPr>
  </w:style>
  <w:style w:type="character" w:customStyle="1" w:styleId="firmstreet">
    <w:name w:val="firm_street"/>
    <w:rsid w:val="00A437F7"/>
    <w:rPr>
      <w:rFonts w:cs="Times New Roman"/>
    </w:rPr>
  </w:style>
  <w:style w:type="paragraph" w:customStyle="1" w:styleId="1ff8">
    <w:name w:val="Основной текст с отступом1"/>
    <w:basedOn w:val="a1"/>
    <w:rsid w:val="00A437F7"/>
    <w:pPr>
      <w:suppressAutoHyphens w:val="0"/>
      <w:autoSpaceDE w:val="0"/>
      <w:autoSpaceDN w:val="0"/>
      <w:adjustRightInd w:val="0"/>
      <w:spacing w:line="240" w:lineRule="auto"/>
      <w:ind w:left="360"/>
    </w:pPr>
    <w:rPr>
      <w:rFonts w:ascii="Times New Roman" w:eastAsia="Times New Roman" w:hAnsi="Times New Roman" w:cs="Times New Roman"/>
      <w:color w:val="auto"/>
      <w:lang w:bidi="ar-SA"/>
    </w:rPr>
  </w:style>
  <w:style w:type="character" w:customStyle="1" w:styleId="NoSpacingChar1">
    <w:name w:val="No Spacing Char1"/>
    <w:link w:val="1f1"/>
    <w:locked/>
    <w:rsid w:val="00A437F7"/>
    <w:rPr>
      <w:rFonts w:ascii="Calibri" w:eastAsia="SimSun" w:hAnsi="Calibri"/>
      <w:sz w:val="22"/>
      <w:szCs w:val="22"/>
      <w:lang w:eastAsia="ar-SA" w:bidi="ar-SA"/>
    </w:rPr>
  </w:style>
  <w:style w:type="paragraph" w:customStyle="1" w:styleId="-">
    <w:name w:val="Договор - список"/>
    <w:basedOn w:val="a1"/>
    <w:rsid w:val="00A437F7"/>
    <w:pPr>
      <w:widowControl/>
      <w:tabs>
        <w:tab w:val="num" w:pos="576"/>
      </w:tabs>
      <w:spacing w:line="240" w:lineRule="auto"/>
      <w:ind w:left="576" w:hanging="576"/>
      <w:jc w:val="both"/>
      <w:outlineLvl w:val="1"/>
    </w:pPr>
    <w:rPr>
      <w:rFonts w:ascii="Times New Roman" w:eastAsia="Times New Roman" w:hAnsi="Times New Roman" w:cs="Times New Roman"/>
      <w:color w:val="auto"/>
      <w:kern w:val="1"/>
      <w:szCs w:val="20"/>
      <w:lang w:eastAsia="ar-SA" w:bidi="ar-SA"/>
    </w:rPr>
  </w:style>
  <w:style w:type="paragraph" w:customStyle="1" w:styleId="BodyTextIndent1">
    <w:name w:val="Body Text Indent1"/>
    <w:basedOn w:val="a1"/>
    <w:rsid w:val="00A437F7"/>
    <w:pPr>
      <w:suppressAutoHyphens w:val="0"/>
      <w:autoSpaceDE w:val="0"/>
      <w:autoSpaceDN w:val="0"/>
      <w:adjustRightInd w:val="0"/>
      <w:spacing w:line="240" w:lineRule="auto"/>
      <w:ind w:left="360"/>
    </w:pPr>
    <w:rPr>
      <w:rFonts w:ascii="Times New Roman" w:eastAsia="Times New Roman" w:hAnsi="Times New Roman" w:cs="Times New Roman"/>
      <w:color w:val="auto"/>
      <w:lang w:bidi="ar-SA"/>
    </w:rPr>
  </w:style>
  <w:style w:type="paragraph" w:customStyle="1" w:styleId="2fc">
    <w:name w:val="Основной текст с отступом2"/>
    <w:basedOn w:val="a1"/>
    <w:rsid w:val="00A437F7"/>
    <w:pPr>
      <w:suppressAutoHyphens w:val="0"/>
      <w:autoSpaceDE w:val="0"/>
      <w:autoSpaceDN w:val="0"/>
      <w:adjustRightInd w:val="0"/>
      <w:spacing w:line="240" w:lineRule="auto"/>
      <w:ind w:left="360"/>
    </w:pPr>
    <w:rPr>
      <w:rFonts w:ascii="Times New Roman" w:eastAsia="Times New Roman" w:hAnsi="Times New Roman" w:cs="Times New Roman"/>
      <w:color w:val="auto"/>
      <w:lang w:bidi="ar-SA"/>
    </w:rPr>
  </w:style>
  <w:style w:type="character" w:customStyle="1" w:styleId="3f7">
    <w:name w:val="Основной текст (3)_"/>
    <w:link w:val="3f8"/>
    <w:locked/>
    <w:rsid w:val="00A437F7"/>
    <w:rPr>
      <w:sz w:val="23"/>
      <w:szCs w:val="23"/>
      <w:shd w:val="clear" w:color="auto" w:fill="FFFFFF"/>
    </w:rPr>
  </w:style>
  <w:style w:type="paragraph" w:customStyle="1" w:styleId="3f8">
    <w:name w:val="Основной текст (3)"/>
    <w:basedOn w:val="a1"/>
    <w:link w:val="3f7"/>
    <w:rsid w:val="00A437F7"/>
    <w:pPr>
      <w:widowControl/>
      <w:shd w:val="clear" w:color="auto" w:fill="FFFFFF"/>
      <w:suppressAutoHyphens w:val="0"/>
      <w:spacing w:line="269" w:lineRule="exact"/>
      <w:jc w:val="both"/>
    </w:pPr>
    <w:rPr>
      <w:rFonts w:ascii="Times New Roman" w:eastAsia="Times New Roman" w:hAnsi="Times New Roman" w:cs="Times New Roman"/>
      <w:color w:val="auto"/>
      <w:sz w:val="23"/>
      <w:szCs w:val="23"/>
      <w:lang w:bidi="ar-SA"/>
    </w:rPr>
  </w:style>
  <w:style w:type="character" w:customStyle="1" w:styleId="4a">
    <w:name w:val="Основной текст (4)_"/>
    <w:link w:val="4b"/>
    <w:locked/>
    <w:rsid w:val="00A437F7"/>
    <w:rPr>
      <w:rFonts w:ascii="Courier New" w:hAnsi="Courier New" w:cs="Courier New"/>
      <w:shd w:val="clear" w:color="auto" w:fill="FFFFFF"/>
    </w:rPr>
  </w:style>
  <w:style w:type="paragraph" w:customStyle="1" w:styleId="4b">
    <w:name w:val="Основной текст (4)"/>
    <w:basedOn w:val="a1"/>
    <w:link w:val="4a"/>
    <w:rsid w:val="00A437F7"/>
    <w:pPr>
      <w:widowControl/>
      <w:shd w:val="clear" w:color="auto" w:fill="FFFFFF"/>
      <w:suppressAutoHyphens w:val="0"/>
      <w:spacing w:before="1560" w:line="240" w:lineRule="atLeast"/>
      <w:jc w:val="both"/>
    </w:pPr>
    <w:rPr>
      <w:rFonts w:eastAsia="Times New Roman" w:cs="Times New Roman"/>
      <w:color w:val="auto"/>
      <w:sz w:val="20"/>
      <w:szCs w:val="20"/>
      <w:lang w:bidi="ar-SA"/>
    </w:rPr>
  </w:style>
  <w:style w:type="character" w:customStyle="1" w:styleId="3f9">
    <w:name w:val="Основной текст (3) + Не полужирный"/>
    <w:rsid w:val="00A437F7"/>
    <w:rPr>
      <w:b/>
      <w:bCs/>
      <w:sz w:val="23"/>
      <w:szCs w:val="23"/>
      <w:shd w:val="clear" w:color="auto" w:fill="FFFFFF"/>
    </w:rPr>
  </w:style>
  <w:style w:type="character" w:customStyle="1" w:styleId="afffff3">
    <w:name w:val="Основной текст + Полужирный"/>
    <w:rsid w:val="00A437F7"/>
    <w:rPr>
      <w:rFonts w:ascii="Times New Roman" w:eastAsia="Times New Roman" w:hAnsi="Times New Roman" w:cs="Times New Roman"/>
      <w:b/>
      <w:bCs/>
      <w:sz w:val="23"/>
      <w:szCs w:val="23"/>
      <w:shd w:val="clear" w:color="auto" w:fill="FFFFFF"/>
    </w:rPr>
  </w:style>
  <w:style w:type="character" w:customStyle="1" w:styleId="1ff9">
    <w:name w:val="Сильное выделение1"/>
    <w:rsid w:val="00A437F7"/>
    <w:rPr>
      <w:rFonts w:cs="Times New Roman"/>
      <w:b/>
      <w:bCs/>
      <w:i/>
      <w:iCs/>
      <w:color w:val="4F81BD"/>
    </w:rPr>
  </w:style>
  <w:style w:type="paragraph" w:customStyle="1" w:styleId="21a">
    <w:name w:val="Цитата 21"/>
    <w:basedOn w:val="a1"/>
    <w:next w:val="a1"/>
    <w:link w:val="QuoteChar"/>
    <w:rsid w:val="00A437F7"/>
    <w:pPr>
      <w:widowControl/>
      <w:suppressAutoHyphens w:val="0"/>
      <w:spacing w:line="240" w:lineRule="auto"/>
    </w:pPr>
    <w:rPr>
      <w:rFonts w:ascii="Times New Roman" w:eastAsia="Times New Roman" w:hAnsi="Times New Roman" w:cs="Times New Roman"/>
      <w:i/>
      <w:iCs/>
      <w:lang w:bidi="ar-SA"/>
    </w:rPr>
  </w:style>
  <w:style w:type="character" w:customStyle="1" w:styleId="QuoteChar">
    <w:name w:val="Quote Char"/>
    <w:link w:val="21a"/>
    <w:locked/>
    <w:rsid w:val="00A437F7"/>
    <w:rPr>
      <w:i/>
      <w:iCs/>
      <w:color w:val="000000"/>
      <w:sz w:val="24"/>
      <w:szCs w:val="24"/>
    </w:rPr>
  </w:style>
  <w:style w:type="paragraph" w:styleId="3fa">
    <w:name w:val="toc 3"/>
    <w:basedOn w:val="a1"/>
    <w:next w:val="a1"/>
    <w:autoRedefine/>
    <w:rsid w:val="00A437F7"/>
    <w:pPr>
      <w:widowControl/>
      <w:suppressAutoHyphens w:val="0"/>
      <w:spacing w:after="100" w:line="240" w:lineRule="auto"/>
      <w:ind w:left="480"/>
    </w:pPr>
    <w:rPr>
      <w:rFonts w:ascii="Times New Roman" w:eastAsia="Times New Roman" w:hAnsi="Times New Roman" w:cs="Times New Roman"/>
      <w:color w:val="auto"/>
      <w:lang w:bidi="ar-SA"/>
    </w:rPr>
  </w:style>
  <w:style w:type="paragraph" w:styleId="afc">
    <w:name w:val="annotation text"/>
    <w:aliases w:val="Знак41"/>
    <w:basedOn w:val="a1"/>
    <w:link w:val="afb"/>
    <w:rsid w:val="00A437F7"/>
    <w:pPr>
      <w:widowControl/>
      <w:suppressAutoHyphens w:val="0"/>
      <w:spacing w:line="240" w:lineRule="auto"/>
    </w:pPr>
    <w:rPr>
      <w:sz w:val="20"/>
      <w:szCs w:val="20"/>
    </w:rPr>
  </w:style>
  <w:style w:type="character" w:customStyle="1" w:styleId="1ffa">
    <w:name w:val="Текст примечания Знак1"/>
    <w:uiPriority w:val="99"/>
    <w:semiHidden/>
    <w:rsid w:val="00A437F7"/>
    <w:rPr>
      <w:rFonts w:ascii="Courier New" w:eastAsia="Courier New" w:hAnsi="Courier New" w:cs="Courier New"/>
      <w:color w:val="000000"/>
      <w:lang w:bidi="ru-RU"/>
    </w:rPr>
  </w:style>
  <w:style w:type="character" w:styleId="afffff4">
    <w:name w:val="annotation reference"/>
    <w:rsid w:val="00A437F7"/>
    <w:rPr>
      <w:rFonts w:cs="Times New Roman"/>
      <w:sz w:val="16"/>
      <w:szCs w:val="16"/>
    </w:rPr>
  </w:style>
  <w:style w:type="paragraph" w:styleId="afffff5">
    <w:name w:val="annotation subject"/>
    <w:basedOn w:val="afc"/>
    <w:next w:val="afc"/>
    <w:link w:val="afffff6"/>
    <w:rsid w:val="00A437F7"/>
    <w:rPr>
      <w:b/>
      <w:bCs/>
    </w:rPr>
  </w:style>
  <w:style w:type="character" w:customStyle="1" w:styleId="afffff6">
    <w:name w:val="Тема примечания Знак"/>
    <w:link w:val="afffff5"/>
    <w:rsid w:val="00A437F7"/>
    <w:rPr>
      <w:rFonts w:ascii="Courier New" w:eastAsia="Courier New" w:hAnsi="Courier New" w:cs="Courier New"/>
      <w:b/>
      <w:bCs/>
      <w:color w:val="000000"/>
      <w:lang w:bidi="ru-RU"/>
    </w:rPr>
  </w:style>
  <w:style w:type="paragraph" w:customStyle="1" w:styleId="copyright">
    <w:name w:val="copyright"/>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formattext">
    <w:name w:val="formattext"/>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afffff7">
    <w:name w:val="для таблиц из договоров"/>
    <w:basedOn w:val="a1"/>
    <w:rsid w:val="00A437F7"/>
    <w:pPr>
      <w:widowControl/>
      <w:suppressAutoHyphens w:val="0"/>
      <w:spacing w:line="240" w:lineRule="auto"/>
    </w:pPr>
    <w:rPr>
      <w:rFonts w:ascii="Times New Roman" w:eastAsia="Times New Roman" w:hAnsi="Times New Roman" w:cs="Times New Roman"/>
      <w:color w:val="auto"/>
      <w:szCs w:val="20"/>
      <w:lang w:bidi="ar-SA"/>
    </w:rPr>
  </w:style>
  <w:style w:type="paragraph" w:customStyle="1" w:styleId="align-center">
    <w:name w:val="align-center"/>
    <w:basedOn w:val="a1"/>
    <w:rsid w:val="00A437F7"/>
    <w:pPr>
      <w:widowControl/>
      <w:suppressAutoHyphens w:val="0"/>
      <w:spacing w:after="223" w:line="240" w:lineRule="auto"/>
      <w:jc w:val="center"/>
    </w:pPr>
    <w:rPr>
      <w:rFonts w:ascii="Times New Roman" w:eastAsia="Times New Roman" w:hAnsi="Times New Roman" w:cs="Times New Roman"/>
      <w:color w:val="auto"/>
      <w:lang w:bidi="ar-SA"/>
    </w:rPr>
  </w:style>
  <w:style w:type="character" w:customStyle="1" w:styleId="docnote-text">
    <w:name w:val="doc__note-text"/>
    <w:rsid w:val="00A437F7"/>
    <w:rPr>
      <w:rFonts w:cs="Times New Roman"/>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semiHidden/>
    <w:rsid w:val="00A437F7"/>
    <w:rPr>
      <w:rFonts w:ascii="Cambria" w:hAnsi="Cambria" w:cs="Times New Roman"/>
      <w:b/>
      <w:bCs/>
      <w:color w:val="4F81BD"/>
      <w:sz w:val="26"/>
      <w:szCs w:val="26"/>
    </w:rPr>
  </w:style>
  <w:style w:type="character" w:customStyle="1" w:styleId="411">
    <w:name w:val="Заголовок 4 Знак1"/>
    <w:aliases w:val="Параграф Знак1"/>
    <w:semiHidden/>
    <w:rsid w:val="00A437F7"/>
    <w:rPr>
      <w:rFonts w:ascii="Cambria" w:hAnsi="Cambria" w:cs="Times New Roman"/>
      <w:b/>
      <w:bCs/>
      <w:i/>
      <w:iCs/>
      <w:color w:val="4F81BD"/>
      <w:sz w:val="24"/>
      <w:szCs w:val="24"/>
    </w:rPr>
  </w:style>
  <w:style w:type="character" w:customStyle="1" w:styleId="511">
    <w:name w:val="Заголовок 5 Знак1"/>
    <w:aliases w:val="_Подпункт Знак1"/>
    <w:semiHidden/>
    <w:rsid w:val="00A437F7"/>
    <w:rPr>
      <w:rFonts w:ascii="Cambria" w:hAnsi="Cambria" w:cs="Times New Roman"/>
      <w:color w:val="243F60"/>
      <w:sz w:val="24"/>
      <w:szCs w:val="24"/>
    </w:rPr>
  </w:style>
  <w:style w:type="character" w:customStyle="1" w:styleId="315">
    <w:name w:val="Основной текст с отступом 3 Знак1"/>
    <w:aliases w:val="Знак2 Знак1"/>
    <w:semiHidden/>
    <w:rsid w:val="00A437F7"/>
    <w:rPr>
      <w:rFonts w:cs="Times New Roman"/>
      <w:sz w:val="16"/>
      <w:szCs w:val="16"/>
    </w:rPr>
  </w:style>
  <w:style w:type="paragraph" w:customStyle="1" w:styleId="57">
    <w:name w:val="Абзац списка5"/>
    <w:basedOn w:val="a1"/>
    <w:rsid w:val="00A437F7"/>
    <w:pPr>
      <w:widowControl/>
      <w:suppressAutoHyphens w:val="0"/>
      <w:spacing w:after="200" w:line="276" w:lineRule="auto"/>
      <w:ind w:left="720"/>
    </w:pPr>
    <w:rPr>
      <w:rFonts w:ascii="Calibri" w:eastAsia="Times New Roman" w:hAnsi="Calibri" w:cs="Calibri"/>
      <w:color w:val="auto"/>
      <w:sz w:val="22"/>
      <w:szCs w:val="22"/>
      <w:lang w:bidi="ar-SA"/>
    </w:rPr>
  </w:style>
  <w:style w:type="paragraph" w:customStyle="1" w:styleId="3fb">
    <w:name w:val="Знак Знак Знак Знак3"/>
    <w:basedOn w:val="a1"/>
    <w:rsid w:val="00A437F7"/>
    <w:pPr>
      <w:widowControl/>
      <w:suppressAutoHyphens w:val="0"/>
      <w:spacing w:before="100" w:beforeAutospacing="1" w:after="100" w:afterAutospacing="1" w:line="240" w:lineRule="auto"/>
    </w:pPr>
    <w:rPr>
      <w:rFonts w:ascii="Tahoma" w:eastAsia="Times New Roman" w:hAnsi="Tahoma" w:cs="Tahoma"/>
      <w:color w:val="auto"/>
      <w:sz w:val="20"/>
      <w:szCs w:val="20"/>
      <w:lang w:val="en-US" w:eastAsia="en-US" w:bidi="ar-SA"/>
    </w:rPr>
  </w:style>
  <w:style w:type="paragraph" w:customStyle="1" w:styleId="3fc">
    <w:name w:val="Без интервала3"/>
    <w:rsid w:val="00A437F7"/>
    <w:rPr>
      <w:rFonts w:ascii="Calibri" w:hAnsi="Calibri"/>
      <w:sz w:val="22"/>
      <w:szCs w:val="22"/>
    </w:rPr>
  </w:style>
  <w:style w:type="paragraph" w:customStyle="1" w:styleId="1ffb">
    <w:name w:val="Уровень 1"/>
    <w:basedOn w:val="a1"/>
    <w:autoRedefine/>
    <w:rsid w:val="00A437F7"/>
    <w:pPr>
      <w:widowControl/>
      <w:tabs>
        <w:tab w:val="left" w:pos="1080"/>
      </w:tabs>
      <w:suppressAutoHyphens w:val="0"/>
      <w:spacing w:before="240" w:line="240" w:lineRule="auto"/>
      <w:jc w:val="center"/>
      <w:outlineLvl w:val="1"/>
    </w:pPr>
    <w:rPr>
      <w:rFonts w:ascii="Times New Roman" w:eastAsia="Times New Roman" w:hAnsi="Times New Roman" w:cs="Times New Roman"/>
      <w:b/>
      <w:caps/>
      <w:color w:val="auto"/>
      <w:spacing w:val="28"/>
      <w:lang w:bidi="ar-SA"/>
    </w:rPr>
  </w:style>
  <w:style w:type="paragraph" w:customStyle="1" w:styleId="afffff8">
    <w:name w:val="Таблица текст"/>
    <w:basedOn w:val="a1"/>
    <w:rsid w:val="00A437F7"/>
    <w:pPr>
      <w:widowControl/>
      <w:suppressAutoHyphens w:val="0"/>
      <w:spacing w:before="40" w:after="40" w:line="240" w:lineRule="auto"/>
      <w:ind w:left="57" w:right="57"/>
    </w:pPr>
    <w:rPr>
      <w:rFonts w:ascii="Times New Roman" w:eastAsia="Times New Roman" w:hAnsi="Times New Roman" w:cs="Times New Roman"/>
      <w:color w:val="auto"/>
      <w:sz w:val="22"/>
      <w:szCs w:val="22"/>
      <w:lang w:bidi="ar-SA"/>
    </w:rPr>
  </w:style>
  <w:style w:type="character" w:customStyle="1" w:styleId="72">
    <w:name w:val="Основной текст (7)_"/>
    <w:link w:val="73"/>
    <w:locked/>
    <w:rsid w:val="00A437F7"/>
    <w:rPr>
      <w:rFonts w:ascii="Arial" w:hAnsi="Arial"/>
      <w:spacing w:val="2"/>
      <w:sz w:val="16"/>
      <w:shd w:val="clear" w:color="auto" w:fill="FFFFFF"/>
    </w:rPr>
  </w:style>
  <w:style w:type="paragraph" w:customStyle="1" w:styleId="73">
    <w:name w:val="Основной текст (7)"/>
    <w:basedOn w:val="a1"/>
    <w:link w:val="72"/>
    <w:rsid w:val="00A437F7"/>
    <w:pPr>
      <w:shd w:val="clear" w:color="auto" w:fill="FFFFFF"/>
      <w:suppressAutoHyphens w:val="0"/>
      <w:spacing w:before="60" w:after="360" w:line="240" w:lineRule="atLeast"/>
      <w:jc w:val="center"/>
    </w:pPr>
    <w:rPr>
      <w:rFonts w:ascii="Arial" w:eastAsia="Times New Roman" w:hAnsi="Arial" w:cs="Times New Roman"/>
      <w:color w:val="auto"/>
      <w:spacing w:val="2"/>
      <w:sz w:val="16"/>
      <w:szCs w:val="20"/>
      <w:lang w:bidi="ar-SA"/>
    </w:rPr>
  </w:style>
  <w:style w:type="paragraph" w:customStyle="1" w:styleId="afffff9">
    <w:name w:val="Стиль текста"/>
    <w:basedOn w:val="a2"/>
    <w:rsid w:val="00A437F7"/>
    <w:pPr>
      <w:keepLines/>
      <w:suppressAutoHyphens w:val="0"/>
      <w:spacing w:before="60" w:after="60" w:line="240" w:lineRule="auto"/>
      <w:jc w:val="both"/>
    </w:pPr>
    <w:rPr>
      <w:color w:val="auto"/>
      <w:szCs w:val="20"/>
      <w:lang w:eastAsia="ru-RU"/>
    </w:rPr>
  </w:style>
  <w:style w:type="paragraph" w:customStyle="1" w:styleId="4c">
    <w:name w:val="Без интервала4"/>
    <w:rsid w:val="00A437F7"/>
    <w:pPr>
      <w:jc w:val="both"/>
    </w:pPr>
    <w:rPr>
      <w:sz w:val="22"/>
    </w:rPr>
  </w:style>
  <w:style w:type="paragraph" w:customStyle="1" w:styleId="66">
    <w:name w:val="Абзац списка6"/>
    <w:basedOn w:val="a1"/>
    <w:link w:val="ListParagraphChar"/>
    <w:rsid w:val="00A437F7"/>
    <w:pPr>
      <w:widowControl/>
      <w:spacing w:line="240" w:lineRule="auto"/>
      <w:ind w:left="720"/>
      <w:contextualSpacing/>
    </w:pPr>
    <w:rPr>
      <w:rFonts w:ascii="Times New Roman" w:eastAsia="Times New Roman" w:hAnsi="Times New Roman" w:cs="Times New Roman"/>
      <w:b/>
      <w:i/>
      <w:color w:val="auto"/>
      <w:szCs w:val="20"/>
      <w:lang w:eastAsia="ar-SA" w:bidi="ar-SA"/>
    </w:rPr>
  </w:style>
  <w:style w:type="character" w:customStyle="1" w:styleId="ListParagraphChar">
    <w:name w:val="List Paragraph Char"/>
    <w:link w:val="66"/>
    <w:locked/>
    <w:rsid w:val="00A437F7"/>
    <w:rPr>
      <w:b/>
      <w:i/>
      <w:sz w:val="24"/>
      <w:lang w:eastAsia="ar-SA"/>
    </w:rPr>
  </w:style>
  <w:style w:type="character" w:customStyle="1" w:styleId="2fd">
    <w:name w:val="Основной текст Знак2"/>
    <w:semiHidden/>
    <w:rsid w:val="00A437F7"/>
    <w:rPr>
      <w:rFonts w:cs="Times New Roman"/>
      <w:sz w:val="24"/>
      <w:szCs w:val="24"/>
    </w:rPr>
  </w:style>
  <w:style w:type="character" w:customStyle="1" w:styleId="260">
    <w:name w:val="Знак Знак26"/>
    <w:locked/>
    <w:rsid w:val="00A437F7"/>
    <w:rPr>
      <w:rFonts w:eastAsia="Times New Roman"/>
      <w:i/>
      <w:sz w:val="22"/>
      <w:lang w:val="ru-RU" w:eastAsia="ru-RU"/>
    </w:rPr>
  </w:style>
  <w:style w:type="table" w:customStyle="1" w:styleId="74">
    <w:name w:val="Сетка таблицы7"/>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c">
    <w:name w:val="Рецензия1"/>
    <w:hidden/>
    <w:semiHidden/>
    <w:rsid w:val="00A437F7"/>
    <w:rPr>
      <w:sz w:val="24"/>
      <w:szCs w:val="24"/>
    </w:rPr>
  </w:style>
  <w:style w:type="paragraph" w:styleId="afa">
    <w:name w:val="endnote text"/>
    <w:basedOn w:val="a1"/>
    <w:link w:val="af9"/>
    <w:rsid w:val="00A437F7"/>
    <w:pPr>
      <w:widowControl/>
      <w:suppressAutoHyphens w:val="0"/>
      <w:spacing w:line="240" w:lineRule="auto"/>
    </w:pPr>
    <w:rPr>
      <w:rFonts w:ascii="Times New Roman" w:eastAsia="Times New Roman" w:hAnsi="Times New Roman" w:cs="Times New Roman"/>
      <w:color w:val="auto"/>
      <w:sz w:val="20"/>
      <w:szCs w:val="20"/>
      <w:lang w:bidi="ar-SA"/>
    </w:rPr>
  </w:style>
  <w:style w:type="character" w:customStyle="1" w:styleId="1ffd">
    <w:name w:val="Текст концевой сноски Знак1"/>
    <w:uiPriority w:val="99"/>
    <w:semiHidden/>
    <w:rsid w:val="00A437F7"/>
    <w:rPr>
      <w:rFonts w:ascii="Courier New" w:eastAsia="Courier New" w:hAnsi="Courier New" w:cs="Courier New"/>
      <w:color w:val="000000"/>
      <w:lang w:bidi="ru-RU"/>
    </w:rPr>
  </w:style>
  <w:style w:type="table" w:customStyle="1" w:styleId="82">
    <w:name w:val="Сетка таблицы8"/>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
    <w:name w:val="Сетка таблицы9"/>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8">
    <w:name w:val="Без интервала5"/>
    <w:rsid w:val="00A437F7"/>
    <w:pPr>
      <w:jc w:val="both"/>
    </w:pPr>
    <w:rPr>
      <w:sz w:val="22"/>
    </w:rPr>
  </w:style>
  <w:style w:type="paragraph" w:customStyle="1" w:styleId="75">
    <w:name w:val="Абзац списка7"/>
    <w:basedOn w:val="a1"/>
    <w:rsid w:val="00A437F7"/>
    <w:pPr>
      <w:widowControl/>
      <w:spacing w:line="240" w:lineRule="auto"/>
      <w:ind w:left="720"/>
      <w:contextualSpacing/>
    </w:pPr>
    <w:rPr>
      <w:rFonts w:ascii="Times New Roman" w:eastAsia="Times New Roman" w:hAnsi="Times New Roman" w:cs="Times New Roman"/>
      <w:b/>
      <w:i/>
      <w:color w:val="auto"/>
      <w:szCs w:val="20"/>
      <w:lang w:eastAsia="ar-SA" w:bidi="ar-SA"/>
    </w:rPr>
  </w:style>
  <w:style w:type="character" w:customStyle="1" w:styleId="6Exact">
    <w:name w:val="Основной текст (6) Exact"/>
    <w:rsid w:val="00A437F7"/>
    <w:rPr>
      <w:rFonts w:ascii="Times New Roman" w:hAnsi="Times New Roman"/>
      <w:sz w:val="20"/>
      <w:u w:val="none"/>
    </w:rPr>
  </w:style>
  <w:style w:type="character" w:customStyle="1" w:styleId="611ptExact">
    <w:name w:val="Основной текст (6) + 11 pt Exact"/>
    <w:rsid w:val="00A437F7"/>
    <w:rPr>
      <w:color w:val="000000"/>
      <w:spacing w:val="0"/>
      <w:w w:val="100"/>
      <w:position w:val="0"/>
      <w:sz w:val="22"/>
    </w:rPr>
  </w:style>
  <w:style w:type="character" w:customStyle="1" w:styleId="59">
    <w:name w:val="Основной текст (5)_"/>
    <w:link w:val="5a"/>
    <w:locked/>
    <w:rsid w:val="00A437F7"/>
    <w:rPr>
      <w:b/>
      <w:sz w:val="22"/>
      <w:shd w:val="clear" w:color="auto" w:fill="FFFFFF"/>
    </w:rPr>
  </w:style>
  <w:style w:type="character" w:customStyle="1" w:styleId="2fe">
    <w:name w:val="Основной текст (2)_"/>
    <w:link w:val="21b"/>
    <w:locked/>
    <w:rsid w:val="00A437F7"/>
    <w:rPr>
      <w:sz w:val="22"/>
      <w:shd w:val="clear" w:color="auto" w:fill="FFFFFF"/>
    </w:rPr>
  </w:style>
  <w:style w:type="character" w:customStyle="1" w:styleId="67">
    <w:name w:val="Основной текст (6)_"/>
    <w:link w:val="68"/>
    <w:locked/>
    <w:rsid w:val="00A437F7"/>
    <w:rPr>
      <w:shd w:val="clear" w:color="auto" w:fill="FFFFFF"/>
    </w:rPr>
  </w:style>
  <w:style w:type="character" w:customStyle="1" w:styleId="231">
    <w:name w:val="Основной текст (2)3"/>
    <w:rsid w:val="00A437F7"/>
    <w:rPr>
      <w:rFonts w:cs="Times New Roman"/>
      <w:sz w:val="22"/>
      <w:szCs w:val="22"/>
      <w:shd w:val="clear" w:color="auto" w:fill="FFFFFF"/>
    </w:rPr>
  </w:style>
  <w:style w:type="character" w:customStyle="1" w:styleId="2ff">
    <w:name w:val="Основной текст (2) + Полужирный"/>
    <w:rsid w:val="00A437F7"/>
    <w:rPr>
      <w:b/>
      <w:sz w:val="22"/>
    </w:rPr>
  </w:style>
  <w:style w:type="character" w:customStyle="1" w:styleId="225">
    <w:name w:val="Основной текст (2)2"/>
    <w:rsid w:val="00A437F7"/>
    <w:rPr>
      <w:rFonts w:cs="Times New Roman"/>
      <w:sz w:val="22"/>
      <w:szCs w:val="22"/>
      <w:shd w:val="clear" w:color="auto" w:fill="FFFFFF"/>
    </w:rPr>
  </w:style>
  <w:style w:type="character" w:customStyle="1" w:styleId="28pt">
    <w:name w:val="Основной текст (2) + 8 pt"/>
    <w:rsid w:val="00A437F7"/>
    <w:rPr>
      <w:sz w:val="16"/>
    </w:rPr>
  </w:style>
  <w:style w:type="character" w:customStyle="1" w:styleId="62pt">
    <w:name w:val="Основной текст (6) + Интервал 2 pt"/>
    <w:rsid w:val="00A437F7"/>
    <w:rPr>
      <w:spacing w:val="40"/>
    </w:rPr>
  </w:style>
  <w:style w:type="paragraph" w:customStyle="1" w:styleId="5a">
    <w:name w:val="Основной текст (5)"/>
    <w:basedOn w:val="a1"/>
    <w:link w:val="59"/>
    <w:rsid w:val="00A437F7"/>
    <w:pPr>
      <w:shd w:val="clear" w:color="auto" w:fill="FFFFFF"/>
      <w:suppressAutoHyphens w:val="0"/>
      <w:spacing w:after="720" w:line="268" w:lineRule="exact"/>
    </w:pPr>
    <w:rPr>
      <w:rFonts w:ascii="Times New Roman" w:eastAsia="Times New Roman" w:hAnsi="Times New Roman" w:cs="Times New Roman"/>
      <w:b/>
      <w:color w:val="auto"/>
      <w:sz w:val="22"/>
      <w:szCs w:val="20"/>
      <w:lang w:bidi="ar-SA"/>
    </w:rPr>
  </w:style>
  <w:style w:type="paragraph" w:customStyle="1" w:styleId="21b">
    <w:name w:val="Основной текст (2)1"/>
    <w:basedOn w:val="a1"/>
    <w:link w:val="2fe"/>
    <w:rsid w:val="00A437F7"/>
    <w:pPr>
      <w:shd w:val="clear" w:color="auto" w:fill="FFFFFF"/>
      <w:suppressAutoHyphens w:val="0"/>
      <w:spacing w:before="720" w:after="240" w:line="263" w:lineRule="exact"/>
      <w:jc w:val="both"/>
    </w:pPr>
    <w:rPr>
      <w:rFonts w:ascii="Times New Roman" w:eastAsia="Times New Roman" w:hAnsi="Times New Roman" w:cs="Times New Roman"/>
      <w:color w:val="auto"/>
      <w:sz w:val="22"/>
      <w:szCs w:val="20"/>
      <w:lang w:bidi="ar-SA"/>
    </w:rPr>
  </w:style>
  <w:style w:type="paragraph" w:customStyle="1" w:styleId="68">
    <w:name w:val="Основной текст (6)"/>
    <w:basedOn w:val="a1"/>
    <w:link w:val="67"/>
    <w:rsid w:val="00A437F7"/>
    <w:pPr>
      <w:shd w:val="clear" w:color="auto" w:fill="FFFFFF"/>
      <w:suppressAutoHyphens w:val="0"/>
      <w:spacing w:line="258" w:lineRule="exact"/>
      <w:jc w:val="center"/>
    </w:pPr>
    <w:rPr>
      <w:rFonts w:ascii="Times New Roman" w:eastAsia="Times New Roman" w:hAnsi="Times New Roman" w:cs="Times New Roman"/>
      <w:color w:val="auto"/>
      <w:sz w:val="20"/>
      <w:szCs w:val="20"/>
      <w:lang w:bidi="ar-SA"/>
    </w:rPr>
  </w:style>
  <w:style w:type="character" w:customStyle="1" w:styleId="1ffe">
    <w:name w:val="Неразрешенное упоминание1"/>
    <w:semiHidden/>
    <w:rsid w:val="00A437F7"/>
    <w:rPr>
      <w:rFonts w:cs="Times New Roman"/>
      <w:color w:val="605E5C"/>
      <w:shd w:val="clear" w:color="auto" w:fill="E1DFDD"/>
    </w:rPr>
  </w:style>
  <w:style w:type="table" w:customStyle="1" w:styleId="102">
    <w:name w:val="Сетка таблицы10"/>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
    <w:name w:val="Стиль4"/>
    <w:rsid w:val="00A437F7"/>
    <w:pPr>
      <w:numPr>
        <w:numId w:val="14"/>
      </w:numPr>
    </w:pPr>
  </w:style>
  <w:style w:type="character" w:customStyle="1" w:styleId="FootnoteTextChar2">
    <w:name w:val="Footnote Text Char2"/>
    <w:aliases w:val="Знак6 Знак Char2,Знак8 Знак Знак Char1,Знак8 Знак Char1,Char Char1,Знак4 Знак Char1,Знак7 Знак1 Знак Char1,Знак7 Знак Char1,Знак7 Знак2 Char1,Знак8 Char1,Знак2 Знак Знак Знак1 Char1,Знак5 Char1,Текст сноски Знак1 Знак Char1,Зна Char"/>
    <w:locked/>
    <w:rsid w:val="00A437F7"/>
    <w:rPr>
      <w:lang w:val="ru-RU" w:eastAsia="ru-RU" w:bidi="ar-SA"/>
    </w:rPr>
  </w:style>
  <w:style w:type="paragraph" w:customStyle="1" w:styleId="76">
    <w:name w:val="Без интервала7"/>
    <w:aliases w:val="Основной"/>
    <w:link w:val="afffffa"/>
    <w:uiPriority w:val="1"/>
    <w:qFormat/>
    <w:rsid w:val="00532853"/>
    <w:rPr>
      <w:rFonts w:ascii="Calibri" w:hAnsi="Calibri"/>
      <w:sz w:val="22"/>
      <w:szCs w:val="22"/>
    </w:rPr>
  </w:style>
  <w:style w:type="paragraph" w:styleId="afffffb">
    <w:name w:val="List Paragraph"/>
    <w:basedOn w:val="a1"/>
    <w:uiPriority w:val="34"/>
    <w:qFormat/>
    <w:rsid w:val="00532853"/>
    <w:pPr>
      <w:widowControl/>
      <w:suppressAutoHyphens w:val="0"/>
      <w:spacing w:line="240" w:lineRule="auto"/>
      <w:ind w:left="720"/>
      <w:contextualSpacing/>
    </w:pPr>
    <w:rPr>
      <w:rFonts w:ascii="Times New Roman" w:eastAsia="Times New Roman" w:hAnsi="Times New Roman" w:cs="Times New Roman"/>
      <w:color w:val="auto"/>
      <w:lang w:bidi="ar-SA"/>
    </w:rPr>
  </w:style>
  <w:style w:type="paragraph" w:customStyle="1" w:styleId="afffffc">
    <w:name w:val="Знак"/>
    <w:basedOn w:val="a1"/>
    <w:rsid w:val="00532853"/>
    <w:pPr>
      <w:widowControl/>
      <w:suppressAutoHyphens w:val="0"/>
      <w:spacing w:after="160" w:line="240" w:lineRule="exact"/>
    </w:pPr>
    <w:rPr>
      <w:rFonts w:ascii="Verdana" w:eastAsia="Times New Roman" w:hAnsi="Verdana" w:cs="Times New Roman"/>
      <w:color w:val="auto"/>
      <w:sz w:val="16"/>
      <w:szCs w:val="20"/>
      <w:lang w:val="en-US" w:eastAsia="en-US" w:bidi="ar-SA"/>
    </w:rPr>
  </w:style>
  <w:style w:type="paragraph" w:customStyle="1" w:styleId="font6">
    <w:name w:val="font6"/>
    <w:basedOn w:val="a1"/>
    <w:rsid w:val="00532853"/>
    <w:pPr>
      <w:widowControl/>
      <w:suppressAutoHyphens w:val="0"/>
      <w:spacing w:before="100" w:beforeAutospacing="1" w:after="100" w:afterAutospacing="1" w:line="240" w:lineRule="auto"/>
    </w:pPr>
    <w:rPr>
      <w:rFonts w:ascii="Arial" w:eastAsia="Times New Roman" w:hAnsi="Arial" w:cs="Arial"/>
      <w:color w:val="auto"/>
      <w:sz w:val="18"/>
      <w:szCs w:val="18"/>
      <w:lang w:bidi="ar-SA"/>
    </w:rPr>
  </w:style>
  <w:style w:type="paragraph" w:customStyle="1" w:styleId="xl65">
    <w:name w:val="xl65"/>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67">
    <w:name w:val="xl67"/>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i/>
      <w:iCs/>
      <w:color w:val="auto"/>
      <w:sz w:val="20"/>
      <w:szCs w:val="20"/>
      <w:lang w:bidi="ar-SA"/>
    </w:rPr>
  </w:style>
  <w:style w:type="character" w:customStyle="1" w:styleId="product-description--features-item-name1">
    <w:name w:val="product-description--features-item-name1"/>
    <w:rsid w:val="00532853"/>
    <w:rPr>
      <w:color w:val="333333"/>
    </w:rPr>
  </w:style>
  <w:style w:type="character" w:customStyle="1" w:styleId="product-description--features-item-value">
    <w:name w:val="product-description--features-item-value"/>
    <w:basedOn w:val="a3"/>
    <w:rsid w:val="00532853"/>
  </w:style>
  <w:style w:type="paragraph" w:customStyle="1" w:styleId="Standard">
    <w:name w:val="Standard"/>
    <w:rsid w:val="00532853"/>
    <w:pPr>
      <w:widowControl w:val="0"/>
      <w:suppressAutoHyphens/>
      <w:autoSpaceDN w:val="0"/>
    </w:pPr>
    <w:rPr>
      <w:rFonts w:eastAsia="SimSun" w:cs="Mangal"/>
      <w:kern w:val="3"/>
      <w:sz w:val="24"/>
      <w:szCs w:val="24"/>
      <w:lang w:eastAsia="zh-CN" w:bidi="hi-IN"/>
    </w:rPr>
  </w:style>
  <w:style w:type="paragraph" w:customStyle="1" w:styleId="TableContents">
    <w:name w:val="Table Contents"/>
    <w:basedOn w:val="Standard"/>
    <w:rsid w:val="00532853"/>
    <w:pPr>
      <w:suppressLineNumbers/>
    </w:pPr>
  </w:style>
  <w:style w:type="paragraph" w:customStyle="1" w:styleId="xl69">
    <w:name w:val="xl69"/>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sz w:val="20"/>
      <w:szCs w:val="20"/>
      <w:lang w:bidi="ar-SA"/>
    </w:rPr>
  </w:style>
  <w:style w:type="paragraph" w:customStyle="1" w:styleId="xl70">
    <w:name w:val="xl70"/>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sz w:val="20"/>
      <w:szCs w:val="20"/>
      <w:lang w:bidi="ar-SA"/>
    </w:rPr>
  </w:style>
  <w:style w:type="paragraph" w:customStyle="1" w:styleId="xl71">
    <w:name w:val="xl71"/>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s13">
    <w:name w:val="s_13"/>
    <w:basedOn w:val="a1"/>
    <w:rsid w:val="00532853"/>
    <w:pPr>
      <w:widowControl/>
      <w:suppressAutoHyphens w:val="0"/>
      <w:spacing w:line="240" w:lineRule="auto"/>
      <w:ind w:firstLine="720"/>
    </w:pPr>
    <w:rPr>
      <w:rFonts w:ascii="Times New Roman" w:eastAsia="Times New Roman" w:hAnsi="Times New Roman" w:cs="Times New Roman"/>
      <w:color w:val="auto"/>
      <w:lang w:bidi="ar-SA"/>
    </w:rPr>
  </w:style>
  <w:style w:type="character" w:customStyle="1" w:styleId="3fd">
    <w:name w:val="Заголовок3"/>
    <w:basedOn w:val="a3"/>
    <w:rsid w:val="00532853"/>
  </w:style>
  <w:style w:type="character" w:customStyle="1" w:styleId="b-forumtext">
    <w:name w:val="b-forum__text"/>
    <w:basedOn w:val="a3"/>
    <w:rsid w:val="00532853"/>
  </w:style>
  <w:style w:type="paragraph" w:customStyle="1" w:styleId="msolistparagraph0">
    <w:name w:val="msolistparagraph"/>
    <w:basedOn w:val="a1"/>
    <w:rsid w:val="00532853"/>
    <w:pPr>
      <w:widowControl/>
      <w:suppressAutoHyphens w:val="0"/>
      <w:spacing w:line="240" w:lineRule="auto"/>
      <w:ind w:left="720"/>
      <w:contextualSpacing/>
    </w:pPr>
    <w:rPr>
      <w:rFonts w:ascii="Times New Roman" w:eastAsia="Times New Roman" w:hAnsi="Times New Roman" w:cs="Times New Roman"/>
      <w:color w:val="auto"/>
      <w:lang w:bidi="ar-SA"/>
    </w:rPr>
  </w:style>
  <w:style w:type="numbering" w:customStyle="1" w:styleId="1fff">
    <w:name w:val="Нет списка1"/>
    <w:next w:val="a5"/>
    <w:uiPriority w:val="99"/>
    <w:semiHidden/>
    <w:unhideWhenUsed/>
    <w:rsid w:val="00532853"/>
  </w:style>
  <w:style w:type="numbering" w:customStyle="1" w:styleId="119">
    <w:name w:val="Нет списка11"/>
    <w:next w:val="a5"/>
    <w:uiPriority w:val="99"/>
    <w:semiHidden/>
    <w:unhideWhenUsed/>
    <w:rsid w:val="00532853"/>
  </w:style>
  <w:style w:type="character" w:customStyle="1" w:styleId="-0">
    <w:name w:val="Интернет-ссылка"/>
    <w:rsid w:val="00532853"/>
    <w:rPr>
      <w:rFonts w:cs="Times New Roman"/>
      <w:color w:val="0000FF"/>
      <w:u w:val="single"/>
    </w:rPr>
  </w:style>
  <w:style w:type="character" w:customStyle="1" w:styleId="afffffd">
    <w:name w:val="Абзац списка Знак"/>
    <w:rsid w:val="00532853"/>
    <w:rPr>
      <w:rFonts w:ascii="Times New Roman" w:eastAsia="Times New Roman" w:hAnsi="Times New Roman" w:cs="Times New Roman"/>
      <w:sz w:val="20"/>
      <w:szCs w:val="20"/>
      <w:lang w:eastAsia="ru-RU"/>
    </w:rPr>
  </w:style>
  <w:style w:type="character" w:customStyle="1" w:styleId="f">
    <w:name w:val="f"/>
    <w:rsid w:val="00532853"/>
  </w:style>
  <w:style w:type="character" w:customStyle="1" w:styleId="u">
    <w:name w:val="u"/>
    <w:rsid w:val="00532853"/>
  </w:style>
  <w:style w:type="character" w:customStyle="1" w:styleId="226">
    <w:name w:val="Основной текст 2 Знак2"/>
    <w:rsid w:val="00532853"/>
    <w:rPr>
      <w:rFonts w:ascii="Times New Roman" w:eastAsia="Times New Roman" w:hAnsi="Times New Roman" w:cs="Times New Roman"/>
      <w:sz w:val="20"/>
      <w:szCs w:val="20"/>
      <w:lang w:eastAsia="ru-RU"/>
    </w:rPr>
  </w:style>
  <w:style w:type="character" w:customStyle="1" w:styleId="match1">
    <w:name w:val="match1"/>
    <w:rsid w:val="00532853"/>
    <w:rPr>
      <w:color w:val="000000"/>
      <w:shd w:val="clear" w:color="auto" w:fill="FFF152"/>
    </w:rPr>
  </w:style>
  <w:style w:type="character" w:customStyle="1" w:styleId="iceouttxtviewinfo">
    <w:name w:val="iceouttxt viewinfo"/>
    <w:rsid w:val="00532853"/>
  </w:style>
  <w:style w:type="character" w:customStyle="1" w:styleId="z-">
    <w:name w:val="z-Начало формы Знак"/>
    <w:rsid w:val="00532853"/>
    <w:rPr>
      <w:rFonts w:ascii="Arial" w:eastAsia="Times New Roman" w:hAnsi="Arial" w:cs="Arial"/>
      <w:vanish/>
      <w:sz w:val="16"/>
      <w:szCs w:val="16"/>
      <w:lang w:eastAsia="ru-RU"/>
    </w:rPr>
  </w:style>
  <w:style w:type="character" w:customStyle="1" w:styleId="z-0">
    <w:name w:val="z-Конец формы Знак"/>
    <w:rsid w:val="00532853"/>
    <w:rPr>
      <w:rFonts w:ascii="Arial" w:eastAsia="Times New Roman" w:hAnsi="Arial" w:cs="Arial"/>
      <w:vanish/>
      <w:sz w:val="16"/>
      <w:szCs w:val="16"/>
      <w:lang w:eastAsia="ru-RU"/>
    </w:rPr>
  </w:style>
  <w:style w:type="character" w:customStyle="1" w:styleId="t23cityname">
    <w:name w:val="t23_city_name"/>
    <w:rsid w:val="00532853"/>
    <w:rPr>
      <w:rFonts w:cs="Times New Roman"/>
    </w:rPr>
  </w:style>
  <w:style w:type="character" w:customStyle="1" w:styleId="t23searchinput">
    <w:name w:val="t23_search_input"/>
    <w:rsid w:val="00532853"/>
    <w:rPr>
      <w:rFonts w:cs="Times New Roman"/>
    </w:rPr>
  </w:style>
  <w:style w:type="character" w:customStyle="1" w:styleId="t23searchbutton">
    <w:name w:val="t23_search_button"/>
    <w:rsid w:val="00532853"/>
    <w:rPr>
      <w:rFonts w:cs="Times New Roman"/>
    </w:rPr>
  </w:style>
  <w:style w:type="character" w:customStyle="1" w:styleId="t23searchexample">
    <w:name w:val="t23_search_example"/>
    <w:rsid w:val="00532853"/>
    <w:rPr>
      <w:rFonts w:cs="Times New Roman"/>
    </w:rPr>
  </w:style>
  <w:style w:type="character" w:customStyle="1" w:styleId="t24goodsvalue">
    <w:name w:val="t24_goods_value"/>
    <w:rsid w:val="00532853"/>
    <w:rPr>
      <w:rFonts w:cs="Times New Roman"/>
    </w:rPr>
  </w:style>
  <w:style w:type="character" w:customStyle="1" w:styleId="t24sumvalue">
    <w:name w:val="t24_sum_value"/>
    <w:rsid w:val="00532853"/>
    <w:rPr>
      <w:rFonts w:cs="Times New Roman"/>
    </w:rPr>
  </w:style>
  <w:style w:type="character" w:customStyle="1" w:styleId="t44linktext">
    <w:name w:val="t44_link_text"/>
    <w:rsid w:val="00532853"/>
    <w:rPr>
      <w:rFonts w:cs="Times New Roman"/>
    </w:rPr>
  </w:style>
  <w:style w:type="character" w:customStyle="1" w:styleId="t17links">
    <w:name w:val="t17_links"/>
    <w:rsid w:val="00532853"/>
    <w:rPr>
      <w:rFonts w:cs="Times New Roman"/>
    </w:rPr>
  </w:style>
  <w:style w:type="character" w:customStyle="1" w:styleId="t14articulinfo">
    <w:name w:val="t14_articul_info"/>
    <w:rsid w:val="00532853"/>
    <w:rPr>
      <w:rFonts w:cs="Times New Roman"/>
    </w:rPr>
  </w:style>
  <w:style w:type="character" w:customStyle="1" w:styleId="t14skladinfo">
    <w:name w:val="t14_sklad_info"/>
    <w:rsid w:val="00532853"/>
    <w:rPr>
      <w:rFonts w:cs="Times New Roman"/>
    </w:rPr>
  </w:style>
  <w:style w:type="character" w:customStyle="1" w:styleId="t14skladinfogreen">
    <w:name w:val="t14_sklad_info_green"/>
    <w:rsid w:val="00532853"/>
    <w:rPr>
      <w:rFonts w:cs="Times New Roman"/>
    </w:rPr>
  </w:style>
  <w:style w:type="character" w:customStyle="1" w:styleId="t14pricegood">
    <w:name w:val="t14_price_good"/>
    <w:rsid w:val="00532853"/>
    <w:rPr>
      <w:rFonts w:cs="Times New Roman"/>
    </w:rPr>
  </w:style>
  <w:style w:type="character" w:customStyle="1" w:styleId="t14oldprice">
    <w:name w:val="t14_old_price"/>
    <w:rsid w:val="00532853"/>
    <w:rPr>
      <w:rFonts w:cs="Times New Roman"/>
    </w:rPr>
  </w:style>
  <w:style w:type="character" w:customStyle="1" w:styleId="t14oldpricelow">
    <w:name w:val="t14_old_price_low"/>
    <w:rsid w:val="00532853"/>
    <w:rPr>
      <w:rFonts w:cs="Times New Roman"/>
    </w:rPr>
  </w:style>
  <w:style w:type="character" w:customStyle="1" w:styleId="t14oldpricelowsumm">
    <w:name w:val="t14_old_price_low_summ"/>
    <w:rsid w:val="00532853"/>
    <w:rPr>
      <w:rFonts w:cs="Times New Roman"/>
    </w:rPr>
  </w:style>
  <w:style w:type="character" w:customStyle="1" w:styleId="ecattext">
    <w:name w:val="ecattext"/>
    <w:rsid w:val="00532853"/>
  </w:style>
  <w:style w:type="character" w:customStyle="1" w:styleId="product-description--features-item-name">
    <w:name w:val="product-description--features-item-name"/>
    <w:rsid w:val="00532853"/>
  </w:style>
  <w:style w:type="character" w:customStyle="1" w:styleId="dbl">
    <w:name w:val="dbl"/>
    <w:rsid w:val="00532853"/>
  </w:style>
  <w:style w:type="character" w:customStyle="1" w:styleId="LO-normal">
    <w:name w:val="LO-normal"/>
    <w:rsid w:val="00532853"/>
  </w:style>
  <w:style w:type="character" w:customStyle="1" w:styleId="tovarpage-label1">
    <w:name w:val="tovarpage-label1"/>
    <w:rsid w:val="00532853"/>
    <w:rPr>
      <w:color w:val="666666"/>
    </w:rPr>
  </w:style>
  <w:style w:type="character" w:customStyle="1" w:styleId="FontStyle20">
    <w:name w:val="Font Style20"/>
    <w:rsid w:val="00532853"/>
    <w:rPr>
      <w:rFonts w:ascii="Arial" w:hAnsi="Arial" w:cs="Arial"/>
      <w:sz w:val="18"/>
      <w:szCs w:val="18"/>
    </w:rPr>
  </w:style>
  <w:style w:type="character" w:customStyle="1" w:styleId="FontStyle15">
    <w:name w:val="Font Style15"/>
    <w:rsid w:val="00532853"/>
    <w:rPr>
      <w:rFonts w:ascii="Arial" w:hAnsi="Arial" w:cs="Arial"/>
      <w:sz w:val="18"/>
      <w:szCs w:val="18"/>
    </w:rPr>
  </w:style>
  <w:style w:type="character" w:customStyle="1" w:styleId="title4">
    <w:name w:val="title4"/>
    <w:rsid w:val="00532853"/>
    <w:rPr>
      <w:rFonts w:cs="Times New Roman"/>
    </w:rPr>
  </w:style>
  <w:style w:type="character" w:customStyle="1" w:styleId="BodyText3Char">
    <w:name w:val="Body Text 3 Char"/>
    <w:locked/>
    <w:rsid w:val="00532853"/>
    <w:rPr>
      <w:rFonts w:cs="Times New Roman"/>
      <w:sz w:val="16"/>
      <w:lang w:val="ru-RU" w:eastAsia="ru-RU"/>
    </w:rPr>
  </w:style>
  <w:style w:type="character" w:customStyle="1" w:styleId="FontStyle30">
    <w:name w:val="Font Style30"/>
    <w:uiPriority w:val="99"/>
    <w:rsid w:val="00532853"/>
    <w:rPr>
      <w:rFonts w:ascii="Times New Roman" w:hAnsi="Times New Roman" w:cs="Times New Roman"/>
      <w:sz w:val="20"/>
      <w:szCs w:val="20"/>
    </w:rPr>
  </w:style>
  <w:style w:type="character" w:customStyle="1" w:styleId="ConsPlusNonformat0">
    <w:name w:val="ConsPlusNonformat Знак"/>
    <w:link w:val="ConsPlusNonformat0"/>
    <w:rsid w:val="00532853"/>
    <w:rPr>
      <w:rFonts w:ascii="Courier New" w:eastAsia="Times New Roman" w:hAnsi="Courier New" w:cs="Courier New"/>
      <w:sz w:val="20"/>
      <w:szCs w:val="20"/>
      <w:lang w:eastAsia="ru-RU"/>
    </w:rPr>
  </w:style>
  <w:style w:type="character" w:customStyle="1" w:styleId="ListLabel4">
    <w:name w:val="ListLabel 4"/>
    <w:rsid w:val="00532853"/>
    <w:rPr>
      <w:rFonts w:cs="Liberation Serif"/>
      <w:b/>
      <w:color w:val="000000"/>
      <w:sz w:val="20"/>
      <w:szCs w:val="20"/>
      <w:lang w:val="en-US"/>
    </w:rPr>
  </w:style>
  <w:style w:type="paragraph" w:styleId="afffffe">
    <w:name w:val="index heading"/>
    <w:basedOn w:val="a1"/>
    <w:rsid w:val="00532853"/>
    <w:pPr>
      <w:widowControl/>
      <w:suppressLineNumbers/>
      <w:spacing w:line="240" w:lineRule="auto"/>
    </w:pPr>
    <w:rPr>
      <w:rFonts w:ascii="Times New Roman" w:eastAsia="Times New Roman" w:hAnsi="Times New Roman" w:cs="FreeSans"/>
      <w:color w:val="00000A"/>
      <w:lang w:bidi="ar-SA"/>
    </w:rPr>
  </w:style>
  <w:style w:type="paragraph" w:customStyle="1" w:styleId="affffff">
    <w:name w:val="Заглавие"/>
    <w:basedOn w:val="a1"/>
    <w:qFormat/>
    <w:rsid w:val="00532853"/>
    <w:pPr>
      <w:spacing w:line="240" w:lineRule="auto"/>
      <w:jc w:val="center"/>
    </w:pPr>
    <w:rPr>
      <w:rFonts w:ascii="Times New Roman" w:eastAsia="Times New Roman" w:hAnsi="Times New Roman" w:cs="Times New Roman"/>
      <w:color w:val="00000A"/>
      <w:lang w:bidi="ar-SA"/>
    </w:rPr>
  </w:style>
  <w:style w:type="paragraph" w:customStyle="1" w:styleId="2ff0">
    <w:name w:val="Знак Знак Знак Знак Знак2 Знак Знак Знак Знак Знак Знак Знак Знак Знак"/>
    <w:basedOn w:val="a1"/>
    <w:rsid w:val="00532853"/>
    <w:pPr>
      <w:spacing w:after="160" w:line="240" w:lineRule="exact"/>
      <w:jc w:val="right"/>
    </w:pPr>
    <w:rPr>
      <w:rFonts w:ascii="Arial" w:eastAsia="Times New Roman" w:hAnsi="Arial" w:cs="Arial"/>
      <w:color w:val="00000A"/>
      <w:sz w:val="20"/>
      <w:szCs w:val="20"/>
      <w:lang w:val="en-GB" w:eastAsia="en-US" w:bidi="ar-SA"/>
    </w:rPr>
  </w:style>
  <w:style w:type="paragraph" w:customStyle="1" w:styleId="11a">
    <w:name w:val="Знак1 Знак Знак Знак Знак Знак1 Знак Знак Знак Знак Знак Знак Знак Знак Знак"/>
    <w:basedOn w:val="a1"/>
    <w:rsid w:val="00532853"/>
    <w:pPr>
      <w:spacing w:after="160" w:line="240" w:lineRule="exact"/>
      <w:jc w:val="right"/>
    </w:pPr>
    <w:rPr>
      <w:rFonts w:ascii="Times New Roman" w:eastAsia="Times New Roman" w:hAnsi="Times New Roman" w:cs="Times New Roman"/>
      <w:color w:val="00000A"/>
      <w:sz w:val="20"/>
      <w:szCs w:val="20"/>
      <w:lang w:val="en-GB" w:eastAsia="en-US" w:bidi="ar-SA"/>
    </w:rPr>
  </w:style>
  <w:style w:type="paragraph" w:customStyle="1" w:styleId="xl40">
    <w:name w:val="xl40"/>
    <w:basedOn w:val="a1"/>
    <w:rsid w:val="00532853"/>
    <w:pPr>
      <w:widowControl/>
      <w:pBdr>
        <w:top w:val="nil"/>
        <w:left w:val="nil"/>
        <w:bottom w:val="single" w:sz="4" w:space="0" w:color="00000A"/>
        <w:right w:val="nil"/>
      </w:pBdr>
      <w:spacing w:after="280" w:line="240" w:lineRule="auto"/>
      <w:jc w:val="center"/>
    </w:pPr>
    <w:rPr>
      <w:rFonts w:ascii="Times New Roman" w:eastAsia="Times New Roman" w:hAnsi="Times New Roman" w:cs="Times New Roman"/>
      <w:b/>
      <w:bCs/>
      <w:color w:val="00000A"/>
      <w:sz w:val="20"/>
      <w:szCs w:val="20"/>
      <w:lang w:bidi="ar-SA"/>
    </w:rPr>
  </w:style>
  <w:style w:type="paragraph" w:customStyle="1" w:styleId="xl60">
    <w:name w:val="xl60"/>
    <w:basedOn w:val="a1"/>
    <w:rsid w:val="00532853"/>
    <w:pPr>
      <w:widowControl/>
      <w:pBdr>
        <w:top w:val="nil"/>
        <w:left w:val="single" w:sz="4" w:space="0" w:color="00000A"/>
        <w:bottom w:val="nil"/>
        <w:right w:val="nil"/>
      </w:pBdr>
      <w:spacing w:after="280" w:line="240" w:lineRule="auto"/>
      <w:jc w:val="right"/>
    </w:pPr>
    <w:rPr>
      <w:rFonts w:ascii="Times New Roman" w:eastAsia="Times New Roman" w:hAnsi="Times New Roman" w:cs="Times New Roman"/>
      <w:color w:val="00000A"/>
      <w:lang w:bidi="ar-SA"/>
    </w:rPr>
  </w:style>
  <w:style w:type="paragraph" w:customStyle="1" w:styleId="xl61">
    <w:name w:val="xl61"/>
    <w:basedOn w:val="a1"/>
    <w:rsid w:val="00532853"/>
    <w:pPr>
      <w:widowControl/>
      <w:pBdr>
        <w:top w:val="nil"/>
        <w:left w:val="single" w:sz="4" w:space="0" w:color="00000A"/>
        <w:bottom w:val="nil"/>
        <w:right w:val="nil"/>
      </w:pBdr>
      <w:spacing w:after="280" w:line="240" w:lineRule="auto"/>
    </w:pPr>
    <w:rPr>
      <w:rFonts w:ascii="Times New Roman" w:eastAsia="Times New Roman" w:hAnsi="Times New Roman" w:cs="Times New Roman"/>
      <w:color w:val="00000A"/>
      <w:lang w:bidi="ar-SA"/>
    </w:rPr>
  </w:style>
  <w:style w:type="paragraph" w:customStyle="1" w:styleId="xl62">
    <w:name w:val="xl62"/>
    <w:basedOn w:val="a1"/>
    <w:rsid w:val="00532853"/>
    <w:pPr>
      <w:widowControl/>
      <w:pBdr>
        <w:top w:val="nil"/>
        <w:left w:val="single" w:sz="4" w:space="0" w:color="00000A"/>
        <w:bottom w:val="nil"/>
        <w:right w:val="nil"/>
      </w:pBdr>
      <w:spacing w:after="280" w:line="240" w:lineRule="auto"/>
      <w:jc w:val="right"/>
    </w:pPr>
    <w:rPr>
      <w:rFonts w:ascii="Times New Roman" w:eastAsia="Times New Roman" w:hAnsi="Times New Roman" w:cs="Times New Roman"/>
      <w:color w:val="00000A"/>
      <w:lang w:bidi="ar-SA"/>
    </w:rPr>
  </w:style>
  <w:style w:type="paragraph" w:customStyle="1" w:styleId="xl63">
    <w:name w:val="xl63"/>
    <w:basedOn w:val="a1"/>
    <w:rsid w:val="00532853"/>
    <w:pPr>
      <w:widowControl/>
      <w:pBdr>
        <w:top w:val="nil"/>
        <w:left w:val="single" w:sz="4" w:space="0" w:color="00000A"/>
        <w:bottom w:val="nil"/>
        <w:right w:val="nil"/>
      </w:pBdr>
      <w:spacing w:after="280" w:line="240" w:lineRule="auto"/>
      <w:jc w:val="right"/>
    </w:pPr>
    <w:rPr>
      <w:rFonts w:ascii="Times New Roman" w:eastAsia="Times New Roman" w:hAnsi="Times New Roman" w:cs="Times New Roman"/>
      <w:color w:val="00000A"/>
      <w:lang w:bidi="ar-SA"/>
    </w:rPr>
  </w:style>
  <w:style w:type="paragraph" w:customStyle="1" w:styleId="xl64">
    <w:name w:val="xl64"/>
    <w:basedOn w:val="a1"/>
    <w:rsid w:val="00532853"/>
    <w:pPr>
      <w:widowControl/>
      <w:pBdr>
        <w:top w:val="nil"/>
        <w:left w:val="single" w:sz="8" w:space="0" w:color="00000A"/>
        <w:bottom w:val="nil"/>
        <w:right w:val="nil"/>
      </w:pBdr>
      <w:spacing w:after="280" w:line="240" w:lineRule="auto"/>
      <w:jc w:val="center"/>
    </w:pPr>
    <w:rPr>
      <w:rFonts w:ascii="Times New Roman" w:eastAsia="Times New Roman" w:hAnsi="Times New Roman" w:cs="Times New Roman"/>
      <w:color w:val="00000A"/>
      <w:lang w:bidi="ar-SA"/>
    </w:rPr>
  </w:style>
  <w:style w:type="paragraph" w:customStyle="1" w:styleId="xl76">
    <w:name w:val="xl76"/>
    <w:basedOn w:val="a1"/>
    <w:rsid w:val="00532853"/>
    <w:pPr>
      <w:widowControl/>
      <w:pBdr>
        <w:top w:val="nil"/>
        <w:left w:val="single" w:sz="4" w:space="0" w:color="00000A"/>
        <w:bottom w:val="single" w:sz="8" w:space="0" w:color="00000A"/>
        <w:right w:val="nil"/>
      </w:pBdr>
      <w:spacing w:after="280" w:line="240" w:lineRule="auto"/>
      <w:jc w:val="right"/>
    </w:pPr>
    <w:rPr>
      <w:rFonts w:ascii="Times New Roman" w:eastAsia="Times New Roman" w:hAnsi="Times New Roman" w:cs="Times New Roman"/>
      <w:color w:val="00000A"/>
      <w:lang w:bidi="ar-SA"/>
    </w:rPr>
  </w:style>
  <w:style w:type="paragraph" w:customStyle="1" w:styleId="xl77">
    <w:name w:val="xl77"/>
    <w:basedOn w:val="a1"/>
    <w:rsid w:val="00532853"/>
    <w:pPr>
      <w:widowControl/>
      <w:pBdr>
        <w:top w:val="nil"/>
        <w:left w:val="single" w:sz="4" w:space="0" w:color="00000A"/>
        <w:bottom w:val="single" w:sz="8" w:space="0" w:color="00000A"/>
        <w:right w:val="nil"/>
      </w:pBdr>
      <w:spacing w:after="280" w:line="240" w:lineRule="auto"/>
    </w:pPr>
    <w:rPr>
      <w:rFonts w:ascii="Times New Roman" w:eastAsia="Times New Roman" w:hAnsi="Times New Roman" w:cs="Times New Roman"/>
      <w:color w:val="00000A"/>
      <w:lang w:bidi="ar-SA"/>
    </w:rPr>
  </w:style>
  <w:style w:type="paragraph" w:customStyle="1" w:styleId="xl78">
    <w:name w:val="xl78"/>
    <w:basedOn w:val="a1"/>
    <w:rsid w:val="00532853"/>
    <w:pPr>
      <w:widowControl/>
      <w:pBdr>
        <w:top w:val="nil"/>
        <w:left w:val="single" w:sz="4" w:space="0" w:color="00000A"/>
        <w:bottom w:val="single" w:sz="8" w:space="0" w:color="00000A"/>
        <w:right w:val="nil"/>
      </w:pBdr>
      <w:spacing w:after="280" w:line="240" w:lineRule="auto"/>
      <w:jc w:val="right"/>
    </w:pPr>
    <w:rPr>
      <w:rFonts w:ascii="Times New Roman" w:eastAsia="Times New Roman" w:hAnsi="Times New Roman" w:cs="Times New Roman"/>
      <w:color w:val="00000A"/>
      <w:lang w:bidi="ar-SA"/>
    </w:rPr>
  </w:style>
  <w:style w:type="paragraph" w:customStyle="1" w:styleId="xl58">
    <w:name w:val="xl58"/>
    <w:basedOn w:val="a1"/>
    <w:rsid w:val="00532853"/>
    <w:pPr>
      <w:widowControl/>
      <w:pBdr>
        <w:top w:val="nil"/>
        <w:left w:val="single" w:sz="4" w:space="0" w:color="00000A"/>
        <w:bottom w:val="nil"/>
        <w:right w:val="nil"/>
      </w:pBdr>
      <w:spacing w:after="280" w:line="240" w:lineRule="auto"/>
      <w:jc w:val="center"/>
    </w:pPr>
    <w:rPr>
      <w:rFonts w:ascii="Times New Roman" w:eastAsia="Times New Roman" w:hAnsi="Times New Roman" w:cs="Times New Roman"/>
      <w:b/>
      <w:bCs/>
      <w:color w:val="00000A"/>
      <w:lang w:bidi="ar-SA"/>
    </w:rPr>
  </w:style>
  <w:style w:type="paragraph" w:customStyle="1" w:styleId="xl59">
    <w:name w:val="xl59"/>
    <w:basedOn w:val="a1"/>
    <w:rsid w:val="00532853"/>
    <w:pPr>
      <w:widowControl/>
      <w:pBdr>
        <w:top w:val="nil"/>
        <w:left w:val="single" w:sz="8" w:space="0" w:color="00000A"/>
        <w:bottom w:val="nil"/>
        <w:right w:val="nil"/>
      </w:pBdr>
      <w:spacing w:after="280" w:line="240" w:lineRule="auto"/>
      <w:jc w:val="center"/>
    </w:pPr>
    <w:rPr>
      <w:rFonts w:ascii="Times New Roman" w:eastAsia="Times New Roman" w:hAnsi="Times New Roman" w:cs="Times New Roman"/>
      <w:b/>
      <w:bCs/>
      <w:color w:val="00000A"/>
      <w:sz w:val="20"/>
      <w:szCs w:val="20"/>
      <w:lang w:bidi="ar-SA"/>
    </w:rPr>
  </w:style>
  <w:style w:type="paragraph" w:customStyle="1" w:styleId="1fff0">
    <w:name w:val="заголовок 1"/>
    <w:basedOn w:val="a1"/>
    <w:rsid w:val="00532853"/>
    <w:pPr>
      <w:keepNext/>
      <w:widowControl/>
      <w:spacing w:line="240" w:lineRule="auto"/>
      <w:outlineLvl w:val="0"/>
    </w:pPr>
    <w:rPr>
      <w:rFonts w:ascii="Times New Roman" w:eastAsia="Times New Roman" w:hAnsi="Times New Roman" w:cs="Times New Roman"/>
      <w:b/>
      <w:bCs/>
      <w:color w:val="00000A"/>
      <w:lang w:bidi="ar-SA"/>
    </w:rPr>
  </w:style>
  <w:style w:type="character" w:customStyle="1" w:styleId="1fff1">
    <w:name w:val="Тема примечания Знак1"/>
    <w:rsid w:val="00532853"/>
    <w:rPr>
      <w:b/>
      <w:bCs/>
      <w:color w:val="00000A"/>
    </w:rPr>
  </w:style>
  <w:style w:type="paragraph" w:styleId="z-1">
    <w:name w:val="HTML Top of Form"/>
    <w:basedOn w:val="a1"/>
    <w:link w:val="z-10"/>
    <w:rsid w:val="00532853"/>
    <w:pPr>
      <w:widowControl/>
      <w:pBdr>
        <w:top w:val="nil"/>
        <w:left w:val="nil"/>
        <w:bottom w:val="single" w:sz="6" w:space="1" w:color="00000A"/>
        <w:right w:val="nil"/>
      </w:pBdr>
      <w:spacing w:line="240" w:lineRule="auto"/>
      <w:jc w:val="center"/>
    </w:pPr>
    <w:rPr>
      <w:rFonts w:ascii="Arial" w:eastAsia="Times New Roman" w:hAnsi="Arial" w:cs="Times New Roman"/>
      <w:vanish/>
      <w:color w:val="00000A"/>
      <w:sz w:val="16"/>
      <w:szCs w:val="16"/>
      <w:lang w:bidi="ar-SA"/>
    </w:rPr>
  </w:style>
  <w:style w:type="character" w:customStyle="1" w:styleId="z-10">
    <w:name w:val="z-Начало формы Знак1"/>
    <w:link w:val="z-1"/>
    <w:rsid w:val="00532853"/>
    <w:rPr>
      <w:rFonts w:ascii="Arial" w:hAnsi="Arial"/>
      <w:vanish/>
      <w:color w:val="00000A"/>
      <w:sz w:val="16"/>
      <w:szCs w:val="16"/>
    </w:rPr>
  </w:style>
  <w:style w:type="paragraph" w:styleId="z-2">
    <w:name w:val="HTML Bottom of Form"/>
    <w:basedOn w:val="a1"/>
    <w:link w:val="z-11"/>
    <w:rsid w:val="00532853"/>
    <w:pPr>
      <w:widowControl/>
      <w:pBdr>
        <w:top w:val="single" w:sz="6" w:space="1" w:color="00000A"/>
        <w:left w:val="nil"/>
        <w:bottom w:val="nil"/>
        <w:right w:val="nil"/>
      </w:pBdr>
      <w:spacing w:line="240" w:lineRule="auto"/>
      <w:jc w:val="center"/>
    </w:pPr>
    <w:rPr>
      <w:rFonts w:ascii="Arial" w:eastAsia="Times New Roman" w:hAnsi="Arial" w:cs="Times New Roman"/>
      <w:vanish/>
      <w:color w:val="00000A"/>
      <w:sz w:val="16"/>
      <w:szCs w:val="16"/>
      <w:lang w:bidi="ar-SA"/>
    </w:rPr>
  </w:style>
  <w:style w:type="character" w:customStyle="1" w:styleId="z-11">
    <w:name w:val="z-Конец формы Знак1"/>
    <w:link w:val="z-2"/>
    <w:rsid w:val="00532853"/>
    <w:rPr>
      <w:rFonts w:ascii="Arial" w:hAnsi="Arial"/>
      <w:vanish/>
      <w:color w:val="00000A"/>
      <w:sz w:val="16"/>
      <w:szCs w:val="16"/>
    </w:rPr>
  </w:style>
  <w:style w:type="paragraph" w:customStyle="1" w:styleId="txt">
    <w:name w:val="txt"/>
    <w:basedOn w:val="a1"/>
    <w:rsid w:val="00532853"/>
    <w:pPr>
      <w:widowControl/>
      <w:spacing w:after="280" w:line="240" w:lineRule="auto"/>
    </w:pPr>
    <w:rPr>
      <w:rFonts w:ascii="Tahoma" w:eastAsia="Times New Roman" w:hAnsi="Tahoma" w:cs="Tahoma"/>
      <w:sz w:val="17"/>
      <w:szCs w:val="17"/>
      <w:lang w:bidi="ar-SA"/>
    </w:rPr>
  </w:style>
  <w:style w:type="paragraph" w:customStyle="1" w:styleId="xl95">
    <w:name w:val="xl95"/>
    <w:basedOn w:val="a1"/>
    <w:rsid w:val="00532853"/>
    <w:pPr>
      <w:widowControl/>
      <w:pBdr>
        <w:top w:val="nil"/>
        <w:left w:val="single" w:sz="4" w:space="0" w:color="00000A"/>
        <w:bottom w:val="single" w:sz="4" w:space="0" w:color="00000A"/>
        <w:right w:val="nil"/>
      </w:pBdr>
      <w:spacing w:after="280" w:line="240" w:lineRule="auto"/>
    </w:pPr>
    <w:rPr>
      <w:rFonts w:ascii="Times New Roman" w:eastAsia="Times New Roman" w:hAnsi="Times New Roman" w:cs="Times New Roman"/>
      <w:color w:val="00000A"/>
      <w:lang w:bidi="ar-SA"/>
    </w:rPr>
  </w:style>
  <w:style w:type="paragraph" w:customStyle="1" w:styleId="xl96">
    <w:name w:val="xl96"/>
    <w:basedOn w:val="a1"/>
    <w:rsid w:val="00532853"/>
    <w:pPr>
      <w:widowControl/>
      <w:pBdr>
        <w:top w:val="nil"/>
        <w:left w:val="single" w:sz="4" w:space="0" w:color="00000A"/>
        <w:bottom w:val="single" w:sz="4" w:space="0" w:color="00000A"/>
        <w:right w:val="nil"/>
      </w:pBdr>
      <w:spacing w:after="280" w:line="240" w:lineRule="auto"/>
    </w:pPr>
    <w:rPr>
      <w:rFonts w:ascii="Times New Roman" w:eastAsia="Times New Roman" w:hAnsi="Times New Roman" w:cs="Times New Roman"/>
      <w:color w:val="00000A"/>
      <w:lang w:bidi="ar-SA"/>
    </w:rPr>
  </w:style>
  <w:style w:type="paragraph" w:customStyle="1" w:styleId="xl97">
    <w:name w:val="xl97"/>
    <w:basedOn w:val="a1"/>
    <w:rsid w:val="00532853"/>
    <w:pPr>
      <w:widowControl/>
      <w:spacing w:after="280" w:line="240" w:lineRule="auto"/>
    </w:pPr>
    <w:rPr>
      <w:rFonts w:ascii="Times New Roman" w:eastAsia="Times New Roman" w:hAnsi="Times New Roman" w:cs="Times New Roman"/>
      <w:color w:val="00000A"/>
      <w:lang w:bidi="ar-SA"/>
    </w:rPr>
  </w:style>
  <w:style w:type="paragraph" w:customStyle="1" w:styleId="xl98">
    <w:name w:val="xl98"/>
    <w:basedOn w:val="a1"/>
    <w:rsid w:val="00532853"/>
    <w:pPr>
      <w:widowControl/>
      <w:spacing w:after="280" w:line="240" w:lineRule="auto"/>
    </w:pPr>
    <w:rPr>
      <w:rFonts w:ascii="Times New Roman" w:eastAsia="Times New Roman" w:hAnsi="Times New Roman" w:cs="Times New Roman"/>
      <w:color w:val="00000A"/>
      <w:lang w:bidi="ar-SA"/>
    </w:rPr>
  </w:style>
  <w:style w:type="paragraph" w:customStyle="1" w:styleId="xl99">
    <w:name w:val="xl99"/>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0">
    <w:name w:val="xl100"/>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1">
    <w:name w:val="xl101"/>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2">
    <w:name w:val="xl102"/>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3">
    <w:name w:val="xl103"/>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4">
    <w:name w:val="xl104"/>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5">
    <w:name w:val="xl105"/>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b/>
      <w:bCs/>
      <w:color w:val="00000A"/>
      <w:sz w:val="20"/>
      <w:szCs w:val="20"/>
      <w:lang w:bidi="ar-SA"/>
    </w:rPr>
  </w:style>
  <w:style w:type="paragraph" w:customStyle="1" w:styleId="xl106">
    <w:name w:val="xl106"/>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b/>
      <w:bCs/>
      <w:color w:val="00000A"/>
      <w:sz w:val="20"/>
      <w:szCs w:val="20"/>
      <w:lang w:bidi="ar-SA"/>
    </w:rPr>
  </w:style>
  <w:style w:type="paragraph" w:customStyle="1" w:styleId="xl107">
    <w:name w:val="xl107"/>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8">
    <w:name w:val="xl108"/>
    <w:basedOn w:val="a1"/>
    <w:rsid w:val="00532853"/>
    <w:pPr>
      <w:widowControl/>
      <w:spacing w:after="280" w:line="240" w:lineRule="auto"/>
    </w:pPr>
    <w:rPr>
      <w:rFonts w:ascii="Times New Roman" w:eastAsia="Times New Roman" w:hAnsi="Times New Roman" w:cs="Times New Roman"/>
      <w:color w:val="00000A"/>
      <w:lang w:bidi="ar-SA"/>
    </w:rPr>
  </w:style>
  <w:style w:type="paragraph" w:customStyle="1" w:styleId="xl109">
    <w:name w:val="xl109"/>
    <w:basedOn w:val="a1"/>
    <w:rsid w:val="00532853"/>
    <w:pPr>
      <w:widowControl/>
      <w:spacing w:after="280" w:line="240" w:lineRule="auto"/>
    </w:pPr>
    <w:rPr>
      <w:rFonts w:ascii="Times New Roman" w:eastAsia="Times New Roman" w:hAnsi="Times New Roman" w:cs="Times New Roman"/>
      <w:b/>
      <w:bCs/>
      <w:color w:val="00000A"/>
      <w:lang w:bidi="ar-SA"/>
    </w:rPr>
  </w:style>
  <w:style w:type="paragraph" w:customStyle="1" w:styleId="xl110">
    <w:name w:val="xl110"/>
    <w:basedOn w:val="a1"/>
    <w:rsid w:val="00532853"/>
    <w:pPr>
      <w:widowControl/>
      <w:spacing w:after="280" w:line="240" w:lineRule="auto"/>
      <w:jc w:val="center"/>
    </w:pPr>
    <w:rPr>
      <w:rFonts w:ascii="Times New Roman" w:eastAsia="Times New Roman" w:hAnsi="Times New Roman" w:cs="Times New Roman"/>
      <w:color w:val="00000A"/>
      <w:lang w:bidi="ar-SA"/>
    </w:rPr>
  </w:style>
  <w:style w:type="paragraph" w:customStyle="1" w:styleId="123">
    <w:name w:val="Абзац списка12"/>
    <w:basedOn w:val="a1"/>
    <w:rsid w:val="00532853"/>
    <w:pPr>
      <w:widowControl/>
      <w:spacing w:line="240" w:lineRule="auto"/>
      <w:ind w:left="720"/>
    </w:pPr>
    <w:rPr>
      <w:rFonts w:ascii="Times New Roman" w:eastAsia="Times New Roman" w:hAnsi="Times New Roman" w:cs="Times New Roman"/>
      <w:color w:val="00000A"/>
      <w:lang w:bidi="ar-SA"/>
    </w:rPr>
  </w:style>
  <w:style w:type="paragraph" w:customStyle="1" w:styleId="124">
    <w:name w:val="Знак12"/>
    <w:basedOn w:val="a1"/>
    <w:rsid w:val="00532853"/>
    <w:pPr>
      <w:spacing w:after="160" w:line="240" w:lineRule="exact"/>
      <w:jc w:val="right"/>
    </w:pPr>
    <w:rPr>
      <w:rFonts w:ascii="Arial" w:eastAsia="Times New Roman" w:hAnsi="Arial" w:cs="Arial"/>
      <w:color w:val="00000A"/>
      <w:sz w:val="20"/>
      <w:szCs w:val="20"/>
      <w:lang w:val="en-GB" w:eastAsia="en-US" w:bidi="ar-SA"/>
    </w:rPr>
  </w:style>
  <w:style w:type="paragraph" w:customStyle="1" w:styleId="316">
    <w:name w:val="Абзац списка31"/>
    <w:basedOn w:val="a1"/>
    <w:rsid w:val="00532853"/>
    <w:pPr>
      <w:widowControl/>
      <w:spacing w:after="200" w:line="276" w:lineRule="auto"/>
      <w:ind w:left="720"/>
    </w:pPr>
    <w:rPr>
      <w:rFonts w:ascii="Calibri" w:eastAsia="Times New Roman" w:hAnsi="Calibri" w:cs="Calibri"/>
      <w:color w:val="00000A"/>
      <w:sz w:val="22"/>
      <w:szCs w:val="22"/>
      <w:lang w:bidi="ar-SA"/>
    </w:rPr>
  </w:style>
  <w:style w:type="paragraph" w:customStyle="1" w:styleId="affffff0">
    <w:name w:val="Знак Знак Знак Знак Знак Знак Знак Знак Знак Знак Знак Знак Знак Знак Знак Знак Знак Знак"/>
    <w:basedOn w:val="a1"/>
    <w:rsid w:val="00532853"/>
    <w:pPr>
      <w:spacing w:after="160" w:line="240" w:lineRule="exact"/>
      <w:jc w:val="right"/>
    </w:pPr>
    <w:rPr>
      <w:rFonts w:ascii="Times New Roman" w:eastAsia="Times New Roman" w:hAnsi="Times New Roman" w:cs="Times New Roman"/>
      <w:color w:val="00000A"/>
      <w:sz w:val="20"/>
      <w:szCs w:val="20"/>
      <w:lang w:val="en-GB" w:eastAsia="en-US" w:bidi="ar-SA"/>
    </w:rPr>
  </w:style>
  <w:style w:type="paragraph" w:customStyle="1" w:styleId="21c">
    <w:name w:val="Без интервала21"/>
    <w:rsid w:val="00532853"/>
    <w:pPr>
      <w:suppressAutoHyphens/>
    </w:pPr>
    <w:rPr>
      <w:color w:val="00000A"/>
      <w:sz w:val="24"/>
      <w:szCs w:val="24"/>
    </w:rPr>
  </w:style>
  <w:style w:type="paragraph" w:customStyle="1" w:styleId="NoSpacing1">
    <w:name w:val="No Spacing1"/>
    <w:aliases w:val="для таблиц"/>
    <w:rsid w:val="00532853"/>
    <w:pPr>
      <w:suppressAutoHyphens/>
    </w:pPr>
    <w:rPr>
      <w:color w:val="00000A"/>
      <w:sz w:val="24"/>
      <w:szCs w:val="24"/>
    </w:rPr>
  </w:style>
  <w:style w:type="paragraph" w:customStyle="1" w:styleId="Style40">
    <w:name w:val="Style4"/>
    <w:basedOn w:val="a1"/>
    <w:rsid w:val="00532853"/>
    <w:pPr>
      <w:spacing w:line="254" w:lineRule="exact"/>
      <w:jc w:val="center"/>
    </w:pPr>
    <w:rPr>
      <w:rFonts w:ascii="Times New Roman" w:eastAsia="Times New Roman" w:hAnsi="Times New Roman" w:cs="Times New Roman"/>
      <w:color w:val="00000A"/>
      <w:lang w:bidi="ar-SA"/>
    </w:rPr>
  </w:style>
  <w:style w:type="paragraph" w:customStyle="1" w:styleId="-1">
    <w:name w:val="-"/>
    <w:rsid w:val="00532853"/>
    <w:pPr>
      <w:tabs>
        <w:tab w:val="left" w:pos="0"/>
      </w:tabs>
      <w:suppressAutoHyphens/>
      <w:ind w:left="568" w:hanging="284"/>
    </w:pPr>
    <w:rPr>
      <w:rFonts w:ascii="Liberation Serif" w:eastAsia="Droid Sans Fallback" w:hAnsi="Liberation Serif" w:cs="Liberation Serif"/>
      <w:color w:val="000000"/>
      <w:sz w:val="24"/>
      <w:szCs w:val="24"/>
      <w:lang w:eastAsia="zh-CN" w:bidi="hi-IN"/>
    </w:rPr>
  </w:style>
  <w:style w:type="paragraph" w:customStyle="1" w:styleId="affffff1">
    <w:name w:val="&quot;&quot;"/>
    <w:basedOn w:val="a1"/>
    <w:rsid w:val="00532853"/>
    <w:pPr>
      <w:tabs>
        <w:tab w:val="left" w:pos="2268"/>
      </w:tabs>
      <w:spacing w:line="240" w:lineRule="auto"/>
      <w:ind w:left="1134" w:hanging="397"/>
      <w:jc w:val="both"/>
    </w:pPr>
    <w:rPr>
      <w:rFonts w:ascii="Liberation Serif" w:eastAsia="Droid Sans Fallback" w:hAnsi="Liberation Serif" w:cs="Liberation Serif"/>
      <w:lang w:eastAsia="zh-CN" w:bidi="hi-IN"/>
    </w:rPr>
  </w:style>
  <w:style w:type="paragraph" w:customStyle="1" w:styleId="affffff2">
    <w:name w:val="Текст в заданном формате"/>
    <w:basedOn w:val="a1"/>
    <w:rsid w:val="00532853"/>
    <w:pPr>
      <w:spacing w:line="240" w:lineRule="auto"/>
    </w:pPr>
    <w:rPr>
      <w:rFonts w:ascii="Liberation Mono" w:eastAsia="Droid Sans Fallback" w:hAnsi="Liberation Mono" w:cs="Liberation Mono"/>
      <w:color w:val="00000A"/>
      <w:lang w:eastAsia="zh-CN" w:bidi="hi-IN"/>
    </w:rPr>
  </w:style>
  <w:style w:type="numbering" w:customStyle="1" w:styleId="WW8Num6">
    <w:name w:val="WW8Num6"/>
    <w:rsid w:val="00532853"/>
  </w:style>
  <w:style w:type="numbering" w:customStyle="1" w:styleId="2ff1">
    <w:name w:val="Нет списка2"/>
    <w:next w:val="a5"/>
    <w:uiPriority w:val="99"/>
    <w:semiHidden/>
    <w:unhideWhenUsed/>
    <w:rsid w:val="00532853"/>
  </w:style>
  <w:style w:type="numbering" w:customStyle="1" w:styleId="3fe">
    <w:name w:val="Нет списка3"/>
    <w:next w:val="a5"/>
    <w:semiHidden/>
    <w:rsid w:val="00532853"/>
  </w:style>
  <w:style w:type="character" w:customStyle="1" w:styleId="1fff2">
    <w:name w:val="Сильная ссылка1"/>
    <w:rsid w:val="00532853"/>
    <w:rPr>
      <w:rFonts w:cs="Times New Roman"/>
      <w:b/>
      <w:bCs/>
      <w:smallCaps/>
      <w:color w:val="C0504D"/>
      <w:spacing w:val="5"/>
      <w:u w:val="single"/>
    </w:rPr>
  </w:style>
  <w:style w:type="table" w:customStyle="1" w:styleId="TableStyle0">
    <w:name w:val="TableStyle0"/>
    <w:rsid w:val="00532853"/>
    <w:rPr>
      <w:rFonts w:ascii="Arial" w:hAnsi="Arial"/>
      <w:sz w:val="16"/>
      <w:szCs w:val="22"/>
    </w:rPr>
    <w:tblPr>
      <w:tblCellMar>
        <w:top w:w="0" w:type="dxa"/>
        <w:left w:w="0" w:type="dxa"/>
        <w:bottom w:w="0" w:type="dxa"/>
        <w:right w:w="0" w:type="dxa"/>
      </w:tblCellMar>
    </w:tblPr>
  </w:style>
  <w:style w:type="numbering" w:customStyle="1" w:styleId="4d">
    <w:name w:val="Нет списка4"/>
    <w:next w:val="a5"/>
    <w:uiPriority w:val="99"/>
    <w:semiHidden/>
    <w:unhideWhenUsed/>
    <w:rsid w:val="00532853"/>
  </w:style>
  <w:style w:type="character" w:customStyle="1" w:styleId="techname">
    <w:name w:val="techname"/>
    <w:basedOn w:val="a3"/>
    <w:rsid w:val="00532853"/>
  </w:style>
  <w:style w:type="paragraph" w:customStyle="1" w:styleId="affffff3">
    <w:name w:val="ТЗ"/>
    <w:basedOn w:val="a1"/>
    <w:qFormat/>
    <w:rsid w:val="00532853"/>
    <w:pPr>
      <w:widowControl/>
      <w:suppressAutoHyphens w:val="0"/>
      <w:spacing w:line="360" w:lineRule="auto"/>
      <w:jc w:val="both"/>
    </w:pPr>
    <w:rPr>
      <w:rFonts w:ascii="Times New Roman" w:eastAsia="Times New Roman" w:hAnsi="Times New Roman" w:cs="Times New Roman"/>
      <w:color w:val="auto"/>
      <w:lang w:bidi="ar-SA"/>
    </w:rPr>
  </w:style>
  <w:style w:type="paragraph" w:customStyle="1" w:styleId="msonormal0">
    <w:name w:val="msonormal"/>
    <w:basedOn w:val="a1"/>
    <w:rsid w:val="00532853"/>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affffff4">
    <w:name w:val="Маркированный"/>
    <w:basedOn w:val="a0"/>
    <w:autoRedefine/>
    <w:rsid w:val="00532853"/>
    <w:pPr>
      <w:widowControl/>
      <w:numPr>
        <w:numId w:val="0"/>
      </w:numPr>
      <w:spacing w:after="0"/>
      <w:ind w:firstLine="540"/>
    </w:pPr>
    <w:rPr>
      <w:color w:val="auto"/>
    </w:rPr>
  </w:style>
  <w:style w:type="paragraph" w:customStyle="1" w:styleId="formattexttopleveltext">
    <w:name w:val="formattext topleveltext"/>
    <w:basedOn w:val="a1"/>
    <w:rsid w:val="00532853"/>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HeaderChar2">
    <w:name w:val="Header Char2"/>
    <w:locked/>
    <w:rsid w:val="00532853"/>
    <w:rPr>
      <w:sz w:val="24"/>
      <w:lang w:val="ru-RU" w:eastAsia="ru-RU"/>
    </w:rPr>
  </w:style>
  <w:style w:type="character" w:customStyle="1" w:styleId="base">
    <w:name w:val="base"/>
    <w:basedOn w:val="a3"/>
    <w:rsid w:val="000047E8"/>
  </w:style>
  <w:style w:type="character" w:customStyle="1" w:styleId="titlefieldpadbtm5">
    <w:name w:val="titlefield padbtm5"/>
    <w:basedOn w:val="a3"/>
    <w:rsid w:val="005F498B"/>
  </w:style>
  <w:style w:type="character" w:styleId="affffff5">
    <w:name w:val="line number"/>
    <w:rsid w:val="005F498B"/>
  </w:style>
  <w:style w:type="paragraph" w:customStyle="1" w:styleId="msonormalmailrucssattributepostfix">
    <w:name w:val="msonormal_mailru_css_attribute_postfix"/>
    <w:basedOn w:val="a1"/>
    <w:rsid w:val="005F498B"/>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product-code">
    <w:name w:val="product-code"/>
    <w:basedOn w:val="a3"/>
    <w:rsid w:val="005F498B"/>
  </w:style>
  <w:style w:type="paragraph" w:customStyle="1" w:styleId="affffff6">
    <w:name w:val="Стиль"/>
    <w:rsid w:val="005F498B"/>
    <w:pPr>
      <w:widowControl w:val="0"/>
      <w:autoSpaceDE w:val="0"/>
      <w:autoSpaceDN w:val="0"/>
      <w:adjustRightInd w:val="0"/>
    </w:pPr>
    <w:rPr>
      <w:rFonts w:ascii="Arial" w:hAnsi="Arial" w:cs="Arial"/>
      <w:sz w:val="24"/>
      <w:szCs w:val="24"/>
    </w:rPr>
  </w:style>
  <w:style w:type="character" w:customStyle="1" w:styleId="b-span">
    <w:name w:val="b-span"/>
    <w:basedOn w:val="a3"/>
    <w:rsid w:val="005F498B"/>
  </w:style>
  <w:style w:type="paragraph" w:customStyle="1" w:styleId="itemeven">
    <w:name w:val="itemeven"/>
    <w:basedOn w:val="a1"/>
    <w:rsid w:val="005F498B"/>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specname">
    <w:name w:val="spec_name"/>
    <w:basedOn w:val="a3"/>
    <w:rsid w:val="005F498B"/>
  </w:style>
  <w:style w:type="paragraph" w:customStyle="1" w:styleId="itemodd">
    <w:name w:val="itemodd"/>
    <w:basedOn w:val="a1"/>
    <w:rsid w:val="005F498B"/>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underlined-list-itemhead">
    <w:name w:val="underlined-list-item__head"/>
    <w:basedOn w:val="a1"/>
    <w:rsid w:val="005F498B"/>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cut2visible">
    <w:name w:val="cut2__visible"/>
    <w:basedOn w:val="a3"/>
    <w:rsid w:val="005F498B"/>
  </w:style>
  <w:style w:type="character" w:customStyle="1" w:styleId="CommentTextChar1">
    <w:name w:val="Comment Text Char1"/>
    <w:aliases w:val="Знак41 Char1"/>
    <w:basedOn w:val="a3"/>
    <w:locked/>
    <w:rsid w:val="006E1B06"/>
    <w:rPr>
      <w:rFonts w:cs="Times New Roman"/>
    </w:rPr>
  </w:style>
  <w:style w:type="character" w:customStyle="1" w:styleId="highlightcolor">
    <w:name w:val="highlightcolor"/>
    <w:basedOn w:val="a3"/>
    <w:rsid w:val="00F0696A"/>
  </w:style>
  <w:style w:type="character" w:customStyle="1" w:styleId="69">
    <w:name w:val="Знак Знак6"/>
    <w:rsid w:val="006766FF"/>
    <w:rPr>
      <w:rFonts w:ascii="Segoe UI" w:eastAsia="Courier New" w:hAnsi="Segoe UI" w:cs="Segoe UI"/>
      <w:color w:val="000000"/>
      <w:sz w:val="18"/>
      <w:szCs w:val="18"/>
      <w:lang w:eastAsia="ru-RU" w:bidi="ru-RU"/>
    </w:rPr>
  </w:style>
  <w:style w:type="paragraph" w:customStyle="1" w:styleId="affffff7">
    <w:name w:val="Пункт"/>
    <w:basedOn w:val="a1"/>
    <w:uiPriority w:val="99"/>
    <w:rsid w:val="00EE3411"/>
    <w:pPr>
      <w:widowControl/>
      <w:tabs>
        <w:tab w:val="num" w:pos="1980"/>
      </w:tabs>
      <w:suppressAutoHyphens w:val="0"/>
      <w:spacing w:line="240" w:lineRule="auto"/>
      <w:ind w:left="1404" w:hanging="504"/>
      <w:jc w:val="both"/>
    </w:pPr>
    <w:rPr>
      <w:rFonts w:ascii="Times New Roman" w:eastAsia="Times New Roman" w:hAnsi="Times New Roman" w:cs="Times New Roman"/>
      <w:color w:val="auto"/>
      <w:szCs w:val="28"/>
      <w:lang w:bidi="ar-SA"/>
    </w:rPr>
  </w:style>
  <w:style w:type="character" w:customStyle="1" w:styleId="afffffa">
    <w:name w:val="Без интервала Знак"/>
    <w:aliases w:val="Основной Знак"/>
    <w:link w:val="76"/>
    <w:uiPriority w:val="1"/>
    <w:locked/>
    <w:rsid w:val="00FA5707"/>
    <w:rPr>
      <w:rFonts w:ascii="Calibri" w:hAnsi="Calibri"/>
      <w:sz w:val="22"/>
      <w:szCs w:val="22"/>
      <w:lang w:bidi="ar-SA"/>
    </w:rPr>
  </w:style>
  <w:style w:type="paragraph" w:customStyle="1" w:styleId="Style8">
    <w:name w:val="Style8"/>
    <w:basedOn w:val="a1"/>
    <w:rsid w:val="00CD21EB"/>
    <w:pPr>
      <w:suppressAutoHyphens w:val="0"/>
      <w:autoSpaceDE w:val="0"/>
      <w:autoSpaceDN w:val="0"/>
      <w:adjustRightInd w:val="0"/>
      <w:spacing w:line="276" w:lineRule="exact"/>
    </w:pPr>
    <w:rPr>
      <w:rFonts w:ascii="Times New Roman" w:eastAsia="Calibri" w:hAnsi="Times New Roman" w:cs="Times New Roman"/>
      <w:color w:val="auto"/>
      <w:lang w:bidi="ar-SA"/>
    </w:rPr>
  </w:style>
  <w:style w:type="character" w:customStyle="1" w:styleId="FontStyle52">
    <w:name w:val="Font Style52"/>
    <w:basedOn w:val="a3"/>
    <w:uiPriority w:val="99"/>
    <w:rsid w:val="0093357D"/>
    <w:rPr>
      <w:rFonts w:ascii="Times New Roman" w:hAnsi="Times New Roman" w:cs="Times New Roman"/>
      <w:sz w:val="22"/>
      <w:szCs w:val="22"/>
    </w:rPr>
  </w:style>
  <w:style w:type="character" w:styleId="affffff8">
    <w:name w:val="Placeholder Text"/>
    <w:basedOn w:val="a3"/>
    <w:uiPriority w:val="99"/>
    <w:semiHidden/>
    <w:rsid w:val="005358B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80661">
      <w:bodyDiv w:val="1"/>
      <w:marLeft w:val="0"/>
      <w:marRight w:val="0"/>
      <w:marTop w:val="0"/>
      <w:marBottom w:val="0"/>
      <w:divBdr>
        <w:top w:val="none" w:sz="0" w:space="0" w:color="auto"/>
        <w:left w:val="none" w:sz="0" w:space="0" w:color="auto"/>
        <w:bottom w:val="none" w:sz="0" w:space="0" w:color="auto"/>
        <w:right w:val="none" w:sz="0" w:space="0" w:color="auto"/>
      </w:divBdr>
    </w:div>
    <w:div w:id="54552025">
      <w:bodyDiv w:val="1"/>
      <w:marLeft w:val="0"/>
      <w:marRight w:val="0"/>
      <w:marTop w:val="0"/>
      <w:marBottom w:val="0"/>
      <w:divBdr>
        <w:top w:val="none" w:sz="0" w:space="0" w:color="auto"/>
        <w:left w:val="none" w:sz="0" w:space="0" w:color="auto"/>
        <w:bottom w:val="none" w:sz="0" w:space="0" w:color="auto"/>
        <w:right w:val="none" w:sz="0" w:space="0" w:color="auto"/>
      </w:divBdr>
    </w:div>
    <w:div w:id="61296795">
      <w:bodyDiv w:val="1"/>
      <w:marLeft w:val="0"/>
      <w:marRight w:val="0"/>
      <w:marTop w:val="0"/>
      <w:marBottom w:val="0"/>
      <w:divBdr>
        <w:top w:val="none" w:sz="0" w:space="0" w:color="auto"/>
        <w:left w:val="none" w:sz="0" w:space="0" w:color="auto"/>
        <w:bottom w:val="none" w:sz="0" w:space="0" w:color="auto"/>
        <w:right w:val="none" w:sz="0" w:space="0" w:color="auto"/>
      </w:divBdr>
    </w:div>
    <w:div w:id="114720651">
      <w:bodyDiv w:val="1"/>
      <w:marLeft w:val="0"/>
      <w:marRight w:val="0"/>
      <w:marTop w:val="0"/>
      <w:marBottom w:val="0"/>
      <w:divBdr>
        <w:top w:val="none" w:sz="0" w:space="0" w:color="auto"/>
        <w:left w:val="none" w:sz="0" w:space="0" w:color="auto"/>
        <w:bottom w:val="none" w:sz="0" w:space="0" w:color="auto"/>
        <w:right w:val="none" w:sz="0" w:space="0" w:color="auto"/>
      </w:divBdr>
      <w:divsChild>
        <w:div w:id="559175376">
          <w:marLeft w:val="0"/>
          <w:marRight w:val="0"/>
          <w:marTop w:val="0"/>
          <w:marBottom w:val="0"/>
          <w:divBdr>
            <w:top w:val="none" w:sz="0" w:space="0" w:color="auto"/>
            <w:left w:val="none" w:sz="0" w:space="0" w:color="auto"/>
            <w:bottom w:val="none" w:sz="0" w:space="0" w:color="auto"/>
            <w:right w:val="none" w:sz="0" w:space="0" w:color="auto"/>
          </w:divBdr>
        </w:div>
      </w:divsChild>
    </w:div>
    <w:div w:id="122432776">
      <w:bodyDiv w:val="1"/>
      <w:marLeft w:val="0"/>
      <w:marRight w:val="0"/>
      <w:marTop w:val="0"/>
      <w:marBottom w:val="0"/>
      <w:divBdr>
        <w:top w:val="none" w:sz="0" w:space="0" w:color="auto"/>
        <w:left w:val="none" w:sz="0" w:space="0" w:color="auto"/>
        <w:bottom w:val="none" w:sz="0" w:space="0" w:color="auto"/>
        <w:right w:val="none" w:sz="0" w:space="0" w:color="auto"/>
      </w:divBdr>
    </w:div>
    <w:div w:id="130682172">
      <w:bodyDiv w:val="1"/>
      <w:marLeft w:val="0"/>
      <w:marRight w:val="0"/>
      <w:marTop w:val="0"/>
      <w:marBottom w:val="0"/>
      <w:divBdr>
        <w:top w:val="none" w:sz="0" w:space="0" w:color="auto"/>
        <w:left w:val="none" w:sz="0" w:space="0" w:color="auto"/>
        <w:bottom w:val="none" w:sz="0" w:space="0" w:color="auto"/>
        <w:right w:val="none" w:sz="0" w:space="0" w:color="auto"/>
      </w:divBdr>
      <w:divsChild>
        <w:div w:id="1572806725">
          <w:marLeft w:val="0"/>
          <w:marRight w:val="0"/>
          <w:marTop w:val="0"/>
          <w:marBottom w:val="0"/>
          <w:divBdr>
            <w:top w:val="none" w:sz="0" w:space="0" w:color="auto"/>
            <w:left w:val="none" w:sz="0" w:space="0" w:color="auto"/>
            <w:bottom w:val="none" w:sz="0" w:space="0" w:color="auto"/>
            <w:right w:val="none" w:sz="0" w:space="0" w:color="auto"/>
          </w:divBdr>
        </w:div>
      </w:divsChild>
    </w:div>
    <w:div w:id="162206354">
      <w:bodyDiv w:val="1"/>
      <w:marLeft w:val="0"/>
      <w:marRight w:val="0"/>
      <w:marTop w:val="0"/>
      <w:marBottom w:val="0"/>
      <w:divBdr>
        <w:top w:val="none" w:sz="0" w:space="0" w:color="auto"/>
        <w:left w:val="none" w:sz="0" w:space="0" w:color="auto"/>
        <w:bottom w:val="none" w:sz="0" w:space="0" w:color="auto"/>
        <w:right w:val="none" w:sz="0" w:space="0" w:color="auto"/>
      </w:divBdr>
    </w:div>
    <w:div w:id="213154537">
      <w:bodyDiv w:val="1"/>
      <w:marLeft w:val="0"/>
      <w:marRight w:val="0"/>
      <w:marTop w:val="0"/>
      <w:marBottom w:val="0"/>
      <w:divBdr>
        <w:top w:val="none" w:sz="0" w:space="0" w:color="auto"/>
        <w:left w:val="none" w:sz="0" w:space="0" w:color="auto"/>
        <w:bottom w:val="none" w:sz="0" w:space="0" w:color="auto"/>
        <w:right w:val="none" w:sz="0" w:space="0" w:color="auto"/>
      </w:divBdr>
    </w:div>
    <w:div w:id="221134231">
      <w:bodyDiv w:val="1"/>
      <w:marLeft w:val="0"/>
      <w:marRight w:val="0"/>
      <w:marTop w:val="0"/>
      <w:marBottom w:val="0"/>
      <w:divBdr>
        <w:top w:val="none" w:sz="0" w:space="0" w:color="auto"/>
        <w:left w:val="none" w:sz="0" w:space="0" w:color="auto"/>
        <w:bottom w:val="none" w:sz="0" w:space="0" w:color="auto"/>
        <w:right w:val="none" w:sz="0" w:space="0" w:color="auto"/>
      </w:divBdr>
    </w:div>
    <w:div w:id="233394336">
      <w:bodyDiv w:val="1"/>
      <w:marLeft w:val="0"/>
      <w:marRight w:val="0"/>
      <w:marTop w:val="0"/>
      <w:marBottom w:val="0"/>
      <w:divBdr>
        <w:top w:val="none" w:sz="0" w:space="0" w:color="auto"/>
        <w:left w:val="none" w:sz="0" w:space="0" w:color="auto"/>
        <w:bottom w:val="none" w:sz="0" w:space="0" w:color="auto"/>
        <w:right w:val="none" w:sz="0" w:space="0" w:color="auto"/>
      </w:divBdr>
    </w:div>
    <w:div w:id="242421925">
      <w:bodyDiv w:val="1"/>
      <w:marLeft w:val="0"/>
      <w:marRight w:val="0"/>
      <w:marTop w:val="0"/>
      <w:marBottom w:val="0"/>
      <w:divBdr>
        <w:top w:val="none" w:sz="0" w:space="0" w:color="auto"/>
        <w:left w:val="none" w:sz="0" w:space="0" w:color="auto"/>
        <w:bottom w:val="none" w:sz="0" w:space="0" w:color="auto"/>
        <w:right w:val="none" w:sz="0" w:space="0" w:color="auto"/>
      </w:divBdr>
    </w:div>
    <w:div w:id="270477641">
      <w:bodyDiv w:val="1"/>
      <w:marLeft w:val="0"/>
      <w:marRight w:val="0"/>
      <w:marTop w:val="0"/>
      <w:marBottom w:val="0"/>
      <w:divBdr>
        <w:top w:val="none" w:sz="0" w:space="0" w:color="auto"/>
        <w:left w:val="none" w:sz="0" w:space="0" w:color="auto"/>
        <w:bottom w:val="none" w:sz="0" w:space="0" w:color="auto"/>
        <w:right w:val="none" w:sz="0" w:space="0" w:color="auto"/>
      </w:divBdr>
    </w:div>
    <w:div w:id="362366242">
      <w:bodyDiv w:val="1"/>
      <w:marLeft w:val="0"/>
      <w:marRight w:val="0"/>
      <w:marTop w:val="0"/>
      <w:marBottom w:val="0"/>
      <w:divBdr>
        <w:top w:val="none" w:sz="0" w:space="0" w:color="auto"/>
        <w:left w:val="none" w:sz="0" w:space="0" w:color="auto"/>
        <w:bottom w:val="none" w:sz="0" w:space="0" w:color="auto"/>
        <w:right w:val="none" w:sz="0" w:space="0" w:color="auto"/>
      </w:divBdr>
    </w:div>
    <w:div w:id="365251904">
      <w:bodyDiv w:val="1"/>
      <w:marLeft w:val="0"/>
      <w:marRight w:val="0"/>
      <w:marTop w:val="0"/>
      <w:marBottom w:val="0"/>
      <w:divBdr>
        <w:top w:val="none" w:sz="0" w:space="0" w:color="auto"/>
        <w:left w:val="none" w:sz="0" w:space="0" w:color="auto"/>
        <w:bottom w:val="none" w:sz="0" w:space="0" w:color="auto"/>
        <w:right w:val="none" w:sz="0" w:space="0" w:color="auto"/>
      </w:divBdr>
    </w:div>
    <w:div w:id="479814535">
      <w:bodyDiv w:val="1"/>
      <w:marLeft w:val="0"/>
      <w:marRight w:val="0"/>
      <w:marTop w:val="0"/>
      <w:marBottom w:val="0"/>
      <w:divBdr>
        <w:top w:val="none" w:sz="0" w:space="0" w:color="auto"/>
        <w:left w:val="none" w:sz="0" w:space="0" w:color="auto"/>
        <w:bottom w:val="none" w:sz="0" w:space="0" w:color="auto"/>
        <w:right w:val="none" w:sz="0" w:space="0" w:color="auto"/>
      </w:divBdr>
    </w:div>
    <w:div w:id="483090766">
      <w:bodyDiv w:val="1"/>
      <w:marLeft w:val="0"/>
      <w:marRight w:val="0"/>
      <w:marTop w:val="0"/>
      <w:marBottom w:val="0"/>
      <w:divBdr>
        <w:top w:val="none" w:sz="0" w:space="0" w:color="auto"/>
        <w:left w:val="none" w:sz="0" w:space="0" w:color="auto"/>
        <w:bottom w:val="none" w:sz="0" w:space="0" w:color="auto"/>
        <w:right w:val="none" w:sz="0" w:space="0" w:color="auto"/>
      </w:divBdr>
      <w:divsChild>
        <w:div w:id="100685901">
          <w:marLeft w:val="0"/>
          <w:marRight w:val="0"/>
          <w:marTop w:val="0"/>
          <w:marBottom w:val="0"/>
          <w:divBdr>
            <w:top w:val="none" w:sz="0" w:space="0" w:color="auto"/>
            <w:left w:val="none" w:sz="0" w:space="0" w:color="auto"/>
            <w:bottom w:val="none" w:sz="0" w:space="0" w:color="auto"/>
            <w:right w:val="none" w:sz="0" w:space="0" w:color="auto"/>
          </w:divBdr>
          <w:divsChild>
            <w:div w:id="977495491">
              <w:marLeft w:val="0"/>
              <w:marRight w:val="0"/>
              <w:marTop w:val="0"/>
              <w:marBottom w:val="0"/>
              <w:divBdr>
                <w:top w:val="none" w:sz="0" w:space="0" w:color="auto"/>
                <w:left w:val="none" w:sz="0" w:space="0" w:color="auto"/>
                <w:bottom w:val="none" w:sz="0" w:space="0" w:color="auto"/>
                <w:right w:val="none" w:sz="0" w:space="0" w:color="auto"/>
              </w:divBdr>
              <w:divsChild>
                <w:div w:id="1565985501">
                  <w:marLeft w:val="0"/>
                  <w:marRight w:val="0"/>
                  <w:marTop w:val="0"/>
                  <w:marBottom w:val="0"/>
                  <w:divBdr>
                    <w:top w:val="none" w:sz="0" w:space="0" w:color="auto"/>
                    <w:left w:val="none" w:sz="0" w:space="0" w:color="auto"/>
                    <w:bottom w:val="none" w:sz="0" w:space="0" w:color="auto"/>
                    <w:right w:val="none" w:sz="0" w:space="0" w:color="auto"/>
                  </w:divBdr>
                  <w:divsChild>
                    <w:div w:id="1030959220">
                      <w:marLeft w:val="0"/>
                      <w:marRight w:val="0"/>
                      <w:marTop w:val="0"/>
                      <w:marBottom w:val="0"/>
                      <w:divBdr>
                        <w:top w:val="none" w:sz="0" w:space="0" w:color="auto"/>
                        <w:left w:val="none" w:sz="0" w:space="0" w:color="auto"/>
                        <w:bottom w:val="none" w:sz="0" w:space="0" w:color="auto"/>
                        <w:right w:val="none" w:sz="0" w:space="0" w:color="auto"/>
                      </w:divBdr>
                      <w:divsChild>
                        <w:div w:id="189222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4610153">
      <w:bodyDiv w:val="1"/>
      <w:marLeft w:val="0"/>
      <w:marRight w:val="0"/>
      <w:marTop w:val="0"/>
      <w:marBottom w:val="0"/>
      <w:divBdr>
        <w:top w:val="none" w:sz="0" w:space="0" w:color="auto"/>
        <w:left w:val="none" w:sz="0" w:space="0" w:color="auto"/>
        <w:bottom w:val="none" w:sz="0" w:space="0" w:color="auto"/>
        <w:right w:val="none" w:sz="0" w:space="0" w:color="auto"/>
      </w:divBdr>
    </w:div>
    <w:div w:id="588538421">
      <w:bodyDiv w:val="1"/>
      <w:marLeft w:val="0"/>
      <w:marRight w:val="0"/>
      <w:marTop w:val="0"/>
      <w:marBottom w:val="0"/>
      <w:divBdr>
        <w:top w:val="none" w:sz="0" w:space="0" w:color="auto"/>
        <w:left w:val="none" w:sz="0" w:space="0" w:color="auto"/>
        <w:bottom w:val="none" w:sz="0" w:space="0" w:color="auto"/>
        <w:right w:val="none" w:sz="0" w:space="0" w:color="auto"/>
      </w:divBdr>
    </w:div>
    <w:div w:id="617562164">
      <w:bodyDiv w:val="1"/>
      <w:marLeft w:val="0"/>
      <w:marRight w:val="0"/>
      <w:marTop w:val="0"/>
      <w:marBottom w:val="0"/>
      <w:divBdr>
        <w:top w:val="none" w:sz="0" w:space="0" w:color="auto"/>
        <w:left w:val="none" w:sz="0" w:space="0" w:color="auto"/>
        <w:bottom w:val="none" w:sz="0" w:space="0" w:color="auto"/>
        <w:right w:val="none" w:sz="0" w:space="0" w:color="auto"/>
      </w:divBdr>
    </w:div>
    <w:div w:id="639112898">
      <w:bodyDiv w:val="1"/>
      <w:marLeft w:val="0"/>
      <w:marRight w:val="0"/>
      <w:marTop w:val="0"/>
      <w:marBottom w:val="0"/>
      <w:divBdr>
        <w:top w:val="none" w:sz="0" w:space="0" w:color="auto"/>
        <w:left w:val="none" w:sz="0" w:space="0" w:color="auto"/>
        <w:bottom w:val="none" w:sz="0" w:space="0" w:color="auto"/>
        <w:right w:val="none" w:sz="0" w:space="0" w:color="auto"/>
      </w:divBdr>
    </w:div>
    <w:div w:id="658272326">
      <w:bodyDiv w:val="1"/>
      <w:marLeft w:val="0"/>
      <w:marRight w:val="0"/>
      <w:marTop w:val="0"/>
      <w:marBottom w:val="0"/>
      <w:divBdr>
        <w:top w:val="none" w:sz="0" w:space="0" w:color="auto"/>
        <w:left w:val="none" w:sz="0" w:space="0" w:color="auto"/>
        <w:bottom w:val="none" w:sz="0" w:space="0" w:color="auto"/>
        <w:right w:val="none" w:sz="0" w:space="0" w:color="auto"/>
      </w:divBdr>
    </w:div>
    <w:div w:id="780303235">
      <w:bodyDiv w:val="1"/>
      <w:marLeft w:val="0"/>
      <w:marRight w:val="0"/>
      <w:marTop w:val="0"/>
      <w:marBottom w:val="0"/>
      <w:divBdr>
        <w:top w:val="none" w:sz="0" w:space="0" w:color="auto"/>
        <w:left w:val="none" w:sz="0" w:space="0" w:color="auto"/>
        <w:bottom w:val="none" w:sz="0" w:space="0" w:color="auto"/>
        <w:right w:val="none" w:sz="0" w:space="0" w:color="auto"/>
      </w:divBdr>
    </w:div>
    <w:div w:id="791902235">
      <w:bodyDiv w:val="1"/>
      <w:marLeft w:val="0"/>
      <w:marRight w:val="0"/>
      <w:marTop w:val="0"/>
      <w:marBottom w:val="0"/>
      <w:divBdr>
        <w:top w:val="none" w:sz="0" w:space="0" w:color="auto"/>
        <w:left w:val="none" w:sz="0" w:space="0" w:color="auto"/>
        <w:bottom w:val="none" w:sz="0" w:space="0" w:color="auto"/>
        <w:right w:val="none" w:sz="0" w:space="0" w:color="auto"/>
      </w:divBdr>
    </w:div>
    <w:div w:id="830414585">
      <w:bodyDiv w:val="1"/>
      <w:marLeft w:val="0"/>
      <w:marRight w:val="0"/>
      <w:marTop w:val="0"/>
      <w:marBottom w:val="0"/>
      <w:divBdr>
        <w:top w:val="none" w:sz="0" w:space="0" w:color="auto"/>
        <w:left w:val="none" w:sz="0" w:space="0" w:color="auto"/>
        <w:bottom w:val="none" w:sz="0" w:space="0" w:color="auto"/>
        <w:right w:val="none" w:sz="0" w:space="0" w:color="auto"/>
      </w:divBdr>
    </w:div>
    <w:div w:id="848174923">
      <w:bodyDiv w:val="1"/>
      <w:marLeft w:val="0"/>
      <w:marRight w:val="0"/>
      <w:marTop w:val="0"/>
      <w:marBottom w:val="0"/>
      <w:divBdr>
        <w:top w:val="none" w:sz="0" w:space="0" w:color="auto"/>
        <w:left w:val="none" w:sz="0" w:space="0" w:color="auto"/>
        <w:bottom w:val="none" w:sz="0" w:space="0" w:color="auto"/>
        <w:right w:val="none" w:sz="0" w:space="0" w:color="auto"/>
      </w:divBdr>
    </w:div>
    <w:div w:id="868296544">
      <w:bodyDiv w:val="1"/>
      <w:marLeft w:val="0"/>
      <w:marRight w:val="0"/>
      <w:marTop w:val="0"/>
      <w:marBottom w:val="0"/>
      <w:divBdr>
        <w:top w:val="none" w:sz="0" w:space="0" w:color="auto"/>
        <w:left w:val="none" w:sz="0" w:space="0" w:color="auto"/>
        <w:bottom w:val="none" w:sz="0" w:space="0" w:color="auto"/>
        <w:right w:val="none" w:sz="0" w:space="0" w:color="auto"/>
      </w:divBdr>
    </w:div>
    <w:div w:id="910118889">
      <w:bodyDiv w:val="1"/>
      <w:marLeft w:val="0"/>
      <w:marRight w:val="0"/>
      <w:marTop w:val="0"/>
      <w:marBottom w:val="0"/>
      <w:divBdr>
        <w:top w:val="none" w:sz="0" w:space="0" w:color="auto"/>
        <w:left w:val="none" w:sz="0" w:space="0" w:color="auto"/>
        <w:bottom w:val="none" w:sz="0" w:space="0" w:color="auto"/>
        <w:right w:val="none" w:sz="0" w:space="0" w:color="auto"/>
      </w:divBdr>
    </w:div>
    <w:div w:id="1009721657">
      <w:bodyDiv w:val="1"/>
      <w:marLeft w:val="0"/>
      <w:marRight w:val="0"/>
      <w:marTop w:val="0"/>
      <w:marBottom w:val="0"/>
      <w:divBdr>
        <w:top w:val="none" w:sz="0" w:space="0" w:color="auto"/>
        <w:left w:val="none" w:sz="0" w:space="0" w:color="auto"/>
        <w:bottom w:val="none" w:sz="0" w:space="0" w:color="auto"/>
        <w:right w:val="none" w:sz="0" w:space="0" w:color="auto"/>
      </w:divBdr>
    </w:div>
    <w:div w:id="1010258152">
      <w:bodyDiv w:val="1"/>
      <w:marLeft w:val="0"/>
      <w:marRight w:val="0"/>
      <w:marTop w:val="0"/>
      <w:marBottom w:val="0"/>
      <w:divBdr>
        <w:top w:val="none" w:sz="0" w:space="0" w:color="auto"/>
        <w:left w:val="none" w:sz="0" w:space="0" w:color="auto"/>
        <w:bottom w:val="none" w:sz="0" w:space="0" w:color="auto"/>
        <w:right w:val="none" w:sz="0" w:space="0" w:color="auto"/>
      </w:divBdr>
    </w:div>
    <w:div w:id="1026449560">
      <w:bodyDiv w:val="1"/>
      <w:marLeft w:val="0"/>
      <w:marRight w:val="0"/>
      <w:marTop w:val="0"/>
      <w:marBottom w:val="0"/>
      <w:divBdr>
        <w:top w:val="none" w:sz="0" w:space="0" w:color="auto"/>
        <w:left w:val="none" w:sz="0" w:space="0" w:color="auto"/>
        <w:bottom w:val="none" w:sz="0" w:space="0" w:color="auto"/>
        <w:right w:val="none" w:sz="0" w:space="0" w:color="auto"/>
      </w:divBdr>
    </w:div>
    <w:div w:id="1032536921">
      <w:bodyDiv w:val="1"/>
      <w:marLeft w:val="0"/>
      <w:marRight w:val="0"/>
      <w:marTop w:val="0"/>
      <w:marBottom w:val="0"/>
      <w:divBdr>
        <w:top w:val="none" w:sz="0" w:space="0" w:color="auto"/>
        <w:left w:val="none" w:sz="0" w:space="0" w:color="auto"/>
        <w:bottom w:val="none" w:sz="0" w:space="0" w:color="auto"/>
        <w:right w:val="none" w:sz="0" w:space="0" w:color="auto"/>
      </w:divBdr>
    </w:div>
    <w:div w:id="1038698956">
      <w:bodyDiv w:val="1"/>
      <w:marLeft w:val="0"/>
      <w:marRight w:val="0"/>
      <w:marTop w:val="0"/>
      <w:marBottom w:val="0"/>
      <w:divBdr>
        <w:top w:val="none" w:sz="0" w:space="0" w:color="auto"/>
        <w:left w:val="none" w:sz="0" w:space="0" w:color="auto"/>
        <w:bottom w:val="none" w:sz="0" w:space="0" w:color="auto"/>
        <w:right w:val="none" w:sz="0" w:space="0" w:color="auto"/>
      </w:divBdr>
    </w:div>
    <w:div w:id="1039815920">
      <w:bodyDiv w:val="1"/>
      <w:marLeft w:val="0"/>
      <w:marRight w:val="0"/>
      <w:marTop w:val="0"/>
      <w:marBottom w:val="0"/>
      <w:divBdr>
        <w:top w:val="none" w:sz="0" w:space="0" w:color="auto"/>
        <w:left w:val="none" w:sz="0" w:space="0" w:color="auto"/>
        <w:bottom w:val="none" w:sz="0" w:space="0" w:color="auto"/>
        <w:right w:val="none" w:sz="0" w:space="0" w:color="auto"/>
      </w:divBdr>
    </w:div>
    <w:div w:id="1044987664">
      <w:bodyDiv w:val="1"/>
      <w:marLeft w:val="0"/>
      <w:marRight w:val="0"/>
      <w:marTop w:val="0"/>
      <w:marBottom w:val="0"/>
      <w:divBdr>
        <w:top w:val="none" w:sz="0" w:space="0" w:color="auto"/>
        <w:left w:val="none" w:sz="0" w:space="0" w:color="auto"/>
        <w:bottom w:val="none" w:sz="0" w:space="0" w:color="auto"/>
        <w:right w:val="none" w:sz="0" w:space="0" w:color="auto"/>
      </w:divBdr>
    </w:div>
    <w:div w:id="1055616890">
      <w:bodyDiv w:val="1"/>
      <w:marLeft w:val="0"/>
      <w:marRight w:val="0"/>
      <w:marTop w:val="0"/>
      <w:marBottom w:val="0"/>
      <w:divBdr>
        <w:top w:val="none" w:sz="0" w:space="0" w:color="auto"/>
        <w:left w:val="none" w:sz="0" w:space="0" w:color="auto"/>
        <w:bottom w:val="none" w:sz="0" w:space="0" w:color="auto"/>
        <w:right w:val="none" w:sz="0" w:space="0" w:color="auto"/>
      </w:divBdr>
    </w:div>
    <w:div w:id="1067456052">
      <w:bodyDiv w:val="1"/>
      <w:marLeft w:val="0"/>
      <w:marRight w:val="0"/>
      <w:marTop w:val="0"/>
      <w:marBottom w:val="0"/>
      <w:divBdr>
        <w:top w:val="none" w:sz="0" w:space="0" w:color="auto"/>
        <w:left w:val="none" w:sz="0" w:space="0" w:color="auto"/>
        <w:bottom w:val="none" w:sz="0" w:space="0" w:color="auto"/>
        <w:right w:val="none" w:sz="0" w:space="0" w:color="auto"/>
      </w:divBdr>
    </w:div>
    <w:div w:id="1078358624">
      <w:bodyDiv w:val="1"/>
      <w:marLeft w:val="0"/>
      <w:marRight w:val="0"/>
      <w:marTop w:val="0"/>
      <w:marBottom w:val="0"/>
      <w:divBdr>
        <w:top w:val="none" w:sz="0" w:space="0" w:color="auto"/>
        <w:left w:val="none" w:sz="0" w:space="0" w:color="auto"/>
        <w:bottom w:val="none" w:sz="0" w:space="0" w:color="auto"/>
        <w:right w:val="none" w:sz="0" w:space="0" w:color="auto"/>
      </w:divBdr>
    </w:div>
    <w:div w:id="1082794758">
      <w:bodyDiv w:val="1"/>
      <w:marLeft w:val="0"/>
      <w:marRight w:val="0"/>
      <w:marTop w:val="0"/>
      <w:marBottom w:val="0"/>
      <w:divBdr>
        <w:top w:val="none" w:sz="0" w:space="0" w:color="auto"/>
        <w:left w:val="none" w:sz="0" w:space="0" w:color="auto"/>
        <w:bottom w:val="none" w:sz="0" w:space="0" w:color="auto"/>
        <w:right w:val="none" w:sz="0" w:space="0" w:color="auto"/>
      </w:divBdr>
    </w:div>
    <w:div w:id="1098402696">
      <w:bodyDiv w:val="1"/>
      <w:marLeft w:val="0"/>
      <w:marRight w:val="0"/>
      <w:marTop w:val="0"/>
      <w:marBottom w:val="0"/>
      <w:divBdr>
        <w:top w:val="none" w:sz="0" w:space="0" w:color="auto"/>
        <w:left w:val="none" w:sz="0" w:space="0" w:color="auto"/>
        <w:bottom w:val="none" w:sz="0" w:space="0" w:color="auto"/>
        <w:right w:val="none" w:sz="0" w:space="0" w:color="auto"/>
      </w:divBdr>
    </w:div>
    <w:div w:id="1104115109">
      <w:bodyDiv w:val="1"/>
      <w:marLeft w:val="0"/>
      <w:marRight w:val="0"/>
      <w:marTop w:val="0"/>
      <w:marBottom w:val="0"/>
      <w:divBdr>
        <w:top w:val="none" w:sz="0" w:space="0" w:color="auto"/>
        <w:left w:val="none" w:sz="0" w:space="0" w:color="auto"/>
        <w:bottom w:val="none" w:sz="0" w:space="0" w:color="auto"/>
        <w:right w:val="none" w:sz="0" w:space="0" w:color="auto"/>
      </w:divBdr>
    </w:div>
    <w:div w:id="1137988925">
      <w:bodyDiv w:val="1"/>
      <w:marLeft w:val="0"/>
      <w:marRight w:val="0"/>
      <w:marTop w:val="0"/>
      <w:marBottom w:val="0"/>
      <w:divBdr>
        <w:top w:val="none" w:sz="0" w:space="0" w:color="auto"/>
        <w:left w:val="none" w:sz="0" w:space="0" w:color="auto"/>
        <w:bottom w:val="none" w:sz="0" w:space="0" w:color="auto"/>
        <w:right w:val="none" w:sz="0" w:space="0" w:color="auto"/>
      </w:divBdr>
    </w:div>
    <w:div w:id="1169830131">
      <w:bodyDiv w:val="1"/>
      <w:marLeft w:val="0"/>
      <w:marRight w:val="0"/>
      <w:marTop w:val="0"/>
      <w:marBottom w:val="0"/>
      <w:divBdr>
        <w:top w:val="none" w:sz="0" w:space="0" w:color="auto"/>
        <w:left w:val="none" w:sz="0" w:space="0" w:color="auto"/>
        <w:bottom w:val="none" w:sz="0" w:space="0" w:color="auto"/>
        <w:right w:val="none" w:sz="0" w:space="0" w:color="auto"/>
      </w:divBdr>
    </w:div>
    <w:div w:id="1185558571">
      <w:bodyDiv w:val="1"/>
      <w:marLeft w:val="0"/>
      <w:marRight w:val="0"/>
      <w:marTop w:val="0"/>
      <w:marBottom w:val="0"/>
      <w:divBdr>
        <w:top w:val="none" w:sz="0" w:space="0" w:color="auto"/>
        <w:left w:val="none" w:sz="0" w:space="0" w:color="auto"/>
        <w:bottom w:val="none" w:sz="0" w:space="0" w:color="auto"/>
        <w:right w:val="none" w:sz="0" w:space="0" w:color="auto"/>
      </w:divBdr>
    </w:div>
    <w:div w:id="1206481886">
      <w:bodyDiv w:val="1"/>
      <w:marLeft w:val="0"/>
      <w:marRight w:val="0"/>
      <w:marTop w:val="0"/>
      <w:marBottom w:val="0"/>
      <w:divBdr>
        <w:top w:val="none" w:sz="0" w:space="0" w:color="auto"/>
        <w:left w:val="none" w:sz="0" w:space="0" w:color="auto"/>
        <w:bottom w:val="none" w:sz="0" w:space="0" w:color="auto"/>
        <w:right w:val="none" w:sz="0" w:space="0" w:color="auto"/>
      </w:divBdr>
    </w:div>
    <w:div w:id="1212040858">
      <w:bodyDiv w:val="1"/>
      <w:marLeft w:val="0"/>
      <w:marRight w:val="0"/>
      <w:marTop w:val="0"/>
      <w:marBottom w:val="0"/>
      <w:divBdr>
        <w:top w:val="none" w:sz="0" w:space="0" w:color="auto"/>
        <w:left w:val="none" w:sz="0" w:space="0" w:color="auto"/>
        <w:bottom w:val="none" w:sz="0" w:space="0" w:color="auto"/>
        <w:right w:val="none" w:sz="0" w:space="0" w:color="auto"/>
      </w:divBdr>
    </w:div>
    <w:div w:id="1214001459">
      <w:bodyDiv w:val="1"/>
      <w:marLeft w:val="0"/>
      <w:marRight w:val="0"/>
      <w:marTop w:val="0"/>
      <w:marBottom w:val="0"/>
      <w:divBdr>
        <w:top w:val="none" w:sz="0" w:space="0" w:color="auto"/>
        <w:left w:val="none" w:sz="0" w:space="0" w:color="auto"/>
        <w:bottom w:val="none" w:sz="0" w:space="0" w:color="auto"/>
        <w:right w:val="none" w:sz="0" w:space="0" w:color="auto"/>
      </w:divBdr>
    </w:div>
    <w:div w:id="1217425246">
      <w:bodyDiv w:val="1"/>
      <w:marLeft w:val="0"/>
      <w:marRight w:val="0"/>
      <w:marTop w:val="0"/>
      <w:marBottom w:val="0"/>
      <w:divBdr>
        <w:top w:val="none" w:sz="0" w:space="0" w:color="auto"/>
        <w:left w:val="none" w:sz="0" w:space="0" w:color="auto"/>
        <w:bottom w:val="none" w:sz="0" w:space="0" w:color="auto"/>
        <w:right w:val="none" w:sz="0" w:space="0" w:color="auto"/>
      </w:divBdr>
    </w:div>
    <w:div w:id="1218928834">
      <w:bodyDiv w:val="1"/>
      <w:marLeft w:val="0"/>
      <w:marRight w:val="0"/>
      <w:marTop w:val="0"/>
      <w:marBottom w:val="0"/>
      <w:divBdr>
        <w:top w:val="none" w:sz="0" w:space="0" w:color="auto"/>
        <w:left w:val="none" w:sz="0" w:space="0" w:color="auto"/>
        <w:bottom w:val="none" w:sz="0" w:space="0" w:color="auto"/>
        <w:right w:val="none" w:sz="0" w:space="0" w:color="auto"/>
      </w:divBdr>
    </w:div>
    <w:div w:id="1222600028">
      <w:bodyDiv w:val="1"/>
      <w:marLeft w:val="0"/>
      <w:marRight w:val="0"/>
      <w:marTop w:val="0"/>
      <w:marBottom w:val="0"/>
      <w:divBdr>
        <w:top w:val="none" w:sz="0" w:space="0" w:color="auto"/>
        <w:left w:val="none" w:sz="0" w:space="0" w:color="auto"/>
        <w:bottom w:val="none" w:sz="0" w:space="0" w:color="auto"/>
        <w:right w:val="none" w:sz="0" w:space="0" w:color="auto"/>
      </w:divBdr>
    </w:div>
    <w:div w:id="1242523238">
      <w:bodyDiv w:val="1"/>
      <w:marLeft w:val="0"/>
      <w:marRight w:val="0"/>
      <w:marTop w:val="0"/>
      <w:marBottom w:val="0"/>
      <w:divBdr>
        <w:top w:val="none" w:sz="0" w:space="0" w:color="auto"/>
        <w:left w:val="none" w:sz="0" w:space="0" w:color="auto"/>
        <w:bottom w:val="none" w:sz="0" w:space="0" w:color="auto"/>
        <w:right w:val="none" w:sz="0" w:space="0" w:color="auto"/>
      </w:divBdr>
    </w:div>
    <w:div w:id="1246526723">
      <w:bodyDiv w:val="1"/>
      <w:marLeft w:val="0"/>
      <w:marRight w:val="0"/>
      <w:marTop w:val="0"/>
      <w:marBottom w:val="0"/>
      <w:divBdr>
        <w:top w:val="none" w:sz="0" w:space="0" w:color="auto"/>
        <w:left w:val="none" w:sz="0" w:space="0" w:color="auto"/>
        <w:bottom w:val="none" w:sz="0" w:space="0" w:color="auto"/>
        <w:right w:val="none" w:sz="0" w:space="0" w:color="auto"/>
      </w:divBdr>
    </w:div>
    <w:div w:id="1261911880">
      <w:bodyDiv w:val="1"/>
      <w:marLeft w:val="0"/>
      <w:marRight w:val="0"/>
      <w:marTop w:val="0"/>
      <w:marBottom w:val="0"/>
      <w:divBdr>
        <w:top w:val="none" w:sz="0" w:space="0" w:color="auto"/>
        <w:left w:val="none" w:sz="0" w:space="0" w:color="auto"/>
        <w:bottom w:val="none" w:sz="0" w:space="0" w:color="auto"/>
        <w:right w:val="none" w:sz="0" w:space="0" w:color="auto"/>
      </w:divBdr>
    </w:div>
    <w:div w:id="1281456783">
      <w:bodyDiv w:val="1"/>
      <w:marLeft w:val="0"/>
      <w:marRight w:val="0"/>
      <w:marTop w:val="0"/>
      <w:marBottom w:val="0"/>
      <w:divBdr>
        <w:top w:val="none" w:sz="0" w:space="0" w:color="auto"/>
        <w:left w:val="none" w:sz="0" w:space="0" w:color="auto"/>
        <w:bottom w:val="none" w:sz="0" w:space="0" w:color="auto"/>
        <w:right w:val="none" w:sz="0" w:space="0" w:color="auto"/>
      </w:divBdr>
    </w:div>
    <w:div w:id="1299187225">
      <w:bodyDiv w:val="1"/>
      <w:marLeft w:val="0"/>
      <w:marRight w:val="0"/>
      <w:marTop w:val="0"/>
      <w:marBottom w:val="0"/>
      <w:divBdr>
        <w:top w:val="none" w:sz="0" w:space="0" w:color="auto"/>
        <w:left w:val="none" w:sz="0" w:space="0" w:color="auto"/>
        <w:bottom w:val="none" w:sz="0" w:space="0" w:color="auto"/>
        <w:right w:val="none" w:sz="0" w:space="0" w:color="auto"/>
      </w:divBdr>
    </w:div>
    <w:div w:id="1397046390">
      <w:bodyDiv w:val="1"/>
      <w:marLeft w:val="0"/>
      <w:marRight w:val="0"/>
      <w:marTop w:val="0"/>
      <w:marBottom w:val="0"/>
      <w:divBdr>
        <w:top w:val="none" w:sz="0" w:space="0" w:color="auto"/>
        <w:left w:val="none" w:sz="0" w:space="0" w:color="auto"/>
        <w:bottom w:val="none" w:sz="0" w:space="0" w:color="auto"/>
        <w:right w:val="none" w:sz="0" w:space="0" w:color="auto"/>
      </w:divBdr>
    </w:div>
    <w:div w:id="1406606888">
      <w:bodyDiv w:val="1"/>
      <w:marLeft w:val="0"/>
      <w:marRight w:val="0"/>
      <w:marTop w:val="0"/>
      <w:marBottom w:val="0"/>
      <w:divBdr>
        <w:top w:val="none" w:sz="0" w:space="0" w:color="auto"/>
        <w:left w:val="none" w:sz="0" w:space="0" w:color="auto"/>
        <w:bottom w:val="none" w:sz="0" w:space="0" w:color="auto"/>
        <w:right w:val="none" w:sz="0" w:space="0" w:color="auto"/>
      </w:divBdr>
      <w:divsChild>
        <w:div w:id="1070806122">
          <w:marLeft w:val="0"/>
          <w:marRight w:val="0"/>
          <w:marTop w:val="0"/>
          <w:marBottom w:val="0"/>
          <w:divBdr>
            <w:top w:val="none" w:sz="0" w:space="0" w:color="auto"/>
            <w:left w:val="none" w:sz="0" w:space="0" w:color="auto"/>
            <w:bottom w:val="none" w:sz="0" w:space="0" w:color="auto"/>
            <w:right w:val="none" w:sz="0" w:space="0" w:color="auto"/>
          </w:divBdr>
        </w:div>
      </w:divsChild>
    </w:div>
    <w:div w:id="1441995443">
      <w:bodyDiv w:val="1"/>
      <w:marLeft w:val="0"/>
      <w:marRight w:val="0"/>
      <w:marTop w:val="0"/>
      <w:marBottom w:val="0"/>
      <w:divBdr>
        <w:top w:val="none" w:sz="0" w:space="0" w:color="auto"/>
        <w:left w:val="none" w:sz="0" w:space="0" w:color="auto"/>
        <w:bottom w:val="none" w:sz="0" w:space="0" w:color="auto"/>
        <w:right w:val="none" w:sz="0" w:space="0" w:color="auto"/>
      </w:divBdr>
    </w:div>
    <w:div w:id="1461604210">
      <w:bodyDiv w:val="1"/>
      <w:marLeft w:val="0"/>
      <w:marRight w:val="0"/>
      <w:marTop w:val="0"/>
      <w:marBottom w:val="0"/>
      <w:divBdr>
        <w:top w:val="none" w:sz="0" w:space="0" w:color="auto"/>
        <w:left w:val="none" w:sz="0" w:space="0" w:color="auto"/>
        <w:bottom w:val="none" w:sz="0" w:space="0" w:color="auto"/>
        <w:right w:val="none" w:sz="0" w:space="0" w:color="auto"/>
      </w:divBdr>
    </w:div>
    <w:div w:id="1505121961">
      <w:bodyDiv w:val="1"/>
      <w:marLeft w:val="0"/>
      <w:marRight w:val="0"/>
      <w:marTop w:val="0"/>
      <w:marBottom w:val="0"/>
      <w:divBdr>
        <w:top w:val="none" w:sz="0" w:space="0" w:color="auto"/>
        <w:left w:val="none" w:sz="0" w:space="0" w:color="auto"/>
        <w:bottom w:val="none" w:sz="0" w:space="0" w:color="auto"/>
        <w:right w:val="none" w:sz="0" w:space="0" w:color="auto"/>
      </w:divBdr>
    </w:div>
    <w:div w:id="1563103522">
      <w:bodyDiv w:val="1"/>
      <w:marLeft w:val="0"/>
      <w:marRight w:val="0"/>
      <w:marTop w:val="0"/>
      <w:marBottom w:val="0"/>
      <w:divBdr>
        <w:top w:val="none" w:sz="0" w:space="0" w:color="auto"/>
        <w:left w:val="none" w:sz="0" w:space="0" w:color="auto"/>
        <w:bottom w:val="none" w:sz="0" w:space="0" w:color="auto"/>
        <w:right w:val="none" w:sz="0" w:space="0" w:color="auto"/>
      </w:divBdr>
    </w:div>
    <w:div w:id="1571768783">
      <w:bodyDiv w:val="1"/>
      <w:marLeft w:val="0"/>
      <w:marRight w:val="0"/>
      <w:marTop w:val="0"/>
      <w:marBottom w:val="0"/>
      <w:divBdr>
        <w:top w:val="none" w:sz="0" w:space="0" w:color="auto"/>
        <w:left w:val="none" w:sz="0" w:space="0" w:color="auto"/>
        <w:bottom w:val="none" w:sz="0" w:space="0" w:color="auto"/>
        <w:right w:val="none" w:sz="0" w:space="0" w:color="auto"/>
      </w:divBdr>
      <w:divsChild>
        <w:div w:id="1856530355">
          <w:marLeft w:val="0"/>
          <w:marRight w:val="0"/>
          <w:marTop w:val="0"/>
          <w:marBottom w:val="0"/>
          <w:divBdr>
            <w:top w:val="none" w:sz="0" w:space="0" w:color="auto"/>
            <w:left w:val="none" w:sz="0" w:space="0" w:color="auto"/>
            <w:bottom w:val="none" w:sz="0" w:space="0" w:color="auto"/>
            <w:right w:val="none" w:sz="0" w:space="0" w:color="auto"/>
          </w:divBdr>
        </w:div>
      </w:divsChild>
    </w:div>
    <w:div w:id="1628513171">
      <w:bodyDiv w:val="1"/>
      <w:marLeft w:val="0"/>
      <w:marRight w:val="0"/>
      <w:marTop w:val="0"/>
      <w:marBottom w:val="0"/>
      <w:divBdr>
        <w:top w:val="none" w:sz="0" w:space="0" w:color="auto"/>
        <w:left w:val="none" w:sz="0" w:space="0" w:color="auto"/>
        <w:bottom w:val="none" w:sz="0" w:space="0" w:color="auto"/>
        <w:right w:val="none" w:sz="0" w:space="0" w:color="auto"/>
      </w:divBdr>
    </w:div>
    <w:div w:id="1639528614">
      <w:bodyDiv w:val="1"/>
      <w:marLeft w:val="0"/>
      <w:marRight w:val="0"/>
      <w:marTop w:val="0"/>
      <w:marBottom w:val="0"/>
      <w:divBdr>
        <w:top w:val="none" w:sz="0" w:space="0" w:color="auto"/>
        <w:left w:val="none" w:sz="0" w:space="0" w:color="auto"/>
        <w:bottom w:val="none" w:sz="0" w:space="0" w:color="auto"/>
        <w:right w:val="none" w:sz="0" w:space="0" w:color="auto"/>
      </w:divBdr>
    </w:div>
    <w:div w:id="1641615341">
      <w:bodyDiv w:val="1"/>
      <w:marLeft w:val="0"/>
      <w:marRight w:val="0"/>
      <w:marTop w:val="0"/>
      <w:marBottom w:val="0"/>
      <w:divBdr>
        <w:top w:val="none" w:sz="0" w:space="0" w:color="auto"/>
        <w:left w:val="none" w:sz="0" w:space="0" w:color="auto"/>
        <w:bottom w:val="none" w:sz="0" w:space="0" w:color="auto"/>
        <w:right w:val="none" w:sz="0" w:space="0" w:color="auto"/>
      </w:divBdr>
    </w:div>
    <w:div w:id="1651252535">
      <w:bodyDiv w:val="1"/>
      <w:marLeft w:val="0"/>
      <w:marRight w:val="0"/>
      <w:marTop w:val="0"/>
      <w:marBottom w:val="0"/>
      <w:divBdr>
        <w:top w:val="none" w:sz="0" w:space="0" w:color="auto"/>
        <w:left w:val="none" w:sz="0" w:space="0" w:color="auto"/>
        <w:bottom w:val="none" w:sz="0" w:space="0" w:color="auto"/>
        <w:right w:val="none" w:sz="0" w:space="0" w:color="auto"/>
      </w:divBdr>
    </w:div>
    <w:div w:id="1686637642">
      <w:bodyDiv w:val="1"/>
      <w:marLeft w:val="0"/>
      <w:marRight w:val="0"/>
      <w:marTop w:val="0"/>
      <w:marBottom w:val="0"/>
      <w:divBdr>
        <w:top w:val="none" w:sz="0" w:space="0" w:color="auto"/>
        <w:left w:val="none" w:sz="0" w:space="0" w:color="auto"/>
        <w:bottom w:val="none" w:sz="0" w:space="0" w:color="auto"/>
        <w:right w:val="none" w:sz="0" w:space="0" w:color="auto"/>
      </w:divBdr>
    </w:div>
    <w:div w:id="1711030179">
      <w:bodyDiv w:val="1"/>
      <w:marLeft w:val="0"/>
      <w:marRight w:val="0"/>
      <w:marTop w:val="0"/>
      <w:marBottom w:val="0"/>
      <w:divBdr>
        <w:top w:val="none" w:sz="0" w:space="0" w:color="auto"/>
        <w:left w:val="none" w:sz="0" w:space="0" w:color="auto"/>
        <w:bottom w:val="none" w:sz="0" w:space="0" w:color="auto"/>
        <w:right w:val="none" w:sz="0" w:space="0" w:color="auto"/>
      </w:divBdr>
    </w:div>
    <w:div w:id="1743524783">
      <w:bodyDiv w:val="1"/>
      <w:marLeft w:val="0"/>
      <w:marRight w:val="0"/>
      <w:marTop w:val="0"/>
      <w:marBottom w:val="0"/>
      <w:divBdr>
        <w:top w:val="none" w:sz="0" w:space="0" w:color="auto"/>
        <w:left w:val="none" w:sz="0" w:space="0" w:color="auto"/>
        <w:bottom w:val="none" w:sz="0" w:space="0" w:color="auto"/>
        <w:right w:val="none" w:sz="0" w:space="0" w:color="auto"/>
      </w:divBdr>
    </w:div>
    <w:div w:id="1834221742">
      <w:bodyDiv w:val="1"/>
      <w:marLeft w:val="0"/>
      <w:marRight w:val="0"/>
      <w:marTop w:val="0"/>
      <w:marBottom w:val="0"/>
      <w:divBdr>
        <w:top w:val="none" w:sz="0" w:space="0" w:color="auto"/>
        <w:left w:val="none" w:sz="0" w:space="0" w:color="auto"/>
        <w:bottom w:val="none" w:sz="0" w:space="0" w:color="auto"/>
        <w:right w:val="none" w:sz="0" w:space="0" w:color="auto"/>
      </w:divBdr>
    </w:div>
    <w:div w:id="1848443993">
      <w:bodyDiv w:val="1"/>
      <w:marLeft w:val="0"/>
      <w:marRight w:val="0"/>
      <w:marTop w:val="0"/>
      <w:marBottom w:val="0"/>
      <w:divBdr>
        <w:top w:val="none" w:sz="0" w:space="0" w:color="auto"/>
        <w:left w:val="none" w:sz="0" w:space="0" w:color="auto"/>
        <w:bottom w:val="none" w:sz="0" w:space="0" w:color="auto"/>
        <w:right w:val="none" w:sz="0" w:space="0" w:color="auto"/>
      </w:divBdr>
    </w:div>
    <w:div w:id="1851945518">
      <w:bodyDiv w:val="1"/>
      <w:marLeft w:val="0"/>
      <w:marRight w:val="0"/>
      <w:marTop w:val="0"/>
      <w:marBottom w:val="0"/>
      <w:divBdr>
        <w:top w:val="none" w:sz="0" w:space="0" w:color="auto"/>
        <w:left w:val="none" w:sz="0" w:space="0" w:color="auto"/>
        <w:bottom w:val="none" w:sz="0" w:space="0" w:color="auto"/>
        <w:right w:val="none" w:sz="0" w:space="0" w:color="auto"/>
      </w:divBdr>
    </w:div>
    <w:div w:id="1904100828">
      <w:bodyDiv w:val="1"/>
      <w:marLeft w:val="0"/>
      <w:marRight w:val="0"/>
      <w:marTop w:val="0"/>
      <w:marBottom w:val="0"/>
      <w:divBdr>
        <w:top w:val="none" w:sz="0" w:space="0" w:color="auto"/>
        <w:left w:val="none" w:sz="0" w:space="0" w:color="auto"/>
        <w:bottom w:val="none" w:sz="0" w:space="0" w:color="auto"/>
        <w:right w:val="none" w:sz="0" w:space="0" w:color="auto"/>
      </w:divBdr>
    </w:div>
    <w:div w:id="1947807617">
      <w:bodyDiv w:val="1"/>
      <w:marLeft w:val="0"/>
      <w:marRight w:val="0"/>
      <w:marTop w:val="0"/>
      <w:marBottom w:val="0"/>
      <w:divBdr>
        <w:top w:val="none" w:sz="0" w:space="0" w:color="auto"/>
        <w:left w:val="none" w:sz="0" w:space="0" w:color="auto"/>
        <w:bottom w:val="none" w:sz="0" w:space="0" w:color="auto"/>
        <w:right w:val="none" w:sz="0" w:space="0" w:color="auto"/>
      </w:divBdr>
    </w:div>
    <w:div w:id="1950502262">
      <w:bodyDiv w:val="1"/>
      <w:marLeft w:val="0"/>
      <w:marRight w:val="0"/>
      <w:marTop w:val="0"/>
      <w:marBottom w:val="0"/>
      <w:divBdr>
        <w:top w:val="none" w:sz="0" w:space="0" w:color="auto"/>
        <w:left w:val="none" w:sz="0" w:space="0" w:color="auto"/>
        <w:bottom w:val="none" w:sz="0" w:space="0" w:color="auto"/>
        <w:right w:val="none" w:sz="0" w:space="0" w:color="auto"/>
      </w:divBdr>
    </w:div>
    <w:div w:id="1966033557">
      <w:bodyDiv w:val="1"/>
      <w:marLeft w:val="0"/>
      <w:marRight w:val="0"/>
      <w:marTop w:val="0"/>
      <w:marBottom w:val="0"/>
      <w:divBdr>
        <w:top w:val="none" w:sz="0" w:space="0" w:color="auto"/>
        <w:left w:val="none" w:sz="0" w:space="0" w:color="auto"/>
        <w:bottom w:val="none" w:sz="0" w:space="0" w:color="auto"/>
        <w:right w:val="none" w:sz="0" w:space="0" w:color="auto"/>
      </w:divBdr>
    </w:div>
    <w:div w:id="1984894302">
      <w:bodyDiv w:val="1"/>
      <w:marLeft w:val="0"/>
      <w:marRight w:val="0"/>
      <w:marTop w:val="0"/>
      <w:marBottom w:val="0"/>
      <w:divBdr>
        <w:top w:val="none" w:sz="0" w:space="0" w:color="auto"/>
        <w:left w:val="none" w:sz="0" w:space="0" w:color="auto"/>
        <w:bottom w:val="none" w:sz="0" w:space="0" w:color="auto"/>
        <w:right w:val="none" w:sz="0" w:space="0" w:color="auto"/>
      </w:divBdr>
      <w:divsChild>
        <w:div w:id="551817504">
          <w:marLeft w:val="0"/>
          <w:marRight w:val="0"/>
          <w:marTop w:val="0"/>
          <w:marBottom w:val="0"/>
          <w:divBdr>
            <w:top w:val="none" w:sz="0" w:space="0" w:color="auto"/>
            <w:left w:val="none" w:sz="0" w:space="0" w:color="auto"/>
            <w:bottom w:val="none" w:sz="0" w:space="0" w:color="auto"/>
            <w:right w:val="none" w:sz="0" w:space="0" w:color="auto"/>
          </w:divBdr>
        </w:div>
      </w:divsChild>
    </w:div>
    <w:div w:id="1988237833">
      <w:bodyDiv w:val="1"/>
      <w:marLeft w:val="0"/>
      <w:marRight w:val="0"/>
      <w:marTop w:val="0"/>
      <w:marBottom w:val="0"/>
      <w:divBdr>
        <w:top w:val="none" w:sz="0" w:space="0" w:color="auto"/>
        <w:left w:val="none" w:sz="0" w:space="0" w:color="auto"/>
        <w:bottom w:val="none" w:sz="0" w:space="0" w:color="auto"/>
        <w:right w:val="none" w:sz="0" w:space="0" w:color="auto"/>
      </w:divBdr>
    </w:div>
    <w:div w:id="2010676621">
      <w:bodyDiv w:val="1"/>
      <w:marLeft w:val="0"/>
      <w:marRight w:val="0"/>
      <w:marTop w:val="0"/>
      <w:marBottom w:val="0"/>
      <w:divBdr>
        <w:top w:val="none" w:sz="0" w:space="0" w:color="auto"/>
        <w:left w:val="none" w:sz="0" w:space="0" w:color="auto"/>
        <w:bottom w:val="none" w:sz="0" w:space="0" w:color="auto"/>
        <w:right w:val="none" w:sz="0" w:space="0" w:color="auto"/>
      </w:divBdr>
    </w:div>
    <w:div w:id="2075539234">
      <w:bodyDiv w:val="1"/>
      <w:marLeft w:val="0"/>
      <w:marRight w:val="0"/>
      <w:marTop w:val="0"/>
      <w:marBottom w:val="0"/>
      <w:divBdr>
        <w:top w:val="none" w:sz="0" w:space="0" w:color="auto"/>
        <w:left w:val="none" w:sz="0" w:space="0" w:color="auto"/>
        <w:bottom w:val="none" w:sz="0" w:space="0" w:color="auto"/>
        <w:right w:val="none" w:sz="0" w:space="0" w:color="auto"/>
      </w:divBdr>
    </w:div>
    <w:div w:id="2076968759">
      <w:bodyDiv w:val="1"/>
      <w:marLeft w:val="0"/>
      <w:marRight w:val="0"/>
      <w:marTop w:val="0"/>
      <w:marBottom w:val="0"/>
      <w:divBdr>
        <w:top w:val="none" w:sz="0" w:space="0" w:color="auto"/>
        <w:left w:val="none" w:sz="0" w:space="0" w:color="auto"/>
        <w:bottom w:val="none" w:sz="0" w:space="0" w:color="auto"/>
        <w:right w:val="none" w:sz="0" w:space="0" w:color="auto"/>
      </w:divBdr>
    </w:div>
    <w:div w:id="2105571590">
      <w:bodyDiv w:val="1"/>
      <w:marLeft w:val="0"/>
      <w:marRight w:val="0"/>
      <w:marTop w:val="0"/>
      <w:marBottom w:val="0"/>
      <w:divBdr>
        <w:top w:val="none" w:sz="0" w:space="0" w:color="auto"/>
        <w:left w:val="none" w:sz="0" w:space="0" w:color="auto"/>
        <w:bottom w:val="none" w:sz="0" w:space="0" w:color="auto"/>
        <w:right w:val="none" w:sz="0" w:space="0" w:color="auto"/>
      </w:divBdr>
    </w:div>
    <w:div w:id="2132824777">
      <w:bodyDiv w:val="1"/>
      <w:marLeft w:val="0"/>
      <w:marRight w:val="0"/>
      <w:marTop w:val="0"/>
      <w:marBottom w:val="0"/>
      <w:divBdr>
        <w:top w:val="none" w:sz="0" w:space="0" w:color="auto"/>
        <w:left w:val="none" w:sz="0" w:space="0" w:color="auto"/>
        <w:bottom w:val="none" w:sz="0" w:space="0" w:color="auto"/>
        <w:right w:val="none" w:sz="0" w:space="0" w:color="auto"/>
      </w:divBdr>
      <w:divsChild>
        <w:div w:id="15057763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642A64-9C25-4CA2-880D-CE80B955D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5</Pages>
  <Words>1429</Words>
  <Characters>8149</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Reanimator Extreme Edition</Company>
  <LinksUpToDate>false</LinksUpToDate>
  <CharactersWithSpaces>9559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ECONOM</dc:creator>
  <cp:lastModifiedBy>Острикова О.Е.</cp:lastModifiedBy>
  <cp:revision>47</cp:revision>
  <cp:lastPrinted>2026-05-06T08:09:00Z</cp:lastPrinted>
  <dcterms:created xsi:type="dcterms:W3CDTF">2026-05-06T09:35:00Z</dcterms:created>
  <dcterms:modified xsi:type="dcterms:W3CDTF">2026-05-07T09:57:00Z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