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70A812" w14:textId="3AEE7A1B" w:rsidR="00185790" w:rsidRPr="00EB27E5" w:rsidRDefault="00185790" w:rsidP="00185790">
      <w:pPr>
        <w:widowControl/>
        <w:spacing w:after="160" w:line="259" w:lineRule="auto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14:paraId="666B3237" w14:textId="77777777" w:rsidR="00185790" w:rsidRPr="00EB27E5" w:rsidRDefault="00185790" w:rsidP="0018579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EB27E5">
        <w:rPr>
          <w:rFonts w:ascii="Times New Roman" w:hAnsi="Times New Roman" w:cs="Times New Roman"/>
          <w:sz w:val="18"/>
          <w:szCs w:val="18"/>
        </w:rPr>
        <w:tab/>
      </w:r>
      <w:hyperlink w:anchor="Par1699" w:history="1">
        <w:r w:rsidRPr="00EB27E5">
          <w:rPr>
            <w:rFonts w:ascii="Times New Roman" w:hAnsi="Times New Roman" w:cs="Times New Roman"/>
            <w:b/>
            <w:color w:val="auto"/>
            <w:sz w:val="18"/>
            <w:szCs w:val="18"/>
          </w:rPr>
          <w:t>Расчет</w:t>
        </w:r>
      </w:hyperlink>
      <w:r w:rsidRPr="00EB27E5">
        <w:rPr>
          <w:rFonts w:ascii="Times New Roman" w:hAnsi="Times New Roman" w:cs="Times New Roman"/>
          <w:b/>
          <w:color w:val="auto"/>
          <w:sz w:val="18"/>
          <w:szCs w:val="18"/>
        </w:rPr>
        <w:t xml:space="preserve"> начальной (максимальной) цены контракта (начальной цены единицы товара, работы, услуги)</w:t>
      </w:r>
    </w:p>
    <w:tbl>
      <w:tblPr>
        <w:tblW w:w="15641" w:type="dxa"/>
        <w:tblLook w:val="04A0" w:firstRow="1" w:lastRow="0" w:firstColumn="1" w:lastColumn="0" w:noHBand="0" w:noVBand="1"/>
      </w:tblPr>
      <w:tblGrid>
        <w:gridCol w:w="15641"/>
      </w:tblGrid>
      <w:tr w:rsidR="00185790" w:rsidRPr="00EB27E5" w14:paraId="2564DD20" w14:textId="77777777" w:rsidTr="00B41692">
        <w:trPr>
          <w:trHeight w:val="1080"/>
        </w:trPr>
        <w:tc>
          <w:tcPr>
            <w:tcW w:w="15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255D3" w14:textId="77777777" w:rsidR="00185790" w:rsidRPr="00EB27E5" w:rsidRDefault="00185790" w:rsidP="00B4169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B27E5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  <w:p w14:paraId="13D2DAC8" w14:textId="77777777" w:rsidR="006C620C" w:rsidRPr="00EB27E5" w:rsidRDefault="006C620C" w:rsidP="006C620C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B27E5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Информация получена от 3-х исполнителей. </w:t>
            </w:r>
          </w:p>
          <w:p w14:paraId="1B1FEF12" w14:textId="77777777" w:rsidR="006C620C" w:rsidRPr="00EB27E5" w:rsidRDefault="006C620C" w:rsidP="006C620C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B27E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"Организации, предоставившие коммерческие предложения, на </w:t>
            </w:r>
            <w:proofErr w:type="spellStart"/>
            <w:r w:rsidRPr="00EB27E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аффилированность</w:t>
            </w:r>
            <w:proofErr w:type="spellEnd"/>
            <w:r w:rsidRPr="00EB27E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, банкротство и ликвидацию проверены". </w:t>
            </w:r>
          </w:p>
          <w:p w14:paraId="155CAADB" w14:textId="77777777" w:rsidR="006C620C" w:rsidRPr="00EB27E5" w:rsidRDefault="006C620C" w:rsidP="00B41692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W w:w="15338" w:type="dxa"/>
              <w:tblLook w:val="04A0" w:firstRow="1" w:lastRow="0" w:firstColumn="1" w:lastColumn="0" w:noHBand="0" w:noVBand="1"/>
            </w:tblPr>
            <w:tblGrid>
              <w:gridCol w:w="484"/>
              <w:gridCol w:w="2737"/>
              <w:gridCol w:w="1095"/>
              <w:gridCol w:w="1057"/>
              <w:gridCol w:w="1003"/>
              <w:gridCol w:w="1113"/>
              <w:gridCol w:w="1402"/>
              <w:gridCol w:w="1385"/>
              <w:gridCol w:w="1300"/>
              <w:gridCol w:w="1497"/>
              <w:gridCol w:w="1229"/>
              <w:gridCol w:w="1036"/>
            </w:tblGrid>
            <w:tr w:rsidR="00185790" w:rsidRPr="00EB27E5" w14:paraId="6BC16B26" w14:textId="77777777" w:rsidTr="00EB27E5">
              <w:trPr>
                <w:trHeight w:val="300"/>
              </w:trPr>
              <w:tc>
                <w:tcPr>
                  <w:tcW w:w="4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40B591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№ п/п</w:t>
                  </w:r>
                </w:p>
              </w:tc>
              <w:tc>
                <w:tcPr>
                  <w:tcW w:w="27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823AD7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Наименование товара (работы, услуги)</w:t>
                  </w:r>
                </w:p>
              </w:tc>
              <w:tc>
                <w:tcPr>
                  <w:tcW w:w="426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1828AA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Номер источника ценовой информации (ИЦИ №i) и цена единицы товара, работы, услуги, представленная i-</w:t>
                  </w:r>
                  <w:proofErr w:type="spellStart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тым</w:t>
                  </w:r>
                  <w:proofErr w:type="spellEnd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 ИЦИ (</w:t>
                  </w:r>
                  <w:proofErr w:type="spellStart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Цi</w:t>
                  </w:r>
                  <w:proofErr w:type="spellEnd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), руб.</w:t>
                  </w:r>
                </w:p>
              </w:tc>
              <w:tc>
                <w:tcPr>
                  <w:tcW w:w="14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DCE471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v - кол-во (объем) закупаемого товара (работы, услуги), ед.</w:t>
                  </w:r>
                </w:p>
              </w:tc>
              <w:tc>
                <w:tcPr>
                  <w:tcW w:w="13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347EFF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n - кол-во значений, используемых в расчете</w:t>
                  </w:r>
                </w:p>
              </w:tc>
              <w:tc>
                <w:tcPr>
                  <w:tcW w:w="40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8BC1A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Определение однородности совокупности значений выявленных цен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550584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                  , руб. </w:t>
                  </w:r>
                </w:p>
              </w:tc>
            </w:tr>
            <w:tr w:rsidR="00185790" w:rsidRPr="00EB27E5" w14:paraId="255F7C9A" w14:textId="77777777" w:rsidTr="00EB27E5">
              <w:trPr>
                <w:trHeight w:val="1665"/>
              </w:trPr>
              <w:tc>
                <w:tcPr>
                  <w:tcW w:w="4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38749B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7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DE5C69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8C1CF5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№1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3FC3BD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№2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4F03E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№3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C15869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bidi="ar-SA"/>
                    </w:rPr>
                    <w:drawing>
                      <wp:anchor distT="0" distB="0" distL="114300" distR="114300" simplePos="0" relativeHeight="251659264" behindDoc="0" locked="0" layoutInCell="1" allowOverlap="1" wp14:anchorId="2983ED7E" wp14:editId="453ABE95">
                        <wp:simplePos x="0" y="0"/>
                        <wp:positionH relativeFrom="column">
                          <wp:posOffset>133350</wp:posOffset>
                        </wp:positionH>
                        <wp:positionV relativeFrom="paragraph">
                          <wp:posOffset>285750</wp:posOffset>
                        </wp:positionV>
                        <wp:extent cx="381000" cy="285750"/>
                        <wp:effectExtent l="0" t="0" r="0" b="0"/>
                        <wp:wrapNone/>
                        <wp:docPr id="8" name="Рисунок 8" descr="C:\Temp\KClipboardExport\l41eo45a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1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B27E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bidi="ar-SA"/>
                    </w:rPr>
                    <w:drawing>
                      <wp:anchor distT="0" distB="0" distL="114300" distR="114300" simplePos="0" relativeHeight="251665408" behindDoc="0" locked="0" layoutInCell="1" allowOverlap="1" wp14:anchorId="79AE42BA" wp14:editId="2D42C94A">
                        <wp:simplePos x="0" y="0"/>
                        <wp:positionH relativeFrom="column">
                          <wp:posOffset>142875</wp:posOffset>
                        </wp:positionH>
                        <wp:positionV relativeFrom="paragraph">
                          <wp:posOffset>352425</wp:posOffset>
                        </wp:positionV>
                        <wp:extent cx="447675" cy="333375"/>
                        <wp:effectExtent l="0" t="0" r="0" b="9525"/>
                        <wp:wrapNone/>
                        <wp:docPr id="7" name="Рисунок 7" descr="C:\Temp\KClipboardExport\l41eo45a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Рисунок 1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3934" cy="3329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4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697E79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3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25C8FE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9C7471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&lt;ц&gt; - </w:t>
                  </w:r>
                  <w:proofErr w:type="spellStart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средн</w:t>
                  </w:r>
                  <w:proofErr w:type="spellEnd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. </w:t>
                  </w:r>
                  <w:proofErr w:type="spellStart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арифм</w:t>
                  </w:r>
                  <w:proofErr w:type="spellEnd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. величина цены единицы </w:t>
                  </w:r>
                  <w:proofErr w:type="spellStart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прод-ции</w:t>
                  </w:r>
                  <w:proofErr w:type="spellEnd"/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, руб.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2BE76D" w14:textId="5CF4ABBE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76"/>
                  </w:tblGrid>
                  <w:tr w:rsidR="00185790" w:rsidRPr="00EB27E5" w14:paraId="25B0262C" w14:textId="77777777" w:rsidTr="00B41692">
                    <w:trPr>
                      <w:trHeight w:val="1665"/>
                      <w:tblCellSpacing w:w="0" w:type="dxa"/>
                    </w:trPr>
                    <w:tc>
                      <w:tcPr>
                        <w:tcW w:w="13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14:paraId="5B59F8F1" w14:textId="316D906F" w:rsidR="00185790" w:rsidRPr="00EB27E5" w:rsidRDefault="00185790" w:rsidP="00B41692">
                        <w:pPr>
                          <w:widowControl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bidi="ar-SA"/>
                          </w:rPr>
                        </w:pPr>
                        <w:r w:rsidRPr="00EB27E5">
                          <w:rPr>
                            <w:rFonts w:ascii="Times New Roman" w:eastAsia="Times New Roman" w:hAnsi="Times New Roman" w:cs="Times New Roman"/>
                            <w:noProof/>
                            <w:sz w:val="18"/>
                            <w:szCs w:val="18"/>
                            <w:lang w:bidi="ar-SA"/>
                          </w:rPr>
                          <w:drawing>
                            <wp:anchor distT="0" distB="0" distL="114300" distR="114300" simplePos="0" relativeHeight="251660288" behindDoc="0" locked="0" layoutInCell="1" allowOverlap="1" wp14:anchorId="7630EF20" wp14:editId="4CC5F425">
                              <wp:simplePos x="0" y="0"/>
                              <wp:positionH relativeFrom="column">
                                <wp:posOffset>25400</wp:posOffset>
                              </wp:positionH>
                              <wp:positionV relativeFrom="paragraph">
                                <wp:posOffset>561340</wp:posOffset>
                              </wp:positionV>
                              <wp:extent cx="742950" cy="381000"/>
                              <wp:effectExtent l="0" t="0" r="0" b="0"/>
                              <wp:wrapNone/>
                              <wp:docPr id="6" name="Рисунок 6" descr="C:\Temp\KClipboardExport\sssqsznq.gif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" name="Picture 21" descr="C:\Temp\KClipboardExport\sssqsznq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381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 w:rsidRPr="00EB27E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bidi="ar-SA"/>
                          </w:rPr>
                          <w:t>Среднее квадратичное отклонение</w:t>
                        </w:r>
                      </w:p>
                    </w:tc>
                  </w:tr>
                </w:tbl>
                <w:p w14:paraId="71B519AF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22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A73527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bidi="ar-SA"/>
                    </w:rPr>
                    <w:drawing>
                      <wp:anchor distT="0" distB="0" distL="114300" distR="114300" simplePos="0" relativeHeight="251661312" behindDoc="0" locked="0" layoutInCell="1" allowOverlap="1" wp14:anchorId="5181A9E6" wp14:editId="765FBE1C">
                        <wp:simplePos x="0" y="0"/>
                        <wp:positionH relativeFrom="column">
                          <wp:posOffset>66675</wp:posOffset>
                        </wp:positionH>
                        <wp:positionV relativeFrom="paragraph">
                          <wp:posOffset>771525</wp:posOffset>
                        </wp:positionV>
                        <wp:extent cx="638175" cy="209550"/>
                        <wp:effectExtent l="0" t="0" r="9525" b="0"/>
                        <wp:wrapNone/>
                        <wp:docPr id="5" name="Рисунок 5" descr="C:\Temp\KClipboardExport\8c4wnzhy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Picture 1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175" cy="2020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8"/>
                  </w:tblGrid>
                  <w:tr w:rsidR="00185790" w:rsidRPr="00EB27E5" w14:paraId="18C4BB63" w14:textId="77777777" w:rsidTr="00B41692">
                    <w:trPr>
                      <w:trHeight w:val="1665"/>
                      <w:tblCellSpacing w:w="0" w:type="dxa"/>
                    </w:trPr>
                    <w:tc>
                      <w:tcPr>
                        <w:tcW w:w="11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14:paraId="68AEE644" w14:textId="77777777" w:rsidR="00185790" w:rsidRPr="00EB27E5" w:rsidRDefault="00185790" w:rsidP="00B41692">
                        <w:pPr>
                          <w:widowControl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bidi="ar-SA"/>
                          </w:rPr>
                        </w:pPr>
                        <w:r w:rsidRPr="00EB27E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bidi="ar-SA"/>
                          </w:rPr>
                          <w:t xml:space="preserve">V - </w:t>
                        </w:r>
                        <w:proofErr w:type="spellStart"/>
                        <w:r w:rsidRPr="00EB27E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bidi="ar-SA"/>
                          </w:rPr>
                          <w:t>коэф-нт</w:t>
                        </w:r>
                        <w:proofErr w:type="spellEnd"/>
                        <w:r w:rsidRPr="00EB27E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bidi="ar-SA"/>
                          </w:rPr>
                          <w:t xml:space="preserve"> вариации </w:t>
                        </w:r>
                        <w:r w:rsidRPr="00EB27E5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FF0000"/>
                            <w:sz w:val="18"/>
                            <w:szCs w:val="18"/>
                            <w:lang w:bidi="ar-SA"/>
                          </w:rPr>
                          <w:t>(не должен превышать 33%)</w:t>
                        </w:r>
                      </w:p>
                    </w:tc>
                  </w:tr>
                </w:tbl>
                <w:p w14:paraId="4E558208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6A482B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bidi="ar-SA"/>
                    </w:rPr>
                    <w:drawing>
                      <wp:anchor distT="0" distB="0" distL="114300" distR="114300" simplePos="0" relativeHeight="251663360" behindDoc="0" locked="0" layoutInCell="1" allowOverlap="1" wp14:anchorId="520D250B" wp14:editId="5D52EDFD">
                        <wp:simplePos x="0" y="0"/>
                        <wp:positionH relativeFrom="column">
                          <wp:posOffset>104775</wp:posOffset>
                        </wp:positionH>
                        <wp:positionV relativeFrom="paragraph">
                          <wp:posOffset>523875</wp:posOffset>
                        </wp:positionV>
                        <wp:extent cx="685800" cy="352425"/>
                        <wp:effectExtent l="0" t="0" r="0" b="9525"/>
                        <wp:wrapNone/>
                        <wp:docPr id="4" name="Рисунок 4" descr="C:\Temp\KClipboardExport\7d4qbwfz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Picture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bidi="ar-SA"/>
                    </w:rPr>
                    <w:drawing>
                      <wp:anchor distT="0" distB="0" distL="114300" distR="114300" simplePos="0" relativeHeight="251664384" behindDoc="0" locked="0" layoutInCell="1" allowOverlap="1" wp14:anchorId="5180D854" wp14:editId="56F7EB0D">
                        <wp:simplePos x="0" y="0"/>
                        <wp:positionH relativeFrom="column">
                          <wp:posOffset>161925</wp:posOffset>
                        </wp:positionH>
                        <wp:positionV relativeFrom="paragraph">
                          <wp:posOffset>152400</wp:posOffset>
                        </wp:positionV>
                        <wp:extent cx="457200" cy="257175"/>
                        <wp:effectExtent l="0" t="0" r="0" b="9525"/>
                        <wp:wrapNone/>
                        <wp:docPr id="3" name="Рисунок 3" descr="C:\Temp\KClipboardExport\7d4qbwfz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Picture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185790" w:rsidRPr="00EB27E5" w14:paraId="62DAAE15" w14:textId="77777777" w:rsidTr="00EB27E5">
              <w:trPr>
                <w:trHeight w:val="88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BF7C3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9CC92F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bidi="ar-SA"/>
                    </w:rPr>
                    <w:t>2</w:t>
                  </w: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DEE5A4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1CAF0C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7463D6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26C19E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6=3+4+5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DE78B5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7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C9807A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8 = кол-во ответов ИЦИ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52737C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bidi="ar-SA"/>
                    </w:rPr>
                    <w:drawing>
                      <wp:anchor distT="0" distB="0" distL="114300" distR="114300" simplePos="0" relativeHeight="251662336" behindDoc="0" locked="0" layoutInCell="1" allowOverlap="1" wp14:anchorId="00013814" wp14:editId="49D10F63">
                        <wp:simplePos x="0" y="0"/>
                        <wp:positionH relativeFrom="column">
                          <wp:posOffset>257175</wp:posOffset>
                        </wp:positionH>
                        <wp:positionV relativeFrom="paragraph">
                          <wp:posOffset>161925</wp:posOffset>
                        </wp:positionV>
                        <wp:extent cx="266700" cy="152400"/>
                        <wp:effectExtent l="0" t="0" r="0" b="0"/>
                        <wp:wrapNone/>
                        <wp:docPr id="2" name="Рисунок 2" descr="C:\Temp\KClipboardExport\l41eo45a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Рисунок 1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9"/>
                  </w:tblGrid>
                  <w:tr w:rsidR="00185790" w:rsidRPr="00EB27E5" w14:paraId="03A9892E" w14:textId="77777777" w:rsidTr="00B41692">
                    <w:trPr>
                      <w:trHeight w:val="885"/>
                      <w:tblCellSpacing w:w="0" w:type="dxa"/>
                    </w:trPr>
                    <w:tc>
                      <w:tcPr>
                        <w:tcW w:w="118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1250125" w14:textId="77777777" w:rsidR="00185790" w:rsidRPr="00EB27E5" w:rsidRDefault="00185790" w:rsidP="00B41692">
                        <w:pPr>
                          <w:widowControl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  <w:lang w:bidi="ar-SA"/>
                          </w:rPr>
                        </w:pPr>
                        <w:r w:rsidRPr="00EB27E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  <w:lang w:bidi="ar-SA"/>
                          </w:rPr>
                          <w:t>9=           /8</w:t>
                        </w:r>
                      </w:p>
                    </w:tc>
                  </w:tr>
                </w:tbl>
                <w:p w14:paraId="1A005C65" w14:textId="77777777" w:rsidR="00185790" w:rsidRPr="00EB27E5" w:rsidRDefault="00185790" w:rsidP="00B4169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E54CFC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10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C7109F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11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5A2FE" w14:textId="77777777" w:rsidR="00185790" w:rsidRPr="00EB27E5" w:rsidRDefault="00185790" w:rsidP="00B4169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bidi="ar-SA"/>
                    </w:rPr>
                    <w:t>12=6*7/8</w:t>
                  </w:r>
                </w:p>
              </w:tc>
            </w:tr>
            <w:tr w:rsidR="005E0DE7" w:rsidRPr="00EB27E5" w14:paraId="00830132" w14:textId="77777777" w:rsidTr="00EB27E5">
              <w:trPr>
                <w:trHeight w:val="60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55443A" w14:textId="26DBA717" w:rsidR="005E0DE7" w:rsidRPr="005E0DE7" w:rsidRDefault="005E0DE7" w:rsidP="005E0DE7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419EC3" w14:textId="4243C3CE" w:rsidR="005E0DE7" w:rsidRPr="005E0DE7" w:rsidRDefault="005E0DE7" w:rsidP="005E0DE7">
                  <w:pPr>
                    <w:widowControl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bidi="ar-SA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ПЕРЕЗАРЯДКА </w:t>
                  </w: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br/>
                    <w:t xml:space="preserve">Огнетушитель ОП – 4 </w:t>
                  </w: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74633F" w14:textId="041EBF08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668,00  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1061DF" w14:textId="6D4DFEF9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696,00  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8776C2" w14:textId="5A3863EF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557,00  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3ED02" w14:textId="0C77C563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1 921,00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083B5F" w14:textId="3876DA33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 ШТ</w:t>
                  </w:r>
                </w:p>
              </w:tc>
              <w:tc>
                <w:tcPr>
                  <w:tcW w:w="13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DA7698" w14:textId="237D4B09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458D9" w14:textId="5A2EF483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557,00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13614" w14:textId="4DCBA985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73,51</w:t>
                  </w:r>
                </w:p>
              </w:tc>
              <w:tc>
                <w:tcPr>
                  <w:tcW w:w="1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4856B" w14:textId="5BCE03E6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13,20%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4F1FC8" w14:textId="6EA535B1" w:rsidR="005E0DE7" w:rsidRPr="005E0DE7" w:rsidRDefault="005E0DE7" w:rsidP="005E0DE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0DE7">
                    <w:rPr>
                      <w:rFonts w:ascii="Times New Roman" w:hAnsi="Times New Roman" w:cs="Times New Roman"/>
                      <w:sz w:val="16"/>
                      <w:szCs w:val="16"/>
                    </w:rPr>
                    <w:t>8 355,00</w:t>
                  </w:r>
                </w:p>
              </w:tc>
            </w:tr>
            <w:tr w:rsidR="00193152" w:rsidRPr="00EB27E5" w14:paraId="6FBF74E6" w14:textId="77777777" w:rsidTr="00EB27E5">
              <w:trPr>
                <w:trHeight w:val="703"/>
              </w:trPr>
              <w:tc>
                <w:tcPr>
                  <w:tcW w:w="115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6E5D69" w14:textId="77777777" w:rsidR="00193152" w:rsidRPr="00EB27E5" w:rsidRDefault="00193152" w:rsidP="00193152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Начальная (максимальная) цена контракта </w:t>
                  </w:r>
                </w:p>
              </w:tc>
              <w:tc>
                <w:tcPr>
                  <w:tcW w:w="272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025E62" w14:textId="77777777" w:rsidR="00193152" w:rsidRPr="00EB27E5" w:rsidRDefault="00193152" w:rsidP="00193152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bidi="ar-SA"/>
                    </w:rPr>
                    <w:drawing>
                      <wp:anchor distT="0" distB="0" distL="114300" distR="114300" simplePos="0" relativeHeight="251668480" behindDoc="0" locked="0" layoutInCell="1" allowOverlap="1" wp14:anchorId="744824AD" wp14:editId="0EB3F524">
                        <wp:simplePos x="0" y="0"/>
                        <wp:positionH relativeFrom="column">
                          <wp:posOffset>312420</wp:posOffset>
                        </wp:positionH>
                        <wp:positionV relativeFrom="paragraph">
                          <wp:posOffset>-86995</wp:posOffset>
                        </wp:positionV>
                        <wp:extent cx="866775" cy="323850"/>
                        <wp:effectExtent l="0" t="0" r="9525" b="0"/>
                        <wp:wrapNone/>
                        <wp:docPr id="15" name="Рисунок 15" descr="C:\Temp\KClipboardExport\7d4qbwfz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Picture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723" b="3306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35EBBC41" w14:textId="77777777" w:rsidR="00193152" w:rsidRPr="00EB27E5" w:rsidRDefault="00193152" w:rsidP="00193152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EB27E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3FB8EE" w14:textId="77777777" w:rsidR="00193152" w:rsidRPr="00EB27E5" w:rsidRDefault="00193152" w:rsidP="00DB3226">
                  <w:pPr>
                    <w:widowControl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2FA1DD9C" w14:textId="671CB84A" w:rsidR="002672D4" w:rsidRPr="00EB27E5" w:rsidRDefault="005E0DE7" w:rsidP="00EB27E5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  <w:lang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 w:val="18"/>
                      <w:szCs w:val="18"/>
                      <w:lang w:bidi="ar-SA"/>
                    </w:rPr>
                    <w:t>8 355,00</w:t>
                  </w:r>
                </w:p>
              </w:tc>
            </w:tr>
          </w:tbl>
          <w:p w14:paraId="1EF4837C" w14:textId="77777777" w:rsidR="00185790" w:rsidRPr="00EB27E5" w:rsidRDefault="00185790" w:rsidP="00B41692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</w:tr>
    </w:tbl>
    <w:p w14:paraId="4BF7A128" w14:textId="5131877F" w:rsidR="002672D4" w:rsidRPr="00EB27E5" w:rsidRDefault="002672D4" w:rsidP="002672D4">
      <w:pPr>
        <w:widowControl/>
        <w:rPr>
          <w:rFonts w:ascii="Times New Roman" w:eastAsia="Times New Roman" w:hAnsi="Times New Roman" w:cs="Times New Roman"/>
          <w:b/>
          <w:bCs/>
          <w:sz w:val="18"/>
          <w:szCs w:val="18"/>
          <w:lang w:bidi="ar-SA"/>
        </w:rPr>
      </w:pPr>
    </w:p>
    <w:p w14:paraId="69CF3DF0" w14:textId="72D762D6" w:rsidR="00185790" w:rsidRPr="00EB27E5" w:rsidRDefault="00185790" w:rsidP="00185790">
      <w:pPr>
        <w:widowControl/>
        <w:tabs>
          <w:tab w:val="left" w:pos="3450"/>
        </w:tabs>
        <w:spacing w:after="160" w:line="259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185790" w:rsidRPr="00EB27E5" w:rsidSect="003C0372">
      <w:headerReference w:type="default" r:id="rId11"/>
      <w:headerReference w:type="first" r:id="rId12"/>
      <w:pgSz w:w="16838" w:h="11906" w:orient="landscape"/>
      <w:pgMar w:top="1134" w:right="851" w:bottom="851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A51AB4" w14:textId="77777777" w:rsidR="00630B9D" w:rsidRDefault="00630B9D" w:rsidP="0035503B">
      <w:r>
        <w:separator/>
      </w:r>
    </w:p>
  </w:endnote>
  <w:endnote w:type="continuationSeparator" w:id="0">
    <w:p w14:paraId="3C711F9D" w14:textId="77777777" w:rsidR="00630B9D" w:rsidRDefault="00630B9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12F0A" w14:textId="77777777" w:rsidR="00630B9D" w:rsidRDefault="00630B9D" w:rsidP="0035503B">
      <w:r>
        <w:separator/>
      </w:r>
    </w:p>
  </w:footnote>
  <w:footnote w:type="continuationSeparator" w:id="0">
    <w:p w14:paraId="485ADFDA" w14:textId="77777777" w:rsidR="00630B9D" w:rsidRDefault="00630B9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F3E7F" w14:textId="796B2185" w:rsidR="00295830" w:rsidRDefault="00295830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8569FA" w14:textId="77777777" w:rsidR="00295830" w:rsidRDefault="00295830">
    <w:pPr>
      <w:pStyle w:val="a3"/>
      <w:jc w:val="center"/>
    </w:pPr>
  </w:p>
  <w:p w14:paraId="3C3F8911" w14:textId="77777777" w:rsidR="00295830" w:rsidRDefault="00295830">
    <w:pPr>
      <w:pStyle w:val="a3"/>
      <w:jc w:val="center"/>
    </w:pPr>
  </w:p>
  <w:p w14:paraId="6C7A24B8" w14:textId="34C62C24" w:rsidR="00295830" w:rsidRDefault="00295830">
    <w:pPr>
      <w:pStyle w:val="a3"/>
      <w:jc w:val="center"/>
    </w:pPr>
  </w:p>
  <w:p w14:paraId="24DF94FE" w14:textId="77777777" w:rsidR="00295830" w:rsidRDefault="002958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24551967"/>
    <w:multiLevelType w:val="hybridMultilevel"/>
    <w:tmpl w:val="6518E206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C5543B3"/>
    <w:multiLevelType w:val="multilevel"/>
    <w:tmpl w:val="E466D4A2"/>
    <w:styleLink w:val="WW8Num10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792D0891"/>
    <w:multiLevelType w:val="multilevel"/>
    <w:tmpl w:val="AF2469F8"/>
    <w:styleLink w:val="WW8Num9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5"/>
  </w:num>
  <w:num w:numId="2">
    <w:abstractNumId w:val="21"/>
  </w:num>
  <w:num w:numId="3">
    <w:abstractNumId w:val="0"/>
  </w:num>
  <w:num w:numId="4">
    <w:abstractNumId w:val="23"/>
  </w:num>
  <w:num w:numId="5">
    <w:abstractNumId w:val="24"/>
  </w:num>
  <w:num w:numId="6">
    <w:abstractNumId w:val="26"/>
  </w:num>
  <w:num w:numId="7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5726"/>
    <w:rsid w:val="000164A2"/>
    <w:rsid w:val="000167FE"/>
    <w:rsid w:val="00016DA1"/>
    <w:rsid w:val="00020249"/>
    <w:rsid w:val="00020C77"/>
    <w:rsid w:val="00021EE7"/>
    <w:rsid w:val="00022748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896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5A1E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1DBC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8"/>
    <w:rsid w:val="000F4BBF"/>
    <w:rsid w:val="000F4EAD"/>
    <w:rsid w:val="000F555F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B90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4CF1"/>
    <w:rsid w:val="001369F4"/>
    <w:rsid w:val="00136A86"/>
    <w:rsid w:val="00136BE7"/>
    <w:rsid w:val="00137413"/>
    <w:rsid w:val="001378E3"/>
    <w:rsid w:val="0014021F"/>
    <w:rsid w:val="00140480"/>
    <w:rsid w:val="001419BE"/>
    <w:rsid w:val="0014226C"/>
    <w:rsid w:val="00142524"/>
    <w:rsid w:val="001429CF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47F5"/>
    <w:rsid w:val="001556FC"/>
    <w:rsid w:val="00157568"/>
    <w:rsid w:val="001577EF"/>
    <w:rsid w:val="001600CB"/>
    <w:rsid w:val="00160647"/>
    <w:rsid w:val="00160CB0"/>
    <w:rsid w:val="00160DAB"/>
    <w:rsid w:val="00161969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5790"/>
    <w:rsid w:val="00186718"/>
    <w:rsid w:val="00187296"/>
    <w:rsid w:val="00190E44"/>
    <w:rsid w:val="00191199"/>
    <w:rsid w:val="00191AFD"/>
    <w:rsid w:val="00192021"/>
    <w:rsid w:val="001930CA"/>
    <w:rsid w:val="00193152"/>
    <w:rsid w:val="00194061"/>
    <w:rsid w:val="001948F6"/>
    <w:rsid w:val="0019503C"/>
    <w:rsid w:val="001961ED"/>
    <w:rsid w:val="001962C0"/>
    <w:rsid w:val="00196F62"/>
    <w:rsid w:val="001A0AF8"/>
    <w:rsid w:val="001A12A9"/>
    <w:rsid w:val="001A1350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1BC"/>
    <w:rsid w:val="001B1C7F"/>
    <w:rsid w:val="001B26AB"/>
    <w:rsid w:val="001B4EFF"/>
    <w:rsid w:val="001B6FF0"/>
    <w:rsid w:val="001B76DD"/>
    <w:rsid w:val="001B7B5A"/>
    <w:rsid w:val="001C24CD"/>
    <w:rsid w:val="001C5DA6"/>
    <w:rsid w:val="001C668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076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1415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5BD0"/>
    <w:rsid w:val="001F6040"/>
    <w:rsid w:val="001F606F"/>
    <w:rsid w:val="001F71EE"/>
    <w:rsid w:val="001F744F"/>
    <w:rsid w:val="001F74A2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4FB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CF2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2D4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5830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2A48"/>
    <w:rsid w:val="002C36E8"/>
    <w:rsid w:val="002C3C0F"/>
    <w:rsid w:val="002C438F"/>
    <w:rsid w:val="002C459E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2B58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5A0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0E1"/>
    <w:rsid w:val="003139E5"/>
    <w:rsid w:val="00315CFC"/>
    <w:rsid w:val="0031665E"/>
    <w:rsid w:val="00316D6D"/>
    <w:rsid w:val="00316E6B"/>
    <w:rsid w:val="00316FD5"/>
    <w:rsid w:val="00317C2A"/>
    <w:rsid w:val="00321CBE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27E77"/>
    <w:rsid w:val="00331E09"/>
    <w:rsid w:val="00332DA6"/>
    <w:rsid w:val="00333AA6"/>
    <w:rsid w:val="00333AAC"/>
    <w:rsid w:val="0033434F"/>
    <w:rsid w:val="00334A7F"/>
    <w:rsid w:val="003355D7"/>
    <w:rsid w:val="00335DA8"/>
    <w:rsid w:val="0033634C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197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05F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372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2C83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6F1B"/>
    <w:rsid w:val="00417573"/>
    <w:rsid w:val="00420A98"/>
    <w:rsid w:val="00420BE9"/>
    <w:rsid w:val="0042166A"/>
    <w:rsid w:val="00421CD8"/>
    <w:rsid w:val="004228DD"/>
    <w:rsid w:val="00423064"/>
    <w:rsid w:val="00423B02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39A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2D35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5A76"/>
    <w:rsid w:val="0048680A"/>
    <w:rsid w:val="00486C9C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D55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0AEC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06EC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6ED"/>
    <w:rsid w:val="0057299A"/>
    <w:rsid w:val="005731F3"/>
    <w:rsid w:val="005737AC"/>
    <w:rsid w:val="00573EDE"/>
    <w:rsid w:val="00574018"/>
    <w:rsid w:val="005740E8"/>
    <w:rsid w:val="00576E68"/>
    <w:rsid w:val="00577EB2"/>
    <w:rsid w:val="0058016E"/>
    <w:rsid w:val="00581079"/>
    <w:rsid w:val="00581435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045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0DE7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03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0B9D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222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C9A"/>
    <w:rsid w:val="00687E11"/>
    <w:rsid w:val="0069058E"/>
    <w:rsid w:val="00690867"/>
    <w:rsid w:val="00690AD9"/>
    <w:rsid w:val="00691100"/>
    <w:rsid w:val="00693294"/>
    <w:rsid w:val="00693945"/>
    <w:rsid w:val="00693A15"/>
    <w:rsid w:val="00696B04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43F4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20C"/>
    <w:rsid w:val="006C6735"/>
    <w:rsid w:val="006D00BF"/>
    <w:rsid w:val="006D0227"/>
    <w:rsid w:val="006D04D4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3D89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119"/>
    <w:rsid w:val="007422AF"/>
    <w:rsid w:val="00742875"/>
    <w:rsid w:val="00742EB6"/>
    <w:rsid w:val="00742EB8"/>
    <w:rsid w:val="00743C8E"/>
    <w:rsid w:val="00746340"/>
    <w:rsid w:val="00746465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606E"/>
    <w:rsid w:val="007778EA"/>
    <w:rsid w:val="007823A6"/>
    <w:rsid w:val="007828F9"/>
    <w:rsid w:val="00783DCA"/>
    <w:rsid w:val="007855AD"/>
    <w:rsid w:val="007860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477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448F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06DCF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8DE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4CE7"/>
    <w:rsid w:val="0092741F"/>
    <w:rsid w:val="00927AD2"/>
    <w:rsid w:val="009301C9"/>
    <w:rsid w:val="009304D7"/>
    <w:rsid w:val="009351DB"/>
    <w:rsid w:val="0093550F"/>
    <w:rsid w:val="00936881"/>
    <w:rsid w:val="009371BA"/>
    <w:rsid w:val="00937AE7"/>
    <w:rsid w:val="00937CD5"/>
    <w:rsid w:val="009408C0"/>
    <w:rsid w:val="0094146C"/>
    <w:rsid w:val="009420F8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67550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5F8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312E"/>
    <w:rsid w:val="009E4D9C"/>
    <w:rsid w:val="009E5F7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5AF0"/>
    <w:rsid w:val="00A065BA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6CA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1F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231"/>
    <w:rsid w:val="00B02D19"/>
    <w:rsid w:val="00B02EFF"/>
    <w:rsid w:val="00B033AA"/>
    <w:rsid w:val="00B047CA"/>
    <w:rsid w:val="00B0485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4801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A0C"/>
    <w:rsid w:val="00B51DF8"/>
    <w:rsid w:val="00B51E48"/>
    <w:rsid w:val="00B525CB"/>
    <w:rsid w:val="00B52C26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786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54F"/>
    <w:rsid w:val="00BE791E"/>
    <w:rsid w:val="00BF001B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2C8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4EF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6E4C"/>
    <w:rsid w:val="00CB7E27"/>
    <w:rsid w:val="00CC0BA0"/>
    <w:rsid w:val="00CC0D3E"/>
    <w:rsid w:val="00CC14DF"/>
    <w:rsid w:val="00CC1775"/>
    <w:rsid w:val="00CC221A"/>
    <w:rsid w:val="00CC22A2"/>
    <w:rsid w:val="00CC2B46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4A0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899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0D0"/>
    <w:rsid w:val="00CE745D"/>
    <w:rsid w:val="00CE779A"/>
    <w:rsid w:val="00CF035D"/>
    <w:rsid w:val="00CF0DB4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3B41"/>
    <w:rsid w:val="00D85724"/>
    <w:rsid w:val="00D86797"/>
    <w:rsid w:val="00D86D80"/>
    <w:rsid w:val="00D8704E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3226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1ED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3D2F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29C3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6BD9"/>
    <w:rsid w:val="00EA7F57"/>
    <w:rsid w:val="00EB12CA"/>
    <w:rsid w:val="00EB1ABD"/>
    <w:rsid w:val="00EB2516"/>
    <w:rsid w:val="00EB27E5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39A"/>
    <w:rsid w:val="00ED151C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45F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403"/>
    <w:rsid w:val="00F068FB"/>
    <w:rsid w:val="00F07101"/>
    <w:rsid w:val="00F07D93"/>
    <w:rsid w:val="00F1149A"/>
    <w:rsid w:val="00F116F4"/>
    <w:rsid w:val="00F11863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6D5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519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28DE306E-11FF-407C-BE52-73927BF6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72D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uiPriority w:val="9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Знак Знак8,Знак1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0B6AD2"/>
    <w:rPr>
      <w:vertAlign w:val="superscript"/>
    </w:rPr>
  </w:style>
  <w:style w:type="paragraph" w:styleId="af2">
    <w:name w:val="Body Text"/>
    <w:aliases w:val="Список 1,Body Text Char,Основной текст Знак Знак Знак Знак,Основной текст Знак Знак,Основной текст Знак Знак Знак Знак Знак Знак Знак"/>
    <w:basedOn w:val="a"/>
    <w:link w:val="af3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aliases w:val="Список 1 Знак,Body Text Char Знак,Основной текст Знак Знак Знак Знак Знак,Основной текст Знак Знак Знак,Основной текст Знак Знак Знак Знак Знак Знак Знак Знак"/>
    <w:basedOn w:val="a0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21C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321CB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321CB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321CBE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character" w:styleId="afff6">
    <w:name w:val="page number"/>
    <w:rsid w:val="00321CBE"/>
    <w:rPr>
      <w:rFonts w:cs="Times New Roman"/>
    </w:rPr>
  </w:style>
  <w:style w:type="paragraph" w:customStyle="1" w:styleId="2-11">
    <w:name w:val="2-11"/>
    <w:basedOn w:val="a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uiPriority w:val="99"/>
    <w:rsid w:val="00321CBE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39">
    <w:name w:val="Основной текст с отступом 3 Знак"/>
    <w:aliases w:val="Знак2 Знак"/>
    <w:basedOn w:val="a0"/>
    <w:link w:val="38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a">
    <w:name w:val="3"/>
    <w:basedOn w:val="a"/>
    <w:rsid w:val="00321CBE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321CBE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7">
    <w:name w:val="List Bullet"/>
    <w:basedOn w:val="a"/>
    <w:autoRedefine/>
    <w:rsid w:val="00321CBE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8">
    <w:name w:val="Date"/>
    <w:basedOn w:val="a"/>
    <w:next w:val="a"/>
    <w:link w:val="afff9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9">
    <w:name w:val="Дата Знак"/>
    <w:basedOn w:val="a0"/>
    <w:link w:val="afff8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a">
    <w:name w:val="МП"/>
    <w:basedOn w:val="a"/>
    <w:rsid w:val="00321CBE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b">
    <w:name w:val="Готовый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321CBE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321CBE"/>
    <w:rPr>
      <w:rFonts w:cs="Times New Roman"/>
      <w:color w:val="800000"/>
    </w:rPr>
  </w:style>
  <w:style w:type="character" w:customStyle="1" w:styleId="HeaderChar">
    <w:name w:val="Header Char"/>
    <w:locked/>
    <w:rsid w:val="00321CBE"/>
    <w:rPr>
      <w:rFonts w:cs="Times New Roman"/>
      <w:sz w:val="24"/>
      <w:szCs w:val="24"/>
      <w:lang w:val="ru-RU" w:eastAsia="ru-RU"/>
    </w:rPr>
  </w:style>
  <w:style w:type="paragraph" w:styleId="2c">
    <w:name w:val="Body Text 2"/>
    <w:basedOn w:val="a"/>
    <w:link w:val="2d"/>
    <w:uiPriority w:val="99"/>
    <w:rsid w:val="00321CBE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2d">
    <w:name w:val="Основной текст 2 Знак"/>
    <w:basedOn w:val="a0"/>
    <w:link w:val="2c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3">
    <w:name w:val="List Bullet 4"/>
    <w:basedOn w:val="a"/>
    <w:autoRedefine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rsid w:val="00321CBE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c">
    <w:name w:val="Ãîòîâûé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321CBE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d">
    <w:name w:val="Схема документа Знак"/>
    <w:basedOn w:val="a0"/>
    <w:link w:val="afffe"/>
    <w:semiHidden/>
    <w:rsid w:val="00321CB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fe">
    <w:name w:val="Document Map"/>
    <w:basedOn w:val="a"/>
    <w:link w:val="afffd"/>
    <w:semiHidden/>
    <w:rsid w:val="00321CBE"/>
    <w:pPr>
      <w:widowControl/>
      <w:shd w:val="clear" w:color="auto" w:fill="000080"/>
    </w:pPr>
    <w:rPr>
      <w:rFonts w:ascii="Tahoma" w:eastAsia="Times New Roman" w:hAnsi="Tahoma" w:cs="Tahoma"/>
      <w:color w:val="auto"/>
      <w:sz w:val="20"/>
      <w:szCs w:val="20"/>
      <w:lang w:bidi="ar-SA"/>
    </w:rPr>
  </w:style>
  <w:style w:type="character" w:customStyle="1" w:styleId="1f1">
    <w:name w:val="Схема документа Знак1"/>
    <w:basedOn w:val="a0"/>
    <w:uiPriority w:val="99"/>
    <w:semiHidden/>
    <w:rsid w:val="00321CB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fff">
    <w:name w:val="Title"/>
    <w:basedOn w:val="a"/>
    <w:link w:val="affff0"/>
    <w:qFormat/>
    <w:rsid w:val="00321CB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0">
    <w:name w:val="Название Знак"/>
    <w:basedOn w:val="a0"/>
    <w:link w:val="affff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"/>
    <w:basedOn w:val="a"/>
    <w:rsid w:val="00321CBE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321CBE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21C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321CBE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rsid w:val="00321CBE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1">
    <w:name w:val="Plain Text"/>
    <w:basedOn w:val="a"/>
    <w:link w:val="affff2"/>
    <w:rsid w:val="00321CBE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ff2">
    <w:name w:val="Текст Знак"/>
    <w:basedOn w:val="a0"/>
    <w:link w:val="affff1"/>
    <w:rsid w:val="00321CB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21CBE"/>
    <w:rPr>
      <w:rFonts w:cs="Times New Roman"/>
      <w:b/>
      <w:bCs/>
      <w:sz w:val="20"/>
      <w:szCs w:val="20"/>
    </w:rPr>
  </w:style>
  <w:style w:type="paragraph" w:styleId="2e">
    <w:name w:val="List Bullet 2"/>
    <w:basedOn w:val="a"/>
    <w:autoRedefine/>
    <w:rsid w:val="00321CBE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3">
    <w:name w:val="List Number"/>
    <w:basedOn w:val="a"/>
    <w:rsid w:val="00321CBE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4">
    <w:name w:val="Note Heading"/>
    <w:basedOn w:val="a"/>
    <w:next w:val="a"/>
    <w:link w:val="affff5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5">
    <w:name w:val="Заголовок записки Знак"/>
    <w:basedOn w:val="a0"/>
    <w:link w:val="affff4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f2">
    <w:name w:val="toc 1"/>
    <w:basedOn w:val="a"/>
    <w:next w:val="a"/>
    <w:autoRedefine/>
    <w:semiHidden/>
    <w:rsid w:val="00321CBE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"/>
    <w:rsid w:val="00321CBE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321CBE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321CB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21CBE"/>
    <w:pPr>
      <w:tabs>
        <w:tab w:val="num" w:pos="720"/>
      </w:tabs>
      <w:ind w:firstLine="567"/>
    </w:pPr>
  </w:style>
  <w:style w:type="paragraph" w:styleId="1f3">
    <w:name w:val="index 1"/>
    <w:basedOn w:val="a"/>
    <w:next w:val="a"/>
    <w:autoRedefine/>
    <w:semiHidden/>
    <w:rsid w:val="00321CBE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71">
    <w:name w:val="Знак Знак7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321CBE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7"/>
    <w:rsid w:val="00321CBE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21CBE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321CBE"/>
    <w:rPr>
      <w:rFonts w:cs="Times New Roman"/>
      <w:sz w:val="24"/>
      <w:szCs w:val="24"/>
    </w:rPr>
  </w:style>
  <w:style w:type="paragraph" w:styleId="affff6">
    <w:name w:val="Body Text First Indent"/>
    <w:basedOn w:val="af2"/>
    <w:link w:val="affff7"/>
    <w:rsid w:val="00321CBE"/>
    <w:pPr>
      <w:ind w:firstLine="210"/>
    </w:pPr>
    <w:rPr>
      <w:sz w:val="20"/>
      <w:szCs w:val="20"/>
    </w:rPr>
  </w:style>
  <w:style w:type="character" w:customStyle="1" w:styleId="affff7">
    <w:name w:val="Красная строка Знак"/>
    <w:basedOn w:val="af3"/>
    <w:link w:val="affff6"/>
    <w:rsid w:val="00321C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First Indent 2"/>
    <w:basedOn w:val="afd"/>
    <w:link w:val="2f0"/>
    <w:rsid w:val="00321CBE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0">
    <w:name w:val="Красная строка 2 Знак"/>
    <w:basedOn w:val="afe"/>
    <w:link w:val="2f"/>
    <w:rsid w:val="00321CBE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1">
    <w:name w:val="ШТ Назв.2"/>
    <w:basedOn w:val="a"/>
    <w:rsid w:val="00321CBE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2">
    <w:name w:val="Знак2 Знак Знак"/>
    <w:rsid w:val="00321CBE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321CBE"/>
    <w:rPr>
      <w:rFonts w:cs="Times New Roman"/>
      <w:lang w:val="ru-RU" w:eastAsia="ru-RU"/>
    </w:rPr>
  </w:style>
  <w:style w:type="character" w:customStyle="1" w:styleId="text">
    <w:name w:val="text"/>
    <w:rsid w:val="00321CBE"/>
    <w:rPr>
      <w:rFonts w:cs="Times New Roman"/>
    </w:rPr>
  </w:style>
  <w:style w:type="character" w:customStyle="1" w:styleId="62">
    <w:name w:val="Знак Знак6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321CBE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21CBE"/>
    <w:rPr>
      <w:rFonts w:cs="Times New Roman"/>
      <w:sz w:val="24"/>
      <w:szCs w:val="24"/>
    </w:rPr>
  </w:style>
  <w:style w:type="character" w:customStyle="1" w:styleId="410">
    <w:name w:val="Знак Знак41"/>
    <w:rsid w:val="00321CBE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21CBE"/>
    <w:rPr>
      <w:rFonts w:cs="Times New Roman"/>
      <w:sz w:val="24"/>
      <w:szCs w:val="24"/>
    </w:rPr>
  </w:style>
  <w:style w:type="character" w:styleId="affff8">
    <w:name w:val="Emphasis"/>
    <w:uiPriority w:val="20"/>
    <w:qFormat/>
    <w:rsid w:val="00321CBE"/>
    <w:rPr>
      <w:rFonts w:cs="Times New Roman"/>
      <w:i/>
      <w:iCs/>
    </w:rPr>
  </w:style>
  <w:style w:type="paragraph" w:customStyle="1" w:styleId="desc2">
    <w:name w:val="desc2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321CBE"/>
    <w:rPr>
      <w:rFonts w:cs="Times New Roman"/>
    </w:rPr>
  </w:style>
  <w:style w:type="character" w:customStyle="1" w:styleId="2110">
    <w:name w:val="Знак2 Знак Знак11"/>
    <w:rsid w:val="00321CBE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321CBE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character" w:customStyle="1" w:styleId="114">
    <w:name w:val="Знак Знак11"/>
    <w:locked/>
    <w:rsid w:val="00321CB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21CBE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321CBE"/>
    <w:rPr>
      <w:rFonts w:cs="Times New Roman"/>
    </w:rPr>
  </w:style>
  <w:style w:type="paragraph" w:customStyle="1" w:styleId="affff9">
    <w:name w:val="Знак Знак Знак Знак"/>
    <w:basedOn w:val="a"/>
    <w:rsid w:val="00321CBE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a">
    <w:name w:val="Обычный.Нормальный абзац"/>
    <w:rsid w:val="00321CB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321CBE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Heading">
    <w:name w:val="Heading"/>
    <w:rsid w:val="00321CBE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321CBE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321CBE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styleId="affffb">
    <w:name w:val="annotation subject"/>
    <w:basedOn w:val="afff2"/>
    <w:next w:val="afff2"/>
    <w:link w:val="affffc"/>
    <w:rsid w:val="00321CBE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c">
    <w:name w:val="Тема примечания Знак"/>
    <w:basedOn w:val="afff3"/>
    <w:link w:val="affffb"/>
    <w:rsid w:val="00321CBE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a8">
    <w:name w:val="Без интервала Знак"/>
    <w:basedOn w:val="a0"/>
    <w:link w:val="a7"/>
    <w:uiPriority w:val="1"/>
    <w:locked/>
    <w:rsid w:val="00321CBE"/>
  </w:style>
  <w:style w:type="paragraph" w:customStyle="1" w:styleId="1f4">
    <w:name w:val="Цитата1"/>
    <w:basedOn w:val="a"/>
    <w:rsid w:val="00321CBE"/>
    <w:pPr>
      <w:shd w:val="clear" w:color="auto" w:fill="FFFFFF"/>
      <w:suppressAutoHyphens/>
      <w:autoSpaceDE w:val="0"/>
      <w:spacing w:line="240" w:lineRule="exact"/>
      <w:ind w:left="14" w:right="483"/>
      <w:jc w:val="both"/>
    </w:pPr>
    <w:rPr>
      <w:rFonts w:ascii="Times New Roman" w:eastAsia="Times New Roman" w:hAnsi="Times New Roman" w:cs="Times New Roman"/>
      <w:spacing w:val="4"/>
      <w:sz w:val="20"/>
      <w:szCs w:val="20"/>
      <w:lang w:eastAsia="ar-SA" w:bidi="ar-SA"/>
    </w:rPr>
  </w:style>
  <w:style w:type="character" w:customStyle="1" w:styleId="u">
    <w:name w:val="u"/>
    <w:basedOn w:val="a0"/>
    <w:rsid w:val="00321CBE"/>
  </w:style>
  <w:style w:type="paragraph" w:customStyle="1" w:styleId="2f3">
    <w:name w:val="заголовок 2"/>
    <w:basedOn w:val="a"/>
    <w:next w:val="a"/>
    <w:rsid w:val="00321CBE"/>
    <w:pPr>
      <w:widowControl/>
      <w:spacing w:before="240" w:after="60"/>
      <w:jc w:val="center"/>
    </w:pPr>
    <w:rPr>
      <w:rFonts w:ascii="MS Outlook" w:eastAsia="MS Outlook" w:hAnsi="MS Outlook" w:cs="Times New Roman"/>
      <w:b/>
      <w:color w:val="auto"/>
      <w:szCs w:val="20"/>
      <w:lang w:val="en-US" w:bidi="ar-SA"/>
    </w:rPr>
  </w:style>
  <w:style w:type="paragraph" w:styleId="2f4">
    <w:name w:val="List 2"/>
    <w:basedOn w:val="a"/>
    <w:uiPriority w:val="99"/>
    <w:semiHidden/>
    <w:unhideWhenUsed/>
    <w:rsid w:val="00321CBE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1">
    <w:name w:val="blk1"/>
    <w:basedOn w:val="a0"/>
    <w:rsid w:val="00321CBE"/>
    <w:rPr>
      <w:vanish w:val="0"/>
      <w:webHidden w:val="0"/>
      <w:specVanish w:val="0"/>
    </w:rPr>
  </w:style>
  <w:style w:type="paragraph" w:customStyle="1" w:styleId="3d">
    <w:name w:val="Абзац списка3"/>
    <w:basedOn w:val="a"/>
    <w:rsid w:val="00321CBE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title1">
    <w:name w:val="title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western1">
    <w:name w:val="western1"/>
    <w:basedOn w:val="a"/>
    <w:rsid w:val="00321CBE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reformat">
    <w:name w:val="Preforma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321CBE"/>
    <w:pPr>
      <w:widowControl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unformattext">
    <w:name w:val="unformattext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0">
    <w:name w:val=".FORMAT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Пункты"/>
    <w:basedOn w:val="20"/>
    <w:link w:val="affffe"/>
    <w:qFormat/>
    <w:rsid w:val="00321CBE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firstLine="567"/>
    </w:pPr>
    <w:rPr>
      <w:bCs/>
      <w:iCs/>
      <w:color w:val="000000"/>
      <w:szCs w:val="28"/>
      <w:u w:val="none"/>
      <w:lang w:eastAsia="en-US"/>
    </w:rPr>
  </w:style>
  <w:style w:type="character" w:customStyle="1" w:styleId="affffe">
    <w:name w:val="Пункты Знак"/>
    <w:link w:val="affffd"/>
    <w:rsid w:val="00321CBE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character" w:customStyle="1" w:styleId="afffff">
    <w:name w:val="Основной текст документа"/>
    <w:rsid w:val="00321CBE"/>
    <w:rPr>
      <w:sz w:val="22"/>
    </w:rPr>
  </w:style>
  <w:style w:type="paragraph" w:customStyle="1" w:styleId="54">
    <w:name w:val="5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okpdspan">
    <w:name w:val="okpd_span"/>
    <w:basedOn w:val="a0"/>
    <w:rsid w:val="00321CBE"/>
  </w:style>
  <w:style w:type="paragraph" w:customStyle="1" w:styleId="font6">
    <w:name w:val="font6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font8">
    <w:name w:val="font8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font9">
    <w:name w:val="font9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u w:val="single"/>
      <w:lang w:bidi="ar-SA"/>
    </w:rPr>
  </w:style>
  <w:style w:type="paragraph" w:customStyle="1" w:styleId="font10">
    <w:name w:val="font10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65">
    <w:name w:val="xl65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6">
    <w:name w:val="xl66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7">
    <w:name w:val="xl67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68">
    <w:name w:val="xl6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9">
    <w:name w:val="xl69"/>
    <w:basedOn w:val="a"/>
    <w:rsid w:val="00321CB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0">
    <w:name w:val="xl7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1">
    <w:name w:val="xl7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2">
    <w:name w:val="xl7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3">
    <w:name w:val="xl73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74">
    <w:name w:val="xl7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5">
    <w:name w:val="xl75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6">
    <w:name w:val="xl7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7">
    <w:name w:val="xl7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8">
    <w:name w:val="xl78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9">
    <w:name w:val="xl79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0">
    <w:name w:val="xl8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993300"/>
      <w:sz w:val="20"/>
      <w:szCs w:val="20"/>
      <w:lang w:bidi="ar-SA"/>
    </w:rPr>
  </w:style>
  <w:style w:type="paragraph" w:customStyle="1" w:styleId="xl81">
    <w:name w:val="xl8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lang w:bidi="ar-SA"/>
    </w:rPr>
  </w:style>
  <w:style w:type="paragraph" w:customStyle="1" w:styleId="xl82">
    <w:name w:val="xl8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3">
    <w:name w:val="xl8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4">
    <w:name w:val="xl8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85">
    <w:name w:val="xl8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auto"/>
      <w:lang w:bidi="ar-SA"/>
    </w:rPr>
  </w:style>
  <w:style w:type="paragraph" w:customStyle="1" w:styleId="xl87">
    <w:name w:val="xl8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89">
    <w:name w:val="xl89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90">
    <w:name w:val="xl90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91">
    <w:name w:val="xl91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92">
    <w:name w:val="xl9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4">
    <w:name w:val="xl9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eastAsia="Times New Roman" w:hAnsi="Arial Narrow" w:cs="Times New Roman"/>
      <w:sz w:val="16"/>
      <w:szCs w:val="16"/>
      <w:lang w:bidi="ar-SA"/>
    </w:rPr>
  </w:style>
  <w:style w:type="paragraph" w:customStyle="1" w:styleId="xl97">
    <w:name w:val="xl9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8">
    <w:name w:val="xl98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99">
    <w:name w:val="xl99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0">
    <w:name w:val="xl10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1">
    <w:name w:val="xl101"/>
    <w:basedOn w:val="a"/>
    <w:rsid w:val="00321CB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2">
    <w:name w:val="xl10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3">
    <w:name w:val="xl103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4">
    <w:name w:val="xl10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5">
    <w:name w:val="xl105"/>
    <w:basedOn w:val="a"/>
    <w:rsid w:val="00321CB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6">
    <w:name w:val="xl106"/>
    <w:basedOn w:val="a"/>
    <w:rsid w:val="00321CBE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7">
    <w:name w:val="xl10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8">
    <w:name w:val="xl108"/>
    <w:basedOn w:val="a"/>
    <w:rsid w:val="00321CB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9">
    <w:name w:val="xl109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88">
    <w:name w:val="xl8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i-dib">
    <w:name w:val="i-dib"/>
    <w:basedOn w:val="a0"/>
    <w:rsid w:val="00321CBE"/>
  </w:style>
  <w:style w:type="paragraph" w:customStyle="1" w:styleId="1f5">
    <w:name w:val="Название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value">
    <w:name w:val="value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otnoteCharacters">
    <w:name w:val="Footnote Characters"/>
    <w:qFormat/>
    <w:rsid w:val="00321CBE"/>
    <w:rPr>
      <w:vertAlign w:val="superscript"/>
    </w:rPr>
  </w:style>
  <w:style w:type="character" w:customStyle="1" w:styleId="change">
    <w:name w:val="change"/>
    <w:basedOn w:val="a0"/>
    <w:rsid w:val="00321CBE"/>
  </w:style>
  <w:style w:type="character" w:customStyle="1" w:styleId="add">
    <w:name w:val="add"/>
    <w:basedOn w:val="a0"/>
    <w:rsid w:val="00321CBE"/>
  </w:style>
  <w:style w:type="numbering" w:customStyle="1" w:styleId="WW8Num10">
    <w:name w:val="WW8Num10"/>
    <w:basedOn w:val="a2"/>
    <w:rsid w:val="00321CBE"/>
    <w:pPr>
      <w:numPr>
        <w:numId w:val="5"/>
      </w:numPr>
    </w:pPr>
  </w:style>
  <w:style w:type="numbering" w:customStyle="1" w:styleId="WW8Num9">
    <w:name w:val="WW8Num9"/>
    <w:basedOn w:val="a2"/>
    <w:rsid w:val="00321CBE"/>
    <w:pPr>
      <w:numPr>
        <w:numId w:val="6"/>
      </w:numPr>
    </w:pPr>
  </w:style>
  <w:style w:type="paragraph" w:customStyle="1" w:styleId="Standard">
    <w:name w:val="Standard"/>
    <w:rsid w:val="00321CBE"/>
    <w:pPr>
      <w:suppressAutoHyphens/>
      <w:autoSpaceDN w:val="0"/>
      <w:spacing w:before="120" w:after="200" w:line="276" w:lineRule="auto"/>
      <w:jc w:val="right"/>
      <w:textAlignment w:val="baseline"/>
    </w:pPr>
    <w:rPr>
      <w:rFonts w:ascii="Times New Roman" w:eastAsia="Calibri" w:hAnsi="Times New Roman" w:cs="Times New Roman"/>
      <w:color w:val="333333"/>
      <w:kern w:val="3"/>
      <w:sz w:val="24"/>
      <w:szCs w:val="24"/>
      <w:lang w:eastAsia="zh-CN"/>
    </w:rPr>
  </w:style>
  <w:style w:type="character" w:customStyle="1" w:styleId="a6">
    <w:name w:val="Абзац списка Знак"/>
    <w:link w:val="a5"/>
    <w:uiPriority w:val="34"/>
    <w:locked/>
    <w:rsid w:val="00321CB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f6">
    <w:name w:val="Основной текст Знак1"/>
    <w:basedOn w:val="a0"/>
    <w:rsid w:val="00321CBE"/>
    <w:rPr>
      <w:sz w:val="24"/>
      <w:szCs w:val="24"/>
    </w:rPr>
  </w:style>
  <w:style w:type="character" w:customStyle="1" w:styleId="comment">
    <w:name w:val="comment"/>
    <w:basedOn w:val="a0"/>
    <w:rsid w:val="00321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E228E-5155-49D9-B532-4ED4A56F0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Заказ</cp:lastModifiedBy>
  <cp:revision>30</cp:revision>
  <cp:lastPrinted>2022-03-03T14:40:00Z</cp:lastPrinted>
  <dcterms:created xsi:type="dcterms:W3CDTF">2022-10-27T09:35:00Z</dcterms:created>
  <dcterms:modified xsi:type="dcterms:W3CDTF">2026-05-08T08:58:00Z</dcterms:modified>
</cp:coreProperties>
</file>