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3A77" w:rsidRDefault="00103A77" w:rsidP="00691F74">
      <w:pPr>
        <w:tabs>
          <w:tab w:val="left" w:pos="0"/>
        </w:tabs>
        <w:spacing w:after="60" w:line="240" w:lineRule="auto"/>
        <w:ind w:left="360" w:right="282"/>
        <w:jc w:val="center"/>
        <w:rPr>
          <w:rFonts w:ascii="Times New Roman" w:eastAsia="Times New Roman" w:hAnsi="Times New Roman" w:cs="Times New Roman"/>
          <w:b/>
          <w:sz w:val="24"/>
          <w:szCs w:val="24"/>
          <w:lang w:eastAsia="ru-RU"/>
        </w:rPr>
      </w:pPr>
      <w:bookmarkStart w:id="0" w:name="_GoBack"/>
      <w:bookmarkEnd w:id="0"/>
      <w:r w:rsidRPr="00103A77">
        <w:rPr>
          <w:rFonts w:ascii="Times New Roman" w:eastAsia="Times New Roman" w:hAnsi="Times New Roman" w:cs="Times New Roman"/>
          <w:b/>
          <w:sz w:val="24"/>
          <w:szCs w:val="24"/>
          <w:lang w:eastAsia="ru-RU"/>
        </w:rPr>
        <w:t>ТЕХНИЧЕСКОЕ ЗАДАНИЕ</w:t>
      </w:r>
    </w:p>
    <w:p w:rsidR="003B467D" w:rsidRPr="003B467D" w:rsidRDefault="003B467D" w:rsidP="00691F74">
      <w:pPr>
        <w:tabs>
          <w:tab w:val="left" w:pos="960"/>
        </w:tabs>
        <w:spacing w:after="0" w:line="240" w:lineRule="auto"/>
        <w:ind w:left="142" w:right="282"/>
        <w:jc w:val="both"/>
        <w:rPr>
          <w:rFonts w:ascii="Times New Roman" w:eastAsia="Times New Roman" w:hAnsi="Times New Roman" w:cs="Times New Roman"/>
          <w:sz w:val="24"/>
          <w:szCs w:val="24"/>
          <w:highlight w:val="yellow"/>
          <w:lang w:eastAsia="ru-RU"/>
        </w:rPr>
      </w:pPr>
    </w:p>
    <w:p w:rsidR="00135096" w:rsidRPr="00135096" w:rsidRDefault="00135096" w:rsidP="00135096">
      <w:pPr>
        <w:spacing w:after="0" w:line="276" w:lineRule="auto"/>
        <w:ind w:left="567" w:hanging="141"/>
        <w:jc w:val="both"/>
        <w:rPr>
          <w:rFonts w:ascii="Times New Roman" w:eastAsia="Times New Roman" w:hAnsi="Times New Roman" w:cs="Times New Roman"/>
          <w:sz w:val="24"/>
          <w:szCs w:val="24"/>
          <w:lang w:eastAsia="ru-RU"/>
        </w:rPr>
      </w:pPr>
      <w:r w:rsidRPr="00135096">
        <w:rPr>
          <w:rFonts w:ascii="Times New Roman" w:eastAsia="Times New Roman" w:hAnsi="Times New Roman" w:cs="Times New Roman"/>
          <w:sz w:val="24"/>
          <w:szCs w:val="24"/>
          <w:u w:val="single"/>
          <w:lang w:eastAsia="ru-RU"/>
        </w:rPr>
        <w:t>Заказчик:</w:t>
      </w:r>
      <w:r w:rsidRPr="00135096">
        <w:rPr>
          <w:rFonts w:ascii="Times New Roman" w:eastAsia="Times New Roman" w:hAnsi="Times New Roman" w:cs="Times New Roman"/>
          <w:sz w:val="24"/>
          <w:szCs w:val="24"/>
          <w:lang w:eastAsia="ru-RU"/>
        </w:rPr>
        <w:t xml:space="preserve"> Государственное бюджетное дошкольное образовательное учреждение </w:t>
      </w:r>
    </w:p>
    <w:p w:rsidR="00135096" w:rsidRPr="00135096" w:rsidRDefault="00135096" w:rsidP="00135096">
      <w:pPr>
        <w:spacing w:after="0" w:line="276" w:lineRule="auto"/>
        <w:ind w:left="567" w:hanging="141"/>
        <w:jc w:val="both"/>
        <w:rPr>
          <w:rFonts w:ascii="Times New Roman" w:eastAsia="Times New Roman" w:hAnsi="Times New Roman" w:cs="Times New Roman"/>
          <w:sz w:val="24"/>
          <w:szCs w:val="24"/>
          <w:lang w:eastAsia="ru-RU"/>
        </w:rPr>
      </w:pPr>
      <w:r w:rsidRPr="00135096">
        <w:rPr>
          <w:rFonts w:ascii="Times New Roman" w:eastAsia="Times New Roman" w:hAnsi="Times New Roman" w:cs="Times New Roman"/>
          <w:sz w:val="24"/>
          <w:szCs w:val="24"/>
          <w:lang w:eastAsia="ru-RU"/>
        </w:rPr>
        <w:t>детский сад № 33 Колпинского района Санкт-Петербурга</w:t>
      </w:r>
    </w:p>
    <w:p w:rsidR="00135096" w:rsidRDefault="00135096" w:rsidP="00135096">
      <w:pPr>
        <w:spacing w:after="0" w:line="276" w:lineRule="auto"/>
        <w:jc w:val="both"/>
        <w:rPr>
          <w:rFonts w:ascii="Times New Roman" w:eastAsia="Times New Roman" w:hAnsi="Times New Roman" w:cs="Times New Roman"/>
          <w:sz w:val="24"/>
          <w:szCs w:val="24"/>
          <w:lang w:eastAsia="ru-RU"/>
        </w:rPr>
      </w:pPr>
      <w:r w:rsidRPr="00135096">
        <w:rPr>
          <w:rFonts w:ascii="Times New Roman" w:eastAsia="Times New Roman" w:hAnsi="Times New Roman" w:cs="Times New Roman"/>
          <w:sz w:val="24"/>
          <w:szCs w:val="24"/>
          <w:lang w:eastAsia="ru-RU"/>
        </w:rPr>
        <w:t xml:space="preserve">       </w:t>
      </w:r>
      <w:r w:rsidRPr="00A76C6B">
        <w:rPr>
          <w:rFonts w:ascii="Times New Roman" w:eastAsia="Times New Roman" w:hAnsi="Times New Roman" w:cs="Times New Roman"/>
          <w:sz w:val="24"/>
          <w:szCs w:val="24"/>
          <w:u w:val="single"/>
          <w:lang w:eastAsia="ru-RU"/>
        </w:rPr>
        <w:t>Адрес</w:t>
      </w:r>
      <w:r w:rsidR="00EB2DE7" w:rsidRPr="00A76C6B">
        <w:rPr>
          <w:rFonts w:ascii="Times New Roman" w:eastAsia="Times New Roman" w:hAnsi="Times New Roman" w:cs="Times New Roman"/>
          <w:sz w:val="24"/>
          <w:szCs w:val="24"/>
          <w:u w:val="single"/>
          <w:lang w:eastAsia="ru-RU"/>
        </w:rPr>
        <w:t>а</w:t>
      </w:r>
      <w:r w:rsidRPr="00A76C6B">
        <w:rPr>
          <w:rFonts w:ascii="Times New Roman" w:eastAsia="Times New Roman" w:hAnsi="Times New Roman" w:cs="Times New Roman"/>
          <w:sz w:val="24"/>
          <w:szCs w:val="24"/>
          <w:u w:val="single"/>
          <w:lang w:eastAsia="ru-RU"/>
        </w:rPr>
        <w:t xml:space="preserve"> оказания услуг</w:t>
      </w:r>
      <w:r w:rsidRPr="00135096">
        <w:rPr>
          <w:rFonts w:ascii="Times New Roman" w:eastAsia="Times New Roman" w:hAnsi="Times New Roman" w:cs="Times New Roman"/>
          <w:sz w:val="24"/>
          <w:szCs w:val="24"/>
          <w:lang w:eastAsia="ru-RU"/>
        </w:rPr>
        <w:t>: 196655, Санкт-Петербург, г.Колпино, ул. Тверская, д.5, литер А</w:t>
      </w:r>
      <w:r w:rsidR="00EB2DE7">
        <w:rPr>
          <w:rFonts w:ascii="Times New Roman" w:eastAsia="Times New Roman" w:hAnsi="Times New Roman" w:cs="Times New Roman"/>
          <w:sz w:val="24"/>
          <w:szCs w:val="24"/>
          <w:lang w:eastAsia="ru-RU"/>
        </w:rPr>
        <w:t>;</w:t>
      </w:r>
    </w:p>
    <w:p w:rsidR="00EB2DE7" w:rsidRPr="00135096" w:rsidRDefault="00EB2DE7" w:rsidP="00135096">
      <w:pPr>
        <w:spacing w:after="0"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EB2DE7">
        <w:rPr>
          <w:rFonts w:ascii="Times New Roman" w:eastAsia="Times New Roman" w:hAnsi="Times New Roman" w:cs="Times New Roman"/>
          <w:sz w:val="24"/>
          <w:szCs w:val="24"/>
          <w:lang w:eastAsia="ru-RU"/>
        </w:rPr>
        <w:t>196655, Санкт-Петербург, г. Колпино, ул. Красная, д.10, корп. 2, лит. А.</w:t>
      </w:r>
    </w:p>
    <w:p w:rsidR="00135096" w:rsidRPr="00135096" w:rsidRDefault="00135096" w:rsidP="00135096">
      <w:pPr>
        <w:spacing w:after="0" w:line="276" w:lineRule="auto"/>
        <w:ind w:left="567" w:hanging="141"/>
        <w:jc w:val="both"/>
        <w:rPr>
          <w:rFonts w:ascii="Times New Roman" w:eastAsia="Times New Roman" w:hAnsi="Times New Roman" w:cs="Times New Roman"/>
          <w:sz w:val="24"/>
          <w:szCs w:val="24"/>
          <w:lang w:eastAsia="ru-RU"/>
        </w:rPr>
      </w:pPr>
      <w:r w:rsidRPr="00135096">
        <w:rPr>
          <w:rFonts w:ascii="Times New Roman" w:eastAsia="Times New Roman" w:hAnsi="Times New Roman" w:cs="Times New Roman"/>
          <w:sz w:val="24"/>
          <w:szCs w:val="24"/>
          <w:lang w:eastAsia="ru-RU"/>
        </w:rPr>
        <w:t xml:space="preserve"> Ответственное лицо: Константинова Ирина Игоревна, т.463-32-32</w:t>
      </w:r>
    </w:p>
    <w:p w:rsidR="00135096" w:rsidRPr="00EB2DE7" w:rsidRDefault="00135096" w:rsidP="00135096">
      <w:pPr>
        <w:keepNext/>
        <w:keepLines/>
        <w:spacing w:after="0" w:line="240" w:lineRule="auto"/>
        <w:ind w:left="567" w:right="488" w:hanging="141"/>
        <w:jc w:val="center"/>
        <w:rPr>
          <w:rFonts w:ascii="Times New Roman" w:eastAsia="Calibri" w:hAnsi="Times New Roman" w:cs="Times New Roman"/>
          <w:b/>
          <w:sz w:val="24"/>
          <w:szCs w:val="24"/>
        </w:rPr>
      </w:pPr>
      <w:r w:rsidRPr="00EB2DE7">
        <w:rPr>
          <w:rFonts w:ascii="Times New Roman" w:eastAsia="Calibri" w:hAnsi="Times New Roman" w:cs="Times New Roman"/>
          <w:b/>
          <w:sz w:val="24"/>
          <w:szCs w:val="24"/>
          <w:lang w:eastAsia="ru-RU"/>
        </w:rPr>
        <w:t>Требования к количеству услуг и организации работ.</w:t>
      </w:r>
    </w:p>
    <w:p w:rsidR="00135096" w:rsidRPr="00EB2DE7" w:rsidRDefault="00135096" w:rsidP="00135096">
      <w:pPr>
        <w:keepNext/>
        <w:keepLines/>
        <w:spacing w:after="0" w:line="240" w:lineRule="auto"/>
        <w:ind w:left="567" w:right="488" w:hanging="141"/>
        <w:jc w:val="both"/>
        <w:rPr>
          <w:rFonts w:ascii="Times New Roman" w:eastAsia="Calibri" w:hAnsi="Times New Roman" w:cs="Times New Roman"/>
          <w:sz w:val="24"/>
          <w:szCs w:val="24"/>
          <w:lang w:eastAsia="ru-RU"/>
        </w:rPr>
      </w:pPr>
      <w:r w:rsidRPr="00EB2DE7">
        <w:rPr>
          <w:rFonts w:ascii="Times New Roman" w:eastAsia="Calibri" w:hAnsi="Times New Roman" w:cs="Times New Roman"/>
          <w:sz w:val="24"/>
          <w:szCs w:val="24"/>
          <w:lang w:eastAsia="ru-RU"/>
        </w:rPr>
        <w:t xml:space="preserve">3.1. </w:t>
      </w:r>
      <w:r w:rsidRPr="00EB2DE7">
        <w:rPr>
          <w:rFonts w:ascii="Times New Roman" w:eastAsia="Calibri" w:hAnsi="Times New Roman" w:cs="Times New Roman"/>
          <w:b/>
          <w:sz w:val="24"/>
          <w:szCs w:val="24"/>
          <w:lang w:eastAsia="ru-RU"/>
        </w:rPr>
        <w:t xml:space="preserve">Площадь каждого покоса – </w:t>
      </w:r>
      <w:r w:rsidR="00BF1E41" w:rsidRPr="00EB2DE7">
        <w:rPr>
          <w:rFonts w:ascii="Times New Roman" w:eastAsia="Calibri" w:hAnsi="Times New Roman" w:cs="Times New Roman"/>
          <w:b/>
          <w:sz w:val="24"/>
          <w:szCs w:val="24"/>
          <w:lang w:eastAsia="ru-RU"/>
        </w:rPr>
        <w:t>2 0</w:t>
      </w:r>
      <w:r w:rsidRPr="00EB2DE7">
        <w:rPr>
          <w:rFonts w:ascii="Times New Roman" w:eastAsia="Calibri" w:hAnsi="Times New Roman" w:cs="Times New Roman"/>
          <w:b/>
          <w:sz w:val="24"/>
          <w:szCs w:val="24"/>
          <w:lang w:eastAsia="ru-RU"/>
        </w:rPr>
        <w:t>00 м</w:t>
      </w:r>
      <w:r w:rsidRPr="00EB2DE7">
        <w:rPr>
          <w:rFonts w:ascii="Times New Roman" w:eastAsia="Calibri" w:hAnsi="Times New Roman" w:cs="Times New Roman"/>
          <w:b/>
          <w:sz w:val="24"/>
          <w:szCs w:val="24"/>
          <w:vertAlign w:val="superscript"/>
          <w:lang w:eastAsia="ru-RU"/>
        </w:rPr>
        <w:t>2</w:t>
      </w:r>
      <w:r w:rsidRPr="00EB2DE7">
        <w:rPr>
          <w:rFonts w:ascii="Times New Roman" w:eastAsia="Calibri" w:hAnsi="Times New Roman" w:cs="Times New Roman"/>
          <w:sz w:val="24"/>
          <w:szCs w:val="24"/>
          <w:lang w:eastAsia="ru-RU"/>
        </w:rPr>
        <w:t xml:space="preserve">; </w:t>
      </w:r>
    </w:p>
    <w:p w:rsidR="00135096" w:rsidRPr="00135096" w:rsidRDefault="00135096" w:rsidP="00135096">
      <w:pPr>
        <w:keepNext/>
        <w:keepLines/>
        <w:spacing w:after="0" w:line="240" w:lineRule="auto"/>
        <w:ind w:left="567" w:right="488" w:hanging="141"/>
        <w:jc w:val="both"/>
        <w:rPr>
          <w:rFonts w:ascii="Times New Roman" w:eastAsia="Calibri" w:hAnsi="Times New Roman" w:cs="Times New Roman"/>
          <w:sz w:val="24"/>
          <w:szCs w:val="24"/>
          <w:lang w:eastAsia="ru-RU"/>
        </w:rPr>
      </w:pPr>
      <w:r w:rsidRPr="00EB2DE7">
        <w:rPr>
          <w:rFonts w:ascii="Times New Roman" w:eastAsia="Calibri" w:hAnsi="Times New Roman" w:cs="Times New Roman"/>
          <w:sz w:val="24"/>
          <w:szCs w:val="24"/>
          <w:lang w:eastAsia="ru-RU"/>
        </w:rPr>
        <w:t xml:space="preserve">3.2. </w:t>
      </w:r>
      <w:r w:rsidRPr="00EB2DE7">
        <w:rPr>
          <w:rFonts w:ascii="Times New Roman" w:eastAsia="Calibri" w:hAnsi="Times New Roman" w:cs="Times New Roman"/>
          <w:b/>
          <w:sz w:val="24"/>
          <w:szCs w:val="24"/>
          <w:lang w:eastAsia="ru-RU"/>
        </w:rPr>
        <w:t xml:space="preserve">Количество услуг по покосу травы – </w:t>
      </w:r>
      <w:r w:rsidR="00BF1E41" w:rsidRPr="00EB2DE7">
        <w:rPr>
          <w:rFonts w:ascii="Times New Roman" w:eastAsia="Calibri" w:hAnsi="Times New Roman" w:cs="Times New Roman"/>
          <w:b/>
          <w:sz w:val="24"/>
          <w:szCs w:val="24"/>
          <w:lang w:eastAsia="ru-RU"/>
        </w:rPr>
        <w:t>6</w:t>
      </w:r>
      <w:r w:rsidRPr="00EB2DE7">
        <w:rPr>
          <w:rFonts w:ascii="Times New Roman" w:eastAsia="Calibri" w:hAnsi="Times New Roman" w:cs="Times New Roman"/>
          <w:b/>
          <w:sz w:val="24"/>
          <w:szCs w:val="24"/>
          <w:lang w:eastAsia="ru-RU"/>
        </w:rPr>
        <w:t xml:space="preserve"> раз</w:t>
      </w:r>
      <w:r w:rsidRPr="00135096">
        <w:rPr>
          <w:rFonts w:ascii="Times New Roman" w:eastAsia="Calibri" w:hAnsi="Times New Roman" w:cs="Times New Roman"/>
          <w:sz w:val="24"/>
          <w:szCs w:val="24"/>
          <w:lang w:eastAsia="ru-RU"/>
        </w:rPr>
        <w:t xml:space="preserve"> </w:t>
      </w:r>
    </w:p>
    <w:p w:rsidR="00135096" w:rsidRPr="00135096" w:rsidRDefault="00135096" w:rsidP="00135096">
      <w:pPr>
        <w:keepNext/>
        <w:keepLines/>
        <w:spacing w:after="0" w:line="240" w:lineRule="auto"/>
        <w:ind w:left="567" w:right="488" w:hanging="141"/>
        <w:jc w:val="both"/>
        <w:rPr>
          <w:rFonts w:ascii="Times New Roman" w:eastAsia="Calibri" w:hAnsi="Times New Roman" w:cs="Times New Roman"/>
          <w:sz w:val="24"/>
          <w:szCs w:val="24"/>
          <w:lang w:eastAsia="ru-RU"/>
        </w:rPr>
      </w:pPr>
      <w:r w:rsidRPr="00135096">
        <w:rPr>
          <w:rFonts w:ascii="Times New Roman" w:eastAsia="Calibri" w:hAnsi="Times New Roman" w:cs="Times New Roman"/>
          <w:sz w:val="24"/>
          <w:szCs w:val="24"/>
          <w:lang w:eastAsia="ru-RU"/>
        </w:rPr>
        <w:t>3.3. Оказание услуг включает в себя</w:t>
      </w:r>
      <w:r w:rsidR="00552B9A">
        <w:rPr>
          <w:rFonts w:ascii="Times New Roman" w:eastAsia="Calibri" w:hAnsi="Times New Roman" w:cs="Times New Roman"/>
          <w:sz w:val="24"/>
          <w:szCs w:val="24"/>
          <w:lang w:eastAsia="ru-RU"/>
        </w:rPr>
        <w:t>:</w:t>
      </w:r>
      <w:r w:rsidRPr="00135096">
        <w:rPr>
          <w:rFonts w:ascii="Times New Roman" w:eastAsia="Calibri" w:hAnsi="Times New Roman" w:cs="Times New Roman"/>
          <w:sz w:val="24"/>
          <w:szCs w:val="24"/>
          <w:lang w:eastAsia="ru-RU"/>
        </w:rPr>
        <w:t xml:space="preserve"> </w:t>
      </w:r>
      <w:r w:rsidR="00322A12">
        <w:rPr>
          <w:rFonts w:ascii="Times New Roman" w:eastAsia="Calibri" w:hAnsi="Times New Roman" w:cs="Times New Roman"/>
          <w:sz w:val="24"/>
          <w:szCs w:val="24"/>
          <w:lang w:eastAsia="ru-RU"/>
        </w:rPr>
        <w:t>с</w:t>
      </w:r>
      <w:r w:rsidR="00322A12" w:rsidRPr="00322A12">
        <w:rPr>
          <w:rFonts w:ascii="Times New Roman" w:eastAsia="Calibri" w:hAnsi="Times New Roman" w:cs="Times New Roman"/>
          <w:sz w:val="24"/>
          <w:szCs w:val="24"/>
          <w:lang w:eastAsia="ru-RU"/>
        </w:rPr>
        <w:t xml:space="preserve">трижка газонов, сбор и вывоз травы с территории </w:t>
      </w:r>
      <w:r w:rsidR="00322A12">
        <w:rPr>
          <w:rFonts w:ascii="Times New Roman" w:eastAsia="Calibri" w:hAnsi="Times New Roman" w:cs="Times New Roman"/>
          <w:sz w:val="24"/>
          <w:szCs w:val="24"/>
          <w:lang w:eastAsia="ru-RU"/>
        </w:rPr>
        <w:t>Заказчика.</w:t>
      </w:r>
    </w:p>
    <w:p w:rsidR="00135096" w:rsidRPr="00135096" w:rsidRDefault="00135096" w:rsidP="00135096">
      <w:pPr>
        <w:spacing w:after="0" w:line="240" w:lineRule="auto"/>
        <w:ind w:left="567" w:right="488" w:hanging="141"/>
        <w:jc w:val="both"/>
        <w:rPr>
          <w:rFonts w:ascii="Times New Roman" w:eastAsia="Calibri" w:hAnsi="Times New Roman" w:cs="Times New Roman"/>
          <w:sz w:val="24"/>
          <w:szCs w:val="24"/>
          <w:lang w:eastAsia="ru-RU"/>
        </w:rPr>
      </w:pPr>
      <w:r w:rsidRPr="00135096">
        <w:rPr>
          <w:rFonts w:ascii="Times New Roman" w:eastAsia="Calibri" w:hAnsi="Times New Roman" w:cs="Times New Roman"/>
          <w:sz w:val="24"/>
          <w:szCs w:val="24"/>
          <w:lang w:eastAsia="ru-RU"/>
        </w:rPr>
        <w:t xml:space="preserve">3.4. Услуги оказываются на основании заявки от Заказчика. </w:t>
      </w:r>
      <w:r w:rsidRPr="00135096">
        <w:rPr>
          <w:rFonts w:ascii="Times New Roman" w:eastAsia="Calibri" w:hAnsi="Times New Roman" w:cs="Times New Roman"/>
          <w:bCs/>
          <w:sz w:val="24"/>
          <w:szCs w:val="24"/>
          <w:lang w:eastAsia="ru-RU"/>
        </w:rPr>
        <w:t xml:space="preserve">Дата выполнения услуг определяются Заказчиком по мере необходимости. Заказчик сообщает Исполнителю дату выполнения очередного покоса травы телефонограммой или </w:t>
      </w:r>
      <w:proofErr w:type="spellStart"/>
      <w:r w:rsidRPr="00135096">
        <w:rPr>
          <w:rFonts w:ascii="Times New Roman" w:eastAsia="Calibri" w:hAnsi="Times New Roman" w:cs="Times New Roman"/>
          <w:bCs/>
          <w:sz w:val="24"/>
          <w:szCs w:val="24"/>
          <w:lang w:eastAsia="ru-RU"/>
        </w:rPr>
        <w:t>факсограммой</w:t>
      </w:r>
      <w:proofErr w:type="spellEnd"/>
      <w:r w:rsidRPr="00135096">
        <w:rPr>
          <w:rFonts w:ascii="Times New Roman" w:eastAsia="Calibri" w:hAnsi="Times New Roman" w:cs="Times New Roman"/>
          <w:bCs/>
          <w:sz w:val="24"/>
          <w:szCs w:val="24"/>
          <w:lang w:eastAsia="ru-RU"/>
        </w:rPr>
        <w:t xml:space="preserve"> не позднее 3 (трех) календарных дней до начала работ.</w:t>
      </w:r>
    </w:p>
    <w:p w:rsidR="00135096" w:rsidRPr="00135096" w:rsidRDefault="00135096" w:rsidP="00135096">
      <w:pPr>
        <w:spacing w:after="0" w:line="240" w:lineRule="auto"/>
        <w:ind w:left="567" w:right="488" w:hanging="141"/>
        <w:jc w:val="both"/>
        <w:rPr>
          <w:rFonts w:ascii="Times New Roman" w:eastAsia="Calibri" w:hAnsi="Times New Roman" w:cs="Times New Roman"/>
          <w:sz w:val="24"/>
          <w:szCs w:val="24"/>
          <w:lang w:eastAsia="ru-RU"/>
        </w:rPr>
      </w:pPr>
      <w:r w:rsidRPr="00135096">
        <w:rPr>
          <w:rFonts w:ascii="Times New Roman" w:eastAsia="Calibri" w:hAnsi="Times New Roman" w:cs="Times New Roman"/>
          <w:sz w:val="24"/>
          <w:szCs w:val="24"/>
          <w:lang w:eastAsia="ru-RU"/>
        </w:rPr>
        <w:t>3.5. Исполнитель назначает ответственное лицо для связи с Заказчиком, координации работы персонала и контролем работ на объекте. Перед началом работ на объекте Исполнитель обязан представить Заказчику (представителю Заказчика) список лиц, участвующих в процессе оказания услуг (ф.и.о. полностью). Работы производятся без прерывания рабочего процесса в условиях функционирующего учреждения с 08-00 до 16-00.</w:t>
      </w:r>
    </w:p>
    <w:p w:rsidR="00135096" w:rsidRPr="00135096" w:rsidRDefault="00135096" w:rsidP="00135096">
      <w:pPr>
        <w:spacing w:after="0" w:line="240" w:lineRule="auto"/>
        <w:ind w:left="567" w:right="488" w:hanging="141"/>
        <w:jc w:val="both"/>
        <w:outlineLvl w:val="2"/>
        <w:rPr>
          <w:rFonts w:ascii="Times New Roman" w:eastAsia="Calibri" w:hAnsi="Times New Roman" w:cs="Times New Roman"/>
          <w:sz w:val="24"/>
          <w:szCs w:val="24"/>
          <w:lang w:eastAsia="ru-RU"/>
        </w:rPr>
      </w:pPr>
      <w:r w:rsidRPr="00135096">
        <w:rPr>
          <w:rFonts w:ascii="Times New Roman" w:eastAsia="Calibri" w:hAnsi="Times New Roman" w:cs="Times New Roman"/>
          <w:sz w:val="24"/>
          <w:szCs w:val="24"/>
          <w:lang w:eastAsia="ru-RU"/>
        </w:rPr>
        <w:t xml:space="preserve">3.6. </w:t>
      </w:r>
      <w:r w:rsidRPr="00135096">
        <w:rPr>
          <w:rFonts w:ascii="Times New Roman" w:eastAsia="Calibri" w:hAnsi="Times New Roman" w:cs="Times New Roman"/>
          <w:color w:val="000000"/>
          <w:sz w:val="24"/>
          <w:szCs w:val="24"/>
          <w:lang w:eastAsia="ru-RU"/>
        </w:rPr>
        <w:t>После каждого выкашивания в</w:t>
      </w:r>
      <w:r w:rsidRPr="00135096">
        <w:rPr>
          <w:rFonts w:ascii="Times New Roman" w:eastAsia="Calibri" w:hAnsi="Times New Roman" w:cs="Times New Roman"/>
          <w:sz w:val="24"/>
          <w:szCs w:val="24"/>
          <w:lang w:eastAsia="ru-RU"/>
        </w:rPr>
        <w:t>ысота оставляемого травостоя 2-3 см.</w:t>
      </w:r>
    </w:p>
    <w:p w:rsidR="00135096" w:rsidRPr="00135096" w:rsidRDefault="00135096" w:rsidP="00135096">
      <w:pPr>
        <w:spacing w:after="0" w:line="240" w:lineRule="auto"/>
        <w:ind w:left="567" w:right="488" w:hanging="141"/>
        <w:jc w:val="both"/>
        <w:outlineLvl w:val="2"/>
        <w:rPr>
          <w:rFonts w:ascii="Times New Roman" w:eastAsia="Calibri" w:hAnsi="Times New Roman" w:cs="Times New Roman"/>
          <w:sz w:val="24"/>
          <w:szCs w:val="24"/>
          <w:lang w:eastAsia="ru-RU"/>
        </w:rPr>
      </w:pPr>
      <w:r w:rsidRPr="00135096">
        <w:rPr>
          <w:rFonts w:ascii="Times New Roman" w:eastAsia="Calibri" w:hAnsi="Times New Roman" w:cs="Times New Roman"/>
          <w:sz w:val="24"/>
          <w:szCs w:val="24"/>
          <w:lang w:eastAsia="ru-RU"/>
        </w:rPr>
        <w:t>3.7. Исполнитель оказывает услуги в спецодежде и других средствах индивидуальной защиты.</w:t>
      </w:r>
    </w:p>
    <w:p w:rsidR="00135096" w:rsidRPr="00135096" w:rsidRDefault="00135096" w:rsidP="00135096">
      <w:pPr>
        <w:spacing w:after="0" w:line="240" w:lineRule="auto"/>
        <w:ind w:left="567" w:right="488" w:hanging="141"/>
        <w:jc w:val="both"/>
        <w:outlineLvl w:val="2"/>
        <w:rPr>
          <w:rFonts w:ascii="Times New Roman" w:eastAsia="Calibri" w:hAnsi="Times New Roman" w:cs="Times New Roman"/>
          <w:sz w:val="24"/>
          <w:szCs w:val="24"/>
          <w:lang w:eastAsia="ru-RU"/>
        </w:rPr>
      </w:pPr>
      <w:r w:rsidRPr="00135096">
        <w:rPr>
          <w:rFonts w:ascii="Times New Roman" w:eastAsia="Calibri" w:hAnsi="Times New Roman" w:cs="Times New Roman"/>
          <w:sz w:val="24"/>
          <w:szCs w:val="24"/>
          <w:lang w:eastAsia="ru-RU"/>
        </w:rPr>
        <w:t xml:space="preserve">3.8. Исполнитель ежедневно после окончания работ производит уборку рабочей территории с вывозом мусора, растительных остатков собственным и/или арендованным автотранспортом. </w:t>
      </w:r>
    </w:p>
    <w:p w:rsidR="00135096" w:rsidRPr="00135096" w:rsidRDefault="00135096" w:rsidP="00135096">
      <w:pPr>
        <w:spacing w:after="0" w:line="240" w:lineRule="auto"/>
        <w:jc w:val="center"/>
        <w:rPr>
          <w:rFonts w:ascii="Times New Roman" w:eastAsia="Times New Roman" w:hAnsi="Times New Roman" w:cs="Times New Roman"/>
          <w:sz w:val="24"/>
          <w:szCs w:val="24"/>
          <w:lang w:eastAsia="ru-RU"/>
        </w:rPr>
      </w:pPr>
    </w:p>
    <w:p w:rsidR="00135096" w:rsidRPr="00135096" w:rsidRDefault="00135096" w:rsidP="00135096">
      <w:pPr>
        <w:spacing w:after="0" w:line="240" w:lineRule="auto"/>
        <w:jc w:val="center"/>
        <w:rPr>
          <w:rFonts w:ascii="Times New Roman" w:eastAsia="Times New Roman" w:hAnsi="Times New Roman" w:cs="Times New Roman"/>
          <w:b/>
          <w:sz w:val="28"/>
          <w:szCs w:val="28"/>
          <w:lang w:eastAsia="ru-RU"/>
        </w:rPr>
      </w:pPr>
      <w:r w:rsidRPr="00135096">
        <w:rPr>
          <w:rFonts w:ascii="Times New Roman" w:eastAsia="Times New Roman" w:hAnsi="Times New Roman" w:cs="Times New Roman"/>
          <w:b/>
          <w:sz w:val="28"/>
          <w:szCs w:val="28"/>
          <w:lang w:eastAsia="ru-RU"/>
        </w:rPr>
        <w:t>Объем оказываемой услуги</w:t>
      </w:r>
    </w:p>
    <w:tbl>
      <w:tblPr>
        <w:tblpPr w:leftFromText="180" w:rightFromText="180" w:vertAnchor="text" w:horzAnchor="margin" w:tblpXSpec="center" w:tblpY="175"/>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305"/>
        <w:gridCol w:w="1152"/>
        <w:gridCol w:w="1417"/>
        <w:gridCol w:w="1101"/>
        <w:gridCol w:w="1524"/>
      </w:tblGrid>
      <w:tr w:rsidR="00EB2DE7" w:rsidRPr="00135096" w:rsidTr="00A63B31">
        <w:tc>
          <w:tcPr>
            <w:tcW w:w="540" w:type="dxa"/>
            <w:tcBorders>
              <w:top w:val="single" w:sz="4" w:space="0" w:color="auto"/>
              <w:left w:val="single" w:sz="4" w:space="0" w:color="auto"/>
              <w:bottom w:val="single" w:sz="4" w:space="0" w:color="auto"/>
              <w:right w:val="single" w:sz="4" w:space="0" w:color="auto"/>
            </w:tcBorders>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sidRPr="00135096">
              <w:rPr>
                <w:rFonts w:ascii="Times New Roman" w:eastAsia="Times New Roman" w:hAnsi="Times New Roman" w:cs="Times New Roman"/>
                <w:sz w:val="24"/>
                <w:szCs w:val="24"/>
                <w:lang w:eastAsia="ru-RU"/>
              </w:rPr>
              <w:t>№ п/п</w:t>
            </w:r>
          </w:p>
        </w:tc>
        <w:tc>
          <w:tcPr>
            <w:tcW w:w="3305" w:type="dxa"/>
            <w:tcBorders>
              <w:top w:val="single" w:sz="4" w:space="0" w:color="auto"/>
              <w:left w:val="single" w:sz="4" w:space="0" w:color="auto"/>
              <w:bottom w:val="single" w:sz="4" w:space="0" w:color="auto"/>
              <w:right w:val="single" w:sz="4" w:space="0" w:color="auto"/>
            </w:tcBorders>
            <w:shd w:val="clear" w:color="auto" w:fill="auto"/>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sidRPr="00135096">
              <w:rPr>
                <w:rFonts w:ascii="Times New Roman" w:eastAsia="Times New Roman" w:hAnsi="Times New Roman" w:cs="Times New Roman"/>
                <w:sz w:val="24"/>
                <w:szCs w:val="24"/>
                <w:lang w:eastAsia="ru-RU"/>
              </w:rPr>
              <w:t>Вид услуги</w:t>
            </w:r>
          </w:p>
        </w:tc>
        <w:tc>
          <w:tcPr>
            <w:tcW w:w="1152" w:type="dxa"/>
            <w:tcBorders>
              <w:top w:val="single" w:sz="4" w:space="0" w:color="auto"/>
              <w:left w:val="single" w:sz="4" w:space="0" w:color="auto"/>
              <w:bottom w:val="single" w:sz="4" w:space="0" w:color="auto"/>
              <w:right w:val="single" w:sz="4" w:space="0" w:color="auto"/>
            </w:tcBorders>
          </w:tcPr>
          <w:p w:rsidR="00EB2DE7" w:rsidRPr="00135096" w:rsidRDefault="00EB2DE7" w:rsidP="00EB2DE7">
            <w:pPr>
              <w:spacing w:after="0" w:line="240" w:lineRule="auto"/>
              <w:jc w:val="center"/>
              <w:rPr>
                <w:rFonts w:ascii="Times New Roman" w:eastAsia="Times New Roman" w:hAnsi="Times New Roman" w:cs="Times New Roman"/>
                <w:sz w:val="24"/>
                <w:szCs w:val="24"/>
                <w:vertAlign w:val="superscript"/>
                <w:lang w:eastAsia="ru-RU"/>
              </w:rPr>
            </w:pPr>
            <w:r w:rsidRPr="00135096">
              <w:rPr>
                <w:rFonts w:ascii="Times New Roman" w:eastAsia="Times New Roman" w:hAnsi="Times New Roman" w:cs="Times New Roman"/>
                <w:sz w:val="24"/>
                <w:szCs w:val="24"/>
                <w:lang w:eastAsia="ru-RU"/>
              </w:rPr>
              <w:t>Площадь каждого покоса, м</w:t>
            </w:r>
            <w:r w:rsidRPr="00135096">
              <w:rPr>
                <w:rFonts w:ascii="Times New Roman" w:eastAsia="Times New Roman" w:hAnsi="Times New Roman" w:cs="Times New Roman"/>
                <w:sz w:val="24"/>
                <w:szCs w:val="24"/>
                <w:vertAlign w:val="superscript"/>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sidRPr="00135096">
              <w:rPr>
                <w:rFonts w:ascii="Times New Roman" w:eastAsia="Times New Roman" w:hAnsi="Times New Roman" w:cs="Times New Roman"/>
                <w:sz w:val="24"/>
                <w:szCs w:val="24"/>
                <w:lang w:eastAsia="ru-RU"/>
              </w:rPr>
              <w:t>Количество</w:t>
            </w:r>
            <w:r>
              <w:rPr>
                <w:rFonts w:ascii="Times New Roman" w:eastAsia="Times New Roman" w:hAnsi="Times New Roman" w:cs="Times New Roman"/>
                <w:sz w:val="24"/>
                <w:szCs w:val="24"/>
                <w:lang w:eastAsia="ru-RU"/>
              </w:rPr>
              <w:t xml:space="preserve"> услуг, раз</w:t>
            </w:r>
          </w:p>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p>
        </w:tc>
        <w:tc>
          <w:tcPr>
            <w:tcW w:w="1101" w:type="dxa"/>
            <w:tcBorders>
              <w:top w:val="single" w:sz="4" w:space="0" w:color="auto"/>
              <w:left w:val="single" w:sz="4" w:space="0" w:color="auto"/>
              <w:bottom w:val="single" w:sz="4" w:space="0" w:color="auto"/>
              <w:right w:val="single" w:sz="4" w:space="0" w:color="auto"/>
            </w:tcBorders>
            <w:shd w:val="clear" w:color="auto" w:fill="auto"/>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Цена за 1 м кв. покоса</w:t>
            </w:r>
          </w:p>
        </w:tc>
        <w:tc>
          <w:tcPr>
            <w:tcW w:w="1524" w:type="dxa"/>
            <w:tcBorders>
              <w:top w:val="single" w:sz="4" w:space="0" w:color="auto"/>
              <w:left w:val="single" w:sz="4" w:space="0" w:color="auto"/>
              <w:bottom w:val="single" w:sz="4" w:space="0" w:color="auto"/>
              <w:right w:val="single" w:sz="4" w:space="0" w:color="auto"/>
            </w:tcBorders>
            <w:shd w:val="clear" w:color="auto" w:fill="auto"/>
          </w:tcPr>
          <w:p w:rsidR="00EB2DE7" w:rsidRDefault="00EB2DE7" w:rsidP="00EB2DE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Стоимость</w:t>
            </w:r>
          </w:p>
          <w:p w:rsidR="00EB2DE7" w:rsidRDefault="00EB2DE7" w:rsidP="00EB2DE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оказанных</w:t>
            </w:r>
          </w:p>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услуг</w:t>
            </w:r>
          </w:p>
        </w:tc>
      </w:tr>
      <w:tr w:rsidR="00EB2DE7" w:rsidRPr="00135096" w:rsidTr="00A63B31">
        <w:tc>
          <w:tcPr>
            <w:tcW w:w="540" w:type="dxa"/>
            <w:tcBorders>
              <w:top w:val="single" w:sz="4" w:space="0" w:color="auto"/>
              <w:left w:val="single" w:sz="4" w:space="0" w:color="auto"/>
              <w:bottom w:val="single" w:sz="4" w:space="0" w:color="auto"/>
              <w:right w:val="single" w:sz="4" w:space="0" w:color="auto"/>
            </w:tcBorders>
            <w:vAlign w:val="center"/>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sidRPr="00135096">
              <w:rPr>
                <w:rFonts w:ascii="Times New Roman" w:eastAsia="Times New Roman" w:hAnsi="Times New Roman" w:cs="Times New Roman"/>
                <w:sz w:val="24"/>
                <w:szCs w:val="24"/>
                <w:lang w:eastAsia="ru-RU"/>
              </w:rPr>
              <w:t>1</w:t>
            </w:r>
          </w:p>
        </w:tc>
        <w:tc>
          <w:tcPr>
            <w:tcW w:w="3305" w:type="dxa"/>
            <w:tcBorders>
              <w:top w:val="single" w:sz="4" w:space="0" w:color="auto"/>
              <w:left w:val="single" w:sz="4" w:space="0" w:color="auto"/>
              <w:bottom w:val="single" w:sz="4" w:space="0" w:color="auto"/>
              <w:right w:val="single" w:sz="4" w:space="0" w:color="auto"/>
            </w:tcBorders>
            <w:shd w:val="clear" w:color="auto" w:fill="auto"/>
            <w:vAlign w:val="center"/>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Стрижка газонов, </w:t>
            </w:r>
            <w:r w:rsidRPr="00135096">
              <w:rPr>
                <w:rFonts w:ascii="Times New Roman" w:eastAsia="Times New Roman" w:hAnsi="Times New Roman" w:cs="Times New Roman"/>
                <w:sz w:val="24"/>
                <w:szCs w:val="24"/>
                <w:lang w:eastAsia="ru-RU"/>
              </w:rPr>
              <w:t xml:space="preserve">сбор и вывоз травы </w:t>
            </w:r>
            <w:r>
              <w:rPr>
                <w:rFonts w:ascii="Times New Roman" w:eastAsia="Times New Roman" w:hAnsi="Times New Roman" w:cs="Times New Roman"/>
                <w:sz w:val="24"/>
                <w:szCs w:val="24"/>
                <w:lang w:eastAsia="ru-RU"/>
              </w:rPr>
              <w:t>с территории (июнь)</w:t>
            </w:r>
          </w:p>
        </w:tc>
        <w:tc>
          <w:tcPr>
            <w:tcW w:w="1152" w:type="dxa"/>
            <w:tcBorders>
              <w:top w:val="single" w:sz="4" w:space="0" w:color="auto"/>
              <w:left w:val="single" w:sz="4" w:space="0" w:color="auto"/>
              <w:bottom w:val="single" w:sz="4" w:space="0" w:color="auto"/>
              <w:right w:val="single" w:sz="4" w:space="0" w:color="auto"/>
            </w:tcBorders>
            <w:vAlign w:val="center"/>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DE7" w:rsidRPr="00135096" w:rsidRDefault="00EB2DE7" w:rsidP="00EB2DE7">
            <w:pPr>
              <w:shd w:val="clear" w:color="auto" w:fill="FFFFFF"/>
              <w:spacing w:after="0" w:line="270"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руб.</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20 000 руб.</w:t>
            </w:r>
          </w:p>
        </w:tc>
      </w:tr>
      <w:tr w:rsidR="00EB2DE7" w:rsidRPr="00135096" w:rsidTr="00A63B31">
        <w:tc>
          <w:tcPr>
            <w:tcW w:w="540" w:type="dxa"/>
            <w:tcBorders>
              <w:top w:val="single" w:sz="4" w:space="0" w:color="auto"/>
              <w:left w:val="single" w:sz="4" w:space="0" w:color="auto"/>
              <w:bottom w:val="single" w:sz="4" w:space="0" w:color="auto"/>
              <w:right w:val="single" w:sz="4" w:space="0" w:color="auto"/>
            </w:tcBorders>
            <w:vAlign w:val="center"/>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sidRPr="00135096">
              <w:rPr>
                <w:rFonts w:ascii="Times New Roman" w:eastAsia="Times New Roman" w:hAnsi="Times New Roman" w:cs="Times New Roman"/>
                <w:sz w:val="24"/>
                <w:szCs w:val="24"/>
                <w:lang w:eastAsia="ru-RU"/>
              </w:rPr>
              <w:t>2</w:t>
            </w:r>
          </w:p>
        </w:tc>
        <w:tc>
          <w:tcPr>
            <w:tcW w:w="3305" w:type="dxa"/>
            <w:tcBorders>
              <w:top w:val="single" w:sz="4" w:space="0" w:color="auto"/>
              <w:left w:val="single" w:sz="4" w:space="0" w:color="auto"/>
              <w:bottom w:val="single" w:sz="4" w:space="0" w:color="auto"/>
              <w:right w:val="single" w:sz="4" w:space="0" w:color="auto"/>
            </w:tcBorders>
            <w:shd w:val="clear" w:color="auto" w:fill="auto"/>
            <w:vAlign w:val="center"/>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sidRPr="00EB2DE7">
              <w:rPr>
                <w:rFonts w:ascii="Times New Roman" w:eastAsia="Times New Roman" w:hAnsi="Times New Roman" w:cs="Times New Roman"/>
                <w:sz w:val="24"/>
                <w:szCs w:val="24"/>
                <w:lang w:eastAsia="ru-RU"/>
              </w:rPr>
              <w:t>Стрижка газонов, сбор и вывоз травы с территории (</w:t>
            </w:r>
            <w:r>
              <w:rPr>
                <w:rFonts w:ascii="Times New Roman" w:eastAsia="Times New Roman" w:hAnsi="Times New Roman" w:cs="Times New Roman"/>
                <w:sz w:val="24"/>
                <w:szCs w:val="24"/>
                <w:lang w:eastAsia="ru-RU"/>
              </w:rPr>
              <w:t>июль</w:t>
            </w:r>
            <w:r w:rsidRPr="00EB2DE7">
              <w:rPr>
                <w:rFonts w:ascii="Times New Roman" w:eastAsia="Times New Roman" w:hAnsi="Times New Roman" w:cs="Times New Roman"/>
                <w:sz w:val="24"/>
                <w:szCs w:val="24"/>
                <w:lang w:eastAsia="ru-RU"/>
              </w:rPr>
              <w:t>)</w:t>
            </w:r>
          </w:p>
        </w:tc>
        <w:tc>
          <w:tcPr>
            <w:tcW w:w="1152" w:type="dxa"/>
            <w:tcBorders>
              <w:top w:val="single" w:sz="4" w:space="0" w:color="auto"/>
              <w:left w:val="single" w:sz="4" w:space="0" w:color="auto"/>
              <w:bottom w:val="single" w:sz="4" w:space="0" w:color="auto"/>
              <w:right w:val="single" w:sz="4" w:space="0" w:color="auto"/>
            </w:tcBorders>
            <w:vAlign w:val="center"/>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DE7" w:rsidRPr="00135096" w:rsidRDefault="00EB2DE7" w:rsidP="00EB2DE7">
            <w:pPr>
              <w:shd w:val="clear" w:color="auto" w:fill="FFFFFF"/>
              <w:spacing w:after="0" w:line="270"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руб.</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sidRPr="00EB2DE7">
              <w:rPr>
                <w:rFonts w:ascii="Times New Roman" w:eastAsia="Times New Roman" w:hAnsi="Times New Roman" w:cs="Times New Roman"/>
                <w:sz w:val="24"/>
                <w:szCs w:val="24"/>
                <w:lang w:eastAsia="ru-RU"/>
              </w:rPr>
              <w:t>20 000 руб.</w:t>
            </w:r>
          </w:p>
        </w:tc>
      </w:tr>
      <w:tr w:rsidR="00EB2DE7" w:rsidRPr="00135096" w:rsidTr="00A63B31">
        <w:tc>
          <w:tcPr>
            <w:tcW w:w="540" w:type="dxa"/>
            <w:tcBorders>
              <w:top w:val="single" w:sz="4" w:space="0" w:color="auto"/>
              <w:left w:val="single" w:sz="4" w:space="0" w:color="auto"/>
              <w:bottom w:val="single" w:sz="4" w:space="0" w:color="auto"/>
              <w:right w:val="single" w:sz="4" w:space="0" w:color="auto"/>
            </w:tcBorders>
            <w:vAlign w:val="center"/>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p>
        </w:tc>
        <w:tc>
          <w:tcPr>
            <w:tcW w:w="3305" w:type="dxa"/>
            <w:tcBorders>
              <w:top w:val="single" w:sz="4" w:space="0" w:color="auto"/>
              <w:left w:val="single" w:sz="4" w:space="0" w:color="auto"/>
              <w:bottom w:val="single" w:sz="4" w:space="0" w:color="auto"/>
              <w:right w:val="single" w:sz="4" w:space="0" w:color="auto"/>
            </w:tcBorders>
            <w:shd w:val="clear" w:color="auto" w:fill="auto"/>
            <w:vAlign w:val="center"/>
          </w:tcPr>
          <w:p w:rsidR="00EB2DE7" w:rsidRPr="00135096" w:rsidRDefault="00EB2DE7" w:rsidP="00EB2DE7">
            <w:pPr>
              <w:spacing w:after="0" w:line="240" w:lineRule="auto"/>
              <w:jc w:val="center"/>
              <w:rPr>
                <w:rFonts w:ascii="Times New Roman" w:eastAsia="Times New Roman" w:hAnsi="Times New Roman" w:cs="Times New Roman"/>
                <w:sz w:val="24"/>
                <w:szCs w:val="24"/>
                <w:lang w:eastAsia="ru-RU"/>
              </w:rPr>
            </w:pPr>
            <w:r w:rsidRPr="00EB2DE7">
              <w:rPr>
                <w:rFonts w:ascii="Times New Roman" w:eastAsia="Times New Roman" w:hAnsi="Times New Roman" w:cs="Times New Roman"/>
                <w:sz w:val="24"/>
                <w:szCs w:val="24"/>
                <w:lang w:eastAsia="ru-RU"/>
              </w:rPr>
              <w:t>Стрижка газонов, сбор и вывоз травы с территории (</w:t>
            </w:r>
            <w:r>
              <w:rPr>
                <w:rFonts w:ascii="Times New Roman" w:eastAsia="Times New Roman" w:hAnsi="Times New Roman" w:cs="Times New Roman"/>
                <w:sz w:val="24"/>
                <w:szCs w:val="24"/>
                <w:lang w:eastAsia="ru-RU"/>
              </w:rPr>
              <w:t>август</w:t>
            </w:r>
            <w:r w:rsidRPr="00EB2DE7">
              <w:rPr>
                <w:rFonts w:ascii="Times New Roman" w:eastAsia="Times New Roman" w:hAnsi="Times New Roman" w:cs="Times New Roman"/>
                <w:sz w:val="24"/>
                <w:szCs w:val="24"/>
                <w:lang w:eastAsia="ru-RU"/>
              </w:rPr>
              <w:t>)</w:t>
            </w:r>
          </w:p>
        </w:tc>
        <w:tc>
          <w:tcPr>
            <w:tcW w:w="1152" w:type="dxa"/>
            <w:tcBorders>
              <w:top w:val="single" w:sz="4" w:space="0" w:color="auto"/>
              <w:left w:val="single" w:sz="4" w:space="0" w:color="auto"/>
              <w:bottom w:val="single" w:sz="4" w:space="0" w:color="auto"/>
              <w:right w:val="single" w:sz="4" w:space="0" w:color="auto"/>
            </w:tcBorders>
            <w:vAlign w:val="center"/>
          </w:tcPr>
          <w:p w:rsidR="00EB2DE7" w:rsidRDefault="00EB2DE7" w:rsidP="00EB2DE7">
            <w:pPr>
              <w:spacing w:after="0" w:line="240" w:lineRule="auto"/>
              <w:jc w:val="center"/>
              <w:rPr>
                <w:rFonts w:ascii="Times New Roman" w:eastAsia="Times New Roman" w:hAnsi="Times New Roman" w:cs="Times New Roman"/>
                <w:sz w:val="24"/>
                <w:szCs w:val="24"/>
                <w:lang w:eastAsia="ru-RU"/>
              </w:rPr>
            </w:pPr>
            <w:r w:rsidRPr="00EB2DE7">
              <w:rPr>
                <w:rFonts w:ascii="Times New Roman" w:eastAsia="Times New Roman" w:hAnsi="Times New Roman" w:cs="Times New Roman"/>
                <w:sz w:val="24"/>
                <w:szCs w:val="24"/>
                <w:lang w:eastAsia="ru-RU"/>
              </w:rPr>
              <w:t>2000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DE7" w:rsidRDefault="00EB2DE7" w:rsidP="00EB2DE7">
            <w:pPr>
              <w:shd w:val="clear" w:color="auto" w:fill="FFFFFF"/>
              <w:spacing w:after="0" w:line="270"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EB2DE7" w:rsidRDefault="00EB2DE7" w:rsidP="00EB2DE7">
            <w:pPr>
              <w:spacing w:after="0" w:line="240" w:lineRule="auto"/>
              <w:jc w:val="center"/>
              <w:rPr>
                <w:rFonts w:ascii="Times New Roman" w:eastAsia="Times New Roman" w:hAnsi="Times New Roman" w:cs="Times New Roman"/>
                <w:sz w:val="24"/>
                <w:szCs w:val="24"/>
                <w:lang w:eastAsia="ru-RU"/>
              </w:rPr>
            </w:pPr>
            <w:r w:rsidRPr="00EB2DE7">
              <w:rPr>
                <w:rFonts w:ascii="Times New Roman" w:eastAsia="Times New Roman" w:hAnsi="Times New Roman" w:cs="Times New Roman"/>
                <w:sz w:val="24"/>
                <w:szCs w:val="24"/>
                <w:lang w:eastAsia="ru-RU"/>
              </w:rPr>
              <w:t>5 руб.</w:t>
            </w:r>
          </w:p>
        </w:tc>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EB2DE7" w:rsidRPr="00EB2DE7" w:rsidRDefault="00EB2DE7" w:rsidP="00EB2DE7">
            <w:pPr>
              <w:spacing w:after="0" w:line="240" w:lineRule="auto"/>
              <w:jc w:val="center"/>
              <w:rPr>
                <w:rFonts w:ascii="Times New Roman" w:eastAsia="Times New Roman" w:hAnsi="Times New Roman" w:cs="Times New Roman"/>
                <w:sz w:val="24"/>
                <w:szCs w:val="24"/>
                <w:lang w:eastAsia="ru-RU"/>
              </w:rPr>
            </w:pPr>
            <w:r w:rsidRPr="00EB2DE7">
              <w:rPr>
                <w:rFonts w:ascii="Times New Roman" w:eastAsia="Times New Roman" w:hAnsi="Times New Roman" w:cs="Times New Roman"/>
                <w:sz w:val="24"/>
                <w:szCs w:val="24"/>
                <w:lang w:eastAsia="ru-RU"/>
              </w:rPr>
              <w:t>20 000 руб.</w:t>
            </w:r>
          </w:p>
        </w:tc>
      </w:tr>
      <w:tr w:rsidR="00EB2DE7" w:rsidRPr="00135096" w:rsidTr="00A63B31">
        <w:tc>
          <w:tcPr>
            <w:tcW w:w="4997" w:type="dxa"/>
            <w:gridSpan w:val="3"/>
            <w:tcBorders>
              <w:top w:val="single" w:sz="4" w:space="0" w:color="auto"/>
              <w:left w:val="single" w:sz="4" w:space="0" w:color="auto"/>
              <w:bottom w:val="single" w:sz="4" w:space="0" w:color="auto"/>
              <w:right w:val="single" w:sz="4" w:space="0" w:color="auto"/>
            </w:tcBorders>
          </w:tcPr>
          <w:p w:rsidR="00EB2DE7" w:rsidRPr="00135096" w:rsidRDefault="00EB2DE7" w:rsidP="00EB2DE7">
            <w:pPr>
              <w:shd w:val="clear" w:color="auto" w:fill="FFFFFF"/>
              <w:tabs>
                <w:tab w:val="left" w:pos="5090"/>
              </w:tabs>
              <w:spacing w:after="0" w:line="270" w:lineRule="atLeast"/>
              <w:rPr>
                <w:rFonts w:ascii="Times New Roman" w:eastAsia="Times New Roman" w:hAnsi="Times New Roman" w:cs="Times New Roman"/>
                <w:b/>
                <w:sz w:val="24"/>
                <w:szCs w:val="24"/>
                <w:lang w:eastAsia="ru-RU"/>
              </w:rPr>
            </w:pPr>
            <w:r w:rsidRPr="00135096">
              <w:rPr>
                <w:rFonts w:ascii="Times New Roman" w:eastAsia="Times New Roman" w:hAnsi="Times New Roman" w:cs="Times New Roman"/>
                <w:b/>
                <w:sz w:val="24"/>
                <w:szCs w:val="24"/>
                <w:lang w:eastAsia="ru-RU"/>
              </w:rPr>
              <w:t xml:space="preserve">ИТОГО:                               </w:t>
            </w:r>
            <w:r>
              <w:rPr>
                <w:rFonts w:ascii="Times New Roman" w:eastAsia="Times New Roman" w:hAnsi="Times New Roman" w:cs="Times New Roman"/>
                <w:b/>
                <w:sz w:val="24"/>
                <w:szCs w:val="24"/>
                <w:lang w:eastAsia="ru-RU"/>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B2DE7" w:rsidRPr="00135096" w:rsidRDefault="00EB2DE7" w:rsidP="00EB2DE7">
            <w:pPr>
              <w:spacing w:after="0" w:line="240" w:lineRule="auto"/>
              <w:jc w:val="center"/>
              <w:rPr>
                <w:rFonts w:ascii="Times New Roman" w:eastAsia="Times New Roman" w:hAnsi="Times New Roman" w:cs="Times New Roman"/>
                <w:b/>
                <w:sz w:val="24"/>
                <w:szCs w:val="24"/>
                <w:lang w:eastAsia="ru-RU"/>
              </w:rPr>
            </w:pPr>
          </w:p>
        </w:tc>
        <w:tc>
          <w:tcPr>
            <w:tcW w:w="1101" w:type="dxa"/>
            <w:tcBorders>
              <w:top w:val="single" w:sz="4" w:space="0" w:color="auto"/>
              <w:left w:val="single" w:sz="4" w:space="0" w:color="auto"/>
              <w:bottom w:val="single" w:sz="4" w:space="0" w:color="auto"/>
              <w:right w:val="single" w:sz="4" w:space="0" w:color="auto"/>
            </w:tcBorders>
          </w:tcPr>
          <w:p w:rsidR="00EB2DE7" w:rsidRPr="00135096" w:rsidRDefault="00EB2DE7" w:rsidP="00EB2DE7">
            <w:pPr>
              <w:spacing w:after="0" w:line="240" w:lineRule="auto"/>
              <w:jc w:val="center"/>
              <w:rPr>
                <w:rFonts w:ascii="Times New Roman" w:eastAsia="Times New Roman" w:hAnsi="Times New Roman" w:cs="Times New Roman"/>
                <w:b/>
                <w:sz w:val="24"/>
                <w:szCs w:val="24"/>
                <w:lang w:eastAsia="ru-RU"/>
              </w:rPr>
            </w:pPr>
          </w:p>
        </w:tc>
        <w:tc>
          <w:tcPr>
            <w:tcW w:w="1524" w:type="dxa"/>
            <w:tcBorders>
              <w:top w:val="single" w:sz="4" w:space="0" w:color="auto"/>
              <w:left w:val="single" w:sz="4" w:space="0" w:color="auto"/>
              <w:bottom w:val="single" w:sz="4" w:space="0" w:color="auto"/>
              <w:right w:val="single" w:sz="4" w:space="0" w:color="auto"/>
            </w:tcBorders>
          </w:tcPr>
          <w:p w:rsidR="00EB2DE7" w:rsidRPr="00135096" w:rsidRDefault="00A63B31" w:rsidP="00EB2DE7">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60 000 руб.</w:t>
            </w:r>
          </w:p>
        </w:tc>
      </w:tr>
    </w:tbl>
    <w:p w:rsidR="001D47E7" w:rsidRDefault="001D47E7" w:rsidP="00691F74">
      <w:pPr>
        <w:tabs>
          <w:tab w:val="left" w:pos="0"/>
        </w:tabs>
        <w:spacing w:after="60" w:line="240" w:lineRule="auto"/>
        <w:ind w:left="360" w:right="282"/>
        <w:jc w:val="center"/>
        <w:rPr>
          <w:rFonts w:ascii="Times New Roman" w:eastAsia="Times New Roman" w:hAnsi="Times New Roman" w:cs="Times New Roman"/>
          <w:b/>
          <w:sz w:val="24"/>
          <w:szCs w:val="24"/>
          <w:lang w:eastAsia="ru-RU"/>
        </w:rPr>
      </w:pPr>
    </w:p>
    <w:p w:rsidR="00EB2DE7" w:rsidRDefault="00EB2DE7" w:rsidP="00691F74">
      <w:pPr>
        <w:tabs>
          <w:tab w:val="left" w:pos="0"/>
        </w:tabs>
        <w:spacing w:after="60" w:line="240" w:lineRule="auto"/>
        <w:ind w:left="360" w:right="282"/>
        <w:jc w:val="center"/>
        <w:rPr>
          <w:rFonts w:ascii="Times New Roman" w:eastAsia="Times New Roman" w:hAnsi="Times New Roman" w:cs="Times New Roman"/>
          <w:b/>
          <w:sz w:val="24"/>
          <w:szCs w:val="24"/>
          <w:lang w:eastAsia="ru-RU"/>
        </w:rPr>
      </w:pPr>
    </w:p>
    <w:p w:rsidR="00322A12" w:rsidRDefault="00322A12" w:rsidP="00691F74">
      <w:pPr>
        <w:tabs>
          <w:tab w:val="left" w:pos="0"/>
        </w:tabs>
        <w:spacing w:after="60" w:line="240" w:lineRule="auto"/>
        <w:ind w:left="360" w:right="282"/>
        <w:jc w:val="center"/>
        <w:rPr>
          <w:rFonts w:ascii="Times New Roman" w:eastAsia="Times New Roman" w:hAnsi="Times New Roman" w:cs="Times New Roman"/>
          <w:b/>
          <w:sz w:val="24"/>
          <w:szCs w:val="24"/>
          <w:lang w:eastAsia="ru-RU"/>
        </w:rPr>
      </w:pPr>
    </w:p>
    <w:p w:rsidR="00322A12" w:rsidRDefault="00322A12" w:rsidP="00691F74">
      <w:pPr>
        <w:autoSpaceDE w:val="0"/>
        <w:autoSpaceDN w:val="0"/>
        <w:adjustRightInd w:val="0"/>
        <w:spacing w:after="0" w:line="240" w:lineRule="auto"/>
        <w:ind w:right="282"/>
        <w:jc w:val="both"/>
        <w:rPr>
          <w:rFonts w:ascii="Times New Roman" w:eastAsia="Times New Roman" w:hAnsi="Times New Roman" w:cs="Times New Roman"/>
          <w:sz w:val="24"/>
          <w:szCs w:val="24"/>
          <w:lang w:eastAsia="ru-RU"/>
        </w:rPr>
      </w:pPr>
    </w:p>
    <w:p w:rsidR="00322A12" w:rsidRDefault="00322A12" w:rsidP="00691F74">
      <w:pPr>
        <w:autoSpaceDE w:val="0"/>
        <w:autoSpaceDN w:val="0"/>
        <w:adjustRightInd w:val="0"/>
        <w:spacing w:after="0" w:line="240" w:lineRule="auto"/>
        <w:ind w:right="282"/>
        <w:jc w:val="both"/>
        <w:rPr>
          <w:rFonts w:ascii="Times New Roman" w:eastAsia="Times New Roman" w:hAnsi="Times New Roman" w:cs="Times New Roman"/>
          <w:sz w:val="24"/>
          <w:szCs w:val="24"/>
          <w:lang w:eastAsia="ru-RU"/>
        </w:rPr>
      </w:pPr>
    </w:p>
    <w:p w:rsidR="00322A12" w:rsidRDefault="00322A12" w:rsidP="00691F74">
      <w:pPr>
        <w:autoSpaceDE w:val="0"/>
        <w:autoSpaceDN w:val="0"/>
        <w:adjustRightInd w:val="0"/>
        <w:spacing w:after="0" w:line="240" w:lineRule="auto"/>
        <w:ind w:right="282"/>
        <w:jc w:val="both"/>
        <w:rPr>
          <w:rFonts w:ascii="Times New Roman" w:eastAsia="Times New Roman" w:hAnsi="Times New Roman" w:cs="Times New Roman"/>
          <w:sz w:val="24"/>
          <w:szCs w:val="24"/>
          <w:lang w:eastAsia="ru-RU"/>
        </w:rPr>
      </w:pPr>
    </w:p>
    <w:p w:rsidR="00322A12" w:rsidRDefault="00322A12" w:rsidP="00691F74">
      <w:pPr>
        <w:autoSpaceDE w:val="0"/>
        <w:autoSpaceDN w:val="0"/>
        <w:adjustRightInd w:val="0"/>
        <w:spacing w:after="0" w:line="240" w:lineRule="auto"/>
        <w:ind w:right="282"/>
        <w:jc w:val="both"/>
        <w:rPr>
          <w:rFonts w:ascii="Times New Roman" w:eastAsia="Times New Roman" w:hAnsi="Times New Roman" w:cs="Times New Roman"/>
          <w:sz w:val="24"/>
          <w:szCs w:val="24"/>
          <w:lang w:eastAsia="ru-RU"/>
        </w:rPr>
      </w:pPr>
    </w:p>
    <w:p w:rsidR="00322A12" w:rsidRDefault="00322A12" w:rsidP="00691F74">
      <w:pPr>
        <w:autoSpaceDE w:val="0"/>
        <w:autoSpaceDN w:val="0"/>
        <w:adjustRightInd w:val="0"/>
        <w:spacing w:after="0" w:line="240" w:lineRule="auto"/>
        <w:ind w:right="282"/>
        <w:jc w:val="both"/>
        <w:rPr>
          <w:rFonts w:ascii="Times New Roman" w:eastAsia="Times New Roman" w:hAnsi="Times New Roman" w:cs="Times New Roman"/>
          <w:sz w:val="24"/>
          <w:szCs w:val="24"/>
          <w:lang w:eastAsia="ru-RU"/>
        </w:rPr>
      </w:pPr>
    </w:p>
    <w:p w:rsidR="00322A12" w:rsidRDefault="00322A12" w:rsidP="00691F74">
      <w:pPr>
        <w:autoSpaceDE w:val="0"/>
        <w:autoSpaceDN w:val="0"/>
        <w:adjustRightInd w:val="0"/>
        <w:spacing w:after="0" w:line="240" w:lineRule="auto"/>
        <w:ind w:right="282"/>
        <w:jc w:val="both"/>
        <w:rPr>
          <w:rFonts w:ascii="Times New Roman" w:eastAsia="Times New Roman" w:hAnsi="Times New Roman" w:cs="Times New Roman"/>
          <w:sz w:val="24"/>
          <w:szCs w:val="24"/>
          <w:lang w:eastAsia="ru-RU"/>
        </w:rPr>
      </w:pPr>
    </w:p>
    <w:p w:rsidR="00442C36" w:rsidRPr="00A63B31" w:rsidRDefault="00442C36" w:rsidP="00AC6582">
      <w:pPr>
        <w:widowControl w:val="0"/>
        <w:suppressAutoHyphens/>
        <w:autoSpaceDE w:val="0"/>
        <w:autoSpaceDN w:val="0"/>
        <w:adjustRightInd w:val="0"/>
        <w:spacing w:after="0" w:line="240" w:lineRule="auto"/>
        <w:ind w:left="6372" w:firstLine="708"/>
        <w:jc w:val="center"/>
        <w:rPr>
          <w:rFonts w:ascii="Times New Roman" w:eastAsia="Times New Roman" w:hAnsi="Times New Roman" w:cs="Times New Roman"/>
          <w:bCs/>
          <w:sz w:val="24"/>
          <w:szCs w:val="24"/>
          <w:lang w:eastAsia="ru-RU"/>
        </w:rPr>
      </w:pPr>
    </w:p>
    <w:sectPr w:rsidR="00442C36" w:rsidRPr="00A63B31" w:rsidSect="00921D61">
      <w:footerReference w:type="even" r:id="rId7"/>
      <w:footerReference w:type="default" r:id="rId8"/>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064A" w:rsidRDefault="006C064A">
      <w:pPr>
        <w:spacing w:after="0" w:line="240" w:lineRule="auto"/>
      </w:pPr>
      <w:r>
        <w:separator/>
      </w:r>
    </w:p>
  </w:endnote>
  <w:endnote w:type="continuationSeparator" w:id="0">
    <w:p w:rsidR="006C064A" w:rsidRDefault="006C0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6C064A" w:rsidP="0078047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6C064A"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064A" w:rsidRDefault="006C064A">
      <w:pPr>
        <w:spacing w:after="0" w:line="240" w:lineRule="auto"/>
      </w:pPr>
      <w:r>
        <w:separator/>
      </w:r>
    </w:p>
  </w:footnote>
  <w:footnote w:type="continuationSeparator" w:id="0">
    <w:p w:rsidR="006C064A" w:rsidRDefault="006C06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C547C89"/>
    <w:multiLevelType w:val="multilevel"/>
    <w:tmpl w:val="6C2097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0" w15:restartNumberingAfterBreak="0">
    <w:nsid w:val="262E677B"/>
    <w:multiLevelType w:val="multilevel"/>
    <w:tmpl w:val="F2A43FC0"/>
    <w:lvl w:ilvl="0">
      <w:start w:val="1"/>
      <w:numFmt w:val="decimal"/>
      <w:lvlText w:val="%1."/>
      <w:lvlJc w:val="left"/>
      <w:pPr>
        <w:ind w:left="851" w:hanging="360"/>
      </w:pPr>
      <w:rPr>
        <w:rFonts w:hint="default"/>
        <w:color w:val="auto"/>
      </w:rPr>
    </w:lvl>
    <w:lvl w:ilvl="1">
      <w:start w:val="1"/>
      <w:numFmt w:val="decimal"/>
      <w:isLgl/>
      <w:lvlText w:val="%1.%2."/>
      <w:lvlJc w:val="left"/>
      <w:pPr>
        <w:ind w:left="851" w:hanging="360"/>
      </w:pPr>
      <w:rPr>
        <w:rFonts w:eastAsia="Times New Roman" w:hint="default"/>
        <w:color w:val="auto"/>
      </w:rPr>
    </w:lvl>
    <w:lvl w:ilvl="2">
      <w:start w:val="1"/>
      <w:numFmt w:val="decimal"/>
      <w:isLgl/>
      <w:lvlText w:val="%1.%2.%3."/>
      <w:lvlJc w:val="left"/>
      <w:pPr>
        <w:ind w:left="1211" w:hanging="720"/>
      </w:pPr>
      <w:rPr>
        <w:rFonts w:eastAsia="Times New Roman" w:hint="default"/>
        <w:color w:val="auto"/>
      </w:rPr>
    </w:lvl>
    <w:lvl w:ilvl="3">
      <w:start w:val="1"/>
      <w:numFmt w:val="decimal"/>
      <w:isLgl/>
      <w:lvlText w:val="%1.%2.%3.%4."/>
      <w:lvlJc w:val="left"/>
      <w:pPr>
        <w:ind w:left="1211" w:hanging="720"/>
      </w:pPr>
      <w:rPr>
        <w:rFonts w:eastAsia="Times New Roman" w:hint="default"/>
        <w:color w:val="auto"/>
      </w:rPr>
    </w:lvl>
    <w:lvl w:ilvl="4">
      <w:start w:val="1"/>
      <w:numFmt w:val="decimal"/>
      <w:isLgl/>
      <w:lvlText w:val="%1.%2.%3.%4.%5."/>
      <w:lvlJc w:val="left"/>
      <w:pPr>
        <w:ind w:left="1571" w:hanging="1080"/>
      </w:pPr>
      <w:rPr>
        <w:rFonts w:eastAsia="Times New Roman" w:hint="default"/>
        <w:color w:val="auto"/>
      </w:rPr>
    </w:lvl>
    <w:lvl w:ilvl="5">
      <w:start w:val="1"/>
      <w:numFmt w:val="decimal"/>
      <w:isLgl/>
      <w:lvlText w:val="%1.%2.%3.%4.%5.%6."/>
      <w:lvlJc w:val="left"/>
      <w:pPr>
        <w:ind w:left="1571" w:hanging="1080"/>
      </w:pPr>
      <w:rPr>
        <w:rFonts w:eastAsia="Times New Roman" w:hint="default"/>
        <w:color w:val="auto"/>
      </w:rPr>
    </w:lvl>
    <w:lvl w:ilvl="6">
      <w:start w:val="1"/>
      <w:numFmt w:val="decimal"/>
      <w:isLgl/>
      <w:lvlText w:val="%1.%2.%3.%4.%5.%6.%7."/>
      <w:lvlJc w:val="left"/>
      <w:pPr>
        <w:ind w:left="1931" w:hanging="1440"/>
      </w:pPr>
      <w:rPr>
        <w:rFonts w:eastAsia="Times New Roman" w:hint="default"/>
        <w:color w:val="auto"/>
      </w:rPr>
    </w:lvl>
    <w:lvl w:ilvl="7">
      <w:start w:val="1"/>
      <w:numFmt w:val="decimal"/>
      <w:isLgl/>
      <w:lvlText w:val="%1.%2.%3.%4.%5.%6.%7.%8."/>
      <w:lvlJc w:val="left"/>
      <w:pPr>
        <w:ind w:left="1931" w:hanging="1440"/>
      </w:pPr>
      <w:rPr>
        <w:rFonts w:eastAsia="Times New Roman" w:hint="default"/>
        <w:color w:val="auto"/>
      </w:rPr>
    </w:lvl>
    <w:lvl w:ilvl="8">
      <w:start w:val="1"/>
      <w:numFmt w:val="decimal"/>
      <w:isLgl/>
      <w:lvlText w:val="%1.%2.%3.%4.%5.%6.%7.%8.%9."/>
      <w:lvlJc w:val="left"/>
      <w:pPr>
        <w:ind w:left="2291" w:hanging="1800"/>
      </w:pPr>
      <w:rPr>
        <w:rFonts w:eastAsia="Times New Roman" w:hint="default"/>
        <w:color w:val="auto"/>
      </w:rPr>
    </w:lvl>
  </w:abstractNum>
  <w:abstractNum w:abstractNumId="31"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44D0A4D"/>
    <w:multiLevelType w:val="hybridMultilevel"/>
    <w:tmpl w:val="F4FC1BAA"/>
    <w:lvl w:ilvl="0" w:tplc="6218AA7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0E515C1"/>
    <w:multiLevelType w:val="hybridMultilevel"/>
    <w:tmpl w:val="9E9A26A8"/>
    <w:lvl w:ilvl="0" w:tplc="FA5898A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9"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3"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37"/>
  </w:num>
  <w:num w:numId="4">
    <w:abstractNumId w:val="43"/>
  </w:num>
  <w:num w:numId="5">
    <w:abstractNumId w:val="25"/>
  </w:num>
  <w:num w:numId="6">
    <w:abstractNumId w:val="23"/>
  </w:num>
  <w:num w:numId="7">
    <w:abstractNumId w:val="33"/>
  </w:num>
  <w:num w:numId="8">
    <w:abstractNumId w:val="42"/>
  </w:num>
  <w:num w:numId="9">
    <w:abstractNumId w:val="24"/>
  </w:num>
  <w:num w:numId="10">
    <w:abstractNumId w:val="44"/>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4"/>
  </w:num>
  <w:num w:numId="34">
    <w:abstractNumId w:val="40"/>
  </w:num>
  <w:num w:numId="35">
    <w:abstractNumId w:val="46"/>
  </w:num>
  <w:num w:numId="36">
    <w:abstractNumId w:val="22"/>
  </w:num>
  <w:num w:numId="37">
    <w:abstractNumId w:val="39"/>
  </w:num>
  <w:num w:numId="38">
    <w:abstractNumId w:val="32"/>
  </w:num>
  <w:num w:numId="39">
    <w:abstractNumId w:val="35"/>
  </w:num>
  <w:num w:numId="40">
    <w:abstractNumId w:val="27"/>
  </w:num>
  <w:num w:numId="41">
    <w:abstractNumId w:val="45"/>
  </w:num>
  <w:num w:numId="42">
    <w:abstractNumId w:val="31"/>
  </w:num>
  <w:num w:numId="43">
    <w:abstractNumId w:val="41"/>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num>
  <w:num w:numId="46">
    <w:abstractNumId w:val="30"/>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67030"/>
    <w:rsid w:val="0007006D"/>
    <w:rsid w:val="000C39B4"/>
    <w:rsid w:val="001019A2"/>
    <w:rsid w:val="00103A77"/>
    <w:rsid w:val="001104D9"/>
    <w:rsid w:val="00117DA3"/>
    <w:rsid w:val="00135096"/>
    <w:rsid w:val="00155E11"/>
    <w:rsid w:val="00170D9A"/>
    <w:rsid w:val="001C3FE4"/>
    <w:rsid w:val="001D47E7"/>
    <w:rsid w:val="001E414E"/>
    <w:rsid w:val="00242D19"/>
    <w:rsid w:val="0026536B"/>
    <w:rsid w:val="002828C7"/>
    <w:rsid w:val="002A554F"/>
    <w:rsid w:val="002B6AD4"/>
    <w:rsid w:val="002E5FCF"/>
    <w:rsid w:val="002F4249"/>
    <w:rsid w:val="00322A12"/>
    <w:rsid w:val="00342185"/>
    <w:rsid w:val="0036619E"/>
    <w:rsid w:val="003B467D"/>
    <w:rsid w:val="003B7842"/>
    <w:rsid w:val="00442C36"/>
    <w:rsid w:val="004F194D"/>
    <w:rsid w:val="004F7E51"/>
    <w:rsid w:val="00551026"/>
    <w:rsid w:val="00552B9A"/>
    <w:rsid w:val="00581269"/>
    <w:rsid w:val="005B557A"/>
    <w:rsid w:val="005B63BC"/>
    <w:rsid w:val="005D5777"/>
    <w:rsid w:val="005E3100"/>
    <w:rsid w:val="00606551"/>
    <w:rsid w:val="00660081"/>
    <w:rsid w:val="00661792"/>
    <w:rsid w:val="00682708"/>
    <w:rsid w:val="00691F74"/>
    <w:rsid w:val="006C064A"/>
    <w:rsid w:val="006E18E1"/>
    <w:rsid w:val="00746CD9"/>
    <w:rsid w:val="007768A5"/>
    <w:rsid w:val="00782523"/>
    <w:rsid w:val="00796642"/>
    <w:rsid w:val="00804389"/>
    <w:rsid w:val="0080687B"/>
    <w:rsid w:val="008273A8"/>
    <w:rsid w:val="008367A2"/>
    <w:rsid w:val="00844615"/>
    <w:rsid w:val="00850E6B"/>
    <w:rsid w:val="008B7799"/>
    <w:rsid w:val="00921D61"/>
    <w:rsid w:val="00927E65"/>
    <w:rsid w:val="00934B3D"/>
    <w:rsid w:val="009B7D4D"/>
    <w:rsid w:val="009C2209"/>
    <w:rsid w:val="00A14E03"/>
    <w:rsid w:val="00A40673"/>
    <w:rsid w:val="00A61E73"/>
    <w:rsid w:val="00A63B31"/>
    <w:rsid w:val="00A76C6B"/>
    <w:rsid w:val="00AA3989"/>
    <w:rsid w:val="00AC6582"/>
    <w:rsid w:val="00B2028F"/>
    <w:rsid w:val="00B26A10"/>
    <w:rsid w:val="00B319FA"/>
    <w:rsid w:val="00B34E3A"/>
    <w:rsid w:val="00B900DB"/>
    <w:rsid w:val="00BD5B5C"/>
    <w:rsid w:val="00BD5C7F"/>
    <w:rsid w:val="00BF1E41"/>
    <w:rsid w:val="00C62938"/>
    <w:rsid w:val="00CB283E"/>
    <w:rsid w:val="00D15225"/>
    <w:rsid w:val="00D434A6"/>
    <w:rsid w:val="00D73777"/>
    <w:rsid w:val="00DF40CB"/>
    <w:rsid w:val="00E22230"/>
    <w:rsid w:val="00E42164"/>
    <w:rsid w:val="00E8064F"/>
    <w:rsid w:val="00E81127"/>
    <w:rsid w:val="00E90645"/>
    <w:rsid w:val="00EA773C"/>
    <w:rsid w:val="00EB2DE7"/>
    <w:rsid w:val="00EC44DC"/>
    <w:rsid w:val="00F227B0"/>
    <w:rsid w:val="00F70A44"/>
    <w:rsid w:val="00F77791"/>
    <w:rsid w:val="00F94484"/>
    <w:rsid w:val="00FD101C"/>
    <w:rsid w:val="00FD16A5"/>
    <w:rsid w:val="00FD4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D8C47B-38F3-4B18-A5C3-F19CC254A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character" w:customStyle="1" w:styleId="2e">
    <w:name w:val="Заголовок №2_"/>
    <w:basedOn w:val="a0"/>
    <w:link w:val="2f"/>
    <w:rsid w:val="00AC6582"/>
    <w:rPr>
      <w:b/>
      <w:bCs/>
      <w:color w:val="4A4049"/>
    </w:rPr>
  </w:style>
  <w:style w:type="paragraph" w:customStyle="1" w:styleId="2f">
    <w:name w:val="Заголовок №2"/>
    <w:basedOn w:val="a"/>
    <w:link w:val="2e"/>
    <w:rsid w:val="00AC6582"/>
    <w:pPr>
      <w:widowControl w:val="0"/>
      <w:spacing w:after="0" w:line="276" w:lineRule="auto"/>
      <w:ind w:firstLine="170"/>
      <w:outlineLvl w:val="1"/>
    </w:pPr>
    <w:rPr>
      <w:b/>
      <w:bCs/>
      <w:color w:val="4A4049"/>
    </w:rPr>
  </w:style>
  <w:style w:type="paragraph" w:styleId="afff5">
    <w:name w:val="annotation subject"/>
    <w:basedOn w:val="afff3"/>
    <w:next w:val="afff3"/>
    <w:link w:val="afff6"/>
    <w:uiPriority w:val="99"/>
    <w:semiHidden/>
    <w:unhideWhenUsed/>
    <w:rsid w:val="00EB2DE7"/>
    <w:pPr>
      <w:widowControl/>
      <w:spacing w:after="160"/>
    </w:pPr>
    <w:rPr>
      <w:rFonts w:asciiTheme="minorHAnsi" w:eastAsiaTheme="minorHAnsi" w:hAnsiTheme="minorHAnsi" w:cstheme="minorBidi"/>
      <w:b/>
      <w:bCs/>
      <w:color w:val="auto"/>
      <w:lang w:eastAsia="en-US" w:bidi="ar-SA"/>
    </w:rPr>
  </w:style>
  <w:style w:type="character" w:customStyle="1" w:styleId="afff6">
    <w:name w:val="Тема примечания Знак"/>
    <w:basedOn w:val="afff4"/>
    <w:link w:val="afff5"/>
    <w:uiPriority w:val="99"/>
    <w:semiHidden/>
    <w:rsid w:val="00EB2DE7"/>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893796">
      <w:bodyDiv w:val="1"/>
      <w:marLeft w:val="0"/>
      <w:marRight w:val="0"/>
      <w:marTop w:val="0"/>
      <w:marBottom w:val="0"/>
      <w:divBdr>
        <w:top w:val="none" w:sz="0" w:space="0" w:color="auto"/>
        <w:left w:val="none" w:sz="0" w:space="0" w:color="auto"/>
        <w:bottom w:val="none" w:sz="0" w:space="0" w:color="auto"/>
        <w:right w:val="none" w:sz="0" w:space="0" w:color="auto"/>
      </w:divBdr>
      <w:divsChild>
        <w:div w:id="2046900553">
          <w:marLeft w:val="0"/>
          <w:marRight w:val="0"/>
          <w:marTop w:val="0"/>
          <w:marBottom w:val="0"/>
          <w:divBdr>
            <w:top w:val="none" w:sz="0" w:space="0" w:color="auto"/>
            <w:left w:val="none" w:sz="0" w:space="0" w:color="auto"/>
            <w:bottom w:val="none" w:sz="0" w:space="0" w:color="auto"/>
            <w:right w:val="none" w:sz="0" w:space="0" w:color="auto"/>
          </w:divBdr>
        </w:div>
        <w:div w:id="975917945">
          <w:marLeft w:val="0"/>
          <w:marRight w:val="0"/>
          <w:marTop w:val="0"/>
          <w:marBottom w:val="0"/>
          <w:divBdr>
            <w:top w:val="none" w:sz="0" w:space="0" w:color="auto"/>
            <w:left w:val="none" w:sz="0" w:space="0" w:color="auto"/>
            <w:bottom w:val="none" w:sz="0" w:space="0" w:color="auto"/>
            <w:right w:val="none" w:sz="0" w:space="0" w:color="auto"/>
          </w:divBdr>
        </w:div>
        <w:div w:id="2091999509">
          <w:marLeft w:val="0"/>
          <w:marRight w:val="0"/>
          <w:marTop w:val="0"/>
          <w:marBottom w:val="0"/>
          <w:divBdr>
            <w:top w:val="none" w:sz="0" w:space="0" w:color="auto"/>
            <w:left w:val="none" w:sz="0" w:space="0" w:color="auto"/>
            <w:bottom w:val="none" w:sz="0" w:space="0" w:color="auto"/>
            <w:right w:val="none" w:sz="0" w:space="0" w:color="auto"/>
          </w:divBdr>
        </w:div>
        <w:div w:id="2089881361">
          <w:marLeft w:val="0"/>
          <w:marRight w:val="0"/>
          <w:marTop w:val="0"/>
          <w:marBottom w:val="0"/>
          <w:divBdr>
            <w:top w:val="none" w:sz="0" w:space="0" w:color="auto"/>
            <w:left w:val="none" w:sz="0" w:space="0" w:color="auto"/>
            <w:bottom w:val="none" w:sz="0" w:space="0" w:color="auto"/>
            <w:right w:val="none" w:sz="0" w:space="0" w:color="auto"/>
          </w:divBdr>
        </w:div>
        <w:div w:id="106433640">
          <w:marLeft w:val="0"/>
          <w:marRight w:val="0"/>
          <w:marTop w:val="0"/>
          <w:marBottom w:val="0"/>
          <w:divBdr>
            <w:top w:val="none" w:sz="0" w:space="0" w:color="auto"/>
            <w:left w:val="none" w:sz="0" w:space="0" w:color="auto"/>
            <w:bottom w:val="none" w:sz="0" w:space="0" w:color="auto"/>
            <w:right w:val="none" w:sz="0" w:space="0" w:color="auto"/>
          </w:divBdr>
        </w:div>
        <w:div w:id="2077508688">
          <w:marLeft w:val="0"/>
          <w:marRight w:val="0"/>
          <w:marTop w:val="0"/>
          <w:marBottom w:val="0"/>
          <w:divBdr>
            <w:top w:val="none" w:sz="0" w:space="0" w:color="auto"/>
            <w:left w:val="none" w:sz="0" w:space="0" w:color="auto"/>
            <w:bottom w:val="none" w:sz="0" w:space="0" w:color="auto"/>
            <w:right w:val="none" w:sz="0" w:space="0" w:color="auto"/>
          </w:divBdr>
        </w:div>
        <w:div w:id="1099909456">
          <w:marLeft w:val="0"/>
          <w:marRight w:val="0"/>
          <w:marTop w:val="0"/>
          <w:marBottom w:val="0"/>
          <w:divBdr>
            <w:top w:val="none" w:sz="0" w:space="0" w:color="auto"/>
            <w:left w:val="none" w:sz="0" w:space="0" w:color="auto"/>
            <w:bottom w:val="none" w:sz="0" w:space="0" w:color="auto"/>
            <w:right w:val="none" w:sz="0" w:space="0" w:color="auto"/>
          </w:divBdr>
        </w:div>
        <w:div w:id="271865199">
          <w:marLeft w:val="0"/>
          <w:marRight w:val="0"/>
          <w:marTop w:val="0"/>
          <w:marBottom w:val="0"/>
          <w:divBdr>
            <w:top w:val="none" w:sz="0" w:space="0" w:color="auto"/>
            <w:left w:val="none" w:sz="0" w:space="0" w:color="auto"/>
            <w:bottom w:val="none" w:sz="0" w:space="0" w:color="auto"/>
            <w:right w:val="none" w:sz="0" w:space="0" w:color="auto"/>
          </w:divBdr>
        </w:div>
        <w:div w:id="741634293">
          <w:marLeft w:val="0"/>
          <w:marRight w:val="0"/>
          <w:marTop w:val="0"/>
          <w:marBottom w:val="0"/>
          <w:divBdr>
            <w:top w:val="none" w:sz="0" w:space="0" w:color="auto"/>
            <w:left w:val="none" w:sz="0" w:space="0" w:color="auto"/>
            <w:bottom w:val="none" w:sz="0" w:space="0" w:color="auto"/>
            <w:right w:val="none" w:sz="0" w:space="0" w:color="auto"/>
          </w:divBdr>
        </w:div>
      </w:divsChild>
    </w:div>
    <w:div w:id="1728648085">
      <w:bodyDiv w:val="1"/>
      <w:marLeft w:val="0"/>
      <w:marRight w:val="0"/>
      <w:marTop w:val="0"/>
      <w:marBottom w:val="0"/>
      <w:divBdr>
        <w:top w:val="none" w:sz="0" w:space="0" w:color="auto"/>
        <w:left w:val="none" w:sz="0" w:space="0" w:color="auto"/>
        <w:bottom w:val="none" w:sz="0" w:space="0" w:color="auto"/>
        <w:right w:val="none" w:sz="0" w:space="0" w:color="auto"/>
      </w:divBdr>
      <w:divsChild>
        <w:div w:id="578711754">
          <w:marLeft w:val="0"/>
          <w:marRight w:val="0"/>
          <w:marTop w:val="0"/>
          <w:marBottom w:val="0"/>
          <w:divBdr>
            <w:top w:val="none" w:sz="0" w:space="0" w:color="auto"/>
            <w:left w:val="none" w:sz="0" w:space="0" w:color="auto"/>
            <w:bottom w:val="none" w:sz="0" w:space="0" w:color="auto"/>
            <w:right w:val="none" w:sz="0" w:space="0" w:color="auto"/>
          </w:divBdr>
        </w:div>
        <w:div w:id="613832008">
          <w:marLeft w:val="0"/>
          <w:marRight w:val="0"/>
          <w:marTop w:val="0"/>
          <w:marBottom w:val="0"/>
          <w:divBdr>
            <w:top w:val="none" w:sz="0" w:space="0" w:color="auto"/>
            <w:left w:val="none" w:sz="0" w:space="0" w:color="auto"/>
            <w:bottom w:val="none" w:sz="0" w:space="0" w:color="auto"/>
            <w:right w:val="none" w:sz="0" w:space="0" w:color="auto"/>
          </w:divBdr>
        </w:div>
        <w:div w:id="1490251104">
          <w:marLeft w:val="0"/>
          <w:marRight w:val="0"/>
          <w:marTop w:val="0"/>
          <w:marBottom w:val="0"/>
          <w:divBdr>
            <w:top w:val="none" w:sz="0" w:space="0" w:color="auto"/>
            <w:left w:val="none" w:sz="0" w:space="0" w:color="auto"/>
            <w:bottom w:val="none" w:sz="0" w:space="0" w:color="auto"/>
            <w:right w:val="none" w:sz="0" w:space="0" w:color="auto"/>
          </w:divBdr>
        </w:div>
        <w:div w:id="519466895">
          <w:marLeft w:val="0"/>
          <w:marRight w:val="0"/>
          <w:marTop w:val="0"/>
          <w:marBottom w:val="0"/>
          <w:divBdr>
            <w:top w:val="none" w:sz="0" w:space="0" w:color="auto"/>
            <w:left w:val="none" w:sz="0" w:space="0" w:color="auto"/>
            <w:bottom w:val="none" w:sz="0" w:space="0" w:color="auto"/>
            <w:right w:val="none" w:sz="0" w:space="0" w:color="auto"/>
          </w:divBdr>
        </w:div>
        <w:div w:id="1926330937">
          <w:marLeft w:val="0"/>
          <w:marRight w:val="0"/>
          <w:marTop w:val="0"/>
          <w:marBottom w:val="0"/>
          <w:divBdr>
            <w:top w:val="none" w:sz="0" w:space="0" w:color="auto"/>
            <w:left w:val="none" w:sz="0" w:space="0" w:color="auto"/>
            <w:bottom w:val="none" w:sz="0" w:space="0" w:color="auto"/>
            <w:right w:val="none" w:sz="0" w:space="0" w:color="auto"/>
          </w:divBdr>
        </w:div>
        <w:div w:id="2082556262">
          <w:marLeft w:val="0"/>
          <w:marRight w:val="0"/>
          <w:marTop w:val="0"/>
          <w:marBottom w:val="0"/>
          <w:divBdr>
            <w:top w:val="none" w:sz="0" w:space="0" w:color="auto"/>
            <w:left w:val="none" w:sz="0" w:space="0" w:color="auto"/>
            <w:bottom w:val="none" w:sz="0" w:space="0" w:color="auto"/>
            <w:right w:val="none" w:sz="0" w:space="0" w:color="auto"/>
          </w:divBdr>
        </w:div>
        <w:div w:id="1794667892">
          <w:marLeft w:val="0"/>
          <w:marRight w:val="0"/>
          <w:marTop w:val="0"/>
          <w:marBottom w:val="0"/>
          <w:divBdr>
            <w:top w:val="none" w:sz="0" w:space="0" w:color="auto"/>
            <w:left w:val="none" w:sz="0" w:space="0" w:color="auto"/>
            <w:bottom w:val="none" w:sz="0" w:space="0" w:color="auto"/>
            <w:right w:val="none" w:sz="0" w:space="0" w:color="auto"/>
          </w:divBdr>
        </w:div>
        <w:div w:id="117451900">
          <w:marLeft w:val="0"/>
          <w:marRight w:val="0"/>
          <w:marTop w:val="0"/>
          <w:marBottom w:val="0"/>
          <w:divBdr>
            <w:top w:val="none" w:sz="0" w:space="0" w:color="auto"/>
            <w:left w:val="none" w:sz="0" w:space="0" w:color="auto"/>
            <w:bottom w:val="none" w:sz="0" w:space="0" w:color="auto"/>
            <w:right w:val="none" w:sz="0" w:space="0" w:color="auto"/>
          </w:divBdr>
        </w:div>
        <w:div w:id="549533402">
          <w:marLeft w:val="0"/>
          <w:marRight w:val="0"/>
          <w:marTop w:val="0"/>
          <w:marBottom w:val="0"/>
          <w:divBdr>
            <w:top w:val="none" w:sz="0" w:space="0" w:color="auto"/>
            <w:left w:val="none" w:sz="0" w:space="0" w:color="auto"/>
            <w:bottom w:val="none" w:sz="0" w:space="0" w:color="auto"/>
            <w:right w:val="none" w:sz="0" w:space="0" w:color="auto"/>
          </w:divBdr>
        </w:div>
      </w:divsChild>
    </w:div>
    <w:div w:id="2024168311">
      <w:bodyDiv w:val="1"/>
      <w:marLeft w:val="0"/>
      <w:marRight w:val="0"/>
      <w:marTop w:val="0"/>
      <w:marBottom w:val="0"/>
      <w:divBdr>
        <w:top w:val="none" w:sz="0" w:space="0" w:color="auto"/>
        <w:left w:val="none" w:sz="0" w:space="0" w:color="auto"/>
        <w:bottom w:val="none" w:sz="0" w:space="0" w:color="auto"/>
        <w:right w:val="none" w:sz="0" w:space="0" w:color="auto"/>
      </w:divBdr>
      <w:divsChild>
        <w:div w:id="1552493955">
          <w:marLeft w:val="0"/>
          <w:marRight w:val="0"/>
          <w:marTop w:val="0"/>
          <w:marBottom w:val="0"/>
          <w:divBdr>
            <w:top w:val="none" w:sz="0" w:space="0" w:color="auto"/>
            <w:left w:val="none" w:sz="0" w:space="0" w:color="auto"/>
            <w:bottom w:val="none" w:sz="0" w:space="0" w:color="auto"/>
            <w:right w:val="none" w:sz="0" w:space="0" w:color="auto"/>
          </w:divBdr>
        </w:div>
        <w:div w:id="515578987">
          <w:marLeft w:val="0"/>
          <w:marRight w:val="0"/>
          <w:marTop w:val="0"/>
          <w:marBottom w:val="0"/>
          <w:divBdr>
            <w:top w:val="none" w:sz="0" w:space="0" w:color="auto"/>
            <w:left w:val="none" w:sz="0" w:space="0" w:color="auto"/>
            <w:bottom w:val="none" w:sz="0" w:space="0" w:color="auto"/>
            <w:right w:val="none" w:sz="0" w:space="0" w:color="auto"/>
          </w:divBdr>
        </w:div>
        <w:div w:id="943423461">
          <w:marLeft w:val="0"/>
          <w:marRight w:val="0"/>
          <w:marTop w:val="0"/>
          <w:marBottom w:val="0"/>
          <w:divBdr>
            <w:top w:val="none" w:sz="0" w:space="0" w:color="auto"/>
            <w:left w:val="none" w:sz="0" w:space="0" w:color="auto"/>
            <w:bottom w:val="none" w:sz="0" w:space="0" w:color="auto"/>
            <w:right w:val="none" w:sz="0" w:space="0" w:color="auto"/>
          </w:divBdr>
        </w:div>
        <w:div w:id="414324938">
          <w:marLeft w:val="0"/>
          <w:marRight w:val="0"/>
          <w:marTop w:val="0"/>
          <w:marBottom w:val="0"/>
          <w:divBdr>
            <w:top w:val="none" w:sz="0" w:space="0" w:color="auto"/>
            <w:left w:val="none" w:sz="0" w:space="0" w:color="auto"/>
            <w:bottom w:val="none" w:sz="0" w:space="0" w:color="auto"/>
            <w:right w:val="none" w:sz="0" w:space="0" w:color="auto"/>
          </w:divBdr>
        </w:div>
        <w:div w:id="2043627556">
          <w:marLeft w:val="0"/>
          <w:marRight w:val="0"/>
          <w:marTop w:val="0"/>
          <w:marBottom w:val="0"/>
          <w:divBdr>
            <w:top w:val="none" w:sz="0" w:space="0" w:color="auto"/>
            <w:left w:val="none" w:sz="0" w:space="0" w:color="auto"/>
            <w:bottom w:val="none" w:sz="0" w:space="0" w:color="auto"/>
            <w:right w:val="none" w:sz="0" w:space="0" w:color="auto"/>
          </w:divBdr>
        </w:div>
        <w:div w:id="835076240">
          <w:marLeft w:val="0"/>
          <w:marRight w:val="0"/>
          <w:marTop w:val="0"/>
          <w:marBottom w:val="0"/>
          <w:divBdr>
            <w:top w:val="none" w:sz="0" w:space="0" w:color="auto"/>
            <w:left w:val="none" w:sz="0" w:space="0" w:color="auto"/>
            <w:bottom w:val="none" w:sz="0" w:space="0" w:color="auto"/>
            <w:right w:val="none" w:sz="0" w:space="0" w:color="auto"/>
          </w:divBdr>
        </w:div>
        <w:div w:id="1787655356">
          <w:marLeft w:val="0"/>
          <w:marRight w:val="0"/>
          <w:marTop w:val="0"/>
          <w:marBottom w:val="0"/>
          <w:divBdr>
            <w:top w:val="none" w:sz="0" w:space="0" w:color="auto"/>
            <w:left w:val="none" w:sz="0" w:space="0" w:color="auto"/>
            <w:bottom w:val="none" w:sz="0" w:space="0" w:color="auto"/>
            <w:right w:val="none" w:sz="0" w:space="0" w:color="auto"/>
          </w:divBdr>
        </w:div>
        <w:div w:id="1858083389">
          <w:marLeft w:val="0"/>
          <w:marRight w:val="0"/>
          <w:marTop w:val="0"/>
          <w:marBottom w:val="0"/>
          <w:divBdr>
            <w:top w:val="none" w:sz="0" w:space="0" w:color="auto"/>
            <w:left w:val="none" w:sz="0" w:space="0" w:color="auto"/>
            <w:bottom w:val="none" w:sz="0" w:space="0" w:color="auto"/>
            <w:right w:val="none" w:sz="0" w:space="0" w:color="auto"/>
          </w:divBdr>
        </w:div>
        <w:div w:id="4956108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319</Words>
  <Characters>1820</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PC57</cp:lastModifiedBy>
  <cp:revision>3</cp:revision>
  <cp:lastPrinted>2021-10-20T06:32:00Z</cp:lastPrinted>
  <dcterms:created xsi:type="dcterms:W3CDTF">2026-04-23T09:06:00Z</dcterms:created>
  <dcterms:modified xsi:type="dcterms:W3CDTF">2026-04-23T09:07:00Z</dcterms:modified>
</cp:coreProperties>
</file>