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2DDB64D" w14:textId="1CBBE526" w:rsidR="00EA12B2" w:rsidRPr="00AD4B28" w:rsidRDefault="0079588F" w:rsidP="0079588F">
      <w:pPr>
        <w:spacing w:before="100" w:beforeAutospacing="1" w:after="0" w:line="240" w:lineRule="auto"/>
        <w:ind w:right="283"/>
        <w:jc w:val="center"/>
        <w:rPr>
          <w:rFonts w:ascii="Times New Roman" w:hAnsi="Times New Roman"/>
          <w:b/>
          <w:bCs/>
          <w:lang w:eastAsia="ru-RU"/>
        </w:rPr>
      </w:pPr>
      <w:r w:rsidRPr="0079588F">
        <w:rPr>
          <w:rFonts w:ascii="Times New Roman" w:hAnsi="Times New Roman"/>
          <w:b/>
          <w:bCs/>
          <w:lang w:eastAsia="ru-RU"/>
        </w:rPr>
        <w:t>Муниципальный контракт № 0104/</w:t>
      </w:r>
      <w:r w:rsidR="00AD4B28">
        <w:rPr>
          <w:rFonts w:ascii="Times New Roman" w:hAnsi="Times New Roman"/>
          <w:b/>
          <w:bCs/>
          <w:lang w:eastAsia="ru-RU"/>
        </w:rPr>
        <w:t>81</w:t>
      </w:r>
      <w:r w:rsidRPr="0079588F">
        <w:rPr>
          <w:rFonts w:ascii="Times New Roman" w:hAnsi="Times New Roman"/>
          <w:b/>
          <w:bCs/>
          <w:lang w:eastAsia="ru-RU"/>
        </w:rPr>
        <w:t xml:space="preserve"> </w:t>
      </w:r>
      <w:r>
        <w:rPr>
          <w:rFonts w:ascii="Times New Roman" w:hAnsi="Times New Roman"/>
          <w:b/>
          <w:bCs/>
          <w:lang w:eastAsia="ru-RU"/>
        </w:rPr>
        <w:t xml:space="preserve">                                                                                                                            </w:t>
      </w:r>
      <w:r w:rsidRPr="00AD4B28">
        <w:rPr>
          <w:rFonts w:ascii="Times New Roman" w:hAnsi="Times New Roman"/>
          <w:b/>
          <w:bCs/>
          <w:lang w:eastAsia="ru-RU"/>
        </w:rPr>
        <w:t>ИКЗ 263781430824578140100100170000000244</w:t>
      </w:r>
    </w:p>
    <w:p w14:paraId="7086E78A" w14:textId="77777777" w:rsidR="0079588F" w:rsidRPr="0079588F" w:rsidRDefault="0079588F" w:rsidP="0079588F">
      <w:pPr>
        <w:spacing w:before="100" w:beforeAutospacing="1" w:after="0" w:line="240" w:lineRule="auto"/>
        <w:ind w:right="283"/>
        <w:jc w:val="center"/>
        <w:rPr>
          <w:rFonts w:ascii="Times New Roman" w:hAnsi="Times New Roman"/>
          <w:b/>
          <w:bCs/>
          <w:lang w:eastAsia="ru-RU"/>
        </w:rPr>
      </w:pPr>
    </w:p>
    <w:p w14:paraId="526B92DF" w14:textId="4530909F" w:rsidR="0017535F" w:rsidRPr="008E53D3" w:rsidRDefault="00A96874" w:rsidP="0017535F">
      <w:pPr>
        <w:jc w:val="both"/>
        <w:rPr>
          <w:rFonts w:ascii="Times New Roman" w:eastAsia="MS Mincho" w:hAnsi="Times New Roman"/>
        </w:rPr>
      </w:pPr>
      <w:r w:rsidRPr="008E53D3">
        <w:rPr>
          <w:rFonts w:ascii="Times New Roman" w:hAnsi="Times New Roman"/>
          <w:lang w:eastAsia="ru-RU"/>
        </w:rPr>
        <w:t>г.</w:t>
      </w:r>
      <w:r w:rsidR="005B35DA" w:rsidRPr="008E53D3">
        <w:rPr>
          <w:rFonts w:ascii="Times New Roman" w:hAnsi="Times New Roman"/>
          <w:lang w:eastAsia="ru-RU"/>
        </w:rPr>
        <w:t xml:space="preserve"> </w:t>
      </w:r>
      <w:r w:rsidR="0017535F" w:rsidRPr="008E53D3">
        <w:rPr>
          <w:rFonts w:ascii="Times New Roman" w:hAnsi="Times New Roman"/>
          <w:lang w:eastAsia="ru-RU"/>
        </w:rPr>
        <w:t xml:space="preserve">Санкт-Петербург                           </w:t>
      </w:r>
      <w:r w:rsidR="007268B0" w:rsidRPr="008E53D3">
        <w:rPr>
          <w:rFonts w:ascii="Times New Roman" w:hAnsi="Times New Roman"/>
          <w:lang w:eastAsia="ru-RU"/>
        </w:rPr>
        <w:t xml:space="preserve">                          </w:t>
      </w:r>
      <w:r w:rsidR="0017535F" w:rsidRPr="008E53D3">
        <w:rPr>
          <w:rFonts w:ascii="Times New Roman" w:hAnsi="Times New Roman"/>
          <w:lang w:eastAsia="ru-RU"/>
        </w:rPr>
        <w:t xml:space="preserve">                     </w:t>
      </w:r>
      <w:r w:rsidR="0091391E" w:rsidRPr="008E53D3">
        <w:rPr>
          <w:rFonts w:ascii="Times New Roman" w:hAnsi="Times New Roman"/>
          <w:lang w:eastAsia="ru-RU"/>
        </w:rPr>
        <w:t xml:space="preserve">        </w:t>
      </w:r>
      <w:r w:rsidR="00534E41" w:rsidRPr="008E53D3">
        <w:rPr>
          <w:rFonts w:ascii="Times New Roman" w:hAnsi="Times New Roman"/>
          <w:lang w:eastAsia="ru-RU"/>
        </w:rPr>
        <w:t xml:space="preserve">       </w:t>
      </w:r>
      <w:r w:rsidR="000D4386" w:rsidRPr="008E53D3">
        <w:rPr>
          <w:rFonts w:ascii="Times New Roman" w:hAnsi="Times New Roman"/>
          <w:lang w:eastAsia="ru-RU"/>
        </w:rPr>
        <w:t xml:space="preserve"> </w:t>
      </w:r>
      <w:r w:rsidR="0091391E" w:rsidRPr="008E53D3">
        <w:rPr>
          <w:rFonts w:ascii="Times New Roman" w:hAnsi="Times New Roman"/>
          <w:lang w:eastAsia="ru-RU"/>
        </w:rPr>
        <w:t xml:space="preserve"> </w:t>
      </w:r>
      <w:r w:rsidR="0017535F" w:rsidRPr="008E53D3">
        <w:rPr>
          <w:rFonts w:ascii="Times New Roman" w:eastAsia="MS Mincho" w:hAnsi="Times New Roman"/>
        </w:rPr>
        <w:t xml:space="preserve"> </w:t>
      </w:r>
      <w:bookmarkStart w:id="0" w:name="_Hlk167704557"/>
      <w:r w:rsidR="008E53D3" w:rsidRPr="008E53D3">
        <w:rPr>
          <w:rFonts w:ascii="Times New Roman" w:eastAsia="MS Mincho" w:hAnsi="Times New Roman"/>
        </w:rPr>
        <w:t xml:space="preserve">                  </w:t>
      </w:r>
      <w:proofErr w:type="gramStart"/>
      <w:r w:rsidR="008E53D3" w:rsidRPr="008E53D3">
        <w:rPr>
          <w:rFonts w:ascii="Times New Roman" w:eastAsia="MS Mincho" w:hAnsi="Times New Roman"/>
        </w:rPr>
        <w:t xml:space="preserve">   </w:t>
      </w:r>
      <w:r w:rsidR="0017535F" w:rsidRPr="008E53D3">
        <w:rPr>
          <w:rFonts w:ascii="Times New Roman" w:eastAsia="MS Mincho" w:hAnsi="Times New Roman"/>
        </w:rPr>
        <w:t>«</w:t>
      </w:r>
      <w:proofErr w:type="gramEnd"/>
      <w:r w:rsidR="00B06DA0" w:rsidRPr="008E53D3">
        <w:rPr>
          <w:rFonts w:ascii="Times New Roman" w:eastAsia="MS Mincho" w:hAnsi="Times New Roman"/>
        </w:rPr>
        <w:t>____</w:t>
      </w:r>
      <w:r w:rsidR="0017535F" w:rsidRPr="008E53D3">
        <w:rPr>
          <w:rFonts w:ascii="Times New Roman" w:eastAsia="MS Mincho" w:hAnsi="Times New Roman"/>
        </w:rPr>
        <w:t xml:space="preserve">» </w:t>
      </w:r>
      <w:r w:rsidR="008E53D3" w:rsidRPr="008E53D3">
        <w:rPr>
          <w:rFonts w:ascii="Times New Roman" w:eastAsia="MS Mincho" w:hAnsi="Times New Roman"/>
        </w:rPr>
        <w:t>_______</w:t>
      </w:r>
      <w:r w:rsidR="0017535F" w:rsidRPr="008E53D3">
        <w:rPr>
          <w:rFonts w:ascii="Times New Roman" w:eastAsia="MS Mincho" w:hAnsi="Times New Roman"/>
        </w:rPr>
        <w:t>20</w:t>
      </w:r>
      <w:r w:rsidR="0091391E" w:rsidRPr="008E53D3">
        <w:rPr>
          <w:rFonts w:ascii="Times New Roman" w:eastAsia="MS Mincho" w:hAnsi="Times New Roman"/>
        </w:rPr>
        <w:t>2</w:t>
      </w:r>
      <w:r w:rsidR="000B2090">
        <w:rPr>
          <w:rFonts w:ascii="Times New Roman" w:eastAsia="MS Mincho" w:hAnsi="Times New Roman"/>
        </w:rPr>
        <w:t>6</w:t>
      </w:r>
      <w:r w:rsidR="0017535F" w:rsidRPr="008E53D3">
        <w:rPr>
          <w:rFonts w:ascii="Times New Roman" w:eastAsia="MS Mincho" w:hAnsi="Times New Roman"/>
        </w:rPr>
        <w:t xml:space="preserve"> г.</w:t>
      </w:r>
    </w:p>
    <w:bookmarkEnd w:id="0"/>
    <w:p w14:paraId="03EE66C2" w14:textId="5F45BE66" w:rsidR="00FC5B48" w:rsidRPr="008E53D3" w:rsidRDefault="0017535F" w:rsidP="00631EC5">
      <w:pPr>
        <w:spacing w:after="0" w:line="240" w:lineRule="auto"/>
        <w:ind w:firstLine="567"/>
        <w:jc w:val="both"/>
        <w:rPr>
          <w:rFonts w:ascii="Times New Roman" w:hAnsi="Times New Roman"/>
        </w:rPr>
      </w:pPr>
      <w:r w:rsidRPr="008E53D3">
        <w:rPr>
          <w:rFonts w:ascii="Times New Roman" w:hAnsi="Times New Roman"/>
          <w:b/>
          <w:lang w:eastAsia="ru-RU"/>
        </w:rPr>
        <w:t xml:space="preserve">Местная администрация </w:t>
      </w:r>
      <w:bookmarkStart w:id="1" w:name="_Hlk131412443"/>
      <w:r w:rsidR="00A96874" w:rsidRPr="008E53D3">
        <w:rPr>
          <w:rFonts w:ascii="Times New Roman" w:hAnsi="Times New Roman"/>
          <w:b/>
          <w:lang w:eastAsia="ru-RU"/>
        </w:rPr>
        <w:t>внутригородского м</w:t>
      </w:r>
      <w:r w:rsidR="001349D2" w:rsidRPr="008E53D3">
        <w:rPr>
          <w:rFonts w:ascii="Times New Roman" w:hAnsi="Times New Roman"/>
          <w:b/>
          <w:lang w:eastAsia="ru-RU"/>
        </w:rPr>
        <w:t xml:space="preserve">униципального образования </w:t>
      </w:r>
      <w:r w:rsidR="00A96874" w:rsidRPr="008E53D3">
        <w:rPr>
          <w:rFonts w:ascii="Times New Roman" w:hAnsi="Times New Roman"/>
          <w:b/>
          <w:lang w:eastAsia="ru-RU"/>
        </w:rPr>
        <w:t>города федерального значения Санкт-Петербурга м</w:t>
      </w:r>
      <w:r w:rsidR="006B7EEE" w:rsidRPr="008E53D3">
        <w:rPr>
          <w:rFonts w:ascii="Times New Roman" w:hAnsi="Times New Roman"/>
          <w:b/>
          <w:lang w:eastAsia="ru-RU"/>
        </w:rPr>
        <w:t>униципальн</w:t>
      </w:r>
      <w:r w:rsidR="00A96874" w:rsidRPr="008E53D3">
        <w:rPr>
          <w:rFonts w:ascii="Times New Roman" w:hAnsi="Times New Roman"/>
          <w:b/>
          <w:lang w:eastAsia="ru-RU"/>
        </w:rPr>
        <w:t>ый</w:t>
      </w:r>
      <w:r w:rsidR="006B7EEE" w:rsidRPr="008E53D3">
        <w:rPr>
          <w:rFonts w:ascii="Times New Roman" w:hAnsi="Times New Roman"/>
          <w:b/>
          <w:lang w:eastAsia="ru-RU"/>
        </w:rPr>
        <w:t xml:space="preserve"> округ</w:t>
      </w:r>
      <w:r w:rsidR="00A96874" w:rsidRPr="008E53D3">
        <w:rPr>
          <w:rFonts w:ascii="Times New Roman" w:hAnsi="Times New Roman"/>
          <w:b/>
          <w:lang w:eastAsia="ru-RU"/>
        </w:rPr>
        <w:t xml:space="preserve"> Комендантский аэродром</w:t>
      </w:r>
      <w:r w:rsidRPr="008E53D3">
        <w:rPr>
          <w:rFonts w:ascii="Times New Roman" w:hAnsi="Times New Roman"/>
          <w:b/>
          <w:lang w:eastAsia="ru-RU"/>
        </w:rPr>
        <w:t xml:space="preserve"> </w:t>
      </w:r>
      <w:bookmarkEnd w:id="1"/>
      <w:r w:rsidRPr="008E53D3">
        <w:rPr>
          <w:rFonts w:ascii="Times New Roman" w:hAnsi="Times New Roman"/>
          <w:b/>
          <w:lang w:eastAsia="ru-RU"/>
        </w:rPr>
        <w:t xml:space="preserve">(далее - МА </w:t>
      </w:r>
      <w:r w:rsidR="001349D2" w:rsidRPr="008E53D3">
        <w:rPr>
          <w:rFonts w:ascii="Times New Roman" w:hAnsi="Times New Roman"/>
          <w:b/>
          <w:lang w:eastAsia="ru-RU"/>
        </w:rPr>
        <w:t xml:space="preserve">МО </w:t>
      </w:r>
      <w:r w:rsidR="00A96874" w:rsidRPr="008E53D3">
        <w:rPr>
          <w:rFonts w:ascii="Times New Roman" w:hAnsi="Times New Roman"/>
          <w:b/>
          <w:lang w:eastAsia="ru-RU"/>
        </w:rPr>
        <w:t>КА</w:t>
      </w:r>
      <w:r w:rsidRPr="008E53D3">
        <w:rPr>
          <w:rFonts w:ascii="Times New Roman" w:hAnsi="Times New Roman"/>
          <w:b/>
          <w:lang w:eastAsia="ru-RU"/>
        </w:rPr>
        <w:t>)</w:t>
      </w:r>
      <w:r w:rsidRPr="008E53D3">
        <w:rPr>
          <w:rFonts w:ascii="Times New Roman" w:hAnsi="Times New Roman"/>
          <w:lang w:eastAsia="ru-RU"/>
        </w:rPr>
        <w:t xml:space="preserve">, именуемая в дальнейшем </w:t>
      </w:r>
      <w:r w:rsidRPr="00CF50D8">
        <w:rPr>
          <w:rFonts w:ascii="Times New Roman" w:hAnsi="Times New Roman"/>
          <w:lang w:eastAsia="ru-RU"/>
        </w:rPr>
        <w:t>«</w:t>
      </w:r>
      <w:r w:rsidRPr="00CF50D8">
        <w:rPr>
          <w:rFonts w:ascii="Times New Roman" w:hAnsi="Times New Roman"/>
          <w:bCs/>
          <w:lang w:eastAsia="ru-RU"/>
        </w:rPr>
        <w:t>Заказчик</w:t>
      </w:r>
      <w:r w:rsidRPr="00CF50D8">
        <w:rPr>
          <w:rFonts w:ascii="Times New Roman" w:hAnsi="Times New Roman"/>
          <w:lang w:eastAsia="ru-RU"/>
        </w:rPr>
        <w:t xml:space="preserve">», в лице </w:t>
      </w:r>
      <w:r w:rsidR="00833E2E" w:rsidRPr="00CF50D8">
        <w:rPr>
          <w:rFonts w:ascii="Times New Roman" w:hAnsi="Times New Roman"/>
          <w:lang w:eastAsia="ru-RU"/>
        </w:rPr>
        <w:t>г</w:t>
      </w:r>
      <w:r w:rsidR="00944EFF" w:rsidRPr="00CF50D8">
        <w:rPr>
          <w:rFonts w:ascii="Times New Roman" w:hAnsi="Times New Roman"/>
          <w:lang w:eastAsia="ru-RU"/>
        </w:rPr>
        <w:t xml:space="preserve">лавы </w:t>
      </w:r>
      <w:r w:rsidR="001A292A" w:rsidRPr="00CF50D8">
        <w:rPr>
          <w:rFonts w:ascii="Times New Roman" w:hAnsi="Times New Roman"/>
          <w:lang w:eastAsia="ru-RU"/>
        </w:rPr>
        <w:t xml:space="preserve"> </w:t>
      </w:r>
      <w:proofErr w:type="spellStart"/>
      <w:r w:rsidR="00834C56" w:rsidRPr="00CF50D8">
        <w:rPr>
          <w:rFonts w:ascii="Times New Roman" w:hAnsi="Times New Roman"/>
          <w:bCs/>
          <w:lang w:eastAsia="ru-RU"/>
        </w:rPr>
        <w:t>Шубаровой</w:t>
      </w:r>
      <w:proofErr w:type="spellEnd"/>
      <w:r w:rsidR="00834C56" w:rsidRPr="00CF50D8">
        <w:rPr>
          <w:rFonts w:ascii="Times New Roman" w:hAnsi="Times New Roman"/>
          <w:bCs/>
          <w:lang w:eastAsia="ru-RU"/>
        </w:rPr>
        <w:t xml:space="preserve"> Ирины Владимировны</w:t>
      </w:r>
      <w:r w:rsidRPr="008E53D3">
        <w:rPr>
          <w:rFonts w:ascii="Times New Roman" w:hAnsi="Times New Roman"/>
          <w:lang w:eastAsia="ru-RU"/>
        </w:rPr>
        <w:t>, действующе</w:t>
      </w:r>
      <w:r w:rsidR="001656F1" w:rsidRPr="008E53D3">
        <w:rPr>
          <w:rFonts w:ascii="Times New Roman" w:hAnsi="Times New Roman"/>
          <w:lang w:eastAsia="ru-RU"/>
        </w:rPr>
        <w:t>й</w:t>
      </w:r>
      <w:r w:rsidRPr="008E53D3">
        <w:rPr>
          <w:rFonts w:ascii="Times New Roman" w:hAnsi="Times New Roman"/>
          <w:lang w:eastAsia="ru-RU"/>
        </w:rPr>
        <w:t xml:space="preserve"> на основании </w:t>
      </w:r>
      <w:r w:rsidR="00057C9A" w:rsidRPr="008E53D3">
        <w:rPr>
          <w:rFonts w:ascii="Times New Roman" w:hAnsi="Times New Roman"/>
          <w:lang w:eastAsia="ru-RU"/>
        </w:rPr>
        <w:t>Устава</w:t>
      </w:r>
      <w:r w:rsidRPr="008E53D3">
        <w:rPr>
          <w:rFonts w:ascii="Times New Roman" w:hAnsi="Times New Roman"/>
          <w:lang w:eastAsia="ru-RU"/>
        </w:rPr>
        <w:t xml:space="preserve">, с одной стороны и </w:t>
      </w:r>
      <w:r w:rsidR="00833E2E">
        <w:rPr>
          <w:rFonts w:ascii="Times New Roman" w:hAnsi="Times New Roman"/>
          <w:b/>
          <w:bCs/>
        </w:rPr>
        <w:t>_______________</w:t>
      </w:r>
      <w:r w:rsidR="00EA12B2" w:rsidRPr="008E53D3">
        <w:rPr>
          <w:rFonts w:ascii="Times New Roman" w:hAnsi="Times New Roman"/>
          <w:b/>
          <w:bCs/>
        </w:rPr>
        <w:t>(далее –</w:t>
      </w:r>
      <w:r w:rsidR="00833E2E">
        <w:rPr>
          <w:rFonts w:ascii="Times New Roman" w:hAnsi="Times New Roman"/>
          <w:b/>
          <w:bCs/>
        </w:rPr>
        <w:t>_____________</w:t>
      </w:r>
      <w:r w:rsidR="00EA12B2" w:rsidRPr="008E53D3">
        <w:rPr>
          <w:rFonts w:ascii="Times New Roman" w:hAnsi="Times New Roman"/>
          <w:b/>
          <w:bCs/>
        </w:rPr>
        <w:t>)</w:t>
      </w:r>
      <w:r w:rsidR="00EA12B2" w:rsidRPr="008E53D3">
        <w:rPr>
          <w:rFonts w:ascii="Times New Roman" w:hAnsi="Times New Roman"/>
        </w:rPr>
        <w:t>, именуемое</w:t>
      </w:r>
      <w:r w:rsidR="00EF4817" w:rsidRPr="008E53D3">
        <w:rPr>
          <w:rFonts w:ascii="Times New Roman" w:hAnsi="Times New Roman"/>
        </w:rPr>
        <w:t xml:space="preserve"> в дальнейшем </w:t>
      </w:r>
      <w:r w:rsidR="00EF4817" w:rsidRPr="00BB250F">
        <w:rPr>
          <w:rFonts w:ascii="Times New Roman" w:hAnsi="Times New Roman"/>
        </w:rPr>
        <w:t>«</w:t>
      </w:r>
      <w:r w:rsidR="00EF4817" w:rsidRPr="00BB250F">
        <w:rPr>
          <w:rFonts w:ascii="Times New Roman" w:hAnsi="Times New Roman"/>
          <w:bCs/>
        </w:rPr>
        <w:t>Исполнитель</w:t>
      </w:r>
      <w:r w:rsidR="00EF4817" w:rsidRPr="008E53D3">
        <w:rPr>
          <w:rFonts w:ascii="Times New Roman" w:hAnsi="Times New Roman"/>
        </w:rPr>
        <w:t xml:space="preserve">», в лице </w:t>
      </w:r>
      <w:r w:rsidR="00833E2E">
        <w:rPr>
          <w:rFonts w:ascii="Times New Roman" w:hAnsi="Times New Roman"/>
          <w:bCs/>
          <w:iCs/>
        </w:rPr>
        <w:t>_________________</w:t>
      </w:r>
      <w:r w:rsidR="00EF4817" w:rsidRPr="008E53D3">
        <w:rPr>
          <w:rFonts w:ascii="Times New Roman" w:hAnsi="Times New Roman"/>
        </w:rPr>
        <w:t xml:space="preserve">, действующего на основании </w:t>
      </w:r>
      <w:r w:rsidR="00833E2E">
        <w:rPr>
          <w:rFonts w:ascii="Times New Roman" w:hAnsi="Times New Roman"/>
        </w:rPr>
        <w:t>_______________</w:t>
      </w:r>
      <w:r w:rsidR="00EF4817" w:rsidRPr="008E53D3">
        <w:rPr>
          <w:rFonts w:ascii="Times New Roman" w:hAnsi="Times New Roman"/>
        </w:rPr>
        <w:t>, с другой стороны</w:t>
      </w:r>
      <w:r w:rsidRPr="008E53D3">
        <w:rPr>
          <w:rFonts w:ascii="Times New Roman" w:hAnsi="Times New Roman"/>
          <w:lang w:eastAsia="ru-RU"/>
        </w:rPr>
        <w:t xml:space="preserve">, а вместе именуемые в дальнейшем «Стороны», </w:t>
      </w:r>
      <w:r w:rsidR="00FC5B48" w:rsidRPr="008E53D3">
        <w:rPr>
          <w:rFonts w:ascii="Times New Roman" w:hAnsi="Times New Roman"/>
        </w:rPr>
        <w:t xml:space="preserve">в соответствии с </w:t>
      </w:r>
      <w:r w:rsidR="005318A5" w:rsidRPr="004367BE">
        <w:rPr>
          <w:rFonts w:ascii="Times New Roman" w:eastAsia="Calibri" w:hAnsi="Times New Roman"/>
        </w:rPr>
        <w:t xml:space="preserve">п.4 ч.1 ст.93 </w:t>
      </w:r>
      <w:r w:rsidR="00FC5B48" w:rsidRPr="008E53D3">
        <w:rPr>
          <w:rFonts w:ascii="Times New Roman" w:hAnsi="Times New Roman"/>
        </w:rPr>
        <w:t xml:space="preserve"> Федерального закона от 05.04.2013</w:t>
      </w:r>
      <w:r w:rsidR="00834C56" w:rsidRPr="008E53D3">
        <w:rPr>
          <w:rFonts w:ascii="Times New Roman" w:hAnsi="Times New Roman"/>
        </w:rPr>
        <w:t xml:space="preserve"> </w:t>
      </w:r>
      <w:r w:rsidR="00FC5B48" w:rsidRPr="008E53D3">
        <w:rPr>
          <w:rFonts w:ascii="Times New Roman" w:hAnsi="Times New Roman"/>
        </w:rPr>
        <w:t xml:space="preserve">№44-ФЗ «О контрактной системе в сфере закупок товаров, работ, услуг для обеспечения государственных и муниципальных нужд» </w:t>
      </w:r>
      <w:r w:rsidR="004C0B3A" w:rsidRPr="008E53D3">
        <w:rPr>
          <w:rFonts w:ascii="Times New Roman" w:hAnsi="Times New Roman"/>
        </w:rPr>
        <w:t xml:space="preserve"> (далее - </w:t>
      </w:r>
      <w:r w:rsidR="00370255" w:rsidRPr="008E53D3">
        <w:rPr>
          <w:rFonts w:ascii="Times New Roman" w:hAnsi="Times New Roman"/>
        </w:rPr>
        <w:t>Закон</w:t>
      </w:r>
      <w:r w:rsidR="004C0B3A" w:rsidRPr="008E53D3">
        <w:rPr>
          <w:rFonts w:ascii="Times New Roman" w:hAnsi="Times New Roman"/>
        </w:rPr>
        <w:t xml:space="preserve"> №44-ФЗ) </w:t>
      </w:r>
      <w:r w:rsidR="00FC5B48" w:rsidRPr="008E53D3">
        <w:rPr>
          <w:rFonts w:ascii="Times New Roman" w:hAnsi="Times New Roman"/>
        </w:rPr>
        <w:t xml:space="preserve">заключили настоящий </w:t>
      </w:r>
      <w:r w:rsidR="00B01512" w:rsidRPr="008E53D3">
        <w:rPr>
          <w:rFonts w:ascii="Times New Roman" w:hAnsi="Times New Roman"/>
        </w:rPr>
        <w:t>муниципальный контракт</w:t>
      </w:r>
      <w:r w:rsidR="00FC5B48" w:rsidRPr="008E53D3">
        <w:rPr>
          <w:rFonts w:ascii="Times New Roman" w:hAnsi="Times New Roman"/>
        </w:rPr>
        <w:t xml:space="preserve"> (далее – </w:t>
      </w:r>
      <w:r w:rsidR="0038782F" w:rsidRPr="008E53D3">
        <w:rPr>
          <w:rFonts w:ascii="Times New Roman" w:hAnsi="Times New Roman"/>
        </w:rPr>
        <w:t>К</w:t>
      </w:r>
      <w:r w:rsidR="00FC5B48" w:rsidRPr="008E53D3">
        <w:rPr>
          <w:rFonts w:ascii="Times New Roman" w:hAnsi="Times New Roman"/>
        </w:rPr>
        <w:t>онтракт) о нижеследующем:</w:t>
      </w:r>
    </w:p>
    <w:p w14:paraId="7E1D71C0" w14:textId="77777777" w:rsidR="004C0B3A" w:rsidRPr="008E53D3" w:rsidRDefault="004C0B3A" w:rsidP="00631EC5">
      <w:pPr>
        <w:spacing w:after="0" w:line="240" w:lineRule="auto"/>
        <w:ind w:firstLine="567"/>
        <w:jc w:val="both"/>
        <w:rPr>
          <w:rFonts w:ascii="Times New Roman" w:hAnsi="Times New Roman"/>
        </w:rPr>
      </w:pPr>
    </w:p>
    <w:p w14:paraId="6BE8C99C" w14:textId="77777777" w:rsidR="0017535F" w:rsidRPr="008E53D3" w:rsidRDefault="00FC5B48" w:rsidP="004C0B3A">
      <w:pPr>
        <w:spacing w:after="0" w:line="240" w:lineRule="auto"/>
        <w:ind w:right="284" w:firstLine="709"/>
        <w:jc w:val="center"/>
        <w:rPr>
          <w:rFonts w:ascii="Times New Roman" w:hAnsi="Times New Roman"/>
          <w:lang w:eastAsia="ru-RU"/>
        </w:rPr>
      </w:pPr>
      <w:r w:rsidRPr="008E53D3">
        <w:rPr>
          <w:rFonts w:ascii="Times New Roman" w:hAnsi="Times New Roman"/>
          <w:b/>
          <w:bCs/>
          <w:lang w:eastAsia="ru-RU"/>
        </w:rPr>
        <w:t xml:space="preserve">1. </w:t>
      </w:r>
      <w:r w:rsidR="0017535F" w:rsidRPr="008E53D3">
        <w:rPr>
          <w:rFonts w:ascii="Times New Roman" w:hAnsi="Times New Roman"/>
          <w:b/>
          <w:bCs/>
          <w:lang w:eastAsia="ru-RU"/>
        </w:rPr>
        <w:t xml:space="preserve">ПРЕДМЕТ </w:t>
      </w:r>
      <w:r w:rsidR="00E45ACA" w:rsidRPr="008E53D3">
        <w:rPr>
          <w:rFonts w:ascii="Times New Roman" w:hAnsi="Times New Roman"/>
          <w:b/>
          <w:bCs/>
          <w:lang w:eastAsia="ru-RU"/>
        </w:rPr>
        <w:t>КОНТРАКТА</w:t>
      </w:r>
    </w:p>
    <w:p w14:paraId="5C8B5B28" w14:textId="7C5334C4" w:rsidR="0017535F" w:rsidRPr="008E53D3" w:rsidRDefault="001656F1" w:rsidP="0010722F">
      <w:pPr>
        <w:pStyle w:val="af5"/>
        <w:numPr>
          <w:ilvl w:val="1"/>
          <w:numId w:val="11"/>
        </w:numPr>
        <w:tabs>
          <w:tab w:val="left" w:pos="709"/>
          <w:tab w:val="left" w:pos="993"/>
        </w:tabs>
        <w:suppressAutoHyphens w:val="0"/>
        <w:ind w:left="0" w:firstLine="567"/>
        <w:contextualSpacing/>
        <w:rPr>
          <w:sz w:val="22"/>
          <w:szCs w:val="22"/>
          <w:lang w:eastAsia="ru-RU"/>
        </w:rPr>
      </w:pPr>
      <w:r w:rsidRPr="008E53D3">
        <w:rPr>
          <w:sz w:val="22"/>
          <w:szCs w:val="22"/>
          <w:lang w:eastAsia="ru-RU"/>
        </w:rPr>
        <w:t xml:space="preserve">В рамках </w:t>
      </w:r>
      <w:r w:rsidR="000D28D4" w:rsidRPr="008E53D3">
        <w:rPr>
          <w:sz w:val="22"/>
          <w:szCs w:val="22"/>
          <w:lang w:eastAsia="ru-RU"/>
        </w:rPr>
        <w:t>муниципально</w:t>
      </w:r>
      <w:r w:rsidR="005B35DA" w:rsidRPr="008E53D3">
        <w:rPr>
          <w:sz w:val="22"/>
          <w:szCs w:val="22"/>
          <w:lang w:eastAsia="ru-RU"/>
        </w:rPr>
        <w:t>й</w:t>
      </w:r>
      <w:r w:rsidRPr="008E53D3">
        <w:rPr>
          <w:sz w:val="22"/>
          <w:szCs w:val="22"/>
          <w:lang w:eastAsia="ru-RU"/>
        </w:rPr>
        <w:t xml:space="preserve"> программы </w:t>
      </w:r>
      <w:r w:rsidR="005B35DA" w:rsidRPr="008E53D3">
        <w:rPr>
          <w:sz w:val="22"/>
          <w:szCs w:val="22"/>
          <w:lang w:eastAsia="ru-RU"/>
        </w:rPr>
        <w:t>расходования средств местного бюджета на участие в организации и финансировании временного трудоустройства несовершеннолетних в возрасте от 14 до 18 лет в свободное от учебы время в 202</w:t>
      </w:r>
      <w:r w:rsidR="000B2090">
        <w:rPr>
          <w:sz w:val="22"/>
          <w:szCs w:val="22"/>
          <w:lang w:eastAsia="ru-RU"/>
        </w:rPr>
        <w:t>6</w:t>
      </w:r>
      <w:r w:rsidR="005B35DA" w:rsidRPr="008E53D3">
        <w:rPr>
          <w:sz w:val="22"/>
          <w:szCs w:val="22"/>
          <w:lang w:eastAsia="ru-RU"/>
        </w:rPr>
        <w:t xml:space="preserve"> году и плановом периоде 202</w:t>
      </w:r>
      <w:r w:rsidR="000B2090">
        <w:rPr>
          <w:sz w:val="22"/>
          <w:szCs w:val="22"/>
          <w:lang w:eastAsia="ru-RU"/>
        </w:rPr>
        <w:t>7</w:t>
      </w:r>
      <w:r w:rsidR="005B35DA" w:rsidRPr="008E53D3">
        <w:rPr>
          <w:sz w:val="22"/>
          <w:szCs w:val="22"/>
          <w:lang w:eastAsia="ru-RU"/>
        </w:rPr>
        <w:t xml:space="preserve"> и 202</w:t>
      </w:r>
      <w:r w:rsidR="000B2090">
        <w:rPr>
          <w:sz w:val="22"/>
          <w:szCs w:val="22"/>
          <w:lang w:eastAsia="ru-RU"/>
        </w:rPr>
        <w:t>8</w:t>
      </w:r>
      <w:r w:rsidR="005B35DA" w:rsidRPr="008E53D3">
        <w:rPr>
          <w:sz w:val="22"/>
          <w:szCs w:val="22"/>
          <w:lang w:eastAsia="ru-RU"/>
        </w:rPr>
        <w:t>гг.</w:t>
      </w:r>
      <w:r w:rsidR="001349D2" w:rsidRPr="008E53D3">
        <w:rPr>
          <w:sz w:val="22"/>
          <w:szCs w:val="22"/>
          <w:lang w:eastAsia="ru-RU"/>
        </w:rPr>
        <w:t>,</w:t>
      </w:r>
      <w:r w:rsidR="001349D2" w:rsidRPr="008E53D3">
        <w:rPr>
          <w:b/>
          <w:sz w:val="22"/>
          <w:szCs w:val="22"/>
          <w:lang w:eastAsia="ru-RU"/>
        </w:rPr>
        <w:t xml:space="preserve"> </w:t>
      </w:r>
      <w:r w:rsidR="001349D2" w:rsidRPr="008E53D3">
        <w:rPr>
          <w:sz w:val="22"/>
          <w:szCs w:val="22"/>
          <w:lang w:eastAsia="ru-RU"/>
        </w:rPr>
        <w:t xml:space="preserve">утверждённой </w:t>
      </w:r>
      <w:r w:rsidR="005B35DA" w:rsidRPr="008E53D3">
        <w:rPr>
          <w:sz w:val="22"/>
          <w:szCs w:val="22"/>
          <w:lang w:eastAsia="ru-RU"/>
        </w:rPr>
        <w:t>п</w:t>
      </w:r>
      <w:r w:rsidR="001349D2" w:rsidRPr="008E53D3">
        <w:rPr>
          <w:sz w:val="22"/>
          <w:szCs w:val="22"/>
          <w:lang w:eastAsia="ru-RU"/>
        </w:rPr>
        <w:t xml:space="preserve">остановлением  </w:t>
      </w:r>
      <w:r w:rsidR="005B35DA" w:rsidRPr="008E53D3">
        <w:rPr>
          <w:sz w:val="22"/>
          <w:szCs w:val="22"/>
          <w:lang w:eastAsia="ru-RU"/>
        </w:rPr>
        <w:t xml:space="preserve">МА МО КА </w:t>
      </w:r>
      <w:r w:rsidR="001349D2" w:rsidRPr="00586337">
        <w:rPr>
          <w:sz w:val="22"/>
          <w:szCs w:val="22"/>
          <w:lang w:eastAsia="ru-RU"/>
        </w:rPr>
        <w:t>от</w:t>
      </w:r>
      <w:r w:rsidRPr="00586337">
        <w:rPr>
          <w:sz w:val="22"/>
          <w:szCs w:val="22"/>
          <w:lang w:eastAsia="ru-RU"/>
        </w:rPr>
        <w:t xml:space="preserve"> </w:t>
      </w:r>
      <w:r w:rsidR="000D28D4" w:rsidRPr="00586337">
        <w:rPr>
          <w:sz w:val="22"/>
          <w:szCs w:val="22"/>
          <w:lang w:eastAsia="ru-RU"/>
        </w:rPr>
        <w:t>1</w:t>
      </w:r>
      <w:r w:rsidR="00201BA9" w:rsidRPr="00586337">
        <w:rPr>
          <w:sz w:val="22"/>
          <w:szCs w:val="22"/>
          <w:lang w:eastAsia="ru-RU"/>
        </w:rPr>
        <w:t>1</w:t>
      </w:r>
      <w:r w:rsidR="001349D2" w:rsidRPr="00586337">
        <w:rPr>
          <w:sz w:val="22"/>
          <w:szCs w:val="22"/>
          <w:lang w:eastAsia="ru-RU"/>
        </w:rPr>
        <w:t>.</w:t>
      </w:r>
      <w:r w:rsidR="005B35DA" w:rsidRPr="00586337">
        <w:rPr>
          <w:sz w:val="22"/>
          <w:szCs w:val="22"/>
          <w:lang w:eastAsia="ru-RU"/>
        </w:rPr>
        <w:t>1</w:t>
      </w:r>
      <w:r w:rsidR="00201BA9" w:rsidRPr="00586337">
        <w:rPr>
          <w:sz w:val="22"/>
          <w:szCs w:val="22"/>
          <w:lang w:eastAsia="ru-RU"/>
        </w:rPr>
        <w:t>2</w:t>
      </w:r>
      <w:r w:rsidR="001349D2" w:rsidRPr="00586337">
        <w:rPr>
          <w:sz w:val="22"/>
          <w:szCs w:val="22"/>
          <w:lang w:eastAsia="ru-RU"/>
        </w:rPr>
        <w:t>.202</w:t>
      </w:r>
      <w:r w:rsidR="00201BA9" w:rsidRPr="00586337">
        <w:rPr>
          <w:sz w:val="22"/>
          <w:szCs w:val="22"/>
          <w:lang w:eastAsia="ru-RU"/>
        </w:rPr>
        <w:t>5</w:t>
      </w:r>
      <w:r w:rsidR="005B35DA" w:rsidRPr="00586337">
        <w:rPr>
          <w:sz w:val="22"/>
          <w:szCs w:val="22"/>
          <w:lang w:eastAsia="ru-RU"/>
        </w:rPr>
        <w:t xml:space="preserve">г. </w:t>
      </w:r>
      <w:r w:rsidR="001349D2" w:rsidRPr="00586337">
        <w:rPr>
          <w:sz w:val="22"/>
          <w:szCs w:val="22"/>
          <w:lang w:eastAsia="ru-RU"/>
        </w:rPr>
        <w:t>№</w:t>
      </w:r>
      <w:r w:rsidR="00201BA9" w:rsidRPr="00586337">
        <w:rPr>
          <w:sz w:val="22"/>
          <w:szCs w:val="22"/>
          <w:lang w:eastAsia="ru-RU"/>
        </w:rPr>
        <w:t>475</w:t>
      </w:r>
      <w:r w:rsidR="005D5337" w:rsidRPr="00586337">
        <w:rPr>
          <w:sz w:val="22"/>
          <w:szCs w:val="22"/>
          <w:lang w:eastAsia="ru-RU"/>
        </w:rPr>
        <w:t xml:space="preserve">, </w:t>
      </w:r>
      <w:r w:rsidR="0017535F" w:rsidRPr="008E53D3">
        <w:rPr>
          <w:b/>
          <w:bCs/>
          <w:sz w:val="22"/>
          <w:szCs w:val="22"/>
          <w:lang w:eastAsia="ru-RU"/>
        </w:rPr>
        <w:t>Исполнитель обязуется оказать услуги по организации временного трудоустройства несовершеннолетних граждан в возрасте от 14 до 18 лет в свободное от учебы время</w:t>
      </w:r>
      <w:r w:rsidR="0017535F" w:rsidRPr="008E53D3">
        <w:rPr>
          <w:sz w:val="22"/>
          <w:szCs w:val="22"/>
          <w:lang w:eastAsia="ru-RU"/>
        </w:rPr>
        <w:t>,</w:t>
      </w:r>
      <w:r w:rsidR="00D4597E" w:rsidRPr="008E53D3">
        <w:rPr>
          <w:bCs/>
          <w:sz w:val="22"/>
          <w:szCs w:val="22"/>
          <w:lang w:eastAsia="ru-RU"/>
        </w:rPr>
        <w:t xml:space="preserve"> </w:t>
      </w:r>
      <w:r w:rsidR="00D4597E" w:rsidRPr="00965C0C">
        <w:rPr>
          <w:b/>
          <w:bCs/>
          <w:sz w:val="22"/>
          <w:szCs w:val="22"/>
          <w:lang w:eastAsia="ru-RU"/>
        </w:rPr>
        <w:t>зарегистрированных на территории МО Комендантский аэродром</w:t>
      </w:r>
      <w:r w:rsidR="00965C0C" w:rsidRPr="00965C0C">
        <w:rPr>
          <w:b/>
          <w:bCs/>
          <w:sz w:val="22"/>
          <w:szCs w:val="22"/>
          <w:lang w:eastAsia="ru-RU"/>
        </w:rPr>
        <w:t xml:space="preserve"> в 2026 году</w:t>
      </w:r>
      <w:r w:rsidR="00BB250F">
        <w:rPr>
          <w:bCs/>
          <w:sz w:val="22"/>
          <w:szCs w:val="22"/>
          <w:lang w:eastAsia="ru-RU"/>
        </w:rPr>
        <w:t xml:space="preserve"> (далее - У</w:t>
      </w:r>
      <w:r w:rsidR="00B54E4C" w:rsidRPr="008E53D3">
        <w:rPr>
          <w:bCs/>
          <w:sz w:val="22"/>
          <w:szCs w:val="22"/>
          <w:lang w:eastAsia="ru-RU"/>
        </w:rPr>
        <w:t>слуги)</w:t>
      </w:r>
      <w:r w:rsidR="00D4597E" w:rsidRPr="008E53D3">
        <w:rPr>
          <w:bCs/>
          <w:sz w:val="22"/>
          <w:szCs w:val="22"/>
          <w:lang w:eastAsia="ru-RU"/>
        </w:rPr>
        <w:t>,</w:t>
      </w:r>
      <w:r w:rsidR="0017535F" w:rsidRPr="008E53D3">
        <w:rPr>
          <w:sz w:val="22"/>
          <w:szCs w:val="22"/>
          <w:lang w:eastAsia="ru-RU"/>
        </w:rPr>
        <w:t xml:space="preserve"> а </w:t>
      </w:r>
      <w:r w:rsidR="001425BC" w:rsidRPr="008E53D3">
        <w:rPr>
          <w:sz w:val="22"/>
          <w:szCs w:val="22"/>
          <w:lang w:eastAsia="ru-RU"/>
        </w:rPr>
        <w:t>Заказчик обязуется принять и оплатить надлежащим образом оказанные услуги в порядке и на условиях, предусмотренных настоящим Контрактом.</w:t>
      </w:r>
    </w:p>
    <w:p w14:paraId="6935068A" w14:textId="09B7CEFB" w:rsidR="0017535F" w:rsidRPr="008E53D3" w:rsidRDefault="0017535F" w:rsidP="0010722F">
      <w:pPr>
        <w:pStyle w:val="af4"/>
        <w:ind w:firstLine="567"/>
        <w:jc w:val="both"/>
        <w:rPr>
          <w:rFonts w:ascii="Times New Roman" w:hAnsi="Times New Roman" w:cs="Times New Roman"/>
          <w:lang w:eastAsia="ru-RU"/>
        </w:rPr>
      </w:pPr>
      <w:r w:rsidRPr="008E53D3">
        <w:rPr>
          <w:rFonts w:ascii="Times New Roman" w:hAnsi="Times New Roman" w:cs="Times New Roman"/>
          <w:lang w:eastAsia="ru-RU"/>
        </w:rPr>
        <w:t xml:space="preserve">1.2. </w:t>
      </w:r>
      <w:r w:rsidR="001349D2" w:rsidRPr="008E53D3">
        <w:rPr>
          <w:rFonts w:ascii="Times New Roman" w:hAnsi="Times New Roman" w:cs="Times New Roman"/>
          <w:lang w:eastAsia="ru-RU"/>
        </w:rPr>
        <w:t>Исполнитель по заданию Заказчика оказывает услуги в полном объеме в соответствии с Техническим заданием (Приложение № 1</w:t>
      </w:r>
      <w:r w:rsidR="00AF45AC" w:rsidRPr="008E53D3">
        <w:rPr>
          <w:rFonts w:ascii="Times New Roman" w:hAnsi="Times New Roman" w:cs="Times New Roman"/>
          <w:lang w:eastAsia="ru-RU"/>
        </w:rPr>
        <w:t xml:space="preserve"> к Контракту</w:t>
      </w:r>
      <w:r w:rsidR="001349D2" w:rsidRPr="008E53D3">
        <w:rPr>
          <w:rFonts w:ascii="Times New Roman" w:hAnsi="Times New Roman" w:cs="Times New Roman"/>
          <w:lang w:eastAsia="ru-RU"/>
        </w:rPr>
        <w:t>).</w:t>
      </w:r>
    </w:p>
    <w:p w14:paraId="3248C363" w14:textId="229F939D" w:rsidR="001349D2" w:rsidRPr="008E53D3" w:rsidRDefault="001349D2" w:rsidP="0010722F">
      <w:pPr>
        <w:pStyle w:val="af4"/>
        <w:ind w:firstLine="567"/>
        <w:jc w:val="both"/>
        <w:rPr>
          <w:rFonts w:ascii="Times New Roman" w:hAnsi="Times New Roman" w:cs="Times New Roman"/>
          <w:lang w:eastAsia="ru-RU"/>
        </w:rPr>
      </w:pPr>
      <w:r w:rsidRPr="008E53D3">
        <w:rPr>
          <w:rFonts w:ascii="Times New Roman" w:hAnsi="Times New Roman" w:cs="Times New Roman"/>
          <w:lang w:eastAsia="ru-RU"/>
        </w:rPr>
        <w:t>1.3.</w:t>
      </w:r>
      <w:r w:rsidR="0017535F" w:rsidRPr="008E53D3">
        <w:rPr>
          <w:rFonts w:ascii="Times New Roman" w:hAnsi="Times New Roman" w:cs="Times New Roman"/>
          <w:lang w:eastAsia="ru-RU"/>
        </w:rPr>
        <w:t xml:space="preserve"> </w:t>
      </w:r>
      <w:r w:rsidRPr="008E53D3">
        <w:rPr>
          <w:rFonts w:ascii="Times New Roman" w:hAnsi="Times New Roman" w:cs="Times New Roman"/>
          <w:lang w:eastAsia="ru-RU"/>
        </w:rPr>
        <w:t>Услуги считаются оказанными после подписания Сторонами акта сдачи-приёмки оказанных услуг</w:t>
      </w:r>
      <w:r w:rsidR="00AF45AC" w:rsidRPr="008E53D3">
        <w:rPr>
          <w:rFonts w:ascii="Times New Roman" w:hAnsi="Times New Roman" w:cs="Times New Roman"/>
          <w:lang w:eastAsia="ru-RU"/>
        </w:rPr>
        <w:t>, оформленного по форме (</w:t>
      </w:r>
      <w:r w:rsidRPr="008E53D3">
        <w:rPr>
          <w:rFonts w:ascii="Times New Roman" w:hAnsi="Times New Roman" w:cs="Times New Roman"/>
          <w:lang w:eastAsia="ru-RU"/>
        </w:rPr>
        <w:t>Приложение № </w:t>
      </w:r>
      <w:r w:rsidR="00C66EB2" w:rsidRPr="008E53D3">
        <w:rPr>
          <w:rFonts w:ascii="Times New Roman" w:hAnsi="Times New Roman" w:cs="Times New Roman"/>
          <w:lang w:eastAsia="ru-RU"/>
        </w:rPr>
        <w:t>2</w:t>
      </w:r>
      <w:r w:rsidR="00AF45AC" w:rsidRPr="008E53D3">
        <w:rPr>
          <w:rFonts w:ascii="Times New Roman" w:hAnsi="Times New Roman" w:cs="Times New Roman"/>
          <w:lang w:eastAsia="ru-RU"/>
        </w:rPr>
        <w:t xml:space="preserve"> к Контракту)</w:t>
      </w:r>
      <w:r w:rsidRPr="008E53D3">
        <w:rPr>
          <w:rFonts w:ascii="Times New Roman" w:hAnsi="Times New Roman" w:cs="Times New Roman"/>
          <w:lang w:eastAsia="ru-RU"/>
        </w:rPr>
        <w:t>.</w:t>
      </w:r>
    </w:p>
    <w:p w14:paraId="2C7C6BFB" w14:textId="4F285A9D" w:rsidR="0017535F" w:rsidRPr="008E53D3" w:rsidRDefault="0017535F" w:rsidP="0010722F">
      <w:pPr>
        <w:pStyle w:val="af4"/>
        <w:ind w:firstLine="567"/>
        <w:jc w:val="both"/>
        <w:rPr>
          <w:rFonts w:ascii="Times New Roman" w:hAnsi="Times New Roman" w:cs="Times New Roman"/>
          <w:lang w:eastAsia="ru-RU"/>
        </w:rPr>
      </w:pPr>
      <w:r w:rsidRPr="008E53D3">
        <w:rPr>
          <w:rFonts w:ascii="Times New Roman" w:hAnsi="Times New Roman" w:cs="Times New Roman"/>
          <w:lang w:eastAsia="ru-RU"/>
        </w:rPr>
        <w:t xml:space="preserve">1.4. </w:t>
      </w:r>
      <w:r w:rsidR="001349D2" w:rsidRPr="008E53D3">
        <w:rPr>
          <w:rFonts w:ascii="Times New Roman" w:hAnsi="Times New Roman" w:cs="Times New Roman"/>
          <w:lang w:eastAsia="ru-RU"/>
        </w:rPr>
        <w:t>Место оказания услуг: Санкт-Петербург, территория</w:t>
      </w:r>
      <w:r w:rsidR="006E0D62" w:rsidRPr="008E53D3">
        <w:rPr>
          <w:rFonts w:ascii="Times New Roman" w:hAnsi="Times New Roman" w:cs="Times New Roman"/>
        </w:rPr>
        <w:t xml:space="preserve"> </w:t>
      </w:r>
      <w:r w:rsidR="006E0D62" w:rsidRPr="008E53D3">
        <w:rPr>
          <w:rFonts w:ascii="Times New Roman" w:hAnsi="Times New Roman" w:cs="Times New Roman"/>
          <w:lang w:eastAsia="ru-RU"/>
        </w:rPr>
        <w:t>внутригородского муниципального образования города федерального значения Санкт-Петербурга муниципальный округ Комендантский аэродром</w:t>
      </w:r>
      <w:r w:rsidR="001349D2" w:rsidRPr="008E53D3">
        <w:rPr>
          <w:rFonts w:ascii="Times New Roman" w:hAnsi="Times New Roman" w:cs="Times New Roman"/>
          <w:lang w:eastAsia="ru-RU"/>
        </w:rPr>
        <w:t>.</w:t>
      </w:r>
    </w:p>
    <w:p w14:paraId="16158CB9" w14:textId="0E37793F" w:rsidR="001C1F0E" w:rsidRPr="00F74321" w:rsidRDefault="001349D2" w:rsidP="001C1F0E">
      <w:pPr>
        <w:spacing w:after="0" w:line="240" w:lineRule="auto"/>
        <w:ind w:firstLine="567"/>
        <w:jc w:val="both"/>
        <w:rPr>
          <w:rFonts w:ascii="Times New Roman" w:eastAsia="Calibri" w:hAnsi="Times New Roman"/>
        </w:rPr>
      </w:pPr>
      <w:r w:rsidRPr="00C34509">
        <w:rPr>
          <w:rFonts w:ascii="Times New Roman" w:hAnsi="Times New Roman"/>
          <w:lang w:eastAsia="ru-RU"/>
        </w:rPr>
        <w:t>1.5</w:t>
      </w:r>
      <w:r w:rsidR="0017535F" w:rsidRPr="00C34509">
        <w:rPr>
          <w:rFonts w:ascii="Times New Roman" w:hAnsi="Times New Roman"/>
          <w:lang w:eastAsia="ru-RU"/>
        </w:rPr>
        <w:t xml:space="preserve">. </w:t>
      </w:r>
      <w:r w:rsidR="001C1F0E" w:rsidRPr="00C34509">
        <w:rPr>
          <w:rFonts w:ascii="Times New Roman" w:hAnsi="Times New Roman"/>
          <w:lang w:eastAsia="ru-RU"/>
        </w:rPr>
        <w:t xml:space="preserve">Сроки </w:t>
      </w:r>
      <w:r w:rsidRPr="00C34509">
        <w:rPr>
          <w:rFonts w:ascii="Times New Roman" w:hAnsi="Times New Roman"/>
          <w:lang w:eastAsia="ru-RU"/>
        </w:rPr>
        <w:t xml:space="preserve">оказания услуг: </w:t>
      </w:r>
      <w:r w:rsidR="001C1F0E" w:rsidRPr="00C34509">
        <w:rPr>
          <w:rFonts w:ascii="Times New Roman" w:eastAsia="Calibri" w:hAnsi="Times New Roman"/>
        </w:rPr>
        <w:t>с</w:t>
      </w:r>
      <w:r w:rsidR="001C1F0E" w:rsidRPr="00F74321">
        <w:rPr>
          <w:rFonts w:ascii="Times New Roman" w:eastAsia="Calibri" w:hAnsi="Times New Roman"/>
        </w:rPr>
        <w:t xml:space="preserve"> </w:t>
      </w:r>
      <w:r w:rsidR="00F74321">
        <w:rPr>
          <w:rFonts w:ascii="Times New Roman" w:eastAsia="Calibri" w:hAnsi="Times New Roman"/>
        </w:rPr>
        <w:t>даты</w:t>
      </w:r>
      <w:r w:rsidR="001C1F0E" w:rsidRPr="00F74321">
        <w:rPr>
          <w:rFonts w:ascii="Times New Roman" w:eastAsia="Calibri" w:hAnsi="Times New Roman"/>
        </w:rPr>
        <w:t xml:space="preserve"> подписания </w:t>
      </w:r>
      <w:r w:rsidR="00F74321">
        <w:rPr>
          <w:rFonts w:ascii="Times New Roman" w:eastAsia="Calibri" w:hAnsi="Times New Roman"/>
        </w:rPr>
        <w:t>К</w:t>
      </w:r>
      <w:r w:rsidR="00F74321" w:rsidRPr="00F74321">
        <w:rPr>
          <w:rFonts w:ascii="Times New Roman" w:eastAsia="Calibri" w:hAnsi="Times New Roman"/>
        </w:rPr>
        <w:t xml:space="preserve">онтракта и </w:t>
      </w:r>
      <w:r w:rsidR="00E7379B" w:rsidRPr="00F74321">
        <w:rPr>
          <w:rFonts w:ascii="Times New Roman" w:eastAsia="Calibri" w:hAnsi="Times New Roman"/>
        </w:rPr>
        <w:t>по</w:t>
      </w:r>
      <w:r w:rsidR="001C1F0E" w:rsidRPr="00F74321">
        <w:rPr>
          <w:rFonts w:ascii="Times New Roman" w:eastAsia="Calibri" w:hAnsi="Times New Roman"/>
        </w:rPr>
        <w:t xml:space="preserve"> </w:t>
      </w:r>
      <w:r w:rsidR="005D5337" w:rsidRPr="00F74321">
        <w:rPr>
          <w:rFonts w:ascii="Times New Roman" w:eastAsia="Calibri" w:hAnsi="Times New Roman"/>
        </w:rPr>
        <w:t>«</w:t>
      </w:r>
      <w:r w:rsidR="000B2090" w:rsidRPr="00F74321">
        <w:rPr>
          <w:rFonts w:ascii="Times New Roman" w:eastAsia="Calibri" w:hAnsi="Times New Roman"/>
        </w:rPr>
        <w:t>31</w:t>
      </w:r>
      <w:r w:rsidR="005D5337" w:rsidRPr="00F74321">
        <w:rPr>
          <w:rFonts w:ascii="Times New Roman" w:eastAsia="Calibri" w:hAnsi="Times New Roman"/>
        </w:rPr>
        <w:t>»</w:t>
      </w:r>
      <w:r w:rsidR="001C1F0E" w:rsidRPr="00F74321">
        <w:rPr>
          <w:rFonts w:ascii="Times New Roman" w:eastAsia="Calibri" w:hAnsi="Times New Roman"/>
        </w:rPr>
        <w:t xml:space="preserve"> августа 202</w:t>
      </w:r>
      <w:r w:rsidR="000B2090" w:rsidRPr="00F74321">
        <w:rPr>
          <w:rFonts w:ascii="Times New Roman" w:eastAsia="Calibri" w:hAnsi="Times New Roman"/>
        </w:rPr>
        <w:t>6</w:t>
      </w:r>
      <w:r w:rsidR="001C1F0E" w:rsidRPr="00F74321">
        <w:rPr>
          <w:rFonts w:ascii="Times New Roman" w:eastAsia="Calibri" w:hAnsi="Times New Roman"/>
        </w:rPr>
        <w:t xml:space="preserve"> года</w:t>
      </w:r>
      <w:r w:rsidR="00E7379B" w:rsidRPr="00F74321">
        <w:rPr>
          <w:rFonts w:ascii="Times New Roman" w:eastAsia="Calibri" w:hAnsi="Times New Roman"/>
        </w:rPr>
        <w:t xml:space="preserve"> включительно</w:t>
      </w:r>
      <w:r w:rsidR="001C1F0E" w:rsidRPr="00F74321">
        <w:rPr>
          <w:rFonts w:ascii="Times New Roman" w:eastAsia="Calibri" w:hAnsi="Times New Roman"/>
        </w:rPr>
        <w:t>.</w:t>
      </w:r>
    </w:p>
    <w:p w14:paraId="5A7B2019" w14:textId="77777777" w:rsidR="001C1F0E" w:rsidRPr="008E53D3" w:rsidRDefault="001C1F0E" w:rsidP="001C1F0E">
      <w:pPr>
        <w:pStyle w:val="af4"/>
        <w:ind w:right="283" w:firstLine="567"/>
        <w:jc w:val="both"/>
        <w:rPr>
          <w:rFonts w:ascii="Times New Roman" w:hAnsi="Times New Roman" w:cs="Times New Roman"/>
          <w:b/>
          <w:bCs/>
          <w:lang w:eastAsia="ru-RU"/>
        </w:rPr>
      </w:pPr>
    </w:p>
    <w:p w14:paraId="165A65C3" w14:textId="377F4B6F" w:rsidR="0017535F" w:rsidRPr="008E53D3" w:rsidRDefault="001C1F0E" w:rsidP="001C1F0E">
      <w:pPr>
        <w:pStyle w:val="af4"/>
        <w:ind w:right="283" w:firstLine="567"/>
        <w:jc w:val="center"/>
        <w:rPr>
          <w:rFonts w:ascii="Times New Roman" w:hAnsi="Times New Roman" w:cs="Times New Roman"/>
          <w:lang w:eastAsia="ru-RU"/>
        </w:rPr>
      </w:pPr>
      <w:r w:rsidRPr="008E53D3">
        <w:rPr>
          <w:rFonts w:ascii="Times New Roman" w:hAnsi="Times New Roman" w:cs="Times New Roman"/>
          <w:b/>
          <w:bCs/>
          <w:lang w:eastAsia="ru-RU"/>
        </w:rPr>
        <w:t xml:space="preserve">2. </w:t>
      </w:r>
      <w:r w:rsidR="0017535F" w:rsidRPr="008E53D3">
        <w:rPr>
          <w:rFonts w:ascii="Times New Roman" w:hAnsi="Times New Roman" w:cs="Times New Roman"/>
          <w:b/>
          <w:bCs/>
          <w:lang w:eastAsia="ru-RU"/>
        </w:rPr>
        <w:t>ПРАВА И ОБЯЗАННОСТИ СТОРОН</w:t>
      </w:r>
    </w:p>
    <w:p w14:paraId="580E10C7" w14:textId="77777777" w:rsidR="00D53940" w:rsidRPr="008E53D3" w:rsidRDefault="001349D2" w:rsidP="00D53940">
      <w:pPr>
        <w:widowControl w:val="0"/>
        <w:autoSpaceDE w:val="0"/>
        <w:autoSpaceDN w:val="0"/>
        <w:adjustRightInd w:val="0"/>
        <w:spacing w:after="0" w:line="240" w:lineRule="auto"/>
        <w:ind w:firstLine="567"/>
        <w:rPr>
          <w:rFonts w:ascii="Times New Roman" w:hAnsi="Times New Roman"/>
          <w:b/>
          <w:iCs/>
          <w:lang w:eastAsia="ru-RU"/>
        </w:rPr>
      </w:pPr>
      <w:r w:rsidRPr="008E53D3">
        <w:rPr>
          <w:rFonts w:ascii="Times New Roman" w:hAnsi="Times New Roman"/>
          <w:b/>
          <w:lang w:eastAsia="ru-RU"/>
        </w:rPr>
        <w:t>2</w:t>
      </w:r>
      <w:r w:rsidR="00D53940" w:rsidRPr="008E53D3">
        <w:rPr>
          <w:rFonts w:ascii="Times New Roman" w:hAnsi="Times New Roman"/>
          <w:b/>
          <w:lang w:eastAsia="ru-RU"/>
        </w:rPr>
        <w:t xml:space="preserve">.1. </w:t>
      </w:r>
      <w:r w:rsidR="00D53940" w:rsidRPr="008E53D3">
        <w:rPr>
          <w:rFonts w:ascii="Times New Roman" w:hAnsi="Times New Roman"/>
          <w:b/>
          <w:iCs/>
          <w:lang w:eastAsia="ru-RU"/>
        </w:rPr>
        <w:t>Заказчик принимает на себя следующие обязательства:</w:t>
      </w:r>
    </w:p>
    <w:p w14:paraId="2EA67936" w14:textId="77777777" w:rsidR="00D53940" w:rsidRPr="008E53D3" w:rsidRDefault="001349D2" w:rsidP="00D53940">
      <w:pPr>
        <w:widowControl w:val="0"/>
        <w:autoSpaceDE w:val="0"/>
        <w:autoSpaceDN w:val="0"/>
        <w:adjustRightInd w:val="0"/>
        <w:spacing w:after="0" w:line="240" w:lineRule="auto"/>
        <w:ind w:firstLine="567"/>
        <w:jc w:val="both"/>
        <w:rPr>
          <w:rFonts w:ascii="Times New Roman" w:hAnsi="Times New Roman"/>
          <w:lang w:eastAsia="ru-RU"/>
        </w:rPr>
      </w:pPr>
      <w:r w:rsidRPr="008E53D3">
        <w:rPr>
          <w:rFonts w:ascii="Times New Roman" w:hAnsi="Times New Roman"/>
          <w:lang w:eastAsia="ru-RU"/>
        </w:rPr>
        <w:t>2</w:t>
      </w:r>
      <w:r w:rsidR="00D53940" w:rsidRPr="008E53D3">
        <w:rPr>
          <w:rFonts w:ascii="Times New Roman" w:hAnsi="Times New Roman"/>
          <w:lang w:eastAsia="ru-RU"/>
        </w:rPr>
        <w:t>.1.1. Контролировать качество и соблюдение сроков оказываемых услуг Исполнителем по настоящему Контракту.</w:t>
      </w:r>
    </w:p>
    <w:p w14:paraId="4384DB11" w14:textId="3B84491D" w:rsidR="00D53940" w:rsidRPr="008E53D3" w:rsidRDefault="001349D2" w:rsidP="00D53940">
      <w:pPr>
        <w:widowControl w:val="0"/>
        <w:autoSpaceDE w:val="0"/>
        <w:autoSpaceDN w:val="0"/>
        <w:adjustRightInd w:val="0"/>
        <w:spacing w:after="0" w:line="240" w:lineRule="auto"/>
        <w:ind w:firstLine="567"/>
        <w:jc w:val="both"/>
        <w:rPr>
          <w:rFonts w:ascii="Times New Roman" w:hAnsi="Times New Roman"/>
          <w:lang w:eastAsia="ru-RU"/>
        </w:rPr>
      </w:pPr>
      <w:r w:rsidRPr="008E53D3">
        <w:rPr>
          <w:rFonts w:ascii="Times New Roman" w:hAnsi="Times New Roman"/>
          <w:lang w:eastAsia="ru-RU"/>
        </w:rPr>
        <w:t>2</w:t>
      </w:r>
      <w:r w:rsidR="00D53940" w:rsidRPr="008E53D3">
        <w:rPr>
          <w:rFonts w:ascii="Times New Roman" w:hAnsi="Times New Roman"/>
          <w:lang w:eastAsia="ru-RU"/>
        </w:rPr>
        <w:t xml:space="preserve">.1.2. Осуществить приемку оказанных услуг в порядке, установленном </w:t>
      </w:r>
      <w:r w:rsidR="00370255" w:rsidRPr="008E53D3">
        <w:rPr>
          <w:rFonts w:ascii="Times New Roman" w:hAnsi="Times New Roman"/>
          <w:lang w:eastAsia="ru-RU"/>
        </w:rPr>
        <w:t>разделом 4 Контракта.</w:t>
      </w:r>
    </w:p>
    <w:p w14:paraId="5AD4FBD5" w14:textId="77777777" w:rsidR="00D53940" w:rsidRPr="008E53D3" w:rsidRDefault="001349D2" w:rsidP="00D95DC8">
      <w:pPr>
        <w:widowControl w:val="0"/>
        <w:autoSpaceDE w:val="0"/>
        <w:autoSpaceDN w:val="0"/>
        <w:adjustRightInd w:val="0"/>
        <w:spacing w:after="0" w:line="240" w:lineRule="auto"/>
        <w:ind w:firstLine="567"/>
        <w:jc w:val="both"/>
        <w:rPr>
          <w:rFonts w:ascii="Times New Roman" w:hAnsi="Times New Roman"/>
          <w:lang w:eastAsia="ru-RU"/>
        </w:rPr>
      </w:pPr>
      <w:r w:rsidRPr="008E53D3">
        <w:rPr>
          <w:rFonts w:ascii="Times New Roman" w:hAnsi="Times New Roman"/>
          <w:lang w:eastAsia="ru-RU"/>
        </w:rPr>
        <w:t>2</w:t>
      </w:r>
      <w:r w:rsidR="00D53940" w:rsidRPr="008E53D3">
        <w:rPr>
          <w:rFonts w:ascii="Times New Roman" w:hAnsi="Times New Roman"/>
          <w:lang w:eastAsia="ru-RU"/>
        </w:rPr>
        <w:t xml:space="preserve">.1.3. В случае подписания Акта сдачи-приемки оказанных услуг произвести оплату оказанных услуг в объемах и в сроки, установленные настоящим Контрактом. </w:t>
      </w:r>
    </w:p>
    <w:p w14:paraId="37CE005B" w14:textId="77777777" w:rsidR="00D53940" w:rsidRPr="008E53D3" w:rsidRDefault="001349D2" w:rsidP="00D95DC8">
      <w:pPr>
        <w:widowControl w:val="0"/>
        <w:autoSpaceDE w:val="0"/>
        <w:autoSpaceDN w:val="0"/>
        <w:adjustRightInd w:val="0"/>
        <w:spacing w:after="0" w:line="240" w:lineRule="auto"/>
        <w:ind w:firstLine="567"/>
        <w:jc w:val="both"/>
        <w:rPr>
          <w:rFonts w:ascii="Times New Roman" w:hAnsi="Times New Roman"/>
          <w:lang w:eastAsia="ru-RU"/>
        </w:rPr>
      </w:pPr>
      <w:r w:rsidRPr="008E53D3">
        <w:rPr>
          <w:rFonts w:ascii="Times New Roman" w:hAnsi="Times New Roman"/>
          <w:lang w:eastAsia="ru-RU"/>
        </w:rPr>
        <w:t>2</w:t>
      </w:r>
      <w:r w:rsidR="00D53940" w:rsidRPr="008E53D3">
        <w:rPr>
          <w:rFonts w:ascii="Times New Roman" w:hAnsi="Times New Roman"/>
          <w:lang w:eastAsia="ru-RU"/>
        </w:rPr>
        <w:t xml:space="preserve">.1.4. Заказчик не несет ответственности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74F08510" w14:textId="77777777" w:rsidR="00D53940" w:rsidRPr="008E53D3" w:rsidRDefault="001349D2" w:rsidP="00D95DC8">
      <w:pPr>
        <w:widowControl w:val="0"/>
        <w:autoSpaceDE w:val="0"/>
        <w:autoSpaceDN w:val="0"/>
        <w:adjustRightInd w:val="0"/>
        <w:spacing w:after="0" w:line="240" w:lineRule="auto"/>
        <w:ind w:firstLine="567"/>
        <w:rPr>
          <w:rFonts w:ascii="Times New Roman" w:hAnsi="Times New Roman"/>
          <w:b/>
          <w:iCs/>
          <w:lang w:eastAsia="ru-RU"/>
        </w:rPr>
      </w:pPr>
      <w:r w:rsidRPr="008E53D3">
        <w:rPr>
          <w:rFonts w:ascii="Times New Roman" w:hAnsi="Times New Roman"/>
          <w:b/>
          <w:lang w:eastAsia="ru-RU"/>
        </w:rPr>
        <w:t>2</w:t>
      </w:r>
      <w:r w:rsidR="00D53940" w:rsidRPr="008E53D3">
        <w:rPr>
          <w:rFonts w:ascii="Times New Roman" w:hAnsi="Times New Roman"/>
          <w:b/>
          <w:lang w:eastAsia="ru-RU"/>
        </w:rPr>
        <w:t>.2.</w:t>
      </w:r>
      <w:r w:rsidR="00D95DC8" w:rsidRPr="008E53D3">
        <w:rPr>
          <w:rFonts w:ascii="Times New Roman" w:hAnsi="Times New Roman"/>
          <w:b/>
          <w:lang w:eastAsia="ru-RU"/>
        </w:rPr>
        <w:t xml:space="preserve"> </w:t>
      </w:r>
      <w:r w:rsidR="00D53940" w:rsidRPr="008E53D3">
        <w:rPr>
          <w:rFonts w:ascii="Times New Roman" w:hAnsi="Times New Roman"/>
          <w:b/>
          <w:iCs/>
          <w:lang w:eastAsia="ru-RU"/>
        </w:rPr>
        <w:t>Заказчик вправе:</w:t>
      </w:r>
    </w:p>
    <w:p w14:paraId="4A2DA721" w14:textId="77777777" w:rsidR="00D53940" w:rsidRPr="008E53D3" w:rsidRDefault="001349D2" w:rsidP="00D95DC8">
      <w:pPr>
        <w:widowControl w:val="0"/>
        <w:autoSpaceDE w:val="0"/>
        <w:autoSpaceDN w:val="0"/>
        <w:adjustRightInd w:val="0"/>
        <w:spacing w:after="0" w:line="240" w:lineRule="auto"/>
        <w:ind w:firstLine="567"/>
        <w:jc w:val="both"/>
        <w:rPr>
          <w:rFonts w:ascii="Times New Roman" w:hAnsi="Times New Roman"/>
          <w:lang w:eastAsia="ru-RU"/>
        </w:rPr>
      </w:pPr>
      <w:r w:rsidRPr="008E53D3">
        <w:rPr>
          <w:rFonts w:ascii="Times New Roman" w:hAnsi="Times New Roman"/>
          <w:lang w:eastAsia="ru-RU"/>
        </w:rPr>
        <w:t>2</w:t>
      </w:r>
      <w:r w:rsidR="00D53940" w:rsidRPr="008E53D3">
        <w:rPr>
          <w:rFonts w:ascii="Times New Roman" w:hAnsi="Times New Roman"/>
          <w:lang w:eastAsia="ru-RU"/>
        </w:rPr>
        <w:t>.2.1. Требовать надлежащего выполнения обязательств Исполнителем по Контракту.</w:t>
      </w:r>
    </w:p>
    <w:p w14:paraId="5471819E" w14:textId="77777777" w:rsidR="00D53940" w:rsidRPr="008E53D3" w:rsidRDefault="001349D2" w:rsidP="002330FB">
      <w:pPr>
        <w:widowControl w:val="0"/>
        <w:autoSpaceDE w:val="0"/>
        <w:autoSpaceDN w:val="0"/>
        <w:adjustRightInd w:val="0"/>
        <w:spacing w:after="0" w:line="240" w:lineRule="auto"/>
        <w:ind w:firstLine="567"/>
        <w:jc w:val="both"/>
        <w:rPr>
          <w:rFonts w:ascii="Times New Roman" w:hAnsi="Times New Roman"/>
          <w:b/>
          <w:iCs/>
          <w:lang w:eastAsia="ru-RU"/>
        </w:rPr>
      </w:pPr>
      <w:r w:rsidRPr="008E53D3">
        <w:rPr>
          <w:rFonts w:ascii="Times New Roman" w:hAnsi="Times New Roman"/>
          <w:b/>
          <w:lang w:eastAsia="ru-RU"/>
        </w:rPr>
        <w:t>2</w:t>
      </w:r>
      <w:r w:rsidR="00D53940" w:rsidRPr="008E53D3">
        <w:rPr>
          <w:rFonts w:ascii="Times New Roman" w:hAnsi="Times New Roman"/>
          <w:b/>
          <w:lang w:eastAsia="ru-RU"/>
        </w:rPr>
        <w:t>.3.</w:t>
      </w:r>
      <w:r w:rsidR="002330FB" w:rsidRPr="008E53D3">
        <w:rPr>
          <w:rFonts w:ascii="Times New Roman" w:hAnsi="Times New Roman"/>
          <w:b/>
          <w:lang w:eastAsia="ru-RU"/>
        </w:rPr>
        <w:t xml:space="preserve"> </w:t>
      </w:r>
      <w:r w:rsidR="00D53940" w:rsidRPr="008E53D3">
        <w:rPr>
          <w:rFonts w:ascii="Times New Roman" w:hAnsi="Times New Roman"/>
          <w:b/>
          <w:iCs/>
          <w:lang w:eastAsia="ru-RU"/>
        </w:rPr>
        <w:t>Исполнитель принимает на себя следующие обязательства:</w:t>
      </w:r>
    </w:p>
    <w:p w14:paraId="21866211" w14:textId="5FCF9A4E" w:rsidR="00D53940" w:rsidRPr="008E53D3" w:rsidRDefault="001349D2" w:rsidP="002330FB">
      <w:pPr>
        <w:widowControl w:val="0"/>
        <w:autoSpaceDE w:val="0"/>
        <w:autoSpaceDN w:val="0"/>
        <w:adjustRightInd w:val="0"/>
        <w:spacing w:after="0" w:line="240" w:lineRule="auto"/>
        <w:ind w:firstLine="567"/>
        <w:jc w:val="both"/>
        <w:rPr>
          <w:rFonts w:ascii="Times New Roman" w:hAnsi="Times New Roman"/>
          <w:lang w:eastAsia="ru-RU"/>
        </w:rPr>
      </w:pPr>
      <w:r w:rsidRPr="008E53D3">
        <w:rPr>
          <w:rFonts w:ascii="Times New Roman" w:hAnsi="Times New Roman"/>
          <w:lang w:eastAsia="ru-RU"/>
        </w:rPr>
        <w:t>2</w:t>
      </w:r>
      <w:r w:rsidR="00D53940" w:rsidRPr="008E53D3">
        <w:rPr>
          <w:rFonts w:ascii="Times New Roman" w:hAnsi="Times New Roman"/>
          <w:lang w:eastAsia="ru-RU"/>
        </w:rPr>
        <w:t xml:space="preserve">.3.1. Оказать услуги в полном объеме и срок, установленный пунктом </w:t>
      </w:r>
      <w:r w:rsidR="009B6FA4" w:rsidRPr="008E53D3">
        <w:rPr>
          <w:rFonts w:ascii="Times New Roman" w:hAnsi="Times New Roman"/>
          <w:lang w:eastAsia="ru-RU"/>
        </w:rPr>
        <w:t>1</w:t>
      </w:r>
      <w:r w:rsidR="00D53940" w:rsidRPr="008E53D3">
        <w:rPr>
          <w:rFonts w:ascii="Times New Roman" w:hAnsi="Times New Roman"/>
          <w:lang w:eastAsia="ru-RU"/>
        </w:rPr>
        <w:t>.</w:t>
      </w:r>
      <w:r w:rsidR="000D28D4" w:rsidRPr="008E53D3">
        <w:rPr>
          <w:rFonts w:ascii="Times New Roman" w:hAnsi="Times New Roman"/>
          <w:lang w:eastAsia="ru-RU"/>
        </w:rPr>
        <w:t>5</w:t>
      </w:r>
      <w:r w:rsidR="00D53940" w:rsidRPr="008E53D3">
        <w:rPr>
          <w:rFonts w:ascii="Times New Roman" w:hAnsi="Times New Roman"/>
          <w:lang w:eastAsia="ru-RU"/>
        </w:rPr>
        <w:t>.</w:t>
      </w:r>
      <w:r w:rsidR="00B44A86" w:rsidRPr="008E53D3">
        <w:rPr>
          <w:rFonts w:ascii="Times New Roman" w:hAnsi="Times New Roman"/>
          <w:lang w:eastAsia="ru-RU"/>
        </w:rPr>
        <w:t xml:space="preserve"> </w:t>
      </w:r>
      <w:r w:rsidR="00D53940" w:rsidRPr="008E53D3">
        <w:rPr>
          <w:rFonts w:ascii="Times New Roman" w:hAnsi="Times New Roman"/>
          <w:lang w:eastAsia="ru-RU"/>
        </w:rPr>
        <w:t>Контракта.</w:t>
      </w:r>
    </w:p>
    <w:p w14:paraId="3B6CED95" w14:textId="77AADD88" w:rsidR="00D53940" w:rsidRPr="008E53D3" w:rsidRDefault="001349D2" w:rsidP="00CF3BE9">
      <w:pPr>
        <w:widowControl w:val="0"/>
        <w:autoSpaceDE w:val="0"/>
        <w:autoSpaceDN w:val="0"/>
        <w:adjustRightInd w:val="0"/>
        <w:spacing w:after="0" w:line="240" w:lineRule="auto"/>
        <w:ind w:firstLine="567"/>
        <w:jc w:val="both"/>
        <w:rPr>
          <w:rFonts w:ascii="Times New Roman" w:hAnsi="Times New Roman"/>
          <w:lang w:eastAsia="zh-CN"/>
        </w:rPr>
      </w:pPr>
      <w:r w:rsidRPr="008E53D3">
        <w:rPr>
          <w:rFonts w:ascii="Times New Roman" w:hAnsi="Times New Roman"/>
          <w:lang w:eastAsia="ru-RU"/>
        </w:rPr>
        <w:t>2</w:t>
      </w:r>
      <w:r w:rsidR="00D53940" w:rsidRPr="008E53D3">
        <w:rPr>
          <w:rFonts w:ascii="Times New Roman" w:hAnsi="Times New Roman"/>
          <w:lang w:eastAsia="ru-RU"/>
        </w:rPr>
        <w:t xml:space="preserve">.3.2. </w:t>
      </w:r>
      <w:r w:rsidR="00D53940" w:rsidRPr="008E53D3">
        <w:rPr>
          <w:rFonts w:ascii="Times New Roman" w:hAnsi="Times New Roman"/>
          <w:lang w:eastAsia="zh-CN"/>
        </w:rPr>
        <w:t>Организовать (</w:t>
      </w:r>
      <w:r w:rsidR="00CF3BE9" w:rsidRPr="008E53D3">
        <w:rPr>
          <w:rFonts w:ascii="Times New Roman" w:hAnsi="Times New Roman"/>
          <w:lang w:eastAsia="zh-CN"/>
        </w:rPr>
        <w:t>выделить</w:t>
      </w:r>
      <w:r w:rsidR="00CF3BE9" w:rsidRPr="00201BA9">
        <w:rPr>
          <w:rFonts w:ascii="Times New Roman" w:hAnsi="Times New Roman"/>
          <w:lang w:eastAsia="zh-CN"/>
        </w:rPr>
        <w:t xml:space="preserve">) </w:t>
      </w:r>
      <w:r w:rsidR="00201BA9" w:rsidRPr="00586337">
        <w:rPr>
          <w:rFonts w:ascii="Times New Roman" w:hAnsi="Times New Roman"/>
          <w:b/>
          <w:lang w:eastAsia="zh-CN"/>
        </w:rPr>
        <w:t>18</w:t>
      </w:r>
      <w:r w:rsidR="00D53940" w:rsidRPr="00586337">
        <w:rPr>
          <w:rFonts w:ascii="Times New Roman" w:hAnsi="Times New Roman"/>
          <w:b/>
          <w:lang w:eastAsia="ru-RU"/>
        </w:rPr>
        <w:t xml:space="preserve"> (</w:t>
      </w:r>
      <w:r w:rsidR="00201BA9" w:rsidRPr="00586337">
        <w:rPr>
          <w:rFonts w:ascii="Times New Roman" w:hAnsi="Times New Roman"/>
          <w:b/>
          <w:lang w:eastAsia="ru-RU"/>
        </w:rPr>
        <w:t>восемна</w:t>
      </w:r>
      <w:r w:rsidR="001D1927" w:rsidRPr="00586337">
        <w:rPr>
          <w:rFonts w:ascii="Times New Roman" w:hAnsi="Times New Roman"/>
          <w:b/>
          <w:lang w:eastAsia="ru-RU"/>
        </w:rPr>
        <w:t>дцать</w:t>
      </w:r>
      <w:r w:rsidR="00D53940" w:rsidRPr="00586337">
        <w:rPr>
          <w:rFonts w:ascii="Times New Roman" w:hAnsi="Times New Roman"/>
          <w:b/>
          <w:lang w:eastAsia="ru-RU"/>
        </w:rPr>
        <w:t>)</w:t>
      </w:r>
      <w:r w:rsidR="00D53940" w:rsidRPr="00586337">
        <w:rPr>
          <w:rFonts w:ascii="Times New Roman" w:hAnsi="Times New Roman"/>
          <w:lang w:eastAsia="zh-CN"/>
        </w:rPr>
        <w:t xml:space="preserve"> </w:t>
      </w:r>
      <w:r w:rsidR="00D53940" w:rsidRPr="00201BA9">
        <w:rPr>
          <w:rFonts w:ascii="Times New Roman" w:hAnsi="Times New Roman"/>
          <w:lang w:eastAsia="zh-CN"/>
        </w:rPr>
        <w:t>рабочих мест</w:t>
      </w:r>
      <w:r w:rsidR="00D53940" w:rsidRPr="008E53D3">
        <w:rPr>
          <w:rFonts w:ascii="Times New Roman" w:hAnsi="Times New Roman"/>
          <w:lang w:eastAsia="zh-CN"/>
        </w:rPr>
        <w:t xml:space="preserve"> для временного трудоустройства несовершеннолетних граждан в соответствии с настоящим Контрактом по </w:t>
      </w:r>
      <w:r w:rsidR="00BB3A1D" w:rsidRPr="008E53D3">
        <w:rPr>
          <w:rFonts w:ascii="Times New Roman" w:hAnsi="Times New Roman"/>
          <w:lang w:eastAsia="zh-CN"/>
        </w:rPr>
        <w:t>направлениям трудовой деятельности</w:t>
      </w:r>
      <w:r w:rsidR="00D53940" w:rsidRPr="008E53D3">
        <w:rPr>
          <w:rFonts w:ascii="Times New Roman" w:hAnsi="Times New Roman"/>
          <w:lang w:eastAsia="zh-CN"/>
        </w:rPr>
        <w:t>, связанн</w:t>
      </w:r>
      <w:r w:rsidR="00BB3A1D" w:rsidRPr="008E53D3">
        <w:rPr>
          <w:rFonts w:ascii="Times New Roman" w:hAnsi="Times New Roman"/>
          <w:lang w:eastAsia="zh-CN"/>
        </w:rPr>
        <w:t>ой</w:t>
      </w:r>
      <w:r w:rsidR="00D53940" w:rsidRPr="008E53D3">
        <w:rPr>
          <w:rFonts w:ascii="Times New Roman" w:hAnsi="Times New Roman"/>
          <w:lang w:eastAsia="zh-CN"/>
        </w:rPr>
        <w:t xml:space="preserve"> </w:t>
      </w:r>
      <w:r w:rsidR="00D53940" w:rsidRPr="008E53D3">
        <w:rPr>
          <w:rFonts w:ascii="Times New Roman" w:hAnsi="Times New Roman"/>
          <w:lang w:eastAsia="ru-RU"/>
        </w:rPr>
        <w:t xml:space="preserve">с благоустройством территории </w:t>
      </w:r>
      <w:r w:rsidR="00F836B2" w:rsidRPr="008E53D3">
        <w:rPr>
          <w:rFonts w:ascii="Times New Roman" w:hAnsi="Times New Roman"/>
          <w:lang w:eastAsia="ru-RU"/>
        </w:rPr>
        <w:t>внутригородского муниципального образования города федерального значения Санкт-Петербурга муниципальный округ Комендантский аэродром</w:t>
      </w:r>
      <w:r w:rsidR="00D53940" w:rsidRPr="008E53D3">
        <w:rPr>
          <w:rFonts w:ascii="Times New Roman" w:hAnsi="Times New Roman"/>
          <w:lang w:eastAsia="zh-CN"/>
        </w:rPr>
        <w:t>.</w:t>
      </w:r>
    </w:p>
    <w:p w14:paraId="5CE34AF0" w14:textId="11EC0C58" w:rsidR="00CF5EE4" w:rsidRPr="008E53D3" w:rsidRDefault="00CF5EE4" w:rsidP="00CF3BE9">
      <w:pPr>
        <w:widowControl w:val="0"/>
        <w:autoSpaceDE w:val="0"/>
        <w:autoSpaceDN w:val="0"/>
        <w:adjustRightInd w:val="0"/>
        <w:spacing w:after="0" w:line="240" w:lineRule="auto"/>
        <w:ind w:firstLine="567"/>
        <w:jc w:val="both"/>
        <w:rPr>
          <w:rFonts w:ascii="Times New Roman" w:hAnsi="Times New Roman"/>
        </w:rPr>
      </w:pPr>
      <w:r w:rsidRPr="008E53D3">
        <w:rPr>
          <w:rFonts w:ascii="Times New Roman" w:hAnsi="Times New Roman"/>
          <w:lang w:eastAsia="zh-CN"/>
        </w:rPr>
        <w:t xml:space="preserve">2.3.3. </w:t>
      </w:r>
      <w:r w:rsidR="009B6FA4" w:rsidRPr="008E53D3">
        <w:rPr>
          <w:rFonts w:ascii="Times New Roman" w:hAnsi="Times New Roman"/>
          <w:lang w:eastAsia="zh-CN"/>
        </w:rPr>
        <w:t>Не позднее 1</w:t>
      </w:r>
      <w:r w:rsidR="0079588F">
        <w:rPr>
          <w:rFonts w:ascii="Times New Roman" w:hAnsi="Times New Roman"/>
          <w:lang w:eastAsia="zh-CN"/>
        </w:rPr>
        <w:t xml:space="preserve"> (одного)</w:t>
      </w:r>
      <w:r w:rsidR="009B6FA4" w:rsidRPr="008E53D3">
        <w:rPr>
          <w:rFonts w:ascii="Times New Roman" w:hAnsi="Times New Roman"/>
          <w:lang w:eastAsia="zh-CN"/>
        </w:rPr>
        <w:t xml:space="preserve"> рабочего дня с даты заключения настоящего Контракта з</w:t>
      </w:r>
      <w:r w:rsidRPr="008E53D3">
        <w:rPr>
          <w:rFonts w:ascii="Times New Roman" w:hAnsi="Times New Roman"/>
        </w:rPr>
        <w:t xml:space="preserve">аключить договор о взаимодействии с Санкт-Петербургским государственным автономным учреждением «Центр занятости населения Санкт-Петербурга» (далее </w:t>
      </w:r>
      <w:r w:rsidR="00ED4DCD" w:rsidRPr="008E53D3">
        <w:rPr>
          <w:rFonts w:ascii="Times New Roman" w:hAnsi="Times New Roman"/>
        </w:rPr>
        <w:t>-</w:t>
      </w:r>
      <w:r w:rsidRPr="008E53D3">
        <w:rPr>
          <w:rFonts w:ascii="Times New Roman" w:hAnsi="Times New Roman"/>
        </w:rPr>
        <w:t xml:space="preserve"> «СПб ГАУ ЦЗН») и выполнять все условия, предусмотренные </w:t>
      </w:r>
      <w:r w:rsidR="009B6FA4" w:rsidRPr="008E53D3">
        <w:rPr>
          <w:rFonts w:ascii="Times New Roman" w:hAnsi="Times New Roman"/>
        </w:rPr>
        <w:t>заключенным</w:t>
      </w:r>
      <w:r w:rsidRPr="008E53D3">
        <w:rPr>
          <w:rFonts w:ascii="Times New Roman" w:hAnsi="Times New Roman"/>
        </w:rPr>
        <w:t xml:space="preserve"> договором.</w:t>
      </w:r>
    </w:p>
    <w:p w14:paraId="16BEC2EA" w14:textId="4D076BA6" w:rsidR="009B6FA4" w:rsidRPr="008E53D3" w:rsidRDefault="009B6FA4" w:rsidP="00CF3BE9">
      <w:pPr>
        <w:widowControl w:val="0"/>
        <w:autoSpaceDE w:val="0"/>
        <w:autoSpaceDN w:val="0"/>
        <w:adjustRightInd w:val="0"/>
        <w:spacing w:after="0" w:line="240" w:lineRule="auto"/>
        <w:ind w:firstLine="567"/>
        <w:jc w:val="both"/>
        <w:rPr>
          <w:rFonts w:ascii="Times New Roman" w:hAnsi="Times New Roman"/>
        </w:rPr>
      </w:pPr>
      <w:r w:rsidRPr="008E53D3">
        <w:rPr>
          <w:rFonts w:ascii="Times New Roman" w:hAnsi="Times New Roman"/>
        </w:rPr>
        <w:t xml:space="preserve">2.3.4. Информировать в 3-дневный срок </w:t>
      </w:r>
      <w:r w:rsidR="007C5C4F" w:rsidRPr="008E53D3">
        <w:rPr>
          <w:rFonts w:ascii="Times New Roman" w:hAnsi="Times New Roman"/>
        </w:rPr>
        <w:t>МА МО КА</w:t>
      </w:r>
      <w:r w:rsidRPr="008E53D3">
        <w:rPr>
          <w:rFonts w:ascii="Times New Roman" w:hAnsi="Times New Roman"/>
        </w:rPr>
        <w:t xml:space="preserve"> и </w:t>
      </w:r>
      <w:r w:rsidR="00EA12B2" w:rsidRPr="008E53D3">
        <w:rPr>
          <w:rFonts w:ascii="Times New Roman" w:hAnsi="Times New Roman"/>
        </w:rPr>
        <w:t>СПб ГАУ ЦЗН:</w:t>
      </w:r>
    </w:p>
    <w:p w14:paraId="2F4849CD" w14:textId="77777777" w:rsidR="009B6FA4" w:rsidRPr="008E53D3" w:rsidRDefault="009B6FA4" w:rsidP="00CF3BE9">
      <w:pPr>
        <w:widowControl w:val="0"/>
        <w:autoSpaceDE w:val="0"/>
        <w:autoSpaceDN w:val="0"/>
        <w:adjustRightInd w:val="0"/>
        <w:spacing w:after="0" w:line="240" w:lineRule="auto"/>
        <w:ind w:firstLine="567"/>
        <w:jc w:val="both"/>
        <w:rPr>
          <w:rFonts w:ascii="Times New Roman" w:hAnsi="Times New Roman"/>
        </w:rPr>
      </w:pPr>
      <w:r w:rsidRPr="008E53D3">
        <w:rPr>
          <w:rFonts w:ascii="Times New Roman" w:hAnsi="Times New Roman"/>
        </w:rPr>
        <w:t xml:space="preserve">а) о приеме несовершеннолетних граждан на временные работы с приложением копии приказа о </w:t>
      </w:r>
      <w:r w:rsidRPr="008E53D3">
        <w:rPr>
          <w:rFonts w:ascii="Times New Roman" w:hAnsi="Times New Roman"/>
        </w:rPr>
        <w:lastRenderedPageBreak/>
        <w:t>приеме на работу, указанием номера, даты приказа и места работы;</w:t>
      </w:r>
    </w:p>
    <w:p w14:paraId="0343F932" w14:textId="71D80341" w:rsidR="009B6FA4" w:rsidRPr="008E53D3" w:rsidRDefault="009B6FA4" w:rsidP="00CF3BE9">
      <w:pPr>
        <w:widowControl w:val="0"/>
        <w:autoSpaceDE w:val="0"/>
        <w:autoSpaceDN w:val="0"/>
        <w:adjustRightInd w:val="0"/>
        <w:spacing w:after="0" w:line="240" w:lineRule="auto"/>
        <w:ind w:firstLine="567"/>
        <w:jc w:val="both"/>
        <w:rPr>
          <w:rFonts w:ascii="Times New Roman" w:hAnsi="Times New Roman"/>
          <w:lang w:eastAsia="ru-RU"/>
        </w:rPr>
      </w:pPr>
      <w:r w:rsidRPr="008E53D3">
        <w:rPr>
          <w:rFonts w:ascii="Times New Roman" w:hAnsi="Times New Roman"/>
        </w:rPr>
        <w:t xml:space="preserve">б) </w:t>
      </w:r>
      <w:r w:rsidR="00AC6219" w:rsidRPr="008E53D3">
        <w:rPr>
          <w:rFonts w:ascii="Times New Roman" w:hAnsi="Times New Roman"/>
        </w:rPr>
        <w:t>об увольнении</w:t>
      </w:r>
      <w:r w:rsidRPr="008E53D3">
        <w:rPr>
          <w:rFonts w:ascii="Times New Roman" w:hAnsi="Times New Roman"/>
        </w:rPr>
        <w:t xml:space="preserve"> несовершеннолетних граждан, с приложением копии приказа или выписки из приказа об увольнении.</w:t>
      </w:r>
    </w:p>
    <w:p w14:paraId="61BB9DB9" w14:textId="77777777" w:rsidR="00D53940" w:rsidRPr="008E53D3" w:rsidRDefault="001349D2" w:rsidP="00CD3A1D">
      <w:pPr>
        <w:widowControl w:val="0"/>
        <w:tabs>
          <w:tab w:val="left" w:pos="0"/>
        </w:tabs>
        <w:autoSpaceDE w:val="0"/>
        <w:autoSpaceDN w:val="0"/>
        <w:adjustRightInd w:val="0"/>
        <w:spacing w:after="0" w:line="240" w:lineRule="auto"/>
        <w:ind w:firstLine="567"/>
        <w:jc w:val="both"/>
        <w:rPr>
          <w:rFonts w:ascii="Times New Roman" w:hAnsi="Times New Roman"/>
          <w:lang w:eastAsia="zh-CN"/>
        </w:rPr>
      </w:pPr>
      <w:r w:rsidRPr="008E53D3">
        <w:rPr>
          <w:rFonts w:ascii="Times New Roman" w:hAnsi="Times New Roman"/>
          <w:lang w:eastAsia="zh-CN"/>
        </w:rPr>
        <w:t>2</w:t>
      </w:r>
      <w:r w:rsidR="00D53940" w:rsidRPr="008E53D3">
        <w:rPr>
          <w:rFonts w:ascii="Times New Roman" w:hAnsi="Times New Roman"/>
          <w:lang w:eastAsia="zh-CN"/>
        </w:rPr>
        <w:t>.3.</w:t>
      </w:r>
      <w:r w:rsidR="00511B78" w:rsidRPr="008E53D3">
        <w:rPr>
          <w:rFonts w:ascii="Times New Roman" w:hAnsi="Times New Roman"/>
          <w:lang w:eastAsia="zh-CN"/>
        </w:rPr>
        <w:t>5</w:t>
      </w:r>
      <w:r w:rsidR="00D53940" w:rsidRPr="008E53D3">
        <w:rPr>
          <w:rFonts w:ascii="Times New Roman" w:hAnsi="Times New Roman"/>
          <w:lang w:eastAsia="zh-CN"/>
        </w:rPr>
        <w:t xml:space="preserve">. Обеспечить безопасные условия труда, отвечающие требованиям охраны и гигиены труда, и исполнение иных обязательств в отношении принятых на организованные по Контракту рабочие места несовершеннолетних граждан, предусмотренных действующим законодательством Российской Федерации. </w:t>
      </w:r>
    </w:p>
    <w:p w14:paraId="759EA2A4" w14:textId="77777777" w:rsidR="00D53940" w:rsidRPr="008E53D3" w:rsidRDefault="00D53940" w:rsidP="00CD3A1D">
      <w:pPr>
        <w:widowControl w:val="0"/>
        <w:tabs>
          <w:tab w:val="left" w:pos="0"/>
        </w:tabs>
        <w:autoSpaceDE w:val="0"/>
        <w:autoSpaceDN w:val="0"/>
        <w:adjustRightInd w:val="0"/>
        <w:spacing w:after="0" w:line="240" w:lineRule="auto"/>
        <w:ind w:firstLine="567"/>
        <w:jc w:val="both"/>
        <w:rPr>
          <w:rFonts w:ascii="Times New Roman" w:hAnsi="Times New Roman"/>
          <w:lang w:eastAsia="zh-CN"/>
        </w:rPr>
      </w:pPr>
      <w:r w:rsidRPr="008E53D3">
        <w:rPr>
          <w:rFonts w:ascii="Times New Roman" w:hAnsi="Times New Roman"/>
          <w:lang w:eastAsia="zh-CN"/>
        </w:rPr>
        <w:t>Режим рабочего времени устанавливается с учетом положений Трудового Кодекса Российской Федерации (ст. 92 и 94) для соответствующей категории несовершеннолетних граждан.</w:t>
      </w:r>
    </w:p>
    <w:p w14:paraId="61D255A7" w14:textId="77777777" w:rsidR="00D53940" w:rsidRPr="008E53D3" w:rsidRDefault="001349D2" w:rsidP="006B0ACA">
      <w:pPr>
        <w:widowControl w:val="0"/>
        <w:autoSpaceDE w:val="0"/>
        <w:autoSpaceDN w:val="0"/>
        <w:adjustRightInd w:val="0"/>
        <w:spacing w:after="0" w:line="240" w:lineRule="auto"/>
        <w:ind w:firstLine="567"/>
        <w:jc w:val="both"/>
        <w:rPr>
          <w:rFonts w:ascii="Times New Roman" w:eastAsia="MS Mincho" w:hAnsi="Times New Roman"/>
          <w:lang w:eastAsia="ru-RU"/>
        </w:rPr>
      </w:pPr>
      <w:r w:rsidRPr="008E53D3">
        <w:rPr>
          <w:rFonts w:ascii="Times New Roman" w:eastAsia="MS Mincho" w:hAnsi="Times New Roman"/>
          <w:lang w:eastAsia="ru-RU"/>
        </w:rPr>
        <w:t>2</w:t>
      </w:r>
      <w:r w:rsidR="00D53940" w:rsidRPr="008E53D3">
        <w:rPr>
          <w:rFonts w:ascii="Times New Roman" w:eastAsia="MS Mincho" w:hAnsi="Times New Roman"/>
          <w:lang w:eastAsia="ru-RU"/>
        </w:rPr>
        <w:t>.3.</w:t>
      </w:r>
      <w:r w:rsidR="00511B78" w:rsidRPr="008E53D3">
        <w:rPr>
          <w:rFonts w:ascii="Times New Roman" w:eastAsia="MS Mincho" w:hAnsi="Times New Roman"/>
          <w:lang w:eastAsia="ru-RU"/>
        </w:rPr>
        <w:t>6</w:t>
      </w:r>
      <w:r w:rsidR="00D53940" w:rsidRPr="008E53D3">
        <w:rPr>
          <w:rFonts w:ascii="Times New Roman" w:eastAsia="MS Mincho" w:hAnsi="Times New Roman"/>
          <w:lang w:eastAsia="ru-RU"/>
        </w:rPr>
        <w:t>. Обеспечивать несовершеннолетних граждан в период их участия во временном трудоустройстве необходимым инвентарем</w:t>
      </w:r>
      <w:r w:rsidR="006B0ACA" w:rsidRPr="008E53D3">
        <w:rPr>
          <w:rFonts w:ascii="Times New Roman" w:eastAsia="MS Mincho" w:hAnsi="Times New Roman"/>
          <w:lang w:eastAsia="ru-RU"/>
        </w:rPr>
        <w:t xml:space="preserve"> и</w:t>
      </w:r>
      <w:r w:rsidR="00D53940" w:rsidRPr="008E53D3">
        <w:rPr>
          <w:rFonts w:ascii="Times New Roman" w:eastAsia="MS Mincho" w:hAnsi="Times New Roman"/>
          <w:lang w:eastAsia="ru-RU"/>
        </w:rPr>
        <w:t xml:space="preserve"> материалами.</w:t>
      </w:r>
    </w:p>
    <w:p w14:paraId="5D2CCD0B" w14:textId="77777777" w:rsidR="00D53940" w:rsidRPr="008E53D3" w:rsidRDefault="001349D2" w:rsidP="006B0ACA">
      <w:pPr>
        <w:widowControl w:val="0"/>
        <w:autoSpaceDE w:val="0"/>
        <w:autoSpaceDN w:val="0"/>
        <w:adjustRightInd w:val="0"/>
        <w:spacing w:after="0" w:line="240" w:lineRule="auto"/>
        <w:ind w:firstLine="567"/>
        <w:jc w:val="both"/>
        <w:rPr>
          <w:rFonts w:ascii="Times New Roman" w:eastAsia="MS Mincho" w:hAnsi="Times New Roman"/>
          <w:lang w:eastAsia="ru-RU"/>
        </w:rPr>
      </w:pPr>
      <w:r w:rsidRPr="008E53D3">
        <w:rPr>
          <w:rFonts w:ascii="Times New Roman" w:eastAsia="MS Mincho" w:hAnsi="Times New Roman"/>
          <w:lang w:eastAsia="ru-RU"/>
        </w:rPr>
        <w:t>2</w:t>
      </w:r>
      <w:r w:rsidR="00D53940" w:rsidRPr="008E53D3">
        <w:rPr>
          <w:rFonts w:ascii="Times New Roman" w:eastAsia="MS Mincho" w:hAnsi="Times New Roman"/>
          <w:lang w:eastAsia="ru-RU"/>
        </w:rPr>
        <w:t>.3.</w:t>
      </w:r>
      <w:r w:rsidR="00511B78" w:rsidRPr="008E53D3">
        <w:rPr>
          <w:rFonts w:ascii="Times New Roman" w:eastAsia="MS Mincho" w:hAnsi="Times New Roman"/>
          <w:lang w:eastAsia="ru-RU"/>
        </w:rPr>
        <w:t>7</w:t>
      </w:r>
      <w:r w:rsidR="00D53940" w:rsidRPr="008E53D3">
        <w:rPr>
          <w:rFonts w:ascii="Times New Roman" w:eastAsia="MS Mincho" w:hAnsi="Times New Roman"/>
          <w:lang w:eastAsia="ru-RU"/>
        </w:rPr>
        <w:t>. Соблюдать действующее законодательство Российской Федерации о труде и социальном страховании в отношении несовершеннолетних граждан, участвующих во временном трудоустройстве.</w:t>
      </w:r>
    </w:p>
    <w:p w14:paraId="1AC315FC" w14:textId="49673E73" w:rsidR="00D53940" w:rsidRPr="008E53D3" w:rsidRDefault="001349D2" w:rsidP="00C54FBF">
      <w:pPr>
        <w:widowControl w:val="0"/>
        <w:autoSpaceDE w:val="0"/>
        <w:autoSpaceDN w:val="0"/>
        <w:adjustRightInd w:val="0"/>
        <w:spacing w:after="0" w:line="240" w:lineRule="auto"/>
        <w:ind w:firstLine="567"/>
        <w:jc w:val="both"/>
        <w:rPr>
          <w:rFonts w:ascii="Times New Roman" w:eastAsia="MS Mincho" w:hAnsi="Times New Roman"/>
          <w:lang w:eastAsia="ru-RU"/>
        </w:rPr>
      </w:pPr>
      <w:r w:rsidRPr="008E53D3">
        <w:rPr>
          <w:rFonts w:ascii="Times New Roman" w:eastAsia="MS Mincho" w:hAnsi="Times New Roman"/>
          <w:lang w:eastAsia="ru-RU"/>
        </w:rPr>
        <w:t>2</w:t>
      </w:r>
      <w:r w:rsidR="00D53940" w:rsidRPr="008E53D3">
        <w:rPr>
          <w:rFonts w:ascii="Times New Roman" w:eastAsia="MS Mincho" w:hAnsi="Times New Roman"/>
          <w:lang w:eastAsia="ru-RU"/>
        </w:rPr>
        <w:t>.3.</w:t>
      </w:r>
      <w:r w:rsidR="00511B78" w:rsidRPr="008E53D3">
        <w:rPr>
          <w:rFonts w:ascii="Times New Roman" w:eastAsia="MS Mincho" w:hAnsi="Times New Roman"/>
          <w:lang w:eastAsia="ru-RU"/>
        </w:rPr>
        <w:t>8</w:t>
      </w:r>
      <w:r w:rsidR="00D53940" w:rsidRPr="008E53D3">
        <w:rPr>
          <w:rFonts w:ascii="Times New Roman" w:eastAsia="MS Mincho" w:hAnsi="Times New Roman"/>
          <w:lang w:eastAsia="ru-RU"/>
        </w:rPr>
        <w:t>. Принимать несовершеннолетних граждан</w:t>
      </w:r>
      <w:r w:rsidR="00D53940" w:rsidRPr="008E53D3">
        <w:rPr>
          <w:rFonts w:ascii="Times New Roman" w:hAnsi="Times New Roman"/>
          <w:lang w:eastAsia="ru-RU"/>
        </w:rPr>
        <w:t xml:space="preserve"> на рабочие места, организованные по Контракту</w:t>
      </w:r>
      <w:r w:rsidR="00D53940" w:rsidRPr="008E53D3">
        <w:rPr>
          <w:rFonts w:ascii="Times New Roman" w:eastAsia="MS Mincho" w:hAnsi="Times New Roman"/>
          <w:lang w:eastAsia="ru-RU"/>
        </w:rPr>
        <w:t xml:space="preserve">, по направлениям </w:t>
      </w:r>
      <w:r w:rsidR="00D53940" w:rsidRPr="008E53D3">
        <w:rPr>
          <w:rFonts w:ascii="Times New Roman" w:hAnsi="Times New Roman"/>
          <w:lang w:eastAsia="zh-CN"/>
        </w:rPr>
        <w:t xml:space="preserve">СПб ГАУ ЦЗН, выданным </w:t>
      </w:r>
      <w:r w:rsidR="00D53940" w:rsidRPr="008E53D3">
        <w:rPr>
          <w:rFonts w:ascii="Times New Roman" w:hAnsi="Times New Roman"/>
        </w:rPr>
        <w:t>структурным подразделением СПб ГАУ ЦЗН – Агентством занятости населения района Санкт-Петербурга (далее – АЗН)</w:t>
      </w:r>
      <w:r w:rsidR="00D53940" w:rsidRPr="008E53D3">
        <w:rPr>
          <w:rFonts w:ascii="Times New Roman" w:hAnsi="Times New Roman"/>
          <w:lang w:eastAsia="zh-CN"/>
        </w:rPr>
        <w:t>.</w:t>
      </w:r>
    </w:p>
    <w:p w14:paraId="492F291B" w14:textId="77777777" w:rsidR="00D53940" w:rsidRPr="008E53D3" w:rsidRDefault="001349D2" w:rsidP="00C54FBF">
      <w:pPr>
        <w:widowControl w:val="0"/>
        <w:autoSpaceDE w:val="0"/>
        <w:autoSpaceDN w:val="0"/>
        <w:adjustRightInd w:val="0"/>
        <w:spacing w:after="0" w:line="240" w:lineRule="auto"/>
        <w:ind w:firstLine="567"/>
        <w:jc w:val="both"/>
        <w:rPr>
          <w:rFonts w:ascii="Times New Roman" w:hAnsi="Times New Roman"/>
          <w:lang w:eastAsia="ru-RU"/>
        </w:rPr>
      </w:pPr>
      <w:r w:rsidRPr="008E53D3">
        <w:rPr>
          <w:rFonts w:ascii="Times New Roman" w:hAnsi="Times New Roman"/>
          <w:lang w:eastAsia="ru-RU"/>
        </w:rPr>
        <w:t>2</w:t>
      </w:r>
      <w:r w:rsidR="00A47B74" w:rsidRPr="008E53D3">
        <w:rPr>
          <w:rFonts w:ascii="Times New Roman" w:hAnsi="Times New Roman"/>
          <w:lang w:eastAsia="ru-RU"/>
        </w:rPr>
        <w:t>.3.</w:t>
      </w:r>
      <w:r w:rsidR="00511B78" w:rsidRPr="008E53D3">
        <w:rPr>
          <w:rFonts w:ascii="Times New Roman" w:hAnsi="Times New Roman"/>
          <w:lang w:eastAsia="ru-RU"/>
        </w:rPr>
        <w:t>9</w:t>
      </w:r>
      <w:r w:rsidR="00D53940" w:rsidRPr="008E53D3">
        <w:rPr>
          <w:rFonts w:ascii="Times New Roman" w:hAnsi="Times New Roman"/>
          <w:lang w:eastAsia="ru-RU"/>
        </w:rPr>
        <w:t xml:space="preserve">. </w:t>
      </w:r>
      <w:r w:rsidR="00792B69" w:rsidRPr="008E53D3">
        <w:rPr>
          <w:rFonts w:ascii="Times New Roman" w:hAnsi="Times New Roman"/>
          <w:lang w:eastAsia="ru-RU"/>
        </w:rPr>
        <w:t>При приеме</w:t>
      </w:r>
      <w:r w:rsidR="00D53940" w:rsidRPr="008E53D3">
        <w:rPr>
          <w:rFonts w:ascii="Times New Roman" w:hAnsi="Times New Roman"/>
          <w:lang w:eastAsia="ru-RU"/>
        </w:rPr>
        <w:t xml:space="preserve"> несовершеннолетних граждан на рабочие места, организованные по Контракту, заключать с ними Срочные трудовые договоры в соответствии с Трудовым Кодексом Ро</w:t>
      </w:r>
      <w:r w:rsidR="00C54FBF" w:rsidRPr="008E53D3">
        <w:rPr>
          <w:rFonts w:ascii="Times New Roman" w:hAnsi="Times New Roman"/>
          <w:lang w:eastAsia="ru-RU"/>
        </w:rPr>
        <w:t>ссийской Федерации и в течение 3</w:t>
      </w:r>
      <w:r w:rsidR="00D53940" w:rsidRPr="008E53D3">
        <w:rPr>
          <w:rFonts w:ascii="Times New Roman" w:hAnsi="Times New Roman"/>
          <w:lang w:eastAsia="ru-RU"/>
        </w:rPr>
        <w:t xml:space="preserve"> (</w:t>
      </w:r>
      <w:r w:rsidR="00C54FBF" w:rsidRPr="008E53D3">
        <w:rPr>
          <w:rFonts w:ascii="Times New Roman" w:hAnsi="Times New Roman"/>
          <w:lang w:eastAsia="ru-RU"/>
        </w:rPr>
        <w:t>трех</w:t>
      </w:r>
      <w:r w:rsidR="00D53940" w:rsidRPr="008E53D3">
        <w:rPr>
          <w:rFonts w:ascii="Times New Roman" w:hAnsi="Times New Roman"/>
          <w:lang w:eastAsia="ru-RU"/>
        </w:rPr>
        <w:t xml:space="preserve">) рабочих дней представлять в </w:t>
      </w:r>
      <w:r w:rsidR="00D53940" w:rsidRPr="008E53D3">
        <w:rPr>
          <w:rFonts w:ascii="Times New Roman" w:hAnsi="Times New Roman"/>
          <w:lang w:eastAsia="zh-CN"/>
        </w:rPr>
        <w:t>АЗН</w:t>
      </w:r>
      <w:r w:rsidR="00D53940" w:rsidRPr="008E53D3">
        <w:rPr>
          <w:rFonts w:ascii="Times New Roman" w:hAnsi="Times New Roman"/>
          <w:lang w:eastAsia="ru-RU"/>
        </w:rPr>
        <w:t xml:space="preserve"> заверенные в установленном порядке копии Срочных трудовых договоров.</w:t>
      </w:r>
    </w:p>
    <w:p w14:paraId="51BB26A8" w14:textId="10A2E8F7" w:rsidR="00D53940" w:rsidRPr="008E53D3" w:rsidRDefault="001349D2" w:rsidP="00357171">
      <w:pPr>
        <w:widowControl w:val="0"/>
        <w:autoSpaceDE w:val="0"/>
        <w:autoSpaceDN w:val="0"/>
        <w:adjustRightInd w:val="0"/>
        <w:spacing w:after="0" w:line="240" w:lineRule="auto"/>
        <w:ind w:firstLine="567"/>
        <w:jc w:val="both"/>
        <w:rPr>
          <w:rFonts w:ascii="Times New Roman" w:hAnsi="Times New Roman"/>
          <w:lang w:eastAsia="ru-RU"/>
        </w:rPr>
      </w:pPr>
      <w:r w:rsidRPr="008E53D3">
        <w:rPr>
          <w:rFonts w:ascii="Times New Roman" w:hAnsi="Times New Roman"/>
          <w:lang w:eastAsia="ru-RU"/>
        </w:rPr>
        <w:t>2</w:t>
      </w:r>
      <w:r w:rsidR="00A47B74" w:rsidRPr="008E53D3">
        <w:rPr>
          <w:rFonts w:ascii="Times New Roman" w:hAnsi="Times New Roman"/>
          <w:lang w:eastAsia="ru-RU"/>
        </w:rPr>
        <w:t>.3.1</w:t>
      </w:r>
      <w:r w:rsidR="00D36B1F" w:rsidRPr="008E53D3">
        <w:rPr>
          <w:rFonts w:ascii="Times New Roman" w:hAnsi="Times New Roman"/>
          <w:lang w:eastAsia="ru-RU"/>
        </w:rPr>
        <w:t>0</w:t>
      </w:r>
      <w:r w:rsidR="00D53940" w:rsidRPr="008E53D3">
        <w:rPr>
          <w:rFonts w:ascii="Times New Roman" w:hAnsi="Times New Roman"/>
          <w:lang w:eastAsia="ru-RU"/>
        </w:rPr>
        <w:t>. Производить начисление заработной платы за фактически отработанное время и выплату заработной платы несовершеннолетним гражданам, в порядке, оговоренном в Срочном трудовом договоре с несовершеннолетним гражданином, но не реже чем каждые полмесяца, в соответствии со ст. 136</w:t>
      </w:r>
      <w:r w:rsidR="00511B78" w:rsidRPr="008E53D3">
        <w:rPr>
          <w:rFonts w:ascii="Times New Roman" w:hAnsi="Times New Roman"/>
          <w:lang w:eastAsia="ru-RU"/>
        </w:rPr>
        <w:t xml:space="preserve"> и ст. 271</w:t>
      </w:r>
      <w:r w:rsidR="00D53940" w:rsidRPr="008E53D3">
        <w:rPr>
          <w:rFonts w:ascii="Times New Roman" w:hAnsi="Times New Roman"/>
          <w:lang w:eastAsia="ru-RU"/>
        </w:rPr>
        <w:t xml:space="preserve"> Трудового Кодекса Российской Федерации.</w:t>
      </w:r>
      <w:r w:rsidR="00455199">
        <w:rPr>
          <w:rFonts w:ascii="Times New Roman" w:hAnsi="Times New Roman"/>
          <w:lang w:eastAsia="ru-RU"/>
        </w:rPr>
        <w:t xml:space="preserve"> </w:t>
      </w:r>
    </w:p>
    <w:p w14:paraId="13C6D1F3" w14:textId="005C3A2D" w:rsidR="00D53940" w:rsidRPr="008E53D3" w:rsidRDefault="001349D2" w:rsidP="00357171">
      <w:pPr>
        <w:widowControl w:val="0"/>
        <w:autoSpaceDE w:val="0"/>
        <w:autoSpaceDN w:val="0"/>
        <w:adjustRightInd w:val="0"/>
        <w:spacing w:after="0" w:line="240" w:lineRule="auto"/>
        <w:ind w:firstLine="567"/>
        <w:jc w:val="both"/>
        <w:rPr>
          <w:rFonts w:ascii="Times New Roman" w:hAnsi="Times New Roman"/>
          <w:lang w:eastAsia="ru-RU"/>
        </w:rPr>
      </w:pPr>
      <w:r w:rsidRPr="008E53D3">
        <w:rPr>
          <w:rFonts w:ascii="Times New Roman" w:hAnsi="Times New Roman"/>
          <w:lang w:eastAsia="ru-RU"/>
        </w:rPr>
        <w:t>2</w:t>
      </w:r>
      <w:r w:rsidR="00A47B74" w:rsidRPr="008E53D3">
        <w:rPr>
          <w:rFonts w:ascii="Times New Roman" w:hAnsi="Times New Roman"/>
          <w:lang w:eastAsia="ru-RU"/>
        </w:rPr>
        <w:t>.3.1</w:t>
      </w:r>
      <w:r w:rsidR="00D36B1F" w:rsidRPr="008E53D3">
        <w:rPr>
          <w:rFonts w:ascii="Times New Roman" w:hAnsi="Times New Roman"/>
          <w:lang w:eastAsia="ru-RU"/>
        </w:rPr>
        <w:t>1</w:t>
      </w:r>
      <w:r w:rsidR="00D53940" w:rsidRPr="008E53D3">
        <w:rPr>
          <w:rFonts w:ascii="Times New Roman" w:hAnsi="Times New Roman"/>
          <w:lang w:eastAsia="ru-RU"/>
        </w:rPr>
        <w:t>.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w:t>
      </w:r>
    </w:p>
    <w:p w14:paraId="4D7125BA" w14:textId="793B2774" w:rsidR="00511B78" w:rsidRPr="008E53D3" w:rsidRDefault="00511B78" w:rsidP="00357171">
      <w:pPr>
        <w:widowControl w:val="0"/>
        <w:autoSpaceDE w:val="0"/>
        <w:autoSpaceDN w:val="0"/>
        <w:adjustRightInd w:val="0"/>
        <w:spacing w:after="0" w:line="240" w:lineRule="auto"/>
        <w:ind w:firstLine="567"/>
        <w:jc w:val="both"/>
        <w:rPr>
          <w:rFonts w:ascii="Times New Roman" w:hAnsi="Times New Roman"/>
          <w:lang w:eastAsia="ru-RU"/>
        </w:rPr>
      </w:pPr>
      <w:r w:rsidRPr="008E53D3">
        <w:rPr>
          <w:rFonts w:ascii="Times New Roman" w:hAnsi="Times New Roman"/>
          <w:lang w:eastAsia="ru-RU"/>
        </w:rPr>
        <w:t>2.3.1</w:t>
      </w:r>
      <w:r w:rsidR="00D36B1F" w:rsidRPr="008E53D3">
        <w:rPr>
          <w:rFonts w:ascii="Times New Roman" w:hAnsi="Times New Roman"/>
          <w:lang w:eastAsia="ru-RU"/>
        </w:rPr>
        <w:t>2</w:t>
      </w:r>
      <w:r w:rsidRPr="008E53D3">
        <w:rPr>
          <w:rFonts w:ascii="Times New Roman" w:hAnsi="Times New Roman"/>
          <w:lang w:eastAsia="ru-RU"/>
        </w:rPr>
        <w:t xml:space="preserve">. Согласовывать с </w:t>
      </w:r>
      <w:r w:rsidR="000D28D4" w:rsidRPr="008E53D3">
        <w:rPr>
          <w:rFonts w:ascii="Times New Roman" w:hAnsi="Times New Roman"/>
          <w:lang w:eastAsia="ru-RU"/>
        </w:rPr>
        <w:t>МА МО КА</w:t>
      </w:r>
      <w:r w:rsidRPr="008E53D3">
        <w:rPr>
          <w:rFonts w:ascii="Times New Roman" w:hAnsi="Times New Roman"/>
          <w:lang w:eastAsia="ru-RU"/>
        </w:rPr>
        <w:t xml:space="preserve"> объёмы выполняемых работ по благоустройству, их условия, а также адрес проведения.</w:t>
      </w:r>
    </w:p>
    <w:p w14:paraId="08C1313B" w14:textId="68E41DA2" w:rsidR="00511B78" w:rsidRPr="008E53D3" w:rsidRDefault="00511B78" w:rsidP="00357171">
      <w:pPr>
        <w:widowControl w:val="0"/>
        <w:autoSpaceDE w:val="0"/>
        <w:autoSpaceDN w:val="0"/>
        <w:adjustRightInd w:val="0"/>
        <w:spacing w:after="0" w:line="240" w:lineRule="auto"/>
        <w:ind w:firstLine="567"/>
        <w:jc w:val="both"/>
        <w:rPr>
          <w:rFonts w:ascii="Times New Roman" w:hAnsi="Times New Roman"/>
          <w:lang w:eastAsia="ru-RU"/>
        </w:rPr>
      </w:pPr>
      <w:r w:rsidRPr="008E53D3">
        <w:rPr>
          <w:rFonts w:ascii="Times New Roman" w:hAnsi="Times New Roman"/>
          <w:lang w:eastAsia="ru-RU"/>
        </w:rPr>
        <w:t>2.3.1</w:t>
      </w:r>
      <w:r w:rsidR="00D36B1F" w:rsidRPr="008E53D3">
        <w:rPr>
          <w:rFonts w:ascii="Times New Roman" w:hAnsi="Times New Roman"/>
          <w:lang w:eastAsia="ru-RU"/>
        </w:rPr>
        <w:t>3</w:t>
      </w:r>
      <w:r w:rsidRPr="008E53D3">
        <w:rPr>
          <w:rFonts w:ascii="Times New Roman" w:hAnsi="Times New Roman"/>
          <w:lang w:eastAsia="ru-RU"/>
        </w:rPr>
        <w:t xml:space="preserve">. Предоставить возможность представителям </w:t>
      </w:r>
      <w:r w:rsidR="005237FC" w:rsidRPr="008E53D3">
        <w:rPr>
          <w:rFonts w:ascii="Times New Roman" w:hAnsi="Times New Roman"/>
          <w:lang w:eastAsia="ru-RU"/>
        </w:rPr>
        <w:t xml:space="preserve">МА МО КА </w:t>
      </w:r>
      <w:r w:rsidRPr="008E53D3">
        <w:rPr>
          <w:rFonts w:ascii="Times New Roman" w:hAnsi="Times New Roman"/>
          <w:lang w:eastAsia="ru-RU"/>
        </w:rPr>
        <w:t>проверять выполнение условий, предусмотренных Контрактом.</w:t>
      </w:r>
    </w:p>
    <w:p w14:paraId="473F3767" w14:textId="108BAEC3" w:rsidR="00CF50D8" w:rsidRPr="00CF50D8" w:rsidRDefault="00FF621F" w:rsidP="00CF50D8">
      <w:pPr>
        <w:suppressAutoHyphens w:val="0"/>
        <w:autoSpaceDE w:val="0"/>
        <w:autoSpaceDN w:val="0"/>
        <w:adjustRightInd w:val="0"/>
        <w:spacing w:after="0" w:line="240" w:lineRule="auto"/>
        <w:ind w:firstLine="567"/>
        <w:jc w:val="both"/>
        <w:rPr>
          <w:rFonts w:ascii="Times New Roman" w:hAnsi="Times New Roman"/>
          <w:b/>
          <w:lang w:eastAsia="ru-RU"/>
        </w:rPr>
      </w:pPr>
      <w:r w:rsidRPr="00CF50D8">
        <w:rPr>
          <w:rFonts w:ascii="Times New Roman" w:hAnsi="Times New Roman"/>
          <w:b/>
          <w:bCs/>
          <w:lang w:eastAsia="ru-RU"/>
        </w:rPr>
        <w:t>2.3.1</w:t>
      </w:r>
      <w:r w:rsidR="00D36B1F" w:rsidRPr="00CF50D8">
        <w:rPr>
          <w:rFonts w:ascii="Times New Roman" w:hAnsi="Times New Roman"/>
          <w:b/>
          <w:bCs/>
          <w:lang w:eastAsia="ru-RU"/>
        </w:rPr>
        <w:t>4</w:t>
      </w:r>
      <w:r w:rsidRPr="00CF50D8">
        <w:rPr>
          <w:rFonts w:ascii="Times New Roman" w:hAnsi="Times New Roman"/>
          <w:b/>
          <w:bCs/>
          <w:lang w:eastAsia="ru-RU"/>
        </w:rPr>
        <w:t xml:space="preserve">. Направить </w:t>
      </w:r>
      <w:r w:rsidR="00CF50D8" w:rsidRPr="00CF50D8">
        <w:rPr>
          <w:rFonts w:ascii="Times New Roman" w:hAnsi="Times New Roman"/>
          <w:b/>
          <w:bCs/>
          <w:lang w:eastAsia="ru-RU"/>
        </w:rPr>
        <w:t>З</w:t>
      </w:r>
      <w:r w:rsidR="00CF50D8" w:rsidRPr="00CF50D8">
        <w:rPr>
          <w:rFonts w:ascii="Times New Roman" w:hAnsi="Times New Roman"/>
          <w:b/>
          <w:lang w:eastAsia="ru-RU"/>
        </w:rPr>
        <w:t>аказчику в течение 15 (пятнадцати) рабочих дней после окончания оказания услуг Акт сдачи-приемки оказанных услуг и надлежаще оформленные документы:</w:t>
      </w:r>
    </w:p>
    <w:p w14:paraId="5F3D56EA" w14:textId="77777777" w:rsidR="00CF50D8" w:rsidRPr="00CF50D8" w:rsidRDefault="00CF50D8" w:rsidP="00CF50D8">
      <w:pPr>
        <w:spacing w:after="0" w:line="240" w:lineRule="auto"/>
        <w:ind w:firstLine="567"/>
        <w:jc w:val="both"/>
        <w:rPr>
          <w:rFonts w:ascii="Times New Roman" w:hAnsi="Times New Roman"/>
          <w:b/>
          <w:lang w:eastAsia="ru-RU"/>
        </w:rPr>
      </w:pPr>
      <w:r w:rsidRPr="00CF50D8">
        <w:rPr>
          <w:rFonts w:ascii="Times New Roman" w:hAnsi="Times New Roman"/>
          <w:b/>
          <w:lang w:eastAsia="ru-RU"/>
        </w:rPr>
        <w:t>- заверенные копии оформленных срочных договоров;</w:t>
      </w:r>
    </w:p>
    <w:p w14:paraId="4F3C2972" w14:textId="77777777" w:rsidR="00CF50D8" w:rsidRPr="00CF50D8" w:rsidRDefault="00CF50D8" w:rsidP="00CF50D8">
      <w:pPr>
        <w:spacing w:after="0" w:line="240" w:lineRule="auto"/>
        <w:ind w:firstLine="567"/>
        <w:jc w:val="both"/>
        <w:rPr>
          <w:rFonts w:ascii="Times New Roman" w:hAnsi="Times New Roman"/>
          <w:b/>
          <w:lang w:eastAsia="ru-RU"/>
        </w:rPr>
      </w:pPr>
      <w:r w:rsidRPr="00CF50D8">
        <w:rPr>
          <w:rFonts w:ascii="Times New Roman" w:hAnsi="Times New Roman"/>
          <w:b/>
          <w:lang w:eastAsia="ru-RU"/>
        </w:rPr>
        <w:t>- бухгалтерскую справку, оформленную по форме (</w:t>
      </w:r>
      <w:r w:rsidRPr="00CF50D8">
        <w:rPr>
          <w:rFonts w:ascii="Times New Roman" w:eastAsia="MS Mincho" w:hAnsi="Times New Roman"/>
          <w:b/>
          <w:lang w:eastAsia="ru-RU"/>
        </w:rPr>
        <w:t>Приложение № 1 к Техническому заданию);</w:t>
      </w:r>
    </w:p>
    <w:p w14:paraId="520EDD78" w14:textId="77777777" w:rsidR="00CF50D8" w:rsidRPr="00CF50D8" w:rsidRDefault="00CF50D8" w:rsidP="00CF50D8">
      <w:pPr>
        <w:spacing w:after="0" w:line="240" w:lineRule="auto"/>
        <w:ind w:firstLine="567"/>
        <w:jc w:val="both"/>
        <w:rPr>
          <w:rFonts w:ascii="Times New Roman" w:hAnsi="Times New Roman"/>
          <w:b/>
          <w:lang w:eastAsia="ru-RU"/>
        </w:rPr>
      </w:pPr>
      <w:r w:rsidRPr="00CF50D8">
        <w:rPr>
          <w:rFonts w:ascii="Times New Roman" w:hAnsi="Times New Roman"/>
          <w:b/>
          <w:lang w:eastAsia="ru-RU"/>
        </w:rPr>
        <w:t>- табель учета рабочего времени всех работников, принятых на рабочие места, организованные для временного трудоустройства граждан в возрасте от 14 до 18 лет или заверенную в установленном порядке копию табеля;</w:t>
      </w:r>
    </w:p>
    <w:p w14:paraId="1F532361" w14:textId="77777777" w:rsidR="00CF50D8" w:rsidRPr="00CF50D8" w:rsidRDefault="00CF50D8" w:rsidP="00CF50D8">
      <w:pPr>
        <w:spacing w:after="0" w:line="240" w:lineRule="auto"/>
        <w:ind w:firstLine="567"/>
        <w:jc w:val="both"/>
        <w:rPr>
          <w:rFonts w:ascii="Times New Roman" w:hAnsi="Times New Roman"/>
          <w:b/>
          <w:lang w:eastAsia="ru-RU"/>
        </w:rPr>
      </w:pPr>
      <w:r w:rsidRPr="00CF50D8">
        <w:rPr>
          <w:rFonts w:ascii="Times New Roman" w:hAnsi="Times New Roman"/>
          <w:b/>
          <w:lang w:eastAsia="ru-RU"/>
        </w:rPr>
        <w:t>- заверенные копии платёжных поручений по выплатам несовершеннолетним;</w:t>
      </w:r>
    </w:p>
    <w:p w14:paraId="53811176" w14:textId="77777777" w:rsidR="00CF50D8" w:rsidRPr="00CF50D8" w:rsidRDefault="00CF50D8" w:rsidP="00CF50D8">
      <w:pPr>
        <w:spacing w:after="0" w:line="240" w:lineRule="auto"/>
        <w:ind w:firstLine="567"/>
        <w:jc w:val="both"/>
        <w:rPr>
          <w:rFonts w:ascii="Times New Roman" w:hAnsi="Times New Roman"/>
          <w:b/>
          <w:lang w:eastAsia="ru-RU"/>
        </w:rPr>
      </w:pPr>
      <w:r w:rsidRPr="00CF50D8">
        <w:rPr>
          <w:rFonts w:ascii="Times New Roman" w:hAnsi="Times New Roman"/>
          <w:b/>
          <w:lang w:eastAsia="ru-RU"/>
        </w:rPr>
        <w:t>- заверенные копии или оригиналы приказов о приёме, увольнении несовершеннолетних;</w:t>
      </w:r>
    </w:p>
    <w:p w14:paraId="1987B1D0" w14:textId="77777777" w:rsidR="00CF50D8" w:rsidRPr="00CF50D8" w:rsidRDefault="00CF50D8" w:rsidP="00CF50D8">
      <w:pPr>
        <w:spacing w:after="0" w:line="240" w:lineRule="auto"/>
        <w:ind w:firstLine="567"/>
        <w:jc w:val="both"/>
        <w:rPr>
          <w:rFonts w:ascii="Times New Roman" w:hAnsi="Times New Roman"/>
          <w:b/>
          <w:lang w:eastAsia="ru-RU"/>
        </w:rPr>
      </w:pPr>
      <w:r w:rsidRPr="00CF50D8">
        <w:rPr>
          <w:rFonts w:ascii="Times New Roman" w:hAnsi="Times New Roman"/>
          <w:b/>
          <w:lang w:eastAsia="ru-RU"/>
        </w:rPr>
        <w:t>- финансовый отчет за отчетный месяц о расходовании средств по договору, оформленный по форме (</w:t>
      </w:r>
      <w:r w:rsidRPr="00CF50D8">
        <w:rPr>
          <w:rFonts w:ascii="Times New Roman" w:eastAsia="MS Mincho" w:hAnsi="Times New Roman"/>
          <w:b/>
          <w:lang w:eastAsia="ru-RU"/>
        </w:rPr>
        <w:t>Приложение № 2 к Техническому заданию).</w:t>
      </w:r>
    </w:p>
    <w:p w14:paraId="768A640B" w14:textId="77777777" w:rsidR="00D53940" w:rsidRPr="008E53D3" w:rsidRDefault="00792B69" w:rsidP="00357171">
      <w:pPr>
        <w:widowControl w:val="0"/>
        <w:autoSpaceDE w:val="0"/>
        <w:autoSpaceDN w:val="0"/>
        <w:adjustRightInd w:val="0"/>
        <w:spacing w:after="0" w:line="240" w:lineRule="auto"/>
        <w:ind w:firstLine="567"/>
        <w:jc w:val="both"/>
        <w:rPr>
          <w:rFonts w:ascii="Times New Roman" w:hAnsi="Times New Roman"/>
          <w:b/>
          <w:lang w:eastAsia="ru-RU"/>
        </w:rPr>
      </w:pPr>
      <w:r w:rsidRPr="008E53D3">
        <w:rPr>
          <w:rFonts w:ascii="Times New Roman" w:hAnsi="Times New Roman"/>
          <w:b/>
          <w:lang w:eastAsia="ru-RU"/>
        </w:rPr>
        <w:t>2</w:t>
      </w:r>
      <w:r w:rsidR="00D53940" w:rsidRPr="008E53D3">
        <w:rPr>
          <w:rFonts w:ascii="Times New Roman" w:hAnsi="Times New Roman"/>
          <w:b/>
          <w:lang w:eastAsia="ru-RU"/>
        </w:rPr>
        <w:t xml:space="preserve">.4. </w:t>
      </w:r>
      <w:r w:rsidR="00D53940" w:rsidRPr="008E53D3">
        <w:rPr>
          <w:rFonts w:ascii="Times New Roman" w:hAnsi="Times New Roman"/>
          <w:b/>
          <w:iCs/>
          <w:lang w:eastAsia="ru-RU"/>
        </w:rPr>
        <w:t>Исполнитель вправе</w:t>
      </w:r>
      <w:r w:rsidR="00D53940" w:rsidRPr="008E53D3">
        <w:rPr>
          <w:rFonts w:ascii="Times New Roman" w:hAnsi="Times New Roman"/>
          <w:b/>
          <w:lang w:eastAsia="ru-RU"/>
        </w:rPr>
        <w:t>:</w:t>
      </w:r>
    </w:p>
    <w:p w14:paraId="362D025E" w14:textId="77777777" w:rsidR="00D53940" w:rsidRPr="008E53D3" w:rsidRDefault="00792B69" w:rsidP="00357171">
      <w:pPr>
        <w:widowControl w:val="0"/>
        <w:autoSpaceDE w:val="0"/>
        <w:autoSpaceDN w:val="0"/>
        <w:adjustRightInd w:val="0"/>
        <w:spacing w:after="0" w:line="240" w:lineRule="auto"/>
        <w:ind w:firstLine="567"/>
        <w:jc w:val="both"/>
        <w:rPr>
          <w:rFonts w:ascii="Times New Roman" w:hAnsi="Times New Roman"/>
          <w:lang w:eastAsia="ru-RU"/>
        </w:rPr>
      </w:pPr>
      <w:r w:rsidRPr="008E53D3">
        <w:rPr>
          <w:rFonts w:ascii="Times New Roman" w:hAnsi="Times New Roman"/>
          <w:lang w:eastAsia="ru-RU"/>
        </w:rPr>
        <w:t>2</w:t>
      </w:r>
      <w:r w:rsidR="00D53940" w:rsidRPr="008E53D3">
        <w:rPr>
          <w:rFonts w:ascii="Times New Roman" w:hAnsi="Times New Roman"/>
          <w:lang w:eastAsia="ru-RU"/>
        </w:rPr>
        <w:t>.4.1. Требовать оплаты по настоящему Контракту в случае полного исполнения взятых на себя обязательств.</w:t>
      </w:r>
    </w:p>
    <w:p w14:paraId="0B87E873" w14:textId="77777777" w:rsidR="00370255" w:rsidRPr="008E53D3" w:rsidRDefault="00D53940" w:rsidP="00370255">
      <w:pPr>
        <w:widowControl w:val="0"/>
        <w:autoSpaceDE w:val="0"/>
        <w:autoSpaceDN w:val="0"/>
        <w:adjustRightInd w:val="0"/>
        <w:spacing w:after="0" w:line="240" w:lineRule="auto"/>
        <w:ind w:firstLine="567"/>
        <w:jc w:val="both"/>
        <w:rPr>
          <w:rFonts w:ascii="Times New Roman" w:hAnsi="Times New Roman"/>
          <w:lang w:eastAsia="ru-RU"/>
        </w:rPr>
      </w:pPr>
      <w:r w:rsidRPr="008E53D3">
        <w:rPr>
          <w:rFonts w:ascii="Times New Roman" w:hAnsi="Times New Roman"/>
          <w:lang w:eastAsia="ru-RU"/>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r w:rsidR="00370255" w:rsidRPr="008E53D3">
        <w:rPr>
          <w:rFonts w:ascii="Times New Roman" w:hAnsi="Times New Roman"/>
          <w:lang w:eastAsia="ru-RU"/>
        </w:rPr>
        <w:t xml:space="preserve"> </w:t>
      </w:r>
    </w:p>
    <w:p w14:paraId="28969435" w14:textId="77777777" w:rsidR="00AF45AC" w:rsidRPr="008E53D3" w:rsidRDefault="00AF45AC" w:rsidP="00370255">
      <w:pPr>
        <w:widowControl w:val="0"/>
        <w:autoSpaceDE w:val="0"/>
        <w:autoSpaceDN w:val="0"/>
        <w:adjustRightInd w:val="0"/>
        <w:spacing w:after="0" w:line="240" w:lineRule="auto"/>
        <w:ind w:firstLine="567"/>
        <w:jc w:val="both"/>
        <w:rPr>
          <w:rFonts w:ascii="Times New Roman" w:hAnsi="Times New Roman"/>
          <w:lang w:eastAsia="ru-RU"/>
        </w:rPr>
      </w:pPr>
    </w:p>
    <w:p w14:paraId="0C0D1CDA" w14:textId="77ED444A" w:rsidR="0017535F" w:rsidRPr="008E53D3" w:rsidRDefault="004C0B3A" w:rsidP="00370255">
      <w:pPr>
        <w:widowControl w:val="0"/>
        <w:autoSpaceDE w:val="0"/>
        <w:autoSpaceDN w:val="0"/>
        <w:adjustRightInd w:val="0"/>
        <w:spacing w:after="0" w:line="240" w:lineRule="auto"/>
        <w:ind w:firstLine="567"/>
        <w:jc w:val="center"/>
        <w:rPr>
          <w:rFonts w:ascii="Times New Roman" w:hAnsi="Times New Roman"/>
          <w:b/>
          <w:lang w:eastAsia="ru-RU"/>
        </w:rPr>
      </w:pPr>
      <w:r w:rsidRPr="008E53D3">
        <w:rPr>
          <w:rFonts w:ascii="Times New Roman" w:hAnsi="Times New Roman"/>
          <w:b/>
          <w:lang w:eastAsia="ru-RU"/>
        </w:rPr>
        <w:t xml:space="preserve">3. </w:t>
      </w:r>
      <w:r w:rsidR="0017535F" w:rsidRPr="008E53D3">
        <w:rPr>
          <w:rFonts w:ascii="Times New Roman" w:hAnsi="Times New Roman"/>
          <w:b/>
          <w:lang w:eastAsia="ru-RU"/>
        </w:rPr>
        <w:t>ЦЕНА КОНТРАКТА И ПОРЯДОК РАСЧЕТОВ</w:t>
      </w:r>
    </w:p>
    <w:p w14:paraId="6E188A4B" w14:textId="3CB5FA2A" w:rsidR="002240A0" w:rsidRPr="00586337" w:rsidRDefault="004C0B3A" w:rsidP="002240A0">
      <w:pPr>
        <w:spacing w:after="0"/>
        <w:ind w:firstLine="567"/>
        <w:jc w:val="both"/>
        <w:rPr>
          <w:rFonts w:ascii="Times New Roman" w:hAnsi="Times New Roman"/>
          <w:lang w:eastAsia="ru-RU"/>
        </w:rPr>
      </w:pPr>
      <w:r w:rsidRPr="008E53D3">
        <w:rPr>
          <w:rFonts w:ascii="Times New Roman" w:hAnsi="Times New Roman"/>
          <w:lang w:eastAsia="ru-RU"/>
        </w:rPr>
        <w:t>3</w:t>
      </w:r>
      <w:r w:rsidR="0017535F" w:rsidRPr="008E53D3">
        <w:rPr>
          <w:rFonts w:ascii="Times New Roman" w:hAnsi="Times New Roman"/>
          <w:lang w:eastAsia="ru-RU"/>
        </w:rPr>
        <w:t>.1.</w:t>
      </w:r>
      <w:r w:rsidR="00F673E9" w:rsidRPr="008E53D3">
        <w:rPr>
          <w:rFonts w:ascii="Times New Roman" w:hAnsi="Times New Roman"/>
          <w:lang w:eastAsia="ru-RU"/>
        </w:rPr>
        <w:t xml:space="preserve"> Цена Контракта составляет</w:t>
      </w:r>
      <w:r w:rsidR="00EA12B2" w:rsidRPr="008E53D3">
        <w:rPr>
          <w:rFonts w:ascii="Times New Roman" w:hAnsi="Times New Roman"/>
          <w:lang w:eastAsia="ru-RU"/>
        </w:rPr>
        <w:t>:</w:t>
      </w:r>
      <w:r w:rsidR="00F673E9" w:rsidRPr="008E53D3">
        <w:rPr>
          <w:rFonts w:ascii="Times New Roman" w:hAnsi="Times New Roman"/>
          <w:lang w:eastAsia="ru-RU"/>
        </w:rPr>
        <w:t xml:space="preserve"> </w:t>
      </w:r>
      <w:r w:rsidR="00833E2E">
        <w:rPr>
          <w:rFonts w:ascii="Times New Roman" w:hAnsi="Times New Roman"/>
          <w:b/>
          <w:bCs/>
          <w:lang w:eastAsia="ru-RU"/>
        </w:rPr>
        <w:t xml:space="preserve">______________рублей ____________-копеек, </w:t>
      </w:r>
      <w:r w:rsidR="00833E2E" w:rsidRPr="007A7561">
        <w:rPr>
          <w:rFonts w:ascii="Times New Roman" w:hAnsi="Times New Roman"/>
          <w:bCs/>
          <w:lang w:eastAsia="ru-RU"/>
        </w:rPr>
        <w:t>в том числе НДС (___%)/</w:t>
      </w:r>
      <w:r w:rsidR="00792B69" w:rsidRPr="007A7561">
        <w:rPr>
          <w:rFonts w:ascii="Times New Roman" w:hAnsi="Times New Roman"/>
          <w:lang w:eastAsia="ru-RU"/>
        </w:rPr>
        <w:t>,</w:t>
      </w:r>
      <w:r w:rsidR="00792B69" w:rsidRPr="00586337">
        <w:rPr>
          <w:rFonts w:ascii="Times New Roman" w:hAnsi="Times New Roman"/>
          <w:lang w:eastAsia="ru-RU"/>
        </w:rPr>
        <w:t xml:space="preserve"> </w:t>
      </w:r>
      <w:r w:rsidR="00EA12B2" w:rsidRPr="00586337">
        <w:rPr>
          <w:rFonts w:ascii="Times New Roman" w:hAnsi="Times New Roman"/>
          <w:bCs/>
          <w:lang w:eastAsia="ru-RU"/>
        </w:rPr>
        <w:t>НДС не облагается</w:t>
      </w:r>
      <w:r w:rsidR="00EA12B2" w:rsidRPr="00586337">
        <w:rPr>
          <w:rFonts w:ascii="Times New Roman" w:hAnsi="Times New Roman"/>
          <w:lang w:eastAsia="ru-RU"/>
        </w:rPr>
        <w:t xml:space="preserve"> </w:t>
      </w:r>
      <w:r w:rsidR="00833E2E">
        <w:rPr>
          <w:rFonts w:ascii="Times New Roman" w:hAnsi="Times New Roman"/>
          <w:lang w:eastAsia="ru-RU"/>
        </w:rPr>
        <w:t>в соответствии с Налоговым законодательством РФ</w:t>
      </w:r>
      <w:r w:rsidR="00EA12B2" w:rsidRPr="00586337">
        <w:rPr>
          <w:rFonts w:ascii="Times New Roman" w:hAnsi="Times New Roman"/>
          <w:lang w:eastAsia="ru-RU"/>
        </w:rPr>
        <w:t xml:space="preserve"> и определяется </w:t>
      </w:r>
      <w:r w:rsidR="00792B69" w:rsidRPr="00586337">
        <w:rPr>
          <w:rFonts w:ascii="Times New Roman" w:hAnsi="Times New Roman"/>
          <w:lang w:eastAsia="ru-RU"/>
        </w:rPr>
        <w:t xml:space="preserve">в соответствии с Расчётом </w:t>
      </w:r>
      <w:r w:rsidR="00F01B92" w:rsidRPr="00586337">
        <w:rPr>
          <w:rFonts w:ascii="Times New Roman" w:hAnsi="Times New Roman"/>
          <w:lang w:eastAsia="ru-RU"/>
        </w:rPr>
        <w:t>цены контракта</w:t>
      </w:r>
      <w:r w:rsidR="00792B69" w:rsidRPr="00586337">
        <w:rPr>
          <w:rFonts w:ascii="Times New Roman" w:hAnsi="Times New Roman"/>
          <w:lang w:eastAsia="ru-RU"/>
        </w:rPr>
        <w:t xml:space="preserve"> </w:t>
      </w:r>
      <w:r w:rsidR="009B6FA4" w:rsidRPr="00586337">
        <w:rPr>
          <w:rFonts w:ascii="Times New Roman" w:hAnsi="Times New Roman"/>
          <w:lang w:eastAsia="ru-RU"/>
        </w:rPr>
        <w:t xml:space="preserve">(Приложение № </w:t>
      </w:r>
      <w:r w:rsidR="00C66EB2" w:rsidRPr="00586337">
        <w:rPr>
          <w:rFonts w:ascii="Times New Roman" w:hAnsi="Times New Roman"/>
          <w:lang w:eastAsia="ru-RU"/>
        </w:rPr>
        <w:t>3</w:t>
      </w:r>
      <w:r w:rsidR="009B6FA4" w:rsidRPr="00586337">
        <w:rPr>
          <w:rFonts w:ascii="Times New Roman" w:hAnsi="Times New Roman"/>
          <w:lang w:eastAsia="ru-RU"/>
        </w:rPr>
        <w:t>)</w:t>
      </w:r>
      <w:r w:rsidR="00EA12B2" w:rsidRPr="00586337">
        <w:rPr>
          <w:rFonts w:ascii="Times New Roman" w:hAnsi="Times New Roman"/>
          <w:lang w:eastAsia="ru-RU"/>
        </w:rPr>
        <w:t xml:space="preserve">. </w:t>
      </w:r>
    </w:p>
    <w:p w14:paraId="3E7E5ACE" w14:textId="77777777" w:rsidR="0017535F" w:rsidRPr="00586337" w:rsidRDefault="0017535F" w:rsidP="00EA12B2">
      <w:pPr>
        <w:pStyle w:val="af4"/>
        <w:ind w:firstLine="567"/>
        <w:jc w:val="both"/>
        <w:rPr>
          <w:rFonts w:ascii="Times New Roman" w:hAnsi="Times New Roman" w:cs="Times New Roman"/>
          <w:lang w:eastAsia="ru-RU"/>
        </w:rPr>
      </w:pPr>
      <w:r w:rsidRPr="00586337">
        <w:rPr>
          <w:rFonts w:ascii="Times New Roman" w:hAnsi="Times New Roman" w:cs="Times New Roman"/>
          <w:lang w:eastAsia="ru-RU"/>
        </w:rPr>
        <w:t>Цена Контракта включает в себя все расходы, возникающие у Исполнителя при исполнении Контракта.</w:t>
      </w:r>
    </w:p>
    <w:p w14:paraId="106E588C" w14:textId="7AF89595" w:rsidR="0017535F" w:rsidRPr="00586337" w:rsidRDefault="004C0B3A" w:rsidP="00EA12B2">
      <w:pPr>
        <w:pStyle w:val="af4"/>
        <w:ind w:firstLine="567"/>
        <w:jc w:val="both"/>
        <w:rPr>
          <w:rFonts w:ascii="Times New Roman" w:hAnsi="Times New Roman" w:cs="Times New Roman"/>
        </w:rPr>
      </w:pPr>
      <w:r w:rsidRPr="00586337">
        <w:rPr>
          <w:rFonts w:ascii="Times New Roman" w:hAnsi="Times New Roman" w:cs="Times New Roman"/>
        </w:rPr>
        <w:t>3</w:t>
      </w:r>
      <w:r w:rsidR="0017535F" w:rsidRPr="00586337">
        <w:rPr>
          <w:rFonts w:ascii="Times New Roman" w:hAnsi="Times New Roman" w:cs="Times New Roman"/>
        </w:rPr>
        <w:t>.2. Цена настоящего Контракта является твердой, индексации не подлежит и не может изменяться в ходе исполнения Контракта, за исключение случаев, предусмотренных настоящим Контрактом и действующим законодательством.</w:t>
      </w:r>
    </w:p>
    <w:p w14:paraId="41499FA7" w14:textId="73BD4DD0" w:rsidR="003952CB" w:rsidRPr="00586337" w:rsidRDefault="004C0B3A" w:rsidP="003952CB">
      <w:pPr>
        <w:pStyle w:val="af3"/>
        <w:spacing w:after="0"/>
        <w:ind w:firstLine="567"/>
        <w:jc w:val="both"/>
        <w:rPr>
          <w:rFonts w:ascii="Times New Roman" w:hAnsi="Times New Roman"/>
          <w:b/>
          <w:iCs/>
          <w:sz w:val="22"/>
          <w:szCs w:val="22"/>
        </w:rPr>
      </w:pPr>
      <w:r w:rsidRPr="00586337">
        <w:rPr>
          <w:rFonts w:ascii="Times New Roman" w:hAnsi="Times New Roman"/>
          <w:sz w:val="22"/>
          <w:szCs w:val="22"/>
          <w:lang w:eastAsia="ru-RU"/>
        </w:rPr>
        <w:t>3</w:t>
      </w:r>
      <w:r w:rsidR="0017535F" w:rsidRPr="00586337">
        <w:rPr>
          <w:rFonts w:ascii="Times New Roman" w:hAnsi="Times New Roman"/>
          <w:sz w:val="22"/>
          <w:szCs w:val="22"/>
          <w:lang w:eastAsia="ru-RU"/>
        </w:rPr>
        <w:t xml:space="preserve">.3. </w:t>
      </w:r>
      <w:r w:rsidR="003952CB" w:rsidRPr="00586337">
        <w:rPr>
          <w:rFonts w:ascii="Times New Roman" w:hAnsi="Times New Roman"/>
          <w:iCs/>
          <w:sz w:val="22"/>
          <w:szCs w:val="22"/>
        </w:rPr>
        <w:t xml:space="preserve">Заказчик производит оплату по </w:t>
      </w:r>
      <w:r w:rsidR="00EA12B2" w:rsidRPr="00586337">
        <w:rPr>
          <w:rFonts w:ascii="Times New Roman" w:hAnsi="Times New Roman"/>
          <w:iCs/>
          <w:sz w:val="22"/>
          <w:szCs w:val="22"/>
        </w:rPr>
        <w:t>Контракту</w:t>
      </w:r>
      <w:r w:rsidR="003952CB" w:rsidRPr="00586337">
        <w:rPr>
          <w:rFonts w:ascii="Times New Roman" w:hAnsi="Times New Roman"/>
          <w:iCs/>
          <w:sz w:val="22"/>
          <w:szCs w:val="22"/>
        </w:rPr>
        <w:t xml:space="preserve"> путем перечисления денежных средств на расчетный счет Исполнителя в следующем порядке:</w:t>
      </w:r>
    </w:p>
    <w:p w14:paraId="5B2146AB" w14:textId="44B72683" w:rsidR="00403E20" w:rsidRPr="008E53D3" w:rsidRDefault="004C0B3A" w:rsidP="00924B37">
      <w:pPr>
        <w:autoSpaceDE w:val="0"/>
        <w:autoSpaceDN w:val="0"/>
        <w:adjustRightInd w:val="0"/>
        <w:spacing w:after="0" w:line="240" w:lineRule="auto"/>
        <w:ind w:firstLine="540"/>
        <w:jc w:val="both"/>
        <w:rPr>
          <w:rFonts w:ascii="Times New Roman" w:hAnsi="Times New Roman"/>
          <w:bCs/>
        </w:rPr>
      </w:pPr>
      <w:r w:rsidRPr="00586337">
        <w:rPr>
          <w:rFonts w:ascii="Times New Roman" w:hAnsi="Times New Roman"/>
          <w:iCs/>
        </w:rPr>
        <w:lastRenderedPageBreak/>
        <w:t>3</w:t>
      </w:r>
      <w:r w:rsidR="003952CB" w:rsidRPr="00586337">
        <w:rPr>
          <w:rFonts w:ascii="Times New Roman" w:hAnsi="Times New Roman"/>
          <w:iCs/>
        </w:rPr>
        <w:t xml:space="preserve">.3.1. Заказчик </w:t>
      </w:r>
      <w:r w:rsidR="00924B37" w:rsidRPr="00586337">
        <w:rPr>
          <w:rFonts w:ascii="Times New Roman" w:hAnsi="Times New Roman"/>
        </w:rPr>
        <w:t>производит авансовый платеж</w:t>
      </w:r>
      <w:r w:rsidR="003952CB" w:rsidRPr="00586337">
        <w:rPr>
          <w:rFonts w:ascii="Times New Roman" w:hAnsi="Times New Roman"/>
          <w:iCs/>
        </w:rPr>
        <w:t xml:space="preserve"> в </w:t>
      </w:r>
      <w:r w:rsidR="00403E20" w:rsidRPr="00586337">
        <w:rPr>
          <w:rFonts w:ascii="Times New Roman" w:hAnsi="Times New Roman"/>
          <w:iCs/>
        </w:rPr>
        <w:t>размере</w:t>
      </w:r>
      <w:r w:rsidR="003952CB" w:rsidRPr="00586337">
        <w:rPr>
          <w:rFonts w:ascii="Times New Roman" w:hAnsi="Times New Roman"/>
          <w:iCs/>
        </w:rPr>
        <w:t xml:space="preserve"> </w:t>
      </w:r>
      <w:r w:rsidR="003952CB" w:rsidRPr="00586337">
        <w:rPr>
          <w:rFonts w:ascii="Times New Roman" w:hAnsi="Times New Roman"/>
          <w:b/>
          <w:bCs/>
          <w:iCs/>
        </w:rPr>
        <w:t>20%</w:t>
      </w:r>
      <w:r w:rsidR="003952CB" w:rsidRPr="00586337">
        <w:rPr>
          <w:rFonts w:ascii="Times New Roman" w:hAnsi="Times New Roman"/>
          <w:iCs/>
        </w:rPr>
        <w:t xml:space="preserve"> от</w:t>
      </w:r>
      <w:r w:rsidR="00924B37" w:rsidRPr="00586337">
        <w:rPr>
          <w:rFonts w:ascii="Times New Roman" w:hAnsi="Times New Roman"/>
          <w:iCs/>
        </w:rPr>
        <w:t xml:space="preserve"> цены</w:t>
      </w:r>
      <w:r w:rsidR="003952CB" w:rsidRPr="00586337">
        <w:rPr>
          <w:rFonts w:ascii="Times New Roman" w:hAnsi="Times New Roman"/>
          <w:iCs/>
        </w:rPr>
        <w:t xml:space="preserve"> </w:t>
      </w:r>
      <w:r w:rsidR="00924B37" w:rsidRPr="00586337">
        <w:rPr>
          <w:rFonts w:ascii="Times New Roman" w:hAnsi="Times New Roman"/>
          <w:iCs/>
        </w:rPr>
        <w:t>К</w:t>
      </w:r>
      <w:r w:rsidR="003952CB" w:rsidRPr="00586337">
        <w:rPr>
          <w:rFonts w:ascii="Times New Roman" w:hAnsi="Times New Roman"/>
          <w:iCs/>
        </w:rPr>
        <w:t>онтракта</w:t>
      </w:r>
      <w:r w:rsidR="00924B37" w:rsidRPr="00586337">
        <w:rPr>
          <w:rFonts w:ascii="Times New Roman" w:hAnsi="Times New Roman"/>
          <w:iCs/>
        </w:rPr>
        <w:t xml:space="preserve">, </w:t>
      </w:r>
      <w:r w:rsidR="00924B37" w:rsidRPr="00586337">
        <w:rPr>
          <w:rFonts w:ascii="Times New Roman" w:hAnsi="Times New Roman"/>
        </w:rPr>
        <w:t xml:space="preserve">что составляет </w:t>
      </w:r>
      <w:r w:rsidR="00586337" w:rsidRPr="00586337">
        <w:rPr>
          <w:rFonts w:ascii="Times New Roman" w:hAnsi="Times New Roman"/>
        </w:rPr>
        <w:t xml:space="preserve">                  </w:t>
      </w:r>
      <w:r w:rsidR="00833E2E">
        <w:rPr>
          <w:rFonts w:ascii="Times New Roman" w:hAnsi="Times New Roman"/>
          <w:b/>
        </w:rPr>
        <w:t>________</w:t>
      </w:r>
      <w:r w:rsidR="00924B37" w:rsidRPr="00586337">
        <w:rPr>
          <w:rFonts w:ascii="Times New Roman" w:hAnsi="Times New Roman"/>
          <w:b/>
        </w:rPr>
        <w:t xml:space="preserve"> рублей </w:t>
      </w:r>
      <w:r w:rsidR="00833E2E">
        <w:rPr>
          <w:rFonts w:ascii="Times New Roman" w:hAnsi="Times New Roman"/>
          <w:b/>
        </w:rPr>
        <w:t>_____</w:t>
      </w:r>
      <w:r w:rsidR="00924B37" w:rsidRPr="00586337">
        <w:rPr>
          <w:rFonts w:ascii="Times New Roman" w:hAnsi="Times New Roman"/>
          <w:b/>
        </w:rPr>
        <w:t xml:space="preserve"> коп</w:t>
      </w:r>
      <w:r w:rsidR="00AA0FAD" w:rsidRPr="00586337">
        <w:rPr>
          <w:rFonts w:ascii="Times New Roman" w:hAnsi="Times New Roman"/>
          <w:b/>
        </w:rPr>
        <w:t>ейки</w:t>
      </w:r>
      <w:r w:rsidR="00924B37" w:rsidRPr="00586337">
        <w:rPr>
          <w:rFonts w:ascii="Times New Roman" w:hAnsi="Times New Roman"/>
          <w:lang w:eastAsia="ru-RU"/>
        </w:rPr>
        <w:t>,</w:t>
      </w:r>
      <w:r w:rsidR="00924B37" w:rsidRPr="00586337">
        <w:rPr>
          <w:rFonts w:ascii="Times New Roman" w:hAnsi="Times New Roman"/>
        </w:rPr>
        <w:t xml:space="preserve"> в течение </w:t>
      </w:r>
      <w:r w:rsidR="00924B37" w:rsidRPr="00586337">
        <w:rPr>
          <w:rFonts w:ascii="Times New Roman" w:hAnsi="Times New Roman"/>
          <w:bCs/>
        </w:rPr>
        <w:t xml:space="preserve">10 (десяти) рабочих дней </w:t>
      </w:r>
      <w:hyperlink w:anchor="Par497" w:history="1"/>
      <w:r w:rsidR="00924B37" w:rsidRPr="00586337">
        <w:rPr>
          <w:rFonts w:ascii="Times New Roman" w:hAnsi="Times New Roman"/>
          <w:bCs/>
        </w:rPr>
        <w:t>с даты выставления Исполнителем счета.</w:t>
      </w:r>
      <w:r w:rsidR="00924B37" w:rsidRPr="008E53D3">
        <w:rPr>
          <w:rFonts w:ascii="Times New Roman" w:hAnsi="Times New Roman"/>
          <w:bCs/>
        </w:rPr>
        <w:t xml:space="preserve"> </w:t>
      </w:r>
    </w:p>
    <w:p w14:paraId="74479FD0" w14:textId="66FF33FD" w:rsidR="0017535F" w:rsidRPr="00586337" w:rsidRDefault="004C0B3A" w:rsidP="00EA12B2">
      <w:pPr>
        <w:pStyle w:val="af4"/>
        <w:ind w:firstLine="567"/>
        <w:jc w:val="both"/>
        <w:rPr>
          <w:rFonts w:ascii="Times New Roman" w:hAnsi="Times New Roman" w:cs="Times New Roman"/>
          <w:lang w:eastAsia="ru-RU"/>
        </w:rPr>
      </w:pPr>
      <w:r w:rsidRPr="008E53D3">
        <w:rPr>
          <w:rFonts w:ascii="Times New Roman" w:hAnsi="Times New Roman" w:cs="Times New Roman"/>
          <w:lang w:eastAsia="ru-RU"/>
        </w:rPr>
        <w:t>3</w:t>
      </w:r>
      <w:r w:rsidR="003952CB" w:rsidRPr="008E53D3">
        <w:rPr>
          <w:rFonts w:ascii="Times New Roman" w:hAnsi="Times New Roman" w:cs="Times New Roman"/>
          <w:lang w:eastAsia="ru-RU"/>
        </w:rPr>
        <w:t>.3.2. Окончательная о</w:t>
      </w:r>
      <w:r w:rsidR="0017535F" w:rsidRPr="008E53D3">
        <w:rPr>
          <w:rFonts w:ascii="Times New Roman" w:hAnsi="Times New Roman" w:cs="Times New Roman"/>
          <w:lang w:eastAsia="ru-RU"/>
        </w:rPr>
        <w:t>плата производится по факту оказанных услуг, на основании счета, акта сдачи-приемки</w:t>
      </w:r>
      <w:r w:rsidR="00EB6573" w:rsidRPr="008E53D3">
        <w:rPr>
          <w:rFonts w:ascii="Times New Roman" w:hAnsi="Times New Roman" w:cs="Times New Roman"/>
          <w:lang w:eastAsia="ru-RU"/>
        </w:rPr>
        <w:t xml:space="preserve"> оказанных услуг</w:t>
      </w:r>
      <w:r w:rsidR="0017535F" w:rsidRPr="008E53D3">
        <w:rPr>
          <w:rFonts w:ascii="Times New Roman" w:hAnsi="Times New Roman" w:cs="Times New Roman"/>
          <w:lang w:eastAsia="ru-RU"/>
        </w:rPr>
        <w:t>, подписанн</w:t>
      </w:r>
      <w:r w:rsidR="00924B37" w:rsidRPr="008E53D3">
        <w:rPr>
          <w:rFonts w:ascii="Times New Roman" w:hAnsi="Times New Roman" w:cs="Times New Roman"/>
          <w:lang w:eastAsia="ru-RU"/>
        </w:rPr>
        <w:t>ого</w:t>
      </w:r>
      <w:r w:rsidR="0017535F" w:rsidRPr="008E53D3">
        <w:rPr>
          <w:rFonts w:ascii="Times New Roman" w:hAnsi="Times New Roman" w:cs="Times New Roman"/>
          <w:lang w:eastAsia="ru-RU"/>
        </w:rPr>
        <w:t xml:space="preserve"> Сторонами, путем перечисления денежных средств на расчетный счет Исполнителя </w:t>
      </w:r>
      <w:r w:rsidR="0017535F" w:rsidRPr="00586337">
        <w:rPr>
          <w:rFonts w:ascii="Times New Roman" w:hAnsi="Times New Roman" w:cs="Times New Roman"/>
          <w:b/>
          <w:bCs/>
          <w:lang w:eastAsia="ru-RU"/>
        </w:rPr>
        <w:t>в течени</w:t>
      </w:r>
      <w:r w:rsidR="000B2090" w:rsidRPr="00586337">
        <w:rPr>
          <w:rFonts w:ascii="Times New Roman" w:hAnsi="Times New Roman" w:cs="Times New Roman"/>
          <w:b/>
          <w:bCs/>
          <w:lang w:eastAsia="ru-RU"/>
        </w:rPr>
        <w:t>е</w:t>
      </w:r>
      <w:r w:rsidR="0017535F" w:rsidRPr="00586337">
        <w:rPr>
          <w:rFonts w:ascii="Times New Roman" w:hAnsi="Times New Roman" w:cs="Times New Roman"/>
          <w:b/>
          <w:bCs/>
          <w:lang w:eastAsia="ru-RU"/>
        </w:rPr>
        <w:t xml:space="preserve"> </w:t>
      </w:r>
      <w:r w:rsidR="008704EB" w:rsidRPr="00586337">
        <w:rPr>
          <w:rFonts w:ascii="Times New Roman" w:hAnsi="Times New Roman" w:cs="Times New Roman"/>
          <w:b/>
          <w:bCs/>
          <w:lang w:eastAsia="ru-RU"/>
        </w:rPr>
        <w:t>10 (десяти)</w:t>
      </w:r>
      <w:r w:rsidR="0017535F" w:rsidRPr="00586337">
        <w:rPr>
          <w:rFonts w:ascii="Times New Roman" w:hAnsi="Times New Roman" w:cs="Times New Roman"/>
          <w:b/>
          <w:bCs/>
          <w:lang w:eastAsia="ru-RU"/>
        </w:rPr>
        <w:t xml:space="preserve"> </w:t>
      </w:r>
      <w:r w:rsidR="00116641" w:rsidRPr="00586337">
        <w:rPr>
          <w:rFonts w:ascii="Times New Roman" w:hAnsi="Times New Roman" w:cs="Times New Roman"/>
          <w:b/>
          <w:bCs/>
          <w:lang w:eastAsia="ru-RU"/>
        </w:rPr>
        <w:t xml:space="preserve">рабочих </w:t>
      </w:r>
      <w:r w:rsidR="0017535F" w:rsidRPr="00586337">
        <w:rPr>
          <w:rFonts w:ascii="Times New Roman" w:hAnsi="Times New Roman" w:cs="Times New Roman"/>
          <w:b/>
          <w:bCs/>
          <w:lang w:eastAsia="ru-RU"/>
        </w:rPr>
        <w:t>дней</w:t>
      </w:r>
      <w:r w:rsidR="0017535F" w:rsidRPr="00586337">
        <w:rPr>
          <w:rFonts w:ascii="Times New Roman" w:hAnsi="Times New Roman" w:cs="Times New Roman"/>
          <w:lang w:eastAsia="ru-RU"/>
        </w:rPr>
        <w:t xml:space="preserve"> с</w:t>
      </w:r>
      <w:r w:rsidR="00B01512" w:rsidRPr="00586337">
        <w:rPr>
          <w:rFonts w:ascii="Times New Roman" w:hAnsi="Times New Roman" w:cs="Times New Roman"/>
          <w:lang w:eastAsia="ru-RU"/>
        </w:rPr>
        <w:t>о</w:t>
      </w:r>
      <w:r w:rsidR="0017535F" w:rsidRPr="00586337">
        <w:rPr>
          <w:rFonts w:ascii="Times New Roman" w:hAnsi="Times New Roman" w:cs="Times New Roman"/>
          <w:lang w:eastAsia="ru-RU"/>
        </w:rPr>
        <w:t xml:space="preserve"> </w:t>
      </w:r>
      <w:r w:rsidR="00B01512" w:rsidRPr="00586337">
        <w:rPr>
          <w:rFonts w:ascii="Times New Roman" w:hAnsi="Times New Roman" w:cs="Times New Roman"/>
          <w:lang w:eastAsia="ru-RU"/>
        </w:rPr>
        <w:t>дня</w:t>
      </w:r>
      <w:r w:rsidR="0017535F" w:rsidRPr="00586337">
        <w:rPr>
          <w:rFonts w:ascii="Times New Roman" w:hAnsi="Times New Roman" w:cs="Times New Roman"/>
          <w:lang w:eastAsia="ru-RU"/>
        </w:rPr>
        <w:t xml:space="preserve"> подписания </w:t>
      </w:r>
      <w:r w:rsidR="00A1427A" w:rsidRPr="00586337">
        <w:rPr>
          <w:rFonts w:ascii="Times New Roman" w:hAnsi="Times New Roman" w:cs="Times New Roman"/>
          <w:lang w:eastAsia="ru-RU"/>
        </w:rPr>
        <w:t xml:space="preserve">Заказчиком </w:t>
      </w:r>
      <w:r w:rsidR="0017535F" w:rsidRPr="00586337">
        <w:rPr>
          <w:rFonts w:ascii="Times New Roman" w:hAnsi="Times New Roman" w:cs="Times New Roman"/>
          <w:lang w:eastAsia="ru-RU"/>
        </w:rPr>
        <w:t xml:space="preserve">акта </w:t>
      </w:r>
      <w:r w:rsidR="00EB6573" w:rsidRPr="00586337">
        <w:rPr>
          <w:rFonts w:ascii="Times New Roman" w:hAnsi="Times New Roman" w:cs="Times New Roman"/>
          <w:lang w:eastAsia="ru-RU"/>
        </w:rPr>
        <w:t>сдачи-приемки</w:t>
      </w:r>
      <w:r w:rsidR="0017535F" w:rsidRPr="00586337">
        <w:rPr>
          <w:rFonts w:ascii="Times New Roman" w:hAnsi="Times New Roman" w:cs="Times New Roman"/>
          <w:lang w:eastAsia="ru-RU"/>
        </w:rPr>
        <w:t xml:space="preserve"> оказан</w:t>
      </w:r>
      <w:r w:rsidR="00EB6573" w:rsidRPr="00586337">
        <w:rPr>
          <w:rFonts w:ascii="Times New Roman" w:hAnsi="Times New Roman" w:cs="Times New Roman"/>
          <w:lang w:eastAsia="ru-RU"/>
        </w:rPr>
        <w:t>ных</w:t>
      </w:r>
      <w:r w:rsidR="0017535F" w:rsidRPr="00586337">
        <w:rPr>
          <w:rFonts w:ascii="Times New Roman" w:hAnsi="Times New Roman" w:cs="Times New Roman"/>
          <w:lang w:eastAsia="ru-RU"/>
        </w:rPr>
        <w:t xml:space="preserve"> услуг.</w:t>
      </w:r>
    </w:p>
    <w:p w14:paraId="7ACAEE2A" w14:textId="395A3D75" w:rsidR="0017535F" w:rsidRPr="00586337" w:rsidRDefault="004C0B3A" w:rsidP="00EA12B2">
      <w:pPr>
        <w:pStyle w:val="af4"/>
        <w:ind w:firstLine="567"/>
        <w:jc w:val="both"/>
        <w:rPr>
          <w:rFonts w:ascii="Times New Roman" w:hAnsi="Times New Roman" w:cs="Times New Roman"/>
          <w:lang w:eastAsia="ru-RU"/>
        </w:rPr>
      </w:pPr>
      <w:r w:rsidRPr="00586337">
        <w:rPr>
          <w:rFonts w:ascii="Times New Roman" w:hAnsi="Times New Roman" w:cs="Times New Roman"/>
          <w:lang w:eastAsia="ru-RU"/>
        </w:rPr>
        <w:t>3</w:t>
      </w:r>
      <w:r w:rsidR="0017535F" w:rsidRPr="00586337">
        <w:rPr>
          <w:rFonts w:ascii="Times New Roman" w:hAnsi="Times New Roman" w:cs="Times New Roman"/>
          <w:lang w:eastAsia="ru-RU"/>
        </w:rPr>
        <w:t xml:space="preserve">.4. Общая стоимость включает в себя все затраты (расходы) Исполнителя (с учетом расходов на заработную плату несовершеннолетним гражданам, начисления на фонд оплаты труда, налоги и другие обязательные платежи), связанные с оказанием услуги по Контракту. </w:t>
      </w:r>
    </w:p>
    <w:p w14:paraId="561FA7FC" w14:textId="1B5281AF" w:rsidR="0017535F" w:rsidRPr="00586337" w:rsidRDefault="004C0B3A" w:rsidP="00EA12B2">
      <w:pPr>
        <w:pStyle w:val="af4"/>
        <w:ind w:firstLine="567"/>
        <w:jc w:val="both"/>
        <w:rPr>
          <w:rFonts w:ascii="Times New Roman" w:hAnsi="Times New Roman" w:cs="Times New Roman"/>
          <w:lang w:eastAsia="ru-RU"/>
        </w:rPr>
      </w:pPr>
      <w:r w:rsidRPr="00586337">
        <w:rPr>
          <w:rFonts w:ascii="Times New Roman" w:hAnsi="Times New Roman" w:cs="Times New Roman"/>
          <w:lang w:eastAsia="ru-RU"/>
        </w:rPr>
        <w:t>3</w:t>
      </w:r>
      <w:r w:rsidR="0017535F" w:rsidRPr="00586337">
        <w:rPr>
          <w:rFonts w:ascii="Times New Roman" w:hAnsi="Times New Roman" w:cs="Times New Roman"/>
          <w:lang w:eastAsia="ru-RU"/>
        </w:rPr>
        <w:t>.</w:t>
      </w:r>
      <w:r w:rsidR="004B0F30" w:rsidRPr="00586337">
        <w:rPr>
          <w:rFonts w:ascii="Times New Roman" w:hAnsi="Times New Roman" w:cs="Times New Roman"/>
          <w:lang w:eastAsia="ru-RU"/>
        </w:rPr>
        <w:t>5</w:t>
      </w:r>
      <w:r w:rsidR="00586337">
        <w:rPr>
          <w:rFonts w:ascii="Times New Roman" w:hAnsi="Times New Roman" w:cs="Times New Roman"/>
          <w:lang w:eastAsia="ru-RU"/>
        </w:rPr>
        <w:t>. Источник финансирования</w:t>
      </w:r>
      <w:r w:rsidR="0017535F" w:rsidRPr="00586337">
        <w:rPr>
          <w:rFonts w:ascii="Times New Roman" w:hAnsi="Times New Roman" w:cs="Times New Roman"/>
          <w:lang w:eastAsia="ru-RU"/>
        </w:rPr>
        <w:t xml:space="preserve">: бюджет </w:t>
      </w:r>
      <w:r w:rsidR="003D4BA3" w:rsidRPr="00586337">
        <w:rPr>
          <w:rFonts w:ascii="Times New Roman" w:hAnsi="Times New Roman" w:cs="Times New Roman"/>
          <w:lang w:eastAsia="ru-RU"/>
        </w:rPr>
        <w:t>внутригородского м</w:t>
      </w:r>
      <w:r w:rsidR="00394ADE" w:rsidRPr="00586337">
        <w:rPr>
          <w:rFonts w:ascii="Times New Roman" w:hAnsi="Times New Roman" w:cs="Times New Roman"/>
          <w:lang w:eastAsia="ru-RU"/>
        </w:rPr>
        <w:t xml:space="preserve">униципального образования </w:t>
      </w:r>
      <w:r w:rsidR="003D4BA3" w:rsidRPr="00586337">
        <w:rPr>
          <w:rFonts w:ascii="Times New Roman" w:hAnsi="Times New Roman" w:cs="Times New Roman"/>
          <w:lang w:eastAsia="ru-RU"/>
        </w:rPr>
        <w:t xml:space="preserve">города федерального значения Санкт-Петербурга муниципальный округ </w:t>
      </w:r>
      <w:r w:rsidR="00394ADE" w:rsidRPr="00586337">
        <w:rPr>
          <w:rFonts w:ascii="Times New Roman" w:hAnsi="Times New Roman" w:cs="Times New Roman"/>
          <w:lang w:eastAsia="ru-RU"/>
        </w:rPr>
        <w:t>Комендантский аэродром</w:t>
      </w:r>
      <w:r w:rsidR="0017535F" w:rsidRPr="00586337">
        <w:rPr>
          <w:rFonts w:ascii="Times New Roman" w:hAnsi="Times New Roman" w:cs="Times New Roman"/>
          <w:lang w:eastAsia="ru-RU"/>
        </w:rPr>
        <w:t xml:space="preserve"> на 20</w:t>
      </w:r>
      <w:r w:rsidR="00A05EAB" w:rsidRPr="00586337">
        <w:rPr>
          <w:rFonts w:ascii="Times New Roman" w:hAnsi="Times New Roman" w:cs="Times New Roman"/>
          <w:lang w:eastAsia="ru-RU"/>
        </w:rPr>
        <w:t>2</w:t>
      </w:r>
      <w:r w:rsidR="000B2090" w:rsidRPr="00586337">
        <w:rPr>
          <w:rFonts w:ascii="Times New Roman" w:hAnsi="Times New Roman" w:cs="Times New Roman"/>
          <w:lang w:eastAsia="ru-RU"/>
        </w:rPr>
        <w:t>6</w:t>
      </w:r>
      <w:r w:rsidR="0017535F" w:rsidRPr="00586337">
        <w:rPr>
          <w:rFonts w:ascii="Times New Roman" w:hAnsi="Times New Roman" w:cs="Times New Roman"/>
          <w:lang w:eastAsia="ru-RU"/>
        </w:rPr>
        <w:t xml:space="preserve"> год</w:t>
      </w:r>
      <w:r w:rsidR="00B01512" w:rsidRPr="00586337">
        <w:rPr>
          <w:rFonts w:ascii="Times New Roman" w:hAnsi="Times New Roman" w:cs="Times New Roman"/>
          <w:lang w:eastAsia="ru-RU"/>
        </w:rPr>
        <w:t>.</w:t>
      </w:r>
    </w:p>
    <w:p w14:paraId="16CB947B" w14:textId="1EA7F3A1" w:rsidR="00AF45AC" w:rsidRPr="008E53D3" w:rsidRDefault="00AF45AC" w:rsidP="00AF45AC">
      <w:pPr>
        <w:pStyle w:val="af8"/>
        <w:shd w:val="clear" w:color="auto" w:fill="FFFFFF"/>
        <w:tabs>
          <w:tab w:val="left" w:pos="567"/>
        </w:tabs>
        <w:spacing w:before="0" w:after="0"/>
        <w:ind w:firstLine="360"/>
        <w:jc w:val="both"/>
        <w:rPr>
          <w:sz w:val="22"/>
          <w:szCs w:val="22"/>
          <w:lang w:eastAsia="ru-RU"/>
        </w:rPr>
      </w:pPr>
      <w:r w:rsidRPr="008E53D3">
        <w:rPr>
          <w:sz w:val="22"/>
          <w:szCs w:val="22"/>
          <w:lang w:eastAsia="ru-RU"/>
        </w:rPr>
        <w:t xml:space="preserve">   3.6. </w:t>
      </w:r>
      <w:r w:rsidRPr="008E53D3">
        <w:rPr>
          <w:rFonts w:eastAsia="Calibri"/>
          <w:sz w:val="22"/>
          <w:szCs w:val="22"/>
        </w:rPr>
        <w:t xml:space="preserve">В случае неисполнения или ненадлежащего исполнения настоящего Контракта Исполнителем Заказчик вправе удержать сумму неустоек из суммы, подлежащей оплате Исполнителю. </w:t>
      </w:r>
    </w:p>
    <w:p w14:paraId="63526338" w14:textId="77777777" w:rsidR="004C0B3A" w:rsidRPr="008E53D3" w:rsidRDefault="004C0B3A" w:rsidP="00EA12B2">
      <w:pPr>
        <w:pStyle w:val="af4"/>
        <w:ind w:firstLine="567"/>
        <w:jc w:val="both"/>
        <w:rPr>
          <w:rFonts w:ascii="Times New Roman" w:hAnsi="Times New Roman" w:cs="Times New Roman"/>
          <w:lang w:eastAsia="ru-RU"/>
        </w:rPr>
      </w:pPr>
    </w:p>
    <w:p w14:paraId="177C4996" w14:textId="6EFCC442" w:rsidR="0017535F" w:rsidRPr="008E53D3" w:rsidRDefault="004C0B3A" w:rsidP="004C0B3A">
      <w:pPr>
        <w:pStyle w:val="af5"/>
        <w:ind w:left="360" w:right="283"/>
        <w:jc w:val="center"/>
        <w:rPr>
          <w:b/>
          <w:bCs/>
          <w:sz w:val="22"/>
          <w:szCs w:val="22"/>
          <w:lang w:eastAsia="ru-RU"/>
        </w:rPr>
      </w:pPr>
      <w:r w:rsidRPr="008E53D3">
        <w:rPr>
          <w:b/>
          <w:bCs/>
          <w:sz w:val="22"/>
          <w:szCs w:val="22"/>
          <w:lang w:eastAsia="ru-RU"/>
        </w:rPr>
        <w:t xml:space="preserve">4. </w:t>
      </w:r>
      <w:r w:rsidR="0017535F" w:rsidRPr="008E53D3">
        <w:rPr>
          <w:b/>
          <w:bCs/>
          <w:sz w:val="22"/>
          <w:szCs w:val="22"/>
          <w:lang w:eastAsia="ru-RU"/>
        </w:rPr>
        <w:t>ПОРЯДОК СДАЧИ-ПРИЕМКИ УСЛУГ</w:t>
      </w:r>
    </w:p>
    <w:p w14:paraId="161FCD92" w14:textId="74A2B6FB" w:rsidR="00792B69" w:rsidRPr="008E53D3" w:rsidRDefault="004C0B3A" w:rsidP="004C0B3A">
      <w:pPr>
        <w:widowControl w:val="0"/>
        <w:suppressAutoHyphens w:val="0"/>
        <w:autoSpaceDE w:val="0"/>
        <w:autoSpaceDN w:val="0"/>
        <w:spacing w:after="0" w:line="252" w:lineRule="auto"/>
        <w:ind w:firstLine="567"/>
        <w:jc w:val="both"/>
        <w:rPr>
          <w:rFonts w:ascii="Times New Roman" w:hAnsi="Times New Roman"/>
          <w:lang w:eastAsia="ru-RU"/>
        </w:rPr>
      </w:pPr>
      <w:r w:rsidRPr="008E53D3">
        <w:rPr>
          <w:rFonts w:ascii="Times New Roman" w:hAnsi="Times New Roman"/>
          <w:lang w:eastAsia="ru-RU"/>
        </w:rPr>
        <w:t>4</w:t>
      </w:r>
      <w:r w:rsidR="00792B69" w:rsidRPr="008E53D3">
        <w:rPr>
          <w:rFonts w:ascii="Times New Roman" w:hAnsi="Times New Roman"/>
          <w:lang w:eastAsia="ru-RU"/>
        </w:rPr>
        <w:t xml:space="preserve">.1.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 в соответствии с </w:t>
      </w:r>
      <w:r w:rsidR="0098479B" w:rsidRPr="008E53D3">
        <w:rPr>
          <w:rFonts w:ascii="Times New Roman" w:hAnsi="Times New Roman"/>
          <w:lang w:eastAsia="ru-RU"/>
        </w:rPr>
        <w:t>Законом</w:t>
      </w:r>
      <w:r w:rsidR="00792B69" w:rsidRPr="008E53D3">
        <w:rPr>
          <w:rFonts w:ascii="Times New Roman" w:hAnsi="Times New Roman"/>
          <w:lang w:eastAsia="ru-RU"/>
        </w:rPr>
        <w:t xml:space="preserve"> №44-ФЗ.</w:t>
      </w:r>
    </w:p>
    <w:p w14:paraId="5D1E17DA" w14:textId="1DD7D74F" w:rsidR="00792B69" w:rsidRPr="008E53D3" w:rsidRDefault="004C0B3A" w:rsidP="00EA12B2">
      <w:pPr>
        <w:widowControl w:val="0"/>
        <w:autoSpaceDE w:val="0"/>
        <w:autoSpaceDN w:val="0"/>
        <w:adjustRightInd w:val="0"/>
        <w:spacing w:after="0" w:line="252" w:lineRule="auto"/>
        <w:ind w:firstLine="567"/>
        <w:jc w:val="both"/>
        <w:rPr>
          <w:rFonts w:ascii="Times New Roman" w:eastAsia="SimSun" w:hAnsi="Times New Roman"/>
          <w:lang w:eastAsia="ru-RU"/>
        </w:rPr>
      </w:pPr>
      <w:r w:rsidRPr="008E53D3">
        <w:rPr>
          <w:rFonts w:ascii="Times New Roman" w:eastAsia="SimSun" w:hAnsi="Times New Roman"/>
          <w:lang w:eastAsia="ru-RU"/>
        </w:rPr>
        <w:t>4</w:t>
      </w:r>
      <w:r w:rsidR="00792B69" w:rsidRPr="008E53D3">
        <w:rPr>
          <w:rFonts w:ascii="Times New Roman" w:eastAsia="SimSun" w:hAnsi="Times New Roman"/>
          <w:lang w:eastAsia="ru-RU"/>
        </w:rPr>
        <w:t>.2</w:t>
      </w:r>
      <w:r w:rsidR="00792B69" w:rsidRPr="00586337">
        <w:rPr>
          <w:rFonts w:ascii="Times New Roman" w:eastAsia="SimSun" w:hAnsi="Times New Roman"/>
          <w:lang w:eastAsia="ru-RU"/>
        </w:rPr>
        <w:t xml:space="preserve">. Приемка результатов оказанных в соответствии с Контрактом услуг осуществляется Заказчиком в течение </w:t>
      </w:r>
      <w:bookmarkStart w:id="2" w:name="_Hlk131413801"/>
      <w:r w:rsidR="001C3F34" w:rsidRPr="00586337">
        <w:rPr>
          <w:rFonts w:ascii="Times New Roman" w:eastAsia="SimSun" w:hAnsi="Times New Roman"/>
          <w:lang w:eastAsia="ru-RU"/>
        </w:rPr>
        <w:t>10</w:t>
      </w:r>
      <w:r w:rsidR="00792B69" w:rsidRPr="00586337">
        <w:rPr>
          <w:rFonts w:ascii="Times New Roman" w:eastAsia="SimSun" w:hAnsi="Times New Roman"/>
          <w:lang w:eastAsia="ru-RU"/>
        </w:rPr>
        <w:t xml:space="preserve"> (</w:t>
      </w:r>
      <w:r w:rsidR="001C3F34" w:rsidRPr="00586337">
        <w:rPr>
          <w:rFonts w:ascii="Times New Roman" w:eastAsia="SimSun" w:hAnsi="Times New Roman"/>
          <w:lang w:eastAsia="ru-RU"/>
        </w:rPr>
        <w:t>десяти</w:t>
      </w:r>
      <w:r w:rsidR="00792B69" w:rsidRPr="00586337">
        <w:rPr>
          <w:rFonts w:ascii="Times New Roman" w:eastAsia="SimSun" w:hAnsi="Times New Roman"/>
          <w:lang w:eastAsia="ru-RU"/>
        </w:rPr>
        <w:t xml:space="preserve">) </w:t>
      </w:r>
      <w:bookmarkEnd w:id="2"/>
      <w:r w:rsidR="00792B69" w:rsidRPr="00586337">
        <w:rPr>
          <w:rFonts w:ascii="Times New Roman" w:eastAsia="SimSun" w:hAnsi="Times New Roman"/>
          <w:lang w:eastAsia="ru-RU"/>
        </w:rPr>
        <w:t xml:space="preserve">рабочих дней со дня получения Акта сдачи-приемки оказанных услуг, </w:t>
      </w:r>
      <w:r w:rsidR="00792B69" w:rsidRPr="008E53D3">
        <w:rPr>
          <w:rFonts w:ascii="Times New Roman" w:eastAsia="SimSun" w:hAnsi="Times New Roman"/>
          <w:lang w:eastAsia="ru-RU"/>
        </w:rPr>
        <w:t xml:space="preserve">который подписывается Заказчиком после проведения, в соответствии с ч.3 ст. 94 </w:t>
      </w:r>
      <w:r w:rsidR="00AF45AC" w:rsidRPr="008E53D3">
        <w:rPr>
          <w:rFonts w:ascii="Times New Roman" w:eastAsia="SimSun" w:hAnsi="Times New Roman"/>
          <w:lang w:eastAsia="ru-RU"/>
        </w:rPr>
        <w:t>З</w:t>
      </w:r>
      <w:r w:rsidR="00792B69" w:rsidRPr="008E53D3">
        <w:rPr>
          <w:rFonts w:ascii="Times New Roman" w:eastAsia="SimSun" w:hAnsi="Times New Roman"/>
          <w:lang w:eastAsia="ru-RU"/>
        </w:rPr>
        <w:t xml:space="preserve">акона №44-ФЗ экспертизы поставляемого товара, результатов выполненной работы, оказанной услуги и получения экспертного заключения, либо Исполнителю в течение </w:t>
      </w:r>
      <w:r w:rsidR="001C3F34" w:rsidRPr="008E53D3">
        <w:rPr>
          <w:rFonts w:ascii="Times New Roman" w:eastAsia="SimSun" w:hAnsi="Times New Roman"/>
          <w:lang w:eastAsia="ru-RU"/>
        </w:rPr>
        <w:t xml:space="preserve">10 (десяти) </w:t>
      </w:r>
      <w:r w:rsidR="00792B69" w:rsidRPr="008E53D3">
        <w:rPr>
          <w:rFonts w:ascii="Times New Roman" w:eastAsia="SimSun" w:hAnsi="Times New Roman"/>
          <w:lang w:eastAsia="ru-RU"/>
        </w:rPr>
        <w:t xml:space="preserve">рабочих дней Заказчиком направляется в письменной форме мотивированный отказ от подписания Акта сдачи-приемки оказанных услуг. </w:t>
      </w:r>
    </w:p>
    <w:p w14:paraId="3F4B9D18" w14:textId="793189FA" w:rsidR="00481FA9" w:rsidRPr="008E53D3" w:rsidRDefault="00481FA9" w:rsidP="00481FA9">
      <w:pPr>
        <w:widowControl w:val="0"/>
        <w:autoSpaceDE w:val="0"/>
        <w:autoSpaceDN w:val="0"/>
        <w:adjustRightInd w:val="0"/>
        <w:spacing w:after="0" w:line="240" w:lineRule="auto"/>
        <w:ind w:firstLine="709"/>
        <w:jc w:val="both"/>
        <w:rPr>
          <w:rFonts w:ascii="Times New Roman" w:eastAsia="SimSun" w:hAnsi="Times New Roman"/>
          <w:b/>
          <w:bCs/>
          <w:lang w:eastAsia="ru-RU"/>
        </w:rPr>
      </w:pPr>
      <w:bookmarkStart w:id="3" w:name="_Hlk133505124"/>
      <w:r w:rsidRPr="008E53D3">
        <w:rPr>
          <w:rFonts w:ascii="Times New Roman" w:hAnsi="Times New Roman"/>
          <w:b/>
          <w:bCs/>
        </w:rPr>
        <w:t xml:space="preserve">Датой исполнения Исполнителем обязательств по Контракту считается дата подписания Заказчиком акта </w:t>
      </w:r>
      <w:r w:rsidR="00245F55" w:rsidRPr="008E53D3">
        <w:rPr>
          <w:rFonts w:ascii="Times New Roman" w:hAnsi="Times New Roman"/>
          <w:b/>
          <w:bCs/>
        </w:rPr>
        <w:t>сдачи-приемки оказанных услуг</w:t>
      </w:r>
      <w:r w:rsidRPr="008E53D3">
        <w:rPr>
          <w:rFonts w:ascii="Times New Roman" w:hAnsi="Times New Roman"/>
          <w:b/>
          <w:bCs/>
        </w:rPr>
        <w:t>.</w:t>
      </w:r>
    </w:p>
    <w:bookmarkEnd w:id="3"/>
    <w:p w14:paraId="668600C7" w14:textId="5F158186" w:rsidR="00792B69" w:rsidRPr="008E53D3" w:rsidRDefault="004C0B3A" w:rsidP="00EA12B2">
      <w:pPr>
        <w:widowControl w:val="0"/>
        <w:autoSpaceDE w:val="0"/>
        <w:autoSpaceDN w:val="0"/>
        <w:adjustRightInd w:val="0"/>
        <w:spacing w:after="0" w:line="252" w:lineRule="auto"/>
        <w:ind w:firstLine="567"/>
        <w:jc w:val="both"/>
        <w:rPr>
          <w:rFonts w:ascii="Times New Roman" w:eastAsia="SimSun" w:hAnsi="Times New Roman"/>
          <w:lang w:eastAsia="ru-RU"/>
        </w:rPr>
      </w:pPr>
      <w:r w:rsidRPr="008E53D3">
        <w:rPr>
          <w:rFonts w:ascii="Times New Roman" w:eastAsia="SimSun" w:hAnsi="Times New Roman"/>
          <w:lang w:eastAsia="ru-RU"/>
        </w:rPr>
        <w:t>4</w:t>
      </w:r>
      <w:r w:rsidR="00792B69" w:rsidRPr="008E53D3">
        <w:rPr>
          <w:rFonts w:ascii="Times New Roman" w:eastAsia="SimSun" w:hAnsi="Times New Roman"/>
          <w:lang w:eastAsia="ru-RU"/>
        </w:rPr>
        <w:t xml:space="preserve">.3.  В случае выявления несоответствия оказываемых услуг потребностям Заказчика и условиям Контракта, Сторонами составляется двусторонний рекламационный акт, в котором отражаются выявленные недостатки. При отказе Исполнителя от подписания акта, Заказчик вправе привлечь к проверке качества услуг третью сторону по выбору Заказчика. </w:t>
      </w:r>
    </w:p>
    <w:p w14:paraId="3DD8B26D" w14:textId="21E36F79" w:rsidR="00792B69" w:rsidRPr="008E53D3" w:rsidRDefault="004C0B3A" w:rsidP="00EA12B2">
      <w:pPr>
        <w:widowControl w:val="0"/>
        <w:autoSpaceDE w:val="0"/>
        <w:autoSpaceDN w:val="0"/>
        <w:adjustRightInd w:val="0"/>
        <w:spacing w:after="0" w:line="252" w:lineRule="auto"/>
        <w:ind w:firstLine="567"/>
        <w:jc w:val="both"/>
        <w:rPr>
          <w:rFonts w:ascii="Times New Roman" w:eastAsia="SimSun" w:hAnsi="Times New Roman"/>
          <w:lang w:eastAsia="ru-RU"/>
        </w:rPr>
      </w:pPr>
      <w:r w:rsidRPr="008E53D3">
        <w:rPr>
          <w:rFonts w:ascii="Times New Roman" w:eastAsia="SimSun" w:hAnsi="Times New Roman"/>
          <w:lang w:eastAsia="ru-RU"/>
        </w:rPr>
        <w:t>4</w:t>
      </w:r>
      <w:r w:rsidR="00792B69" w:rsidRPr="008E53D3">
        <w:rPr>
          <w:rFonts w:ascii="Times New Roman" w:eastAsia="SimSun" w:hAnsi="Times New Roman"/>
          <w:lang w:eastAsia="ru-RU"/>
        </w:rPr>
        <w:t>.4.   Исполнитель обязан устранить все обнаруженные недостатки своими силами и за свой счет в сроки, указанные в рекламационном акте. Устранение Исполнителем в установленные сроки выявленных Заказчиком недостатков не освобождают его от уплаты штрафных санкций, предусмотренных настоящим Контрактом.</w:t>
      </w:r>
    </w:p>
    <w:p w14:paraId="3D41DB29" w14:textId="5F03B587" w:rsidR="00792B69" w:rsidRPr="008E53D3" w:rsidRDefault="004C0B3A" w:rsidP="00EA12B2">
      <w:pPr>
        <w:widowControl w:val="0"/>
        <w:suppressAutoHyphens w:val="0"/>
        <w:autoSpaceDE w:val="0"/>
        <w:autoSpaceDN w:val="0"/>
        <w:spacing w:after="0" w:line="252" w:lineRule="auto"/>
        <w:ind w:firstLine="567"/>
        <w:jc w:val="both"/>
        <w:rPr>
          <w:rFonts w:ascii="Times New Roman" w:hAnsi="Times New Roman"/>
          <w:lang w:eastAsia="ru-RU"/>
        </w:rPr>
      </w:pPr>
      <w:r w:rsidRPr="008E53D3">
        <w:rPr>
          <w:rFonts w:ascii="Times New Roman" w:hAnsi="Times New Roman"/>
          <w:lang w:eastAsia="ru-RU"/>
        </w:rPr>
        <w:t>4</w:t>
      </w:r>
      <w:r w:rsidR="00792B69" w:rsidRPr="008E53D3">
        <w:rPr>
          <w:rFonts w:ascii="Times New Roman" w:hAnsi="Times New Roman"/>
          <w:lang w:eastAsia="ru-RU"/>
        </w:rPr>
        <w:t>.5. Заказчик вправе отказаться от оказанных услуг в случае обнаружения недостатков, которые не могут быть устранены Исполнителем.</w:t>
      </w:r>
    </w:p>
    <w:p w14:paraId="22818C63" w14:textId="444167E8" w:rsidR="0017535F" w:rsidRPr="008E53D3" w:rsidRDefault="004C0B3A" w:rsidP="00792B69">
      <w:pPr>
        <w:pStyle w:val="af4"/>
        <w:ind w:right="283" w:firstLine="567"/>
        <w:jc w:val="both"/>
        <w:rPr>
          <w:rFonts w:ascii="Times New Roman" w:hAnsi="Times New Roman" w:cs="Times New Roman"/>
          <w:lang w:eastAsia="ru-RU"/>
        </w:rPr>
      </w:pPr>
      <w:r w:rsidRPr="008E53D3">
        <w:rPr>
          <w:rFonts w:ascii="Times New Roman" w:eastAsia="SimSun" w:hAnsi="Times New Roman" w:cs="Times New Roman"/>
          <w:lang w:eastAsia="ru-RU"/>
        </w:rPr>
        <w:t>4</w:t>
      </w:r>
      <w:r w:rsidR="00792B69" w:rsidRPr="008E53D3">
        <w:rPr>
          <w:rFonts w:ascii="Times New Roman" w:eastAsia="SimSun" w:hAnsi="Times New Roman" w:cs="Times New Roman"/>
          <w:lang w:eastAsia="ru-RU"/>
        </w:rPr>
        <w:t>.6. Услуги, предусмотренные Контрактом, считаются оказанными с момента подписания Сторонами Акта сдачи-приемки оказанных услуг.</w:t>
      </w:r>
    </w:p>
    <w:p w14:paraId="5EF3794C" w14:textId="28439121" w:rsidR="0017535F" w:rsidRPr="008E53D3" w:rsidRDefault="0017535F" w:rsidP="004C0B3A">
      <w:pPr>
        <w:pStyle w:val="af5"/>
        <w:numPr>
          <w:ilvl w:val="0"/>
          <w:numId w:val="20"/>
        </w:numPr>
        <w:suppressAutoHyphens w:val="0"/>
        <w:spacing w:before="100" w:beforeAutospacing="1"/>
        <w:ind w:right="283"/>
        <w:jc w:val="center"/>
        <w:rPr>
          <w:sz w:val="22"/>
          <w:szCs w:val="22"/>
          <w:lang w:eastAsia="ru-RU"/>
        </w:rPr>
      </w:pPr>
      <w:r w:rsidRPr="008E53D3">
        <w:rPr>
          <w:b/>
          <w:bCs/>
          <w:sz w:val="22"/>
          <w:szCs w:val="22"/>
          <w:lang w:eastAsia="ru-RU"/>
        </w:rPr>
        <w:t xml:space="preserve">ОТВЕТСТВЕННОСТЬ СТОРОН </w:t>
      </w:r>
    </w:p>
    <w:p w14:paraId="20063CA0" w14:textId="63306984" w:rsidR="00792B69" w:rsidRPr="008E53D3" w:rsidRDefault="0017535F" w:rsidP="00370255">
      <w:pPr>
        <w:pStyle w:val="af4"/>
        <w:tabs>
          <w:tab w:val="left" w:pos="567"/>
        </w:tabs>
        <w:jc w:val="both"/>
        <w:rPr>
          <w:rFonts w:ascii="Times New Roman" w:eastAsia="SimSun" w:hAnsi="Times New Roman" w:cs="Times New Roman"/>
          <w:lang w:eastAsia="ru-RU"/>
        </w:rPr>
      </w:pPr>
      <w:r w:rsidRPr="008E53D3">
        <w:rPr>
          <w:rFonts w:ascii="Times New Roman" w:hAnsi="Times New Roman" w:cs="Times New Roman"/>
          <w:lang w:eastAsia="ru-RU"/>
        </w:rPr>
        <w:tab/>
      </w:r>
      <w:r w:rsidR="004C0B3A" w:rsidRPr="008E53D3">
        <w:rPr>
          <w:rFonts w:ascii="Times New Roman" w:hAnsi="Times New Roman" w:cs="Times New Roman"/>
          <w:lang w:eastAsia="ru-RU"/>
        </w:rPr>
        <w:t>5</w:t>
      </w:r>
      <w:r w:rsidR="00792B69" w:rsidRPr="008E53D3">
        <w:rPr>
          <w:rFonts w:ascii="Times New Roman" w:eastAsia="SimSun" w:hAnsi="Times New Roman" w:cs="Times New Roman"/>
          <w:lang w:eastAsia="ru-RU"/>
        </w:rPr>
        <w:t xml:space="preserve">.1.  </w:t>
      </w:r>
      <w:r w:rsidR="00370255" w:rsidRPr="008E53D3">
        <w:rPr>
          <w:rFonts w:ascii="Times New Roman" w:eastAsia="Calibri" w:hAnsi="Times New Roman" w:cs="Times New Roman"/>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Законом № 44-ФЗ, а также с постановлением Правительства РФ от 30.08.2017 № 1042</w:t>
      </w:r>
      <w:r w:rsidR="00792B69" w:rsidRPr="008E53D3">
        <w:rPr>
          <w:rFonts w:ascii="Times New Roman" w:eastAsia="SimSun" w:hAnsi="Times New Roman" w:cs="Times New Roman"/>
          <w:lang w:eastAsia="ru-RU"/>
        </w:rPr>
        <w:t>.</w:t>
      </w:r>
    </w:p>
    <w:p w14:paraId="1D8C39C2" w14:textId="4FD3A611" w:rsidR="00370255" w:rsidRPr="008E53D3" w:rsidRDefault="00370255" w:rsidP="00370255">
      <w:pPr>
        <w:tabs>
          <w:tab w:val="left" w:pos="567"/>
        </w:tabs>
        <w:spacing w:after="0" w:line="240" w:lineRule="auto"/>
        <w:jc w:val="both"/>
        <w:rPr>
          <w:rFonts w:ascii="Times New Roman" w:hAnsi="Times New Roman"/>
        </w:rPr>
      </w:pPr>
      <w:r w:rsidRPr="008E53D3">
        <w:rPr>
          <w:rFonts w:ascii="Times New Roman" w:eastAsia="SimSun" w:hAnsi="Times New Roman"/>
          <w:lang w:eastAsia="ru-RU"/>
        </w:rPr>
        <w:tab/>
      </w:r>
      <w:r w:rsidR="004C0B3A" w:rsidRPr="008E53D3">
        <w:rPr>
          <w:rFonts w:ascii="Times New Roman" w:eastAsia="SimSun" w:hAnsi="Times New Roman"/>
          <w:lang w:eastAsia="ru-RU"/>
        </w:rPr>
        <w:t>5</w:t>
      </w:r>
      <w:r w:rsidR="00792B69" w:rsidRPr="008E53D3">
        <w:rPr>
          <w:rFonts w:ascii="Times New Roman" w:eastAsia="SimSun" w:hAnsi="Times New Roman"/>
          <w:lang w:eastAsia="ru-RU"/>
        </w:rPr>
        <w:t xml:space="preserve">.2.  </w:t>
      </w:r>
      <w:r w:rsidRPr="008E53D3">
        <w:rPr>
          <w:rFonts w:ascii="Times New Roman" w:eastAsia="Calibri" w:hAnsi="Times New Roman"/>
        </w:rPr>
        <w:t xml:space="preserve">Ответственность </w:t>
      </w:r>
      <w:r w:rsidR="00AF45AC" w:rsidRPr="008E53D3">
        <w:rPr>
          <w:rFonts w:ascii="Times New Roman" w:eastAsia="Calibri" w:hAnsi="Times New Roman"/>
        </w:rPr>
        <w:t>Исполнителя</w:t>
      </w:r>
      <w:r w:rsidRPr="008E53D3">
        <w:rPr>
          <w:rFonts w:ascii="Times New Roman" w:eastAsia="Calibri" w:hAnsi="Times New Roman"/>
        </w:rPr>
        <w:t>:</w:t>
      </w:r>
    </w:p>
    <w:p w14:paraId="2790952E" w14:textId="523E2B87" w:rsidR="00370255" w:rsidRPr="008E53D3" w:rsidRDefault="00370255" w:rsidP="00370255">
      <w:pPr>
        <w:tabs>
          <w:tab w:val="left" w:pos="567"/>
        </w:tabs>
        <w:autoSpaceDE w:val="0"/>
        <w:autoSpaceDN w:val="0"/>
        <w:adjustRightInd w:val="0"/>
        <w:spacing w:after="0" w:line="240" w:lineRule="auto"/>
        <w:ind w:firstLine="426"/>
        <w:jc w:val="both"/>
        <w:rPr>
          <w:rFonts w:ascii="Times New Roman" w:eastAsia="Courier New" w:hAnsi="Times New Roman"/>
        </w:rPr>
      </w:pPr>
      <w:r w:rsidRPr="008E53D3">
        <w:rPr>
          <w:rFonts w:ascii="Times New Roman" w:eastAsia="Calibri" w:hAnsi="Times New Roman"/>
        </w:rPr>
        <w:t xml:space="preserve">  5.2.1. За каждый факт неисполнения или ненадлежащего исполнения </w:t>
      </w:r>
      <w:r w:rsidR="00AF45AC" w:rsidRPr="008E53D3">
        <w:rPr>
          <w:rFonts w:ascii="Times New Roman" w:eastAsia="Calibri" w:hAnsi="Times New Roman"/>
        </w:rPr>
        <w:t>Исполнителем</w:t>
      </w:r>
      <w:r w:rsidRPr="008E53D3">
        <w:rPr>
          <w:rFonts w:ascii="Times New Roman" w:eastAsia="Calibri" w:hAnsi="Times New Roman"/>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AF45AC" w:rsidRPr="008E53D3">
        <w:rPr>
          <w:rFonts w:ascii="Times New Roman" w:eastAsia="Calibri" w:hAnsi="Times New Roman"/>
        </w:rPr>
        <w:t xml:space="preserve">Исполнитель </w:t>
      </w:r>
      <w:r w:rsidRPr="008E53D3">
        <w:rPr>
          <w:rFonts w:ascii="Times New Roman" w:eastAsia="Calibri" w:hAnsi="Times New Roman"/>
        </w:rPr>
        <w:t xml:space="preserve">уплачивает Заказчику штраф в размере </w:t>
      </w:r>
      <w:r w:rsidRPr="008E53D3">
        <w:rPr>
          <w:rFonts w:ascii="Times New Roman" w:eastAsia="Courier New" w:hAnsi="Times New Roman"/>
        </w:rPr>
        <w:t>10 процентов цены Контракта.</w:t>
      </w:r>
    </w:p>
    <w:p w14:paraId="70B7C70C" w14:textId="19E34959" w:rsidR="00370255" w:rsidRPr="008E53D3" w:rsidRDefault="00370255" w:rsidP="00370255">
      <w:pPr>
        <w:tabs>
          <w:tab w:val="left" w:pos="567"/>
        </w:tabs>
        <w:spacing w:after="0" w:line="240" w:lineRule="auto"/>
        <w:jc w:val="both"/>
        <w:rPr>
          <w:rFonts w:ascii="Times New Roman" w:eastAsia="Courier New" w:hAnsi="Times New Roman"/>
        </w:rPr>
      </w:pPr>
      <w:r w:rsidRPr="008E53D3">
        <w:rPr>
          <w:rFonts w:ascii="Times New Roman" w:eastAsia="Courier New" w:hAnsi="Times New Roman"/>
        </w:rPr>
        <w:tab/>
        <w:t xml:space="preserve">5.2.2. За каждый факт неисполнения или ненадлежащего исполнения </w:t>
      </w:r>
      <w:r w:rsidR="00AF45AC" w:rsidRPr="008E53D3">
        <w:rPr>
          <w:rFonts w:ascii="Times New Roman" w:eastAsia="Calibri" w:hAnsi="Times New Roman"/>
        </w:rPr>
        <w:t>Исполнителе</w:t>
      </w:r>
      <w:r w:rsidRPr="008E53D3">
        <w:rPr>
          <w:rFonts w:ascii="Times New Roman" w:eastAsia="Courier New" w:hAnsi="Times New Roman"/>
        </w:rPr>
        <w:t xml:space="preserve">м обязательства, предусмотренного Контрактом, которое не имеет стоимостного выражения, </w:t>
      </w:r>
      <w:r w:rsidR="00AF45AC" w:rsidRPr="008E53D3">
        <w:rPr>
          <w:rFonts w:ascii="Times New Roman" w:eastAsia="Calibri" w:hAnsi="Times New Roman"/>
        </w:rPr>
        <w:t>Исполнитель</w:t>
      </w:r>
      <w:r w:rsidRPr="008E53D3">
        <w:rPr>
          <w:rFonts w:ascii="Times New Roman" w:eastAsia="Courier New" w:hAnsi="Times New Roman"/>
        </w:rPr>
        <w:t xml:space="preserve"> уплачивает Заказчику штраф в размере 1000 рублей.</w:t>
      </w:r>
    </w:p>
    <w:p w14:paraId="555C002F" w14:textId="750C3C65" w:rsidR="00370255" w:rsidRPr="008E53D3" w:rsidRDefault="00370255" w:rsidP="00370255">
      <w:pPr>
        <w:spacing w:after="0" w:line="240" w:lineRule="auto"/>
        <w:ind w:firstLine="567"/>
        <w:jc w:val="both"/>
        <w:rPr>
          <w:rFonts w:ascii="Times New Roman" w:hAnsi="Times New Roman"/>
        </w:rPr>
      </w:pPr>
      <w:r w:rsidRPr="008E53D3">
        <w:rPr>
          <w:rFonts w:ascii="Times New Roman" w:eastAsia="Courier New" w:hAnsi="Times New Roman"/>
        </w:rPr>
        <w:t xml:space="preserve">5.2.3. </w:t>
      </w:r>
      <w:r w:rsidRPr="008E53D3">
        <w:rPr>
          <w:rFonts w:ascii="Times New Roman" w:eastAsia="Calibri" w:hAnsi="Times New Roman"/>
        </w:rPr>
        <w:t xml:space="preserve">В случае просрочки исполнения </w:t>
      </w:r>
      <w:r w:rsidR="00AF45AC" w:rsidRPr="008E53D3">
        <w:rPr>
          <w:rFonts w:ascii="Times New Roman" w:eastAsia="Calibri" w:hAnsi="Times New Roman"/>
        </w:rPr>
        <w:t>Исполнителе</w:t>
      </w:r>
      <w:r w:rsidR="00AF45AC" w:rsidRPr="008E53D3">
        <w:rPr>
          <w:rFonts w:ascii="Times New Roman" w:eastAsia="Courier New" w:hAnsi="Times New Roman"/>
        </w:rPr>
        <w:t>м</w:t>
      </w:r>
      <w:r w:rsidRPr="008E53D3">
        <w:rPr>
          <w:rFonts w:ascii="Times New Roman" w:eastAsia="Calibri" w:hAnsi="Times New Roman"/>
        </w:rPr>
        <w:t xml:space="preserve"> обязательств (в том числе гарантийного обязательства), предусмотренных Контрактом, Заказчик направляет </w:t>
      </w:r>
      <w:r w:rsidR="00AF45AC" w:rsidRPr="008E53D3">
        <w:rPr>
          <w:rFonts w:ascii="Times New Roman" w:eastAsia="Calibri" w:hAnsi="Times New Roman"/>
        </w:rPr>
        <w:t>Исполнителю</w:t>
      </w:r>
      <w:r w:rsidRPr="008E53D3">
        <w:rPr>
          <w:rFonts w:ascii="Times New Roman" w:eastAsia="Calibri" w:hAnsi="Times New Roman"/>
        </w:rPr>
        <w:t xml:space="preserve"> требование об уплате пеней. Пеня начисляется за каждый день просрочки исполнения </w:t>
      </w:r>
      <w:r w:rsidR="00AF45AC" w:rsidRPr="008E53D3">
        <w:rPr>
          <w:rFonts w:ascii="Times New Roman" w:eastAsia="Calibri" w:hAnsi="Times New Roman"/>
        </w:rPr>
        <w:t>Исполнителе</w:t>
      </w:r>
      <w:r w:rsidR="00AF45AC" w:rsidRPr="008E53D3">
        <w:rPr>
          <w:rFonts w:ascii="Times New Roman" w:eastAsia="Courier New" w:hAnsi="Times New Roman"/>
        </w:rPr>
        <w:t>м</w:t>
      </w:r>
      <w:r w:rsidRPr="008E53D3">
        <w:rPr>
          <w:rFonts w:ascii="Times New Roman" w:eastAsia="Calibri" w:hAnsi="Times New Roman"/>
        </w:rPr>
        <w:t xml:space="preserve"> обязательства, </w:t>
      </w:r>
      <w:r w:rsidRPr="008E53D3">
        <w:rPr>
          <w:rFonts w:ascii="Times New Roman" w:eastAsia="Calibri" w:hAnsi="Times New Roman"/>
        </w:rPr>
        <w:lastRenderedPageBreak/>
        <w:t>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8E53D3">
        <w:rPr>
          <w:rFonts w:ascii="Times New Roman" w:hAnsi="Times New Roman"/>
        </w:rPr>
        <w:t xml:space="preserve"> уменьшенной на сумму, пропорциональную объему обязательств, предусмотренных контрактом </w:t>
      </w:r>
      <w:r w:rsidRPr="008E53D3">
        <w:rPr>
          <w:rFonts w:ascii="Times New Roman" w:eastAsia="Calibri" w:hAnsi="Times New Roman"/>
        </w:rPr>
        <w:t xml:space="preserve">и фактически исполненных </w:t>
      </w:r>
      <w:r w:rsidR="00AF45AC" w:rsidRPr="008E53D3">
        <w:rPr>
          <w:rFonts w:ascii="Times New Roman" w:eastAsia="Calibri" w:hAnsi="Times New Roman"/>
        </w:rPr>
        <w:t>Исполнителе</w:t>
      </w:r>
      <w:r w:rsidR="00AF45AC" w:rsidRPr="008E53D3">
        <w:rPr>
          <w:rFonts w:ascii="Times New Roman" w:eastAsia="Courier New" w:hAnsi="Times New Roman"/>
        </w:rPr>
        <w:t>м</w:t>
      </w:r>
      <w:r w:rsidRPr="008E53D3">
        <w:rPr>
          <w:rFonts w:ascii="Times New Roman" w:eastAsia="Calibri" w:hAnsi="Times New Roman"/>
        </w:rPr>
        <w:t>.</w:t>
      </w:r>
    </w:p>
    <w:p w14:paraId="457FE969" w14:textId="5367AA87" w:rsidR="00370255" w:rsidRPr="008E53D3" w:rsidRDefault="00370255" w:rsidP="00370255">
      <w:pPr>
        <w:pStyle w:val="af5"/>
        <w:tabs>
          <w:tab w:val="left" w:pos="426"/>
        </w:tabs>
        <w:suppressAutoHyphens w:val="0"/>
        <w:ind w:left="0" w:firstLine="567"/>
        <w:contextualSpacing/>
        <w:rPr>
          <w:rFonts w:eastAsia="Calibri"/>
          <w:sz w:val="22"/>
          <w:szCs w:val="22"/>
        </w:rPr>
      </w:pPr>
      <w:r w:rsidRPr="008E53D3">
        <w:rPr>
          <w:rFonts w:eastAsia="Calibri"/>
          <w:sz w:val="22"/>
          <w:szCs w:val="22"/>
        </w:rPr>
        <w:t>5.3. Ответственность Заказчика:</w:t>
      </w:r>
    </w:p>
    <w:p w14:paraId="572A2EEB" w14:textId="4A26F3E6" w:rsidR="00370255" w:rsidRPr="008E53D3" w:rsidRDefault="00370255" w:rsidP="00370255">
      <w:pPr>
        <w:autoSpaceDE w:val="0"/>
        <w:autoSpaceDN w:val="0"/>
        <w:adjustRightInd w:val="0"/>
        <w:spacing w:after="0" w:line="240" w:lineRule="auto"/>
        <w:ind w:firstLine="567"/>
        <w:jc w:val="both"/>
        <w:rPr>
          <w:rFonts w:ascii="Times New Roman" w:eastAsia="Courier New" w:hAnsi="Times New Roman"/>
        </w:rPr>
      </w:pPr>
      <w:r w:rsidRPr="008E53D3">
        <w:rPr>
          <w:rFonts w:ascii="Times New Roman" w:eastAsia="Calibri" w:hAnsi="Times New Roman"/>
        </w:rPr>
        <w:t xml:space="preserve">5.3.1. </w:t>
      </w:r>
      <w:r w:rsidRPr="008E53D3">
        <w:rPr>
          <w:rFonts w:ascii="Times New Roman" w:eastAsia="Courier New" w:hAnsi="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0856DC0B" w14:textId="4027EB6B" w:rsidR="00370255" w:rsidRPr="008E53D3" w:rsidRDefault="00370255" w:rsidP="00370255">
      <w:pPr>
        <w:tabs>
          <w:tab w:val="left" w:pos="426"/>
        </w:tabs>
        <w:spacing w:after="0" w:line="240" w:lineRule="auto"/>
        <w:ind w:firstLine="567"/>
        <w:jc w:val="both"/>
        <w:rPr>
          <w:rFonts w:ascii="Times New Roman" w:eastAsia="Calibri" w:hAnsi="Times New Roman"/>
        </w:rPr>
      </w:pPr>
      <w:r w:rsidRPr="008E53D3">
        <w:rPr>
          <w:rFonts w:ascii="Times New Roman" w:eastAsia="Courier New" w:hAnsi="Times New Roman"/>
        </w:rPr>
        <w:t xml:space="preserve">5.3.2. В случае просрочки исполнения </w:t>
      </w:r>
      <w:r w:rsidR="00AF45AC" w:rsidRPr="008E53D3">
        <w:rPr>
          <w:rFonts w:ascii="Times New Roman" w:eastAsia="Courier New" w:hAnsi="Times New Roman"/>
        </w:rPr>
        <w:t>З</w:t>
      </w:r>
      <w:r w:rsidRPr="008E53D3">
        <w:rPr>
          <w:rFonts w:ascii="Times New Roman" w:eastAsia="Courier New" w:hAnsi="Times New Roman"/>
        </w:rPr>
        <w:t xml:space="preserve">аказчиком обязательств, предусмотренных Контрактом, </w:t>
      </w:r>
      <w:r w:rsidR="00AF45AC" w:rsidRPr="008E53D3">
        <w:rPr>
          <w:rFonts w:ascii="Times New Roman" w:eastAsia="Calibri" w:hAnsi="Times New Roman"/>
        </w:rPr>
        <w:t>Исполнитель</w:t>
      </w:r>
      <w:r w:rsidRPr="008E53D3">
        <w:rPr>
          <w:rFonts w:ascii="Times New Roman" w:eastAsia="Courier New" w:hAnsi="Times New Roman"/>
        </w:rPr>
        <w:t xml:space="preserve">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7445057" w14:textId="6CC640BE" w:rsidR="00370255" w:rsidRPr="008E53D3" w:rsidRDefault="00370255" w:rsidP="00370255">
      <w:pPr>
        <w:pStyle w:val="af5"/>
        <w:tabs>
          <w:tab w:val="left" w:pos="426"/>
        </w:tabs>
        <w:suppressAutoHyphens w:val="0"/>
        <w:ind w:left="0" w:firstLine="567"/>
        <w:contextualSpacing/>
        <w:rPr>
          <w:rFonts w:eastAsia="Calibri"/>
          <w:sz w:val="22"/>
          <w:szCs w:val="22"/>
        </w:rPr>
      </w:pPr>
      <w:r w:rsidRPr="008E53D3">
        <w:rPr>
          <w:rFonts w:eastAsia="Calibri"/>
          <w:sz w:val="22"/>
          <w:szCs w:val="22"/>
        </w:rPr>
        <w:t xml:space="preserve">5.4. Общая сумма начисленных штрафов за неисполнение или ненадлежащее исполнение </w:t>
      </w:r>
      <w:r w:rsidR="00AF45AC" w:rsidRPr="008E53D3">
        <w:rPr>
          <w:rFonts w:eastAsia="Calibri"/>
          <w:sz w:val="22"/>
          <w:szCs w:val="22"/>
        </w:rPr>
        <w:t>Исполнителе</w:t>
      </w:r>
      <w:r w:rsidR="00AF45AC" w:rsidRPr="008E53D3">
        <w:rPr>
          <w:rFonts w:eastAsia="Courier New"/>
          <w:sz w:val="22"/>
          <w:szCs w:val="22"/>
        </w:rPr>
        <w:t>м</w:t>
      </w:r>
      <w:r w:rsidRPr="008E53D3">
        <w:rPr>
          <w:rFonts w:eastAsia="Calibri"/>
          <w:sz w:val="22"/>
          <w:szCs w:val="22"/>
        </w:rPr>
        <w:t xml:space="preserve"> обязательств, предусмотренных Контрактом, не может превышать цену Контракта.</w:t>
      </w:r>
    </w:p>
    <w:p w14:paraId="62CAD1E0" w14:textId="527F75DE" w:rsidR="00370255" w:rsidRPr="008E53D3" w:rsidRDefault="00370255" w:rsidP="00370255">
      <w:pPr>
        <w:tabs>
          <w:tab w:val="left" w:pos="426"/>
        </w:tabs>
        <w:spacing w:after="0" w:line="240" w:lineRule="auto"/>
        <w:ind w:firstLine="567"/>
        <w:jc w:val="both"/>
        <w:rPr>
          <w:rFonts w:ascii="Times New Roman" w:eastAsia="Calibri" w:hAnsi="Times New Roman"/>
        </w:rPr>
      </w:pPr>
      <w:r w:rsidRPr="008E53D3">
        <w:rPr>
          <w:rFonts w:ascii="Times New Roman" w:eastAsia="Calibri" w:hAnsi="Times New Roman"/>
        </w:rPr>
        <w:t>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9E26807" w14:textId="73F94EFB" w:rsidR="00370255" w:rsidRPr="008E53D3" w:rsidRDefault="00370255" w:rsidP="00370255">
      <w:pPr>
        <w:tabs>
          <w:tab w:val="left" w:pos="426"/>
        </w:tabs>
        <w:spacing w:after="0" w:line="240" w:lineRule="auto"/>
        <w:ind w:firstLine="567"/>
        <w:jc w:val="both"/>
        <w:rPr>
          <w:rFonts w:ascii="Times New Roman" w:hAnsi="Times New Roman"/>
          <w:caps/>
        </w:rPr>
      </w:pPr>
      <w:r w:rsidRPr="008E53D3">
        <w:rPr>
          <w:rFonts w:ascii="Times New Roman" w:eastAsia="Calibri" w:hAnsi="Times New Roman"/>
        </w:rPr>
        <w:t>5.6. Взыскание неустойки может быть осуществлено в порядке, предусмотренном п.3.</w:t>
      </w:r>
      <w:r w:rsidR="00586337" w:rsidRPr="00586337">
        <w:rPr>
          <w:rFonts w:ascii="Times New Roman" w:eastAsia="Calibri" w:hAnsi="Times New Roman"/>
        </w:rPr>
        <w:t>6</w:t>
      </w:r>
      <w:r w:rsidRPr="008E53D3">
        <w:rPr>
          <w:rFonts w:ascii="Times New Roman" w:eastAsia="Calibri" w:hAnsi="Times New Roman"/>
        </w:rPr>
        <w:t>. настоящего Контракта.</w:t>
      </w:r>
    </w:p>
    <w:p w14:paraId="1DBD8C5E" w14:textId="1CCCFCEB" w:rsidR="00370255" w:rsidRPr="008E53D3" w:rsidRDefault="00370255" w:rsidP="00370255">
      <w:pPr>
        <w:tabs>
          <w:tab w:val="left" w:pos="426"/>
        </w:tabs>
        <w:spacing w:after="0" w:line="240" w:lineRule="auto"/>
        <w:ind w:firstLine="567"/>
        <w:jc w:val="both"/>
        <w:rPr>
          <w:rFonts w:ascii="Times New Roman" w:hAnsi="Times New Roman"/>
        </w:rPr>
      </w:pPr>
      <w:r w:rsidRPr="008E53D3">
        <w:rPr>
          <w:rFonts w:ascii="Times New Roman" w:eastAsia="Courier New" w:hAnsi="Times New Roman"/>
        </w:rPr>
        <w:t xml:space="preserve">5.7. Случаи и порядок списания начисленных </w:t>
      </w:r>
      <w:r w:rsidR="00BB250F">
        <w:rPr>
          <w:rFonts w:ascii="Times New Roman" w:eastAsia="Courier New" w:hAnsi="Times New Roman"/>
        </w:rPr>
        <w:t>Исполнителю</w:t>
      </w:r>
      <w:r w:rsidRPr="008E53D3">
        <w:rPr>
          <w:rFonts w:ascii="Times New Roman" w:eastAsia="Courier New" w:hAnsi="Times New Roman"/>
        </w:rPr>
        <w:t>,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r w:rsidRPr="008E53D3">
        <w:rPr>
          <w:rFonts w:ascii="Times New Roman" w:hAnsi="Times New Roman"/>
        </w:rPr>
        <w:t>.</w:t>
      </w:r>
    </w:p>
    <w:p w14:paraId="6A2630B9" w14:textId="77777777" w:rsidR="00370255" w:rsidRPr="008E53D3" w:rsidRDefault="00370255" w:rsidP="00370255">
      <w:pPr>
        <w:tabs>
          <w:tab w:val="left" w:pos="426"/>
        </w:tabs>
        <w:spacing w:after="0" w:line="240" w:lineRule="auto"/>
        <w:ind w:firstLine="567"/>
        <w:jc w:val="both"/>
        <w:rPr>
          <w:rFonts w:ascii="Times New Roman" w:hAnsi="Times New Roman"/>
          <w:caps/>
        </w:rPr>
      </w:pPr>
    </w:p>
    <w:p w14:paraId="63CA05E6" w14:textId="7793C73A" w:rsidR="00D63A99" w:rsidRPr="008E53D3" w:rsidRDefault="004C0B3A" w:rsidP="00D63A99">
      <w:pPr>
        <w:pStyle w:val="af4"/>
        <w:jc w:val="center"/>
        <w:rPr>
          <w:rFonts w:ascii="Times New Roman" w:hAnsi="Times New Roman" w:cs="Times New Roman"/>
          <w:b/>
          <w:bCs/>
          <w:lang w:eastAsia="ru-RU"/>
        </w:rPr>
      </w:pPr>
      <w:r w:rsidRPr="008E53D3">
        <w:rPr>
          <w:rFonts w:ascii="Times New Roman" w:hAnsi="Times New Roman" w:cs="Times New Roman"/>
          <w:b/>
          <w:bCs/>
          <w:lang w:eastAsia="ru-RU"/>
        </w:rPr>
        <w:t>6</w:t>
      </w:r>
      <w:r w:rsidR="0017535F" w:rsidRPr="008E53D3">
        <w:rPr>
          <w:rFonts w:ascii="Times New Roman" w:hAnsi="Times New Roman" w:cs="Times New Roman"/>
          <w:b/>
          <w:bCs/>
          <w:lang w:eastAsia="ru-RU"/>
        </w:rPr>
        <w:t xml:space="preserve">. </w:t>
      </w:r>
      <w:r w:rsidR="00D63A99" w:rsidRPr="008E53D3">
        <w:rPr>
          <w:rFonts w:ascii="Times New Roman" w:hAnsi="Times New Roman" w:cs="Times New Roman"/>
          <w:b/>
        </w:rPr>
        <w:t>ОБСТОЯТЕЛЬСТВА НЕПРЕОДОЛИМОЙ СИЛЫ</w:t>
      </w:r>
    </w:p>
    <w:p w14:paraId="3E11124D" w14:textId="218CAB75" w:rsidR="00D63A99" w:rsidRPr="008E53D3" w:rsidRDefault="004C0B3A" w:rsidP="00D63A99">
      <w:pPr>
        <w:spacing w:after="0" w:line="240" w:lineRule="auto"/>
        <w:ind w:firstLine="567"/>
        <w:jc w:val="both"/>
        <w:rPr>
          <w:rFonts w:ascii="Times New Roman" w:hAnsi="Times New Roman"/>
        </w:rPr>
      </w:pPr>
      <w:r w:rsidRPr="008E53D3">
        <w:rPr>
          <w:rFonts w:ascii="Times New Roman" w:hAnsi="Times New Roman"/>
        </w:rPr>
        <w:t>6</w:t>
      </w:r>
      <w:r w:rsidR="00D63A99" w:rsidRPr="008E53D3">
        <w:rPr>
          <w:rFonts w:ascii="Times New Roman" w:hAnsi="Times New Roman"/>
        </w:rPr>
        <w:t>.1. Стороны освобождаются от ответственности за неисполнение или ненадлежащее исполнение своих обязательств по настоящему Контракту в случае действия обстоятельств непреодолимой силы, а также иных обстоятельств, которые независимы от воли сторон, не могли быть ими предвидены в момент заключения Контракта и предотвращены разумными средствами при их наступлении.</w:t>
      </w:r>
    </w:p>
    <w:p w14:paraId="2FF7E173" w14:textId="3895A160" w:rsidR="00D63A99" w:rsidRPr="008E53D3" w:rsidRDefault="004C0B3A" w:rsidP="00D63A99">
      <w:pPr>
        <w:spacing w:after="0" w:line="240" w:lineRule="auto"/>
        <w:ind w:firstLine="567"/>
        <w:jc w:val="both"/>
        <w:rPr>
          <w:rFonts w:ascii="Times New Roman" w:hAnsi="Times New Roman"/>
        </w:rPr>
      </w:pPr>
      <w:r w:rsidRPr="008E53D3">
        <w:rPr>
          <w:rFonts w:ascii="Times New Roman" w:hAnsi="Times New Roman"/>
        </w:rPr>
        <w:t>6</w:t>
      </w:r>
      <w:r w:rsidR="00D63A99" w:rsidRPr="008E53D3">
        <w:rPr>
          <w:rFonts w:ascii="Times New Roman" w:hAnsi="Times New Roman"/>
        </w:rPr>
        <w:t xml:space="preserve">.2. Сторона, подвергшаяся действию таких обстоятельств, обязана незамедлительно в письменном виде уведомить другую сторону о возникновении, виде и возможной продолжительности действия соответствующих обстоятельств. Если эта сторона не сообщит о наступлении соответствующего обстоятельства, она лишается права ссылаться на него, разве что само такое обстоятельство препятствовало отправлению такого сообщения. </w:t>
      </w:r>
    </w:p>
    <w:p w14:paraId="5390CB92" w14:textId="7FF4D9B0" w:rsidR="00D63A99" w:rsidRPr="008E53D3" w:rsidRDefault="004C0B3A" w:rsidP="00D63A99">
      <w:pPr>
        <w:spacing w:after="0" w:line="240" w:lineRule="auto"/>
        <w:ind w:firstLine="567"/>
        <w:jc w:val="both"/>
        <w:rPr>
          <w:rFonts w:ascii="Times New Roman" w:hAnsi="Times New Roman"/>
        </w:rPr>
      </w:pPr>
      <w:r w:rsidRPr="008E53D3">
        <w:rPr>
          <w:rFonts w:ascii="Times New Roman" w:hAnsi="Times New Roman"/>
        </w:rPr>
        <w:t>6</w:t>
      </w:r>
      <w:r w:rsidR="00D63A99" w:rsidRPr="008E53D3">
        <w:rPr>
          <w:rFonts w:ascii="Times New Roman" w:hAnsi="Times New Roman"/>
        </w:rPr>
        <w:t>.3. Стороны несут ответственность за частичное или полное неисполнение обязательств по настоящему Контракту при наличии вины только в случаях, предусмотренных законом или настоящим Контрактом.</w:t>
      </w:r>
    </w:p>
    <w:p w14:paraId="22019EE1" w14:textId="77777777" w:rsidR="00EB6573" w:rsidRPr="008E53D3" w:rsidRDefault="00EB6573" w:rsidP="00511B78">
      <w:pPr>
        <w:spacing w:after="0" w:line="240" w:lineRule="auto"/>
        <w:ind w:firstLine="567"/>
        <w:jc w:val="center"/>
        <w:rPr>
          <w:rFonts w:ascii="Times New Roman" w:hAnsi="Times New Roman"/>
          <w:b/>
        </w:rPr>
      </w:pPr>
    </w:p>
    <w:p w14:paraId="3338D1F7" w14:textId="731377D2" w:rsidR="00511B78" w:rsidRPr="008E53D3" w:rsidRDefault="004C0B3A" w:rsidP="00511B78">
      <w:pPr>
        <w:spacing w:after="0" w:line="240" w:lineRule="auto"/>
        <w:ind w:firstLine="567"/>
        <w:jc w:val="center"/>
        <w:rPr>
          <w:rFonts w:ascii="Times New Roman" w:hAnsi="Times New Roman"/>
          <w:b/>
        </w:rPr>
      </w:pPr>
      <w:r w:rsidRPr="008E53D3">
        <w:rPr>
          <w:rFonts w:ascii="Times New Roman" w:hAnsi="Times New Roman"/>
          <w:b/>
        </w:rPr>
        <w:t>7</w:t>
      </w:r>
      <w:r w:rsidR="00511B78" w:rsidRPr="008E53D3">
        <w:rPr>
          <w:rFonts w:ascii="Times New Roman" w:hAnsi="Times New Roman"/>
          <w:b/>
        </w:rPr>
        <w:t>. ПОРЯДОК ИЗМЕНЕНИЯ И РАСТОРЖЕНИЯ КОНТРАКТА</w:t>
      </w:r>
    </w:p>
    <w:p w14:paraId="79AF8EF6" w14:textId="790DF2BD" w:rsidR="00511B78" w:rsidRPr="008E53D3" w:rsidRDefault="004C0B3A" w:rsidP="00511B78">
      <w:pPr>
        <w:spacing w:after="0" w:line="240" w:lineRule="auto"/>
        <w:ind w:firstLine="567"/>
        <w:jc w:val="both"/>
        <w:rPr>
          <w:rFonts w:ascii="Times New Roman" w:hAnsi="Times New Roman"/>
        </w:rPr>
      </w:pPr>
      <w:r w:rsidRPr="008E53D3">
        <w:rPr>
          <w:rFonts w:ascii="Times New Roman" w:hAnsi="Times New Roman"/>
        </w:rPr>
        <w:t>7</w:t>
      </w:r>
      <w:r w:rsidR="00511B78" w:rsidRPr="008E53D3">
        <w:rPr>
          <w:rFonts w:ascii="Times New Roman" w:hAnsi="Times New Roman"/>
        </w:rPr>
        <w:t>.1 Изменение существенных условий контракта не допускается</w:t>
      </w:r>
      <w:r w:rsidR="00245F55" w:rsidRPr="008E53D3">
        <w:rPr>
          <w:rFonts w:ascii="Times New Roman" w:hAnsi="Times New Roman"/>
        </w:rPr>
        <w:t>,</w:t>
      </w:r>
      <w:r w:rsidR="00511B78" w:rsidRPr="008E53D3">
        <w:rPr>
          <w:rFonts w:ascii="Times New Roman" w:hAnsi="Times New Roman"/>
        </w:rPr>
        <w:t xml:space="preserve"> за исключением случаев</w:t>
      </w:r>
      <w:r w:rsidR="007B2E80" w:rsidRPr="008E53D3">
        <w:rPr>
          <w:rFonts w:ascii="Times New Roman" w:hAnsi="Times New Roman"/>
        </w:rPr>
        <w:t>,</w:t>
      </w:r>
      <w:r w:rsidR="00511B78" w:rsidRPr="008E53D3">
        <w:rPr>
          <w:rFonts w:ascii="Times New Roman" w:hAnsi="Times New Roman"/>
        </w:rPr>
        <w:t xml:space="preserve"> оговоренных </w:t>
      </w:r>
      <w:r w:rsidR="00AC6219" w:rsidRPr="008E53D3">
        <w:rPr>
          <w:rFonts w:ascii="Times New Roman" w:hAnsi="Times New Roman"/>
        </w:rPr>
        <w:t>в ст.</w:t>
      </w:r>
      <w:r w:rsidR="00511B78" w:rsidRPr="008E53D3">
        <w:rPr>
          <w:rFonts w:ascii="Times New Roman" w:hAnsi="Times New Roman"/>
        </w:rPr>
        <w:t xml:space="preserve"> 95 </w:t>
      </w:r>
      <w:r w:rsidR="00AF45AC" w:rsidRPr="008E53D3">
        <w:rPr>
          <w:rFonts w:ascii="Times New Roman" w:hAnsi="Times New Roman"/>
        </w:rPr>
        <w:t>З</w:t>
      </w:r>
      <w:r w:rsidR="00511B78" w:rsidRPr="008E53D3">
        <w:rPr>
          <w:rFonts w:ascii="Times New Roman" w:hAnsi="Times New Roman"/>
        </w:rPr>
        <w:t>акона № 44-ФЗ.</w:t>
      </w:r>
    </w:p>
    <w:p w14:paraId="5F0C6BB3" w14:textId="7D645B13" w:rsidR="00511B78" w:rsidRPr="008E53D3" w:rsidRDefault="004C0B3A" w:rsidP="00511B78">
      <w:pPr>
        <w:spacing w:after="0" w:line="240" w:lineRule="auto"/>
        <w:ind w:firstLine="567"/>
        <w:jc w:val="both"/>
        <w:rPr>
          <w:rFonts w:ascii="Times New Roman" w:hAnsi="Times New Roman"/>
        </w:rPr>
      </w:pPr>
      <w:r w:rsidRPr="008E53D3">
        <w:rPr>
          <w:rFonts w:ascii="Times New Roman" w:hAnsi="Times New Roman"/>
        </w:rPr>
        <w:t>7</w:t>
      </w:r>
      <w:r w:rsidR="00511B78" w:rsidRPr="008E53D3">
        <w:rPr>
          <w:rFonts w:ascii="Times New Roman" w:hAnsi="Times New Roman"/>
        </w:rPr>
        <w:t xml:space="preserve">.2 </w:t>
      </w:r>
      <w:r w:rsidR="00FB36BB" w:rsidRPr="00FB36BB">
        <w:rPr>
          <w:rFonts w:ascii="Times New Roman" w:hAnsi="Times New Roman"/>
        </w:rPr>
        <w:t xml:space="preserve">Любые изменения и дополнения к настоящему Контракту действительны лишь при условии, если они подписаны </w:t>
      </w:r>
      <w:r w:rsidR="0013305B" w:rsidRPr="00FB36BB">
        <w:rPr>
          <w:rFonts w:ascii="Times New Roman" w:hAnsi="Times New Roman"/>
        </w:rPr>
        <w:t>квалифицированной</w:t>
      </w:r>
      <w:r w:rsidR="00FB36BB" w:rsidRPr="00FB36BB">
        <w:rPr>
          <w:rFonts w:ascii="Times New Roman" w:hAnsi="Times New Roman"/>
        </w:rPr>
        <w:t xml:space="preserve"> электронной подписью лиц, имеющих право действовать от имени Заказчика и Исполнителя.</w:t>
      </w:r>
    </w:p>
    <w:p w14:paraId="7A8CA770" w14:textId="5C067FCA" w:rsidR="00511B78" w:rsidRPr="008E53D3" w:rsidRDefault="004C0B3A" w:rsidP="00511B78">
      <w:pPr>
        <w:spacing w:after="0" w:line="240" w:lineRule="auto"/>
        <w:ind w:firstLine="567"/>
        <w:jc w:val="both"/>
        <w:rPr>
          <w:rFonts w:ascii="Times New Roman" w:hAnsi="Times New Roman"/>
        </w:rPr>
      </w:pPr>
      <w:r w:rsidRPr="008E53D3">
        <w:rPr>
          <w:rFonts w:ascii="Times New Roman" w:hAnsi="Times New Roman"/>
        </w:rPr>
        <w:t>7</w:t>
      </w:r>
      <w:r w:rsidR="00511B78" w:rsidRPr="008E53D3">
        <w:rPr>
          <w:rFonts w:ascii="Times New Roman" w:hAnsi="Times New Roman"/>
        </w:rPr>
        <w:t xml:space="preserve">.3 Настоящий контракт может быть, </w:t>
      </w:r>
      <w:r w:rsidR="00AC6219" w:rsidRPr="008E53D3">
        <w:rPr>
          <w:rFonts w:ascii="Times New Roman" w:hAnsi="Times New Roman"/>
        </w:rPr>
        <w:t>расторгнут по</w:t>
      </w:r>
      <w:r w:rsidR="00511B78" w:rsidRPr="008E53D3">
        <w:rPr>
          <w:rFonts w:ascii="Times New Roman" w:hAnsi="Times New Roman"/>
        </w:rPr>
        <w:t xml:space="preserve"> соглашению Сторон, по решению суда, в случае одностороннего отказа Стороны от исполнения </w:t>
      </w:r>
      <w:r w:rsidR="00AC6219" w:rsidRPr="008E53D3">
        <w:rPr>
          <w:rFonts w:ascii="Times New Roman" w:hAnsi="Times New Roman"/>
        </w:rPr>
        <w:t>контракта в</w:t>
      </w:r>
      <w:r w:rsidR="00511B78" w:rsidRPr="008E53D3">
        <w:rPr>
          <w:rFonts w:ascii="Times New Roman" w:hAnsi="Times New Roman"/>
        </w:rPr>
        <w:t xml:space="preserve"> соответствии с Гражданским законодательством Российской Федерации.</w:t>
      </w:r>
    </w:p>
    <w:p w14:paraId="010065BC" w14:textId="2DE2FA21" w:rsidR="00511B78" w:rsidRPr="008E53D3" w:rsidRDefault="004C0B3A" w:rsidP="00511B78">
      <w:pPr>
        <w:spacing w:after="0" w:line="240" w:lineRule="auto"/>
        <w:ind w:firstLine="567"/>
        <w:jc w:val="both"/>
        <w:rPr>
          <w:rFonts w:ascii="Times New Roman" w:hAnsi="Times New Roman"/>
        </w:rPr>
      </w:pPr>
      <w:r w:rsidRPr="008E53D3">
        <w:rPr>
          <w:rFonts w:ascii="Times New Roman" w:hAnsi="Times New Roman"/>
        </w:rPr>
        <w:t>7</w:t>
      </w:r>
      <w:r w:rsidR="00511B78" w:rsidRPr="008E53D3">
        <w:rPr>
          <w:rFonts w:ascii="Times New Roman" w:hAnsi="Times New Roman"/>
        </w:rPr>
        <w:t>.4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074B7C19" w14:textId="56185EDB" w:rsidR="00511B78" w:rsidRPr="008E53D3" w:rsidRDefault="004C0B3A" w:rsidP="00511B78">
      <w:pPr>
        <w:spacing w:after="0" w:line="240" w:lineRule="auto"/>
        <w:ind w:firstLine="567"/>
        <w:jc w:val="both"/>
        <w:rPr>
          <w:rFonts w:ascii="Times New Roman" w:hAnsi="Times New Roman"/>
        </w:rPr>
      </w:pPr>
      <w:r w:rsidRPr="008E53D3">
        <w:rPr>
          <w:rFonts w:ascii="Times New Roman" w:hAnsi="Times New Roman"/>
        </w:rPr>
        <w:t>7</w:t>
      </w:r>
      <w:r w:rsidR="00511B78" w:rsidRPr="008E53D3">
        <w:rPr>
          <w:rFonts w:ascii="Times New Roman" w:hAnsi="Times New Roman"/>
        </w:rPr>
        <w:t>.5</w:t>
      </w:r>
      <w:r w:rsidR="00AF45AC" w:rsidRPr="008E53D3">
        <w:rPr>
          <w:rFonts w:ascii="Times New Roman" w:hAnsi="Times New Roman"/>
        </w:rPr>
        <w:t xml:space="preserve">. </w:t>
      </w:r>
      <w:r w:rsidR="00511B78" w:rsidRPr="008E53D3">
        <w:rPr>
          <w:rFonts w:ascii="Times New Roman" w:hAnsi="Times New Roman"/>
        </w:rPr>
        <w:t xml:space="preserve"> Если Заказчиком проведена экспертиза </w:t>
      </w:r>
      <w:r w:rsidR="00EB6573" w:rsidRPr="008E53D3">
        <w:rPr>
          <w:rFonts w:ascii="Times New Roman" w:hAnsi="Times New Roman"/>
        </w:rPr>
        <w:t>оказанной услуги</w:t>
      </w:r>
      <w:r w:rsidR="00511B78" w:rsidRPr="008E53D3">
        <w:rPr>
          <w:rFonts w:ascii="Times New Roman" w:hAnsi="Times New Roman"/>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00EB6573" w:rsidRPr="008E53D3">
        <w:rPr>
          <w:rFonts w:ascii="Times New Roman" w:hAnsi="Times New Roman"/>
        </w:rPr>
        <w:t>оказанной услуги</w:t>
      </w:r>
      <w:r w:rsidR="00511B78" w:rsidRPr="008E53D3">
        <w:rPr>
          <w:rFonts w:ascii="Times New Roman" w:hAnsi="Times New Roman"/>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14:paraId="75E4714B" w14:textId="0520B693" w:rsidR="00511B78" w:rsidRPr="008E53D3" w:rsidRDefault="004C0B3A" w:rsidP="00511B78">
      <w:pPr>
        <w:spacing w:after="0" w:line="240" w:lineRule="auto"/>
        <w:ind w:firstLine="567"/>
        <w:jc w:val="both"/>
        <w:rPr>
          <w:rFonts w:ascii="Times New Roman" w:hAnsi="Times New Roman"/>
        </w:rPr>
      </w:pPr>
      <w:r w:rsidRPr="008E53D3">
        <w:rPr>
          <w:rFonts w:ascii="Times New Roman" w:hAnsi="Times New Roman"/>
        </w:rPr>
        <w:t>7</w:t>
      </w:r>
      <w:r w:rsidR="00511B78" w:rsidRPr="008E53D3">
        <w:rPr>
          <w:rFonts w:ascii="Times New Roman" w:hAnsi="Times New Roman"/>
        </w:rPr>
        <w:t>.6</w:t>
      </w:r>
      <w:r w:rsidR="00AF45AC" w:rsidRPr="008E53D3">
        <w:rPr>
          <w:rFonts w:ascii="Times New Roman" w:hAnsi="Times New Roman"/>
        </w:rPr>
        <w:t xml:space="preserve">. </w:t>
      </w:r>
      <w:r w:rsidR="00511B78" w:rsidRPr="008E53D3">
        <w:rPr>
          <w:rFonts w:ascii="Times New Roman" w:hAnsi="Times New Roman"/>
        </w:rPr>
        <w:t xml:space="preserve"> Порядок одностороннего отказа определяется в соответствии с </w:t>
      </w:r>
      <w:r w:rsidR="00AF45AC" w:rsidRPr="008E53D3">
        <w:rPr>
          <w:rFonts w:ascii="Times New Roman" w:hAnsi="Times New Roman"/>
        </w:rPr>
        <w:t>З</w:t>
      </w:r>
      <w:r w:rsidR="00511B78" w:rsidRPr="008E53D3">
        <w:rPr>
          <w:rFonts w:ascii="Times New Roman" w:hAnsi="Times New Roman"/>
        </w:rPr>
        <w:t xml:space="preserve">аконом </w:t>
      </w:r>
      <w:r w:rsidR="00555F50" w:rsidRPr="008E53D3">
        <w:rPr>
          <w:rFonts w:ascii="Times New Roman" w:hAnsi="Times New Roman"/>
        </w:rPr>
        <w:t>№</w:t>
      </w:r>
      <w:r w:rsidR="00511B78" w:rsidRPr="008E53D3">
        <w:rPr>
          <w:rFonts w:ascii="Times New Roman" w:hAnsi="Times New Roman"/>
        </w:rPr>
        <w:t>44-ФЗ.</w:t>
      </w:r>
    </w:p>
    <w:p w14:paraId="57DB4803" w14:textId="1697545A" w:rsidR="00511B78" w:rsidRPr="008E53D3" w:rsidRDefault="004C0B3A" w:rsidP="00511B78">
      <w:pPr>
        <w:spacing w:after="0" w:line="240" w:lineRule="auto"/>
        <w:ind w:firstLine="567"/>
        <w:jc w:val="both"/>
        <w:rPr>
          <w:rFonts w:ascii="Times New Roman" w:hAnsi="Times New Roman"/>
        </w:rPr>
      </w:pPr>
      <w:r w:rsidRPr="008E53D3">
        <w:rPr>
          <w:rFonts w:ascii="Times New Roman" w:hAnsi="Times New Roman"/>
        </w:rPr>
        <w:t>7</w:t>
      </w:r>
      <w:r w:rsidR="00511B78" w:rsidRPr="008E53D3">
        <w:rPr>
          <w:rFonts w:ascii="Times New Roman" w:hAnsi="Times New Roman"/>
        </w:rPr>
        <w:t>.7</w:t>
      </w:r>
      <w:r w:rsidR="00AF45AC" w:rsidRPr="008E53D3">
        <w:rPr>
          <w:rFonts w:ascii="Times New Roman" w:hAnsi="Times New Roman"/>
        </w:rPr>
        <w:t xml:space="preserve">. </w:t>
      </w:r>
      <w:r w:rsidR="00511B78" w:rsidRPr="008E53D3">
        <w:rPr>
          <w:rFonts w:ascii="Times New Roman" w:hAnsi="Times New Roman"/>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w:t>
      </w:r>
      <w:r w:rsidR="00511B78" w:rsidRPr="008E53D3">
        <w:rPr>
          <w:rFonts w:ascii="Times New Roman" w:hAnsi="Times New Roman"/>
        </w:rPr>
        <w:lastRenderedPageBreak/>
        <w:t>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26683C5" w14:textId="7957E479" w:rsidR="00511B78" w:rsidRPr="008E53D3" w:rsidRDefault="004C0B3A" w:rsidP="00511B78">
      <w:pPr>
        <w:spacing w:after="0" w:line="240" w:lineRule="auto"/>
        <w:ind w:firstLine="567"/>
        <w:jc w:val="both"/>
        <w:rPr>
          <w:rFonts w:ascii="Times New Roman" w:hAnsi="Times New Roman"/>
        </w:rPr>
      </w:pPr>
      <w:r w:rsidRPr="008E53D3">
        <w:rPr>
          <w:rFonts w:ascii="Times New Roman" w:hAnsi="Times New Roman"/>
        </w:rPr>
        <w:t>7</w:t>
      </w:r>
      <w:r w:rsidR="00511B78" w:rsidRPr="008E53D3">
        <w:rPr>
          <w:rFonts w:ascii="Times New Roman" w:hAnsi="Times New Roman"/>
        </w:rPr>
        <w:t>.8</w:t>
      </w:r>
      <w:r w:rsidR="00AF45AC" w:rsidRPr="008E53D3">
        <w:rPr>
          <w:rFonts w:ascii="Times New Roman" w:hAnsi="Times New Roman"/>
        </w:rPr>
        <w:t xml:space="preserve">. </w:t>
      </w:r>
      <w:r w:rsidR="00511B78" w:rsidRPr="008E53D3">
        <w:rPr>
          <w:rFonts w:ascii="Times New Roman" w:hAnsi="Times New Roman"/>
        </w:rPr>
        <w:t xml:space="preserve"> Расторжение настоящего контракта не освобождает </w:t>
      </w:r>
      <w:r w:rsidR="00AC6219" w:rsidRPr="008E53D3">
        <w:rPr>
          <w:rFonts w:ascii="Times New Roman" w:hAnsi="Times New Roman"/>
        </w:rPr>
        <w:t>Стороны от</w:t>
      </w:r>
      <w:r w:rsidR="00511B78" w:rsidRPr="008E53D3">
        <w:rPr>
          <w:rFonts w:ascii="Times New Roman" w:hAnsi="Times New Roman"/>
        </w:rPr>
        <w:t xml:space="preserve"> ответственности за неисполнение или ненадлежащее исполнение обязательств по нему, имевшее место </w:t>
      </w:r>
      <w:r w:rsidR="00AC6219" w:rsidRPr="008E53D3">
        <w:rPr>
          <w:rFonts w:ascii="Times New Roman" w:hAnsi="Times New Roman"/>
        </w:rPr>
        <w:t>до момента</w:t>
      </w:r>
      <w:r w:rsidR="00511B78" w:rsidRPr="008E53D3">
        <w:rPr>
          <w:rFonts w:ascii="Times New Roman" w:hAnsi="Times New Roman"/>
        </w:rPr>
        <w:t xml:space="preserve"> расторжения контракта.</w:t>
      </w:r>
    </w:p>
    <w:p w14:paraId="04856884" w14:textId="77777777" w:rsidR="0010722F" w:rsidRDefault="0010722F" w:rsidP="00D63A99">
      <w:pPr>
        <w:spacing w:after="0" w:line="240" w:lineRule="auto"/>
        <w:ind w:firstLine="567"/>
        <w:jc w:val="both"/>
        <w:rPr>
          <w:rFonts w:ascii="Times New Roman" w:hAnsi="Times New Roman"/>
        </w:rPr>
      </w:pPr>
    </w:p>
    <w:p w14:paraId="1AA1F818" w14:textId="7E94A07E" w:rsidR="0017535F" w:rsidRPr="008E53D3" w:rsidRDefault="004C0B3A" w:rsidP="00EA2BF3">
      <w:pPr>
        <w:pStyle w:val="af4"/>
        <w:jc w:val="center"/>
        <w:rPr>
          <w:rFonts w:ascii="Times New Roman" w:hAnsi="Times New Roman" w:cs="Times New Roman"/>
          <w:b/>
        </w:rPr>
      </w:pPr>
      <w:r w:rsidRPr="008E53D3">
        <w:rPr>
          <w:rFonts w:ascii="Times New Roman" w:hAnsi="Times New Roman" w:cs="Times New Roman"/>
          <w:b/>
          <w:lang w:eastAsia="ru-RU"/>
        </w:rPr>
        <w:t>8</w:t>
      </w:r>
      <w:r w:rsidR="0017535F" w:rsidRPr="008E53D3">
        <w:rPr>
          <w:rFonts w:ascii="Times New Roman" w:hAnsi="Times New Roman" w:cs="Times New Roman"/>
          <w:b/>
          <w:lang w:eastAsia="ru-RU"/>
        </w:rPr>
        <w:t xml:space="preserve">. </w:t>
      </w:r>
      <w:r w:rsidR="006A4E9B" w:rsidRPr="008E53D3">
        <w:rPr>
          <w:rFonts w:ascii="Times New Roman" w:hAnsi="Times New Roman" w:cs="Times New Roman"/>
          <w:b/>
        </w:rPr>
        <w:t>ЗАКЛЮЧИТЕЛЬНЫЕ ПОЛОЖЕНИЯ</w:t>
      </w:r>
    </w:p>
    <w:p w14:paraId="0EDBE124" w14:textId="333F2F48" w:rsidR="00487085" w:rsidRPr="008E53D3" w:rsidRDefault="004C0B3A" w:rsidP="006A4E9B">
      <w:pPr>
        <w:spacing w:after="0" w:line="240" w:lineRule="auto"/>
        <w:ind w:firstLine="567"/>
        <w:jc w:val="both"/>
        <w:rPr>
          <w:rFonts w:ascii="Times New Roman" w:hAnsi="Times New Roman"/>
          <w:b/>
          <w:bCs/>
        </w:rPr>
      </w:pPr>
      <w:r w:rsidRPr="008E53D3">
        <w:rPr>
          <w:rFonts w:ascii="Times New Roman" w:hAnsi="Times New Roman"/>
        </w:rPr>
        <w:t>8</w:t>
      </w:r>
      <w:r w:rsidR="006A4E9B" w:rsidRPr="008E53D3">
        <w:rPr>
          <w:rFonts w:ascii="Times New Roman" w:hAnsi="Times New Roman"/>
        </w:rPr>
        <w:t>.1. Настоящий Контракт вступает в силу с</w:t>
      </w:r>
      <w:r w:rsidR="00B01512" w:rsidRPr="008E53D3">
        <w:rPr>
          <w:rFonts w:ascii="Times New Roman" w:hAnsi="Times New Roman"/>
        </w:rPr>
        <w:t>о</w:t>
      </w:r>
      <w:r w:rsidR="006A4E9B" w:rsidRPr="008E53D3">
        <w:rPr>
          <w:rFonts w:ascii="Times New Roman" w:hAnsi="Times New Roman"/>
        </w:rPr>
        <w:t xml:space="preserve"> </w:t>
      </w:r>
      <w:r w:rsidR="00B01512" w:rsidRPr="008E53D3">
        <w:rPr>
          <w:rFonts w:ascii="Times New Roman" w:hAnsi="Times New Roman"/>
        </w:rPr>
        <w:t>дня</w:t>
      </w:r>
      <w:r w:rsidR="006A4E9B" w:rsidRPr="008E53D3">
        <w:rPr>
          <w:rFonts w:ascii="Times New Roman" w:hAnsi="Times New Roman"/>
        </w:rPr>
        <w:t xml:space="preserve"> </w:t>
      </w:r>
      <w:r w:rsidR="00D8593F" w:rsidRPr="008E53D3">
        <w:rPr>
          <w:rFonts w:ascii="Times New Roman" w:hAnsi="Times New Roman"/>
        </w:rPr>
        <w:t xml:space="preserve">его </w:t>
      </w:r>
      <w:r w:rsidR="006A4E9B" w:rsidRPr="008E53D3">
        <w:rPr>
          <w:rFonts w:ascii="Times New Roman" w:hAnsi="Times New Roman"/>
        </w:rPr>
        <w:t xml:space="preserve">подписания и действует по </w:t>
      </w:r>
      <w:r w:rsidR="00245F55" w:rsidRPr="008E53D3">
        <w:rPr>
          <w:rFonts w:ascii="Times New Roman" w:hAnsi="Times New Roman"/>
          <w:b/>
          <w:bCs/>
        </w:rPr>
        <w:t>«</w:t>
      </w:r>
      <w:r w:rsidR="006A4E9B" w:rsidRPr="008E53D3">
        <w:rPr>
          <w:rFonts w:ascii="Times New Roman" w:hAnsi="Times New Roman"/>
          <w:b/>
          <w:bCs/>
        </w:rPr>
        <w:t>31</w:t>
      </w:r>
      <w:r w:rsidR="00245F55" w:rsidRPr="008E53D3">
        <w:rPr>
          <w:rFonts w:ascii="Times New Roman" w:hAnsi="Times New Roman"/>
          <w:b/>
          <w:bCs/>
        </w:rPr>
        <w:t>»</w:t>
      </w:r>
      <w:r w:rsidR="006A4E9B" w:rsidRPr="008E53D3">
        <w:rPr>
          <w:rFonts w:ascii="Times New Roman" w:hAnsi="Times New Roman"/>
          <w:b/>
          <w:bCs/>
        </w:rPr>
        <w:t xml:space="preserve"> </w:t>
      </w:r>
      <w:r w:rsidR="00245F55" w:rsidRPr="008E53D3">
        <w:rPr>
          <w:rFonts w:ascii="Times New Roman" w:hAnsi="Times New Roman"/>
          <w:b/>
          <w:bCs/>
        </w:rPr>
        <w:t>декабря</w:t>
      </w:r>
      <w:r w:rsidR="006A4E9B" w:rsidRPr="008E53D3">
        <w:rPr>
          <w:rFonts w:ascii="Times New Roman" w:hAnsi="Times New Roman"/>
          <w:b/>
          <w:bCs/>
        </w:rPr>
        <w:t xml:space="preserve"> 202</w:t>
      </w:r>
      <w:r w:rsidR="000B2090">
        <w:rPr>
          <w:rFonts w:ascii="Times New Roman" w:hAnsi="Times New Roman"/>
          <w:b/>
          <w:bCs/>
        </w:rPr>
        <w:t>6</w:t>
      </w:r>
      <w:r w:rsidR="006A4E9B" w:rsidRPr="008E53D3">
        <w:rPr>
          <w:rFonts w:ascii="Times New Roman" w:hAnsi="Times New Roman"/>
          <w:b/>
          <w:bCs/>
        </w:rPr>
        <w:t xml:space="preserve"> года</w:t>
      </w:r>
      <w:r w:rsidR="00487085" w:rsidRPr="008E53D3">
        <w:rPr>
          <w:rFonts w:ascii="Times New Roman" w:hAnsi="Times New Roman"/>
          <w:b/>
          <w:bCs/>
        </w:rPr>
        <w:t xml:space="preserve"> включительно.</w:t>
      </w:r>
    </w:p>
    <w:p w14:paraId="642C3111" w14:textId="0B23101F" w:rsidR="006A4E9B" w:rsidRPr="008E53D3" w:rsidRDefault="00487085" w:rsidP="006A4E9B">
      <w:pPr>
        <w:spacing w:after="0" w:line="240" w:lineRule="auto"/>
        <w:ind w:firstLine="567"/>
        <w:jc w:val="both"/>
        <w:rPr>
          <w:rFonts w:ascii="Times New Roman" w:hAnsi="Times New Roman"/>
        </w:rPr>
      </w:pPr>
      <w:r w:rsidRPr="008E53D3">
        <w:rPr>
          <w:rFonts w:ascii="Times New Roman" w:hAnsi="Times New Roman"/>
        </w:rPr>
        <w:t>Окончание срока действия Контракта не влечет прекращение всех обязательств Сторон по Контракту, в частности окончание срока действия Контракта не освобождает Стороны от ответственности</w:t>
      </w:r>
      <w:r w:rsidR="00255B6A" w:rsidRPr="008E53D3">
        <w:rPr>
          <w:rFonts w:ascii="Times New Roman" w:hAnsi="Times New Roman"/>
        </w:rPr>
        <w:t xml:space="preserve"> </w:t>
      </w:r>
      <w:r w:rsidRPr="008E53D3">
        <w:rPr>
          <w:rFonts w:ascii="Times New Roman" w:hAnsi="Times New Roman"/>
        </w:rPr>
        <w:t>за нарушение Контракта.</w:t>
      </w:r>
    </w:p>
    <w:p w14:paraId="0E63351E" w14:textId="723D14E6" w:rsidR="006A4E9B" w:rsidRPr="008E53D3" w:rsidRDefault="004C0B3A" w:rsidP="0093401C">
      <w:pPr>
        <w:spacing w:after="0" w:line="240" w:lineRule="auto"/>
        <w:ind w:firstLine="567"/>
        <w:jc w:val="both"/>
        <w:rPr>
          <w:rFonts w:ascii="Times New Roman" w:hAnsi="Times New Roman"/>
        </w:rPr>
      </w:pPr>
      <w:r w:rsidRPr="008E53D3">
        <w:rPr>
          <w:rFonts w:ascii="Times New Roman" w:hAnsi="Times New Roman"/>
        </w:rPr>
        <w:t>8</w:t>
      </w:r>
      <w:r w:rsidR="00100B84" w:rsidRPr="008E53D3">
        <w:rPr>
          <w:rFonts w:ascii="Times New Roman" w:hAnsi="Times New Roman"/>
        </w:rPr>
        <w:t>.2</w:t>
      </w:r>
      <w:r w:rsidR="006A4E9B" w:rsidRPr="008E53D3">
        <w:rPr>
          <w:rFonts w:ascii="Times New Roman" w:hAnsi="Times New Roman"/>
        </w:rPr>
        <w:t>. При изменении наименования, адреса, банковских реквизитов или реорганизации стороны информируют друг друга в письменном виде в десятидневный срок.</w:t>
      </w:r>
    </w:p>
    <w:p w14:paraId="10ACCD26" w14:textId="6169ADC6" w:rsidR="00DC52A9" w:rsidRPr="008E53D3" w:rsidRDefault="004C0B3A" w:rsidP="0093401C">
      <w:pPr>
        <w:spacing w:after="0" w:line="240" w:lineRule="auto"/>
        <w:ind w:firstLine="567"/>
        <w:jc w:val="both"/>
        <w:rPr>
          <w:rFonts w:ascii="Times New Roman" w:hAnsi="Times New Roman"/>
        </w:rPr>
      </w:pPr>
      <w:r w:rsidRPr="008E53D3">
        <w:rPr>
          <w:rFonts w:ascii="Times New Roman" w:hAnsi="Times New Roman"/>
        </w:rPr>
        <w:t>8</w:t>
      </w:r>
      <w:r w:rsidR="00DC52A9" w:rsidRPr="008E53D3">
        <w:rPr>
          <w:rFonts w:ascii="Times New Roman" w:hAnsi="Times New Roman"/>
        </w:rPr>
        <w:t>.3. Любые изменения и дополнения к настоящему Контракту действительны, если они совершены в письменной форме, подписаны обеими сторонами.</w:t>
      </w:r>
    </w:p>
    <w:p w14:paraId="7F7ABEE9" w14:textId="611FEE4B" w:rsidR="00DC52A9" w:rsidRDefault="004C0B3A" w:rsidP="0093401C">
      <w:pPr>
        <w:spacing w:after="0" w:line="240" w:lineRule="auto"/>
        <w:ind w:firstLine="567"/>
        <w:jc w:val="both"/>
        <w:rPr>
          <w:rFonts w:ascii="Times New Roman" w:hAnsi="Times New Roman"/>
        </w:rPr>
      </w:pPr>
      <w:r w:rsidRPr="008E53D3">
        <w:rPr>
          <w:rFonts w:ascii="Times New Roman" w:hAnsi="Times New Roman"/>
        </w:rPr>
        <w:t>8</w:t>
      </w:r>
      <w:r w:rsidR="00DC52A9" w:rsidRPr="008E53D3">
        <w:rPr>
          <w:rFonts w:ascii="Times New Roman" w:hAnsi="Times New Roman"/>
        </w:rPr>
        <w:t>.4. Все, что не урегулировано настоящим Контрактом, регулируется действующим гражданским законодательством РФ.</w:t>
      </w:r>
    </w:p>
    <w:p w14:paraId="7C3D6A09" w14:textId="4CDB0741" w:rsidR="00FB36BB" w:rsidRDefault="00FB36BB" w:rsidP="0093401C">
      <w:pPr>
        <w:spacing w:after="0" w:line="240" w:lineRule="auto"/>
        <w:ind w:firstLine="567"/>
        <w:jc w:val="both"/>
        <w:rPr>
          <w:rFonts w:ascii="Times New Roman" w:hAnsi="Times New Roman"/>
        </w:rPr>
      </w:pPr>
      <w:r>
        <w:rPr>
          <w:rFonts w:ascii="Times New Roman" w:hAnsi="Times New Roman"/>
        </w:rPr>
        <w:t xml:space="preserve">8.5. </w:t>
      </w:r>
      <w:r w:rsidRPr="00FB36BB">
        <w:rPr>
          <w:rFonts w:ascii="Times New Roman" w:hAnsi="Times New Roman"/>
        </w:rPr>
        <w:t>Настоящий Контракт составлен в форме электронного документа, подписанного квалифицированной электронной подписью уполномоченных на подписание Контракта лиц от обеих сторон.</w:t>
      </w:r>
    </w:p>
    <w:p w14:paraId="0CC4B300" w14:textId="77777777" w:rsidR="0039794A" w:rsidRPr="008E53D3" w:rsidRDefault="0039794A" w:rsidP="0093401C">
      <w:pPr>
        <w:spacing w:after="0" w:line="240" w:lineRule="auto"/>
        <w:ind w:firstLine="567"/>
        <w:jc w:val="both"/>
        <w:rPr>
          <w:rFonts w:ascii="Times New Roman" w:hAnsi="Times New Roman"/>
        </w:rPr>
      </w:pPr>
    </w:p>
    <w:p w14:paraId="369D205B" w14:textId="7B83914A" w:rsidR="0017535F" w:rsidRPr="008E53D3" w:rsidRDefault="004C0B3A" w:rsidP="0039794A">
      <w:pPr>
        <w:pStyle w:val="af5"/>
        <w:suppressAutoHyphens w:val="0"/>
        <w:ind w:left="0"/>
        <w:contextualSpacing/>
        <w:jc w:val="center"/>
        <w:rPr>
          <w:sz w:val="22"/>
          <w:szCs w:val="22"/>
          <w:lang w:eastAsia="ru-RU"/>
        </w:rPr>
      </w:pPr>
      <w:r w:rsidRPr="008E53D3">
        <w:rPr>
          <w:b/>
          <w:bCs/>
          <w:sz w:val="22"/>
          <w:szCs w:val="22"/>
          <w:lang w:eastAsia="ru-RU"/>
        </w:rPr>
        <w:t>9</w:t>
      </w:r>
      <w:r w:rsidR="00E97110" w:rsidRPr="008E53D3">
        <w:rPr>
          <w:b/>
          <w:bCs/>
          <w:sz w:val="22"/>
          <w:szCs w:val="22"/>
          <w:lang w:eastAsia="ru-RU"/>
        </w:rPr>
        <w:t xml:space="preserve">. </w:t>
      </w:r>
      <w:r w:rsidR="0017535F" w:rsidRPr="008E53D3">
        <w:rPr>
          <w:b/>
          <w:bCs/>
          <w:sz w:val="22"/>
          <w:szCs w:val="22"/>
          <w:lang w:eastAsia="ru-RU"/>
        </w:rPr>
        <w:t>ПРИЛОЖЕНИЕ К КОНТРАКТУ</w:t>
      </w:r>
    </w:p>
    <w:p w14:paraId="44EF1F4C" w14:textId="04F40F22" w:rsidR="0017535F" w:rsidRPr="008E53D3" w:rsidRDefault="00ED4DCD" w:rsidP="0039794A">
      <w:pPr>
        <w:spacing w:after="0" w:line="240" w:lineRule="auto"/>
        <w:ind w:firstLine="567"/>
        <w:rPr>
          <w:rFonts w:ascii="Times New Roman" w:hAnsi="Times New Roman"/>
          <w:lang w:eastAsia="ru-RU"/>
        </w:rPr>
      </w:pPr>
      <w:r w:rsidRPr="008E53D3">
        <w:rPr>
          <w:rFonts w:ascii="Times New Roman" w:hAnsi="Times New Roman"/>
          <w:lang w:eastAsia="ru-RU"/>
        </w:rPr>
        <w:t xml:space="preserve">9.1. </w:t>
      </w:r>
      <w:r w:rsidR="0017535F" w:rsidRPr="008E53D3">
        <w:rPr>
          <w:rFonts w:ascii="Times New Roman" w:hAnsi="Times New Roman"/>
          <w:lang w:eastAsia="ru-RU"/>
        </w:rPr>
        <w:t>Приложения к Контракту я</w:t>
      </w:r>
      <w:r w:rsidR="00814707" w:rsidRPr="008E53D3">
        <w:rPr>
          <w:rFonts w:ascii="Times New Roman" w:hAnsi="Times New Roman"/>
          <w:lang w:eastAsia="ru-RU"/>
        </w:rPr>
        <w:t>вляются его неотъемлемой частью:</w:t>
      </w:r>
    </w:p>
    <w:p w14:paraId="24907117" w14:textId="0E1D9FB5" w:rsidR="0017535F" w:rsidRPr="008E53D3" w:rsidRDefault="0017535F" w:rsidP="0039794A">
      <w:pPr>
        <w:pStyle w:val="af4"/>
        <w:ind w:right="-283"/>
        <w:rPr>
          <w:rFonts w:ascii="Times New Roman" w:hAnsi="Times New Roman" w:cs="Times New Roman"/>
          <w:lang w:eastAsia="ru-RU"/>
        </w:rPr>
      </w:pPr>
      <w:r w:rsidRPr="008E53D3">
        <w:rPr>
          <w:rFonts w:ascii="Times New Roman" w:hAnsi="Times New Roman" w:cs="Times New Roman"/>
          <w:lang w:eastAsia="ru-RU"/>
        </w:rPr>
        <w:t>Приложение № 1</w:t>
      </w:r>
      <w:r w:rsidR="00AF45AC" w:rsidRPr="008E53D3">
        <w:rPr>
          <w:rFonts w:ascii="Times New Roman" w:hAnsi="Times New Roman" w:cs="Times New Roman"/>
          <w:lang w:eastAsia="ru-RU"/>
        </w:rPr>
        <w:t xml:space="preserve"> - </w:t>
      </w:r>
      <w:r w:rsidRPr="008E53D3">
        <w:rPr>
          <w:rFonts w:ascii="Times New Roman" w:hAnsi="Times New Roman" w:cs="Times New Roman"/>
          <w:lang w:eastAsia="ru-RU"/>
        </w:rPr>
        <w:t>Техническое задание;</w:t>
      </w:r>
    </w:p>
    <w:p w14:paraId="00888296" w14:textId="76F721EE" w:rsidR="00814707" w:rsidRPr="008E53D3" w:rsidRDefault="0017535F" w:rsidP="0039794A">
      <w:pPr>
        <w:pStyle w:val="af4"/>
        <w:ind w:right="-283"/>
        <w:rPr>
          <w:rFonts w:ascii="Times New Roman" w:hAnsi="Times New Roman" w:cs="Times New Roman"/>
          <w:lang w:eastAsia="ru-RU"/>
        </w:rPr>
      </w:pPr>
      <w:r w:rsidRPr="008E53D3">
        <w:rPr>
          <w:rFonts w:ascii="Times New Roman" w:hAnsi="Times New Roman" w:cs="Times New Roman"/>
          <w:lang w:eastAsia="ru-RU"/>
        </w:rPr>
        <w:t xml:space="preserve">Приложение № </w:t>
      </w:r>
      <w:r w:rsidR="0006291E" w:rsidRPr="008E53D3">
        <w:rPr>
          <w:rFonts w:ascii="Times New Roman" w:hAnsi="Times New Roman" w:cs="Times New Roman"/>
          <w:lang w:eastAsia="ru-RU"/>
        </w:rPr>
        <w:t>2</w:t>
      </w:r>
      <w:r w:rsidR="00AF45AC" w:rsidRPr="008E53D3">
        <w:rPr>
          <w:rFonts w:ascii="Times New Roman" w:hAnsi="Times New Roman" w:cs="Times New Roman"/>
          <w:lang w:eastAsia="ru-RU"/>
        </w:rPr>
        <w:t xml:space="preserve"> - </w:t>
      </w:r>
      <w:r w:rsidR="00814707" w:rsidRPr="008E53D3">
        <w:rPr>
          <w:rFonts w:ascii="Times New Roman" w:hAnsi="Times New Roman" w:cs="Times New Roman"/>
          <w:lang w:eastAsia="ru-RU"/>
        </w:rPr>
        <w:t>Форма «Акт сдачи-приемки</w:t>
      </w:r>
      <w:r w:rsidR="009B6FA4" w:rsidRPr="008E53D3">
        <w:rPr>
          <w:rFonts w:ascii="Times New Roman" w:hAnsi="Times New Roman" w:cs="Times New Roman"/>
          <w:lang w:eastAsia="ru-RU"/>
        </w:rPr>
        <w:t xml:space="preserve"> оказанных услуг</w:t>
      </w:r>
      <w:r w:rsidR="00814707" w:rsidRPr="008E53D3">
        <w:rPr>
          <w:rFonts w:ascii="Times New Roman" w:hAnsi="Times New Roman" w:cs="Times New Roman"/>
          <w:lang w:eastAsia="ru-RU"/>
        </w:rPr>
        <w:t>»;</w:t>
      </w:r>
    </w:p>
    <w:p w14:paraId="56AD49F8" w14:textId="4C206099" w:rsidR="007D2058" w:rsidRPr="008E53D3" w:rsidRDefault="00FB5004" w:rsidP="0039794A">
      <w:pPr>
        <w:pStyle w:val="af4"/>
        <w:ind w:right="-283"/>
        <w:rPr>
          <w:rFonts w:ascii="Times New Roman" w:hAnsi="Times New Roman" w:cs="Times New Roman"/>
          <w:lang w:eastAsia="ru-RU"/>
        </w:rPr>
      </w:pPr>
      <w:r w:rsidRPr="008E53D3">
        <w:rPr>
          <w:rFonts w:ascii="Times New Roman" w:hAnsi="Times New Roman" w:cs="Times New Roman"/>
          <w:lang w:eastAsia="ru-RU"/>
        </w:rPr>
        <w:t xml:space="preserve">Приложение № </w:t>
      </w:r>
      <w:r w:rsidR="0006291E" w:rsidRPr="008E53D3">
        <w:rPr>
          <w:rFonts w:ascii="Times New Roman" w:hAnsi="Times New Roman" w:cs="Times New Roman"/>
          <w:lang w:eastAsia="ru-RU"/>
        </w:rPr>
        <w:t>3</w:t>
      </w:r>
      <w:r w:rsidR="00AF45AC" w:rsidRPr="008E53D3">
        <w:rPr>
          <w:rFonts w:ascii="Times New Roman" w:hAnsi="Times New Roman" w:cs="Times New Roman"/>
          <w:lang w:eastAsia="ru-RU"/>
        </w:rPr>
        <w:t xml:space="preserve"> - </w:t>
      </w:r>
      <w:r w:rsidRPr="008E53D3">
        <w:rPr>
          <w:rFonts w:ascii="Times New Roman" w:hAnsi="Times New Roman" w:cs="Times New Roman"/>
          <w:lang w:eastAsia="ru-RU"/>
        </w:rPr>
        <w:t xml:space="preserve">Расчёт </w:t>
      </w:r>
      <w:r w:rsidR="00AF45AC" w:rsidRPr="008E53D3">
        <w:rPr>
          <w:rFonts w:ascii="Times New Roman" w:hAnsi="Times New Roman" w:cs="Times New Roman"/>
          <w:lang w:eastAsia="ru-RU"/>
        </w:rPr>
        <w:t>цены Контракта</w:t>
      </w:r>
      <w:r w:rsidRPr="008E53D3">
        <w:rPr>
          <w:rFonts w:ascii="Times New Roman" w:hAnsi="Times New Roman" w:cs="Times New Roman"/>
          <w:lang w:eastAsia="ru-RU"/>
        </w:rPr>
        <w:t>.</w:t>
      </w:r>
    </w:p>
    <w:p w14:paraId="5F0EFAF1" w14:textId="22E389BE" w:rsidR="0017535F" w:rsidRPr="008E53D3" w:rsidRDefault="0017535F" w:rsidP="004C0B3A">
      <w:pPr>
        <w:pStyle w:val="af5"/>
        <w:numPr>
          <w:ilvl w:val="0"/>
          <w:numId w:val="21"/>
        </w:numPr>
        <w:suppressAutoHyphens w:val="0"/>
        <w:spacing w:before="100" w:beforeAutospacing="1"/>
        <w:contextualSpacing/>
        <w:jc w:val="center"/>
        <w:rPr>
          <w:sz w:val="22"/>
          <w:szCs w:val="22"/>
          <w:lang w:eastAsia="ru-RU"/>
        </w:rPr>
      </w:pPr>
      <w:r w:rsidRPr="008E53D3">
        <w:rPr>
          <w:b/>
          <w:bCs/>
          <w:sz w:val="22"/>
          <w:szCs w:val="22"/>
          <w:lang w:eastAsia="ru-RU"/>
        </w:rPr>
        <w:t>АДРЕСА И БАНКОВКИЕ РЕКВИЗИТЫ СТОРОН</w:t>
      </w:r>
    </w:p>
    <w:p w14:paraId="5CBDCB26" w14:textId="77777777" w:rsidR="00DF2822" w:rsidRPr="008E53D3" w:rsidRDefault="00DF2822" w:rsidP="0017535F">
      <w:pPr>
        <w:pStyle w:val="af4"/>
        <w:jc w:val="right"/>
        <w:rPr>
          <w:rFonts w:ascii="Times New Roman" w:hAnsi="Times New Roman" w:cs="Times New Roman"/>
          <w:lang w:eastAsia="ru-RU"/>
        </w:rPr>
      </w:pPr>
    </w:p>
    <w:tbl>
      <w:tblPr>
        <w:tblW w:w="10206" w:type="dxa"/>
        <w:tblLook w:val="0000" w:firstRow="0" w:lastRow="0" w:firstColumn="0" w:lastColumn="0" w:noHBand="0" w:noVBand="0"/>
      </w:tblPr>
      <w:tblGrid>
        <w:gridCol w:w="5103"/>
        <w:gridCol w:w="5103"/>
      </w:tblGrid>
      <w:tr w:rsidR="008E53D3" w:rsidRPr="008E53D3" w14:paraId="5D48DC56" w14:textId="77777777" w:rsidTr="008E53D3">
        <w:trPr>
          <w:trHeight w:val="295"/>
        </w:trPr>
        <w:tc>
          <w:tcPr>
            <w:tcW w:w="5103" w:type="dxa"/>
          </w:tcPr>
          <w:p w14:paraId="78275FFF" w14:textId="55C8FA00" w:rsidR="00DF2822" w:rsidRPr="008E53D3" w:rsidRDefault="00DF2822" w:rsidP="006E4D42">
            <w:pPr>
              <w:pStyle w:val="af4"/>
              <w:rPr>
                <w:rFonts w:ascii="Times New Roman" w:hAnsi="Times New Roman" w:cs="Times New Roman"/>
                <w:b/>
                <w:lang w:eastAsia="ru-RU"/>
              </w:rPr>
            </w:pPr>
            <w:r w:rsidRPr="008E53D3">
              <w:rPr>
                <w:rFonts w:ascii="Times New Roman" w:hAnsi="Times New Roman" w:cs="Times New Roman"/>
                <w:b/>
                <w:lang w:eastAsia="ru-RU"/>
              </w:rPr>
              <w:t>ЗАКАЗЧИК</w:t>
            </w:r>
            <w:r w:rsidR="006E4D42" w:rsidRPr="008E53D3">
              <w:rPr>
                <w:rFonts w:ascii="Times New Roman" w:hAnsi="Times New Roman" w:cs="Times New Roman"/>
                <w:b/>
                <w:lang w:eastAsia="ru-RU"/>
              </w:rPr>
              <w:t>:</w:t>
            </w:r>
          </w:p>
        </w:tc>
        <w:tc>
          <w:tcPr>
            <w:tcW w:w="5103" w:type="dxa"/>
          </w:tcPr>
          <w:p w14:paraId="199AA8C2" w14:textId="1A2BAD91" w:rsidR="00DF2822" w:rsidRPr="008E53D3" w:rsidRDefault="007D2058" w:rsidP="006E4D42">
            <w:pPr>
              <w:pStyle w:val="af4"/>
              <w:rPr>
                <w:rFonts w:ascii="Times New Roman" w:hAnsi="Times New Roman" w:cs="Times New Roman"/>
                <w:b/>
                <w:lang w:eastAsia="ru-RU"/>
              </w:rPr>
            </w:pPr>
            <w:r w:rsidRPr="008E53D3">
              <w:rPr>
                <w:rFonts w:ascii="Times New Roman" w:hAnsi="Times New Roman" w:cs="Times New Roman"/>
                <w:b/>
                <w:lang w:eastAsia="ru-RU"/>
              </w:rPr>
              <w:t>ИСПОЛНИТЕЛЬ</w:t>
            </w:r>
            <w:r w:rsidR="006E4D42" w:rsidRPr="008E53D3">
              <w:rPr>
                <w:rFonts w:ascii="Times New Roman" w:hAnsi="Times New Roman" w:cs="Times New Roman"/>
                <w:b/>
                <w:lang w:eastAsia="ru-RU"/>
              </w:rPr>
              <w:t>:</w:t>
            </w:r>
          </w:p>
        </w:tc>
      </w:tr>
      <w:tr w:rsidR="008E53D3" w:rsidRPr="008E53D3" w14:paraId="6D4454E6" w14:textId="77777777" w:rsidTr="008E53D3">
        <w:trPr>
          <w:trHeight w:val="6438"/>
        </w:trPr>
        <w:tc>
          <w:tcPr>
            <w:tcW w:w="5103" w:type="dxa"/>
          </w:tcPr>
          <w:p w14:paraId="211850DD" w14:textId="4226D1CA" w:rsidR="00343C85" w:rsidRPr="008E53D3" w:rsidRDefault="008E53D3" w:rsidP="00343C85">
            <w:pPr>
              <w:widowControl w:val="0"/>
              <w:spacing w:after="0" w:line="240" w:lineRule="auto"/>
              <w:rPr>
                <w:rFonts w:ascii="Times New Roman" w:hAnsi="Times New Roman"/>
                <w:b/>
                <w:bCs/>
                <w:lang w:eastAsia="ru-RU"/>
              </w:rPr>
            </w:pPr>
            <w:r>
              <w:rPr>
                <w:rFonts w:ascii="Times New Roman" w:hAnsi="Times New Roman"/>
                <w:b/>
                <w:bCs/>
                <w:lang w:eastAsia="ru-RU"/>
              </w:rPr>
              <w:t>МА МО КА</w:t>
            </w:r>
            <w:r w:rsidR="00343C85" w:rsidRPr="008E53D3">
              <w:rPr>
                <w:rFonts w:ascii="Times New Roman" w:hAnsi="Times New Roman"/>
                <w:b/>
                <w:bCs/>
                <w:lang w:eastAsia="ru-RU"/>
              </w:rPr>
              <w:t xml:space="preserve"> </w:t>
            </w:r>
          </w:p>
          <w:p w14:paraId="3CE2E1C3" w14:textId="77777777" w:rsidR="00343C85" w:rsidRPr="008E53D3" w:rsidRDefault="00343C85" w:rsidP="00343C85">
            <w:pPr>
              <w:widowControl w:val="0"/>
              <w:spacing w:after="0" w:line="240" w:lineRule="auto"/>
              <w:jc w:val="both"/>
              <w:rPr>
                <w:rFonts w:ascii="Times New Roman" w:hAnsi="Times New Roman"/>
                <w:b/>
                <w:bCs/>
                <w:lang w:eastAsia="ru-RU"/>
              </w:rPr>
            </w:pPr>
          </w:p>
          <w:p w14:paraId="66FBC782" w14:textId="77777777" w:rsidR="00343C85" w:rsidRPr="008E53D3" w:rsidRDefault="00343C85" w:rsidP="00343C85">
            <w:pPr>
              <w:widowControl w:val="0"/>
              <w:spacing w:after="0" w:line="240" w:lineRule="auto"/>
              <w:jc w:val="both"/>
              <w:rPr>
                <w:rFonts w:ascii="Times New Roman" w:hAnsi="Times New Roman"/>
                <w:bCs/>
                <w:lang w:eastAsia="ru-RU"/>
              </w:rPr>
            </w:pPr>
            <w:r w:rsidRPr="008E53D3">
              <w:rPr>
                <w:rFonts w:ascii="Times New Roman" w:hAnsi="Times New Roman"/>
                <w:bCs/>
                <w:lang w:eastAsia="ru-RU"/>
              </w:rPr>
              <w:t>197348, Санкт-Петербург</w:t>
            </w:r>
          </w:p>
          <w:p w14:paraId="6421C5FA" w14:textId="280B7238" w:rsidR="00343C85" w:rsidRPr="008E53D3" w:rsidRDefault="00343C85" w:rsidP="00343C85">
            <w:pPr>
              <w:widowControl w:val="0"/>
              <w:spacing w:after="0" w:line="240" w:lineRule="auto"/>
              <w:jc w:val="both"/>
              <w:rPr>
                <w:rFonts w:ascii="Times New Roman" w:hAnsi="Times New Roman"/>
                <w:bCs/>
                <w:lang w:eastAsia="ru-RU"/>
              </w:rPr>
            </w:pPr>
            <w:r w:rsidRPr="008E53D3">
              <w:rPr>
                <w:rFonts w:ascii="Times New Roman" w:hAnsi="Times New Roman"/>
                <w:bCs/>
                <w:lang w:eastAsia="ru-RU"/>
              </w:rPr>
              <w:t>Богатырский пр. д. 7, корп.</w:t>
            </w:r>
            <w:r w:rsidR="00AF1153" w:rsidRPr="008E53D3">
              <w:rPr>
                <w:rFonts w:ascii="Times New Roman" w:hAnsi="Times New Roman"/>
                <w:bCs/>
                <w:lang w:eastAsia="ru-RU"/>
              </w:rPr>
              <w:t>10, стр. 1</w:t>
            </w:r>
          </w:p>
          <w:p w14:paraId="7EB4FC68" w14:textId="3F793949" w:rsidR="00343C85" w:rsidRPr="008E53D3" w:rsidRDefault="00343C85" w:rsidP="00343C85">
            <w:pPr>
              <w:widowControl w:val="0"/>
              <w:spacing w:after="0" w:line="240" w:lineRule="auto"/>
              <w:jc w:val="both"/>
              <w:rPr>
                <w:rFonts w:ascii="Times New Roman" w:hAnsi="Times New Roman"/>
                <w:bCs/>
                <w:lang w:eastAsia="ru-RU"/>
              </w:rPr>
            </w:pPr>
            <w:r w:rsidRPr="008E53D3">
              <w:rPr>
                <w:rFonts w:ascii="Times New Roman" w:hAnsi="Times New Roman"/>
                <w:bCs/>
                <w:lang w:eastAsia="ru-RU"/>
              </w:rPr>
              <w:t xml:space="preserve">Тел. </w:t>
            </w:r>
            <w:r w:rsidR="00ED4DCD" w:rsidRPr="008E53D3">
              <w:rPr>
                <w:rFonts w:ascii="Times New Roman" w:hAnsi="Times New Roman"/>
                <w:bCs/>
                <w:lang w:eastAsia="ru-RU"/>
              </w:rPr>
              <w:t xml:space="preserve">8 (812) </w:t>
            </w:r>
            <w:r w:rsidRPr="008E53D3">
              <w:rPr>
                <w:rFonts w:ascii="Times New Roman" w:hAnsi="Times New Roman"/>
                <w:bCs/>
                <w:lang w:eastAsia="ru-RU"/>
              </w:rPr>
              <w:t>394-89-49</w:t>
            </w:r>
          </w:p>
          <w:p w14:paraId="004413E7" w14:textId="627EFDEC" w:rsidR="00343C85" w:rsidRPr="008E53D3" w:rsidRDefault="00343C85" w:rsidP="00343C85">
            <w:pPr>
              <w:widowControl w:val="0"/>
              <w:spacing w:after="0" w:line="240" w:lineRule="auto"/>
              <w:jc w:val="both"/>
              <w:rPr>
                <w:rFonts w:ascii="Times New Roman" w:hAnsi="Times New Roman"/>
                <w:bCs/>
                <w:lang w:eastAsia="ru-RU"/>
              </w:rPr>
            </w:pPr>
            <w:r w:rsidRPr="008E53D3">
              <w:rPr>
                <w:rFonts w:ascii="Times New Roman" w:hAnsi="Times New Roman"/>
                <w:bCs/>
                <w:lang w:eastAsia="ru-RU"/>
              </w:rPr>
              <w:t xml:space="preserve">Эл. Почта: </w:t>
            </w:r>
            <w:hyperlink r:id="rId8" w:history="1">
              <w:r w:rsidR="00ED4DCD" w:rsidRPr="008E53D3">
                <w:rPr>
                  <w:rStyle w:val="a7"/>
                  <w:rFonts w:ascii="Times New Roman" w:hAnsi="Times New Roman"/>
                  <w:bCs/>
                  <w:color w:val="auto"/>
                  <w:lang w:eastAsia="ru-RU"/>
                </w:rPr>
                <w:t>aerodrom67@mail.ru</w:t>
              </w:r>
            </w:hyperlink>
            <w:r w:rsidR="00ED4DCD" w:rsidRPr="008E53D3">
              <w:rPr>
                <w:rFonts w:ascii="Times New Roman" w:hAnsi="Times New Roman"/>
                <w:bCs/>
                <w:lang w:eastAsia="ru-RU"/>
              </w:rPr>
              <w:t xml:space="preserve"> </w:t>
            </w:r>
          </w:p>
          <w:p w14:paraId="08F7E56A" w14:textId="77777777" w:rsidR="004C0B3A" w:rsidRPr="008E53D3" w:rsidRDefault="00343C85" w:rsidP="00343C85">
            <w:pPr>
              <w:widowControl w:val="0"/>
              <w:spacing w:after="0" w:line="240" w:lineRule="auto"/>
              <w:jc w:val="both"/>
              <w:rPr>
                <w:rFonts w:ascii="Times New Roman" w:hAnsi="Times New Roman"/>
                <w:bCs/>
                <w:lang w:eastAsia="ru-RU"/>
              </w:rPr>
            </w:pPr>
            <w:r w:rsidRPr="008E53D3">
              <w:rPr>
                <w:rFonts w:ascii="Times New Roman" w:hAnsi="Times New Roman"/>
                <w:bCs/>
                <w:lang w:eastAsia="ru-RU"/>
              </w:rPr>
              <w:t>ИНН 7814308245</w:t>
            </w:r>
          </w:p>
          <w:p w14:paraId="4EBC2A9B" w14:textId="2928B959" w:rsidR="00343C85" w:rsidRPr="008E53D3" w:rsidRDefault="00343C85" w:rsidP="00343C85">
            <w:pPr>
              <w:widowControl w:val="0"/>
              <w:spacing w:after="0" w:line="240" w:lineRule="auto"/>
              <w:jc w:val="both"/>
              <w:rPr>
                <w:rFonts w:ascii="Times New Roman" w:hAnsi="Times New Roman"/>
                <w:bCs/>
                <w:lang w:eastAsia="ru-RU"/>
              </w:rPr>
            </w:pPr>
            <w:r w:rsidRPr="008E53D3">
              <w:rPr>
                <w:rFonts w:ascii="Times New Roman" w:hAnsi="Times New Roman"/>
                <w:bCs/>
                <w:lang w:eastAsia="ru-RU"/>
              </w:rPr>
              <w:t>КПП 781401001</w:t>
            </w:r>
          </w:p>
          <w:p w14:paraId="23BB642A" w14:textId="77777777" w:rsidR="00343C85" w:rsidRPr="008E53D3" w:rsidRDefault="00343C85" w:rsidP="00343C85">
            <w:pPr>
              <w:widowControl w:val="0"/>
              <w:spacing w:after="0" w:line="240" w:lineRule="auto"/>
              <w:jc w:val="both"/>
              <w:rPr>
                <w:rFonts w:ascii="Times New Roman" w:hAnsi="Times New Roman"/>
                <w:bCs/>
                <w:lang w:eastAsia="ru-RU"/>
              </w:rPr>
            </w:pPr>
            <w:r w:rsidRPr="008E53D3">
              <w:rPr>
                <w:rFonts w:ascii="Times New Roman" w:hAnsi="Times New Roman"/>
                <w:bCs/>
                <w:lang w:eastAsia="ru-RU"/>
              </w:rPr>
              <w:t xml:space="preserve">Управление Федерального казначейства </w:t>
            </w:r>
          </w:p>
          <w:p w14:paraId="7B46A018" w14:textId="77777777" w:rsidR="00AF45AC" w:rsidRPr="008E53D3" w:rsidRDefault="00343C85" w:rsidP="00343C85">
            <w:pPr>
              <w:widowControl w:val="0"/>
              <w:spacing w:after="0" w:line="240" w:lineRule="auto"/>
              <w:rPr>
                <w:rFonts w:ascii="Times New Roman" w:hAnsi="Times New Roman"/>
                <w:bCs/>
                <w:lang w:eastAsia="ru-RU"/>
              </w:rPr>
            </w:pPr>
            <w:r w:rsidRPr="008E53D3">
              <w:rPr>
                <w:rFonts w:ascii="Times New Roman" w:hAnsi="Times New Roman"/>
                <w:bCs/>
                <w:lang w:eastAsia="ru-RU"/>
              </w:rPr>
              <w:t xml:space="preserve">по г. Санкт-Петербургу (МА МО КА, </w:t>
            </w:r>
          </w:p>
          <w:p w14:paraId="66FE57AD" w14:textId="5F78AB95" w:rsidR="00343C85" w:rsidRPr="008E53D3" w:rsidRDefault="00343C85" w:rsidP="00343C85">
            <w:pPr>
              <w:widowControl w:val="0"/>
              <w:spacing w:after="0" w:line="240" w:lineRule="auto"/>
              <w:rPr>
                <w:rFonts w:ascii="Times New Roman" w:hAnsi="Times New Roman"/>
                <w:bCs/>
                <w:lang w:eastAsia="ru-RU"/>
              </w:rPr>
            </w:pPr>
            <w:r w:rsidRPr="008E53D3">
              <w:rPr>
                <w:rFonts w:ascii="Times New Roman" w:hAnsi="Times New Roman"/>
                <w:bCs/>
                <w:lang w:eastAsia="ru-RU"/>
              </w:rPr>
              <w:t>л/с 03723002420)</w:t>
            </w:r>
          </w:p>
          <w:p w14:paraId="46767F6F" w14:textId="77777777" w:rsidR="00343C85" w:rsidRPr="008E53D3" w:rsidRDefault="00343C85" w:rsidP="00343C85">
            <w:pPr>
              <w:widowControl w:val="0"/>
              <w:spacing w:after="0" w:line="240" w:lineRule="auto"/>
              <w:jc w:val="both"/>
              <w:rPr>
                <w:rFonts w:ascii="Times New Roman" w:hAnsi="Times New Roman"/>
                <w:bCs/>
                <w:lang w:eastAsia="ru-RU"/>
              </w:rPr>
            </w:pPr>
            <w:r w:rsidRPr="008E53D3">
              <w:rPr>
                <w:rFonts w:ascii="Times New Roman" w:hAnsi="Times New Roman"/>
                <w:bCs/>
                <w:lang w:eastAsia="ru-RU"/>
              </w:rPr>
              <w:t>казначейский счет 03231643403240007200</w:t>
            </w:r>
          </w:p>
          <w:p w14:paraId="4B039B44" w14:textId="77777777" w:rsidR="00343C85" w:rsidRDefault="00343C85" w:rsidP="00343C85">
            <w:pPr>
              <w:widowControl w:val="0"/>
              <w:spacing w:after="0" w:line="240" w:lineRule="auto"/>
              <w:jc w:val="both"/>
              <w:rPr>
                <w:rFonts w:ascii="Times New Roman" w:hAnsi="Times New Roman"/>
                <w:bCs/>
                <w:lang w:eastAsia="ru-RU"/>
              </w:rPr>
            </w:pPr>
            <w:r w:rsidRPr="008E53D3">
              <w:rPr>
                <w:rFonts w:ascii="Times New Roman" w:hAnsi="Times New Roman"/>
                <w:bCs/>
                <w:lang w:eastAsia="ru-RU"/>
              </w:rPr>
              <w:t>р/с 40102810945370000005</w:t>
            </w:r>
          </w:p>
          <w:p w14:paraId="1AFF99FE" w14:textId="77777777" w:rsidR="00FB36BB" w:rsidRDefault="00FB36BB" w:rsidP="00FB36BB">
            <w:pPr>
              <w:widowControl w:val="0"/>
              <w:spacing w:after="0" w:line="240" w:lineRule="auto"/>
              <w:jc w:val="both"/>
              <w:rPr>
                <w:rFonts w:ascii="Times New Roman" w:hAnsi="Times New Roman"/>
                <w:bCs/>
                <w:lang w:eastAsia="ru-RU"/>
              </w:rPr>
            </w:pPr>
            <w:r w:rsidRPr="00FB36BB">
              <w:rPr>
                <w:rFonts w:ascii="Times New Roman" w:hAnsi="Times New Roman"/>
                <w:bCs/>
                <w:lang w:eastAsia="ru-RU"/>
              </w:rPr>
              <w:t xml:space="preserve">в ОКЦ №1 Северо-Западного </w:t>
            </w:r>
          </w:p>
          <w:p w14:paraId="750499AC" w14:textId="4B79CECE" w:rsidR="00FB36BB" w:rsidRPr="00FB36BB" w:rsidRDefault="00FB36BB" w:rsidP="00FB36BB">
            <w:pPr>
              <w:widowControl w:val="0"/>
              <w:spacing w:after="0" w:line="240" w:lineRule="auto"/>
              <w:jc w:val="both"/>
              <w:rPr>
                <w:rFonts w:ascii="Times New Roman" w:hAnsi="Times New Roman"/>
                <w:bCs/>
                <w:lang w:eastAsia="ru-RU"/>
              </w:rPr>
            </w:pPr>
            <w:r w:rsidRPr="00FB36BB">
              <w:rPr>
                <w:rFonts w:ascii="Times New Roman" w:hAnsi="Times New Roman"/>
                <w:bCs/>
                <w:lang w:eastAsia="ru-RU"/>
              </w:rPr>
              <w:t xml:space="preserve">ГУ Банка России//УФК по г. Санкт-Петербургу, </w:t>
            </w:r>
          </w:p>
          <w:p w14:paraId="4C884AFA" w14:textId="77777777" w:rsidR="00FB36BB" w:rsidRPr="00FB36BB" w:rsidRDefault="00FB36BB" w:rsidP="00FB36BB">
            <w:pPr>
              <w:widowControl w:val="0"/>
              <w:spacing w:after="0" w:line="240" w:lineRule="auto"/>
              <w:jc w:val="both"/>
              <w:rPr>
                <w:rFonts w:ascii="Times New Roman" w:hAnsi="Times New Roman"/>
                <w:bCs/>
                <w:lang w:eastAsia="ru-RU"/>
              </w:rPr>
            </w:pPr>
            <w:r w:rsidRPr="00FB36BB">
              <w:rPr>
                <w:rFonts w:ascii="Times New Roman" w:hAnsi="Times New Roman"/>
                <w:bCs/>
                <w:lang w:eastAsia="ru-RU"/>
              </w:rPr>
              <w:t>г. Санкт-Петербург</w:t>
            </w:r>
          </w:p>
          <w:p w14:paraId="30C1EE20" w14:textId="23B13D73" w:rsidR="00FB36BB" w:rsidRPr="008E53D3" w:rsidRDefault="00FB36BB" w:rsidP="00FB36BB">
            <w:pPr>
              <w:widowControl w:val="0"/>
              <w:spacing w:after="0" w:line="240" w:lineRule="auto"/>
              <w:jc w:val="both"/>
              <w:rPr>
                <w:rFonts w:ascii="Times New Roman" w:hAnsi="Times New Roman"/>
                <w:bCs/>
                <w:lang w:eastAsia="ru-RU"/>
              </w:rPr>
            </w:pPr>
            <w:r w:rsidRPr="00FB36BB">
              <w:rPr>
                <w:rFonts w:ascii="Times New Roman" w:hAnsi="Times New Roman"/>
                <w:bCs/>
                <w:lang w:eastAsia="ru-RU"/>
              </w:rPr>
              <w:t>БИК 014030106</w:t>
            </w:r>
          </w:p>
          <w:p w14:paraId="42FA5CAE" w14:textId="77777777" w:rsidR="00FB36BB" w:rsidRPr="008E53D3" w:rsidRDefault="00FB36BB" w:rsidP="00343C85">
            <w:pPr>
              <w:widowControl w:val="0"/>
              <w:spacing w:after="0" w:line="240" w:lineRule="auto"/>
              <w:jc w:val="both"/>
              <w:rPr>
                <w:rFonts w:ascii="Times New Roman" w:hAnsi="Times New Roman"/>
                <w:b/>
                <w:bCs/>
                <w:lang w:eastAsia="ru-RU"/>
              </w:rPr>
            </w:pPr>
          </w:p>
          <w:p w14:paraId="64E766CC" w14:textId="6DBD864B" w:rsidR="00343C85" w:rsidRPr="008E53D3" w:rsidRDefault="006C0990" w:rsidP="00343C85">
            <w:pPr>
              <w:widowControl w:val="0"/>
              <w:spacing w:after="0" w:line="240" w:lineRule="auto"/>
              <w:jc w:val="both"/>
              <w:rPr>
                <w:rFonts w:ascii="Times New Roman" w:hAnsi="Times New Roman"/>
                <w:lang w:eastAsia="ru-RU"/>
              </w:rPr>
            </w:pPr>
            <w:r w:rsidRPr="008E53D3">
              <w:rPr>
                <w:rFonts w:ascii="Times New Roman" w:hAnsi="Times New Roman"/>
                <w:lang w:eastAsia="ru-RU"/>
              </w:rPr>
              <w:t>Г</w:t>
            </w:r>
            <w:r w:rsidR="00343C85" w:rsidRPr="008E53D3">
              <w:rPr>
                <w:rFonts w:ascii="Times New Roman" w:hAnsi="Times New Roman"/>
                <w:lang w:eastAsia="ru-RU"/>
              </w:rPr>
              <w:t>лав</w:t>
            </w:r>
            <w:r w:rsidRPr="008E53D3">
              <w:rPr>
                <w:rFonts w:ascii="Times New Roman" w:hAnsi="Times New Roman"/>
                <w:lang w:eastAsia="ru-RU"/>
              </w:rPr>
              <w:t>а</w:t>
            </w:r>
            <w:r w:rsidR="00343C85" w:rsidRPr="008E53D3">
              <w:rPr>
                <w:rFonts w:ascii="Times New Roman" w:hAnsi="Times New Roman"/>
                <w:lang w:eastAsia="ru-RU"/>
              </w:rPr>
              <w:t xml:space="preserve"> МА МО КА</w:t>
            </w:r>
          </w:p>
          <w:p w14:paraId="48DC44BB" w14:textId="77777777" w:rsidR="00ED4DCD" w:rsidRPr="008E53D3" w:rsidRDefault="00ED4DCD" w:rsidP="00343C85">
            <w:pPr>
              <w:widowControl w:val="0"/>
              <w:spacing w:after="0" w:line="240" w:lineRule="auto"/>
              <w:jc w:val="both"/>
              <w:rPr>
                <w:rFonts w:ascii="Times New Roman" w:hAnsi="Times New Roman"/>
                <w:lang w:eastAsia="ru-RU"/>
              </w:rPr>
            </w:pPr>
          </w:p>
          <w:p w14:paraId="3E287647" w14:textId="718F3291" w:rsidR="00BB32E7" w:rsidRPr="008E53D3" w:rsidRDefault="0010722F" w:rsidP="00343C85">
            <w:pPr>
              <w:widowControl w:val="0"/>
              <w:spacing w:after="0" w:line="240" w:lineRule="auto"/>
              <w:jc w:val="both"/>
              <w:rPr>
                <w:rFonts w:ascii="Times New Roman" w:hAnsi="Times New Roman"/>
                <w:lang w:eastAsia="ru-RU"/>
              </w:rPr>
            </w:pPr>
            <w:r w:rsidRPr="008E53D3">
              <w:rPr>
                <w:rFonts w:ascii="Times New Roman" w:hAnsi="Times New Roman"/>
                <w:lang w:eastAsia="ru-RU"/>
              </w:rPr>
              <w:t>_____________</w:t>
            </w:r>
            <w:r w:rsidR="005B2889" w:rsidRPr="008E53D3">
              <w:rPr>
                <w:rFonts w:ascii="Times New Roman" w:hAnsi="Times New Roman"/>
                <w:lang w:eastAsia="ru-RU"/>
              </w:rPr>
              <w:t>И</w:t>
            </w:r>
            <w:r w:rsidRPr="008E53D3">
              <w:rPr>
                <w:rFonts w:ascii="Times New Roman" w:hAnsi="Times New Roman"/>
                <w:lang w:eastAsia="ru-RU"/>
              </w:rPr>
              <w:t xml:space="preserve">.В. </w:t>
            </w:r>
            <w:proofErr w:type="spellStart"/>
            <w:r w:rsidR="005B2889" w:rsidRPr="008E53D3">
              <w:rPr>
                <w:rFonts w:ascii="Times New Roman" w:hAnsi="Times New Roman"/>
                <w:lang w:eastAsia="ru-RU"/>
              </w:rPr>
              <w:t>Шубар</w:t>
            </w:r>
            <w:r w:rsidRPr="008E53D3">
              <w:rPr>
                <w:rFonts w:ascii="Times New Roman" w:hAnsi="Times New Roman"/>
                <w:lang w:eastAsia="ru-RU"/>
              </w:rPr>
              <w:t>ова</w:t>
            </w:r>
            <w:proofErr w:type="spellEnd"/>
          </w:p>
          <w:p w14:paraId="0BF14C5C" w14:textId="2B785EFC" w:rsidR="0010722F" w:rsidRPr="008E53D3" w:rsidRDefault="008E53D3" w:rsidP="00343C85">
            <w:pPr>
              <w:pStyle w:val="af4"/>
              <w:rPr>
                <w:rFonts w:ascii="Times New Roman" w:hAnsi="Times New Roman" w:cs="Times New Roman"/>
                <w:lang w:eastAsia="ru-RU"/>
              </w:rPr>
            </w:pPr>
            <w:r w:rsidRPr="008E53D3">
              <w:rPr>
                <w:rFonts w:ascii="Times New Roman" w:hAnsi="Times New Roman"/>
                <w:lang w:eastAsia="ru-RU"/>
              </w:rPr>
              <w:t xml:space="preserve">Подписано </w:t>
            </w:r>
            <w:proofErr w:type="spellStart"/>
            <w:r w:rsidRPr="008E53D3">
              <w:rPr>
                <w:rFonts w:ascii="Times New Roman" w:hAnsi="Times New Roman"/>
                <w:lang w:eastAsia="ru-RU"/>
              </w:rPr>
              <w:t>эп</w:t>
            </w:r>
            <w:proofErr w:type="spellEnd"/>
          </w:p>
        </w:tc>
        <w:tc>
          <w:tcPr>
            <w:tcW w:w="5103" w:type="dxa"/>
          </w:tcPr>
          <w:p w14:paraId="430B0DBC" w14:textId="29ABBA5D" w:rsidR="00EF4817" w:rsidRPr="008E53D3" w:rsidRDefault="00833E2E" w:rsidP="00EF4817">
            <w:pPr>
              <w:spacing w:after="0" w:line="240" w:lineRule="auto"/>
              <w:rPr>
                <w:rFonts w:ascii="Times New Roman" w:hAnsi="Times New Roman"/>
                <w:b/>
                <w:bCs/>
              </w:rPr>
            </w:pPr>
            <w:r>
              <w:rPr>
                <w:rFonts w:ascii="Times New Roman" w:hAnsi="Times New Roman"/>
                <w:b/>
                <w:bCs/>
              </w:rPr>
              <w:t xml:space="preserve">Наименование </w:t>
            </w:r>
          </w:p>
          <w:p w14:paraId="1D6B1704" w14:textId="77777777" w:rsidR="008753C3" w:rsidRPr="008E53D3" w:rsidRDefault="008753C3" w:rsidP="00EF4817">
            <w:pPr>
              <w:spacing w:after="0" w:line="240" w:lineRule="auto"/>
              <w:rPr>
                <w:rFonts w:ascii="Times New Roman" w:hAnsi="Times New Roman"/>
                <w:bCs/>
              </w:rPr>
            </w:pPr>
          </w:p>
          <w:p w14:paraId="0D8B45C1" w14:textId="77A72881" w:rsidR="00EF4817" w:rsidRPr="008E53D3" w:rsidRDefault="00833E2E" w:rsidP="00EF4817">
            <w:pPr>
              <w:spacing w:after="0" w:line="240" w:lineRule="auto"/>
              <w:rPr>
                <w:rFonts w:ascii="Times New Roman" w:hAnsi="Times New Roman"/>
                <w:bCs/>
              </w:rPr>
            </w:pPr>
            <w:r>
              <w:rPr>
                <w:rFonts w:ascii="Times New Roman" w:hAnsi="Times New Roman"/>
                <w:bCs/>
              </w:rPr>
              <w:t>Адрес:</w:t>
            </w:r>
          </w:p>
          <w:p w14:paraId="178AD27E" w14:textId="2105F6E1" w:rsidR="00EF4817" w:rsidRPr="008E53D3" w:rsidRDefault="00833E2E" w:rsidP="00EF4817">
            <w:pPr>
              <w:spacing w:after="0" w:line="240" w:lineRule="auto"/>
              <w:rPr>
                <w:rFonts w:ascii="Times New Roman" w:hAnsi="Times New Roman"/>
                <w:bCs/>
              </w:rPr>
            </w:pPr>
            <w:r>
              <w:rPr>
                <w:rFonts w:ascii="Times New Roman" w:hAnsi="Times New Roman"/>
                <w:bCs/>
              </w:rPr>
              <w:t xml:space="preserve">Тел.: </w:t>
            </w:r>
          </w:p>
          <w:p w14:paraId="43B9F8E0" w14:textId="18B80A77" w:rsidR="00EF4817" w:rsidRPr="00833E2E" w:rsidRDefault="0098479B" w:rsidP="00EF4817">
            <w:pPr>
              <w:spacing w:after="0" w:line="240" w:lineRule="auto"/>
              <w:rPr>
                <w:rFonts w:ascii="Times New Roman" w:hAnsi="Times New Roman"/>
                <w:bCs/>
              </w:rPr>
            </w:pPr>
            <w:r w:rsidRPr="00833E2E">
              <w:rPr>
                <w:rFonts w:ascii="Times New Roman" w:hAnsi="Times New Roman"/>
                <w:bCs/>
                <w:lang w:eastAsia="ru-RU"/>
              </w:rPr>
              <w:t>Эл. Почта</w:t>
            </w:r>
            <w:r w:rsidR="00833E2E" w:rsidRPr="00833E2E">
              <w:rPr>
                <w:rStyle w:val="a7"/>
                <w:rFonts w:ascii="Times New Roman" w:hAnsi="Times New Roman"/>
                <w:bCs/>
                <w:color w:val="auto"/>
                <w:u w:val="none"/>
              </w:rPr>
              <w:t>:</w:t>
            </w:r>
          </w:p>
          <w:p w14:paraId="66B835C1" w14:textId="67763D36" w:rsidR="00ED4DCD" w:rsidRPr="008E53D3" w:rsidRDefault="00ED4DCD" w:rsidP="00EF4817">
            <w:pPr>
              <w:spacing w:after="0" w:line="240" w:lineRule="auto"/>
              <w:rPr>
                <w:rFonts w:ascii="Times New Roman" w:hAnsi="Times New Roman"/>
                <w:bCs/>
              </w:rPr>
            </w:pPr>
            <w:r w:rsidRPr="008E53D3">
              <w:rPr>
                <w:rFonts w:ascii="Times New Roman" w:hAnsi="Times New Roman"/>
                <w:bCs/>
              </w:rPr>
              <w:t xml:space="preserve">ИНН </w:t>
            </w:r>
          </w:p>
          <w:p w14:paraId="508D7FB1" w14:textId="3E17337C" w:rsidR="00EF4817" w:rsidRPr="008E53D3" w:rsidRDefault="00EF4817" w:rsidP="00EF4817">
            <w:pPr>
              <w:spacing w:after="0" w:line="240" w:lineRule="auto"/>
              <w:rPr>
                <w:rFonts w:ascii="Times New Roman" w:hAnsi="Times New Roman"/>
                <w:bCs/>
              </w:rPr>
            </w:pPr>
            <w:r w:rsidRPr="008E53D3">
              <w:rPr>
                <w:rFonts w:ascii="Times New Roman" w:hAnsi="Times New Roman"/>
                <w:bCs/>
              </w:rPr>
              <w:t xml:space="preserve">КПП </w:t>
            </w:r>
          </w:p>
          <w:p w14:paraId="48EBBD32" w14:textId="1B1EE0FC" w:rsidR="00EF4817" w:rsidRPr="008E53D3" w:rsidRDefault="00EF4817" w:rsidP="00EF4817">
            <w:pPr>
              <w:spacing w:after="0" w:line="240" w:lineRule="auto"/>
              <w:rPr>
                <w:rFonts w:ascii="Times New Roman" w:hAnsi="Times New Roman"/>
                <w:bCs/>
              </w:rPr>
            </w:pPr>
            <w:r w:rsidRPr="008E53D3">
              <w:rPr>
                <w:rFonts w:ascii="Times New Roman" w:hAnsi="Times New Roman"/>
                <w:bCs/>
              </w:rPr>
              <w:t>ОГРН</w:t>
            </w:r>
          </w:p>
          <w:p w14:paraId="16C60A26" w14:textId="0AA9DB39" w:rsidR="00EF4817" w:rsidRPr="008E53D3" w:rsidRDefault="00EF4817" w:rsidP="00EF4817">
            <w:pPr>
              <w:spacing w:after="0" w:line="240" w:lineRule="auto"/>
              <w:rPr>
                <w:rFonts w:ascii="Times New Roman" w:hAnsi="Times New Roman"/>
                <w:bCs/>
              </w:rPr>
            </w:pPr>
            <w:r w:rsidRPr="008E53D3">
              <w:rPr>
                <w:rFonts w:ascii="Times New Roman" w:hAnsi="Times New Roman"/>
                <w:bCs/>
              </w:rPr>
              <w:t xml:space="preserve">Расчетный счет </w:t>
            </w:r>
          </w:p>
          <w:p w14:paraId="46800542" w14:textId="1FC8D05B" w:rsidR="00EF4817" w:rsidRPr="008E53D3" w:rsidRDefault="00833E2E" w:rsidP="00EF4817">
            <w:pPr>
              <w:spacing w:after="0" w:line="240" w:lineRule="auto"/>
              <w:rPr>
                <w:rFonts w:ascii="Times New Roman" w:hAnsi="Times New Roman"/>
                <w:bCs/>
              </w:rPr>
            </w:pPr>
            <w:r>
              <w:rPr>
                <w:rFonts w:ascii="Times New Roman" w:hAnsi="Times New Roman"/>
                <w:bCs/>
              </w:rPr>
              <w:t xml:space="preserve">в </w:t>
            </w:r>
          </w:p>
          <w:p w14:paraId="38568A52" w14:textId="75EDE8A1" w:rsidR="00EF4817" w:rsidRPr="008E53D3" w:rsidRDefault="00EF4817" w:rsidP="00EF4817">
            <w:pPr>
              <w:spacing w:after="0" w:line="240" w:lineRule="auto"/>
              <w:rPr>
                <w:rFonts w:ascii="Times New Roman" w:hAnsi="Times New Roman"/>
                <w:bCs/>
              </w:rPr>
            </w:pPr>
            <w:r w:rsidRPr="008E53D3">
              <w:rPr>
                <w:rFonts w:ascii="Times New Roman" w:hAnsi="Times New Roman"/>
                <w:bCs/>
              </w:rPr>
              <w:t xml:space="preserve">Корсчет </w:t>
            </w:r>
          </w:p>
          <w:p w14:paraId="3AEC972C" w14:textId="430263D2" w:rsidR="00ED4DCD" w:rsidRPr="008E53D3" w:rsidRDefault="00EF4817" w:rsidP="00EF4817">
            <w:pPr>
              <w:spacing w:after="0" w:line="240" w:lineRule="auto"/>
              <w:rPr>
                <w:rFonts w:ascii="Times New Roman" w:hAnsi="Times New Roman"/>
                <w:bCs/>
              </w:rPr>
            </w:pPr>
            <w:r w:rsidRPr="008E53D3">
              <w:rPr>
                <w:rFonts w:ascii="Times New Roman" w:hAnsi="Times New Roman"/>
                <w:bCs/>
              </w:rPr>
              <w:t xml:space="preserve">БИК </w:t>
            </w:r>
          </w:p>
          <w:p w14:paraId="6B05415B" w14:textId="4DBC4887" w:rsidR="00EF4817" w:rsidRPr="008E53D3" w:rsidRDefault="00EF4817" w:rsidP="00EF4817">
            <w:pPr>
              <w:spacing w:after="0" w:line="240" w:lineRule="auto"/>
              <w:rPr>
                <w:rFonts w:ascii="Times New Roman" w:hAnsi="Times New Roman"/>
                <w:bCs/>
              </w:rPr>
            </w:pPr>
            <w:r w:rsidRPr="008E53D3">
              <w:rPr>
                <w:rFonts w:ascii="Times New Roman" w:hAnsi="Times New Roman"/>
                <w:bCs/>
              </w:rPr>
              <w:t xml:space="preserve">ОКПО </w:t>
            </w:r>
          </w:p>
          <w:p w14:paraId="43A92A88" w14:textId="4B3749B2" w:rsidR="00EF4817" w:rsidRDefault="00EF4817" w:rsidP="00EF4817">
            <w:pPr>
              <w:spacing w:after="0" w:line="240" w:lineRule="auto"/>
              <w:rPr>
                <w:rFonts w:ascii="Times New Roman" w:hAnsi="Times New Roman"/>
                <w:bCs/>
              </w:rPr>
            </w:pPr>
            <w:r w:rsidRPr="008E53D3">
              <w:rPr>
                <w:rFonts w:ascii="Times New Roman" w:hAnsi="Times New Roman"/>
                <w:bCs/>
              </w:rPr>
              <w:t xml:space="preserve">ОКТМО </w:t>
            </w:r>
          </w:p>
          <w:p w14:paraId="231305A9" w14:textId="77777777" w:rsidR="00833E2E" w:rsidRDefault="00833E2E" w:rsidP="00EF4817">
            <w:pPr>
              <w:spacing w:after="0" w:line="240" w:lineRule="auto"/>
              <w:rPr>
                <w:rFonts w:ascii="Times New Roman" w:hAnsi="Times New Roman"/>
                <w:bCs/>
              </w:rPr>
            </w:pPr>
          </w:p>
          <w:p w14:paraId="2BCCEFA0" w14:textId="77777777" w:rsidR="00833E2E" w:rsidRDefault="00833E2E" w:rsidP="00EF4817">
            <w:pPr>
              <w:spacing w:after="0" w:line="240" w:lineRule="auto"/>
              <w:rPr>
                <w:rFonts w:ascii="Times New Roman" w:hAnsi="Times New Roman"/>
                <w:bCs/>
              </w:rPr>
            </w:pPr>
          </w:p>
          <w:p w14:paraId="70118EAF" w14:textId="77777777" w:rsidR="00833E2E" w:rsidRPr="008E53D3" w:rsidRDefault="00833E2E" w:rsidP="00EF4817">
            <w:pPr>
              <w:spacing w:after="0" w:line="240" w:lineRule="auto"/>
              <w:rPr>
                <w:rFonts w:ascii="Times New Roman" w:hAnsi="Times New Roman"/>
                <w:bCs/>
              </w:rPr>
            </w:pPr>
          </w:p>
          <w:p w14:paraId="17153DB2" w14:textId="77777777" w:rsidR="00ED4DCD" w:rsidRPr="008E53D3" w:rsidRDefault="00ED4DCD" w:rsidP="00EF4817">
            <w:pPr>
              <w:spacing w:after="0" w:line="240" w:lineRule="auto"/>
              <w:rPr>
                <w:rFonts w:ascii="Times New Roman" w:hAnsi="Times New Roman"/>
                <w:bCs/>
              </w:rPr>
            </w:pPr>
          </w:p>
          <w:p w14:paraId="2FBC6400" w14:textId="55FBB48B" w:rsidR="00EF4817" w:rsidRPr="008E53D3" w:rsidRDefault="00833E2E" w:rsidP="00EF4817">
            <w:pPr>
              <w:spacing w:after="0" w:line="240" w:lineRule="auto"/>
              <w:rPr>
                <w:rFonts w:ascii="Times New Roman" w:hAnsi="Times New Roman"/>
                <w:bCs/>
              </w:rPr>
            </w:pPr>
            <w:r>
              <w:rPr>
                <w:rFonts w:ascii="Times New Roman" w:hAnsi="Times New Roman"/>
                <w:bCs/>
              </w:rPr>
              <w:t>Должность</w:t>
            </w:r>
          </w:p>
          <w:p w14:paraId="4545853D" w14:textId="77777777" w:rsidR="00ED4DCD" w:rsidRPr="008E53D3" w:rsidRDefault="00ED4DCD" w:rsidP="00EF4817">
            <w:pPr>
              <w:spacing w:after="0" w:line="240" w:lineRule="auto"/>
              <w:rPr>
                <w:rFonts w:ascii="Times New Roman" w:hAnsi="Times New Roman"/>
                <w:bCs/>
              </w:rPr>
            </w:pPr>
          </w:p>
          <w:p w14:paraId="78E0F99E" w14:textId="51D2D343" w:rsidR="00EF4817" w:rsidRPr="008E53D3" w:rsidRDefault="00EF4817" w:rsidP="00EF4817">
            <w:pPr>
              <w:spacing w:after="0" w:line="240" w:lineRule="auto"/>
              <w:rPr>
                <w:rFonts w:ascii="Times New Roman" w:hAnsi="Times New Roman"/>
                <w:bCs/>
              </w:rPr>
            </w:pPr>
            <w:r w:rsidRPr="008E53D3">
              <w:rPr>
                <w:rFonts w:ascii="Times New Roman" w:hAnsi="Times New Roman"/>
                <w:bCs/>
              </w:rPr>
              <w:t>______________________</w:t>
            </w:r>
            <w:r w:rsidR="00833E2E">
              <w:rPr>
                <w:rFonts w:ascii="Times New Roman" w:hAnsi="Times New Roman"/>
                <w:bCs/>
              </w:rPr>
              <w:t>ФИО</w:t>
            </w:r>
          </w:p>
          <w:p w14:paraId="7F90B388" w14:textId="2D499840" w:rsidR="0010722F" w:rsidRPr="008E53D3" w:rsidRDefault="008E53D3" w:rsidP="00EF4817">
            <w:pPr>
              <w:spacing w:after="0" w:line="240" w:lineRule="auto"/>
              <w:rPr>
                <w:rFonts w:ascii="Times New Roman" w:hAnsi="Times New Roman"/>
                <w:bCs/>
              </w:rPr>
            </w:pPr>
            <w:r w:rsidRPr="008E53D3">
              <w:rPr>
                <w:rFonts w:ascii="Times New Roman" w:hAnsi="Times New Roman"/>
                <w:lang w:eastAsia="ru-RU"/>
              </w:rPr>
              <w:t xml:space="preserve">Подписано </w:t>
            </w:r>
            <w:proofErr w:type="spellStart"/>
            <w:r w:rsidRPr="008E53D3">
              <w:rPr>
                <w:rFonts w:ascii="Times New Roman" w:hAnsi="Times New Roman"/>
                <w:lang w:eastAsia="ru-RU"/>
              </w:rPr>
              <w:t>эп</w:t>
            </w:r>
            <w:proofErr w:type="spellEnd"/>
          </w:p>
        </w:tc>
      </w:tr>
    </w:tbl>
    <w:p w14:paraId="7179FC5B" w14:textId="77777777" w:rsidR="00DF2822" w:rsidRPr="008E53D3" w:rsidRDefault="00DF2822" w:rsidP="0017535F">
      <w:pPr>
        <w:pStyle w:val="af4"/>
        <w:jc w:val="right"/>
        <w:rPr>
          <w:rFonts w:ascii="Times New Roman" w:hAnsi="Times New Roman" w:cs="Times New Roman"/>
          <w:lang w:eastAsia="ru-RU"/>
        </w:rPr>
        <w:sectPr w:rsidR="00DF2822" w:rsidRPr="008E53D3" w:rsidSect="00377EFD">
          <w:footerReference w:type="default" r:id="rId9"/>
          <w:pgSz w:w="11907" w:h="16840"/>
          <w:pgMar w:top="709" w:right="567" w:bottom="284" w:left="1134" w:header="720" w:footer="720" w:gutter="0"/>
          <w:pgNumType w:start="2"/>
          <w:cols w:space="720"/>
        </w:sectPr>
      </w:pPr>
    </w:p>
    <w:p w14:paraId="2152B731" w14:textId="77777777" w:rsidR="0098479B" w:rsidRPr="008E53D3" w:rsidRDefault="0098479B" w:rsidP="0017535F">
      <w:pPr>
        <w:pStyle w:val="af4"/>
        <w:jc w:val="right"/>
        <w:rPr>
          <w:rFonts w:ascii="Times New Roman" w:hAnsi="Times New Roman" w:cs="Times New Roman"/>
          <w:lang w:eastAsia="ru-RU"/>
        </w:rPr>
      </w:pPr>
    </w:p>
    <w:p w14:paraId="6FD31230" w14:textId="3EF2B276" w:rsidR="0017535F" w:rsidRPr="008E53D3" w:rsidRDefault="0017535F" w:rsidP="0017535F">
      <w:pPr>
        <w:pStyle w:val="af4"/>
        <w:jc w:val="right"/>
        <w:rPr>
          <w:rFonts w:ascii="Times New Roman" w:hAnsi="Times New Roman" w:cs="Times New Roman"/>
          <w:lang w:eastAsia="ru-RU"/>
        </w:rPr>
      </w:pPr>
      <w:r w:rsidRPr="008E53D3">
        <w:rPr>
          <w:rFonts w:ascii="Times New Roman" w:hAnsi="Times New Roman" w:cs="Times New Roman"/>
          <w:lang w:eastAsia="ru-RU"/>
        </w:rPr>
        <w:t>Приложение № 1</w:t>
      </w:r>
    </w:p>
    <w:p w14:paraId="0F6DA145" w14:textId="77777777" w:rsidR="0017535F" w:rsidRPr="008E53D3" w:rsidRDefault="0017535F" w:rsidP="0017535F">
      <w:pPr>
        <w:pStyle w:val="af4"/>
        <w:jc w:val="right"/>
        <w:rPr>
          <w:rFonts w:ascii="Times New Roman" w:hAnsi="Times New Roman" w:cs="Times New Roman"/>
          <w:lang w:eastAsia="ru-RU"/>
        </w:rPr>
      </w:pPr>
      <w:r w:rsidRPr="008E53D3">
        <w:rPr>
          <w:rFonts w:ascii="Times New Roman" w:hAnsi="Times New Roman" w:cs="Times New Roman"/>
          <w:lang w:eastAsia="ru-RU"/>
        </w:rPr>
        <w:t xml:space="preserve">к Муниципальному контракту </w:t>
      </w:r>
    </w:p>
    <w:p w14:paraId="7BD081D8" w14:textId="300E8E41" w:rsidR="0017535F" w:rsidRPr="00833E2E" w:rsidRDefault="0017535F" w:rsidP="0017535F">
      <w:pPr>
        <w:pStyle w:val="af4"/>
        <w:jc w:val="right"/>
        <w:rPr>
          <w:rFonts w:ascii="Times New Roman" w:hAnsi="Times New Roman" w:cs="Times New Roman"/>
          <w:lang w:eastAsia="ru-RU"/>
        </w:rPr>
      </w:pPr>
      <w:r w:rsidRPr="008E53D3">
        <w:rPr>
          <w:rFonts w:ascii="Times New Roman" w:hAnsi="Times New Roman" w:cs="Times New Roman"/>
          <w:lang w:eastAsia="ru-RU"/>
        </w:rPr>
        <w:t>№</w:t>
      </w:r>
      <w:r w:rsidR="007B2E80" w:rsidRPr="008E53D3">
        <w:rPr>
          <w:rFonts w:ascii="Times New Roman" w:hAnsi="Times New Roman" w:cs="Times New Roman"/>
          <w:lang w:eastAsia="ru-RU"/>
        </w:rPr>
        <w:t xml:space="preserve"> </w:t>
      </w:r>
      <w:r w:rsidR="00701690" w:rsidRPr="00833E2E">
        <w:rPr>
          <w:rFonts w:ascii="Times New Roman" w:hAnsi="Times New Roman" w:cs="Times New Roman"/>
          <w:lang w:eastAsia="ru-RU"/>
        </w:rPr>
        <w:t>0104/</w:t>
      </w:r>
      <w:r w:rsidR="00AD4B28">
        <w:rPr>
          <w:rFonts w:ascii="Times New Roman" w:hAnsi="Times New Roman" w:cs="Times New Roman"/>
          <w:lang w:eastAsia="ru-RU"/>
        </w:rPr>
        <w:t>81</w:t>
      </w:r>
      <w:r w:rsidR="00EA2BF3" w:rsidRPr="00833E2E">
        <w:rPr>
          <w:rFonts w:ascii="Times New Roman" w:hAnsi="Times New Roman" w:cs="Times New Roman"/>
          <w:lang w:eastAsia="ru-RU"/>
        </w:rPr>
        <w:t xml:space="preserve"> </w:t>
      </w:r>
      <w:r w:rsidRPr="00833E2E">
        <w:rPr>
          <w:rFonts w:ascii="Times New Roman" w:hAnsi="Times New Roman" w:cs="Times New Roman"/>
          <w:lang w:eastAsia="ru-RU"/>
        </w:rPr>
        <w:t xml:space="preserve">от </w:t>
      </w:r>
      <w:r w:rsidR="00B06DA0" w:rsidRPr="00833E2E">
        <w:rPr>
          <w:rFonts w:ascii="Times New Roman" w:hAnsi="Times New Roman" w:cs="Times New Roman"/>
          <w:lang w:eastAsia="ru-RU"/>
        </w:rPr>
        <w:t>«____» ________ 202</w:t>
      </w:r>
      <w:r w:rsidR="000B2090" w:rsidRPr="00833E2E">
        <w:rPr>
          <w:rFonts w:ascii="Times New Roman" w:hAnsi="Times New Roman" w:cs="Times New Roman"/>
          <w:lang w:eastAsia="ru-RU"/>
        </w:rPr>
        <w:t>6</w:t>
      </w:r>
      <w:r w:rsidR="00B06DA0" w:rsidRPr="00833E2E">
        <w:rPr>
          <w:rFonts w:ascii="Times New Roman" w:hAnsi="Times New Roman" w:cs="Times New Roman"/>
          <w:lang w:eastAsia="ru-RU"/>
        </w:rPr>
        <w:t>г.</w:t>
      </w:r>
    </w:p>
    <w:p w14:paraId="09123B00" w14:textId="77777777" w:rsidR="0017535F" w:rsidRPr="008E53D3" w:rsidRDefault="0017535F" w:rsidP="0017535F">
      <w:pPr>
        <w:keepNext/>
        <w:spacing w:before="100" w:beforeAutospacing="1" w:after="0" w:line="240" w:lineRule="auto"/>
        <w:ind w:left="363"/>
        <w:jc w:val="center"/>
        <w:rPr>
          <w:rFonts w:ascii="Times New Roman" w:hAnsi="Times New Roman"/>
          <w:lang w:eastAsia="ru-RU"/>
        </w:rPr>
      </w:pPr>
      <w:r w:rsidRPr="008E53D3">
        <w:rPr>
          <w:rFonts w:ascii="Times New Roman" w:hAnsi="Times New Roman"/>
          <w:b/>
          <w:bCs/>
          <w:lang w:eastAsia="ru-RU"/>
        </w:rPr>
        <w:t>ТЕХНИЧЕСКОЕ ЗАДАНИЕ</w:t>
      </w:r>
    </w:p>
    <w:p w14:paraId="1B6E2879" w14:textId="77777777" w:rsidR="0017535F" w:rsidRPr="008E53D3" w:rsidRDefault="0017535F" w:rsidP="0017535F">
      <w:pPr>
        <w:pStyle w:val="af4"/>
        <w:jc w:val="center"/>
        <w:rPr>
          <w:rFonts w:ascii="Times New Roman" w:hAnsi="Times New Roman" w:cs="Times New Roman"/>
          <w:b/>
          <w:lang w:eastAsia="ru-RU"/>
        </w:rPr>
      </w:pPr>
      <w:r w:rsidRPr="008E53D3">
        <w:rPr>
          <w:rFonts w:ascii="Times New Roman" w:hAnsi="Times New Roman" w:cs="Times New Roman"/>
          <w:b/>
          <w:lang w:eastAsia="ru-RU"/>
        </w:rPr>
        <w:t xml:space="preserve">на </w:t>
      </w:r>
      <w:r w:rsidR="00305414" w:rsidRPr="008E53D3">
        <w:rPr>
          <w:rFonts w:ascii="Times New Roman" w:hAnsi="Times New Roman" w:cs="Times New Roman"/>
          <w:b/>
          <w:lang w:eastAsia="ru-RU"/>
        </w:rPr>
        <w:t xml:space="preserve">оказание услуг по </w:t>
      </w:r>
      <w:r w:rsidRPr="008E53D3">
        <w:rPr>
          <w:rFonts w:ascii="Times New Roman" w:hAnsi="Times New Roman" w:cs="Times New Roman"/>
          <w:b/>
          <w:lang w:eastAsia="ru-RU"/>
        </w:rPr>
        <w:t>организаци</w:t>
      </w:r>
      <w:r w:rsidR="00305414" w:rsidRPr="008E53D3">
        <w:rPr>
          <w:rFonts w:ascii="Times New Roman" w:hAnsi="Times New Roman" w:cs="Times New Roman"/>
          <w:b/>
          <w:lang w:eastAsia="ru-RU"/>
        </w:rPr>
        <w:t>и</w:t>
      </w:r>
      <w:r w:rsidRPr="008E53D3">
        <w:rPr>
          <w:rFonts w:ascii="Times New Roman" w:hAnsi="Times New Roman" w:cs="Times New Roman"/>
          <w:b/>
          <w:lang w:eastAsia="ru-RU"/>
        </w:rPr>
        <w:t xml:space="preserve"> временного трудоустройства несовершеннолетних граждан</w:t>
      </w:r>
      <w:r w:rsidR="00FE3B8F" w:rsidRPr="008E53D3">
        <w:rPr>
          <w:rFonts w:ascii="Times New Roman" w:hAnsi="Times New Roman" w:cs="Times New Roman"/>
          <w:b/>
          <w:lang w:eastAsia="ru-RU"/>
        </w:rPr>
        <w:t xml:space="preserve"> </w:t>
      </w:r>
      <w:r w:rsidRPr="008E53D3">
        <w:rPr>
          <w:rFonts w:ascii="Times New Roman" w:hAnsi="Times New Roman" w:cs="Times New Roman"/>
          <w:b/>
          <w:lang w:eastAsia="ru-RU"/>
        </w:rPr>
        <w:t>в возрасте от 14 до 18 лет в свободное от учебы время</w:t>
      </w:r>
    </w:p>
    <w:p w14:paraId="764BA232" w14:textId="77777777" w:rsidR="00865697" w:rsidRPr="008E53D3" w:rsidRDefault="00865697" w:rsidP="0017535F">
      <w:pPr>
        <w:pStyle w:val="af4"/>
        <w:jc w:val="center"/>
        <w:rPr>
          <w:rFonts w:ascii="Times New Roman" w:hAnsi="Times New Roman" w:cs="Times New Roman"/>
          <w:b/>
          <w:lang w:eastAsia="ru-RU"/>
        </w:rPr>
      </w:pPr>
    </w:p>
    <w:p w14:paraId="3FC8C7EB" w14:textId="39AD7220" w:rsidR="0017535F" w:rsidRPr="008E53D3" w:rsidRDefault="00534E41" w:rsidP="00534E41">
      <w:pPr>
        <w:pStyle w:val="af5"/>
        <w:suppressAutoHyphens w:val="0"/>
        <w:ind w:left="567"/>
        <w:contextualSpacing/>
        <w:jc w:val="left"/>
        <w:rPr>
          <w:sz w:val="22"/>
          <w:szCs w:val="22"/>
          <w:lang w:eastAsia="ru-RU"/>
        </w:rPr>
      </w:pPr>
      <w:r w:rsidRPr="008E53D3">
        <w:rPr>
          <w:b/>
          <w:bCs/>
          <w:sz w:val="22"/>
          <w:szCs w:val="22"/>
          <w:lang w:eastAsia="ru-RU"/>
        </w:rPr>
        <w:t xml:space="preserve">1. </w:t>
      </w:r>
      <w:r w:rsidR="0017535F" w:rsidRPr="008E53D3">
        <w:rPr>
          <w:b/>
          <w:bCs/>
          <w:sz w:val="22"/>
          <w:szCs w:val="22"/>
          <w:lang w:eastAsia="ru-RU"/>
        </w:rPr>
        <w:t xml:space="preserve">Место, условия и сроки оказания услуги: </w:t>
      </w:r>
    </w:p>
    <w:p w14:paraId="14AA4848" w14:textId="56E6A644" w:rsidR="0017535F" w:rsidRPr="008E53D3" w:rsidRDefault="0017535F" w:rsidP="00166EAF">
      <w:pPr>
        <w:spacing w:after="0" w:line="240" w:lineRule="auto"/>
        <w:ind w:firstLine="567"/>
        <w:jc w:val="both"/>
        <w:rPr>
          <w:rFonts w:ascii="Times New Roman" w:hAnsi="Times New Roman"/>
          <w:lang w:eastAsia="ru-RU"/>
        </w:rPr>
      </w:pPr>
      <w:r w:rsidRPr="008E53D3">
        <w:rPr>
          <w:rFonts w:ascii="Times New Roman" w:hAnsi="Times New Roman"/>
          <w:lang w:eastAsia="ru-RU"/>
        </w:rPr>
        <w:t>1.1. Место оказания услуги: г.</w:t>
      </w:r>
      <w:r w:rsidR="002910AA" w:rsidRPr="008E53D3">
        <w:rPr>
          <w:rFonts w:ascii="Times New Roman" w:hAnsi="Times New Roman"/>
          <w:lang w:eastAsia="ru-RU"/>
        </w:rPr>
        <w:t xml:space="preserve"> </w:t>
      </w:r>
      <w:r w:rsidRPr="008E53D3">
        <w:rPr>
          <w:rFonts w:ascii="Times New Roman" w:hAnsi="Times New Roman"/>
          <w:lang w:eastAsia="ru-RU"/>
        </w:rPr>
        <w:t xml:space="preserve">Санкт-Петербург, территория </w:t>
      </w:r>
      <w:r w:rsidR="001C17D2" w:rsidRPr="008E53D3">
        <w:rPr>
          <w:rFonts w:ascii="Times New Roman" w:hAnsi="Times New Roman"/>
          <w:bCs/>
          <w:lang w:eastAsia="ru-RU"/>
        </w:rPr>
        <w:t>внутригородского муниципального образования города федерального значения Санкт-Петербурга муниципальный округ Комендантский аэродром</w:t>
      </w:r>
      <w:r w:rsidR="00BE16ED" w:rsidRPr="008E53D3">
        <w:rPr>
          <w:rFonts w:ascii="Times New Roman" w:hAnsi="Times New Roman"/>
          <w:bCs/>
          <w:lang w:eastAsia="ru-RU"/>
        </w:rPr>
        <w:t xml:space="preserve"> (далее – МО Комендантский аэродром)</w:t>
      </w:r>
      <w:r w:rsidRPr="008E53D3">
        <w:rPr>
          <w:rFonts w:ascii="Times New Roman" w:hAnsi="Times New Roman"/>
          <w:bCs/>
          <w:lang w:eastAsia="ru-RU"/>
        </w:rPr>
        <w:t>.</w:t>
      </w:r>
    </w:p>
    <w:p w14:paraId="6D867ED7" w14:textId="77777777" w:rsidR="00B06DA0" w:rsidRPr="008E53D3" w:rsidRDefault="0017535F" w:rsidP="0017535F">
      <w:pPr>
        <w:pStyle w:val="af4"/>
        <w:ind w:firstLine="567"/>
        <w:jc w:val="both"/>
        <w:rPr>
          <w:rFonts w:ascii="Times New Roman" w:hAnsi="Times New Roman" w:cs="Times New Roman"/>
          <w:lang w:eastAsia="ru-RU"/>
        </w:rPr>
      </w:pPr>
      <w:r w:rsidRPr="008E53D3">
        <w:rPr>
          <w:rFonts w:ascii="Times New Roman" w:hAnsi="Times New Roman" w:cs="Times New Roman"/>
          <w:lang w:eastAsia="ru-RU"/>
        </w:rPr>
        <w:t xml:space="preserve">1.2. Условия и сроки оказания услуги: </w:t>
      </w:r>
    </w:p>
    <w:p w14:paraId="63A3B7B0" w14:textId="6224A6B5" w:rsidR="0017535F" w:rsidRPr="008E53D3" w:rsidRDefault="0017535F" w:rsidP="0017535F">
      <w:pPr>
        <w:pStyle w:val="af4"/>
        <w:ind w:firstLine="567"/>
        <w:jc w:val="both"/>
        <w:rPr>
          <w:rFonts w:ascii="Times New Roman" w:hAnsi="Times New Roman" w:cs="Times New Roman"/>
          <w:lang w:eastAsia="ru-RU"/>
        </w:rPr>
      </w:pPr>
      <w:r w:rsidRPr="008E53D3">
        <w:rPr>
          <w:rFonts w:ascii="Times New Roman" w:hAnsi="Times New Roman" w:cs="Times New Roman"/>
          <w:lang w:eastAsia="ru-RU"/>
        </w:rPr>
        <w:t>Период функционирования организованных временных рабочих мест</w:t>
      </w:r>
      <w:r w:rsidR="00B06DA0" w:rsidRPr="008E53D3">
        <w:rPr>
          <w:rFonts w:ascii="Times New Roman" w:hAnsi="Times New Roman" w:cs="Times New Roman"/>
          <w:lang w:eastAsia="ru-RU"/>
        </w:rPr>
        <w:t xml:space="preserve"> -</w:t>
      </w:r>
      <w:r w:rsidRPr="008E53D3">
        <w:rPr>
          <w:rFonts w:ascii="Times New Roman" w:hAnsi="Times New Roman" w:cs="Times New Roman"/>
          <w:lang w:eastAsia="ru-RU"/>
        </w:rPr>
        <w:t xml:space="preserve"> </w:t>
      </w:r>
      <w:r w:rsidRPr="008E53D3">
        <w:rPr>
          <w:rFonts w:ascii="Times New Roman" w:hAnsi="Times New Roman" w:cs="Times New Roman"/>
          <w:b/>
          <w:bCs/>
          <w:lang w:eastAsia="ru-RU"/>
        </w:rPr>
        <w:t xml:space="preserve">с </w:t>
      </w:r>
      <w:r w:rsidR="00245F55" w:rsidRPr="008E53D3">
        <w:rPr>
          <w:rFonts w:ascii="Times New Roman" w:hAnsi="Times New Roman" w:cs="Times New Roman"/>
          <w:b/>
          <w:bCs/>
          <w:lang w:eastAsia="ru-RU"/>
        </w:rPr>
        <w:t>«</w:t>
      </w:r>
      <w:r w:rsidR="00B564ED" w:rsidRPr="008E53D3">
        <w:rPr>
          <w:rFonts w:ascii="Times New Roman" w:hAnsi="Times New Roman" w:cs="Times New Roman"/>
          <w:b/>
          <w:bCs/>
          <w:lang w:eastAsia="ru-RU"/>
        </w:rPr>
        <w:t>0</w:t>
      </w:r>
      <w:r w:rsidR="00604913" w:rsidRPr="008E53D3">
        <w:rPr>
          <w:rFonts w:ascii="Times New Roman" w:hAnsi="Times New Roman" w:cs="Times New Roman"/>
          <w:b/>
          <w:bCs/>
          <w:lang w:eastAsia="ru-RU"/>
        </w:rPr>
        <w:t>1</w:t>
      </w:r>
      <w:r w:rsidR="00245F55" w:rsidRPr="008E53D3">
        <w:rPr>
          <w:rFonts w:ascii="Times New Roman" w:hAnsi="Times New Roman" w:cs="Times New Roman"/>
          <w:b/>
          <w:bCs/>
          <w:lang w:eastAsia="ru-RU"/>
        </w:rPr>
        <w:t>»</w:t>
      </w:r>
      <w:r w:rsidR="007268B0" w:rsidRPr="008E53D3">
        <w:rPr>
          <w:rFonts w:ascii="Times New Roman" w:hAnsi="Times New Roman" w:cs="Times New Roman"/>
          <w:b/>
          <w:bCs/>
          <w:lang w:eastAsia="ru-RU"/>
        </w:rPr>
        <w:t xml:space="preserve"> </w:t>
      </w:r>
      <w:r w:rsidR="00B564ED" w:rsidRPr="008E53D3">
        <w:rPr>
          <w:rFonts w:ascii="Times New Roman" w:hAnsi="Times New Roman" w:cs="Times New Roman"/>
          <w:b/>
          <w:bCs/>
          <w:lang w:eastAsia="ru-RU"/>
        </w:rPr>
        <w:t>ию</w:t>
      </w:r>
      <w:r w:rsidR="008F1B26" w:rsidRPr="008E53D3">
        <w:rPr>
          <w:rFonts w:ascii="Times New Roman" w:hAnsi="Times New Roman" w:cs="Times New Roman"/>
          <w:b/>
          <w:bCs/>
          <w:lang w:eastAsia="ru-RU"/>
        </w:rPr>
        <w:t>л</w:t>
      </w:r>
      <w:r w:rsidR="00B564ED" w:rsidRPr="008E53D3">
        <w:rPr>
          <w:rFonts w:ascii="Times New Roman" w:hAnsi="Times New Roman" w:cs="Times New Roman"/>
          <w:b/>
          <w:bCs/>
          <w:lang w:eastAsia="ru-RU"/>
        </w:rPr>
        <w:t>я</w:t>
      </w:r>
      <w:r w:rsidRPr="008E53D3">
        <w:rPr>
          <w:rFonts w:ascii="Times New Roman" w:hAnsi="Times New Roman" w:cs="Times New Roman"/>
          <w:b/>
          <w:bCs/>
          <w:lang w:eastAsia="ru-RU"/>
        </w:rPr>
        <w:t xml:space="preserve"> </w:t>
      </w:r>
      <w:r w:rsidR="00F62299" w:rsidRPr="008E53D3">
        <w:rPr>
          <w:rFonts w:ascii="Times New Roman" w:hAnsi="Times New Roman" w:cs="Times New Roman"/>
          <w:b/>
          <w:bCs/>
          <w:lang w:eastAsia="ru-RU"/>
        </w:rPr>
        <w:t>202</w:t>
      </w:r>
      <w:r w:rsidR="000B2090">
        <w:rPr>
          <w:rFonts w:ascii="Times New Roman" w:hAnsi="Times New Roman" w:cs="Times New Roman"/>
          <w:b/>
          <w:bCs/>
          <w:lang w:eastAsia="ru-RU"/>
        </w:rPr>
        <w:t>6</w:t>
      </w:r>
      <w:r w:rsidR="00F62299" w:rsidRPr="008E53D3">
        <w:rPr>
          <w:rFonts w:ascii="Times New Roman" w:hAnsi="Times New Roman" w:cs="Times New Roman"/>
          <w:b/>
          <w:bCs/>
          <w:lang w:eastAsia="ru-RU"/>
        </w:rPr>
        <w:t xml:space="preserve"> года по </w:t>
      </w:r>
      <w:r w:rsidR="00245F55" w:rsidRPr="008E53D3">
        <w:rPr>
          <w:rFonts w:ascii="Times New Roman" w:hAnsi="Times New Roman" w:cs="Times New Roman"/>
          <w:b/>
          <w:bCs/>
          <w:lang w:eastAsia="ru-RU"/>
        </w:rPr>
        <w:t>«</w:t>
      </w:r>
      <w:r w:rsidR="000B2090">
        <w:rPr>
          <w:rFonts w:ascii="Times New Roman" w:hAnsi="Times New Roman" w:cs="Times New Roman"/>
          <w:b/>
          <w:bCs/>
          <w:lang w:eastAsia="ru-RU"/>
        </w:rPr>
        <w:t>31</w:t>
      </w:r>
      <w:r w:rsidR="00245F55" w:rsidRPr="008E53D3">
        <w:rPr>
          <w:rFonts w:ascii="Times New Roman" w:hAnsi="Times New Roman" w:cs="Times New Roman"/>
          <w:b/>
          <w:bCs/>
          <w:lang w:eastAsia="ru-RU"/>
        </w:rPr>
        <w:t>»</w:t>
      </w:r>
      <w:r w:rsidR="00F62299" w:rsidRPr="008E53D3">
        <w:rPr>
          <w:rFonts w:ascii="Times New Roman" w:hAnsi="Times New Roman" w:cs="Times New Roman"/>
          <w:b/>
          <w:bCs/>
          <w:lang w:eastAsia="ru-RU"/>
        </w:rPr>
        <w:t xml:space="preserve"> </w:t>
      </w:r>
      <w:r w:rsidR="008F1B26" w:rsidRPr="008E53D3">
        <w:rPr>
          <w:rFonts w:ascii="Times New Roman" w:hAnsi="Times New Roman" w:cs="Times New Roman"/>
          <w:b/>
          <w:bCs/>
          <w:lang w:eastAsia="ru-RU"/>
        </w:rPr>
        <w:t xml:space="preserve">августа </w:t>
      </w:r>
      <w:r w:rsidR="00F62299" w:rsidRPr="008E53D3">
        <w:rPr>
          <w:rFonts w:ascii="Times New Roman" w:hAnsi="Times New Roman" w:cs="Times New Roman"/>
          <w:b/>
          <w:bCs/>
          <w:lang w:eastAsia="ru-RU"/>
        </w:rPr>
        <w:t>202</w:t>
      </w:r>
      <w:r w:rsidR="000B2090">
        <w:rPr>
          <w:rFonts w:ascii="Times New Roman" w:hAnsi="Times New Roman" w:cs="Times New Roman"/>
          <w:b/>
          <w:bCs/>
          <w:lang w:eastAsia="ru-RU"/>
        </w:rPr>
        <w:t>6</w:t>
      </w:r>
      <w:r w:rsidR="000845B9" w:rsidRPr="008E53D3">
        <w:rPr>
          <w:rFonts w:ascii="Times New Roman" w:hAnsi="Times New Roman" w:cs="Times New Roman"/>
          <w:b/>
          <w:bCs/>
          <w:lang w:eastAsia="ru-RU"/>
        </w:rPr>
        <w:t xml:space="preserve"> года</w:t>
      </w:r>
      <w:r w:rsidR="00281729" w:rsidRPr="008E53D3">
        <w:rPr>
          <w:rFonts w:ascii="Times New Roman" w:hAnsi="Times New Roman" w:cs="Times New Roman"/>
          <w:b/>
          <w:bCs/>
          <w:lang w:eastAsia="ru-RU"/>
        </w:rPr>
        <w:t>.</w:t>
      </w:r>
      <w:r w:rsidRPr="008E53D3">
        <w:rPr>
          <w:rFonts w:ascii="Times New Roman" w:hAnsi="Times New Roman" w:cs="Times New Roman"/>
          <w:lang w:eastAsia="ru-RU"/>
        </w:rPr>
        <w:t xml:space="preserve"> </w:t>
      </w:r>
    </w:p>
    <w:p w14:paraId="44314593" w14:textId="43C6D5EF" w:rsidR="003F0577" w:rsidRPr="008E53D3" w:rsidRDefault="003F0577" w:rsidP="003F0577">
      <w:pPr>
        <w:suppressAutoHyphens w:val="0"/>
        <w:spacing w:after="0" w:line="240" w:lineRule="auto"/>
        <w:ind w:firstLine="709"/>
        <w:jc w:val="both"/>
        <w:rPr>
          <w:rFonts w:ascii="Times New Roman" w:hAnsi="Times New Roman"/>
          <w:kern w:val="2"/>
          <w:lang w:eastAsia="hi-IN" w:bidi="hi-IN"/>
        </w:rPr>
      </w:pPr>
      <w:r w:rsidRPr="008E53D3">
        <w:rPr>
          <w:rFonts w:ascii="Times New Roman" w:hAnsi="Times New Roman"/>
          <w:kern w:val="2"/>
          <w:lang w:eastAsia="hi-IN" w:bidi="hi-IN"/>
        </w:rPr>
        <w:t>1.3. Условия оказания услуг:</w:t>
      </w:r>
    </w:p>
    <w:p w14:paraId="3146EB93" w14:textId="77777777" w:rsidR="003F0577" w:rsidRPr="008E53D3" w:rsidRDefault="003F0577" w:rsidP="003F0577">
      <w:pPr>
        <w:suppressAutoHyphens w:val="0"/>
        <w:spacing w:after="0" w:line="240" w:lineRule="auto"/>
        <w:ind w:firstLine="709"/>
        <w:jc w:val="both"/>
        <w:rPr>
          <w:rFonts w:ascii="Times New Roman" w:hAnsi="Times New Roman"/>
          <w:kern w:val="2"/>
          <w:lang w:eastAsia="hi-IN" w:bidi="hi-IN"/>
        </w:rPr>
      </w:pPr>
      <w:r w:rsidRPr="008E53D3">
        <w:rPr>
          <w:rFonts w:ascii="Times New Roman" w:hAnsi="Times New Roman"/>
          <w:kern w:val="2"/>
          <w:lang w:eastAsia="hi-IN" w:bidi="hi-IN"/>
        </w:rPr>
        <w:t>1. Услуги должны быть оказаны на условиях заключенного Контракта в полном соответствии с требованиями настоящего Технического задания.</w:t>
      </w:r>
    </w:p>
    <w:p w14:paraId="08C831B5" w14:textId="77777777" w:rsidR="003F0577" w:rsidRPr="008E53D3" w:rsidRDefault="003F0577" w:rsidP="003F0577">
      <w:pPr>
        <w:suppressAutoHyphens w:val="0"/>
        <w:spacing w:after="0" w:line="240" w:lineRule="auto"/>
        <w:ind w:firstLine="709"/>
        <w:jc w:val="both"/>
        <w:rPr>
          <w:rFonts w:ascii="Times New Roman" w:hAnsi="Times New Roman"/>
          <w:kern w:val="2"/>
          <w:lang w:eastAsia="hi-IN" w:bidi="hi-IN"/>
        </w:rPr>
      </w:pPr>
      <w:r w:rsidRPr="008E53D3">
        <w:rPr>
          <w:rFonts w:ascii="Times New Roman" w:hAnsi="Times New Roman"/>
          <w:kern w:val="2"/>
          <w:lang w:eastAsia="hi-IN" w:bidi="hi-IN"/>
        </w:rPr>
        <w:t>2. Режим оказания услуг определяется Исполнителем, исходя из настоящего Технического задания, и подлежит согласованию с Заказчиком.</w:t>
      </w:r>
    </w:p>
    <w:p w14:paraId="256284C4" w14:textId="2DE2D4F9" w:rsidR="003F0577" w:rsidRPr="008E53D3" w:rsidRDefault="003F0577" w:rsidP="003F0577">
      <w:pPr>
        <w:suppressAutoHyphens w:val="0"/>
        <w:spacing w:after="0" w:line="240" w:lineRule="auto"/>
        <w:ind w:firstLine="709"/>
        <w:jc w:val="both"/>
        <w:rPr>
          <w:rFonts w:ascii="Times New Roman" w:hAnsi="Times New Roman"/>
          <w:kern w:val="2"/>
          <w:lang w:eastAsia="hi-IN" w:bidi="hi-IN"/>
        </w:rPr>
      </w:pPr>
      <w:r w:rsidRPr="008E53D3">
        <w:rPr>
          <w:rFonts w:ascii="Times New Roman" w:hAnsi="Times New Roman"/>
          <w:kern w:val="2"/>
          <w:lang w:eastAsia="hi-IN" w:bidi="hi-IN"/>
        </w:rPr>
        <w:t xml:space="preserve">3. В течение 3 </w:t>
      </w:r>
      <w:r w:rsidR="0013305B">
        <w:rPr>
          <w:rFonts w:ascii="Times New Roman" w:hAnsi="Times New Roman"/>
          <w:kern w:val="2"/>
          <w:lang w:eastAsia="hi-IN" w:bidi="hi-IN"/>
        </w:rPr>
        <w:t xml:space="preserve">(трех) </w:t>
      </w:r>
      <w:r w:rsidRPr="008E53D3">
        <w:rPr>
          <w:rFonts w:ascii="Times New Roman" w:hAnsi="Times New Roman"/>
          <w:kern w:val="2"/>
          <w:lang w:eastAsia="hi-IN" w:bidi="hi-IN"/>
        </w:rPr>
        <w:t>дней после заключения Контракта Исполнитель должен назначить приказом от лица своей организации ответственного сотрудника по Контракту</w:t>
      </w:r>
      <w:r w:rsidR="00CF4E2C" w:rsidRPr="008E53D3">
        <w:rPr>
          <w:rFonts w:ascii="Times New Roman" w:hAnsi="Times New Roman"/>
          <w:kern w:val="2"/>
          <w:lang w:eastAsia="hi-IN" w:bidi="hi-IN"/>
        </w:rPr>
        <w:t>.</w:t>
      </w:r>
      <w:r w:rsidRPr="008E53D3">
        <w:rPr>
          <w:rFonts w:ascii="Times New Roman" w:hAnsi="Times New Roman"/>
          <w:kern w:val="2"/>
          <w:lang w:eastAsia="hi-IN" w:bidi="hi-IN"/>
        </w:rPr>
        <w:t xml:space="preserve"> </w:t>
      </w:r>
    </w:p>
    <w:p w14:paraId="369EDE4E" w14:textId="6C4206D6" w:rsidR="003F0577" w:rsidRPr="008E53D3" w:rsidRDefault="003F0577" w:rsidP="00DF06AE">
      <w:pPr>
        <w:tabs>
          <w:tab w:val="left" w:pos="0"/>
          <w:tab w:val="left" w:pos="567"/>
        </w:tabs>
        <w:suppressAutoHyphens w:val="0"/>
        <w:overflowPunct w:val="0"/>
        <w:autoSpaceDE w:val="0"/>
        <w:autoSpaceDN w:val="0"/>
        <w:adjustRightInd w:val="0"/>
        <w:spacing w:after="0" w:line="240" w:lineRule="auto"/>
        <w:jc w:val="both"/>
        <w:textAlignment w:val="baseline"/>
        <w:rPr>
          <w:rFonts w:ascii="Times New Roman" w:hAnsi="Times New Roman"/>
          <w:lang w:eastAsia="ru-RU"/>
        </w:rPr>
      </w:pPr>
      <w:r w:rsidRPr="008E53D3">
        <w:rPr>
          <w:rFonts w:ascii="Times New Roman" w:hAnsi="Times New Roman"/>
          <w:lang w:eastAsia="ru-RU"/>
        </w:rPr>
        <w:tab/>
      </w:r>
      <w:r w:rsidRPr="008E53D3">
        <w:rPr>
          <w:rFonts w:ascii="Times New Roman" w:hAnsi="Times New Roman"/>
          <w:lang w:eastAsia="ru-RU"/>
        </w:rPr>
        <w:tab/>
        <w:t xml:space="preserve">Ответственный сотрудник Исполнителя должен быть доступен </w:t>
      </w:r>
      <w:r w:rsidRPr="008E53D3">
        <w:rPr>
          <w:rFonts w:ascii="Times New Roman" w:hAnsi="Times New Roman"/>
          <w:iCs/>
          <w:lang w:eastAsia="ru-RU"/>
        </w:rPr>
        <w:t xml:space="preserve">с понедельника по пятницу с 9:00 до 18:00 по телефону и посредством электронной связи, а также данное лицо должно в согласованное с Заказчиком время, после получения вызова от Заказчика, явиться по установленному Заказчиком адресу, </w:t>
      </w:r>
      <w:r w:rsidRPr="008E53D3">
        <w:rPr>
          <w:rFonts w:ascii="Times New Roman" w:hAnsi="Times New Roman"/>
          <w:lang w:eastAsia="ru-RU"/>
        </w:rPr>
        <w:t>для урегулирования вопросов связанных с оказанием услуг.</w:t>
      </w:r>
    </w:p>
    <w:p w14:paraId="1ACACA5C" w14:textId="77777777" w:rsidR="0017535F" w:rsidRPr="008E53D3" w:rsidRDefault="0017535F" w:rsidP="0017535F">
      <w:pPr>
        <w:spacing w:before="100" w:beforeAutospacing="1" w:after="119" w:line="240" w:lineRule="auto"/>
        <w:ind w:firstLine="567"/>
        <w:rPr>
          <w:rFonts w:ascii="Times New Roman" w:hAnsi="Times New Roman"/>
          <w:lang w:eastAsia="ru-RU"/>
        </w:rPr>
      </w:pPr>
      <w:r w:rsidRPr="008E53D3">
        <w:rPr>
          <w:rFonts w:ascii="Times New Roman" w:hAnsi="Times New Roman"/>
          <w:b/>
          <w:bCs/>
          <w:lang w:eastAsia="ru-RU"/>
        </w:rPr>
        <w:t>2. Требования к количественным характеристикам (объему) оказания услуг:</w:t>
      </w:r>
    </w:p>
    <w:p w14:paraId="70C1E2B7" w14:textId="5FF78AE6" w:rsidR="00F750C8" w:rsidRPr="008E53D3" w:rsidRDefault="00F750C8" w:rsidP="00F750C8">
      <w:pPr>
        <w:spacing w:after="0" w:line="240" w:lineRule="auto"/>
        <w:ind w:firstLine="567"/>
        <w:jc w:val="both"/>
        <w:rPr>
          <w:rFonts w:ascii="Times New Roman" w:hAnsi="Times New Roman"/>
          <w:lang w:eastAsia="ru-RU"/>
        </w:rPr>
      </w:pPr>
      <w:r w:rsidRPr="008E53D3">
        <w:rPr>
          <w:rFonts w:ascii="Times New Roman" w:hAnsi="Times New Roman"/>
          <w:lang w:eastAsia="ru-RU"/>
        </w:rPr>
        <w:t>2.1. Исполнитель по условиям контракта обязан</w:t>
      </w:r>
      <w:r w:rsidR="0010370C" w:rsidRPr="008E53D3">
        <w:rPr>
          <w:rFonts w:ascii="Times New Roman" w:hAnsi="Times New Roman"/>
          <w:lang w:eastAsia="ru-RU"/>
        </w:rPr>
        <w:t>:</w:t>
      </w:r>
    </w:p>
    <w:p w14:paraId="592388A1" w14:textId="64BDCC3D" w:rsidR="00F750C8" w:rsidRPr="008E53D3" w:rsidRDefault="00F750C8" w:rsidP="00F750C8">
      <w:pPr>
        <w:spacing w:after="0" w:line="240" w:lineRule="auto"/>
        <w:ind w:firstLine="567"/>
        <w:jc w:val="both"/>
        <w:rPr>
          <w:rFonts w:ascii="Times New Roman" w:hAnsi="Times New Roman"/>
          <w:lang w:eastAsia="ru-RU"/>
        </w:rPr>
      </w:pPr>
      <w:r w:rsidRPr="008E53D3">
        <w:rPr>
          <w:rFonts w:ascii="Times New Roman" w:hAnsi="Times New Roman"/>
          <w:lang w:eastAsia="ru-RU"/>
        </w:rPr>
        <w:t xml:space="preserve">- обеспечить организацию </w:t>
      </w:r>
      <w:r w:rsidR="001A24E9" w:rsidRPr="00924379">
        <w:rPr>
          <w:rFonts w:ascii="Times New Roman" w:hAnsi="Times New Roman"/>
          <w:b/>
          <w:lang w:eastAsia="ru-RU"/>
        </w:rPr>
        <w:t>18</w:t>
      </w:r>
      <w:r w:rsidR="0013305B" w:rsidRPr="00924379">
        <w:rPr>
          <w:rFonts w:ascii="Times New Roman" w:hAnsi="Times New Roman"/>
          <w:b/>
          <w:lang w:eastAsia="ru-RU"/>
        </w:rPr>
        <w:t xml:space="preserve"> (восемнадцать)</w:t>
      </w:r>
      <w:r w:rsidRPr="00924379">
        <w:rPr>
          <w:rFonts w:ascii="Times New Roman" w:hAnsi="Times New Roman"/>
          <w:b/>
          <w:bCs/>
          <w:lang w:eastAsia="ru-RU"/>
        </w:rPr>
        <w:t xml:space="preserve"> </w:t>
      </w:r>
      <w:r w:rsidRPr="00924379">
        <w:rPr>
          <w:rFonts w:ascii="Times New Roman" w:hAnsi="Times New Roman"/>
          <w:b/>
          <w:lang w:eastAsia="ru-RU"/>
        </w:rPr>
        <w:t>временных рабочих</w:t>
      </w:r>
      <w:r w:rsidRPr="00924379">
        <w:rPr>
          <w:rFonts w:ascii="Times New Roman" w:hAnsi="Times New Roman"/>
          <w:lang w:eastAsia="ru-RU"/>
        </w:rPr>
        <w:t xml:space="preserve"> </w:t>
      </w:r>
      <w:r w:rsidRPr="008E53D3">
        <w:rPr>
          <w:rFonts w:ascii="Times New Roman" w:hAnsi="Times New Roman"/>
          <w:lang w:eastAsia="ru-RU"/>
        </w:rPr>
        <w:t xml:space="preserve">мест для трудоустройства несовершеннолетних граждан в возрасте от 14 до 18 лет в свободное от учебы время </w:t>
      </w:r>
      <w:r w:rsidR="00BB3A1D" w:rsidRPr="008E53D3">
        <w:rPr>
          <w:rFonts w:ascii="Times New Roman" w:hAnsi="Times New Roman"/>
          <w:lang w:eastAsia="ru-RU"/>
        </w:rPr>
        <w:t>по направлениям трудовой деятельности, связанной</w:t>
      </w:r>
      <w:r w:rsidRPr="008E53D3">
        <w:rPr>
          <w:rFonts w:ascii="Times New Roman" w:hAnsi="Times New Roman"/>
          <w:lang w:eastAsia="ru-RU"/>
        </w:rPr>
        <w:t xml:space="preserve"> с благоустройством территории </w:t>
      </w:r>
      <w:r w:rsidR="002910AA" w:rsidRPr="008E53D3">
        <w:rPr>
          <w:rFonts w:ascii="Times New Roman" w:hAnsi="Times New Roman"/>
          <w:lang w:eastAsia="ru-RU"/>
        </w:rPr>
        <w:t>внутригородского муниципального образования города федерального значения Санкт-Петербурга муниципальный округ Комендантский аэродром</w:t>
      </w:r>
      <w:r w:rsidRPr="008E53D3">
        <w:rPr>
          <w:rFonts w:ascii="Times New Roman" w:hAnsi="Times New Roman"/>
          <w:lang w:eastAsia="ru-RU"/>
        </w:rPr>
        <w:t>;</w:t>
      </w:r>
    </w:p>
    <w:p w14:paraId="433D75F5" w14:textId="77777777" w:rsidR="00F750C8" w:rsidRPr="008E53D3" w:rsidRDefault="00F750C8" w:rsidP="00F750C8">
      <w:pPr>
        <w:spacing w:after="0" w:line="240" w:lineRule="auto"/>
        <w:ind w:firstLine="567"/>
        <w:jc w:val="both"/>
        <w:rPr>
          <w:rFonts w:ascii="Times New Roman" w:hAnsi="Times New Roman"/>
          <w:lang w:eastAsia="ru-RU"/>
        </w:rPr>
      </w:pPr>
      <w:r w:rsidRPr="008E53D3">
        <w:rPr>
          <w:rFonts w:ascii="Times New Roman" w:hAnsi="Times New Roman"/>
          <w:lang w:eastAsia="ru-RU"/>
        </w:rPr>
        <w:t>- обеспечить трудоустройство несовершеннолетних граждан, находящихся в трудной жизненной ситуации в приоритетном порядке;</w:t>
      </w:r>
    </w:p>
    <w:p w14:paraId="4FC504CF" w14:textId="43D1B7E5" w:rsidR="00BE16ED" w:rsidRPr="008E53D3" w:rsidRDefault="00BE16ED" w:rsidP="00D42EE5">
      <w:pPr>
        <w:spacing w:line="240" w:lineRule="auto"/>
        <w:ind w:firstLine="709"/>
        <w:contextualSpacing/>
        <w:jc w:val="both"/>
        <w:rPr>
          <w:rFonts w:ascii="Times New Roman" w:hAnsi="Times New Roman"/>
          <w:lang w:eastAsia="ru-RU"/>
        </w:rPr>
      </w:pPr>
      <w:r w:rsidRPr="008E53D3">
        <w:rPr>
          <w:rFonts w:ascii="Times New Roman" w:hAnsi="Times New Roman"/>
          <w:lang w:eastAsia="ru-RU"/>
        </w:rPr>
        <w:t xml:space="preserve">- </w:t>
      </w:r>
      <w:r w:rsidR="0010370C" w:rsidRPr="008E53D3">
        <w:rPr>
          <w:rFonts w:ascii="Times New Roman" w:hAnsi="Times New Roman"/>
          <w:lang w:eastAsia="ru-RU"/>
        </w:rPr>
        <w:t xml:space="preserve">обеспечить </w:t>
      </w:r>
      <w:r w:rsidRPr="008E53D3">
        <w:rPr>
          <w:rFonts w:ascii="Times New Roman" w:hAnsi="Times New Roman"/>
          <w:lang w:eastAsia="ru-RU"/>
        </w:rPr>
        <w:t>трудоустр</w:t>
      </w:r>
      <w:r w:rsidR="0010370C" w:rsidRPr="008E53D3">
        <w:rPr>
          <w:rFonts w:ascii="Times New Roman" w:hAnsi="Times New Roman"/>
          <w:lang w:eastAsia="ru-RU"/>
        </w:rPr>
        <w:t>ойство</w:t>
      </w:r>
      <w:r w:rsidRPr="008E53D3">
        <w:rPr>
          <w:rFonts w:ascii="Times New Roman" w:hAnsi="Times New Roman"/>
          <w:lang w:eastAsia="ru-RU"/>
        </w:rPr>
        <w:t xml:space="preserve"> граждан, зарегистрированные по месту жительства на территории МО Комендантский аэродром;</w:t>
      </w:r>
    </w:p>
    <w:p w14:paraId="54565656" w14:textId="199E03D6" w:rsidR="00BE16ED" w:rsidRPr="008E53D3" w:rsidRDefault="00BE16ED" w:rsidP="00D42EE5">
      <w:pPr>
        <w:suppressAutoHyphens w:val="0"/>
        <w:spacing w:after="0" w:line="240" w:lineRule="auto"/>
        <w:ind w:firstLine="709"/>
        <w:contextualSpacing/>
        <w:jc w:val="both"/>
        <w:rPr>
          <w:rFonts w:ascii="Times New Roman" w:eastAsia="MS Mincho" w:hAnsi="Times New Roman"/>
        </w:rPr>
      </w:pPr>
      <w:r w:rsidRPr="008E53D3">
        <w:rPr>
          <w:rFonts w:ascii="Times New Roman" w:hAnsi="Times New Roman"/>
          <w:lang w:eastAsia="ru-RU"/>
        </w:rPr>
        <w:t xml:space="preserve">- </w:t>
      </w:r>
      <w:r w:rsidR="0010370C" w:rsidRPr="008E53D3">
        <w:rPr>
          <w:rFonts w:ascii="Times New Roman" w:hAnsi="Times New Roman"/>
          <w:lang w:eastAsia="ru-RU"/>
        </w:rPr>
        <w:t xml:space="preserve">создать </w:t>
      </w:r>
      <w:r w:rsidRPr="008E53D3">
        <w:rPr>
          <w:rFonts w:ascii="Times New Roman" w:hAnsi="Times New Roman"/>
          <w:lang w:eastAsia="ru-RU"/>
        </w:rPr>
        <w:t>рабочие места по направлению озеленение и благоустройство территории МО Комендантский аэродром,</w:t>
      </w:r>
      <w:r w:rsidR="00D42EE5" w:rsidRPr="008E53D3">
        <w:rPr>
          <w:rFonts w:ascii="Times New Roman" w:hAnsi="Times New Roman"/>
          <w:lang w:eastAsia="ru-RU"/>
        </w:rPr>
        <w:t xml:space="preserve"> </w:t>
      </w:r>
      <w:r w:rsidRPr="008E53D3">
        <w:rPr>
          <w:rFonts w:ascii="Times New Roman" w:hAnsi="Times New Roman"/>
          <w:lang w:eastAsia="ru-RU"/>
        </w:rPr>
        <w:t>согласно</w:t>
      </w:r>
      <w:r w:rsidR="00D42EE5" w:rsidRPr="008E53D3">
        <w:rPr>
          <w:rFonts w:ascii="Times New Roman" w:hAnsi="Times New Roman"/>
          <w:lang w:eastAsia="ru-RU"/>
        </w:rPr>
        <w:t xml:space="preserve"> </w:t>
      </w:r>
      <w:r w:rsidR="0010370C" w:rsidRPr="008E53D3">
        <w:rPr>
          <w:rFonts w:ascii="Times New Roman" w:eastAsia="MS Mincho" w:hAnsi="Times New Roman"/>
        </w:rPr>
        <w:t>П</w:t>
      </w:r>
      <w:r w:rsidRPr="008E53D3">
        <w:rPr>
          <w:rFonts w:ascii="Times New Roman" w:eastAsia="MS Mincho" w:hAnsi="Times New Roman"/>
        </w:rPr>
        <w:t>еречня направлений трудовой деятельности для</w:t>
      </w:r>
      <w:r w:rsidR="00D42EE5" w:rsidRPr="008E53D3">
        <w:rPr>
          <w:rFonts w:ascii="Times New Roman" w:eastAsia="MS Mincho" w:hAnsi="Times New Roman"/>
        </w:rPr>
        <w:t xml:space="preserve"> </w:t>
      </w:r>
      <w:r w:rsidRPr="008E53D3">
        <w:rPr>
          <w:rFonts w:ascii="Times New Roman" w:eastAsia="MS Mincho" w:hAnsi="Times New Roman"/>
        </w:rPr>
        <w:t xml:space="preserve">временного трудоустройства, установленного </w:t>
      </w:r>
      <w:r w:rsidR="002F1F86" w:rsidRPr="008E53D3">
        <w:rPr>
          <w:rFonts w:ascii="Times New Roman" w:eastAsia="MS Mincho" w:hAnsi="Times New Roman"/>
        </w:rPr>
        <w:t>п</w:t>
      </w:r>
      <w:r w:rsidRPr="008E53D3">
        <w:rPr>
          <w:rFonts w:ascii="Times New Roman" w:eastAsia="MS Mincho" w:hAnsi="Times New Roman"/>
        </w:rPr>
        <w:t>остановлением Правительства Санкт–Петербурга от 14.09.2016 №790 «Об утверждении порядка участия органов местного самоуправления в организации временного трудоустройства отдельных категорий граждан».</w:t>
      </w:r>
    </w:p>
    <w:p w14:paraId="27E3204E" w14:textId="3FACEF53" w:rsidR="00F750C8" w:rsidRPr="008E53D3" w:rsidRDefault="00F750C8" w:rsidP="00E70E9B">
      <w:pPr>
        <w:suppressAutoHyphens w:val="0"/>
        <w:autoSpaceDE w:val="0"/>
        <w:autoSpaceDN w:val="0"/>
        <w:adjustRightInd w:val="0"/>
        <w:spacing w:after="0" w:line="240" w:lineRule="auto"/>
        <w:ind w:firstLine="567"/>
        <w:jc w:val="both"/>
        <w:rPr>
          <w:rFonts w:ascii="Times New Roman" w:hAnsi="Times New Roman"/>
          <w:lang w:eastAsia="ru-RU"/>
        </w:rPr>
      </w:pPr>
      <w:r w:rsidRPr="008E53D3">
        <w:rPr>
          <w:rFonts w:ascii="Times New Roman" w:hAnsi="Times New Roman"/>
          <w:lang w:eastAsia="ru-RU"/>
        </w:rPr>
        <w:t>- обеспечить начисление</w:t>
      </w:r>
      <w:r w:rsidR="00E70E9B" w:rsidRPr="008E53D3">
        <w:rPr>
          <w:rFonts w:ascii="Times New Roman" w:hAnsi="Times New Roman"/>
          <w:lang w:eastAsia="ru-RU"/>
        </w:rPr>
        <w:t xml:space="preserve"> и выплату</w:t>
      </w:r>
      <w:r w:rsidRPr="008E53D3">
        <w:rPr>
          <w:rFonts w:ascii="Times New Roman" w:hAnsi="Times New Roman"/>
          <w:lang w:eastAsia="ru-RU"/>
        </w:rPr>
        <w:t xml:space="preserve"> заработной платы трудоустроенным несовершеннолетним гражданам в соответствии со ст. 92, 94</w:t>
      </w:r>
      <w:r w:rsidR="00E70E9B" w:rsidRPr="008E53D3">
        <w:rPr>
          <w:rFonts w:ascii="Times New Roman" w:hAnsi="Times New Roman"/>
          <w:lang w:eastAsia="ru-RU"/>
        </w:rPr>
        <w:t>, 136</w:t>
      </w:r>
      <w:r w:rsidRPr="008E53D3">
        <w:rPr>
          <w:rFonts w:ascii="Times New Roman" w:hAnsi="Times New Roman"/>
          <w:lang w:eastAsia="ru-RU"/>
        </w:rPr>
        <w:t xml:space="preserve"> ТК РФ</w:t>
      </w:r>
      <w:r w:rsidR="00DD6919" w:rsidRPr="008E53D3">
        <w:rPr>
          <w:rFonts w:ascii="Times New Roman" w:hAnsi="Times New Roman"/>
          <w:lang w:eastAsia="ru-RU"/>
        </w:rPr>
        <w:t xml:space="preserve">, но </w:t>
      </w:r>
      <w:r w:rsidR="00E70E9B" w:rsidRPr="008E53D3">
        <w:rPr>
          <w:rFonts w:ascii="Times New Roman" w:hAnsi="Times New Roman"/>
          <w:lang w:eastAsia="ru-RU"/>
        </w:rPr>
        <w:t xml:space="preserve">не реже чем каждые полмесяца. </w:t>
      </w:r>
      <w:r w:rsidRPr="008E53D3">
        <w:rPr>
          <w:rFonts w:ascii="Times New Roman" w:hAnsi="Times New Roman"/>
          <w:lang w:eastAsia="ru-RU"/>
        </w:rPr>
        <w:t xml:space="preserve"> Компенсация расходов Исполнителя за не полностью отработанный месяц рассчитывается пропорционально времени, отработанному работником в отчетном месяце;</w:t>
      </w:r>
    </w:p>
    <w:p w14:paraId="4F5B242E" w14:textId="77777777" w:rsidR="00F750C8" w:rsidRPr="008E53D3" w:rsidRDefault="00F750C8" w:rsidP="00F750C8">
      <w:pPr>
        <w:spacing w:after="0" w:line="240" w:lineRule="auto"/>
        <w:ind w:firstLine="567"/>
        <w:jc w:val="both"/>
        <w:rPr>
          <w:rFonts w:ascii="Times New Roman" w:hAnsi="Times New Roman"/>
          <w:lang w:eastAsia="ru-RU"/>
        </w:rPr>
      </w:pPr>
      <w:r w:rsidRPr="008E53D3">
        <w:rPr>
          <w:rFonts w:ascii="Times New Roman" w:hAnsi="Times New Roman"/>
          <w:lang w:eastAsia="ru-RU"/>
        </w:rPr>
        <w:t>- обеспечить компенсационные вып</w:t>
      </w:r>
      <w:r w:rsidR="00EB6573" w:rsidRPr="008E53D3">
        <w:rPr>
          <w:rFonts w:ascii="Times New Roman" w:hAnsi="Times New Roman"/>
          <w:lang w:eastAsia="ru-RU"/>
        </w:rPr>
        <w:t xml:space="preserve">латы за неиспользованный отпуск, </w:t>
      </w:r>
      <w:r w:rsidRPr="008E53D3">
        <w:rPr>
          <w:rFonts w:ascii="Times New Roman" w:hAnsi="Times New Roman"/>
          <w:lang w:eastAsia="ru-RU"/>
        </w:rPr>
        <w:t>затрат на страховые взносы в государственные внебюджетные фонды, рассчитанные от суммы заработной платы</w:t>
      </w:r>
      <w:r w:rsidR="00EB6573" w:rsidRPr="008E53D3">
        <w:rPr>
          <w:rFonts w:ascii="Times New Roman" w:hAnsi="Times New Roman"/>
          <w:lang w:eastAsia="ru-RU"/>
        </w:rPr>
        <w:t xml:space="preserve"> и компенсаци</w:t>
      </w:r>
      <w:r w:rsidR="00166EAF" w:rsidRPr="008E53D3">
        <w:rPr>
          <w:rFonts w:ascii="Times New Roman" w:hAnsi="Times New Roman"/>
          <w:lang w:eastAsia="ru-RU"/>
        </w:rPr>
        <w:t>и</w:t>
      </w:r>
      <w:r w:rsidR="00EB6573" w:rsidRPr="008E53D3">
        <w:rPr>
          <w:rFonts w:ascii="Times New Roman" w:hAnsi="Times New Roman"/>
          <w:lang w:eastAsia="ru-RU"/>
        </w:rPr>
        <w:t xml:space="preserve"> отпуска</w:t>
      </w:r>
      <w:r w:rsidRPr="008E53D3">
        <w:rPr>
          <w:rFonts w:ascii="Times New Roman" w:hAnsi="Times New Roman"/>
          <w:lang w:eastAsia="ru-RU"/>
        </w:rPr>
        <w:t>.</w:t>
      </w:r>
    </w:p>
    <w:p w14:paraId="7687DC5D" w14:textId="77777777" w:rsidR="0017535F" w:rsidRPr="008E53D3" w:rsidRDefault="0017535F" w:rsidP="00166EAF">
      <w:pPr>
        <w:spacing w:before="100" w:beforeAutospacing="1" w:after="0" w:line="240" w:lineRule="auto"/>
        <w:ind w:firstLine="567"/>
        <w:jc w:val="both"/>
        <w:rPr>
          <w:rFonts w:ascii="Times New Roman" w:hAnsi="Times New Roman"/>
          <w:lang w:eastAsia="ru-RU"/>
        </w:rPr>
      </w:pPr>
      <w:r w:rsidRPr="008E53D3">
        <w:rPr>
          <w:rFonts w:ascii="Times New Roman" w:hAnsi="Times New Roman"/>
          <w:b/>
          <w:bCs/>
          <w:lang w:eastAsia="ru-RU"/>
        </w:rPr>
        <w:t>3. Требования к качеству и безопасности оказания услуги</w:t>
      </w:r>
    </w:p>
    <w:p w14:paraId="551DCBF4" w14:textId="77777777" w:rsidR="00D13348" w:rsidRPr="008E53D3" w:rsidRDefault="0017535F" w:rsidP="00166EAF">
      <w:pPr>
        <w:spacing w:after="0" w:line="240" w:lineRule="auto"/>
        <w:ind w:firstLine="567"/>
        <w:jc w:val="both"/>
        <w:rPr>
          <w:rFonts w:ascii="Times New Roman" w:hAnsi="Times New Roman"/>
          <w:lang w:eastAsia="ru-RU"/>
        </w:rPr>
      </w:pPr>
      <w:r w:rsidRPr="008E53D3">
        <w:rPr>
          <w:rFonts w:ascii="Times New Roman" w:hAnsi="Times New Roman"/>
          <w:lang w:eastAsia="ru-RU"/>
        </w:rPr>
        <w:t xml:space="preserve">3.1. </w:t>
      </w:r>
      <w:r w:rsidR="00D13348" w:rsidRPr="008E53D3">
        <w:rPr>
          <w:rFonts w:ascii="Times New Roman" w:hAnsi="Times New Roman"/>
          <w:lang w:eastAsia="ru-RU"/>
        </w:rPr>
        <w:t>Исполнитель обязан обеспечить несовершеннолетних участников программы:</w:t>
      </w:r>
    </w:p>
    <w:p w14:paraId="73262654" w14:textId="77777777" w:rsidR="00D13348" w:rsidRPr="008E53D3" w:rsidRDefault="00D13348" w:rsidP="00166EAF">
      <w:pPr>
        <w:spacing w:after="0" w:line="240" w:lineRule="auto"/>
        <w:jc w:val="both"/>
        <w:rPr>
          <w:rFonts w:ascii="Times New Roman" w:hAnsi="Times New Roman"/>
          <w:lang w:eastAsia="ru-RU"/>
        </w:rPr>
      </w:pPr>
      <w:r w:rsidRPr="008E53D3">
        <w:rPr>
          <w:rFonts w:ascii="Times New Roman" w:hAnsi="Times New Roman"/>
          <w:lang w:eastAsia="ru-RU"/>
        </w:rPr>
        <w:t>- возможность оказания первой доврачебной помощи несовершеннолетним в период работы на организованном временном рабочем месте.  Обеспечить наличие и пополнение аптечки первой помощи, укомплектованной в соответствии с приказом Минздрава России;</w:t>
      </w:r>
    </w:p>
    <w:p w14:paraId="19996ACA" w14:textId="77777777" w:rsidR="00D13348" w:rsidRPr="008E53D3" w:rsidRDefault="00D13348" w:rsidP="00166EAF">
      <w:pPr>
        <w:spacing w:after="0" w:line="240" w:lineRule="auto"/>
        <w:jc w:val="both"/>
        <w:rPr>
          <w:rFonts w:ascii="Times New Roman" w:hAnsi="Times New Roman"/>
          <w:lang w:eastAsia="ru-RU"/>
        </w:rPr>
      </w:pPr>
      <w:r w:rsidRPr="008E53D3">
        <w:rPr>
          <w:rFonts w:ascii="Times New Roman" w:hAnsi="Times New Roman"/>
          <w:lang w:eastAsia="ru-RU"/>
        </w:rPr>
        <w:t>- необходимым инвентарем и материалами;</w:t>
      </w:r>
    </w:p>
    <w:p w14:paraId="2DA28E0B" w14:textId="45950430" w:rsidR="00D13348" w:rsidRPr="00924379" w:rsidRDefault="00BB3A1D" w:rsidP="00BB3A1D">
      <w:pPr>
        <w:spacing w:after="0" w:line="240" w:lineRule="auto"/>
        <w:jc w:val="both"/>
        <w:rPr>
          <w:rFonts w:ascii="Times New Roman" w:hAnsi="Times New Roman"/>
          <w:b/>
          <w:lang w:eastAsia="ru-RU"/>
        </w:rPr>
      </w:pPr>
      <w:r w:rsidRPr="008E53D3">
        <w:rPr>
          <w:rFonts w:ascii="Times New Roman" w:hAnsi="Times New Roman"/>
          <w:lang w:eastAsia="ru-RU"/>
        </w:rPr>
        <w:lastRenderedPageBreak/>
        <w:t xml:space="preserve">- </w:t>
      </w:r>
      <w:r w:rsidR="00D13348" w:rsidRPr="008E53D3">
        <w:rPr>
          <w:rFonts w:ascii="Times New Roman" w:hAnsi="Times New Roman"/>
          <w:lang w:eastAsia="ru-RU"/>
        </w:rPr>
        <w:t>специалистами из расчета 1 сотрудник (руководитель бригады) н</w:t>
      </w:r>
      <w:r w:rsidR="002F1F86" w:rsidRPr="008E53D3">
        <w:rPr>
          <w:rFonts w:ascii="Times New Roman" w:hAnsi="Times New Roman"/>
          <w:lang w:eastAsia="ru-RU"/>
        </w:rPr>
        <w:t>о</w:t>
      </w:r>
      <w:r w:rsidR="00D13348" w:rsidRPr="008E53D3">
        <w:rPr>
          <w:rFonts w:ascii="Times New Roman" w:hAnsi="Times New Roman"/>
          <w:lang w:eastAsia="ru-RU"/>
        </w:rPr>
        <w:t xml:space="preserve"> не более</w:t>
      </w:r>
      <w:r w:rsidR="000A0CF9" w:rsidRPr="008E53D3">
        <w:rPr>
          <w:rFonts w:ascii="Times New Roman" w:hAnsi="Times New Roman"/>
          <w:lang w:eastAsia="ru-RU"/>
        </w:rPr>
        <w:t>, чем на</w:t>
      </w:r>
      <w:r w:rsidR="00D13348" w:rsidRPr="008E53D3">
        <w:rPr>
          <w:rFonts w:ascii="Times New Roman" w:hAnsi="Times New Roman"/>
          <w:lang w:eastAsia="ru-RU"/>
        </w:rPr>
        <w:t xml:space="preserve"> </w:t>
      </w:r>
      <w:r w:rsidR="00F7041E" w:rsidRPr="00924379">
        <w:rPr>
          <w:rFonts w:ascii="Times New Roman" w:hAnsi="Times New Roman"/>
          <w:b/>
          <w:lang w:eastAsia="ru-RU"/>
        </w:rPr>
        <w:t>18</w:t>
      </w:r>
      <w:r w:rsidR="00227D41" w:rsidRPr="00924379">
        <w:rPr>
          <w:rFonts w:ascii="Times New Roman" w:hAnsi="Times New Roman"/>
          <w:b/>
          <w:lang w:eastAsia="ru-RU"/>
        </w:rPr>
        <w:t xml:space="preserve"> (восемнадцать)</w:t>
      </w:r>
      <w:r w:rsidR="00D13348" w:rsidRPr="00924379">
        <w:rPr>
          <w:rFonts w:ascii="Times New Roman" w:hAnsi="Times New Roman"/>
          <w:b/>
          <w:lang w:eastAsia="ru-RU"/>
        </w:rPr>
        <w:t xml:space="preserve"> несовершеннолетних (на весь период организации временных рабочих мест);</w:t>
      </w:r>
    </w:p>
    <w:p w14:paraId="502FFA7C" w14:textId="2EF01835" w:rsidR="00D13348" w:rsidRPr="008E53D3" w:rsidRDefault="00CF6A58" w:rsidP="00D13348">
      <w:pPr>
        <w:spacing w:after="0" w:line="240" w:lineRule="auto"/>
        <w:ind w:firstLine="567"/>
        <w:jc w:val="both"/>
        <w:rPr>
          <w:rFonts w:ascii="Times New Roman" w:hAnsi="Times New Roman"/>
          <w:lang w:eastAsia="ru-RU"/>
        </w:rPr>
      </w:pPr>
      <w:r w:rsidRPr="008E53D3">
        <w:rPr>
          <w:rFonts w:ascii="Times New Roman" w:hAnsi="Times New Roman"/>
          <w:lang w:eastAsia="ru-RU"/>
        </w:rPr>
        <w:t>3.2. П</w:t>
      </w:r>
      <w:r w:rsidR="00D13348" w:rsidRPr="008E53D3">
        <w:rPr>
          <w:rFonts w:ascii="Times New Roman" w:hAnsi="Times New Roman"/>
          <w:lang w:eastAsia="ru-RU"/>
        </w:rPr>
        <w:t xml:space="preserve">ри организации временных рабочих мест Исполнитель должен руководствоваться Трудовым кодексом Российской Федерации, рекомендациями по </w:t>
      </w:r>
      <w:r w:rsidR="0098479B" w:rsidRPr="008E53D3">
        <w:rPr>
          <w:rFonts w:ascii="Times New Roman" w:hAnsi="Times New Roman"/>
          <w:lang w:eastAsia="ru-RU"/>
        </w:rPr>
        <w:t xml:space="preserve">структуре </w:t>
      </w:r>
      <w:r w:rsidR="00D13348" w:rsidRPr="008E53D3">
        <w:rPr>
          <w:rFonts w:ascii="Times New Roman" w:hAnsi="Times New Roman"/>
          <w:lang w:eastAsia="ru-RU"/>
        </w:rPr>
        <w:t xml:space="preserve">службы охраны труда в организации </w:t>
      </w:r>
      <w:r w:rsidR="0098479B" w:rsidRPr="008E53D3">
        <w:rPr>
          <w:rFonts w:ascii="Times New Roman" w:hAnsi="Times New Roman"/>
          <w:lang w:eastAsia="ru-RU"/>
        </w:rPr>
        <w:t xml:space="preserve">и по численности работников службы охраны труда </w:t>
      </w:r>
      <w:r w:rsidR="00D13348" w:rsidRPr="008E53D3">
        <w:rPr>
          <w:rFonts w:ascii="Times New Roman" w:hAnsi="Times New Roman"/>
          <w:lang w:eastAsia="ru-RU"/>
        </w:rPr>
        <w:t>(</w:t>
      </w:r>
      <w:r w:rsidR="0098479B" w:rsidRPr="008E53D3">
        <w:rPr>
          <w:rFonts w:ascii="Times New Roman" w:hAnsi="Times New Roman"/>
          <w:lang w:eastAsia="ru-RU"/>
        </w:rPr>
        <w:t>Приказ</w:t>
      </w:r>
      <w:r w:rsidR="00D13348" w:rsidRPr="008E53D3">
        <w:rPr>
          <w:rFonts w:ascii="Times New Roman" w:hAnsi="Times New Roman"/>
          <w:lang w:eastAsia="ru-RU"/>
        </w:rPr>
        <w:t xml:space="preserve"> Минтруда </w:t>
      </w:r>
      <w:r w:rsidR="0098479B" w:rsidRPr="008E53D3">
        <w:rPr>
          <w:rFonts w:ascii="Times New Roman" w:hAnsi="Times New Roman"/>
          <w:lang w:eastAsia="ru-RU"/>
        </w:rPr>
        <w:t>России</w:t>
      </w:r>
      <w:r w:rsidR="00D13348" w:rsidRPr="008E53D3">
        <w:rPr>
          <w:rFonts w:ascii="Times New Roman" w:hAnsi="Times New Roman"/>
          <w:lang w:eastAsia="ru-RU"/>
        </w:rPr>
        <w:t xml:space="preserve"> от </w:t>
      </w:r>
      <w:r w:rsidR="0098479B" w:rsidRPr="008E53D3">
        <w:rPr>
          <w:rFonts w:ascii="Times New Roman" w:hAnsi="Times New Roman"/>
          <w:lang w:eastAsia="ru-RU"/>
        </w:rPr>
        <w:t>31.01.2022 №37</w:t>
      </w:r>
      <w:r w:rsidR="00D13348" w:rsidRPr="008E53D3">
        <w:rPr>
          <w:rFonts w:ascii="Times New Roman" w:hAnsi="Times New Roman"/>
          <w:lang w:eastAsia="ru-RU"/>
        </w:rPr>
        <w:t xml:space="preserve">), </w:t>
      </w:r>
      <w:r w:rsidR="0098479B" w:rsidRPr="008E53D3">
        <w:rPr>
          <w:rFonts w:ascii="Times New Roman" w:hAnsi="Times New Roman"/>
          <w:lang w:eastAsia="ru-RU"/>
        </w:rPr>
        <w:t>правилами</w:t>
      </w:r>
      <w:r w:rsidR="00D13348" w:rsidRPr="008E53D3">
        <w:rPr>
          <w:rFonts w:ascii="Times New Roman" w:hAnsi="Times New Roman"/>
          <w:lang w:eastAsia="ru-RU"/>
        </w:rPr>
        <w:t xml:space="preserve"> обучения по охране труда и проверки знаний требований охраны труда (Постановление </w:t>
      </w:r>
      <w:r w:rsidR="0098479B" w:rsidRPr="008E53D3">
        <w:rPr>
          <w:rFonts w:ascii="Times New Roman" w:hAnsi="Times New Roman"/>
          <w:lang w:eastAsia="ru-RU"/>
        </w:rPr>
        <w:t>Правительства РФ от 24.12.2021 №2464)</w:t>
      </w:r>
      <w:r w:rsidR="00D13348" w:rsidRPr="008E53D3">
        <w:rPr>
          <w:rFonts w:ascii="Times New Roman" w:hAnsi="Times New Roman"/>
          <w:lang w:eastAsia="ru-RU"/>
        </w:rPr>
        <w:t xml:space="preserve"> и иными нормативными правовыми актами, регулирующими вопросы охраны труда.</w:t>
      </w:r>
    </w:p>
    <w:p w14:paraId="5BA9539E" w14:textId="77777777" w:rsidR="00D13348" w:rsidRPr="008E53D3" w:rsidRDefault="00D13348" w:rsidP="00D13348">
      <w:pPr>
        <w:spacing w:after="0" w:line="240" w:lineRule="auto"/>
        <w:ind w:firstLine="567"/>
        <w:jc w:val="both"/>
        <w:rPr>
          <w:rFonts w:ascii="Times New Roman" w:hAnsi="Times New Roman"/>
          <w:lang w:eastAsia="ru-RU"/>
        </w:rPr>
      </w:pPr>
      <w:r w:rsidRPr="008E53D3">
        <w:rPr>
          <w:rFonts w:ascii="Times New Roman" w:hAnsi="Times New Roman"/>
          <w:lang w:eastAsia="ru-RU"/>
        </w:rPr>
        <w:t>3.3. Исполнитель обеспечивает соблюдение техники безопасности и охраны труда на временных рабочих местах.</w:t>
      </w:r>
    </w:p>
    <w:p w14:paraId="09F9B5CF" w14:textId="77777777" w:rsidR="00D13348" w:rsidRPr="008E53D3" w:rsidRDefault="00D13348" w:rsidP="002859ED">
      <w:pPr>
        <w:spacing w:after="0" w:line="240" w:lineRule="auto"/>
        <w:ind w:firstLine="567"/>
        <w:jc w:val="both"/>
        <w:rPr>
          <w:rFonts w:ascii="Times New Roman" w:hAnsi="Times New Roman"/>
          <w:lang w:eastAsia="ru-RU"/>
        </w:rPr>
      </w:pPr>
      <w:r w:rsidRPr="008E53D3">
        <w:rPr>
          <w:rFonts w:ascii="Times New Roman" w:hAnsi="Times New Roman"/>
          <w:lang w:eastAsia="ru-RU"/>
        </w:rPr>
        <w:t>3.4. Исполнитель обеспечивает</w:t>
      </w:r>
      <w:r w:rsidR="002859ED" w:rsidRPr="008E53D3">
        <w:rPr>
          <w:rFonts w:ascii="Times New Roman" w:hAnsi="Times New Roman"/>
          <w:lang w:eastAsia="ru-RU"/>
        </w:rPr>
        <w:t xml:space="preserve"> соблюдение установленных норм</w:t>
      </w:r>
      <w:r w:rsidRPr="008E53D3">
        <w:rPr>
          <w:rFonts w:ascii="Times New Roman" w:hAnsi="Times New Roman"/>
          <w:lang w:eastAsia="ru-RU"/>
        </w:rPr>
        <w:t xml:space="preserve"> предельно допустимых нагрузок для лиц моложе восемнадцати лет при подъеме и перемещении тяжестей вручную</w:t>
      </w:r>
      <w:r w:rsidR="002859ED" w:rsidRPr="008E53D3">
        <w:rPr>
          <w:rFonts w:ascii="Times New Roman" w:hAnsi="Times New Roman"/>
          <w:lang w:eastAsia="ru-RU"/>
        </w:rPr>
        <w:t>.</w:t>
      </w:r>
    </w:p>
    <w:p w14:paraId="2CD1AB68" w14:textId="77777777" w:rsidR="004C0B3A" w:rsidRPr="008E53D3" w:rsidRDefault="004C0B3A" w:rsidP="002859ED">
      <w:pPr>
        <w:spacing w:after="0" w:line="240" w:lineRule="auto"/>
        <w:ind w:firstLine="567"/>
        <w:jc w:val="both"/>
        <w:rPr>
          <w:rFonts w:ascii="Times New Roman" w:hAnsi="Times New Roman"/>
          <w:lang w:eastAsia="ru-RU"/>
        </w:rPr>
      </w:pPr>
    </w:p>
    <w:p w14:paraId="32CC2ABA" w14:textId="77777777" w:rsidR="0017535F" w:rsidRPr="008E53D3" w:rsidRDefault="0017535F" w:rsidP="00D13348">
      <w:pPr>
        <w:pStyle w:val="af4"/>
        <w:ind w:firstLine="567"/>
        <w:jc w:val="both"/>
        <w:rPr>
          <w:rFonts w:ascii="Times New Roman" w:hAnsi="Times New Roman" w:cs="Times New Roman"/>
          <w:lang w:eastAsia="ru-RU"/>
        </w:rPr>
      </w:pPr>
      <w:r w:rsidRPr="008E53D3">
        <w:rPr>
          <w:rFonts w:ascii="Times New Roman" w:hAnsi="Times New Roman" w:cs="Times New Roman"/>
          <w:b/>
          <w:bCs/>
          <w:lang w:eastAsia="ru-RU"/>
        </w:rPr>
        <w:t>4. Требования к техническим характеристикам</w:t>
      </w:r>
      <w:r w:rsidRPr="008E53D3">
        <w:rPr>
          <w:rFonts w:ascii="Times New Roman" w:hAnsi="Times New Roman" w:cs="Times New Roman"/>
          <w:lang w:eastAsia="ru-RU"/>
        </w:rPr>
        <w:t xml:space="preserve"> </w:t>
      </w:r>
      <w:r w:rsidRPr="008E53D3">
        <w:rPr>
          <w:rFonts w:ascii="Times New Roman" w:hAnsi="Times New Roman" w:cs="Times New Roman"/>
          <w:b/>
          <w:bCs/>
          <w:lang w:eastAsia="ru-RU"/>
        </w:rPr>
        <w:t>оказания услуги.</w:t>
      </w:r>
    </w:p>
    <w:p w14:paraId="5D8FEF45" w14:textId="77777777" w:rsidR="00D13348" w:rsidRPr="008E53D3" w:rsidRDefault="0017535F" w:rsidP="00D13348">
      <w:pPr>
        <w:spacing w:after="0" w:line="240" w:lineRule="auto"/>
        <w:ind w:firstLine="567"/>
        <w:jc w:val="both"/>
        <w:rPr>
          <w:rFonts w:ascii="Times New Roman" w:hAnsi="Times New Roman"/>
          <w:lang w:eastAsia="ru-RU"/>
        </w:rPr>
      </w:pPr>
      <w:r w:rsidRPr="008E53D3">
        <w:rPr>
          <w:rFonts w:ascii="Times New Roman" w:hAnsi="Times New Roman"/>
          <w:lang w:eastAsia="ru-RU"/>
        </w:rPr>
        <w:t xml:space="preserve">4.1. </w:t>
      </w:r>
      <w:r w:rsidR="00D13348" w:rsidRPr="008E53D3">
        <w:rPr>
          <w:rFonts w:ascii="Times New Roman" w:hAnsi="Times New Roman"/>
          <w:lang w:eastAsia="ru-RU"/>
        </w:rPr>
        <w:t>Исполнитель должен:</w:t>
      </w:r>
    </w:p>
    <w:p w14:paraId="75DB11C4" w14:textId="77777777" w:rsidR="00D13348" w:rsidRPr="008E53D3" w:rsidRDefault="00D13348" w:rsidP="00D13348">
      <w:pPr>
        <w:spacing w:after="0" w:line="240" w:lineRule="auto"/>
        <w:ind w:firstLine="567"/>
        <w:jc w:val="both"/>
        <w:rPr>
          <w:rFonts w:ascii="Times New Roman" w:hAnsi="Times New Roman"/>
          <w:lang w:eastAsia="ru-RU"/>
        </w:rPr>
      </w:pPr>
      <w:r w:rsidRPr="008E53D3">
        <w:rPr>
          <w:rFonts w:ascii="Times New Roman" w:hAnsi="Times New Roman"/>
          <w:lang w:eastAsia="ru-RU"/>
        </w:rPr>
        <w:t>- организовать временные работы с учетом положений, установленных статьями 59, 63, 92, 93, 94 и главой 21 Трудового кодекса Российской Федерации;</w:t>
      </w:r>
    </w:p>
    <w:p w14:paraId="70457506" w14:textId="77777777" w:rsidR="00D13348" w:rsidRPr="008E53D3" w:rsidRDefault="00D13348" w:rsidP="00D13348">
      <w:pPr>
        <w:spacing w:after="0" w:line="240" w:lineRule="auto"/>
        <w:ind w:firstLine="567"/>
        <w:jc w:val="both"/>
        <w:rPr>
          <w:rFonts w:ascii="Times New Roman" w:hAnsi="Times New Roman"/>
          <w:lang w:eastAsia="ru-RU"/>
        </w:rPr>
      </w:pPr>
      <w:r w:rsidRPr="008E53D3">
        <w:rPr>
          <w:rFonts w:ascii="Times New Roman" w:hAnsi="Times New Roman"/>
          <w:lang w:eastAsia="ru-RU"/>
        </w:rPr>
        <w:t>- принимать несовершеннолетних граждан по направлениям СПб ГАУ ЦЗН для участия во временном трудоустройстве;</w:t>
      </w:r>
    </w:p>
    <w:p w14:paraId="33A76BE1" w14:textId="77777777" w:rsidR="00D13348" w:rsidRPr="008E53D3" w:rsidRDefault="00D13348" w:rsidP="00D13348">
      <w:pPr>
        <w:spacing w:after="0" w:line="240" w:lineRule="auto"/>
        <w:ind w:firstLine="567"/>
        <w:jc w:val="both"/>
        <w:rPr>
          <w:rFonts w:ascii="Times New Roman" w:hAnsi="Times New Roman"/>
          <w:lang w:eastAsia="ru-RU"/>
        </w:rPr>
      </w:pPr>
      <w:r w:rsidRPr="008E53D3">
        <w:rPr>
          <w:rFonts w:ascii="Times New Roman" w:hAnsi="Times New Roman"/>
          <w:lang w:eastAsia="ru-RU"/>
        </w:rPr>
        <w:t>- заключать с принятыми на работу несовершеннолетними гражданами срочные трудовые договоры и один экземпляр срочного трудового договора выдавать на руки несовершеннолетним гражданам;</w:t>
      </w:r>
    </w:p>
    <w:p w14:paraId="38E26497" w14:textId="77777777" w:rsidR="00D13348" w:rsidRPr="008E53D3" w:rsidRDefault="00D13348" w:rsidP="00D13348">
      <w:pPr>
        <w:spacing w:after="0" w:line="240" w:lineRule="auto"/>
        <w:ind w:firstLine="567"/>
        <w:jc w:val="both"/>
        <w:rPr>
          <w:rFonts w:ascii="Times New Roman" w:hAnsi="Times New Roman"/>
          <w:lang w:eastAsia="ru-RU"/>
        </w:rPr>
      </w:pPr>
      <w:r w:rsidRPr="008E53D3">
        <w:rPr>
          <w:rFonts w:ascii="Times New Roman" w:hAnsi="Times New Roman"/>
          <w:lang w:eastAsia="ru-RU"/>
        </w:rPr>
        <w:t>- представлять в СПб ГАУ ЦЗН в течение 3 (трех) рабочих дней заверенные в установленном порядке копии срочного трудового договора, приказа о приеме на работу;</w:t>
      </w:r>
    </w:p>
    <w:p w14:paraId="23260693" w14:textId="77777777" w:rsidR="00D13348" w:rsidRPr="008E53D3" w:rsidRDefault="00D13348" w:rsidP="00CF6A58">
      <w:pPr>
        <w:spacing w:after="0" w:line="240" w:lineRule="auto"/>
        <w:ind w:firstLine="567"/>
        <w:jc w:val="both"/>
        <w:rPr>
          <w:rFonts w:ascii="Times New Roman" w:hAnsi="Times New Roman"/>
          <w:lang w:eastAsia="ru-RU"/>
        </w:rPr>
      </w:pPr>
      <w:r w:rsidRPr="008E53D3">
        <w:rPr>
          <w:rFonts w:ascii="Times New Roman" w:hAnsi="Times New Roman"/>
          <w:lang w:eastAsia="ru-RU"/>
        </w:rPr>
        <w:t>- при увольнении несовершеннолетнего гражданина с организованного по контракту рабочего места в течение 3 (трех) рабочих дней представлять в СПб ГАУ ЦЗН заверенные копии приказов об увольнении;</w:t>
      </w:r>
    </w:p>
    <w:p w14:paraId="4FD11648" w14:textId="77777777" w:rsidR="00B57130" w:rsidRPr="008E53D3" w:rsidRDefault="00031B6F" w:rsidP="00B57130">
      <w:pPr>
        <w:spacing w:after="0" w:line="240" w:lineRule="auto"/>
        <w:ind w:right="-2" w:firstLine="567"/>
        <w:jc w:val="both"/>
        <w:rPr>
          <w:rFonts w:ascii="Times New Roman" w:hAnsi="Times New Roman"/>
          <w:lang w:eastAsia="ru-RU"/>
        </w:rPr>
      </w:pPr>
      <w:r w:rsidRPr="008E53D3">
        <w:rPr>
          <w:rFonts w:ascii="Times New Roman" w:hAnsi="Times New Roman"/>
          <w:lang w:eastAsia="ru-RU"/>
        </w:rPr>
        <w:t>- при трудоустройстве несовершеннолетних граждан, в возрасте от 14 до 15 лет, в</w:t>
      </w:r>
      <w:r w:rsidRPr="008E53D3">
        <w:rPr>
          <w:rFonts w:ascii="Times New Roman" w:hAnsi="Times New Roman"/>
          <w:lang w:eastAsia="ru-RU"/>
        </w:rPr>
        <w:br/>
        <w:t>течение 3 (трех) рабочих дней представлять в СПб ГАУ ЦЗН копии согласия одного из</w:t>
      </w:r>
      <w:r w:rsidR="00B57130" w:rsidRPr="008E53D3">
        <w:rPr>
          <w:rFonts w:ascii="Times New Roman" w:hAnsi="Times New Roman"/>
          <w:lang w:eastAsia="ru-RU"/>
        </w:rPr>
        <w:t xml:space="preserve"> </w:t>
      </w:r>
      <w:r w:rsidRPr="008E53D3">
        <w:rPr>
          <w:rFonts w:ascii="Times New Roman" w:hAnsi="Times New Roman"/>
          <w:lang w:eastAsia="ru-RU"/>
        </w:rPr>
        <w:t>родителей</w:t>
      </w:r>
      <w:r w:rsidR="00B57130" w:rsidRPr="008E53D3">
        <w:rPr>
          <w:rFonts w:ascii="Times New Roman" w:hAnsi="Times New Roman"/>
          <w:lang w:eastAsia="ru-RU"/>
        </w:rPr>
        <w:t xml:space="preserve"> </w:t>
      </w:r>
      <w:r w:rsidRPr="008E53D3">
        <w:rPr>
          <w:rFonts w:ascii="Times New Roman" w:hAnsi="Times New Roman"/>
          <w:lang w:eastAsia="ru-RU"/>
        </w:rPr>
        <w:t>(попечителя);</w:t>
      </w:r>
    </w:p>
    <w:p w14:paraId="5AB2BDE5" w14:textId="62A1E7E9" w:rsidR="00031B6F" w:rsidRPr="008E53D3" w:rsidRDefault="00031B6F" w:rsidP="00B57130">
      <w:pPr>
        <w:spacing w:after="0" w:line="240" w:lineRule="auto"/>
        <w:ind w:right="-2" w:firstLine="567"/>
        <w:jc w:val="both"/>
        <w:rPr>
          <w:rFonts w:ascii="Times New Roman" w:hAnsi="Times New Roman"/>
          <w:lang w:eastAsia="ru-RU"/>
        </w:rPr>
      </w:pPr>
      <w:r w:rsidRPr="008E53D3">
        <w:rPr>
          <w:rFonts w:ascii="Times New Roman" w:hAnsi="Times New Roman"/>
          <w:lang w:eastAsia="ru-RU"/>
        </w:rPr>
        <w:t xml:space="preserve"> - при трудоустройстве несовершеннолетних граждан, оставшихся без попечения</w:t>
      </w:r>
      <w:r w:rsidRPr="008E53D3">
        <w:rPr>
          <w:rFonts w:ascii="Times New Roman" w:hAnsi="Times New Roman"/>
          <w:lang w:eastAsia="ru-RU"/>
        </w:rPr>
        <w:br/>
        <w:t>родителей и детей-сирот, в возрасте от 14 до 15 лет, в течение 3 (трех) рабочих дней</w:t>
      </w:r>
      <w:r w:rsidRPr="008E53D3">
        <w:rPr>
          <w:rFonts w:ascii="Times New Roman" w:hAnsi="Times New Roman"/>
          <w:lang w:eastAsia="ru-RU"/>
        </w:rPr>
        <w:br/>
        <w:t>представлять в СПб ГАУ ЦЗН копии согласия органа опеки и попечительства или иного</w:t>
      </w:r>
      <w:r w:rsidRPr="008E53D3">
        <w:rPr>
          <w:rFonts w:ascii="Times New Roman" w:hAnsi="Times New Roman"/>
          <w:lang w:eastAsia="ru-RU"/>
        </w:rPr>
        <w:br/>
        <w:t>законного представителя;</w:t>
      </w:r>
    </w:p>
    <w:p w14:paraId="4477287D" w14:textId="77777777" w:rsidR="00D13348" w:rsidRPr="008E53D3" w:rsidRDefault="00D13348" w:rsidP="00D13348">
      <w:pPr>
        <w:spacing w:after="0" w:line="240" w:lineRule="auto"/>
        <w:ind w:firstLine="567"/>
        <w:jc w:val="both"/>
        <w:rPr>
          <w:rFonts w:ascii="Times New Roman" w:hAnsi="Times New Roman"/>
          <w:lang w:eastAsia="ru-RU"/>
        </w:rPr>
      </w:pPr>
      <w:r w:rsidRPr="008E53D3">
        <w:rPr>
          <w:rFonts w:ascii="Times New Roman" w:hAnsi="Times New Roman"/>
          <w:lang w:eastAsia="ru-RU"/>
        </w:rPr>
        <w:t>- употреблять во всех официальных заявлениях и публикациях, упоминающих финансируемые Заказчиком мероприятия, только официально наименование Заказчика. Тексты официальных заявлений и публикаций согласовывать с Заказчиком;</w:t>
      </w:r>
    </w:p>
    <w:p w14:paraId="2A590CFE" w14:textId="1639C8A0" w:rsidR="00D13348" w:rsidRPr="008E53D3" w:rsidRDefault="00D13348" w:rsidP="00D13348">
      <w:pPr>
        <w:spacing w:after="0" w:line="240" w:lineRule="auto"/>
        <w:ind w:firstLine="567"/>
        <w:jc w:val="both"/>
        <w:rPr>
          <w:rFonts w:ascii="Times New Roman" w:hAnsi="Times New Roman"/>
          <w:lang w:eastAsia="ru-RU"/>
        </w:rPr>
      </w:pPr>
      <w:r w:rsidRPr="008E53D3">
        <w:rPr>
          <w:rFonts w:ascii="Times New Roman" w:hAnsi="Times New Roman"/>
          <w:lang w:eastAsia="ru-RU"/>
        </w:rPr>
        <w:t>- организовать производственную деятельность несовершеннолетних граждан таким образом, чтобы технологический процесс исключал проведение работ, запрещенных Постановлением Правительства Российской Федерации от 25.02.2000 № 163 «Об утверждении перечня тяжелых работ и работ с вредными или опасными условиями труда, при выполнении которых запрещается применение труда лиц моложе восемнадцати лет</w:t>
      </w:r>
      <w:r w:rsidR="000770F5" w:rsidRPr="008E53D3">
        <w:rPr>
          <w:rFonts w:ascii="Times New Roman" w:hAnsi="Times New Roman"/>
          <w:lang w:eastAsia="ru-RU"/>
        </w:rPr>
        <w:t>»</w:t>
      </w:r>
      <w:r w:rsidRPr="008E53D3">
        <w:rPr>
          <w:rFonts w:ascii="Times New Roman" w:hAnsi="Times New Roman"/>
          <w:lang w:eastAsia="ru-RU"/>
        </w:rPr>
        <w:t>.</w:t>
      </w:r>
    </w:p>
    <w:p w14:paraId="35542DFD" w14:textId="13B20CCC" w:rsidR="00C57261" w:rsidRPr="008E53D3" w:rsidRDefault="00976489" w:rsidP="00D13348">
      <w:pPr>
        <w:spacing w:after="0" w:line="240" w:lineRule="auto"/>
        <w:ind w:firstLine="567"/>
        <w:jc w:val="both"/>
        <w:rPr>
          <w:rFonts w:ascii="Times New Roman" w:hAnsi="Times New Roman"/>
          <w:lang w:eastAsia="ru-RU"/>
        </w:rPr>
      </w:pPr>
      <w:r w:rsidRPr="008E53D3">
        <w:rPr>
          <w:rFonts w:ascii="Times New Roman" w:hAnsi="Times New Roman"/>
          <w:lang w:eastAsia="ru-RU"/>
        </w:rPr>
        <w:t>4</w:t>
      </w:r>
      <w:r w:rsidR="00D13348" w:rsidRPr="008E53D3">
        <w:rPr>
          <w:rFonts w:ascii="Times New Roman" w:hAnsi="Times New Roman"/>
          <w:lang w:eastAsia="ru-RU"/>
        </w:rPr>
        <w:t>.2. Исполнитель обеспечивает несовершеннолетних,</w:t>
      </w:r>
      <w:r w:rsidR="00C57261" w:rsidRPr="008E53D3">
        <w:rPr>
          <w:rFonts w:ascii="Times New Roman" w:hAnsi="Times New Roman"/>
          <w:lang w:eastAsia="ru-RU"/>
        </w:rPr>
        <w:t xml:space="preserve"> привлекаемых к трудоустройству</w:t>
      </w:r>
      <w:r w:rsidR="00227D41">
        <w:rPr>
          <w:rFonts w:ascii="Times New Roman" w:hAnsi="Times New Roman"/>
          <w:lang w:eastAsia="ru-RU"/>
        </w:rPr>
        <w:t>, следующими материалами</w:t>
      </w:r>
      <w:r w:rsidR="00C57261" w:rsidRPr="008E53D3">
        <w:rPr>
          <w:rFonts w:ascii="Times New Roman" w:hAnsi="Times New Roman"/>
          <w:lang w:eastAsia="ru-RU"/>
        </w:rPr>
        <w:t>:</w:t>
      </w:r>
      <w:r w:rsidR="00D13348" w:rsidRPr="008E53D3">
        <w:rPr>
          <w:rFonts w:ascii="Times New Roman" w:hAnsi="Times New Roman"/>
          <w:lang w:eastAsia="ru-RU"/>
        </w:rPr>
        <w:t xml:space="preserve"> </w:t>
      </w:r>
    </w:p>
    <w:p w14:paraId="797501D9" w14:textId="77777777" w:rsidR="00696210" w:rsidRPr="008E53D3" w:rsidRDefault="00696210" w:rsidP="00D13348">
      <w:pPr>
        <w:spacing w:after="0" w:line="240" w:lineRule="auto"/>
        <w:ind w:firstLine="567"/>
        <w:jc w:val="both"/>
        <w:rPr>
          <w:rFonts w:ascii="Times New Roman" w:hAnsi="Times New Roman"/>
          <w:lang w:eastAsia="ru-RU"/>
        </w:rPr>
      </w:pPr>
      <w:r w:rsidRPr="008E53D3">
        <w:rPr>
          <w:rFonts w:ascii="Times New Roman" w:hAnsi="Times New Roman"/>
          <w:lang w:eastAsia="ru-RU"/>
        </w:rPr>
        <w:t>- перчатки хлопчатобумажные;</w:t>
      </w:r>
    </w:p>
    <w:p w14:paraId="18D4D1DA" w14:textId="77777777" w:rsidR="00696210" w:rsidRPr="008E53D3" w:rsidRDefault="00696210" w:rsidP="00D13348">
      <w:pPr>
        <w:spacing w:after="0" w:line="240" w:lineRule="auto"/>
        <w:ind w:firstLine="567"/>
        <w:jc w:val="both"/>
        <w:rPr>
          <w:rFonts w:ascii="Times New Roman" w:hAnsi="Times New Roman"/>
          <w:lang w:eastAsia="ru-RU"/>
        </w:rPr>
      </w:pPr>
      <w:r w:rsidRPr="008E53D3">
        <w:rPr>
          <w:rFonts w:ascii="Times New Roman" w:hAnsi="Times New Roman"/>
          <w:lang w:eastAsia="ru-RU"/>
        </w:rPr>
        <w:t>- маск</w:t>
      </w:r>
      <w:r w:rsidR="002859ED" w:rsidRPr="008E53D3">
        <w:rPr>
          <w:rFonts w:ascii="Times New Roman" w:hAnsi="Times New Roman"/>
          <w:lang w:eastAsia="ru-RU"/>
        </w:rPr>
        <w:t>и</w:t>
      </w:r>
      <w:r w:rsidRPr="008E53D3">
        <w:rPr>
          <w:rFonts w:ascii="Times New Roman" w:hAnsi="Times New Roman"/>
          <w:lang w:eastAsia="ru-RU"/>
        </w:rPr>
        <w:t xml:space="preserve"> медицинск</w:t>
      </w:r>
      <w:r w:rsidR="002859ED" w:rsidRPr="008E53D3">
        <w:rPr>
          <w:rFonts w:ascii="Times New Roman" w:hAnsi="Times New Roman"/>
          <w:lang w:eastAsia="ru-RU"/>
        </w:rPr>
        <w:t>ие (при необходимости)</w:t>
      </w:r>
      <w:r w:rsidRPr="008E53D3">
        <w:rPr>
          <w:rFonts w:ascii="Times New Roman" w:hAnsi="Times New Roman"/>
          <w:lang w:eastAsia="ru-RU"/>
        </w:rPr>
        <w:t>;</w:t>
      </w:r>
    </w:p>
    <w:p w14:paraId="378360F4" w14:textId="55592894" w:rsidR="0022423F" w:rsidRPr="008E53D3" w:rsidRDefault="0022423F" w:rsidP="00D13348">
      <w:pPr>
        <w:spacing w:after="0" w:line="240" w:lineRule="auto"/>
        <w:ind w:firstLine="567"/>
        <w:jc w:val="both"/>
        <w:rPr>
          <w:rFonts w:ascii="Times New Roman" w:hAnsi="Times New Roman"/>
          <w:lang w:eastAsia="ru-RU"/>
        </w:rPr>
      </w:pPr>
      <w:r w:rsidRPr="008E53D3">
        <w:rPr>
          <w:rFonts w:ascii="Times New Roman" w:hAnsi="Times New Roman"/>
          <w:lang w:eastAsia="ru-RU"/>
        </w:rPr>
        <w:t>- иные расходные материалы</w:t>
      </w:r>
      <w:r w:rsidR="00F93153" w:rsidRPr="008E53D3">
        <w:rPr>
          <w:rFonts w:ascii="Times New Roman" w:hAnsi="Times New Roman"/>
          <w:lang w:eastAsia="ru-RU"/>
        </w:rPr>
        <w:t>.</w:t>
      </w:r>
    </w:p>
    <w:p w14:paraId="02A97A9E" w14:textId="77777777" w:rsidR="004C0B3A" w:rsidRPr="008E53D3" w:rsidRDefault="004C0B3A" w:rsidP="00D13348">
      <w:pPr>
        <w:spacing w:after="0" w:line="240" w:lineRule="auto"/>
        <w:ind w:firstLine="567"/>
        <w:jc w:val="both"/>
        <w:rPr>
          <w:rFonts w:ascii="Times New Roman" w:hAnsi="Times New Roman"/>
          <w:lang w:eastAsia="ru-RU"/>
        </w:rPr>
      </w:pPr>
    </w:p>
    <w:p w14:paraId="023A6BE0" w14:textId="77777777" w:rsidR="0017535F" w:rsidRPr="008E53D3" w:rsidRDefault="0017535F" w:rsidP="00D13348">
      <w:pPr>
        <w:pStyle w:val="af4"/>
        <w:ind w:firstLine="567"/>
        <w:jc w:val="both"/>
        <w:rPr>
          <w:rFonts w:ascii="Times New Roman" w:hAnsi="Times New Roman" w:cs="Times New Roman"/>
          <w:lang w:eastAsia="ru-RU"/>
        </w:rPr>
      </w:pPr>
      <w:r w:rsidRPr="008E53D3">
        <w:rPr>
          <w:rFonts w:ascii="Times New Roman" w:hAnsi="Times New Roman" w:cs="Times New Roman"/>
          <w:b/>
          <w:bCs/>
          <w:lang w:eastAsia="ru-RU"/>
        </w:rPr>
        <w:t>5. Требования к результатам оказанных услуг и иные показатели, связанные с определением соответствия оказанных услуг потребностям Заказчика</w:t>
      </w:r>
    </w:p>
    <w:p w14:paraId="16490F8C" w14:textId="77777777" w:rsidR="00C107DB" w:rsidRPr="008E53D3" w:rsidRDefault="0017535F" w:rsidP="00C107DB">
      <w:pPr>
        <w:spacing w:after="0" w:line="240" w:lineRule="auto"/>
        <w:ind w:firstLine="567"/>
        <w:jc w:val="both"/>
        <w:rPr>
          <w:rFonts w:ascii="Times New Roman" w:hAnsi="Times New Roman"/>
          <w:lang w:eastAsia="ru-RU"/>
        </w:rPr>
      </w:pPr>
      <w:r w:rsidRPr="008E53D3">
        <w:rPr>
          <w:rFonts w:ascii="Times New Roman" w:hAnsi="Times New Roman"/>
          <w:lang w:eastAsia="ru-RU"/>
        </w:rPr>
        <w:t xml:space="preserve">5.1. </w:t>
      </w:r>
      <w:r w:rsidR="00C107DB" w:rsidRPr="008E53D3">
        <w:rPr>
          <w:rFonts w:ascii="Times New Roman" w:hAnsi="Times New Roman"/>
          <w:lang w:eastAsia="ru-RU"/>
        </w:rPr>
        <w:t>Исполнитель производит необходимые платежи в бюджеты соответствующих уровней в сроки и в порядке, установленном действующим законодательством.</w:t>
      </w:r>
    </w:p>
    <w:p w14:paraId="0BE636EC" w14:textId="4F9C1E43" w:rsidR="00C107DB" w:rsidRPr="00924379" w:rsidRDefault="00C107DB" w:rsidP="00C107DB">
      <w:pPr>
        <w:spacing w:after="0" w:line="240" w:lineRule="auto"/>
        <w:ind w:firstLine="567"/>
        <w:jc w:val="both"/>
        <w:rPr>
          <w:rFonts w:ascii="Times New Roman" w:hAnsi="Times New Roman"/>
          <w:lang w:eastAsia="ru-RU"/>
        </w:rPr>
      </w:pPr>
      <w:r w:rsidRPr="008E53D3">
        <w:rPr>
          <w:rFonts w:ascii="Times New Roman" w:hAnsi="Times New Roman"/>
          <w:lang w:eastAsia="ru-RU"/>
        </w:rPr>
        <w:t>5.2</w:t>
      </w:r>
      <w:r w:rsidR="00C3456C" w:rsidRPr="008E53D3">
        <w:rPr>
          <w:rFonts w:ascii="Times New Roman" w:hAnsi="Times New Roman"/>
          <w:lang w:eastAsia="ru-RU"/>
        </w:rPr>
        <w:t xml:space="preserve">. </w:t>
      </w:r>
      <w:r w:rsidRPr="008E53D3">
        <w:rPr>
          <w:rFonts w:ascii="Times New Roman" w:hAnsi="Times New Roman"/>
          <w:lang w:eastAsia="ru-RU"/>
        </w:rPr>
        <w:t xml:space="preserve"> </w:t>
      </w:r>
      <w:r w:rsidRPr="00924379">
        <w:rPr>
          <w:rFonts w:ascii="Times New Roman" w:hAnsi="Times New Roman"/>
          <w:lang w:eastAsia="ru-RU"/>
        </w:rPr>
        <w:t xml:space="preserve">Исполнитель представляет Заказчику в течение </w:t>
      </w:r>
      <w:r w:rsidR="00C3456C" w:rsidRPr="00924379">
        <w:rPr>
          <w:rFonts w:ascii="Times New Roman" w:hAnsi="Times New Roman"/>
          <w:lang w:eastAsia="ru-RU"/>
        </w:rPr>
        <w:t>1</w:t>
      </w:r>
      <w:r w:rsidR="00F661E0" w:rsidRPr="00924379">
        <w:rPr>
          <w:rFonts w:ascii="Times New Roman" w:hAnsi="Times New Roman"/>
          <w:lang w:eastAsia="ru-RU"/>
        </w:rPr>
        <w:t>5</w:t>
      </w:r>
      <w:r w:rsidRPr="00924379">
        <w:rPr>
          <w:rFonts w:ascii="Times New Roman" w:hAnsi="Times New Roman"/>
          <w:lang w:eastAsia="ru-RU"/>
        </w:rPr>
        <w:t xml:space="preserve"> (</w:t>
      </w:r>
      <w:r w:rsidR="00F661E0" w:rsidRPr="00924379">
        <w:rPr>
          <w:rFonts w:ascii="Times New Roman" w:hAnsi="Times New Roman"/>
          <w:lang w:eastAsia="ru-RU"/>
        </w:rPr>
        <w:t>пятнадца</w:t>
      </w:r>
      <w:r w:rsidRPr="00924379">
        <w:rPr>
          <w:rFonts w:ascii="Times New Roman" w:hAnsi="Times New Roman"/>
          <w:lang w:eastAsia="ru-RU"/>
        </w:rPr>
        <w:t xml:space="preserve">ти) рабочих дней после окончания оказания услуг </w:t>
      </w:r>
      <w:r w:rsidR="00F74321" w:rsidRPr="008E53D3">
        <w:rPr>
          <w:rFonts w:ascii="Times New Roman" w:hAnsi="Times New Roman"/>
          <w:lang w:eastAsia="ru-RU"/>
        </w:rPr>
        <w:t xml:space="preserve">Акт сдачи-приемки оказанных услуг </w:t>
      </w:r>
      <w:r w:rsidR="00F74321">
        <w:rPr>
          <w:rFonts w:ascii="Times New Roman" w:hAnsi="Times New Roman"/>
          <w:lang w:eastAsia="ru-RU"/>
        </w:rPr>
        <w:t xml:space="preserve">и </w:t>
      </w:r>
      <w:r w:rsidRPr="00924379">
        <w:rPr>
          <w:rFonts w:ascii="Times New Roman" w:hAnsi="Times New Roman"/>
          <w:lang w:eastAsia="ru-RU"/>
        </w:rPr>
        <w:t>надлежаще оформленные</w:t>
      </w:r>
      <w:r w:rsidR="00227D41" w:rsidRPr="00924379">
        <w:rPr>
          <w:rFonts w:ascii="Times New Roman" w:hAnsi="Times New Roman"/>
          <w:lang w:eastAsia="ru-RU"/>
        </w:rPr>
        <w:t xml:space="preserve"> документы</w:t>
      </w:r>
      <w:r w:rsidRPr="00924379">
        <w:rPr>
          <w:rFonts w:ascii="Times New Roman" w:hAnsi="Times New Roman"/>
          <w:lang w:eastAsia="ru-RU"/>
        </w:rPr>
        <w:t>:</w:t>
      </w:r>
    </w:p>
    <w:p w14:paraId="19D5A3AC" w14:textId="77777777" w:rsidR="00C107DB" w:rsidRPr="008E53D3" w:rsidRDefault="00166EAF" w:rsidP="00C107DB">
      <w:pPr>
        <w:spacing w:after="0" w:line="240" w:lineRule="auto"/>
        <w:ind w:firstLine="567"/>
        <w:jc w:val="both"/>
        <w:rPr>
          <w:rFonts w:ascii="Times New Roman" w:hAnsi="Times New Roman"/>
          <w:lang w:eastAsia="ru-RU"/>
        </w:rPr>
      </w:pPr>
      <w:r w:rsidRPr="008E53D3">
        <w:rPr>
          <w:rFonts w:ascii="Times New Roman" w:hAnsi="Times New Roman"/>
          <w:lang w:eastAsia="ru-RU"/>
        </w:rPr>
        <w:t>- заверенные копии оформленных срочных</w:t>
      </w:r>
      <w:r w:rsidR="00C107DB" w:rsidRPr="008E53D3">
        <w:rPr>
          <w:rFonts w:ascii="Times New Roman" w:hAnsi="Times New Roman"/>
          <w:lang w:eastAsia="ru-RU"/>
        </w:rPr>
        <w:t xml:space="preserve"> договоров;</w:t>
      </w:r>
    </w:p>
    <w:p w14:paraId="33F4D035" w14:textId="367DB7E7" w:rsidR="00C107DB" w:rsidRPr="008E53D3" w:rsidRDefault="007268B0" w:rsidP="00C107DB">
      <w:pPr>
        <w:spacing w:after="0" w:line="240" w:lineRule="auto"/>
        <w:ind w:firstLine="567"/>
        <w:jc w:val="both"/>
        <w:rPr>
          <w:rFonts w:ascii="Times New Roman" w:hAnsi="Times New Roman"/>
          <w:lang w:eastAsia="ru-RU"/>
        </w:rPr>
      </w:pPr>
      <w:r w:rsidRPr="008E53D3">
        <w:rPr>
          <w:rFonts w:ascii="Times New Roman" w:hAnsi="Times New Roman"/>
          <w:lang w:eastAsia="ru-RU"/>
        </w:rPr>
        <w:t>- бухгалтерскую справку</w:t>
      </w:r>
      <w:r w:rsidR="00396D0F" w:rsidRPr="008E53D3">
        <w:rPr>
          <w:rFonts w:ascii="Times New Roman" w:hAnsi="Times New Roman"/>
          <w:lang w:eastAsia="ru-RU"/>
        </w:rPr>
        <w:t>, оформленную по форме</w:t>
      </w:r>
      <w:r w:rsidR="0025060F" w:rsidRPr="008E53D3">
        <w:rPr>
          <w:rFonts w:ascii="Times New Roman" w:hAnsi="Times New Roman"/>
          <w:lang w:eastAsia="ru-RU"/>
        </w:rPr>
        <w:t xml:space="preserve"> (</w:t>
      </w:r>
      <w:r w:rsidR="0025060F" w:rsidRPr="008E53D3">
        <w:rPr>
          <w:rFonts w:ascii="Times New Roman" w:eastAsia="MS Mincho" w:hAnsi="Times New Roman"/>
          <w:lang w:eastAsia="ru-RU"/>
        </w:rPr>
        <w:t>Приложение № 1 к Техническому заданию);</w:t>
      </w:r>
    </w:p>
    <w:p w14:paraId="51E4491C" w14:textId="31839119" w:rsidR="00CF6A58" w:rsidRPr="008E53D3" w:rsidRDefault="00BB3A1D" w:rsidP="00C107DB">
      <w:pPr>
        <w:spacing w:after="0" w:line="240" w:lineRule="auto"/>
        <w:ind w:firstLine="567"/>
        <w:jc w:val="both"/>
        <w:rPr>
          <w:rFonts w:ascii="Times New Roman" w:hAnsi="Times New Roman"/>
          <w:lang w:eastAsia="ru-RU"/>
        </w:rPr>
      </w:pPr>
      <w:r w:rsidRPr="008E53D3">
        <w:rPr>
          <w:rFonts w:ascii="Times New Roman" w:hAnsi="Times New Roman"/>
          <w:lang w:eastAsia="ru-RU"/>
        </w:rPr>
        <w:t>- табел</w:t>
      </w:r>
      <w:r w:rsidR="00297567" w:rsidRPr="008E53D3">
        <w:rPr>
          <w:rFonts w:ascii="Times New Roman" w:hAnsi="Times New Roman"/>
          <w:lang w:eastAsia="ru-RU"/>
        </w:rPr>
        <w:t>ь</w:t>
      </w:r>
      <w:r w:rsidRPr="008E53D3">
        <w:rPr>
          <w:rFonts w:ascii="Times New Roman" w:hAnsi="Times New Roman"/>
          <w:lang w:eastAsia="ru-RU"/>
        </w:rPr>
        <w:t xml:space="preserve"> учета рабочего времени всех работников, принятых на рабочие места, организованные для временного трудоустройства граждан в возрасте от 14 до 18 лет</w:t>
      </w:r>
      <w:r w:rsidR="00297567" w:rsidRPr="008E53D3">
        <w:rPr>
          <w:rFonts w:ascii="Times New Roman" w:hAnsi="Times New Roman"/>
          <w:lang w:eastAsia="ru-RU"/>
        </w:rPr>
        <w:t xml:space="preserve"> или заверенную в установленном порядке копию табеля</w:t>
      </w:r>
      <w:r w:rsidRPr="008E53D3">
        <w:rPr>
          <w:rFonts w:ascii="Times New Roman" w:hAnsi="Times New Roman"/>
          <w:lang w:eastAsia="ru-RU"/>
        </w:rPr>
        <w:t>;</w:t>
      </w:r>
    </w:p>
    <w:p w14:paraId="3DD5986E" w14:textId="660B3370" w:rsidR="00CF6A58" w:rsidRPr="008E53D3" w:rsidRDefault="00CF6A58" w:rsidP="00C107DB">
      <w:pPr>
        <w:spacing w:after="0" w:line="240" w:lineRule="auto"/>
        <w:ind w:firstLine="567"/>
        <w:jc w:val="both"/>
        <w:rPr>
          <w:rFonts w:ascii="Times New Roman" w:hAnsi="Times New Roman"/>
          <w:lang w:eastAsia="ru-RU"/>
        </w:rPr>
      </w:pPr>
      <w:r w:rsidRPr="008E53D3">
        <w:rPr>
          <w:rFonts w:ascii="Times New Roman" w:hAnsi="Times New Roman"/>
          <w:lang w:eastAsia="ru-RU"/>
        </w:rPr>
        <w:lastRenderedPageBreak/>
        <w:t xml:space="preserve">- </w:t>
      </w:r>
      <w:r w:rsidR="00297567" w:rsidRPr="008E53D3">
        <w:rPr>
          <w:rFonts w:ascii="Times New Roman" w:hAnsi="Times New Roman"/>
          <w:lang w:eastAsia="ru-RU"/>
        </w:rPr>
        <w:t xml:space="preserve">заверенные копии </w:t>
      </w:r>
      <w:r w:rsidRPr="008E53D3">
        <w:rPr>
          <w:rFonts w:ascii="Times New Roman" w:hAnsi="Times New Roman"/>
          <w:lang w:eastAsia="ru-RU"/>
        </w:rPr>
        <w:t>платёжны</w:t>
      </w:r>
      <w:r w:rsidR="00297567" w:rsidRPr="008E53D3">
        <w:rPr>
          <w:rFonts w:ascii="Times New Roman" w:hAnsi="Times New Roman"/>
          <w:lang w:eastAsia="ru-RU"/>
        </w:rPr>
        <w:t>х</w:t>
      </w:r>
      <w:r w:rsidRPr="008E53D3">
        <w:rPr>
          <w:rFonts w:ascii="Times New Roman" w:hAnsi="Times New Roman"/>
          <w:lang w:eastAsia="ru-RU"/>
        </w:rPr>
        <w:t xml:space="preserve"> поручени</w:t>
      </w:r>
      <w:r w:rsidR="00297567" w:rsidRPr="008E53D3">
        <w:rPr>
          <w:rFonts w:ascii="Times New Roman" w:hAnsi="Times New Roman"/>
          <w:lang w:eastAsia="ru-RU"/>
        </w:rPr>
        <w:t>й</w:t>
      </w:r>
      <w:r w:rsidRPr="008E53D3">
        <w:rPr>
          <w:rFonts w:ascii="Times New Roman" w:hAnsi="Times New Roman"/>
          <w:lang w:eastAsia="ru-RU"/>
        </w:rPr>
        <w:t xml:space="preserve"> по выплатам</w:t>
      </w:r>
      <w:r w:rsidR="00BB3A1D" w:rsidRPr="008E53D3">
        <w:rPr>
          <w:rFonts w:ascii="Times New Roman" w:hAnsi="Times New Roman"/>
          <w:lang w:eastAsia="ru-RU"/>
        </w:rPr>
        <w:t xml:space="preserve"> несовершеннолетним</w:t>
      </w:r>
      <w:r w:rsidRPr="008E53D3">
        <w:rPr>
          <w:rFonts w:ascii="Times New Roman" w:hAnsi="Times New Roman"/>
          <w:lang w:eastAsia="ru-RU"/>
        </w:rPr>
        <w:t>;</w:t>
      </w:r>
    </w:p>
    <w:p w14:paraId="464584F5" w14:textId="13262651" w:rsidR="00CF6A58" w:rsidRPr="008E53D3" w:rsidRDefault="00CF6A58" w:rsidP="00C107DB">
      <w:pPr>
        <w:spacing w:after="0" w:line="240" w:lineRule="auto"/>
        <w:ind w:firstLine="567"/>
        <w:jc w:val="both"/>
        <w:rPr>
          <w:rFonts w:ascii="Times New Roman" w:hAnsi="Times New Roman"/>
          <w:lang w:eastAsia="ru-RU"/>
        </w:rPr>
      </w:pPr>
      <w:r w:rsidRPr="008E53D3">
        <w:rPr>
          <w:rFonts w:ascii="Times New Roman" w:hAnsi="Times New Roman"/>
          <w:lang w:eastAsia="ru-RU"/>
        </w:rPr>
        <w:t xml:space="preserve">- </w:t>
      </w:r>
      <w:r w:rsidR="00297567" w:rsidRPr="008E53D3">
        <w:rPr>
          <w:rFonts w:ascii="Times New Roman" w:hAnsi="Times New Roman"/>
          <w:lang w:eastAsia="ru-RU"/>
        </w:rPr>
        <w:t xml:space="preserve">заверенные копии </w:t>
      </w:r>
      <w:r w:rsidR="00623294" w:rsidRPr="008E53D3">
        <w:rPr>
          <w:rFonts w:ascii="Times New Roman" w:hAnsi="Times New Roman"/>
          <w:lang w:eastAsia="ru-RU"/>
        </w:rPr>
        <w:t xml:space="preserve">или оригиналы </w:t>
      </w:r>
      <w:r w:rsidRPr="008E53D3">
        <w:rPr>
          <w:rFonts w:ascii="Times New Roman" w:hAnsi="Times New Roman"/>
          <w:lang w:eastAsia="ru-RU"/>
        </w:rPr>
        <w:t>приказ</w:t>
      </w:r>
      <w:r w:rsidR="00297567" w:rsidRPr="008E53D3">
        <w:rPr>
          <w:rFonts w:ascii="Times New Roman" w:hAnsi="Times New Roman"/>
          <w:lang w:eastAsia="ru-RU"/>
        </w:rPr>
        <w:t>ов</w:t>
      </w:r>
      <w:r w:rsidRPr="008E53D3">
        <w:rPr>
          <w:rFonts w:ascii="Times New Roman" w:hAnsi="Times New Roman"/>
          <w:lang w:eastAsia="ru-RU"/>
        </w:rPr>
        <w:t xml:space="preserve"> о приёме, увольнении несовершеннолетних</w:t>
      </w:r>
      <w:r w:rsidR="0025060F" w:rsidRPr="008E53D3">
        <w:rPr>
          <w:rFonts w:ascii="Times New Roman" w:hAnsi="Times New Roman"/>
          <w:lang w:eastAsia="ru-RU"/>
        </w:rPr>
        <w:t>;</w:t>
      </w:r>
    </w:p>
    <w:p w14:paraId="3184E8E0" w14:textId="0D833B72" w:rsidR="0025060F" w:rsidRPr="008E53D3" w:rsidRDefault="0025060F" w:rsidP="00C107DB">
      <w:pPr>
        <w:spacing w:after="0" w:line="240" w:lineRule="auto"/>
        <w:ind w:firstLine="567"/>
        <w:jc w:val="both"/>
        <w:rPr>
          <w:rFonts w:ascii="Times New Roman" w:hAnsi="Times New Roman"/>
          <w:lang w:eastAsia="ru-RU"/>
        </w:rPr>
      </w:pPr>
      <w:r w:rsidRPr="008E53D3">
        <w:rPr>
          <w:rFonts w:ascii="Times New Roman" w:hAnsi="Times New Roman"/>
          <w:lang w:eastAsia="ru-RU"/>
        </w:rPr>
        <w:t>- финансовый отчет за отчетный месяц о расходовании средств по договору</w:t>
      </w:r>
      <w:r w:rsidR="00396D0F" w:rsidRPr="008E53D3">
        <w:rPr>
          <w:rFonts w:ascii="Times New Roman" w:hAnsi="Times New Roman"/>
          <w:lang w:eastAsia="ru-RU"/>
        </w:rPr>
        <w:t xml:space="preserve">, оформленный по форме </w:t>
      </w:r>
      <w:r w:rsidRPr="008E53D3">
        <w:rPr>
          <w:rFonts w:ascii="Times New Roman" w:hAnsi="Times New Roman"/>
          <w:lang w:eastAsia="ru-RU"/>
        </w:rPr>
        <w:t>(</w:t>
      </w:r>
      <w:r w:rsidRPr="008E53D3">
        <w:rPr>
          <w:rFonts w:ascii="Times New Roman" w:eastAsia="MS Mincho" w:hAnsi="Times New Roman"/>
          <w:lang w:eastAsia="ru-RU"/>
        </w:rPr>
        <w:t>Приложение № 2 к Техническому заданию).</w:t>
      </w:r>
    </w:p>
    <w:p w14:paraId="549F6CBB" w14:textId="3A9EF194" w:rsidR="00C107DB" w:rsidRPr="008E53D3" w:rsidRDefault="003038B8" w:rsidP="00C107DB">
      <w:pPr>
        <w:spacing w:after="0" w:line="240" w:lineRule="auto"/>
        <w:ind w:firstLine="567"/>
        <w:jc w:val="both"/>
        <w:rPr>
          <w:rFonts w:ascii="Times New Roman" w:hAnsi="Times New Roman"/>
          <w:lang w:eastAsia="ru-RU"/>
        </w:rPr>
      </w:pPr>
      <w:r w:rsidRPr="008E53D3">
        <w:rPr>
          <w:rFonts w:ascii="Times New Roman" w:hAnsi="Times New Roman"/>
          <w:lang w:eastAsia="ru-RU"/>
        </w:rPr>
        <w:t>5</w:t>
      </w:r>
      <w:r w:rsidR="00C107DB" w:rsidRPr="008E53D3">
        <w:rPr>
          <w:rFonts w:ascii="Times New Roman" w:hAnsi="Times New Roman"/>
          <w:lang w:eastAsia="ru-RU"/>
        </w:rPr>
        <w:t xml:space="preserve">.3. Исполнитель заключает договор с </w:t>
      </w:r>
      <w:r w:rsidR="004C0B3A" w:rsidRPr="008E53D3">
        <w:rPr>
          <w:rFonts w:ascii="Times New Roman" w:hAnsi="Times New Roman"/>
          <w:lang w:eastAsia="ru-RU"/>
        </w:rPr>
        <w:t xml:space="preserve">СПб ГАУ ЦЗН </w:t>
      </w:r>
      <w:r w:rsidR="00C107DB" w:rsidRPr="008E53D3">
        <w:rPr>
          <w:rFonts w:ascii="Times New Roman" w:hAnsi="Times New Roman"/>
          <w:lang w:eastAsia="ru-RU"/>
        </w:rPr>
        <w:t xml:space="preserve">и обеспечивает выплату материальной поддержки к заработной плате по согласованию с </w:t>
      </w:r>
      <w:r w:rsidR="004C0B3A" w:rsidRPr="008E53D3">
        <w:rPr>
          <w:rFonts w:ascii="Times New Roman" w:hAnsi="Times New Roman"/>
          <w:lang w:eastAsia="ru-RU"/>
        </w:rPr>
        <w:t>СПб ГАУ ЦЗН</w:t>
      </w:r>
      <w:r w:rsidR="00C107DB" w:rsidRPr="008E53D3">
        <w:rPr>
          <w:rFonts w:ascii="Times New Roman" w:hAnsi="Times New Roman"/>
          <w:lang w:eastAsia="ru-RU"/>
        </w:rPr>
        <w:t>.</w:t>
      </w:r>
    </w:p>
    <w:p w14:paraId="13912655" w14:textId="77777777" w:rsidR="00396D0F" w:rsidRPr="008E53D3" w:rsidRDefault="003038B8" w:rsidP="00396D0F">
      <w:pPr>
        <w:spacing w:after="0" w:line="240" w:lineRule="auto"/>
        <w:ind w:firstLine="567"/>
        <w:jc w:val="both"/>
        <w:rPr>
          <w:rFonts w:ascii="Times New Roman" w:hAnsi="Times New Roman"/>
          <w:lang w:eastAsia="ru-RU"/>
        </w:rPr>
      </w:pPr>
      <w:r w:rsidRPr="008E53D3">
        <w:rPr>
          <w:rFonts w:ascii="Times New Roman" w:hAnsi="Times New Roman"/>
          <w:lang w:eastAsia="ru-RU"/>
        </w:rPr>
        <w:t>5</w:t>
      </w:r>
      <w:r w:rsidR="00C107DB" w:rsidRPr="008E53D3">
        <w:rPr>
          <w:rFonts w:ascii="Times New Roman" w:hAnsi="Times New Roman"/>
          <w:lang w:eastAsia="ru-RU"/>
        </w:rPr>
        <w:t>.4 Копии документов, представляемые Исполнителем Заказчику, должны быть заверены в установленном порядке.</w:t>
      </w:r>
    </w:p>
    <w:p w14:paraId="3384BFB9" w14:textId="102D97E4" w:rsidR="00396D0F" w:rsidRPr="008E53D3" w:rsidRDefault="00396D0F" w:rsidP="00396D0F">
      <w:pPr>
        <w:spacing w:after="0" w:line="240" w:lineRule="auto"/>
        <w:ind w:firstLine="567"/>
        <w:jc w:val="both"/>
        <w:rPr>
          <w:rFonts w:ascii="Times New Roman" w:hAnsi="Times New Roman"/>
          <w:lang w:eastAsia="ru-RU"/>
        </w:rPr>
      </w:pPr>
      <w:r w:rsidRPr="008E53D3">
        <w:rPr>
          <w:rFonts w:ascii="Times New Roman" w:hAnsi="Times New Roman"/>
          <w:lang w:eastAsia="ru-RU"/>
        </w:rPr>
        <w:t>6. Приложения к Техническому заданию являются его неотъемлемой частью:</w:t>
      </w:r>
    </w:p>
    <w:p w14:paraId="06BBEF28" w14:textId="3846DBB1" w:rsidR="00396D0F" w:rsidRPr="008E53D3" w:rsidRDefault="00396D0F" w:rsidP="007A7561">
      <w:pPr>
        <w:pStyle w:val="af4"/>
        <w:ind w:right="-283"/>
        <w:rPr>
          <w:rFonts w:ascii="Times New Roman" w:hAnsi="Times New Roman" w:cs="Times New Roman"/>
          <w:lang w:eastAsia="ru-RU"/>
        </w:rPr>
      </w:pPr>
      <w:r w:rsidRPr="008E53D3">
        <w:rPr>
          <w:rFonts w:ascii="Times New Roman" w:hAnsi="Times New Roman" w:cs="Times New Roman"/>
          <w:lang w:eastAsia="ru-RU"/>
        </w:rPr>
        <w:t>Приложение № 1 – Форма «Бухгалтерская справка»;</w:t>
      </w:r>
    </w:p>
    <w:p w14:paraId="72D287ED" w14:textId="5E124135" w:rsidR="00396D0F" w:rsidRPr="008E53D3" w:rsidRDefault="00396D0F" w:rsidP="007A7561">
      <w:pPr>
        <w:pStyle w:val="af4"/>
        <w:ind w:right="-283"/>
        <w:jc w:val="both"/>
        <w:rPr>
          <w:rFonts w:ascii="Times New Roman" w:hAnsi="Times New Roman" w:cs="Times New Roman"/>
          <w:lang w:eastAsia="ru-RU"/>
        </w:rPr>
      </w:pPr>
      <w:r w:rsidRPr="008E53D3">
        <w:rPr>
          <w:rFonts w:ascii="Times New Roman" w:hAnsi="Times New Roman" w:cs="Times New Roman"/>
          <w:lang w:eastAsia="ru-RU"/>
        </w:rPr>
        <w:t>Приложение № 2 – Форма «Финансовый отчет за отчетный месяц о расходовании средств по договору».</w:t>
      </w:r>
    </w:p>
    <w:p w14:paraId="139E1B29" w14:textId="77777777" w:rsidR="00396D0F" w:rsidRPr="008E53D3" w:rsidRDefault="00396D0F" w:rsidP="00C107DB">
      <w:pPr>
        <w:spacing w:after="0" w:line="240" w:lineRule="auto"/>
        <w:jc w:val="both"/>
        <w:rPr>
          <w:rFonts w:ascii="Times New Roman" w:hAnsi="Times New Roman"/>
          <w:lang w:eastAsia="ru-RU"/>
        </w:rPr>
      </w:pPr>
    </w:p>
    <w:tbl>
      <w:tblPr>
        <w:tblW w:w="0" w:type="auto"/>
        <w:tblLook w:val="01E0" w:firstRow="1" w:lastRow="1" w:firstColumn="1" w:lastColumn="1" w:noHBand="0" w:noVBand="0"/>
      </w:tblPr>
      <w:tblGrid>
        <w:gridCol w:w="3899"/>
        <w:gridCol w:w="1001"/>
        <w:gridCol w:w="4879"/>
      </w:tblGrid>
      <w:tr w:rsidR="008E53D3" w:rsidRPr="008E53D3" w14:paraId="799F29BA" w14:textId="77777777" w:rsidTr="005E5BAF">
        <w:tc>
          <w:tcPr>
            <w:tcW w:w="9747" w:type="dxa"/>
            <w:gridSpan w:val="3"/>
            <w:vAlign w:val="center"/>
          </w:tcPr>
          <w:p w14:paraId="5CB3D27F" w14:textId="77777777" w:rsidR="00976489" w:rsidRPr="008E53D3" w:rsidRDefault="00976489" w:rsidP="00C638BB">
            <w:pPr>
              <w:widowControl w:val="0"/>
              <w:spacing w:after="0" w:line="240" w:lineRule="auto"/>
              <w:jc w:val="center"/>
              <w:rPr>
                <w:rFonts w:ascii="Times New Roman" w:eastAsia="MS Mincho" w:hAnsi="Times New Roman"/>
                <w:b/>
                <w:lang w:eastAsia="ru-RU"/>
              </w:rPr>
            </w:pPr>
          </w:p>
        </w:tc>
      </w:tr>
      <w:tr w:rsidR="008E53D3" w:rsidRPr="008E53D3" w14:paraId="2E337B8D" w14:textId="77777777" w:rsidTr="005E5BAF">
        <w:tc>
          <w:tcPr>
            <w:tcW w:w="4216" w:type="dxa"/>
          </w:tcPr>
          <w:p w14:paraId="6A10AB5F" w14:textId="18AE45CE" w:rsidR="00976489" w:rsidRPr="008E53D3" w:rsidRDefault="00976489" w:rsidP="005E5BAF">
            <w:pPr>
              <w:widowControl w:val="0"/>
              <w:spacing w:after="0" w:line="240" w:lineRule="auto"/>
              <w:rPr>
                <w:rFonts w:ascii="Times New Roman" w:eastAsia="MS Mincho" w:hAnsi="Times New Roman"/>
                <w:b/>
                <w:lang w:eastAsia="ru-RU"/>
              </w:rPr>
            </w:pPr>
            <w:r w:rsidRPr="008E53D3">
              <w:rPr>
                <w:rFonts w:ascii="Times New Roman" w:eastAsia="MS Mincho" w:hAnsi="Times New Roman"/>
                <w:b/>
                <w:lang w:eastAsia="ru-RU"/>
              </w:rPr>
              <w:t>Заказчик</w:t>
            </w:r>
            <w:r w:rsidR="006E4D42" w:rsidRPr="008E53D3">
              <w:rPr>
                <w:rFonts w:ascii="Times New Roman" w:eastAsia="MS Mincho" w:hAnsi="Times New Roman"/>
                <w:b/>
                <w:lang w:eastAsia="ru-RU"/>
              </w:rPr>
              <w:t>:</w:t>
            </w:r>
          </w:p>
          <w:p w14:paraId="75E9FB5B" w14:textId="2FB23B34" w:rsidR="00A44E26" w:rsidRPr="008E53D3" w:rsidRDefault="005B2889" w:rsidP="00A44E26">
            <w:pPr>
              <w:widowControl w:val="0"/>
              <w:spacing w:after="0" w:line="240" w:lineRule="auto"/>
              <w:jc w:val="both"/>
              <w:rPr>
                <w:rFonts w:ascii="Times New Roman" w:hAnsi="Times New Roman"/>
                <w:lang w:eastAsia="ru-RU"/>
              </w:rPr>
            </w:pPr>
            <w:r w:rsidRPr="008E53D3">
              <w:rPr>
                <w:rFonts w:ascii="Times New Roman" w:hAnsi="Times New Roman"/>
                <w:lang w:eastAsia="ru-RU"/>
              </w:rPr>
              <w:t>Г</w:t>
            </w:r>
            <w:r w:rsidR="00A44E26" w:rsidRPr="008E53D3">
              <w:rPr>
                <w:rFonts w:ascii="Times New Roman" w:hAnsi="Times New Roman"/>
                <w:lang w:eastAsia="ru-RU"/>
              </w:rPr>
              <w:t>лав</w:t>
            </w:r>
            <w:r w:rsidRPr="008E53D3">
              <w:rPr>
                <w:rFonts w:ascii="Times New Roman" w:hAnsi="Times New Roman"/>
                <w:lang w:eastAsia="ru-RU"/>
              </w:rPr>
              <w:t>а</w:t>
            </w:r>
            <w:r w:rsidR="00A44E26" w:rsidRPr="008E53D3">
              <w:rPr>
                <w:rFonts w:ascii="Times New Roman" w:hAnsi="Times New Roman"/>
                <w:lang w:eastAsia="ru-RU"/>
              </w:rPr>
              <w:t xml:space="preserve"> МА МО КА</w:t>
            </w:r>
          </w:p>
          <w:p w14:paraId="2C5CC2E7" w14:textId="77777777" w:rsidR="00A44E26" w:rsidRPr="008E53D3" w:rsidRDefault="00A44E26" w:rsidP="00A44E26">
            <w:pPr>
              <w:widowControl w:val="0"/>
              <w:spacing w:after="0" w:line="240" w:lineRule="auto"/>
              <w:jc w:val="both"/>
              <w:rPr>
                <w:rFonts w:ascii="Times New Roman" w:hAnsi="Times New Roman"/>
                <w:lang w:eastAsia="ru-RU"/>
              </w:rPr>
            </w:pPr>
          </w:p>
          <w:p w14:paraId="58F300B8" w14:textId="79386D7A" w:rsidR="004C0B3A" w:rsidRPr="008E53D3" w:rsidRDefault="00A44E26" w:rsidP="004C0B3A">
            <w:pPr>
              <w:widowControl w:val="0"/>
              <w:spacing w:after="0" w:line="240" w:lineRule="auto"/>
              <w:rPr>
                <w:rFonts w:ascii="Times New Roman" w:hAnsi="Times New Roman"/>
                <w:lang w:eastAsia="ru-RU"/>
              </w:rPr>
            </w:pPr>
            <w:r w:rsidRPr="008E53D3">
              <w:rPr>
                <w:rFonts w:ascii="Times New Roman" w:hAnsi="Times New Roman"/>
                <w:lang w:eastAsia="ru-RU"/>
              </w:rPr>
              <w:t xml:space="preserve">_________________ </w:t>
            </w:r>
            <w:r w:rsidR="005B2889" w:rsidRPr="008E53D3">
              <w:rPr>
                <w:rFonts w:ascii="Times New Roman" w:hAnsi="Times New Roman"/>
                <w:lang w:eastAsia="ru-RU"/>
              </w:rPr>
              <w:t>И</w:t>
            </w:r>
            <w:r w:rsidRPr="008E53D3">
              <w:rPr>
                <w:rFonts w:ascii="Times New Roman" w:hAnsi="Times New Roman"/>
                <w:lang w:eastAsia="ru-RU"/>
              </w:rPr>
              <w:t xml:space="preserve">.В. </w:t>
            </w:r>
            <w:proofErr w:type="spellStart"/>
            <w:r w:rsidR="005B2889" w:rsidRPr="008E53D3">
              <w:rPr>
                <w:rFonts w:ascii="Times New Roman" w:hAnsi="Times New Roman"/>
                <w:lang w:eastAsia="ru-RU"/>
              </w:rPr>
              <w:t>Шубар</w:t>
            </w:r>
            <w:r w:rsidRPr="008E53D3">
              <w:rPr>
                <w:rFonts w:ascii="Times New Roman" w:hAnsi="Times New Roman"/>
                <w:lang w:eastAsia="ru-RU"/>
              </w:rPr>
              <w:t>ова</w:t>
            </w:r>
            <w:proofErr w:type="spellEnd"/>
            <w:r w:rsidRPr="008E53D3">
              <w:rPr>
                <w:rFonts w:ascii="Times New Roman" w:hAnsi="Times New Roman"/>
                <w:lang w:eastAsia="ru-RU"/>
              </w:rPr>
              <w:t xml:space="preserve"> </w:t>
            </w:r>
          </w:p>
          <w:p w14:paraId="2DBAAB39" w14:textId="24BABD05" w:rsidR="00976489" w:rsidRPr="008E53D3" w:rsidRDefault="008E53D3" w:rsidP="008E53D3">
            <w:pPr>
              <w:widowControl w:val="0"/>
              <w:spacing w:after="0" w:line="240" w:lineRule="auto"/>
              <w:rPr>
                <w:rFonts w:ascii="Times New Roman" w:hAnsi="Times New Roman"/>
                <w:lang w:eastAsia="ru-RU"/>
              </w:rPr>
            </w:pPr>
            <w:r w:rsidRPr="008E53D3">
              <w:rPr>
                <w:rFonts w:ascii="Times New Roman" w:hAnsi="Times New Roman"/>
                <w:lang w:eastAsia="ru-RU"/>
              </w:rPr>
              <w:t xml:space="preserve">Подписано </w:t>
            </w:r>
            <w:proofErr w:type="spellStart"/>
            <w:r w:rsidRPr="008E53D3">
              <w:rPr>
                <w:rFonts w:ascii="Times New Roman" w:hAnsi="Times New Roman"/>
                <w:lang w:eastAsia="ru-RU"/>
              </w:rPr>
              <w:t>эп</w:t>
            </w:r>
            <w:proofErr w:type="spellEnd"/>
          </w:p>
        </w:tc>
        <w:tc>
          <w:tcPr>
            <w:tcW w:w="1137" w:type="dxa"/>
          </w:tcPr>
          <w:p w14:paraId="6D476EB7" w14:textId="77777777" w:rsidR="00976489" w:rsidRPr="008E53D3" w:rsidRDefault="00976489" w:rsidP="005E5BAF">
            <w:pPr>
              <w:widowControl w:val="0"/>
              <w:spacing w:after="0" w:line="240" w:lineRule="auto"/>
              <w:rPr>
                <w:rFonts w:ascii="Times New Roman" w:eastAsia="MS Mincho" w:hAnsi="Times New Roman"/>
                <w:lang w:eastAsia="ru-RU"/>
              </w:rPr>
            </w:pPr>
          </w:p>
        </w:tc>
        <w:tc>
          <w:tcPr>
            <w:tcW w:w="4394" w:type="dxa"/>
          </w:tcPr>
          <w:p w14:paraId="686F477B" w14:textId="2C134CBC" w:rsidR="00976489" w:rsidRPr="008E53D3" w:rsidRDefault="00976489" w:rsidP="005E5BAF">
            <w:pPr>
              <w:widowControl w:val="0"/>
              <w:spacing w:after="0" w:line="240" w:lineRule="auto"/>
              <w:rPr>
                <w:rFonts w:ascii="Times New Roman" w:hAnsi="Times New Roman"/>
                <w:b/>
                <w:bCs/>
                <w:lang w:eastAsia="ru-RU"/>
              </w:rPr>
            </w:pPr>
            <w:r w:rsidRPr="008E53D3">
              <w:rPr>
                <w:rFonts w:ascii="Times New Roman" w:hAnsi="Times New Roman"/>
                <w:b/>
                <w:bCs/>
                <w:lang w:eastAsia="ru-RU"/>
              </w:rPr>
              <w:t xml:space="preserve"> </w:t>
            </w:r>
            <w:r w:rsidR="00833E2E">
              <w:rPr>
                <w:rFonts w:ascii="Times New Roman" w:hAnsi="Times New Roman"/>
                <w:b/>
                <w:bCs/>
                <w:lang w:eastAsia="ru-RU"/>
              </w:rPr>
              <w:t xml:space="preserve"> </w:t>
            </w:r>
            <w:r w:rsidRPr="008E53D3">
              <w:rPr>
                <w:rFonts w:ascii="Times New Roman" w:hAnsi="Times New Roman"/>
                <w:b/>
                <w:bCs/>
                <w:lang w:eastAsia="ru-RU"/>
              </w:rPr>
              <w:t>Исполнитель</w:t>
            </w:r>
            <w:r w:rsidR="006E4D42" w:rsidRPr="008E53D3">
              <w:rPr>
                <w:rFonts w:ascii="Times New Roman" w:hAnsi="Times New Roman"/>
                <w:b/>
                <w:bCs/>
                <w:lang w:eastAsia="ru-RU"/>
              </w:rPr>
              <w:t>:</w:t>
            </w:r>
          </w:p>
          <w:tbl>
            <w:tblPr>
              <w:tblW w:w="4663" w:type="dxa"/>
              <w:tblLook w:val="01E0" w:firstRow="1" w:lastRow="1" w:firstColumn="1" w:lastColumn="1" w:noHBand="0" w:noVBand="0"/>
            </w:tblPr>
            <w:tblGrid>
              <w:gridCol w:w="3896"/>
              <w:gridCol w:w="767"/>
            </w:tblGrid>
            <w:tr w:rsidR="008E53D3" w:rsidRPr="008E53D3" w14:paraId="39CD13AD" w14:textId="77777777" w:rsidTr="006E4D42">
              <w:tc>
                <w:tcPr>
                  <w:tcW w:w="3896" w:type="dxa"/>
                </w:tcPr>
                <w:p w14:paraId="3EDD14F7" w14:textId="6C985C21" w:rsidR="00976489" w:rsidRPr="008E53D3" w:rsidRDefault="00833E2E" w:rsidP="005E5BAF">
                  <w:pPr>
                    <w:widowControl w:val="0"/>
                    <w:spacing w:after="0" w:line="240" w:lineRule="auto"/>
                    <w:rPr>
                      <w:rFonts w:ascii="Times New Roman" w:eastAsia="MS Mincho" w:hAnsi="Times New Roman"/>
                      <w:bCs/>
                      <w:lang w:eastAsia="ru-RU"/>
                    </w:rPr>
                  </w:pPr>
                  <w:r>
                    <w:rPr>
                      <w:rFonts w:ascii="Times New Roman" w:eastAsia="MS Mincho" w:hAnsi="Times New Roman"/>
                      <w:bCs/>
                      <w:lang w:eastAsia="ru-RU"/>
                    </w:rPr>
                    <w:t>Должность</w:t>
                  </w:r>
                </w:p>
                <w:p w14:paraId="427A276A" w14:textId="77777777" w:rsidR="00976489" w:rsidRPr="008E53D3" w:rsidRDefault="00976489" w:rsidP="005E5BAF">
                  <w:pPr>
                    <w:widowControl w:val="0"/>
                    <w:spacing w:after="0" w:line="240" w:lineRule="auto"/>
                    <w:rPr>
                      <w:rFonts w:ascii="Times New Roman" w:eastAsia="MS Mincho" w:hAnsi="Times New Roman"/>
                      <w:bCs/>
                      <w:lang w:eastAsia="ru-RU"/>
                    </w:rPr>
                  </w:pPr>
                </w:p>
                <w:p w14:paraId="6346E59F" w14:textId="1E9F2F3F" w:rsidR="00976489" w:rsidRPr="008E53D3" w:rsidRDefault="00976489" w:rsidP="005E5BAF">
                  <w:pPr>
                    <w:widowControl w:val="0"/>
                    <w:spacing w:after="0" w:line="240" w:lineRule="auto"/>
                    <w:rPr>
                      <w:rFonts w:ascii="Times New Roman" w:hAnsi="Times New Roman"/>
                      <w:lang w:eastAsia="ru-RU"/>
                    </w:rPr>
                  </w:pPr>
                  <w:r w:rsidRPr="008E53D3">
                    <w:rPr>
                      <w:rFonts w:ascii="Times New Roman" w:eastAsia="MS Mincho" w:hAnsi="Times New Roman"/>
                      <w:bCs/>
                      <w:lang w:eastAsia="ru-RU"/>
                    </w:rPr>
                    <w:t>_____________</w:t>
                  </w:r>
                  <w:r w:rsidR="00833E2E">
                    <w:rPr>
                      <w:rFonts w:ascii="Times New Roman" w:eastAsia="MS Mincho" w:hAnsi="Times New Roman"/>
                      <w:bCs/>
                      <w:lang w:eastAsia="ru-RU"/>
                    </w:rPr>
                    <w:t>ФИО</w:t>
                  </w:r>
                  <w:r w:rsidRPr="008E53D3">
                    <w:rPr>
                      <w:rFonts w:ascii="Times New Roman" w:eastAsia="MS Mincho" w:hAnsi="Times New Roman"/>
                      <w:bCs/>
                      <w:lang w:eastAsia="ru-RU"/>
                    </w:rPr>
                    <w:t xml:space="preserve">  </w:t>
                  </w:r>
                </w:p>
                <w:p w14:paraId="31E3F5FB" w14:textId="295EAAF1" w:rsidR="00976489" w:rsidRPr="008E53D3" w:rsidRDefault="008E53D3" w:rsidP="004C0B3A">
                  <w:pPr>
                    <w:widowControl w:val="0"/>
                    <w:spacing w:after="0" w:line="240" w:lineRule="auto"/>
                    <w:rPr>
                      <w:rFonts w:ascii="Times New Roman" w:eastAsia="MS Mincho" w:hAnsi="Times New Roman"/>
                      <w:lang w:eastAsia="ru-RU"/>
                    </w:rPr>
                  </w:pPr>
                  <w:r w:rsidRPr="008E53D3">
                    <w:rPr>
                      <w:rFonts w:ascii="Times New Roman" w:hAnsi="Times New Roman"/>
                      <w:lang w:eastAsia="ru-RU"/>
                    </w:rPr>
                    <w:t xml:space="preserve">Подписано </w:t>
                  </w:r>
                  <w:proofErr w:type="spellStart"/>
                  <w:r w:rsidRPr="008E53D3">
                    <w:rPr>
                      <w:rFonts w:ascii="Times New Roman" w:hAnsi="Times New Roman"/>
                      <w:lang w:eastAsia="ru-RU"/>
                    </w:rPr>
                    <w:t>эп</w:t>
                  </w:r>
                  <w:proofErr w:type="spellEnd"/>
                </w:p>
              </w:tc>
              <w:tc>
                <w:tcPr>
                  <w:tcW w:w="767" w:type="dxa"/>
                </w:tcPr>
                <w:p w14:paraId="11606345" w14:textId="77777777" w:rsidR="00976489" w:rsidRPr="008E53D3" w:rsidRDefault="00976489" w:rsidP="005E5BAF">
                  <w:pPr>
                    <w:widowControl w:val="0"/>
                    <w:spacing w:after="0" w:line="240" w:lineRule="auto"/>
                    <w:rPr>
                      <w:rFonts w:ascii="Times New Roman" w:eastAsia="MS Mincho" w:hAnsi="Times New Roman"/>
                      <w:lang w:eastAsia="ru-RU"/>
                    </w:rPr>
                  </w:pPr>
                </w:p>
              </w:tc>
            </w:tr>
          </w:tbl>
          <w:p w14:paraId="0B78A3E0" w14:textId="77777777" w:rsidR="00976489" w:rsidRPr="008E53D3" w:rsidRDefault="00976489" w:rsidP="005E5BAF">
            <w:pPr>
              <w:widowControl w:val="0"/>
              <w:spacing w:after="0" w:line="240" w:lineRule="auto"/>
              <w:rPr>
                <w:rFonts w:ascii="Times New Roman" w:eastAsia="MS Mincho" w:hAnsi="Times New Roman"/>
                <w:lang w:eastAsia="ru-RU"/>
              </w:rPr>
            </w:pPr>
          </w:p>
        </w:tc>
      </w:tr>
    </w:tbl>
    <w:p w14:paraId="452A2864" w14:textId="77777777" w:rsidR="00976489" w:rsidRPr="008E53D3" w:rsidRDefault="00976489" w:rsidP="00C107DB">
      <w:pPr>
        <w:spacing w:after="0" w:line="240" w:lineRule="auto"/>
        <w:jc w:val="both"/>
        <w:rPr>
          <w:rFonts w:ascii="Times New Roman" w:hAnsi="Times New Roman"/>
          <w:lang w:eastAsia="ru-RU"/>
        </w:rPr>
        <w:sectPr w:rsidR="00976489" w:rsidRPr="008E53D3" w:rsidSect="00FE35B9">
          <w:pgSz w:w="11906" w:h="16838"/>
          <w:pgMar w:top="851" w:right="993" w:bottom="284" w:left="1134" w:header="482" w:footer="425" w:gutter="0"/>
          <w:cols w:space="720"/>
          <w:docGrid w:linePitch="360" w:charSpace="-2049"/>
        </w:sectPr>
      </w:pPr>
    </w:p>
    <w:p w14:paraId="7D5C5AB8" w14:textId="66562728" w:rsidR="0017535F" w:rsidRPr="008E53D3" w:rsidRDefault="00677106" w:rsidP="0017535F">
      <w:pPr>
        <w:widowControl w:val="0"/>
        <w:spacing w:after="0" w:line="240" w:lineRule="auto"/>
        <w:ind w:right="111"/>
        <w:jc w:val="right"/>
        <w:rPr>
          <w:rFonts w:ascii="Times New Roman" w:hAnsi="Times New Roman"/>
          <w:lang w:eastAsia="zh-CN"/>
        </w:rPr>
      </w:pPr>
      <w:r w:rsidRPr="008E53D3">
        <w:rPr>
          <w:rFonts w:ascii="Times New Roman" w:hAnsi="Times New Roman"/>
          <w:lang w:eastAsia="zh-CN"/>
        </w:rPr>
        <w:lastRenderedPageBreak/>
        <w:t xml:space="preserve">Приложение № </w:t>
      </w:r>
      <w:r w:rsidR="00287176" w:rsidRPr="008E53D3">
        <w:rPr>
          <w:rFonts w:ascii="Times New Roman" w:hAnsi="Times New Roman"/>
          <w:lang w:eastAsia="zh-CN"/>
        </w:rPr>
        <w:t>1</w:t>
      </w:r>
    </w:p>
    <w:p w14:paraId="6C159F12" w14:textId="77777777" w:rsidR="00F01B92" w:rsidRPr="008E53D3" w:rsidRDefault="00F01B92" w:rsidP="00141D06">
      <w:pPr>
        <w:pStyle w:val="af4"/>
        <w:jc w:val="right"/>
        <w:rPr>
          <w:rFonts w:ascii="Times New Roman" w:hAnsi="Times New Roman" w:cs="Times New Roman"/>
          <w:lang w:eastAsia="ru-RU"/>
        </w:rPr>
      </w:pPr>
      <w:r w:rsidRPr="008E53D3">
        <w:rPr>
          <w:rFonts w:ascii="Times New Roman" w:hAnsi="Times New Roman" w:cs="Times New Roman"/>
          <w:lang w:eastAsia="ru-RU"/>
        </w:rPr>
        <w:t>к</w:t>
      </w:r>
      <w:r w:rsidR="00A65692" w:rsidRPr="008E53D3">
        <w:rPr>
          <w:rFonts w:ascii="Times New Roman" w:hAnsi="Times New Roman" w:cs="Times New Roman"/>
          <w:lang w:eastAsia="ru-RU"/>
        </w:rPr>
        <w:t xml:space="preserve"> </w:t>
      </w:r>
      <w:r w:rsidRPr="008E53D3">
        <w:rPr>
          <w:rFonts w:ascii="Times New Roman" w:hAnsi="Times New Roman" w:cs="Times New Roman"/>
          <w:lang w:eastAsia="ru-RU"/>
        </w:rPr>
        <w:t>т</w:t>
      </w:r>
      <w:r w:rsidR="00A65692" w:rsidRPr="008E53D3">
        <w:rPr>
          <w:rFonts w:ascii="Times New Roman" w:hAnsi="Times New Roman" w:cs="Times New Roman"/>
          <w:lang w:eastAsia="ru-RU"/>
        </w:rPr>
        <w:t xml:space="preserve">ехническому заданию </w:t>
      </w:r>
    </w:p>
    <w:p w14:paraId="5B11463E" w14:textId="035859D5" w:rsidR="00141D06" w:rsidRPr="008E53D3" w:rsidRDefault="00141D06" w:rsidP="00141D06">
      <w:pPr>
        <w:pStyle w:val="af4"/>
        <w:jc w:val="right"/>
        <w:rPr>
          <w:rFonts w:ascii="Times New Roman" w:hAnsi="Times New Roman" w:cs="Times New Roman"/>
          <w:lang w:eastAsia="ru-RU"/>
        </w:rPr>
      </w:pPr>
      <w:r w:rsidRPr="008E53D3">
        <w:rPr>
          <w:rFonts w:ascii="Times New Roman" w:hAnsi="Times New Roman" w:cs="Times New Roman"/>
          <w:lang w:eastAsia="ru-RU"/>
        </w:rPr>
        <w:t xml:space="preserve">к </w:t>
      </w:r>
      <w:r w:rsidR="00F01B92" w:rsidRPr="008E53D3">
        <w:rPr>
          <w:rFonts w:ascii="Times New Roman" w:hAnsi="Times New Roman" w:cs="Times New Roman"/>
          <w:lang w:eastAsia="ru-RU"/>
        </w:rPr>
        <w:t>м</w:t>
      </w:r>
      <w:r w:rsidRPr="008E53D3">
        <w:rPr>
          <w:rFonts w:ascii="Times New Roman" w:hAnsi="Times New Roman" w:cs="Times New Roman"/>
          <w:lang w:eastAsia="ru-RU"/>
        </w:rPr>
        <w:t xml:space="preserve">униципальному контракту </w:t>
      </w:r>
    </w:p>
    <w:p w14:paraId="48113813" w14:textId="39742117" w:rsidR="00396D0F" w:rsidRPr="00833E2E" w:rsidRDefault="0038782F" w:rsidP="00B564ED">
      <w:pPr>
        <w:pStyle w:val="af4"/>
        <w:jc w:val="right"/>
        <w:rPr>
          <w:rFonts w:ascii="Times New Roman" w:hAnsi="Times New Roman" w:cs="Times New Roman"/>
          <w:lang w:eastAsia="ru-RU"/>
        </w:rPr>
      </w:pPr>
      <w:r w:rsidRPr="00833E2E">
        <w:rPr>
          <w:rFonts w:ascii="Times New Roman" w:hAnsi="Times New Roman" w:cs="Times New Roman"/>
          <w:lang w:eastAsia="ru-RU"/>
        </w:rPr>
        <w:t>№</w:t>
      </w:r>
      <w:r w:rsidR="007B2E80" w:rsidRPr="00833E2E">
        <w:rPr>
          <w:rFonts w:ascii="Times New Roman" w:hAnsi="Times New Roman" w:cs="Times New Roman"/>
          <w:lang w:eastAsia="ru-RU"/>
        </w:rPr>
        <w:t xml:space="preserve"> </w:t>
      </w:r>
      <w:r w:rsidR="008D4651" w:rsidRPr="00833E2E">
        <w:rPr>
          <w:rFonts w:ascii="Times New Roman" w:hAnsi="Times New Roman" w:cs="Times New Roman"/>
          <w:lang w:eastAsia="ru-RU"/>
        </w:rPr>
        <w:t>0104/</w:t>
      </w:r>
      <w:r w:rsidR="00AD4B28">
        <w:rPr>
          <w:rFonts w:ascii="Times New Roman" w:hAnsi="Times New Roman" w:cs="Times New Roman"/>
          <w:lang w:eastAsia="ru-RU"/>
        </w:rPr>
        <w:t>81</w:t>
      </w:r>
      <w:r w:rsidR="00B06DA0" w:rsidRPr="00833E2E">
        <w:rPr>
          <w:rFonts w:ascii="Times New Roman" w:hAnsi="Times New Roman" w:cs="Times New Roman"/>
          <w:lang w:eastAsia="ru-RU"/>
        </w:rPr>
        <w:t xml:space="preserve"> от «____» ________ 202</w:t>
      </w:r>
      <w:r w:rsidR="000B2090" w:rsidRPr="00833E2E">
        <w:rPr>
          <w:rFonts w:ascii="Times New Roman" w:hAnsi="Times New Roman" w:cs="Times New Roman"/>
          <w:lang w:eastAsia="ru-RU"/>
        </w:rPr>
        <w:t>6</w:t>
      </w:r>
      <w:r w:rsidR="00B06DA0" w:rsidRPr="00833E2E">
        <w:rPr>
          <w:rFonts w:ascii="Times New Roman" w:hAnsi="Times New Roman" w:cs="Times New Roman"/>
          <w:lang w:eastAsia="ru-RU"/>
        </w:rPr>
        <w:t>г.</w:t>
      </w:r>
      <w:r w:rsidR="00B564ED" w:rsidRPr="00833E2E">
        <w:rPr>
          <w:rFonts w:ascii="Times New Roman" w:hAnsi="Times New Roman" w:cs="Times New Roman"/>
          <w:lang w:eastAsia="ru-RU"/>
        </w:rPr>
        <w:t xml:space="preserve">  </w:t>
      </w:r>
    </w:p>
    <w:p w14:paraId="40C0AD0A" w14:textId="5B256A2A" w:rsidR="00141D06" w:rsidRPr="008E53D3" w:rsidRDefault="00396D0F" w:rsidP="00396D0F">
      <w:pPr>
        <w:pStyle w:val="af4"/>
        <w:rPr>
          <w:rFonts w:ascii="Times New Roman" w:hAnsi="Times New Roman" w:cs="Times New Roman"/>
          <w:lang w:eastAsia="ru-RU"/>
        </w:rPr>
      </w:pPr>
      <w:r w:rsidRPr="008E53D3">
        <w:rPr>
          <w:rFonts w:ascii="Times New Roman" w:hAnsi="Times New Roman" w:cs="Times New Roman"/>
          <w:lang w:eastAsia="ru-RU"/>
        </w:rPr>
        <w:t>ФОРМА</w:t>
      </w:r>
      <w:r w:rsidR="00B564ED" w:rsidRPr="008E53D3">
        <w:rPr>
          <w:rFonts w:ascii="Times New Roman" w:hAnsi="Times New Roman" w:cs="Times New Roman"/>
          <w:lang w:eastAsia="ru-RU"/>
        </w:rPr>
        <w:t xml:space="preserve">        </w:t>
      </w:r>
    </w:p>
    <w:p w14:paraId="3ABB1D6B" w14:textId="77777777" w:rsidR="0017535F" w:rsidRPr="008E53D3" w:rsidRDefault="0017535F" w:rsidP="0017535F">
      <w:pPr>
        <w:widowControl w:val="0"/>
        <w:spacing w:after="0" w:line="240" w:lineRule="auto"/>
        <w:ind w:right="111"/>
        <w:jc w:val="right"/>
        <w:rPr>
          <w:rFonts w:ascii="Times New Roman" w:hAnsi="Times New Roman"/>
          <w:lang w:eastAsia="zh-CN"/>
        </w:rPr>
      </w:pPr>
    </w:p>
    <w:p w14:paraId="210F479B" w14:textId="77777777" w:rsidR="0017535F" w:rsidRPr="008E53D3" w:rsidRDefault="0017535F" w:rsidP="0017535F">
      <w:pPr>
        <w:widowControl w:val="0"/>
        <w:spacing w:after="0"/>
        <w:jc w:val="center"/>
        <w:rPr>
          <w:rFonts w:ascii="Times New Roman" w:hAnsi="Times New Roman"/>
          <w:b/>
          <w:lang w:eastAsia="ru-RU"/>
        </w:rPr>
      </w:pPr>
      <w:r w:rsidRPr="008E53D3">
        <w:rPr>
          <w:rFonts w:ascii="Times New Roman" w:hAnsi="Times New Roman"/>
          <w:b/>
          <w:lang w:eastAsia="ru-RU"/>
        </w:rPr>
        <w:t>Бухгалтерская справка №____</w:t>
      </w:r>
    </w:p>
    <w:p w14:paraId="623AB6FC" w14:textId="77777777" w:rsidR="0017535F" w:rsidRPr="008E53D3" w:rsidRDefault="0017535F" w:rsidP="0017535F">
      <w:pPr>
        <w:spacing w:after="0"/>
        <w:jc w:val="center"/>
        <w:rPr>
          <w:rFonts w:ascii="Times New Roman" w:hAnsi="Times New Roman"/>
          <w:lang w:eastAsia="ru-RU"/>
        </w:rPr>
      </w:pPr>
      <w:r w:rsidRPr="008E53D3">
        <w:rPr>
          <w:rFonts w:ascii="Times New Roman" w:hAnsi="Times New Roman"/>
          <w:lang w:eastAsia="ru-RU"/>
        </w:rPr>
        <w:t xml:space="preserve">по оплате труда по </w:t>
      </w:r>
      <w:r w:rsidR="00141D06" w:rsidRPr="008E53D3">
        <w:rPr>
          <w:rFonts w:ascii="Times New Roman" w:hAnsi="Times New Roman"/>
          <w:lang w:eastAsia="ru-RU"/>
        </w:rPr>
        <w:t>Муниципальному контракту</w:t>
      </w:r>
      <w:r w:rsidRPr="008E53D3">
        <w:rPr>
          <w:rFonts w:ascii="Times New Roman" w:hAnsi="Times New Roman"/>
          <w:lang w:eastAsia="ru-RU"/>
        </w:rPr>
        <w:t xml:space="preserve"> № __________ от «___</w:t>
      </w:r>
      <w:r w:rsidR="0013516D" w:rsidRPr="008E53D3">
        <w:rPr>
          <w:rFonts w:ascii="Times New Roman" w:hAnsi="Times New Roman"/>
          <w:lang w:eastAsia="ru-RU"/>
        </w:rPr>
        <w:t>_» _</w:t>
      </w:r>
      <w:r w:rsidRPr="008E53D3">
        <w:rPr>
          <w:rFonts w:ascii="Times New Roman" w:hAnsi="Times New Roman"/>
          <w:lang w:eastAsia="ru-RU"/>
        </w:rPr>
        <w:t>_________20__г.</w:t>
      </w:r>
    </w:p>
    <w:p w14:paraId="018ACBCD" w14:textId="77777777" w:rsidR="0017535F" w:rsidRPr="008E53D3" w:rsidRDefault="0017535F" w:rsidP="0017535F">
      <w:pPr>
        <w:spacing w:after="0"/>
        <w:jc w:val="center"/>
        <w:rPr>
          <w:rFonts w:ascii="Times New Roman" w:hAnsi="Times New Roman"/>
          <w:lang w:eastAsia="ru-RU"/>
        </w:rPr>
      </w:pPr>
      <w:r w:rsidRPr="008E53D3">
        <w:rPr>
          <w:rFonts w:ascii="Times New Roman" w:hAnsi="Times New Roman"/>
          <w:lang w:eastAsia="ru-RU"/>
        </w:rPr>
        <w:t>за ___________________</w:t>
      </w:r>
      <w:r w:rsidR="0013516D" w:rsidRPr="008E53D3">
        <w:rPr>
          <w:rFonts w:ascii="Times New Roman" w:hAnsi="Times New Roman"/>
          <w:lang w:eastAsia="ru-RU"/>
        </w:rPr>
        <w:t>_ (</w:t>
      </w:r>
      <w:r w:rsidRPr="008E53D3">
        <w:rPr>
          <w:rFonts w:ascii="Times New Roman" w:hAnsi="Times New Roman"/>
          <w:lang w:eastAsia="ru-RU"/>
        </w:rPr>
        <w:t>расчетный месяц) 20___ г.</w:t>
      </w:r>
    </w:p>
    <w:tbl>
      <w:tblPr>
        <w:tblW w:w="15090" w:type="dxa"/>
        <w:tblInd w:w="-8" w:type="dxa"/>
        <w:tblLayout w:type="fixed"/>
        <w:tblCellMar>
          <w:left w:w="70" w:type="dxa"/>
          <w:right w:w="70" w:type="dxa"/>
        </w:tblCellMar>
        <w:tblLook w:val="0000" w:firstRow="0" w:lastRow="0" w:firstColumn="0" w:lastColumn="0" w:noHBand="0" w:noVBand="0"/>
      </w:tblPr>
      <w:tblGrid>
        <w:gridCol w:w="567"/>
        <w:gridCol w:w="1482"/>
        <w:gridCol w:w="2062"/>
        <w:gridCol w:w="1418"/>
        <w:gridCol w:w="567"/>
        <w:gridCol w:w="914"/>
        <w:gridCol w:w="709"/>
        <w:gridCol w:w="708"/>
        <w:gridCol w:w="1843"/>
        <w:gridCol w:w="1559"/>
        <w:gridCol w:w="1985"/>
        <w:gridCol w:w="1276"/>
      </w:tblGrid>
      <w:tr w:rsidR="008E53D3" w:rsidRPr="008E53D3" w14:paraId="06126A8D" w14:textId="77777777" w:rsidTr="007A7561">
        <w:trPr>
          <w:cantSplit/>
          <w:trHeight w:val="983"/>
        </w:trPr>
        <w:tc>
          <w:tcPr>
            <w:tcW w:w="567" w:type="dxa"/>
            <w:tcBorders>
              <w:top w:val="single" w:sz="6" w:space="0" w:color="auto"/>
              <w:left w:val="single" w:sz="6" w:space="0" w:color="auto"/>
              <w:right w:val="single" w:sz="6" w:space="0" w:color="auto"/>
            </w:tcBorders>
          </w:tcPr>
          <w:p w14:paraId="0C335AAA" w14:textId="77777777" w:rsidR="00D4753F" w:rsidRPr="008E53D3" w:rsidRDefault="00D4753F" w:rsidP="00C036AA">
            <w:pPr>
              <w:spacing w:after="0" w:line="240" w:lineRule="auto"/>
              <w:jc w:val="center"/>
              <w:rPr>
                <w:rFonts w:ascii="Times New Roman" w:hAnsi="Times New Roman"/>
                <w:lang w:eastAsia="ru-RU"/>
              </w:rPr>
            </w:pPr>
            <w:r w:rsidRPr="008E53D3">
              <w:rPr>
                <w:rFonts w:ascii="Times New Roman" w:hAnsi="Times New Roman"/>
                <w:lang w:eastAsia="ru-RU"/>
              </w:rPr>
              <w:t>№ п/п</w:t>
            </w:r>
          </w:p>
        </w:tc>
        <w:tc>
          <w:tcPr>
            <w:tcW w:w="1482" w:type="dxa"/>
            <w:tcBorders>
              <w:top w:val="single" w:sz="6" w:space="0" w:color="auto"/>
              <w:left w:val="nil"/>
            </w:tcBorders>
          </w:tcPr>
          <w:p w14:paraId="2929E468" w14:textId="77777777" w:rsidR="00D4753F" w:rsidRPr="008E53D3" w:rsidRDefault="00D4753F" w:rsidP="00C036AA">
            <w:pPr>
              <w:spacing w:after="0" w:line="240" w:lineRule="auto"/>
              <w:jc w:val="center"/>
              <w:rPr>
                <w:rFonts w:ascii="Times New Roman" w:hAnsi="Times New Roman"/>
                <w:lang w:eastAsia="ru-RU"/>
              </w:rPr>
            </w:pPr>
            <w:r w:rsidRPr="008E53D3">
              <w:rPr>
                <w:rFonts w:ascii="Times New Roman" w:hAnsi="Times New Roman"/>
                <w:lang w:eastAsia="ru-RU"/>
              </w:rPr>
              <w:t>Фамилия И.О.</w:t>
            </w:r>
          </w:p>
          <w:p w14:paraId="472C298C" w14:textId="77777777" w:rsidR="00D4753F" w:rsidRPr="008E53D3" w:rsidRDefault="00D4753F" w:rsidP="00BB3A1D">
            <w:pPr>
              <w:spacing w:after="0" w:line="240" w:lineRule="auto"/>
              <w:jc w:val="center"/>
              <w:rPr>
                <w:rFonts w:ascii="Times New Roman" w:hAnsi="Times New Roman"/>
                <w:lang w:eastAsia="ru-RU"/>
              </w:rPr>
            </w:pPr>
            <w:r w:rsidRPr="008E53D3">
              <w:rPr>
                <w:rFonts w:ascii="Times New Roman" w:hAnsi="Times New Roman"/>
                <w:lang w:eastAsia="ru-RU"/>
              </w:rPr>
              <w:t>Работника</w:t>
            </w:r>
          </w:p>
        </w:tc>
        <w:tc>
          <w:tcPr>
            <w:tcW w:w="2062" w:type="dxa"/>
            <w:tcBorders>
              <w:top w:val="single" w:sz="6" w:space="0" w:color="auto"/>
              <w:left w:val="single" w:sz="6" w:space="0" w:color="auto"/>
              <w:right w:val="single" w:sz="6" w:space="0" w:color="auto"/>
            </w:tcBorders>
          </w:tcPr>
          <w:p w14:paraId="0442A971" w14:textId="77777777" w:rsidR="00D4753F" w:rsidRPr="008E53D3" w:rsidRDefault="00D4753F" w:rsidP="00C036AA">
            <w:pPr>
              <w:spacing w:after="0" w:line="240" w:lineRule="auto"/>
              <w:jc w:val="center"/>
              <w:rPr>
                <w:rFonts w:ascii="Times New Roman" w:hAnsi="Times New Roman"/>
                <w:lang w:eastAsia="ru-RU"/>
              </w:rPr>
            </w:pPr>
            <w:r w:rsidRPr="008E53D3">
              <w:rPr>
                <w:rFonts w:ascii="Times New Roman" w:hAnsi="Times New Roman"/>
                <w:lang w:eastAsia="ru-RU"/>
              </w:rPr>
              <w:t>Регистрационный номер</w:t>
            </w:r>
          </w:p>
          <w:p w14:paraId="0C6B15C4" w14:textId="77777777" w:rsidR="00D4753F" w:rsidRPr="008E53D3" w:rsidRDefault="00D4753F" w:rsidP="00077B60">
            <w:pPr>
              <w:spacing w:after="0" w:line="240" w:lineRule="auto"/>
              <w:jc w:val="center"/>
              <w:rPr>
                <w:rFonts w:ascii="Times New Roman" w:hAnsi="Times New Roman"/>
                <w:lang w:eastAsia="ru-RU"/>
              </w:rPr>
            </w:pPr>
            <w:r w:rsidRPr="008E53D3">
              <w:rPr>
                <w:rFonts w:ascii="Times New Roman" w:hAnsi="Times New Roman"/>
                <w:lang w:eastAsia="ru-RU"/>
              </w:rPr>
              <w:t>несовершеннолетнего гражданина в СПб ГАУ ЦЗН</w:t>
            </w:r>
          </w:p>
        </w:tc>
        <w:tc>
          <w:tcPr>
            <w:tcW w:w="1418" w:type="dxa"/>
            <w:tcBorders>
              <w:top w:val="single" w:sz="6" w:space="0" w:color="auto"/>
              <w:left w:val="nil"/>
              <w:bottom w:val="single" w:sz="4" w:space="0" w:color="auto"/>
            </w:tcBorders>
          </w:tcPr>
          <w:p w14:paraId="032EBF26" w14:textId="77777777" w:rsidR="00D4753F" w:rsidRPr="008E53D3" w:rsidRDefault="00D4753F" w:rsidP="00C036AA">
            <w:pPr>
              <w:spacing w:after="0" w:line="240" w:lineRule="auto"/>
              <w:jc w:val="center"/>
              <w:rPr>
                <w:rFonts w:ascii="Times New Roman" w:hAnsi="Times New Roman"/>
                <w:lang w:eastAsia="ru-RU"/>
              </w:rPr>
            </w:pPr>
            <w:r w:rsidRPr="008E53D3">
              <w:rPr>
                <w:rFonts w:ascii="Times New Roman" w:hAnsi="Times New Roman"/>
                <w:lang w:eastAsia="ru-RU"/>
              </w:rPr>
              <w:t>Оклад (тарифная ставка) по трудовому договору</w:t>
            </w:r>
          </w:p>
        </w:tc>
        <w:tc>
          <w:tcPr>
            <w:tcW w:w="1481" w:type="dxa"/>
            <w:gridSpan w:val="2"/>
            <w:tcBorders>
              <w:top w:val="single" w:sz="6" w:space="0" w:color="auto"/>
              <w:left w:val="single" w:sz="6" w:space="0" w:color="auto"/>
              <w:bottom w:val="single" w:sz="4" w:space="0" w:color="auto"/>
              <w:right w:val="single" w:sz="6" w:space="0" w:color="auto"/>
            </w:tcBorders>
          </w:tcPr>
          <w:p w14:paraId="3367B819" w14:textId="77777777" w:rsidR="00D4753F" w:rsidRPr="008E53D3" w:rsidRDefault="00D4753F" w:rsidP="00C036AA">
            <w:pPr>
              <w:spacing w:after="0" w:line="240" w:lineRule="auto"/>
              <w:jc w:val="center"/>
              <w:rPr>
                <w:rFonts w:ascii="Times New Roman" w:hAnsi="Times New Roman"/>
                <w:lang w:eastAsia="ru-RU"/>
              </w:rPr>
            </w:pPr>
            <w:r w:rsidRPr="008E53D3">
              <w:rPr>
                <w:rFonts w:ascii="Times New Roman" w:hAnsi="Times New Roman"/>
                <w:lang w:eastAsia="ru-RU"/>
              </w:rPr>
              <w:t>Месячная норма рабочего времени</w:t>
            </w:r>
          </w:p>
        </w:tc>
        <w:tc>
          <w:tcPr>
            <w:tcW w:w="1417" w:type="dxa"/>
            <w:gridSpan w:val="2"/>
            <w:tcBorders>
              <w:top w:val="single" w:sz="6" w:space="0" w:color="auto"/>
              <w:left w:val="nil"/>
            </w:tcBorders>
          </w:tcPr>
          <w:p w14:paraId="2D0E5FC4" w14:textId="77777777" w:rsidR="00D4753F" w:rsidRPr="008E53D3" w:rsidRDefault="00D4753F" w:rsidP="00C036AA">
            <w:pPr>
              <w:spacing w:after="0" w:line="240" w:lineRule="auto"/>
              <w:jc w:val="center"/>
              <w:rPr>
                <w:rFonts w:ascii="Times New Roman" w:hAnsi="Times New Roman"/>
                <w:b/>
                <w:lang w:eastAsia="ru-RU"/>
              </w:rPr>
            </w:pPr>
            <w:r w:rsidRPr="008E53D3">
              <w:rPr>
                <w:rFonts w:ascii="Times New Roman" w:hAnsi="Times New Roman"/>
                <w:lang w:eastAsia="ru-RU"/>
              </w:rPr>
              <w:t>Фактически отработано в отчетном месяце</w:t>
            </w:r>
          </w:p>
        </w:tc>
        <w:tc>
          <w:tcPr>
            <w:tcW w:w="1843" w:type="dxa"/>
            <w:tcBorders>
              <w:top w:val="single" w:sz="4" w:space="0" w:color="auto"/>
              <w:left w:val="single" w:sz="4" w:space="0" w:color="auto"/>
              <w:bottom w:val="single" w:sz="4" w:space="0" w:color="auto"/>
              <w:right w:val="single" w:sz="4" w:space="0" w:color="auto"/>
            </w:tcBorders>
          </w:tcPr>
          <w:p w14:paraId="1B7CB407" w14:textId="77777777" w:rsidR="00D4753F" w:rsidRPr="008E53D3" w:rsidRDefault="00D4753F" w:rsidP="00C036AA">
            <w:pPr>
              <w:spacing w:after="0" w:line="240" w:lineRule="auto"/>
              <w:jc w:val="center"/>
              <w:rPr>
                <w:rFonts w:ascii="Times New Roman" w:hAnsi="Times New Roman"/>
                <w:lang w:eastAsia="ru-RU"/>
              </w:rPr>
            </w:pPr>
            <w:r w:rsidRPr="008E53D3">
              <w:rPr>
                <w:rFonts w:ascii="Times New Roman" w:hAnsi="Times New Roman"/>
                <w:lang w:eastAsia="ru-RU"/>
              </w:rPr>
              <w:t>Начислено</w:t>
            </w:r>
          </w:p>
          <w:p w14:paraId="1A133182" w14:textId="77777777" w:rsidR="00D4753F" w:rsidRPr="008E53D3" w:rsidRDefault="00D4753F" w:rsidP="00C036AA">
            <w:pPr>
              <w:spacing w:after="0" w:line="240" w:lineRule="auto"/>
              <w:jc w:val="center"/>
              <w:rPr>
                <w:rFonts w:ascii="Times New Roman" w:hAnsi="Times New Roman"/>
                <w:lang w:eastAsia="ru-RU"/>
              </w:rPr>
            </w:pPr>
            <w:r w:rsidRPr="008E53D3">
              <w:rPr>
                <w:rFonts w:ascii="Times New Roman" w:hAnsi="Times New Roman"/>
                <w:lang w:eastAsia="ru-RU"/>
              </w:rPr>
              <w:t xml:space="preserve">зарплаты </w:t>
            </w:r>
          </w:p>
        </w:tc>
        <w:tc>
          <w:tcPr>
            <w:tcW w:w="1559" w:type="dxa"/>
            <w:tcBorders>
              <w:top w:val="single" w:sz="4" w:space="0" w:color="auto"/>
              <w:left w:val="single" w:sz="4" w:space="0" w:color="auto"/>
              <w:bottom w:val="single" w:sz="4" w:space="0" w:color="auto"/>
              <w:right w:val="single" w:sz="4" w:space="0" w:color="auto"/>
            </w:tcBorders>
          </w:tcPr>
          <w:p w14:paraId="6D5F0E35" w14:textId="77777777" w:rsidR="00D4753F" w:rsidRPr="008E53D3" w:rsidRDefault="00D4753F" w:rsidP="00C036AA">
            <w:pPr>
              <w:spacing w:after="0" w:line="240" w:lineRule="auto"/>
              <w:jc w:val="center"/>
              <w:rPr>
                <w:rFonts w:ascii="Times New Roman" w:hAnsi="Times New Roman"/>
                <w:lang w:eastAsia="ru-RU"/>
              </w:rPr>
            </w:pPr>
            <w:r w:rsidRPr="008E53D3">
              <w:rPr>
                <w:rFonts w:ascii="Times New Roman" w:hAnsi="Times New Roman"/>
                <w:lang w:eastAsia="ru-RU"/>
              </w:rPr>
              <w:t>Начислено за неиспользованный отпуск</w:t>
            </w:r>
          </w:p>
        </w:tc>
        <w:tc>
          <w:tcPr>
            <w:tcW w:w="1985" w:type="dxa"/>
            <w:tcBorders>
              <w:top w:val="single" w:sz="4" w:space="0" w:color="auto"/>
              <w:left w:val="single" w:sz="4" w:space="0" w:color="auto"/>
              <w:bottom w:val="single" w:sz="4" w:space="0" w:color="auto"/>
              <w:right w:val="single" w:sz="4" w:space="0" w:color="auto"/>
            </w:tcBorders>
          </w:tcPr>
          <w:p w14:paraId="41AD0825" w14:textId="4F896D13" w:rsidR="00D4753F" w:rsidRPr="008E53D3" w:rsidRDefault="00AC71A9" w:rsidP="00C036AA">
            <w:pPr>
              <w:spacing w:after="0" w:line="240" w:lineRule="auto"/>
              <w:jc w:val="center"/>
              <w:rPr>
                <w:rFonts w:ascii="Times New Roman" w:hAnsi="Times New Roman"/>
                <w:lang w:eastAsia="ru-RU"/>
              </w:rPr>
            </w:pPr>
            <w:r w:rsidRPr="008E53D3">
              <w:rPr>
                <w:rFonts w:ascii="Times New Roman" w:hAnsi="Times New Roman"/>
                <w:lang w:eastAsia="ru-RU"/>
              </w:rPr>
              <w:t>СФР</w:t>
            </w:r>
          </w:p>
        </w:tc>
        <w:tc>
          <w:tcPr>
            <w:tcW w:w="1276" w:type="dxa"/>
            <w:tcBorders>
              <w:top w:val="single" w:sz="4" w:space="0" w:color="auto"/>
              <w:left w:val="single" w:sz="4" w:space="0" w:color="auto"/>
              <w:bottom w:val="single" w:sz="4" w:space="0" w:color="auto"/>
              <w:right w:val="single" w:sz="4" w:space="0" w:color="auto"/>
            </w:tcBorders>
          </w:tcPr>
          <w:p w14:paraId="261E4E8E" w14:textId="77777777" w:rsidR="00D4753F" w:rsidRPr="008E53D3" w:rsidRDefault="00D4753F" w:rsidP="00C036AA">
            <w:pPr>
              <w:spacing w:after="0" w:line="240" w:lineRule="auto"/>
              <w:jc w:val="center"/>
              <w:rPr>
                <w:rFonts w:ascii="Times New Roman" w:hAnsi="Times New Roman"/>
                <w:lang w:eastAsia="ru-RU"/>
              </w:rPr>
            </w:pPr>
            <w:r w:rsidRPr="008E53D3">
              <w:rPr>
                <w:rFonts w:ascii="Times New Roman" w:hAnsi="Times New Roman"/>
                <w:lang w:eastAsia="ru-RU"/>
              </w:rPr>
              <w:t>НДФЛ</w:t>
            </w:r>
          </w:p>
        </w:tc>
      </w:tr>
      <w:tr w:rsidR="008E53D3" w:rsidRPr="008E53D3" w14:paraId="139C4E4A" w14:textId="77777777" w:rsidTr="007A7561">
        <w:trPr>
          <w:cantSplit/>
          <w:trHeight w:val="286"/>
        </w:trPr>
        <w:tc>
          <w:tcPr>
            <w:tcW w:w="567" w:type="dxa"/>
            <w:tcBorders>
              <w:left w:val="single" w:sz="6" w:space="0" w:color="auto"/>
              <w:bottom w:val="single" w:sz="6" w:space="0" w:color="auto"/>
              <w:right w:val="single" w:sz="6" w:space="0" w:color="auto"/>
            </w:tcBorders>
          </w:tcPr>
          <w:p w14:paraId="0B8E519B" w14:textId="77777777" w:rsidR="00D4753F" w:rsidRPr="008E53D3" w:rsidRDefault="00D4753F" w:rsidP="00C036AA">
            <w:pPr>
              <w:spacing w:after="0" w:line="240" w:lineRule="auto"/>
              <w:jc w:val="center"/>
              <w:rPr>
                <w:rFonts w:ascii="Times New Roman" w:hAnsi="Times New Roman"/>
                <w:lang w:eastAsia="ru-RU"/>
              </w:rPr>
            </w:pPr>
          </w:p>
        </w:tc>
        <w:tc>
          <w:tcPr>
            <w:tcW w:w="1482" w:type="dxa"/>
            <w:tcBorders>
              <w:left w:val="nil"/>
              <w:bottom w:val="single" w:sz="6" w:space="0" w:color="auto"/>
            </w:tcBorders>
          </w:tcPr>
          <w:p w14:paraId="6DDD6B7E" w14:textId="77777777" w:rsidR="00D4753F" w:rsidRPr="008E53D3" w:rsidRDefault="00D4753F" w:rsidP="00C036AA">
            <w:pPr>
              <w:spacing w:after="0" w:line="240" w:lineRule="auto"/>
              <w:jc w:val="center"/>
              <w:rPr>
                <w:rFonts w:ascii="Times New Roman" w:hAnsi="Times New Roman"/>
                <w:lang w:eastAsia="ru-RU"/>
              </w:rPr>
            </w:pPr>
          </w:p>
        </w:tc>
        <w:tc>
          <w:tcPr>
            <w:tcW w:w="2062" w:type="dxa"/>
            <w:tcBorders>
              <w:left w:val="single" w:sz="6" w:space="0" w:color="auto"/>
              <w:bottom w:val="single" w:sz="6" w:space="0" w:color="auto"/>
              <w:right w:val="single" w:sz="6" w:space="0" w:color="auto"/>
            </w:tcBorders>
          </w:tcPr>
          <w:p w14:paraId="6271A5DA" w14:textId="77777777" w:rsidR="00D4753F" w:rsidRPr="008E53D3" w:rsidRDefault="00D4753F" w:rsidP="00C036AA">
            <w:pPr>
              <w:spacing w:after="0" w:line="240" w:lineRule="auto"/>
              <w:jc w:val="center"/>
              <w:rPr>
                <w:rFonts w:ascii="Times New Roman" w:hAnsi="Times New Roman"/>
                <w:lang w:eastAsia="ru-RU"/>
              </w:rPr>
            </w:pPr>
          </w:p>
        </w:tc>
        <w:tc>
          <w:tcPr>
            <w:tcW w:w="1418" w:type="dxa"/>
            <w:tcBorders>
              <w:top w:val="single" w:sz="4" w:space="0" w:color="auto"/>
              <w:left w:val="nil"/>
              <w:bottom w:val="single" w:sz="6" w:space="0" w:color="auto"/>
              <w:right w:val="single" w:sz="4" w:space="0" w:color="auto"/>
            </w:tcBorders>
          </w:tcPr>
          <w:p w14:paraId="3CF47762" w14:textId="77777777" w:rsidR="00D4753F" w:rsidRPr="008E53D3" w:rsidRDefault="00D4753F" w:rsidP="00C036AA">
            <w:pPr>
              <w:spacing w:after="0" w:line="240" w:lineRule="auto"/>
              <w:jc w:val="center"/>
              <w:rPr>
                <w:rFonts w:ascii="Times New Roman" w:hAnsi="Times New Roman"/>
                <w:lang w:eastAsia="ru-RU"/>
              </w:rPr>
            </w:pPr>
            <w:r w:rsidRPr="008E53D3">
              <w:rPr>
                <w:rFonts w:ascii="Times New Roman" w:hAnsi="Times New Roman"/>
                <w:lang w:eastAsia="ru-RU"/>
              </w:rPr>
              <w:t>руб.</w:t>
            </w:r>
          </w:p>
        </w:tc>
        <w:tc>
          <w:tcPr>
            <w:tcW w:w="567" w:type="dxa"/>
            <w:tcBorders>
              <w:top w:val="single" w:sz="4" w:space="0" w:color="auto"/>
              <w:left w:val="single" w:sz="4" w:space="0" w:color="auto"/>
              <w:bottom w:val="single" w:sz="4" w:space="0" w:color="auto"/>
              <w:right w:val="single" w:sz="4" w:space="0" w:color="auto"/>
            </w:tcBorders>
          </w:tcPr>
          <w:p w14:paraId="0994C69E" w14:textId="77777777" w:rsidR="00D4753F" w:rsidRPr="008E53D3" w:rsidRDefault="00D4753F" w:rsidP="00C036AA">
            <w:pPr>
              <w:spacing w:after="0" w:line="240" w:lineRule="auto"/>
              <w:jc w:val="center"/>
              <w:rPr>
                <w:rFonts w:ascii="Times New Roman" w:hAnsi="Times New Roman"/>
                <w:lang w:eastAsia="ru-RU"/>
              </w:rPr>
            </w:pPr>
            <w:proofErr w:type="spellStart"/>
            <w:r w:rsidRPr="008E53D3">
              <w:rPr>
                <w:rFonts w:ascii="Times New Roman" w:hAnsi="Times New Roman"/>
                <w:lang w:eastAsia="ru-RU"/>
              </w:rPr>
              <w:t>дн</w:t>
            </w:r>
            <w:proofErr w:type="spellEnd"/>
            <w:r w:rsidRPr="008E53D3">
              <w:rPr>
                <w:rFonts w:ascii="Times New Roman" w:hAnsi="Times New Roman"/>
                <w:lang w:eastAsia="ru-RU"/>
              </w:rPr>
              <w:t>.</w:t>
            </w:r>
          </w:p>
        </w:tc>
        <w:tc>
          <w:tcPr>
            <w:tcW w:w="914" w:type="dxa"/>
            <w:tcBorders>
              <w:top w:val="single" w:sz="4" w:space="0" w:color="auto"/>
              <w:left w:val="single" w:sz="4" w:space="0" w:color="auto"/>
              <w:bottom w:val="single" w:sz="4" w:space="0" w:color="auto"/>
              <w:right w:val="single" w:sz="4" w:space="0" w:color="auto"/>
            </w:tcBorders>
          </w:tcPr>
          <w:p w14:paraId="2B9450F9" w14:textId="77777777" w:rsidR="00D4753F" w:rsidRPr="008E53D3" w:rsidRDefault="00D4753F" w:rsidP="00C036AA">
            <w:pPr>
              <w:spacing w:after="0" w:line="240" w:lineRule="auto"/>
              <w:jc w:val="center"/>
              <w:rPr>
                <w:rFonts w:ascii="Times New Roman" w:hAnsi="Times New Roman"/>
                <w:lang w:eastAsia="ru-RU"/>
              </w:rPr>
            </w:pPr>
            <w:r w:rsidRPr="008E53D3">
              <w:rPr>
                <w:rFonts w:ascii="Times New Roman" w:hAnsi="Times New Roman"/>
                <w:lang w:eastAsia="ru-RU"/>
              </w:rPr>
              <w:t>час.</w:t>
            </w:r>
          </w:p>
        </w:tc>
        <w:tc>
          <w:tcPr>
            <w:tcW w:w="709" w:type="dxa"/>
            <w:tcBorders>
              <w:top w:val="single" w:sz="6" w:space="0" w:color="auto"/>
              <w:left w:val="single" w:sz="4" w:space="0" w:color="auto"/>
              <w:bottom w:val="single" w:sz="6" w:space="0" w:color="auto"/>
              <w:right w:val="single" w:sz="6" w:space="0" w:color="auto"/>
            </w:tcBorders>
          </w:tcPr>
          <w:p w14:paraId="73F3356C" w14:textId="77777777" w:rsidR="00D4753F" w:rsidRPr="008E53D3" w:rsidRDefault="00D4753F" w:rsidP="00C036AA">
            <w:pPr>
              <w:spacing w:after="0" w:line="240" w:lineRule="auto"/>
              <w:jc w:val="center"/>
              <w:rPr>
                <w:rFonts w:ascii="Times New Roman" w:hAnsi="Times New Roman"/>
                <w:lang w:eastAsia="ru-RU"/>
              </w:rPr>
            </w:pPr>
            <w:proofErr w:type="spellStart"/>
            <w:r w:rsidRPr="008E53D3">
              <w:rPr>
                <w:rFonts w:ascii="Times New Roman" w:hAnsi="Times New Roman"/>
                <w:lang w:eastAsia="ru-RU"/>
              </w:rPr>
              <w:t>дн</w:t>
            </w:r>
            <w:proofErr w:type="spellEnd"/>
            <w:r w:rsidRPr="008E53D3">
              <w:rPr>
                <w:rFonts w:ascii="Times New Roman" w:hAnsi="Times New Roman"/>
                <w:lang w:eastAsia="ru-RU"/>
              </w:rPr>
              <w:t>.</w:t>
            </w:r>
          </w:p>
        </w:tc>
        <w:tc>
          <w:tcPr>
            <w:tcW w:w="708" w:type="dxa"/>
            <w:tcBorders>
              <w:top w:val="single" w:sz="6" w:space="0" w:color="auto"/>
              <w:left w:val="nil"/>
              <w:bottom w:val="single" w:sz="6" w:space="0" w:color="auto"/>
            </w:tcBorders>
          </w:tcPr>
          <w:p w14:paraId="54556FB0" w14:textId="77777777" w:rsidR="00D4753F" w:rsidRPr="008E53D3" w:rsidRDefault="00D4753F" w:rsidP="00C036AA">
            <w:pPr>
              <w:spacing w:after="0" w:line="240" w:lineRule="auto"/>
              <w:jc w:val="center"/>
              <w:rPr>
                <w:rFonts w:ascii="Times New Roman" w:hAnsi="Times New Roman"/>
                <w:lang w:eastAsia="ru-RU"/>
              </w:rPr>
            </w:pPr>
            <w:r w:rsidRPr="008E53D3">
              <w:rPr>
                <w:rFonts w:ascii="Times New Roman" w:hAnsi="Times New Roman"/>
                <w:lang w:eastAsia="ru-RU"/>
              </w:rPr>
              <w:t>час.</w:t>
            </w:r>
          </w:p>
        </w:tc>
        <w:tc>
          <w:tcPr>
            <w:tcW w:w="1843" w:type="dxa"/>
            <w:tcBorders>
              <w:top w:val="single" w:sz="4" w:space="0" w:color="auto"/>
              <w:left w:val="single" w:sz="4" w:space="0" w:color="auto"/>
              <w:bottom w:val="single" w:sz="4" w:space="0" w:color="auto"/>
              <w:right w:val="single" w:sz="4" w:space="0" w:color="auto"/>
            </w:tcBorders>
          </w:tcPr>
          <w:p w14:paraId="6CAA8BBA" w14:textId="77777777" w:rsidR="00D4753F" w:rsidRPr="008E53D3" w:rsidRDefault="00D4753F" w:rsidP="00C036AA">
            <w:pPr>
              <w:spacing w:after="0" w:line="240" w:lineRule="auto"/>
              <w:jc w:val="center"/>
              <w:rPr>
                <w:rFonts w:ascii="Times New Roman" w:hAnsi="Times New Roman"/>
                <w:lang w:eastAsia="ru-RU"/>
              </w:rPr>
            </w:pPr>
            <w:r w:rsidRPr="008E53D3">
              <w:rPr>
                <w:rFonts w:ascii="Times New Roman" w:hAnsi="Times New Roman"/>
                <w:lang w:eastAsia="ru-RU"/>
              </w:rPr>
              <w:t>руб.</w:t>
            </w:r>
          </w:p>
        </w:tc>
        <w:tc>
          <w:tcPr>
            <w:tcW w:w="1559" w:type="dxa"/>
            <w:tcBorders>
              <w:top w:val="single" w:sz="4" w:space="0" w:color="auto"/>
              <w:left w:val="single" w:sz="4" w:space="0" w:color="auto"/>
              <w:bottom w:val="single" w:sz="4" w:space="0" w:color="auto"/>
              <w:right w:val="single" w:sz="4" w:space="0" w:color="auto"/>
            </w:tcBorders>
          </w:tcPr>
          <w:p w14:paraId="65BF41C6" w14:textId="77777777" w:rsidR="00D4753F" w:rsidRPr="008E53D3" w:rsidRDefault="00D4753F" w:rsidP="00C036AA">
            <w:pPr>
              <w:spacing w:after="0" w:line="240" w:lineRule="auto"/>
              <w:jc w:val="center"/>
              <w:rPr>
                <w:rFonts w:ascii="Times New Roman" w:hAnsi="Times New Roman"/>
                <w:lang w:eastAsia="ru-RU"/>
              </w:rPr>
            </w:pPr>
            <w:r w:rsidRPr="008E53D3">
              <w:rPr>
                <w:rFonts w:ascii="Times New Roman" w:hAnsi="Times New Roman"/>
                <w:lang w:eastAsia="ru-RU"/>
              </w:rPr>
              <w:t>руб.</w:t>
            </w:r>
          </w:p>
        </w:tc>
        <w:tc>
          <w:tcPr>
            <w:tcW w:w="1985" w:type="dxa"/>
            <w:tcBorders>
              <w:top w:val="single" w:sz="4" w:space="0" w:color="auto"/>
              <w:left w:val="single" w:sz="4" w:space="0" w:color="auto"/>
              <w:bottom w:val="single" w:sz="4" w:space="0" w:color="auto"/>
              <w:right w:val="single" w:sz="4" w:space="0" w:color="auto"/>
            </w:tcBorders>
          </w:tcPr>
          <w:p w14:paraId="3DC98726" w14:textId="1E254D86" w:rsidR="00D4753F" w:rsidRPr="008E53D3" w:rsidRDefault="00D4753F" w:rsidP="00A17C7F">
            <w:pPr>
              <w:spacing w:after="0" w:line="240" w:lineRule="auto"/>
              <w:jc w:val="center"/>
              <w:rPr>
                <w:rFonts w:ascii="Times New Roman" w:hAnsi="Times New Roman"/>
                <w:lang w:eastAsia="ru-RU"/>
              </w:rPr>
            </w:pPr>
            <w:r w:rsidRPr="008E53D3">
              <w:rPr>
                <w:rFonts w:ascii="Times New Roman" w:hAnsi="Times New Roman"/>
                <w:lang w:eastAsia="ru-RU"/>
              </w:rPr>
              <w:t>руб.</w:t>
            </w:r>
          </w:p>
        </w:tc>
        <w:tc>
          <w:tcPr>
            <w:tcW w:w="1276" w:type="dxa"/>
            <w:tcBorders>
              <w:top w:val="single" w:sz="4" w:space="0" w:color="auto"/>
              <w:left w:val="single" w:sz="4" w:space="0" w:color="auto"/>
              <w:bottom w:val="single" w:sz="4" w:space="0" w:color="auto"/>
              <w:right w:val="single" w:sz="4" w:space="0" w:color="auto"/>
            </w:tcBorders>
          </w:tcPr>
          <w:p w14:paraId="77528449" w14:textId="77777777" w:rsidR="00D4753F" w:rsidRPr="008E53D3" w:rsidRDefault="00D4753F" w:rsidP="00C036AA">
            <w:pPr>
              <w:spacing w:after="0" w:line="240" w:lineRule="auto"/>
              <w:jc w:val="center"/>
              <w:rPr>
                <w:rFonts w:ascii="Times New Roman" w:hAnsi="Times New Roman"/>
                <w:lang w:eastAsia="ru-RU"/>
              </w:rPr>
            </w:pPr>
            <w:r w:rsidRPr="008E53D3">
              <w:rPr>
                <w:rFonts w:ascii="Times New Roman" w:hAnsi="Times New Roman"/>
                <w:lang w:eastAsia="ru-RU"/>
              </w:rPr>
              <w:t>руб.</w:t>
            </w:r>
          </w:p>
        </w:tc>
      </w:tr>
      <w:tr w:rsidR="008E53D3" w:rsidRPr="008E53D3" w14:paraId="6591A76E" w14:textId="77777777" w:rsidTr="007A7561">
        <w:trPr>
          <w:cantSplit/>
        </w:trPr>
        <w:tc>
          <w:tcPr>
            <w:tcW w:w="567" w:type="dxa"/>
            <w:tcBorders>
              <w:left w:val="single" w:sz="6" w:space="0" w:color="auto"/>
            </w:tcBorders>
          </w:tcPr>
          <w:p w14:paraId="6E743303" w14:textId="77777777" w:rsidR="00D4753F" w:rsidRPr="008E53D3" w:rsidRDefault="00D4753F" w:rsidP="00C036AA">
            <w:pPr>
              <w:spacing w:after="0" w:line="240" w:lineRule="auto"/>
              <w:jc w:val="center"/>
              <w:rPr>
                <w:rFonts w:ascii="Times New Roman" w:hAnsi="Times New Roman"/>
                <w:lang w:eastAsia="ru-RU"/>
              </w:rPr>
            </w:pPr>
            <w:r w:rsidRPr="008E53D3">
              <w:rPr>
                <w:rFonts w:ascii="Times New Roman" w:hAnsi="Times New Roman"/>
                <w:lang w:eastAsia="ru-RU"/>
              </w:rPr>
              <w:t>1</w:t>
            </w:r>
          </w:p>
        </w:tc>
        <w:tc>
          <w:tcPr>
            <w:tcW w:w="1482" w:type="dxa"/>
            <w:tcBorders>
              <w:left w:val="single" w:sz="6" w:space="0" w:color="auto"/>
              <w:right w:val="single" w:sz="6" w:space="0" w:color="auto"/>
            </w:tcBorders>
          </w:tcPr>
          <w:p w14:paraId="7AD5FAE3" w14:textId="77777777" w:rsidR="00D4753F" w:rsidRPr="008E53D3" w:rsidRDefault="00D4753F" w:rsidP="00C036AA">
            <w:pPr>
              <w:spacing w:after="0" w:line="240" w:lineRule="auto"/>
              <w:jc w:val="center"/>
              <w:rPr>
                <w:rFonts w:ascii="Times New Roman" w:hAnsi="Times New Roman"/>
                <w:lang w:eastAsia="ru-RU"/>
              </w:rPr>
            </w:pPr>
            <w:r w:rsidRPr="008E53D3">
              <w:rPr>
                <w:rFonts w:ascii="Times New Roman" w:hAnsi="Times New Roman"/>
                <w:lang w:eastAsia="ru-RU"/>
              </w:rPr>
              <w:t>2</w:t>
            </w:r>
          </w:p>
        </w:tc>
        <w:tc>
          <w:tcPr>
            <w:tcW w:w="2062" w:type="dxa"/>
            <w:tcBorders>
              <w:left w:val="nil"/>
            </w:tcBorders>
          </w:tcPr>
          <w:p w14:paraId="7E06DFF4" w14:textId="77777777" w:rsidR="00D4753F" w:rsidRPr="008E53D3" w:rsidRDefault="00D4753F" w:rsidP="00C036AA">
            <w:pPr>
              <w:spacing w:after="0" w:line="240" w:lineRule="auto"/>
              <w:jc w:val="center"/>
              <w:rPr>
                <w:rFonts w:ascii="Times New Roman" w:hAnsi="Times New Roman"/>
                <w:lang w:eastAsia="ru-RU"/>
              </w:rPr>
            </w:pPr>
            <w:r w:rsidRPr="008E53D3">
              <w:rPr>
                <w:rFonts w:ascii="Times New Roman" w:hAnsi="Times New Roman"/>
                <w:lang w:eastAsia="ru-RU"/>
              </w:rPr>
              <w:t>3</w:t>
            </w:r>
          </w:p>
        </w:tc>
        <w:tc>
          <w:tcPr>
            <w:tcW w:w="1418" w:type="dxa"/>
            <w:tcBorders>
              <w:left w:val="single" w:sz="6" w:space="0" w:color="auto"/>
              <w:right w:val="single" w:sz="6" w:space="0" w:color="auto"/>
            </w:tcBorders>
          </w:tcPr>
          <w:p w14:paraId="68CA9FD4" w14:textId="77777777" w:rsidR="00D4753F" w:rsidRPr="008E53D3" w:rsidRDefault="00D4753F" w:rsidP="00C036AA">
            <w:pPr>
              <w:spacing w:after="0" w:line="240" w:lineRule="auto"/>
              <w:jc w:val="center"/>
              <w:rPr>
                <w:rFonts w:ascii="Times New Roman" w:hAnsi="Times New Roman"/>
                <w:lang w:eastAsia="ru-RU"/>
              </w:rPr>
            </w:pPr>
            <w:r w:rsidRPr="008E53D3">
              <w:rPr>
                <w:rFonts w:ascii="Times New Roman" w:hAnsi="Times New Roman"/>
                <w:lang w:eastAsia="ru-RU"/>
              </w:rPr>
              <w:t>4</w:t>
            </w:r>
          </w:p>
        </w:tc>
        <w:tc>
          <w:tcPr>
            <w:tcW w:w="567" w:type="dxa"/>
            <w:tcBorders>
              <w:top w:val="single" w:sz="4" w:space="0" w:color="auto"/>
              <w:left w:val="nil"/>
              <w:right w:val="single" w:sz="4" w:space="0" w:color="auto"/>
            </w:tcBorders>
          </w:tcPr>
          <w:p w14:paraId="40628286" w14:textId="77777777" w:rsidR="00D4753F" w:rsidRPr="008E53D3" w:rsidRDefault="00D4753F" w:rsidP="00C036AA">
            <w:pPr>
              <w:spacing w:after="0" w:line="240" w:lineRule="auto"/>
              <w:jc w:val="center"/>
              <w:rPr>
                <w:rFonts w:ascii="Times New Roman" w:hAnsi="Times New Roman"/>
                <w:lang w:eastAsia="ru-RU"/>
              </w:rPr>
            </w:pPr>
            <w:r w:rsidRPr="008E53D3">
              <w:rPr>
                <w:rFonts w:ascii="Times New Roman" w:hAnsi="Times New Roman"/>
                <w:lang w:eastAsia="ru-RU"/>
              </w:rPr>
              <w:t>5</w:t>
            </w:r>
          </w:p>
        </w:tc>
        <w:tc>
          <w:tcPr>
            <w:tcW w:w="914" w:type="dxa"/>
            <w:tcBorders>
              <w:top w:val="single" w:sz="4" w:space="0" w:color="auto"/>
              <w:left w:val="single" w:sz="4" w:space="0" w:color="auto"/>
            </w:tcBorders>
          </w:tcPr>
          <w:p w14:paraId="1E3627D9" w14:textId="77777777" w:rsidR="00D4753F" w:rsidRPr="008E53D3" w:rsidRDefault="00D4753F" w:rsidP="00C036AA">
            <w:pPr>
              <w:spacing w:after="0" w:line="240" w:lineRule="auto"/>
              <w:jc w:val="center"/>
              <w:rPr>
                <w:rFonts w:ascii="Times New Roman" w:hAnsi="Times New Roman"/>
                <w:lang w:eastAsia="ru-RU"/>
              </w:rPr>
            </w:pPr>
            <w:r w:rsidRPr="008E53D3">
              <w:rPr>
                <w:rFonts w:ascii="Times New Roman" w:hAnsi="Times New Roman"/>
                <w:lang w:eastAsia="ru-RU"/>
              </w:rPr>
              <w:t>6</w:t>
            </w:r>
          </w:p>
        </w:tc>
        <w:tc>
          <w:tcPr>
            <w:tcW w:w="709" w:type="dxa"/>
            <w:tcBorders>
              <w:left w:val="single" w:sz="6" w:space="0" w:color="auto"/>
              <w:right w:val="single" w:sz="6" w:space="0" w:color="auto"/>
            </w:tcBorders>
          </w:tcPr>
          <w:p w14:paraId="1EA36928" w14:textId="77777777" w:rsidR="00D4753F" w:rsidRPr="008E53D3" w:rsidRDefault="00D4753F" w:rsidP="00C036AA">
            <w:pPr>
              <w:spacing w:after="0" w:line="240" w:lineRule="auto"/>
              <w:jc w:val="center"/>
              <w:rPr>
                <w:rFonts w:ascii="Times New Roman" w:hAnsi="Times New Roman"/>
                <w:lang w:eastAsia="ru-RU"/>
              </w:rPr>
            </w:pPr>
            <w:r w:rsidRPr="008E53D3">
              <w:rPr>
                <w:rFonts w:ascii="Times New Roman" w:hAnsi="Times New Roman"/>
                <w:lang w:eastAsia="ru-RU"/>
              </w:rPr>
              <w:t>7</w:t>
            </w:r>
          </w:p>
        </w:tc>
        <w:tc>
          <w:tcPr>
            <w:tcW w:w="708" w:type="dxa"/>
            <w:tcBorders>
              <w:left w:val="single" w:sz="6" w:space="0" w:color="auto"/>
              <w:right w:val="single" w:sz="4" w:space="0" w:color="auto"/>
            </w:tcBorders>
          </w:tcPr>
          <w:p w14:paraId="7E05D548" w14:textId="77777777" w:rsidR="00D4753F" w:rsidRPr="008E53D3" w:rsidRDefault="00D4753F" w:rsidP="00C036AA">
            <w:pPr>
              <w:spacing w:after="0" w:line="240" w:lineRule="auto"/>
              <w:jc w:val="center"/>
              <w:rPr>
                <w:rFonts w:ascii="Times New Roman" w:hAnsi="Times New Roman"/>
                <w:lang w:eastAsia="ru-RU"/>
              </w:rPr>
            </w:pPr>
            <w:r w:rsidRPr="008E53D3">
              <w:rPr>
                <w:rFonts w:ascii="Times New Roman" w:hAnsi="Times New Roman"/>
                <w:lang w:eastAsia="ru-RU"/>
              </w:rPr>
              <w:t>8</w:t>
            </w:r>
          </w:p>
        </w:tc>
        <w:tc>
          <w:tcPr>
            <w:tcW w:w="1843" w:type="dxa"/>
            <w:tcBorders>
              <w:top w:val="single" w:sz="4" w:space="0" w:color="auto"/>
              <w:left w:val="single" w:sz="4" w:space="0" w:color="auto"/>
              <w:bottom w:val="single" w:sz="4" w:space="0" w:color="auto"/>
              <w:right w:val="single" w:sz="4" w:space="0" w:color="auto"/>
            </w:tcBorders>
          </w:tcPr>
          <w:p w14:paraId="40D41C60" w14:textId="77777777" w:rsidR="00D4753F" w:rsidRPr="008E53D3" w:rsidRDefault="00D4753F" w:rsidP="00C036AA">
            <w:pPr>
              <w:spacing w:after="0" w:line="240" w:lineRule="auto"/>
              <w:jc w:val="center"/>
              <w:rPr>
                <w:rFonts w:ascii="Times New Roman" w:hAnsi="Times New Roman"/>
                <w:lang w:eastAsia="ru-RU"/>
              </w:rPr>
            </w:pPr>
            <w:r w:rsidRPr="008E53D3">
              <w:rPr>
                <w:rFonts w:ascii="Times New Roman" w:hAnsi="Times New Roman"/>
                <w:lang w:eastAsia="ru-RU"/>
              </w:rPr>
              <w:t>9</w:t>
            </w:r>
          </w:p>
        </w:tc>
        <w:tc>
          <w:tcPr>
            <w:tcW w:w="1559" w:type="dxa"/>
            <w:tcBorders>
              <w:top w:val="single" w:sz="4" w:space="0" w:color="auto"/>
              <w:left w:val="single" w:sz="4" w:space="0" w:color="auto"/>
              <w:bottom w:val="single" w:sz="4" w:space="0" w:color="auto"/>
              <w:right w:val="single" w:sz="4" w:space="0" w:color="auto"/>
            </w:tcBorders>
          </w:tcPr>
          <w:p w14:paraId="24515409" w14:textId="77777777" w:rsidR="00D4753F" w:rsidRPr="008E53D3" w:rsidRDefault="00D4753F" w:rsidP="00CF6A58">
            <w:pPr>
              <w:spacing w:after="0" w:line="240" w:lineRule="auto"/>
              <w:jc w:val="center"/>
              <w:rPr>
                <w:rFonts w:ascii="Times New Roman" w:hAnsi="Times New Roman"/>
                <w:lang w:eastAsia="ru-RU"/>
              </w:rPr>
            </w:pPr>
            <w:r w:rsidRPr="008E53D3">
              <w:rPr>
                <w:rFonts w:ascii="Times New Roman" w:hAnsi="Times New Roman"/>
                <w:lang w:eastAsia="ru-RU"/>
              </w:rPr>
              <w:t>10</w:t>
            </w:r>
          </w:p>
        </w:tc>
        <w:tc>
          <w:tcPr>
            <w:tcW w:w="1985" w:type="dxa"/>
            <w:tcBorders>
              <w:top w:val="single" w:sz="4" w:space="0" w:color="auto"/>
              <w:left w:val="single" w:sz="4" w:space="0" w:color="auto"/>
              <w:bottom w:val="single" w:sz="4" w:space="0" w:color="auto"/>
              <w:right w:val="single" w:sz="4" w:space="0" w:color="auto"/>
            </w:tcBorders>
          </w:tcPr>
          <w:p w14:paraId="09992DE9" w14:textId="77777777" w:rsidR="00D4753F" w:rsidRPr="008E53D3" w:rsidRDefault="00D4753F" w:rsidP="00CF6A58">
            <w:pPr>
              <w:spacing w:after="0" w:line="240" w:lineRule="auto"/>
              <w:jc w:val="center"/>
              <w:rPr>
                <w:rFonts w:ascii="Times New Roman" w:hAnsi="Times New Roman"/>
                <w:lang w:eastAsia="ru-RU"/>
              </w:rPr>
            </w:pPr>
            <w:r w:rsidRPr="008E53D3">
              <w:rPr>
                <w:rFonts w:ascii="Times New Roman" w:hAnsi="Times New Roman"/>
                <w:lang w:eastAsia="ru-RU"/>
              </w:rPr>
              <w:t>11</w:t>
            </w:r>
          </w:p>
          <w:p w14:paraId="7A21C735" w14:textId="399B1178" w:rsidR="00D4753F" w:rsidRPr="008E53D3" w:rsidRDefault="00D4753F" w:rsidP="00C036AA">
            <w:pPr>
              <w:spacing w:after="0" w:line="240" w:lineRule="auto"/>
              <w:jc w:val="center"/>
              <w:rPr>
                <w:rFonts w:ascii="Times New Roman" w:hAnsi="Times New Roman"/>
                <w:lang w:eastAsia="ru-RU"/>
              </w:rPr>
            </w:pPr>
          </w:p>
        </w:tc>
        <w:tc>
          <w:tcPr>
            <w:tcW w:w="1276" w:type="dxa"/>
            <w:tcBorders>
              <w:top w:val="single" w:sz="4" w:space="0" w:color="auto"/>
              <w:left w:val="single" w:sz="4" w:space="0" w:color="auto"/>
              <w:bottom w:val="single" w:sz="4" w:space="0" w:color="auto"/>
              <w:right w:val="single" w:sz="4" w:space="0" w:color="auto"/>
            </w:tcBorders>
          </w:tcPr>
          <w:p w14:paraId="7CE43B41" w14:textId="6F80FF61" w:rsidR="00D4753F" w:rsidRPr="008E53D3" w:rsidRDefault="00D4753F" w:rsidP="00C036AA">
            <w:pPr>
              <w:spacing w:after="0" w:line="240" w:lineRule="auto"/>
              <w:jc w:val="center"/>
              <w:rPr>
                <w:rFonts w:ascii="Times New Roman" w:hAnsi="Times New Roman"/>
                <w:lang w:eastAsia="ru-RU"/>
              </w:rPr>
            </w:pPr>
            <w:r w:rsidRPr="008E53D3">
              <w:rPr>
                <w:rFonts w:ascii="Times New Roman" w:hAnsi="Times New Roman"/>
                <w:lang w:eastAsia="ru-RU"/>
              </w:rPr>
              <w:t>12</w:t>
            </w:r>
          </w:p>
        </w:tc>
      </w:tr>
      <w:tr w:rsidR="008E53D3" w:rsidRPr="008E53D3" w14:paraId="37BC1646" w14:textId="77777777" w:rsidTr="007A7561">
        <w:trPr>
          <w:cantSplit/>
          <w:trHeight w:val="221"/>
        </w:trPr>
        <w:tc>
          <w:tcPr>
            <w:tcW w:w="567" w:type="dxa"/>
            <w:tcBorders>
              <w:top w:val="single" w:sz="6" w:space="0" w:color="auto"/>
              <w:left w:val="single" w:sz="6" w:space="0" w:color="auto"/>
            </w:tcBorders>
          </w:tcPr>
          <w:p w14:paraId="1FD11868" w14:textId="77777777" w:rsidR="00D4753F" w:rsidRPr="008E53D3" w:rsidRDefault="00D4753F" w:rsidP="00C036AA">
            <w:pPr>
              <w:spacing w:after="0" w:line="240" w:lineRule="auto"/>
              <w:jc w:val="center"/>
              <w:rPr>
                <w:rFonts w:ascii="Times New Roman" w:hAnsi="Times New Roman"/>
                <w:lang w:eastAsia="ru-RU"/>
              </w:rPr>
            </w:pPr>
          </w:p>
        </w:tc>
        <w:tc>
          <w:tcPr>
            <w:tcW w:w="1482" w:type="dxa"/>
            <w:tcBorders>
              <w:top w:val="single" w:sz="6" w:space="0" w:color="auto"/>
              <w:left w:val="single" w:sz="6" w:space="0" w:color="auto"/>
              <w:right w:val="single" w:sz="6" w:space="0" w:color="auto"/>
            </w:tcBorders>
          </w:tcPr>
          <w:p w14:paraId="33A20168" w14:textId="77777777" w:rsidR="00D4753F" w:rsidRPr="008E53D3" w:rsidRDefault="00D4753F" w:rsidP="00C036AA">
            <w:pPr>
              <w:spacing w:after="0" w:line="240" w:lineRule="auto"/>
              <w:jc w:val="center"/>
              <w:rPr>
                <w:rFonts w:ascii="Times New Roman" w:hAnsi="Times New Roman"/>
                <w:lang w:eastAsia="ru-RU"/>
              </w:rPr>
            </w:pPr>
          </w:p>
        </w:tc>
        <w:tc>
          <w:tcPr>
            <w:tcW w:w="2062" w:type="dxa"/>
            <w:tcBorders>
              <w:top w:val="single" w:sz="6" w:space="0" w:color="auto"/>
              <w:left w:val="nil"/>
            </w:tcBorders>
          </w:tcPr>
          <w:p w14:paraId="691CD263" w14:textId="77777777" w:rsidR="00D4753F" w:rsidRPr="008E53D3" w:rsidRDefault="00D4753F" w:rsidP="00C036AA">
            <w:pPr>
              <w:spacing w:after="0" w:line="240" w:lineRule="auto"/>
              <w:jc w:val="center"/>
              <w:rPr>
                <w:rFonts w:ascii="Times New Roman" w:hAnsi="Times New Roman"/>
                <w:lang w:eastAsia="ru-RU"/>
              </w:rPr>
            </w:pPr>
          </w:p>
        </w:tc>
        <w:tc>
          <w:tcPr>
            <w:tcW w:w="1418" w:type="dxa"/>
            <w:tcBorders>
              <w:top w:val="single" w:sz="6" w:space="0" w:color="auto"/>
              <w:left w:val="single" w:sz="6" w:space="0" w:color="auto"/>
              <w:right w:val="single" w:sz="6" w:space="0" w:color="auto"/>
            </w:tcBorders>
          </w:tcPr>
          <w:p w14:paraId="11C0177B" w14:textId="77777777" w:rsidR="00D4753F" w:rsidRPr="008E53D3" w:rsidRDefault="00D4753F" w:rsidP="00C036AA">
            <w:pPr>
              <w:spacing w:after="0" w:line="240" w:lineRule="auto"/>
              <w:jc w:val="center"/>
              <w:rPr>
                <w:rFonts w:ascii="Times New Roman" w:hAnsi="Times New Roman"/>
                <w:lang w:eastAsia="ru-RU"/>
              </w:rPr>
            </w:pPr>
          </w:p>
        </w:tc>
        <w:tc>
          <w:tcPr>
            <w:tcW w:w="567" w:type="dxa"/>
            <w:tcBorders>
              <w:top w:val="single" w:sz="6" w:space="0" w:color="auto"/>
              <w:left w:val="nil"/>
              <w:right w:val="single" w:sz="4" w:space="0" w:color="auto"/>
            </w:tcBorders>
          </w:tcPr>
          <w:p w14:paraId="1151724C" w14:textId="77777777" w:rsidR="00D4753F" w:rsidRPr="008E53D3" w:rsidRDefault="00D4753F" w:rsidP="00C036AA">
            <w:pPr>
              <w:spacing w:after="0" w:line="240" w:lineRule="auto"/>
              <w:jc w:val="center"/>
              <w:rPr>
                <w:rFonts w:ascii="Times New Roman" w:hAnsi="Times New Roman"/>
                <w:lang w:eastAsia="ru-RU"/>
              </w:rPr>
            </w:pPr>
          </w:p>
        </w:tc>
        <w:tc>
          <w:tcPr>
            <w:tcW w:w="914" w:type="dxa"/>
            <w:tcBorders>
              <w:top w:val="single" w:sz="6" w:space="0" w:color="auto"/>
              <w:left w:val="single" w:sz="4" w:space="0" w:color="auto"/>
            </w:tcBorders>
          </w:tcPr>
          <w:p w14:paraId="7C9A9251" w14:textId="77777777" w:rsidR="00D4753F" w:rsidRPr="008E53D3" w:rsidRDefault="00D4753F" w:rsidP="00C036AA">
            <w:pPr>
              <w:spacing w:after="0" w:line="240" w:lineRule="auto"/>
              <w:jc w:val="center"/>
              <w:rPr>
                <w:rFonts w:ascii="Times New Roman" w:hAnsi="Times New Roman"/>
                <w:lang w:eastAsia="ru-RU"/>
              </w:rPr>
            </w:pPr>
          </w:p>
        </w:tc>
        <w:tc>
          <w:tcPr>
            <w:tcW w:w="709" w:type="dxa"/>
            <w:tcBorders>
              <w:top w:val="single" w:sz="6" w:space="0" w:color="auto"/>
              <w:left w:val="single" w:sz="6" w:space="0" w:color="auto"/>
              <w:right w:val="single" w:sz="6" w:space="0" w:color="auto"/>
            </w:tcBorders>
          </w:tcPr>
          <w:p w14:paraId="50EC1CEB" w14:textId="77777777" w:rsidR="00D4753F" w:rsidRPr="008E53D3" w:rsidRDefault="00D4753F" w:rsidP="00C036AA">
            <w:pPr>
              <w:spacing w:after="0" w:line="240" w:lineRule="auto"/>
              <w:jc w:val="center"/>
              <w:rPr>
                <w:rFonts w:ascii="Times New Roman" w:hAnsi="Times New Roman"/>
                <w:lang w:eastAsia="ru-RU"/>
              </w:rPr>
            </w:pPr>
          </w:p>
        </w:tc>
        <w:tc>
          <w:tcPr>
            <w:tcW w:w="708" w:type="dxa"/>
            <w:tcBorders>
              <w:top w:val="single" w:sz="6" w:space="0" w:color="auto"/>
              <w:left w:val="single" w:sz="6" w:space="0" w:color="auto"/>
              <w:right w:val="single" w:sz="4" w:space="0" w:color="auto"/>
            </w:tcBorders>
          </w:tcPr>
          <w:p w14:paraId="0D1E4801" w14:textId="77777777" w:rsidR="00D4753F" w:rsidRPr="008E53D3" w:rsidRDefault="00D4753F" w:rsidP="00C036AA">
            <w:pPr>
              <w:spacing w:after="0" w:line="240" w:lineRule="auto"/>
              <w:jc w:val="center"/>
              <w:rPr>
                <w:rFonts w:ascii="Times New Roman" w:hAnsi="Times New Roman"/>
                <w:lang w:eastAsia="ru-RU"/>
              </w:rPr>
            </w:pPr>
          </w:p>
        </w:tc>
        <w:tc>
          <w:tcPr>
            <w:tcW w:w="1843" w:type="dxa"/>
            <w:tcBorders>
              <w:top w:val="single" w:sz="4" w:space="0" w:color="auto"/>
              <w:left w:val="single" w:sz="4" w:space="0" w:color="auto"/>
              <w:bottom w:val="single" w:sz="4" w:space="0" w:color="auto"/>
              <w:right w:val="single" w:sz="4" w:space="0" w:color="auto"/>
            </w:tcBorders>
          </w:tcPr>
          <w:p w14:paraId="5DBCFFAA" w14:textId="77777777" w:rsidR="00D4753F" w:rsidRPr="008E53D3" w:rsidRDefault="00D4753F" w:rsidP="00C036AA">
            <w:pPr>
              <w:spacing w:after="0" w:line="240" w:lineRule="auto"/>
              <w:jc w:val="center"/>
              <w:rPr>
                <w:rFonts w:ascii="Times New Roman" w:hAnsi="Times New Roman"/>
                <w:lang w:eastAsia="ru-RU"/>
              </w:rPr>
            </w:pPr>
          </w:p>
        </w:tc>
        <w:tc>
          <w:tcPr>
            <w:tcW w:w="1559" w:type="dxa"/>
            <w:tcBorders>
              <w:top w:val="single" w:sz="4" w:space="0" w:color="auto"/>
              <w:left w:val="single" w:sz="4" w:space="0" w:color="auto"/>
              <w:bottom w:val="single" w:sz="4" w:space="0" w:color="auto"/>
              <w:right w:val="single" w:sz="4" w:space="0" w:color="auto"/>
            </w:tcBorders>
          </w:tcPr>
          <w:p w14:paraId="36A90A87" w14:textId="77777777" w:rsidR="00D4753F" w:rsidRPr="008E53D3" w:rsidRDefault="00D4753F" w:rsidP="00C036AA">
            <w:pPr>
              <w:spacing w:after="0" w:line="240" w:lineRule="auto"/>
              <w:jc w:val="center"/>
              <w:rPr>
                <w:rFonts w:ascii="Times New Roman" w:hAnsi="Times New Roman"/>
                <w:lang w:eastAsia="ru-RU"/>
              </w:rPr>
            </w:pPr>
          </w:p>
        </w:tc>
        <w:tc>
          <w:tcPr>
            <w:tcW w:w="1985" w:type="dxa"/>
            <w:tcBorders>
              <w:top w:val="single" w:sz="4" w:space="0" w:color="auto"/>
              <w:left w:val="single" w:sz="4" w:space="0" w:color="auto"/>
              <w:bottom w:val="single" w:sz="4" w:space="0" w:color="auto"/>
              <w:right w:val="single" w:sz="4" w:space="0" w:color="auto"/>
            </w:tcBorders>
          </w:tcPr>
          <w:p w14:paraId="4187EA86" w14:textId="77777777" w:rsidR="00D4753F" w:rsidRPr="008E53D3" w:rsidRDefault="00D4753F" w:rsidP="00C036AA">
            <w:pPr>
              <w:spacing w:after="0" w:line="240" w:lineRule="auto"/>
              <w:jc w:val="center"/>
              <w:rPr>
                <w:rFonts w:ascii="Times New Roman" w:hAnsi="Times New Roman"/>
                <w:lang w:eastAsia="ru-RU"/>
              </w:rPr>
            </w:pPr>
          </w:p>
        </w:tc>
        <w:tc>
          <w:tcPr>
            <w:tcW w:w="1276" w:type="dxa"/>
            <w:tcBorders>
              <w:top w:val="single" w:sz="4" w:space="0" w:color="auto"/>
              <w:left w:val="single" w:sz="4" w:space="0" w:color="auto"/>
              <w:bottom w:val="single" w:sz="4" w:space="0" w:color="auto"/>
              <w:right w:val="single" w:sz="4" w:space="0" w:color="auto"/>
            </w:tcBorders>
          </w:tcPr>
          <w:p w14:paraId="163CF8C4" w14:textId="77777777" w:rsidR="00D4753F" w:rsidRPr="008E53D3" w:rsidRDefault="00D4753F" w:rsidP="00C036AA">
            <w:pPr>
              <w:spacing w:after="0" w:line="240" w:lineRule="auto"/>
              <w:jc w:val="center"/>
              <w:rPr>
                <w:rFonts w:ascii="Times New Roman" w:hAnsi="Times New Roman"/>
                <w:lang w:eastAsia="ru-RU"/>
              </w:rPr>
            </w:pPr>
          </w:p>
        </w:tc>
      </w:tr>
      <w:tr w:rsidR="008E53D3" w:rsidRPr="008E53D3" w14:paraId="05DED365" w14:textId="77777777" w:rsidTr="007A7561">
        <w:trPr>
          <w:cantSplit/>
          <w:trHeight w:val="96"/>
        </w:trPr>
        <w:tc>
          <w:tcPr>
            <w:tcW w:w="567" w:type="dxa"/>
            <w:tcBorders>
              <w:top w:val="single" w:sz="6" w:space="0" w:color="auto"/>
              <w:left w:val="single" w:sz="6" w:space="0" w:color="auto"/>
            </w:tcBorders>
          </w:tcPr>
          <w:p w14:paraId="680D4F08" w14:textId="77777777" w:rsidR="00D4753F" w:rsidRPr="008E53D3" w:rsidRDefault="00D4753F" w:rsidP="00C036AA">
            <w:pPr>
              <w:spacing w:after="0" w:line="240" w:lineRule="auto"/>
              <w:jc w:val="center"/>
              <w:rPr>
                <w:rFonts w:ascii="Times New Roman" w:hAnsi="Times New Roman"/>
                <w:lang w:eastAsia="ru-RU"/>
              </w:rPr>
            </w:pPr>
          </w:p>
        </w:tc>
        <w:tc>
          <w:tcPr>
            <w:tcW w:w="1482" w:type="dxa"/>
            <w:tcBorders>
              <w:top w:val="single" w:sz="6" w:space="0" w:color="auto"/>
              <w:left w:val="single" w:sz="6" w:space="0" w:color="auto"/>
              <w:right w:val="single" w:sz="6" w:space="0" w:color="auto"/>
            </w:tcBorders>
          </w:tcPr>
          <w:p w14:paraId="619DC883" w14:textId="77777777" w:rsidR="00D4753F" w:rsidRPr="008E53D3" w:rsidRDefault="00D4753F" w:rsidP="00C036AA">
            <w:pPr>
              <w:spacing w:after="0" w:line="240" w:lineRule="auto"/>
              <w:jc w:val="center"/>
              <w:rPr>
                <w:rFonts w:ascii="Times New Roman" w:hAnsi="Times New Roman"/>
                <w:lang w:eastAsia="ru-RU"/>
              </w:rPr>
            </w:pPr>
          </w:p>
        </w:tc>
        <w:tc>
          <w:tcPr>
            <w:tcW w:w="2062" w:type="dxa"/>
            <w:tcBorders>
              <w:top w:val="single" w:sz="6" w:space="0" w:color="auto"/>
              <w:left w:val="nil"/>
            </w:tcBorders>
          </w:tcPr>
          <w:p w14:paraId="7D2224ED" w14:textId="77777777" w:rsidR="00D4753F" w:rsidRPr="008E53D3" w:rsidRDefault="00D4753F" w:rsidP="00C036AA">
            <w:pPr>
              <w:spacing w:after="0" w:line="240" w:lineRule="auto"/>
              <w:jc w:val="center"/>
              <w:rPr>
                <w:rFonts w:ascii="Times New Roman" w:hAnsi="Times New Roman"/>
                <w:lang w:eastAsia="ru-RU"/>
              </w:rPr>
            </w:pPr>
          </w:p>
        </w:tc>
        <w:tc>
          <w:tcPr>
            <w:tcW w:w="1418" w:type="dxa"/>
            <w:tcBorders>
              <w:top w:val="single" w:sz="6" w:space="0" w:color="auto"/>
              <w:left w:val="single" w:sz="6" w:space="0" w:color="auto"/>
              <w:right w:val="single" w:sz="6" w:space="0" w:color="auto"/>
            </w:tcBorders>
          </w:tcPr>
          <w:p w14:paraId="21EF820C" w14:textId="77777777" w:rsidR="00D4753F" w:rsidRPr="008E53D3" w:rsidRDefault="00D4753F" w:rsidP="00C036AA">
            <w:pPr>
              <w:spacing w:after="0" w:line="240" w:lineRule="auto"/>
              <w:jc w:val="center"/>
              <w:rPr>
                <w:rFonts w:ascii="Times New Roman" w:hAnsi="Times New Roman"/>
                <w:lang w:eastAsia="ru-RU"/>
              </w:rPr>
            </w:pPr>
          </w:p>
        </w:tc>
        <w:tc>
          <w:tcPr>
            <w:tcW w:w="567" w:type="dxa"/>
            <w:tcBorders>
              <w:top w:val="single" w:sz="6" w:space="0" w:color="auto"/>
              <w:left w:val="nil"/>
              <w:right w:val="single" w:sz="4" w:space="0" w:color="auto"/>
            </w:tcBorders>
          </w:tcPr>
          <w:p w14:paraId="7C5CDA33" w14:textId="77777777" w:rsidR="00D4753F" w:rsidRPr="008E53D3" w:rsidRDefault="00D4753F" w:rsidP="00C036AA">
            <w:pPr>
              <w:spacing w:after="0" w:line="240" w:lineRule="auto"/>
              <w:jc w:val="center"/>
              <w:rPr>
                <w:rFonts w:ascii="Times New Roman" w:hAnsi="Times New Roman"/>
                <w:lang w:eastAsia="ru-RU"/>
              </w:rPr>
            </w:pPr>
          </w:p>
        </w:tc>
        <w:tc>
          <w:tcPr>
            <w:tcW w:w="914" w:type="dxa"/>
            <w:tcBorders>
              <w:top w:val="single" w:sz="6" w:space="0" w:color="auto"/>
              <w:left w:val="single" w:sz="4" w:space="0" w:color="auto"/>
            </w:tcBorders>
          </w:tcPr>
          <w:p w14:paraId="112BE08C" w14:textId="77777777" w:rsidR="00D4753F" w:rsidRPr="008E53D3" w:rsidRDefault="00D4753F" w:rsidP="00C036AA">
            <w:pPr>
              <w:spacing w:after="0" w:line="240" w:lineRule="auto"/>
              <w:jc w:val="center"/>
              <w:rPr>
                <w:rFonts w:ascii="Times New Roman" w:hAnsi="Times New Roman"/>
                <w:lang w:eastAsia="ru-RU"/>
              </w:rPr>
            </w:pPr>
          </w:p>
        </w:tc>
        <w:tc>
          <w:tcPr>
            <w:tcW w:w="709" w:type="dxa"/>
            <w:tcBorders>
              <w:top w:val="single" w:sz="6" w:space="0" w:color="auto"/>
              <w:left w:val="single" w:sz="6" w:space="0" w:color="auto"/>
              <w:right w:val="single" w:sz="6" w:space="0" w:color="auto"/>
            </w:tcBorders>
          </w:tcPr>
          <w:p w14:paraId="5B5224D0" w14:textId="77777777" w:rsidR="00D4753F" w:rsidRPr="008E53D3" w:rsidRDefault="00D4753F" w:rsidP="00C036AA">
            <w:pPr>
              <w:spacing w:after="0" w:line="240" w:lineRule="auto"/>
              <w:jc w:val="center"/>
              <w:rPr>
                <w:rFonts w:ascii="Times New Roman" w:hAnsi="Times New Roman"/>
                <w:lang w:eastAsia="ru-RU"/>
              </w:rPr>
            </w:pPr>
          </w:p>
        </w:tc>
        <w:tc>
          <w:tcPr>
            <w:tcW w:w="708" w:type="dxa"/>
            <w:tcBorders>
              <w:top w:val="single" w:sz="6" w:space="0" w:color="auto"/>
              <w:left w:val="single" w:sz="6" w:space="0" w:color="auto"/>
              <w:right w:val="single" w:sz="4" w:space="0" w:color="auto"/>
            </w:tcBorders>
          </w:tcPr>
          <w:p w14:paraId="795B241D" w14:textId="77777777" w:rsidR="00D4753F" w:rsidRPr="008E53D3" w:rsidRDefault="00D4753F" w:rsidP="00C036AA">
            <w:pPr>
              <w:spacing w:after="0" w:line="240" w:lineRule="auto"/>
              <w:jc w:val="center"/>
              <w:rPr>
                <w:rFonts w:ascii="Times New Roman" w:hAnsi="Times New Roman"/>
                <w:lang w:eastAsia="ru-RU"/>
              </w:rPr>
            </w:pPr>
          </w:p>
        </w:tc>
        <w:tc>
          <w:tcPr>
            <w:tcW w:w="1843" w:type="dxa"/>
            <w:tcBorders>
              <w:top w:val="single" w:sz="4" w:space="0" w:color="auto"/>
              <w:left w:val="single" w:sz="4" w:space="0" w:color="auto"/>
              <w:bottom w:val="single" w:sz="4" w:space="0" w:color="auto"/>
              <w:right w:val="single" w:sz="4" w:space="0" w:color="auto"/>
            </w:tcBorders>
          </w:tcPr>
          <w:p w14:paraId="38856399" w14:textId="77777777" w:rsidR="00D4753F" w:rsidRPr="008E53D3" w:rsidRDefault="00D4753F" w:rsidP="00C036AA">
            <w:pPr>
              <w:spacing w:after="0" w:line="240" w:lineRule="auto"/>
              <w:jc w:val="center"/>
              <w:rPr>
                <w:rFonts w:ascii="Times New Roman" w:hAnsi="Times New Roman"/>
                <w:lang w:eastAsia="ru-RU"/>
              </w:rPr>
            </w:pPr>
          </w:p>
        </w:tc>
        <w:tc>
          <w:tcPr>
            <w:tcW w:w="1559" w:type="dxa"/>
            <w:tcBorders>
              <w:top w:val="single" w:sz="4" w:space="0" w:color="auto"/>
              <w:left w:val="single" w:sz="4" w:space="0" w:color="auto"/>
              <w:bottom w:val="single" w:sz="4" w:space="0" w:color="auto"/>
              <w:right w:val="single" w:sz="4" w:space="0" w:color="auto"/>
            </w:tcBorders>
          </w:tcPr>
          <w:p w14:paraId="704AB02F" w14:textId="77777777" w:rsidR="00D4753F" w:rsidRPr="008E53D3" w:rsidRDefault="00D4753F" w:rsidP="00C036AA">
            <w:pPr>
              <w:spacing w:after="0" w:line="240" w:lineRule="auto"/>
              <w:jc w:val="center"/>
              <w:rPr>
                <w:rFonts w:ascii="Times New Roman" w:hAnsi="Times New Roman"/>
                <w:lang w:eastAsia="ru-RU"/>
              </w:rPr>
            </w:pPr>
          </w:p>
        </w:tc>
        <w:tc>
          <w:tcPr>
            <w:tcW w:w="1985" w:type="dxa"/>
            <w:tcBorders>
              <w:top w:val="single" w:sz="4" w:space="0" w:color="auto"/>
              <w:left w:val="single" w:sz="4" w:space="0" w:color="auto"/>
              <w:bottom w:val="single" w:sz="4" w:space="0" w:color="auto"/>
              <w:right w:val="single" w:sz="4" w:space="0" w:color="auto"/>
            </w:tcBorders>
          </w:tcPr>
          <w:p w14:paraId="7CC7CD41" w14:textId="77777777" w:rsidR="00D4753F" w:rsidRPr="008E53D3" w:rsidRDefault="00D4753F" w:rsidP="00C036AA">
            <w:pPr>
              <w:spacing w:after="0" w:line="240" w:lineRule="auto"/>
              <w:jc w:val="center"/>
              <w:rPr>
                <w:rFonts w:ascii="Times New Roman" w:hAnsi="Times New Roman"/>
                <w:lang w:eastAsia="ru-RU"/>
              </w:rPr>
            </w:pPr>
          </w:p>
        </w:tc>
        <w:tc>
          <w:tcPr>
            <w:tcW w:w="1276" w:type="dxa"/>
            <w:tcBorders>
              <w:top w:val="single" w:sz="4" w:space="0" w:color="auto"/>
              <w:left w:val="single" w:sz="4" w:space="0" w:color="auto"/>
              <w:bottom w:val="single" w:sz="4" w:space="0" w:color="auto"/>
              <w:right w:val="single" w:sz="4" w:space="0" w:color="auto"/>
            </w:tcBorders>
          </w:tcPr>
          <w:p w14:paraId="181A40A2" w14:textId="77777777" w:rsidR="00D4753F" w:rsidRPr="008E53D3" w:rsidRDefault="00D4753F" w:rsidP="00C036AA">
            <w:pPr>
              <w:spacing w:after="0" w:line="240" w:lineRule="auto"/>
              <w:jc w:val="center"/>
              <w:rPr>
                <w:rFonts w:ascii="Times New Roman" w:hAnsi="Times New Roman"/>
                <w:lang w:eastAsia="ru-RU"/>
              </w:rPr>
            </w:pPr>
          </w:p>
        </w:tc>
      </w:tr>
      <w:tr w:rsidR="008E53D3" w:rsidRPr="008E53D3" w14:paraId="7EEFB571" w14:textId="77777777" w:rsidTr="007A7561">
        <w:trPr>
          <w:cantSplit/>
          <w:trHeight w:val="287"/>
        </w:trPr>
        <w:tc>
          <w:tcPr>
            <w:tcW w:w="567" w:type="dxa"/>
            <w:tcBorders>
              <w:top w:val="single" w:sz="4" w:space="0" w:color="auto"/>
              <w:left w:val="single" w:sz="4" w:space="0" w:color="auto"/>
              <w:bottom w:val="single" w:sz="4" w:space="0" w:color="auto"/>
            </w:tcBorders>
          </w:tcPr>
          <w:p w14:paraId="50607406" w14:textId="77777777" w:rsidR="00D4753F" w:rsidRPr="008E53D3" w:rsidRDefault="00D4753F" w:rsidP="00C036AA">
            <w:pPr>
              <w:spacing w:after="0" w:line="240" w:lineRule="auto"/>
              <w:jc w:val="center"/>
              <w:rPr>
                <w:rFonts w:ascii="Times New Roman" w:hAnsi="Times New Roman"/>
                <w:lang w:eastAsia="ru-RU"/>
              </w:rPr>
            </w:pPr>
          </w:p>
        </w:tc>
        <w:tc>
          <w:tcPr>
            <w:tcW w:w="1482" w:type="dxa"/>
            <w:tcBorders>
              <w:top w:val="single" w:sz="4" w:space="0" w:color="auto"/>
              <w:bottom w:val="single" w:sz="4" w:space="0" w:color="auto"/>
            </w:tcBorders>
          </w:tcPr>
          <w:p w14:paraId="1F4FFC13" w14:textId="77777777" w:rsidR="00D4753F" w:rsidRPr="008E53D3" w:rsidRDefault="00D4753F" w:rsidP="00C036AA">
            <w:pPr>
              <w:spacing w:after="0" w:line="240" w:lineRule="auto"/>
              <w:jc w:val="center"/>
              <w:rPr>
                <w:rFonts w:ascii="Times New Roman" w:hAnsi="Times New Roman"/>
                <w:lang w:eastAsia="ru-RU"/>
              </w:rPr>
            </w:pPr>
          </w:p>
        </w:tc>
        <w:tc>
          <w:tcPr>
            <w:tcW w:w="2062" w:type="dxa"/>
            <w:tcBorders>
              <w:top w:val="single" w:sz="4" w:space="0" w:color="auto"/>
              <w:bottom w:val="single" w:sz="4" w:space="0" w:color="auto"/>
            </w:tcBorders>
          </w:tcPr>
          <w:p w14:paraId="5A861BF9" w14:textId="77777777" w:rsidR="00D4753F" w:rsidRPr="008E53D3" w:rsidRDefault="00D4753F" w:rsidP="00077B60">
            <w:pPr>
              <w:spacing w:after="0" w:line="240" w:lineRule="auto"/>
              <w:jc w:val="right"/>
              <w:rPr>
                <w:rFonts w:ascii="Times New Roman" w:hAnsi="Times New Roman"/>
                <w:b/>
                <w:lang w:eastAsia="ru-RU"/>
              </w:rPr>
            </w:pPr>
            <w:r w:rsidRPr="008E53D3">
              <w:rPr>
                <w:rFonts w:ascii="Times New Roman" w:hAnsi="Times New Roman"/>
                <w:b/>
                <w:lang w:eastAsia="ru-RU"/>
              </w:rPr>
              <w:t>ИТОГО:</w:t>
            </w:r>
          </w:p>
        </w:tc>
        <w:tc>
          <w:tcPr>
            <w:tcW w:w="1418" w:type="dxa"/>
            <w:tcBorders>
              <w:top w:val="single" w:sz="4" w:space="0" w:color="auto"/>
              <w:bottom w:val="single" w:sz="4" w:space="0" w:color="auto"/>
            </w:tcBorders>
          </w:tcPr>
          <w:p w14:paraId="65EC0CB3" w14:textId="77777777" w:rsidR="00D4753F" w:rsidRPr="008E53D3" w:rsidRDefault="00D4753F" w:rsidP="00C036AA">
            <w:pPr>
              <w:spacing w:after="0" w:line="240" w:lineRule="auto"/>
              <w:jc w:val="center"/>
              <w:rPr>
                <w:rFonts w:ascii="Times New Roman" w:hAnsi="Times New Roman"/>
                <w:lang w:eastAsia="ru-RU"/>
              </w:rPr>
            </w:pPr>
          </w:p>
        </w:tc>
        <w:tc>
          <w:tcPr>
            <w:tcW w:w="567" w:type="dxa"/>
            <w:tcBorders>
              <w:top w:val="single" w:sz="4" w:space="0" w:color="auto"/>
              <w:bottom w:val="single" w:sz="4" w:space="0" w:color="auto"/>
            </w:tcBorders>
          </w:tcPr>
          <w:p w14:paraId="2BB028CA" w14:textId="77777777" w:rsidR="00D4753F" w:rsidRPr="008E53D3" w:rsidRDefault="00D4753F" w:rsidP="00C036AA">
            <w:pPr>
              <w:spacing w:after="0" w:line="240" w:lineRule="auto"/>
              <w:jc w:val="center"/>
              <w:rPr>
                <w:rFonts w:ascii="Times New Roman" w:hAnsi="Times New Roman"/>
                <w:lang w:eastAsia="ru-RU"/>
              </w:rPr>
            </w:pPr>
          </w:p>
        </w:tc>
        <w:tc>
          <w:tcPr>
            <w:tcW w:w="914" w:type="dxa"/>
            <w:tcBorders>
              <w:top w:val="single" w:sz="4" w:space="0" w:color="auto"/>
              <w:bottom w:val="single" w:sz="4" w:space="0" w:color="auto"/>
              <w:right w:val="single" w:sz="4" w:space="0" w:color="auto"/>
            </w:tcBorders>
          </w:tcPr>
          <w:p w14:paraId="2019873B" w14:textId="77777777" w:rsidR="00D4753F" w:rsidRPr="008E53D3" w:rsidRDefault="00D4753F" w:rsidP="00C036AA">
            <w:pPr>
              <w:spacing w:after="0" w:line="240" w:lineRule="auto"/>
              <w:jc w:val="center"/>
              <w:rPr>
                <w:rFonts w:ascii="Times New Roman" w:hAnsi="Times New Roman"/>
                <w:lang w:eastAsia="ru-RU"/>
              </w:rPr>
            </w:pPr>
          </w:p>
        </w:tc>
        <w:tc>
          <w:tcPr>
            <w:tcW w:w="709" w:type="dxa"/>
            <w:tcBorders>
              <w:top w:val="single" w:sz="4" w:space="0" w:color="auto"/>
              <w:left w:val="single" w:sz="4" w:space="0" w:color="auto"/>
              <w:bottom w:val="single" w:sz="4" w:space="0" w:color="auto"/>
              <w:right w:val="single" w:sz="4" w:space="0" w:color="auto"/>
            </w:tcBorders>
          </w:tcPr>
          <w:p w14:paraId="0E659E9B" w14:textId="77777777" w:rsidR="00D4753F" w:rsidRPr="008E53D3" w:rsidRDefault="00D4753F" w:rsidP="00C036AA">
            <w:pPr>
              <w:spacing w:after="0" w:line="240" w:lineRule="auto"/>
              <w:jc w:val="center"/>
              <w:rPr>
                <w:rFonts w:ascii="Times New Roman" w:hAnsi="Times New Roman"/>
                <w:lang w:eastAsia="ru-RU"/>
              </w:rPr>
            </w:pPr>
          </w:p>
        </w:tc>
        <w:tc>
          <w:tcPr>
            <w:tcW w:w="708" w:type="dxa"/>
            <w:tcBorders>
              <w:top w:val="single" w:sz="4" w:space="0" w:color="auto"/>
              <w:left w:val="single" w:sz="4" w:space="0" w:color="auto"/>
              <w:bottom w:val="single" w:sz="4" w:space="0" w:color="auto"/>
              <w:right w:val="single" w:sz="4" w:space="0" w:color="auto"/>
            </w:tcBorders>
          </w:tcPr>
          <w:p w14:paraId="6B824E50" w14:textId="77777777" w:rsidR="00D4753F" w:rsidRPr="008E53D3" w:rsidRDefault="00D4753F" w:rsidP="00C036AA">
            <w:pPr>
              <w:spacing w:after="0" w:line="240" w:lineRule="auto"/>
              <w:jc w:val="center"/>
              <w:rPr>
                <w:rFonts w:ascii="Times New Roman" w:hAnsi="Times New Roman"/>
                <w:lang w:eastAsia="ru-RU"/>
              </w:rPr>
            </w:pPr>
          </w:p>
        </w:tc>
        <w:tc>
          <w:tcPr>
            <w:tcW w:w="1843" w:type="dxa"/>
            <w:tcBorders>
              <w:top w:val="single" w:sz="4" w:space="0" w:color="auto"/>
              <w:left w:val="single" w:sz="4" w:space="0" w:color="auto"/>
              <w:bottom w:val="single" w:sz="4" w:space="0" w:color="auto"/>
              <w:right w:val="single" w:sz="4" w:space="0" w:color="auto"/>
            </w:tcBorders>
          </w:tcPr>
          <w:p w14:paraId="01034123" w14:textId="77777777" w:rsidR="00D4753F" w:rsidRPr="008E53D3" w:rsidRDefault="00D4753F" w:rsidP="00C036AA">
            <w:pPr>
              <w:spacing w:after="0" w:line="240" w:lineRule="auto"/>
              <w:jc w:val="center"/>
              <w:rPr>
                <w:rFonts w:ascii="Times New Roman" w:hAnsi="Times New Roman"/>
                <w:lang w:eastAsia="ru-RU"/>
              </w:rPr>
            </w:pPr>
          </w:p>
        </w:tc>
        <w:tc>
          <w:tcPr>
            <w:tcW w:w="1559" w:type="dxa"/>
            <w:tcBorders>
              <w:top w:val="single" w:sz="4" w:space="0" w:color="auto"/>
              <w:left w:val="single" w:sz="4" w:space="0" w:color="auto"/>
              <w:bottom w:val="single" w:sz="4" w:space="0" w:color="auto"/>
              <w:right w:val="single" w:sz="4" w:space="0" w:color="auto"/>
            </w:tcBorders>
          </w:tcPr>
          <w:p w14:paraId="74E688BE" w14:textId="77777777" w:rsidR="00D4753F" w:rsidRPr="008E53D3" w:rsidRDefault="00D4753F" w:rsidP="00C036AA">
            <w:pPr>
              <w:spacing w:after="0" w:line="240" w:lineRule="auto"/>
              <w:jc w:val="center"/>
              <w:rPr>
                <w:rFonts w:ascii="Times New Roman" w:hAnsi="Times New Roman"/>
                <w:lang w:eastAsia="ru-RU"/>
              </w:rPr>
            </w:pPr>
          </w:p>
        </w:tc>
        <w:tc>
          <w:tcPr>
            <w:tcW w:w="1985" w:type="dxa"/>
            <w:tcBorders>
              <w:top w:val="single" w:sz="4" w:space="0" w:color="auto"/>
              <w:left w:val="single" w:sz="4" w:space="0" w:color="auto"/>
              <w:bottom w:val="single" w:sz="4" w:space="0" w:color="auto"/>
              <w:right w:val="single" w:sz="4" w:space="0" w:color="auto"/>
            </w:tcBorders>
          </w:tcPr>
          <w:p w14:paraId="76070A33" w14:textId="77777777" w:rsidR="00D4753F" w:rsidRPr="008E53D3" w:rsidRDefault="00D4753F" w:rsidP="00C036AA">
            <w:pPr>
              <w:spacing w:after="0" w:line="240" w:lineRule="auto"/>
              <w:jc w:val="center"/>
              <w:rPr>
                <w:rFonts w:ascii="Times New Roman" w:hAnsi="Times New Roman"/>
                <w:lang w:eastAsia="ru-RU"/>
              </w:rPr>
            </w:pPr>
          </w:p>
        </w:tc>
        <w:tc>
          <w:tcPr>
            <w:tcW w:w="1276" w:type="dxa"/>
            <w:tcBorders>
              <w:top w:val="single" w:sz="4" w:space="0" w:color="auto"/>
              <w:left w:val="single" w:sz="4" w:space="0" w:color="auto"/>
              <w:bottom w:val="single" w:sz="4" w:space="0" w:color="auto"/>
              <w:right w:val="single" w:sz="4" w:space="0" w:color="auto"/>
            </w:tcBorders>
          </w:tcPr>
          <w:p w14:paraId="071F4622" w14:textId="77777777" w:rsidR="00D4753F" w:rsidRPr="008E53D3" w:rsidRDefault="00D4753F" w:rsidP="00C036AA">
            <w:pPr>
              <w:spacing w:after="0" w:line="240" w:lineRule="auto"/>
              <w:jc w:val="center"/>
              <w:rPr>
                <w:rFonts w:ascii="Times New Roman" w:hAnsi="Times New Roman"/>
                <w:lang w:eastAsia="ru-RU"/>
              </w:rPr>
            </w:pPr>
          </w:p>
        </w:tc>
      </w:tr>
    </w:tbl>
    <w:p w14:paraId="4D109D85" w14:textId="77777777" w:rsidR="0017535F" w:rsidRPr="008E53D3" w:rsidRDefault="0017535F" w:rsidP="0017535F">
      <w:pPr>
        <w:spacing w:after="0" w:line="240" w:lineRule="auto"/>
        <w:jc w:val="center"/>
        <w:rPr>
          <w:rFonts w:ascii="Times New Roman" w:hAnsi="Times New Roman"/>
          <w:b/>
          <w:lang w:eastAsia="ru-RU"/>
        </w:rPr>
      </w:pPr>
    </w:p>
    <w:p w14:paraId="1177DFB2" w14:textId="77777777" w:rsidR="0017535F" w:rsidRPr="008E53D3" w:rsidRDefault="00FB5004" w:rsidP="0017535F">
      <w:pPr>
        <w:spacing w:after="0" w:line="240" w:lineRule="auto"/>
        <w:rPr>
          <w:rFonts w:ascii="Times New Roman" w:hAnsi="Times New Roman"/>
          <w:b/>
          <w:lang w:eastAsia="ru-RU"/>
        </w:rPr>
      </w:pPr>
      <w:r w:rsidRPr="008E53D3">
        <w:rPr>
          <w:rFonts w:ascii="Times New Roman" w:hAnsi="Times New Roman"/>
          <w:b/>
          <w:lang w:eastAsia="ru-RU"/>
        </w:rPr>
        <w:t xml:space="preserve">Расчет общей суммы </w:t>
      </w:r>
      <w:r w:rsidR="0017535F" w:rsidRPr="008E53D3">
        <w:rPr>
          <w:rFonts w:ascii="Times New Roman" w:hAnsi="Times New Roman"/>
          <w:b/>
          <w:lang w:eastAsia="ru-RU"/>
        </w:rPr>
        <w:t>по оплате труда за отчетный месяц</w:t>
      </w:r>
      <w:r w:rsidR="00DB4DCD" w:rsidRPr="008E53D3">
        <w:rPr>
          <w:rFonts w:ascii="Times New Roman" w:hAnsi="Times New Roman"/>
          <w:b/>
          <w:lang w:eastAsia="ru-RU"/>
        </w:rPr>
        <w:t xml:space="preserve"> без учета страховых взносов</w:t>
      </w:r>
      <w:r w:rsidR="0017535F" w:rsidRPr="008E53D3">
        <w:rPr>
          <w:rFonts w:ascii="Times New Roman" w:hAnsi="Times New Roman"/>
          <w:b/>
          <w:lang w:eastAsia="ru-RU"/>
        </w:rPr>
        <w:t xml:space="preserve">  </w:t>
      </w:r>
    </w:p>
    <w:p w14:paraId="68868C11" w14:textId="77777777" w:rsidR="00DB4DCD" w:rsidRPr="008E53D3" w:rsidRDefault="00DB4DCD" w:rsidP="00DB4DCD">
      <w:pPr>
        <w:spacing w:after="0" w:line="240" w:lineRule="auto"/>
        <w:rPr>
          <w:rFonts w:ascii="Times New Roman" w:hAnsi="Times New Roman"/>
          <w:lang w:eastAsia="zh-CN"/>
        </w:rPr>
      </w:pPr>
      <w:r w:rsidRPr="008E53D3">
        <w:rPr>
          <w:rFonts w:ascii="Times New Roman" w:hAnsi="Times New Roman"/>
          <w:lang w:eastAsia="zh-CN"/>
        </w:rPr>
        <w:t>Всего сумма по оплате труда       _______ руб. ___ коп. (______________ рублей ___ коп.)</w:t>
      </w:r>
    </w:p>
    <w:p w14:paraId="0CB858B9" w14:textId="77777777" w:rsidR="00DB4DCD" w:rsidRPr="008E53D3" w:rsidRDefault="00BB3A1D" w:rsidP="00DB4DCD">
      <w:pPr>
        <w:spacing w:after="0" w:line="240" w:lineRule="auto"/>
        <w:jc w:val="both"/>
        <w:rPr>
          <w:rFonts w:ascii="Times New Roman" w:hAnsi="Times New Roman"/>
          <w:b/>
          <w:bCs/>
          <w:lang w:eastAsia="zh-CN"/>
        </w:rPr>
      </w:pPr>
      <w:r w:rsidRPr="008E53D3">
        <w:rPr>
          <w:rFonts w:ascii="Times New Roman" w:hAnsi="Times New Roman"/>
          <w:lang w:eastAsia="zh-CN"/>
        </w:rPr>
        <w:t xml:space="preserve"> </w:t>
      </w:r>
      <w:r w:rsidRPr="008E53D3">
        <w:rPr>
          <w:rFonts w:ascii="Times New Roman" w:hAnsi="Times New Roman"/>
          <w:lang w:eastAsia="zh-CN"/>
        </w:rPr>
        <w:tab/>
      </w:r>
      <w:r w:rsidRPr="008E53D3">
        <w:rPr>
          <w:rFonts w:ascii="Times New Roman" w:hAnsi="Times New Roman"/>
          <w:lang w:eastAsia="zh-CN"/>
        </w:rPr>
        <w:tab/>
      </w:r>
      <w:r w:rsidRPr="008E53D3">
        <w:rPr>
          <w:rFonts w:ascii="Times New Roman" w:hAnsi="Times New Roman"/>
          <w:lang w:eastAsia="zh-CN"/>
        </w:rPr>
        <w:tab/>
      </w:r>
      <w:r w:rsidR="00DB4DCD" w:rsidRPr="008E53D3">
        <w:rPr>
          <w:rFonts w:ascii="Times New Roman" w:hAnsi="Times New Roman"/>
          <w:lang w:eastAsia="zh-CN"/>
        </w:rPr>
        <w:t xml:space="preserve"> </w:t>
      </w:r>
      <w:r w:rsidRPr="008E53D3">
        <w:rPr>
          <w:rFonts w:ascii="Times New Roman" w:hAnsi="Times New Roman"/>
          <w:lang w:eastAsia="zh-CN"/>
        </w:rPr>
        <w:tab/>
      </w:r>
      <w:r w:rsidRPr="008E53D3">
        <w:rPr>
          <w:rFonts w:ascii="Times New Roman" w:hAnsi="Times New Roman"/>
          <w:lang w:eastAsia="zh-CN"/>
        </w:rPr>
        <w:tab/>
      </w:r>
      <w:r w:rsidRPr="008E53D3">
        <w:rPr>
          <w:rFonts w:ascii="Times New Roman" w:hAnsi="Times New Roman"/>
          <w:lang w:eastAsia="zh-CN"/>
        </w:rPr>
        <w:tab/>
      </w:r>
      <w:r w:rsidRPr="008E53D3">
        <w:rPr>
          <w:rFonts w:ascii="Times New Roman" w:hAnsi="Times New Roman"/>
          <w:lang w:eastAsia="zh-CN"/>
        </w:rPr>
        <w:tab/>
      </w:r>
      <w:r w:rsidRPr="008E53D3">
        <w:rPr>
          <w:rFonts w:ascii="Times New Roman" w:hAnsi="Times New Roman"/>
          <w:lang w:eastAsia="zh-CN"/>
        </w:rPr>
        <w:tab/>
      </w:r>
      <w:r w:rsidRPr="008E53D3">
        <w:rPr>
          <w:rFonts w:ascii="Times New Roman" w:hAnsi="Times New Roman"/>
          <w:lang w:eastAsia="zh-CN"/>
        </w:rPr>
        <w:tab/>
      </w:r>
      <w:r w:rsidR="00DB4DCD" w:rsidRPr="008E53D3">
        <w:rPr>
          <w:rFonts w:ascii="Times New Roman" w:hAnsi="Times New Roman"/>
          <w:lang w:eastAsia="zh-CN"/>
        </w:rPr>
        <w:t>(сумма прописью)</w:t>
      </w:r>
    </w:p>
    <w:p w14:paraId="3590AAE3" w14:textId="77777777" w:rsidR="00DB4DCD" w:rsidRPr="008E53D3" w:rsidRDefault="00DB4DCD" w:rsidP="00DB4DCD">
      <w:pPr>
        <w:widowControl w:val="0"/>
        <w:spacing w:after="0" w:line="240" w:lineRule="auto"/>
        <w:outlineLvl w:val="6"/>
        <w:rPr>
          <w:rFonts w:ascii="Times New Roman" w:hAnsi="Times New Roman"/>
          <w:b/>
          <w:lang w:eastAsia="ru-RU"/>
        </w:rPr>
      </w:pPr>
      <w:r w:rsidRPr="008E53D3">
        <w:rPr>
          <w:rFonts w:ascii="Times New Roman" w:hAnsi="Times New Roman"/>
          <w:b/>
          <w:lang w:eastAsia="ru-RU"/>
        </w:rPr>
        <w:t>Исполнитель</w:t>
      </w:r>
    </w:p>
    <w:p w14:paraId="09F8931F" w14:textId="77777777" w:rsidR="00DB4DCD" w:rsidRPr="008E53D3" w:rsidRDefault="00DB4DCD" w:rsidP="00DB4DCD">
      <w:pPr>
        <w:widowControl w:val="0"/>
        <w:spacing w:after="0" w:line="240" w:lineRule="auto"/>
        <w:rPr>
          <w:rFonts w:ascii="Times New Roman" w:hAnsi="Times New Roman"/>
          <w:spacing w:val="6"/>
          <w:lang w:eastAsia="zh-CN"/>
        </w:rPr>
      </w:pPr>
      <w:r w:rsidRPr="008E53D3">
        <w:rPr>
          <w:rFonts w:ascii="Times New Roman" w:hAnsi="Times New Roman"/>
          <w:lang w:eastAsia="zh-CN"/>
        </w:rPr>
        <w:t>_______________________</w:t>
      </w:r>
      <w:r w:rsidRPr="008E53D3">
        <w:rPr>
          <w:rFonts w:ascii="Times New Roman" w:hAnsi="Times New Roman"/>
          <w:lang w:eastAsia="zh-CN"/>
        </w:rPr>
        <w:tab/>
      </w:r>
      <w:r w:rsidRPr="008E53D3">
        <w:rPr>
          <w:rFonts w:ascii="Times New Roman" w:hAnsi="Times New Roman"/>
          <w:lang w:eastAsia="zh-CN"/>
        </w:rPr>
        <w:tab/>
      </w:r>
      <w:r w:rsidRPr="008E53D3">
        <w:rPr>
          <w:rFonts w:ascii="Times New Roman" w:hAnsi="Times New Roman"/>
          <w:lang w:eastAsia="zh-CN"/>
        </w:rPr>
        <w:tab/>
      </w:r>
      <w:r w:rsidRPr="008E53D3">
        <w:rPr>
          <w:rFonts w:ascii="Times New Roman" w:hAnsi="Times New Roman"/>
          <w:lang w:eastAsia="zh-CN"/>
        </w:rPr>
        <w:tab/>
      </w:r>
      <w:r w:rsidRPr="008E53D3">
        <w:rPr>
          <w:rFonts w:ascii="Times New Roman" w:eastAsia="MS Mincho" w:hAnsi="Times New Roman"/>
          <w:lang w:eastAsia="ru-RU"/>
        </w:rPr>
        <w:t xml:space="preserve">_____________ </w:t>
      </w:r>
      <w:r w:rsidRPr="008E53D3">
        <w:rPr>
          <w:rFonts w:ascii="Times New Roman" w:hAnsi="Times New Roman"/>
          <w:spacing w:val="6"/>
          <w:lang w:eastAsia="zh-CN"/>
        </w:rPr>
        <w:t>/_______________</w:t>
      </w:r>
    </w:p>
    <w:p w14:paraId="2030B8C5" w14:textId="77777777" w:rsidR="00DB4DCD" w:rsidRPr="008E53D3" w:rsidRDefault="00DB4DCD" w:rsidP="00DB4DCD">
      <w:pPr>
        <w:widowControl w:val="0"/>
        <w:spacing w:after="0" w:line="240" w:lineRule="auto"/>
        <w:rPr>
          <w:rFonts w:ascii="Times New Roman" w:hAnsi="Times New Roman"/>
          <w:lang w:eastAsia="zh-CN"/>
        </w:rPr>
      </w:pPr>
      <w:r w:rsidRPr="008E53D3">
        <w:rPr>
          <w:rFonts w:ascii="Times New Roman" w:hAnsi="Times New Roman"/>
          <w:lang w:eastAsia="zh-CN"/>
        </w:rPr>
        <w:t xml:space="preserve">Должность </w:t>
      </w:r>
    </w:p>
    <w:p w14:paraId="082D335D" w14:textId="77777777" w:rsidR="00DB4DCD" w:rsidRPr="008E53D3" w:rsidRDefault="00DB4DCD" w:rsidP="00DB4DCD">
      <w:pPr>
        <w:widowControl w:val="0"/>
        <w:spacing w:after="0" w:line="240" w:lineRule="auto"/>
        <w:rPr>
          <w:rFonts w:ascii="Times New Roman" w:hAnsi="Times New Roman"/>
          <w:lang w:eastAsia="zh-CN"/>
        </w:rPr>
      </w:pPr>
      <w:r w:rsidRPr="008E53D3">
        <w:rPr>
          <w:rFonts w:ascii="Times New Roman" w:hAnsi="Times New Roman"/>
          <w:lang w:eastAsia="ru-RU"/>
        </w:rPr>
        <w:t>МП</w:t>
      </w:r>
    </w:p>
    <w:p w14:paraId="49182970" w14:textId="77777777" w:rsidR="00DB4DCD" w:rsidRPr="008E53D3" w:rsidRDefault="00DB4DCD" w:rsidP="00DB4DCD">
      <w:pPr>
        <w:widowControl w:val="0"/>
        <w:spacing w:after="0" w:line="240" w:lineRule="auto"/>
        <w:rPr>
          <w:rFonts w:ascii="Times New Roman" w:hAnsi="Times New Roman"/>
          <w:spacing w:val="6"/>
          <w:lang w:eastAsia="zh-CN"/>
        </w:rPr>
      </w:pPr>
      <w:r w:rsidRPr="008E53D3">
        <w:rPr>
          <w:rFonts w:ascii="Times New Roman" w:hAnsi="Times New Roman"/>
          <w:lang w:eastAsia="zh-CN"/>
        </w:rPr>
        <w:t>Главный бухгалтер организации</w:t>
      </w:r>
      <w:r w:rsidRPr="008E53D3">
        <w:rPr>
          <w:rFonts w:ascii="Times New Roman" w:hAnsi="Times New Roman"/>
          <w:lang w:eastAsia="zh-CN"/>
        </w:rPr>
        <w:tab/>
      </w:r>
      <w:r w:rsidRPr="008E53D3">
        <w:rPr>
          <w:rFonts w:ascii="Times New Roman" w:hAnsi="Times New Roman"/>
          <w:lang w:eastAsia="zh-CN"/>
        </w:rPr>
        <w:tab/>
      </w:r>
      <w:r w:rsidRPr="008E53D3">
        <w:rPr>
          <w:rFonts w:ascii="Times New Roman" w:hAnsi="Times New Roman"/>
          <w:lang w:eastAsia="zh-CN"/>
        </w:rPr>
        <w:tab/>
      </w:r>
      <w:r w:rsidRPr="008E53D3">
        <w:rPr>
          <w:rFonts w:ascii="Times New Roman" w:eastAsia="MS Mincho" w:hAnsi="Times New Roman"/>
          <w:lang w:eastAsia="ru-RU"/>
        </w:rPr>
        <w:t xml:space="preserve">_____________ </w:t>
      </w:r>
      <w:r w:rsidRPr="008E53D3">
        <w:rPr>
          <w:rFonts w:ascii="Times New Roman" w:hAnsi="Times New Roman"/>
          <w:spacing w:val="6"/>
          <w:lang w:eastAsia="zh-CN"/>
        </w:rPr>
        <w:t>/ ______________</w:t>
      </w:r>
    </w:p>
    <w:p w14:paraId="07B023A6" w14:textId="0FF07BB6" w:rsidR="00B01AF2" w:rsidRPr="008E53D3" w:rsidRDefault="00B01AF2" w:rsidP="00B01AF2">
      <w:pPr>
        <w:tabs>
          <w:tab w:val="left" w:pos="13620"/>
        </w:tabs>
        <w:rPr>
          <w:rFonts w:ascii="Times New Roman" w:hAnsi="Times New Roman"/>
          <w:lang w:eastAsia="zh-CN"/>
        </w:rPr>
      </w:pPr>
    </w:p>
    <w:tbl>
      <w:tblPr>
        <w:tblpPr w:leftFromText="180" w:rightFromText="180" w:vertAnchor="text" w:tblpY="1"/>
        <w:tblOverlap w:val="never"/>
        <w:tblW w:w="0" w:type="auto"/>
        <w:tblLook w:val="01E0" w:firstRow="1" w:lastRow="1" w:firstColumn="1" w:lastColumn="1" w:noHBand="0" w:noVBand="0"/>
      </w:tblPr>
      <w:tblGrid>
        <w:gridCol w:w="5103"/>
        <w:gridCol w:w="993"/>
        <w:gridCol w:w="5919"/>
      </w:tblGrid>
      <w:tr w:rsidR="008E53D3" w:rsidRPr="008E53D3" w14:paraId="54384CA6" w14:textId="77777777" w:rsidTr="00B01AF2">
        <w:tc>
          <w:tcPr>
            <w:tcW w:w="5103" w:type="dxa"/>
          </w:tcPr>
          <w:p w14:paraId="7A736723" w14:textId="78DE6DE3" w:rsidR="00B01AF2" w:rsidRPr="008E53D3" w:rsidRDefault="00B01AF2" w:rsidP="00B01AF2">
            <w:pPr>
              <w:widowControl w:val="0"/>
              <w:spacing w:after="0" w:line="240" w:lineRule="auto"/>
              <w:rPr>
                <w:rFonts w:ascii="Times New Roman" w:eastAsia="MS Mincho" w:hAnsi="Times New Roman"/>
                <w:b/>
                <w:lang w:eastAsia="ru-RU"/>
              </w:rPr>
            </w:pPr>
            <w:r w:rsidRPr="008E53D3">
              <w:rPr>
                <w:rFonts w:ascii="Times New Roman" w:eastAsia="MS Mincho" w:hAnsi="Times New Roman"/>
                <w:b/>
                <w:lang w:eastAsia="ru-RU"/>
              </w:rPr>
              <w:t>Заказчик</w:t>
            </w:r>
            <w:r w:rsidR="006E4D42" w:rsidRPr="008E53D3">
              <w:rPr>
                <w:rFonts w:ascii="Times New Roman" w:eastAsia="MS Mincho" w:hAnsi="Times New Roman"/>
                <w:b/>
                <w:lang w:eastAsia="ru-RU"/>
              </w:rPr>
              <w:t>:</w:t>
            </w:r>
          </w:p>
          <w:p w14:paraId="106D839A" w14:textId="2F816429" w:rsidR="004A60CB" w:rsidRPr="008E53D3" w:rsidRDefault="006C0990" w:rsidP="004A60CB">
            <w:pPr>
              <w:widowControl w:val="0"/>
              <w:spacing w:after="0" w:line="240" w:lineRule="auto"/>
              <w:jc w:val="both"/>
              <w:rPr>
                <w:rFonts w:ascii="Times New Roman" w:hAnsi="Times New Roman"/>
                <w:lang w:eastAsia="ru-RU"/>
              </w:rPr>
            </w:pPr>
            <w:r w:rsidRPr="008E53D3">
              <w:rPr>
                <w:rFonts w:ascii="Times New Roman" w:hAnsi="Times New Roman"/>
                <w:lang w:eastAsia="ru-RU"/>
              </w:rPr>
              <w:t>Г</w:t>
            </w:r>
            <w:r w:rsidR="004A60CB" w:rsidRPr="008E53D3">
              <w:rPr>
                <w:rFonts w:ascii="Times New Roman" w:hAnsi="Times New Roman"/>
                <w:lang w:eastAsia="ru-RU"/>
              </w:rPr>
              <w:t>лав</w:t>
            </w:r>
            <w:r w:rsidRPr="008E53D3">
              <w:rPr>
                <w:rFonts w:ascii="Times New Roman" w:hAnsi="Times New Roman"/>
                <w:lang w:eastAsia="ru-RU"/>
              </w:rPr>
              <w:t>а</w:t>
            </w:r>
            <w:r w:rsidR="004A60CB" w:rsidRPr="008E53D3">
              <w:rPr>
                <w:rFonts w:ascii="Times New Roman" w:hAnsi="Times New Roman"/>
                <w:lang w:eastAsia="ru-RU"/>
              </w:rPr>
              <w:t xml:space="preserve"> МА МО КА</w:t>
            </w:r>
          </w:p>
          <w:p w14:paraId="545E5F3F" w14:textId="77777777" w:rsidR="004A60CB" w:rsidRPr="008E53D3" w:rsidRDefault="004A60CB" w:rsidP="004A60CB">
            <w:pPr>
              <w:widowControl w:val="0"/>
              <w:spacing w:after="0" w:line="240" w:lineRule="auto"/>
              <w:jc w:val="both"/>
              <w:rPr>
                <w:rFonts w:ascii="Times New Roman" w:hAnsi="Times New Roman"/>
                <w:lang w:eastAsia="ru-RU"/>
              </w:rPr>
            </w:pPr>
          </w:p>
          <w:p w14:paraId="007E6A9F" w14:textId="71B72E52" w:rsidR="00B01AF2" w:rsidRPr="008E53D3" w:rsidRDefault="004A60CB" w:rsidP="004A60CB">
            <w:pPr>
              <w:widowControl w:val="0"/>
              <w:spacing w:after="0" w:line="240" w:lineRule="auto"/>
              <w:rPr>
                <w:rFonts w:ascii="Times New Roman" w:hAnsi="Times New Roman"/>
                <w:lang w:eastAsia="ru-RU"/>
              </w:rPr>
            </w:pPr>
            <w:r w:rsidRPr="008E53D3">
              <w:rPr>
                <w:rFonts w:ascii="Times New Roman" w:hAnsi="Times New Roman"/>
                <w:lang w:eastAsia="ru-RU"/>
              </w:rPr>
              <w:t xml:space="preserve">_________________ </w:t>
            </w:r>
            <w:r w:rsidR="006C0990" w:rsidRPr="008E53D3">
              <w:rPr>
                <w:rFonts w:ascii="Times New Roman" w:hAnsi="Times New Roman"/>
                <w:lang w:eastAsia="ru-RU"/>
              </w:rPr>
              <w:t>И</w:t>
            </w:r>
            <w:r w:rsidRPr="008E53D3">
              <w:rPr>
                <w:rFonts w:ascii="Times New Roman" w:hAnsi="Times New Roman"/>
                <w:lang w:eastAsia="ru-RU"/>
              </w:rPr>
              <w:t xml:space="preserve">.В. </w:t>
            </w:r>
            <w:proofErr w:type="spellStart"/>
            <w:r w:rsidR="006C0990" w:rsidRPr="008E53D3">
              <w:rPr>
                <w:rFonts w:ascii="Times New Roman" w:hAnsi="Times New Roman"/>
                <w:lang w:eastAsia="ru-RU"/>
              </w:rPr>
              <w:t>Шубар</w:t>
            </w:r>
            <w:r w:rsidRPr="008E53D3">
              <w:rPr>
                <w:rFonts w:ascii="Times New Roman" w:hAnsi="Times New Roman"/>
                <w:lang w:eastAsia="ru-RU"/>
              </w:rPr>
              <w:t>ова</w:t>
            </w:r>
            <w:proofErr w:type="spellEnd"/>
            <w:r w:rsidRPr="008E53D3">
              <w:rPr>
                <w:rFonts w:ascii="Times New Roman" w:hAnsi="Times New Roman"/>
                <w:lang w:eastAsia="ru-RU"/>
              </w:rPr>
              <w:t xml:space="preserve"> </w:t>
            </w:r>
          </w:p>
          <w:p w14:paraId="0CCD008D" w14:textId="706B9C4A" w:rsidR="00B01AF2" w:rsidRPr="008E53D3" w:rsidRDefault="008E53D3" w:rsidP="00833E2E">
            <w:pPr>
              <w:widowControl w:val="0"/>
              <w:spacing w:after="0" w:line="240" w:lineRule="auto"/>
              <w:rPr>
                <w:rFonts w:ascii="Times New Roman" w:eastAsia="MS Mincho" w:hAnsi="Times New Roman"/>
                <w:lang w:eastAsia="ru-RU"/>
              </w:rPr>
            </w:pPr>
            <w:r w:rsidRPr="008E53D3">
              <w:rPr>
                <w:rFonts w:ascii="Times New Roman" w:hAnsi="Times New Roman"/>
                <w:lang w:eastAsia="ru-RU"/>
              </w:rPr>
              <w:t xml:space="preserve">Подписано </w:t>
            </w:r>
            <w:proofErr w:type="spellStart"/>
            <w:r w:rsidRPr="008E53D3">
              <w:rPr>
                <w:rFonts w:ascii="Times New Roman" w:hAnsi="Times New Roman"/>
                <w:lang w:eastAsia="ru-RU"/>
              </w:rPr>
              <w:t>эп</w:t>
            </w:r>
            <w:proofErr w:type="spellEnd"/>
          </w:p>
        </w:tc>
        <w:tc>
          <w:tcPr>
            <w:tcW w:w="993" w:type="dxa"/>
          </w:tcPr>
          <w:p w14:paraId="2F9AC9D6" w14:textId="77777777" w:rsidR="00B01AF2" w:rsidRPr="008E53D3" w:rsidRDefault="00B01AF2" w:rsidP="00B01AF2">
            <w:pPr>
              <w:widowControl w:val="0"/>
              <w:spacing w:after="0" w:line="240" w:lineRule="auto"/>
              <w:rPr>
                <w:rFonts w:ascii="Times New Roman" w:eastAsia="MS Mincho" w:hAnsi="Times New Roman"/>
                <w:lang w:eastAsia="ru-RU"/>
              </w:rPr>
            </w:pPr>
          </w:p>
        </w:tc>
        <w:tc>
          <w:tcPr>
            <w:tcW w:w="5919" w:type="dxa"/>
          </w:tcPr>
          <w:p w14:paraId="603DE6F4" w14:textId="082AA6D0" w:rsidR="00B01AF2" w:rsidRPr="008E53D3" w:rsidRDefault="00B01AF2" w:rsidP="00B01AF2">
            <w:pPr>
              <w:widowControl w:val="0"/>
              <w:spacing w:after="0" w:line="240" w:lineRule="auto"/>
              <w:rPr>
                <w:rFonts w:ascii="Times New Roman" w:hAnsi="Times New Roman"/>
                <w:b/>
                <w:bCs/>
                <w:lang w:eastAsia="ru-RU"/>
              </w:rPr>
            </w:pPr>
            <w:r w:rsidRPr="008E53D3">
              <w:rPr>
                <w:rFonts w:ascii="Times New Roman" w:hAnsi="Times New Roman"/>
                <w:b/>
                <w:bCs/>
                <w:lang w:eastAsia="ru-RU"/>
              </w:rPr>
              <w:t xml:space="preserve"> Исполнитель</w:t>
            </w:r>
            <w:r w:rsidR="006E4D42" w:rsidRPr="008E53D3">
              <w:rPr>
                <w:rFonts w:ascii="Times New Roman" w:hAnsi="Times New Roman"/>
                <w:b/>
                <w:bCs/>
                <w:lang w:eastAsia="ru-RU"/>
              </w:rPr>
              <w:t>:</w:t>
            </w:r>
          </w:p>
          <w:tbl>
            <w:tblPr>
              <w:tblW w:w="0" w:type="auto"/>
              <w:tblLook w:val="01E0" w:firstRow="1" w:lastRow="1" w:firstColumn="1" w:lastColumn="1" w:noHBand="0" w:noVBand="0"/>
            </w:tblPr>
            <w:tblGrid>
              <w:gridCol w:w="4216"/>
              <w:gridCol w:w="1279"/>
            </w:tblGrid>
            <w:tr w:rsidR="008E53D3" w:rsidRPr="008E53D3" w14:paraId="7536B170" w14:textId="77777777" w:rsidTr="005E5BAF">
              <w:tc>
                <w:tcPr>
                  <w:tcW w:w="4216" w:type="dxa"/>
                </w:tcPr>
                <w:p w14:paraId="2EE74BE0" w14:textId="43364D43" w:rsidR="00B01AF2" w:rsidRPr="008E53D3" w:rsidRDefault="00833E2E" w:rsidP="005318A5">
                  <w:pPr>
                    <w:framePr w:hSpace="180" w:wrap="around" w:vAnchor="text" w:hAnchor="text" w:y="1"/>
                    <w:widowControl w:val="0"/>
                    <w:spacing w:after="0" w:line="240" w:lineRule="auto"/>
                    <w:suppressOverlap/>
                    <w:rPr>
                      <w:rFonts w:ascii="Times New Roman" w:eastAsia="MS Mincho" w:hAnsi="Times New Roman"/>
                      <w:lang w:eastAsia="ru-RU"/>
                    </w:rPr>
                  </w:pPr>
                  <w:r>
                    <w:rPr>
                      <w:rFonts w:ascii="Times New Roman" w:eastAsia="MS Mincho" w:hAnsi="Times New Roman"/>
                      <w:lang w:eastAsia="ru-RU"/>
                    </w:rPr>
                    <w:t>Должность</w:t>
                  </w:r>
                </w:p>
                <w:p w14:paraId="7A56A484" w14:textId="77777777" w:rsidR="00B01AF2" w:rsidRPr="008E53D3" w:rsidRDefault="00B01AF2" w:rsidP="005318A5">
                  <w:pPr>
                    <w:framePr w:hSpace="180" w:wrap="around" w:vAnchor="text" w:hAnchor="text" w:y="1"/>
                    <w:widowControl w:val="0"/>
                    <w:spacing w:after="0" w:line="240" w:lineRule="auto"/>
                    <w:suppressOverlap/>
                    <w:rPr>
                      <w:rFonts w:ascii="Times New Roman" w:eastAsia="MS Mincho" w:hAnsi="Times New Roman"/>
                      <w:lang w:eastAsia="ru-RU"/>
                    </w:rPr>
                  </w:pPr>
                </w:p>
                <w:p w14:paraId="68F25B7B" w14:textId="51319BBC" w:rsidR="00B01AF2" w:rsidRPr="008E53D3" w:rsidRDefault="00B01AF2" w:rsidP="005318A5">
                  <w:pPr>
                    <w:framePr w:hSpace="180" w:wrap="around" w:vAnchor="text" w:hAnchor="text" w:y="1"/>
                    <w:widowControl w:val="0"/>
                    <w:spacing w:after="0" w:line="240" w:lineRule="auto"/>
                    <w:suppressOverlap/>
                    <w:rPr>
                      <w:rFonts w:ascii="Times New Roman" w:hAnsi="Times New Roman"/>
                      <w:spacing w:val="6"/>
                      <w:lang w:eastAsia="zh-CN"/>
                    </w:rPr>
                  </w:pPr>
                  <w:r w:rsidRPr="008E53D3">
                    <w:rPr>
                      <w:rFonts w:ascii="Times New Roman" w:eastAsia="MS Mincho" w:hAnsi="Times New Roman"/>
                      <w:lang w:eastAsia="ru-RU"/>
                    </w:rPr>
                    <w:t xml:space="preserve">_____________ </w:t>
                  </w:r>
                  <w:r w:rsidR="00833E2E">
                    <w:rPr>
                      <w:rFonts w:ascii="Times New Roman" w:eastAsia="MS Mincho" w:hAnsi="Times New Roman"/>
                      <w:lang w:eastAsia="ru-RU"/>
                    </w:rPr>
                    <w:t>ФИО</w:t>
                  </w:r>
                </w:p>
                <w:p w14:paraId="538C7701" w14:textId="1E7430E1" w:rsidR="00B01AF2" w:rsidRPr="008E53D3" w:rsidRDefault="008E53D3" w:rsidP="005318A5">
                  <w:pPr>
                    <w:framePr w:hSpace="180" w:wrap="around" w:vAnchor="text" w:hAnchor="text" w:y="1"/>
                    <w:widowControl w:val="0"/>
                    <w:spacing w:after="0" w:line="240" w:lineRule="auto"/>
                    <w:suppressOverlap/>
                    <w:rPr>
                      <w:rFonts w:ascii="Times New Roman" w:eastAsia="MS Mincho" w:hAnsi="Times New Roman"/>
                      <w:lang w:eastAsia="ru-RU"/>
                    </w:rPr>
                  </w:pPr>
                  <w:r w:rsidRPr="008E53D3">
                    <w:rPr>
                      <w:rFonts w:ascii="Times New Roman" w:hAnsi="Times New Roman"/>
                      <w:lang w:eastAsia="ru-RU"/>
                    </w:rPr>
                    <w:t xml:space="preserve">Подписано </w:t>
                  </w:r>
                  <w:proofErr w:type="spellStart"/>
                  <w:r w:rsidRPr="008E53D3">
                    <w:rPr>
                      <w:rFonts w:ascii="Times New Roman" w:hAnsi="Times New Roman"/>
                      <w:lang w:eastAsia="ru-RU"/>
                    </w:rPr>
                    <w:t>эп</w:t>
                  </w:r>
                  <w:proofErr w:type="spellEnd"/>
                </w:p>
              </w:tc>
              <w:tc>
                <w:tcPr>
                  <w:tcW w:w="1279" w:type="dxa"/>
                </w:tcPr>
                <w:p w14:paraId="4EBE4A56" w14:textId="77777777" w:rsidR="00B01AF2" w:rsidRPr="008E53D3" w:rsidRDefault="00B01AF2" w:rsidP="005318A5">
                  <w:pPr>
                    <w:framePr w:hSpace="180" w:wrap="around" w:vAnchor="text" w:hAnchor="text" w:y="1"/>
                    <w:widowControl w:val="0"/>
                    <w:spacing w:after="0" w:line="240" w:lineRule="auto"/>
                    <w:suppressOverlap/>
                    <w:rPr>
                      <w:rFonts w:ascii="Times New Roman" w:eastAsia="MS Mincho" w:hAnsi="Times New Roman"/>
                      <w:lang w:eastAsia="ru-RU"/>
                    </w:rPr>
                  </w:pPr>
                </w:p>
              </w:tc>
            </w:tr>
          </w:tbl>
          <w:p w14:paraId="4E41FA9E" w14:textId="77777777" w:rsidR="00B01AF2" w:rsidRPr="008E53D3" w:rsidRDefault="00B01AF2" w:rsidP="00B01AF2">
            <w:pPr>
              <w:widowControl w:val="0"/>
              <w:spacing w:after="0" w:line="240" w:lineRule="auto"/>
              <w:rPr>
                <w:rFonts w:ascii="Times New Roman" w:eastAsia="MS Mincho" w:hAnsi="Times New Roman"/>
                <w:lang w:eastAsia="ru-RU"/>
              </w:rPr>
            </w:pPr>
          </w:p>
        </w:tc>
      </w:tr>
    </w:tbl>
    <w:p w14:paraId="2AF7A5AF" w14:textId="5681F00C" w:rsidR="005A59B4" w:rsidRPr="008E53D3" w:rsidRDefault="00B01AF2" w:rsidP="0017535F">
      <w:pPr>
        <w:widowControl w:val="0"/>
        <w:spacing w:after="0" w:line="240" w:lineRule="auto"/>
        <w:rPr>
          <w:rFonts w:ascii="Times New Roman" w:hAnsi="Times New Roman"/>
          <w:lang w:eastAsia="zh-CN"/>
        </w:rPr>
        <w:sectPr w:rsidR="005A59B4" w:rsidRPr="008E53D3" w:rsidSect="00D87F8B">
          <w:headerReference w:type="default" r:id="rId10"/>
          <w:pgSz w:w="16838" w:h="11906" w:orient="landscape"/>
          <w:pgMar w:top="284" w:right="1134" w:bottom="142" w:left="1134" w:header="709" w:footer="709" w:gutter="0"/>
          <w:cols w:space="708"/>
          <w:docGrid w:linePitch="381"/>
        </w:sectPr>
      </w:pPr>
      <w:r w:rsidRPr="008E53D3">
        <w:rPr>
          <w:rFonts w:ascii="Times New Roman" w:hAnsi="Times New Roman"/>
          <w:lang w:eastAsia="zh-CN"/>
        </w:rPr>
        <w:br w:type="textWrapping" w:clear="all"/>
      </w:r>
    </w:p>
    <w:p w14:paraId="4EBE53BA" w14:textId="297AEF17" w:rsidR="00E11022" w:rsidRPr="008E53D3" w:rsidRDefault="00E11022" w:rsidP="00E11022">
      <w:pPr>
        <w:widowControl w:val="0"/>
        <w:spacing w:after="0" w:line="240" w:lineRule="auto"/>
        <w:ind w:right="111"/>
        <w:jc w:val="right"/>
        <w:rPr>
          <w:rFonts w:ascii="Times New Roman" w:hAnsi="Times New Roman"/>
          <w:lang w:eastAsia="zh-CN"/>
        </w:rPr>
      </w:pPr>
      <w:r w:rsidRPr="008E53D3">
        <w:rPr>
          <w:rFonts w:ascii="Times New Roman" w:hAnsi="Times New Roman"/>
          <w:lang w:eastAsia="zh-CN"/>
        </w:rPr>
        <w:lastRenderedPageBreak/>
        <w:t>Приложение № 2</w:t>
      </w:r>
    </w:p>
    <w:p w14:paraId="443ECCC7" w14:textId="77777777" w:rsidR="00F01B92" w:rsidRPr="008E53D3" w:rsidRDefault="00F01B92" w:rsidP="00E11022">
      <w:pPr>
        <w:pStyle w:val="af4"/>
        <w:jc w:val="right"/>
        <w:rPr>
          <w:rFonts w:ascii="Times New Roman" w:hAnsi="Times New Roman" w:cs="Times New Roman"/>
          <w:lang w:eastAsia="ru-RU"/>
        </w:rPr>
      </w:pPr>
      <w:r w:rsidRPr="008E53D3">
        <w:rPr>
          <w:rFonts w:ascii="Times New Roman" w:hAnsi="Times New Roman" w:cs="Times New Roman"/>
          <w:lang w:eastAsia="ru-RU"/>
        </w:rPr>
        <w:t>к</w:t>
      </w:r>
      <w:r w:rsidR="00E11022" w:rsidRPr="008E53D3">
        <w:rPr>
          <w:rFonts w:ascii="Times New Roman" w:hAnsi="Times New Roman" w:cs="Times New Roman"/>
          <w:lang w:eastAsia="ru-RU"/>
        </w:rPr>
        <w:t xml:space="preserve"> </w:t>
      </w:r>
      <w:r w:rsidRPr="008E53D3">
        <w:rPr>
          <w:rFonts w:ascii="Times New Roman" w:hAnsi="Times New Roman" w:cs="Times New Roman"/>
          <w:lang w:eastAsia="ru-RU"/>
        </w:rPr>
        <w:t>т</w:t>
      </w:r>
      <w:r w:rsidR="00E11022" w:rsidRPr="008E53D3">
        <w:rPr>
          <w:rFonts w:ascii="Times New Roman" w:hAnsi="Times New Roman" w:cs="Times New Roman"/>
          <w:lang w:eastAsia="ru-RU"/>
        </w:rPr>
        <w:t xml:space="preserve">ехническому заданию </w:t>
      </w:r>
    </w:p>
    <w:p w14:paraId="769EF623" w14:textId="3842B45A" w:rsidR="00E11022" w:rsidRPr="008E53D3" w:rsidRDefault="00E11022" w:rsidP="00E11022">
      <w:pPr>
        <w:pStyle w:val="af4"/>
        <w:jc w:val="right"/>
        <w:rPr>
          <w:rFonts w:ascii="Times New Roman" w:hAnsi="Times New Roman" w:cs="Times New Roman"/>
          <w:lang w:eastAsia="ru-RU"/>
        </w:rPr>
      </w:pPr>
      <w:r w:rsidRPr="008E53D3">
        <w:rPr>
          <w:rFonts w:ascii="Times New Roman" w:hAnsi="Times New Roman" w:cs="Times New Roman"/>
          <w:lang w:eastAsia="ru-RU"/>
        </w:rPr>
        <w:t xml:space="preserve">к </w:t>
      </w:r>
      <w:r w:rsidR="00F01B92" w:rsidRPr="008E53D3">
        <w:rPr>
          <w:rFonts w:ascii="Times New Roman" w:hAnsi="Times New Roman" w:cs="Times New Roman"/>
          <w:lang w:eastAsia="ru-RU"/>
        </w:rPr>
        <w:t>м</w:t>
      </w:r>
      <w:r w:rsidRPr="008E53D3">
        <w:rPr>
          <w:rFonts w:ascii="Times New Roman" w:hAnsi="Times New Roman" w:cs="Times New Roman"/>
          <w:lang w:eastAsia="ru-RU"/>
        </w:rPr>
        <w:t xml:space="preserve">униципальному контракту </w:t>
      </w:r>
    </w:p>
    <w:p w14:paraId="4B558850" w14:textId="37264227" w:rsidR="00E11022" w:rsidRPr="00833E2E" w:rsidRDefault="00E11022" w:rsidP="00E11022">
      <w:pPr>
        <w:pStyle w:val="af4"/>
        <w:jc w:val="right"/>
        <w:rPr>
          <w:rFonts w:ascii="Times New Roman" w:hAnsi="Times New Roman" w:cs="Times New Roman"/>
          <w:lang w:eastAsia="ru-RU"/>
        </w:rPr>
      </w:pPr>
      <w:r w:rsidRPr="00833E2E">
        <w:rPr>
          <w:rFonts w:ascii="Times New Roman" w:hAnsi="Times New Roman" w:cs="Times New Roman"/>
          <w:lang w:eastAsia="ru-RU"/>
        </w:rPr>
        <w:t>№ 0104/</w:t>
      </w:r>
      <w:r w:rsidR="00AD4B28">
        <w:rPr>
          <w:rFonts w:ascii="Times New Roman" w:hAnsi="Times New Roman" w:cs="Times New Roman"/>
          <w:lang w:eastAsia="ru-RU"/>
        </w:rPr>
        <w:t>81</w:t>
      </w:r>
      <w:r w:rsidRPr="00833E2E">
        <w:rPr>
          <w:rFonts w:ascii="Times New Roman" w:hAnsi="Times New Roman" w:cs="Times New Roman"/>
          <w:lang w:eastAsia="ru-RU"/>
        </w:rPr>
        <w:t xml:space="preserve"> от «____» ________ 202</w:t>
      </w:r>
      <w:r w:rsidR="000B2090" w:rsidRPr="00833E2E">
        <w:rPr>
          <w:rFonts w:ascii="Times New Roman" w:hAnsi="Times New Roman" w:cs="Times New Roman"/>
          <w:lang w:eastAsia="ru-RU"/>
        </w:rPr>
        <w:t>6</w:t>
      </w:r>
      <w:r w:rsidRPr="00833E2E">
        <w:rPr>
          <w:rFonts w:ascii="Times New Roman" w:hAnsi="Times New Roman" w:cs="Times New Roman"/>
          <w:lang w:eastAsia="ru-RU"/>
        </w:rPr>
        <w:t xml:space="preserve">г.          </w:t>
      </w:r>
    </w:p>
    <w:p w14:paraId="2B5B389C" w14:textId="4F0C8641" w:rsidR="00E11022" w:rsidRPr="00833E2E" w:rsidRDefault="00396D0F" w:rsidP="00396D0F">
      <w:pPr>
        <w:widowControl w:val="0"/>
        <w:spacing w:after="0" w:line="240" w:lineRule="auto"/>
        <w:ind w:right="111"/>
        <w:rPr>
          <w:rFonts w:ascii="Times New Roman" w:hAnsi="Times New Roman"/>
          <w:lang w:eastAsia="zh-CN"/>
        </w:rPr>
      </w:pPr>
      <w:r w:rsidRPr="00833E2E">
        <w:rPr>
          <w:rFonts w:ascii="Times New Roman" w:hAnsi="Times New Roman"/>
          <w:lang w:eastAsia="zh-CN"/>
        </w:rPr>
        <w:t xml:space="preserve">ФОРМА </w:t>
      </w:r>
    </w:p>
    <w:p w14:paraId="0A72D826" w14:textId="77777777" w:rsidR="00E11022" w:rsidRPr="00833E2E" w:rsidRDefault="00E11022" w:rsidP="0017535F">
      <w:pPr>
        <w:pStyle w:val="af4"/>
        <w:jc w:val="right"/>
        <w:rPr>
          <w:rFonts w:ascii="Times New Roman" w:hAnsi="Times New Roman" w:cs="Times New Roman"/>
          <w:lang w:eastAsia="zh-CN"/>
        </w:rPr>
      </w:pPr>
    </w:p>
    <w:p w14:paraId="05BDDB7B" w14:textId="4566B2DC" w:rsidR="00A2570E" w:rsidRPr="00833E2E" w:rsidRDefault="00A2570E" w:rsidP="00A2570E">
      <w:pPr>
        <w:widowControl w:val="0"/>
        <w:autoSpaceDE w:val="0"/>
        <w:autoSpaceDN w:val="0"/>
        <w:adjustRightInd w:val="0"/>
        <w:spacing w:after="0" w:line="240" w:lineRule="auto"/>
        <w:jc w:val="center"/>
        <w:rPr>
          <w:rFonts w:ascii="Times New Roman" w:eastAsia="Calibri" w:hAnsi="Times New Roman"/>
          <w:b/>
          <w:lang w:eastAsia="en-US"/>
        </w:rPr>
      </w:pPr>
      <w:r w:rsidRPr="00833E2E">
        <w:rPr>
          <w:rFonts w:ascii="Times New Roman" w:eastAsia="Calibri" w:hAnsi="Times New Roman"/>
          <w:b/>
          <w:lang w:eastAsia="en-US"/>
        </w:rPr>
        <w:t>Финансовый отчет</w:t>
      </w:r>
    </w:p>
    <w:p w14:paraId="5F99AEC3" w14:textId="11BF9991" w:rsidR="00A2570E" w:rsidRPr="00833E2E" w:rsidRDefault="00A2570E" w:rsidP="00A2570E">
      <w:pPr>
        <w:suppressAutoHyphens w:val="0"/>
        <w:spacing w:after="0" w:line="240" w:lineRule="auto"/>
        <w:jc w:val="center"/>
        <w:rPr>
          <w:rFonts w:ascii="Times New Roman" w:eastAsia="Calibri" w:hAnsi="Times New Roman"/>
          <w:lang w:eastAsia="en-US"/>
        </w:rPr>
      </w:pPr>
      <w:r w:rsidRPr="00833E2E">
        <w:rPr>
          <w:rFonts w:ascii="Times New Roman" w:eastAsia="Calibri" w:hAnsi="Times New Roman"/>
          <w:lang w:eastAsia="en-US"/>
        </w:rPr>
        <w:t xml:space="preserve">по Муниципальному контракту </w:t>
      </w:r>
      <w:r w:rsidRPr="00833E2E">
        <w:rPr>
          <w:rFonts w:ascii="Times New Roman" w:eastAsia="Calibri" w:hAnsi="Times New Roman"/>
          <w:lang w:eastAsia="zh-CN"/>
        </w:rPr>
        <w:t>№</w:t>
      </w:r>
      <w:r w:rsidR="007A7561">
        <w:rPr>
          <w:rFonts w:ascii="Times New Roman" w:eastAsia="Calibri" w:hAnsi="Times New Roman"/>
          <w:lang w:eastAsia="zh-CN"/>
        </w:rPr>
        <w:t>______</w:t>
      </w:r>
      <w:proofErr w:type="gramStart"/>
      <w:r w:rsidR="007A7561">
        <w:rPr>
          <w:rFonts w:ascii="Times New Roman" w:eastAsia="Calibri" w:hAnsi="Times New Roman"/>
          <w:lang w:eastAsia="zh-CN"/>
        </w:rPr>
        <w:t>_</w:t>
      </w:r>
      <w:r w:rsidR="00F01B92" w:rsidRPr="00833E2E">
        <w:rPr>
          <w:rFonts w:ascii="Times New Roman" w:eastAsia="Calibri" w:hAnsi="Times New Roman"/>
          <w:lang w:eastAsia="zh-CN"/>
        </w:rPr>
        <w:t>«</w:t>
      </w:r>
      <w:proofErr w:type="gramEnd"/>
      <w:r w:rsidRPr="00833E2E">
        <w:rPr>
          <w:rFonts w:ascii="Times New Roman" w:eastAsia="Calibri" w:hAnsi="Times New Roman"/>
          <w:lang w:eastAsia="zh-CN"/>
        </w:rPr>
        <w:t>__</w:t>
      </w:r>
      <w:r w:rsidR="00F01B92" w:rsidRPr="00833E2E">
        <w:rPr>
          <w:rFonts w:ascii="Times New Roman" w:eastAsia="Calibri" w:hAnsi="Times New Roman"/>
          <w:lang w:eastAsia="zh-CN"/>
        </w:rPr>
        <w:t>»</w:t>
      </w:r>
      <w:r w:rsidRPr="00833E2E">
        <w:rPr>
          <w:rFonts w:ascii="Times New Roman" w:eastAsia="Calibri" w:hAnsi="Times New Roman"/>
          <w:lang w:eastAsia="zh-CN"/>
        </w:rPr>
        <w:t>_______</w:t>
      </w:r>
      <w:r w:rsidR="00F01B92" w:rsidRPr="00833E2E">
        <w:rPr>
          <w:rFonts w:ascii="Times New Roman" w:eastAsia="Calibri" w:hAnsi="Times New Roman"/>
          <w:lang w:eastAsia="zh-CN"/>
        </w:rPr>
        <w:t>202</w:t>
      </w:r>
      <w:r w:rsidR="000B2090" w:rsidRPr="00833E2E">
        <w:rPr>
          <w:rFonts w:ascii="Times New Roman" w:eastAsia="Calibri" w:hAnsi="Times New Roman"/>
          <w:lang w:eastAsia="zh-CN"/>
        </w:rPr>
        <w:t>6</w:t>
      </w:r>
      <w:r w:rsidRPr="00833E2E">
        <w:rPr>
          <w:rFonts w:ascii="Times New Roman" w:eastAsia="Calibri" w:hAnsi="Times New Roman"/>
          <w:lang w:eastAsia="zh-CN"/>
        </w:rPr>
        <w:t xml:space="preserve"> г.</w:t>
      </w:r>
    </w:p>
    <w:p w14:paraId="25D247B5" w14:textId="77777777" w:rsidR="00A2570E" w:rsidRPr="008E53D3" w:rsidRDefault="00A2570E" w:rsidP="00A2570E">
      <w:pPr>
        <w:suppressAutoHyphens w:val="0"/>
        <w:spacing w:after="0" w:line="240" w:lineRule="auto"/>
        <w:jc w:val="center"/>
        <w:rPr>
          <w:rFonts w:ascii="Times New Roman" w:eastAsia="Calibri" w:hAnsi="Times New Roman"/>
          <w:lang w:eastAsia="en-US"/>
        </w:rPr>
      </w:pPr>
    </w:p>
    <w:p w14:paraId="0F15AE91" w14:textId="5EA700C9" w:rsidR="00A2570E" w:rsidRPr="008E53D3" w:rsidRDefault="00A2570E" w:rsidP="00A2570E">
      <w:pPr>
        <w:widowControl w:val="0"/>
        <w:spacing w:after="0" w:line="240" w:lineRule="auto"/>
        <w:jc w:val="center"/>
        <w:outlineLvl w:val="4"/>
        <w:rPr>
          <w:rFonts w:ascii="Times New Roman" w:eastAsia="Calibri" w:hAnsi="Times New Roman"/>
          <w:iCs/>
          <w:lang w:eastAsia="en-US"/>
        </w:rPr>
      </w:pPr>
      <w:r w:rsidRPr="008E53D3">
        <w:rPr>
          <w:rFonts w:ascii="Times New Roman" w:eastAsia="Calibri" w:hAnsi="Times New Roman"/>
          <w:iCs/>
          <w:lang w:eastAsia="en-US"/>
        </w:rPr>
        <w:t>за период с «____» ___________ 202</w:t>
      </w:r>
      <w:r w:rsidR="000B2090">
        <w:rPr>
          <w:rFonts w:ascii="Times New Roman" w:eastAsia="Calibri" w:hAnsi="Times New Roman"/>
          <w:iCs/>
          <w:lang w:eastAsia="en-US"/>
        </w:rPr>
        <w:t>6</w:t>
      </w:r>
      <w:r w:rsidRPr="008E53D3">
        <w:rPr>
          <w:rFonts w:ascii="Times New Roman" w:eastAsia="Calibri" w:hAnsi="Times New Roman"/>
          <w:iCs/>
          <w:lang w:eastAsia="en-US"/>
        </w:rPr>
        <w:t>г. по «____» ______________ 202</w:t>
      </w:r>
      <w:r w:rsidR="000B2090">
        <w:rPr>
          <w:rFonts w:ascii="Times New Roman" w:eastAsia="Calibri" w:hAnsi="Times New Roman"/>
          <w:iCs/>
          <w:lang w:eastAsia="en-US"/>
        </w:rPr>
        <w:t>6</w:t>
      </w:r>
      <w:r w:rsidRPr="008E53D3">
        <w:rPr>
          <w:rFonts w:ascii="Times New Roman" w:eastAsia="Calibri" w:hAnsi="Times New Roman"/>
          <w:iCs/>
          <w:lang w:eastAsia="en-US"/>
        </w:rPr>
        <w:t>г.</w:t>
      </w:r>
    </w:p>
    <w:p w14:paraId="4DD6B2E9" w14:textId="77777777" w:rsidR="00A2570E" w:rsidRPr="008E53D3" w:rsidRDefault="00A2570E" w:rsidP="00A2570E">
      <w:pPr>
        <w:widowControl w:val="0"/>
        <w:spacing w:after="0" w:line="240" w:lineRule="auto"/>
        <w:jc w:val="both"/>
        <w:outlineLvl w:val="4"/>
        <w:rPr>
          <w:rFonts w:ascii="Times New Roman" w:eastAsia="Calibri" w:hAnsi="Times New Roman"/>
          <w:iCs/>
          <w:lang w:eastAsia="en-US"/>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660"/>
        <w:gridCol w:w="1135"/>
        <w:gridCol w:w="1108"/>
        <w:gridCol w:w="993"/>
        <w:gridCol w:w="3602"/>
      </w:tblGrid>
      <w:tr w:rsidR="008E53D3" w:rsidRPr="008E53D3" w14:paraId="065743A9" w14:textId="77777777" w:rsidTr="005E5BAF">
        <w:trPr>
          <w:cantSplit/>
          <w:trHeight w:val="580"/>
        </w:trPr>
        <w:tc>
          <w:tcPr>
            <w:tcW w:w="709" w:type="dxa"/>
            <w:vMerge w:val="restart"/>
            <w:tcBorders>
              <w:top w:val="single" w:sz="4" w:space="0" w:color="auto"/>
              <w:left w:val="single" w:sz="4" w:space="0" w:color="auto"/>
              <w:bottom w:val="single" w:sz="4" w:space="0" w:color="auto"/>
              <w:right w:val="single" w:sz="4" w:space="0" w:color="auto"/>
            </w:tcBorders>
            <w:hideMark/>
          </w:tcPr>
          <w:p w14:paraId="409A845D" w14:textId="77777777" w:rsidR="00A2570E" w:rsidRPr="008E53D3" w:rsidRDefault="00A2570E" w:rsidP="00A2570E">
            <w:pPr>
              <w:widowControl w:val="0"/>
              <w:spacing w:after="0" w:line="240" w:lineRule="auto"/>
              <w:jc w:val="both"/>
              <w:rPr>
                <w:rFonts w:ascii="Times New Roman" w:eastAsia="Calibri" w:hAnsi="Times New Roman"/>
                <w:b/>
                <w:lang w:eastAsia="zh-CN"/>
              </w:rPr>
            </w:pPr>
            <w:r w:rsidRPr="008E53D3">
              <w:rPr>
                <w:rFonts w:ascii="Times New Roman" w:eastAsia="Calibri" w:hAnsi="Times New Roman"/>
                <w:b/>
                <w:lang w:eastAsia="zh-CN"/>
              </w:rPr>
              <w:t>№ п/п</w:t>
            </w:r>
          </w:p>
        </w:tc>
        <w:tc>
          <w:tcPr>
            <w:tcW w:w="2660" w:type="dxa"/>
            <w:vMerge w:val="restart"/>
            <w:tcBorders>
              <w:top w:val="single" w:sz="4" w:space="0" w:color="auto"/>
              <w:left w:val="single" w:sz="4" w:space="0" w:color="auto"/>
              <w:bottom w:val="single" w:sz="4" w:space="0" w:color="auto"/>
              <w:right w:val="single" w:sz="4" w:space="0" w:color="auto"/>
            </w:tcBorders>
            <w:hideMark/>
          </w:tcPr>
          <w:p w14:paraId="02D4B6F6" w14:textId="77777777" w:rsidR="00A2570E" w:rsidRPr="008E53D3" w:rsidRDefault="00A2570E" w:rsidP="00A2570E">
            <w:pPr>
              <w:widowControl w:val="0"/>
              <w:spacing w:after="0" w:line="240" w:lineRule="auto"/>
              <w:jc w:val="both"/>
              <w:rPr>
                <w:rFonts w:ascii="Times New Roman" w:eastAsia="Calibri" w:hAnsi="Times New Roman"/>
                <w:b/>
                <w:lang w:eastAsia="zh-CN"/>
              </w:rPr>
            </w:pPr>
            <w:r w:rsidRPr="008E53D3">
              <w:rPr>
                <w:rFonts w:ascii="Times New Roman" w:eastAsia="Calibri" w:hAnsi="Times New Roman"/>
                <w:b/>
                <w:lang w:eastAsia="zh-CN"/>
              </w:rPr>
              <w:t>Вид расходов</w:t>
            </w:r>
          </w:p>
          <w:p w14:paraId="357BA04F" w14:textId="77777777" w:rsidR="00A2570E" w:rsidRPr="008E53D3" w:rsidRDefault="00A2570E" w:rsidP="00A2570E">
            <w:pPr>
              <w:widowControl w:val="0"/>
              <w:spacing w:after="0" w:line="240" w:lineRule="auto"/>
              <w:jc w:val="both"/>
              <w:rPr>
                <w:rFonts w:ascii="Times New Roman" w:eastAsia="Calibri" w:hAnsi="Times New Roman"/>
                <w:b/>
                <w:lang w:eastAsia="zh-CN"/>
              </w:rPr>
            </w:pPr>
            <w:r w:rsidRPr="008E53D3">
              <w:rPr>
                <w:rFonts w:ascii="Times New Roman" w:eastAsia="Calibri" w:hAnsi="Times New Roman"/>
                <w:b/>
                <w:lang w:eastAsia="zh-CN"/>
              </w:rPr>
              <w:t>(по утвержденному расчету затрат)</w:t>
            </w:r>
          </w:p>
        </w:tc>
        <w:tc>
          <w:tcPr>
            <w:tcW w:w="1135" w:type="dxa"/>
            <w:vMerge w:val="restart"/>
            <w:tcBorders>
              <w:top w:val="single" w:sz="4" w:space="0" w:color="auto"/>
              <w:left w:val="single" w:sz="4" w:space="0" w:color="auto"/>
              <w:bottom w:val="single" w:sz="4" w:space="0" w:color="auto"/>
              <w:right w:val="single" w:sz="4" w:space="0" w:color="auto"/>
            </w:tcBorders>
            <w:hideMark/>
          </w:tcPr>
          <w:p w14:paraId="62C1BF3B" w14:textId="77777777" w:rsidR="00A2570E" w:rsidRPr="008E53D3" w:rsidRDefault="00A2570E" w:rsidP="00A2570E">
            <w:pPr>
              <w:widowControl w:val="0"/>
              <w:spacing w:after="0" w:line="240" w:lineRule="auto"/>
              <w:jc w:val="both"/>
              <w:rPr>
                <w:rFonts w:ascii="Times New Roman" w:eastAsia="Calibri" w:hAnsi="Times New Roman"/>
                <w:b/>
                <w:lang w:eastAsia="zh-CN"/>
              </w:rPr>
            </w:pPr>
            <w:r w:rsidRPr="008E53D3">
              <w:rPr>
                <w:rFonts w:ascii="Times New Roman" w:eastAsia="Calibri" w:hAnsi="Times New Roman"/>
                <w:b/>
                <w:lang w:eastAsia="zh-CN"/>
              </w:rPr>
              <w:t>План (сумма по расчету)</w:t>
            </w:r>
          </w:p>
        </w:tc>
        <w:tc>
          <w:tcPr>
            <w:tcW w:w="2101" w:type="dxa"/>
            <w:gridSpan w:val="2"/>
            <w:tcBorders>
              <w:top w:val="single" w:sz="4" w:space="0" w:color="auto"/>
              <w:left w:val="single" w:sz="4" w:space="0" w:color="auto"/>
              <w:bottom w:val="single" w:sz="4" w:space="0" w:color="auto"/>
              <w:right w:val="single" w:sz="4" w:space="0" w:color="auto"/>
            </w:tcBorders>
          </w:tcPr>
          <w:p w14:paraId="3DD224AF" w14:textId="77777777" w:rsidR="00A2570E" w:rsidRPr="008E53D3" w:rsidRDefault="00A2570E" w:rsidP="00A2570E">
            <w:pPr>
              <w:widowControl w:val="0"/>
              <w:spacing w:after="0" w:line="240" w:lineRule="auto"/>
              <w:jc w:val="both"/>
              <w:rPr>
                <w:rFonts w:ascii="Times New Roman" w:eastAsia="Calibri" w:hAnsi="Times New Roman"/>
                <w:b/>
                <w:lang w:eastAsia="zh-CN"/>
              </w:rPr>
            </w:pPr>
            <w:r w:rsidRPr="008E53D3">
              <w:rPr>
                <w:rFonts w:ascii="Times New Roman" w:eastAsia="Calibri" w:hAnsi="Times New Roman"/>
                <w:b/>
                <w:lang w:eastAsia="zh-CN"/>
              </w:rPr>
              <w:t>Факт</w:t>
            </w:r>
          </w:p>
          <w:p w14:paraId="41D616C8" w14:textId="77777777" w:rsidR="00A2570E" w:rsidRPr="008E53D3" w:rsidRDefault="00A2570E" w:rsidP="00A2570E">
            <w:pPr>
              <w:widowControl w:val="0"/>
              <w:spacing w:after="0" w:line="240" w:lineRule="auto"/>
              <w:jc w:val="both"/>
              <w:rPr>
                <w:rFonts w:ascii="Times New Roman" w:eastAsia="Calibri" w:hAnsi="Times New Roman"/>
                <w:b/>
                <w:lang w:eastAsia="zh-CN"/>
              </w:rPr>
            </w:pPr>
            <w:r w:rsidRPr="008E53D3">
              <w:rPr>
                <w:rFonts w:ascii="Times New Roman" w:eastAsia="Calibri" w:hAnsi="Times New Roman"/>
                <w:b/>
                <w:lang w:eastAsia="zh-CN"/>
              </w:rPr>
              <w:t>(сумма по факту)</w:t>
            </w:r>
          </w:p>
          <w:p w14:paraId="4D34BBE4" w14:textId="77777777" w:rsidR="00A2570E" w:rsidRPr="008E53D3" w:rsidRDefault="00A2570E" w:rsidP="00A2570E">
            <w:pPr>
              <w:widowControl w:val="0"/>
              <w:spacing w:after="0" w:line="240" w:lineRule="auto"/>
              <w:jc w:val="both"/>
              <w:rPr>
                <w:rFonts w:ascii="Times New Roman" w:eastAsia="Calibri" w:hAnsi="Times New Roman"/>
                <w:b/>
                <w:lang w:eastAsia="zh-CN"/>
              </w:rPr>
            </w:pPr>
          </w:p>
        </w:tc>
        <w:tc>
          <w:tcPr>
            <w:tcW w:w="3602" w:type="dxa"/>
            <w:vMerge w:val="restart"/>
            <w:tcBorders>
              <w:top w:val="single" w:sz="4" w:space="0" w:color="auto"/>
              <w:left w:val="single" w:sz="4" w:space="0" w:color="auto"/>
              <w:bottom w:val="single" w:sz="4" w:space="0" w:color="auto"/>
              <w:right w:val="single" w:sz="4" w:space="0" w:color="auto"/>
            </w:tcBorders>
            <w:hideMark/>
          </w:tcPr>
          <w:p w14:paraId="7B18ED5F" w14:textId="77777777" w:rsidR="00A2570E" w:rsidRPr="008E53D3" w:rsidRDefault="00A2570E" w:rsidP="00A2570E">
            <w:pPr>
              <w:widowControl w:val="0"/>
              <w:spacing w:after="0" w:line="240" w:lineRule="auto"/>
              <w:jc w:val="both"/>
              <w:rPr>
                <w:rFonts w:ascii="Times New Roman" w:eastAsia="Calibri" w:hAnsi="Times New Roman"/>
                <w:b/>
                <w:lang w:eastAsia="zh-CN"/>
              </w:rPr>
            </w:pPr>
            <w:r w:rsidRPr="008E53D3">
              <w:rPr>
                <w:rFonts w:ascii="Times New Roman" w:eastAsia="Calibri" w:hAnsi="Times New Roman"/>
                <w:b/>
                <w:lang w:eastAsia="zh-CN"/>
              </w:rPr>
              <w:t>Перечень документов, подтверждающий затраты в соответствии с настоящим Контрактом*</w:t>
            </w:r>
          </w:p>
        </w:tc>
      </w:tr>
      <w:tr w:rsidR="008E53D3" w:rsidRPr="008E53D3" w14:paraId="68B2325B" w14:textId="77777777" w:rsidTr="005E5BAF">
        <w:trPr>
          <w:cantSplit/>
          <w:trHeight w:val="246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CCB5E78" w14:textId="77777777" w:rsidR="00A2570E" w:rsidRPr="008E53D3" w:rsidRDefault="00A2570E" w:rsidP="00A2570E">
            <w:pPr>
              <w:suppressAutoHyphens w:val="0"/>
              <w:spacing w:after="0" w:line="256" w:lineRule="auto"/>
              <w:rPr>
                <w:rFonts w:ascii="Times New Roman" w:eastAsia="Calibri" w:hAnsi="Times New Roman"/>
                <w:b/>
                <w:lang w:eastAsia="zh-CN"/>
              </w:rPr>
            </w:pPr>
          </w:p>
        </w:tc>
        <w:tc>
          <w:tcPr>
            <w:tcW w:w="2660" w:type="dxa"/>
            <w:vMerge/>
            <w:tcBorders>
              <w:top w:val="single" w:sz="4" w:space="0" w:color="auto"/>
              <w:left w:val="single" w:sz="4" w:space="0" w:color="auto"/>
              <w:bottom w:val="single" w:sz="4" w:space="0" w:color="auto"/>
              <w:right w:val="single" w:sz="4" w:space="0" w:color="auto"/>
            </w:tcBorders>
            <w:vAlign w:val="center"/>
            <w:hideMark/>
          </w:tcPr>
          <w:p w14:paraId="00F404A7" w14:textId="77777777" w:rsidR="00A2570E" w:rsidRPr="008E53D3" w:rsidRDefault="00A2570E" w:rsidP="00A2570E">
            <w:pPr>
              <w:suppressAutoHyphens w:val="0"/>
              <w:spacing w:after="0" w:line="256" w:lineRule="auto"/>
              <w:rPr>
                <w:rFonts w:ascii="Times New Roman" w:eastAsia="Calibri" w:hAnsi="Times New Roman"/>
                <w:b/>
                <w:lang w:eastAsia="zh-CN"/>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14:paraId="2C633317" w14:textId="77777777" w:rsidR="00A2570E" w:rsidRPr="008E53D3" w:rsidRDefault="00A2570E" w:rsidP="00A2570E">
            <w:pPr>
              <w:suppressAutoHyphens w:val="0"/>
              <w:spacing w:after="0" w:line="256" w:lineRule="auto"/>
              <w:rPr>
                <w:rFonts w:ascii="Times New Roman" w:eastAsia="Calibri" w:hAnsi="Times New Roman"/>
                <w:b/>
                <w:lang w:eastAsia="zh-CN"/>
              </w:rPr>
            </w:pPr>
          </w:p>
        </w:tc>
        <w:tc>
          <w:tcPr>
            <w:tcW w:w="1108" w:type="dxa"/>
            <w:tcBorders>
              <w:top w:val="single" w:sz="4" w:space="0" w:color="auto"/>
              <w:left w:val="single" w:sz="4" w:space="0" w:color="auto"/>
              <w:bottom w:val="single" w:sz="4" w:space="0" w:color="auto"/>
              <w:right w:val="single" w:sz="4" w:space="0" w:color="auto"/>
            </w:tcBorders>
            <w:hideMark/>
          </w:tcPr>
          <w:p w14:paraId="74ABCA93" w14:textId="77777777" w:rsidR="00A2570E" w:rsidRPr="008E53D3" w:rsidRDefault="00A2570E" w:rsidP="00A2570E">
            <w:pPr>
              <w:widowControl w:val="0"/>
              <w:spacing w:after="0" w:line="240" w:lineRule="auto"/>
              <w:jc w:val="both"/>
              <w:rPr>
                <w:rFonts w:ascii="Times New Roman" w:eastAsia="Calibri" w:hAnsi="Times New Roman"/>
                <w:b/>
                <w:lang w:eastAsia="zh-CN"/>
              </w:rPr>
            </w:pPr>
            <w:r w:rsidRPr="008E53D3">
              <w:rPr>
                <w:rFonts w:ascii="Times New Roman" w:eastAsia="Calibri" w:hAnsi="Times New Roman"/>
                <w:b/>
                <w:lang w:eastAsia="zh-CN"/>
              </w:rPr>
              <w:t xml:space="preserve">Нарастающим итогом </w:t>
            </w:r>
            <w:r w:rsidRPr="008E53D3">
              <w:rPr>
                <w:rFonts w:ascii="Times New Roman" w:eastAsia="Calibri" w:hAnsi="Times New Roman"/>
                <w:b/>
                <w:iCs/>
                <w:lang w:eastAsia="en-US"/>
              </w:rPr>
              <w:t>с «___» ________20__г. по «____» ________20__г.</w:t>
            </w:r>
          </w:p>
        </w:tc>
        <w:tc>
          <w:tcPr>
            <w:tcW w:w="993" w:type="dxa"/>
            <w:tcBorders>
              <w:top w:val="single" w:sz="4" w:space="0" w:color="auto"/>
              <w:left w:val="single" w:sz="4" w:space="0" w:color="auto"/>
              <w:bottom w:val="single" w:sz="4" w:space="0" w:color="auto"/>
              <w:right w:val="single" w:sz="4" w:space="0" w:color="auto"/>
            </w:tcBorders>
            <w:hideMark/>
          </w:tcPr>
          <w:p w14:paraId="7D877135" w14:textId="77777777" w:rsidR="00A2570E" w:rsidRPr="008E53D3" w:rsidRDefault="00A2570E" w:rsidP="00A2570E">
            <w:pPr>
              <w:widowControl w:val="0"/>
              <w:spacing w:after="0" w:line="240" w:lineRule="auto"/>
              <w:jc w:val="both"/>
              <w:rPr>
                <w:rFonts w:ascii="Times New Roman" w:eastAsia="Calibri" w:hAnsi="Times New Roman"/>
                <w:b/>
                <w:lang w:eastAsia="zh-CN"/>
              </w:rPr>
            </w:pPr>
            <w:r w:rsidRPr="008E53D3">
              <w:rPr>
                <w:rFonts w:ascii="Times New Roman" w:eastAsia="Calibri" w:hAnsi="Times New Roman"/>
                <w:b/>
                <w:lang w:eastAsia="zh-CN"/>
              </w:rPr>
              <w:t>За отчетный период</w:t>
            </w:r>
          </w:p>
        </w:tc>
        <w:tc>
          <w:tcPr>
            <w:tcW w:w="3602" w:type="dxa"/>
            <w:vMerge/>
            <w:tcBorders>
              <w:top w:val="single" w:sz="4" w:space="0" w:color="auto"/>
              <w:left w:val="single" w:sz="4" w:space="0" w:color="auto"/>
              <w:bottom w:val="single" w:sz="4" w:space="0" w:color="auto"/>
              <w:right w:val="single" w:sz="4" w:space="0" w:color="auto"/>
            </w:tcBorders>
            <w:vAlign w:val="center"/>
            <w:hideMark/>
          </w:tcPr>
          <w:p w14:paraId="500EF3F7" w14:textId="77777777" w:rsidR="00A2570E" w:rsidRPr="008E53D3" w:rsidRDefault="00A2570E" w:rsidP="00A2570E">
            <w:pPr>
              <w:suppressAutoHyphens w:val="0"/>
              <w:spacing w:after="0" w:line="256" w:lineRule="auto"/>
              <w:rPr>
                <w:rFonts w:ascii="Times New Roman" w:eastAsia="Calibri" w:hAnsi="Times New Roman"/>
                <w:b/>
                <w:lang w:eastAsia="zh-CN"/>
              </w:rPr>
            </w:pPr>
          </w:p>
        </w:tc>
      </w:tr>
      <w:tr w:rsidR="008E53D3" w:rsidRPr="008E53D3" w14:paraId="081A853D" w14:textId="77777777" w:rsidTr="005E5BAF">
        <w:trPr>
          <w:trHeight w:val="70"/>
        </w:trPr>
        <w:tc>
          <w:tcPr>
            <w:tcW w:w="709" w:type="dxa"/>
            <w:tcBorders>
              <w:top w:val="single" w:sz="4" w:space="0" w:color="auto"/>
              <w:left w:val="single" w:sz="4" w:space="0" w:color="auto"/>
              <w:bottom w:val="single" w:sz="4" w:space="0" w:color="auto"/>
              <w:right w:val="single" w:sz="4" w:space="0" w:color="auto"/>
            </w:tcBorders>
            <w:hideMark/>
          </w:tcPr>
          <w:p w14:paraId="1742AEEB" w14:textId="77777777" w:rsidR="00A2570E" w:rsidRPr="008E53D3" w:rsidRDefault="00A2570E" w:rsidP="00A2570E">
            <w:pPr>
              <w:widowControl w:val="0"/>
              <w:spacing w:after="0" w:line="240" w:lineRule="auto"/>
              <w:jc w:val="both"/>
              <w:rPr>
                <w:rFonts w:ascii="Times New Roman" w:eastAsia="Calibri" w:hAnsi="Times New Roman"/>
                <w:b/>
                <w:lang w:eastAsia="zh-CN"/>
              </w:rPr>
            </w:pPr>
            <w:r w:rsidRPr="008E53D3">
              <w:rPr>
                <w:rFonts w:ascii="Times New Roman" w:eastAsia="Calibri" w:hAnsi="Times New Roman"/>
                <w:b/>
                <w:lang w:eastAsia="zh-CN"/>
              </w:rPr>
              <w:t>1</w:t>
            </w:r>
          </w:p>
        </w:tc>
        <w:tc>
          <w:tcPr>
            <w:tcW w:w="2660" w:type="dxa"/>
            <w:tcBorders>
              <w:top w:val="single" w:sz="4" w:space="0" w:color="auto"/>
              <w:left w:val="single" w:sz="4" w:space="0" w:color="auto"/>
              <w:bottom w:val="single" w:sz="4" w:space="0" w:color="auto"/>
              <w:right w:val="single" w:sz="4" w:space="0" w:color="auto"/>
            </w:tcBorders>
            <w:hideMark/>
          </w:tcPr>
          <w:p w14:paraId="743D2963" w14:textId="77777777" w:rsidR="00A2570E" w:rsidRPr="008E53D3" w:rsidRDefault="00A2570E" w:rsidP="00A2570E">
            <w:pPr>
              <w:widowControl w:val="0"/>
              <w:spacing w:after="0" w:line="240" w:lineRule="auto"/>
              <w:jc w:val="both"/>
              <w:rPr>
                <w:rFonts w:ascii="Times New Roman" w:eastAsia="Calibri" w:hAnsi="Times New Roman"/>
                <w:b/>
                <w:lang w:eastAsia="zh-CN"/>
              </w:rPr>
            </w:pPr>
            <w:r w:rsidRPr="008E53D3">
              <w:rPr>
                <w:rFonts w:ascii="Times New Roman" w:eastAsia="Calibri" w:hAnsi="Times New Roman"/>
                <w:b/>
                <w:lang w:eastAsia="zh-CN"/>
              </w:rPr>
              <w:t>2</w:t>
            </w:r>
          </w:p>
        </w:tc>
        <w:tc>
          <w:tcPr>
            <w:tcW w:w="1135" w:type="dxa"/>
            <w:tcBorders>
              <w:top w:val="single" w:sz="4" w:space="0" w:color="auto"/>
              <w:left w:val="single" w:sz="4" w:space="0" w:color="auto"/>
              <w:bottom w:val="single" w:sz="4" w:space="0" w:color="auto"/>
              <w:right w:val="single" w:sz="4" w:space="0" w:color="auto"/>
            </w:tcBorders>
            <w:hideMark/>
          </w:tcPr>
          <w:p w14:paraId="6969A7C2" w14:textId="77777777" w:rsidR="00A2570E" w:rsidRPr="008E53D3" w:rsidRDefault="00A2570E" w:rsidP="00A2570E">
            <w:pPr>
              <w:widowControl w:val="0"/>
              <w:spacing w:after="0" w:line="240" w:lineRule="auto"/>
              <w:jc w:val="both"/>
              <w:rPr>
                <w:rFonts w:ascii="Times New Roman" w:eastAsia="Calibri" w:hAnsi="Times New Roman"/>
                <w:b/>
                <w:lang w:eastAsia="zh-CN"/>
              </w:rPr>
            </w:pPr>
            <w:r w:rsidRPr="008E53D3">
              <w:rPr>
                <w:rFonts w:ascii="Times New Roman" w:eastAsia="Calibri" w:hAnsi="Times New Roman"/>
                <w:b/>
                <w:lang w:eastAsia="zh-CN"/>
              </w:rPr>
              <w:t>3</w:t>
            </w:r>
          </w:p>
        </w:tc>
        <w:tc>
          <w:tcPr>
            <w:tcW w:w="1108" w:type="dxa"/>
            <w:tcBorders>
              <w:top w:val="single" w:sz="4" w:space="0" w:color="auto"/>
              <w:left w:val="single" w:sz="4" w:space="0" w:color="auto"/>
              <w:bottom w:val="single" w:sz="4" w:space="0" w:color="auto"/>
              <w:right w:val="single" w:sz="4" w:space="0" w:color="auto"/>
            </w:tcBorders>
            <w:hideMark/>
          </w:tcPr>
          <w:p w14:paraId="1555B3CB" w14:textId="77777777" w:rsidR="00A2570E" w:rsidRPr="008E53D3" w:rsidRDefault="00A2570E" w:rsidP="00A2570E">
            <w:pPr>
              <w:widowControl w:val="0"/>
              <w:spacing w:after="0" w:line="240" w:lineRule="auto"/>
              <w:jc w:val="both"/>
              <w:rPr>
                <w:rFonts w:ascii="Times New Roman" w:eastAsia="Calibri" w:hAnsi="Times New Roman"/>
                <w:b/>
                <w:lang w:eastAsia="zh-CN"/>
              </w:rPr>
            </w:pPr>
            <w:r w:rsidRPr="008E53D3">
              <w:rPr>
                <w:rFonts w:ascii="Times New Roman" w:eastAsia="Calibri" w:hAnsi="Times New Roman"/>
                <w:b/>
                <w:lang w:eastAsia="zh-CN"/>
              </w:rPr>
              <w:t>4</w:t>
            </w:r>
          </w:p>
        </w:tc>
        <w:tc>
          <w:tcPr>
            <w:tcW w:w="993" w:type="dxa"/>
            <w:tcBorders>
              <w:top w:val="single" w:sz="4" w:space="0" w:color="auto"/>
              <w:left w:val="single" w:sz="4" w:space="0" w:color="auto"/>
              <w:bottom w:val="single" w:sz="4" w:space="0" w:color="auto"/>
              <w:right w:val="single" w:sz="4" w:space="0" w:color="auto"/>
            </w:tcBorders>
            <w:hideMark/>
          </w:tcPr>
          <w:p w14:paraId="13DF1EF5" w14:textId="77777777" w:rsidR="00A2570E" w:rsidRPr="008E53D3" w:rsidRDefault="00A2570E" w:rsidP="00A2570E">
            <w:pPr>
              <w:widowControl w:val="0"/>
              <w:spacing w:after="0" w:line="240" w:lineRule="auto"/>
              <w:jc w:val="both"/>
              <w:rPr>
                <w:rFonts w:ascii="Times New Roman" w:eastAsia="Calibri" w:hAnsi="Times New Roman"/>
                <w:b/>
                <w:lang w:eastAsia="zh-CN"/>
              </w:rPr>
            </w:pPr>
            <w:r w:rsidRPr="008E53D3">
              <w:rPr>
                <w:rFonts w:ascii="Times New Roman" w:eastAsia="Calibri" w:hAnsi="Times New Roman"/>
                <w:b/>
                <w:lang w:eastAsia="zh-CN"/>
              </w:rPr>
              <w:t>5</w:t>
            </w:r>
          </w:p>
        </w:tc>
        <w:tc>
          <w:tcPr>
            <w:tcW w:w="3602" w:type="dxa"/>
            <w:tcBorders>
              <w:top w:val="single" w:sz="4" w:space="0" w:color="auto"/>
              <w:left w:val="single" w:sz="4" w:space="0" w:color="auto"/>
              <w:bottom w:val="single" w:sz="4" w:space="0" w:color="auto"/>
              <w:right w:val="single" w:sz="4" w:space="0" w:color="auto"/>
            </w:tcBorders>
            <w:hideMark/>
          </w:tcPr>
          <w:p w14:paraId="71B356EC" w14:textId="77777777" w:rsidR="00A2570E" w:rsidRPr="008E53D3" w:rsidRDefault="00A2570E" w:rsidP="00A2570E">
            <w:pPr>
              <w:widowControl w:val="0"/>
              <w:spacing w:after="0" w:line="240" w:lineRule="auto"/>
              <w:jc w:val="both"/>
              <w:rPr>
                <w:rFonts w:ascii="Times New Roman" w:eastAsia="Calibri" w:hAnsi="Times New Roman"/>
                <w:b/>
                <w:lang w:eastAsia="ru-RU"/>
              </w:rPr>
            </w:pPr>
            <w:r w:rsidRPr="008E53D3">
              <w:rPr>
                <w:rFonts w:ascii="Times New Roman" w:eastAsia="Calibri" w:hAnsi="Times New Roman"/>
                <w:b/>
                <w:lang w:eastAsia="en-US"/>
              </w:rPr>
              <w:t>6</w:t>
            </w:r>
          </w:p>
        </w:tc>
      </w:tr>
      <w:tr w:rsidR="008E53D3" w:rsidRPr="008E53D3" w14:paraId="51A0DBAE" w14:textId="77777777" w:rsidTr="005E5BAF">
        <w:tc>
          <w:tcPr>
            <w:tcW w:w="709" w:type="dxa"/>
            <w:tcBorders>
              <w:top w:val="single" w:sz="4" w:space="0" w:color="auto"/>
              <w:left w:val="single" w:sz="4" w:space="0" w:color="auto"/>
              <w:bottom w:val="single" w:sz="4" w:space="0" w:color="auto"/>
              <w:right w:val="single" w:sz="4" w:space="0" w:color="auto"/>
            </w:tcBorders>
            <w:hideMark/>
          </w:tcPr>
          <w:p w14:paraId="7C761F0B" w14:textId="77777777" w:rsidR="00A2570E" w:rsidRPr="008E53D3" w:rsidRDefault="00A2570E" w:rsidP="00A2570E">
            <w:pPr>
              <w:widowControl w:val="0"/>
              <w:spacing w:after="0" w:line="240" w:lineRule="auto"/>
              <w:jc w:val="both"/>
              <w:rPr>
                <w:rFonts w:ascii="Times New Roman" w:eastAsia="Calibri" w:hAnsi="Times New Roman"/>
                <w:lang w:eastAsia="zh-CN"/>
              </w:rPr>
            </w:pPr>
            <w:r w:rsidRPr="008E53D3">
              <w:rPr>
                <w:rFonts w:ascii="Times New Roman" w:eastAsia="Calibri" w:hAnsi="Times New Roman"/>
                <w:lang w:eastAsia="zh-CN"/>
              </w:rPr>
              <w:t>1</w:t>
            </w:r>
          </w:p>
        </w:tc>
        <w:tc>
          <w:tcPr>
            <w:tcW w:w="2660" w:type="dxa"/>
            <w:tcBorders>
              <w:top w:val="single" w:sz="4" w:space="0" w:color="auto"/>
              <w:left w:val="single" w:sz="4" w:space="0" w:color="auto"/>
              <w:bottom w:val="single" w:sz="4" w:space="0" w:color="auto"/>
              <w:right w:val="single" w:sz="4" w:space="0" w:color="auto"/>
            </w:tcBorders>
            <w:hideMark/>
          </w:tcPr>
          <w:p w14:paraId="5A91D770" w14:textId="77777777" w:rsidR="00A2570E" w:rsidRPr="008E53D3" w:rsidRDefault="00A2570E" w:rsidP="00A2570E">
            <w:pPr>
              <w:widowControl w:val="0"/>
              <w:spacing w:after="0" w:line="240" w:lineRule="auto"/>
              <w:jc w:val="both"/>
              <w:rPr>
                <w:rFonts w:ascii="Times New Roman" w:eastAsia="Calibri" w:hAnsi="Times New Roman"/>
                <w:lang w:eastAsia="zh-CN"/>
              </w:rPr>
            </w:pPr>
            <w:r w:rsidRPr="008E53D3">
              <w:rPr>
                <w:rFonts w:ascii="Times New Roman" w:eastAsia="Calibri" w:hAnsi="Times New Roman"/>
                <w:lang w:eastAsia="zh-CN"/>
              </w:rPr>
              <w:t xml:space="preserve">Компенсация затрат по заработной плате граждан при периоде участия во временном трудоустройстве </w:t>
            </w:r>
          </w:p>
        </w:tc>
        <w:tc>
          <w:tcPr>
            <w:tcW w:w="1135" w:type="dxa"/>
            <w:tcBorders>
              <w:top w:val="single" w:sz="4" w:space="0" w:color="auto"/>
              <w:left w:val="single" w:sz="4" w:space="0" w:color="auto"/>
              <w:bottom w:val="single" w:sz="4" w:space="0" w:color="auto"/>
              <w:right w:val="single" w:sz="4" w:space="0" w:color="auto"/>
            </w:tcBorders>
          </w:tcPr>
          <w:p w14:paraId="2802DA00" w14:textId="77777777" w:rsidR="00A2570E" w:rsidRPr="008E53D3" w:rsidRDefault="00A2570E" w:rsidP="00A2570E">
            <w:pPr>
              <w:widowControl w:val="0"/>
              <w:spacing w:after="0" w:line="240" w:lineRule="auto"/>
              <w:jc w:val="both"/>
              <w:rPr>
                <w:rFonts w:ascii="Times New Roman" w:eastAsia="Calibri" w:hAnsi="Times New Roman"/>
                <w:lang w:eastAsia="zh-CN"/>
              </w:rPr>
            </w:pPr>
          </w:p>
        </w:tc>
        <w:tc>
          <w:tcPr>
            <w:tcW w:w="1108" w:type="dxa"/>
            <w:tcBorders>
              <w:top w:val="single" w:sz="4" w:space="0" w:color="auto"/>
              <w:left w:val="single" w:sz="4" w:space="0" w:color="auto"/>
              <w:bottom w:val="single" w:sz="4" w:space="0" w:color="auto"/>
              <w:right w:val="single" w:sz="4" w:space="0" w:color="auto"/>
            </w:tcBorders>
          </w:tcPr>
          <w:p w14:paraId="10720493" w14:textId="77777777" w:rsidR="00A2570E" w:rsidRPr="008E53D3" w:rsidRDefault="00A2570E" w:rsidP="00A2570E">
            <w:pPr>
              <w:widowControl w:val="0"/>
              <w:spacing w:after="0" w:line="240" w:lineRule="auto"/>
              <w:jc w:val="both"/>
              <w:rPr>
                <w:rFonts w:ascii="Times New Roman" w:eastAsia="Calibri" w:hAnsi="Times New Roman"/>
                <w:lang w:eastAsia="zh-CN"/>
              </w:rPr>
            </w:pPr>
          </w:p>
        </w:tc>
        <w:tc>
          <w:tcPr>
            <w:tcW w:w="993" w:type="dxa"/>
            <w:tcBorders>
              <w:top w:val="single" w:sz="4" w:space="0" w:color="auto"/>
              <w:left w:val="single" w:sz="4" w:space="0" w:color="auto"/>
              <w:bottom w:val="single" w:sz="4" w:space="0" w:color="auto"/>
              <w:right w:val="single" w:sz="4" w:space="0" w:color="auto"/>
            </w:tcBorders>
          </w:tcPr>
          <w:p w14:paraId="01263553" w14:textId="77777777" w:rsidR="00A2570E" w:rsidRPr="008E53D3" w:rsidRDefault="00A2570E" w:rsidP="00A2570E">
            <w:pPr>
              <w:widowControl w:val="0"/>
              <w:spacing w:after="0" w:line="240" w:lineRule="auto"/>
              <w:jc w:val="both"/>
              <w:rPr>
                <w:rFonts w:ascii="Times New Roman" w:eastAsia="Calibri" w:hAnsi="Times New Roman"/>
                <w:lang w:eastAsia="zh-CN"/>
              </w:rPr>
            </w:pPr>
          </w:p>
        </w:tc>
        <w:tc>
          <w:tcPr>
            <w:tcW w:w="3602" w:type="dxa"/>
            <w:vMerge w:val="restart"/>
            <w:tcBorders>
              <w:top w:val="single" w:sz="4" w:space="0" w:color="auto"/>
              <w:left w:val="single" w:sz="4" w:space="0" w:color="auto"/>
              <w:bottom w:val="single" w:sz="4" w:space="0" w:color="auto"/>
              <w:right w:val="single" w:sz="4" w:space="0" w:color="auto"/>
            </w:tcBorders>
          </w:tcPr>
          <w:p w14:paraId="31D8744A" w14:textId="77777777" w:rsidR="00A2570E" w:rsidRPr="008E53D3" w:rsidRDefault="00A2570E" w:rsidP="00A2570E">
            <w:pPr>
              <w:widowControl w:val="0"/>
              <w:numPr>
                <w:ilvl w:val="0"/>
                <w:numId w:val="22"/>
              </w:numPr>
              <w:tabs>
                <w:tab w:val="left" w:pos="317"/>
              </w:tabs>
              <w:suppressAutoHyphens w:val="0"/>
              <w:spacing w:after="160" w:line="256" w:lineRule="auto"/>
              <w:ind w:left="34"/>
              <w:jc w:val="both"/>
              <w:rPr>
                <w:rFonts w:ascii="Times New Roman" w:eastAsia="Calibri" w:hAnsi="Times New Roman"/>
                <w:lang w:eastAsia="zh-CN"/>
              </w:rPr>
            </w:pPr>
            <w:r w:rsidRPr="008E53D3">
              <w:rPr>
                <w:rFonts w:ascii="Times New Roman" w:eastAsia="Calibri" w:hAnsi="Times New Roman"/>
                <w:lang w:eastAsia="zh-CN"/>
              </w:rPr>
              <w:t xml:space="preserve">Расчетно-платежная ведомость №___ за </w:t>
            </w:r>
            <w:r w:rsidRPr="008E53D3">
              <w:rPr>
                <w:rFonts w:ascii="Times New Roman" w:eastAsia="Calibri" w:hAnsi="Times New Roman"/>
                <w:iCs/>
                <w:lang w:eastAsia="en-US"/>
              </w:rPr>
              <w:t>«__» _____ 20__г.</w:t>
            </w:r>
            <w:r w:rsidRPr="008E53D3">
              <w:rPr>
                <w:rFonts w:ascii="Times New Roman" w:eastAsia="Calibri" w:hAnsi="Times New Roman"/>
                <w:lang w:eastAsia="zh-CN"/>
              </w:rPr>
              <w:t xml:space="preserve"> с подписями,</w:t>
            </w:r>
          </w:p>
          <w:p w14:paraId="57F20B22" w14:textId="77777777" w:rsidR="00A2570E" w:rsidRPr="008E53D3" w:rsidRDefault="00A2570E" w:rsidP="00A2570E">
            <w:pPr>
              <w:widowControl w:val="0"/>
              <w:numPr>
                <w:ilvl w:val="0"/>
                <w:numId w:val="22"/>
              </w:numPr>
              <w:tabs>
                <w:tab w:val="left" w:pos="317"/>
              </w:tabs>
              <w:suppressAutoHyphens w:val="0"/>
              <w:spacing w:after="160" w:line="256" w:lineRule="auto"/>
              <w:ind w:left="34"/>
              <w:jc w:val="both"/>
              <w:rPr>
                <w:rFonts w:ascii="Times New Roman" w:eastAsia="Calibri" w:hAnsi="Times New Roman"/>
                <w:lang w:eastAsia="zh-CN"/>
              </w:rPr>
            </w:pPr>
            <w:r w:rsidRPr="008E53D3">
              <w:rPr>
                <w:rFonts w:ascii="Times New Roman" w:eastAsia="Calibri" w:hAnsi="Times New Roman"/>
                <w:lang w:eastAsia="zh-CN"/>
              </w:rPr>
              <w:t xml:space="preserve">Табель №_____ от </w:t>
            </w:r>
            <w:r w:rsidRPr="008E53D3">
              <w:rPr>
                <w:rFonts w:ascii="Times New Roman" w:eastAsia="Calibri" w:hAnsi="Times New Roman"/>
                <w:iCs/>
                <w:lang w:eastAsia="en-US"/>
              </w:rPr>
              <w:t>«__» ______ 20__г.</w:t>
            </w:r>
          </w:p>
          <w:p w14:paraId="7BA1EAEE" w14:textId="77777777" w:rsidR="00A2570E" w:rsidRPr="008E53D3" w:rsidRDefault="00A2570E" w:rsidP="00A2570E">
            <w:pPr>
              <w:widowControl w:val="0"/>
              <w:tabs>
                <w:tab w:val="left" w:pos="317"/>
              </w:tabs>
              <w:spacing w:after="0" w:line="240" w:lineRule="auto"/>
              <w:jc w:val="both"/>
              <w:rPr>
                <w:rFonts w:ascii="Times New Roman" w:eastAsia="Calibri" w:hAnsi="Times New Roman"/>
                <w:lang w:eastAsia="zh-CN"/>
              </w:rPr>
            </w:pPr>
            <w:r w:rsidRPr="008E53D3">
              <w:rPr>
                <w:rFonts w:ascii="Times New Roman" w:eastAsia="Calibri" w:hAnsi="Times New Roman"/>
                <w:lang w:eastAsia="zh-CN"/>
              </w:rPr>
              <w:t>Платёжное поручение на выдачу заработной платы №___ за «__» _____ 20__г. с подписями,</w:t>
            </w:r>
          </w:p>
          <w:p w14:paraId="0DBEB13D" w14:textId="77777777" w:rsidR="00A2570E" w:rsidRPr="008E53D3" w:rsidRDefault="00A2570E" w:rsidP="00A2570E">
            <w:pPr>
              <w:widowControl w:val="0"/>
              <w:tabs>
                <w:tab w:val="left" w:pos="317"/>
              </w:tabs>
              <w:spacing w:after="0" w:line="240" w:lineRule="auto"/>
              <w:jc w:val="both"/>
              <w:rPr>
                <w:rFonts w:ascii="Times New Roman" w:eastAsia="Calibri" w:hAnsi="Times New Roman"/>
                <w:lang w:eastAsia="zh-CN"/>
              </w:rPr>
            </w:pPr>
          </w:p>
          <w:p w14:paraId="67A21F8A" w14:textId="77777777" w:rsidR="00A2570E" w:rsidRPr="008E53D3" w:rsidRDefault="00A2570E" w:rsidP="00A2570E">
            <w:pPr>
              <w:widowControl w:val="0"/>
              <w:tabs>
                <w:tab w:val="left" w:pos="317"/>
              </w:tabs>
              <w:spacing w:after="0" w:line="240" w:lineRule="auto"/>
              <w:jc w:val="both"/>
              <w:rPr>
                <w:rFonts w:ascii="Times New Roman" w:eastAsia="Calibri" w:hAnsi="Times New Roman"/>
                <w:lang w:eastAsia="zh-CN"/>
              </w:rPr>
            </w:pPr>
            <w:r w:rsidRPr="008E53D3">
              <w:rPr>
                <w:rFonts w:ascii="Times New Roman" w:eastAsia="Calibri" w:hAnsi="Times New Roman"/>
                <w:lang w:eastAsia="zh-CN"/>
              </w:rPr>
              <w:t>Платёжное поручение по перечислению НДФЛ из заработной платы №___ за «__» _____ 20__г. с подписями</w:t>
            </w:r>
          </w:p>
        </w:tc>
      </w:tr>
      <w:tr w:rsidR="008E53D3" w:rsidRPr="008E53D3" w14:paraId="6E3D5CA0" w14:textId="77777777" w:rsidTr="005E5BAF">
        <w:tc>
          <w:tcPr>
            <w:tcW w:w="709" w:type="dxa"/>
            <w:tcBorders>
              <w:top w:val="single" w:sz="4" w:space="0" w:color="auto"/>
              <w:left w:val="single" w:sz="4" w:space="0" w:color="auto"/>
              <w:bottom w:val="single" w:sz="4" w:space="0" w:color="auto"/>
              <w:right w:val="single" w:sz="4" w:space="0" w:color="auto"/>
            </w:tcBorders>
            <w:hideMark/>
          </w:tcPr>
          <w:p w14:paraId="2318874B" w14:textId="77777777" w:rsidR="00A2570E" w:rsidRPr="008E53D3" w:rsidRDefault="00A2570E" w:rsidP="00A2570E">
            <w:pPr>
              <w:widowControl w:val="0"/>
              <w:spacing w:after="0" w:line="240" w:lineRule="auto"/>
              <w:jc w:val="both"/>
              <w:rPr>
                <w:rFonts w:ascii="Times New Roman" w:eastAsia="Calibri" w:hAnsi="Times New Roman"/>
                <w:lang w:eastAsia="zh-CN"/>
              </w:rPr>
            </w:pPr>
            <w:r w:rsidRPr="008E53D3">
              <w:rPr>
                <w:rFonts w:ascii="Times New Roman" w:eastAsia="Calibri" w:hAnsi="Times New Roman"/>
                <w:lang w:eastAsia="zh-CN"/>
              </w:rPr>
              <w:t>2</w:t>
            </w:r>
          </w:p>
        </w:tc>
        <w:tc>
          <w:tcPr>
            <w:tcW w:w="2660" w:type="dxa"/>
            <w:tcBorders>
              <w:top w:val="single" w:sz="4" w:space="0" w:color="auto"/>
              <w:left w:val="single" w:sz="4" w:space="0" w:color="auto"/>
              <w:bottom w:val="single" w:sz="4" w:space="0" w:color="auto"/>
              <w:right w:val="single" w:sz="4" w:space="0" w:color="auto"/>
            </w:tcBorders>
            <w:hideMark/>
          </w:tcPr>
          <w:p w14:paraId="7F0AFCFE" w14:textId="77777777" w:rsidR="00A2570E" w:rsidRPr="008E53D3" w:rsidRDefault="00A2570E" w:rsidP="00A2570E">
            <w:pPr>
              <w:widowControl w:val="0"/>
              <w:spacing w:after="0" w:line="240" w:lineRule="auto"/>
              <w:jc w:val="both"/>
              <w:rPr>
                <w:rFonts w:ascii="Times New Roman" w:eastAsia="Calibri" w:hAnsi="Times New Roman"/>
                <w:lang w:eastAsia="zh-CN"/>
              </w:rPr>
            </w:pPr>
            <w:r w:rsidRPr="008E53D3">
              <w:rPr>
                <w:rFonts w:ascii="Times New Roman" w:eastAsia="Calibri" w:hAnsi="Times New Roman"/>
                <w:lang w:eastAsia="zh-CN"/>
              </w:rPr>
              <w:t xml:space="preserve"> Компенсация затрат на выплаты компенсации за неиспользованный отпуск</w:t>
            </w:r>
          </w:p>
        </w:tc>
        <w:tc>
          <w:tcPr>
            <w:tcW w:w="1135" w:type="dxa"/>
            <w:tcBorders>
              <w:top w:val="single" w:sz="4" w:space="0" w:color="auto"/>
              <w:left w:val="single" w:sz="4" w:space="0" w:color="auto"/>
              <w:bottom w:val="single" w:sz="4" w:space="0" w:color="auto"/>
              <w:right w:val="single" w:sz="4" w:space="0" w:color="auto"/>
            </w:tcBorders>
          </w:tcPr>
          <w:p w14:paraId="639897AE" w14:textId="77777777" w:rsidR="00A2570E" w:rsidRPr="008E53D3" w:rsidRDefault="00A2570E" w:rsidP="00A2570E">
            <w:pPr>
              <w:widowControl w:val="0"/>
              <w:spacing w:after="0" w:line="240" w:lineRule="auto"/>
              <w:jc w:val="both"/>
              <w:rPr>
                <w:rFonts w:ascii="Times New Roman" w:eastAsia="Calibri" w:hAnsi="Times New Roman"/>
                <w:lang w:eastAsia="zh-CN"/>
              </w:rPr>
            </w:pPr>
          </w:p>
        </w:tc>
        <w:tc>
          <w:tcPr>
            <w:tcW w:w="1108" w:type="dxa"/>
            <w:tcBorders>
              <w:top w:val="single" w:sz="4" w:space="0" w:color="auto"/>
              <w:left w:val="single" w:sz="4" w:space="0" w:color="auto"/>
              <w:bottom w:val="single" w:sz="4" w:space="0" w:color="auto"/>
              <w:right w:val="single" w:sz="4" w:space="0" w:color="auto"/>
            </w:tcBorders>
          </w:tcPr>
          <w:p w14:paraId="6FFFCE57" w14:textId="77777777" w:rsidR="00A2570E" w:rsidRPr="008E53D3" w:rsidRDefault="00A2570E" w:rsidP="00A2570E">
            <w:pPr>
              <w:widowControl w:val="0"/>
              <w:spacing w:after="0" w:line="240" w:lineRule="auto"/>
              <w:jc w:val="both"/>
              <w:rPr>
                <w:rFonts w:ascii="Times New Roman" w:eastAsia="Calibri" w:hAnsi="Times New Roman"/>
                <w:lang w:eastAsia="zh-CN"/>
              </w:rPr>
            </w:pPr>
          </w:p>
        </w:tc>
        <w:tc>
          <w:tcPr>
            <w:tcW w:w="993" w:type="dxa"/>
            <w:tcBorders>
              <w:top w:val="single" w:sz="4" w:space="0" w:color="auto"/>
              <w:left w:val="single" w:sz="4" w:space="0" w:color="auto"/>
              <w:bottom w:val="single" w:sz="4" w:space="0" w:color="auto"/>
              <w:right w:val="single" w:sz="4" w:space="0" w:color="auto"/>
            </w:tcBorders>
          </w:tcPr>
          <w:p w14:paraId="439BE188" w14:textId="77777777" w:rsidR="00A2570E" w:rsidRPr="008E53D3" w:rsidRDefault="00A2570E" w:rsidP="00A2570E">
            <w:pPr>
              <w:widowControl w:val="0"/>
              <w:spacing w:after="0" w:line="240" w:lineRule="auto"/>
              <w:jc w:val="both"/>
              <w:rPr>
                <w:rFonts w:ascii="Times New Roman" w:eastAsia="Calibri" w:hAnsi="Times New Roman"/>
                <w:lang w:eastAsia="zh-CN"/>
              </w:rPr>
            </w:pPr>
          </w:p>
        </w:tc>
        <w:tc>
          <w:tcPr>
            <w:tcW w:w="3602" w:type="dxa"/>
            <w:vMerge/>
            <w:tcBorders>
              <w:top w:val="single" w:sz="4" w:space="0" w:color="auto"/>
              <w:left w:val="single" w:sz="4" w:space="0" w:color="auto"/>
              <w:bottom w:val="single" w:sz="4" w:space="0" w:color="auto"/>
              <w:right w:val="single" w:sz="4" w:space="0" w:color="auto"/>
            </w:tcBorders>
            <w:vAlign w:val="center"/>
            <w:hideMark/>
          </w:tcPr>
          <w:p w14:paraId="4E27F70C" w14:textId="77777777" w:rsidR="00A2570E" w:rsidRPr="008E53D3" w:rsidRDefault="00A2570E" w:rsidP="00A2570E">
            <w:pPr>
              <w:suppressAutoHyphens w:val="0"/>
              <w:spacing w:after="0" w:line="256" w:lineRule="auto"/>
              <w:rPr>
                <w:rFonts w:ascii="Times New Roman" w:eastAsia="Calibri" w:hAnsi="Times New Roman"/>
                <w:lang w:eastAsia="zh-CN"/>
              </w:rPr>
            </w:pPr>
          </w:p>
        </w:tc>
      </w:tr>
      <w:tr w:rsidR="008E53D3" w:rsidRPr="008E53D3" w14:paraId="132B8C04" w14:textId="77777777" w:rsidTr="005E5BAF">
        <w:trPr>
          <w:trHeight w:val="563"/>
        </w:trPr>
        <w:tc>
          <w:tcPr>
            <w:tcW w:w="709" w:type="dxa"/>
            <w:tcBorders>
              <w:top w:val="single" w:sz="4" w:space="0" w:color="auto"/>
              <w:left w:val="single" w:sz="4" w:space="0" w:color="auto"/>
              <w:bottom w:val="single" w:sz="4" w:space="0" w:color="auto"/>
              <w:right w:val="single" w:sz="4" w:space="0" w:color="auto"/>
            </w:tcBorders>
            <w:hideMark/>
          </w:tcPr>
          <w:p w14:paraId="43175B17" w14:textId="77777777" w:rsidR="00A2570E" w:rsidRPr="008E53D3" w:rsidRDefault="00A2570E" w:rsidP="00A2570E">
            <w:pPr>
              <w:widowControl w:val="0"/>
              <w:spacing w:after="0" w:line="240" w:lineRule="auto"/>
              <w:jc w:val="both"/>
              <w:rPr>
                <w:rFonts w:ascii="Times New Roman" w:eastAsia="Calibri" w:hAnsi="Times New Roman"/>
                <w:lang w:eastAsia="zh-CN"/>
              </w:rPr>
            </w:pPr>
            <w:r w:rsidRPr="008E53D3">
              <w:rPr>
                <w:rFonts w:ascii="Times New Roman" w:eastAsia="Calibri" w:hAnsi="Times New Roman"/>
                <w:lang w:eastAsia="zh-CN"/>
              </w:rPr>
              <w:t>3</w:t>
            </w:r>
          </w:p>
        </w:tc>
        <w:tc>
          <w:tcPr>
            <w:tcW w:w="2660" w:type="dxa"/>
            <w:tcBorders>
              <w:top w:val="single" w:sz="4" w:space="0" w:color="auto"/>
              <w:left w:val="single" w:sz="4" w:space="0" w:color="auto"/>
              <w:bottom w:val="single" w:sz="4" w:space="0" w:color="auto"/>
              <w:right w:val="single" w:sz="4" w:space="0" w:color="auto"/>
            </w:tcBorders>
            <w:hideMark/>
          </w:tcPr>
          <w:p w14:paraId="720E49A9" w14:textId="77777777" w:rsidR="00A2570E" w:rsidRPr="008E53D3" w:rsidRDefault="00A2570E" w:rsidP="00A2570E">
            <w:pPr>
              <w:widowControl w:val="0"/>
              <w:spacing w:after="0" w:line="240" w:lineRule="auto"/>
              <w:jc w:val="both"/>
              <w:rPr>
                <w:rFonts w:ascii="Times New Roman" w:eastAsia="Calibri" w:hAnsi="Times New Roman"/>
                <w:lang w:eastAsia="zh-CN"/>
              </w:rPr>
            </w:pPr>
            <w:r w:rsidRPr="008E53D3">
              <w:rPr>
                <w:rFonts w:ascii="Times New Roman" w:eastAsia="Calibri" w:hAnsi="Times New Roman"/>
                <w:lang w:eastAsia="zh-CN"/>
              </w:rPr>
              <w:t>Компенсация затрат на страховые взносы в государственные внебюджетные фонды</w:t>
            </w:r>
          </w:p>
        </w:tc>
        <w:tc>
          <w:tcPr>
            <w:tcW w:w="1135" w:type="dxa"/>
            <w:tcBorders>
              <w:top w:val="single" w:sz="4" w:space="0" w:color="auto"/>
              <w:left w:val="single" w:sz="4" w:space="0" w:color="auto"/>
              <w:bottom w:val="single" w:sz="4" w:space="0" w:color="auto"/>
              <w:right w:val="single" w:sz="4" w:space="0" w:color="auto"/>
            </w:tcBorders>
          </w:tcPr>
          <w:p w14:paraId="292CBD1A" w14:textId="77777777" w:rsidR="00A2570E" w:rsidRPr="008E53D3" w:rsidRDefault="00A2570E" w:rsidP="00A2570E">
            <w:pPr>
              <w:widowControl w:val="0"/>
              <w:spacing w:after="0" w:line="240" w:lineRule="auto"/>
              <w:jc w:val="both"/>
              <w:rPr>
                <w:rFonts w:ascii="Times New Roman" w:eastAsia="Calibri" w:hAnsi="Times New Roman"/>
                <w:lang w:eastAsia="zh-CN"/>
              </w:rPr>
            </w:pPr>
          </w:p>
        </w:tc>
        <w:tc>
          <w:tcPr>
            <w:tcW w:w="1108" w:type="dxa"/>
            <w:tcBorders>
              <w:top w:val="single" w:sz="4" w:space="0" w:color="auto"/>
              <w:left w:val="single" w:sz="4" w:space="0" w:color="auto"/>
              <w:bottom w:val="single" w:sz="4" w:space="0" w:color="auto"/>
              <w:right w:val="single" w:sz="4" w:space="0" w:color="auto"/>
            </w:tcBorders>
          </w:tcPr>
          <w:p w14:paraId="345F46B8" w14:textId="77777777" w:rsidR="00A2570E" w:rsidRPr="008E53D3" w:rsidRDefault="00A2570E" w:rsidP="00A2570E">
            <w:pPr>
              <w:widowControl w:val="0"/>
              <w:spacing w:after="0" w:line="240" w:lineRule="auto"/>
              <w:jc w:val="both"/>
              <w:rPr>
                <w:rFonts w:ascii="Times New Roman" w:eastAsia="Calibri" w:hAnsi="Times New Roman"/>
                <w:lang w:eastAsia="zh-CN"/>
              </w:rPr>
            </w:pPr>
          </w:p>
        </w:tc>
        <w:tc>
          <w:tcPr>
            <w:tcW w:w="993" w:type="dxa"/>
            <w:tcBorders>
              <w:top w:val="single" w:sz="4" w:space="0" w:color="auto"/>
              <w:left w:val="single" w:sz="4" w:space="0" w:color="auto"/>
              <w:bottom w:val="single" w:sz="4" w:space="0" w:color="auto"/>
              <w:right w:val="single" w:sz="4" w:space="0" w:color="auto"/>
            </w:tcBorders>
          </w:tcPr>
          <w:p w14:paraId="4628C421" w14:textId="77777777" w:rsidR="00A2570E" w:rsidRPr="008E53D3" w:rsidRDefault="00A2570E" w:rsidP="00A2570E">
            <w:pPr>
              <w:widowControl w:val="0"/>
              <w:spacing w:after="0" w:line="240" w:lineRule="auto"/>
              <w:jc w:val="both"/>
              <w:rPr>
                <w:rFonts w:ascii="Times New Roman" w:eastAsia="Calibri" w:hAnsi="Times New Roman"/>
                <w:lang w:eastAsia="zh-CN"/>
              </w:rPr>
            </w:pPr>
          </w:p>
        </w:tc>
        <w:tc>
          <w:tcPr>
            <w:tcW w:w="3602" w:type="dxa"/>
            <w:tcBorders>
              <w:top w:val="single" w:sz="4" w:space="0" w:color="auto"/>
              <w:left w:val="single" w:sz="4" w:space="0" w:color="auto"/>
              <w:bottom w:val="single" w:sz="4" w:space="0" w:color="auto"/>
              <w:right w:val="single" w:sz="4" w:space="0" w:color="auto"/>
            </w:tcBorders>
          </w:tcPr>
          <w:p w14:paraId="24F9042D" w14:textId="77777777" w:rsidR="00A2570E" w:rsidRPr="008E53D3" w:rsidRDefault="00A2570E" w:rsidP="00A2570E">
            <w:pPr>
              <w:widowControl w:val="0"/>
              <w:numPr>
                <w:ilvl w:val="0"/>
                <w:numId w:val="22"/>
              </w:numPr>
              <w:tabs>
                <w:tab w:val="left" w:pos="317"/>
              </w:tabs>
              <w:suppressAutoHyphens w:val="0"/>
              <w:spacing w:after="160" w:line="256" w:lineRule="auto"/>
              <w:ind w:left="34"/>
              <w:jc w:val="both"/>
              <w:rPr>
                <w:rFonts w:ascii="Times New Roman" w:eastAsia="Calibri" w:hAnsi="Times New Roman"/>
                <w:lang w:eastAsia="zh-CN"/>
              </w:rPr>
            </w:pPr>
            <w:r w:rsidRPr="008E53D3">
              <w:rPr>
                <w:rFonts w:ascii="Times New Roman" w:eastAsia="Calibri" w:hAnsi="Times New Roman"/>
                <w:lang w:eastAsia="zh-CN"/>
              </w:rPr>
              <w:t xml:space="preserve">Расчетно-платежная ведомость №___ за </w:t>
            </w:r>
            <w:r w:rsidRPr="008E53D3">
              <w:rPr>
                <w:rFonts w:ascii="Times New Roman" w:eastAsia="Calibri" w:hAnsi="Times New Roman"/>
                <w:iCs/>
                <w:lang w:eastAsia="en-US"/>
              </w:rPr>
              <w:t>«__» _____ 20__г.</w:t>
            </w:r>
            <w:r w:rsidRPr="008E53D3">
              <w:rPr>
                <w:rFonts w:ascii="Times New Roman" w:eastAsia="Calibri" w:hAnsi="Times New Roman"/>
                <w:lang w:eastAsia="zh-CN"/>
              </w:rPr>
              <w:t xml:space="preserve"> с подписями,</w:t>
            </w:r>
          </w:p>
          <w:p w14:paraId="0021F231" w14:textId="77777777" w:rsidR="00A2570E" w:rsidRPr="008E53D3" w:rsidRDefault="00A2570E" w:rsidP="00A2570E">
            <w:pPr>
              <w:widowControl w:val="0"/>
              <w:numPr>
                <w:ilvl w:val="0"/>
                <w:numId w:val="22"/>
              </w:numPr>
              <w:tabs>
                <w:tab w:val="left" w:pos="317"/>
              </w:tabs>
              <w:suppressAutoHyphens w:val="0"/>
              <w:spacing w:after="160" w:line="256" w:lineRule="auto"/>
              <w:ind w:left="34"/>
              <w:jc w:val="both"/>
              <w:rPr>
                <w:rFonts w:ascii="Times New Roman" w:eastAsia="Calibri" w:hAnsi="Times New Roman"/>
                <w:lang w:eastAsia="zh-CN"/>
              </w:rPr>
            </w:pPr>
            <w:r w:rsidRPr="008E53D3">
              <w:rPr>
                <w:rFonts w:ascii="Times New Roman" w:eastAsia="Calibri" w:hAnsi="Times New Roman"/>
                <w:lang w:eastAsia="zh-CN"/>
              </w:rPr>
              <w:t xml:space="preserve">Табель №_____ от </w:t>
            </w:r>
            <w:r w:rsidRPr="008E53D3">
              <w:rPr>
                <w:rFonts w:ascii="Times New Roman" w:eastAsia="Calibri" w:hAnsi="Times New Roman"/>
                <w:iCs/>
                <w:lang w:eastAsia="en-US"/>
              </w:rPr>
              <w:t>«__» ______ 20__г.</w:t>
            </w:r>
            <w:r w:rsidRPr="008E53D3">
              <w:rPr>
                <w:rFonts w:ascii="Times New Roman" w:eastAsia="Calibri" w:hAnsi="Times New Roman"/>
                <w:lang w:eastAsia="zh-CN"/>
              </w:rPr>
              <w:t>,</w:t>
            </w:r>
          </w:p>
          <w:p w14:paraId="3154EBFD" w14:textId="77777777" w:rsidR="00A2570E" w:rsidRPr="008E53D3" w:rsidRDefault="00A2570E" w:rsidP="00A2570E">
            <w:pPr>
              <w:widowControl w:val="0"/>
              <w:numPr>
                <w:ilvl w:val="0"/>
                <w:numId w:val="22"/>
              </w:numPr>
              <w:tabs>
                <w:tab w:val="left" w:pos="317"/>
              </w:tabs>
              <w:suppressAutoHyphens w:val="0"/>
              <w:spacing w:after="160" w:line="256" w:lineRule="auto"/>
              <w:ind w:left="34"/>
              <w:jc w:val="both"/>
              <w:rPr>
                <w:rFonts w:ascii="Times New Roman" w:eastAsia="Calibri" w:hAnsi="Times New Roman"/>
                <w:lang w:eastAsia="zh-CN"/>
              </w:rPr>
            </w:pPr>
            <w:r w:rsidRPr="008E53D3">
              <w:rPr>
                <w:rFonts w:ascii="Times New Roman" w:eastAsia="Calibri" w:hAnsi="Times New Roman"/>
                <w:lang w:eastAsia="zh-CN"/>
              </w:rPr>
              <w:t>Отчёт о выплате страховых взносов</w:t>
            </w:r>
          </w:p>
          <w:p w14:paraId="21EE0681" w14:textId="77777777" w:rsidR="00A2570E" w:rsidRPr="008E53D3" w:rsidRDefault="00A2570E" w:rsidP="00A2570E">
            <w:pPr>
              <w:widowControl w:val="0"/>
              <w:tabs>
                <w:tab w:val="left" w:pos="317"/>
              </w:tabs>
              <w:spacing w:after="0" w:line="240" w:lineRule="auto"/>
              <w:jc w:val="both"/>
              <w:rPr>
                <w:rFonts w:ascii="Times New Roman" w:eastAsia="Calibri" w:hAnsi="Times New Roman"/>
                <w:lang w:eastAsia="zh-CN"/>
              </w:rPr>
            </w:pPr>
          </w:p>
          <w:p w14:paraId="437C5090" w14:textId="77777777" w:rsidR="00A2570E" w:rsidRPr="008E53D3" w:rsidRDefault="00A2570E" w:rsidP="00A2570E">
            <w:pPr>
              <w:widowControl w:val="0"/>
              <w:tabs>
                <w:tab w:val="left" w:pos="317"/>
              </w:tabs>
              <w:spacing w:after="0" w:line="240" w:lineRule="auto"/>
              <w:jc w:val="both"/>
              <w:rPr>
                <w:rFonts w:ascii="Times New Roman" w:eastAsia="Calibri" w:hAnsi="Times New Roman"/>
                <w:lang w:eastAsia="zh-CN"/>
              </w:rPr>
            </w:pPr>
            <w:r w:rsidRPr="008E53D3">
              <w:rPr>
                <w:rFonts w:ascii="Times New Roman" w:eastAsia="Calibri" w:hAnsi="Times New Roman"/>
                <w:lang w:eastAsia="zh-CN"/>
              </w:rPr>
              <w:t>Платёжное поручение по страховым взносам №___ за «__» _____ 20__г. с подписями</w:t>
            </w:r>
          </w:p>
        </w:tc>
      </w:tr>
      <w:tr w:rsidR="008E53D3" w:rsidRPr="008E53D3" w14:paraId="38162A09" w14:textId="77777777" w:rsidTr="005E5BAF">
        <w:trPr>
          <w:trHeight w:val="1069"/>
        </w:trPr>
        <w:tc>
          <w:tcPr>
            <w:tcW w:w="709" w:type="dxa"/>
            <w:tcBorders>
              <w:top w:val="single" w:sz="4" w:space="0" w:color="auto"/>
              <w:left w:val="single" w:sz="4" w:space="0" w:color="auto"/>
              <w:bottom w:val="single" w:sz="4" w:space="0" w:color="auto"/>
              <w:right w:val="single" w:sz="4" w:space="0" w:color="auto"/>
            </w:tcBorders>
            <w:hideMark/>
          </w:tcPr>
          <w:p w14:paraId="08A737EB" w14:textId="77777777" w:rsidR="00A2570E" w:rsidRPr="008E53D3" w:rsidRDefault="00A2570E" w:rsidP="00A2570E">
            <w:pPr>
              <w:spacing w:after="0" w:line="240" w:lineRule="auto"/>
              <w:jc w:val="both"/>
              <w:rPr>
                <w:rFonts w:ascii="Times New Roman" w:eastAsia="Calibri" w:hAnsi="Times New Roman"/>
                <w:lang w:eastAsia="ru-RU"/>
              </w:rPr>
            </w:pPr>
            <w:r w:rsidRPr="008E53D3">
              <w:rPr>
                <w:rFonts w:ascii="Times New Roman" w:eastAsia="Calibri" w:hAnsi="Times New Roman"/>
                <w:lang w:eastAsia="en-US"/>
              </w:rPr>
              <w:lastRenderedPageBreak/>
              <w:t>4</w:t>
            </w:r>
          </w:p>
        </w:tc>
        <w:tc>
          <w:tcPr>
            <w:tcW w:w="2660" w:type="dxa"/>
            <w:tcBorders>
              <w:top w:val="single" w:sz="4" w:space="0" w:color="auto"/>
              <w:left w:val="single" w:sz="4" w:space="0" w:color="auto"/>
              <w:bottom w:val="single" w:sz="4" w:space="0" w:color="auto"/>
              <w:right w:val="single" w:sz="4" w:space="0" w:color="auto"/>
            </w:tcBorders>
            <w:hideMark/>
          </w:tcPr>
          <w:p w14:paraId="1218EA45" w14:textId="6CA130D8" w:rsidR="00A2570E" w:rsidRPr="008E53D3" w:rsidRDefault="00A2570E" w:rsidP="00A2570E">
            <w:pPr>
              <w:suppressAutoHyphens w:val="0"/>
              <w:autoSpaceDE w:val="0"/>
              <w:autoSpaceDN w:val="0"/>
              <w:adjustRightInd w:val="0"/>
              <w:spacing w:after="0" w:line="240" w:lineRule="auto"/>
              <w:jc w:val="both"/>
              <w:rPr>
                <w:rFonts w:ascii="Times New Roman" w:eastAsia="Calibri" w:hAnsi="Times New Roman"/>
              </w:rPr>
            </w:pPr>
            <w:r w:rsidRPr="008E53D3">
              <w:rPr>
                <w:rFonts w:ascii="Times New Roman" w:eastAsia="Calibri" w:hAnsi="Times New Roman"/>
              </w:rPr>
              <w:t>Компенсация прочих расходов (заработная плата привлеченных специалистов по гражданско-правовым договорам,</w:t>
            </w:r>
            <w:r w:rsidRPr="008E53D3">
              <w:rPr>
                <w:rFonts w:ascii="Times New Roman" w:eastAsia="Calibri" w:hAnsi="Times New Roman"/>
                <w:lang w:eastAsia="en-US"/>
              </w:rPr>
              <w:t xml:space="preserve"> компенсация за неиспользованный отпуск с учётом страховых взносов в государственные внебюджетные фонды,</w:t>
            </w:r>
            <w:r w:rsidRPr="008E53D3">
              <w:rPr>
                <w:rFonts w:ascii="Times New Roman" w:eastAsia="Calibri" w:hAnsi="Times New Roman"/>
              </w:rPr>
              <w:t xml:space="preserve"> затраты на приобретение хозтоваров, мелкого инвентаря, оборудования, спецодежды, канцелярских товаров, аптечки, затраты на услуги связи и т.п.)</w:t>
            </w:r>
          </w:p>
        </w:tc>
        <w:tc>
          <w:tcPr>
            <w:tcW w:w="1135" w:type="dxa"/>
            <w:tcBorders>
              <w:top w:val="single" w:sz="4" w:space="0" w:color="auto"/>
              <w:left w:val="single" w:sz="4" w:space="0" w:color="auto"/>
              <w:bottom w:val="single" w:sz="4" w:space="0" w:color="auto"/>
              <w:right w:val="single" w:sz="4" w:space="0" w:color="auto"/>
            </w:tcBorders>
          </w:tcPr>
          <w:p w14:paraId="60E01FDF" w14:textId="77777777" w:rsidR="00A2570E" w:rsidRPr="008E53D3" w:rsidRDefault="00A2570E" w:rsidP="00A2570E">
            <w:pPr>
              <w:widowControl w:val="0"/>
              <w:spacing w:after="0" w:line="240" w:lineRule="auto"/>
              <w:jc w:val="both"/>
              <w:rPr>
                <w:rFonts w:ascii="Times New Roman" w:eastAsia="Calibri" w:hAnsi="Times New Roman"/>
                <w:lang w:eastAsia="zh-CN"/>
              </w:rPr>
            </w:pPr>
          </w:p>
        </w:tc>
        <w:tc>
          <w:tcPr>
            <w:tcW w:w="1108" w:type="dxa"/>
            <w:tcBorders>
              <w:top w:val="single" w:sz="4" w:space="0" w:color="auto"/>
              <w:left w:val="single" w:sz="4" w:space="0" w:color="auto"/>
              <w:bottom w:val="single" w:sz="4" w:space="0" w:color="auto"/>
              <w:right w:val="single" w:sz="4" w:space="0" w:color="auto"/>
            </w:tcBorders>
          </w:tcPr>
          <w:p w14:paraId="1133A0CE" w14:textId="77777777" w:rsidR="00A2570E" w:rsidRPr="008E53D3" w:rsidRDefault="00A2570E" w:rsidP="00A2570E">
            <w:pPr>
              <w:widowControl w:val="0"/>
              <w:spacing w:after="0" w:line="240" w:lineRule="auto"/>
              <w:jc w:val="both"/>
              <w:rPr>
                <w:rFonts w:ascii="Times New Roman" w:eastAsia="Calibri" w:hAnsi="Times New Roman"/>
                <w:lang w:eastAsia="zh-CN"/>
              </w:rPr>
            </w:pPr>
          </w:p>
        </w:tc>
        <w:tc>
          <w:tcPr>
            <w:tcW w:w="993" w:type="dxa"/>
            <w:tcBorders>
              <w:top w:val="single" w:sz="4" w:space="0" w:color="auto"/>
              <w:left w:val="single" w:sz="4" w:space="0" w:color="auto"/>
              <w:bottom w:val="single" w:sz="4" w:space="0" w:color="auto"/>
              <w:right w:val="single" w:sz="4" w:space="0" w:color="auto"/>
            </w:tcBorders>
          </w:tcPr>
          <w:p w14:paraId="04ACBCCE" w14:textId="77777777" w:rsidR="00A2570E" w:rsidRPr="008E53D3" w:rsidRDefault="00A2570E" w:rsidP="00A2570E">
            <w:pPr>
              <w:widowControl w:val="0"/>
              <w:spacing w:after="0" w:line="240" w:lineRule="auto"/>
              <w:jc w:val="both"/>
              <w:rPr>
                <w:rFonts w:ascii="Times New Roman" w:eastAsia="Calibri" w:hAnsi="Times New Roman"/>
                <w:lang w:eastAsia="zh-CN"/>
              </w:rPr>
            </w:pPr>
          </w:p>
        </w:tc>
        <w:tc>
          <w:tcPr>
            <w:tcW w:w="3602" w:type="dxa"/>
            <w:tcBorders>
              <w:top w:val="single" w:sz="4" w:space="0" w:color="auto"/>
              <w:left w:val="single" w:sz="4" w:space="0" w:color="auto"/>
              <w:bottom w:val="single" w:sz="4" w:space="0" w:color="auto"/>
              <w:right w:val="single" w:sz="4" w:space="0" w:color="auto"/>
            </w:tcBorders>
          </w:tcPr>
          <w:p w14:paraId="71D3E6A0" w14:textId="77777777" w:rsidR="00A2570E" w:rsidRPr="008E53D3" w:rsidRDefault="00A2570E" w:rsidP="00A2570E">
            <w:pPr>
              <w:widowControl w:val="0"/>
              <w:numPr>
                <w:ilvl w:val="0"/>
                <w:numId w:val="23"/>
              </w:numPr>
              <w:tabs>
                <w:tab w:val="left" w:pos="317"/>
              </w:tabs>
              <w:suppressAutoHyphens w:val="0"/>
              <w:spacing w:after="160" w:line="256" w:lineRule="auto"/>
              <w:ind w:left="34"/>
              <w:jc w:val="both"/>
              <w:rPr>
                <w:rFonts w:ascii="Times New Roman" w:eastAsia="Calibri" w:hAnsi="Times New Roman"/>
                <w:lang w:eastAsia="zh-CN"/>
              </w:rPr>
            </w:pPr>
            <w:r w:rsidRPr="008E53D3">
              <w:rPr>
                <w:rFonts w:ascii="Times New Roman" w:eastAsia="Calibri" w:hAnsi="Times New Roman"/>
                <w:lang w:eastAsia="zh-CN"/>
              </w:rPr>
              <w:t xml:space="preserve">Счёт-фактура №___ от </w:t>
            </w:r>
            <w:r w:rsidRPr="008E53D3">
              <w:rPr>
                <w:rFonts w:ascii="Times New Roman" w:eastAsia="Calibri" w:hAnsi="Times New Roman"/>
                <w:iCs/>
                <w:lang w:eastAsia="en-US"/>
              </w:rPr>
              <w:t>«__» ________ 20__</w:t>
            </w:r>
            <w:proofErr w:type="gramStart"/>
            <w:r w:rsidRPr="008E53D3">
              <w:rPr>
                <w:rFonts w:ascii="Times New Roman" w:eastAsia="Calibri" w:hAnsi="Times New Roman"/>
                <w:iCs/>
                <w:lang w:eastAsia="en-US"/>
              </w:rPr>
              <w:t>г.</w:t>
            </w:r>
            <w:r w:rsidRPr="008E53D3">
              <w:rPr>
                <w:rFonts w:ascii="Times New Roman" w:eastAsia="Calibri" w:hAnsi="Times New Roman"/>
                <w:lang w:eastAsia="zh-CN"/>
              </w:rPr>
              <w:t xml:space="preserve"> ,</w:t>
            </w:r>
            <w:proofErr w:type="gramEnd"/>
          </w:p>
          <w:p w14:paraId="69438661" w14:textId="77777777" w:rsidR="00A2570E" w:rsidRPr="008E53D3" w:rsidRDefault="00A2570E" w:rsidP="00A2570E">
            <w:pPr>
              <w:widowControl w:val="0"/>
              <w:numPr>
                <w:ilvl w:val="0"/>
                <w:numId w:val="23"/>
              </w:numPr>
              <w:tabs>
                <w:tab w:val="left" w:pos="317"/>
              </w:tabs>
              <w:suppressAutoHyphens w:val="0"/>
              <w:spacing w:after="160" w:line="256" w:lineRule="auto"/>
              <w:ind w:left="34"/>
              <w:jc w:val="both"/>
              <w:rPr>
                <w:rFonts w:ascii="Times New Roman" w:eastAsia="Calibri" w:hAnsi="Times New Roman"/>
                <w:lang w:eastAsia="zh-CN"/>
              </w:rPr>
            </w:pPr>
            <w:r w:rsidRPr="008E53D3">
              <w:rPr>
                <w:rFonts w:ascii="Times New Roman" w:eastAsia="Calibri" w:hAnsi="Times New Roman"/>
                <w:lang w:eastAsia="zh-CN"/>
              </w:rPr>
              <w:t xml:space="preserve">Товарно-транспортная накладная №___ от </w:t>
            </w:r>
            <w:r w:rsidRPr="008E53D3">
              <w:rPr>
                <w:rFonts w:ascii="Times New Roman" w:eastAsia="Calibri" w:hAnsi="Times New Roman"/>
                <w:iCs/>
                <w:lang w:eastAsia="en-US"/>
              </w:rPr>
              <w:t xml:space="preserve">«__» ________ 20__г. </w:t>
            </w:r>
          </w:p>
          <w:p w14:paraId="5E8713A0" w14:textId="77777777" w:rsidR="00A2570E" w:rsidRPr="008E53D3" w:rsidRDefault="00A2570E" w:rsidP="00A2570E">
            <w:pPr>
              <w:widowControl w:val="0"/>
              <w:numPr>
                <w:ilvl w:val="0"/>
                <w:numId w:val="23"/>
              </w:numPr>
              <w:tabs>
                <w:tab w:val="left" w:pos="317"/>
              </w:tabs>
              <w:suppressAutoHyphens w:val="0"/>
              <w:spacing w:after="160" w:line="256" w:lineRule="auto"/>
              <w:ind w:left="34"/>
              <w:jc w:val="both"/>
              <w:rPr>
                <w:rFonts w:ascii="Times New Roman" w:eastAsia="Calibri" w:hAnsi="Times New Roman"/>
                <w:lang w:eastAsia="zh-CN"/>
              </w:rPr>
            </w:pPr>
            <w:r w:rsidRPr="008E53D3">
              <w:rPr>
                <w:rFonts w:ascii="Times New Roman" w:eastAsia="Calibri" w:hAnsi="Times New Roman"/>
                <w:lang w:eastAsia="zh-CN"/>
              </w:rPr>
              <w:t xml:space="preserve">Акт об оказании услуг №___ от </w:t>
            </w:r>
            <w:r w:rsidRPr="008E53D3">
              <w:rPr>
                <w:rFonts w:ascii="Times New Roman" w:eastAsia="Calibri" w:hAnsi="Times New Roman"/>
                <w:iCs/>
                <w:lang w:eastAsia="en-US"/>
              </w:rPr>
              <w:t xml:space="preserve">«__» ________ 20__г.,  </w:t>
            </w:r>
          </w:p>
          <w:p w14:paraId="7F08B989" w14:textId="77777777" w:rsidR="00A2570E" w:rsidRPr="008E53D3" w:rsidRDefault="00A2570E" w:rsidP="00A2570E">
            <w:pPr>
              <w:widowControl w:val="0"/>
              <w:numPr>
                <w:ilvl w:val="0"/>
                <w:numId w:val="23"/>
              </w:numPr>
              <w:tabs>
                <w:tab w:val="left" w:pos="317"/>
              </w:tabs>
              <w:suppressAutoHyphens w:val="0"/>
              <w:spacing w:after="160" w:line="256" w:lineRule="auto"/>
              <w:ind w:left="34"/>
              <w:jc w:val="both"/>
              <w:rPr>
                <w:rFonts w:ascii="Times New Roman" w:eastAsia="Calibri" w:hAnsi="Times New Roman"/>
                <w:lang w:eastAsia="zh-CN"/>
              </w:rPr>
            </w:pPr>
            <w:r w:rsidRPr="008E53D3">
              <w:rPr>
                <w:rFonts w:ascii="Times New Roman" w:eastAsia="Calibri" w:hAnsi="Times New Roman"/>
                <w:lang w:eastAsia="zh-CN"/>
              </w:rPr>
              <w:t xml:space="preserve">Отчёт за материалы (расходная ведомость) №___ от </w:t>
            </w:r>
            <w:r w:rsidRPr="008E53D3">
              <w:rPr>
                <w:rFonts w:ascii="Times New Roman" w:eastAsia="Calibri" w:hAnsi="Times New Roman"/>
                <w:iCs/>
                <w:lang w:eastAsia="en-US"/>
              </w:rPr>
              <w:t>«__» ________ 20__г.,</w:t>
            </w:r>
          </w:p>
          <w:p w14:paraId="0CC2C9DD" w14:textId="77777777" w:rsidR="00A2570E" w:rsidRPr="008E53D3" w:rsidRDefault="00A2570E" w:rsidP="00A2570E">
            <w:pPr>
              <w:widowControl w:val="0"/>
              <w:numPr>
                <w:ilvl w:val="0"/>
                <w:numId w:val="23"/>
              </w:numPr>
              <w:tabs>
                <w:tab w:val="left" w:pos="317"/>
              </w:tabs>
              <w:suppressAutoHyphens w:val="0"/>
              <w:spacing w:after="160" w:line="256" w:lineRule="auto"/>
              <w:ind w:left="34"/>
              <w:jc w:val="both"/>
              <w:rPr>
                <w:rFonts w:ascii="Times New Roman" w:eastAsia="Calibri" w:hAnsi="Times New Roman"/>
                <w:lang w:eastAsia="zh-CN"/>
              </w:rPr>
            </w:pPr>
            <w:r w:rsidRPr="008E53D3">
              <w:rPr>
                <w:rFonts w:ascii="Times New Roman" w:eastAsia="Calibri" w:hAnsi="Times New Roman"/>
                <w:lang w:eastAsia="zh-CN"/>
              </w:rPr>
              <w:t xml:space="preserve">Копия договора ГПХ №___ от </w:t>
            </w:r>
            <w:r w:rsidRPr="008E53D3">
              <w:rPr>
                <w:rFonts w:ascii="Times New Roman" w:eastAsia="Calibri" w:hAnsi="Times New Roman"/>
                <w:iCs/>
                <w:lang w:eastAsia="en-US"/>
              </w:rPr>
              <w:t>«__» ________ 20__г.,</w:t>
            </w:r>
          </w:p>
          <w:p w14:paraId="27C6D7F6" w14:textId="77777777" w:rsidR="00A2570E" w:rsidRPr="008E53D3" w:rsidRDefault="00A2570E" w:rsidP="00A2570E">
            <w:pPr>
              <w:widowControl w:val="0"/>
              <w:numPr>
                <w:ilvl w:val="0"/>
                <w:numId w:val="23"/>
              </w:numPr>
              <w:tabs>
                <w:tab w:val="left" w:pos="317"/>
              </w:tabs>
              <w:suppressAutoHyphens w:val="0"/>
              <w:spacing w:after="160" w:line="256" w:lineRule="auto"/>
              <w:ind w:left="34"/>
              <w:jc w:val="both"/>
              <w:rPr>
                <w:rFonts w:ascii="Times New Roman" w:eastAsia="Calibri" w:hAnsi="Times New Roman"/>
                <w:lang w:eastAsia="zh-CN"/>
              </w:rPr>
            </w:pPr>
            <w:r w:rsidRPr="008E53D3">
              <w:rPr>
                <w:rFonts w:ascii="Times New Roman" w:eastAsia="Calibri" w:hAnsi="Times New Roman"/>
                <w:iCs/>
                <w:lang w:eastAsia="en-US"/>
              </w:rPr>
              <w:t xml:space="preserve">Расчетная ведомость по договору ГПХ </w:t>
            </w:r>
            <w:r w:rsidRPr="008E53D3">
              <w:rPr>
                <w:rFonts w:ascii="Times New Roman" w:eastAsia="Calibri" w:hAnsi="Times New Roman"/>
                <w:lang w:eastAsia="zh-CN"/>
              </w:rPr>
              <w:t xml:space="preserve">№___ от </w:t>
            </w:r>
            <w:r w:rsidRPr="008E53D3">
              <w:rPr>
                <w:rFonts w:ascii="Times New Roman" w:eastAsia="Calibri" w:hAnsi="Times New Roman"/>
                <w:iCs/>
                <w:lang w:eastAsia="en-US"/>
              </w:rPr>
              <w:t>«__» _____ 20__г.</w:t>
            </w:r>
          </w:p>
          <w:p w14:paraId="1257C672" w14:textId="77777777" w:rsidR="00A2570E" w:rsidRPr="008E53D3" w:rsidRDefault="00A2570E" w:rsidP="00A2570E">
            <w:pPr>
              <w:widowControl w:val="0"/>
              <w:tabs>
                <w:tab w:val="left" w:pos="317"/>
              </w:tabs>
              <w:spacing w:after="0" w:line="240" w:lineRule="auto"/>
              <w:jc w:val="both"/>
              <w:rPr>
                <w:rFonts w:ascii="Times New Roman" w:eastAsia="Calibri" w:hAnsi="Times New Roman"/>
                <w:lang w:eastAsia="zh-CN"/>
              </w:rPr>
            </w:pPr>
          </w:p>
          <w:p w14:paraId="4C64C13B" w14:textId="77777777" w:rsidR="00A2570E" w:rsidRPr="008E53D3" w:rsidRDefault="00A2570E" w:rsidP="00A2570E">
            <w:pPr>
              <w:widowControl w:val="0"/>
              <w:tabs>
                <w:tab w:val="left" w:pos="317"/>
              </w:tabs>
              <w:spacing w:after="0" w:line="240" w:lineRule="auto"/>
              <w:jc w:val="both"/>
              <w:rPr>
                <w:rFonts w:ascii="Times New Roman" w:eastAsia="Calibri" w:hAnsi="Times New Roman"/>
                <w:lang w:eastAsia="zh-CN"/>
              </w:rPr>
            </w:pPr>
            <w:r w:rsidRPr="008E53D3">
              <w:rPr>
                <w:rFonts w:ascii="Times New Roman" w:eastAsia="Calibri" w:hAnsi="Times New Roman"/>
                <w:lang w:eastAsia="zh-CN"/>
              </w:rPr>
              <w:t>Платёжное поручение на выдачу заработной платы №___ за «__» _____ 20__г. с подписями,</w:t>
            </w:r>
          </w:p>
          <w:p w14:paraId="5055C8A7" w14:textId="77777777" w:rsidR="00A2570E" w:rsidRPr="008E53D3" w:rsidRDefault="00A2570E" w:rsidP="00A2570E">
            <w:pPr>
              <w:widowControl w:val="0"/>
              <w:tabs>
                <w:tab w:val="left" w:pos="317"/>
              </w:tabs>
              <w:spacing w:after="0" w:line="240" w:lineRule="auto"/>
              <w:jc w:val="both"/>
              <w:rPr>
                <w:rFonts w:ascii="Times New Roman" w:eastAsia="Calibri" w:hAnsi="Times New Roman"/>
                <w:lang w:eastAsia="zh-CN"/>
              </w:rPr>
            </w:pPr>
          </w:p>
          <w:p w14:paraId="05FF8ECE" w14:textId="77777777" w:rsidR="00A2570E" w:rsidRPr="008E53D3" w:rsidRDefault="00A2570E" w:rsidP="00A2570E">
            <w:pPr>
              <w:widowControl w:val="0"/>
              <w:tabs>
                <w:tab w:val="left" w:pos="317"/>
              </w:tabs>
              <w:spacing w:after="0" w:line="240" w:lineRule="auto"/>
              <w:jc w:val="both"/>
              <w:rPr>
                <w:rFonts w:ascii="Times New Roman" w:eastAsia="Calibri" w:hAnsi="Times New Roman"/>
                <w:lang w:eastAsia="zh-CN"/>
              </w:rPr>
            </w:pPr>
            <w:r w:rsidRPr="008E53D3">
              <w:rPr>
                <w:rFonts w:ascii="Times New Roman" w:eastAsia="Calibri" w:hAnsi="Times New Roman"/>
                <w:lang w:eastAsia="zh-CN"/>
              </w:rPr>
              <w:t>Платёжное поручение по перечислению НДФЛ из заработной платы №___ за «__» _____ 20__г. с подписями.</w:t>
            </w:r>
          </w:p>
        </w:tc>
      </w:tr>
      <w:tr w:rsidR="008E53D3" w:rsidRPr="008E53D3" w14:paraId="4F391FA6" w14:textId="77777777" w:rsidTr="005E5BAF">
        <w:tc>
          <w:tcPr>
            <w:tcW w:w="709" w:type="dxa"/>
            <w:tcBorders>
              <w:top w:val="single" w:sz="4" w:space="0" w:color="auto"/>
              <w:left w:val="single" w:sz="4" w:space="0" w:color="auto"/>
              <w:bottom w:val="single" w:sz="4" w:space="0" w:color="auto"/>
              <w:right w:val="single" w:sz="4" w:space="0" w:color="auto"/>
            </w:tcBorders>
          </w:tcPr>
          <w:p w14:paraId="0B1ACE42" w14:textId="77777777" w:rsidR="00A2570E" w:rsidRPr="008E53D3" w:rsidRDefault="00A2570E" w:rsidP="00A2570E">
            <w:pPr>
              <w:spacing w:after="0" w:line="240" w:lineRule="auto"/>
              <w:jc w:val="both"/>
              <w:rPr>
                <w:rFonts w:ascii="Times New Roman" w:eastAsia="Calibri" w:hAnsi="Times New Roman"/>
                <w:lang w:eastAsia="en-US"/>
              </w:rPr>
            </w:pPr>
          </w:p>
        </w:tc>
        <w:tc>
          <w:tcPr>
            <w:tcW w:w="2660" w:type="dxa"/>
            <w:tcBorders>
              <w:top w:val="single" w:sz="4" w:space="0" w:color="auto"/>
              <w:left w:val="single" w:sz="4" w:space="0" w:color="auto"/>
              <w:bottom w:val="single" w:sz="4" w:space="0" w:color="auto"/>
              <w:right w:val="single" w:sz="4" w:space="0" w:color="auto"/>
            </w:tcBorders>
            <w:hideMark/>
          </w:tcPr>
          <w:p w14:paraId="1E67716D" w14:textId="77777777" w:rsidR="00A2570E" w:rsidRPr="008E53D3" w:rsidRDefault="00A2570E" w:rsidP="00A2570E">
            <w:pPr>
              <w:spacing w:after="0" w:line="240" w:lineRule="auto"/>
              <w:jc w:val="both"/>
              <w:rPr>
                <w:rFonts w:ascii="Times New Roman" w:eastAsia="Calibri" w:hAnsi="Times New Roman"/>
                <w:lang w:eastAsia="en-US"/>
              </w:rPr>
            </w:pPr>
            <w:r w:rsidRPr="008E53D3">
              <w:rPr>
                <w:rFonts w:ascii="Times New Roman" w:eastAsia="Calibri" w:hAnsi="Times New Roman"/>
                <w:lang w:eastAsia="en-US"/>
              </w:rPr>
              <w:t>Итого:</w:t>
            </w:r>
          </w:p>
        </w:tc>
        <w:tc>
          <w:tcPr>
            <w:tcW w:w="1135" w:type="dxa"/>
            <w:tcBorders>
              <w:top w:val="single" w:sz="4" w:space="0" w:color="auto"/>
              <w:left w:val="single" w:sz="4" w:space="0" w:color="auto"/>
              <w:bottom w:val="single" w:sz="4" w:space="0" w:color="auto"/>
              <w:right w:val="single" w:sz="4" w:space="0" w:color="auto"/>
            </w:tcBorders>
          </w:tcPr>
          <w:p w14:paraId="017725F6" w14:textId="77777777" w:rsidR="00A2570E" w:rsidRPr="008E53D3" w:rsidRDefault="00A2570E" w:rsidP="00A2570E">
            <w:pPr>
              <w:widowControl w:val="0"/>
              <w:spacing w:after="0" w:line="240" w:lineRule="auto"/>
              <w:jc w:val="both"/>
              <w:rPr>
                <w:rFonts w:ascii="Times New Roman" w:eastAsia="Calibri" w:hAnsi="Times New Roman"/>
                <w:lang w:eastAsia="zh-CN"/>
              </w:rPr>
            </w:pPr>
          </w:p>
        </w:tc>
        <w:tc>
          <w:tcPr>
            <w:tcW w:w="1108" w:type="dxa"/>
            <w:tcBorders>
              <w:top w:val="single" w:sz="4" w:space="0" w:color="auto"/>
              <w:left w:val="single" w:sz="4" w:space="0" w:color="auto"/>
              <w:bottom w:val="single" w:sz="4" w:space="0" w:color="auto"/>
              <w:right w:val="single" w:sz="4" w:space="0" w:color="auto"/>
            </w:tcBorders>
          </w:tcPr>
          <w:p w14:paraId="52F80D28" w14:textId="77777777" w:rsidR="00A2570E" w:rsidRPr="008E53D3" w:rsidRDefault="00A2570E" w:rsidP="00A2570E">
            <w:pPr>
              <w:widowControl w:val="0"/>
              <w:spacing w:after="0" w:line="240" w:lineRule="auto"/>
              <w:jc w:val="both"/>
              <w:rPr>
                <w:rFonts w:ascii="Times New Roman" w:eastAsia="Calibri" w:hAnsi="Times New Roman"/>
                <w:lang w:eastAsia="zh-CN"/>
              </w:rPr>
            </w:pPr>
          </w:p>
        </w:tc>
        <w:tc>
          <w:tcPr>
            <w:tcW w:w="993" w:type="dxa"/>
            <w:tcBorders>
              <w:top w:val="single" w:sz="4" w:space="0" w:color="auto"/>
              <w:left w:val="single" w:sz="4" w:space="0" w:color="auto"/>
              <w:bottom w:val="single" w:sz="4" w:space="0" w:color="auto"/>
              <w:right w:val="single" w:sz="4" w:space="0" w:color="auto"/>
            </w:tcBorders>
          </w:tcPr>
          <w:p w14:paraId="111D999E" w14:textId="77777777" w:rsidR="00A2570E" w:rsidRPr="008E53D3" w:rsidRDefault="00A2570E" w:rsidP="00A2570E">
            <w:pPr>
              <w:widowControl w:val="0"/>
              <w:spacing w:after="0" w:line="240" w:lineRule="auto"/>
              <w:jc w:val="both"/>
              <w:rPr>
                <w:rFonts w:ascii="Times New Roman" w:eastAsia="Calibri" w:hAnsi="Times New Roman"/>
                <w:lang w:eastAsia="zh-CN"/>
              </w:rPr>
            </w:pPr>
          </w:p>
        </w:tc>
        <w:tc>
          <w:tcPr>
            <w:tcW w:w="3602" w:type="dxa"/>
            <w:tcBorders>
              <w:top w:val="single" w:sz="4" w:space="0" w:color="auto"/>
              <w:left w:val="single" w:sz="4" w:space="0" w:color="auto"/>
              <w:bottom w:val="single" w:sz="4" w:space="0" w:color="auto"/>
              <w:right w:val="single" w:sz="4" w:space="0" w:color="auto"/>
            </w:tcBorders>
            <w:hideMark/>
          </w:tcPr>
          <w:p w14:paraId="379AF86C" w14:textId="77777777" w:rsidR="00A2570E" w:rsidRPr="008E53D3" w:rsidRDefault="00A2570E" w:rsidP="00A2570E">
            <w:pPr>
              <w:suppressAutoHyphens w:val="0"/>
              <w:spacing w:after="160" w:line="256" w:lineRule="auto"/>
              <w:rPr>
                <w:rFonts w:ascii="Times New Roman" w:eastAsia="Calibri" w:hAnsi="Times New Roman"/>
                <w:lang w:eastAsia="zh-CN"/>
              </w:rPr>
            </w:pPr>
          </w:p>
        </w:tc>
      </w:tr>
    </w:tbl>
    <w:p w14:paraId="5D800A08" w14:textId="77777777" w:rsidR="00A2570E" w:rsidRPr="008E53D3" w:rsidRDefault="00A2570E" w:rsidP="00A2570E">
      <w:pPr>
        <w:widowControl w:val="0"/>
        <w:autoSpaceDE w:val="0"/>
        <w:autoSpaceDN w:val="0"/>
        <w:adjustRightInd w:val="0"/>
        <w:spacing w:after="0" w:line="240" w:lineRule="auto"/>
        <w:jc w:val="both"/>
        <w:rPr>
          <w:rFonts w:ascii="Times New Roman" w:eastAsia="Calibri" w:hAnsi="Times New Roman"/>
          <w:lang w:eastAsia="en-US"/>
        </w:rPr>
      </w:pPr>
    </w:p>
    <w:p w14:paraId="140DAFDF" w14:textId="77777777" w:rsidR="00A2570E" w:rsidRPr="008E53D3" w:rsidRDefault="00A2570E" w:rsidP="00A2570E">
      <w:pPr>
        <w:spacing w:after="0" w:line="240" w:lineRule="auto"/>
        <w:jc w:val="both"/>
        <w:rPr>
          <w:rFonts w:ascii="Times New Roman" w:eastAsia="Calibri" w:hAnsi="Times New Roman"/>
        </w:rPr>
      </w:pPr>
      <w:r w:rsidRPr="008E53D3">
        <w:rPr>
          <w:rFonts w:ascii="Times New Roman" w:eastAsia="Calibri" w:hAnsi="Times New Roman"/>
        </w:rPr>
        <w:t>* К отчету прилагаются ксерокопии первичных документов. В конце отчета ставится пометка:</w:t>
      </w:r>
    </w:p>
    <w:p w14:paraId="6C20C51E" w14:textId="77777777" w:rsidR="00A2570E" w:rsidRPr="008E53D3" w:rsidRDefault="00A2570E" w:rsidP="00A2570E">
      <w:pPr>
        <w:spacing w:after="0" w:line="240" w:lineRule="auto"/>
        <w:jc w:val="both"/>
        <w:rPr>
          <w:rFonts w:ascii="Times New Roman" w:eastAsia="Calibri" w:hAnsi="Times New Roman"/>
        </w:rPr>
      </w:pPr>
      <w:r w:rsidRPr="008E53D3">
        <w:rPr>
          <w:rFonts w:ascii="Times New Roman" w:eastAsia="Calibri" w:hAnsi="Times New Roman"/>
        </w:rPr>
        <w:t>Первичные документы находятся в бухгалтерии (название организации, где хранятся бухгалтерские документы).</w:t>
      </w:r>
    </w:p>
    <w:p w14:paraId="523F7B21" w14:textId="77777777" w:rsidR="00E11022" w:rsidRPr="008E53D3" w:rsidRDefault="00E11022" w:rsidP="0017535F">
      <w:pPr>
        <w:pStyle w:val="af4"/>
        <w:jc w:val="right"/>
        <w:rPr>
          <w:rFonts w:ascii="Times New Roman" w:hAnsi="Times New Roman" w:cs="Times New Roman"/>
          <w:lang w:eastAsia="zh-CN"/>
        </w:rPr>
      </w:pPr>
    </w:p>
    <w:p w14:paraId="422B7874" w14:textId="77777777" w:rsidR="00E11022" w:rsidRPr="008E53D3" w:rsidRDefault="00E11022" w:rsidP="0017535F">
      <w:pPr>
        <w:pStyle w:val="af4"/>
        <w:jc w:val="right"/>
        <w:rPr>
          <w:rFonts w:ascii="Times New Roman" w:hAnsi="Times New Roman" w:cs="Times New Roman"/>
          <w:lang w:eastAsia="zh-CN"/>
        </w:rPr>
      </w:pPr>
    </w:p>
    <w:tbl>
      <w:tblPr>
        <w:tblW w:w="0" w:type="auto"/>
        <w:jc w:val="center"/>
        <w:tblLook w:val="01E0" w:firstRow="1" w:lastRow="1" w:firstColumn="1" w:lastColumn="1" w:noHBand="0" w:noVBand="0"/>
      </w:tblPr>
      <w:tblGrid>
        <w:gridCol w:w="3812"/>
        <w:gridCol w:w="964"/>
        <w:gridCol w:w="5289"/>
      </w:tblGrid>
      <w:tr w:rsidR="008E53D3" w:rsidRPr="008E53D3" w14:paraId="751B6894" w14:textId="77777777" w:rsidTr="005E5BAF">
        <w:trPr>
          <w:jc w:val="center"/>
        </w:trPr>
        <w:tc>
          <w:tcPr>
            <w:tcW w:w="4216" w:type="dxa"/>
          </w:tcPr>
          <w:p w14:paraId="72E78C47" w14:textId="77777777" w:rsidR="00A2570E" w:rsidRPr="008E53D3" w:rsidRDefault="00A2570E" w:rsidP="005E5BAF">
            <w:pPr>
              <w:widowControl w:val="0"/>
              <w:spacing w:after="0" w:line="240" w:lineRule="auto"/>
              <w:rPr>
                <w:rFonts w:ascii="Times New Roman" w:eastAsia="MS Mincho" w:hAnsi="Times New Roman"/>
                <w:b/>
                <w:lang w:eastAsia="ru-RU"/>
              </w:rPr>
            </w:pPr>
            <w:r w:rsidRPr="008E53D3">
              <w:rPr>
                <w:rFonts w:ascii="Times New Roman" w:eastAsia="MS Mincho" w:hAnsi="Times New Roman"/>
                <w:b/>
                <w:lang w:eastAsia="ru-RU"/>
              </w:rPr>
              <w:t>Заказчик:</w:t>
            </w:r>
          </w:p>
          <w:p w14:paraId="37FD77FB" w14:textId="77777777" w:rsidR="00A2570E" w:rsidRPr="008E53D3" w:rsidRDefault="00A2570E" w:rsidP="005E5BAF">
            <w:pPr>
              <w:widowControl w:val="0"/>
              <w:spacing w:after="0" w:line="240" w:lineRule="auto"/>
              <w:rPr>
                <w:rFonts w:ascii="Times New Roman" w:eastAsia="MS Mincho" w:hAnsi="Times New Roman"/>
                <w:lang w:eastAsia="ru-RU"/>
              </w:rPr>
            </w:pPr>
          </w:p>
          <w:p w14:paraId="11F09926" w14:textId="77777777" w:rsidR="00A2570E" w:rsidRPr="008E53D3" w:rsidRDefault="00A2570E" w:rsidP="005E5BAF">
            <w:pPr>
              <w:widowControl w:val="0"/>
              <w:spacing w:after="0" w:line="240" w:lineRule="auto"/>
              <w:jc w:val="both"/>
              <w:rPr>
                <w:rFonts w:ascii="Times New Roman" w:hAnsi="Times New Roman"/>
                <w:lang w:eastAsia="ru-RU"/>
              </w:rPr>
            </w:pPr>
            <w:r w:rsidRPr="008E53D3">
              <w:rPr>
                <w:rFonts w:ascii="Times New Roman" w:hAnsi="Times New Roman"/>
                <w:lang w:eastAsia="ru-RU"/>
              </w:rPr>
              <w:t>Глава МА МО КА</w:t>
            </w:r>
          </w:p>
          <w:p w14:paraId="56300CC9" w14:textId="77777777" w:rsidR="00A2570E" w:rsidRPr="008E53D3" w:rsidRDefault="00A2570E" w:rsidP="005E5BAF">
            <w:pPr>
              <w:widowControl w:val="0"/>
              <w:spacing w:after="0" w:line="240" w:lineRule="auto"/>
              <w:jc w:val="both"/>
              <w:rPr>
                <w:rFonts w:ascii="Times New Roman" w:hAnsi="Times New Roman"/>
                <w:lang w:eastAsia="ru-RU"/>
              </w:rPr>
            </w:pPr>
          </w:p>
          <w:p w14:paraId="0C676DE3" w14:textId="77777777" w:rsidR="00A2570E" w:rsidRPr="008E53D3" w:rsidRDefault="00A2570E" w:rsidP="005E5BAF">
            <w:pPr>
              <w:widowControl w:val="0"/>
              <w:spacing w:after="0" w:line="240" w:lineRule="auto"/>
              <w:rPr>
                <w:rFonts w:ascii="Times New Roman" w:hAnsi="Times New Roman"/>
                <w:lang w:eastAsia="ru-RU"/>
              </w:rPr>
            </w:pPr>
            <w:r w:rsidRPr="008E53D3">
              <w:rPr>
                <w:rFonts w:ascii="Times New Roman" w:hAnsi="Times New Roman"/>
                <w:lang w:eastAsia="ru-RU"/>
              </w:rPr>
              <w:t xml:space="preserve">_________________ И.В. </w:t>
            </w:r>
            <w:proofErr w:type="spellStart"/>
            <w:r w:rsidRPr="008E53D3">
              <w:rPr>
                <w:rFonts w:ascii="Times New Roman" w:hAnsi="Times New Roman"/>
                <w:lang w:eastAsia="ru-RU"/>
              </w:rPr>
              <w:t>Шубарова</w:t>
            </w:r>
            <w:proofErr w:type="spellEnd"/>
            <w:r w:rsidRPr="008E53D3">
              <w:rPr>
                <w:rFonts w:ascii="Times New Roman" w:hAnsi="Times New Roman"/>
                <w:lang w:eastAsia="ru-RU"/>
              </w:rPr>
              <w:t xml:space="preserve"> </w:t>
            </w:r>
          </w:p>
          <w:p w14:paraId="76EF6265" w14:textId="634EF2AE" w:rsidR="00A2570E" w:rsidRPr="008E53D3" w:rsidRDefault="008E53D3" w:rsidP="008E53D3">
            <w:pPr>
              <w:widowControl w:val="0"/>
              <w:spacing w:after="0" w:line="240" w:lineRule="auto"/>
              <w:rPr>
                <w:rFonts w:ascii="Times New Roman" w:eastAsia="MS Mincho" w:hAnsi="Times New Roman"/>
                <w:lang w:eastAsia="ru-RU"/>
              </w:rPr>
            </w:pPr>
            <w:r w:rsidRPr="008E53D3">
              <w:rPr>
                <w:rFonts w:ascii="Times New Roman" w:hAnsi="Times New Roman"/>
                <w:lang w:eastAsia="ru-RU"/>
              </w:rPr>
              <w:t xml:space="preserve">Подписано </w:t>
            </w:r>
            <w:proofErr w:type="spellStart"/>
            <w:r w:rsidRPr="008E53D3">
              <w:rPr>
                <w:rFonts w:ascii="Times New Roman" w:hAnsi="Times New Roman"/>
                <w:lang w:eastAsia="ru-RU"/>
              </w:rPr>
              <w:t>эп</w:t>
            </w:r>
            <w:proofErr w:type="spellEnd"/>
          </w:p>
        </w:tc>
        <w:tc>
          <w:tcPr>
            <w:tcW w:w="1137" w:type="dxa"/>
          </w:tcPr>
          <w:p w14:paraId="589EC117" w14:textId="77777777" w:rsidR="00A2570E" w:rsidRPr="008E53D3" w:rsidRDefault="00A2570E" w:rsidP="005E5BAF">
            <w:pPr>
              <w:widowControl w:val="0"/>
              <w:spacing w:after="0" w:line="240" w:lineRule="auto"/>
              <w:rPr>
                <w:rFonts w:ascii="Times New Roman" w:eastAsia="MS Mincho" w:hAnsi="Times New Roman"/>
                <w:lang w:eastAsia="ru-RU"/>
              </w:rPr>
            </w:pPr>
          </w:p>
        </w:tc>
        <w:tc>
          <w:tcPr>
            <w:tcW w:w="4394" w:type="dxa"/>
          </w:tcPr>
          <w:p w14:paraId="5D6267B2" w14:textId="77777777" w:rsidR="00A2570E" w:rsidRPr="008E53D3" w:rsidRDefault="00A2570E" w:rsidP="005E5BAF">
            <w:pPr>
              <w:widowControl w:val="0"/>
              <w:spacing w:after="0" w:line="240" w:lineRule="auto"/>
              <w:rPr>
                <w:rFonts w:ascii="Times New Roman" w:hAnsi="Times New Roman"/>
                <w:b/>
                <w:bCs/>
                <w:lang w:eastAsia="ru-RU"/>
              </w:rPr>
            </w:pPr>
            <w:r w:rsidRPr="008E53D3">
              <w:rPr>
                <w:rFonts w:ascii="Times New Roman" w:hAnsi="Times New Roman"/>
                <w:b/>
                <w:bCs/>
                <w:lang w:eastAsia="ru-RU"/>
              </w:rPr>
              <w:t xml:space="preserve"> Исполнитель:</w:t>
            </w:r>
          </w:p>
          <w:tbl>
            <w:tblPr>
              <w:tblW w:w="5073" w:type="dxa"/>
              <w:tblLook w:val="01E0" w:firstRow="1" w:lastRow="1" w:firstColumn="1" w:lastColumn="1" w:noHBand="0" w:noVBand="0"/>
            </w:tblPr>
            <w:tblGrid>
              <w:gridCol w:w="4178"/>
              <w:gridCol w:w="895"/>
            </w:tblGrid>
            <w:tr w:rsidR="008E53D3" w:rsidRPr="008E53D3" w14:paraId="1F3FBA0C" w14:textId="77777777" w:rsidTr="00F01B92">
              <w:tc>
                <w:tcPr>
                  <w:tcW w:w="4178" w:type="dxa"/>
                </w:tcPr>
                <w:p w14:paraId="2330F76D" w14:textId="77777777" w:rsidR="00A2570E" w:rsidRPr="008E53D3" w:rsidRDefault="00A2570E" w:rsidP="005E5BAF">
                  <w:pPr>
                    <w:widowControl w:val="0"/>
                    <w:spacing w:after="0" w:line="240" w:lineRule="auto"/>
                    <w:rPr>
                      <w:rFonts w:ascii="Times New Roman" w:eastAsia="MS Mincho" w:hAnsi="Times New Roman"/>
                      <w:lang w:eastAsia="ru-RU"/>
                    </w:rPr>
                  </w:pPr>
                </w:p>
                <w:p w14:paraId="2890C952" w14:textId="7CBADE22" w:rsidR="00A2570E" w:rsidRPr="008E53D3" w:rsidRDefault="00833E2E" w:rsidP="00F01B92">
                  <w:pPr>
                    <w:widowControl w:val="0"/>
                    <w:spacing w:after="0" w:line="240" w:lineRule="auto"/>
                    <w:ind w:right="-11"/>
                    <w:rPr>
                      <w:rFonts w:ascii="Times New Roman" w:eastAsia="MS Mincho" w:hAnsi="Times New Roman"/>
                      <w:lang w:eastAsia="ru-RU"/>
                    </w:rPr>
                  </w:pPr>
                  <w:r>
                    <w:rPr>
                      <w:rFonts w:ascii="Times New Roman" w:eastAsia="MS Mincho" w:hAnsi="Times New Roman"/>
                      <w:lang w:eastAsia="ru-RU"/>
                    </w:rPr>
                    <w:t>Должность</w:t>
                  </w:r>
                </w:p>
                <w:p w14:paraId="55881585" w14:textId="77777777" w:rsidR="00A2570E" w:rsidRPr="008E53D3" w:rsidRDefault="00A2570E" w:rsidP="005E5BAF">
                  <w:pPr>
                    <w:widowControl w:val="0"/>
                    <w:spacing w:after="0" w:line="240" w:lineRule="auto"/>
                    <w:rPr>
                      <w:rFonts w:ascii="Times New Roman" w:eastAsia="MS Mincho" w:hAnsi="Times New Roman"/>
                      <w:lang w:eastAsia="ru-RU"/>
                    </w:rPr>
                  </w:pPr>
                </w:p>
                <w:p w14:paraId="60AE7B23" w14:textId="1B417B6A" w:rsidR="00A2570E" w:rsidRPr="008E53D3" w:rsidRDefault="00A2570E" w:rsidP="005E5BAF">
                  <w:pPr>
                    <w:widowControl w:val="0"/>
                    <w:spacing w:after="0" w:line="240" w:lineRule="auto"/>
                    <w:rPr>
                      <w:rFonts w:ascii="Times New Roman" w:hAnsi="Times New Roman"/>
                      <w:spacing w:val="6"/>
                      <w:lang w:eastAsia="zh-CN"/>
                    </w:rPr>
                  </w:pPr>
                  <w:r w:rsidRPr="008E53D3">
                    <w:rPr>
                      <w:rFonts w:ascii="Times New Roman" w:eastAsia="MS Mincho" w:hAnsi="Times New Roman"/>
                      <w:lang w:eastAsia="ru-RU"/>
                    </w:rPr>
                    <w:t xml:space="preserve">_____________ </w:t>
                  </w:r>
                  <w:r w:rsidR="00833E2E">
                    <w:rPr>
                      <w:rFonts w:ascii="Times New Roman" w:eastAsia="MS Mincho" w:hAnsi="Times New Roman"/>
                      <w:lang w:eastAsia="ru-RU"/>
                    </w:rPr>
                    <w:t>ФИО</w:t>
                  </w:r>
                </w:p>
                <w:p w14:paraId="20B6D62B" w14:textId="11B3009E" w:rsidR="00A2570E" w:rsidRPr="008E53D3" w:rsidRDefault="008E53D3" w:rsidP="008E53D3">
                  <w:pPr>
                    <w:widowControl w:val="0"/>
                    <w:spacing w:after="0" w:line="240" w:lineRule="auto"/>
                    <w:rPr>
                      <w:rFonts w:ascii="Times New Roman" w:eastAsia="MS Mincho" w:hAnsi="Times New Roman"/>
                      <w:lang w:eastAsia="ru-RU"/>
                    </w:rPr>
                  </w:pPr>
                  <w:r w:rsidRPr="008E53D3">
                    <w:rPr>
                      <w:rFonts w:ascii="Times New Roman" w:hAnsi="Times New Roman"/>
                      <w:lang w:eastAsia="ru-RU"/>
                    </w:rPr>
                    <w:t xml:space="preserve">Подписано </w:t>
                  </w:r>
                  <w:proofErr w:type="spellStart"/>
                  <w:r w:rsidRPr="008E53D3">
                    <w:rPr>
                      <w:rFonts w:ascii="Times New Roman" w:hAnsi="Times New Roman"/>
                      <w:lang w:eastAsia="ru-RU"/>
                    </w:rPr>
                    <w:t>эп</w:t>
                  </w:r>
                  <w:proofErr w:type="spellEnd"/>
                </w:p>
              </w:tc>
              <w:tc>
                <w:tcPr>
                  <w:tcW w:w="895" w:type="dxa"/>
                </w:tcPr>
                <w:p w14:paraId="2142EB0B" w14:textId="77777777" w:rsidR="00A2570E" w:rsidRPr="008E53D3" w:rsidRDefault="00A2570E" w:rsidP="005E5BAF">
                  <w:pPr>
                    <w:widowControl w:val="0"/>
                    <w:spacing w:after="0" w:line="240" w:lineRule="auto"/>
                    <w:rPr>
                      <w:rFonts w:ascii="Times New Roman" w:eastAsia="MS Mincho" w:hAnsi="Times New Roman"/>
                      <w:lang w:eastAsia="ru-RU"/>
                    </w:rPr>
                  </w:pPr>
                </w:p>
              </w:tc>
            </w:tr>
          </w:tbl>
          <w:p w14:paraId="6AD128E9" w14:textId="77777777" w:rsidR="00A2570E" w:rsidRPr="008E53D3" w:rsidRDefault="00A2570E" w:rsidP="005E5BAF">
            <w:pPr>
              <w:widowControl w:val="0"/>
              <w:spacing w:after="0" w:line="240" w:lineRule="auto"/>
              <w:rPr>
                <w:rFonts w:ascii="Times New Roman" w:eastAsia="MS Mincho" w:hAnsi="Times New Roman"/>
                <w:lang w:eastAsia="ru-RU"/>
              </w:rPr>
            </w:pPr>
          </w:p>
        </w:tc>
      </w:tr>
    </w:tbl>
    <w:p w14:paraId="3330635C" w14:textId="77777777" w:rsidR="005E66EA" w:rsidRPr="008E53D3" w:rsidRDefault="005E66EA" w:rsidP="0017535F">
      <w:pPr>
        <w:pStyle w:val="af4"/>
        <w:jc w:val="right"/>
        <w:rPr>
          <w:rFonts w:ascii="Times New Roman" w:hAnsi="Times New Roman" w:cs="Times New Roman"/>
          <w:lang w:eastAsia="zh-CN"/>
        </w:rPr>
      </w:pPr>
    </w:p>
    <w:p w14:paraId="2E361795" w14:textId="77777777" w:rsidR="005E66EA" w:rsidRPr="008E53D3" w:rsidRDefault="005E66EA" w:rsidP="0017535F">
      <w:pPr>
        <w:pStyle w:val="af4"/>
        <w:jc w:val="right"/>
        <w:rPr>
          <w:rFonts w:ascii="Times New Roman" w:hAnsi="Times New Roman" w:cs="Times New Roman"/>
          <w:lang w:eastAsia="zh-CN"/>
        </w:rPr>
      </w:pPr>
    </w:p>
    <w:p w14:paraId="0FBE67E8" w14:textId="77777777" w:rsidR="005E66EA" w:rsidRPr="008E53D3" w:rsidRDefault="005E66EA" w:rsidP="0017535F">
      <w:pPr>
        <w:pStyle w:val="af4"/>
        <w:jc w:val="right"/>
        <w:rPr>
          <w:rFonts w:ascii="Times New Roman" w:hAnsi="Times New Roman" w:cs="Times New Roman"/>
          <w:lang w:eastAsia="zh-CN"/>
        </w:rPr>
      </w:pPr>
    </w:p>
    <w:p w14:paraId="2E874B4C" w14:textId="77777777" w:rsidR="00396D0F" w:rsidRPr="008E53D3" w:rsidRDefault="00396D0F" w:rsidP="0017535F">
      <w:pPr>
        <w:pStyle w:val="af4"/>
        <w:jc w:val="right"/>
        <w:rPr>
          <w:rFonts w:ascii="Times New Roman" w:hAnsi="Times New Roman" w:cs="Times New Roman"/>
          <w:lang w:eastAsia="zh-CN"/>
        </w:rPr>
      </w:pPr>
    </w:p>
    <w:p w14:paraId="17607ABA" w14:textId="77777777" w:rsidR="00396D0F" w:rsidRPr="008E53D3" w:rsidRDefault="00396D0F" w:rsidP="0017535F">
      <w:pPr>
        <w:pStyle w:val="af4"/>
        <w:jc w:val="right"/>
        <w:rPr>
          <w:rFonts w:ascii="Times New Roman" w:hAnsi="Times New Roman" w:cs="Times New Roman"/>
          <w:lang w:eastAsia="zh-CN"/>
        </w:rPr>
      </w:pPr>
    </w:p>
    <w:p w14:paraId="6B50FC6C" w14:textId="77777777" w:rsidR="00396D0F" w:rsidRPr="008E53D3" w:rsidRDefault="00396D0F" w:rsidP="0017535F">
      <w:pPr>
        <w:pStyle w:val="af4"/>
        <w:jc w:val="right"/>
        <w:rPr>
          <w:rFonts w:ascii="Times New Roman" w:hAnsi="Times New Roman" w:cs="Times New Roman"/>
          <w:lang w:eastAsia="zh-CN"/>
        </w:rPr>
      </w:pPr>
    </w:p>
    <w:p w14:paraId="4AAE6091" w14:textId="77777777" w:rsidR="00F01B92" w:rsidRPr="008E53D3" w:rsidRDefault="00F01B92" w:rsidP="0017535F">
      <w:pPr>
        <w:pStyle w:val="af4"/>
        <w:jc w:val="right"/>
        <w:rPr>
          <w:rFonts w:ascii="Times New Roman" w:hAnsi="Times New Roman" w:cs="Times New Roman"/>
          <w:lang w:eastAsia="zh-CN"/>
        </w:rPr>
      </w:pPr>
    </w:p>
    <w:p w14:paraId="1CF0A6AF" w14:textId="77777777" w:rsidR="00396D0F" w:rsidRPr="008E53D3" w:rsidRDefault="00396D0F" w:rsidP="0017535F">
      <w:pPr>
        <w:pStyle w:val="af4"/>
        <w:jc w:val="right"/>
        <w:rPr>
          <w:rFonts w:ascii="Times New Roman" w:hAnsi="Times New Roman" w:cs="Times New Roman"/>
          <w:lang w:eastAsia="zh-CN"/>
        </w:rPr>
      </w:pPr>
    </w:p>
    <w:p w14:paraId="57374D55" w14:textId="77777777" w:rsidR="00396D0F" w:rsidRPr="008E53D3" w:rsidRDefault="00396D0F" w:rsidP="0017535F">
      <w:pPr>
        <w:pStyle w:val="af4"/>
        <w:jc w:val="right"/>
        <w:rPr>
          <w:rFonts w:ascii="Times New Roman" w:hAnsi="Times New Roman" w:cs="Times New Roman"/>
          <w:lang w:eastAsia="zh-CN"/>
        </w:rPr>
      </w:pPr>
    </w:p>
    <w:p w14:paraId="7F9E93D6" w14:textId="77777777" w:rsidR="00396D0F" w:rsidRPr="008E53D3" w:rsidRDefault="00396D0F" w:rsidP="0017535F">
      <w:pPr>
        <w:pStyle w:val="af4"/>
        <w:jc w:val="right"/>
        <w:rPr>
          <w:rFonts w:ascii="Times New Roman" w:hAnsi="Times New Roman" w:cs="Times New Roman"/>
          <w:lang w:eastAsia="zh-CN"/>
        </w:rPr>
      </w:pPr>
    </w:p>
    <w:p w14:paraId="019A7068" w14:textId="77777777" w:rsidR="00396D0F" w:rsidRPr="008E53D3" w:rsidRDefault="00396D0F" w:rsidP="0017535F">
      <w:pPr>
        <w:pStyle w:val="af4"/>
        <w:jc w:val="right"/>
        <w:rPr>
          <w:rFonts w:ascii="Times New Roman" w:hAnsi="Times New Roman" w:cs="Times New Roman"/>
          <w:lang w:eastAsia="zh-CN"/>
        </w:rPr>
      </w:pPr>
    </w:p>
    <w:p w14:paraId="1CD6FC68" w14:textId="77777777" w:rsidR="00396D0F" w:rsidRPr="008E53D3" w:rsidRDefault="00396D0F" w:rsidP="0017535F">
      <w:pPr>
        <w:pStyle w:val="af4"/>
        <w:jc w:val="right"/>
        <w:rPr>
          <w:rFonts w:ascii="Times New Roman" w:hAnsi="Times New Roman" w:cs="Times New Roman"/>
          <w:lang w:eastAsia="zh-CN"/>
        </w:rPr>
      </w:pPr>
    </w:p>
    <w:p w14:paraId="5C918C69" w14:textId="77777777" w:rsidR="008E53D3" w:rsidRDefault="008E53D3" w:rsidP="0017535F">
      <w:pPr>
        <w:pStyle w:val="af4"/>
        <w:jc w:val="right"/>
        <w:rPr>
          <w:rFonts w:ascii="Times New Roman" w:hAnsi="Times New Roman" w:cs="Times New Roman"/>
          <w:lang w:eastAsia="zh-CN"/>
        </w:rPr>
      </w:pPr>
    </w:p>
    <w:p w14:paraId="56C48FF4" w14:textId="77777777" w:rsidR="008E53D3" w:rsidRDefault="008E53D3" w:rsidP="0017535F">
      <w:pPr>
        <w:pStyle w:val="af4"/>
        <w:jc w:val="right"/>
        <w:rPr>
          <w:rFonts w:ascii="Times New Roman" w:hAnsi="Times New Roman" w:cs="Times New Roman"/>
          <w:lang w:eastAsia="zh-CN"/>
        </w:rPr>
      </w:pPr>
    </w:p>
    <w:p w14:paraId="4DD36E7D" w14:textId="77777777" w:rsidR="008E53D3" w:rsidRDefault="008E53D3" w:rsidP="0017535F">
      <w:pPr>
        <w:pStyle w:val="af4"/>
        <w:jc w:val="right"/>
        <w:rPr>
          <w:rFonts w:ascii="Times New Roman" w:hAnsi="Times New Roman" w:cs="Times New Roman"/>
          <w:lang w:eastAsia="zh-CN"/>
        </w:rPr>
      </w:pPr>
    </w:p>
    <w:p w14:paraId="799BF4AD" w14:textId="6C338691" w:rsidR="0017535F" w:rsidRPr="008E53D3" w:rsidRDefault="00677106" w:rsidP="0017535F">
      <w:pPr>
        <w:pStyle w:val="af4"/>
        <w:jc w:val="right"/>
        <w:rPr>
          <w:rFonts w:ascii="Times New Roman" w:hAnsi="Times New Roman" w:cs="Times New Roman"/>
          <w:lang w:eastAsia="zh-CN"/>
        </w:rPr>
      </w:pPr>
      <w:r w:rsidRPr="008E53D3">
        <w:rPr>
          <w:rFonts w:ascii="Times New Roman" w:hAnsi="Times New Roman" w:cs="Times New Roman"/>
          <w:lang w:eastAsia="zh-CN"/>
        </w:rPr>
        <w:t xml:space="preserve">Приложение № </w:t>
      </w:r>
      <w:r w:rsidR="00427BDF" w:rsidRPr="008E53D3">
        <w:rPr>
          <w:rFonts w:ascii="Times New Roman" w:hAnsi="Times New Roman" w:cs="Times New Roman"/>
          <w:lang w:eastAsia="zh-CN"/>
        </w:rPr>
        <w:t>2</w:t>
      </w:r>
    </w:p>
    <w:p w14:paraId="6F068356" w14:textId="2D116A4A" w:rsidR="00FF5B18" w:rsidRPr="008E53D3" w:rsidRDefault="00FF5B18" w:rsidP="00FF5B18">
      <w:pPr>
        <w:pStyle w:val="af4"/>
        <w:jc w:val="right"/>
        <w:rPr>
          <w:rFonts w:ascii="Times New Roman" w:hAnsi="Times New Roman" w:cs="Times New Roman"/>
          <w:lang w:eastAsia="ru-RU"/>
        </w:rPr>
      </w:pPr>
      <w:r w:rsidRPr="008E53D3">
        <w:rPr>
          <w:rFonts w:ascii="Times New Roman" w:hAnsi="Times New Roman" w:cs="Times New Roman"/>
          <w:lang w:eastAsia="ru-RU"/>
        </w:rPr>
        <w:t xml:space="preserve">к </w:t>
      </w:r>
      <w:r w:rsidR="00F01B92" w:rsidRPr="008E53D3">
        <w:rPr>
          <w:rFonts w:ascii="Times New Roman" w:hAnsi="Times New Roman" w:cs="Times New Roman"/>
          <w:lang w:eastAsia="ru-RU"/>
        </w:rPr>
        <w:t>м</w:t>
      </w:r>
      <w:r w:rsidRPr="008E53D3">
        <w:rPr>
          <w:rFonts w:ascii="Times New Roman" w:hAnsi="Times New Roman" w:cs="Times New Roman"/>
          <w:lang w:eastAsia="ru-RU"/>
        </w:rPr>
        <w:t xml:space="preserve">униципальному контракту </w:t>
      </w:r>
    </w:p>
    <w:p w14:paraId="0070572B" w14:textId="51C4A0FE" w:rsidR="0017535F" w:rsidRPr="00833E2E" w:rsidRDefault="0038782F" w:rsidP="00396D0F">
      <w:pPr>
        <w:pStyle w:val="af4"/>
        <w:jc w:val="right"/>
        <w:rPr>
          <w:rFonts w:ascii="Times New Roman" w:hAnsi="Times New Roman" w:cs="Times New Roman"/>
          <w:lang w:eastAsia="ru-RU"/>
        </w:rPr>
      </w:pPr>
      <w:r w:rsidRPr="00833E2E">
        <w:rPr>
          <w:rFonts w:ascii="Times New Roman" w:hAnsi="Times New Roman" w:cs="Times New Roman"/>
          <w:lang w:eastAsia="ru-RU"/>
        </w:rPr>
        <w:t>№</w:t>
      </w:r>
      <w:r w:rsidR="007B2E80" w:rsidRPr="00833E2E">
        <w:rPr>
          <w:rFonts w:ascii="Times New Roman" w:hAnsi="Times New Roman" w:cs="Times New Roman"/>
          <w:lang w:eastAsia="ru-RU"/>
        </w:rPr>
        <w:t xml:space="preserve"> </w:t>
      </w:r>
      <w:r w:rsidR="008D4651" w:rsidRPr="00833E2E">
        <w:rPr>
          <w:rFonts w:ascii="Times New Roman" w:hAnsi="Times New Roman" w:cs="Times New Roman"/>
          <w:lang w:eastAsia="ru-RU"/>
        </w:rPr>
        <w:t>0104/</w:t>
      </w:r>
      <w:r w:rsidR="00AD4B28">
        <w:rPr>
          <w:rFonts w:ascii="Times New Roman" w:hAnsi="Times New Roman" w:cs="Times New Roman"/>
          <w:lang w:eastAsia="ru-RU"/>
        </w:rPr>
        <w:t>81</w:t>
      </w:r>
      <w:r w:rsidRPr="00833E2E">
        <w:rPr>
          <w:rFonts w:ascii="Times New Roman" w:hAnsi="Times New Roman" w:cs="Times New Roman"/>
          <w:lang w:eastAsia="ru-RU"/>
        </w:rPr>
        <w:t xml:space="preserve"> от </w:t>
      </w:r>
      <w:r w:rsidR="00B06DA0" w:rsidRPr="00833E2E">
        <w:rPr>
          <w:rFonts w:ascii="Times New Roman" w:hAnsi="Times New Roman" w:cs="Times New Roman"/>
          <w:lang w:eastAsia="ru-RU"/>
        </w:rPr>
        <w:t>«____» ________ 202</w:t>
      </w:r>
      <w:r w:rsidR="00415585" w:rsidRPr="00833E2E">
        <w:rPr>
          <w:rFonts w:ascii="Times New Roman" w:hAnsi="Times New Roman" w:cs="Times New Roman"/>
          <w:lang w:eastAsia="ru-RU"/>
        </w:rPr>
        <w:t>6</w:t>
      </w:r>
      <w:r w:rsidR="00B06DA0" w:rsidRPr="00833E2E">
        <w:rPr>
          <w:rFonts w:ascii="Times New Roman" w:hAnsi="Times New Roman" w:cs="Times New Roman"/>
          <w:lang w:eastAsia="ru-RU"/>
        </w:rPr>
        <w:t xml:space="preserve"> г.</w:t>
      </w:r>
    </w:p>
    <w:p w14:paraId="0A6F669B" w14:textId="6EC00EAA" w:rsidR="00396D0F" w:rsidRPr="00833E2E" w:rsidRDefault="00396D0F" w:rsidP="00396D0F">
      <w:pPr>
        <w:pStyle w:val="af4"/>
        <w:rPr>
          <w:rFonts w:ascii="Times New Roman" w:hAnsi="Times New Roman" w:cs="Times New Roman"/>
          <w:lang w:eastAsia="ru-RU"/>
        </w:rPr>
      </w:pPr>
      <w:r w:rsidRPr="00833E2E">
        <w:rPr>
          <w:rFonts w:ascii="Times New Roman" w:hAnsi="Times New Roman" w:cs="Times New Roman"/>
          <w:lang w:eastAsia="ru-RU"/>
        </w:rPr>
        <w:t>ФОРМА</w:t>
      </w:r>
    </w:p>
    <w:p w14:paraId="7A796AAC" w14:textId="77777777" w:rsidR="00FF5B18" w:rsidRPr="00833E2E" w:rsidRDefault="00FF5B18" w:rsidP="0017535F">
      <w:pPr>
        <w:widowControl w:val="0"/>
        <w:spacing w:after="0" w:line="240" w:lineRule="auto"/>
        <w:jc w:val="right"/>
        <w:rPr>
          <w:rFonts w:ascii="Times New Roman" w:hAnsi="Times New Roman"/>
          <w:b/>
          <w:lang w:eastAsia="zh-CN"/>
        </w:rPr>
      </w:pPr>
    </w:p>
    <w:p w14:paraId="000F128B" w14:textId="77777777" w:rsidR="00F01B92" w:rsidRPr="00833E2E" w:rsidRDefault="00F01B92" w:rsidP="00FF5B18">
      <w:pPr>
        <w:widowControl w:val="0"/>
        <w:spacing w:after="0"/>
        <w:jc w:val="center"/>
        <w:outlineLvl w:val="0"/>
        <w:rPr>
          <w:rFonts w:ascii="Times New Roman" w:hAnsi="Times New Roman"/>
          <w:b/>
          <w:bCs/>
          <w:kern w:val="28"/>
          <w:lang w:eastAsia="ru-RU"/>
        </w:rPr>
      </w:pPr>
    </w:p>
    <w:p w14:paraId="1EFE51FB" w14:textId="77777777" w:rsidR="00FF5B18" w:rsidRPr="00833E2E" w:rsidRDefault="00FF5B18" w:rsidP="00FF5B18">
      <w:pPr>
        <w:widowControl w:val="0"/>
        <w:spacing w:after="0"/>
        <w:jc w:val="center"/>
        <w:outlineLvl w:val="0"/>
        <w:rPr>
          <w:rFonts w:ascii="Times New Roman" w:hAnsi="Times New Roman"/>
          <w:b/>
          <w:bCs/>
          <w:kern w:val="28"/>
          <w:lang w:eastAsia="ru-RU"/>
        </w:rPr>
      </w:pPr>
      <w:r w:rsidRPr="00833E2E">
        <w:rPr>
          <w:rFonts w:ascii="Times New Roman" w:hAnsi="Times New Roman"/>
          <w:b/>
          <w:bCs/>
          <w:kern w:val="28"/>
          <w:lang w:eastAsia="ru-RU"/>
        </w:rPr>
        <w:t>Акт сдачи-приемки</w:t>
      </w:r>
      <w:r w:rsidR="00764019" w:rsidRPr="00833E2E">
        <w:rPr>
          <w:rFonts w:ascii="Times New Roman" w:hAnsi="Times New Roman"/>
          <w:b/>
          <w:bCs/>
          <w:kern w:val="28"/>
          <w:lang w:eastAsia="ru-RU"/>
        </w:rPr>
        <w:t xml:space="preserve"> оказанных услуг</w:t>
      </w:r>
      <w:r w:rsidRPr="00833E2E">
        <w:rPr>
          <w:rFonts w:ascii="Times New Roman" w:hAnsi="Times New Roman"/>
          <w:b/>
          <w:bCs/>
          <w:kern w:val="28"/>
          <w:lang w:eastAsia="ru-RU"/>
        </w:rPr>
        <w:t xml:space="preserve"> №___</w:t>
      </w:r>
    </w:p>
    <w:p w14:paraId="1D9BC9A6" w14:textId="3CFE2DC2" w:rsidR="00FF5B18" w:rsidRPr="00833E2E" w:rsidRDefault="00FF5B18" w:rsidP="00FF5B18">
      <w:pPr>
        <w:widowControl w:val="0"/>
        <w:spacing w:after="0"/>
        <w:jc w:val="center"/>
        <w:outlineLvl w:val="0"/>
        <w:rPr>
          <w:rFonts w:ascii="Times New Roman" w:hAnsi="Times New Roman"/>
          <w:b/>
          <w:bCs/>
          <w:kern w:val="28"/>
          <w:lang w:eastAsia="ru-RU"/>
        </w:rPr>
      </w:pPr>
      <w:r w:rsidRPr="00833E2E">
        <w:rPr>
          <w:rFonts w:ascii="Times New Roman" w:hAnsi="Times New Roman"/>
          <w:b/>
          <w:bCs/>
          <w:kern w:val="28"/>
          <w:lang w:eastAsia="ru-RU"/>
        </w:rPr>
        <w:t xml:space="preserve">по </w:t>
      </w:r>
      <w:r w:rsidR="00C81718" w:rsidRPr="00833E2E">
        <w:rPr>
          <w:rFonts w:ascii="Times New Roman" w:hAnsi="Times New Roman"/>
          <w:b/>
          <w:bCs/>
          <w:kern w:val="28"/>
          <w:lang w:eastAsia="ru-RU"/>
        </w:rPr>
        <w:t xml:space="preserve">Муниципальному контракту </w:t>
      </w:r>
      <w:r w:rsidRPr="00833E2E">
        <w:rPr>
          <w:rFonts w:ascii="Times New Roman" w:hAnsi="Times New Roman"/>
          <w:b/>
          <w:bCs/>
          <w:kern w:val="28"/>
          <w:lang w:eastAsia="ru-RU"/>
        </w:rPr>
        <w:t>№</w:t>
      </w:r>
      <w:r w:rsidR="00E1438B" w:rsidRPr="00833E2E">
        <w:rPr>
          <w:rFonts w:ascii="Times New Roman" w:hAnsi="Times New Roman"/>
          <w:b/>
          <w:bCs/>
          <w:kern w:val="28"/>
          <w:lang w:eastAsia="ru-RU"/>
        </w:rPr>
        <w:t xml:space="preserve"> </w:t>
      </w:r>
      <w:r w:rsidR="007A7561">
        <w:rPr>
          <w:rFonts w:ascii="Times New Roman" w:hAnsi="Times New Roman"/>
          <w:b/>
          <w:bCs/>
          <w:kern w:val="28"/>
          <w:lang w:eastAsia="ru-RU"/>
        </w:rPr>
        <w:t>____</w:t>
      </w:r>
      <w:r w:rsidRPr="00833E2E">
        <w:rPr>
          <w:rFonts w:ascii="Times New Roman" w:hAnsi="Times New Roman"/>
          <w:b/>
          <w:bCs/>
          <w:kern w:val="28"/>
          <w:lang w:eastAsia="ru-RU"/>
        </w:rPr>
        <w:t xml:space="preserve"> от «_____» ___________ 20</w:t>
      </w:r>
      <w:r w:rsidR="00C81718" w:rsidRPr="00833E2E">
        <w:rPr>
          <w:rFonts w:ascii="Times New Roman" w:hAnsi="Times New Roman"/>
          <w:b/>
          <w:bCs/>
          <w:kern w:val="28"/>
          <w:lang w:eastAsia="ru-RU"/>
        </w:rPr>
        <w:t>2</w:t>
      </w:r>
      <w:r w:rsidR="00415585" w:rsidRPr="00833E2E">
        <w:rPr>
          <w:rFonts w:ascii="Times New Roman" w:hAnsi="Times New Roman"/>
          <w:b/>
          <w:bCs/>
          <w:kern w:val="28"/>
          <w:lang w:eastAsia="ru-RU"/>
        </w:rPr>
        <w:t>6</w:t>
      </w:r>
      <w:r w:rsidRPr="00833E2E">
        <w:rPr>
          <w:rFonts w:ascii="Times New Roman" w:hAnsi="Times New Roman"/>
          <w:b/>
          <w:bCs/>
          <w:kern w:val="28"/>
          <w:lang w:eastAsia="ru-RU"/>
        </w:rPr>
        <w:t xml:space="preserve"> г.</w:t>
      </w:r>
    </w:p>
    <w:p w14:paraId="7C93B95F" w14:textId="34A54AD3" w:rsidR="00FF5B18" w:rsidRPr="00833E2E" w:rsidRDefault="00FF5B18" w:rsidP="00FF5B18">
      <w:pPr>
        <w:widowControl w:val="0"/>
        <w:spacing w:after="0"/>
        <w:jc w:val="center"/>
        <w:outlineLvl w:val="0"/>
        <w:rPr>
          <w:rFonts w:ascii="Times New Roman" w:hAnsi="Times New Roman"/>
          <w:b/>
          <w:bCs/>
          <w:kern w:val="28"/>
          <w:lang w:eastAsia="ru-RU"/>
        </w:rPr>
      </w:pPr>
      <w:r w:rsidRPr="00833E2E">
        <w:rPr>
          <w:rFonts w:ascii="Times New Roman" w:hAnsi="Times New Roman"/>
          <w:b/>
          <w:bCs/>
          <w:kern w:val="28"/>
          <w:lang w:eastAsia="ru-RU"/>
        </w:rPr>
        <w:t>за месяц _______________ 20</w:t>
      </w:r>
      <w:r w:rsidR="00C81718" w:rsidRPr="00833E2E">
        <w:rPr>
          <w:rFonts w:ascii="Times New Roman" w:hAnsi="Times New Roman"/>
          <w:b/>
          <w:bCs/>
          <w:kern w:val="28"/>
          <w:lang w:eastAsia="ru-RU"/>
        </w:rPr>
        <w:t>2</w:t>
      </w:r>
      <w:r w:rsidR="00415585" w:rsidRPr="00833E2E">
        <w:rPr>
          <w:rFonts w:ascii="Times New Roman" w:hAnsi="Times New Roman"/>
          <w:b/>
          <w:bCs/>
          <w:kern w:val="28"/>
          <w:lang w:eastAsia="ru-RU"/>
        </w:rPr>
        <w:t>6</w:t>
      </w:r>
      <w:r w:rsidRPr="00833E2E">
        <w:rPr>
          <w:rFonts w:ascii="Times New Roman" w:hAnsi="Times New Roman"/>
          <w:b/>
          <w:bCs/>
          <w:kern w:val="28"/>
          <w:lang w:eastAsia="ru-RU"/>
        </w:rPr>
        <w:t xml:space="preserve"> г.</w:t>
      </w:r>
    </w:p>
    <w:p w14:paraId="4A3B6A12" w14:textId="77777777" w:rsidR="00FF5B18" w:rsidRPr="008E53D3" w:rsidRDefault="00FF5B18" w:rsidP="00FF5B18">
      <w:pPr>
        <w:widowControl w:val="0"/>
        <w:spacing w:after="0" w:line="240" w:lineRule="auto"/>
        <w:rPr>
          <w:rFonts w:ascii="Times New Roman" w:hAnsi="Times New Roman"/>
          <w:lang w:eastAsia="zh-CN"/>
        </w:rPr>
      </w:pPr>
    </w:p>
    <w:p w14:paraId="6461186B" w14:textId="24500A2D" w:rsidR="00FF5B18" w:rsidRPr="008E53D3" w:rsidRDefault="00952470" w:rsidP="00FF5B18">
      <w:pPr>
        <w:widowControl w:val="0"/>
        <w:spacing w:after="0" w:line="240" w:lineRule="auto"/>
        <w:jc w:val="center"/>
        <w:rPr>
          <w:rFonts w:ascii="Times New Roman" w:hAnsi="Times New Roman"/>
          <w:lang w:eastAsia="zh-CN"/>
        </w:rPr>
      </w:pPr>
      <w:r w:rsidRPr="008E53D3">
        <w:rPr>
          <w:rFonts w:ascii="Times New Roman" w:hAnsi="Times New Roman"/>
          <w:lang w:eastAsia="zh-CN"/>
        </w:rPr>
        <w:t xml:space="preserve">г. </w:t>
      </w:r>
      <w:r w:rsidR="00FF5B18" w:rsidRPr="008E53D3">
        <w:rPr>
          <w:rFonts w:ascii="Times New Roman" w:hAnsi="Times New Roman"/>
          <w:lang w:eastAsia="zh-CN"/>
        </w:rPr>
        <w:t>Санкт-Петербург</w:t>
      </w:r>
      <w:r w:rsidR="00FF5B18" w:rsidRPr="008E53D3">
        <w:rPr>
          <w:rFonts w:ascii="Times New Roman" w:hAnsi="Times New Roman"/>
          <w:lang w:eastAsia="zh-CN"/>
        </w:rPr>
        <w:tab/>
      </w:r>
      <w:r w:rsidR="00FF5B18" w:rsidRPr="008E53D3">
        <w:rPr>
          <w:rFonts w:ascii="Times New Roman" w:hAnsi="Times New Roman"/>
          <w:lang w:eastAsia="zh-CN"/>
        </w:rPr>
        <w:tab/>
      </w:r>
      <w:r w:rsidR="00FF5B18" w:rsidRPr="008E53D3">
        <w:rPr>
          <w:rFonts w:ascii="Times New Roman" w:hAnsi="Times New Roman"/>
          <w:lang w:eastAsia="zh-CN"/>
        </w:rPr>
        <w:tab/>
      </w:r>
      <w:r w:rsidR="00FF5B18" w:rsidRPr="008E53D3">
        <w:rPr>
          <w:rFonts w:ascii="Times New Roman" w:hAnsi="Times New Roman"/>
          <w:lang w:eastAsia="zh-CN"/>
        </w:rPr>
        <w:tab/>
      </w:r>
      <w:r w:rsidR="00FF5B18" w:rsidRPr="008E53D3">
        <w:rPr>
          <w:rFonts w:ascii="Times New Roman" w:hAnsi="Times New Roman"/>
          <w:lang w:eastAsia="zh-CN"/>
        </w:rPr>
        <w:tab/>
      </w:r>
      <w:r w:rsidR="00FF5B18" w:rsidRPr="008E53D3">
        <w:rPr>
          <w:rFonts w:ascii="Times New Roman" w:hAnsi="Times New Roman"/>
          <w:lang w:eastAsia="zh-CN"/>
        </w:rPr>
        <w:tab/>
      </w:r>
      <w:r w:rsidR="00FF5B18" w:rsidRPr="008E53D3">
        <w:rPr>
          <w:rFonts w:ascii="Times New Roman" w:hAnsi="Times New Roman"/>
          <w:lang w:eastAsia="zh-CN"/>
        </w:rPr>
        <w:tab/>
        <w:t>«___» ______________20</w:t>
      </w:r>
      <w:r w:rsidR="004C5858" w:rsidRPr="008E53D3">
        <w:rPr>
          <w:rFonts w:ascii="Times New Roman" w:hAnsi="Times New Roman"/>
          <w:lang w:eastAsia="zh-CN"/>
        </w:rPr>
        <w:t>2</w:t>
      </w:r>
      <w:r w:rsidR="00415585">
        <w:rPr>
          <w:rFonts w:ascii="Times New Roman" w:hAnsi="Times New Roman"/>
          <w:lang w:eastAsia="zh-CN"/>
        </w:rPr>
        <w:t>6</w:t>
      </w:r>
      <w:r w:rsidR="00FF5B18" w:rsidRPr="008E53D3">
        <w:rPr>
          <w:rFonts w:ascii="Times New Roman" w:hAnsi="Times New Roman"/>
          <w:lang w:eastAsia="zh-CN"/>
        </w:rPr>
        <w:t xml:space="preserve"> г.</w:t>
      </w:r>
    </w:p>
    <w:p w14:paraId="7BF29F94" w14:textId="77777777" w:rsidR="00FF5B18" w:rsidRPr="008E53D3" w:rsidRDefault="00FF5B18" w:rsidP="00FF5B18">
      <w:pPr>
        <w:widowControl w:val="0"/>
        <w:spacing w:after="0" w:line="240" w:lineRule="auto"/>
        <w:rPr>
          <w:rFonts w:ascii="Times New Roman" w:hAnsi="Times New Roman"/>
          <w:lang w:eastAsia="zh-CN"/>
        </w:rPr>
      </w:pPr>
    </w:p>
    <w:p w14:paraId="25E0E163" w14:textId="17F3B2B8" w:rsidR="00FF5B18" w:rsidRPr="008E53D3" w:rsidRDefault="00FF5B18" w:rsidP="00FF5B18">
      <w:pPr>
        <w:widowControl w:val="0"/>
        <w:spacing w:after="0" w:line="240" w:lineRule="auto"/>
        <w:jc w:val="both"/>
        <w:rPr>
          <w:rFonts w:ascii="Times New Roman" w:hAnsi="Times New Roman"/>
          <w:lang w:eastAsia="zh-CN"/>
        </w:rPr>
      </w:pPr>
      <w:r w:rsidRPr="008E53D3">
        <w:rPr>
          <w:rFonts w:ascii="Times New Roman" w:hAnsi="Times New Roman"/>
          <w:lang w:eastAsia="zh-CN"/>
        </w:rPr>
        <w:t xml:space="preserve">Мы нижеподписавшиеся, </w:t>
      </w:r>
      <w:r w:rsidRPr="008E53D3">
        <w:rPr>
          <w:rFonts w:ascii="Times New Roman" w:hAnsi="Times New Roman"/>
          <w:b/>
          <w:bCs/>
          <w:lang w:eastAsia="zh-CN"/>
        </w:rPr>
        <w:t xml:space="preserve">Местная администрация </w:t>
      </w:r>
      <w:r w:rsidR="00CD3045" w:rsidRPr="008E53D3">
        <w:rPr>
          <w:rFonts w:ascii="Times New Roman" w:hAnsi="Times New Roman"/>
          <w:b/>
          <w:bCs/>
          <w:lang w:eastAsia="ru-RU"/>
        </w:rPr>
        <w:t>внутригородского муниципального образования города федерального значения Санкт-Петербурга муниципальный округ Комендантский аэродром</w:t>
      </w:r>
      <w:r w:rsidR="00D92A53" w:rsidRPr="008E53D3">
        <w:rPr>
          <w:rFonts w:ascii="Times New Roman" w:hAnsi="Times New Roman"/>
          <w:b/>
          <w:bCs/>
          <w:lang w:eastAsia="ru-RU"/>
        </w:rPr>
        <w:t xml:space="preserve"> (далее -МА МО КА)</w:t>
      </w:r>
      <w:r w:rsidRPr="008E53D3">
        <w:rPr>
          <w:rFonts w:ascii="Times New Roman" w:hAnsi="Times New Roman"/>
          <w:lang w:eastAsia="zh-CN"/>
        </w:rPr>
        <w:t>, именуем</w:t>
      </w:r>
      <w:r w:rsidR="0038782F" w:rsidRPr="008E53D3">
        <w:rPr>
          <w:rFonts w:ascii="Times New Roman" w:hAnsi="Times New Roman"/>
          <w:lang w:eastAsia="zh-CN"/>
        </w:rPr>
        <w:t>ая</w:t>
      </w:r>
      <w:r w:rsidR="00095B2F" w:rsidRPr="008E53D3">
        <w:rPr>
          <w:rFonts w:ascii="Times New Roman" w:hAnsi="Times New Roman"/>
          <w:lang w:eastAsia="zh-CN"/>
        </w:rPr>
        <w:t xml:space="preserve"> в дальнейшем «Заказчик», </w:t>
      </w:r>
      <w:r w:rsidR="00095B2F" w:rsidRPr="008E53D3">
        <w:rPr>
          <w:rFonts w:ascii="Times New Roman" w:hAnsi="Times New Roman"/>
          <w:lang w:eastAsia="ru-RU"/>
        </w:rPr>
        <w:t xml:space="preserve">в лице </w:t>
      </w:r>
      <w:r w:rsidR="006C0990" w:rsidRPr="008E53D3">
        <w:rPr>
          <w:rFonts w:ascii="Times New Roman" w:hAnsi="Times New Roman"/>
          <w:lang w:eastAsia="ru-RU"/>
        </w:rPr>
        <w:t>Г</w:t>
      </w:r>
      <w:r w:rsidR="00051CD1" w:rsidRPr="008E53D3">
        <w:rPr>
          <w:rFonts w:ascii="Times New Roman" w:hAnsi="Times New Roman"/>
          <w:lang w:eastAsia="ru-RU"/>
        </w:rPr>
        <w:t>лав</w:t>
      </w:r>
      <w:r w:rsidR="006C0990" w:rsidRPr="008E53D3">
        <w:rPr>
          <w:rFonts w:ascii="Times New Roman" w:hAnsi="Times New Roman"/>
          <w:lang w:eastAsia="ru-RU"/>
        </w:rPr>
        <w:t>а</w:t>
      </w:r>
      <w:r w:rsidR="00051CD1" w:rsidRPr="008E53D3">
        <w:rPr>
          <w:rFonts w:ascii="Times New Roman" w:hAnsi="Times New Roman"/>
          <w:lang w:eastAsia="ru-RU"/>
        </w:rPr>
        <w:t xml:space="preserve">  МА МО КА </w:t>
      </w:r>
      <w:proofErr w:type="spellStart"/>
      <w:r w:rsidR="006C0990" w:rsidRPr="008E53D3">
        <w:rPr>
          <w:rFonts w:ascii="Times New Roman" w:hAnsi="Times New Roman"/>
          <w:lang w:eastAsia="ru-RU"/>
        </w:rPr>
        <w:t>Шубаровой</w:t>
      </w:r>
      <w:proofErr w:type="spellEnd"/>
      <w:r w:rsidR="006C0990" w:rsidRPr="008E53D3">
        <w:rPr>
          <w:rFonts w:ascii="Times New Roman" w:hAnsi="Times New Roman"/>
          <w:lang w:eastAsia="ru-RU"/>
        </w:rPr>
        <w:t xml:space="preserve"> Ирины Владимировны</w:t>
      </w:r>
      <w:r w:rsidR="00095B2F" w:rsidRPr="008E53D3">
        <w:rPr>
          <w:rFonts w:ascii="Times New Roman" w:hAnsi="Times New Roman"/>
          <w:lang w:eastAsia="ru-RU"/>
        </w:rPr>
        <w:t>, действующе</w:t>
      </w:r>
      <w:r w:rsidR="002859ED" w:rsidRPr="008E53D3">
        <w:rPr>
          <w:rFonts w:ascii="Times New Roman" w:hAnsi="Times New Roman"/>
          <w:lang w:eastAsia="ru-RU"/>
        </w:rPr>
        <w:t>й</w:t>
      </w:r>
      <w:r w:rsidR="00095B2F" w:rsidRPr="008E53D3">
        <w:rPr>
          <w:rFonts w:ascii="Times New Roman" w:hAnsi="Times New Roman"/>
          <w:lang w:eastAsia="ru-RU"/>
        </w:rPr>
        <w:t xml:space="preserve"> на основании </w:t>
      </w:r>
      <w:r w:rsidR="00146632" w:rsidRPr="008E53D3">
        <w:rPr>
          <w:rFonts w:ascii="Times New Roman" w:hAnsi="Times New Roman"/>
          <w:lang w:eastAsia="ru-RU"/>
        </w:rPr>
        <w:t>Устава</w:t>
      </w:r>
      <w:r w:rsidRPr="008E53D3">
        <w:rPr>
          <w:rFonts w:ascii="Times New Roman" w:hAnsi="Times New Roman"/>
          <w:lang w:eastAsia="zh-CN"/>
        </w:rPr>
        <w:t>, с одной стороны</w:t>
      </w:r>
      <w:r w:rsidR="004506CC" w:rsidRPr="008E53D3">
        <w:rPr>
          <w:rFonts w:ascii="Times New Roman" w:hAnsi="Times New Roman"/>
          <w:lang w:eastAsia="zh-CN"/>
        </w:rPr>
        <w:t xml:space="preserve"> и</w:t>
      </w:r>
      <w:r w:rsidRPr="008E53D3">
        <w:rPr>
          <w:rFonts w:ascii="Times New Roman" w:hAnsi="Times New Roman"/>
          <w:lang w:eastAsia="zh-CN"/>
        </w:rPr>
        <w:t xml:space="preserve"> </w:t>
      </w:r>
      <w:r w:rsidR="00833E2E">
        <w:rPr>
          <w:rFonts w:ascii="Times New Roman" w:hAnsi="Times New Roman"/>
          <w:b/>
          <w:bCs/>
        </w:rPr>
        <w:t>_____________</w:t>
      </w:r>
      <w:r w:rsidR="004506CC" w:rsidRPr="008E53D3">
        <w:rPr>
          <w:rFonts w:ascii="Times New Roman" w:hAnsi="Times New Roman"/>
          <w:b/>
          <w:bCs/>
        </w:rPr>
        <w:t xml:space="preserve"> (далее – </w:t>
      </w:r>
      <w:r w:rsidR="00833E2E">
        <w:rPr>
          <w:rFonts w:ascii="Times New Roman" w:hAnsi="Times New Roman"/>
          <w:b/>
          <w:bCs/>
        </w:rPr>
        <w:t>___________</w:t>
      </w:r>
      <w:r w:rsidR="004506CC" w:rsidRPr="008E53D3">
        <w:rPr>
          <w:rFonts w:ascii="Times New Roman" w:hAnsi="Times New Roman"/>
          <w:b/>
          <w:bCs/>
        </w:rPr>
        <w:t>)</w:t>
      </w:r>
      <w:r w:rsidR="004506CC" w:rsidRPr="008E53D3">
        <w:rPr>
          <w:rFonts w:ascii="Times New Roman" w:hAnsi="Times New Roman"/>
        </w:rPr>
        <w:t>, именуемое в дальнейшем «</w:t>
      </w:r>
      <w:r w:rsidR="004506CC" w:rsidRPr="008E53D3">
        <w:rPr>
          <w:rFonts w:ascii="Times New Roman" w:hAnsi="Times New Roman"/>
          <w:b/>
          <w:bCs/>
        </w:rPr>
        <w:t>Исполнитель</w:t>
      </w:r>
      <w:r w:rsidR="004506CC" w:rsidRPr="008E53D3">
        <w:rPr>
          <w:rFonts w:ascii="Times New Roman" w:hAnsi="Times New Roman"/>
        </w:rPr>
        <w:t xml:space="preserve">», в лице </w:t>
      </w:r>
      <w:r w:rsidR="00833E2E">
        <w:rPr>
          <w:rFonts w:ascii="Times New Roman" w:hAnsi="Times New Roman"/>
          <w:bCs/>
          <w:iCs/>
        </w:rPr>
        <w:t>_______________</w:t>
      </w:r>
      <w:r w:rsidR="004506CC" w:rsidRPr="008E53D3">
        <w:rPr>
          <w:rFonts w:ascii="Times New Roman" w:hAnsi="Times New Roman"/>
        </w:rPr>
        <w:t xml:space="preserve">, действующего на основании </w:t>
      </w:r>
      <w:r w:rsidR="00833E2E">
        <w:rPr>
          <w:rFonts w:ascii="Times New Roman" w:hAnsi="Times New Roman"/>
        </w:rPr>
        <w:t>_________</w:t>
      </w:r>
      <w:r w:rsidR="004506CC" w:rsidRPr="008E53D3">
        <w:rPr>
          <w:rFonts w:ascii="Times New Roman" w:hAnsi="Times New Roman"/>
        </w:rPr>
        <w:t xml:space="preserve"> </w:t>
      </w:r>
      <w:r w:rsidRPr="008E53D3">
        <w:rPr>
          <w:rFonts w:ascii="Times New Roman" w:hAnsi="Times New Roman"/>
          <w:lang w:eastAsia="zh-CN"/>
        </w:rPr>
        <w:t>с другой стороны, составили настоящий Акт о нижеследующем:</w:t>
      </w:r>
    </w:p>
    <w:p w14:paraId="3F3346BE" w14:textId="77777777" w:rsidR="00FF5B18" w:rsidRPr="008E53D3" w:rsidRDefault="00FF5B18" w:rsidP="00FF5B18">
      <w:pPr>
        <w:widowControl w:val="0"/>
        <w:shd w:val="clear" w:color="auto" w:fill="FFFFFF"/>
        <w:autoSpaceDE w:val="0"/>
        <w:autoSpaceDN w:val="0"/>
        <w:adjustRightInd w:val="0"/>
        <w:spacing w:after="0" w:line="240" w:lineRule="auto"/>
        <w:jc w:val="both"/>
        <w:rPr>
          <w:rFonts w:ascii="Times New Roman" w:hAnsi="Times New Roman"/>
          <w:lang w:eastAsia="zh-CN"/>
        </w:rPr>
      </w:pPr>
    </w:p>
    <w:p w14:paraId="4C80F029" w14:textId="0EB5E002" w:rsidR="00FF5B18" w:rsidRDefault="00FF5B18" w:rsidP="00FF5B18">
      <w:pPr>
        <w:widowControl w:val="0"/>
        <w:shd w:val="clear" w:color="auto" w:fill="FFFFFF"/>
        <w:autoSpaceDE w:val="0"/>
        <w:autoSpaceDN w:val="0"/>
        <w:adjustRightInd w:val="0"/>
        <w:spacing w:after="0" w:line="240" w:lineRule="auto"/>
        <w:jc w:val="both"/>
        <w:rPr>
          <w:rFonts w:ascii="Times New Roman" w:hAnsi="Times New Roman"/>
          <w:lang w:eastAsia="zh-CN"/>
        </w:rPr>
      </w:pPr>
      <w:r w:rsidRPr="008E53D3">
        <w:rPr>
          <w:rFonts w:ascii="Times New Roman" w:hAnsi="Times New Roman"/>
          <w:lang w:eastAsia="zh-CN"/>
        </w:rPr>
        <w:t xml:space="preserve">Согласно условиям </w:t>
      </w:r>
      <w:r w:rsidR="00C81718" w:rsidRPr="008E53D3">
        <w:rPr>
          <w:rFonts w:ascii="Times New Roman" w:hAnsi="Times New Roman"/>
          <w:lang w:eastAsia="zh-CN"/>
        </w:rPr>
        <w:t>Контракта</w:t>
      </w:r>
      <w:r w:rsidRPr="008E53D3">
        <w:rPr>
          <w:rFonts w:ascii="Times New Roman" w:hAnsi="Times New Roman"/>
          <w:lang w:eastAsia="zh-CN"/>
        </w:rPr>
        <w:t xml:space="preserve"> </w:t>
      </w:r>
      <w:r w:rsidRPr="00833E2E">
        <w:rPr>
          <w:rFonts w:ascii="Times New Roman" w:hAnsi="Times New Roman"/>
          <w:lang w:eastAsia="zh-CN"/>
        </w:rPr>
        <w:t>№</w:t>
      </w:r>
      <w:r w:rsidR="00E1438B" w:rsidRPr="00833E2E">
        <w:rPr>
          <w:rFonts w:ascii="Times New Roman" w:hAnsi="Times New Roman"/>
          <w:lang w:eastAsia="zh-CN"/>
        </w:rPr>
        <w:t xml:space="preserve"> </w:t>
      </w:r>
      <w:r w:rsidR="00776CEF" w:rsidRPr="00833E2E">
        <w:rPr>
          <w:rFonts w:ascii="Times New Roman" w:hAnsi="Times New Roman"/>
          <w:u w:val="single"/>
          <w:lang w:eastAsia="zh-CN"/>
        </w:rPr>
        <w:t>0104/</w:t>
      </w:r>
      <w:r w:rsidR="007A7561">
        <w:rPr>
          <w:rFonts w:ascii="Times New Roman" w:hAnsi="Times New Roman"/>
          <w:u w:val="single"/>
          <w:lang w:eastAsia="zh-CN"/>
        </w:rPr>
        <w:t>81</w:t>
      </w:r>
      <w:r w:rsidRPr="00833E2E">
        <w:rPr>
          <w:rFonts w:ascii="Times New Roman" w:hAnsi="Times New Roman"/>
          <w:lang w:eastAsia="zh-CN"/>
        </w:rPr>
        <w:t xml:space="preserve"> от «_____</w:t>
      </w:r>
      <w:proofErr w:type="gramStart"/>
      <w:r w:rsidRPr="00833E2E">
        <w:rPr>
          <w:rFonts w:ascii="Times New Roman" w:hAnsi="Times New Roman"/>
          <w:lang w:eastAsia="zh-CN"/>
        </w:rPr>
        <w:t>»</w:t>
      </w:r>
      <w:proofErr w:type="gramEnd"/>
      <w:r w:rsidRPr="00833E2E">
        <w:rPr>
          <w:rFonts w:ascii="Times New Roman" w:hAnsi="Times New Roman"/>
          <w:lang w:eastAsia="zh-CN"/>
        </w:rPr>
        <w:t xml:space="preserve"> ___________20</w:t>
      </w:r>
      <w:r w:rsidR="00C81718" w:rsidRPr="00833E2E">
        <w:rPr>
          <w:rFonts w:ascii="Times New Roman" w:hAnsi="Times New Roman"/>
          <w:lang w:eastAsia="zh-CN"/>
        </w:rPr>
        <w:t>2</w:t>
      </w:r>
      <w:r w:rsidR="00415585" w:rsidRPr="00833E2E">
        <w:rPr>
          <w:rFonts w:ascii="Times New Roman" w:hAnsi="Times New Roman"/>
          <w:lang w:eastAsia="zh-CN"/>
        </w:rPr>
        <w:t>6</w:t>
      </w:r>
      <w:r w:rsidRPr="00833E2E">
        <w:rPr>
          <w:rFonts w:ascii="Times New Roman" w:hAnsi="Times New Roman"/>
          <w:lang w:eastAsia="zh-CN"/>
        </w:rPr>
        <w:t xml:space="preserve"> г.</w:t>
      </w:r>
      <w:r w:rsidR="007A7561">
        <w:rPr>
          <w:rFonts w:ascii="Times New Roman" w:hAnsi="Times New Roman"/>
          <w:lang w:eastAsia="zh-CN"/>
        </w:rPr>
        <w:t xml:space="preserve"> </w:t>
      </w:r>
      <w:r w:rsidRPr="00833E2E">
        <w:rPr>
          <w:rFonts w:ascii="Times New Roman" w:hAnsi="Times New Roman"/>
          <w:lang w:eastAsia="zh-CN"/>
        </w:rPr>
        <w:t>Исполнителем оказана услуга по организации временного трудоустройства несовершеннолетних граждан в возрасте от 14 до 18 лет в свободное от учебы время</w:t>
      </w:r>
      <w:r w:rsidR="007A7561">
        <w:rPr>
          <w:rFonts w:ascii="Times New Roman" w:hAnsi="Times New Roman"/>
          <w:lang w:eastAsia="zh-CN"/>
        </w:rPr>
        <w:t>, зарегистрированных на территории МО Комендантский аэродром</w:t>
      </w:r>
      <w:r w:rsidRPr="00833E2E">
        <w:rPr>
          <w:rFonts w:ascii="Times New Roman" w:hAnsi="Times New Roman"/>
          <w:lang w:eastAsia="zh-CN"/>
        </w:rPr>
        <w:t>:</w:t>
      </w:r>
    </w:p>
    <w:p w14:paraId="725F636C" w14:textId="77777777" w:rsidR="007A7561" w:rsidRPr="00833E2E" w:rsidRDefault="007A7561" w:rsidP="00FF5B18">
      <w:pPr>
        <w:widowControl w:val="0"/>
        <w:shd w:val="clear" w:color="auto" w:fill="FFFFFF"/>
        <w:autoSpaceDE w:val="0"/>
        <w:autoSpaceDN w:val="0"/>
        <w:adjustRightInd w:val="0"/>
        <w:spacing w:after="0" w:line="240" w:lineRule="auto"/>
        <w:jc w:val="both"/>
        <w:rPr>
          <w:rFonts w:ascii="Times New Roman" w:hAnsi="Times New Roman"/>
          <w:lang w:eastAsia="zh-CN"/>
        </w:rPr>
      </w:pPr>
    </w:p>
    <w:p w14:paraId="098A249F" w14:textId="77777777" w:rsidR="00FF5B18" w:rsidRPr="00833E2E" w:rsidRDefault="00FF5B18" w:rsidP="00FF5B18">
      <w:pPr>
        <w:widowControl w:val="0"/>
        <w:shd w:val="clear" w:color="auto" w:fill="FFFFFF"/>
        <w:autoSpaceDE w:val="0"/>
        <w:autoSpaceDN w:val="0"/>
        <w:adjustRightInd w:val="0"/>
        <w:spacing w:after="0" w:line="240" w:lineRule="auto"/>
        <w:jc w:val="both"/>
        <w:rPr>
          <w:rFonts w:ascii="Times New Roman" w:hAnsi="Times New Roman"/>
          <w:lang w:eastAsia="zh-CN"/>
        </w:rPr>
      </w:pPr>
      <w:r w:rsidRPr="00833E2E">
        <w:rPr>
          <w:rFonts w:ascii="Times New Roman" w:hAnsi="Times New Roman"/>
          <w:lang w:eastAsia="zh-CN"/>
        </w:rPr>
        <w:t>- организовано (выделено) рабочих мест…………………………………………________единиц</w:t>
      </w:r>
    </w:p>
    <w:p w14:paraId="13ABA56E" w14:textId="77777777" w:rsidR="00FF5B18" w:rsidRPr="00833E2E" w:rsidRDefault="00FF5B18" w:rsidP="00FF5B18">
      <w:pPr>
        <w:widowControl w:val="0"/>
        <w:shd w:val="clear" w:color="auto" w:fill="FFFFFF"/>
        <w:autoSpaceDE w:val="0"/>
        <w:autoSpaceDN w:val="0"/>
        <w:adjustRightInd w:val="0"/>
        <w:spacing w:after="0" w:line="240" w:lineRule="auto"/>
        <w:jc w:val="both"/>
        <w:rPr>
          <w:rFonts w:ascii="Times New Roman" w:hAnsi="Times New Roman"/>
          <w:lang w:eastAsia="zh-CN"/>
        </w:rPr>
      </w:pPr>
      <w:r w:rsidRPr="00833E2E">
        <w:rPr>
          <w:rFonts w:ascii="Times New Roman" w:hAnsi="Times New Roman"/>
          <w:lang w:eastAsia="ru-RU"/>
        </w:rPr>
        <w:t>- всего принимало участие во временных работах (в отчетном месяце) ………________человек</w:t>
      </w:r>
      <w:r w:rsidRPr="00833E2E">
        <w:rPr>
          <w:rFonts w:ascii="Times New Roman" w:hAnsi="Times New Roman"/>
          <w:lang w:eastAsia="zh-CN"/>
        </w:rPr>
        <w:t xml:space="preserve"> </w:t>
      </w:r>
    </w:p>
    <w:p w14:paraId="3AF6333F" w14:textId="77777777" w:rsidR="00FF5B18" w:rsidRDefault="00FF5B18" w:rsidP="00FF5B18">
      <w:pPr>
        <w:widowControl w:val="0"/>
        <w:shd w:val="clear" w:color="auto" w:fill="FFFFFF"/>
        <w:autoSpaceDE w:val="0"/>
        <w:autoSpaceDN w:val="0"/>
        <w:adjustRightInd w:val="0"/>
        <w:spacing w:after="0" w:line="240" w:lineRule="auto"/>
        <w:jc w:val="both"/>
        <w:rPr>
          <w:rFonts w:ascii="Times New Roman" w:hAnsi="Times New Roman"/>
          <w:lang w:eastAsia="ru-RU"/>
        </w:rPr>
      </w:pPr>
      <w:r w:rsidRPr="00833E2E">
        <w:rPr>
          <w:rFonts w:ascii="Times New Roman" w:hAnsi="Times New Roman"/>
          <w:lang w:eastAsia="ru-RU"/>
        </w:rPr>
        <w:t>- количество трудоустроенных (в отчетном месяце) ……………………………________человек</w:t>
      </w:r>
    </w:p>
    <w:p w14:paraId="50761700" w14:textId="77777777" w:rsidR="007A7561" w:rsidRPr="00833E2E" w:rsidRDefault="007A7561" w:rsidP="00FF5B18">
      <w:pPr>
        <w:widowControl w:val="0"/>
        <w:shd w:val="clear" w:color="auto" w:fill="FFFFFF"/>
        <w:autoSpaceDE w:val="0"/>
        <w:autoSpaceDN w:val="0"/>
        <w:adjustRightInd w:val="0"/>
        <w:spacing w:after="0" w:line="240" w:lineRule="auto"/>
        <w:jc w:val="both"/>
        <w:rPr>
          <w:rFonts w:ascii="Times New Roman" w:hAnsi="Times New Roman"/>
          <w:lang w:eastAsia="ru-RU"/>
        </w:rPr>
      </w:pPr>
    </w:p>
    <w:p w14:paraId="1218B9E7" w14:textId="1507E839" w:rsidR="00FF5B18" w:rsidRDefault="00BB3A1D" w:rsidP="00FF5B18">
      <w:pPr>
        <w:widowControl w:val="0"/>
        <w:shd w:val="clear" w:color="auto" w:fill="FFFFFF"/>
        <w:autoSpaceDE w:val="0"/>
        <w:autoSpaceDN w:val="0"/>
        <w:adjustRightInd w:val="0"/>
        <w:spacing w:after="0" w:line="240" w:lineRule="auto"/>
        <w:jc w:val="both"/>
        <w:rPr>
          <w:rFonts w:ascii="Times New Roman" w:hAnsi="Times New Roman"/>
          <w:lang w:eastAsia="zh-CN"/>
        </w:rPr>
      </w:pPr>
      <w:r w:rsidRPr="00833E2E">
        <w:rPr>
          <w:rFonts w:ascii="Times New Roman" w:hAnsi="Times New Roman"/>
          <w:lang w:eastAsia="zh-CN"/>
        </w:rPr>
        <w:t xml:space="preserve">Всего оказано услуг </w:t>
      </w:r>
      <w:r w:rsidR="00FF5B18" w:rsidRPr="00833E2E">
        <w:rPr>
          <w:rFonts w:ascii="Times New Roman" w:hAnsi="Times New Roman"/>
          <w:lang w:eastAsia="zh-CN"/>
        </w:rPr>
        <w:t xml:space="preserve">Исполнителем по </w:t>
      </w:r>
      <w:r w:rsidR="00CD6411" w:rsidRPr="00833E2E">
        <w:rPr>
          <w:rFonts w:ascii="Times New Roman" w:hAnsi="Times New Roman"/>
          <w:lang w:eastAsia="zh-CN"/>
        </w:rPr>
        <w:t>Контракту</w:t>
      </w:r>
      <w:r w:rsidR="00FF5B18" w:rsidRPr="00833E2E">
        <w:rPr>
          <w:rFonts w:ascii="Times New Roman" w:hAnsi="Times New Roman"/>
          <w:lang w:eastAsia="zh-CN"/>
        </w:rPr>
        <w:t xml:space="preserve"> на сумму ________ руб. ______ коп. (</w:t>
      </w:r>
      <w:r w:rsidRPr="00833E2E">
        <w:rPr>
          <w:rFonts w:ascii="Times New Roman" w:hAnsi="Times New Roman"/>
          <w:lang w:eastAsia="zh-CN"/>
        </w:rPr>
        <w:t>______________________________</w:t>
      </w:r>
      <w:proofErr w:type="gramStart"/>
      <w:r w:rsidRPr="00833E2E">
        <w:rPr>
          <w:rFonts w:ascii="Times New Roman" w:hAnsi="Times New Roman"/>
          <w:lang w:eastAsia="zh-CN"/>
        </w:rPr>
        <w:t>)</w:t>
      </w:r>
      <w:r w:rsidR="00AC1694" w:rsidRPr="00833E2E">
        <w:rPr>
          <w:rFonts w:ascii="Times New Roman" w:hAnsi="Times New Roman"/>
          <w:lang w:eastAsia="zh-CN"/>
        </w:rPr>
        <w:t>,</w:t>
      </w:r>
      <w:r w:rsidR="007A7561" w:rsidRPr="007A7561">
        <w:rPr>
          <w:rFonts w:ascii="Times New Roman" w:hAnsi="Times New Roman"/>
          <w:bCs/>
          <w:lang w:eastAsia="ru-RU"/>
        </w:rPr>
        <w:t>в</w:t>
      </w:r>
      <w:proofErr w:type="gramEnd"/>
      <w:r w:rsidR="007A7561" w:rsidRPr="007A7561">
        <w:rPr>
          <w:rFonts w:ascii="Times New Roman" w:hAnsi="Times New Roman"/>
          <w:bCs/>
          <w:lang w:eastAsia="ru-RU"/>
        </w:rPr>
        <w:t xml:space="preserve"> том числе НДС (___%)/</w:t>
      </w:r>
      <w:r w:rsidR="007A7561" w:rsidRPr="007A7561">
        <w:rPr>
          <w:rFonts w:ascii="Times New Roman" w:hAnsi="Times New Roman"/>
          <w:lang w:eastAsia="ru-RU"/>
        </w:rPr>
        <w:t>,</w:t>
      </w:r>
      <w:r w:rsidR="007A7561" w:rsidRPr="00586337">
        <w:rPr>
          <w:rFonts w:ascii="Times New Roman" w:hAnsi="Times New Roman"/>
          <w:lang w:eastAsia="ru-RU"/>
        </w:rPr>
        <w:t xml:space="preserve"> </w:t>
      </w:r>
      <w:r w:rsidR="007A7561" w:rsidRPr="00586337">
        <w:rPr>
          <w:rFonts w:ascii="Times New Roman" w:hAnsi="Times New Roman"/>
          <w:bCs/>
          <w:lang w:eastAsia="ru-RU"/>
        </w:rPr>
        <w:t>НДС не облагается</w:t>
      </w:r>
      <w:r w:rsidR="007A7561" w:rsidRPr="00586337">
        <w:rPr>
          <w:rFonts w:ascii="Times New Roman" w:hAnsi="Times New Roman"/>
          <w:lang w:eastAsia="ru-RU"/>
        </w:rPr>
        <w:t xml:space="preserve"> </w:t>
      </w:r>
      <w:r w:rsidR="007A7561">
        <w:rPr>
          <w:rFonts w:ascii="Times New Roman" w:hAnsi="Times New Roman"/>
          <w:lang w:eastAsia="ru-RU"/>
        </w:rPr>
        <w:t>в соответствии с Налоговым законодательством Р</w:t>
      </w:r>
      <w:r w:rsidR="007A7561">
        <w:rPr>
          <w:rFonts w:ascii="Times New Roman" w:hAnsi="Times New Roman"/>
          <w:lang w:eastAsia="ru-RU"/>
        </w:rPr>
        <w:t>Ф</w:t>
      </w:r>
      <w:r w:rsidRPr="00833E2E">
        <w:rPr>
          <w:rFonts w:ascii="Times New Roman" w:hAnsi="Times New Roman"/>
          <w:lang w:eastAsia="zh-CN"/>
        </w:rPr>
        <w:t>.</w:t>
      </w:r>
    </w:p>
    <w:p w14:paraId="6B649FA8" w14:textId="77777777" w:rsidR="007A7561" w:rsidRPr="00833E2E" w:rsidRDefault="007A7561" w:rsidP="00FF5B18">
      <w:pPr>
        <w:widowControl w:val="0"/>
        <w:shd w:val="clear" w:color="auto" w:fill="FFFFFF"/>
        <w:autoSpaceDE w:val="0"/>
        <w:autoSpaceDN w:val="0"/>
        <w:adjustRightInd w:val="0"/>
        <w:spacing w:after="0" w:line="240" w:lineRule="auto"/>
        <w:jc w:val="both"/>
        <w:rPr>
          <w:rFonts w:ascii="Times New Roman" w:hAnsi="Times New Roman"/>
          <w:lang w:eastAsia="zh-CN"/>
        </w:rPr>
      </w:pPr>
    </w:p>
    <w:p w14:paraId="59A0875E" w14:textId="345A86D4" w:rsidR="00FB5004" w:rsidRPr="00833E2E" w:rsidRDefault="00FB5004" w:rsidP="00FF5B18">
      <w:pPr>
        <w:widowControl w:val="0"/>
        <w:shd w:val="clear" w:color="auto" w:fill="FFFFFF"/>
        <w:autoSpaceDE w:val="0"/>
        <w:autoSpaceDN w:val="0"/>
        <w:adjustRightInd w:val="0"/>
        <w:spacing w:after="0" w:line="240" w:lineRule="auto"/>
        <w:jc w:val="both"/>
        <w:rPr>
          <w:rFonts w:ascii="Times New Roman" w:hAnsi="Times New Roman"/>
          <w:lang w:eastAsia="zh-CN"/>
        </w:rPr>
      </w:pPr>
      <w:r w:rsidRPr="00833E2E">
        <w:rPr>
          <w:rFonts w:ascii="Times New Roman" w:hAnsi="Times New Roman"/>
          <w:lang w:eastAsia="zh-CN"/>
        </w:rPr>
        <w:t xml:space="preserve">Услуга оказана в полном объёме в установленные сроки в соответствии с Муниципальным контрактом от </w:t>
      </w:r>
      <w:r w:rsidR="00965C0C">
        <w:rPr>
          <w:rFonts w:ascii="Times New Roman" w:hAnsi="Times New Roman"/>
          <w:lang w:eastAsia="zh-CN"/>
        </w:rPr>
        <w:t>«</w:t>
      </w:r>
      <w:r w:rsidRPr="00833E2E">
        <w:rPr>
          <w:rFonts w:ascii="Times New Roman" w:hAnsi="Times New Roman"/>
          <w:lang w:eastAsia="zh-CN"/>
        </w:rPr>
        <w:t>___</w:t>
      </w:r>
      <w:proofErr w:type="gramStart"/>
      <w:r w:rsidRPr="00833E2E">
        <w:rPr>
          <w:rFonts w:ascii="Times New Roman" w:hAnsi="Times New Roman"/>
          <w:lang w:eastAsia="zh-CN"/>
        </w:rPr>
        <w:t>_</w:t>
      </w:r>
      <w:r w:rsidR="00965C0C">
        <w:rPr>
          <w:rFonts w:ascii="Times New Roman" w:hAnsi="Times New Roman"/>
          <w:lang w:eastAsia="zh-CN"/>
        </w:rPr>
        <w:t>»</w:t>
      </w:r>
      <w:r w:rsidRPr="00833E2E">
        <w:rPr>
          <w:rFonts w:ascii="Times New Roman" w:hAnsi="Times New Roman"/>
          <w:lang w:eastAsia="zh-CN"/>
        </w:rPr>
        <w:t>_</w:t>
      </w:r>
      <w:proofErr w:type="gramEnd"/>
      <w:r w:rsidRPr="00833E2E">
        <w:rPr>
          <w:rFonts w:ascii="Times New Roman" w:hAnsi="Times New Roman"/>
          <w:lang w:eastAsia="zh-CN"/>
        </w:rPr>
        <w:t xml:space="preserve">____ № </w:t>
      </w:r>
      <w:r w:rsidR="00F01B92" w:rsidRPr="00833E2E">
        <w:rPr>
          <w:rFonts w:ascii="Times New Roman" w:hAnsi="Times New Roman"/>
          <w:lang w:eastAsia="zh-CN"/>
        </w:rPr>
        <w:t>0104/</w:t>
      </w:r>
      <w:r w:rsidR="00965C0C">
        <w:rPr>
          <w:rFonts w:ascii="Times New Roman" w:hAnsi="Times New Roman"/>
          <w:lang w:eastAsia="zh-CN"/>
        </w:rPr>
        <w:t>81</w:t>
      </w:r>
      <w:r w:rsidR="005312C0" w:rsidRPr="00833E2E">
        <w:rPr>
          <w:rFonts w:ascii="Times New Roman" w:hAnsi="Times New Roman"/>
          <w:lang w:eastAsia="zh-CN"/>
        </w:rPr>
        <w:t>.</w:t>
      </w:r>
    </w:p>
    <w:tbl>
      <w:tblPr>
        <w:tblW w:w="0" w:type="auto"/>
        <w:tblLook w:val="01E0" w:firstRow="1" w:lastRow="1" w:firstColumn="1" w:lastColumn="1" w:noHBand="0" w:noVBand="0"/>
      </w:tblPr>
      <w:tblGrid>
        <w:gridCol w:w="4172"/>
        <w:gridCol w:w="1095"/>
        <w:gridCol w:w="153"/>
        <w:gridCol w:w="4645"/>
      </w:tblGrid>
      <w:tr w:rsidR="008E53D3" w:rsidRPr="008E53D3" w14:paraId="2FC559B2" w14:textId="77777777" w:rsidTr="002C5E22">
        <w:tc>
          <w:tcPr>
            <w:tcW w:w="4216" w:type="dxa"/>
          </w:tcPr>
          <w:p w14:paraId="7E7600AE" w14:textId="77777777" w:rsidR="00FF5B18" w:rsidRPr="008E53D3" w:rsidRDefault="00FF5B18" w:rsidP="002C5E22">
            <w:pPr>
              <w:widowControl w:val="0"/>
              <w:spacing w:after="0" w:line="240" w:lineRule="auto"/>
              <w:rPr>
                <w:rFonts w:ascii="Times New Roman" w:eastAsia="MS Mincho" w:hAnsi="Times New Roman"/>
                <w:lang w:eastAsia="ru-RU"/>
              </w:rPr>
            </w:pPr>
          </w:p>
        </w:tc>
        <w:tc>
          <w:tcPr>
            <w:tcW w:w="1279" w:type="dxa"/>
            <w:gridSpan w:val="2"/>
          </w:tcPr>
          <w:p w14:paraId="100503C2" w14:textId="77777777" w:rsidR="00FF5B18" w:rsidRPr="008E53D3" w:rsidRDefault="00FF5B18" w:rsidP="002C5E22">
            <w:pPr>
              <w:widowControl w:val="0"/>
              <w:spacing w:after="0" w:line="240" w:lineRule="auto"/>
              <w:rPr>
                <w:rFonts w:ascii="Times New Roman" w:eastAsia="MS Mincho" w:hAnsi="Times New Roman"/>
                <w:lang w:eastAsia="ru-RU"/>
              </w:rPr>
            </w:pPr>
          </w:p>
        </w:tc>
        <w:tc>
          <w:tcPr>
            <w:tcW w:w="4252" w:type="dxa"/>
          </w:tcPr>
          <w:p w14:paraId="2B6DD65C" w14:textId="77777777" w:rsidR="00FF5B18" w:rsidRPr="008E53D3" w:rsidRDefault="00FF5B18" w:rsidP="002C5E22">
            <w:pPr>
              <w:widowControl w:val="0"/>
              <w:spacing w:after="0" w:line="240" w:lineRule="auto"/>
              <w:rPr>
                <w:rFonts w:ascii="Times New Roman" w:eastAsia="MS Mincho" w:hAnsi="Times New Roman"/>
                <w:lang w:eastAsia="ru-RU"/>
              </w:rPr>
            </w:pPr>
          </w:p>
        </w:tc>
      </w:tr>
      <w:tr w:rsidR="008E53D3" w:rsidRPr="008E53D3" w14:paraId="7A21D56D" w14:textId="77777777" w:rsidTr="002C5E22">
        <w:tc>
          <w:tcPr>
            <w:tcW w:w="9747" w:type="dxa"/>
            <w:gridSpan w:val="4"/>
            <w:vAlign w:val="center"/>
          </w:tcPr>
          <w:p w14:paraId="410EC613" w14:textId="77777777" w:rsidR="00FF5B18" w:rsidRPr="008E53D3" w:rsidRDefault="00FF5B18" w:rsidP="002C5E22">
            <w:pPr>
              <w:widowControl w:val="0"/>
              <w:spacing w:after="0" w:line="240" w:lineRule="auto"/>
              <w:jc w:val="center"/>
              <w:rPr>
                <w:rFonts w:ascii="Times New Roman" w:eastAsia="MS Mincho" w:hAnsi="Times New Roman"/>
                <w:b/>
                <w:lang w:eastAsia="ru-RU"/>
              </w:rPr>
            </w:pPr>
            <w:bookmarkStart w:id="4" w:name="_Hlk134017971"/>
            <w:r w:rsidRPr="008E53D3">
              <w:rPr>
                <w:rFonts w:ascii="Times New Roman" w:eastAsia="MS Mincho" w:hAnsi="Times New Roman"/>
                <w:b/>
                <w:lang w:eastAsia="ru-RU"/>
              </w:rPr>
              <w:t>Подписи сторон:</w:t>
            </w:r>
          </w:p>
          <w:p w14:paraId="6ED19A85" w14:textId="77777777" w:rsidR="00FF5B18" w:rsidRPr="008E53D3" w:rsidRDefault="00FF5B18" w:rsidP="002C5E22">
            <w:pPr>
              <w:widowControl w:val="0"/>
              <w:spacing w:after="0" w:line="240" w:lineRule="auto"/>
              <w:jc w:val="center"/>
              <w:rPr>
                <w:rFonts w:ascii="Times New Roman" w:eastAsia="MS Mincho" w:hAnsi="Times New Roman"/>
                <w:b/>
                <w:lang w:eastAsia="ru-RU"/>
              </w:rPr>
            </w:pPr>
          </w:p>
        </w:tc>
      </w:tr>
      <w:tr w:rsidR="00FF5B18" w:rsidRPr="008E53D3" w14:paraId="20807782" w14:textId="77777777" w:rsidTr="002C5E22">
        <w:tc>
          <w:tcPr>
            <w:tcW w:w="4216" w:type="dxa"/>
          </w:tcPr>
          <w:p w14:paraId="7F05B333" w14:textId="06D974F6" w:rsidR="00FF5B18" w:rsidRPr="008E53D3" w:rsidRDefault="00FF5B18" w:rsidP="002C5E22">
            <w:pPr>
              <w:widowControl w:val="0"/>
              <w:spacing w:after="0" w:line="240" w:lineRule="auto"/>
              <w:rPr>
                <w:rFonts w:ascii="Times New Roman" w:eastAsia="MS Mincho" w:hAnsi="Times New Roman"/>
                <w:b/>
                <w:lang w:eastAsia="ru-RU"/>
              </w:rPr>
            </w:pPr>
            <w:r w:rsidRPr="008E53D3">
              <w:rPr>
                <w:rFonts w:ascii="Times New Roman" w:eastAsia="MS Mincho" w:hAnsi="Times New Roman"/>
                <w:b/>
                <w:lang w:eastAsia="ru-RU"/>
              </w:rPr>
              <w:t>Заказчик</w:t>
            </w:r>
            <w:r w:rsidR="006E4D42" w:rsidRPr="008E53D3">
              <w:rPr>
                <w:rFonts w:ascii="Times New Roman" w:eastAsia="MS Mincho" w:hAnsi="Times New Roman"/>
                <w:b/>
                <w:lang w:eastAsia="ru-RU"/>
              </w:rPr>
              <w:t>:</w:t>
            </w:r>
          </w:p>
          <w:p w14:paraId="18B8AE6E" w14:textId="77777777" w:rsidR="00FF5B18" w:rsidRPr="008E53D3" w:rsidRDefault="00FF5B18" w:rsidP="002C5E22">
            <w:pPr>
              <w:widowControl w:val="0"/>
              <w:spacing w:after="0" w:line="240" w:lineRule="auto"/>
              <w:rPr>
                <w:rFonts w:ascii="Times New Roman" w:eastAsia="MS Mincho" w:hAnsi="Times New Roman"/>
                <w:lang w:eastAsia="ru-RU"/>
              </w:rPr>
            </w:pPr>
          </w:p>
          <w:p w14:paraId="10992633" w14:textId="3B9993AE" w:rsidR="00DC7DC1" w:rsidRPr="008E53D3" w:rsidRDefault="006C0990" w:rsidP="00DC7DC1">
            <w:pPr>
              <w:widowControl w:val="0"/>
              <w:spacing w:after="0" w:line="240" w:lineRule="auto"/>
              <w:jc w:val="both"/>
              <w:rPr>
                <w:rFonts w:ascii="Times New Roman" w:hAnsi="Times New Roman"/>
                <w:lang w:eastAsia="ru-RU"/>
              </w:rPr>
            </w:pPr>
            <w:r w:rsidRPr="008E53D3">
              <w:rPr>
                <w:rFonts w:ascii="Times New Roman" w:hAnsi="Times New Roman"/>
                <w:lang w:eastAsia="ru-RU"/>
              </w:rPr>
              <w:t>Г</w:t>
            </w:r>
            <w:r w:rsidR="00DC7DC1" w:rsidRPr="008E53D3">
              <w:rPr>
                <w:rFonts w:ascii="Times New Roman" w:hAnsi="Times New Roman"/>
                <w:lang w:eastAsia="ru-RU"/>
              </w:rPr>
              <w:t>лав</w:t>
            </w:r>
            <w:r w:rsidRPr="008E53D3">
              <w:rPr>
                <w:rFonts w:ascii="Times New Roman" w:hAnsi="Times New Roman"/>
                <w:lang w:eastAsia="ru-RU"/>
              </w:rPr>
              <w:t>а</w:t>
            </w:r>
            <w:r w:rsidR="00DC7DC1" w:rsidRPr="008E53D3">
              <w:rPr>
                <w:rFonts w:ascii="Times New Roman" w:hAnsi="Times New Roman"/>
                <w:lang w:eastAsia="ru-RU"/>
              </w:rPr>
              <w:t xml:space="preserve"> МА МО КА</w:t>
            </w:r>
          </w:p>
          <w:p w14:paraId="5E5B3882" w14:textId="77777777" w:rsidR="00DC7DC1" w:rsidRPr="008E53D3" w:rsidRDefault="00DC7DC1" w:rsidP="00DC7DC1">
            <w:pPr>
              <w:widowControl w:val="0"/>
              <w:spacing w:after="0" w:line="240" w:lineRule="auto"/>
              <w:jc w:val="both"/>
              <w:rPr>
                <w:rFonts w:ascii="Times New Roman" w:hAnsi="Times New Roman"/>
                <w:lang w:eastAsia="ru-RU"/>
              </w:rPr>
            </w:pPr>
          </w:p>
          <w:p w14:paraId="6AFB667D" w14:textId="044B331A" w:rsidR="00FF5B18" w:rsidRPr="008E53D3" w:rsidRDefault="00DC7DC1" w:rsidP="00DC7DC1">
            <w:pPr>
              <w:widowControl w:val="0"/>
              <w:spacing w:after="0" w:line="240" w:lineRule="auto"/>
              <w:rPr>
                <w:rFonts w:ascii="Times New Roman" w:hAnsi="Times New Roman"/>
                <w:lang w:eastAsia="ru-RU"/>
              </w:rPr>
            </w:pPr>
            <w:r w:rsidRPr="008E53D3">
              <w:rPr>
                <w:rFonts w:ascii="Times New Roman" w:hAnsi="Times New Roman"/>
                <w:lang w:eastAsia="ru-RU"/>
              </w:rPr>
              <w:t xml:space="preserve">_________________ </w:t>
            </w:r>
            <w:r w:rsidR="006C0990" w:rsidRPr="008E53D3">
              <w:rPr>
                <w:rFonts w:ascii="Times New Roman" w:hAnsi="Times New Roman"/>
                <w:lang w:eastAsia="ru-RU"/>
              </w:rPr>
              <w:t>И</w:t>
            </w:r>
            <w:r w:rsidRPr="008E53D3">
              <w:rPr>
                <w:rFonts w:ascii="Times New Roman" w:hAnsi="Times New Roman"/>
                <w:lang w:eastAsia="ru-RU"/>
              </w:rPr>
              <w:t xml:space="preserve">.В. </w:t>
            </w:r>
            <w:proofErr w:type="spellStart"/>
            <w:r w:rsidR="006C0990" w:rsidRPr="008E53D3">
              <w:rPr>
                <w:rFonts w:ascii="Times New Roman" w:hAnsi="Times New Roman"/>
                <w:lang w:eastAsia="ru-RU"/>
              </w:rPr>
              <w:t>Шубар</w:t>
            </w:r>
            <w:r w:rsidRPr="008E53D3">
              <w:rPr>
                <w:rFonts w:ascii="Times New Roman" w:hAnsi="Times New Roman"/>
                <w:lang w:eastAsia="ru-RU"/>
              </w:rPr>
              <w:t>ова</w:t>
            </w:r>
            <w:proofErr w:type="spellEnd"/>
            <w:r w:rsidRPr="008E53D3">
              <w:rPr>
                <w:rFonts w:ascii="Times New Roman" w:hAnsi="Times New Roman"/>
                <w:lang w:eastAsia="ru-RU"/>
              </w:rPr>
              <w:t xml:space="preserve"> </w:t>
            </w:r>
            <w:r w:rsidR="00FF5B18" w:rsidRPr="008E53D3">
              <w:rPr>
                <w:rFonts w:ascii="Times New Roman" w:hAnsi="Times New Roman"/>
                <w:lang w:eastAsia="ru-RU"/>
              </w:rPr>
              <w:t>"___"___________________20</w:t>
            </w:r>
            <w:r w:rsidR="0038782F" w:rsidRPr="008E53D3">
              <w:rPr>
                <w:rFonts w:ascii="Times New Roman" w:hAnsi="Times New Roman"/>
                <w:lang w:eastAsia="ru-RU"/>
              </w:rPr>
              <w:t>2</w:t>
            </w:r>
            <w:r w:rsidR="00415585">
              <w:rPr>
                <w:rFonts w:ascii="Times New Roman" w:hAnsi="Times New Roman"/>
                <w:lang w:eastAsia="ru-RU"/>
              </w:rPr>
              <w:t>6</w:t>
            </w:r>
            <w:r w:rsidR="00FF5B18" w:rsidRPr="008E53D3">
              <w:rPr>
                <w:rFonts w:ascii="Times New Roman" w:hAnsi="Times New Roman"/>
                <w:lang w:eastAsia="ru-RU"/>
              </w:rPr>
              <w:t xml:space="preserve"> г.</w:t>
            </w:r>
          </w:p>
          <w:p w14:paraId="4997AD97" w14:textId="7B35B841" w:rsidR="00FF5B18" w:rsidRPr="008E53D3" w:rsidRDefault="008E53D3" w:rsidP="00534E41">
            <w:pPr>
              <w:widowControl w:val="0"/>
              <w:spacing w:after="0" w:line="240" w:lineRule="auto"/>
              <w:rPr>
                <w:rFonts w:ascii="Times New Roman" w:eastAsia="MS Mincho" w:hAnsi="Times New Roman"/>
                <w:lang w:eastAsia="ru-RU"/>
              </w:rPr>
            </w:pPr>
            <w:r w:rsidRPr="008E53D3">
              <w:rPr>
                <w:rFonts w:ascii="Times New Roman" w:hAnsi="Times New Roman"/>
                <w:lang w:eastAsia="ru-RU"/>
              </w:rPr>
              <w:t xml:space="preserve">Подписано </w:t>
            </w:r>
            <w:proofErr w:type="spellStart"/>
            <w:r w:rsidRPr="008E53D3">
              <w:rPr>
                <w:rFonts w:ascii="Times New Roman" w:hAnsi="Times New Roman"/>
                <w:lang w:eastAsia="ru-RU"/>
              </w:rPr>
              <w:t>эп</w:t>
            </w:r>
            <w:proofErr w:type="spellEnd"/>
          </w:p>
        </w:tc>
        <w:tc>
          <w:tcPr>
            <w:tcW w:w="1137" w:type="dxa"/>
          </w:tcPr>
          <w:p w14:paraId="5AEB4E26" w14:textId="77777777" w:rsidR="00FF5B18" w:rsidRPr="008E53D3" w:rsidRDefault="00FF5B18" w:rsidP="002C5E22">
            <w:pPr>
              <w:widowControl w:val="0"/>
              <w:spacing w:after="0" w:line="240" w:lineRule="auto"/>
              <w:rPr>
                <w:rFonts w:ascii="Times New Roman" w:eastAsia="MS Mincho" w:hAnsi="Times New Roman"/>
                <w:lang w:eastAsia="ru-RU"/>
              </w:rPr>
            </w:pPr>
          </w:p>
        </w:tc>
        <w:tc>
          <w:tcPr>
            <w:tcW w:w="4394" w:type="dxa"/>
            <w:gridSpan w:val="2"/>
          </w:tcPr>
          <w:p w14:paraId="1021EEE9" w14:textId="5F68C45A" w:rsidR="00FF5B18" w:rsidRPr="008E53D3" w:rsidRDefault="00FF5B18" w:rsidP="002C5E22">
            <w:pPr>
              <w:widowControl w:val="0"/>
              <w:spacing w:after="0" w:line="240" w:lineRule="auto"/>
              <w:rPr>
                <w:rFonts w:ascii="Times New Roman" w:hAnsi="Times New Roman"/>
                <w:b/>
                <w:bCs/>
                <w:lang w:eastAsia="ru-RU"/>
              </w:rPr>
            </w:pPr>
            <w:r w:rsidRPr="008E53D3">
              <w:rPr>
                <w:rFonts w:ascii="Times New Roman" w:hAnsi="Times New Roman"/>
                <w:b/>
                <w:bCs/>
                <w:lang w:eastAsia="ru-RU"/>
              </w:rPr>
              <w:t xml:space="preserve"> Исполнитель</w:t>
            </w:r>
            <w:r w:rsidR="006E4D42" w:rsidRPr="008E53D3">
              <w:rPr>
                <w:rFonts w:ascii="Times New Roman" w:hAnsi="Times New Roman"/>
                <w:b/>
                <w:bCs/>
                <w:lang w:eastAsia="ru-RU"/>
              </w:rPr>
              <w:t>:</w:t>
            </w:r>
          </w:p>
          <w:tbl>
            <w:tblPr>
              <w:tblW w:w="4582" w:type="dxa"/>
              <w:tblLook w:val="01E0" w:firstRow="1" w:lastRow="1" w:firstColumn="1" w:lastColumn="1" w:noHBand="0" w:noVBand="0"/>
            </w:tblPr>
            <w:tblGrid>
              <w:gridCol w:w="3896"/>
              <w:gridCol w:w="686"/>
            </w:tblGrid>
            <w:tr w:rsidR="008E53D3" w:rsidRPr="008E53D3" w14:paraId="68E7C93B" w14:textId="77777777" w:rsidTr="006E4D42">
              <w:tc>
                <w:tcPr>
                  <w:tcW w:w="3896" w:type="dxa"/>
                </w:tcPr>
                <w:p w14:paraId="00D711BA" w14:textId="77777777" w:rsidR="00FF5B18" w:rsidRPr="008E53D3" w:rsidRDefault="00FF5B18" w:rsidP="002C5E22">
                  <w:pPr>
                    <w:widowControl w:val="0"/>
                    <w:spacing w:after="0" w:line="240" w:lineRule="auto"/>
                    <w:rPr>
                      <w:rFonts w:ascii="Times New Roman" w:eastAsia="MS Mincho" w:hAnsi="Times New Roman"/>
                      <w:lang w:eastAsia="ru-RU"/>
                    </w:rPr>
                  </w:pPr>
                </w:p>
                <w:p w14:paraId="52D4E6F1" w14:textId="6B194CC1" w:rsidR="003C7970" w:rsidRPr="008E53D3" w:rsidRDefault="00833E2E" w:rsidP="003C7970">
                  <w:pPr>
                    <w:widowControl w:val="0"/>
                    <w:spacing w:after="0" w:line="240" w:lineRule="auto"/>
                    <w:rPr>
                      <w:rFonts w:ascii="Times New Roman" w:eastAsia="MS Mincho" w:hAnsi="Times New Roman"/>
                      <w:bCs/>
                      <w:lang w:eastAsia="ru-RU"/>
                    </w:rPr>
                  </w:pPr>
                  <w:r>
                    <w:rPr>
                      <w:rFonts w:ascii="Times New Roman" w:eastAsia="MS Mincho" w:hAnsi="Times New Roman"/>
                      <w:bCs/>
                      <w:lang w:eastAsia="ru-RU"/>
                    </w:rPr>
                    <w:t>Должность</w:t>
                  </w:r>
                </w:p>
                <w:p w14:paraId="4CAC8E75" w14:textId="77777777" w:rsidR="003C7970" w:rsidRPr="008E53D3" w:rsidRDefault="003C7970" w:rsidP="003C7970">
                  <w:pPr>
                    <w:widowControl w:val="0"/>
                    <w:spacing w:after="0" w:line="240" w:lineRule="auto"/>
                    <w:rPr>
                      <w:rFonts w:ascii="Times New Roman" w:eastAsia="MS Mincho" w:hAnsi="Times New Roman"/>
                      <w:bCs/>
                      <w:lang w:eastAsia="ru-RU"/>
                    </w:rPr>
                  </w:pPr>
                </w:p>
                <w:p w14:paraId="0201156A" w14:textId="7C10CF5C" w:rsidR="00FF5B18" w:rsidRPr="008E53D3" w:rsidRDefault="003C7970" w:rsidP="003C7970">
                  <w:pPr>
                    <w:widowControl w:val="0"/>
                    <w:spacing w:after="0" w:line="240" w:lineRule="auto"/>
                    <w:rPr>
                      <w:rFonts w:ascii="Times New Roman" w:hAnsi="Times New Roman"/>
                      <w:lang w:eastAsia="ru-RU"/>
                    </w:rPr>
                  </w:pPr>
                  <w:r w:rsidRPr="008E53D3">
                    <w:rPr>
                      <w:rFonts w:ascii="Times New Roman" w:eastAsia="MS Mincho" w:hAnsi="Times New Roman"/>
                      <w:bCs/>
                      <w:lang w:eastAsia="ru-RU"/>
                    </w:rPr>
                    <w:t>_____________</w:t>
                  </w:r>
                  <w:r w:rsidR="00833E2E">
                    <w:rPr>
                      <w:rFonts w:ascii="Times New Roman" w:eastAsia="MS Mincho" w:hAnsi="Times New Roman"/>
                      <w:bCs/>
                      <w:lang w:eastAsia="ru-RU"/>
                    </w:rPr>
                    <w:t>ФИО</w:t>
                  </w:r>
                  <w:r w:rsidRPr="008E53D3">
                    <w:rPr>
                      <w:rFonts w:ascii="Times New Roman" w:eastAsia="MS Mincho" w:hAnsi="Times New Roman"/>
                      <w:bCs/>
                      <w:lang w:eastAsia="ru-RU"/>
                    </w:rPr>
                    <w:t xml:space="preserve"> </w:t>
                  </w:r>
                  <w:r w:rsidR="0038782F" w:rsidRPr="008E53D3">
                    <w:rPr>
                      <w:rFonts w:ascii="Times New Roman" w:hAnsi="Times New Roman"/>
                      <w:lang w:eastAsia="ru-RU"/>
                    </w:rPr>
                    <w:t>"___"________________202</w:t>
                  </w:r>
                  <w:r w:rsidR="00415585">
                    <w:rPr>
                      <w:rFonts w:ascii="Times New Roman" w:hAnsi="Times New Roman"/>
                      <w:lang w:eastAsia="ru-RU"/>
                    </w:rPr>
                    <w:t>6</w:t>
                  </w:r>
                  <w:r w:rsidR="00FF5B18" w:rsidRPr="008E53D3">
                    <w:rPr>
                      <w:rFonts w:ascii="Times New Roman" w:hAnsi="Times New Roman"/>
                      <w:lang w:eastAsia="ru-RU"/>
                    </w:rPr>
                    <w:t xml:space="preserve"> г.</w:t>
                  </w:r>
                </w:p>
                <w:p w14:paraId="7E9F45F8" w14:textId="01095EAC" w:rsidR="00FF5B18" w:rsidRPr="008E53D3" w:rsidRDefault="008E53D3" w:rsidP="00534E41">
                  <w:pPr>
                    <w:widowControl w:val="0"/>
                    <w:spacing w:after="0" w:line="240" w:lineRule="auto"/>
                    <w:rPr>
                      <w:rFonts w:ascii="Times New Roman" w:eastAsia="MS Mincho" w:hAnsi="Times New Roman"/>
                      <w:lang w:eastAsia="ru-RU"/>
                    </w:rPr>
                  </w:pPr>
                  <w:r w:rsidRPr="008E53D3">
                    <w:rPr>
                      <w:rFonts w:ascii="Times New Roman" w:hAnsi="Times New Roman"/>
                      <w:lang w:eastAsia="ru-RU"/>
                    </w:rPr>
                    <w:t xml:space="preserve">Подписано </w:t>
                  </w:r>
                  <w:proofErr w:type="spellStart"/>
                  <w:r w:rsidRPr="008E53D3">
                    <w:rPr>
                      <w:rFonts w:ascii="Times New Roman" w:hAnsi="Times New Roman"/>
                      <w:lang w:eastAsia="ru-RU"/>
                    </w:rPr>
                    <w:t>эп</w:t>
                  </w:r>
                  <w:proofErr w:type="spellEnd"/>
                </w:p>
              </w:tc>
              <w:tc>
                <w:tcPr>
                  <w:tcW w:w="686" w:type="dxa"/>
                </w:tcPr>
                <w:p w14:paraId="3F4C305A" w14:textId="77777777" w:rsidR="00FF5B18" w:rsidRPr="008E53D3" w:rsidRDefault="00FF5B18" w:rsidP="002C5E22">
                  <w:pPr>
                    <w:widowControl w:val="0"/>
                    <w:spacing w:after="0" w:line="240" w:lineRule="auto"/>
                    <w:rPr>
                      <w:rFonts w:ascii="Times New Roman" w:eastAsia="MS Mincho" w:hAnsi="Times New Roman"/>
                      <w:lang w:eastAsia="ru-RU"/>
                    </w:rPr>
                  </w:pPr>
                </w:p>
              </w:tc>
            </w:tr>
          </w:tbl>
          <w:p w14:paraId="1F1FC2CA" w14:textId="77777777" w:rsidR="00FF5B18" w:rsidRPr="008E53D3" w:rsidRDefault="00FF5B18" w:rsidP="002C5E22">
            <w:pPr>
              <w:widowControl w:val="0"/>
              <w:spacing w:after="0" w:line="240" w:lineRule="auto"/>
              <w:rPr>
                <w:rFonts w:ascii="Times New Roman" w:eastAsia="MS Mincho" w:hAnsi="Times New Roman"/>
                <w:lang w:eastAsia="ru-RU"/>
              </w:rPr>
            </w:pPr>
          </w:p>
        </w:tc>
      </w:tr>
      <w:bookmarkEnd w:id="4"/>
    </w:tbl>
    <w:p w14:paraId="7B756B92" w14:textId="77777777" w:rsidR="00FF5B18" w:rsidRPr="008E53D3" w:rsidRDefault="00FF5B18" w:rsidP="0017535F">
      <w:pPr>
        <w:widowControl w:val="0"/>
        <w:spacing w:after="0" w:line="240" w:lineRule="auto"/>
        <w:jc w:val="right"/>
        <w:rPr>
          <w:rFonts w:ascii="Times New Roman" w:hAnsi="Times New Roman"/>
          <w:b/>
          <w:lang w:eastAsia="zh-CN"/>
        </w:rPr>
      </w:pPr>
    </w:p>
    <w:p w14:paraId="62ACCCD4" w14:textId="77777777" w:rsidR="00BB3A1D" w:rsidRPr="008E53D3" w:rsidRDefault="00BB3A1D">
      <w:pPr>
        <w:suppressAutoHyphens w:val="0"/>
        <w:spacing w:after="0" w:line="240" w:lineRule="auto"/>
        <w:rPr>
          <w:rFonts w:ascii="Times New Roman" w:hAnsi="Times New Roman"/>
          <w:lang w:eastAsia="zh-CN"/>
        </w:rPr>
      </w:pPr>
      <w:r w:rsidRPr="008E53D3">
        <w:rPr>
          <w:rFonts w:ascii="Times New Roman" w:hAnsi="Times New Roman"/>
          <w:lang w:eastAsia="zh-CN"/>
        </w:rPr>
        <w:br w:type="page"/>
      </w:r>
    </w:p>
    <w:p w14:paraId="1A3AC68C" w14:textId="006C6E92" w:rsidR="009B6FA4" w:rsidRPr="008E53D3" w:rsidRDefault="009B6FA4" w:rsidP="009B6FA4">
      <w:pPr>
        <w:keepNext/>
        <w:widowControl w:val="0"/>
        <w:spacing w:after="0" w:line="240" w:lineRule="auto"/>
        <w:jc w:val="right"/>
        <w:rPr>
          <w:rFonts w:ascii="Times New Roman" w:hAnsi="Times New Roman"/>
          <w:caps/>
          <w:lang w:eastAsia="zh-CN"/>
        </w:rPr>
      </w:pPr>
      <w:r w:rsidRPr="008E53D3">
        <w:rPr>
          <w:rFonts w:ascii="Times New Roman" w:hAnsi="Times New Roman"/>
          <w:lang w:eastAsia="zh-CN"/>
        </w:rPr>
        <w:lastRenderedPageBreak/>
        <w:t>Приложение №</w:t>
      </w:r>
      <w:r w:rsidRPr="008E53D3">
        <w:rPr>
          <w:rFonts w:ascii="Times New Roman" w:hAnsi="Times New Roman"/>
          <w:caps/>
          <w:lang w:eastAsia="zh-CN"/>
        </w:rPr>
        <w:t xml:space="preserve"> </w:t>
      </w:r>
      <w:r w:rsidR="00427BDF" w:rsidRPr="008E53D3">
        <w:rPr>
          <w:rFonts w:ascii="Times New Roman" w:hAnsi="Times New Roman"/>
          <w:caps/>
          <w:lang w:eastAsia="zh-CN"/>
        </w:rPr>
        <w:t>3</w:t>
      </w:r>
    </w:p>
    <w:p w14:paraId="5BDFA10E" w14:textId="61314004" w:rsidR="009B6FA4" w:rsidRPr="008E53D3" w:rsidRDefault="00F01B92" w:rsidP="009B6FA4">
      <w:pPr>
        <w:keepNext/>
        <w:widowControl w:val="0"/>
        <w:spacing w:after="0" w:line="240" w:lineRule="auto"/>
        <w:jc w:val="right"/>
        <w:rPr>
          <w:rFonts w:ascii="Times New Roman" w:hAnsi="Times New Roman"/>
          <w:caps/>
          <w:lang w:eastAsia="zh-CN"/>
        </w:rPr>
      </w:pPr>
      <w:r w:rsidRPr="008E53D3">
        <w:rPr>
          <w:rFonts w:ascii="Times New Roman" w:hAnsi="Times New Roman"/>
          <w:lang w:eastAsia="zh-CN"/>
        </w:rPr>
        <w:t>к</w:t>
      </w:r>
      <w:r w:rsidR="009B6FA4" w:rsidRPr="008E53D3">
        <w:rPr>
          <w:rFonts w:ascii="Times New Roman" w:hAnsi="Times New Roman"/>
          <w:lang w:eastAsia="zh-CN"/>
        </w:rPr>
        <w:t xml:space="preserve"> муниципальному контракту </w:t>
      </w:r>
    </w:p>
    <w:p w14:paraId="0BCD4FBB" w14:textId="7F610D68" w:rsidR="00146632" w:rsidRPr="00415585" w:rsidRDefault="009B6FA4" w:rsidP="00BB32E7">
      <w:pPr>
        <w:keepNext/>
        <w:widowControl w:val="0"/>
        <w:spacing w:after="0" w:line="240" w:lineRule="auto"/>
        <w:jc w:val="right"/>
        <w:rPr>
          <w:rFonts w:ascii="Times New Roman" w:hAnsi="Times New Roman"/>
          <w:b/>
          <w:caps/>
          <w:color w:val="EE0000"/>
          <w:lang w:eastAsia="zh-CN"/>
        </w:rPr>
      </w:pPr>
      <w:r w:rsidRPr="00833E2E">
        <w:rPr>
          <w:rFonts w:ascii="Times New Roman" w:hAnsi="Times New Roman"/>
          <w:caps/>
          <w:lang w:eastAsia="zh-CN"/>
        </w:rPr>
        <w:t>№</w:t>
      </w:r>
      <w:r w:rsidR="007B2E80" w:rsidRPr="00833E2E">
        <w:rPr>
          <w:rFonts w:ascii="Times New Roman" w:hAnsi="Times New Roman"/>
          <w:caps/>
          <w:lang w:eastAsia="zh-CN"/>
        </w:rPr>
        <w:t xml:space="preserve"> </w:t>
      </w:r>
      <w:r w:rsidR="006869FB" w:rsidRPr="00833E2E">
        <w:rPr>
          <w:rFonts w:ascii="Times New Roman" w:hAnsi="Times New Roman"/>
          <w:caps/>
          <w:lang w:eastAsia="zh-CN"/>
        </w:rPr>
        <w:t>0104/</w:t>
      </w:r>
      <w:r w:rsidR="00AD4B28">
        <w:rPr>
          <w:rFonts w:ascii="Times New Roman" w:hAnsi="Times New Roman"/>
          <w:caps/>
          <w:lang w:eastAsia="zh-CN"/>
        </w:rPr>
        <w:t>81</w:t>
      </w:r>
      <w:r w:rsidRPr="00833E2E">
        <w:rPr>
          <w:rFonts w:ascii="Times New Roman" w:hAnsi="Times New Roman"/>
          <w:caps/>
          <w:lang w:eastAsia="zh-CN"/>
        </w:rPr>
        <w:t xml:space="preserve"> </w:t>
      </w:r>
      <w:r w:rsidRPr="00833E2E">
        <w:rPr>
          <w:rFonts w:ascii="Times New Roman" w:hAnsi="Times New Roman"/>
          <w:lang w:eastAsia="zh-CN"/>
        </w:rPr>
        <w:t xml:space="preserve">от </w:t>
      </w:r>
      <w:r w:rsidR="00B06DA0" w:rsidRPr="00833E2E">
        <w:rPr>
          <w:rFonts w:ascii="Times New Roman" w:hAnsi="Times New Roman"/>
          <w:lang w:eastAsia="zh-CN"/>
        </w:rPr>
        <w:t>«____» ________ 202</w:t>
      </w:r>
      <w:r w:rsidR="00415585" w:rsidRPr="00833E2E">
        <w:rPr>
          <w:rFonts w:ascii="Times New Roman" w:hAnsi="Times New Roman"/>
          <w:lang w:eastAsia="zh-CN"/>
        </w:rPr>
        <w:t>6</w:t>
      </w:r>
      <w:r w:rsidR="00B06DA0" w:rsidRPr="00833E2E">
        <w:rPr>
          <w:rFonts w:ascii="Times New Roman" w:hAnsi="Times New Roman"/>
          <w:lang w:eastAsia="zh-CN"/>
        </w:rPr>
        <w:t>г.</w:t>
      </w:r>
    </w:p>
    <w:p w14:paraId="5E787660" w14:textId="77777777" w:rsidR="005975A9" w:rsidRPr="008E53D3" w:rsidRDefault="005975A9" w:rsidP="005975A9">
      <w:pPr>
        <w:keepNext/>
        <w:widowControl w:val="0"/>
        <w:spacing w:after="0" w:line="240" w:lineRule="auto"/>
        <w:jc w:val="center"/>
        <w:rPr>
          <w:rFonts w:ascii="Times New Roman" w:hAnsi="Times New Roman"/>
          <w:b/>
          <w:caps/>
          <w:lang w:eastAsia="zh-CN"/>
        </w:rPr>
      </w:pPr>
    </w:p>
    <w:p w14:paraId="4E62241E" w14:textId="0BD53430" w:rsidR="005975A9" w:rsidRPr="008E53D3" w:rsidRDefault="005975A9" w:rsidP="005975A9">
      <w:pPr>
        <w:keepNext/>
        <w:widowControl w:val="0"/>
        <w:spacing w:after="0" w:line="240" w:lineRule="auto"/>
        <w:jc w:val="center"/>
        <w:rPr>
          <w:rFonts w:ascii="Times New Roman" w:hAnsi="Times New Roman"/>
          <w:b/>
          <w:caps/>
          <w:lang w:eastAsia="zh-CN"/>
        </w:rPr>
      </w:pPr>
      <w:r w:rsidRPr="008E53D3">
        <w:rPr>
          <w:rFonts w:ascii="Times New Roman" w:hAnsi="Times New Roman"/>
          <w:b/>
          <w:caps/>
          <w:lang w:eastAsia="zh-CN"/>
        </w:rPr>
        <w:t xml:space="preserve">Расчёт </w:t>
      </w:r>
      <w:r w:rsidR="00F01B92" w:rsidRPr="008E53D3">
        <w:rPr>
          <w:rFonts w:ascii="Times New Roman" w:hAnsi="Times New Roman"/>
          <w:b/>
          <w:caps/>
          <w:lang w:eastAsia="zh-CN"/>
        </w:rPr>
        <w:t>ЦЕНы</w:t>
      </w:r>
      <w:r w:rsidR="002859ED" w:rsidRPr="008E53D3">
        <w:rPr>
          <w:rFonts w:ascii="Times New Roman" w:hAnsi="Times New Roman"/>
          <w:b/>
          <w:caps/>
          <w:lang w:eastAsia="zh-CN"/>
        </w:rPr>
        <w:t xml:space="preserve"> КОНТРАКТ</w:t>
      </w:r>
      <w:r w:rsidR="00F01B92" w:rsidRPr="008E53D3">
        <w:rPr>
          <w:rFonts w:ascii="Times New Roman" w:hAnsi="Times New Roman"/>
          <w:b/>
          <w:caps/>
          <w:lang w:eastAsia="zh-CN"/>
        </w:rPr>
        <w:t>А</w:t>
      </w:r>
    </w:p>
    <w:p w14:paraId="34D3F8A5" w14:textId="0BE9AC2D" w:rsidR="00BB32E7" w:rsidRPr="008E53D3" w:rsidRDefault="00BB32E7" w:rsidP="005975A9">
      <w:pPr>
        <w:spacing w:after="0" w:line="240" w:lineRule="auto"/>
        <w:ind w:left="-567"/>
        <w:jc w:val="center"/>
        <w:rPr>
          <w:rFonts w:ascii="Times New Roman" w:hAnsi="Times New Roman"/>
          <w:b/>
          <w:bCs/>
        </w:rPr>
      </w:pPr>
      <w:r w:rsidRPr="008E53D3">
        <w:rPr>
          <w:rFonts w:ascii="Times New Roman" w:hAnsi="Times New Roman"/>
          <w:b/>
        </w:rPr>
        <w:t>п</w:t>
      </w:r>
      <w:r w:rsidR="005975A9" w:rsidRPr="008E53D3">
        <w:rPr>
          <w:rFonts w:ascii="Times New Roman" w:hAnsi="Times New Roman"/>
          <w:b/>
        </w:rPr>
        <w:t>о</w:t>
      </w:r>
      <w:r w:rsidR="002859ED" w:rsidRPr="008E53D3">
        <w:rPr>
          <w:rFonts w:ascii="Times New Roman" w:hAnsi="Times New Roman"/>
          <w:b/>
        </w:rPr>
        <w:t xml:space="preserve"> организации временного</w:t>
      </w:r>
      <w:r w:rsidR="005975A9" w:rsidRPr="008E53D3">
        <w:rPr>
          <w:rFonts w:ascii="Times New Roman" w:hAnsi="Times New Roman"/>
          <w:b/>
        </w:rPr>
        <w:t xml:space="preserve"> трудоустройств</w:t>
      </w:r>
      <w:r w:rsidR="002859ED" w:rsidRPr="008E53D3">
        <w:rPr>
          <w:rFonts w:ascii="Times New Roman" w:hAnsi="Times New Roman"/>
          <w:b/>
        </w:rPr>
        <w:t>а</w:t>
      </w:r>
      <w:r w:rsidR="005975A9" w:rsidRPr="008E53D3">
        <w:rPr>
          <w:rFonts w:ascii="Times New Roman" w:hAnsi="Times New Roman"/>
          <w:b/>
        </w:rPr>
        <w:t xml:space="preserve"> </w:t>
      </w:r>
      <w:r w:rsidR="005975A9" w:rsidRPr="008E53D3">
        <w:rPr>
          <w:rFonts w:ascii="Times New Roman" w:hAnsi="Times New Roman"/>
          <w:b/>
          <w:bCs/>
        </w:rPr>
        <w:t xml:space="preserve">несовершеннолетних граждан в возрасте </w:t>
      </w:r>
    </w:p>
    <w:p w14:paraId="26106FF6" w14:textId="6177325D" w:rsidR="005975A9" w:rsidRPr="008E53D3" w:rsidRDefault="005975A9" w:rsidP="005975A9">
      <w:pPr>
        <w:spacing w:after="0" w:line="240" w:lineRule="auto"/>
        <w:ind w:left="-567"/>
        <w:jc w:val="center"/>
        <w:rPr>
          <w:rFonts w:ascii="Times New Roman" w:hAnsi="Times New Roman"/>
          <w:b/>
          <w:bCs/>
        </w:rPr>
      </w:pPr>
      <w:r w:rsidRPr="008E53D3">
        <w:rPr>
          <w:rFonts w:ascii="Times New Roman" w:hAnsi="Times New Roman"/>
          <w:b/>
          <w:bCs/>
        </w:rPr>
        <w:t>от 14 до 18 лет</w:t>
      </w:r>
      <w:r w:rsidR="002859ED" w:rsidRPr="008E53D3">
        <w:rPr>
          <w:rFonts w:ascii="Times New Roman" w:hAnsi="Times New Roman"/>
          <w:b/>
          <w:bCs/>
        </w:rPr>
        <w:t xml:space="preserve"> в свободное от учебы время</w:t>
      </w:r>
    </w:p>
    <w:p w14:paraId="5FA3FAC5" w14:textId="77777777" w:rsidR="005975A9" w:rsidRPr="008E53D3" w:rsidRDefault="005975A9" w:rsidP="005975A9">
      <w:pPr>
        <w:spacing w:after="0" w:line="240" w:lineRule="auto"/>
        <w:ind w:left="-567"/>
        <w:jc w:val="center"/>
        <w:rPr>
          <w:rFonts w:ascii="Times New Roman" w:hAnsi="Times New Roman"/>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
        <w:gridCol w:w="5009"/>
        <w:gridCol w:w="851"/>
        <w:gridCol w:w="991"/>
        <w:gridCol w:w="1275"/>
        <w:gridCol w:w="1414"/>
      </w:tblGrid>
      <w:tr w:rsidR="002B4036" w:rsidRPr="002B4036" w14:paraId="0906D901" w14:textId="77777777" w:rsidTr="002B4036">
        <w:trPr>
          <w:cantSplit/>
          <w:trHeight w:val="210"/>
          <w:jc w:val="center"/>
        </w:trPr>
        <w:tc>
          <w:tcPr>
            <w:tcW w:w="256" w:type="pct"/>
            <w:vAlign w:val="center"/>
          </w:tcPr>
          <w:p w14:paraId="661C483F" w14:textId="77777777" w:rsidR="002B4036" w:rsidRPr="002B4036" w:rsidRDefault="002B4036" w:rsidP="005E5BAF">
            <w:pPr>
              <w:pStyle w:val="FORMATTEXT0"/>
              <w:jc w:val="center"/>
              <w:rPr>
                <w:sz w:val="22"/>
                <w:szCs w:val="22"/>
              </w:rPr>
            </w:pPr>
            <w:r w:rsidRPr="002B4036">
              <w:rPr>
                <w:sz w:val="22"/>
                <w:szCs w:val="22"/>
              </w:rPr>
              <w:t xml:space="preserve">№ </w:t>
            </w:r>
          </w:p>
          <w:p w14:paraId="30D83F91" w14:textId="660C9185" w:rsidR="002B4036" w:rsidRPr="002B4036" w:rsidRDefault="002B4036" w:rsidP="005E5BAF">
            <w:pPr>
              <w:pStyle w:val="FORMATTEXT0"/>
              <w:jc w:val="center"/>
              <w:rPr>
                <w:sz w:val="22"/>
                <w:szCs w:val="22"/>
              </w:rPr>
            </w:pPr>
            <w:r w:rsidRPr="002B4036">
              <w:rPr>
                <w:sz w:val="22"/>
                <w:szCs w:val="22"/>
              </w:rPr>
              <w:t>п/п</w:t>
            </w:r>
          </w:p>
        </w:tc>
        <w:tc>
          <w:tcPr>
            <w:tcW w:w="2491" w:type="pct"/>
            <w:vAlign w:val="center"/>
          </w:tcPr>
          <w:p w14:paraId="730B7C02" w14:textId="77777777" w:rsidR="002B4036" w:rsidRPr="002B4036" w:rsidRDefault="002B4036" w:rsidP="005E5BAF">
            <w:pPr>
              <w:pStyle w:val="FORMATTEXT0"/>
              <w:jc w:val="center"/>
              <w:rPr>
                <w:sz w:val="22"/>
                <w:szCs w:val="22"/>
              </w:rPr>
            </w:pPr>
            <w:r w:rsidRPr="002B4036">
              <w:rPr>
                <w:sz w:val="22"/>
                <w:szCs w:val="22"/>
              </w:rPr>
              <w:t>Наименование</w:t>
            </w:r>
          </w:p>
          <w:p w14:paraId="1AA14CDE" w14:textId="77777777" w:rsidR="002B4036" w:rsidRPr="002B4036" w:rsidRDefault="002B4036" w:rsidP="005E5BAF">
            <w:pPr>
              <w:pStyle w:val="FORMATTEXT0"/>
              <w:jc w:val="center"/>
              <w:rPr>
                <w:sz w:val="22"/>
                <w:szCs w:val="22"/>
              </w:rPr>
            </w:pPr>
            <w:r w:rsidRPr="002B4036">
              <w:rPr>
                <w:sz w:val="22"/>
                <w:szCs w:val="22"/>
              </w:rPr>
              <w:t>статей затрат</w:t>
            </w:r>
          </w:p>
        </w:tc>
        <w:tc>
          <w:tcPr>
            <w:tcW w:w="423" w:type="pct"/>
          </w:tcPr>
          <w:p w14:paraId="2C73EF46" w14:textId="55F6A80D" w:rsidR="002B4036" w:rsidRPr="002B4036" w:rsidRDefault="002B4036" w:rsidP="005E5BAF">
            <w:pPr>
              <w:pStyle w:val="FORMATTEXT0"/>
              <w:jc w:val="center"/>
              <w:rPr>
                <w:sz w:val="22"/>
                <w:szCs w:val="22"/>
              </w:rPr>
            </w:pPr>
            <w:r w:rsidRPr="002B4036">
              <w:rPr>
                <w:sz w:val="22"/>
                <w:szCs w:val="22"/>
              </w:rPr>
              <w:t>Ед. изм.</w:t>
            </w:r>
          </w:p>
        </w:tc>
        <w:tc>
          <w:tcPr>
            <w:tcW w:w="493" w:type="pct"/>
            <w:vAlign w:val="center"/>
          </w:tcPr>
          <w:p w14:paraId="390EA91B" w14:textId="54950468" w:rsidR="002B4036" w:rsidRPr="002B4036" w:rsidRDefault="002B4036" w:rsidP="002B4036">
            <w:pPr>
              <w:pStyle w:val="FORMATTEXT0"/>
              <w:jc w:val="center"/>
              <w:rPr>
                <w:sz w:val="22"/>
                <w:szCs w:val="22"/>
              </w:rPr>
            </w:pPr>
            <w:r w:rsidRPr="002B4036">
              <w:rPr>
                <w:sz w:val="22"/>
                <w:szCs w:val="22"/>
              </w:rPr>
              <w:t>Кол-во</w:t>
            </w:r>
          </w:p>
        </w:tc>
        <w:tc>
          <w:tcPr>
            <w:tcW w:w="634" w:type="pct"/>
          </w:tcPr>
          <w:p w14:paraId="1C1A2E3B" w14:textId="64DFB0DC" w:rsidR="002B4036" w:rsidRPr="002B4036" w:rsidRDefault="002B4036" w:rsidP="002B4036">
            <w:pPr>
              <w:pStyle w:val="FORMATTEXT0"/>
              <w:jc w:val="center"/>
              <w:rPr>
                <w:sz w:val="22"/>
                <w:szCs w:val="22"/>
              </w:rPr>
            </w:pPr>
            <w:r>
              <w:rPr>
                <w:sz w:val="22"/>
                <w:szCs w:val="22"/>
              </w:rPr>
              <w:t xml:space="preserve">Цена за ед. изм., руб. </w:t>
            </w:r>
          </w:p>
        </w:tc>
        <w:tc>
          <w:tcPr>
            <w:tcW w:w="703" w:type="pct"/>
            <w:vAlign w:val="center"/>
          </w:tcPr>
          <w:p w14:paraId="26864B63" w14:textId="6A8CABC8" w:rsidR="002B4036" w:rsidRPr="002B4036" w:rsidRDefault="002B4036" w:rsidP="005E5BAF">
            <w:pPr>
              <w:pStyle w:val="FORMATTEXT0"/>
              <w:jc w:val="center"/>
              <w:rPr>
                <w:sz w:val="22"/>
                <w:szCs w:val="22"/>
              </w:rPr>
            </w:pPr>
            <w:r>
              <w:rPr>
                <w:sz w:val="22"/>
                <w:szCs w:val="22"/>
              </w:rPr>
              <w:t>Итого, руб.</w:t>
            </w:r>
          </w:p>
        </w:tc>
      </w:tr>
      <w:tr w:rsidR="002B4036" w:rsidRPr="002B4036" w14:paraId="14CE8A3A" w14:textId="77777777" w:rsidTr="002B4036">
        <w:trPr>
          <w:jc w:val="center"/>
        </w:trPr>
        <w:tc>
          <w:tcPr>
            <w:tcW w:w="256" w:type="pct"/>
            <w:vAlign w:val="center"/>
          </w:tcPr>
          <w:p w14:paraId="66BFC324" w14:textId="77777777" w:rsidR="002B4036" w:rsidRPr="002B4036" w:rsidRDefault="002B4036" w:rsidP="00F01B92">
            <w:pPr>
              <w:pStyle w:val="FORMATTEXT0"/>
              <w:jc w:val="center"/>
              <w:rPr>
                <w:sz w:val="22"/>
                <w:szCs w:val="22"/>
              </w:rPr>
            </w:pPr>
            <w:r w:rsidRPr="002B4036">
              <w:rPr>
                <w:sz w:val="22"/>
                <w:szCs w:val="22"/>
              </w:rPr>
              <w:t>1.</w:t>
            </w:r>
          </w:p>
        </w:tc>
        <w:tc>
          <w:tcPr>
            <w:tcW w:w="2491" w:type="pct"/>
            <w:tcBorders>
              <w:top w:val="single" w:sz="4" w:space="0" w:color="auto"/>
              <w:left w:val="single" w:sz="4" w:space="0" w:color="auto"/>
              <w:bottom w:val="single" w:sz="4" w:space="0" w:color="auto"/>
              <w:right w:val="single" w:sz="4" w:space="0" w:color="auto"/>
            </w:tcBorders>
          </w:tcPr>
          <w:p w14:paraId="65AE3CBA" w14:textId="4A81D898" w:rsidR="002B4036" w:rsidRPr="002B4036" w:rsidRDefault="002B4036" w:rsidP="004C6913">
            <w:pPr>
              <w:pStyle w:val="FORMATTEXT0"/>
              <w:jc w:val="both"/>
              <w:rPr>
                <w:sz w:val="22"/>
                <w:szCs w:val="22"/>
              </w:rPr>
            </w:pPr>
            <w:r w:rsidRPr="002B4036">
              <w:rPr>
                <w:sz w:val="22"/>
                <w:szCs w:val="22"/>
              </w:rPr>
              <w:t>Затраты по заработной плате несовершеннолетних при периоде участия во временном трудоустройстве (_____руб. * 18 раб. мест).</w:t>
            </w:r>
          </w:p>
        </w:tc>
        <w:tc>
          <w:tcPr>
            <w:tcW w:w="423" w:type="pct"/>
            <w:vAlign w:val="center"/>
          </w:tcPr>
          <w:p w14:paraId="3820B44F" w14:textId="34B304B1" w:rsidR="002B4036" w:rsidRPr="002B4036" w:rsidRDefault="002B4036" w:rsidP="007A7561">
            <w:pPr>
              <w:pStyle w:val="FORMATTEXT0"/>
              <w:jc w:val="center"/>
              <w:rPr>
                <w:sz w:val="22"/>
                <w:szCs w:val="22"/>
              </w:rPr>
            </w:pPr>
            <w:r w:rsidRPr="002B4036">
              <w:rPr>
                <w:sz w:val="22"/>
                <w:szCs w:val="22"/>
              </w:rPr>
              <w:t>Чел</w:t>
            </w:r>
          </w:p>
        </w:tc>
        <w:tc>
          <w:tcPr>
            <w:tcW w:w="493" w:type="pct"/>
            <w:vAlign w:val="center"/>
          </w:tcPr>
          <w:p w14:paraId="685CA70D" w14:textId="0387328B" w:rsidR="002B4036" w:rsidRPr="002B4036" w:rsidRDefault="002B4036" w:rsidP="005E5BAF">
            <w:pPr>
              <w:pStyle w:val="FORMATTEXT0"/>
              <w:jc w:val="center"/>
              <w:rPr>
                <w:sz w:val="22"/>
                <w:szCs w:val="22"/>
              </w:rPr>
            </w:pPr>
            <w:r w:rsidRPr="002B4036">
              <w:rPr>
                <w:sz w:val="22"/>
                <w:szCs w:val="22"/>
              </w:rPr>
              <w:t>18</w:t>
            </w:r>
          </w:p>
        </w:tc>
        <w:tc>
          <w:tcPr>
            <w:tcW w:w="634" w:type="pct"/>
            <w:vAlign w:val="center"/>
          </w:tcPr>
          <w:p w14:paraId="5F4D0AEA" w14:textId="77777777" w:rsidR="002B4036" w:rsidRPr="002B4036" w:rsidRDefault="002B4036" w:rsidP="005E5BAF">
            <w:pPr>
              <w:pStyle w:val="FORMATTEXT0"/>
              <w:jc w:val="center"/>
              <w:rPr>
                <w:sz w:val="22"/>
                <w:szCs w:val="22"/>
              </w:rPr>
            </w:pPr>
          </w:p>
        </w:tc>
        <w:tc>
          <w:tcPr>
            <w:tcW w:w="703" w:type="pct"/>
            <w:vAlign w:val="center"/>
          </w:tcPr>
          <w:p w14:paraId="458184C0" w14:textId="336C5D88" w:rsidR="002B4036" w:rsidRPr="002B4036" w:rsidRDefault="002B4036" w:rsidP="005E5BAF">
            <w:pPr>
              <w:pStyle w:val="FORMATTEXT0"/>
              <w:jc w:val="center"/>
              <w:rPr>
                <w:sz w:val="22"/>
                <w:szCs w:val="22"/>
              </w:rPr>
            </w:pPr>
          </w:p>
        </w:tc>
      </w:tr>
      <w:tr w:rsidR="002B4036" w:rsidRPr="002B4036" w14:paraId="22B0D07F" w14:textId="77777777" w:rsidTr="002B4036">
        <w:trPr>
          <w:jc w:val="center"/>
        </w:trPr>
        <w:tc>
          <w:tcPr>
            <w:tcW w:w="256" w:type="pct"/>
            <w:vAlign w:val="center"/>
          </w:tcPr>
          <w:p w14:paraId="529989B1" w14:textId="77777777" w:rsidR="002B4036" w:rsidRPr="002B4036" w:rsidRDefault="002B4036" w:rsidP="00F01B92">
            <w:pPr>
              <w:pStyle w:val="FORMATTEXT0"/>
              <w:jc w:val="center"/>
              <w:rPr>
                <w:sz w:val="22"/>
                <w:szCs w:val="22"/>
              </w:rPr>
            </w:pPr>
            <w:r w:rsidRPr="002B4036">
              <w:rPr>
                <w:sz w:val="22"/>
                <w:szCs w:val="22"/>
              </w:rPr>
              <w:t>2.</w:t>
            </w:r>
          </w:p>
        </w:tc>
        <w:tc>
          <w:tcPr>
            <w:tcW w:w="2491" w:type="pct"/>
            <w:tcBorders>
              <w:top w:val="single" w:sz="4" w:space="0" w:color="auto"/>
              <w:left w:val="single" w:sz="4" w:space="0" w:color="auto"/>
              <w:bottom w:val="single" w:sz="4" w:space="0" w:color="auto"/>
              <w:right w:val="single" w:sz="4" w:space="0" w:color="auto"/>
            </w:tcBorders>
          </w:tcPr>
          <w:p w14:paraId="67443519" w14:textId="0C9FFE00" w:rsidR="002B4036" w:rsidRPr="002B4036" w:rsidRDefault="002B4036" w:rsidP="008E53D3">
            <w:pPr>
              <w:pStyle w:val="FORMATTEXT0"/>
              <w:jc w:val="both"/>
              <w:rPr>
                <w:sz w:val="22"/>
                <w:szCs w:val="22"/>
              </w:rPr>
            </w:pPr>
            <w:r w:rsidRPr="002B4036">
              <w:rPr>
                <w:sz w:val="22"/>
                <w:szCs w:val="22"/>
              </w:rPr>
              <w:t>Затраты на выплаты компенсации за неиспользованный отпуск (п.1*2,58/29,3)</w:t>
            </w:r>
          </w:p>
        </w:tc>
        <w:tc>
          <w:tcPr>
            <w:tcW w:w="423" w:type="pct"/>
            <w:vAlign w:val="center"/>
          </w:tcPr>
          <w:p w14:paraId="1F6EC7F2" w14:textId="52C7C9F3" w:rsidR="002B4036" w:rsidRPr="002B4036" w:rsidRDefault="002B4036" w:rsidP="007A7561">
            <w:pPr>
              <w:pStyle w:val="FORMATTEXT0"/>
              <w:jc w:val="center"/>
              <w:rPr>
                <w:sz w:val="22"/>
                <w:szCs w:val="22"/>
              </w:rPr>
            </w:pPr>
            <w:r w:rsidRPr="002B4036">
              <w:rPr>
                <w:sz w:val="22"/>
                <w:szCs w:val="22"/>
              </w:rPr>
              <w:t>Чел</w:t>
            </w:r>
          </w:p>
        </w:tc>
        <w:tc>
          <w:tcPr>
            <w:tcW w:w="493" w:type="pct"/>
            <w:vAlign w:val="center"/>
          </w:tcPr>
          <w:p w14:paraId="3EB5EC34" w14:textId="74AAAB00" w:rsidR="002B4036" w:rsidRPr="002B4036" w:rsidRDefault="002B4036" w:rsidP="005E5BAF">
            <w:pPr>
              <w:pStyle w:val="FORMATTEXT0"/>
              <w:jc w:val="center"/>
              <w:rPr>
                <w:sz w:val="22"/>
                <w:szCs w:val="22"/>
              </w:rPr>
            </w:pPr>
            <w:r w:rsidRPr="002B4036">
              <w:rPr>
                <w:sz w:val="22"/>
                <w:szCs w:val="22"/>
              </w:rPr>
              <w:t>18</w:t>
            </w:r>
          </w:p>
        </w:tc>
        <w:tc>
          <w:tcPr>
            <w:tcW w:w="634" w:type="pct"/>
            <w:vAlign w:val="center"/>
          </w:tcPr>
          <w:p w14:paraId="41EB359C" w14:textId="77777777" w:rsidR="002B4036" w:rsidRPr="002B4036" w:rsidRDefault="002B4036" w:rsidP="00764019">
            <w:pPr>
              <w:pStyle w:val="FORMATTEXT0"/>
              <w:jc w:val="center"/>
              <w:rPr>
                <w:sz w:val="22"/>
                <w:szCs w:val="22"/>
              </w:rPr>
            </w:pPr>
          </w:p>
        </w:tc>
        <w:tc>
          <w:tcPr>
            <w:tcW w:w="703" w:type="pct"/>
            <w:vAlign w:val="center"/>
          </w:tcPr>
          <w:p w14:paraId="643364D9" w14:textId="29A88B0D" w:rsidR="002B4036" w:rsidRPr="002B4036" w:rsidRDefault="002B4036" w:rsidP="00764019">
            <w:pPr>
              <w:pStyle w:val="FORMATTEXT0"/>
              <w:jc w:val="center"/>
              <w:rPr>
                <w:sz w:val="22"/>
                <w:szCs w:val="22"/>
              </w:rPr>
            </w:pPr>
          </w:p>
        </w:tc>
      </w:tr>
      <w:tr w:rsidR="002B4036" w:rsidRPr="002B4036" w14:paraId="58521CE4" w14:textId="77777777" w:rsidTr="002B4036">
        <w:trPr>
          <w:jc w:val="center"/>
        </w:trPr>
        <w:tc>
          <w:tcPr>
            <w:tcW w:w="256" w:type="pct"/>
            <w:vAlign w:val="center"/>
          </w:tcPr>
          <w:p w14:paraId="743B4EAF" w14:textId="77777777" w:rsidR="002B4036" w:rsidRPr="002B4036" w:rsidRDefault="002B4036" w:rsidP="00F01B92">
            <w:pPr>
              <w:pStyle w:val="FORMATTEXT0"/>
              <w:jc w:val="center"/>
              <w:rPr>
                <w:sz w:val="22"/>
                <w:szCs w:val="22"/>
              </w:rPr>
            </w:pPr>
            <w:r w:rsidRPr="002B4036">
              <w:rPr>
                <w:sz w:val="22"/>
                <w:szCs w:val="22"/>
              </w:rPr>
              <w:t>3.</w:t>
            </w:r>
          </w:p>
        </w:tc>
        <w:tc>
          <w:tcPr>
            <w:tcW w:w="2491" w:type="pct"/>
            <w:tcBorders>
              <w:top w:val="single" w:sz="4" w:space="0" w:color="auto"/>
              <w:left w:val="single" w:sz="4" w:space="0" w:color="auto"/>
              <w:bottom w:val="single" w:sz="4" w:space="0" w:color="auto"/>
              <w:right w:val="single" w:sz="4" w:space="0" w:color="auto"/>
            </w:tcBorders>
          </w:tcPr>
          <w:p w14:paraId="22467268" w14:textId="1E7EFB50" w:rsidR="002B4036" w:rsidRPr="002B4036" w:rsidRDefault="002B4036" w:rsidP="005E5BAF">
            <w:pPr>
              <w:pStyle w:val="FORMATTEXT0"/>
              <w:jc w:val="both"/>
              <w:rPr>
                <w:sz w:val="22"/>
                <w:szCs w:val="22"/>
              </w:rPr>
            </w:pPr>
            <w:r w:rsidRPr="002B4036">
              <w:rPr>
                <w:sz w:val="22"/>
                <w:szCs w:val="22"/>
              </w:rPr>
              <w:t>Затраты на страховые взносы (п.1+п.2) × 30,2%</w:t>
            </w:r>
          </w:p>
        </w:tc>
        <w:tc>
          <w:tcPr>
            <w:tcW w:w="423" w:type="pct"/>
            <w:vAlign w:val="center"/>
          </w:tcPr>
          <w:p w14:paraId="32E76BCF" w14:textId="559B4C56" w:rsidR="002B4036" w:rsidRPr="002B4036" w:rsidRDefault="002B4036" w:rsidP="007A7561">
            <w:pPr>
              <w:pStyle w:val="FORMATTEXT0"/>
              <w:jc w:val="center"/>
              <w:rPr>
                <w:sz w:val="22"/>
                <w:szCs w:val="22"/>
              </w:rPr>
            </w:pPr>
            <w:r w:rsidRPr="002B4036">
              <w:rPr>
                <w:sz w:val="22"/>
                <w:szCs w:val="22"/>
              </w:rPr>
              <w:t>Чел</w:t>
            </w:r>
          </w:p>
        </w:tc>
        <w:tc>
          <w:tcPr>
            <w:tcW w:w="493" w:type="pct"/>
            <w:vAlign w:val="center"/>
          </w:tcPr>
          <w:p w14:paraId="039FC9BD" w14:textId="526F1B28" w:rsidR="002B4036" w:rsidRPr="002B4036" w:rsidRDefault="002B4036" w:rsidP="005E5BAF">
            <w:pPr>
              <w:pStyle w:val="FORMATTEXT0"/>
              <w:jc w:val="center"/>
              <w:rPr>
                <w:sz w:val="22"/>
                <w:szCs w:val="22"/>
              </w:rPr>
            </w:pPr>
            <w:r w:rsidRPr="002B4036">
              <w:rPr>
                <w:sz w:val="22"/>
                <w:szCs w:val="22"/>
              </w:rPr>
              <w:t>18</w:t>
            </w:r>
          </w:p>
        </w:tc>
        <w:tc>
          <w:tcPr>
            <w:tcW w:w="634" w:type="pct"/>
            <w:vAlign w:val="center"/>
          </w:tcPr>
          <w:p w14:paraId="4834FEF9" w14:textId="77777777" w:rsidR="002B4036" w:rsidRPr="002B4036" w:rsidRDefault="002B4036" w:rsidP="00764019">
            <w:pPr>
              <w:pStyle w:val="FORMATTEXT0"/>
              <w:jc w:val="center"/>
              <w:rPr>
                <w:sz w:val="22"/>
                <w:szCs w:val="22"/>
              </w:rPr>
            </w:pPr>
          </w:p>
        </w:tc>
        <w:tc>
          <w:tcPr>
            <w:tcW w:w="703" w:type="pct"/>
            <w:vAlign w:val="center"/>
          </w:tcPr>
          <w:p w14:paraId="240B15DA" w14:textId="77746AE0" w:rsidR="002B4036" w:rsidRPr="002B4036" w:rsidRDefault="002B4036" w:rsidP="00764019">
            <w:pPr>
              <w:pStyle w:val="FORMATTEXT0"/>
              <w:jc w:val="center"/>
              <w:rPr>
                <w:sz w:val="22"/>
                <w:szCs w:val="22"/>
              </w:rPr>
            </w:pPr>
          </w:p>
        </w:tc>
      </w:tr>
      <w:tr w:rsidR="002B4036" w:rsidRPr="002B4036" w14:paraId="17B9E4D4" w14:textId="77777777" w:rsidTr="002B4036">
        <w:trPr>
          <w:jc w:val="center"/>
        </w:trPr>
        <w:tc>
          <w:tcPr>
            <w:tcW w:w="256" w:type="pct"/>
            <w:vAlign w:val="center"/>
          </w:tcPr>
          <w:p w14:paraId="612B48B8" w14:textId="77777777" w:rsidR="002B4036" w:rsidRPr="002B4036" w:rsidRDefault="002B4036" w:rsidP="00F01B92">
            <w:pPr>
              <w:pStyle w:val="FORMATTEXT0"/>
              <w:jc w:val="center"/>
              <w:rPr>
                <w:sz w:val="22"/>
                <w:szCs w:val="22"/>
              </w:rPr>
            </w:pPr>
            <w:r w:rsidRPr="002B4036">
              <w:rPr>
                <w:sz w:val="22"/>
                <w:szCs w:val="22"/>
              </w:rPr>
              <w:t>4.</w:t>
            </w:r>
          </w:p>
        </w:tc>
        <w:tc>
          <w:tcPr>
            <w:tcW w:w="2491" w:type="pct"/>
            <w:tcBorders>
              <w:top w:val="single" w:sz="4" w:space="0" w:color="auto"/>
              <w:left w:val="single" w:sz="4" w:space="0" w:color="auto"/>
              <w:bottom w:val="single" w:sz="4" w:space="0" w:color="auto"/>
              <w:right w:val="single" w:sz="4" w:space="0" w:color="auto"/>
            </w:tcBorders>
          </w:tcPr>
          <w:p w14:paraId="54919847" w14:textId="70DFEB89" w:rsidR="002B4036" w:rsidRPr="002B4036" w:rsidRDefault="002B4036" w:rsidP="008E53D3">
            <w:pPr>
              <w:pStyle w:val="FORMATTEXT0"/>
              <w:jc w:val="both"/>
              <w:rPr>
                <w:sz w:val="22"/>
                <w:szCs w:val="22"/>
              </w:rPr>
            </w:pPr>
            <w:r w:rsidRPr="002B4036">
              <w:rPr>
                <w:sz w:val="22"/>
                <w:szCs w:val="22"/>
              </w:rPr>
              <w:t xml:space="preserve">Прочие расходы (оплата труда, начисленная специалистам, компенсация за неиспользованный отпуск, страховые взносы, затраты на приобретение хозяйственного инвентаря, оборудования, аптечки первой помощи) </w:t>
            </w:r>
          </w:p>
        </w:tc>
        <w:tc>
          <w:tcPr>
            <w:tcW w:w="423" w:type="pct"/>
            <w:vAlign w:val="center"/>
          </w:tcPr>
          <w:p w14:paraId="2151F3C2" w14:textId="22E55FB2" w:rsidR="002B4036" w:rsidRPr="002B4036" w:rsidRDefault="002B4036" w:rsidP="005E5BAF">
            <w:pPr>
              <w:pStyle w:val="FORMATTEXT0"/>
              <w:jc w:val="center"/>
              <w:rPr>
                <w:sz w:val="22"/>
                <w:szCs w:val="22"/>
              </w:rPr>
            </w:pPr>
            <w:proofErr w:type="spellStart"/>
            <w:r w:rsidRPr="002B4036">
              <w:rPr>
                <w:sz w:val="22"/>
                <w:szCs w:val="22"/>
              </w:rPr>
              <w:t>Усл</w:t>
            </w:r>
            <w:proofErr w:type="spellEnd"/>
            <w:r w:rsidRPr="002B4036">
              <w:rPr>
                <w:sz w:val="22"/>
                <w:szCs w:val="22"/>
              </w:rPr>
              <w:t>.</w:t>
            </w:r>
            <w:r>
              <w:rPr>
                <w:sz w:val="22"/>
                <w:szCs w:val="22"/>
              </w:rPr>
              <w:t xml:space="preserve"> </w:t>
            </w:r>
            <w:r w:rsidRPr="002B4036">
              <w:rPr>
                <w:sz w:val="22"/>
                <w:szCs w:val="22"/>
              </w:rPr>
              <w:t>ед.</w:t>
            </w:r>
          </w:p>
        </w:tc>
        <w:tc>
          <w:tcPr>
            <w:tcW w:w="493" w:type="pct"/>
            <w:vAlign w:val="center"/>
          </w:tcPr>
          <w:p w14:paraId="708BC909" w14:textId="0B71A6A0" w:rsidR="002B4036" w:rsidRPr="002B4036" w:rsidRDefault="002B4036" w:rsidP="005E5BAF">
            <w:pPr>
              <w:pStyle w:val="FORMATTEXT0"/>
              <w:jc w:val="center"/>
              <w:rPr>
                <w:sz w:val="22"/>
                <w:szCs w:val="22"/>
              </w:rPr>
            </w:pPr>
            <w:r w:rsidRPr="002B4036">
              <w:rPr>
                <w:sz w:val="22"/>
                <w:szCs w:val="22"/>
              </w:rPr>
              <w:t>1</w:t>
            </w:r>
          </w:p>
        </w:tc>
        <w:tc>
          <w:tcPr>
            <w:tcW w:w="634" w:type="pct"/>
            <w:vAlign w:val="center"/>
          </w:tcPr>
          <w:p w14:paraId="40BD7025" w14:textId="77777777" w:rsidR="002B4036" w:rsidRPr="002B4036" w:rsidRDefault="002B4036" w:rsidP="005E5BAF">
            <w:pPr>
              <w:pStyle w:val="FORMATTEXT0"/>
              <w:jc w:val="center"/>
              <w:rPr>
                <w:sz w:val="22"/>
                <w:szCs w:val="22"/>
              </w:rPr>
            </w:pPr>
          </w:p>
        </w:tc>
        <w:tc>
          <w:tcPr>
            <w:tcW w:w="703" w:type="pct"/>
            <w:tcBorders>
              <w:top w:val="single" w:sz="4" w:space="0" w:color="auto"/>
              <w:left w:val="single" w:sz="4" w:space="0" w:color="auto"/>
              <w:bottom w:val="single" w:sz="4" w:space="0" w:color="auto"/>
              <w:right w:val="single" w:sz="4" w:space="0" w:color="auto"/>
            </w:tcBorders>
            <w:vAlign w:val="center"/>
          </w:tcPr>
          <w:p w14:paraId="3DAC5807" w14:textId="34266A01" w:rsidR="002B4036" w:rsidRPr="002B4036" w:rsidRDefault="002B4036" w:rsidP="005E5BAF">
            <w:pPr>
              <w:pStyle w:val="FORMATTEXT0"/>
              <w:jc w:val="center"/>
              <w:rPr>
                <w:sz w:val="22"/>
                <w:szCs w:val="22"/>
              </w:rPr>
            </w:pPr>
          </w:p>
        </w:tc>
      </w:tr>
      <w:tr w:rsidR="002B4036" w:rsidRPr="002B4036" w14:paraId="2EB547B0" w14:textId="77777777" w:rsidTr="002B4036">
        <w:trPr>
          <w:trHeight w:val="407"/>
          <w:jc w:val="center"/>
        </w:trPr>
        <w:tc>
          <w:tcPr>
            <w:tcW w:w="4297" w:type="pct"/>
            <w:gridSpan w:val="5"/>
            <w:vAlign w:val="center"/>
          </w:tcPr>
          <w:p w14:paraId="5CE6F52E" w14:textId="77777777" w:rsidR="002B4036" w:rsidRDefault="002B4036" w:rsidP="00F01B92">
            <w:pPr>
              <w:pStyle w:val="FORMATTEXT0"/>
              <w:jc w:val="right"/>
              <w:rPr>
                <w:bCs/>
                <w:sz w:val="22"/>
                <w:szCs w:val="22"/>
              </w:rPr>
            </w:pPr>
          </w:p>
          <w:p w14:paraId="4FB7E672" w14:textId="77777777" w:rsidR="002B4036" w:rsidRPr="002B4036" w:rsidRDefault="002B4036" w:rsidP="00F01B92">
            <w:pPr>
              <w:pStyle w:val="FORMATTEXT0"/>
              <w:jc w:val="right"/>
              <w:rPr>
                <w:bCs/>
                <w:sz w:val="22"/>
                <w:szCs w:val="22"/>
              </w:rPr>
            </w:pPr>
            <w:r w:rsidRPr="002B4036">
              <w:rPr>
                <w:bCs/>
                <w:sz w:val="22"/>
                <w:szCs w:val="22"/>
              </w:rPr>
              <w:t>Итого</w:t>
            </w:r>
          </w:p>
          <w:p w14:paraId="6C427C0D" w14:textId="5D107F0D" w:rsidR="002B4036" w:rsidRPr="002B4036" w:rsidRDefault="002B4036" w:rsidP="002B4036">
            <w:pPr>
              <w:pStyle w:val="FORMATTEXT0"/>
              <w:rPr>
                <w:bCs/>
                <w:sz w:val="22"/>
                <w:szCs w:val="22"/>
              </w:rPr>
            </w:pPr>
          </w:p>
        </w:tc>
        <w:tc>
          <w:tcPr>
            <w:tcW w:w="703" w:type="pct"/>
            <w:tcBorders>
              <w:top w:val="single" w:sz="4" w:space="0" w:color="auto"/>
              <w:left w:val="single" w:sz="4" w:space="0" w:color="auto"/>
              <w:bottom w:val="single" w:sz="4" w:space="0" w:color="auto"/>
              <w:right w:val="single" w:sz="4" w:space="0" w:color="auto"/>
            </w:tcBorders>
            <w:vAlign w:val="center"/>
          </w:tcPr>
          <w:p w14:paraId="1266ED74" w14:textId="77777777" w:rsidR="002B4036" w:rsidRDefault="002B4036" w:rsidP="005E5BAF">
            <w:pPr>
              <w:pStyle w:val="FORMATTEXT0"/>
              <w:jc w:val="center"/>
              <w:rPr>
                <w:bCs/>
                <w:sz w:val="22"/>
                <w:szCs w:val="22"/>
              </w:rPr>
            </w:pPr>
          </w:p>
          <w:p w14:paraId="2ED4A471" w14:textId="3E8415BB" w:rsidR="002B4036" w:rsidRPr="002B4036" w:rsidRDefault="002B4036" w:rsidP="005E5BAF">
            <w:pPr>
              <w:pStyle w:val="FORMATTEXT0"/>
              <w:jc w:val="center"/>
              <w:rPr>
                <w:bCs/>
                <w:sz w:val="22"/>
                <w:szCs w:val="22"/>
              </w:rPr>
            </w:pPr>
          </w:p>
        </w:tc>
      </w:tr>
    </w:tbl>
    <w:p w14:paraId="43CCFCFB" w14:textId="77777777" w:rsidR="00146632" w:rsidRPr="008E53D3" w:rsidRDefault="00146632" w:rsidP="00B56E1F">
      <w:pPr>
        <w:spacing w:after="0" w:line="240" w:lineRule="auto"/>
        <w:rPr>
          <w:rFonts w:ascii="Times New Roman" w:hAnsi="Times New Roman"/>
          <w:b/>
        </w:rPr>
      </w:pPr>
    </w:p>
    <w:tbl>
      <w:tblPr>
        <w:tblW w:w="0" w:type="auto"/>
        <w:jc w:val="center"/>
        <w:tblLook w:val="01E0" w:firstRow="1" w:lastRow="1" w:firstColumn="1" w:lastColumn="1" w:noHBand="0" w:noVBand="0"/>
      </w:tblPr>
      <w:tblGrid>
        <w:gridCol w:w="4010"/>
        <w:gridCol w:w="1049"/>
        <w:gridCol w:w="5006"/>
      </w:tblGrid>
      <w:tr w:rsidR="008E53D3" w:rsidRPr="008E53D3" w14:paraId="07E350F5" w14:textId="77777777" w:rsidTr="00B56E1F">
        <w:trPr>
          <w:jc w:val="center"/>
        </w:trPr>
        <w:tc>
          <w:tcPr>
            <w:tcW w:w="4216" w:type="dxa"/>
          </w:tcPr>
          <w:p w14:paraId="2A1200ED" w14:textId="5141995F" w:rsidR="00146632" w:rsidRPr="008E53D3" w:rsidRDefault="00146632" w:rsidP="005E5BAF">
            <w:pPr>
              <w:widowControl w:val="0"/>
              <w:spacing w:after="0" w:line="240" w:lineRule="auto"/>
              <w:rPr>
                <w:rFonts w:ascii="Times New Roman" w:eastAsia="MS Mincho" w:hAnsi="Times New Roman"/>
                <w:b/>
                <w:lang w:eastAsia="ru-RU"/>
              </w:rPr>
            </w:pPr>
            <w:bookmarkStart w:id="5" w:name="_Hlk193712168"/>
            <w:r w:rsidRPr="008E53D3">
              <w:rPr>
                <w:rFonts w:ascii="Times New Roman" w:eastAsia="MS Mincho" w:hAnsi="Times New Roman"/>
                <w:b/>
                <w:lang w:eastAsia="ru-RU"/>
              </w:rPr>
              <w:t>Заказчик</w:t>
            </w:r>
            <w:r w:rsidR="006E4D42" w:rsidRPr="008E53D3">
              <w:rPr>
                <w:rFonts w:ascii="Times New Roman" w:eastAsia="MS Mincho" w:hAnsi="Times New Roman"/>
                <w:b/>
                <w:lang w:eastAsia="ru-RU"/>
              </w:rPr>
              <w:t>:</w:t>
            </w:r>
          </w:p>
          <w:p w14:paraId="0FBA527A" w14:textId="77777777" w:rsidR="00146632" w:rsidRPr="008E53D3" w:rsidRDefault="00146632" w:rsidP="005E5BAF">
            <w:pPr>
              <w:widowControl w:val="0"/>
              <w:spacing w:after="0" w:line="240" w:lineRule="auto"/>
              <w:rPr>
                <w:rFonts w:ascii="Times New Roman" w:eastAsia="MS Mincho" w:hAnsi="Times New Roman"/>
                <w:lang w:eastAsia="ru-RU"/>
              </w:rPr>
            </w:pPr>
          </w:p>
          <w:p w14:paraId="7C234BA6" w14:textId="5D2E8E90" w:rsidR="00DC7DC1" w:rsidRPr="008E53D3" w:rsidRDefault="006C0990" w:rsidP="00DC7DC1">
            <w:pPr>
              <w:widowControl w:val="0"/>
              <w:spacing w:after="0" w:line="240" w:lineRule="auto"/>
              <w:jc w:val="both"/>
              <w:rPr>
                <w:rFonts w:ascii="Times New Roman" w:hAnsi="Times New Roman"/>
                <w:lang w:eastAsia="ru-RU"/>
              </w:rPr>
            </w:pPr>
            <w:r w:rsidRPr="008E53D3">
              <w:rPr>
                <w:rFonts w:ascii="Times New Roman" w:hAnsi="Times New Roman"/>
                <w:lang w:eastAsia="ru-RU"/>
              </w:rPr>
              <w:t>Г</w:t>
            </w:r>
            <w:r w:rsidR="00DC7DC1" w:rsidRPr="008E53D3">
              <w:rPr>
                <w:rFonts w:ascii="Times New Roman" w:hAnsi="Times New Roman"/>
                <w:lang w:eastAsia="ru-RU"/>
              </w:rPr>
              <w:t>лав</w:t>
            </w:r>
            <w:r w:rsidRPr="008E53D3">
              <w:rPr>
                <w:rFonts w:ascii="Times New Roman" w:hAnsi="Times New Roman"/>
                <w:lang w:eastAsia="ru-RU"/>
              </w:rPr>
              <w:t>а</w:t>
            </w:r>
            <w:r w:rsidR="00DC7DC1" w:rsidRPr="008E53D3">
              <w:rPr>
                <w:rFonts w:ascii="Times New Roman" w:hAnsi="Times New Roman"/>
                <w:lang w:eastAsia="ru-RU"/>
              </w:rPr>
              <w:t xml:space="preserve"> МА МО КА</w:t>
            </w:r>
          </w:p>
          <w:p w14:paraId="08F0DD67" w14:textId="77777777" w:rsidR="00F01B92" w:rsidRPr="008E53D3" w:rsidRDefault="00F01B92" w:rsidP="00DC7DC1">
            <w:pPr>
              <w:widowControl w:val="0"/>
              <w:spacing w:after="0" w:line="240" w:lineRule="auto"/>
              <w:jc w:val="both"/>
              <w:rPr>
                <w:rFonts w:ascii="Times New Roman" w:hAnsi="Times New Roman"/>
                <w:lang w:eastAsia="ru-RU"/>
              </w:rPr>
            </w:pPr>
          </w:p>
          <w:p w14:paraId="3325D82E" w14:textId="136CBCB8" w:rsidR="00146632" w:rsidRPr="008E53D3" w:rsidRDefault="00DC7DC1" w:rsidP="00DC7DC1">
            <w:pPr>
              <w:widowControl w:val="0"/>
              <w:spacing w:after="0" w:line="240" w:lineRule="auto"/>
              <w:rPr>
                <w:rFonts w:ascii="Times New Roman" w:hAnsi="Times New Roman"/>
                <w:lang w:eastAsia="ru-RU"/>
              </w:rPr>
            </w:pPr>
            <w:r w:rsidRPr="008E53D3">
              <w:rPr>
                <w:rFonts w:ascii="Times New Roman" w:hAnsi="Times New Roman"/>
                <w:lang w:eastAsia="ru-RU"/>
              </w:rPr>
              <w:t xml:space="preserve">_________________ </w:t>
            </w:r>
            <w:r w:rsidR="006C0990" w:rsidRPr="008E53D3">
              <w:rPr>
                <w:rFonts w:ascii="Times New Roman" w:hAnsi="Times New Roman"/>
                <w:lang w:eastAsia="ru-RU"/>
              </w:rPr>
              <w:t>И</w:t>
            </w:r>
            <w:r w:rsidRPr="008E53D3">
              <w:rPr>
                <w:rFonts w:ascii="Times New Roman" w:hAnsi="Times New Roman"/>
                <w:lang w:eastAsia="ru-RU"/>
              </w:rPr>
              <w:t>.В.</w:t>
            </w:r>
            <w:r w:rsidR="006C0990" w:rsidRPr="008E53D3">
              <w:rPr>
                <w:rFonts w:ascii="Times New Roman" w:hAnsi="Times New Roman"/>
                <w:lang w:eastAsia="ru-RU"/>
              </w:rPr>
              <w:t xml:space="preserve"> </w:t>
            </w:r>
            <w:proofErr w:type="spellStart"/>
            <w:r w:rsidR="006C0990" w:rsidRPr="008E53D3">
              <w:rPr>
                <w:rFonts w:ascii="Times New Roman" w:hAnsi="Times New Roman"/>
                <w:lang w:eastAsia="ru-RU"/>
              </w:rPr>
              <w:t>Шубар</w:t>
            </w:r>
            <w:r w:rsidRPr="008E53D3">
              <w:rPr>
                <w:rFonts w:ascii="Times New Roman" w:hAnsi="Times New Roman"/>
                <w:lang w:eastAsia="ru-RU"/>
              </w:rPr>
              <w:t>ова</w:t>
            </w:r>
            <w:proofErr w:type="spellEnd"/>
            <w:r w:rsidRPr="008E53D3">
              <w:rPr>
                <w:rFonts w:ascii="Times New Roman" w:hAnsi="Times New Roman"/>
                <w:lang w:eastAsia="ru-RU"/>
              </w:rPr>
              <w:t xml:space="preserve"> </w:t>
            </w:r>
          </w:p>
          <w:p w14:paraId="4DE32FA8" w14:textId="77902544" w:rsidR="00146632" w:rsidRPr="008E53D3" w:rsidRDefault="008E53D3" w:rsidP="008E53D3">
            <w:pPr>
              <w:widowControl w:val="0"/>
              <w:spacing w:after="0" w:line="240" w:lineRule="auto"/>
              <w:rPr>
                <w:rFonts w:ascii="Times New Roman" w:eastAsia="MS Mincho" w:hAnsi="Times New Roman"/>
                <w:lang w:eastAsia="ru-RU"/>
              </w:rPr>
            </w:pPr>
            <w:r w:rsidRPr="008E53D3">
              <w:rPr>
                <w:rFonts w:ascii="Times New Roman" w:hAnsi="Times New Roman"/>
                <w:lang w:eastAsia="ru-RU"/>
              </w:rPr>
              <w:t xml:space="preserve">Подписано </w:t>
            </w:r>
            <w:proofErr w:type="spellStart"/>
            <w:r w:rsidRPr="008E53D3">
              <w:rPr>
                <w:rFonts w:ascii="Times New Roman" w:hAnsi="Times New Roman"/>
                <w:lang w:eastAsia="ru-RU"/>
              </w:rPr>
              <w:t>эп</w:t>
            </w:r>
            <w:proofErr w:type="spellEnd"/>
          </w:p>
        </w:tc>
        <w:tc>
          <w:tcPr>
            <w:tcW w:w="1137" w:type="dxa"/>
          </w:tcPr>
          <w:p w14:paraId="1FA81CCB" w14:textId="77777777" w:rsidR="00146632" w:rsidRPr="008E53D3" w:rsidRDefault="00146632" w:rsidP="005E5BAF">
            <w:pPr>
              <w:widowControl w:val="0"/>
              <w:spacing w:after="0" w:line="240" w:lineRule="auto"/>
              <w:rPr>
                <w:rFonts w:ascii="Times New Roman" w:eastAsia="MS Mincho" w:hAnsi="Times New Roman"/>
                <w:lang w:eastAsia="ru-RU"/>
              </w:rPr>
            </w:pPr>
          </w:p>
        </w:tc>
        <w:tc>
          <w:tcPr>
            <w:tcW w:w="4394" w:type="dxa"/>
          </w:tcPr>
          <w:p w14:paraId="0F656CA5" w14:textId="5CA5A1D5" w:rsidR="00146632" w:rsidRPr="008E53D3" w:rsidRDefault="00146632" w:rsidP="005E5BAF">
            <w:pPr>
              <w:widowControl w:val="0"/>
              <w:spacing w:after="0" w:line="240" w:lineRule="auto"/>
              <w:rPr>
                <w:rFonts w:ascii="Times New Roman" w:hAnsi="Times New Roman"/>
                <w:b/>
                <w:bCs/>
                <w:lang w:eastAsia="ru-RU"/>
              </w:rPr>
            </w:pPr>
            <w:r w:rsidRPr="008E53D3">
              <w:rPr>
                <w:rFonts w:ascii="Times New Roman" w:hAnsi="Times New Roman"/>
                <w:b/>
                <w:bCs/>
                <w:lang w:eastAsia="ru-RU"/>
              </w:rPr>
              <w:t xml:space="preserve"> Исполнитель</w:t>
            </w:r>
            <w:r w:rsidR="006E4D42" w:rsidRPr="008E53D3">
              <w:rPr>
                <w:rFonts w:ascii="Times New Roman" w:hAnsi="Times New Roman"/>
                <w:b/>
                <w:bCs/>
                <w:lang w:eastAsia="ru-RU"/>
              </w:rPr>
              <w:t>:</w:t>
            </w:r>
          </w:p>
          <w:tbl>
            <w:tblPr>
              <w:tblW w:w="4790" w:type="dxa"/>
              <w:tblLook w:val="01E0" w:firstRow="1" w:lastRow="1" w:firstColumn="1" w:lastColumn="1" w:noHBand="0" w:noVBand="0"/>
            </w:tblPr>
            <w:tblGrid>
              <w:gridCol w:w="3895"/>
              <w:gridCol w:w="895"/>
            </w:tblGrid>
            <w:tr w:rsidR="008E53D3" w:rsidRPr="008E53D3" w14:paraId="13E0851B" w14:textId="77777777" w:rsidTr="00F01B92">
              <w:tc>
                <w:tcPr>
                  <w:tcW w:w="3895" w:type="dxa"/>
                </w:tcPr>
                <w:p w14:paraId="4105A1B3" w14:textId="77777777" w:rsidR="00146632" w:rsidRPr="008E53D3" w:rsidRDefault="00146632" w:rsidP="005E5BAF">
                  <w:pPr>
                    <w:widowControl w:val="0"/>
                    <w:spacing w:after="0" w:line="240" w:lineRule="auto"/>
                    <w:rPr>
                      <w:rFonts w:ascii="Times New Roman" w:eastAsia="MS Mincho" w:hAnsi="Times New Roman"/>
                      <w:lang w:eastAsia="ru-RU"/>
                    </w:rPr>
                  </w:pPr>
                </w:p>
                <w:p w14:paraId="7E14D3C6" w14:textId="64432EC3" w:rsidR="00F07742" w:rsidRPr="008E53D3" w:rsidRDefault="004C6913" w:rsidP="00F07742">
                  <w:pPr>
                    <w:widowControl w:val="0"/>
                    <w:spacing w:after="0" w:line="240" w:lineRule="auto"/>
                    <w:rPr>
                      <w:rFonts w:ascii="Times New Roman" w:eastAsia="MS Mincho" w:hAnsi="Times New Roman"/>
                      <w:lang w:eastAsia="ru-RU"/>
                    </w:rPr>
                  </w:pPr>
                  <w:r>
                    <w:rPr>
                      <w:rFonts w:ascii="Times New Roman" w:eastAsia="MS Mincho" w:hAnsi="Times New Roman"/>
                      <w:lang w:eastAsia="ru-RU"/>
                    </w:rPr>
                    <w:t>Должность</w:t>
                  </w:r>
                </w:p>
                <w:p w14:paraId="30DAF626" w14:textId="77777777" w:rsidR="00146632" w:rsidRPr="008E53D3" w:rsidRDefault="00146632" w:rsidP="005E5BAF">
                  <w:pPr>
                    <w:widowControl w:val="0"/>
                    <w:spacing w:after="0" w:line="240" w:lineRule="auto"/>
                    <w:rPr>
                      <w:rFonts w:ascii="Times New Roman" w:eastAsia="MS Mincho" w:hAnsi="Times New Roman"/>
                      <w:lang w:eastAsia="ru-RU"/>
                    </w:rPr>
                  </w:pPr>
                </w:p>
                <w:p w14:paraId="5B21DDCE" w14:textId="11FA87D8" w:rsidR="00146632" w:rsidRPr="00833E2E" w:rsidRDefault="00146632" w:rsidP="005E5BAF">
                  <w:pPr>
                    <w:widowControl w:val="0"/>
                    <w:spacing w:after="0" w:line="240" w:lineRule="auto"/>
                    <w:rPr>
                      <w:rFonts w:ascii="Times New Roman" w:hAnsi="Times New Roman"/>
                      <w:spacing w:val="6"/>
                      <w:lang w:eastAsia="zh-CN"/>
                    </w:rPr>
                  </w:pPr>
                  <w:r w:rsidRPr="008E53D3">
                    <w:rPr>
                      <w:rFonts w:ascii="Times New Roman" w:eastAsia="MS Mincho" w:hAnsi="Times New Roman"/>
                      <w:lang w:eastAsia="ru-RU"/>
                    </w:rPr>
                    <w:t xml:space="preserve">_____________ </w:t>
                  </w:r>
                  <w:r w:rsidR="004C6913">
                    <w:rPr>
                      <w:rFonts w:ascii="Times New Roman" w:eastAsia="MS Mincho" w:hAnsi="Times New Roman"/>
                      <w:lang w:eastAsia="ru-RU"/>
                    </w:rPr>
                    <w:t>ФИО</w:t>
                  </w:r>
                </w:p>
                <w:p w14:paraId="689975B3" w14:textId="24E35DDA" w:rsidR="00146632" w:rsidRPr="008E53D3" w:rsidRDefault="008E53D3" w:rsidP="008E53D3">
                  <w:pPr>
                    <w:widowControl w:val="0"/>
                    <w:spacing w:after="0" w:line="240" w:lineRule="auto"/>
                    <w:rPr>
                      <w:rFonts w:ascii="Times New Roman" w:eastAsia="MS Mincho" w:hAnsi="Times New Roman"/>
                      <w:lang w:eastAsia="ru-RU"/>
                    </w:rPr>
                  </w:pPr>
                  <w:r w:rsidRPr="008E53D3">
                    <w:rPr>
                      <w:rFonts w:ascii="Times New Roman" w:hAnsi="Times New Roman"/>
                      <w:lang w:eastAsia="ru-RU"/>
                    </w:rPr>
                    <w:t xml:space="preserve">Подписано </w:t>
                  </w:r>
                  <w:proofErr w:type="spellStart"/>
                  <w:r w:rsidRPr="008E53D3">
                    <w:rPr>
                      <w:rFonts w:ascii="Times New Roman" w:hAnsi="Times New Roman"/>
                      <w:lang w:eastAsia="ru-RU"/>
                    </w:rPr>
                    <w:t>эп</w:t>
                  </w:r>
                  <w:proofErr w:type="spellEnd"/>
                </w:p>
              </w:tc>
              <w:tc>
                <w:tcPr>
                  <w:tcW w:w="895" w:type="dxa"/>
                </w:tcPr>
                <w:p w14:paraId="624533C9" w14:textId="77777777" w:rsidR="00146632" w:rsidRPr="008E53D3" w:rsidRDefault="00146632" w:rsidP="005E5BAF">
                  <w:pPr>
                    <w:widowControl w:val="0"/>
                    <w:spacing w:after="0" w:line="240" w:lineRule="auto"/>
                    <w:rPr>
                      <w:rFonts w:ascii="Times New Roman" w:eastAsia="MS Mincho" w:hAnsi="Times New Roman"/>
                      <w:lang w:eastAsia="ru-RU"/>
                    </w:rPr>
                  </w:pPr>
                </w:p>
              </w:tc>
            </w:tr>
          </w:tbl>
          <w:p w14:paraId="275F238B" w14:textId="77777777" w:rsidR="00146632" w:rsidRPr="008E53D3" w:rsidRDefault="00146632" w:rsidP="005E5BAF">
            <w:pPr>
              <w:widowControl w:val="0"/>
              <w:spacing w:after="0" w:line="240" w:lineRule="auto"/>
              <w:rPr>
                <w:rFonts w:ascii="Times New Roman" w:eastAsia="MS Mincho" w:hAnsi="Times New Roman"/>
                <w:lang w:eastAsia="ru-RU"/>
              </w:rPr>
            </w:pPr>
          </w:p>
        </w:tc>
      </w:tr>
      <w:bookmarkEnd w:id="5"/>
    </w:tbl>
    <w:p w14:paraId="36A58917" w14:textId="77777777" w:rsidR="00ED537B" w:rsidRPr="008E53D3" w:rsidRDefault="00ED537B" w:rsidP="00146632">
      <w:pPr>
        <w:spacing w:after="0" w:line="240" w:lineRule="auto"/>
        <w:ind w:left="-567"/>
        <w:jc w:val="center"/>
        <w:rPr>
          <w:rFonts w:ascii="Times New Roman" w:hAnsi="Times New Roman"/>
          <w:b/>
        </w:rPr>
      </w:pPr>
    </w:p>
    <w:p w14:paraId="07891924" w14:textId="77777777" w:rsidR="00146632" w:rsidRPr="008E53D3" w:rsidRDefault="00BB3A1D" w:rsidP="00BB3A1D">
      <w:pPr>
        <w:suppressAutoHyphens w:val="0"/>
        <w:spacing w:after="0" w:line="240" w:lineRule="auto"/>
        <w:rPr>
          <w:rFonts w:ascii="Times New Roman" w:hAnsi="Times New Roman"/>
          <w:b/>
        </w:rPr>
      </w:pPr>
      <w:r w:rsidRPr="008E53D3">
        <w:rPr>
          <w:rFonts w:ascii="Times New Roman" w:hAnsi="Times New Roman"/>
          <w:b/>
        </w:rPr>
        <w:t xml:space="preserve"> </w:t>
      </w:r>
      <w:bookmarkStart w:id="6" w:name="_GoBack"/>
      <w:bookmarkEnd w:id="6"/>
    </w:p>
    <w:sectPr w:rsidR="00146632" w:rsidRPr="008E53D3" w:rsidSect="00D87F8B">
      <w:headerReference w:type="even" r:id="rId11"/>
      <w:headerReference w:type="default" r:id="rId12"/>
      <w:footerReference w:type="even" r:id="rId13"/>
      <w:footerReference w:type="default" r:id="rId14"/>
      <w:headerReference w:type="first" r:id="rId15"/>
      <w:footerReference w:type="first" r:id="rId16"/>
      <w:pgSz w:w="11906" w:h="16838"/>
      <w:pgMar w:top="851" w:right="707" w:bottom="851" w:left="1134" w:header="720" w:footer="720" w:gutter="0"/>
      <w:cols w:space="720"/>
      <w:docGrid w:linePitch="600" w:charSpace="368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D265BE" w14:textId="77777777" w:rsidR="00CF50D8" w:rsidRDefault="00CF50D8">
      <w:pPr>
        <w:spacing w:after="0" w:line="240" w:lineRule="auto"/>
      </w:pPr>
      <w:r>
        <w:separator/>
      </w:r>
    </w:p>
  </w:endnote>
  <w:endnote w:type="continuationSeparator" w:id="0">
    <w:p w14:paraId="526D7D04" w14:textId="77777777" w:rsidR="00CF50D8" w:rsidRDefault="00CF50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Sans Serif">
    <w:altName w:val="Times New Roman"/>
    <w:panose1 w:val="020B0500000000000000"/>
    <w:charset w:val="00"/>
    <w:family w:val="swiss"/>
    <w:notTrueType/>
    <w:pitch w:val="variable"/>
    <w:sig w:usb0="00000003" w:usb1="00000000" w:usb2="00000000" w:usb3="00000000" w:csb0="00000001" w:csb1="00000000"/>
  </w:font>
  <w:font w:name="GaramondNarrowC">
    <w:altName w:val="Times New Roman"/>
    <w:panose1 w:val="00000000000000000000"/>
    <w:charset w:val="00"/>
    <w:family w:val="roman"/>
    <w:notTrueType/>
    <w:pitch w:val="variable"/>
    <w:sig w:usb0="00000003" w:usb1="00000000" w:usb2="00000000" w:usb3="00000000" w:csb0="00000001" w:csb1="00000000"/>
  </w:font>
  <w:font w:name="CG Times">
    <w:charset w:val="00"/>
    <w:family w:val="roman"/>
    <w:pitch w:val="variable"/>
    <w:sig w:usb0="00000003" w:usb1="00000000" w:usb2="00000000" w:usb3="00000000" w:csb0="00000001" w:csb1="00000000"/>
  </w:font>
  <w:font w:name="Times New Roman Bold">
    <w:altName w:val="Times New Roman"/>
    <w:charset w:val="00"/>
    <w:family w:val="roman"/>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GaramondC">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NTTierce">
    <w:altName w:val="Times New Roman"/>
    <w:panose1 w:val="00000000000000000000"/>
    <w:charset w:val="00"/>
    <w:family w:val="auto"/>
    <w:notTrueType/>
    <w:pitch w:val="variable"/>
    <w:sig w:usb0="00000203" w:usb1="00000000" w:usb2="00000000" w:usb3="00000000" w:csb0="00000005" w:csb1="00000000"/>
  </w:font>
  <w:font w:name="Andale Sans UI">
    <w:altName w:val="Times New Roman"/>
    <w:charset w:val="00"/>
    <w:family w:val="auto"/>
    <w:pitch w:val="variable"/>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8AEBDA" w14:textId="77777777" w:rsidR="00CF50D8" w:rsidRDefault="00CF50D8">
    <w:pPr>
      <w:pStyle w:val="af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4FB3B0" w14:textId="77777777" w:rsidR="00CF50D8" w:rsidRDefault="00CF50D8"/>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8E8AF0" w14:textId="77777777" w:rsidR="00CF50D8" w:rsidRDefault="00CF50D8">
    <w:pPr>
      <w:pStyle w:val="afd"/>
    </w:pPr>
  </w:p>
  <w:p w14:paraId="5F74BDE7" w14:textId="77777777" w:rsidR="00CF50D8" w:rsidRDefault="00CF50D8">
    <w:pPr>
      <w:pStyle w:val="afd"/>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820FCB" w14:textId="77777777" w:rsidR="00CF50D8" w:rsidRDefault="00CF50D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D0C6BC" w14:textId="77777777" w:rsidR="00CF50D8" w:rsidRDefault="00CF50D8">
      <w:pPr>
        <w:spacing w:after="0" w:line="240" w:lineRule="auto"/>
      </w:pPr>
      <w:r>
        <w:separator/>
      </w:r>
    </w:p>
  </w:footnote>
  <w:footnote w:type="continuationSeparator" w:id="0">
    <w:p w14:paraId="172DD476" w14:textId="77777777" w:rsidR="00CF50D8" w:rsidRDefault="00CF50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17B13D" w14:textId="77777777" w:rsidR="00CF50D8" w:rsidRPr="006D08A8" w:rsidRDefault="00CF50D8" w:rsidP="00C036AA">
    <w:pPr>
      <w:pStyle w:val="aff"/>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FAED46" w14:textId="77777777" w:rsidR="00CF50D8" w:rsidRDefault="00CF50D8"/>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E26F95" w14:textId="77777777" w:rsidR="00CF50D8" w:rsidRDefault="00CF50D8">
    <w:pPr>
      <w:pStyle w:val="aff"/>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4943E4" w14:textId="77777777" w:rsidR="00CF50D8" w:rsidRDefault="00CF50D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0"/>
        </w:tabs>
        <w:ind w:left="1494" w:hanging="360"/>
      </w:pPr>
      <w:rPr>
        <w:rFonts w:ascii="Times New Roman" w:hAnsi="Times New Roman" w:cs="Times New Roman" w:hint="default"/>
        <w:b w:val="0"/>
        <w:bCs w:val="0"/>
        <w:sz w:val="20"/>
        <w:szCs w:val="20"/>
      </w:rPr>
    </w:lvl>
  </w:abstractNum>
  <w:abstractNum w:abstractNumId="1"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hint="default"/>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hint="default"/>
        <w:sz w:val="20"/>
      </w:rPr>
    </w:lvl>
  </w:abstractNum>
  <w:abstractNum w:abstractNumId="3" w15:restartNumberingAfterBreak="0">
    <w:nsid w:val="00000005"/>
    <w:multiLevelType w:val="singleLevel"/>
    <w:tmpl w:val="00000005"/>
    <w:name w:val="WW8Num5"/>
    <w:lvl w:ilvl="0">
      <w:start w:val="1"/>
      <w:numFmt w:val="decimal"/>
      <w:lvlText w:val="%1."/>
      <w:lvlJc w:val="left"/>
      <w:pPr>
        <w:tabs>
          <w:tab w:val="num" w:pos="0"/>
        </w:tabs>
        <w:ind w:left="720" w:hanging="360"/>
      </w:pPr>
      <w:rPr>
        <w:rFonts w:ascii="Symbol" w:hAnsi="Symbol" w:cs="Symbol" w:hint="default"/>
        <w:sz w:val="28"/>
      </w:rPr>
    </w:lvl>
  </w:abstractNum>
  <w:abstractNum w:abstractNumId="4" w15:restartNumberingAfterBreak="0">
    <w:nsid w:val="00000006"/>
    <w:multiLevelType w:val="multilevel"/>
    <w:tmpl w:val="00000006"/>
    <w:name w:val="WW8Num6"/>
    <w:lvl w:ilvl="0">
      <w:start w:val="2"/>
      <w:numFmt w:val="decimal"/>
      <w:lvlText w:val="%1."/>
      <w:lvlJc w:val="left"/>
      <w:pPr>
        <w:tabs>
          <w:tab w:val="num" w:pos="0"/>
        </w:tabs>
        <w:ind w:left="786" w:hanging="360"/>
      </w:pPr>
      <w:rPr>
        <w:rFonts w:cs="Times New Roman" w:hint="default"/>
        <w:color w:val="000000"/>
      </w:rPr>
    </w:lvl>
    <w:lvl w:ilvl="1">
      <w:start w:val="1"/>
      <w:numFmt w:val="decimal"/>
      <w:lvlText w:val="%1.%2"/>
      <w:lvlJc w:val="left"/>
      <w:pPr>
        <w:tabs>
          <w:tab w:val="num" w:pos="0"/>
        </w:tabs>
        <w:ind w:left="786" w:hanging="360"/>
      </w:pPr>
      <w:rPr>
        <w:rFonts w:cs="Times New Roman" w:hint="default"/>
        <w:color w:val="000000"/>
      </w:rPr>
    </w:lvl>
    <w:lvl w:ilvl="2">
      <w:start w:val="1"/>
      <w:numFmt w:val="decimal"/>
      <w:lvlText w:val="%1.%2.%3"/>
      <w:lvlJc w:val="left"/>
      <w:pPr>
        <w:tabs>
          <w:tab w:val="num" w:pos="0"/>
        </w:tabs>
        <w:ind w:left="1496" w:hanging="720"/>
      </w:pPr>
      <w:rPr>
        <w:rFonts w:cs="Times New Roman" w:hint="default"/>
        <w:color w:val="000000"/>
      </w:rPr>
    </w:lvl>
    <w:lvl w:ilvl="3">
      <w:start w:val="1"/>
      <w:numFmt w:val="decimal"/>
      <w:lvlText w:val="%1.%2.%3.%4"/>
      <w:lvlJc w:val="left"/>
      <w:pPr>
        <w:tabs>
          <w:tab w:val="num" w:pos="0"/>
        </w:tabs>
        <w:ind w:left="1704" w:hanging="720"/>
      </w:pPr>
      <w:rPr>
        <w:rFonts w:cs="Times New Roman" w:hint="default"/>
        <w:color w:val="000000"/>
      </w:rPr>
    </w:lvl>
    <w:lvl w:ilvl="4">
      <w:start w:val="1"/>
      <w:numFmt w:val="decimal"/>
      <w:lvlText w:val="%1.%2.%3.%4.%5"/>
      <w:lvlJc w:val="left"/>
      <w:pPr>
        <w:tabs>
          <w:tab w:val="num" w:pos="0"/>
        </w:tabs>
        <w:ind w:left="2272" w:hanging="1080"/>
      </w:pPr>
      <w:rPr>
        <w:rFonts w:cs="Times New Roman" w:hint="default"/>
        <w:color w:val="000000"/>
      </w:rPr>
    </w:lvl>
    <w:lvl w:ilvl="5">
      <w:start w:val="1"/>
      <w:numFmt w:val="decimal"/>
      <w:lvlText w:val="%1.%2.%3.%4.%5.%6"/>
      <w:lvlJc w:val="left"/>
      <w:pPr>
        <w:tabs>
          <w:tab w:val="num" w:pos="0"/>
        </w:tabs>
        <w:ind w:left="2480" w:hanging="1080"/>
      </w:pPr>
      <w:rPr>
        <w:rFonts w:cs="Times New Roman" w:hint="default"/>
        <w:color w:val="000000"/>
      </w:rPr>
    </w:lvl>
    <w:lvl w:ilvl="6">
      <w:start w:val="1"/>
      <w:numFmt w:val="decimal"/>
      <w:lvlText w:val="%1.%2.%3.%4.%5.%6.%7"/>
      <w:lvlJc w:val="left"/>
      <w:pPr>
        <w:tabs>
          <w:tab w:val="num" w:pos="0"/>
        </w:tabs>
        <w:ind w:left="3048" w:hanging="1440"/>
      </w:pPr>
      <w:rPr>
        <w:rFonts w:cs="Times New Roman" w:hint="default"/>
        <w:color w:val="000000"/>
      </w:rPr>
    </w:lvl>
    <w:lvl w:ilvl="7">
      <w:start w:val="1"/>
      <w:numFmt w:val="decimal"/>
      <w:lvlText w:val="%1.%2.%3.%4.%5.%6.%7.%8"/>
      <w:lvlJc w:val="left"/>
      <w:pPr>
        <w:tabs>
          <w:tab w:val="num" w:pos="0"/>
        </w:tabs>
        <w:ind w:left="3256" w:hanging="1440"/>
      </w:pPr>
      <w:rPr>
        <w:rFonts w:cs="Times New Roman" w:hint="default"/>
        <w:color w:val="000000"/>
      </w:rPr>
    </w:lvl>
    <w:lvl w:ilvl="8">
      <w:start w:val="1"/>
      <w:numFmt w:val="decimal"/>
      <w:lvlText w:val="%1.%2.%3.%4.%5.%6.%7.%8.%9"/>
      <w:lvlJc w:val="left"/>
      <w:pPr>
        <w:tabs>
          <w:tab w:val="num" w:pos="0"/>
        </w:tabs>
        <w:ind w:left="3824" w:hanging="1800"/>
      </w:pPr>
      <w:rPr>
        <w:rFonts w:cs="Times New Roman" w:hint="default"/>
        <w:color w:val="000000"/>
      </w:rPr>
    </w:lvl>
  </w:abstractNum>
  <w:abstractNum w:abstractNumId="5" w15:restartNumberingAfterBreak="0">
    <w:nsid w:val="00000007"/>
    <w:multiLevelType w:val="multilevel"/>
    <w:tmpl w:val="00000007"/>
    <w:name w:val="WW8Num7"/>
    <w:lvl w:ilvl="0">
      <w:start w:val="1"/>
      <w:numFmt w:val="decimal"/>
      <w:lvlText w:val="%1."/>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440"/>
        </w:tabs>
        <w:ind w:left="1440" w:hanging="360"/>
      </w:pPr>
      <w:rPr>
        <w:rFonts w:ascii="Wingdings" w:hAnsi="Wingdings" w:cs="Wingdings" w:hint="default"/>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 w15:restartNumberingAfterBreak="0">
    <w:nsid w:val="009B6DF4"/>
    <w:multiLevelType w:val="multilevel"/>
    <w:tmpl w:val="9DE60A4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085B2A21"/>
    <w:multiLevelType w:val="multilevel"/>
    <w:tmpl w:val="70087270"/>
    <w:lvl w:ilvl="0">
      <w:start w:val="1"/>
      <w:numFmt w:val="decimal"/>
      <w:lvlText w:val="%1."/>
      <w:lvlJc w:val="left"/>
      <w:pPr>
        <w:ind w:left="450" w:hanging="450"/>
      </w:pPr>
      <w:rPr>
        <w:rFonts w:cs="Times New Roman" w:hint="default"/>
      </w:rPr>
    </w:lvl>
    <w:lvl w:ilvl="1">
      <w:start w:val="2"/>
      <w:numFmt w:val="decimal"/>
      <w:lvlText w:val="%1.%2."/>
      <w:lvlJc w:val="left"/>
      <w:pPr>
        <w:ind w:left="720" w:hanging="720"/>
      </w:pPr>
      <w:rPr>
        <w:rFonts w:cs="Times New Roman" w:hint="default"/>
        <w:b/>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1506"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8" w15:restartNumberingAfterBreak="0">
    <w:nsid w:val="0B950235"/>
    <w:multiLevelType w:val="hybridMultilevel"/>
    <w:tmpl w:val="2584A880"/>
    <w:lvl w:ilvl="0" w:tplc="570CBF66">
      <w:start w:val="5"/>
      <w:numFmt w:val="decimal"/>
      <w:lvlText w:val="%1."/>
      <w:lvlJc w:val="left"/>
      <w:pPr>
        <w:ind w:left="720" w:hanging="360"/>
      </w:pPr>
      <w:rPr>
        <w:rFonts w:hint="default"/>
        <w:b/>
        <w:color w:val="00000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BFD1F67"/>
    <w:multiLevelType w:val="hybridMultilevel"/>
    <w:tmpl w:val="5B0688C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0E273208"/>
    <w:multiLevelType w:val="hybridMultilevel"/>
    <w:tmpl w:val="1DACC7EE"/>
    <w:lvl w:ilvl="0" w:tplc="B7E8EE86">
      <w:start w:val="10"/>
      <w:numFmt w:val="decimal"/>
      <w:lvlText w:val="%1."/>
      <w:lvlJc w:val="left"/>
      <w:pPr>
        <w:ind w:left="1080" w:hanging="360"/>
      </w:pPr>
      <w:rPr>
        <w:rFonts w:hint="default"/>
        <w:b/>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10BD6613"/>
    <w:multiLevelType w:val="multilevel"/>
    <w:tmpl w:val="F53A5D94"/>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5D2431"/>
    <w:multiLevelType w:val="multilevel"/>
    <w:tmpl w:val="B198AF8C"/>
    <w:lvl w:ilvl="0">
      <w:start w:val="6"/>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4B303F"/>
    <w:multiLevelType w:val="multilevel"/>
    <w:tmpl w:val="5F2A3EFA"/>
    <w:lvl w:ilvl="0">
      <w:start w:val="6"/>
      <w:numFmt w:val="decimal"/>
      <w:lvlText w:val="%1."/>
      <w:lvlJc w:val="left"/>
      <w:pPr>
        <w:ind w:left="540" w:hanging="540"/>
      </w:pPr>
      <w:rPr>
        <w:rFonts w:hint="default"/>
        <w:b/>
        <w:color w:val="000000"/>
      </w:rPr>
    </w:lvl>
    <w:lvl w:ilvl="1">
      <w:start w:val="5"/>
      <w:numFmt w:val="decimal"/>
      <w:lvlText w:val="%1.%2."/>
      <w:lvlJc w:val="left"/>
      <w:pPr>
        <w:ind w:left="1440" w:hanging="540"/>
      </w:pPr>
      <w:rPr>
        <w:rFonts w:hint="default"/>
        <w:color w:val="000000"/>
      </w:rPr>
    </w:lvl>
    <w:lvl w:ilvl="2">
      <w:start w:val="1"/>
      <w:numFmt w:val="decimal"/>
      <w:lvlText w:val="%1.%2.%3."/>
      <w:lvlJc w:val="left"/>
      <w:pPr>
        <w:ind w:left="2520" w:hanging="720"/>
      </w:pPr>
      <w:rPr>
        <w:rFonts w:hint="default"/>
        <w:b/>
        <w:color w:val="000000"/>
      </w:rPr>
    </w:lvl>
    <w:lvl w:ilvl="3">
      <w:start w:val="1"/>
      <w:numFmt w:val="decimal"/>
      <w:lvlText w:val="%1.%2.%3.%4."/>
      <w:lvlJc w:val="left"/>
      <w:pPr>
        <w:ind w:left="3420" w:hanging="720"/>
      </w:pPr>
      <w:rPr>
        <w:rFonts w:hint="default"/>
        <w:color w:val="000000"/>
      </w:rPr>
    </w:lvl>
    <w:lvl w:ilvl="4">
      <w:start w:val="1"/>
      <w:numFmt w:val="decimal"/>
      <w:lvlText w:val="%1.%2.%3.%4.%5."/>
      <w:lvlJc w:val="left"/>
      <w:pPr>
        <w:ind w:left="4680" w:hanging="1080"/>
      </w:pPr>
      <w:rPr>
        <w:rFonts w:hint="default"/>
        <w:color w:val="000000"/>
      </w:rPr>
    </w:lvl>
    <w:lvl w:ilvl="5">
      <w:start w:val="1"/>
      <w:numFmt w:val="decimal"/>
      <w:lvlText w:val="%1.%2.%3.%4.%5.%6."/>
      <w:lvlJc w:val="left"/>
      <w:pPr>
        <w:ind w:left="5580" w:hanging="1080"/>
      </w:pPr>
      <w:rPr>
        <w:rFonts w:hint="default"/>
        <w:color w:val="000000"/>
      </w:rPr>
    </w:lvl>
    <w:lvl w:ilvl="6">
      <w:start w:val="1"/>
      <w:numFmt w:val="decimal"/>
      <w:lvlText w:val="%1.%2.%3.%4.%5.%6.%7."/>
      <w:lvlJc w:val="left"/>
      <w:pPr>
        <w:ind w:left="6840" w:hanging="1440"/>
      </w:pPr>
      <w:rPr>
        <w:rFonts w:hint="default"/>
        <w:color w:val="000000"/>
      </w:rPr>
    </w:lvl>
    <w:lvl w:ilvl="7">
      <w:start w:val="1"/>
      <w:numFmt w:val="decimal"/>
      <w:lvlText w:val="%1.%2.%3.%4.%5.%6.%7.%8."/>
      <w:lvlJc w:val="left"/>
      <w:pPr>
        <w:ind w:left="7740" w:hanging="1440"/>
      </w:pPr>
      <w:rPr>
        <w:rFonts w:hint="default"/>
        <w:color w:val="000000"/>
      </w:rPr>
    </w:lvl>
    <w:lvl w:ilvl="8">
      <w:start w:val="1"/>
      <w:numFmt w:val="decimal"/>
      <w:lvlText w:val="%1.%2.%3.%4.%5.%6.%7.%8.%9."/>
      <w:lvlJc w:val="left"/>
      <w:pPr>
        <w:ind w:left="9000" w:hanging="1800"/>
      </w:pPr>
      <w:rPr>
        <w:rFonts w:hint="default"/>
        <w:color w:val="000000"/>
      </w:rPr>
    </w:lvl>
  </w:abstractNum>
  <w:abstractNum w:abstractNumId="14" w15:restartNumberingAfterBreak="0">
    <w:nsid w:val="28126A1A"/>
    <w:multiLevelType w:val="multilevel"/>
    <w:tmpl w:val="861EB03A"/>
    <w:lvl w:ilvl="0">
      <w:start w:val="1"/>
      <w:numFmt w:val="decimal"/>
      <w:lvlText w:val="%1."/>
      <w:lvlJc w:val="left"/>
      <w:pPr>
        <w:ind w:left="450" w:hanging="450"/>
      </w:pPr>
      <w:rPr>
        <w:rFonts w:cs="Times New Roman" w:hint="default"/>
      </w:rPr>
    </w:lvl>
    <w:lvl w:ilvl="1">
      <w:start w:val="2"/>
      <w:numFmt w:val="decimal"/>
      <w:lvlText w:val="%1.%2."/>
      <w:lvlJc w:val="left"/>
      <w:pPr>
        <w:ind w:left="720" w:hanging="720"/>
      </w:pPr>
      <w:rPr>
        <w:rFonts w:cs="Times New Roman" w:hint="default"/>
        <w:b/>
        <w:sz w:val="20"/>
        <w:szCs w:val="20"/>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5" w15:restartNumberingAfterBreak="0">
    <w:nsid w:val="281E529C"/>
    <w:multiLevelType w:val="multilevel"/>
    <w:tmpl w:val="C2BAFABA"/>
    <w:lvl w:ilvl="0">
      <w:start w:val="6"/>
      <w:numFmt w:val="decimal"/>
      <w:lvlText w:val="%1."/>
      <w:lvlJc w:val="left"/>
      <w:pPr>
        <w:ind w:left="360" w:hanging="360"/>
      </w:pPr>
      <w:rPr>
        <w:rFonts w:hint="default"/>
      </w:rPr>
    </w:lvl>
    <w:lvl w:ilvl="1">
      <w:start w:val="3"/>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6" w15:restartNumberingAfterBreak="0">
    <w:nsid w:val="2883749A"/>
    <w:multiLevelType w:val="hybridMultilevel"/>
    <w:tmpl w:val="1CC2928A"/>
    <w:lvl w:ilvl="0" w:tplc="E8EAF73A">
      <w:start w:val="1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AEB2D1C"/>
    <w:multiLevelType w:val="hybridMultilevel"/>
    <w:tmpl w:val="325EACB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3D496D3D"/>
    <w:multiLevelType w:val="multilevel"/>
    <w:tmpl w:val="FA403016"/>
    <w:lvl w:ilvl="0">
      <w:start w:val="3"/>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E1E223D"/>
    <w:multiLevelType w:val="hybridMultilevel"/>
    <w:tmpl w:val="C9E4BE42"/>
    <w:lvl w:ilvl="0" w:tplc="D3E80464">
      <w:start w:val="1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F0F2E62"/>
    <w:multiLevelType w:val="multilevel"/>
    <w:tmpl w:val="D13475B2"/>
    <w:lvl w:ilvl="0">
      <w:start w:val="1"/>
      <w:numFmt w:val="decimal"/>
      <w:lvlText w:val="%1."/>
      <w:lvlJc w:val="left"/>
      <w:pPr>
        <w:ind w:left="360" w:hanging="360"/>
      </w:pPr>
      <w:rPr>
        <w:rFonts w:hint="default"/>
        <w:b/>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1" w15:restartNumberingAfterBreak="0">
    <w:nsid w:val="51E0560C"/>
    <w:multiLevelType w:val="multilevel"/>
    <w:tmpl w:val="7014513C"/>
    <w:lvl w:ilvl="0">
      <w:start w:val="3"/>
      <w:numFmt w:val="decimal"/>
      <w:lvlText w:val="%1."/>
      <w:lvlJc w:val="left"/>
      <w:pPr>
        <w:ind w:left="360" w:hanging="360"/>
      </w:pPr>
      <w:rPr>
        <w:rFonts w:hint="default"/>
        <w:b/>
        <w:i/>
      </w:rPr>
    </w:lvl>
    <w:lvl w:ilvl="1">
      <w:start w:val="2"/>
      <w:numFmt w:val="decimal"/>
      <w:lvlText w:val="%1.%2."/>
      <w:lvlJc w:val="left"/>
      <w:pPr>
        <w:ind w:left="1440" w:hanging="360"/>
      </w:pPr>
      <w:rPr>
        <w:rFonts w:hint="default"/>
        <w:b/>
        <w:i/>
      </w:rPr>
    </w:lvl>
    <w:lvl w:ilvl="2">
      <w:start w:val="1"/>
      <w:numFmt w:val="decimal"/>
      <w:lvlText w:val="%1.%2.%3."/>
      <w:lvlJc w:val="left"/>
      <w:pPr>
        <w:ind w:left="2880" w:hanging="720"/>
      </w:pPr>
      <w:rPr>
        <w:rFonts w:hint="default"/>
        <w:b/>
        <w:i w:val="0"/>
      </w:rPr>
    </w:lvl>
    <w:lvl w:ilvl="3">
      <w:start w:val="1"/>
      <w:numFmt w:val="decimal"/>
      <w:lvlText w:val="%1.%2.%3.%4."/>
      <w:lvlJc w:val="left"/>
      <w:pPr>
        <w:ind w:left="3960" w:hanging="720"/>
      </w:pPr>
      <w:rPr>
        <w:rFonts w:hint="default"/>
        <w:b/>
        <w:i/>
      </w:rPr>
    </w:lvl>
    <w:lvl w:ilvl="4">
      <w:start w:val="1"/>
      <w:numFmt w:val="decimal"/>
      <w:lvlText w:val="%1.%2.%3.%4.%5."/>
      <w:lvlJc w:val="left"/>
      <w:pPr>
        <w:ind w:left="5400" w:hanging="1080"/>
      </w:pPr>
      <w:rPr>
        <w:rFonts w:hint="default"/>
        <w:b/>
        <w:i/>
      </w:rPr>
    </w:lvl>
    <w:lvl w:ilvl="5">
      <w:start w:val="1"/>
      <w:numFmt w:val="decimal"/>
      <w:lvlText w:val="%1.%2.%3.%4.%5.%6."/>
      <w:lvlJc w:val="left"/>
      <w:pPr>
        <w:ind w:left="6480" w:hanging="1080"/>
      </w:pPr>
      <w:rPr>
        <w:rFonts w:hint="default"/>
        <w:b/>
        <w:i/>
      </w:rPr>
    </w:lvl>
    <w:lvl w:ilvl="6">
      <w:start w:val="1"/>
      <w:numFmt w:val="decimal"/>
      <w:lvlText w:val="%1.%2.%3.%4.%5.%6.%7."/>
      <w:lvlJc w:val="left"/>
      <w:pPr>
        <w:ind w:left="7920" w:hanging="1440"/>
      </w:pPr>
      <w:rPr>
        <w:rFonts w:hint="default"/>
        <w:b/>
        <w:i/>
      </w:rPr>
    </w:lvl>
    <w:lvl w:ilvl="7">
      <w:start w:val="1"/>
      <w:numFmt w:val="decimal"/>
      <w:lvlText w:val="%1.%2.%3.%4.%5.%6.%7.%8."/>
      <w:lvlJc w:val="left"/>
      <w:pPr>
        <w:ind w:left="9000" w:hanging="1440"/>
      </w:pPr>
      <w:rPr>
        <w:rFonts w:hint="default"/>
        <w:b/>
        <w:i/>
      </w:rPr>
    </w:lvl>
    <w:lvl w:ilvl="8">
      <w:start w:val="1"/>
      <w:numFmt w:val="decimal"/>
      <w:lvlText w:val="%1.%2.%3.%4.%5.%6.%7.%8.%9."/>
      <w:lvlJc w:val="left"/>
      <w:pPr>
        <w:ind w:left="10440" w:hanging="1800"/>
      </w:pPr>
      <w:rPr>
        <w:rFonts w:hint="default"/>
        <w:b/>
        <w:i/>
      </w:rPr>
    </w:lvl>
  </w:abstractNum>
  <w:abstractNum w:abstractNumId="22" w15:restartNumberingAfterBreak="0">
    <w:nsid w:val="576A343E"/>
    <w:multiLevelType w:val="multilevel"/>
    <w:tmpl w:val="1682C48C"/>
    <w:lvl w:ilvl="0">
      <w:start w:val="4"/>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rPr>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4FE4386"/>
    <w:multiLevelType w:val="multilevel"/>
    <w:tmpl w:val="C3ECB3BC"/>
    <w:lvl w:ilvl="0">
      <w:start w:val="6"/>
      <w:numFmt w:val="decimal"/>
      <w:lvlText w:val="%1."/>
      <w:lvlJc w:val="left"/>
      <w:pPr>
        <w:ind w:left="540" w:hanging="540"/>
      </w:pPr>
      <w:rPr>
        <w:rFonts w:hint="default"/>
        <w:b/>
        <w:color w:val="000000"/>
      </w:rPr>
    </w:lvl>
    <w:lvl w:ilvl="1">
      <w:start w:val="5"/>
      <w:numFmt w:val="decimal"/>
      <w:lvlText w:val="%1.%2."/>
      <w:lvlJc w:val="left"/>
      <w:pPr>
        <w:ind w:left="1440" w:hanging="540"/>
      </w:pPr>
      <w:rPr>
        <w:rFonts w:hint="default"/>
        <w:color w:val="000000"/>
      </w:rPr>
    </w:lvl>
    <w:lvl w:ilvl="2">
      <w:start w:val="2"/>
      <w:numFmt w:val="decimal"/>
      <w:lvlText w:val="%1.%2.%3."/>
      <w:lvlJc w:val="left"/>
      <w:pPr>
        <w:ind w:left="2520" w:hanging="720"/>
      </w:pPr>
      <w:rPr>
        <w:rFonts w:hint="default"/>
        <w:b/>
        <w:color w:val="000000"/>
      </w:rPr>
    </w:lvl>
    <w:lvl w:ilvl="3">
      <w:start w:val="1"/>
      <w:numFmt w:val="decimal"/>
      <w:lvlText w:val="%1.%2.%3.%4."/>
      <w:lvlJc w:val="left"/>
      <w:pPr>
        <w:ind w:left="3420" w:hanging="720"/>
      </w:pPr>
      <w:rPr>
        <w:rFonts w:hint="default"/>
        <w:color w:val="000000"/>
      </w:rPr>
    </w:lvl>
    <w:lvl w:ilvl="4">
      <w:start w:val="1"/>
      <w:numFmt w:val="decimal"/>
      <w:lvlText w:val="%1.%2.%3.%4.%5."/>
      <w:lvlJc w:val="left"/>
      <w:pPr>
        <w:ind w:left="4680" w:hanging="1080"/>
      </w:pPr>
      <w:rPr>
        <w:rFonts w:hint="default"/>
        <w:color w:val="000000"/>
      </w:rPr>
    </w:lvl>
    <w:lvl w:ilvl="5">
      <w:start w:val="1"/>
      <w:numFmt w:val="decimal"/>
      <w:lvlText w:val="%1.%2.%3.%4.%5.%6."/>
      <w:lvlJc w:val="left"/>
      <w:pPr>
        <w:ind w:left="5580" w:hanging="1080"/>
      </w:pPr>
      <w:rPr>
        <w:rFonts w:hint="default"/>
        <w:color w:val="000000"/>
      </w:rPr>
    </w:lvl>
    <w:lvl w:ilvl="6">
      <w:start w:val="1"/>
      <w:numFmt w:val="decimal"/>
      <w:lvlText w:val="%1.%2.%3.%4.%5.%6.%7."/>
      <w:lvlJc w:val="left"/>
      <w:pPr>
        <w:ind w:left="6840" w:hanging="1440"/>
      </w:pPr>
      <w:rPr>
        <w:rFonts w:hint="default"/>
        <w:color w:val="000000"/>
      </w:rPr>
    </w:lvl>
    <w:lvl w:ilvl="7">
      <w:start w:val="1"/>
      <w:numFmt w:val="decimal"/>
      <w:lvlText w:val="%1.%2.%3.%4.%5.%6.%7.%8."/>
      <w:lvlJc w:val="left"/>
      <w:pPr>
        <w:ind w:left="7740" w:hanging="1440"/>
      </w:pPr>
      <w:rPr>
        <w:rFonts w:hint="default"/>
        <w:color w:val="000000"/>
      </w:rPr>
    </w:lvl>
    <w:lvl w:ilvl="8">
      <w:start w:val="1"/>
      <w:numFmt w:val="decimal"/>
      <w:lvlText w:val="%1.%2.%3.%4.%5.%6.%7.%8.%9."/>
      <w:lvlJc w:val="left"/>
      <w:pPr>
        <w:ind w:left="9000" w:hanging="1800"/>
      </w:pPr>
      <w:rPr>
        <w:rFonts w:hint="default"/>
        <w:color w:val="000000"/>
      </w:rPr>
    </w:lvl>
  </w:abstractNum>
  <w:abstractNum w:abstractNumId="24" w15:restartNumberingAfterBreak="0">
    <w:nsid w:val="689D2D9E"/>
    <w:multiLevelType w:val="multilevel"/>
    <w:tmpl w:val="55FAD9BE"/>
    <w:styleLink w:val="1"/>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15:restartNumberingAfterBreak="0">
    <w:nsid w:val="6D1B62C9"/>
    <w:multiLevelType w:val="multilevel"/>
    <w:tmpl w:val="7C28840C"/>
    <w:lvl w:ilvl="0">
      <w:start w:val="10"/>
      <w:numFmt w:val="decimal"/>
      <w:lvlText w:val="%1."/>
      <w:lvlJc w:val="left"/>
      <w:pPr>
        <w:ind w:left="480" w:hanging="480"/>
      </w:pPr>
      <w:rPr>
        <w:rFonts w:hint="default"/>
        <w:b/>
      </w:rPr>
    </w:lvl>
    <w:lvl w:ilvl="1">
      <w:start w:val="1"/>
      <w:numFmt w:val="decimal"/>
      <w:lvlText w:val="%1.%2."/>
      <w:lvlJc w:val="left"/>
      <w:pPr>
        <w:ind w:left="1560" w:hanging="48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6" w15:restartNumberingAfterBreak="0">
    <w:nsid w:val="6F195BC8"/>
    <w:multiLevelType w:val="multilevel"/>
    <w:tmpl w:val="440AA90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7" w15:restartNumberingAfterBreak="0">
    <w:nsid w:val="6F71211C"/>
    <w:multiLevelType w:val="singleLevel"/>
    <w:tmpl w:val="AE8A5860"/>
    <w:lvl w:ilvl="0">
      <w:start w:val="1"/>
      <w:numFmt w:val="decimal"/>
      <w:lvlText w:val="%1."/>
      <w:lvlJc w:val="left"/>
      <w:pPr>
        <w:tabs>
          <w:tab w:val="num" w:pos="360"/>
        </w:tabs>
        <w:ind w:left="360" w:hanging="360"/>
      </w:pPr>
      <w:rPr>
        <w:rFonts w:hint="default"/>
      </w:rPr>
    </w:lvl>
  </w:abstractNum>
  <w:num w:numId="1">
    <w:abstractNumId w:val="1"/>
  </w:num>
  <w:num w:numId="2">
    <w:abstractNumId w:val="2"/>
  </w:num>
  <w:num w:numId="3">
    <w:abstractNumId w:val="24"/>
  </w:num>
  <w:num w:numId="4">
    <w:abstractNumId w:val="26"/>
  </w:num>
  <w:num w:numId="5">
    <w:abstractNumId w:val="14"/>
  </w:num>
  <w:num w:numId="6">
    <w:abstractNumId w:val="7"/>
  </w:num>
  <w:num w:numId="7">
    <w:abstractNumId w:val="11"/>
  </w:num>
  <w:num w:numId="8">
    <w:abstractNumId w:val="18"/>
  </w:num>
  <w:num w:numId="9">
    <w:abstractNumId w:val="22"/>
  </w:num>
  <w:num w:numId="10">
    <w:abstractNumId w:val="12"/>
  </w:num>
  <w:num w:numId="11">
    <w:abstractNumId w:val="20"/>
  </w:num>
  <w:num w:numId="12">
    <w:abstractNumId w:val="21"/>
  </w:num>
  <w:num w:numId="13">
    <w:abstractNumId w:val="13"/>
  </w:num>
  <w:num w:numId="14">
    <w:abstractNumId w:val="25"/>
  </w:num>
  <w:num w:numId="15">
    <w:abstractNumId w:val="27"/>
    <w:lvlOverride w:ilvl="0">
      <w:startOverride w:val="1"/>
    </w:lvlOverride>
  </w:num>
  <w:num w:numId="16">
    <w:abstractNumId w:val="23"/>
  </w:num>
  <w:num w:numId="17">
    <w:abstractNumId w:val="6"/>
  </w:num>
  <w:num w:numId="18">
    <w:abstractNumId w:val="19"/>
  </w:num>
  <w:num w:numId="19">
    <w:abstractNumId w:val="16"/>
  </w:num>
  <w:num w:numId="20">
    <w:abstractNumId w:val="8"/>
  </w:num>
  <w:num w:numId="21">
    <w:abstractNumId w:val="10"/>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C40"/>
    <w:rsid w:val="000021E3"/>
    <w:rsid w:val="00005094"/>
    <w:rsid w:val="0001101C"/>
    <w:rsid w:val="00012687"/>
    <w:rsid w:val="0001468F"/>
    <w:rsid w:val="0002090F"/>
    <w:rsid w:val="000247C9"/>
    <w:rsid w:val="00025ED3"/>
    <w:rsid w:val="00027578"/>
    <w:rsid w:val="000277DB"/>
    <w:rsid w:val="00031B6F"/>
    <w:rsid w:val="00046403"/>
    <w:rsid w:val="00047B38"/>
    <w:rsid w:val="00051CD1"/>
    <w:rsid w:val="00053FB4"/>
    <w:rsid w:val="00057C9A"/>
    <w:rsid w:val="000614C1"/>
    <w:rsid w:val="0006291E"/>
    <w:rsid w:val="00063071"/>
    <w:rsid w:val="00066236"/>
    <w:rsid w:val="00070FA6"/>
    <w:rsid w:val="00071B3E"/>
    <w:rsid w:val="00073AF5"/>
    <w:rsid w:val="00073F94"/>
    <w:rsid w:val="00075587"/>
    <w:rsid w:val="000770F5"/>
    <w:rsid w:val="00077B60"/>
    <w:rsid w:val="000810DE"/>
    <w:rsid w:val="000845B9"/>
    <w:rsid w:val="00084E10"/>
    <w:rsid w:val="00087BCB"/>
    <w:rsid w:val="00090168"/>
    <w:rsid w:val="0009256D"/>
    <w:rsid w:val="000942CA"/>
    <w:rsid w:val="00095B2F"/>
    <w:rsid w:val="00096EF6"/>
    <w:rsid w:val="00097F89"/>
    <w:rsid w:val="000A00BC"/>
    <w:rsid w:val="000A0CF9"/>
    <w:rsid w:val="000A198E"/>
    <w:rsid w:val="000A24E3"/>
    <w:rsid w:val="000A3C2E"/>
    <w:rsid w:val="000A46E7"/>
    <w:rsid w:val="000A4E27"/>
    <w:rsid w:val="000A7FD8"/>
    <w:rsid w:val="000B2090"/>
    <w:rsid w:val="000B28E5"/>
    <w:rsid w:val="000B2A31"/>
    <w:rsid w:val="000B34B3"/>
    <w:rsid w:val="000C1704"/>
    <w:rsid w:val="000C1A97"/>
    <w:rsid w:val="000C28FD"/>
    <w:rsid w:val="000C29B8"/>
    <w:rsid w:val="000C38D5"/>
    <w:rsid w:val="000C402E"/>
    <w:rsid w:val="000D1027"/>
    <w:rsid w:val="000D12B3"/>
    <w:rsid w:val="000D28D4"/>
    <w:rsid w:val="000D2AA0"/>
    <w:rsid w:val="000D406E"/>
    <w:rsid w:val="000D4386"/>
    <w:rsid w:val="000D6224"/>
    <w:rsid w:val="000E40F7"/>
    <w:rsid w:val="000E4EAA"/>
    <w:rsid w:val="000E7241"/>
    <w:rsid w:val="000F213B"/>
    <w:rsid w:val="000F4739"/>
    <w:rsid w:val="000F5814"/>
    <w:rsid w:val="000F6A0E"/>
    <w:rsid w:val="000F6E00"/>
    <w:rsid w:val="000F71B2"/>
    <w:rsid w:val="001002E6"/>
    <w:rsid w:val="00100306"/>
    <w:rsid w:val="00100B84"/>
    <w:rsid w:val="0010370C"/>
    <w:rsid w:val="001039FF"/>
    <w:rsid w:val="00106311"/>
    <w:rsid w:val="0010722F"/>
    <w:rsid w:val="00107A7B"/>
    <w:rsid w:val="00112377"/>
    <w:rsid w:val="001126C9"/>
    <w:rsid w:val="00114079"/>
    <w:rsid w:val="00116641"/>
    <w:rsid w:val="00116EA0"/>
    <w:rsid w:val="0011786B"/>
    <w:rsid w:val="001179C9"/>
    <w:rsid w:val="00117E85"/>
    <w:rsid w:val="00120115"/>
    <w:rsid w:val="001227B1"/>
    <w:rsid w:val="00131C12"/>
    <w:rsid w:val="0013305B"/>
    <w:rsid w:val="001339C1"/>
    <w:rsid w:val="001349D2"/>
    <w:rsid w:val="0013516D"/>
    <w:rsid w:val="0013571A"/>
    <w:rsid w:val="001372AF"/>
    <w:rsid w:val="001405A7"/>
    <w:rsid w:val="001418A1"/>
    <w:rsid w:val="00141D06"/>
    <w:rsid w:val="001425BC"/>
    <w:rsid w:val="00143E39"/>
    <w:rsid w:val="00146632"/>
    <w:rsid w:val="00146D76"/>
    <w:rsid w:val="001518F4"/>
    <w:rsid w:val="001546C4"/>
    <w:rsid w:val="00160187"/>
    <w:rsid w:val="001607B3"/>
    <w:rsid w:val="00160A0F"/>
    <w:rsid w:val="00161062"/>
    <w:rsid w:val="00161197"/>
    <w:rsid w:val="00161B05"/>
    <w:rsid w:val="00162004"/>
    <w:rsid w:val="00162936"/>
    <w:rsid w:val="001641F6"/>
    <w:rsid w:val="001656F1"/>
    <w:rsid w:val="00166EAF"/>
    <w:rsid w:val="00170720"/>
    <w:rsid w:val="00170CA2"/>
    <w:rsid w:val="001711EA"/>
    <w:rsid w:val="001719C6"/>
    <w:rsid w:val="0017535F"/>
    <w:rsid w:val="00176DB1"/>
    <w:rsid w:val="001826FB"/>
    <w:rsid w:val="00182E41"/>
    <w:rsid w:val="001843D2"/>
    <w:rsid w:val="0019131B"/>
    <w:rsid w:val="00194B80"/>
    <w:rsid w:val="001A0A7A"/>
    <w:rsid w:val="001A0F04"/>
    <w:rsid w:val="001A126A"/>
    <w:rsid w:val="001A1AE0"/>
    <w:rsid w:val="001A24E9"/>
    <w:rsid w:val="001A292A"/>
    <w:rsid w:val="001A2BAA"/>
    <w:rsid w:val="001A2CB0"/>
    <w:rsid w:val="001A5507"/>
    <w:rsid w:val="001A71A6"/>
    <w:rsid w:val="001B0169"/>
    <w:rsid w:val="001B13C2"/>
    <w:rsid w:val="001B1A5C"/>
    <w:rsid w:val="001B5F1B"/>
    <w:rsid w:val="001B6558"/>
    <w:rsid w:val="001B7163"/>
    <w:rsid w:val="001C17D2"/>
    <w:rsid w:val="001C1F0E"/>
    <w:rsid w:val="001C39B7"/>
    <w:rsid w:val="001C3F34"/>
    <w:rsid w:val="001C48CB"/>
    <w:rsid w:val="001C6599"/>
    <w:rsid w:val="001C6858"/>
    <w:rsid w:val="001D041E"/>
    <w:rsid w:val="001D1927"/>
    <w:rsid w:val="001D3E23"/>
    <w:rsid w:val="001D4C3A"/>
    <w:rsid w:val="001E0274"/>
    <w:rsid w:val="001E0379"/>
    <w:rsid w:val="001E6891"/>
    <w:rsid w:val="001F0F0B"/>
    <w:rsid w:val="001F3641"/>
    <w:rsid w:val="001F4B99"/>
    <w:rsid w:val="001F5565"/>
    <w:rsid w:val="001F698E"/>
    <w:rsid w:val="0020084D"/>
    <w:rsid w:val="00201BA9"/>
    <w:rsid w:val="00206724"/>
    <w:rsid w:val="00207746"/>
    <w:rsid w:val="0021259D"/>
    <w:rsid w:val="002203F5"/>
    <w:rsid w:val="00221CBB"/>
    <w:rsid w:val="00223FC2"/>
    <w:rsid w:val="002240A0"/>
    <w:rsid w:val="0022423F"/>
    <w:rsid w:val="00224365"/>
    <w:rsid w:val="00224AC3"/>
    <w:rsid w:val="00227D41"/>
    <w:rsid w:val="00231EB6"/>
    <w:rsid w:val="00232E2B"/>
    <w:rsid w:val="002330FB"/>
    <w:rsid w:val="002374EA"/>
    <w:rsid w:val="00241847"/>
    <w:rsid w:val="00241D0B"/>
    <w:rsid w:val="00242572"/>
    <w:rsid w:val="00242828"/>
    <w:rsid w:val="00245F55"/>
    <w:rsid w:val="00247205"/>
    <w:rsid w:val="0025060F"/>
    <w:rsid w:val="00252DDA"/>
    <w:rsid w:val="00255B6A"/>
    <w:rsid w:val="0025637B"/>
    <w:rsid w:val="00256ADA"/>
    <w:rsid w:val="00257D4B"/>
    <w:rsid w:val="00260EE6"/>
    <w:rsid w:val="00261A0A"/>
    <w:rsid w:val="0026213E"/>
    <w:rsid w:val="00265077"/>
    <w:rsid w:val="00274803"/>
    <w:rsid w:val="00280465"/>
    <w:rsid w:val="002809D8"/>
    <w:rsid w:val="00281729"/>
    <w:rsid w:val="0028190B"/>
    <w:rsid w:val="002845D0"/>
    <w:rsid w:val="00284AA4"/>
    <w:rsid w:val="002859ED"/>
    <w:rsid w:val="0028656E"/>
    <w:rsid w:val="00287176"/>
    <w:rsid w:val="00287574"/>
    <w:rsid w:val="0029055C"/>
    <w:rsid w:val="002910AA"/>
    <w:rsid w:val="0029285B"/>
    <w:rsid w:val="00293634"/>
    <w:rsid w:val="002967AE"/>
    <w:rsid w:val="002968E7"/>
    <w:rsid w:val="00297567"/>
    <w:rsid w:val="00297B66"/>
    <w:rsid w:val="00297EC0"/>
    <w:rsid w:val="002B0CF1"/>
    <w:rsid w:val="002B206D"/>
    <w:rsid w:val="002B3846"/>
    <w:rsid w:val="002B4036"/>
    <w:rsid w:val="002B42C9"/>
    <w:rsid w:val="002B5407"/>
    <w:rsid w:val="002C040E"/>
    <w:rsid w:val="002C55E5"/>
    <w:rsid w:val="002C5894"/>
    <w:rsid w:val="002C5E22"/>
    <w:rsid w:val="002C63EC"/>
    <w:rsid w:val="002C7895"/>
    <w:rsid w:val="002C7B34"/>
    <w:rsid w:val="002C7DEB"/>
    <w:rsid w:val="002D303A"/>
    <w:rsid w:val="002D44C0"/>
    <w:rsid w:val="002D4B4F"/>
    <w:rsid w:val="002D4D4F"/>
    <w:rsid w:val="002D556C"/>
    <w:rsid w:val="002D615A"/>
    <w:rsid w:val="002E2FE9"/>
    <w:rsid w:val="002E4429"/>
    <w:rsid w:val="002E4532"/>
    <w:rsid w:val="002E54A2"/>
    <w:rsid w:val="002F1031"/>
    <w:rsid w:val="002F1F86"/>
    <w:rsid w:val="002F21D1"/>
    <w:rsid w:val="002F351C"/>
    <w:rsid w:val="002F4A09"/>
    <w:rsid w:val="002F7AC7"/>
    <w:rsid w:val="003038B8"/>
    <w:rsid w:val="00305414"/>
    <w:rsid w:val="00306C9E"/>
    <w:rsid w:val="00310ACB"/>
    <w:rsid w:val="00314455"/>
    <w:rsid w:val="0032265F"/>
    <w:rsid w:val="00326955"/>
    <w:rsid w:val="00332D8F"/>
    <w:rsid w:val="0033704C"/>
    <w:rsid w:val="00340928"/>
    <w:rsid w:val="00343C85"/>
    <w:rsid w:val="0034440F"/>
    <w:rsid w:val="003450B3"/>
    <w:rsid w:val="00350163"/>
    <w:rsid w:val="00353207"/>
    <w:rsid w:val="00357171"/>
    <w:rsid w:val="0035718E"/>
    <w:rsid w:val="00360566"/>
    <w:rsid w:val="00363E60"/>
    <w:rsid w:val="00370255"/>
    <w:rsid w:val="003704B3"/>
    <w:rsid w:val="0037207D"/>
    <w:rsid w:val="003728C3"/>
    <w:rsid w:val="003732CA"/>
    <w:rsid w:val="003733FC"/>
    <w:rsid w:val="00377EFD"/>
    <w:rsid w:val="00380383"/>
    <w:rsid w:val="0038070C"/>
    <w:rsid w:val="00380948"/>
    <w:rsid w:val="003864C7"/>
    <w:rsid w:val="0038782F"/>
    <w:rsid w:val="00390096"/>
    <w:rsid w:val="00391F2A"/>
    <w:rsid w:val="00394ADE"/>
    <w:rsid w:val="003952CB"/>
    <w:rsid w:val="00396D0F"/>
    <w:rsid w:val="0039794A"/>
    <w:rsid w:val="003A1CF6"/>
    <w:rsid w:val="003A2610"/>
    <w:rsid w:val="003A3452"/>
    <w:rsid w:val="003A79C7"/>
    <w:rsid w:val="003B1DB3"/>
    <w:rsid w:val="003B41CD"/>
    <w:rsid w:val="003B5CE1"/>
    <w:rsid w:val="003C19DA"/>
    <w:rsid w:val="003C31BA"/>
    <w:rsid w:val="003C4020"/>
    <w:rsid w:val="003C56A4"/>
    <w:rsid w:val="003C70C0"/>
    <w:rsid w:val="003C70EB"/>
    <w:rsid w:val="003C7970"/>
    <w:rsid w:val="003C7CEF"/>
    <w:rsid w:val="003D2C78"/>
    <w:rsid w:val="003D42A6"/>
    <w:rsid w:val="003D4881"/>
    <w:rsid w:val="003D4BA3"/>
    <w:rsid w:val="003D6327"/>
    <w:rsid w:val="003E0AE8"/>
    <w:rsid w:val="003E25BA"/>
    <w:rsid w:val="003E6149"/>
    <w:rsid w:val="003F0577"/>
    <w:rsid w:val="003F0E77"/>
    <w:rsid w:val="003F16D0"/>
    <w:rsid w:val="003F5679"/>
    <w:rsid w:val="003F5797"/>
    <w:rsid w:val="003F5E64"/>
    <w:rsid w:val="00401CA5"/>
    <w:rsid w:val="00401D25"/>
    <w:rsid w:val="00403B64"/>
    <w:rsid w:val="00403E20"/>
    <w:rsid w:val="004148B8"/>
    <w:rsid w:val="00415585"/>
    <w:rsid w:val="00417434"/>
    <w:rsid w:val="00421EC9"/>
    <w:rsid w:val="004222D0"/>
    <w:rsid w:val="00426B00"/>
    <w:rsid w:val="00427BDF"/>
    <w:rsid w:val="00427F70"/>
    <w:rsid w:val="004307D9"/>
    <w:rsid w:val="00431B6E"/>
    <w:rsid w:val="00435A9F"/>
    <w:rsid w:val="00441FAA"/>
    <w:rsid w:val="0044222E"/>
    <w:rsid w:val="00450122"/>
    <w:rsid w:val="004506CC"/>
    <w:rsid w:val="00454079"/>
    <w:rsid w:val="00455199"/>
    <w:rsid w:val="00455E20"/>
    <w:rsid w:val="004614C5"/>
    <w:rsid w:val="00464BB6"/>
    <w:rsid w:val="0046694E"/>
    <w:rsid w:val="004679BD"/>
    <w:rsid w:val="00467D15"/>
    <w:rsid w:val="00471A0E"/>
    <w:rsid w:val="00472444"/>
    <w:rsid w:val="00480FC2"/>
    <w:rsid w:val="00481FA9"/>
    <w:rsid w:val="00484494"/>
    <w:rsid w:val="00485D7B"/>
    <w:rsid w:val="00487085"/>
    <w:rsid w:val="00491A88"/>
    <w:rsid w:val="00492061"/>
    <w:rsid w:val="00492BCE"/>
    <w:rsid w:val="0049383E"/>
    <w:rsid w:val="004A29F4"/>
    <w:rsid w:val="004A2D59"/>
    <w:rsid w:val="004A595B"/>
    <w:rsid w:val="004A60CB"/>
    <w:rsid w:val="004B0F30"/>
    <w:rsid w:val="004B192F"/>
    <w:rsid w:val="004B1F91"/>
    <w:rsid w:val="004B4DA9"/>
    <w:rsid w:val="004B516C"/>
    <w:rsid w:val="004B793B"/>
    <w:rsid w:val="004C068C"/>
    <w:rsid w:val="004C0B3A"/>
    <w:rsid w:val="004C1BAE"/>
    <w:rsid w:val="004C32D8"/>
    <w:rsid w:val="004C5858"/>
    <w:rsid w:val="004C6508"/>
    <w:rsid w:val="004C6913"/>
    <w:rsid w:val="004D6028"/>
    <w:rsid w:val="004D69F1"/>
    <w:rsid w:val="004D6DEC"/>
    <w:rsid w:val="004E0269"/>
    <w:rsid w:val="004E1220"/>
    <w:rsid w:val="004E468A"/>
    <w:rsid w:val="004E5807"/>
    <w:rsid w:val="004E77B7"/>
    <w:rsid w:val="004F3393"/>
    <w:rsid w:val="004F4DFA"/>
    <w:rsid w:val="00501058"/>
    <w:rsid w:val="00501087"/>
    <w:rsid w:val="00501122"/>
    <w:rsid w:val="00504AAE"/>
    <w:rsid w:val="00506CF7"/>
    <w:rsid w:val="00511B78"/>
    <w:rsid w:val="0051264A"/>
    <w:rsid w:val="00512933"/>
    <w:rsid w:val="00512F78"/>
    <w:rsid w:val="00512FC0"/>
    <w:rsid w:val="00514968"/>
    <w:rsid w:val="00515DD9"/>
    <w:rsid w:val="005205B0"/>
    <w:rsid w:val="00520B8B"/>
    <w:rsid w:val="0052297C"/>
    <w:rsid w:val="005237FC"/>
    <w:rsid w:val="005258E3"/>
    <w:rsid w:val="00526704"/>
    <w:rsid w:val="00526D85"/>
    <w:rsid w:val="00526FD6"/>
    <w:rsid w:val="005307A3"/>
    <w:rsid w:val="00530DF1"/>
    <w:rsid w:val="005312C0"/>
    <w:rsid w:val="005318A5"/>
    <w:rsid w:val="005323F5"/>
    <w:rsid w:val="00534E41"/>
    <w:rsid w:val="00535AEA"/>
    <w:rsid w:val="00535CDB"/>
    <w:rsid w:val="00537A68"/>
    <w:rsid w:val="00540DB5"/>
    <w:rsid w:val="0054353C"/>
    <w:rsid w:val="00545253"/>
    <w:rsid w:val="00550785"/>
    <w:rsid w:val="00551E3B"/>
    <w:rsid w:val="00555175"/>
    <w:rsid w:val="00555A1D"/>
    <w:rsid w:val="00555F50"/>
    <w:rsid w:val="005564BF"/>
    <w:rsid w:val="00560E33"/>
    <w:rsid w:val="005637A1"/>
    <w:rsid w:val="00570705"/>
    <w:rsid w:val="00570804"/>
    <w:rsid w:val="0057338E"/>
    <w:rsid w:val="0057408F"/>
    <w:rsid w:val="005741FD"/>
    <w:rsid w:val="005766A7"/>
    <w:rsid w:val="00577C35"/>
    <w:rsid w:val="005847D5"/>
    <w:rsid w:val="00585B71"/>
    <w:rsid w:val="00585C45"/>
    <w:rsid w:val="00586337"/>
    <w:rsid w:val="0059099B"/>
    <w:rsid w:val="00596CC7"/>
    <w:rsid w:val="005975A9"/>
    <w:rsid w:val="005A550D"/>
    <w:rsid w:val="005A5776"/>
    <w:rsid w:val="005A59B4"/>
    <w:rsid w:val="005A5C4E"/>
    <w:rsid w:val="005B04EB"/>
    <w:rsid w:val="005B0A9E"/>
    <w:rsid w:val="005B2889"/>
    <w:rsid w:val="005B2CA3"/>
    <w:rsid w:val="005B35DA"/>
    <w:rsid w:val="005C024D"/>
    <w:rsid w:val="005C1E66"/>
    <w:rsid w:val="005C2A72"/>
    <w:rsid w:val="005C2D10"/>
    <w:rsid w:val="005C5190"/>
    <w:rsid w:val="005C5933"/>
    <w:rsid w:val="005C5BE6"/>
    <w:rsid w:val="005D17F8"/>
    <w:rsid w:val="005D3A5F"/>
    <w:rsid w:val="005D4FDE"/>
    <w:rsid w:val="005D5337"/>
    <w:rsid w:val="005D65B4"/>
    <w:rsid w:val="005D6A73"/>
    <w:rsid w:val="005D6A90"/>
    <w:rsid w:val="005E32CA"/>
    <w:rsid w:val="005E450D"/>
    <w:rsid w:val="005E454F"/>
    <w:rsid w:val="005E5BAF"/>
    <w:rsid w:val="005E66EA"/>
    <w:rsid w:val="005E6DDE"/>
    <w:rsid w:val="005F3BBC"/>
    <w:rsid w:val="005F4FA7"/>
    <w:rsid w:val="00600ABE"/>
    <w:rsid w:val="00604913"/>
    <w:rsid w:val="00607647"/>
    <w:rsid w:val="006132CE"/>
    <w:rsid w:val="006139B8"/>
    <w:rsid w:val="00620450"/>
    <w:rsid w:val="00621FAC"/>
    <w:rsid w:val="00623294"/>
    <w:rsid w:val="006232B6"/>
    <w:rsid w:val="00631083"/>
    <w:rsid w:val="00631EC5"/>
    <w:rsid w:val="006326AC"/>
    <w:rsid w:val="0063478D"/>
    <w:rsid w:val="00636E89"/>
    <w:rsid w:val="00636EEB"/>
    <w:rsid w:val="00637316"/>
    <w:rsid w:val="00637BF1"/>
    <w:rsid w:val="006406E8"/>
    <w:rsid w:val="006424F9"/>
    <w:rsid w:val="00644521"/>
    <w:rsid w:val="00644B68"/>
    <w:rsid w:val="00646B81"/>
    <w:rsid w:val="00647594"/>
    <w:rsid w:val="006479CD"/>
    <w:rsid w:val="0065250A"/>
    <w:rsid w:val="00652891"/>
    <w:rsid w:val="0065713F"/>
    <w:rsid w:val="006604D4"/>
    <w:rsid w:val="00663E05"/>
    <w:rsid w:val="00665091"/>
    <w:rsid w:val="00667EB2"/>
    <w:rsid w:val="00674869"/>
    <w:rsid w:val="00674E4C"/>
    <w:rsid w:val="00677106"/>
    <w:rsid w:val="00680EBF"/>
    <w:rsid w:val="00683E30"/>
    <w:rsid w:val="006850CB"/>
    <w:rsid w:val="00686788"/>
    <w:rsid w:val="006869FB"/>
    <w:rsid w:val="00694824"/>
    <w:rsid w:val="00694F93"/>
    <w:rsid w:val="00695EDE"/>
    <w:rsid w:val="00696210"/>
    <w:rsid w:val="0069646E"/>
    <w:rsid w:val="00697543"/>
    <w:rsid w:val="006A17C8"/>
    <w:rsid w:val="006A3929"/>
    <w:rsid w:val="006A4E9B"/>
    <w:rsid w:val="006A67D2"/>
    <w:rsid w:val="006B0ACA"/>
    <w:rsid w:val="006B4320"/>
    <w:rsid w:val="006B78CA"/>
    <w:rsid w:val="006B7EEE"/>
    <w:rsid w:val="006C06FA"/>
    <w:rsid w:val="006C0990"/>
    <w:rsid w:val="006C1D10"/>
    <w:rsid w:val="006C242C"/>
    <w:rsid w:val="006C4A04"/>
    <w:rsid w:val="006C51E5"/>
    <w:rsid w:val="006C59F1"/>
    <w:rsid w:val="006D68F8"/>
    <w:rsid w:val="006D7E02"/>
    <w:rsid w:val="006E0D62"/>
    <w:rsid w:val="006E0E1A"/>
    <w:rsid w:val="006E2EC1"/>
    <w:rsid w:val="006E3F5E"/>
    <w:rsid w:val="006E4755"/>
    <w:rsid w:val="006E47F0"/>
    <w:rsid w:val="006E4A1B"/>
    <w:rsid w:val="006E4D42"/>
    <w:rsid w:val="006E60CD"/>
    <w:rsid w:val="006E680B"/>
    <w:rsid w:val="006E705D"/>
    <w:rsid w:val="006F374D"/>
    <w:rsid w:val="006F3CD0"/>
    <w:rsid w:val="006F3D71"/>
    <w:rsid w:val="006F66F3"/>
    <w:rsid w:val="007010EC"/>
    <w:rsid w:val="00701690"/>
    <w:rsid w:val="00706A4F"/>
    <w:rsid w:val="00712C99"/>
    <w:rsid w:val="0071694F"/>
    <w:rsid w:val="00722AE7"/>
    <w:rsid w:val="00725410"/>
    <w:rsid w:val="007268B0"/>
    <w:rsid w:val="00731E67"/>
    <w:rsid w:val="007355FB"/>
    <w:rsid w:val="00737128"/>
    <w:rsid w:val="00741FA9"/>
    <w:rsid w:val="007441BE"/>
    <w:rsid w:val="00744E78"/>
    <w:rsid w:val="00751D1C"/>
    <w:rsid w:val="00752EBF"/>
    <w:rsid w:val="0075368C"/>
    <w:rsid w:val="0075385B"/>
    <w:rsid w:val="0076308B"/>
    <w:rsid w:val="00764019"/>
    <w:rsid w:val="0076467D"/>
    <w:rsid w:val="0076505C"/>
    <w:rsid w:val="00771671"/>
    <w:rsid w:val="007721BA"/>
    <w:rsid w:val="00776CEF"/>
    <w:rsid w:val="00777D4F"/>
    <w:rsid w:val="00781480"/>
    <w:rsid w:val="00783A2C"/>
    <w:rsid w:val="007841FA"/>
    <w:rsid w:val="00787727"/>
    <w:rsid w:val="00791A30"/>
    <w:rsid w:val="007927DE"/>
    <w:rsid w:val="00792B69"/>
    <w:rsid w:val="00793FA8"/>
    <w:rsid w:val="0079588F"/>
    <w:rsid w:val="00796399"/>
    <w:rsid w:val="00796AD1"/>
    <w:rsid w:val="007A0817"/>
    <w:rsid w:val="007A0FDB"/>
    <w:rsid w:val="007A1C96"/>
    <w:rsid w:val="007A4C66"/>
    <w:rsid w:val="007A4FB6"/>
    <w:rsid w:val="007A5701"/>
    <w:rsid w:val="007A71C8"/>
    <w:rsid w:val="007A7561"/>
    <w:rsid w:val="007B168A"/>
    <w:rsid w:val="007B2E80"/>
    <w:rsid w:val="007B30A3"/>
    <w:rsid w:val="007B4F40"/>
    <w:rsid w:val="007C26AF"/>
    <w:rsid w:val="007C35D9"/>
    <w:rsid w:val="007C3A77"/>
    <w:rsid w:val="007C5C4F"/>
    <w:rsid w:val="007D2058"/>
    <w:rsid w:val="007D6568"/>
    <w:rsid w:val="007D7FC1"/>
    <w:rsid w:val="007E2D5D"/>
    <w:rsid w:val="007E3A5A"/>
    <w:rsid w:val="007E57FD"/>
    <w:rsid w:val="007E7314"/>
    <w:rsid w:val="007F20A5"/>
    <w:rsid w:val="007F3B8B"/>
    <w:rsid w:val="007F7CBE"/>
    <w:rsid w:val="008045E9"/>
    <w:rsid w:val="00805280"/>
    <w:rsid w:val="008054C5"/>
    <w:rsid w:val="00806A05"/>
    <w:rsid w:val="00806E29"/>
    <w:rsid w:val="00807AD3"/>
    <w:rsid w:val="00812C46"/>
    <w:rsid w:val="00813C75"/>
    <w:rsid w:val="00814707"/>
    <w:rsid w:val="00815343"/>
    <w:rsid w:val="00815E52"/>
    <w:rsid w:val="008203AF"/>
    <w:rsid w:val="00821A55"/>
    <w:rsid w:val="00821F06"/>
    <w:rsid w:val="00822CDF"/>
    <w:rsid w:val="008232C0"/>
    <w:rsid w:val="00827262"/>
    <w:rsid w:val="008303B0"/>
    <w:rsid w:val="00830F2F"/>
    <w:rsid w:val="00833E2E"/>
    <w:rsid w:val="00834C56"/>
    <w:rsid w:val="00836913"/>
    <w:rsid w:val="0084136B"/>
    <w:rsid w:val="00841960"/>
    <w:rsid w:val="008433FA"/>
    <w:rsid w:val="00844723"/>
    <w:rsid w:val="008475CC"/>
    <w:rsid w:val="0085505E"/>
    <w:rsid w:val="0085569F"/>
    <w:rsid w:val="008609DB"/>
    <w:rsid w:val="008630FA"/>
    <w:rsid w:val="00865697"/>
    <w:rsid w:val="008659B2"/>
    <w:rsid w:val="008702CF"/>
    <w:rsid w:val="008704EB"/>
    <w:rsid w:val="0087193E"/>
    <w:rsid w:val="00873E0A"/>
    <w:rsid w:val="008753C3"/>
    <w:rsid w:val="008775D2"/>
    <w:rsid w:val="008817F1"/>
    <w:rsid w:val="00882827"/>
    <w:rsid w:val="00883624"/>
    <w:rsid w:val="00883F47"/>
    <w:rsid w:val="00885316"/>
    <w:rsid w:val="00887687"/>
    <w:rsid w:val="00894AF4"/>
    <w:rsid w:val="00894D60"/>
    <w:rsid w:val="008970DA"/>
    <w:rsid w:val="008A08BB"/>
    <w:rsid w:val="008A31E0"/>
    <w:rsid w:val="008A4D7A"/>
    <w:rsid w:val="008A6722"/>
    <w:rsid w:val="008A78FD"/>
    <w:rsid w:val="008B1164"/>
    <w:rsid w:val="008B24B7"/>
    <w:rsid w:val="008B5BB4"/>
    <w:rsid w:val="008B6EDA"/>
    <w:rsid w:val="008C0D63"/>
    <w:rsid w:val="008C153F"/>
    <w:rsid w:val="008C1964"/>
    <w:rsid w:val="008C45FC"/>
    <w:rsid w:val="008C6D57"/>
    <w:rsid w:val="008C711F"/>
    <w:rsid w:val="008D3BA1"/>
    <w:rsid w:val="008D4651"/>
    <w:rsid w:val="008D5130"/>
    <w:rsid w:val="008D59F3"/>
    <w:rsid w:val="008D7349"/>
    <w:rsid w:val="008D7484"/>
    <w:rsid w:val="008E178F"/>
    <w:rsid w:val="008E53D3"/>
    <w:rsid w:val="008F1B26"/>
    <w:rsid w:val="008F30DF"/>
    <w:rsid w:val="008F4946"/>
    <w:rsid w:val="008F67A5"/>
    <w:rsid w:val="008F69EC"/>
    <w:rsid w:val="009022D8"/>
    <w:rsid w:val="0090554D"/>
    <w:rsid w:val="0091391E"/>
    <w:rsid w:val="00913B4A"/>
    <w:rsid w:val="009141DF"/>
    <w:rsid w:val="0091480F"/>
    <w:rsid w:val="009178B2"/>
    <w:rsid w:val="00924379"/>
    <w:rsid w:val="00924B37"/>
    <w:rsid w:val="00926357"/>
    <w:rsid w:val="00927460"/>
    <w:rsid w:val="00930779"/>
    <w:rsid w:val="009319A2"/>
    <w:rsid w:val="0093401C"/>
    <w:rsid w:val="00934966"/>
    <w:rsid w:val="00935424"/>
    <w:rsid w:val="009357A4"/>
    <w:rsid w:val="00940530"/>
    <w:rsid w:val="009438EF"/>
    <w:rsid w:val="00943E5F"/>
    <w:rsid w:val="00944BAE"/>
    <w:rsid w:val="00944EFF"/>
    <w:rsid w:val="00951E63"/>
    <w:rsid w:val="00952470"/>
    <w:rsid w:val="0095387F"/>
    <w:rsid w:val="009555C2"/>
    <w:rsid w:val="009566FC"/>
    <w:rsid w:val="00961F0C"/>
    <w:rsid w:val="00965910"/>
    <w:rsid w:val="00965C0C"/>
    <w:rsid w:val="009672F7"/>
    <w:rsid w:val="00970022"/>
    <w:rsid w:val="00970F95"/>
    <w:rsid w:val="009719F6"/>
    <w:rsid w:val="00975B5A"/>
    <w:rsid w:val="00976489"/>
    <w:rsid w:val="00976C13"/>
    <w:rsid w:val="00977150"/>
    <w:rsid w:val="00983F1E"/>
    <w:rsid w:val="0098479B"/>
    <w:rsid w:val="00984D6A"/>
    <w:rsid w:val="00985393"/>
    <w:rsid w:val="00990E9E"/>
    <w:rsid w:val="00994A96"/>
    <w:rsid w:val="00996012"/>
    <w:rsid w:val="009B0D3C"/>
    <w:rsid w:val="009B4145"/>
    <w:rsid w:val="009B6FA4"/>
    <w:rsid w:val="009C129B"/>
    <w:rsid w:val="009C23CC"/>
    <w:rsid w:val="009C3DAD"/>
    <w:rsid w:val="009C63A8"/>
    <w:rsid w:val="009D5925"/>
    <w:rsid w:val="009E3CF4"/>
    <w:rsid w:val="009E5328"/>
    <w:rsid w:val="009E73C1"/>
    <w:rsid w:val="009F28A4"/>
    <w:rsid w:val="009F422F"/>
    <w:rsid w:val="009F77C9"/>
    <w:rsid w:val="00A02AA6"/>
    <w:rsid w:val="00A04B81"/>
    <w:rsid w:val="00A05EAB"/>
    <w:rsid w:val="00A07775"/>
    <w:rsid w:val="00A10569"/>
    <w:rsid w:val="00A1076C"/>
    <w:rsid w:val="00A12E36"/>
    <w:rsid w:val="00A1427A"/>
    <w:rsid w:val="00A150CA"/>
    <w:rsid w:val="00A17C7F"/>
    <w:rsid w:val="00A22FFA"/>
    <w:rsid w:val="00A24A89"/>
    <w:rsid w:val="00A250A2"/>
    <w:rsid w:val="00A2570E"/>
    <w:rsid w:val="00A2654E"/>
    <w:rsid w:val="00A26DCC"/>
    <w:rsid w:val="00A30B81"/>
    <w:rsid w:val="00A341CB"/>
    <w:rsid w:val="00A35D0E"/>
    <w:rsid w:val="00A44A53"/>
    <w:rsid w:val="00A44E26"/>
    <w:rsid w:val="00A45858"/>
    <w:rsid w:val="00A47B74"/>
    <w:rsid w:val="00A5016B"/>
    <w:rsid w:val="00A50210"/>
    <w:rsid w:val="00A50403"/>
    <w:rsid w:val="00A51EE2"/>
    <w:rsid w:val="00A53B67"/>
    <w:rsid w:val="00A559A5"/>
    <w:rsid w:val="00A576DF"/>
    <w:rsid w:val="00A57FFB"/>
    <w:rsid w:val="00A6047B"/>
    <w:rsid w:val="00A65692"/>
    <w:rsid w:val="00A65A07"/>
    <w:rsid w:val="00A65B08"/>
    <w:rsid w:val="00A707CA"/>
    <w:rsid w:val="00A7366B"/>
    <w:rsid w:val="00A73A00"/>
    <w:rsid w:val="00A81A98"/>
    <w:rsid w:val="00A81AB5"/>
    <w:rsid w:val="00A81ECA"/>
    <w:rsid w:val="00A82B65"/>
    <w:rsid w:val="00A8790D"/>
    <w:rsid w:val="00A91D11"/>
    <w:rsid w:val="00A93149"/>
    <w:rsid w:val="00A9608D"/>
    <w:rsid w:val="00A96874"/>
    <w:rsid w:val="00AA0FAD"/>
    <w:rsid w:val="00AA10D6"/>
    <w:rsid w:val="00AA5414"/>
    <w:rsid w:val="00AA73D2"/>
    <w:rsid w:val="00AB05ED"/>
    <w:rsid w:val="00AB1072"/>
    <w:rsid w:val="00AB19AC"/>
    <w:rsid w:val="00AB2131"/>
    <w:rsid w:val="00AB240D"/>
    <w:rsid w:val="00AC1694"/>
    <w:rsid w:val="00AC20B7"/>
    <w:rsid w:val="00AC4FBF"/>
    <w:rsid w:val="00AC5A3F"/>
    <w:rsid w:val="00AC6219"/>
    <w:rsid w:val="00AC71A9"/>
    <w:rsid w:val="00AC7CEC"/>
    <w:rsid w:val="00AD1FFB"/>
    <w:rsid w:val="00AD2C9D"/>
    <w:rsid w:val="00AD30CB"/>
    <w:rsid w:val="00AD4B28"/>
    <w:rsid w:val="00AD4E40"/>
    <w:rsid w:val="00AE696F"/>
    <w:rsid w:val="00AF1153"/>
    <w:rsid w:val="00AF19DC"/>
    <w:rsid w:val="00AF2418"/>
    <w:rsid w:val="00AF4415"/>
    <w:rsid w:val="00AF45AC"/>
    <w:rsid w:val="00AF506E"/>
    <w:rsid w:val="00AF6544"/>
    <w:rsid w:val="00B00631"/>
    <w:rsid w:val="00B00C8F"/>
    <w:rsid w:val="00B01512"/>
    <w:rsid w:val="00B01AF2"/>
    <w:rsid w:val="00B06DA0"/>
    <w:rsid w:val="00B112E9"/>
    <w:rsid w:val="00B1275B"/>
    <w:rsid w:val="00B130DB"/>
    <w:rsid w:val="00B15BF4"/>
    <w:rsid w:val="00B25426"/>
    <w:rsid w:val="00B32FA7"/>
    <w:rsid w:val="00B40E6D"/>
    <w:rsid w:val="00B43189"/>
    <w:rsid w:val="00B44A86"/>
    <w:rsid w:val="00B45C52"/>
    <w:rsid w:val="00B50229"/>
    <w:rsid w:val="00B5064F"/>
    <w:rsid w:val="00B506DB"/>
    <w:rsid w:val="00B509EE"/>
    <w:rsid w:val="00B53CA3"/>
    <w:rsid w:val="00B54E4C"/>
    <w:rsid w:val="00B564ED"/>
    <w:rsid w:val="00B56E1F"/>
    <w:rsid w:val="00B57130"/>
    <w:rsid w:val="00B61601"/>
    <w:rsid w:val="00B61F20"/>
    <w:rsid w:val="00B63869"/>
    <w:rsid w:val="00B640F9"/>
    <w:rsid w:val="00B66649"/>
    <w:rsid w:val="00B703AF"/>
    <w:rsid w:val="00B73EF4"/>
    <w:rsid w:val="00B77E21"/>
    <w:rsid w:val="00B80B32"/>
    <w:rsid w:val="00B80D53"/>
    <w:rsid w:val="00B831F6"/>
    <w:rsid w:val="00B85446"/>
    <w:rsid w:val="00B90D57"/>
    <w:rsid w:val="00B90D73"/>
    <w:rsid w:val="00B95AAF"/>
    <w:rsid w:val="00B96D42"/>
    <w:rsid w:val="00B97896"/>
    <w:rsid w:val="00B97DC1"/>
    <w:rsid w:val="00BA0313"/>
    <w:rsid w:val="00BA07D1"/>
    <w:rsid w:val="00BA2057"/>
    <w:rsid w:val="00BA4D1C"/>
    <w:rsid w:val="00BA57D0"/>
    <w:rsid w:val="00BA60FE"/>
    <w:rsid w:val="00BA67A7"/>
    <w:rsid w:val="00BB06B1"/>
    <w:rsid w:val="00BB250F"/>
    <w:rsid w:val="00BB32E7"/>
    <w:rsid w:val="00BB33B0"/>
    <w:rsid w:val="00BB3A1D"/>
    <w:rsid w:val="00BB42C3"/>
    <w:rsid w:val="00BB54FE"/>
    <w:rsid w:val="00BB5DDC"/>
    <w:rsid w:val="00BB6681"/>
    <w:rsid w:val="00BB7AE5"/>
    <w:rsid w:val="00BC373D"/>
    <w:rsid w:val="00BC46B2"/>
    <w:rsid w:val="00BD1018"/>
    <w:rsid w:val="00BD385B"/>
    <w:rsid w:val="00BE16ED"/>
    <w:rsid w:val="00BE58FC"/>
    <w:rsid w:val="00BE66A7"/>
    <w:rsid w:val="00BE6D0E"/>
    <w:rsid w:val="00BE6E1D"/>
    <w:rsid w:val="00BF1E40"/>
    <w:rsid w:val="00BF5F1C"/>
    <w:rsid w:val="00BF6F9C"/>
    <w:rsid w:val="00C0113C"/>
    <w:rsid w:val="00C02EA7"/>
    <w:rsid w:val="00C036AA"/>
    <w:rsid w:val="00C0649C"/>
    <w:rsid w:val="00C107DB"/>
    <w:rsid w:val="00C1583D"/>
    <w:rsid w:val="00C17AB2"/>
    <w:rsid w:val="00C21F89"/>
    <w:rsid w:val="00C24170"/>
    <w:rsid w:val="00C24BC7"/>
    <w:rsid w:val="00C25804"/>
    <w:rsid w:val="00C264CB"/>
    <w:rsid w:val="00C278ED"/>
    <w:rsid w:val="00C3404D"/>
    <w:rsid w:val="00C34509"/>
    <w:rsid w:val="00C3456C"/>
    <w:rsid w:val="00C36099"/>
    <w:rsid w:val="00C41E68"/>
    <w:rsid w:val="00C4355C"/>
    <w:rsid w:val="00C436FF"/>
    <w:rsid w:val="00C45B60"/>
    <w:rsid w:val="00C53C29"/>
    <w:rsid w:val="00C54FBF"/>
    <w:rsid w:val="00C56E6F"/>
    <w:rsid w:val="00C57261"/>
    <w:rsid w:val="00C61D40"/>
    <w:rsid w:val="00C638BB"/>
    <w:rsid w:val="00C661AB"/>
    <w:rsid w:val="00C6641F"/>
    <w:rsid w:val="00C66EB2"/>
    <w:rsid w:val="00C71957"/>
    <w:rsid w:val="00C71AEF"/>
    <w:rsid w:val="00C72FDE"/>
    <w:rsid w:val="00C81718"/>
    <w:rsid w:val="00C81C5F"/>
    <w:rsid w:val="00C824B4"/>
    <w:rsid w:val="00C83A80"/>
    <w:rsid w:val="00C84BD2"/>
    <w:rsid w:val="00C86286"/>
    <w:rsid w:val="00C862E6"/>
    <w:rsid w:val="00C8702D"/>
    <w:rsid w:val="00C916A2"/>
    <w:rsid w:val="00C921AA"/>
    <w:rsid w:val="00C956CB"/>
    <w:rsid w:val="00C9597C"/>
    <w:rsid w:val="00C97263"/>
    <w:rsid w:val="00C979DD"/>
    <w:rsid w:val="00CA2FE4"/>
    <w:rsid w:val="00CA4234"/>
    <w:rsid w:val="00CA460A"/>
    <w:rsid w:val="00CA4C05"/>
    <w:rsid w:val="00CA53BD"/>
    <w:rsid w:val="00CA5E07"/>
    <w:rsid w:val="00CB185E"/>
    <w:rsid w:val="00CB2DC4"/>
    <w:rsid w:val="00CB43C2"/>
    <w:rsid w:val="00CB5314"/>
    <w:rsid w:val="00CB6355"/>
    <w:rsid w:val="00CC0EE5"/>
    <w:rsid w:val="00CC3B6F"/>
    <w:rsid w:val="00CC3C40"/>
    <w:rsid w:val="00CC3EBA"/>
    <w:rsid w:val="00CC40D7"/>
    <w:rsid w:val="00CC5BA2"/>
    <w:rsid w:val="00CC7B3A"/>
    <w:rsid w:val="00CD00E4"/>
    <w:rsid w:val="00CD17C0"/>
    <w:rsid w:val="00CD1956"/>
    <w:rsid w:val="00CD24C3"/>
    <w:rsid w:val="00CD3045"/>
    <w:rsid w:val="00CD3A1D"/>
    <w:rsid w:val="00CD5525"/>
    <w:rsid w:val="00CD6411"/>
    <w:rsid w:val="00CD6B08"/>
    <w:rsid w:val="00CE0128"/>
    <w:rsid w:val="00CE08AB"/>
    <w:rsid w:val="00CE454B"/>
    <w:rsid w:val="00CE68EF"/>
    <w:rsid w:val="00CE703D"/>
    <w:rsid w:val="00CE7CA9"/>
    <w:rsid w:val="00CF372D"/>
    <w:rsid w:val="00CF3BE9"/>
    <w:rsid w:val="00CF3FFD"/>
    <w:rsid w:val="00CF460E"/>
    <w:rsid w:val="00CF4E2C"/>
    <w:rsid w:val="00CF50D8"/>
    <w:rsid w:val="00CF5EE4"/>
    <w:rsid w:val="00CF6A58"/>
    <w:rsid w:val="00CF7194"/>
    <w:rsid w:val="00D02044"/>
    <w:rsid w:val="00D0336D"/>
    <w:rsid w:val="00D12139"/>
    <w:rsid w:val="00D132F2"/>
    <w:rsid w:val="00D13348"/>
    <w:rsid w:val="00D1404E"/>
    <w:rsid w:val="00D147E2"/>
    <w:rsid w:val="00D14B0D"/>
    <w:rsid w:val="00D157E9"/>
    <w:rsid w:val="00D23436"/>
    <w:rsid w:val="00D3064A"/>
    <w:rsid w:val="00D32189"/>
    <w:rsid w:val="00D33D53"/>
    <w:rsid w:val="00D36B1F"/>
    <w:rsid w:val="00D37AFA"/>
    <w:rsid w:val="00D41E5C"/>
    <w:rsid w:val="00D42EE5"/>
    <w:rsid w:val="00D4597E"/>
    <w:rsid w:val="00D45EB6"/>
    <w:rsid w:val="00D46FE1"/>
    <w:rsid w:val="00D4753F"/>
    <w:rsid w:val="00D51219"/>
    <w:rsid w:val="00D52595"/>
    <w:rsid w:val="00D52C24"/>
    <w:rsid w:val="00D536AB"/>
    <w:rsid w:val="00D53940"/>
    <w:rsid w:val="00D539EC"/>
    <w:rsid w:val="00D549EC"/>
    <w:rsid w:val="00D60C92"/>
    <w:rsid w:val="00D625FA"/>
    <w:rsid w:val="00D63A99"/>
    <w:rsid w:val="00D66C2E"/>
    <w:rsid w:val="00D67AD9"/>
    <w:rsid w:val="00D737DD"/>
    <w:rsid w:val="00D76524"/>
    <w:rsid w:val="00D80E96"/>
    <w:rsid w:val="00D82DC1"/>
    <w:rsid w:val="00D833A0"/>
    <w:rsid w:val="00D838EE"/>
    <w:rsid w:val="00D84E93"/>
    <w:rsid w:val="00D8593F"/>
    <w:rsid w:val="00D87F8B"/>
    <w:rsid w:val="00D90C93"/>
    <w:rsid w:val="00D92A53"/>
    <w:rsid w:val="00D95350"/>
    <w:rsid w:val="00D95DC8"/>
    <w:rsid w:val="00D965DA"/>
    <w:rsid w:val="00D970F8"/>
    <w:rsid w:val="00DA063D"/>
    <w:rsid w:val="00DA165B"/>
    <w:rsid w:val="00DA1ACE"/>
    <w:rsid w:val="00DA276C"/>
    <w:rsid w:val="00DA3255"/>
    <w:rsid w:val="00DA5C6C"/>
    <w:rsid w:val="00DB3281"/>
    <w:rsid w:val="00DB4DCD"/>
    <w:rsid w:val="00DB4E6F"/>
    <w:rsid w:val="00DB6E0F"/>
    <w:rsid w:val="00DB736E"/>
    <w:rsid w:val="00DB7EBD"/>
    <w:rsid w:val="00DC4299"/>
    <w:rsid w:val="00DC4C43"/>
    <w:rsid w:val="00DC50DD"/>
    <w:rsid w:val="00DC52A9"/>
    <w:rsid w:val="00DC5E1E"/>
    <w:rsid w:val="00DC77CD"/>
    <w:rsid w:val="00DC7DC1"/>
    <w:rsid w:val="00DD0CB4"/>
    <w:rsid w:val="00DD183C"/>
    <w:rsid w:val="00DD2A10"/>
    <w:rsid w:val="00DD351A"/>
    <w:rsid w:val="00DD3EC1"/>
    <w:rsid w:val="00DD4826"/>
    <w:rsid w:val="00DD6919"/>
    <w:rsid w:val="00DE11F4"/>
    <w:rsid w:val="00DE41E5"/>
    <w:rsid w:val="00DF06AE"/>
    <w:rsid w:val="00DF2822"/>
    <w:rsid w:val="00E038D4"/>
    <w:rsid w:val="00E049C6"/>
    <w:rsid w:val="00E04F23"/>
    <w:rsid w:val="00E0533C"/>
    <w:rsid w:val="00E05C23"/>
    <w:rsid w:val="00E07644"/>
    <w:rsid w:val="00E10131"/>
    <w:rsid w:val="00E11022"/>
    <w:rsid w:val="00E1438B"/>
    <w:rsid w:val="00E16081"/>
    <w:rsid w:val="00E2308E"/>
    <w:rsid w:val="00E26DEF"/>
    <w:rsid w:val="00E32B21"/>
    <w:rsid w:val="00E32DAB"/>
    <w:rsid w:val="00E332DB"/>
    <w:rsid w:val="00E3387F"/>
    <w:rsid w:val="00E33B69"/>
    <w:rsid w:val="00E34A9B"/>
    <w:rsid w:val="00E37237"/>
    <w:rsid w:val="00E42482"/>
    <w:rsid w:val="00E45ACA"/>
    <w:rsid w:val="00E461AC"/>
    <w:rsid w:val="00E47E10"/>
    <w:rsid w:val="00E50EF1"/>
    <w:rsid w:val="00E531A4"/>
    <w:rsid w:val="00E6021E"/>
    <w:rsid w:val="00E64C66"/>
    <w:rsid w:val="00E6627C"/>
    <w:rsid w:val="00E672AC"/>
    <w:rsid w:val="00E7027B"/>
    <w:rsid w:val="00E70479"/>
    <w:rsid w:val="00E70E9B"/>
    <w:rsid w:val="00E72035"/>
    <w:rsid w:val="00E7379B"/>
    <w:rsid w:val="00E74982"/>
    <w:rsid w:val="00E74CDA"/>
    <w:rsid w:val="00E75337"/>
    <w:rsid w:val="00E8113F"/>
    <w:rsid w:val="00E86621"/>
    <w:rsid w:val="00E86FB9"/>
    <w:rsid w:val="00E92F6E"/>
    <w:rsid w:val="00E958C9"/>
    <w:rsid w:val="00E95B4A"/>
    <w:rsid w:val="00E97110"/>
    <w:rsid w:val="00EA0FF5"/>
    <w:rsid w:val="00EA1127"/>
    <w:rsid w:val="00EA12B2"/>
    <w:rsid w:val="00EA1305"/>
    <w:rsid w:val="00EA2BF3"/>
    <w:rsid w:val="00EA3976"/>
    <w:rsid w:val="00EA403E"/>
    <w:rsid w:val="00EA47D6"/>
    <w:rsid w:val="00EB1F4C"/>
    <w:rsid w:val="00EB2558"/>
    <w:rsid w:val="00EB3E5A"/>
    <w:rsid w:val="00EB5A46"/>
    <w:rsid w:val="00EB6573"/>
    <w:rsid w:val="00EC3F9A"/>
    <w:rsid w:val="00EC56EC"/>
    <w:rsid w:val="00ED4DCD"/>
    <w:rsid w:val="00ED537B"/>
    <w:rsid w:val="00ED6943"/>
    <w:rsid w:val="00EF2A75"/>
    <w:rsid w:val="00EF2CC5"/>
    <w:rsid w:val="00EF4817"/>
    <w:rsid w:val="00EF4D63"/>
    <w:rsid w:val="00EF7F74"/>
    <w:rsid w:val="00F01B92"/>
    <w:rsid w:val="00F02896"/>
    <w:rsid w:val="00F07742"/>
    <w:rsid w:val="00F10954"/>
    <w:rsid w:val="00F119C6"/>
    <w:rsid w:val="00F12255"/>
    <w:rsid w:val="00F1231F"/>
    <w:rsid w:val="00F17074"/>
    <w:rsid w:val="00F176FA"/>
    <w:rsid w:val="00F20B69"/>
    <w:rsid w:val="00F25A91"/>
    <w:rsid w:val="00F30789"/>
    <w:rsid w:val="00F3176A"/>
    <w:rsid w:val="00F3414D"/>
    <w:rsid w:val="00F36869"/>
    <w:rsid w:val="00F42200"/>
    <w:rsid w:val="00F423AC"/>
    <w:rsid w:val="00F4300E"/>
    <w:rsid w:val="00F4357D"/>
    <w:rsid w:val="00F4779B"/>
    <w:rsid w:val="00F50D01"/>
    <w:rsid w:val="00F55133"/>
    <w:rsid w:val="00F6040A"/>
    <w:rsid w:val="00F62299"/>
    <w:rsid w:val="00F661E0"/>
    <w:rsid w:val="00F66B83"/>
    <w:rsid w:val="00F673E9"/>
    <w:rsid w:val="00F7041E"/>
    <w:rsid w:val="00F718B4"/>
    <w:rsid w:val="00F72771"/>
    <w:rsid w:val="00F74321"/>
    <w:rsid w:val="00F750C8"/>
    <w:rsid w:val="00F75EB5"/>
    <w:rsid w:val="00F800FC"/>
    <w:rsid w:val="00F8222C"/>
    <w:rsid w:val="00F836B2"/>
    <w:rsid w:val="00F9189A"/>
    <w:rsid w:val="00F930EB"/>
    <w:rsid w:val="00F93153"/>
    <w:rsid w:val="00F9363D"/>
    <w:rsid w:val="00F94089"/>
    <w:rsid w:val="00FA0CE3"/>
    <w:rsid w:val="00FA464F"/>
    <w:rsid w:val="00FA4759"/>
    <w:rsid w:val="00FA4A64"/>
    <w:rsid w:val="00FA69CB"/>
    <w:rsid w:val="00FB16F7"/>
    <w:rsid w:val="00FB36BB"/>
    <w:rsid w:val="00FB3A5F"/>
    <w:rsid w:val="00FB5004"/>
    <w:rsid w:val="00FB6A90"/>
    <w:rsid w:val="00FB7E78"/>
    <w:rsid w:val="00FC0960"/>
    <w:rsid w:val="00FC0D7F"/>
    <w:rsid w:val="00FC1D19"/>
    <w:rsid w:val="00FC5B48"/>
    <w:rsid w:val="00FD433D"/>
    <w:rsid w:val="00FD6D3E"/>
    <w:rsid w:val="00FE2254"/>
    <w:rsid w:val="00FE3595"/>
    <w:rsid w:val="00FE35B9"/>
    <w:rsid w:val="00FE3939"/>
    <w:rsid w:val="00FE3B8F"/>
    <w:rsid w:val="00FE532A"/>
    <w:rsid w:val="00FE72EC"/>
    <w:rsid w:val="00FF5B15"/>
    <w:rsid w:val="00FF5B18"/>
    <w:rsid w:val="00FF621F"/>
    <w:rsid w:val="00FF6C09"/>
    <w:rsid w:val="00FF70D2"/>
    <w:rsid w:val="00FF7E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0CC153F"/>
  <w15:docId w15:val="{20B9148B-4609-43A1-80D1-940046751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0" w:qFormat="1"/>
    <w:lsdException w:name="heading 3" w:locked="1" w:uiPriority="0" w:qFormat="1"/>
    <w:lsdException w:name="heading 4" w:locked="1" w:semiHidden="1" w:uiPriority="0" w:unhideWhenUsed="1" w:qFormat="1"/>
    <w:lsdException w:name="heading 5" w:locked="1" w:uiPriority="0" w:qFormat="1"/>
    <w:lsdException w:name="heading 6" w:locked="1" w:uiPriority="9" w:qFormat="1"/>
    <w:lsdException w:name="heading 7" w:locked="1" w:semiHidden="1" w:uiPriority="0" w:unhideWhenUsed="1" w:qFormat="1"/>
    <w:lsdException w:name="heading 8" w:locked="1" w:semiHidden="1" w:uiPriority="0" w:unhideWhenUsed="1" w:qFormat="1"/>
    <w:lsdException w:name="heading 9" w:locked="1" w:uiPriority="0"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iPriority="0"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locked="1" w:uiPriority="22" w:qFormat="1"/>
    <w:lsdException w:name="Emphasis" w:locked="1"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6489"/>
    <w:pPr>
      <w:suppressAutoHyphens/>
      <w:spacing w:after="200" w:line="276" w:lineRule="auto"/>
    </w:pPr>
    <w:rPr>
      <w:rFonts w:ascii="Calibri" w:hAnsi="Calibri"/>
      <w:sz w:val="22"/>
      <w:szCs w:val="22"/>
      <w:lang w:eastAsia="ar-SA"/>
    </w:rPr>
  </w:style>
  <w:style w:type="paragraph" w:styleId="10">
    <w:name w:val="heading 1"/>
    <w:aliases w:val="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
    <w:basedOn w:val="a"/>
    <w:next w:val="a"/>
    <w:link w:val="11"/>
    <w:uiPriority w:val="99"/>
    <w:qFormat/>
    <w:rsid w:val="00FF6C09"/>
    <w:pPr>
      <w:keepNext/>
      <w:tabs>
        <w:tab w:val="num" w:pos="0"/>
      </w:tabs>
      <w:spacing w:before="240" w:after="60" w:line="240" w:lineRule="auto"/>
      <w:ind w:left="432" w:hanging="432"/>
      <w:outlineLvl w:val="0"/>
    </w:pPr>
    <w:rPr>
      <w:rFonts w:ascii="Cambria" w:hAnsi="Cambria"/>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2"/>
    <w:uiPriority w:val="99"/>
    <w:qFormat/>
    <w:rsid w:val="00FF6C09"/>
    <w:pPr>
      <w:keepNext/>
      <w:keepLines/>
      <w:tabs>
        <w:tab w:val="num" w:pos="0"/>
      </w:tabs>
      <w:spacing w:before="200" w:after="0"/>
      <w:ind w:left="576" w:hanging="576"/>
      <w:outlineLvl w:val="1"/>
    </w:pPr>
    <w:rPr>
      <w:rFonts w:ascii="Cambria" w:hAnsi="Cambria"/>
      <w:b/>
      <w:bCs/>
      <w:i/>
      <w:iCs/>
      <w:sz w:val="28"/>
      <w:szCs w:val="28"/>
    </w:rPr>
  </w:style>
  <w:style w:type="paragraph" w:styleId="3">
    <w:name w:val="heading 3"/>
    <w:aliases w:val="h3,Head 3,l3+toc 3,CT,Sub-section Title,l3,Section Header3"/>
    <w:basedOn w:val="a"/>
    <w:next w:val="a0"/>
    <w:link w:val="31"/>
    <w:qFormat/>
    <w:rsid w:val="00FF6C09"/>
    <w:pPr>
      <w:tabs>
        <w:tab w:val="num" w:pos="0"/>
      </w:tabs>
      <w:spacing w:before="280" w:after="280" w:line="240" w:lineRule="auto"/>
      <w:ind w:left="720" w:hanging="720"/>
      <w:outlineLvl w:val="2"/>
    </w:pPr>
    <w:rPr>
      <w:rFonts w:ascii="Cambria" w:hAnsi="Cambria"/>
      <w:b/>
      <w:bCs/>
      <w:sz w:val="26"/>
      <w:szCs w:val="26"/>
    </w:rPr>
  </w:style>
  <w:style w:type="paragraph" w:styleId="4">
    <w:name w:val="heading 4"/>
    <w:aliases w:val="Параграф"/>
    <w:basedOn w:val="a"/>
    <w:next w:val="a"/>
    <w:link w:val="40"/>
    <w:qFormat/>
    <w:locked/>
    <w:rsid w:val="000A7FD8"/>
    <w:pPr>
      <w:keepNext/>
      <w:tabs>
        <w:tab w:val="num" w:pos="0"/>
      </w:tabs>
      <w:spacing w:before="240" w:after="60" w:line="240" w:lineRule="auto"/>
      <w:outlineLvl w:val="3"/>
    </w:pPr>
    <w:rPr>
      <w:rFonts w:ascii="Times New Roman" w:hAnsi="Times New Roman"/>
      <w:b/>
      <w:bCs/>
      <w:sz w:val="28"/>
      <w:szCs w:val="28"/>
    </w:rPr>
  </w:style>
  <w:style w:type="paragraph" w:styleId="5">
    <w:name w:val="heading 5"/>
    <w:aliases w:val="_Подпункт"/>
    <w:basedOn w:val="a"/>
    <w:next w:val="a"/>
    <w:link w:val="51"/>
    <w:uiPriority w:val="99"/>
    <w:qFormat/>
    <w:rsid w:val="00FF6C09"/>
    <w:pPr>
      <w:keepNext/>
      <w:keepLines/>
      <w:tabs>
        <w:tab w:val="num" w:pos="0"/>
      </w:tabs>
      <w:spacing w:before="200" w:after="0"/>
      <w:ind w:left="1008" w:hanging="1008"/>
      <w:outlineLvl w:val="4"/>
    </w:pPr>
    <w:rPr>
      <w:b/>
      <w:bCs/>
      <w:i/>
      <w:iCs/>
      <w:sz w:val="26"/>
      <w:szCs w:val="26"/>
    </w:rPr>
  </w:style>
  <w:style w:type="paragraph" w:styleId="6">
    <w:name w:val="heading 6"/>
    <w:basedOn w:val="a"/>
    <w:next w:val="a"/>
    <w:link w:val="61"/>
    <w:uiPriority w:val="99"/>
    <w:qFormat/>
    <w:rsid w:val="00FF6C09"/>
    <w:pPr>
      <w:keepNext/>
      <w:keepLines/>
      <w:tabs>
        <w:tab w:val="num" w:pos="0"/>
      </w:tabs>
      <w:spacing w:before="200" w:after="0"/>
      <w:ind w:left="1152" w:hanging="1152"/>
      <w:outlineLvl w:val="5"/>
    </w:pPr>
    <w:rPr>
      <w:b/>
      <w:bCs/>
      <w:sz w:val="20"/>
      <w:szCs w:val="20"/>
    </w:rPr>
  </w:style>
  <w:style w:type="paragraph" w:styleId="7">
    <w:name w:val="heading 7"/>
    <w:basedOn w:val="a"/>
    <w:next w:val="a"/>
    <w:link w:val="70"/>
    <w:qFormat/>
    <w:locked/>
    <w:rsid w:val="003450B3"/>
    <w:pPr>
      <w:keepNext/>
      <w:keepLines/>
      <w:widowControl w:val="0"/>
      <w:suppressLineNumbers/>
      <w:spacing w:after="0" w:line="240" w:lineRule="auto"/>
      <w:outlineLvl w:val="6"/>
    </w:pPr>
    <w:rPr>
      <w:rFonts w:ascii="Times New Roman" w:hAnsi="Times New Roman"/>
      <w:b/>
      <w:bCs/>
      <w:sz w:val="24"/>
      <w:szCs w:val="24"/>
    </w:rPr>
  </w:style>
  <w:style w:type="paragraph" w:styleId="8">
    <w:name w:val="heading 8"/>
    <w:basedOn w:val="a"/>
    <w:next w:val="a"/>
    <w:link w:val="80"/>
    <w:qFormat/>
    <w:locked/>
    <w:rsid w:val="003450B3"/>
    <w:pPr>
      <w:keepNext/>
      <w:suppressAutoHyphens w:val="0"/>
      <w:spacing w:after="0" w:line="240" w:lineRule="auto"/>
      <w:ind w:left="-108" w:right="-108"/>
      <w:jc w:val="center"/>
      <w:outlineLvl w:val="7"/>
    </w:pPr>
    <w:rPr>
      <w:rFonts w:ascii="Times New Roman" w:hAnsi="Times New Roman"/>
      <w:b/>
      <w:bCs/>
      <w:sz w:val="24"/>
      <w:szCs w:val="24"/>
    </w:rPr>
  </w:style>
  <w:style w:type="paragraph" w:styleId="9">
    <w:name w:val="heading 9"/>
    <w:basedOn w:val="a"/>
    <w:next w:val="a"/>
    <w:link w:val="91"/>
    <w:uiPriority w:val="99"/>
    <w:qFormat/>
    <w:rsid w:val="00FF6C09"/>
    <w:pPr>
      <w:keepNext/>
      <w:keepLines/>
      <w:tabs>
        <w:tab w:val="num" w:pos="0"/>
      </w:tabs>
      <w:spacing w:before="200" w:after="0"/>
      <w:ind w:left="1584" w:hanging="1584"/>
      <w:outlineLvl w:val="8"/>
    </w:pPr>
    <w:rPr>
      <w:rFonts w:ascii="Cambria" w:hAnsi="Cambria"/>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3,Заголовок 1 Знак Знак1 Знак3,Заголовок 1 Знак2 Знак3,Document Header1 Знак2,Заголовок 1 Знак1 Знак Знак2,Заголовок 1 Знак Знак Знак Знак2,Заголовок 1 Знак Знак1 Знак Знак2,Заголовок 1 Знак Знак2 Знак"/>
    <w:link w:val="10"/>
    <w:uiPriority w:val="99"/>
    <w:locked/>
    <w:rsid w:val="00DD2A10"/>
    <w:rPr>
      <w:rFonts w:ascii="Cambria" w:hAnsi="Cambria" w:cs="Times New Roman"/>
      <w:b/>
      <w:bCs/>
      <w:kern w:val="32"/>
      <w:sz w:val="32"/>
      <w:szCs w:val="32"/>
      <w:lang w:eastAsia="ar-SA" w:bidi="ar-SA"/>
    </w:rPr>
  </w:style>
  <w:style w:type="character" w:customStyle="1" w:styleId="22">
    <w:name w:val="Заголовок 2 Знак2"/>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link w:val="2"/>
    <w:uiPriority w:val="99"/>
    <w:semiHidden/>
    <w:locked/>
    <w:rsid w:val="00DD2A10"/>
    <w:rPr>
      <w:rFonts w:ascii="Cambria" w:hAnsi="Cambria" w:cs="Times New Roman"/>
      <w:b/>
      <w:bCs/>
      <w:i/>
      <w:iCs/>
      <w:sz w:val="28"/>
      <w:szCs w:val="28"/>
      <w:lang w:eastAsia="ar-SA" w:bidi="ar-SA"/>
    </w:rPr>
  </w:style>
  <w:style w:type="character" w:customStyle="1" w:styleId="31">
    <w:name w:val="Заголовок 3 Знак1"/>
    <w:aliases w:val="h3 Знак,Head 3 Знак,l3+toc 3 Знак,CT Знак,Sub-section Title Знак,l3 Знак,Section Header3 Знак1"/>
    <w:link w:val="3"/>
    <w:locked/>
    <w:rsid w:val="00DD2A10"/>
    <w:rPr>
      <w:rFonts w:ascii="Cambria" w:hAnsi="Cambria" w:cs="Times New Roman"/>
      <w:b/>
      <w:bCs/>
      <w:sz w:val="26"/>
      <w:szCs w:val="26"/>
      <w:lang w:eastAsia="ar-SA" w:bidi="ar-SA"/>
    </w:rPr>
  </w:style>
  <w:style w:type="character" w:customStyle="1" w:styleId="51">
    <w:name w:val="Заголовок 5 Знак1"/>
    <w:aliases w:val="_Подпункт Знак1"/>
    <w:link w:val="5"/>
    <w:uiPriority w:val="99"/>
    <w:semiHidden/>
    <w:locked/>
    <w:rsid w:val="00DD2A10"/>
    <w:rPr>
      <w:rFonts w:ascii="Calibri" w:hAnsi="Calibri" w:cs="Times New Roman"/>
      <w:b/>
      <w:bCs/>
      <w:i/>
      <w:iCs/>
      <w:sz w:val="26"/>
      <w:szCs w:val="26"/>
      <w:lang w:eastAsia="ar-SA" w:bidi="ar-SA"/>
    </w:rPr>
  </w:style>
  <w:style w:type="character" w:customStyle="1" w:styleId="61">
    <w:name w:val="Заголовок 6 Знак1"/>
    <w:link w:val="6"/>
    <w:uiPriority w:val="99"/>
    <w:semiHidden/>
    <w:locked/>
    <w:rsid w:val="00DD2A10"/>
    <w:rPr>
      <w:rFonts w:ascii="Calibri" w:hAnsi="Calibri" w:cs="Times New Roman"/>
      <w:b/>
      <w:bCs/>
      <w:lang w:eastAsia="ar-SA" w:bidi="ar-SA"/>
    </w:rPr>
  </w:style>
  <w:style w:type="character" w:customStyle="1" w:styleId="91">
    <w:name w:val="Заголовок 9 Знак1"/>
    <w:link w:val="9"/>
    <w:uiPriority w:val="99"/>
    <w:semiHidden/>
    <w:locked/>
    <w:rsid w:val="00DD2A10"/>
    <w:rPr>
      <w:rFonts w:ascii="Cambria" w:hAnsi="Cambria" w:cs="Times New Roman"/>
      <w:lang w:eastAsia="ar-SA" w:bidi="ar-SA"/>
    </w:rPr>
  </w:style>
  <w:style w:type="character" w:customStyle="1" w:styleId="WW8Num1z0">
    <w:name w:val="WW8Num1z0"/>
    <w:rsid w:val="00FF6C09"/>
    <w:rPr>
      <w:rFonts w:ascii="Symbol" w:hAnsi="Symbol"/>
    </w:rPr>
  </w:style>
  <w:style w:type="character" w:customStyle="1" w:styleId="WW8Num1z1">
    <w:name w:val="WW8Num1z1"/>
    <w:rsid w:val="00FF6C09"/>
  </w:style>
  <w:style w:type="character" w:customStyle="1" w:styleId="WW8Num1z2">
    <w:name w:val="WW8Num1z2"/>
    <w:rsid w:val="00FF6C09"/>
  </w:style>
  <w:style w:type="character" w:customStyle="1" w:styleId="WW8Num1z3">
    <w:name w:val="WW8Num1z3"/>
    <w:rsid w:val="00FF6C09"/>
  </w:style>
  <w:style w:type="character" w:customStyle="1" w:styleId="WW8Num1z4">
    <w:name w:val="WW8Num1z4"/>
    <w:uiPriority w:val="99"/>
    <w:rsid w:val="00FF6C09"/>
  </w:style>
  <w:style w:type="character" w:customStyle="1" w:styleId="WW8Num1z5">
    <w:name w:val="WW8Num1z5"/>
    <w:uiPriority w:val="99"/>
    <w:rsid w:val="00FF6C09"/>
  </w:style>
  <w:style w:type="character" w:customStyle="1" w:styleId="WW8Num1z6">
    <w:name w:val="WW8Num1z6"/>
    <w:uiPriority w:val="99"/>
    <w:rsid w:val="00FF6C09"/>
  </w:style>
  <w:style w:type="character" w:customStyle="1" w:styleId="WW8Num1z7">
    <w:name w:val="WW8Num1z7"/>
    <w:uiPriority w:val="99"/>
    <w:rsid w:val="00FF6C09"/>
  </w:style>
  <w:style w:type="character" w:customStyle="1" w:styleId="WW8Num1z8">
    <w:name w:val="WW8Num1z8"/>
    <w:uiPriority w:val="99"/>
    <w:rsid w:val="00FF6C09"/>
  </w:style>
  <w:style w:type="character" w:customStyle="1" w:styleId="WW8Num2z0">
    <w:name w:val="WW8Num2z0"/>
    <w:rsid w:val="00FF6C09"/>
    <w:rPr>
      <w:rFonts w:ascii="Times New Roman" w:hAnsi="Times New Roman"/>
      <w:sz w:val="20"/>
      <w:lang w:val="en-US"/>
    </w:rPr>
  </w:style>
  <w:style w:type="character" w:customStyle="1" w:styleId="WW8Num3z0">
    <w:name w:val="WW8Num3z0"/>
    <w:rsid w:val="00FF6C09"/>
  </w:style>
  <w:style w:type="character" w:customStyle="1" w:styleId="WW8Num4z0">
    <w:name w:val="WW8Num4z0"/>
    <w:rsid w:val="00FF6C09"/>
    <w:rPr>
      <w:rFonts w:ascii="Times New Roman" w:hAnsi="Times New Roman"/>
      <w:sz w:val="20"/>
      <w:lang w:val="en-US"/>
    </w:rPr>
  </w:style>
  <w:style w:type="character" w:customStyle="1" w:styleId="WW8Num5z0">
    <w:name w:val="WW8Num5z0"/>
    <w:uiPriority w:val="99"/>
    <w:rsid w:val="00FF6C09"/>
    <w:rPr>
      <w:rFonts w:ascii="Symbol" w:hAnsi="Symbol"/>
      <w:sz w:val="28"/>
    </w:rPr>
  </w:style>
  <w:style w:type="character" w:customStyle="1" w:styleId="WW8Num6z0">
    <w:name w:val="WW8Num6z0"/>
    <w:rsid w:val="00FF6C09"/>
    <w:rPr>
      <w:color w:val="000000"/>
    </w:rPr>
  </w:style>
  <w:style w:type="character" w:customStyle="1" w:styleId="WW8Num7z0">
    <w:name w:val="WW8Num7z0"/>
    <w:rsid w:val="00FF6C09"/>
    <w:rPr>
      <w:rFonts w:ascii="Symbol" w:hAnsi="Symbol"/>
    </w:rPr>
  </w:style>
  <w:style w:type="character" w:customStyle="1" w:styleId="WW8Num7z1">
    <w:name w:val="WW8Num7z1"/>
    <w:rsid w:val="00FF6C09"/>
    <w:rPr>
      <w:rFonts w:ascii="Courier New" w:hAnsi="Courier New"/>
    </w:rPr>
  </w:style>
  <w:style w:type="character" w:customStyle="1" w:styleId="WW8Num7z2">
    <w:name w:val="WW8Num7z2"/>
    <w:rsid w:val="00FF6C09"/>
    <w:rPr>
      <w:rFonts w:ascii="Wingdings" w:hAnsi="Wingdings"/>
    </w:rPr>
  </w:style>
  <w:style w:type="character" w:customStyle="1" w:styleId="WW8Num7z3">
    <w:name w:val="WW8Num7z3"/>
    <w:uiPriority w:val="99"/>
    <w:rsid w:val="00FF6C09"/>
  </w:style>
  <w:style w:type="character" w:customStyle="1" w:styleId="WW8Num7z4">
    <w:name w:val="WW8Num7z4"/>
    <w:uiPriority w:val="99"/>
    <w:rsid w:val="00FF6C09"/>
  </w:style>
  <w:style w:type="character" w:customStyle="1" w:styleId="WW8Num7z5">
    <w:name w:val="WW8Num7z5"/>
    <w:uiPriority w:val="99"/>
    <w:rsid w:val="00FF6C09"/>
  </w:style>
  <w:style w:type="character" w:customStyle="1" w:styleId="WW8Num7z6">
    <w:name w:val="WW8Num7z6"/>
    <w:uiPriority w:val="99"/>
    <w:rsid w:val="00FF6C09"/>
  </w:style>
  <w:style w:type="character" w:customStyle="1" w:styleId="WW8Num7z7">
    <w:name w:val="WW8Num7z7"/>
    <w:uiPriority w:val="99"/>
    <w:rsid w:val="00FF6C09"/>
  </w:style>
  <w:style w:type="character" w:customStyle="1" w:styleId="WW8Num7z8">
    <w:name w:val="WW8Num7z8"/>
    <w:uiPriority w:val="99"/>
    <w:rsid w:val="00FF6C09"/>
  </w:style>
  <w:style w:type="character" w:customStyle="1" w:styleId="30">
    <w:name w:val="Основной шрифт абзаца3"/>
    <w:rsid w:val="00FF6C09"/>
  </w:style>
  <w:style w:type="character" w:customStyle="1" w:styleId="20">
    <w:name w:val="Основной шрифт абзаца2"/>
    <w:rsid w:val="00FF6C09"/>
  </w:style>
  <w:style w:type="character" w:customStyle="1" w:styleId="WW8Num2z1">
    <w:name w:val="WW8Num2z1"/>
    <w:rsid w:val="00FF6C09"/>
  </w:style>
  <w:style w:type="character" w:customStyle="1" w:styleId="WW8Num2z2">
    <w:name w:val="WW8Num2z2"/>
    <w:rsid w:val="00FF6C09"/>
  </w:style>
  <w:style w:type="character" w:customStyle="1" w:styleId="WW8Num2z3">
    <w:name w:val="WW8Num2z3"/>
    <w:rsid w:val="00FF6C09"/>
  </w:style>
  <w:style w:type="character" w:customStyle="1" w:styleId="WW8Num2z4">
    <w:name w:val="WW8Num2z4"/>
    <w:uiPriority w:val="99"/>
    <w:rsid w:val="00FF6C09"/>
  </w:style>
  <w:style w:type="character" w:customStyle="1" w:styleId="WW8Num2z5">
    <w:name w:val="WW8Num2z5"/>
    <w:uiPriority w:val="99"/>
    <w:rsid w:val="00FF6C09"/>
  </w:style>
  <w:style w:type="character" w:customStyle="1" w:styleId="WW8Num2z6">
    <w:name w:val="WW8Num2z6"/>
    <w:uiPriority w:val="99"/>
    <w:rsid w:val="00FF6C09"/>
  </w:style>
  <w:style w:type="character" w:customStyle="1" w:styleId="WW8Num2z7">
    <w:name w:val="WW8Num2z7"/>
    <w:uiPriority w:val="99"/>
    <w:rsid w:val="00FF6C09"/>
  </w:style>
  <w:style w:type="character" w:customStyle="1" w:styleId="WW8Num2z8">
    <w:name w:val="WW8Num2z8"/>
    <w:uiPriority w:val="99"/>
    <w:rsid w:val="00FF6C09"/>
  </w:style>
  <w:style w:type="character" w:customStyle="1" w:styleId="WW8Num4z1">
    <w:name w:val="WW8Num4z1"/>
    <w:rsid w:val="00FF6C09"/>
  </w:style>
  <w:style w:type="character" w:customStyle="1" w:styleId="WW8Num4z2">
    <w:name w:val="WW8Num4z2"/>
    <w:uiPriority w:val="99"/>
    <w:rsid w:val="00FF6C09"/>
  </w:style>
  <w:style w:type="character" w:customStyle="1" w:styleId="WW8Num4z3">
    <w:name w:val="WW8Num4z3"/>
    <w:uiPriority w:val="99"/>
    <w:rsid w:val="00FF6C09"/>
  </w:style>
  <w:style w:type="character" w:customStyle="1" w:styleId="WW8Num4z4">
    <w:name w:val="WW8Num4z4"/>
    <w:uiPriority w:val="99"/>
    <w:rsid w:val="00FF6C09"/>
  </w:style>
  <w:style w:type="character" w:customStyle="1" w:styleId="WW8Num4z5">
    <w:name w:val="WW8Num4z5"/>
    <w:uiPriority w:val="99"/>
    <w:rsid w:val="00FF6C09"/>
  </w:style>
  <w:style w:type="character" w:customStyle="1" w:styleId="WW8Num4z6">
    <w:name w:val="WW8Num4z6"/>
    <w:uiPriority w:val="99"/>
    <w:rsid w:val="00FF6C09"/>
  </w:style>
  <w:style w:type="character" w:customStyle="1" w:styleId="WW8Num4z7">
    <w:name w:val="WW8Num4z7"/>
    <w:uiPriority w:val="99"/>
    <w:rsid w:val="00FF6C09"/>
  </w:style>
  <w:style w:type="character" w:customStyle="1" w:styleId="WW8Num4z8">
    <w:name w:val="WW8Num4z8"/>
    <w:uiPriority w:val="99"/>
    <w:rsid w:val="00FF6C09"/>
  </w:style>
  <w:style w:type="character" w:customStyle="1" w:styleId="WW8Num5z1">
    <w:name w:val="WW8Num5z1"/>
    <w:rsid w:val="00FF6C09"/>
    <w:rPr>
      <w:rFonts w:ascii="Courier New" w:hAnsi="Courier New"/>
    </w:rPr>
  </w:style>
  <w:style w:type="character" w:customStyle="1" w:styleId="WW8Num5z2">
    <w:name w:val="WW8Num5z2"/>
    <w:uiPriority w:val="99"/>
    <w:rsid w:val="00FF6C09"/>
    <w:rPr>
      <w:rFonts w:ascii="Wingdings" w:hAnsi="Wingdings"/>
    </w:rPr>
  </w:style>
  <w:style w:type="character" w:customStyle="1" w:styleId="WW8Num5z3">
    <w:name w:val="WW8Num5z3"/>
    <w:uiPriority w:val="99"/>
    <w:rsid w:val="00FF6C09"/>
    <w:rPr>
      <w:rFonts w:ascii="Symbol" w:hAnsi="Symbol"/>
    </w:rPr>
  </w:style>
  <w:style w:type="character" w:customStyle="1" w:styleId="WW8Num6z1">
    <w:name w:val="WW8Num6z1"/>
    <w:rsid w:val="00FF6C09"/>
  </w:style>
  <w:style w:type="character" w:customStyle="1" w:styleId="WW8Num6z2">
    <w:name w:val="WW8Num6z2"/>
    <w:rsid w:val="00FF6C09"/>
  </w:style>
  <w:style w:type="character" w:customStyle="1" w:styleId="WW8Num6z3">
    <w:name w:val="WW8Num6z3"/>
    <w:rsid w:val="00FF6C09"/>
  </w:style>
  <w:style w:type="character" w:customStyle="1" w:styleId="WW8Num6z4">
    <w:name w:val="WW8Num6z4"/>
    <w:uiPriority w:val="99"/>
    <w:rsid w:val="00FF6C09"/>
  </w:style>
  <w:style w:type="character" w:customStyle="1" w:styleId="WW8Num6z5">
    <w:name w:val="WW8Num6z5"/>
    <w:uiPriority w:val="99"/>
    <w:rsid w:val="00FF6C09"/>
  </w:style>
  <w:style w:type="character" w:customStyle="1" w:styleId="WW8Num6z6">
    <w:name w:val="WW8Num6z6"/>
    <w:uiPriority w:val="99"/>
    <w:rsid w:val="00FF6C09"/>
  </w:style>
  <w:style w:type="character" w:customStyle="1" w:styleId="WW8Num6z7">
    <w:name w:val="WW8Num6z7"/>
    <w:uiPriority w:val="99"/>
    <w:rsid w:val="00FF6C09"/>
  </w:style>
  <w:style w:type="character" w:customStyle="1" w:styleId="WW8Num6z8">
    <w:name w:val="WW8Num6z8"/>
    <w:uiPriority w:val="99"/>
    <w:rsid w:val="00FF6C09"/>
  </w:style>
  <w:style w:type="character" w:customStyle="1" w:styleId="WW8Num8z0">
    <w:name w:val="WW8Num8z0"/>
    <w:rsid w:val="00FF6C09"/>
    <w:rPr>
      <w:rFonts w:ascii="Symbol" w:hAnsi="Symbol"/>
    </w:rPr>
  </w:style>
  <w:style w:type="character" w:customStyle="1" w:styleId="WW8Num8z1">
    <w:name w:val="WW8Num8z1"/>
    <w:rsid w:val="00FF6C09"/>
    <w:rPr>
      <w:rFonts w:ascii="Courier New" w:hAnsi="Courier New"/>
    </w:rPr>
  </w:style>
  <w:style w:type="character" w:customStyle="1" w:styleId="WW8Num8z2">
    <w:name w:val="WW8Num8z2"/>
    <w:rsid w:val="00FF6C09"/>
    <w:rPr>
      <w:rFonts w:ascii="Wingdings" w:hAnsi="Wingdings"/>
    </w:rPr>
  </w:style>
  <w:style w:type="character" w:customStyle="1" w:styleId="WW8Num9z0">
    <w:name w:val="WW8Num9z0"/>
    <w:uiPriority w:val="99"/>
    <w:rsid w:val="00FF6C09"/>
  </w:style>
  <w:style w:type="character" w:customStyle="1" w:styleId="WW8Num9z1">
    <w:name w:val="WW8Num9z1"/>
    <w:rsid w:val="00FF6C09"/>
  </w:style>
  <w:style w:type="character" w:customStyle="1" w:styleId="WW8Num9z2">
    <w:name w:val="WW8Num9z2"/>
    <w:uiPriority w:val="99"/>
    <w:rsid w:val="00FF6C09"/>
  </w:style>
  <w:style w:type="character" w:customStyle="1" w:styleId="WW8Num9z3">
    <w:name w:val="WW8Num9z3"/>
    <w:uiPriority w:val="99"/>
    <w:rsid w:val="00FF6C09"/>
  </w:style>
  <w:style w:type="character" w:customStyle="1" w:styleId="WW8Num9z4">
    <w:name w:val="WW8Num9z4"/>
    <w:uiPriority w:val="99"/>
    <w:rsid w:val="00FF6C09"/>
  </w:style>
  <w:style w:type="character" w:customStyle="1" w:styleId="WW8Num9z5">
    <w:name w:val="WW8Num9z5"/>
    <w:uiPriority w:val="99"/>
    <w:rsid w:val="00FF6C09"/>
  </w:style>
  <w:style w:type="character" w:customStyle="1" w:styleId="WW8Num9z6">
    <w:name w:val="WW8Num9z6"/>
    <w:uiPriority w:val="99"/>
    <w:rsid w:val="00FF6C09"/>
  </w:style>
  <w:style w:type="character" w:customStyle="1" w:styleId="WW8Num9z7">
    <w:name w:val="WW8Num9z7"/>
    <w:uiPriority w:val="99"/>
    <w:rsid w:val="00FF6C09"/>
  </w:style>
  <w:style w:type="character" w:customStyle="1" w:styleId="WW8Num9z8">
    <w:name w:val="WW8Num9z8"/>
    <w:uiPriority w:val="99"/>
    <w:rsid w:val="00FF6C09"/>
  </w:style>
  <w:style w:type="character" w:customStyle="1" w:styleId="WW8Num10z0">
    <w:name w:val="WW8Num10z0"/>
    <w:uiPriority w:val="99"/>
    <w:rsid w:val="00FF6C09"/>
  </w:style>
  <w:style w:type="character" w:customStyle="1" w:styleId="WW8Num10z1">
    <w:name w:val="WW8Num10z1"/>
    <w:uiPriority w:val="99"/>
    <w:rsid w:val="00FF6C09"/>
  </w:style>
  <w:style w:type="character" w:customStyle="1" w:styleId="WW8Num11z0">
    <w:name w:val="WW8Num11z0"/>
    <w:uiPriority w:val="99"/>
    <w:rsid w:val="00FF6C09"/>
    <w:rPr>
      <w:rFonts w:ascii="Symbol" w:hAnsi="Symbol"/>
      <w:sz w:val="20"/>
    </w:rPr>
  </w:style>
  <w:style w:type="character" w:customStyle="1" w:styleId="WW8Num11z1">
    <w:name w:val="WW8Num11z1"/>
    <w:uiPriority w:val="99"/>
    <w:rsid w:val="00FF6C09"/>
    <w:rPr>
      <w:rFonts w:ascii="Courier New" w:hAnsi="Courier New"/>
    </w:rPr>
  </w:style>
  <w:style w:type="character" w:customStyle="1" w:styleId="WW8Num11z2">
    <w:name w:val="WW8Num11z2"/>
    <w:uiPriority w:val="99"/>
    <w:rsid w:val="00FF6C09"/>
    <w:rPr>
      <w:rFonts w:ascii="Wingdings" w:hAnsi="Wingdings"/>
    </w:rPr>
  </w:style>
  <w:style w:type="character" w:customStyle="1" w:styleId="WW8Num12z0">
    <w:name w:val="WW8Num12z0"/>
    <w:uiPriority w:val="99"/>
    <w:rsid w:val="00FF6C09"/>
  </w:style>
  <w:style w:type="character" w:customStyle="1" w:styleId="WW8Num13z0">
    <w:name w:val="WW8Num13z0"/>
    <w:uiPriority w:val="99"/>
    <w:rsid w:val="00FF6C09"/>
    <w:rPr>
      <w:rFonts w:ascii="Symbol" w:hAnsi="Symbol"/>
    </w:rPr>
  </w:style>
  <w:style w:type="character" w:customStyle="1" w:styleId="WW8Num13z1">
    <w:name w:val="WW8Num13z1"/>
    <w:uiPriority w:val="99"/>
    <w:rsid w:val="00FF6C09"/>
    <w:rPr>
      <w:rFonts w:ascii="Courier New" w:hAnsi="Courier New"/>
    </w:rPr>
  </w:style>
  <w:style w:type="character" w:customStyle="1" w:styleId="WW8Num13z2">
    <w:name w:val="WW8Num13z2"/>
    <w:uiPriority w:val="99"/>
    <w:rsid w:val="00FF6C09"/>
    <w:rPr>
      <w:rFonts w:ascii="Wingdings" w:hAnsi="Wingdings"/>
    </w:rPr>
  </w:style>
  <w:style w:type="character" w:customStyle="1" w:styleId="WW8Num14z0">
    <w:name w:val="WW8Num14z0"/>
    <w:uiPriority w:val="99"/>
    <w:rsid w:val="00FF6C09"/>
    <w:rPr>
      <w:rFonts w:ascii="Symbol" w:hAnsi="Symbol"/>
    </w:rPr>
  </w:style>
  <w:style w:type="character" w:customStyle="1" w:styleId="WW8Num14z1">
    <w:name w:val="WW8Num14z1"/>
    <w:uiPriority w:val="99"/>
    <w:rsid w:val="00FF6C09"/>
    <w:rPr>
      <w:rFonts w:ascii="Courier New" w:hAnsi="Courier New"/>
    </w:rPr>
  </w:style>
  <w:style w:type="character" w:customStyle="1" w:styleId="WW8Num14z2">
    <w:name w:val="WW8Num14z2"/>
    <w:uiPriority w:val="99"/>
    <w:rsid w:val="00FF6C09"/>
    <w:rPr>
      <w:rFonts w:ascii="Wingdings" w:hAnsi="Wingdings"/>
    </w:rPr>
  </w:style>
  <w:style w:type="character" w:customStyle="1" w:styleId="WW8Num15z0">
    <w:name w:val="WW8Num15z0"/>
    <w:uiPriority w:val="99"/>
    <w:rsid w:val="00FF6C09"/>
  </w:style>
  <w:style w:type="character" w:customStyle="1" w:styleId="WW8Num16z0">
    <w:name w:val="WW8Num16z0"/>
    <w:uiPriority w:val="99"/>
    <w:rsid w:val="00FF6C09"/>
  </w:style>
  <w:style w:type="character" w:customStyle="1" w:styleId="WW8Num16z1">
    <w:name w:val="WW8Num16z1"/>
    <w:uiPriority w:val="99"/>
    <w:rsid w:val="00FF6C09"/>
  </w:style>
  <w:style w:type="character" w:customStyle="1" w:styleId="WW8Num16z2">
    <w:name w:val="WW8Num16z2"/>
    <w:uiPriority w:val="99"/>
    <w:rsid w:val="00FF6C09"/>
  </w:style>
  <w:style w:type="character" w:customStyle="1" w:styleId="WW8Num16z3">
    <w:name w:val="WW8Num16z3"/>
    <w:uiPriority w:val="99"/>
    <w:rsid w:val="00FF6C09"/>
  </w:style>
  <w:style w:type="character" w:customStyle="1" w:styleId="WW8Num16z4">
    <w:name w:val="WW8Num16z4"/>
    <w:uiPriority w:val="99"/>
    <w:rsid w:val="00FF6C09"/>
  </w:style>
  <w:style w:type="character" w:customStyle="1" w:styleId="WW8Num16z5">
    <w:name w:val="WW8Num16z5"/>
    <w:uiPriority w:val="99"/>
    <w:rsid w:val="00FF6C09"/>
  </w:style>
  <w:style w:type="character" w:customStyle="1" w:styleId="WW8Num16z6">
    <w:name w:val="WW8Num16z6"/>
    <w:uiPriority w:val="99"/>
    <w:rsid w:val="00FF6C09"/>
  </w:style>
  <w:style w:type="character" w:customStyle="1" w:styleId="WW8Num16z7">
    <w:name w:val="WW8Num16z7"/>
    <w:uiPriority w:val="99"/>
    <w:rsid w:val="00FF6C09"/>
  </w:style>
  <w:style w:type="character" w:customStyle="1" w:styleId="WW8Num16z8">
    <w:name w:val="WW8Num16z8"/>
    <w:uiPriority w:val="99"/>
    <w:rsid w:val="00FF6C09"/>
  </w:style>
  <w:style w:type="character" w:customStyle="1" w:styleId="WW8Num17z0">
    <w:name w:val="WW8Num17z0"/>
    <w:uiPriority w:val="99"/>
    <w:rsid w:val="00FF6C09"/>
    <w:rPr>
      <w:sz w:val="20"/>
      <w:lang w:val="ru-RU"/>
    </w:rPr>
  </w:style>
  <w:style w:type="character" w:customStyle="1" w:styleId="WW8Num17z1">
    <w:name w:val="WW8Num17z1"/>
    <w:uiPriority w:val="99"/>
    <w:rsid w:val="00FF6C09"/>
  </w:style>
  <w:style w:type="character" w:customStyle="1" w:styleId="WW8Num17z2">
    <w:name w:val="WW8Num17z2"/>
    <w:uiPriority w:val="99"/>
    <w:rsid w:val="00FF6C09"/>
  </w:style>
  <w:style w:type="character" w:customStyle="1" w:styleId="WW8Num17z3">
    <w:name w:val="WW8Num17z3"/>
    <w:uiPriority w:val="99"/>
    <w:rsid w:val="00FF6C09"/>
  </w:style>
  <w:style w:type="character" w:customStyle="1" w:styleId="WW8Num17z4">
    <w:name w:val="WW8Num17z4"/>
    <w:uiPriority w:val="99"/>
    <w:rsid w:val="00FF6C09"/>
  </w:style>
  <w:style w:type="character" w:customStyle="1" w:styleId="WW8Num17z5">
    <w:name w:val="WW8Num17z5"/>
    <w:uiPriority w:val="99"/>
    <w:rsid w:val="00FF6C09"/>
  </w:style>
  <w:style w:type="character" w:customStyle="1" w:styleId="WW8Num17z6">
    <w:name w:val="WW8Num17z6"/>
    <w:uiPriority w:val="99"/>
    <w:rsid w:val="00FF6C09"/>
  </w:style>
  <w:style w:type="character" w:customStyle="1" w:styleId="WW8Num17z7">
    <w:name w:val="WW8Num17z7"/>
    <w:uiPriority w:val="99"/>
    <w:rsid w:val="00FF6C09"/>
  </w:style>
  <w:style w:type="character" w:customStyle="1" w:styleId="WW8Num17z8">
    <w:name w:val="WW8Num17z8"/>
    <w:uiPriority w:val="99"/>
    <w:rsid w:val="00FF6C09"/>
  </w:style>
  <w:style w:type="character" w:customStyle="1" w:styleId="WW8Num18z0">
    <w:name w:val="WW8Num18z0"/>
    <w:uiPriority w:val="99"/>
    <w:rsid w:val="00FF6C09"/>
    <w:rPr>
      <w:rFonts w:ascii="Symbol" w:hAnsi="Symbol"/>
      <w:sz w:val="24"/>
    </w:rPr>
  </w:style>
  <w:style w:type="character" w:customStyle="1" w:styleId="WW8Num18z1">
    <w:name w:val="WW8Num18z1"/>
    <w:uiPriority w:val="99"/>
    <w:rsid w:val="00FF6C09"/>
    <w:rPr>
      <w:rFonts w:ascii="Courier New" w:hAnsi="Courier New"/>
    </w:rPr>
  </w:style>
  <w:style w:type="character" w:customStyle="1" w:styleId="WW8Num18z2">
    <w:name w:val="WW8Num18z2"/>
    <w:uiPriority w:val="99"/>
    <w:rsid w:val="00FF6C09"/>
    <w:rPr>
      <w:rFonts w:ascii="Wingdings" w:hAnsi="Wingdings"/>
    </w:rPr>
  </w:style>
  <w:style w:type="character" w:customStyle="1" w:styleId="WW8Num18z3">
    <w:name w:val="WW8Num18z3"/>
    <w:uiPriority w:val="99"/>
    <w:rsid w:val="00FF6C09"/>
    <w:rPr>
      <w:rFonts w:ascii="Symbol" w:hAnsi="Symbol"/>
    </w:rPr>
  </w:style>
  <w:style w:type="character" w:customStyle="1" w:styleId="WW8Num19z0">
    <w:name w:val="WW8Num19z0"/>
    <w:uiPriority w:val="99"/>
    <w:rsid w:val="00FF6C09"/>
    <w:rPr>
      <w:color w:val="000000"/>
    </w:rPr>
  </w:style>
  <w:style w:type="character" w:customStyle="1" w:styleId="WW8Num20z0">
    <w:name w:val="WW8Num20z0"/>
    <w:uiPriority w:val="99"/>
    <w:rsid w:val="00FF6C09"/>
    <w:rPr>
      <w:rFonts w:ascii="Symbol" w:hAnsi="Symbol"/>
      <w:sz w:val="20"/>
    </w:rPr>
  </w:style>
  <w:style w:type="character" w:customStyle="1" w:styleId="WW8Num20z1">
    <w:name w:val="WW8Num20z1"/>
    <w:uiPriority w:val="99"/>
    <w:rsid w:val="00FF6C09"/>
    <w:rPr>
      <w:rFonts w:ascii="Courier New" w:hAnsi="Courier New"/>
      <w:sz w:val="20"/>
    </w:rPr>
  </w:style>
  <w:style w:type="character" w:customStyle="1" w:styleId="WW8Num20z2">
    <w:name w:val="WW8Num20z2"/>
    <w:uiPriority w:val="99"/>
    <w:rsid w:val="00FF6C09"/>
    <w:rPr>
      <w:rFonts w:ascii="Wingdings" w:hAnsi="Wingdings"/>
      <w:sz w:val="20"/>
    </w:rPr>
  </w:style>
  <w:style w:type="character" w:customStyle="1" w:styleId="WW8Num21z0">
    <w:name w:val="WW8Num21z0"/>
    <w:uiPriority w:val="99"/>
    <w:rsid w:val="00FF6C09"/>
    <w:rPr>
      <w:rFonts w:ascii="Symbol" w:hAnsi="Symbol"/>
    </w:rPr>
  </w:style>
  <w:style w:type="character" w:customStyle="1" w:styleId="WW8Num21z1">
    <w:name w:val="WW8Num21z1"/>
    <w:uiPriority w:val="99"/>
    <w:rsid w:val="00FF6C09"/>
    <w:rPr>
      <w:rFonts w:ascii="Courier New" w:hAnsi="Courier New"/>
    </w:rPr>
  </w:style>
  <w:style w:type="character" w:customStyle="1" w:styleId="WW8Num21z2">
    <w:name w:val="WW8Num21z2"/>
    <w:uiPriority w:val="99"/>
    <w:rsid w:val="00FF6C09"/>
    <w:rPr>
      <w:rFonts w:ascii="Wingdings" w:hAnsi="Wingdings"/>
    </w:rPr>
  </w:style>
  <w:style w:type="character" w:customStyle="1" w:styleId="WW8Num22z0">
    <w:name w:val="WW8Num22z0"/>
    <w:uiPriority w:val="99"/>
    <w:rsid w:val="00FF6C09"/>
    <w:rPr>
      <w:rFonts w:ascii="Symbol" w:hAnsi="Symbol"/>
    </w:rPr>
  </w:style>
  <w:style w:type="character" w:customStyle="1" w:styleId="WW8Num22z1">
    <w:name w:val="WW8Num22z1"/>
    <w:uiPriority w:val="99"/>
    <w:rsid w:val="00FF6C09"/>
    <w:rPr>
      <w:rFonts w:ascii="Courier New" w:hAnsi="Courier New"/>
    </w:rPr>
  </w:style>
  <w:style w:type="character" w:customStyle="1" w:styleId="WW8Num22z2">
    <w:name w:val="WW8Num22z2"/>
    <w:uiPriority w:val="99"/>
    <w:rsid w:val="00FF6C09"/>
    <w:rPr>
      <w:rFonts w:ascii="Wingdings" w:hAnsi="Wingdings"/>
    </w:rPr>
  </w:style>
  <w:style w:type="character" w:customStyle="1" w:styleId="WW8Num22z3">
    <w:name w:val="WW8Num22z3"/>
    <w:uiPriority w:val="99"/>
    <w:rsid w:val="00FF6C09"/>
  </w:style>
  <w:style w:type="character" w:customStyle="1" w:styleId="WW8Num23z0">
    <w:name w:val="WW8Num23z0"/>
    <w:uiPriority w:val="99"/>
    <w:rsid w:val="00FF6C09"/>
  </w:style>
  <w:style w:type="character" w:customStyle="1" w:styleId="WW8Num24z0">
    <w:name w:val="WW8Num24z0"/>
    <w:uiPriority w:val="99"/>
    <w:rsid w:val="00FF6C09"/>
  </w:style>
  <w:style w:type="character" w:customStyle="1" w:styleId="WW8Num24z1">
    <w:name w:val="WW8Num24z1"/>
    <w:uiPriority w:val="99"/>
    <w:rsid w:val="00FF6C09"/>
  </w:style>
  <w:style w:type="character" w:customStyle="1" w:styleId="WW8Num24z2">
    <w:name w:val="WW8Num24z2"/>
    <w:uiPriority w:val="99"/>
    <w:rsid w:val="00FF6C09"/>
  </w:style>
  <w:style w:type="character" w:customStyle="1" w:styleId="WW8Num24z3">
    <w:name w:val="WW8Num24z3"/>
    <w:uiPriority w:val="99"/>
    <w:rsid w:val="00FF6C09"/>
  </w:style>
  <w:style w:type="character" w:customStyle="1" w:styleId="WW8Num24z4">
    <w:name w:val="WW8Num24z4"/>
    <w:uiPriority w:val="99"/>
    <w:rsid w:val="00FF6C09"/>
  </w:style>
  <w:style w:type="character" w:customStyle="1" w:styleId="WW8Num24z5">
    <w:name w:val="WW8Num24z5"/>
    <w:uiPriority w:val="99"/>
    <w:rsid w:val="00FF6C09"/>
  </w:style>
  <w:style w:type="character" w:customStyle="1" w:styleId="WW8Num24z6">
    <w:name w:val="WW8Num24z6"/>
    <w:uiPriority w:val="99"/>
    <w:rsid w:val="00FF6C09"/>
  </w:style>
  <w:style w:type="character" w:customStyle="1" w:styleId="WW8Num24z7">
    <w:name w:val="WW8Num24z7"/>
    <w:uiPriority w:val="99"/>
    <w:rsid w:val="00FF6C09"/>
  </w:style>
  <w:style w:type="character" w:customStyle="1" w:styleId="WW8Num24z8">
    <w:name w:val="WW8Num24z8"/>
    <w:uiPriority w:val="99"/>
    <w:rsid w:val="00FF6C09"/>
  </w:style>
  <w:style w:type="character" w:customStyle="1" w:styleId="WW8Num25z0">
    <w:name w:val="WW8Num25z0"/>
    <w:uiPriority w:val="99"/>
    <w:rsid w:val="00FF6C09"/>
    <w:rPr>
      <w:color w:val="000000"/>
      <w:sz w:val="24"/>
    </w:rPr>
  </w:style>
  <w:style w:type="character" w:customStyle="1" w:styleId="WW8Num26z0">
    <w:name w:val="WW8Num26z0"/>
    <w:uiPriority w:val="99"/>
    <w:rsid w:val="00FF6C09"/>
    <w:rPr>
      <w:rFonts w:ascii="Symbol" w:hAnsi="Symbol"/>
    </w:rPr>
  </w:style>
  <w:style w:type="character" w:customStyle="1" w:styleId="WW8Num26z1">
    <w:name w:val="WW8Num26z1"/>
    <w:uiPriority w:val="99"/>
    <w:rsid w:val="00FF6C09"/>
    <w:rPr>
      <w:rFonts w:ascii="Courier New" w:hAnsi="Courier New"/>
    </w:rPr>
  </w:style>
  <w:style w:type="character" w:customStyle="1" w:styleId="WW8Num26z2">
    <w:name w:val="WW8Num26z2"/>
    <w:uiPriority w:val="99"/>
    <w:rsid w:val="00FF6C09"/>
    <w:rPr>
      <w:rFonts w:ascii="Wingdings" w:hAnsi="Wingdings"/>
    </w:rPr>
  </w:style>
  <w:style w:type="character" w:customStyle="1" w:styleId="WW8Num27z0">
    <w:name w:val="WW8Num27z0"/>
    <w:uiPriority w:val="99"/>
    <w:rsid w:val="00FF6C09"/>
  </w:style>
  <w:style w:type="character" w:customStyle="1" w:styleId="WW8Num28z0">
    <w:name w:val="WW8Num28z0"/>
    <w:uiPriority w:val="99"/>
    <w:rsid w:val="00FF6C09"/>
    <w:rPr>
      <w:rFonts w:ascii="Symbol" w:hAnsi="Symbol"/>
    </w:rPr>
  </w:style>
  <w:style w:type="character" w:customStyle="1" w:styleId="WW8Num28z1">
    <w:name w:val="WW8Num28z1"/>
    <w:uiPriority w:val="99"/>
    <w:rsid w:val="00FF6C09"/>
    <w:rPr>
      <w:rFonts w:ascii="Courier New" w:hAnsi="Courier New"/>
    </w:rPr>
  </w:style>
  <w:style w:type="character" w:customStyle="1" w:styleId="WW8Num28z2">
    <w:name w:val="WW8Num28z2"/>
    <w:uiPriority w:val="99"/>
    <w:rsid w:val="00FF6C09"/>
    <w:rPr>
      <w:rFonts w:ascii="Wingdings" w:hAnsi="Wingdings"/>
    </w:rPr>
  </w:style>
  <w:style w:type="character" w:customStyle="1" w:styleId="WW8Num29z0">
    <w:name w:val="WW8Num29z0"/>
    <w:uiPriority w:val="99"/>
    <w:rsid w:val="00FF6C09"/>
    <w:rPr>
      <w:rFonts w:ascii="Symbol" w:hAnsi="Symbol"/>
    </w:rPr>
  </w:style>
  <w:style w:type="character" w:customStyle="1" w:styleId="WW8Num29z1">
    <w:name w:val="WW8Num29z1"/>
    <w:uiPriority w:val="99"/>
    <w:rsid w:val="00FF6C09"/>
    <w:rPr>
      <w:rFonts w:ascii="Courier New" w:hAnsi="Courier New"/>
    </w:rPr>
  </w:style>
  <w:style w:type="character" w:customStyle="1" w:styleId="WW8Num29z2">
    <w:name w:val="WW8Num29z2"/>
    <w:uiPriority w:val="99"/>
    <w:rsid w:val="00FF6C09"/>
    <w:rPr>
      <w:rFonts w:ascii="Wingdings" w:hAnsi="Wingdings"/>
    </w:rPr>
  </w:style>
  <w:style w:type="character" w:customStyle="1" w:styleId="WW8Num30z0">
    <w:name w:val="WW8Num30z0"/>
    <w:uiPriority w:val="99"/>
    <w:rsid w:val="00FF6C09"/>
    <w:rPr>
      <w:rFonts w:ascii="Times New Roman" w:hAnsi="Times New Roman"/>
      <w:sz w:val="20"/>
    </w:rPr>
  </w:style>
  <w:style w:type="character" w:customStyle="1" w:styleId="WW8Num30z1">
    <w:name w:val="WW8Num30z1"/>
    <w:uiPriority w:val="99"/>
    <w:rsid w:val="00FF6C09"/>
    <w:rPr>
      <w:rFonts w:ascii="Courier New" w:hAnsi="Courier New"/>
    </w:rPr>
  </w:style>
  <w:style w:type="character" w:customStyle="1" w:styleId="WW8Num30z2">
    <w:name w:val="WW8Num30z2"/>
    <w:uiPriority w:val="99"/>
    <w:rsid w:val="00FF6C09"/>
    <w:rPr>
      <w:rFonts w:ascii="Wingdings" w:hAnsi="Wingdings"/>
    </w:rPr>
  </w:style>
  <w:style w:type="character" w:customStyle="1" w:styleId="WW8Num30z3">
    <w:name w:val="WW8Num30z3"/>
    <w:uiPriority w:val="99"/>
    <w:rsid w:val="00FF6C09"/>
    <w:rPr>
      <w:rFonts w:ascii="Symbol" w:hAnsi="Symbol"/>
    </w:rPr>
  </w:style>
  <w:style w:type="character" w:customStyle="1" w:styleId="WW8Num31z0">
    <w:name w:val="WW8Num31z0"/>
    <w:uiPriority w:val="99"/>
    <w:rsid w:val="00FF6C09"/>
    <w:rPr>
      <w:rFonts w:ascii="Symbol" w:hAnsi="Symbol"/>
      <w:sz w:val="20"/>
    </w:rPr>
  </w:style>
  <w:style w:type="character" w:customStyle="1" w:styleId="WW8Num31z1">
    <w:name w:val="WW8Num31z1"/>
    <w:uiPriority w:val="99"/>
    <w:rsid w:val="00FF6C09"/>
    <w:rPr>
      <w:rFonts w:ascii="Courier New" w:hAnsi="Courier New"/>
      <w:sz w:val="20"/>
    </w:rPr>
  </w:style>
  <w:style w:type="character" w:customStyle="1" w:styleId="WW8Num31z2">
    <w:name w:val="WW8Num31z2"/>
    <w:uiPriority w:val="99"/>
    <w:rsid w:val="00FF6C09"/>
    <w:rPr>
      <w:rFonts w:ascii="Wingdings" w:hAnsi="Wingdings"/>
      <w:sz w:val="20"/>
    </w:rPr>
  </w:style>
  <w:style w:type="character" w:customStyle="1" w:styleId="12">
    <w:name w:val="Основной шрифт абзаца1"/>
    <w:rsid w:val="00FF6C09"/>
  </w:style>
  <w:style w:type="character" w:customStyle="1" w:styleId="13">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
    <w:uiPriority w:val="9"/>
    <w:rsid w:val="00FF6C09"/>
    <w:rPr>
      <w:rFonts w:ascii="Arial" w:hAnsi="Arial"/>
      <w:b/>
      <w:kern w:val="1"/>
      <w:sz w:val="32"/>
    </w:rPr>
  </w:style>
  <w:style w:type="character" w:customStyle="1" w:styleId="a4">
    <w:name w:val="Основной текст Знак"/>
    <w:aliases w:val="Список 1 Знак,Body Text Char Знак,Основной текст Знак Знак Знак Знак2,Знак Знак Знак Знак2, Знак Знак Знак Знак,Основной текст Знак4 Знак Знак1,Основной текст Знак3 Знак Знак Знак1,Основной текст Знак4 Знак Знак Знак Знак1"/>
    <w:rsid w:val="00FF6C09"/>
    <w:rPr>
      <w:rFonts w:ascii="Times New Roman" w:hAnsi="Times New Roman"/>
      <w:sz w:val="24"/>
    </w:rPr>
  </w:style>
  <w:style w:type="character" w:customStyle="1" w:styleId="21">
    <w:name w:val="Основной текст с отступом 2 Знак"/>
    <w:aliases w:val="Знак Знак8"/>
    <w:link w:val="23"/>
    <w:rsid w:val="00FF6C09"/>
    <w:rPr>
      <w:rFonts w:ascii="Times New Roman" w:hAnsi="Times New Roman"/>
      <w:sz w:val="24"/>
    </w:rPr>
  </w:style>
  <w:style w:type="character" w:customStyle="1" w:styleId="32">
    <w:name w:val="Стиль3 Знак Знак Знак"/>
    <w:rsid w:val="00FF6C09"/>
    <w:rPr>
      <w:rFonts w:ascii="Times New Roman" w:hAnsi="Times New Roman"/>
      <w:sz w:val="24"/>
    </w:rPr>
  </w:style>
  <w:style w:type="character" w:customStyle="1" w:styleId="ConsPlusNormal">
    <w:name w:val="ConsPlusNormal Знак"/>
    <w:uiPriority w:val="99"/>
    <w:rsid w:val="00FF6C09"/>
    <w:rPr>
      <w:rFonts w:ascii="Arial" w:hAnsi="Arial"/>
      <w:sz w:val="22"/>
      <w:lang w:val="ru-RU" w:eastAsia="ar-SA" w:bidi="ar-SA"/>
    </w:rPr>
  </w:style>
  <w:style w:type="character" w:customStyle="1" w:styleId="33">
    <w:name w:val="Основной текст с отступом 3 Знак"/>
    <w:aliases w:val="Знак2 Знак"/>
    <w:link w:val="34"/>
    <w:rsid w:val="00FF6C09"/>
    <w:rPr>
      <w:rFonts w:ascii="Times New Roman" w:hAnsi="Times New Roman"/>
      <w:sz w:val="24"/>
    </w:rPr>
  </w:style>
  <w:style w:type="character" w:customStyle="1" w:styleId="a5">
    <w:name w:val="Название Знак"/>
    <w:rsid w:val="00FF6C09"/>
    <w:rPr>
      <w:rFonts w:ascii="Times New Roman" w:hAnsi="Times New Roman"/>
      <w:sz w:val="24"/>
    </w:rPr>
  </w:style>
  <w:style w:type="character" w:customStyle="1" w:styleId="a6">
    <w:name w:val="Подзаголовок Знак"/>
    <w:uiPriority w:val="11"/>
    <w:rsid w:val="00FF6C09"/>
    <w:rPr>
      <w:rFonts w:ascii="Cambria" w:hAnsi="Cambria"/>
      <w:sz w:val="24"/>
    </w:rPr>
  </w:style>
  <w:style w:type="character" w:customStyle="1" w:styleId="ConsNormal">
    <w:name w:val="ConsNormal Знак"/>
    <w:rsid w:val="00FF6C09"/>
    <w:rPr>
      <w:rFonts w:ascii="Arial" w:hAnsi="Arial"/>
      <w:sz w:val="22"/>
      <w:lang w:val="ru-RU" w:eastAsia="ar-SA" w:bidi="ar-SA"/>
    </w:rPr>
  </w:style>
  <w:style w:type="character" w:styleId="a7">
    <w:name w:val="Hyperlink"/>
    <w:uiPriority w:val="99"/>
    <w:rsid w:val="00FF6C09"/>
    <w:rPr>
      <w:rFonts w:cs="Times New Roman"/>
      <w:color w:val="0000FF"/>
      <w:u w:val="single"/>
    </w:rPr>
  </w:style>
  <w:style w:type="character" w:customStyle="1" w:styleId="35">
    <w:name w:val="Основной текст 3 Знак"/>
    <w:link w:val="36"/>
    <w:rsid w:val="00FF6C09"/>
    <w:rPr>
      <w:rFonts w:ascii="Times New Roman" w:hAnsi="Times New Roman"/>
      <w:sz w:val="16"/>
    </w:rPr>
  </w:style>
  <w:style w:type="character" w:customStyle="1" w:styleId="a8">
    <w:name w:val="Без интервала Знак"/>
    <w:rsid w:val="00FF6C09"/>
    <w:rPr>
      <w:rFonts w:ascii="Calibri" w:hAnsi="Calibri"/>
      <w:sz w:val="22"/>
      <w:lang w:val="ru-RU" w:eastAsia="ar-SA" w:bidi="ar-SA"/>
    </w:rPr>
  </w:style>
  <w:style w:type="character" w:customStyle="1" w:styleId="24">
    <w:name w:val="Основной текст 2 Знак"/>
    <w:rsid w:val="00FF6C09"/>
    <w:rPr>
      <w:rFonts w:ascii="Times New Roman" w:hAnsi="Times New Roman"/>
      <w:sz w:val="20"/>
    </w:rPr>
  </w:style>
  <w:style w:type="character" w:customStyle="1" w:styleId="apple-converted-space">
    <w:name w:val="apple-converted-space"/>
    <w:rsid w:val="00FF6C09"/>
    <w:rPr>
      <w:rFonts w:cs="Times New Roman"/>
    </w:rPr>
  </w:style>
  <w:style w:type="character" w:customStyle="1" w:styleId="match">
    <w:name w:val="match"/>
    <w:uiPriority w:val="99"/>
    <w:rsid w:val="00FF6C09"/>
    <w:rPr>
      <w:rFonts w:cs="Times New Roman"/>
    </w:rPr>
  </w:style>
  <w:style w:type="character" w:customStyle="1" w:styleId="FontStyle52">
    <w:name w:val="Font Style52"/>
    <w:uiPriority w:val="99"/>
    <w:rsid w:val="00FF6C09"/>
    <w:rPr>
      <w:rFonts w:ascii="Times New Roman" w:hAnsi="Times New Roman"/>
      <w:color w:val="000000"/>
      <w:sz w:val="22"/>
    </w:rPr>
  </w:style>
  <w:style w:type="character" w:customStyle="1" w:styleId="a9">
    <w:name w:val="Абзац списка Знак"/>
    <w:uiPriority w:val="34"/>
    <w:rsid w:val="00FF6C09"/>
    <w:rPr>
      <w:rFonts w:ascii="Times New Roman" w:hAnsi="Times New Roman"/>
      <w:sz w:val="24"/>
    </w:rPr>
  </w:style>
  <w:style w:type="character" w:customStyle="1" w:styleId="aa">
    <w:name w:val="Текст выноски Знак"/>
    <w:uiPriority w:val="99"/>
    <w:rsid w:val="00FF6C09"/>
    <w:rPr>
      <w:rFonts w:ascii="Tahoma" w:hAnsi="Tahoma"/>
      <w:sz w:val="16"/>
    </w:rPr>
  </w:style>
  <w:style w:type="character" w:customStyle="1" w:styleId="HTML">
    <w:name w:val="Стандартный HTML Знак"/>
    <w:rsid w:val="00FF6C09"/>
    <w:rPr>
      <w:rFonts w:ascii="Consolas" w:hAnsi="Consolas"/>
      <w:sz w:val="20"/>
    </w:rPr>
  </w:style>
  <w:style w:type="character" w:customStyle="1" w:styleId="25">
    <w:name w:val="Заголовок 2 Знак"/>
    <w:uiPriority w:val="9"/>
    <w:rsid w:val="00FF6C09"/>
    <w:rPr>
      <w:rFonts w:ascii="Cambria" w:hAnsi="Cambria"/>
      <w:b/>
      <w:color w:val="4F81BD"/>
      <w:sz w:val="26"/>
    </w:rPr>
  </w:style>
  <w:style w:type="character" w:customStyle="1" w:styleId="210">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rsid w:val="00FF6C09"/>
    <w:rPr>
      <w:rFonts w:ascii="Arial" w:hAnsi="Arial"/>
      <w:b/>
      <w:i/>
      <w:sz w:val="28"/>
    </w:rPr>
  </w:style>
  <w:style w:type="character" w:customStyle="1" w:styleId="37">
    <w:name w:val="Заголовок 3 Знак"/>
    <w:aliases w:val="Section Header3 Знак"/>
    <w:rsid w:val="00FF6C09"/>
    <w:rPr>
      <w:rFonts w:ascii="Times New Roman" w:hAnsi="Times New Roman"/>
      <w:b/>
      <w:sz w:val="27"/>
    </w:rPr>
  </w:style>
  <w:style w:type="character" w:customStyle="1" w:styleId="rvts9">
    <w:name w:val="rvts9"/>
    <w:uiPriority w:val="99"/>
    <w:rsid w:val="00FF6C09"/>
    <w:rPr>
      <w:rFonts w:ascii="Times New Roman" w:hAnsi="Times New Roman"/>
      <w:sz w:val="28"/>
    </w:rPr>
  </w:style>
  <w:style w:type="character" w:styleId="ab">
    <w:name w:val="Strong"/>
    <w:uiPriority w:val="22"/>
    <w:qFormat/>
    <w:rsid w:val="00FF6C09"/>
    <w:rPr>
      <w:rFonts w:cs="Times New Roman"/>
      <w:b/>
    </w:rPr>
  </w:style>
  <w:style w:type="character" w:customStyle="1" w:styleId="90">
    <w:name w:val="Заголовок 9 Знак"/>
    <w:rsid w:val="00FF6C09"/>
    <w:rPr>
      <w:rFonts w:ascii="Cambria" w:hAnsi="Cambria"/>
      <w:i/>
      <w:color w:val="404040"/>
      <w:sz w:val="20"/>
    </w:rPr>
  </w:style>
  <w:style w:type="character" w:customStyle="1" w:styleId="ac">
    <w:name w:val="Основной текст с отступом Знак"/>
    <w:aliases w:val="текст Знак"/>
    <w:rsid w:val="00FF6C09"/>
    <w:rPr>
      <w:rFonts w:cs="Times New Roman"/>
    </w:rPr>
  </w:style>
  <w:style w:type="character" w:customStyle="1" w:styleId="50">
    <w:name w:val="Заголовок 5 Знак"/>
    <w:aliases w:val="_Подпункт Знак"/>
    <w:rsid w:val="00FF6C09"/>
    <w:rPr>
      <w:rFonts w:ascii="Cambria" w:hAnsi="Cambria"/>
      <w:color w:val="243F60"/>
    </w:rPr>
  </w:style>
  <w:style w:type="character" w:customStyle="1" w:styleId="60">
    <w:name w:val="Заголовок 6 Знак"/>
    <w:uiPriority w:val="9"/>
    <w:rsid w:val="00FF6C09"/>
    <w:rPr>
      <w:rFonts w:ascii="Cambria" w:hAnsi="Cambria"/>
      <w:i/>
      <w:color w:val="243F60"/>
    </w:rPr>
  </w:style>
  <w:style w:type="character" w:customStyle="1" w:styleId="ad">
    <w:name w:val="Основной текст_"/>
    <w:link w:val="92"/>
    <w:rsid w:val="00FF6C09"/>
    <w:rPr>
      <w:rFonts w:ascii="Times New Roman" w:hAnsi="Times New Roman"/>
      <w:sz w:val="23"/>
      <w:shd w:val="clear" w:color="auto" w:fill="FFFFFF"/>
    </w:rPr>
  </w:style>
  <w:style w:type="character" w:customStyle="1" w:styleId="26">
    <w:name w:val="Основной текст2"/>
    <w:uiPriority w:val="99"/>
    <w:rsid w:val="00FF6C09"/>
    <w:rPr>
      <w:rFonts w:ascii="Times New Roman" w:hAnsi="Times New Roman"/>
      <w:color w:val="000000"/>
      <w:spacing w:val="0"/>
      <w:w w:val="100"/>
      <w:position w:val="0"/>
      <w:sz w:val="23"/>
      <w:shd w:val="clear" w:color="auto" w:fill="FFFFFF"/>
      <w:vertAlign w:val="baseline"/>
      <w:lang w:val="ru-RU"/>
    </w:rPr>
  </w:style>
  <w:style w:type="character" w:customStyle="1" w:styleId="9pt">
    <w:name w:val="Основной текст + 9 pt"/>
    <w:uiPriority w:val="99"/>
    <w:rsid w:val="00FF6C09"/>
    <w:rPr>
      <w:rFonts w:ascii="Times New Roman" w:hAnsi="Times New Roman"/>
      <w:color w:val="000000"/>
      <w:spacing w:val="0"/>
      <w:w w:val="100"/>
      <w:position w:val="0"/>
      <w:sz w:val="18"/>
      <w:shd w:val="clear" w:color="auto" w:fill="FFFFFF"/>
      <w:vertAlign w:val="baseline"/>
      <w:lang w:val="ru-RU"/>
    </w:rPr>
  </w:style>
  <w:style w:type="character" w:styleId="ae">
    <w:name w:val="FollowedHyperlink"/>
    <w:rsid w:val="00FF6C09"/>
    <w:rPr>
      <w:rFonts w:cs="Times New Roman"/>
      <w:color w:val="800000"/>
      <w:u w:val="single"/>
    </w:rPr>
  </w:style>
  <w:style w:type="character" w:customStyle="1" w:styleId="af">
    <w:name w:val="Символ нумерации"/>
    <w:uiPriority w:val="99"/>
    <w:rsid w:val="00FF6C09"/>
  </w:style>
  <w:style w:type="character" w:styleId="af0">
    <w:name w:val="page number"/>
    <w:uiPriority w:val="99"/>
    <w:rsid w:val="00FF6C09"/>
    <w:rPr>
      <w:rFonts w:cs="Times New Roman"/>
    </w:rPr>
  </w:style>
  <w:style w:type="paragraph" w:customStyle="1" w:styleId="14">
    <w:name w:val="Заголовок1"/>
    <w:basedOn w:val="a"/>
    <w:next w:val="a0"/>
    <w:rsid w:val="00FF6C09"/>
    <w:pPr>
      <w:keepNext/>
      <w:spacing w:before="240" w:after="120"/>
    </w:pPr>
    <w:rPr>
      <w:rFonts w:ascii="Arial" w:eastAsia="Microsoft YaHei" w:hAnsi="Arial" w:cs="Mangal"/>
      <w:sz w:val="28"/>
      <w:szCs w:val="28"/>
    </w:rPr>
  </w:style>
  <w:style w:type="paragraph" w:styleId="a0">
    <w:name w:val="Body Text"/>
    <w:aliases w:val="Список 1,Body Text Char,Основной текст Знак Знак Знак,Знак Знак Знак, Знак Знак Знак,Основной текст Знак4 Знак,Основной текст Знак3 Знак Знак,Основной текст Знак4 Знак Знак Знак,Основной текст Знак3 Знак Знак Знак Знак"/>
    <w:basedOn w:val="a"/>
    <w:link w:val="15"/>
    <w:rsid w:val="00FF6C09"/>
    <w:pPr>
      <w:spacing w:after="0" w:line="240" w:lineRule="auto"/>
      <w:jc w:val="both"/>
    </w:pPr>
    <w:rPr>
      <w:sz w:val="20"/>
      <w:szCs w:val="20"/>
    </w:rPr>
  </w:style>
  <w:style w:type="character" w:customStyle="1" w:styleId="15">
    <w:name w:val="Основной текст Знак1"/>
    <w:aliases w:val="Список 1 Знак1,Body Text Char Знак1,Основной текст Знак Знак Знак Знак,Знак Знак Знак Знак3, Знак Знак Знак Знак1,Основной текст Знак4 Знак Знак2,Основной текст Знак3 Знак Знак Знак2,Основной текст Знак4 Знак Знак Знак Знак2"/>
    <w:link w:val="a0"/>
    <w:locked/>
    <w:rsid w:val="00DD2A10"/>
    <w:rPr>
      <w:rFonts w:ascii="Calibri" w:hAnsi="Calibri" w:cs="Times New Roman"/>
      <w:lang w:eastAsia="ar-SA" w:bidi="ar-SA"/>
    </w:rPr>
  </w:style>
  <w:style w:type="paragraph" w:styleId="af1">
    <w:name w:val="List"/>
    <w:basedOn w:val="a0"/>
    <w:rsid w:val="00FF6C09"/>
    <w:rPr>
      <w:rFonts w:cs="Mangal"/>
    </w:rPr>
  </w:style>
  <w:style w:type="paragraph" w:customStyle="1" w:styleId="38">
    <w:name w:val="Название3"/>
    <w:basedOn w:val="a"/>
    <w:rsid w:val="00FF6C09"/>
    <w:pPr>
      <w:suppressLineNumbers/>
      <w:spacing w:before="120" w:after="120"/>
    </w:pPr>
    <w:rPr>
      <w:rFonts w:cs="Mangal"/>
      <w:i/>
      <w:iCs/>
      <w:sz w:val="24"/>
      <w:szCs w:val="24"/>
    </w:rPr>
  </w:style>
  <w:style w:type="paragraph" w:customStyle="1" w:styleId="39">
    <w:name w:val="Указатель3"/>
    <w:basedOn w:val="a"/>
    <w:rsid w:val="00FF6C09"/>
    <w:pPr>
      <w:suppressLineNumbers/>
    </w:pPr>
    <w:rPr>
      <w:rFonts w:cs="Mangal"/>
    </w:rPr>
  </w:style>
  <w:style w:type="paragraph" w:customStyle="1" w:styleId="27">
    <w:name w:val="Название2"/>
    <w:basedOn w:val="a"/>
    <w:rsid w:val="00FF6C09"/>
    <w:pPr>
      <w:suppressLineNumbers/>
      <w:spacing w:before="120" w:after="120"/>
    </w:pPr>
    <w:rPr>
      <w:rFonts w:cs="Mangal"/>
      <w:i/>
      <w:iCs/>
      <w:sz w:val="24"/>
      <w:szCs w:val="24"/>
    </w:rPr>
  </w:style>
  <w:style w:type="paragraph" w:customStyle="1" w:styleId="28">
    <w:name w:val="Указатель2"/>
    <w:basedOn w:val="a"/>
    <w:rsid w:val="00FF6C09"/>
    <w:pPr>
      <w:suppressLineNumbers/>
    </w:pPr>
    <w:rPr>
      <w:rFonts w:cs="Mangal"/>
    </w:rPr>
  </w:style>
  <w:style w:type="paragraph" w:customStyle="1" w:styleId="16">
    <w:name w:val="Название1"/>
    <w:basedOn w:val="a"/>
    <w:rsid w:val="00FF6C09"/>
    <w:pPr>
      <w:suppressLineNumbers/>
      <w:spacing w:before="120" w:after="120"/>
    </w:pPr>
    <w:rPr>
      <w:rFonts w:cs="Mangal"/>
      <w:i/>
      <w:iCs/>
      <w:sz w:val="24"/>
      <w:szCs w:val="24"/>
    </w:rPr>
  </w:style>
  <w:style w:type="paragraph" w:customStyle="1" w:styleId="17">
    <w:name w:val="Указатель1"/>
    <w:basedOn w:val="a"/>
    <w:rsid w:val="00FF6C09"/>
    <w:pPr>
      <w:suppressLineNumbers/>
    </w:pPr>
    <w:rPr>
      <w:rFonts w:cs="Mangal"/>
    </w:rPr>
  </w:style>
  <w:style w:type="paragraph" w:customStyle="1" w:styleId="211">
    <w:name w:val="Основной текст с отступом 21"/>
    <w:basedOn w:val="a"/>
    <w:rsid w:val="00FF6C09"/>
    <w:pPr>
      <w:spacing w:after="120" w:line="480" w:lineRule="auto"/>
      <w:ind w:left="283"/>
    </w:pPr>
    <w:rPr>
      <w:rFonts w:ascii="Times New Roman" w:hAnsi="Times New Roman"/>
      <w:sz w:val="24"/>
      <w:szCs w:val="24"/>
    </w:rPr>
  </w:style>
  <w:style w:type="paragraph" w:customStyle="1" w:styleId="3a">
    <w:name w:val="Стиль3"/>
    <w:basedOn w:val="211"/>
    <w:rsid w:val="00FF6C09"/>
    <w:pPr>
      <w:widowControl w:val="0"/>
      <w:spacing w:after="0" w:line="240" w:lineRule="auto"/>
      <w:ind w:left="643" w:hanging="360"/>
      <w:jc w:val="both"/>
      <w:textAlignment w:val="baseline"/>
    </w:pPr>
  </w:style>
  <w:style w:type="paragraph" w:customStyle="1" w:styleId="3b">
    <w:name w:val="Стиль3 Знак Знак"/>
    <w:basedOn w:val="211"/>
    <w:rsid w:val="00FF6C09"/>
    <w:pPr>
      <w:widowControl w:val="0"/>
      <w:spacing w:after="0" w:line="240" w:lineRule="auto"/>
      <w:ind w:left="0"/>
      <w:jc w:val="both"/>
      <w:textAlignment w:val="baseline"/>
    </w:pPr>
  </w:style>
  <w:style w:type="paragraph" w:customStyle="1" w:styleId="ConsPlusNormal0">
    <w:name w:val="ConsPlusNormal"/>
    <w:rsid w:val="00FF6C09"/>
    <w:pPr>
      <w:widowControl w:val="0"/>
      <w:suppressAutoHyphens/>
      <w:autoSpaceDE w:val="0"/>
      <w:ind w:firstLine="720"/>
    </w:pPr>
    <w:rPr>
      <w:rFonts w:ascii="Arial" w:hAnsi="Arial"/>
      <w:sz w:val="22"/>
      <w:szCs w:val="22"/>
      <w:lang w:eastAsia="ar-SA"/>
    </w:rPr>
  </w:style>
  <w:style w:type="paragraph" w:customStyle="1" w:styleId="310">
    <w:name w:val="Основной текст с отступом 31"/>
    <w:basedOn w:val="a"/>
    <w:uiPriority w:val="99"/>
    <w:rsid w:val="00FF6C09"/>
    <w:pPr>
      <w:spacing w:after="0" w:line="240" w:lineRule="auto"/>
      <w:ind w:firstLine="720"/>
      <w:jc w:val="both"/>
    </w:pPr>
    <w:rPr>
      <w:rFonts w:ascii="Times New Roman" w:hAnsi="Times New Roman"/>
      <w:sz w:val="24"/>
      <w:szCs w:val="24"/>
    </w:rPr>
  </w:style>
  <w:style w:type="paragraph" w:customStyle="1" w:styleId="3c">
    <w:name w:val="3"/>
    <w:basedOn w:val="a"/>
    <w:rsid w:val="00FF6C09"/>
    <w:pPr>
      <w:spacing w:after="0" w:line="240" w:lineRule="auto"/>
      <w:jc w:val="both"/>
    </w:pPr>
    <w:rPr>
      <w:rFonts w:ascii="Times New Roman" w:hAnsi="Times New Roman"/>
      <w:sz w:val="24"/>
      <w:szCs w:val="24"/>
    </w:rPr>
  </w:style>
  <w:style w:type="paragraph" w:styleId="af2">
    <w:name w:val="Title"/>
    <w:basedOn w:val="a"/>
    <w:next w:val="af3"/>
    <w:link w:val="18"/>
    <w:uiPriority w:val="99"/>
    <w:qFormat/>
    <w:rsid w:val="00FF6C09"/>
    <w:pPr>
      <w:widowControl w:val="0"/>
      <w:autoSpaceDE w:val="0"/>
      <w:spacing w:after="0" w:line="240" w:lineRule="auto"/>
      <w:jc w:val="center"/>
    </w:pPr>
    <w:rPr>
      <w:rFonts w:ascii="Cambria" w:hAnsi="Cambria"/>
      <w:b/>
      <w:bCs/>
      <w:kern w:val="28"/>
      <w:sz w:val="32"/>
      <w:szCs w:val="32"/>
    </w:rPr>
  </w:style>
  <w:style w:type="character" w:customStyle="1" w:styleId="18">
    <w:name w:val="Название Знак1"/>
    <w:link w:val="af2"/>
    <w:uiPriority w:val="99"/>
    <w:locked/>
    <w:rsid w:val="00DD2A10"/>
    <w:rPr>
      <w:rFonts w:ascii="Cambria" w:hAnsi="Cambria" w:cs="Times New Roman"/>
      <w:b/>
      <w:bCs/>
      <w:kern w:val="28"/>
      <w:sz w:val="32"/>
      <w:szCs w:val="32"/>
      <w:lang w:eastAsia="ar-SA" w:bidi="ar-SA"/>
    </w:rPr>
  </w:style>
  <w:style w:type="paragraph" w:styleId="af3">
    <w:name w:val="Subtitle"/>
    <w:basedOn w:val="a"/>
    <w:next w:val="a0"/>
    <w:link w:val="19"/>
    <w:uiPriority w:val="11"/>
    <w:qFormat/>
    <w:rsid w:val="00FF6C09"/>
    <w:pPr>
      <w:spacing w:after="60" w:line="240" w:lineRule="auto"/>
      <w:jc w:val="center"/>
    </w:pPr>
    <w:rPr>
      <w:rFonts w:ascii="Cambria" w:hAnsi="Cambria"/>
      <w:sz w:val="24"/>
      <w:szCs w:val="24"/>
    </w:rPr>
  </w:style>
  <w:style w:type="character" w:customStyle="1" w:styleId="19">
    <w:name w:val="Подзаголовок Знак1"/>
    <w:link w:val="af3"/>
    <w:uiPriority w:val="11"/>
    <w:locked/>
    <w:rsid w:val="00DD2A10"/>
    <w:rPr>
      <w:rFonts w:ascii="Cambria" w:hAnsi="Cambria" w:cs="Times New Roman"/>
      <w:sz w:val="24"/>
      <w:szCs w:val="24"/>
      <w:lang w:eastAsia="ar-SA" w:bidi="ar-SA"/>
    </w:rPr>
  </w:style>
  <w:style w:type="paragraph" w:customStyle="1" w:styleId="Heading">
    <w:name w:val="Heading"/>
    <w:rsid w:val="00FF6C09"/>
    <w:pPr>
      <w:suppressAutoHyphens/>
    </w:pPr>
    <w:rPr>
      <w:rFonts w:ascii="Arial" w:hAnsi="Arial" w:cs="Arial"/>
      <w:b/>
      <w:bCs/>
      <w:sz w:val="22"/>
      <w:szCs w:val="22"/>
      <w:lang w:eastAsia="ar-SA"/>
    </w:rPr>
  </w:style>
  <w:style w:type="paragraph" w:customStyle="1" w:styleId="ConsNormal0">
    <w:name w:val="ConsNormal"/>
    <w:rsid w:val="00FF6C09"/>
    <w:pPr>
      <w:suppressAutoHyphens/>
      <w:autoSpaceDE w:val="0"/>
      <w:ind w:right="19772" w:firstLine="720"/>
    </w:pPr>
    <w:rPr>
      <w:rFonts w:ascii="Arial" w:hAnsi="Arial"/>
      <w:sz w:val="22"/>
      <w:szCs w:val="22"/>
      <w:lang w:eastAsia="ar-SA"/>
    </w:rPr>
  </w:style>
  <w:style w:type="paragraph" w:customStyle="1" w:styleId="311">
    <w:name w:val="Основной текст 31"/>
    <w:basedOn w:val="a"/>
    <w:rsid w:val="00FF6C09"/>
    <w:pPr>
      <w:spacing w:after="120" w:line="240" w:lineRule="auto"/>
    </w:pPr>
    <w:rPr>
      <w:rFonts w:ascii="Times New Roman" w:hAnsi="Times New Roman"/>
      <w:sz w:val="16"/>
      <w:szCs w:val="16"/>
    </w:rPr>
  </w:style>
  <w:style w:type="paragraph" w:styleId="af4">
    <w:name w:val="No Spacing"/>
    <w:uiPriority w:val="1"/>
    <w:qFormat/>
    <w:rsid w:val="00FF6C09"/>
    <w:pPr>
      <w:suppressAutoHyphens/>
    </w:pPr>
    <w:rPr>
      <w:rFonts w:ascii="Calibri" w:hAnsi="Calibri" w:cs="Calibri"/>
      <w:sz w:val="22"/>
      <w:szCs w:val="22"/>
      <w:lang w:eastAsia="ar-SA"/>
    </w:rPr>
  </w:style>
  <w:style w:type="paragraph" w:customStyle="1" w:styleId="212">
    <w:name w:val="Основной текст 21"/>
    <w:basedOn w:val="a"/>
    <w:uiPriority w:val="99"/>
    <w:rsid w:val="00FF6C09"/>
    <w:pPr>
      <w:widowControl w:val="0"/>
      <w:autoSpaceDE w:val="0"/>
      <w:spacing w:after="120" w:line="480" w:lineRule="auto"/>
    </w:pPr>
    <w:rPr>
      <w:rFonts w:ascii="Times New Roman" w:hAnsi="Times New Roman"/>
      <w:sz w:val="20"/>
      <w:szCs w:val="20"/>
    </w:rPr>
  </w:style>
  <w:style w:type="paragraph" w:customStyle="1" w:styleId="formattext">
    <w:name w:val="formattext"/>
    <w:basedOn w:val="a"/>
    <w:rsid w:val="00FF6C09"/>
    <w:pPr>
      <w:spacing w:before="280" w:after="280" w:line="240" w:lineRule="auto"/>
    </w:pPr>
    <w:rPr>
      <w:rFonts w:ascii="Times New Roman" w:hAnsi="Times New Roman"/>
      <w:sz w:val="24"/>
      <w:szCs w:val="24"/>
    </w:rPr>
  </w:style>
  <w:style w:type="paragraph" w:customStyle="1" w:styleId="Style8">
    <w:name w:val="Style8"/>
    <w:basedOn w:val="a"/>
    <w:uiPriority w:val="99"/>
    <w:rsid w:val="00FF6C09"/>
    <w:pPr>
      <w:widowControl w:val="0"/>
      <w:autoSpaceDE w:val="0"/>
      <w:spacing w:after="0" w:line="276" w:lineRule="exact"/>
      <w:jc w:val="center"/>
    </w:pPr>
    <w:rPr>
      <w:rFonts w:ascii="Times New Roman" w:hAnsi="Times New Roman"/>
      <w:sz w:val="24"/>
      <w:szCs w:val="24"/>
    </w:rPr>
  </w:style>
  <w:style w:type="paragraph" w:styleId="af5">
    <w:name w:val="List Paragraph"/>
    <w:basedOn w:val="a"/>
    <w:uiPriority w:val="34"/>
    <w:qFormat/>
    <w:rsid w:val="00FF6C09"/>
    <w:pPr>
      <w:spacing w:after="0" w:line="240" w:lineRule="auto"/>
      <w:ind w:left="720"/>
      <w:jc w:val="both"/>
    </w:pPr>
    <w:rPr>
      <w:rFonts w:ascii="Times New Roman" w:hAnsi="Times New Roman"/>
      <w:sz w:val="24"/>
      <w:szCs w:val="24"/>
    </w:rPr>
  </w:style>
  <w:style w:type="paragraph" w:styleId="af6">
    <w:name w:val="Balloon Text"/>
    <w:basedOn w:val="a"/>
    <w:link w:val="1a"/>
    <w:uiPriority w:val="99"/>
    <w:rsid w:val="00FF6C09"/>
    <w:pPr>
      <w:spacing w:after="0" w:line="240" w:lineRule="auto"/>
    </w:pPr>
    <w:rPr>
      <w:rFonts w:ascii="Times New Roman" w:hAnsi="Times New Roman"/>
      <w:sz w:val="2"/>
      <w:szCs w:val="20"/>
    </w:rPr>
  </w:style>
  <w:style w:type="character" w:customStyle="1" w:styleId="1a">
    <w:name w:val="Текст выноски Знак1"/>
    <w:link w:val="af6"/>
    <w:uiPriority w:val="99"/>
    <w:semiHidden/>
    <w:locked/>
    <w:rsid w:val="00DD2A10"/>
    <w:rPr>
      <w:rFonts w:cs="Times New Roman"/>
      <w:sz w:val="2"/>
      <w:lang w:eastAsia="ar-SA" w:bidi="ar-SA"/>
    </w:rPr>
  </w:style>
  <w:style w:type="paragraph" w:customStyle="1" w:styleId="FORMATTEXT0">
    <w:name w:val=".FORMATTEXT"/>
    <w:rsid w:val="00FF6C09"/>
    <w:pPr>
      <w:widowControl w:val="0"/>
      <w:suppressAutoHyphens/>
      <w:autoSpaceDE w:val="0"/>
    </w:pPr>
    <w:rPr>
      <w:sz w:val="24"/>
      <w:szCs w:val="24"/>
      <w:lang w:eastAsia="ar-SA"/>
    </w:rPr>
  </w:style>
  <w:style w:type="paragraph" w:customStyle="1" w:styleId="29">
    <w:name w:val="Стиль_таб2"/>
    <w:basedOn w:val="a"/>
    <w:uiPriority w:val="99"/>
    <w:rsid w:val="00FF6C09"/>
    <w:pPr>
      <w:widowControl w:val="0"/>
      <w:spacing w:before="120" w:after="120" w:line="240" w:lineRule="auto"/>
      <w:jc w:val="both"/>
    </w:pPr>
    <w:rPr>
      <w:rFonts w:ascii="Times New Roman" w:hAnsi="Times New Roman"/>
      <w:sz w:val="24"/>
      <w:szCs w:val="20"/>
    </w:rPr>
  </w:style>
  <w:style w:type="paragraph" w:customStyle="1" w:styleId="1b">
    <w:name w:val="Без интервала1"/>
    <w:rsid w:val="00FF6C09"/>
    <w:pPr>
      <w:suppressAutoHyphens/>
    </w:pPr>
    <w:rPr>
      <w:rFonts w:ascii="Calibri" w:hAnsi="Calibri"/>
      <w:sz w:val="22"/>
      <w:szCs w:val="22"/>
      <w:lang w:eastAsia="ar-SA"/>
    </w:rPr>
  </w:style>
  <w:style w:type="paragraph" w:customStyle="1" w:styleId="af7">
    <w:name w:val="Таблицы (моноширинный)"/>
    <w:basedOn w:val="a"/>
    <w:next w:val="a"/>
    <w:uiPriority w:val="99"/>
    <w:rsid w:val="00FF6C09"/>
    <w:pPr>
      <w:widowControl w:val="0"/>
      <w:autoSpaceDE w:val="0"/>
      <w:spacing w:after="0" w:line="240" w:lineRule="auto"/>
      <w:jc w:val="both"/>
    </w:pPr>
    <w:rPr>
      <w:rFonts w:ascii="Courier New" w:hAnsi="Courier New" w:cs="Courier New"/>
      <w:sz w:val="20"/>
      <w:szCs w:val="20"/>
    </w:rPr>
  </w:style>
  <w:style w:type="paragraph" w:customStyle="1" w:styleId="Standard">
    <w:name w:val="Standard"/>
    <w:uiPriority w:val="99"/>
    <w:rsid w:val="00FF6C09"/>
    <w:pPr>
      <w:suppressAutoHyphens/>
      <w:textAlignment w:val="baseline"/>
    </w:pPr>
    <w:rPr>
      <w:kern w:val="1"/>
      <w:sz w:val="24"/>
      <w:szCs w:val="24"/>
      <w:lang w:eastAsia="hi-IN" w:bidi="hi-IN"/>
    </w:rPr>
  </w:style>
  <w:style w:type="paragraph" w:styleId="HTML0">
    <w:name w:val="HTML Preformatted"/>
    <w:basedOn w:val="a"/>
    <w:link w:val="HTML1"/>
    <w:uiPriority w:val="99"/>
    <w:rsid w:val="00FF6C09"/>
    <w:pPr>
      <w:spacing w:after="0" w:line="240" w:lineRule="auto"/>
    </w:pPr>
    <w:rPr>
      <w:rFonts w:ascii="Courier New" w:hAnsi="Courier New" w:cs="Courier New"/>
      <w:sz w:val="20"/>
      <w:szCs w:val="20"/>
    </w:rPr>
  </w:style>
  <w:style w:type="character" w:customStyle="1" w:styleId="HTML1">
    <w:name w:val="Стандартный HTML Знак1"/>
    <w:link w:val="HTML0"/>
    <w:uiPriority w:val="99"/>
    <w:semiHidden/>
    <w:locked/>
    <w:rsid w:val="00DD2A10"/>
    <w:rPr>
      <w:rFonts w:ascii="Courier New" w:hAnsi="Courier New" w:cs="Courier New"/>
      <w:sz w:val="20"/>
      <w:szCs w:val="20"/>
      <w:lang w:eastAsia="ar-SA" w:bidi="ar-SA"/>
    </w:rPr>
  </w:style>
  <w:style w:type="paragraph" w:customStyle="1" w:styleId="41">
    <w:name w:val="Абзац списка4"/>
    <w:basedOn w:val="a"/>
    <w:uiPriority w:val="99"/>
    <w:rsid w:val="00FF6C09"/>
    <w:pPr>
      <w:ind w:left="720"/>
    </w:pPr>
    <w:rPr>
      <w:rFonts w:cs="Calibri"/>
    </w:rPr>
  </w:style>
  <w:style w:type="paragraph" w:customStyle="1" w:styleId="3d">
    <w:name w:val="Без интервала3"/>
    <w:uiPriority w:val="99"/>
    <w:rsid w:val="00FF6C09"/>
    <w:pPr>
      <w:suppressAutoHyphens/>
    </w:pPr>
    <w:rPr>
      <w:rFonts w:ascii="Calibri" w:hAnsi="Calibri" w:cs="Calibri"/>
      <w:sz w:val="22"/>
      <w:szCs w:val="22"/>
      <w:lang w:eastAsia="ar-SA"/>
    </w:rPr>
  </w:style>
  <w:style w:type="paragraph" w:styleId="af8">
    <w:name w:val="Normal (Web)"/>
    <w:basedOn w:val="a"/>
    <w:uiPriority w:val="99"/>
    <w:qFormat/>
    <w:rsid w:val="00FF6C09"/>
    <w:pPr>
      <w:spacing w:before="280" w:after="280" w:line="240" w:lineRule="auto"/>
    </w:pPr>
    <w:rPr>
      <w:rFonts w:ascii="Times New Roman" w:hAnsi="Times New Roman"/>
      <w:sz w:val="24"/>
      <w:szCs w:val="24"/>
    </w:rPr>
  </w:style>
  <w:style w:type="paragraph" w:customStyle="1" w:styleId="1c">
    <w:name w:val="Абзац списка1"/>
    <w:basedOn w:val="a"/>
    <w:link w:val="ListParagraphChar"/>
    <w:rsid w:val="00FF6C09"/>
    <w:pPr>
      <w:ind w:left="720"/>
    </w:pPr>
  </w:style>
  <w:style w:type="paragraph" w:styleId="af9">
    <w:name w:val="Body Text Indent"/>
    <w:aliases w:val="текст"/>
    <w:basedOn w:val="a"/>
    <w:link w:val="1d"/>
    <w:uiPriority w:val="99"/>
    <w:rsid w:val="00FF6C09"/>
    <w:pPr>
      <w:spacing w:after="120"/>
      <w:ind w:left="283"/>
    </w:pPr>
    <w:rPr>
      <w:sz w:val="20"/>
      <w:szCs w:val="20"/>
    </w:rPr>
  </w:style>
  <w:style w:type="character" w:customStyle="1" w:styleId="1d">
    <w:name w:val="Основной текст с отступом Знак1"/>
    <w:aliases w:val="текст Знак1"/>
    <w:link w:val="af9"/>
    <w:uiPriority w:val="99"/>
    <w:locked/>
    <w:rsid w:val="00DD2A10"/>
    <w:rPr>
      <w:rFonts w:ascii="Calibri" w:hAnsi="Calibri" w:cs="Times New Roman"/>
      <w:lang w:eastAsia="ar-SA" w:bidi="ar-SA"/>
    </w:rPr>
  </w:style>
  <w:style w:type="paragraph" w:customStyle="1" w:styleId="ConsPlusNonformat">
    <w:name w:val="ConsPlusNonformat"/>
    <w:rsid w:val="00FF6C09"/>
    <w:pPr>
      <w:suppressAutoHyphens/>
      <w:autoSpaceDE w:val="0"/>
    </w:pPr>
    <w:rPr>
      <w:rFonts w:ascii="Courier New" w:hAnsi="Courier New" w:cs="Courier New"/>
      <w:lang w:eastAsia="ar-SA"/>
    </w:rPr>
  </w:style>
  <w:style w:type="paragraph" w:customStyle="1" w:styleId="42">
    <w:name w:val="Основной текст4"/>
    <w:basedOn w:val="a"/>
    <w:uiPriority w:val="99"/>
    <w:rsid w:val="00FF6C09"/>
    <w:pPr>
      <w:widowControl w:val="0"/>
      <w:shd w:val="clear" w:color="auto" w:fill="FFFFFF"/>
      <w:spacing w:before="2700" w:after="4380" w:line="485" w:lineRule="exact"/>
      <w:ind w:hanging="420"/>
      <w:jc w:val="center"/>
    </w:pPr>
    <w:rPr>
      <w:rFonts w:ascii="Times New Roman" w:hAnsi="Times New Roman"/>
      <w:sz w:val="23"/>
      <w:szCs w:val="23"/>
    </w:rPr>
  </w:style>
  <w:style w:type="paragraph" w:customStyle="1" w:styleId="afa">
    <w:name w:val="Содержимое таблицы"/>
    <w:basedOn w:val="a"/>
    <w:rsid w:val="00FF6C09"/>
    <w:pPr>
      <w:suppressLineNumbers/>
    </w:pPr>
  </w:style>
  <w:style w:type="paragraph" w:customStyle="1" w:styleId="afb">
    <w:name w:val="Заголовок таблицы"/>
    <w:basedOn w:val="afa"/>
    <w:rsid w:val="00FF6C09"/>
    <w:pPr>
      <w:jc w:val="center"/>
    </w:pPr>
    <w:rPr>
      <w:b/>
      <w:bCs/>
    </w:rPr>
  </w:style>
  <w:style w:type="paragraph" w:customStyle="1" w:styleId="afc">
    <w:name w:val="Содержимое врезки"/>
    <w:basedOn w:val="a0"/>
    <w:rsid w:val="00FF6C09"/>
  </w:style>
  <w:style w:type="paragraph" w:styleId="afd">
    <w:name w:val="footer"/>
    <w:aliases w:val=" Знак3,Знак3, Знак3 Знак Знак"/>
    <w:basedOn w:val="a"/>
    <w:link w:val="afe"/>
    <w:rsid w:val="00FF6C09"/>
    <w:pPr>
      <w:tabs>
        <w:tab w:val="center" w:pos="4677"/>
        <w:tab w:val="right" w:pos="9355"/>
      </w:tabs>
    </w:pPr>
  </w:style>
  <w:style w:type="character" w:customStyle="1" w:styleId="afe">
    <w:name w:val="Нижний колонтитул Знак"/>
    <w:aliases w:val=" Знак3 Знак,Знак3 Знак1, Знак3 Знак Знак Знак"/>
    <w:link w:val="afd"/>
    <w:locked/>
    <w:rsid w:val="008D3BA1"/>
    <w:rPr>
      <w:rFonts w:ascii="Calibri" w:hAnsi="Calibri" w:cs="Times New Roman"/>
      <w:sz w:val="22"/>
      <w:szCs w:val="22"/>
      <w:lang w:eastAsia="ar-SA" w:bidi="ar-SA"/>
    </w:rPr>
  </w:style>
  <w:style w:type="paragraph" w:styleId="aff">
    <w:name w:val="header"/>
    <w:aliases w:val="Верхний колонтитул1, Знак Знак"/>
    <w:basedOn w:val="a"/>
    <w:link w:val="aff0"/>
    <w:uiPriority w:val="99"/>
    <w:rsid w:val="00FF6C09"/>
    <w:pPr>
      <w:suppressLineNumbers/>
      <w:tabs>
        <w:tab w:val="center" w:pos="4819"/>
        <w:tab w:val="right" w:pos="9638"/>
      </w:tabs>
    </w:pPr>
    <w:rPr>
      <w:sz w:val="20"/>
      <w:szCs w:val="20"/>
    </w:rPr>
  </w:style>
  <w:style w:type="character" w:customStyle="1" w:styleId="aff0">
    <w:name w:val="Верхний колонтитул Знак"/>
    <w:aliases w:val="Верхний колонтитул1 Знак, Знак Знак Знак1"/>
    <w:link w:val="aff"/>
    <w:uiPriority w:val="99"/>
    <w:locked/>
    <w:rsid w:val="00DD2A10"/>
    <w:rPr>
      <w:rFonts w:ascii="Calibri" w:hAnsi="Calibri" w:cs="Times New Roman"/>
      <w:lang w:eastAsia="ar-SA" w:bidi="ar-SA"/>
    </w:rPr>
  </w:style>
  <w:style w:type="paragraph" w:styleId="2a">
    <w:name w:val="Body Text 2"/>
    <w:basedOn w:val="a"/>
    <w:link w:val="213"/>
    <w:uiPriority w:val="99"/>
    <w:rsid w:val="00B703AF"/>
    <w:pPr>
      <w:spacing w:after="120" w:line="480" w:lineRule="auto"/>
    </w:pPr>
  </w:style>
  <w:style w:type="character" w:customStyle="1" w:styleId="213">
    <w:name w:val="Основной текст 2 Знак1"/>
    <w:link w:val="2a"/>
    <w:uiPriority w:val="99"/>
    <w:semiHidden/>
    <w:locked/>
    <w:rsid w:val="00B703AF"/>
    <w:rPr>
      <w:rFonts w:ascii="Calibri" w:hAnsi="Calibri" w:cs="Times New Roman"/>
      <w:sz w:val="22"/>
      <w:szCs w:val="22"/>
      <w:lang w:eastAsia="ar-SA" w:bidi="ar-SA"/>
    </w:rPr>
  </w:style>
  <w:style w:type="paragraph" w:customStyle="1" w:styleId="1e">
    <w:name w:val="Обычный1"/>
    <w:rsid w:val="00CC0EE5"/>
    <w:rPr>
      <w:sz w:val="24"/>
    </w:rPr>
  </w:style>
  <w:style w:type="table" w:styleId="aff1">
    <w:name w:val="Table Grid"/>
    <w:basedOn w:val="a2"/>
    <w:uiPriority w:val="39"/>
    <w:rsid w:val="0046694E"/>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15">
    <w:name w:val="Font Style15"/>
    <w:uiPriority w:val="99"/>
    <w:rsid w:val="000F71B2"/>
    <w:rPr>
      <w:rFonts w:ascii="Times New Roman" w:hAnsi="Times New Roman"/>
      <w:sz w:val="26"/>
    </w:rPr>
  </w:style>
  <w:style w:type="character" w:styleId="aff2">
    <w:name w:val="Emphasis"/>
    <w:uiPriority w:val="20"/>
    <w:qFormat/>
    <w:rsid w:val="00F02896"/>
    <w:rPr>
      <w:rFonts w:cs="Times New Roman"/>
      <w:i/>
    </w:rPr>
  </w:style>
  <w:style w:type="numbering" w:customStyle="1" w:styleId="1">
    <w:name w:val="Стиль1"/>
    <w:rsid w:val="00991232"/>
    <w:pPr>
      <w:numPr>
        <w:numId w:val="3"/>
      </w:numPr>
    </w:pPr>
  </w:style>
  <w:style w:type="paragraph" w:customStyle="1" w:styleId="ConsPlusTitle">
    <w:name w:val="ConsPlusTitle"/>
    <w:rsid w:val="008F30DF"/>
    <w:pPr>
      <w:autoSpaceDE w:val="0"/>
      <w:autoSpaceDN w:val="0"/>
      <w:adjustRightInd w:val="0"/>
    </w:pPr>
    <w:rPr>
      <w:b/>
      <w:bCs/>
      <w:sz w:val="24"/>
      <w:szCs w:val="24"/>
    </w:rPr>
  </w:style>
  <w:style w:type="character" w:customStyle="1" w:styleId="40">
    <w:name w:val="Заголовок 4 Знак"/>
    <w:aliases w:val="Параграф Знак"/>
    <w:link w:val="4"/>
    <w:rsid w:val="000A7FD8"/>
    <w:rPr>
      <w:b/>
      <w:bCs/>
      <w:sz w:val="28"/>
      <w:szCs w:val="28"/>
      <w:lang w:eastAsia="ar-SA"/>
    </w:rPr>
  </w:style>
  <w:style w:type="paragraph" w:customStyle="1" w:styleId="110">
    <w:name w:val="Обычный11"/>
    <w:rsid w:val="000A7FD8"/>
    <w:pPr>
      <w:widowControl w:val="0"/>
      <w:ind w:firstLine="720"/>
      <w:jc w:val="both"/>
    </w:pPr>
    <w:rPr>
      <w:sz w:val="24"/>
      <w:szCs w:val="24"/>
    </w:rPr>
  </w:style>
  <w:style w:type="paragraph" w:customStyle="1" w:styleId="3e">
    <w:name w:val="Абзац списка3"/>
    <w:basedOn w:val="a"/>
    <w:rsid w:val="000A7FD8"/>
    <w:pPr>
      <w:suppressAutoHyphens w:val="0"/>
      <w:ind w:left="720"/>
      <w:contextualSpacing/>
    </w:pPr>
    <w:rPr>
      <w:lang w:eastAsia="ru-RU"/>
    </w:rPr>
  </w:style>
  <w:style w:type="character" w:customStyle="1" w:styleId="70">
    <w:name w:val="Заголовок 7 Знак"/>
    <w:link w:val="7"/>
    <w:rsid w:val="003450B3"/>
    <w:rPr>
      <w:b/>
      <w:bCs/>
      <w:sz w:val="24"/>
      <w:szCs w:val="24"/>
    </w:rPr>
  </w:style>
  <w:style w:type="character" w:customStyle="1" w:styleId="80">
    <w:name w:val="Заголовок 8 Знак"/>
    <w:link w:val="8"/>
    <w:rsid w:val="003450B3"/>
    <w:rPr>
      <w:b/>
      <w:bCs/>
      <w:sz w:val="24"/>
      <w:szCs w:val="24"/>
    </w:rPr>
  </w:style>
  <w:style w:type="character" w:customStyle="1" w:styleId="Absatz-Standardschriftart">
    <w:name w:val="Absatz-Standardschriftart"/>
    <w:rsid w:val="003450B3"/>
  </w:style>
  <w:style w:type="character" w:customStyle="1" w:styleId="WW8Num3z1">
    <w:name w:val="WW8Num3z1"/>
    <w:rsid w:val="003450B3"/>
    <w:rPr>
      <w:rFonts w:ascii="Courier New" w:hAnsi="Courier New" w:cs="Courier New"/>
    </w:rPr>
  </w:style>
  <w:style w:type="character" w:customStyle="1" w:styleId="WW8Num3z2">
    <w:name w:val="WW8Num3z2"/>
    <w:rsid w:val="003450B3"/>
    <w:rPr>
      <w:rFonts w:ascii="Wingdings" w:hAnsi="Wingdings"/>
    </w:rPr>
  </w:style>
  <w:style w:type="character" w:customStyle="1" w:styleId="WW8Num3z3">
    <w:name w:val="WW8Num3z3"/>
    <w:rsid w:val="003450B3"/>
    <w:rPr>
      <w:rFonts w:ascii="Symbol" w:hAnsi="Symbol"/>
    </w:rPr>
  </w:style>
  <w:style w:type="character" w:customStyle="1" w:styleId="aff3">
    <w:name w:val="Текст Знак"/>
    <w:link w:val="aff4"/>
    <w:rsid w:val="003450B3"/>
    <w:rPr>
      <w:b/>
      <w:bCs/>
      <w:sz w:val="28"/>
      <w:szCs w:val="28"/>
    </w:rPr>
  </w:style>
  <w:style w:type="paragraph" w:styleId="aff4">
    <w:name w:val="Plain Text"/>
    <w:basedOn w:val="a"/>
    <w:link w:val="aff3"/>
    <w:rsid w:val="003450B3"/>
    <w:pPr>
      <w:suppressAutoHyphens w:val="0"/>
      <w:spacing w:after="0" w:line="240" w:lineRule="auto"/>
    </w:pPr>
    <w:rPr>
      <w:rFonts w:ascii="Times New Roman" w:hAnsi="Times New Roman"/>
      <w:b/>
      <w:bCs/>
      <w:sz w:val="28"/>
      <w:szCs w:val="28"/>
    </w:rPr>
  </w:style>
  <w:style w:type="character" w:customStyle="1" w:styleId="1f">
    <w:name w:val="Текст Знак1"/>
    <w:uiPriority w:val="99"/>
    <w:semiHidden/>
    <w:rsid w:val="003450B3"/>
    <w:rPr>
      <w:rFonts w:ascii="Consolas" w:hAnsi="Consolas" w:cs="Consolas"/>
      <w:sz w:val="21"/>
      <w:szCs w:val="21"/>
      <w:lang w:eastAsia="ar-SA"/>
    </w:rPr>
  </w:style>
  <w:style w:type="character" w:customStyle="1" w:styleId="aff5">
    <w:name w:val="Заголовок записки Знак"/>
    <w:link w:val="aff6"/>
    <w:rsid w:val="003450B3"/>
    <w:rPr>
      <w:sz w:val="24"/>
      <w:szCs w:val="24"/>
    </w:rPr>
  </w:style>
  <w:style w:type="paragraph" w:styleId="aff6">
    <w:name w:val="Note Heading"/>
    <w:basedOn w:val="a"/>
    <w:next w:val="a"/>
    <w:link w:val="aff5"/>
    <w:rsid w:val="003450B3"/>
    <w:pPr>
      <w:suppressAutoHyphens w:val="0"/>
      <w:spacing w:after="60" w:line="240" w:lineRule="auto"/>
      <w:jc w:val="both"/>
    </w:pPr>
    <w:rPr>
      <w:rFonts w:ascii="Times New Roman" w:hAnsi="Times New Roman"/>
      <w:sz w:val="24"/>
      <w:szCs w:val="24"/>
    </w:rPr>
  </w:style>
  <w:style w:type="character" w:customStyle="1" w:styleId="1f0">
    <w:name w:val="Заголовок записки Знак1"/>
    <w:uiPriority w:val="99"/>
    <w:semiHidden/>
    <w:rsid w:val="003450B3"/>
    <w:rPr>
      <w:rFonts w:ascii="Calibri" w:hAnsi="Calibri"/>
      <w:sz w:val="22"/>
      <w:szCs w:val="22"/>
      <w:lang w:eastAsia="ar-SA"/>
    </w:rPr>
  </w:style>
  <w:style w:type="character" w:customStyle="1" w:styleId="aff7">
    <w:name w:val="Красная строка Знак"/>
    <w:link w:val="aff8"/>
    <w:rsid w:val="003450B3"/>
  </w:style>
  <w:style w:type="paragraph" w:styleId="aff8">
    <w:name w:val="Body Text First Indent"/>
    <w:basedOn w:val="a0"/>
    <w:link w:val="aff7"/>
    <w:rsid w:val="003450B3"/>
    <w:pPr>
      <w:suppressAutoHyphens w:val="0"/>
      <w:spacing w:after="120"/>
      <w:ind w:firstLine="210"/>
      <w:jc w:val="left"/>
    </w:pPr>
    <w:rPr>
      <w:lang w:eastAsia="ru-RU"/>
    </w:rPr>
  </w:style>
  <w:style w:type="character" w:customStyle="1" w:styleId="1f1">
    <w:name w:val="Красная строка Знак1"/>
    <w:uiPriority w:val="99"/>
    <w:semiHidden/>
    <w:rsid w:val="003450B3"/>
    <w:rPr>
      <w:rFonts w:ascii="Calibri" w:hAnsi="Calibri" w:cs="Times New Roman"/>
      <w:sz w:val="22"/>
      <w:szCs w:val="22"/>
      <w:lang w:eastAsia="ar-SA" w:bidi="ar-SA"/>
    </w:rPr>
  </w:style>
  <w:style w:type="character" w:customStyle="1" w:styleId="2b">
    <w:name w:val="Красная строка 2 Знак"/>
    <w:link w:val="2c"/>
    <w:rsid w:val="003450B3"/>
    <w:rPr>
      <w:sz w:val="28"/>
      <w:szCs w:val="24"/>
    </w:rPr>
  </w:style>
  <w:style w:type="paragraph" w:styleId="2c">
    <w:name w:val="Body Text First Indent 2"/>
    <w:basedOn w:val="af9"/>
    <w:link w:val="2b"/>
    <w:rsid w:val="003450B3"/>
    <w:pPr>
      <w:tabs>
        <w:tab w:val="num" w:pos="0"/>
      </w:tabs>
      <w:suppressAutoHyphens w:val="0"/>
      <w:spacing w:line="240" w:lineRule="auto"/>
      <w:ind w:firstLine="210"/>
    </w:pPr>
    <w:rPr>
      <w:rFonts w:ascii="Times New Roman" w:hAnsi="Times New Roman"/>
      <w:sz w:val="28"/>
      <w:szCs w:val="24"/>
    </w:rPr>
  </w:style>
  <w:style w:type="character" w:customStyle="1" w:styleId="214">
    <w:name w:val="Красная строка 2 Знак1"/>
    <w:uiPriority w:val="99"/>
    <w:semiHidden/>
    <w:rsid w:val="003450B3"/>
    <w:rPr>
      <w:rFonts w:ascii="Calibri" w:hAnsi="Calibri" w:cs="Times New Roman"/>
      <w:sz w:val="22"/>
      <w:szCs w:val="22"/>
      <w:lang w:eastAsia="ar-SA" w:bidi="ar-SA"/>
    </w:rPr>
  </w:style>
  <w:style w:type="character" w:customStyle="1" w:styleId="62">
    <w:name w:val="Знак Знак6"/>
    <w:rsid w:val="003450B3"/>
    <w:rPr>
      <w:rFonts w:cs="Calibri"/>
      <w:sz w:val="24"/>
      <w:szCs w:val="24"/>
    </w:rPr>
  </w:style>
  <w:style w:type="paragraph" w:customStyle="1" w:styleId="ConsNonformat">
    <w:name w:val="ConsNonformat"/>
    <w:rsid w:val="003450B3"/>
    <w:pPr>
      <w:widowControl w:val="0"/>
      <w:suppressAutoHyphens/>
      <w:autoSpaceDE w:val="0"/>
    </w:pPr>
    <w:rPr>
      <w:rFonts w:ascii="Courier New" w:eastAsia="Arial" w:hAnsi="Courier New" w:cs="Courier New"/>
      <w:lang w:eastAsia="ar-SA"/>
    </w:rPr>
  </w:style>
  <w:style w:type="paragraph" w:customStyle="1" w:styleId="ConsPlusCell">
    <w:name w:val="ConsPlusCell"/>
    <w:rsid w:val="003450B3"/>
    <w:pPr>
      <w:suppressAutoHyphens/>
      <w:autoSpaceDE w:val="0"/>
    </w:pPr>
    <w:rPr>
      <w:rFonts w:ascii="Arial" w:eastAsia="Calibri" w:hAnsi="Arial" w:cs="Arial"/>
      <w:lang w:eastAsia="ar-SA"/>
    </w:rPr>
  </w:style>
  <w:style w:type="paragraph" w:customStyle="1" w:styleId="1f2">
    <w:name w:val="Знак1"/>
    <w:basedOn w:val="a"/>
    <w:rsid w:val="003450B3"/>
    <w:pPr>
      <w:widowControl w:val="0"/>
      <w:suppressAutoHyphens w:val="0"/>
      <w:adjustRightInd w:val="0"/>
      <w:spacing w:after="160" w:line="240" w:lineRule="exact"/>
      <w:jc w:val="right"/>
    </w:pPr>
    <w:rPr>
      <w:rFonts w:ascii="Arial" w:hAnsi="Arial" w:cs="Arial"/>
      <w:sz w:val="20"/>
      <w:szCs w:val="20"/>
      <w:lang w:val="en-GB" w:eastAsia="en-US"/>
    </w:rPr>
  </w:style>
  <w:style w:type="paragraph" w:styleId="aff9">
    <w:name w:val="footnote text"/>
    <w:aliases w:val="Текст сноски Знак Знак, Знак4 Знак1, Знак4 Знак,Знак4 Знак, Знак4,Знак4 Знак1,Знак4,Char"/>
    <w:basedOn w:val="a"/>
    <w:link w:val="affa"/>
    <w:rsid w:val="003450B3"/>
    <w:pPr>
      <w:suppressAutoHyphens w:val="0"/>
      <w:spacing w:after="0" w:line="240" w:lineRule="auto"/>
    </w:pPr>
    <w:rPr>
      <w:rFonts w:ascii="Times New Roman" w:hAnsi="Times New Roman"/>
      <w:sz w:val="20"/>
      <w:szCs w:val="20"/>
      <w:lang w:eastAsia="ru-RU"/>
    </w:rPr>
  </w:style>
  <w:style w:type="character" w:customStyle="1" w:styleId="affa">
    <w:name w:val="Текст сноски Знак"/>
    <w:aliases w:val="Текст сноски Знак Знак Знак1, Знак4 Знак1 Знак1, Знак4 Знак Знак,Знак4 Знак Знак2, Знак4 Знак3,Знак4 Знак1 Знак1,Знак4 Знак3,Char Знак"/>
    <w:basedOn w:val="a1"/>
    <w:link w:val="aff9"/>
    <w:rsid w:val="003450B3"/>
  </w:style>
  <w:style w:type="character" w:styleId="affb">
    <w:name w:val="footnote reference"/>
    <w:rsid w:val="003450B3"/>
    <w:rPr>
      <w:vertAlign w:val="superscript"/>
    </w:rPr>
  </w:style>
  <w:style w:type="paragraph" w:styleId="affc">
    <w:name w:val="Block Text"/>
    <w:basedOn w:val="a"/>
    <w:rsid w:val="003450B3"/>
    <w:pPr>
      <w:widowControl w:val="0"/>
      <w:suppressAutoHyphens w:val="0"/>
      <w:autoSpaceDE w:val="0"/>
      <w:autoSpaceDN w:val="0"/>
      <w:adjustRightInd w:val="0"/>
      <w:spacing w:after="0" w:line="240" w:lineRule="auto"/>
      <w:ind w:left="2127" w:right="-1" w:hanging="2127"/>
      <w:jc w:val="both"/>
    </w:pPr>
    <w:rPr>
      <w:rFonts w:ascii="Times New Roman CYR" w:hAnsi="Times New Roman CYR" w:cs="Times New Roman CYR"/>
      <w:sz w:val="24"/>
      <w:szCs w:val="24"/>
      <w:lang w:eastAsia="ru-RU"/>
    </w:rPr>
  </w:style>
  <w:style w:type="paragraph" w:styleId="23">
    <w:name w:val="Body Text Indent 2"/>
    <w:aliases w:val="Знак"/>
    <w:basedOn w:val="a"/>
    <w:link w:val="21"/>
    <w:rsid w:val="003450B3"/>
    <w:pPr>
      <w:widowControl w:val="0"/>
      <w:suppressAutoHyphens w:val="0"/>
      <w:autoSpaceDE w:val="0"/>
      <w:autoSpaceDN w:val="0"/>
      <w:adjustRightInd w:val="0"/>
      <w:spacing w:after="120" w:line="480" w:lineRule="auto"/>
      <w:ind w:left="283"/>
    </w:pPr>
    <w:rPr>
      <w:rFonts w:ascii="Times New Roman" w:hAnsi="Times New Roman"/>
      <w:sz w:val="24"/>
      <w:szCs w:val="20"/>
    </w:rPr>
  </w:style>
  <w:style w:type="character" w:customStyle="1" w:styleId="215">
    <w:name w:val="Основной текст с отступом 2 Знак1"/>
    <w:uiPriority w:val="99"/>
    <w:rsid w:val="003450B3"/>
    <w:rPr>
      <w:rFonts w:ascii="Calibri" w:hAnsi="Calibri"/>
      <w:sz w:val="22"/>
      <w:szCs w:val="22"/>
      <w:lang w:eastAsia="ar-SA"/>
    </w:rPr>
  </w:style>
  <w:style w:type="paragraph" w:styleId="affd">
    <w:name w:val="Document Map"/>
    <w:basedOn w:val="a"/>
    <w:link w:val="affe"/>
    <w:semiHidden/>
    <w:rsid w:val="003450B3"/>
    <w:pPr>
      <w:shd w:val="clear" w:color="auto" w:fill="000080"/>
      <w:spacing w:after="0" w:line="240" w:lineRule="auto"/>
    </w:pPr>
    <w:rPr>
      <w:rFonts w:ascii="Tahoma" w:hAnsi="Tahoma"/>
      <w:sz w:val="20"/>
      <w:szCs w:val="20"/>
    </w:rPr>
  </w:style>
  <w:style w:type="character" w:customStyle="1" w:styleId="affe">
    <w:name w:val="Схема документа Знак"/>
    <w:link w:val="affd"/>
    <w:semiHidden/>
    <w:rsid w:val="003450B3"/>
    <w:rPr>
      <w:rFonts w:ascii="Tahoma" w:hAnsi="Tahoma" w:cs="Tahoma"/>
      <w:shd w:val="clear" w:color="auto" w:fill="000080"/>
      <w:lang w:eastAsia="ar-SA"/>
    </w:rPr>
  </w:style>
  <w:style w:type="character" w:customStyle="1" w:styleId="FontStyle12">
    <w:name w:val="Font Style12"/>
    <w:rsid w:val="003450B3"/>
    <w:rPr>
      <w:rFonts w:ascii="Courier New" w:hAnsi="Courier New" w:cs="Courier New"/>
      <w:sz w:val="20"/>
      <w:szCs w:val="20"/>
    </w:rPr>
  </w:style>
  <w:style w:type="paragraph" w:styleId="36">
    <w:name w:val="Body Text 3"/>
    <w:basedOn w:val="a"/>
    <w:link w:val="35"/>
    <w:rsid w:val="003450B3"/>
    <w:pPr>
      <w:suppressAutoHyphens w:val="0"/>
      <w:spacing w:after="120" w:line="240" w:lineRule="auto"/>
    </w:pPr>
    <w:rPr>
      <w:rFonts w:ascii="Times New Roman" w:hAnsi="Times New Roman"/>
      <w:sz w:val="16"/>
      <w:szCs w:val="20"/>
    </w:rPr>
  </w:style>
  <w:style w:type="character" w:customStyle="1" w:styleId="312">
    <w:name w:val="Основной текст 3 Знак1"/>
    <w:uiPriority w:val="99"/>
    <w:semiHidden/>
    <w:rsid w:val="003450B3"/>
    <w:rPr>
      <w:rFonts w:ascii="Calibri" w:hAnsi="Calibri"/>
      <w:sz w:val="16"/>
      <w:szCs w:val="16"/>
      <w:lang w:eastAsia="ar-SA"/>
    </w:rPr>
  </w:style>
  <w:style w:type="paragraph" w:styleId="34">
    <w:name w:val="Body Text Indent 3"/>
    <w:aliases w:val="Знак2"/>
    <w:basedOn w:val="a"/>
    <w:link w:val="33"/>
    <w:rsid w:val="003450B3"/>
    <w:pPr>
      <w:spacing w:after="120" w:line="240" w:lineRule="auto"/>
      <w:ind w:left="283"/>
    </w:pPr>
    <w:rPr>
      <w:rFonts w:ascii="Times New Roman" w:hAnsi="Times New Roman"/>
      <w:sz w:val="24"/>
      <w:szCs w:val="20"/>
    </w:rPr>
  </w:style>
  <w:style w:type="character" w:customStyle="1" w:styleId="313">
    <w:name w:val="Основной текст с отступом 3 Знак1"/>
    <w:uiPriority w:val="99"/>
    <w:rsid w:val="003450B3"/>
    <w:rPr>
      <w:rFonts w:ascii="Calibri" w:hAnsi="Calibri"/>
      <w:sz w:val="16"/>
      <w:szCs w:val="16"/>
      <w:lang w:eastAsia="ar-SA"/>
    </w:rPr>
  </w:style>
  <w:style w:type="character" w:customStyle="1" w:styleId="Heading1Char">
    <w:name w:val="Heading 1 Char"/>
    <w:locked/>
    <w:rsid w:val="003450B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450B3"/>
    <w:rPr>
      <w:rFonts w:cs="Times New Roman"/>
      <w:b/>
      <w:bCs/>
      <w:sz w:val="24"/>
      <w:szCs w:val="24"/>
      <w:lang w:val="ru-RU" w:eastAsia="ru-RU"/>
    </w:rPr>
  </w:style>
  <w:style w:type="character" w:customStyle="1" w:styleId="180">
    <w:name w:val="Знак Знак18"/>
    <w:locked/>
    <w:rsid w:val="003450B3"/>
    <w:rPr>
      <w:rFonts w:ascii="Arial" w:hAnsi="Arial" w:cs="Arial"/>
      <w:b/>
      <w:bCs/>
      <w:kern w:val="32"/>
      <w:sz w:val="32"/>
      <w:szCs w:val="32"/>
      <w:lang w:val="ru-RU" w:eastAsia="ru-RU"/>
    </w:rPr>
  </w:style>
  <w:style w:type="character" w:customStyle="1" w:styleId="2d">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3450B3"/>
    <w:rPr>
      <w:rFonts w:ascii="Arial" w:hAnsi="Arial" w:cs="Arial"/>
      <w:b/>
      <w:bCs/>
      <w:i/>
      <w:iCs/>
      <w:sz w:val="28"/>
      <w:szCs w:val="28"/>
      <w:lang w:val="ru-RU" w:eastAsia="ru-RU"/>
    </w:rPr>
  </w:style>
  <w:style w:type="paragraph" w:customStyle="1" w:styleId="2e">
    <w:name w:val="Стиль2"/>
    <w:basedOn w:val="2f"/>
    <w:rsid w:val="003450B3"/>
    <w:pPr>
      <w:keepNext/>
      <w:keepLines/>
      <w:widowControl w:val="0"/>
      <w:suppressLineNumbers/>
      <w:suppressAutoHyphens/>
      <w:spacing w:after="60"/>
      <w:ind w:left="360" w:hanging="360"/>
      <w:jc w:val="both"/>
    </w:pPr>
    <w:rPr>
      <w:b/>
      <w:bCs/>
      <w:sz w:val="24"/>
      <w:szCs w:val="24"/>
    </w:rPr>
  </w:style>
  <w:style w:type="paragraph" w:styleId="2f">
    <w:name w:val="List Number 2"/>
    <w:basedOn w:val="a"/>
    <w:rsid w:val="003450B3"/>
    <w:pPr>
      <w:tabs>
        <w:tab w:val="num" w:pos="360"/>
        <w:tab w:val="num" w:pos="432"/>
      </w:tabs>
      <w:suppressAutoHyphens w:val="0"/>
      <w:spacing w:after="0" w:line="240" w:lineRule="auto"/>
      <w:ind w:left="432" w:hanging="432"/>
    </w:pPr>
    <w:rPr>
      <w:rFonts w:ascii="Times New Roman" w:hAnsi="Times New Roman"/>
      <w:sz w:val="20"/>
      <w:szCs w:val="20"/>
      <w:lang w:eastAsia="ru-RU"/>
    </w:rPr>
  </w:style>
  <w:style w:type="paragraph" w:customStyle="1" w:styleId="3f">
    <w:name w:val="Стиль3 Знак"/>
    <w:basedOn w:val="23"/>
    <w:rsid w:val="003450B3"/>
    <w:pPr>
      <w:tabs>
        <w:tab w:val="num" w:pos="227"/>
      </w:tabs>
      <w:autoSpaceDE/>
      <w:autoSpaceDN/>
      <w:spacing w:after="0" w:line="240" w:lineRule="auto"/>
      <w:ind w:left="0"/>
      <w:jc w:val="both"/>
      <w:textAlignment w:val="baseline"/>
    </w:pPr>
    <w:rPr>
      <w:szCs w:val="24"/>
    </w:rPr>
  </w:style>
  <w:style w:type="paragraph" w:customStyle="1" w:styleId="StyleFirstline127cm">
    <w:name w:val="Style First line:  127 cm"/>
    <w:basedOn w:val="a"/>
    <w:rsid w:val="003450B3"/>
    <w:pPr>
      <w:suppressAutoHyphens w:val="0"/>
      <w:spacing w:before="120" w:after="0" w:line="240" w:lineRule="auto"/>
      <w:ind w:firstLine="720"/>
      <w:jc w:val="both"/>
    </w:pPr>
    <w:rPr>
      <w:rFonts w:ascii="Arial" w:hAnsi="Arial" w:cs="Arial"/>
      <w:sz w:val="24"/>
      <w:szCs w:val="24"/>
      <w:lang w:eastAsia="en-US"/>
    </w:rPr>
  </w:style>
  <w:style w:type="paragraph" w:customStyle="1" w:styleId="2-11">
    <w:name w:val="2-11"/>
    <w:basedOn w:val="a"/>
    <w:rsid w:val="003450B3"/>
    <w:pPr>
      <w:suppressAutoHyphens w:val="0"/>
      <w:spacing w:after="60" w:line="240" w:lineRule="auto"/>
      <w:jc w:val="both"/>
    </w:pPr>
    <w:rPr>
      <w:rFonts w:ascii="Times New Roman" w:hAnsi="Times New Roman"/>
      <w:sz w:val="24"/>
      <w:szCs w:val="24"/>
      <w:lang w:eastAsia="ru-RU"/>
    </w:rPr>
  </w:style>
  <w:style w:type="paragraph" w:customStyle="1" w:styleId="FR1">
    <w:name w:val="FR1"/>
    <w:rsid w:val="003450B3"/>
    <w:pPr>
      <w:widowControl w:val="0"/>
      <w:autoSpaceDE w:val="0"/>
      <w:autoSpaceDN w:val="0"/>
      <w:ind w:firstLine="420"/>
    </w:pPr>
    <w:rPr>
      <w:rFonts w:ascii="Arial" w:hAnsi="Arial" w:cs="Arial"/>
    </w:rPr>
  </w:style>
  <w:style w:type="paragraph" w:styleId="afff">
    <w:name w:val="List Bullet"/>
    <w:basedOn w:val="a"/>
    <w:autoRedefine/>
    <w:rsid w:val="003450B3"/>
    <w:pPr>
      <w:widowControl w:val="0"/>
      <w:suppressAutoHyphens w:val="0"/>
      <w:spacing w:after="60" w:line="240" w:lineRule="auto"/>
      <w:jc w:val="both"/>
    </w:pPr>
    <w:rPr>
      <w:rFonts w:ascii="Times New Roman" w:hAnsi="Times New Roman"/>
      <w:color w:val="000000"/>
      <w:sz w:val="24"/>
      <w:szCs w:val="24"/>
      <w:lang w:eastAsia="ru-RU"/>
    </w:rPr>
  </w:style>
  <w:style w:type="paragraph" w:customStyle="1" w:styleId="111">
    <w:name w:val="заголовок 11"/>
    <w:basedOn w:val="a"/>
    <w:next w:val="a"/>
    <w:rsid w:val="003450B3"/>
    <w:pPr>
      <w:keepNext/>
      <w:suppressAutoHyphens w:val="0"/>
      <w:spacing w:after="0" w:line="240" w:lineRule="auto"/>
      <w:jc w:val="center"/>
    </w:pPr>
    <w:rPr>
      <w:rFonts w:ascii="Times New Roman" w:hAnsi="Times New Roman"/>
      <w:sz w:val="24"/>
      <w:szCs w:val="24"/>
      <w:lang w:eastAsia="ru-RU"/>
    </w:rPr>
  </w:style>
  <w:style w:type="paragraph" w:styleId="afff0">
    <w:name w:val="Date"/>
    <w:basedOn w:val="a"/>
    <w:next w:val="a"/>
    <w:link w:val="afff1"/>
    <w:rsid w:val="003450B3"/>
    <w:pPr>
      <w:suppressAutoHyphens w:val="0"/>
      <w:spacing w:after="60" w:line="240" w:lineRule="auto"/>
      <w:jc w:val="both"/>
    </w:pPr>
    <w:rPr>
      <w:rFonts w:ascii="Times New Roman" w:hAnsi="Times New Roman"/>
      <w:sz w:val="24"/>
      <w:szCs w:val="24"/>
    </w:rPr>
  </w:style>
  <w:style w:type="character" w:customStyle="1" w:styleId="afff1">
    <w:name w:val="Дата Знак"/>
    <w:link w:val="afff0"/>
    <w:rsid w:val="003450B3"/>
    <w:rPr>
      <w:sz w:val="24"/>
      <w:szCs w:val="24"/>
    </w:rPr>
  </w:style>
  <w:style w:type="paragraph" w:customStyle="1" w:styleId="afff2">
    <w:name w:val="МП"/>
    <w:basedOn w:val="a"/>
    <w:rsid w:val="003450B3"/>
    <w:pPr>
      <w:suppressAutoHyphens w:val="0"/>
      <w:overflowPunct w:val="0"/>
      <w:autoSpaceDE w:val="0"/>
      <w:autoSpaceDN w:val="0"/>
      <w:adjustRightInd w:val="0"/>
      <w:spacing w:after="120" w:line="240" w:lineRule="auto"/>
      <w:jc w:val="center"/>
      <w:textAlignment w:val="baseline"/>
    </w:pPr>
    <w:rPr>
      <w:rFonts w:ascii="Arial" w:hAnsi="Arial" w:cs="Arial"/>
      <w:b/>
      <w:bCs/>
      <w:sz w:val="24"/>
      <w:szCs w:val="24"/>
      <w:lang w:eastAsia="ru-RU"/>
    </w:rPr>
  </w:style>
  <w:style w:type="paragraph" w:customStyle="1" w:styleId="afff3">
    <w:name w:val="Готовый"/>
    <w:basedOn w:val="a"/>
    <w:rsid w:val="003450B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spacing w:after="0" w:line="240" w:lineRule="auto"/>
    </w:pPr>
    <w:rPr>
      <w:rFonts w:ascii="Courier New" w:hAnsi="Courier New" w:cs="Courier New"/>
      <w:sz w:val="20"/>
      <w:szCs w:val="20"/>
      <w:lang w:eastAsia="ru-RU"/>
    </w:rPr>
  </w:style>
  <w:style w:type="paragraph" w:customStyle="1" w:styleId="63">
    <w:name w:val="заголовок 6"/>
    <w:basedOn w:val="a"/>
    <w:next w:val="a"/>
    <w:rsid w:val="003450B3"/>
    <w:pPr>
      <w:keepNext/>
      <w:suppressAutoHyphens w:val="0"/>
      <w:spacing w:after="0" w:line="240" w:lineRule="auto"/>
    </w:pPr>
    <w:rPr>
      <w:rFonts w:ascii="Times New Roman" w:hAnsi="Times New Roman"/>
      <w:sz w:val="24"/>
      <w:szCs w:val="24"/>
      <w:lang w:eastAsia="ru-RU"/>
    </w:rPr>
  </w:style>
  <w:style w:type="character" w:customStyle="1" w:styleId="propvalue">
    <w:name w:val="propvalue"/>
    <w:rsid w:val="003450B3"/>
    <w:rPr>
      <w:rFonts w:cs="Times New Roman"/>
      <w:color w:val="800000"/>
    </w:rPr>
  </w:style>
  <w:style w:type="character" w:customStyle="1" w:styleId="HeaderChar">
    <w:name w:val="Header Char"/>
    <w:locked/>
    <w:rsid w:val="003450B3"/>
    <w:rPr>
      <w:rFonts w:cs="Times New Roman"/>
      <w:sz w:val="24"/>
      <w:szCs w:val="24"/>
      <w:lang w:val="ru-RU" w:eastAsia="ru-RU"/>
    </w:rPr>
  </w:style>
  <w:style w:type="paragraph" w:styleId="43">
    <w:name w:val="List Bullet 4"/>
    <w:basedOn w:val="a"/>
    <w:autoRedefine/>
    <w:rsid w:val="003450B3"/>
    <w:pPr>
      <w:tabs>
        <w:tab w:val="num" w:pos="1209"/>
      </w:tabs>
      <w:suppressAutoHyphens w:val="0"/>
      <w:spacing w:after="60" w:line="240" w:lineRule="auto"/>
      <w:ind w:left="1209" w:hanging="360"/>
      <w:jc w:val="both"/>
    </w:pPr>
    <w:rPr>
      <w:rFonts w:ascii="Times New Roman" w:hAnsi="Times New Roman"/>
      <w:sz w:val="24"/>
      <w:szCs w:val="24"/>
      <w:lang w:eastAsia="ru-RU"/>
    </w:rPr>
  </w:style>
  <w:style w:type="paragraph" w:styleId="52">
    <w:name w:val="List Bullet 5"/>
    <w:basedOn w:val="a"/>
    <w:autoRedefine/>
    <w:rsid w:val="003450B3"/>
    <w:pPr>
      <w:tabs>
        <w:tab w:val="num" w:pos="1492"/>
      </w:tabs>
      <w:suppressAutoHyphens w:val="0"/>
      <w:spacing w:after="60" w:line="240" w:lineRule="auto"/>
      <w:ind w:left="1492" w:hanging="360"/>
      <w:jc w:val="both"/>
    </w:pPr>
    <w:rPr>
      <w:rFonts w:ascii="Times New Roman" w:hAnsi="Times New Roman"/>
      <w:sz w:val="24"/>
      <w:szCs w:val="24"/>
      <w:lang w:eastAsia="ru-RU"/>
    </w:rPr>
  </w:style>
  <w:style w:type="paragraph" w:styleId="3f0">
    <w:name w:val="List Number 3"/>
    <w:basedOn w:val="a"/>
    <w:rsid w:val="003450B3"/>
    <w:pPr>
      <w:tabs>
        <w:tab w:val="num" w:pos="926"/>
      </w:tabs>
      <w:suppressAutoHyphens w:val="0"/>
      <w:spacing w:after="60" w:line="240" w:lineRule="auto"/>
      <w:ind w:left="926" w:hanging="360"/>
      <w:jc w:val="both"/>
    </w:pPr>
    <w:rPr>
      <w:rFonts w:ascii="Times New Roman" w:hAnsi="Times New Roman"/>
      <w:sz w:val="24"/>
      <w:szCs w:val="24"/>
      <w:lang w:eastAsia="ru-RU"/>
    </w:rPr>
  </w:style>
  <w:style w:type="paragraph" w:styleId="44">
    <w:name w:val="List Number 4"/>
    <w:basedOn w:val="a"/>
    <w:rsid w:val="003450B3"/>
    <w:pPr>
      <w:tabs>
        <w:tab w:val="num" w:pos="1209"/>
      </w:tabs>
      <w:suppressAutoHyphens w:val="0"/>
      <w:spacing w:after="60" w:line="240" w:lineRule="auto"/>
      <w:ind w:left="1209" w:hanging="360"/>
      <w:jc w:val="both"/>
    </w:pPr>
    <w:rPr>
      <w:rFonts w:ascii="Times New Roman" w:hAnsi="Times New Roman"/>
      <w:sz w:val="24"/>
      <w:szCs w:val="24"/>
      <w:lang w:eastAsia="ru-RU"/>
    </w:rPr>
  </w:style>
  <w:style w:type="paragraph" w:styleId="53">
    <w:name w:val="List Number 5"/>
    <w:basedOn w:val="a"/>
    <w:rsid w:val="003450B3"/>
    <w:pPr>
      <w:tabs>
        <w:tab w:val="num" w:pos="1492"/>
      </w:tabs>
      <w:suppressAutoHyphens w:val="0"/>
      <w:spacing w:after="60" w:line="240" w:lineRule="auto"/>
      <w:ind w:left="1492" w:hanging="360"/>
      <w:jc w:val="both"/>
    </w:pPr>
    <w:rPr>
      <w:rFonts w:ascii="Times New Roman" w:hAnsi="Times New Roman"/>
      <w:sz w:val="24"/>
      <w:szCs w:val="24"/>
      <w:lang w:eastAsia="ru-RU"/>
    </w:rPr>
  </w:style>
  <w:style w:type="paragraph" w:customStyle="1" w:styleId="Instruction">
    <w:name w:val="Instruction"/>
    <w:basedOn w:val="2a"/>
    <w:rsid w:val="003450B3"/>
    <w:pPr>
      <w:tabs>
        <w:tab w:val="num" w:pos="360"/>
      </w:tabs>
      <w:suppressAutoHyphens w:val="0"/>
      <w:spacing w:before="180" w:after="60" w:line="240" w:lineRule="auto"/>
      <w:ind w:left="360" w:hanging="360"/>
      <w:jc w:val="both"/>
    </w:pPr>
    <w:rPr>
      <w:rFonts w:ascii="Times New Roman" w:hAnsi="Times New Roman"/>
      <w:b/>
      <w:bCs/>
      <w:sz w:val="24"/>
      <w:szCs w:val="24"/>
      <w:lang w:eastAsia="ru-RU"/>
    </w:rPr>
  </w:style>
  <w:style w:type="paragraph" w:customStyle="1" w:styleId="xl27">
    <w:name w:val="xl27"/>
    <w:basedOn w:val="a"/>
    <w:rsid w:val="003450B3"/>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f4">
    <w:name w:val="Ãîòîâûé"/>
    <w:basedOn w:val="a"/>
    <w:rsid w:val="003450B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spacing w:after="0" w:line="240" w:lineRule="auto"/>
    </w:pPr>
    <w:rPr>
      <w:rFonts w:ascii="Courier New" w:hAnsi="Courier New" w:cs="Courier New"/>
      <w:sz w:val="20"/>
      <w:szCs w:val="20"/>
      <w:lang w:eastAsia="ru-RU"/>
    </w:rPr>
  </w:style>
  <w:style w:type="paragraph" w:customStyle="1" w:styleId="font5">
    <w:name w:val="font5"/>
    <w:basedOn w:val="a"/>
    <w:rsid w:val="003450B3"/>
    <w:pPr>
      <w:suppressAutoHyphens w:val="0"/>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1110">
    <w:name w:val="111"/>
    <w:basedOn w:val="a"/>
    <w:rsid w:val="003450B3"/>
    <w:pPr>
      <w:suppressAutoHyphens w:val="0"/>
      <w:spacing w:after="0" w:line="240" w:lineRule="auto"/>
    </w:pPr>
    <w:rPr>
      <w:rFonts w:ascii="Times New Roman CYR" w:hAnsi="Times New Roman CYR" w:cs="Times New Roman CYR"/>
      <w:sz w:val="20"/>
      <w:szCs w:val="20"/>
      <w:lang w:eastAsia="ru-RU"/>
    </w:rPr>
  </w:style>
  <w:style w:type="character" w:customStyle="1" w:styleId="FontStyle46">
    <w:name w:val="Font Style46"/>
    <w:rsid w:val="003450B3"/>
    <w:rPr>
      <w:rFonts w:ascii="Times New Roman" w:hAnsi="Times New Roman" w:cs="Times New Roman"/>
      <w:sz w:val="26"/>
      <w:szCs w:val="26"/>
    </w:rPr>
  </w:style>
  <w:style w:type="paragraph" w:customStyle="1" w:styleId="222">
    <w:name w:val="222"/>
    <w:basedOn w:val="a"/>
    <w:rsid w:val="003450B3"/>
    <w:pPr>
      <w:suppressAutoHyphens w:val="0"/>
      <w:spacing w:after="0" w:line="240" w:lineRule="auto"/>
      <w:ind w:left="851"/>
    </w:pPr>
    <w:rPr>
      <w:rFonts w:ascii="Times New Roman CYR" w:hAnsi="Times New Roman CYR" w:cs="Times New Roman CYR"/>
      <w:sz w:val="20"/>
      <w:szCs w:val="20"/>
      <w:lang w:eastAsia="ru-RU"/>
    </w:rPr>
  </w:style>
  <w:style w:type="paragraph" w:customStyle="1" w:styleId="2f0">
    <w:name w:val="Обычный2"/>
    <w:rsid w:val="003450B3"/>
    <w:pPr>
      <w:widowControl w:val="0"/>
      <w:spacing w:line="340" w:lineRule="auto"/>
      <w:ind w:left="1040" w:hanging="360"/>
      <w:jc w:val="both"/>
    </w:pPr>
  </w:style>
  <w:style w:type="paragraph" w:styleId="afff5">
    <w:name w:val="caption"/>
    <w:basedOn w:val="a"/>
    <w:next w:val="a"/>
    <w:qFormat/>
    <w:locked/>
    <w:rsid w:val="003450B3"/>
    <w:pPr>
      <w:suppressAutoHyphens w:val="0"/>
      <w:spacing w:after="0" w:line="240" w:lineRule="auto"/>
      <w:ind w:right="-6672"/>
      <w:jc w:val="both"/>
    </w:pPr>
    <w:rPr>
      <w:rFonts w:ascii="Times New Roman" w:hAnsi="Times New Roman"/>
      <w:b/>
      <w:bCs/>
      <w:sz w:val="20"/>
      <w:szCs w:val="20"/>
      <w:lang w:eastAsia="ru-RU"/>
    </w:rPr>
  </w:style>
  <w:style w:type="character" w:customStyle="1" w:styleId="spanheaderlot21">
    <w:name w:val="span_header_lot_21"/>
    <w:rsid w:val="003450B3"/>
    <w:rPr>
      <w:rFonts w:cs="Times New Roman"/>
      <w:b/>
      <w:bCs/>
      <w:sz w:val="20"/>
      <w:szCs w:val="20"/>
    </w:rPr>
  </w:style>
  <w:style w:type="paragraph" w:styleId="2f1">
    <w:name w:val="List Bullet 2"/>
    <w:basedOn w:val="a"/>
    <w:autoRedefine/>
    <w:rsid w:val="003450B3"/>
    <w:pPr>
      <w:tabs>
        <w:tab w:val="num" w:pos="643"/>
      </w:tabs>
      <w:suppressAutoHyphens w:val="0"/>
      <w:spacing w:after="60" w:line="240" w:lineRule="auto"/>
      <w:ind w:left="643" w:hanging="360"/>
      <w:jc w:val="both"/>
    </w:pPr>
    <w:rPr>
      <w:rFonts w:ascii="Times New Roman" w:hAnsi="Times New Roman"/>
      <w:sz w:val="24"/>
      <w:szCs w:val="24"/>
      <w:lang w:eastAsia="ru-RU"/>
    </w:rPr>
  </w:style>
  <w:style w:type="paragraph" w:styleId="3f1">
    <w:name w:val="List Bullet 3"/>
    <w:basedOn w:val="a"/>
    <w:autoRedefine/>
    <w:rsid w:val="003450B3"/>
    <w:pPr>
      <w:tabs>
        <w:tab w:val="num" w:pos="926"/>
      </w:tabs>
      <w:suppressAutoHyphens w:val="0"/>
      <w:spacing w:after="60" w:line="240" w:lineRule="auto"/>
      <w:ind w:left="926" w:hanging="360"/>
      <w:jc w:val="both"/>
    </w:pPr>
    <w:rPr>
      <w:rFonts w:ascii="Times New Roman" w:hAnsi="Times New Roman"/>
      <w:sz w:val="24"/>
      <w:szCs w:val="24"/>
      <w:lang w:eastAsia="ru-RU"/>
    </w:rPr>
  </w:style>
  <w:style w:type="paragraph" w:styleId="afff6">
    <w:name w:val="List Number"/>
    <w:basedOn w:val="a"/>
    <w:rsid w:val="003450B3"/>
    <w:pPr>
      <w:tabs>
        <w:tab w:val="num" w:pos="360"/>
      </w:tabs>
      <w:suppressAutoHyphens w:val="0"/>
      <w:spacing w:after="60" w:line="240" w:lineRule="auto"/>
      <w:ind w:left="360" w:hanging="360"/>
      <w:jc w:val="both"/>
    </w:pPr>
    <w:rPr>
      <w:rFonts w:ascii="Times New Roman" w:hAnsi="Times New Roman"/>
      <w:sz w:val="24"/>
      <w:szCs w:val="24"/>
      <w:lang w:eastAsia="ru-RU"/>
    </w:rPr>
  </w:style>
  <w:style w:type="paragraph" w:customStyle="1" w:styleId="Style1">
    <w:name w:val="Style1"/>
    <w:basedOn w:val="a"/>
    <w:rsid w:val="003450B3"/>
    <w:pPr>
      <w:tabs>
        <w:tab w:val="num" w:pos="540"/>
      </w:tabs>
      <w:suppressAutoHyphens w:val="0"/>
      <w:spacing w:before="480" w:after="240" w:line="240" w:lineRule="auto"/>
      <w:ind w:left="540" w:hanging="540"/>
      <w:jc w:val="center"/>
    </w:pPr>
    <w:rPr>
      <w:rFonts w:ascii="Arial" w:hAnsi="Arial" w:cs="Arial"/>
      <w:b/>
      <w:bCs/>
      <w:sz w:val="24"/>
      <w:szCs w:val="24"/>
      <w:lang w:eastAsia="ru-RU"/>
    </w:rPr>
  </w:style>
  <w:style w:type="paragraph" w:customStyle="1" w:styleId="Simlple">
    <w:name w:val="Simlple"/>
    <w:basedOn w:val="a"/>
    <w:rsid w:val="003450B3"/>
    <w:pPr>
      <w:suppressAutoHyphens w:val="0"/>
      <w:spacing w:before="60" w:after="60" w:line="240" w:lineRule="auto"/>
      <w:ind w:firstLine="284"/>
      <w:jc w:val="both"/>
    </w:pPr>
    <w:rPr>
      <w:rFonts w:ascii="Arial" w:hAnsi="Arial" w:cs="Arial"/>
      <w:sz w:val="20"/>
      <w:szCs w:val="20"/>
      <w:lang w:eastAsia="ru-RU"/>
    </w:rPr>
  </w:style>
  <w:style w:type="paragraph" w:customStyle="1" w:styleId="Style2">
    <w:name w:val="Style2"/>
    <w:basedOn w:val="Simlple"/>
    <w:rsid w:val="003450B3"/>
    <w:pPr>
      <w:tabs>
        <w:tab w:val="num" w:pos="720"/>
      </w:tabs>
    </w:pPr>
  </w:style>
  <w:style w:type="paragraph" w:customStyle="1" w:styleId="Style3">
    <w:name w:val="Style3"/>
    <w:basedOn w:val="Simlple"/>
    <w:next w:val="Simlple"/>
    <w:rsid w:val="003450B3"/>
    <w:pPr>
      <w:tabs>
        <w:tab w:val="num" w:pos="720"/>
      </w:tabs>
      <w:ind w:firstLine="567"/>
    </w:pPr>
  </w:style>
  <w:style w:type="character" w:customStyle="1" w:styleId="71">
    <w:name w:val="Знак Знак7"/>
    <w:locked/>
    <w:rsid w:val="003450B3"/>
    <w:rPr>
      <w:rFonts w:cs="Times New Roman"/>
      <w:b/>
      <w:bCs/>
      <w:i/>
      <w:iCs/>
      <w:snapToGrid w:val="0"/>
      <w:sz w:val="24"/>
      <w:szCs w:val="24"/>
      <w:lang w:val="ru-RU" w:eastAsia="ru-RU"/>
    </w:rPr>
  </w:style>
  <w:style w:type="character" w:customStyle="1" w:styleId="3f2">
    <w:name w:val="Знак Знак3"/>
    <w:rsid w:val="003450B3"/>
    <w:rPr>
      <w:rFonts w:cs="Times New Roman"/>
      <w:b/>
      <w:bCs/>
      <w:i/>
      <w:iCs/>
      <w:snapToGrid w:val="0"/>
      <w:sz w:val="28"/>
      <w:szCs w:val="28"/>
    </w:rPr>
  </w:style>
  <w:style w:type="paragraph" w:customStyle="1" w:styleId="bulletin">
    <w:name w:val="bulletin"/>
    <w:basedOn w:val="23"/>
    <w:rsid w:val="003450B3"/>
    <w:pPr>
      <w:widowControl/>
      <w:autoSpaceDE/>
      <w:autoSpaceDN/>
      <w:adjustRightInd/>
      <w:spacing w:after="0" w:line="240" w:lineRule="auto"/>
      <w:ind w:left="0"/>
    </w:pPr>
    <w:rPr>
      <w:sz w:val="22"/>
      <w:szCs w:val="22"/>
      <w:lang w:eastAsia="en-US"/>
    </w:rPr>
  </w:style>
  <w:style w:type="paragraph" w:customStyle="1" w:styleId="ListBul2">
    <w:name w:val="ListBul2"/>
    <w:basedOn w:val="afff"/>
    <w:rsid w:val="003450B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3450B3"/>
    <w:pPr>
      <w:suppressAutoHyphens w:val="0"/>
      <w:spacing w:after="0" w:line="240" w:lineRule="auto"/>
    </w:pPr>
    <w:rPr>
      <w:rFonts w:ascii="Times New Roman CYR" w:hAnsi="Times New Roman CYR" w:cs="Times New Roman CYR"/>
      <w:b/>
      <w:bCs/>
      <w:sz w:val="20"/>
      <w:szCs w:val="20"/>
      <w:lang w:eastAsia="ru-RU"/>
    </w:rPr>
  </w:style>
  <w:style w:type="character" w:customStyle="1" w:styleId="54">
    <w:name w:val="Знак Знак5"/>
    <w:rsid w:val="003450B3"/>
    <w:rPr>
      <w:rFonts w:cs="Times New Roman"/>
      <w:sz w:val="24"/>
      <w:szCs w:val="24"/>
    </w:rPr>
  </w:style>
  <w:style w:type="character" w:customStyle="1" w:styleId="45">
    <w:name w:val="Знак Знак4"/>
    <w:rsid w:val="003450B3"/>
    <w:rPr>
      <w:rFonts w:cs="Times New Roman"/>
      <w:b/>
      <w:bCs/>
      <w:sz w:val="28"/>
      <w:szCs w:val="28"/>
    </w:rPr>
  </w:style>
  <w:style w:type="paragraph" w:customStyle="1" w:styleId="2f2">
    <w:name w:val="ШТ Назв.2"/>
    <w:basedOn w:val="a"/>
    <w:rsid w:val="003450B3"/>
    <w:pPr>
      <w:suppressAutoHyphens w:val="0"/>
      <w:spacing w:before="60" w:after="0" w:line="240" w:lineRule="auto"/>
      <w:jc w:val="center"/>
    </w:pPr>
    <w:rPr>
      <w:rFonts w:ascii="Times New Roman" w:hAnsi="Times New Roman"/>
      <w:b/>
      <w:bCs/>
      <w:noProof/>
      <w:sz w:val="24"/>
      <w:szCs w:val="24"/>
      <w:lang w:val="en-US" w:eastAsia="en-US"/>
    </w:rPr>
  </w:style>
  <w:style w:type="character" w:customStyle="1" w:styleId="2f3">
    <w:name w:val="Знак2 Знак Знак"/>
    <w:rsid w:val="003450B3"/>
    <w:rPr>
      <w:rFonts w:cs="Times New Roman"/>
      <w:sz w:val="24"/>
      <w:szCs w:val="24"/>
    </w:rPr>
  </w:style>
  <w:style w:type="paragraph" w:customStyle="1" w:styleId="style4">
    <w:name w:val="style4"/>
    <w:basedOn w:val="a"/>
    <w:rsid w:val="003450B3"/>
    <w:pPr>
      <w:suppressAutoHyphens w:val="0"/>
      <w:spacing w:before="100" w:beforeAutospacing="1" w:after="100" w:afterAutospacing="1" w:line="240" w:lineRule="auto"/>
    </w:pPr>
    <w:rPr>
      <w:rFonts w:ascii="Times New Roman" w:hAnsi="Times New Roman"/>
      <w:sz w:val="24"/>
      <w:szCs w:val="24"/>
      <w:lang w:eastAsia="ru-RU"/>
    </w:rPr>
  </w:style>
  <w:style w:type="character" w:customStyle="1" w:styleId="BodyTextIndentChar1">
    <w:name w:val="Body Text Indent Char1"/>
    <w:locked/>
    <w:rsid w:val="003450B3"/>
    <w:rPr>
      <w:rFonts w:cs="Times New Roman"/>
      <w:lang w:val="ru-RU" w:eastAsia="ru-RU"/>
    </w:rPr>
  </w:style>
  <w:style w:type="character" w:customStyle="1" w:styleId="text">
    <w:name w:val="text"/>
    <w:rsid w:val="003450B3"/>
    <w:rPr>
      <w:rFonts w:cs="Times New Roman"/>
    </w:rPr>
  </w:style>
  <w:style w:type="character" w:customStyle="1" w:styleId="2f4">
    <w:name w:val="Знак Знак2"/>
    <w:locked/>
    <w:rsid w:val="003450B3"/>
    <w:rPr>
      <w:rFonts w:cs="Times New Roman"/>
      <w:sz w:val="24"/>
      <w:szCs w:val="24"/>
      <w:lang w:val="ru-RU" w:eastAsia="ru-RU"/>
    </w:rPr>
  </w:style>
  <w:style w:type="character" w:customStyle="1" w:styleId="afff7">
    <w:name w:val="Знак Знак"/>
    <w:locked/>
    <w:rsid w:val="003450B3"/>
    <w:rPr>
      <w:rFonts w:cs="Times New Roman"/>
      <w:b/>
      <w:bCs/>
      <w:i/>
      <w:iCs/>
      <w:snapToGrid w:val="0"/>
      <w:sz w:val="28"/>
      <w:szCs w:val="28"/>
      <w:lang w:val="ru-RU" w:eastAsia="ru-RU"/>
    </w:rPr>
  </w:style>
  <w:style w:type="character" w:customStyle="1" w:styleId="1f3">
    <w:name w:val="Знак Знак1"/>
    <w:locked/>
    <w:rsid w:val="003450B3"/>
    <w:rPr>
      <w:rFonts w:cs="Times New Roman"/>
      <w:b/>
      <w:bCs/>
      <w:i/>
      <w:iCs/>
      <w:snapToGrid w:val="0"/>
      <w:sz w:val="24"/>
      <w:szCs w:val="24"/>
      <w:lang w:val="ru-RU" w:eastAsia="ru-RU"/>
    </w:rPr>
  </w:style>
  <w:style w:type="character" w:customStyle="1" w:styleId="216">
    <w:name w:val="Знак2 Знак Знак1"/>
    <w:locked/>
    <w:rsid w:val="003450B3"/>
    <w:rPr>
      <w:rFonts w:cs="Times New Roman"/>
      <w:sz w:val="24"/>
      <w:szCs w:val="24"/>
      <w:lang w:val="ru-RU" w:eastAsia="ru-RU"/>
    </w:rPr>
  </w:style>
  <w:style w:type="character" w:customStyle="1" w:styleId="710">
    <w:name w:val="Знак Знак71"/>
    <w:locked/>
    <w:rsid w:val="003450B3"/>
    <w:rPr>
      <w:rFonts w:cs="Times New Roman"/>
      <w:b/>
      <w:bCs/>
      <w:i/>
      <w:iCs/>
      <w:snapToGrid w:val="0"/>
      <w:sz w:val="24"/>
      <w:szCs w:val="24"/>
      <w:lang w:val="ru-RU" w:eastAsia="ru-RU"/>
    </w:rPr>
  </w:style>
  <w:style w:type="character" w:customStyle="1" w:styleId="314">
    <w:name w:val="Знак Знак31"/>
    <w:rsid w:val="003450B3"/>
    <w:rPr>
      <w:rFonts w:cs="Times New Roman"/>
      <w:b/>
      <w:bCs/>
      <w:i/>
      <w:iCs/>
      <w:snapToGrid w:val="0"/>
      <w:sz w:val="28"/>
      <w:szCs w:val="28"/>
    </w:rPr>
  </w:style>
  <w:style w:type="character" w:customStyle="1" w:styleId="510">
    <w:name w:val="Знак Знак51"/>
    <w:rsid w:val="003450B3"/>
    <w:rPr>
      <w:rFonts w:cs="Times New Roman"/>
      <w:sz w:val="24"/>
      <w:szCs w:val="24"/>
    </w:rPr>
  </w:style>
  <w:style w:type="character" w:customStyle="1" w:styleId="410">
    <w:name w:val="Знак Знак41"/>
    <w:rsid w:val="003450B3"/>
    <w:rPr>
      <w:rFonts w:cs="Times New Roman"/>
      <w:b/>
      <w:bCs/>
      <w:sz w:val="28"/>
      <w:szCs w:val="28"/>
    </w:rPr>
  </w:style>
  <w:style w:type="character" w:customStyle="1" w:styleId="220">
    <w:name w:val="Знак2 Знак Знак2"/>
    <w:rsid w:val="003450B3"/>
    <w:rPr>
      <w:rFonts w:cs="Times New Roman"/>
      <w:sz w:val="24"/>
      <w:szCs w:val="24"/>
    </w:rPr>
  </w:style>
  <w:style w:type="paragraph" w:customStyle="1" w:styleId="desc2">
    <w:name w:val="desc2"/>
    <w:basedOn w:val="a"/>
    <w:rsid w:val="003450B3"/>
    <w:pPr>
      <w:suppressAutoHyphens w:val="0"/>
      <w:spacing w:before="100" w:beforeAutospacing="1" w:after="100" w:afterAutospacing="1" w:line="240" w:lineRule="auto"/>
    </w:pPr>
    <w:rPr>
      <w:rFonts w:ascii="Times New Roman" w:hAnsi="Times New Roman"/>
      <w:sz w:val="24"/>
      <w:szCs w:val="24"/>
      <w:lang w:eastAsia="ru-RU"/>
    </w:rPr>
  </w:style>
  <w:style w:type="character" w:customStyle="1" w:styleId="ter">
    <w:name w:val="ter"/>
    <w:rsid w:val="003450B3"/>
    <w:rPr>
      <w:rFonts w:cs="Times New Roman"/>
    </w:rPr>
  </w:style>
  <w:style w:type="character" w:customStyle="1" w:styleId="nobr">
    <w:name w:val="nobr"/>
    <w:rsid w:val="003450B3"/>
    <w:rPr>
      <w:rFonts w:cs="Times New Roman"/>
    </w:rPr>
  </w:style>
  <w:style w:type="character" w:customStyle="1" w:styleId="2110">
    <w:name w:val="Знак2 Знак Знак11"/>
    <w:rsid w:val="003450B3"/>
    <w:rPr>
      <w:rFonts w:cs="Times New Roman"/>
      <w:sz w:val="24"/>
      <w:szCs w:val="24"/>
      <w:lang w:val="ru-RU" w:eastAsia="ru-RU"/>
    </w:rPr>
  </w:style>
  <w:style w:type="paragraph" w:customStyle="1" w:styleId="112">
    <w:name w:val="Обычный + 11 пт"/>
    <w:aliases w:val="полужирный,Серый 100%"/>
    <w:basedOn w:val="a"/>
    <w:rsid w:val="003450B3"/>
    <w:pPr>
      <w:suppressAutoHyphens w:val="0"/>
      <w:spacing w:after="0" w:line="240" w:lineRule="auto"/>
      <w:jc w:val="center"/>
      <w:outlineLvl w:val="1"/>
    </w:pPr>
    <w:rPr>
      <w:rFonts w:ascii="Times New Roman" w:hAnsi="Times New Roman"/>
      <w:b/>
      <w:bCs/>
      <w:color w:val="333333"/>
      <w:lang w:eastAsia="ru-RU"/>
    </w:rPr>
  </w:style>
  <w:style w:type="character" w:customStyle="1" w:styleId="120">
    <w:name w:val="Знак Знак12"/>
    <w:locked/>
    <w:rsid w:val="003450B3"/>
    <w:rPr>
      <w:rFonts w:ascii="Arial" w:hAnsi="Arial" w:cs="Arial"/>
      <w:b/>
      <w:bCs/>
      <w:kern w:val="32"/>
      <w:sz w:val="32"/>
      <w:szCs w:val="32"/>
      <w:lang w:val="ru-RU" w:eastAsia="ru-RU"/>
    </w:rPr>
  </w:style>
  <w:style w:type="character" w:customStyle="1" w:styleId="113">
    <w:name w:val="Знак Знак11"/>
    <w:locked/>
    <w:rsid w:val="003450B3"/>
    <w:rPr>
      <w:rFonts w:ascii="Arial" w:hAnsi="Arial" w:cs="Arial"/>
      <w:b/>
      <w:bCs/>
      <w:i/>
      <w:iCs/>
      <w:sz w:val="28"/>
      <w:szCs w:val="28"/>
      <w:lang w:val="ru-RU" w:eastAsia="ru-RU"/>
    </w:rPr>
  </w:style>
  <w:style w:type="character" w:customStyle="1" w:styleId="100">
    <w:name w:val="Знак Знак10"/>
    <w:rsid w:val="003450B3"/>
    <w:rPr>
      <w:rFonts w:ascii="Arial" w:hAnsi="Arial" w:cs="Arial"/>
      <w:b/>
      <w:bCs/>
      <w:sz w:val="26"/>
      <w:szCs w:val="26"/>
      <w:lang w:val="ru-RU" w:eastAsia="ru-RU"/>
    </w:rPr>
  </w:style>
  <w:style w:type="character" w:customStyle="1" w:styleId="label">
    <w:name w:val="label"/>
    <w:rsid w:val="003450B3"/>
    <w:rPr>
      <w:rFonts w:cs="Times New Roman"/>
    </w:rPr>
  </w:style>
  <w:style w:type="paragraph" w:customStyle="1" w:styleId="afff8">
    <w:name w:val="Знак Знак Знак Знак"/>
    <w:basedOn w:val="a"/>
    <w:rsid w:val="003450B3"/>
    <w:pPr>
      <w:suppressAutoHyphens w:val="0"/>
      <w:spacing w:before="100" w:beforeAutospacing="1" w:after="100" w:afterAutospacing="1" w:line="240" w:lineRule="auto"/>
    </w:pPr>
    <w:rPr>
      <w:rFonts w:ascii="Tahoma" w:hAnsi="Tahoma" w:cs="Tahoma"/>
      <w:sz w:val="20"/>
      <w:szCs w:val="20"/>
      <w:lang w:val="en-US" w:eastAsia="en-US"/>
    </w:rPr>
  </w:style>
  <w:style w:type="paragraph" w:customStyle="1" w:styleId="afff9">
    <w:name w:val="Обычный.Нормальный абзац"/>
    <w:rsid w:val="003450B3"/>
    <w:pPr>
      <w:widowControl w:val="0"/>
      <w:ind w:firstLine="709"/>
      <w:jc w:val="both"/>
    </w:pPr>
    <w:rPr>
      <w:sz w:val="24"/>
      <w:szCs w:val="24"/>
    </w:rPr>
  </w:style>
  <w:style w:type="paragraph" w:customStyle="1" w:styleId="2111">
    <w:name w:val="Основной текст с отступом 211"/>
    <w:basedOn w:val="a"/>
    <w:rsid w:val="003450B3"/>
    <w:pPr>
      <w:spacing w:after="0" w:line="240" w:lineRule="auto"/>
      <w:ind w:left="426"/>
    </w:pPr>
    <w:rPr>
      <w:rFonts w:ascii="Times New Roman" w:hAnsi="Times New Roman"/>
      <w:sz w:val="24"/>
      <w:szCs w:val="24"/>
    </w:rPr>
  </w:style>
  <w:style w:type="paragraph" w:customStyle="1" w:styleId="Char">
    <w:name w:val="Char Знак Знак"/>
    <w:basedOn w:val="a"/>
    <w:rsid w:val="003450B3"/>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f5">
    <w:name w:val="Абзац списка2"/>
    <w:basedOn w:val="a"/>
    <w:rsid w:val="003450B3"/>
    <w:pPr>
      <w:suppressAutoHyphens w:val="0"/>
      <w:ind w:left="720"/>
    </w:pPr>
    <w:rPr>
      <w:rFonts w:cs="Calibri"/>
      <w:lang w:eastAsia="ru-RU"/>
    </w:rPr>
  </w:style>
  <w:style w:type="paragraph" w:customStyle="1" w:styleId="Style9">
    <w:name w:val="Style9"/>
    <w:basedOn w:val="a"/>
    <w:rsid w:val="003450B3"/>
    <w:pPr>
      <w:widowControl w:val="0"/>
      <w:suppressAutoHyphens w:val="0"/>
      <w:autoSpaceDE w:val="0"/>
      <w:autoSpaceDN w:val="0"/>
      <w:adjustRightInd w:val="0"/>
      <w:spacing w:after="0" w:line="240" w:lineRule="auto"/>
    </w:pPr>
    <w:rPr>
      <w:rFonts w:ascii="Times New Roman" w:eastAsia="Calibri" w:hAnsi="Times New Roman"/>
      <w:sz w:val="24"/>
      <w:szCs w:val="24"/>
      <w:lang w:eastAsia="ru-RU"/>
    </w:rPr>
  </w:style>
  <w:style w:type="character" w:customStyle="1" w:styleId="FontStyle23">
    <w:name w:val="Font Style23"/>
    <w:rsid w:val="003450B3"/>
    <w:rPr>
      <w:rFonts w:ascii="Times New Roman" w:hAnsi="Times New Roman" w:cs="Times New Roman"/>
      <w:sz w:val="20"/>
      <w:szCs w:val="20"/>
    </w:rPr>
  </w:style>
  <w:style w:type="character" w:customStyle="1" w:styleId="FontStyle24">
    <w:name w:val="Font Style24"/>
    <w:rsid w:val="003450B3"/>
    <w:rPr>
      <w:rFonts w:ascii="Times New Roman" w:hAnsi="Times New Roman" w:cs="Times New Roman"/>
      <w:b/>
      <w:bCs/>
      <w:sz w:val="24"/>
      <w:szCs w:val="24"/>
    </w:rPr>
  </w:style>
  <w:style w:type="character" w:customStyle="1" w:styleId="apple-style-span">
    <w:name w:val="apple-style-span"/>
    <w:basedOn w:val="a1"/>
    <w:rsid w:val="003450B3"/>
  </w:style>
  <w:style w:type="paragraph" w:customStyle="1" w:styleId="afffa">
    <w:name w:val="Обычный + По ширине"/>
    <w:aliases w:val="Слева:  1,25 см,Первая строка:  1,27 см,Справа:  0,1 см"/>
    <w:basedOn w:val="ConsNormal0"/>
    <w:rsid w:val="003450B3"/>
    <w:pPr>
      <w:autoSpaceDE/>
      <w:spacing w:line="280" w:lineRule="exact"/>
      <w:ind w:left="709" w:right="0"/>
      <w:jc w:val="both"/>
    </w:pPr>
    <w:rPr>
      <w:rFonts w:ascii="Times New Roman" w:eastAsia="Arial" w:hAnsi="Times New Roman"/>
      <w:sz w:val="24"/>
      <w:szCs w:val="24"/>
    </w:rPr>
  </w:style>
  <w:style w:type="paragraph" w:customStyle="1" w:styleId="92">
    <w:name w:val="Основной текст9"/>
    <w:basedOn w:val="a"/>
    <w:link w:val="ad"/>
    <w:rsid w:val="003450B3"/>
    <w:pPr>
      <w:widowControl w:val="0"/>
      <w:shd w:val="clear" w:color="auto" w:fill="FFFFFF"/>
      <w:suppressAutoHyphens w:val="0"/>
      <w:spacing w:after="0" w:line="254" w:lineRule="exact"/>
      <w:ind w:hanging="1740"/>
      <w:jc w:val="both"/>
    </w:pPr>
    <w:rPr>
      <w:rFonts w:ascii="Times New Roman" w:hAnsi="Times New Roman"/>
      <w:sz w:val="23"/>
      <w:szCs w:val="20"/>
      <w:shd w:val="clear" w:color="auto" w:fill="FFFFFF"/>
    </w:rPr>
  </w:style>
  <w:style w:type="character" w:customStyle="1" w:styleId="2f6">
    <w:name w:val="Основной текст (2)_"/>
    <w:link w:val="2f7"/>
    <w:locked/>
    <w:rsid w:val="003450B3"/>
    <w:rPr>
      <w:rFonts w:ascii="Verdana" w:hAnsi="Verdana"/>
      <w:shd w:val="clear" w:color="auto" w:fill="FFFFFF"/>
    </w:rPr>
  </w:style>
  <w:style w:type="paragraph" w:customStyle="1" w:styleId="2f7">
    <w:name w:val="Основной текст (2)"/>
    <w:basedOn w:val="a"/>
    <w:link w:val="2f6"/>
    <w:rsid w:val="003450B3"/>
    <w:pPr>
      <w:widowControl w:val="0"/>
      <w:shd w:val="clear" w:color="auto" w:fill="FFFFFF"/>
      <w:suppressAutoHyphens w:val="0"/>
      <w:spacing w:after="0" w:line="278" w:lineRule="exact"/>
      <w:jc w:val="both"/>
    </w:pPr>
    <w:rPr>
      <w:rFonts w:ascii="Verdana" w:hAnsi="Verdana"/>
      <w:sz w:val="20"/>
      <w:szCs w:val="20"/>
      <w:shd w:val="clear" w:color="auto" w:fill="FFFFFF"/>
    </w:rPr>
  </w:style>
  <w:style w:type="paragraph" w:customStyle="1" w:styleId="Ruf">
    <w:name w:val="Ruf"/>
    <w:basedOn w:val="a"/>
    <w:rsid w:val="003450B3"/>
    <w:pPr>
      <w:widowControl w:val="0"/>
      <w:suppressAutoHyphens w:val="0"/>
      <w:spacing w:after="0" w:line="240" w:lineRule="auto"/>
      <w:jc w:val="both"/>
    </w:pPr>
    <w:rPr>
      <w:sz w:val="20"/>
      <w:szCs w:val="20"/>
      <w:lang w:eastAsia="en-US"/>
    </w:rPr>
  </w:style>
  <w:style w:type="numbering" w:customStyle="1" w:styleId="1f4">
    <w:name w:val="Нет списка1"/>
    <w:next w:val="a3"/>
    <w:uiPriority w:val="99"/>
    <w:semiHidden/>
    <w:rsid w:val="003450B3"/>
  </w:style>
  <w:style w:type="paragraph" w:customStyle="1" w:styleId="PlainText1">
    <w:name w:val="Plain Text1"/>
    <w:basedOn w:val="a"/>
    <w:rsid w:val="003450B3"/>
    <w:pPr>
      <w:suppressAutoHyphens w:val="0"/>
      <w:spacing w:after="0" w:line="240" w:lineRule="auto"/>
    </w:pPr>
    <w:rPr>
      <w:rFonts w:ascii="Courier New" w:hAnsi="Courier New"/>
      <w:sz w:val="20"/>
      <w:szCs w:val="20"/>
      <w:lang w:eastAsia="ru-RU"/>
    </w:rPr>
  </w:style>
  <w:style w:type="paragraph" w:customStyle="1" w:styleId="BodyText22">
    <w:name w:val="Body Text 22"/>
    <w:basedOn w:val="a"/>
    <w:rsid w:val="003450B3"/>
    <w:pPr>
      <w:suppressAutoHyphens w:val="0"/>
      <w:overflowPunct w:val="0"/>
      <w:autoSpaceDE w:val="0"/>
      <w:autoSpaceDN w:val="0"/>
      <w:adjustRightInd w:val="0"/>
      <w:spacing w:after="0" w:line="240" w:lineRule="auto"/>
      <w:jc w:val="both"/>
    </w:pPr>
    <w:rPr>
      <w:rFonts w:ascii="MS Sans Serif" w:hAnsi="MS Sans Serif"/>
      <w:szCs w:val="20"/>
      <w:lang w:eastAsia="ru-RU"/>
    </w:rPr>
  </w:style>
  <w:style w:type="paragraph" w:customStyle="1" w:styleId="Pa82">
    <w:name w:val="Pa8+2"/>
    <w:basedOn w:val="a"/>
    <w:next w:val="a"/>
    <w:rsid w:val="003450B3"/>
    <w:pPr>
      <w:suppressAutoHyphens w:val="0"/>
      <w:autoSpaceDE w:val="0"/>
      <w:autoSpaceDN w:val="0"/>
      <w:adjustRightInd w:val="0"/>
      <w:spacing w:after="0" w:line="241" w:lineRule="atLeast"/>
    </w:pPr>
    <w:rPr>
      <w:rFonts w:ascii="Times New Roman" w:hAnsi="Times New Roman"/>
      <w:sz w:val="20"/>
      <w:szCs w:val="20"/>
      <w:lang w:eastAsia="ru-RU"/>
    </w:rPr>
  </w:style>
  <w:style w:type="paragraph" w:customStyle="1" w:styleId="Pa114">
    <w:name w:val="Pa11+4"/>
    <w:basedOn w:val="a"/>
    <w:next w:val="a"/>
    <w:rsid w:val="003450B3"/>
    <w:pPr>
      <w:suppressAutoHyphens w:val="0"/>
      <w:autoSpaceDE w:val="0"/>
      <w:autoSpaceDN w:val="0"/>
      <w:adjustRightInd w:val="0"/>
      <w:spacing w:before="100" w:after="0" w:line="241" w:lineRule="atLeast"/>
    </w:pPr>
    <w:rPr>
      <w:rFonts w:ascii="Times New Roman" w:hAnsi="Times New Roman"/>
      <w:sz w:val="20"/>
      <w:szCs w:val="20"/>
      <w:lang w:eastAsia="ru-RU"/>
    </w:rPr>
  </w:style>
  <w:style w:type="paragraph" w:customStyle="1" w:styleId="Pa133">
    <w:name w:val="Pa13+3"/>
    <w:basedOn w:val="a"/>
    <w:next w:val="a"/>
    <w:rsid w:val="003450B3"/>
    <w:pPr>
      <w:suppressAutoHyphens w:val="0"/>
      <w:autoSpaceDE w:val="0"/>
      <w:autoSpaceDN w:val="0"/>
      <w:adjustRightInd w:val="0"/>
      <w:spacing w:before="200" w:after="0" w:line="241" w:lineRule="atLeast"/>
    </w:pPr>
    <w:rPr>
      <w:rFonts w:ascii="Times New Roman" w:hAnsi="Times New Roman"/>
      <w:sz w:val="20"/>
      <w:szCs w:val="20"/>
      <w:lang w:eastAsia="ru-RU"/>
    </w:rPr>
  </w:style>
  <w:style w:type="paragraph" w:customStyle="1" w:styleId="Pa152">
    <w:name w:val="Pa15+2"/>
    <w:basedOn w:val="a"/>
    <w:next w:val="a"/>
    <w:rsid w:val="003450B3"/>
    <w:pPr>
      <w:suppressAutoHyphens w:val="0"/>
      <w:autoSpaceDE w:val="0"/>
      <w:autoSpaceDN w:val="0"/>
      <w:adjustRightInd w:val="0"/>
      <w:spacing w:before="200" w:after="0" w:line="241" w:lineRule="atLeast"/>
    </w:pPr>
    <w:rPr>
      <w:rFonts w:ascii="Times New Roman" w:hAnsi="Times New Roman"/>
      <w:sz w:val="20"/>
      <w:szCs w:val="20"/>
      <w:lang w:eastAsia="ru-RU"/>
    </w:rPr>
  </w:style>
  <w:style w:type="paragraph" w:customStyle="1" w:styleId="Pa53">
    <w:name w:val="Pa5+3"/>
    <w:basedOn w:val="a"/>
    <w:next w:val="a"/>
    <w:rsid w:val="003450B3"/>
    <w:pPr>
      <w:suppressAutoHyphens w:val="0"/>
      <w:autoSpaceDE w:val="0"/>
      <w:autoSpaceDN w:val="0"/>
      <w:adjustRightInd w:val="0"/>
      <w:spacing w:after="0" w:line="241" w:lineRule="atLeast"/>
    </w:pPr>
    <w:rPr>
      <w:rFonts w:ascii="Times New Roman" w:hAnsi="Times New Roman"/>
      <w:sz w:val="20"/>
      <w:szCs w:val="20"/>
      <w:lang w:eastAsia="ru-RU"/>
    </w:rPr>
  </w:style>
  <w:style w:type="character" w:customStyle="1" w:styleId="A43">
    <w:name w:val="A4+3"/>
    <w:rsid w:val="003450B3"/>
    <w:rPr>
      <w:i/>
      <w:iCs/>
      <w:color w:val="000000"/>
      <w:sz w:val="20"/>
      <w:szCs w:val="20"/>
    </w:rPr>
  </w:style>
  <w:style w:type="paragraph" w:styleId="3f3">
    <w:name w:val="toc 3"/>
    <w:basedOn w:val="a"/>
    <w:next w:val="a"/>
    <w:autoRedefine/>
    <w:locked/>
    <w:rsid w:val="003450B3"/>
    <w:pPr>
      <w:keepNext/>
      <w:keepLines/>
      <w:tabs>
        <w:tab w:val="left" w:pos="360"/>
        <w:tab w:val="right" w:leader="dot" w:pos="10440"/>
      </w:tabs>
      <w:suppressAutoHyphens w:val="0"/>
      <w:spacing w:after="0" w:line="240" w:lineRule="auto"/>
      <w:jc w:val="both"/>
    </w:pPr>
    <w:rPr>
      <w:rFonts w:ascii="Times New Roman" w:hAnsi="Times New Roman"/>
      <w:noProof/>
      <w:sz w:val="20"/>
      <w:szCs w:val="20"/>
      <w:lang w:eastAsia="ru-RU"/>
    </w:rPr>
  </w:style>
  <w:style w:type="paragraph" w:customStyle="1" w:styleId="afffb">
    <w:name w:val="Пункт договора"/>
    <w:basedOn w:val="a"/>
    <w:rsid w:val="003450B3"/>
    <w:pPr>
      <w:keepLines/>
      <w:tabs>
        <w:tab w:val="left" w:pos="567"/>
      </w:tabs>
      <w:suppressAutoHyphens w:val="0"/>
      <w:spacing w:after="0" w:line="240" w:lineRule="auto"/>
      <w:ind w:left="567" w:hanging="567"/>
      <w:jc w:val="both"/>
    </w:pPr>
    <w:rPr>
      <w:rFonts w:ascii="Times New Roman" w:hAnsi="Times New Roman"/>
      <w:sz w:val="20"/>
      <w:szCs w:val="20"/>
      <w:lang w:eastAsia="ru-RU"/>
    </w:rPr>
  </w:style>
  <w:style w:type="paragraph" w:styleId="1f5">
    <w:name w:val="toc 1"/>
    <w:basedOn w:val="a"/>
    <w:next w:val="a"/>
    <w:autoRedefine/>
    <w:locked/>
    <w:rsid w:val="003450B3"/>
    <w:pPr>
      <w:tabs>
        <w:tab w:val="right" w:leader="dot" w:pos="10440"/>
      </w:tabs>
      <w:suppressAutoHyphens w:val="0"/>
      <w:spacing w:after="0" w:line="240" w:lineRule="auto"/>
      <w:jc w:val="both"/>
    </w:pPr>
    <w:rPr>
      <w:rFonts w:ascii="Times New Roman" w:hAnsi="Times New Roman"/>
      <w:noProof/>
      <w:sz w:val="24"/>
      <w:szCs w:val="24"/>
      <w:lang w:eastAsia="ru-RU"/>
    </w:rPr>
  </w:style>
  <w:style w:type="paragraph" w:customStyle="1" w:styleId="1f6">
    <w:name w:val="Обычный (веб)1"/>
    <w:aliases w:val="Обычный (Web)1,Обычный (Web)"/>
    <w:basedOn w:val="a"/>
    <w:next w:val="af8"/>
    <w:rsid w:val="003450B3"/>
    <w:pPr>
      <w:keepNext/>
      <w:suppressAutoHyphens w:val="0"/>
      <w:spacing w:after="0" w:line="240" w:lineRule="auto"/>
    </w:pPr>
    <w:rPr>
      <w:rFonts w:ascii="Times New Roman" w:hAnsi="Times New Roman"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
    <w:next w:val="a"/>
    <w:rsid w:val="003450B3"/>
    <w:pPr>
      <w:keepNext/>
      <w:widowControl w:val="0"/>
      <w:spacing w:before="60" w:after="0" w:line="240" w:lineRule="auto"/>
      <w:jc w:val="center"/>
      <w:outlineLvl w:val="0"/>
    </w:pPr>
    <w:rPr>
      <w:rFonts w:ascii="Times New Roman" w:hAnsi="Times New Roman"/>
      <w:b/>
      <w:sz w:val="20"/>
      <w:szCs w:val="20"/>
      <w:lang w:eastAsia="ru-RU"/>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3450B3"/>
    <w:rPr>
      <w:rFonts w:ascii="Arial" w:hAnsi="Arial" w:cs="Arial"/>
      <w:b/>
      <w:bCs/>
      <w:kern w:val="32"/>
      <w:sz w:val="32"/>
      <w:szCs w:val="32"/>
      <w:lang w:val="ru-RU" w:eastAsia="ru-RU" w:bidi="ar-SA"/>
    </w:rPr>
  </w:style>
  <w:style w:type="paragraph" w:customStyle="1" w:styleId="02statia1">
    <w:name w:val="02statia1"/>
    <w:basedOn w:val="a"/>
    <w:rsid w:val="003450B3"/>
    <w:pPr>
      <w:keepNext/>
      <w:suppressAutoHyphens w:val="0"/>
      <w:spacing w:before="280" w:after="0" w:line="320" w:lineRule="atLeast"/>
      <w:ind w:left="1134" w:right="851" w:hanging="578"/>
      <w:outlineLvl w:val="2"/>
    </w:pPr>
    <w:rPr>
      <w:rFonts w:ascii="GaramondNarrowC" w:hAnsi="GaramondNarrowC"/>
      <w:b/>
      <w:sz w:val="20"/>
      <w:szCs w:val="20"/>
      <w:lang w:eastAsia="ru-RU"/>
    </w:rPr>
  </w:style>
  <w:style w:type="paragraph" w:customStyle="1" w:styleId="1f7">
    <w:name w:val="Основной текст с отступом1"/>
    <w:basedOn w:val="1e"/>
    <w:rsid w:val="003450B3"/>
    <w:pPr>
      <w:spacing w:before="209" w:after="209"/>
      <w:ind w:left="209" w:right="209"/>
    </w:pPr>
  </w:style>
  <w:style w:type="paragraph" w:customStyle="1" w:styleId="afffc">
    <w:name w:val="Знак Знак Знак Знак Знак Знак Знак Знак Знак Знак Знак Знак Знак Знак Знак"/>
    <w:basedOn w:val="a"/>
    <w:rsid w:val="003450B3"/>
    <w:pPr>
      <w:widowControl w:val="0"/>
      <w:suppressAutoHyphens w:val="0"/>
      <w:adjustRightInd w:val="0"/>
      <w:spacing w:after="160" w:line="240" w:lineRule="exact"/>
      <w:jc w:val="right"/>
    </w:pPr>
    <w:rPr>
      <w:rFonts w:ascii="Times New Roman" w:hAnsi="Times New Roman"/>
      <w:sz w:val="20"/>
      <w:szCs w:val="20"/>
      <w:lang w:val="en-GB" w:eastAsia="en-US"/>
    </w:rPr>
  </w:style>
  <w:style w:type="paragraph" w:customStyle="1" w:styleId="xl46">
    <w:name w:val="xl46"/>
    <w:basedOn w:val="a"/>
    <w:rsid w:val="003450B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000000"/>
      <w:sz w:val="20"/>
      <w:szCs w:val="20"/>
      <w:lang w:eastAsia="ru-RU"/>
    </w:rPr>
  </w:style>
  <w:style w:type="paragraph" w:customStyle="1" w:styleId="afffd">
    <w:name w:val="Стиль"/>
    <w:rsid w:val="003450B3"/>
    <w:pPr>
      <w:widowControl w:val="0"/>
      <w:suppressAutoHyphens/>
      <w:snapToGrid w:val="0"/>
      <w:ind w:firstLine="720"/>
      <w:jc w:val="both"/>
    </w:pPr>
    <w:rPr>
      <w:rFonts w:ascii="Arial" w:hAnsi="Arial" w:cs="Arial"/>
      <w:lang w:eastAsia="ar-SA"/>
    </w:rPr>
  </w:style>
  <w:style w:type="character" w:customStyle="1" w:styleId="afffe">
    <w:name w:val="Символ сноски"/>
    <w:rsid w:val="003450B3"/>
    <w:rPr>
      <w:rFonts w:cs="Times New Roman"/>
      <w:vertAlign w:val="superscript"/>
    </w:rPr>
  </w:style>
  <w:style w:type="character" w:customStyle="1" w:styleId="1f8">
    <w:name w:val="Знак сноски1"/>
    <w:rsid w:val="003450B3"/>
    <w:rPr>
      <w:vertAlign w:val="superscript"/>
    </w:rPr>
  </w:style>
  <w:style w:type="paragraph" w:customStyle="1" w:styleId="221">
    <w:name w:val="заголовок 22"/>
    <w:basedOn w:val="a"/>
    <w:next w:val="a"/>
    <w:rsid w:val="003450B3"/>
    <w:pPr>
      <w:suppressAutoHyphens w:val="0"/>
      <w:autoSpaceDE w:val="0"/>
      <w:autoSpaceDN w:val="0"/>
      <w:spacing w:before="120" w:after="0" w:line="240" w:lineRule="auto"/>
      <w:jc w:val="both"/>
    </w:pPr>
    <w:rPr>
      <w:rFonts w:ascii="Times New Roman" w:hAnsi="Times New Roman"/>
      <w:sz w:val="20"/>
      <w:szCs w:val="20"/>
      <w:lang w:eastAsia="ru-RU"/>
    </w:rPr>
  </w:style>
  <w:style w:type="character" w:customStyle="1" w:styleId="1f9">
    <w:name w:val="Обычный (веб) Знак1"/>
    <w:rsid w:val="003450B3"/>
    <w:rPr>
      <w:lang w:val="ru-RU" w:eastAsia="ru-RU" w:bidi="ar-SA"/>
    </w:rPr>
  </w:style>
  <w:style w:type="paragraph" w:customStyle="1" w:styleId="consplusnormal1">
    <w:name w:val="consplusnormal"/>
    <w:basedOn w:val="a"/>
    <w:rsid w:val="003450B3"/>
    <w:pPr>
      <w:suppressAutoHyphens w:val="0"/>
      <w:spacing w:before="100" w:beforeAutospacing="1" w:after="100" w:afterAutospacing="1" w:line="240" w:lineRule="auto"/>
    </w:pPr>
    <w:rPr>
      <w:rFonts w:ascii="Tahoma" w:hAnsi="Tahoma" w:cs="Tahoma"/>
      <w:sz w:val="16"/>
      <w:szCs w:val="16"/>
      <w:lang w:eastAsia="ru-RU"/>
    </w:rPr>
  </w:style>
  <w:style w:type="paragraph" w:customStyle="1" w:styleId="BankNormal">
    <w:name w:val="BankNormal"/>
    <w:rsid w:val="003450B3"/>
    <w:pPr>
      <w:tabs>
        <w:tab w:val="left" w:pos="-720"/>
      </w:tabs>
      <w:suppressAutoHyphens/>
    </w:pPr>
    <w:rPr>
      <w:rFonts w:ascii="CG Times" w:hAnsi="CG Times"/>
      <w:sz w:val="22"/>
      <w:lang w:val="en-US" w:eastAsia="en-US"/>
    </w:rPr>
  </w:style>
  <w:style w:type="paragraph" w:customStyle="1" w:styleId="Head82">
    <w:name w:val="Head 8.2"/>
    <w:basedOn w:val="a"/>
    <w:rsid w:val="003450B3"/>
    <w:pPr>
      <w:spacing w:before="480" w:after="120" w:line="240" w:lineRule="auto"/>
      <w:jc w:val="center"/>
    </w:pPr>
    <w:rPr>
      <w:rFonts w:ascii="Times New Roman Bold" w:hAnsi="Times New Roman Bold"/>
      <w:b/>
      <w:sz w:val="28"/>
      <w:szCs w:val="20"/>
      <w:lang w:val="en-US" w:eastAsia="en-US"/>
    </w:rPr>
  </w:style>
  <w:style w:type="paragraph" w:styleId="affff">
    <w:name w:val="Revision"/>
    <w:hidden/>
    <w:semiHidden/>
    <w:rsid w:val="003450B3"/>
    <w:rPr>
      <w:sz w:val="24"/>
      <w:szCs w:val="24"/>
    </w:rPr>
  </w:style>
  <w:style w:type="character" w:customStyle="1" w:styleId="affff0">
    <w:name w:val="Основной шрифт"/>
    <w:semiHidden/>
    <w:rsid w:val="003450B3"/>
  </w:style>
  <w:style w:type="paragraph" w:styleId="2f8">
    <w:name w:val="toc 2"/>
    <w:basedOn w:val="a"/>
    <w:next w:val="a"/>
    <w:autoRedefine/>
    <w:locked/>
    <w:rsid w:val="003450B3"/>
    <w:pPr>
      <w:suppressAutoHyphens w:val="0"/>
      <w:spacing w:after="0" w:line="240" w:lineRule="auto"/>
      <w:ind w:left="240"/>
    </w:pPr>
    <w:rPr>
      <w:rFonts w:ascii="Times New Roman" w:hAnsi="Times New Roman"/>
      <w:bCs/>
      <w:iCs/>
      <w:sz w:val="28"/>
      <w:szCs w:val="20"/>
      <w:lang w:eastAsia="ru-RU"/>
    </w:rPr>
  </w:style>
  <w:style w:type="paragraph" w:customStyle="1" w:styleId="1fa">
    <w:name w:val="текст1"/>
    <w:rsid w:val="003450B3"/>
    <w:pPr>
      <w:autoSpaceDE w:val="0"/>
      <w:autoSpaceDN w:val="0"/>
      <w:adjustRightInd w:val="0"/>
      <w:ind w:firstLine="397"/>
      <w:jc w:val="both"/>
    </w:pPr>
    <w:rPr>
      <w:rFonts w:ascii="SchoolBookC" w:hAnsi="SchoolBookC"/>
      <w:sz w:val="24"/>
    </w:rPr>
  </w:style>
  <w:style w:type="paragraph" w:customStyle="1" w:styleId="affff1">
    <w:name w:val="втяжка"/>
    <w:basedOn w:val="1fa"/>
    <w:next w:val="1fa"/>
    <w:rsid w:val="003450B3"/>
    <w:pPr>
      <w:tabs>
        <w:tab w:val="left" w:pos="567"/>
      </w:tabs>
      <w:spacing w:before="57"/>
      <w:ind w:left="567" w:hanging="567"/>
    </w:pPr>
  </w:style>
  <w:style w:type="paragraph" w:customStyle="1" w:styleId="1fb">
    <w:name w:val="втяжка1"/>
    <w:basedOn w:val="affff1"/>
    <w:next w:val="affff1"/>
    <w:rsid w:val="003450B3"/>
    <w:pPr>
      <w:tabs>
        <w:tab w:val="clear" w:pos="567"/>
        <w:tab w:val="left" w:pos="1134"/>
      </w:tabs>
      <w:ind w:left="1134"/>
    </w:pPr>
  </w:style>
  <w:style w:type="character" w:customStyle="1" w:styleId="Normal">
    <w:name w:val="Normal Знак"/>
    <w:rsid w:val="003450B3"/>
    <w:rPr>
      <w:snapToGrid w:val="0"/>
      <w:sz w:val="24"/>
      <w:lang w:val="ru-RU" w:eastAsia="ru-RU" w:bidi="ar-SA"/>
    </w:rPr>
  </w:style>
  <w:style w:type="paragraph" w:customStyle="1" w:styleId="-">
    <w:name w:val="текст-табл"/>
    <w:basedOn w:val="a"/>
    <w:next w:val="a"/>
    <w:rsid w:val="003450B3"/>
    <w:pPr>
      <w:suppressAutoHyphens w:val="0"/>
      <w:autoSpaceDE w:val="0"/>
      <w:autoSpaceDN w:val="0"/>
      <w:adjustRightInd w:val="0"/>
      <w:spacing w:before="57" w:after="0" w:line="240" w:lineRule="auto"/>
      <w:ind w:left="283" w:right="283"/>
      <w:jc w:val="both"/>
    </w:pPr>
    <w:rPr>
      <w:rFonts w:ascii="SchoolBookC" w:hAnsi="SchoolBookC"/>
      <w:b/>
      <w:i/>
      <w:sz w:val="24"/>
      <w:szCs w:val="20"/>
      <w:lang w:eastAsia="ru-RU"/>
    </w:rPr>
  </w:style>
  <w:style w:type="paragraph" w:customStyle="1" w:styleId="affff2">
    <w:name w:val="заг_центр"/>
    <w:basedOn w:val="-"/>
    <w:rsid w:val="003450B3"/>
    <w:pPr>
      <w:jc w:val="center"/>
    </w:pPr>
    <w:rPr>
      <w:rFonts w:ascii="AvantGardeGothicC" w:hAnsi="AvantGardeGothicC"/>
    </w:rPr>
  </w:style>
  <w:style w:type="paragraph" w:customStyle="1" w:styleId="fr10">
    <w:name w:val="fr1"/>
    <w:basedOn w:val="a"/>
    <w:rsid w:val="003450B3"/>
    <w:pPr>
      <w:suppressAutoHyphens w:val="0"/>
      <w:spacing w:before="150" w:after="150" w:line="240" w:lineRule="auto"/>
      <w:ind w:left="150" w:right="150"/>
    </w:pPr>
    <w:rPr>
      <w:rFonts w:ascii="Times New Roman" w:hAnsi="Times New Roman"/>
      <w:sz w:val="24"/>
      <w:szCs w:val="24"/>
      <w:lang w:eastAsia="ru-RU"/>
    </w:rPr>
  </w:style>
  <w:style w:type="character" w:styleId="affff3">
    <w:name w:val="annotation reference"/>
    <w:rsid w:val="003450B3"/>
    <w:rPr>
      <w:sz w:val="16"/>
      <w:szCs w:val="16"/>
    </w:rPr>
  </w:style>
  <w:style w:type="paragraph" w:styleId="affff4">
    <w:name w:val="annotation text"/>
    <w:basedOn w:val="a"/>
    <w:link w:val="affff5"/>
    <w:rsid w:val="003450B3"/>
    <w:pPr>
      <w:suppressAutoHyphens w:val="0"/>
      <w:spacing w:after="0" w:line="240" w:lineRule="auto"/>
    </w:pPr>
    <w:rPr>
      <w:rFonts w:ascii="Times New Roman" w:hAnsi="Times New Roman"/>
      <w:sz w:val="20"/>
      <w:szCs w:val="20"/>
      <w:lang w:eastAsia="ru-RU"/>
    </w:rPr>
  </w:style>
  <w:style w:type="character" w:customStyle="1" w:styleId="affff5">
    <w:name w:val="Текст примечания Знак"/>
    <w:basedOn w:val="a1"/>
    <w:link w:val="affff4"/>
    <w:rsid w:val="003450B3"/>
  </w:style>
  <w:style w:type="paragraph" w:styleId="affff6">
    <w:name w:val="annotation subject"/>
    <w:basedOn w:val="affff4"/>
    <w:next w:val="affff4"/>
    <w:link w:val="affff7"/>
    <w:rsid w:val="003450B3"/>
    <w:rPr>
      <w:b/>
      <w:bCs/>
    </w:rPr>
  </w:style>
  <w:style w:type="character" w:customStyle="1" w:styleId="affff7">
    <w:name w:val="Тема примечания Знак"/>
    <w:link w:val="affff6"/>
    <w:rsid w:val="003450B3"/>
    <w:rPr>
      <w:b/>
      <w:bCs/>
    </w:rPr>
  </w:style>
  <w:style w:type="paragraph" w:customStyle="1" w:styleId="93">
    <w:name w:val="9"/>
    <w:basedOn w:val="a"/>
    <w:rsid w:val="003450B3"/>
    <w:pPr>
      <w:suppressAutoHyphens w:val="0"/>
      <w:spacing w:after="0" w:line="240" w:lineRule="auto"/>
      <w:jc w:val="center"/>
    </w:pPr>
    <w:rPr>
      <w:rFonts w:ascii="Times New Roman" w:eastAsia="Arial Unicode MS" w:hAnsi="Times New Roman"/>
      <w:b/>
      <w:bCs/>
      <w:sz w:val="16"/>
      <w:szCs w:val="16"/>
      <w:lang w:eastAsia="ru-RU"/>
    </w:rPr>
  </w:style>
  <w:style w:type="paragraph" w:customStyle="1" w:styleId="-0">
    <w:name w:val="Контракт-пункт"/>
    <w:basedOn w:val="a"/>
    <w:rsid w:val="003450B3"/>
    <w:pPr>
      <w:tabs>
        <w:tab w:val="num" w:pos="360"/>
        <w:tab w:val="left" w:pos="680"/>
      </w:tabs>
      <w:suppressAutoHyphens w:val="0"/>
      <w:spacing w:after="60" w:line="240" w:lineRule="auto"/>
      <w:ind w:firstLine="567"/>
      <w:jc w:val="both"/>
    </w:pPr>
    <w:rPr>
      <w:rFonts w:ascii="Times New Roman" w:hAnsi="Times New Roman"/>
      <w:sz w:val="24"/>
      <w:szCs w:val="24"/>
      <w:lang w:eastAsia="ru-RU"/>
    </w:rPr>
  </w:style>
  <w:style w:type="paragraph" w:customStyle="1" w:styleId="2f9">
    <w:name w:val="Текст_начало_2"/>
    <w:basedOn w:val="a"/>
    <w:rsid w:val="003450B3"/>
    <w:pPr>
      <w:suppressAutoHyphens w:val="0"/>
      <w:spacing w:after="0" w:line="360" w:lineRule="exact"/>
      <w:jc w:val="both"/>
    </w:pPr>
    <w:rPr>
      <w:rFonts w:ascii="Arial" w:hAnsi="Arial"/>
      <w:sz w:val="24"/>
      <w:szCs w:val="20"/>
      <w:lang w:val="en-GB" w:eastAsia="ru-RU"/>
    </w:rPr>
  </w:style>
  <w:style w:type="paragraph" w:customStyle="1" w:styleId="02statia2">
    <w:name w:val="02statia2"/>
    <w:basedOn w:val="a"/>
    <w:rsid w:val="003450B3"/>
    <w:pPr>
      <w:suppressAutoHyphens w:val="0"/>
      <w:spacing w:before="120" w:after="0" w:line="320" w:lineRule="atLeast"/>
      <w:ind w:left="2020" w:hanging="880"/>
      <w:jc w:val="both"/>
    </w:pPr>
    <w:rPr>
      <w:rFonts w:ascii="GaramondNarrowC" w:hAnsi="GaramondNarrowC"/>
      <w:color w:val="000000"/>
      <w:sz w:val="21"/>
      <w:szCs w:val="21"/>
      <w:lang w:eastAsia="ru-RU"/>
    </w:rPr>
  </w:style>
  <w:style w:type="paragraph" w:customStyle="1" w:styleId="02statia3">
    <w:name w:val="02statia3"/>
    <w:basedOn w:val="a"/>
    <w:rsid w:val="003450B3"/>
    <w:pPr>
      <w:suppressAutoHyphens w:val="0"/>
      <w:spacing w:before="120" w:after="0" w:line="320" w:lineRule="atLeast"/>
      <w:ind w:left="2900" w:hanging="880"/>
      <w:jc w:val="both"/>
    </w:pPr>
    <w:rPr>
      <w:rFonts w:ascii="GaramondNarrowC" w:hAnsi="GaramondNarrowC"/>
      <w:color w:val="000000"/>
      <w:sz w:val="21"/>
      <w:szCs w:val="21"/>
      <w:lang w:eastAsia="ru-RU"/>
    </w:rPr>
  </w:style>
  <w:style w:type="paragraph" w:customStyle="1" w:styleId="03zagolovok2">
    <w:name w:val="03zagolovok2"/>
    <w:basedOn w:val="a"/>
    <w:rsid w:val="003450B3"/>
    <w:pPr>
      <w:keepNext/>
      <w:suppressAutoHyphens w:val="0"/>
      <w:spacing w:before="360" w:after="120" w:line="360" w:lineRule="atLeast"/>
      <w:outlineLvl w:val="1"/>
    </w:pPr>
    <w:rPr>
      <w:rFonts w:ascii="GaramondC" w:hAnsi="GaramondC"/>
      <w:b/>
      <w:color w:val="000000"/>
      <w:sz w:val="28"/>
      <w:szCs w:val="28"/>
      <w:lang w:eastAsia="ru-RU"/>
    </w:rPr>
  </w:style>
  <w:style w:type="paragraph" w:customStyle="1" w:styleId="head21">
    <w:name w:val="head21"/>
    <w:basedOn w:val="a"/>
    <w:rsid w:val="003450B3"/>
    <w:pPr>
      <w:suppressAutoHyphens w:val="0"/>
      <w:overflowPunct w:val="0"/>
      <w:autoSpaceDE w:val="0"/>
      <w:autoSpaceDN w:val="0"/>
      <w:spacing w:after="0" w:line="240" w:lineRule="auto"/>
      <w:jc w:val="center"/>
    </w:pPr>
    <w:rPr>
      <w:rFonts w:ascii="Times New Roman" w:hAnsi="Times New Roman"/>
      <w:b/>
      <w:bCs/>
      <w:sz w:val="24"/>
      <w:szCs w:val="24"/>
      <w:lang w:eastAsia="ru-RU"/>
    </w:rPr>
  </w:style>
  <w:style w:type="paragraph" w:customStyle="1" w:styleId="msoacetate0">
    <w:name w:val="msoacetate"/>
    <w:basedOn w:val="a"/>
    <w:rsid w:val="003450B3"/>
    <w:pPr>
      <w:suppressAutoHyphens w:val="0"/>
      <w:spacing w:after="0" w:line="240" w:lineRule="auto"/>
    </w:pPr>
    <w:rPr>
      <w:rFonts w:ascii="Tahoma" w:hAnsi="Tahoma" w:cs="Tahoma"/>
      <w:sz w:val="16"/>
      <w:szCs w:val="16"/>
      <w:lang w:eastAsia="ru-RU"/>
    </w:rPr>
  </w:style>
  <w:style w:type="character" w:customStyle="1" w:styleId="315">
    <w:name w:val="Стиль3 Знак Знак1"/>
    <w:rsid w:val="003450B3"/>
    <w:rPr>
      <w:sz w:val="24"/>
      <w:lang w:val="ru-RU" w:eastAsia="ru-RU" w:bidi="ar-SA"/>
    </w:rPr>
  </w:style>
  <w:style w:type="paragraph" w:customStyle="1" w:styleId="affff8">
    <w:name w:val="Тендерные данные"/>
    <w:basedOn w:val="a"/>
    <w:semiHidden/>
    <w:rsid w:val="003450B3"/>
    <w:pPr>
      <w:tabs>
        <w:tab w:val="left" w:pos="1985"/>
      </w:tabs>
      <w:suppressAutoHyphens w:val="0"/>
      <w:spacing w:before="120" w:after="60" w:line="240" w:lineRule="auto"/>
      <w:jc w:val="both"/>
    </w:pPr>
    <w:rPr>
      <w:rFonts w:ascii="Times New Roman" w:hAnsi="Times New Roman"/>
      <w:b/>
      <w:sz w:val="24"/>
      <w:szCs w:val="20"/>
      <w:lang w:eastAsia="ru-RU"/>
    </w:rPr>
  </w:style>
  <w:style w:type="paragraph" w:customStyle="1" w:styleId="46">
    <w:name w:val="Стиль4"/>
    <w:basedOn w:val="a"/>
    <w:rsid w:val="003450B3"/>
    <w:pPr>
      <w:suppressAutoHyphens w:val="0"/>
      <w:spacing w:after="0" w:line="240" w:lineRule="auto"/>
      <w:jc w:val="both"/>
    </w:pPr>
    <w:rPr>
      <w:rFonts w:ascii="Times New Roman" w:hAnsi="Times New Roman"/>
      <w:sz w:val="24"/>
      <w:szCs w:val="20"/>
      <w:lang w:eastAsia="ru-RU"/>
    </w:rPr>
  </w:style>
  <w:style w:type="paragraph" w:customStyle="1" w:styleId="Normalkeepwithnext">
    <w:name w:val="Normal (keep with next)"/>
    <w:basedOn w:val="a"/>
    <w:rsid w:val="003450B3"/>
    <w:pPr>
      <w:keepNext/>
      <w:keepLines/>
      <w:suppressAutoHyphens w:val="0"/>
      <w:spacing w:after="0" w:line="240" w:lineRule="auto"/>
    </w:pPr>
    <w:rPr>
      <w:rFonts w:ascii="Arial" w:eastAsia="SimSun" w:hAnsi="Arial"/>
      <w:szCs w:val="24"/>
      <w:lang w:val="en-GB" w:eastAsia="zh-CN"/>
    </w:rPr>
  </w:style>
  <w:style w:type="paragraph" w:customStyle="1" w:styleId="NormalSpace">
    <w:name w:val="NormalSpace"/>
    <w:basedOn w:val="a"/>
    <w:next w:val="a"/>
    <w:rsid w:val="003450B3"/>
    <w:pPr>
      <w:suppressAutoHyphens w:val="0"/>
      <w:spacing w:before="60" w:after="60" w:line="240" w:lineRule="auto"/>
    </w:pPr>
    <w:rPr>
      <w:rFonts w:ascii="Arial" w:eastAsia="SimSun" w:hAnsi="Arial"/>
      <w:szCs w:val="24"/>
      <w:lang w:val="en-GB" w:eastAsia="zh-CN"/>
    </w:rPr>
  </w:style>
  <w:style w:type="paragraph" w:customStyle="1" w:styleId="1fc">
    <w:name w:val="Знак1 Знак Знак"/>
    <w:basedOn w:val="a"/>
    <w:rsid w:val="003450B3"/>
    <w:pPr>
      <w:suppressAutoHyphens w:val="0"/>
      <w:spacing w:after="0" w:line="240" w:lineRule="auto"/>
    </w:pPr>
    <w:rPr>
      <w:rFonts w:ascii="Times New Roman" w:hAnsi="Times New Roman"/>
      <w:sz w:val="24"/>
      <w:szCs w:val="24"/>
      <w:lang w:val="en-US" w:eastAsia="en-US"/>
    </w:rPr>
  </w:style>
  <w:style w:type="paragraph" w:customStyle="1" w:styleId="3f4">
    <w:name w:val="заголовок 3"/>
    <w:basedOn w:val="a"/>
    <w:next w:val="a"/>
    <w:rsid w:val="003450B3"/>
    <w:pPr>
      <w:keepNext/>
      <w:suppressAutoHyphens w:val="0"/>
      <w:autoSpaceDE w:val="0"/>
      <w:autoSpaceDN w:val="0"/>
      <w:spacing w:after="0" w:line="240" w:lineRule="auto"/>
      <w:outlineLvl w:val="2"/>
    </w:pPr>
    <w:rPr>
      <w:rFonts w:ascii="Times New Roman" w:hAnsi="Times New Roman"/>
      <w:b/>
      <w:bCs/>
      <w:i/>
      <w:iCs/>
      <w:sz w:val="20"/>
      <w:szCs w:val="20"/>
      <w:lang w:eastAsia="ru-RU"/>
    </w:rPr>
  </w:style>
  <w:style w:type="paragraph" w:customStyle="1" w:styleId="xl33">
    <w:name w:val="xl33"/>
    <w:basedOn w:val="a"/>
    <w:rsid w:val="003450B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MS Sans Serif" w:hAnsi="MS Sans Serif"/>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
    <w:next w:val="a"/>
    <w:rsid w:val="003450B3"/>
    <w:pPr>
      <w:keepNext/>
      <w:widowControl w:val="0"/>
      <w:autoSpaceDE w:val="0"/>
      <w:autoSpaceDN w:val="0"/>
      <w:spacing w:before="60" w:after="0" w:line="240" w:lineRule="auto"/>
      <w:jc w:val="center"/>
      <w:outlineLvl w:val="0"/>
    </w:pPr>
    <w:rPr>
      <w:rFonts w:ascii="Arial" w:hAnsi="Arial" w:cs="Arial"/>
      <w:b/>
      <w:bCs/>
      <w:sz w:val="24"/>
      <w:szCs w:val="24"/>
      <w:lang w:eastAsia="ru-RU"/>
    </w:rPr>
  </w:style>
  <w:style w:type="paragraph" w:styleId="1fd">
    <w:name w:val="index 1"/>
    <w:basedOn w:val="a"/>
    <w:next w:val="a"/>
    <w:autoRedefine/>
    <w:rsid w:val="003450B3"/>
    <w:pPr>
      <w:suppressAutoHyphens w:val="0"/>
      <w:spacing w:after="0" w:line="240" w:lineRule="auto"/>
      <w:ind w:left="200" w:hanging="200"/>
    </w:pPr>
    <w:rPr>
      <w:rFonts w:ascii="Times New Roman" w:hAnsi="Times New Roman"/>
      <w:sz w:val="20"/>
      <w:szCs w:val="20"/>
      <w:lang w:eastAsia="ru-RU"/>
    </w:rPr>
  </w:style>
  <w:style w:type="paragraph" w:styleId="2fa">
    <w:name w:val="index 2"/>
    <w:basedOn w:val="a"/>
    <w:next w:val="a"/>
    <w:autoRedefine/>
    <w:rsid w:val="003450B3"/>
    <w:pPr>
      <w:suppressAutoHyphens w:val="0"/>
      <w:spacing w:after="0" w:line="240" w:lineRule="auto"/>
      <w:ind w:left="400" w:hanging="200"/>
    </w:pPr>
    <w:rPr>
      <w:rFonts w:ascii="Times New Roman" w:hAnsi="Times New Roman"/>
      <w:sz w:val="20"/>
      <w:szCs w:val="20"/>
      <w:lang w:eastAsia="ru-RU"/>
    </w:rPr>
  </w:style>
  <w:style w:type="paragraph" w:styleId="3f5">
    <w:name w:val="index 3"/>
    <w:basedOn w:val="a"/>
    <w:next w:val="a"/>
    <w:autoRedefine/>
    <w:rsid w:val="003450B3"/>
    <w:pPr>
      <w:suppressAutoHyphens w:val="0"/>
      <w:spacing w:after="0" w:line="240" w:lineRule="auto"/>
      <w:ind w:left="600" w:hanging="200"/>
    </w:pPr>
    <w:rPr>
      <w:rFonts w:ascii="Times New Roman" w:hAnsi="Times New Roman"/>
      <w:sz w:val="20"/>
      <w:szCs w:val="20"/>
      <w:lang w:eastAsia="ru-RU"/>
    </w:rPr>
  </w:style>
  <w:style w:type="paragraph" w:styleId="47">
    <w:name w:val="index 4"/>
    <w:basedOn w:val="a"/>
    <w:next w:val="a"/>
    <w:autoRedefine/>
    <w:rsid w:val="003450B3"/>
    <w:pPr>
      <w:suppressAutoHyphens w:val="0"/>
      <w:spacing w:after="0" w:line="240" w:lineRule="auto"/>
      <w:ind w:left="800" w:hanging="200"/>
    </w:pPr>
    <w:rPr>
      <w:rFonts w:ascii="Times New Roman" w:hAnsi="Times New Roman"/>
      <w:sz w:val="20"/>
      <w:szCs w:val="20"/>
      <w:lang w:eastAsia="ru-RU"/>
    </w:rPr>
  </w:style>
  <w:style w:type="paragraph" w:styleId="55">
    <w:name w:val="index 5"/>
    <w:basedOn w:val="a"/>
    <w:next w:val="a"/>
    <w:autoRedefine/>
    <w:rsid w:val="003450B3"/>
    <w:pPr>
      <w:suppressAutoHyphens w:val="0"/>
      <w:spacing w:after="0" w:line="240" w:lineRule="auto"/>
      <w:ind w:left="1000" w:hanging="200"/>
    </w:pPr>
    <w:rPr>
      <w:rFonts w:ascii="Times New Roman" w:hAnsi="Times New Roman"/>
      <w:sz w:val="20"/>
      <w:szCs w:val="20"/>
      <w:lang w:eastAsia="ru-RU"/>
    </w:rPr>
  </w:style>
  <w:style w:type="paragraph" w:styleId="64">
    <w:name w:val="index 6"/>
    <w:basedOn w:val="a"/>
    <w:next w:val="a"/>
    <w:autoRedefine/>
    <w:rsid w:val="003450B3"/>
    <w:pPr>
      <w:suppressAutoHyphens w:val="0"/>
      <w:spacing w:after="0" w:line="240" w:lineRule="auto"/>
      <w:ind w:left="1200" w:hanging="200"/>
    </w:pPr>
    <w:rPr>
      <w:rFonts w:ascii="Times New Roman" w:hAnsi="Times New Roman"/>
      <w:sz w:val="20"/>
      <w:szCs w:val="20"/>
      <w:lang w:eastAsia="ru-RU"/>
    </w:rPr>
  </w:style>
  <w:style w:type="paragraph" w:styleId="72">
    <w:name w:val="index 7"/>
    <w:basedOn w:val="a"/>
    <w:next w:val="a"/>
    <w:autoRedefine/>
    <w:rsid w:val="003450B3"/>
    <w:pPr>
      <w:suppressAutoHyphens w:val="0"/>
      <w:spacing w:after="0" w:line="240" w:lineRule="auto"/>
      <w:ind w:left="1400" w:hanging="200"/>
    </w:pPr>
    <w:rPr>
      <w:rFonts w:ascii="Times New Roman" w:hAnsi="Times New Roman"/>
      <w:sz w:val="20"/>
      <w:szCs w:val="20"/>
      <w:lang w:eastAsia="ru-RU"/>
    </w:rPr>
  </w:style>
  <w:style w:type="paragraph" w:styleId="81">
    <w:name w:val="index 8"/>
    <w:basedOn w:val="a"/>
    <w:next w:val="a"/>
    <w:autoRedefine/>
    <w:rsid w:val="003450B3"/>
    <w:pPr>
      <w:suppressAutoHyphens w:val="0"/>
      <w:spacing w:after="0" w:line="240" w:lineRule="auto"/>
      <w:ind w:left="1600" w:hanging="200"/>
    </w:pPr>
    <w:rPr>
      <w:rFonts w:ascii="Times New Roman" w:hAnsi="Times New Roman"/>
      <w:sz w:val="20"/>
      <w:szCs w:val="20"/>
      <w:lang w:eastAsia="ru-RU"/>
    </w:rPr>
  </w:style>
  <w:style w:type="paragraph" w:styleId="94">
    <w:name w:val="index 9"/>
    <w:basedOn w:val="a"/>
    <w:next w:val="a"/>
    <w:autoRedefine/>
    <w:rsid w:val="003450B3"/>
    <w:pPr>
      <w:suppressAutoHyphens w:val="0"/>
      <w:spacing w:after="0" w:line="240" w:lineRule="auto"/>
      <w:ind w:left="1800" w:hanging="200"/>
    </w:pPr>
    <w:rPr>
      <w:rFonts w:ascii="Times New Roman" w:hAnsi="Times New Roman"/>
      <w:sz w:val="20"/>
      <w:szCs w:val="20"/>
      <w:lang w:eastAsia="ru-RU"/>
    </w:rPr>
  </w:style>
  <w:style w:type="paragraph" w:styleId="affff9">
    <w:name w:val="index heading"/>
    <w:basedOn w:val="a"/>
    <w:next w:val="1fd"/>
    <w:rsid w:val="003450B3"/>
    <w:pPr>
      <w:suppressAutoHyphens w:val="0"/>
      <w:spacing w:after="0" w:line="240" w:lineRule="auto"/>
    </w:pPr>
    <w:rPr>
      <w:rFonts w:ascii="Times New Roman" w:hAnsi="Times New Roman"/>
      <w:sz w:val="20"/>
      <w:szCs w:val="20"/>
      <w:lang w:eastAsia="ru-RU"/>
    </w:rPr>
  </w:style>
  <w:style w:type="paragraph" w:styleId="48">
    <w:name w:val="toc 4"/>
    <w:basedOn w:val="a"/>
    <w:next w:val="a"/>
    <w:autoRedefine/>
    <w:locked/>
    <w:rsid w:val="003450B3"/>
    <w:pPr>
      <w:suppressAutoHyphens w:val="0"/>
      <w:spacing w:after="0" w:line="240" w:lineRule="auto"/>
      <w:ind w:left="600"/>
    </w:pPr>
    <w:rPr>
      <w:rFonts w:ascii="Times New Roman" w:hAnsi="Times New Roman"/>
      <w:sz w:val="20"/>
      <w:szCs w:val="20"/>
      <w:lang w:eastAsia="ru-RU"/>
    </w:rPr>
  </w:style>
  <w:style w:type="paragraph" w:styleId="56">
    <w:name w:val="toc 5"/>
    <w:basedOn w:val="a"/>
    <w:next w:val="a"/>
    <w:autoRedefine/>
    <w:locked/>
    <w:rsid w:val="003450B3"/>
    <w:pPr>
      <w:suppressAutoHyphens w:val="0"/>
      <w:spacing w:after="0" w:line="240" w:lineRule="auto"/>
      <w:ind w:left="800"/>
    </w:pPr>
    <w:rPr>
      <w:rFonts w:ascii="Times New Roman" w:hAnsi="Times New Roman"/>
      <w:sz w:val="20"/>
      <w:szCs w:val="20"/>
      <w:lang w:eastAsia="ru-RU"/>
    </w:rPr>
  </w:style>
  <w:style w:type="paragraph" w:styleId="65">
    <w:name w:val="toc 6"/>
    <w:basedOn w:val="a"/>
    <w:next w:val="a"/>
    <w:autoRedefine/>
    <w:locked/>
    <w:rsid w:val="003450B3"/>
    <w:pPr>
      <w:suppressAutoHyphens w:val="0"/>
      <w:spacing w:after="0" w:line="240" w:lineRule="auto"/>
      <w:ind w:left="1000"/>
    </w:pPr>
    <w:rPr>
      <w:rFonts w:ascii="Times New Roman" w:hAnsi="Times New Roman"/>
      <w:sz w:val="20"/>
      <w:szCs w:val="20"/>
      <w:lang w:eastAsia="ru-RU"/>
    </w:rPr>
  </w:style>
  <w:style w:type="paragraph" w:styleId="73">
    <w:name w:val="toc 7"/>
    <w:basedOn w:val="a"/>
    <w:next w:val="a"/>
    <w:autoRedefine/>
    <w:locked/>
    <w:rsid w:val="003450B3"/>
    <w:pPr>
      <w:suppressAutoHyphens w:val="0"/>
      <w:spacing w:after="0" w:line="240" w:lineRule="auto"/>
      <w:ind w:left="1200"/>
    </w:pPr>
    <w:rPr>
      <w:rFonts w:ascii="Times New Roman" w:hAnsi="Times New Roman"/>
      <w:sz w:val="20"/>
      <w:szCs w:val="20"/>
      <w:lang w:eastAsia="ru-RU"/>
    </w:rPr>
  </w:style>
  <w:style w:type="paragraph" w:styleId="82">
    <w:name w:val="toc 8"/>
    <w:basedOn w:val="a"/>
    <w:next w:val="a"/>
    <w:autoRedefine/>
    <w:locked/>
    <w:rsid w:val="003450B3"/>
    <w:pPr>
      <w:suppressAutoHyphens w:val="0"/>
      <w:spacing w:after="0" w:line="240" w:lineRule="auto"/>
      <w:ind w:left="1400"/>
    </w:pPr>
    <w:rPr>
      <w:rFonts w:ascii="Times New Roman" w:hAnsi="Times New Roman"/>
      <w:sz w:val="20"/>
      <w:szCs w:val="20"/>
      <w:lang w:eastAsia="ru-RU"/>
    </w:rPr>
  </w:style>
  <w:style w:type="paragraph" w:styleId="95">
    <w:name w:val="toc 9"/>
    <w:basedOn w:val="a"/>
    <w:next w:val="a"/>
    <w:autoRedefine/>
    <w:locked/>
    <w:rsid w:val="003450B3"/>
    <w:pPr>
      <w:suppressAutoHyphens w:val="0"/>
      <w:spacing w:after="0" w:line="240" w:lineRule="auto"/>
      <w:ind w:left="1600"/>
    </w:pPr>
    <w:rPr>
      <w:rFonts w:ascii="Times New Roman" w:hAnsi="Times New Roman"/>
      <w:sz w:val="20"/>
      <w:szCs w:val="20"/>
      <w:lang w:eastAsia="ru-RU"/>
    </w:rPr>
  </w:style>
  <w:style w:type="paragraph" w:customStyle="1" w:styleId="DefaultText">
    <w:name w:val="Default Text"/>
    <w:basedOn w:val="a"/>
    <w:rsid w:val="003450B3"/>
    <w:pPr>
      <w:suppressAutoHyphens w:val="0"/>
      <w:spacing w:before="50" w:after="50" w:line="240" w:lineRule="auto"/>
      <w:ind w:left="1440"/>
    </w:pPr>
    <w:rPr>
      <w:rFonts w:ascii="Arial" w:hAnsi="Arial"/>
      <w:sz w:val="20"/>
      <w:szCs w:val="20"/>
      <w:lang w:val="en-US" w:eastAsia="en-US"/>
    </w:rPr>
  </w:style>
  <w:style w:type="paragraph" w:customStyle="1" w:styleId="title2">
    <w:name w:val="title2"/>
    <w:basedOn w:val="a"/>
    <w:rsid w:val="003450B3"/>
    <w:pPr>
      <w:suppressAutoHyphens w:val="0"/>
      <w:spacing w:after="0" w:line="240" w:lineRule="auto"/>
    </w:pPr>
    <w:rPr>
      <w:rFonts w:ascii="Times New Roman" w:hAnsi="Times New Roman"/>
      <w:color w:val="000000"/>
      <w:sz w:val="24"/>
      <w:szCs w:val="24"/>
      <w:lang w:eastAsia="ru-RU"/>
    </w:rPr>
  </w:style>
  <w:style w:type="paragraph" w:customStyle="1" w:styleId="1fe">
    <w:name w:val="заголовок 1"/>
    <w:basedOn w:val="10"/>
    <w:autoRedefine/>
    <w:rsid w:val="003450B3"/>
    <w:pPr>
      <w:tabs>
        <w:tab w:val="clear" w:pos="0"/>
      </w:tabs>
      <w:suppressAutoHyphens w:val="0"/>
      <w:ind w:left="0" w:firstLine="0"/>
      <w:jc w:val="center"/>
    </w:pPr>
    <w:rPr>
      <w:rFonts w:cs="Arial"/>
      <w:caps/>
      <w:kern w:val="28"/>
      <w:sz w:val="28"/>
      <w:szCs w:val="28"/>
      <w:u w:val="single"/>
      <w:lang w:eastAsia="ru-RU"/>
    </w:rPr>
  </w:style>
  <w:style w:type="paragraph" w:customStyle="1" w:styleId="2fb">
    <w:name w:val="заголовок 2"/>
    <w:basedOn w:val="a"/>
    <w:next w:val="a"/>
    <w:rsid w:val="003450B3"/>
    <w:pPr>
      <w:keepNext/>
      <w:suppressAutoHyphens w:val="0"/>
      <w:autoSpaceDE w:val="0"/>
      <w:autoSpaceDN w:val="0"/>
      <w:spacing w:after="0" w:line="240" w:lineRule="auto"/>
      <w:jc w:val="center"/>
      <w:outlineLvl w:val="1"/>
    </w:pPr>
    <w:rPr>
      <w:rFonts w:ascii="Times New Roman" w:hAnsi="Times New Roman"/>
      <w:b/>
      <w:bCs/>
      <w:sz w:val="18"/>
      <w:szCs w:val="18"/>
      <w:lang w:eastAsia="ru-RU"/>
    </w:rPr>
  </w:style>
  <w:style w:type="paragraph" w:customStyle="1" w:styleId="affffa">
    <w:name w:val="Абзац картинок"/>
    <w:basedOn w:val="a"/>
    <w:autoRedefine/>
    <w:rsid w:val="003450B3"/>
    <w:pPr>
      <w:suppressAutoHyphens w:val="0"/>
      <w:spacing w:after="0" w:line="240" w:lineRule="auto"/>
      <w:jc w:val="center"/>
    </w:pPr>
    <w:rPr>
      <w:rFonts w:ascii="Times New Roman" w:hAnsi="Times New Roman"/>
      <w:sz w:val="24"/>
      <w:szCs w:val="20"/>
      <w:lang w:eastAsia="ru-RU"/>
    </w:rPr>
  </w:style>
  <w:style w:type="character" w:customStyle="1" w:styleId="affffb">
    <w:name w:val="Обычный (веб) Знак"/>
    <w:aliases w:val="Обычный (веб)1 Знак,Обычный (Web)1 Знак"/>
    <w:rsid w:val="003450B3"/>
    <w:rPr>
      <w:sz w:val="24"/>
      <w:szCs w:val="24"/>
      <w:lang w:val="ru-RU" w:eastAsia="ru-RU" w:bidi="ar-SA"/>
    </w:rPr>
  </w:style>
  <w:style w:type="paragraph" w:customStyle="1" w:styleId="affffc">
    <w:name w:val="Глава"/>
    <w:basedOn w:val="10"/>
    <w:next w:val="a0"/>
    <w:rsid w:val="003450B3"/>
    <w:pPr>
      <w:widowControl w:val="0"/>
      <w:tabs>
        <w:tab w:val="clear" w:pos="0"/>
      </w:tabs>
      <w:suppressAutoHyphens w:val="0"/>
      <w:spacing w:before="0" w:after="0"/>
      <w:ind w:left="0" w:firstLine="0"/>
      <w:jc w:val="center"/>
    </w:pPr>
    <w:rPr>
      <w:rFonts w:ascii="Times New Roman" w:hAnsi="Times New Roman"/>
      <w:bCs w:val="0"/>
      <w:color w:val="000000"/>
      <w:kern w:val="0"/>
      <w:sz w:val="28"/>
      <w:szCs w:val="24"/>
      <w:lang w:eastAsia="ru-RU"/>
    </w:rPr>
  </w:style>
  <w:style w:type="character" w:customStyle="1" w:styleId="grame">
    <w:name w:val="grame"/>
    <w:rsid w:val="003450B3"/>
  </w:style>
  <w:style w:type="paragraph" w:customStyle="1" w:styleId="223">
    <w:name w:val="Основной текст 22"/>
    <w:basedOn w:val="1e"/>
    <w:rsid w:val="003450B3"/>
    <w:pPr>
      <w:jc w:val="center"/>
    </w:pPr>
    <w:rPr>
      <w:b/>
      <w:sz w:val="28"/>
    </w:rPr>
  </w:style>
  <w:style w:type="paragraph" w:customStyle="1" w:styleId="affffd">
    <w:name w:val="Абзац пустой"/>
    <w:basedOn w:val="a"/>
    <w:autoRedefine/>
    <w:rsid w:val="003450B3"/>
    <w:pPr>
      <w:suppressAutoHyphens w:val="0"/>
      <w:spacing w:after="0" w:line="240" w:lineRule="auto"/>
      <w:jc w:val="both"/>
    </w:pPr>
    <w:rPr>
      <w:rFonts w:ascii="Times New Roman" w:hAnsi="Times New Roman"/>
      <w:szCs w:val="20"/>
      <w:lang w:val="en-US" w:eastAsia="ru-RU"/>
    </w:rPr>
  </w:style>
  <w:style w:type="character" w:customStyle="1" w:styleId="brown">
    <w:name w:val="brown"/>
    <w:rsid w:val="003450B3"/>
  </w:style>
  <w:style w:type="character" w:customStyle="1" w:styleId="bold">
    <w:name w:val="bold"/>
    <w:rsid w:val="003450B3"/>
  </w:style>
  <w:style w:type="paragraph" w:customStyle="1" w:styleId="1ff">
    <w:name w:val="Знак 1"/>
    <w:basedOn w:val="a"/>
    <w:rsid w:val="003450B3"/>
    <w:pPr>
      <w:spacing w:after="60" w:line="240" w:lineRule="auto"/>
      <w:jc w:val="center"/>
    </w:pPr>
    <w:rPr>
      <w:rFonts w:ascii="Times New Roman" w:hAnsi="Times New Roman"/>
    </w:rPr>
  </w:style>
  <w:style w:type="paragraph" w:customStyle="1" w:styleId="3f6">
    <w:name w:val="Заголовок 3 со списком"/>
    <w:basedOn w:val="3"/>
    <w:rsid w:val="003450B3"/>
    <w:pPr>
      <w:keepNext/>
      <w:tabs>
        <w:tab w:val="clear" w:pos="0"/>
      </w:tabs>
      <w:suppressAutoHyphens w:val="0"/>
      <w:spacing w:before="240" w:after="60"/>
      <w:ind w:left="0" w:firstLine="0"/>
      <w:jc w:val="both"/>
    </w:pPr>
    <w:rPr>
      <w:rFonts w:ascii="Arial" w:hAnsi="Arial"/>
      <w:bCs w:val="0"/>
      <w:sz w:val="24"/>
      <w:szCs w:val="20"/>
      <w:lang w:eastAsia="ru-RU"/>
    </w:rPr>
  </w:style>
  <w:style w:type="character" w:customStyle="1" w:styleId="3f7">
    <w:name w:val="Заголовок 3 со списком Знак"/>
    <w:rsid w:val="003450B3"/>
    <w:rPr>
      <w:rFonts w:ascii="Arial" w:hAnsi="Arial"/>
      <w:b/>
      <w:sz w:val="24"/>
      <w:lang w:val="ru-RU" w:eastAsia="ru-RU" w:bidi="ar-SA"/>
    </w:rPr>
  </w:style>
  <w:style w:type="paragraph" w:customStyle="1" w:styleId="affffe">
    <w:name w:val="АД_Основной текст"/>
    <w:basedOn w:val="a"/>
    <w:qFormat/>
    <w:rsid w:val="003450B3"/>
    <w:pPr>
      <w:suppressAutoHyphens w:val="0"/>
      <w:spacing w:after="0" w:line="240" w:lineRule="auto"/>
      <w:ind w:firstLine="567"/>
      <w:jc w:val="both"/>
    </w:pPr>
    <w:rPr>
      <w:rFonts w:ascii="Times New Roman" w:hAnsi="Times New Roman"/>
      <w:sz w:val="24"/>
      <w:szCs w:val="24"/>
      <w:lang w:eastAsia="ru-RU"/>
    </w:rPr>
  </w:style>
  <w:style w:type="paragraph" w:customStyle="1" w:styleId="49">
    <w:name w:val="АД_Нумерованный подпункт 4 уровня"/>
    <w:basedOn w:val="a"/>
    <w:qFormat/>
    <w:rsid w:val="003450B3"/>
    <w:pPr>
      <w:suppressAutoHyphens w:val="0"/>
      <w:spacing w:after="0" w:line="240" w:lineRule="auto"/>
      <w:jc w:val="both"/>
    </w:pPr>
    <w:rPr>
      <w:rFonts w:ascii="Times New Roman" w:hAnsi="Times New Roman"/>
      <w:sz w:val="24"/>
      <w:szCs w:val="24"/>
      <w:lang w:eastAsia="ru-RU"/>
    </w:rPr>
  </w:style>
  <w:style w:type="paragraph" w:customStyle="1" w:styleId="3f8">
    <w:name w:val="Раздел 3"/>
    <w:basedOn w:val="a"/>
    <w:semiHidden/>
    <w:rsid w:val="003450B3"/>
    <w:pPr>
      <w:tabs>
        <w:tab w:val="num" w:pos="360"/>
        <w:tab w:val="num" w:pos="420"/>
      </w:tabs>
      <w:suppressAutoHyphens w:val="0"/>
      <w:spacing w:before="120" w:after="120" w:line="240" w:lineRule="auto"/>
      <w:ind w:left="360" w:hanging="360"/>
      <w:jc w:val="center"/>
    </w:pPr>
    <w:rPr>
      <w:rFonts w:ascii="Times New Roman" w:hAnsi="Times New Roman"/>
      <w:b/>
      <w:sz w:val="24"/>
      <w:szCs w:val="20"/>
      <w:lang w:eastAsia="ru-RU"/>
    </w:rPr>
  </w:style>
  <w:style w:type="character" w:customStyle="1" w:styleId="3f9">
    <w:name w:val="заголовок 3 Знак"/>
    <w:rsid w:val="003450B3"/>
    <w:rPr>
      <w:b/>
      <w:bCs/>
      <w:i/>
      <w:iCs/>
      <w:lang w:val="ru-RU" w:eastAsia="ru-RU" w:bidi="ar-SA"/>
    </w:rPr>
  </w:style>
  <w:style w:type="paragraph" w:customStyle="1" w:styleId="1ff0">
    <w:name w:val="Знак Знак Знак1 Знак Знак Знак"/>
    <w:basedOn w:val="a"/>
    <w:rsid w:val="003450B3"/>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fc">
    <w:name w:val="Знак Знак Знак Знак Знак2 Знак Знак Знак Знак Знак Знак Знак Знак Знак Знак"/>
    <w:basedOn w:val="a"/>
    <w:rsid w:val="003450B3"/>
    <w:pPr>
      <w:widowControl w:val="0"/>
      <w:suppressAutoHyphens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
    <w:locked/>
    <w:rsid w:val="003450B3"/>
    <w:rPr>
      <w:rFonts w:ascii="Arial" w:hAnsi="Arial" w:cs="Arial"/>
      <w:lang w:val="ru-RU" w:eastAsia="ru-RU" w:bidi="ar-SA"/>
    </w:rPr>
  </w:style>
  <w:style w:type="paragraph" w:styleId="2fd">
    <w:name w:val="List 2"/>
    <w:basedOn w:val="a"/>
    <w:rsid w:val="003450B3"/>
    <w:pPr>
      <w:suppressAutoHyphens w:val="0"/>
      <w:spacing w:after="0" w:line="240" w:lineRule="auto"/>
      <w:ind w:left="566" w:hanging="283"/>
    </w:pPr>
    <w:rPr>
      <w:rFonts w:ascii="Times New Roman" w:hAnsi="Times New Roman"/>
      <w:sz w:val="20"/>
      <w:szCs w:val="20"/>
      <w:lang w:eastAsia="ru-RU"/>
    </w:rPr>
  </w:style>
  <w:style w:type="paragraph" w:customStyle="1" w:styleId="xl65">
    <w:name w:val="xl65"/>
    <w:basedOn w:val="a"/>
    <w:rsid w:val="003450B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top"/>
    </w:pPr>
    <w:rPr>
      <w:rFonts w:ascii="Times New Roman" w:hAnsi="Times New Roman"/>
      <w:color w:val="000000"/>
      <w:sz w:val="24"/>
      <w:szCs w:val="24"/>
      <w:lang w:eastAsia="ru-RU"/>
    </w:rPr>
  </w:style>
  <w:style w:type="paragraph" w:customStyle="1" w:styleId="xl66">
    <w:name w:val="xl66"/>
    <w:basedOn w:val="a"/>
    <w:rsid w:val="003450B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top"/>
    </w:pPr>
    <w:rPr>
      <w:rFonts w:ascii="Times New Roman" w:hAnsi="Times New Roman"/>
      <w:color w:val="000000"/>
      <w:sz w:val="24"/>
      <w:szCs w:val="24"/>
      <w:lang w:eastAsia="ru-RU"/>
    </w:rPr>
  </w:style>
  <w:style w:type="paragraph" w:customStyle="1" w:styleId="xl67">
    <w:name w:val="xl67"/>
    <w:basedOn w:val="a"/>
    <w:rsid w:val="003450B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textAlignment w:val="top"/>
    </w:pPr>
    <w:rPr>
      <w:rFonts w:ascii="Times New Roman" w:hAnsi="Times New Roman"/>
      <w:color w:val="000000"/>
      <w:sz w:val="24"/>
      <w:szCs w:val="24"/>
      <w:lang w:eastAsia="ru-RU"/>
    </w:rPr>
  </w:style>
  <w:style w:type="paragraph" w:customStyle="1" w:styleId="xl68">
    <w:name w:val="xl68"/>
    <w:basedOn w:val="a"/>
    <w:rsid w:val="003450B3"/>
    <w:pPr>
      <w:suppressAutoHyphens w:val="0"/>
      <w:spacing w:before="100" w:beforeAutospacing="1" w:after="100" w:afterAutospacing="1" w:line="240" w:lineRule="auto"/>
      <w:jc w:val="center"/>
      <w:textAlignment w:val="top"/>
    </w:pPr>
    <w:rPr>
      <w:rFonts w:ascii="Times New Roman" w:hAnsi="Times New Roman"/>
      <w:b/>
      <w:bCs/>
      <w:color w:val="000000"/>
      <w:sz w:val="24"/>
      <w:szCs w:val="24"/>
      <w:lang w:eastAsia="ru-RU"/>
    </w:rPr>
  </w:style>
  <w:style w:type="paragraph" w:customStyle="1" w:styleId="xl69">
    <w:name w:val="xl69"/>
    <w:basedOn w:val="a"/>
    <w:rsid w:val="003450B3"/>
    <w:pPr>
      <w:suppressAutoHyphens w:val="0"/>
      <w:spacing w:before="100" w:beforeAutospacing="1" w:after="100" w:afterAutospacing="1" w:line="240" w:lineRule="auto"/>
      <w:textAlignment w:val="top"/>
    </w:pPr>
    <w:rPr>
      <w:rFonts w:ascii="Times New Roman" w:hAnsi="Times New Roman"/>
      <w:b/>
      <w:bCs/>
      <w:color w:val="000000"/>
      <w:sz w:val="24"/>
      <w:szCs w:val="24"/>
      <w:lang w:eastAsia="ru-RU"/>
    </w:rPr>
  </w:style>
  <w:style w:type="paragraph" w:customStyle="1" w:styleId="xl70">
    <w:name w:val="xl70"/>
    <w:basedOn w:val="a"/>
    <w:rsid w:val="003450B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color w:val="000000"/>
      <w:sz w:val="24"/>
      <w:szCs w:val="24"/>
      <w:lang w:eastAsia="ru-RU"/>
    </w:rPr>
  </w:style>
  <w:style w:type="paragraph" w:customStyle="1" w:styleId="xl71">
    <w:name w:val="xl71"/>
    <w:basedOn w:val="a"/>
    <w:rsid w:val="003450B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72">
    <w:name w:val="xl72"/>
    <w:basedOn w:val="a"/>
    <w:rsid w:val="003450B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Times New Roman" w:hAnsi="Times New Roman"/>
      <w:sz w:val="24"/>
      <w:szCs w:val="24"/>
      <w:lang w:eastAsia="ru-RU"/>
    </w:rPr>
  </w:style>
  <w:style w:type="paragraph" w:customStyle="1" w:styleId="xl73">
    <w:name w:val="xl73"/>
    <w:basedOn w:val="a"/>
    <w:rsid w:val="003450B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hAnsi="Times New Roman"/>
      <w:color w:val="000000"/>
      <w:sz w:val="24"/>
      <w:szCs w:val="24"/>
      <w:lang w:eastAsia="ru-RU"/>
    </w:rPr>
  </w:style>
  <w:style w:type="paragraph" w:customStyle="1" w:styleId="xl74">
    <w:name w:val="xl74"/>
    <w:basedOn w:val="a"/>
    <w:rsid w:val="003450B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color w:val="000000"/>
      <w:sz w:val="24"/>
      <w:szCs w:val="24"/>
      <w:lang w:eastAsia="ru-RU"/>
    </w:rPr>
  </w:style>
  <w:style w:type="paragraph" w:customStyle="1" w:styleId="xl75">
    <w:name w:val="xl75"/>
    <w:basedOn w:val="a"/>
    <w:rsid w:val="003450B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hAnsi="Times New Roman"/>
      <w:color w:val="000000"/>
      <w:sz w:val="24"/>
      <w:szCs w:val="24"/>
      <w:lang w:eastAsia="ru-RU"/>
    </w:rPr>
  </w:style>
  <w:style w:type="paragraph" w:customStyle="1" w:styleId="xl76">
    <w:name w:val="xl76"/>
    <w:basedOn w:val="a"/>
    <w:rsid w:val="003450B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sz w:val="24"/>
      <w:szCs w:val="24"/>
      <w:lang w:eastAsia="ru-RU"/>
    </w:rPr>
  </w:style>
  <w:style w:type="paragraph" w:customStyle="1" w:styleId="xl77">
    <w:name w:val="xl77"/>
    <w:basedOn w:val="a"/>
    <w:rsid w:val="003450B3"/>
    <w:pPr>
      <w:suppressAutoHyphens w:val="0"/>
      <w:spacing w:before="100" w:beforeAutospacing="1" w:after="100" w:afterAutospacing="1" w:line="240" w:lineRule="auto"/>
      <w:textAlignment w:val="top"/>
    </w:pPr>
    <w:rPr>
      <w:rFonts w:ascii="Times New Roman" w:hAnsi="Times New Roman"/>
      <w:b/>
      <w:bCs/>
      <w:color w:val="000000"/>
      <w:sz w:val="24"/>
      <w:szCs w:val="24"/>
      <w:lang w:eastAsia="ru-RU"/>
    </w:rPr>
  </w:style>
  <w:style w:type="paragraph" w:customStyle="1" w:styleId="xl78">
    <w:name w:val="xl78"/>
    <w:basedOn w:val="a"/>
    <w:rsid w:val="003450B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sz w:val="24"/>
      <w:szCs w:val="24"/>
      <w:lang w:eastAsia="ru-RU"/>
    </w:rPr>
  </w:style>
  <w:style w:type="paragraph" w:customStyle="1" w:styleId="xl79">
    <w:name w:val="xl79"/>
    <w:basedOn w:val="a"/>
    <w:rsid w:val="003450B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hAnsi="Times New Roman"/>
      <w:sz w:val="24"/>
      <w:szCs w:val="24"/>
      <w:lang w:eastAsia="ru-RU"/>
    </w:rPr>
  </w:style>
  <w:style w:type="paragraph" w:customStyle="1" w:styleId="xl80">
    <w:name w:val="xl80"/>
    <w:basedOn w:val="a"/>
    <w:rsid w:val="003450B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Times New Roman" w:hAnsi="Times New Roman"/>
      <w:sz w:val="24"/>
      <w:szCs w:val="24"/>
      <w:lang w:eastAsia="ru-RU"/>
    </w:rPr>
  </w:style>
  <w:style w:type="paragraph" w:customStyle="1" w:styleId="xl81">
    <w:name w:val="xl81"/>
    <w:basedOn w:val="a"/>
    <w:rsid w:val="003450B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sz w:val="24"/>
      <w:szCs w:val="24"/>
      <w:lang w:eastAsia="ru-RU"/>
    </w:rPr>
  </w:style>
  <w:style w:type="paragraph" w:customStyle="1" w:styleId="xl82">
    <w:name w:val="xl82"/>
    <w:basedOn w:val="a"/>
    <w:rsid w:val="003450B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sz w:val="24"/>
      <w:szCs w:val="24"/>
      <w:lang w:eastAsia="ru-RU"/>
    </w:rPr>
  </w:style>
  <w:style w:type="paragraph" w:customStyle="1" w:styleId="xl83">
    <w:name w:val="xl83"/>
    <w:basedOn w:val="a"/>
    <w:rsid w:val="003450B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top"/>
    </w:pPr>
    <w:rPr>
      <w:rFonts w:ascii="Times New Roman" w:hAnsi="Times New Roman"/>
      <w:sz w:val="24"/>
      <w:szCs w:val="24"/>
      <w:lang w:eastAsia="ru-RU"/>
    </w:rPr>
  </w:style>
  <w:style w:type="paragraph" w:customStyle="1" w:styleId="xl84">
    <w:name w:val="xl84"/>
    <w:basedOn w:val="a"/>
    <w:rsid w:val="003450B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color w:val="000000"/>
      <w:sz w:val="24"/>
      <w:szCs w:val="24"/>
      <w:lang w:eastAsia="ru-RU"/>
    </w:rPr>
  </w:style>
  <w:style w:type="paragraph" w:customStyle="1" w:styleId="xl85">
    <w:name w:val="xl85"/>
    <w:basedOn w:val="a"/>
    <w:rsid w:val="003450B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86">
    <w:name w:val="xl86"/>
    <w:basedOn w:val="a"/>
    <w:rsid w:val="003450B3"/>
    <w:pPr>
      <w:suppressAutoHyphens w:val="0"/>
      <w:spacing w:before="100" w:beforeAutospacing="1" w:after="100" w:afterAutospacing="1" w:line="240" w:lineRule="auto"/>
      <w:jc w:val="center"/>
      <w:textAlignment w:val="center"/>
    </w:pPr>
    <w:rPr>
      <w:rFonts w:ascii="Times New Roman" w:hAnsi="Times New Roman"/>
      <w:b/>
      <w:bCs/>
      <w:color w:val="000000"/>
      <w:sz w:val="24"/>
      <w:szCs w:val="24"/>
      <w:lang w:eastAsia="ru-RU"/>
    </w:rPr>
  </w:style>
  <w:style w:type="paragraph" w:customStyle="1" w:styleId="xl87">
    <w:name w:val="xl87"/>
    <w:basedOn w:val="a"/>
    <w:rsid w:val="003450B3"/>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88">
    <w:name w:val="xl88"/>
    <w:basedOn w:val="a"/>
    <w:rsid w:val="003450B3"/>
    <w:pPr>
      <w:suppressAutoHyphens w:val="0"/>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89">
    <w:name w:val="xl89"/>
    <w:basedOn w:val="a"/>
    <w:rsid w:val="003450B3"/>
    <w:pPr>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90">
    <w:name w:val="xl90"/>
    <w:basedOn w:val="a"/>
    <w:rsid w:val="003450B3"/>
    <w:pPr>
      <w:suppressAutoHyphens w:val="0"/>
      <w:spacing w:before="100" w:beforeAutospacing="1" w:after="100" w:afterAutospacing="1" w:line="240" w:lineRule="auto"/>
      <w:jc w:val="center"/>
      <w:textAlignment w:val="top"/>
    </w:pPr>
    <w:rPr>
      <w:rFonts w:ascii="Times New Roman" w:hAnsi="Times New Roman"/>
      <w:b/>
      <w:bCs/>
      <w:color w:val="000000"/>
      <w:sz w:val="24"/>
      <w:szCs w:val="24"/>
      <w:lang w:eastAsia="ru-RU"/>
    </w:rPr>
  </w:style>
  <w:style w:type="paragraph" w:customStyle="1" w:styleId="xl91">
    <w:name w:val="xl91"/>
    <w:basedOn w:val="a"/>
    <w:rsid w:val="003450B3"/>
    <w:pPr>
      <w:suppressAutoHyphens w:val="0"/>
      <w:spacing w:before="100" w:beforeAutospacing="1" w:after="100" w:afterAutospacing="1" w:line="240" w:lineRule="auto"/>
      <w:textAlignment w:val="top"/>
    </w:pPr>
    <w:rPr>
      <w:rFonts w:ascii="Times New Roman" w:hAnsi="Times New Roman"/>
      <w:b/>
      <w:bCs/>
      <w:color w:val="000000"/>
      <w:sz w:val="28"/>
      <w:szCs w:val="28"/>
      <w:lang w:eastAsia="ru-RU"/>
    </w:rPr>
  </w:style>
  <w:style w:type="paragraph" w:customStyle="1" w:styleId="xl92">
    <w:name w:val="xl92"/>
    <w:basedOn w:val="a"/>
    <w:rsid w:val="003450B3"/>
    <w:pPr>
      <w:pBdr>
        <w:top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color w:val="000000"/>
      <w:sz w:val="24"/>
      <w:szCs w:val="24"/>
      <w:lang w:eastAsia="ru-RU"/>
    </w:rPr>
  </w:style>
  <w:style w:type="paragraph" w:customStyle="1" w:styleId="217">
    <w:name w:val="Знак Знак Знак Знак Знак2 Знак Знак Знак Знак Знак Знак Знак Знак Знак Знак Знак Знак1"/>
    <w:basedOn w:val="a"/>
    <w:rsid w:val="003450B3"/>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218">
    <w:name w:val="Знак Знак Знак Знак Знак2 Знак Знак Знак Знак Знак Знак Знак Знак Знак Знак Знак Знак1 Знак"/>
    <w:basedOn w:val="a"/>
    <w:rsid w:val="003450B3"/>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57">
    <w:name w:val="Стиль5"/>
    <w:basedOn w:val="a"/>
    <w:rsid w:val="003450B3"/>
    <w:pPr>
      <w:suppressAutoHyphens w:val="0"/>
      <w:spacing w:after="120" w:line="240" w:lineRule="auto"/>
      <w:jc w:val="both"/>
    </w:pPr>
    <w:rPr>
      <w:rFonts w:ascii="Times New Roman" w:hAnsi="Times New Roman"/>
      <w:color w:val="000000"/>
      <w:sz w:val="24"/>
      <w:szCs w:val="24"/>
      <w:lang w:eastAsia="ru-RU"/>
    </w:rPr>
  </w:style>
  <w:style w:type="character" w:customStyle="1" w:styleId="ConsNormal2">
    <w:name w:val="ConsNormal Знак Знак Знак"/>
    <w:locked/>
    <w:rsid w:val="003450B3"/>
    <w:rPr>
      <w:rFonts w:ascii="Arial" w:hAnsi="Arial" w:cs="Arial"/>
      <w:lang w:val="ru-RU" w:eastAsia="ru-RU" w:bidi="ar-SA"/>
    </w:rPr>
  </w:style>
  <w:style w:type="paragraph" w:customStyle="1" w:styleId="caaieiaie3">
    <w:name w:val="caaieiaie 3"/>
    <w:basedOn w:val="a"/>
    <w:next w:val="a"/>
    <w:rsid w:val="003450B3"/>
    <w:pPr>
      <w:keepNext/>
      <w:suppressAutoHyphens w:val="0"/>
      <w:spacing w:after="0" w:line="240" w:lineRule="auto"/>
      <w:jc w:val="center"/>
    </w:pPr>
    <w:rPr>
      <w:rFonts w:ascii="NTTierce" w:hAnsi="NTTierce"/>
      <w:b/>
      <w:szCs w:val="20"/>
      <w:lang w:eastAsia="ru-RU"/>
    </w:rPr>
  </w:style>
  <w:style w:type="paragraph" w:customStyle="1" w:styleId="afffff">
    <w:name w:val="Оглавление"/>
    <w:basedOn w:val="3f4"/>
    <w:uiPriority w:val="99"/>
    <w:qFormat/>
    <w:rsid w:val="003450B3"/>
    <w:pPr>
      <w:jc w:val="center"/>
    </w:pPr>
    <w:rPr>
      <w:sz w:val="24"/>
    </w:rPr>
  </w:style>
  <w:style w:type="paragraph" w:customStyle="1" w:styleId="4a">
    <w:name w:val="Знак4 Знак Знак"/>
    <w:basedOn w:val="a"/>
    <w:rsid w:val="003450B3"/>
    <w:pPr>
      <w:suppressAutoHyphens w:val="0"/>
      <w:spacing w:after="0" w:line="240" w:lineRule="auto"/>
    </w:pPr>
    <w:rPr>
      <w:rFonts w:ascii="Verdana" w:hAnsi="Verdana" w:cs="Verdana"/>
      <w:sz w:val="20"/>
      <w:szCs w:val="20"/>
      <w:lang w:val="en-US" w:eastAsia="en-US"/>
    </w:rPr>
  </w:style>
  <w:style w:type="paragraph" w:customStyle="1" w:styleId="1ff1">
    <w:name w:val="Знак Знак Знак1 Знак"/>
    <w:basedOn w:val="a"/>
    <w:rsid w:val="003450B3"/>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3450B3"/>
    <w:pPr>
      <w:widowControl w:val="0"/>
      <w:autoSpaceDE w:val="0"/>
      <w:autoSpaceDN w:val="0"/>
      <w:adjustRightInd w:val="0"/>
    </w:pPr>
    <w:rPr>
      <w:rFonts w:ascii="Arial" w:hAnsi="Arial" w:cs="Arial"/>
      <w:b/>
      <w:bCs/>
      <w:sz w:val="16"/>
      <w:szCs w:val="16"/>
    </w:rPr>
  </w:style>
  <w:style w:type="paragraph" w:customStyle="1" w:styleId="Normal1">
    <w:name w:val="Normal1"/>
    <w:rsid w:val="003450B3"/>
  </w:style>
  <w:style w:type="character" w:customStyle="1" w:styleId="postbody1">
    <w:name w:val="postbody1"/>
    <w:rsid w:val="003450B3"/>
    <w:rPr>
      <w:sz w:val="18"/>
      <w:szCs w:val="18"/>
    </w:rPr>
  </w:style>
  <w:style w:type="character" w:customStyle="1" w:styleId="postbody">
    <w:name w:val="postbody"/>
    <w:rsid w:val="003450B3"/>
  </w:style>
  <w:style w:type="paragraph" w:styleId="afffff0">
    <w:name w:val="Salutation"/>
    <w:basedOn w:val="a"/>
    <w:next w:val="a"/>
    <w:link w:val="afffff1"/>
    <w:rsid w:val="003450B3"/>
    <w:pPr>
      <w:suppressAutoHyphens w:val="0"/>
      <w:spacing w:after="0" w:line="240" w:lineRule="auto"/>
    </w:pPr>
    <w:rPr>
      <w:rFonts w:ascii="Times New Roman" w:hAnsi="Times New Roman"/>
      <w:sz w:val="24"/>
      <w:szCs w:val="24"/>
    </w:rPr>
  </w:style>
  <w:style w:type="character" w:customStyle="1" w:styleId="afffff1">
    <w:name w:val="Приветствие Знак"/>
    <w:link w:val="afffff0"/>
    <w:rsid w:val="003450B3"/>
    <w:rPr>
      <w:sz w:val="24"/>
      <w:szCs w:val="24"/>
      <w:lang w:eastAsia="ar-SA"/>
    </w:rPr>
  </w:style>
  <w:style w:type="paragraph" w:customStyle="1" w:styleId="DefinitionTerm">
    <w:name w:val="Definition Term"/>
    <w:basedOn w:val="a"/>
    <w:next w:val="a"/>
    <w:rsid w:val="003450B3"/>
    <w:pPr>
      <w:widowControl w:val="0"/>
      <w:suppressAutoHyphens w:val="0"/>
      <w:spacing w:after="0" w:line="240" w:lineRule="auto"/>
    </w:pPr>
    <w:rPr>
      <w:rFonts w:ascii="Times New Roman" w:hAnsi="Times New Roman"/>
      <w:sz w:val="24"/>
      <w:szCs w:val="24"/>
      <w:lang w:eastAsia="ru-RU"/>
    </w:rPr>
  </w:style>
  <w:style w:type="character" w:customStyle="1" w:styleId="1ff2">
    <w:name w:val="Текст сноски Знак1"/>
    <w:aliases w:val="Текст сноски Знак Знак Знак, Знак4 Знак1 Знак, Знак4 Знак Знак1, Знак4 Знак2,Знак4 Знак1 Знак,Знак4 Знак2,Знак4 Знак Знак1"/>
    <w:locked/>
    <w:rsid w:val="003450B3"/>
  </w:style>
  <w:style w:type="character" w:customStyle="1" w:styleId="1ff3">
    <w:name w:val="Нижний колонтитул Знак1"/>
    <w:aliases w:val=" Знак3 Знак1,Знак3 Знак, Знак3 Знак Знак Знак1"/>
    <w:uiPriority w:val="99"/>
    <w:rsid w:val="003450B3"/>
  </w:style>
  <w:style w:type="character" w:customStyle="1" w:styleId="2fe">
    <w:name w:val="Основной текст Знак2"/>
    <w:aliases w:val="Основной текст Знак Знак Знак Знак1,Основной текст Знак Знак1,Знак Знак Знак Знак1, Знак Знак Знак Знак2,Основной текст Знак4 Знак Знак,Основной текст Знак3 Знак Знак Знак,Основной текст Знак4 Знак Знак Знак Знак"/>
    <w:locked/>
    <w:rsid w:val="003450B3"/>
    <w:rPr>
      <w:color w:val="000000"/>
    </w:rPr>
  </w:style>
  <w:style w:type="character" w:customStyle="1" w:styleId="Anrede1IhrZeichen">
    <w:name w:val="Anrede1IhrZeichen"/>
    <w:rsid w:val="003450B3"/>
    <w:rPr>
      <w:rFonts w:ascii="Arial" w:hAnsi="Arial" w:cs="Times New Roman"/>
      <w:sz w:val="22"/>
      <w:szCs w:val="22"/>
    </w:rPr>
  </w:style>
  <w:style w:type="paragraph" w:customStyle="1" w:styleId="xl30">
    <w:name w:val="xl30"/>
    <w:basedOn w:val="a"/>
    <w:rsid w:val="003450B3"/>
    <w:pPr>
      <w:pBdr>
        <w:left w:val="single" w:sz="4" w:space="0" w:color="auto"/>
      </w:pBdr>
      <w:suppressAutoHyphens w:val="0"/>
      <w:spacing w:before="100" w:beforeAutospacing="1" w:after="100" w:afterAutospacing="1" w:line="240" w:lineRule="auto"/>
      <w:textAlignment w:val="top"/>
    </w:pPr>
    <w:rPr>
      <w:rFonts w:ascii="Times New Roman" w:hAnsi="Times New Roman"/>
      <w:szCs w:val="20"/>
      <w:lang w:eastAsia="en-US"/>
    </w:rPr>
  </w:style>
  <w:style w:type="paragraph" w:customStyle="1" w:styleId="afffff2">
    <w:name w:val="Таблица текст"/>
    <w:basedOn w:val="a"/>
    <w:rsid w:val="003450B3"/>
    <w:pPr>
      <w:suppressAutoHyphens w:val="0"/>
      <w:spacing w:before="40" w:after="40" w:line="240" w:lineRule="auto"/>
      <w:ind w:left="57" w:right="57"/>
    </w:pPr>
    <w:rPr>
      <w:rFonts w:ascii="Times New Roman" w:hAnsi="Times New Roman"/>
      <w:lang w:eastAsia="ru-RU"/>
    </w:rPr>
  </w:style>
  <w:style w:type="paragraph" w:customStyle="1" w:styleId="Iauiue">
    <w:name w:val="Iau?iue"/>
    <w:rsid w:val="003450B3"/>
    <w:rPr>
      <w:lang w:eastAsia="en-US"/>
    </w:rPr>
  </w:style>
  <w:style w:type="paragraph" w:customStyle="1" w:styleId="afffff3">
    <w:name w:val="Таблица шапка"/>
    <w:basedOn w:val="a"/>
    <w:rsid w:val="003450B3"/>
    <w:pPr>
      <w:keepNext/>
      <w:suppressAutoHyphens w:val="0"/>
      <w:spacing w:before="40" w:after="40" w:line="240" w:lineRule="auto"/>
      <w:ind w:left="57" w:right="57"/>
    </w:pPr>
    <w:rPr>
      <w:rFonts w:ascii="Times New Roman" w:hAnsi="Times New Roman"/>
      <w:sz w:val="18"/>
      <w:szCs w:val="18"/>
      <w:lang w:eastAsia="ru-RU"/>
    </w:rPr>
  </w:style>
  <w:style w:type="paragraph" w:customStyle="1" w:styleId="1ff4">
    <w:name w:val="Текст примечания1"/>
    <w:basedOn w:val="a"/>
    <w:rsid w:val="003450B3"/>
    <w:pPr>
      <w:spacing w:after="0" w:line="240" w:lineRule="auto"/>
    </w:pPr>
    <w:rPr>
      <w:rFonts w:ascii="Times New Roman" w:hAnsi="Times New Roman"/>
      <w:sz w:val="20"/>
      <w:szCs w:val="20"/>
    </w:rPr>
  </w:style>
  <w:style w:type="character" w:customStyle="1" w:styleId="ListParagraphChar">
    <w:name w:val="List Paragraph Char"/>
    <w:link w:val="1c"/>
    <w:locked/>
    <w:rsid w:val="003450B3"/>
    <w:rPr>
      <w:rFonts w:ascii="Calibri" w:hAnsi="Calibri" w:cs="Calibri"/>
      <w:sz w:val="22"/>
      <w:szCs w:val="22"/>
      <w:lang w:eastAsia="ar-SA"/>
    </w:rPr>
  </w:style>
  <w:style w:type="character" w:customStyle="1" w:styleId="1ff5">
    <w:name w:val="Просмотренная гиперссылка1"/>
    <w:rsid w:val="003450B3"/>
    <w:rPr>
      <w:color w:val="800080"/>
      <w:u w:val="single"/>
    </w:rPr>
  </w:style>
  <w:style w:type="character" w:customStyle="1" w:styleId="ListLabel1">
    <w:name w:val="ListLabel 1"/>
    <w:rsid w:val="003450B3"/>
    <w:rPr>
      <w:sz w:val="20"/>
    </w:rPr>
  </w:style>
  <w:style w:type="paragraph" w:customStyle="1" w:styleId="bodytext">
    <w:name w:val="bodytext"/>
    <w:basedOn w:val="a"/>
    <w:rsid w:val="003450B3"/>
    <w:pPr>
      <w:suppressAutoHyphens w:val="0"/>
      <w:spacing w:before="100" w:beforeAutospacing="1" w:after="100" w:afterAutospacing="1" w:line="240" w:lineRule="auto"/>
    </w:pPr>
    <w:rPr>
      <w:rFonts w:ascii="Times New Roman" w:hAnsi="Times New Roman"/>
      <w:sz w:val="24"/>
      <w:szCs w:val="24"/>
      <w:lang w:eastAsia="ru-RU"/>
    </w:rPr>
  </w:style>
  <w:style w:type="character" w:customStyle="1" w:styleId="b-marketprice">
    <w:name w:val="b-market__price"/>
    <w:rsid w:val="003450B3"/>
  </w:style>
  <w:style w:type="character" w:customStyle="1" w:styleId="FontStyle33">
    <w:name w:val="Font Style33"/>
    <w:rsid w:val="003450B3"/>
    <w:rPr>
      <w:rFonts w:ascii="Times New Roman" w:hAnsi="Times New Roman" w:cs="Times New Roman"/>
      <w:sz w:val="22"/>
      <w:szCs w:val="22"/>
    </w:rPr>
  </w:style>
  <w:style w:type="paragraph" w:customStyle="1" w:styleId="Style26">
    <w:name w:val="Style26"/>
    <w:basedOn w:val="a"/>
    <w:rsid w:val="003450B3"/>
    <w:pPr>
      <w:widowControl w:val="0"/>
      <w:autoSpaceDE w:val="0"/>
      <w:spacing w:after="0" w:line="277" w:lineRule="exact"/>
      <w:jc w:val="both"/>
    </w:pPr>
    <w:rPr>
      <w:rFonts w:ascii="Times New Roman" w:hAnsi="Times New Roman" w:cs="Calibri"/>
      <w:sz w:val="24"/>
      <w:szCs w:val="24"/>
    </w:rPr>
  </w:style>
  <w:style w:type="character" w:customStyle="1" w:styleId="ttsub">
    <w:name w:val="ttsub"/>
    <w:rsid w:val="003450B3"/>
  </w:style>
  <w:style w:type="character" w:customStyle="1" w:styleId="ttsub2">
    <w:name w:val="ttsub2"/>
    <w:rsid w:val="003450B3"/>
  </w:style>
  <w:style w:type="paragraph" w:customStyle="1" w:styleId="align-justify">
    <w:name w:val="align-justify"/>
    <w:basedOn w:val="a"/>
    <w:rsid w:val="003450B3"/>
    <w:pPr>
      <w:suppressAutoHyphens w:val="0"/>
      <w:spacing w:before="100" w:beforeAutospacing="1" w:after="100" w:afterAutospacing="1" w:line="240" w:lineRule="auto"/>
    </w:pPr>
    <w:rPr>
      <w:rFonts w:ascii="Times New Roman" w:hAnsi="Times New Roman"/>
      <w:sz w:val="24"/>
      <w:szCs w:val="24"/>
      <w:lang w:eastAsia="ru-RU"/>
    </w:rPr>
  </w:style>
  <w:style w:type="character" w:customStyle="1" w:styleId="114">
    <w:name w:val="Основной шрифт абзаца11"/>
    <w:rsid w:val="003450B3"/>
  </w:style>
  <w:style w:type="paragraph" w:customStyle="1" w:styleId="115">
    <w:name w:val="Абзац списка11"/>
    <w:basedOn w:val="a"/>
    <w:rsid w:val="003450B3"/>
    <w:pPr>
      <w:spacing w:after="0" w:line="240" w:lineRule="auto"/>
      <w:ind w:left="720"/>
    </w:pPr>
    <w:rPr>
      <w:rFonts w:ascii="Times New Roman" w:eastAsia="SimSun" w:hAnsi="Times New Roman" w:cs="Mangal"/>
      <w:kern w:val="1"/>
      <w:sz w:val="24"/>
      <w:szCs w:val="24"/>
      <w:lang w:eastAsia="hi-IN" w:bidi="hi-IN"/>
    </w:rPr>
  </w:style>
  <w:style w:type="character" w:customStyle="1" w:styleId="name">
    <w:name w:val="name"/>
    <w:rsid w:val="003450B3"/>
  </w:style>
  <w:style w:type="paragraph" w:styleId="z-">
    <w:name w:val="HTML Top of Form"/>
    <w:basedOn w:val="a"/>
    <w:next w:val="a"/>
    <w:link w:val="z-0"/>
    <w:hidden/>
    <w:uiPriority w:val="99"/>
    <w:unhideWhenUsed/>
    <w:rsid w:val="003450B3"/>
    <w:pPr>
      <w:pBdr>
        <w:bottom w:val="single" w:sz="6" w:space="1" w:color="auto"/>
      </w:pBdr>
      <w:suppressAutoHyphens w:val="0"/>
      <w:spacing w:after="0" w:line="240" w:lineRule="auto"/>
      <w:jc w:val="center"/>
    </w:pPr>
    <w:rPr>
      <w:rFonts w:ascii="Arial" w:hAnsi="Arial"/>
      <w:vanish/>
      <w:sz w:val="16"/>
      <w:szCs w:val="16"/>
    </w:rPr>
  </w:style>
  <w:style w:type="character" w:customStyle="1" w:styleId="z-0">
    <w:name w:val="z-Начало формы Знак"/>
    <w:link w:val="z-"/>
    <w:uiPriority w:val="99"/>
    <w:rsid w:val="003450B3"/>
    <w:rPr>
      <w:rFonts w:ascii="Arial" w:hAnsi="Arial"/>
      <w:vanish/>
      <w:sz w:val="16"/>
      <w:szCs w:val="16"/>
      <w:lang w:eastAsia="ar-SA"/>
    </w:rPr>
  </w:style>
  <w:style w:type="paragraph" w:styleId="z-1">
    <w:name w:val="HTML Bottom of Form"/>
    <w:basedOn w:val="a"/>
    <w:next w:val="a"/>
    <w:link w:val="z-2"/>
    <w:hidden/>
    <w:uiPriority w:val="99"/>
    <w:unhideWhenUsed/>
    <w:rsid w:val="003450B3"/>
    <w:pPr>
      <w:pBdr>
        <w:top w:val="single" w:sz="6" w:space="1" w:color="auto"/>
      </w:pBdr>
      <w:suppressAutoHyphens w:val="0"/>
      <w:spacing w:after="0" w:line="240" w:lineRule="auto"/>
      <w:jc w:val="center"/>
    </w:pPr>
    <w:rPr>
      <w:rFonts w:ascii="Arial" w:hAnsi="Arial"/>
      <w:vanish/>
      <w:sz w:val="16"/>
      <w:szCs w:val="16"/>
    </w:rPr>
  </w:style>
  <w:style w:type="character" w:customStyle="1" w:styleId="z-2">
    <w:name w:val="z-Конец формы Знак"/>
    <w:link w:val="z-1"/>
    <w:uiPriority w:val="99"/>
    <w:rsid w:val="003450B3"/>
    <w:rPr>
      <w:rFonts w:ascii="Arial" w:hAnsi="Arial"/>
      <w:vanish/>
      <w:sz w:val="16"/>
      <w:szCs w:val="16"/>
      <w:lang w:eastAsia="ar-SA"/>
    </w:rPr>
  </w:style>
  <w:style w:type="numbering" w:customStyle="1" w:styleId="116">
    <w:name w:val="Нет списка11"/>
    <w:next w:val="a3"/>
    <w:uiPriority w:val="99"/>
    <w:semiHidden/>
    <w:unhideWhenUsed/>
    <w:rsid w:val="003450B3"/>
  </w:style>
  <w:style w:type="numbering" w:customStyle="1" w:styleId="2ff">
    <w:name w:val="Нет списка2"/>
    <w:next w:val="a3"/>
    <w:uiPriority w:val="99"/>
    <w:semiHidden/>
    <w:unhideWhenUsed/>
    <w:rsid w:val="003450B3"/>
  </w:style>
  <w:style w:type="numbering" w:customStyle="1" w:styleId="3fa">
    <w:name w:val="Нет списка3"/>
    <w:next w:val="a3"/>
    <w:uiPriority w:val="99"/>
    <w:semiHidden/>
    <w:unhideWhenUsed/>
    <w:rsid w:val="003450B3"/>
  </w:style>
  <w:style w:type="numbering" w:customStyle="1" w:styleId="4b">
    <w:name w:val="Нет списка4"/>
    <w:next w:val="a3"/>
    <w:uiPriority w:val="99"/>
    <w:semiHidden/>
    <w:unhideWhenUsed/>
    <w:rsid w:val="003450B3"/>
  </w:style>
  <w:style w:type="numbering" w:customStyle="1" w:styleId="58">
    <w:name w:val="Нет списка5"/>
    <w:next w:val="a3"/>
    <w:uiPriority w:val="99"/>
    <w:semiHidden/>
    <w:unhideWhenUsed/>
    <w:rsid w:val="003450B3"/>
  </w:style>
  <w:style w:type="numbering" w:customStyle="1" w:styleId="66">
    <w:name w:val="Нет списка6"/>
    <w:next w:val="a3"/>
    <w:uiPriority w:val="99"/>
    <w:semiHidden/>
    <w:unhideWhenUsed/>
    <w:rsid w:val="003450B3"/>
  </w:style>
  <w:style w:type="numbering" w:customStyle="1" w:styleId="74">
    <w:name w:val="Нет списка7"/>
    <w:next w:val="a3"/>
    <w:uiPriority w:val="99"/>
    <w:semiHidden/>
    <w:rsid w:val="003450B3"/>
  </w:style>
  <w:style w:type="numbering" w:customStyle="1" w:styleId="121">
    <w:name w:val="Нет списка12"/>
    <w:next w:val="a3"/>
    <w:uiPriority w:val="99"/>
    <w:semiHidden/>
    <w:unhideWhenUsed/>
    <w:rsid w:val="003450B3"/>
  </w:style>
  <w:style w:type="numbering" w:customStyle="1" w:styleId="219">
    <w:name w:val="Нет списка21"/>
    <w:next w:val="a3"/>
    <w:uiPriority w:val="99"/>
    <w:semiHidden/>
    <w:unhideWhenUsed/>
    <w:rsid w:val="003450B3"/>
  </w:style>
  <w:style w:type="numbering" w:customStyle="1" w:styleId="316">
    <w:name w:val="Нет списка31"/>
    <w:next w:val="a3"/>
    <w:uiPriority w:val="99"/>
    <w:semiHidden/>
    <w:unhideWhenUsed/>
    <w:rsid w:val="003450B3"/>
  </w:style>
  <w:style w:type="numbering" w:customStyle="1" w:styleId="411">
    <w:name w:val="Нет списка41"/>
    <w:next w:val="a3"/>
    <w:uiPriority w:val="99"/>
    <w:semiHidden/>
    <w:unhideWhenUsed/>
    <w:rsid w:val="003450B3"/>
  </w:style>
  <w:style w:type="numbering" w:customStyle="1" w:styleId="511">
    <w:name w:val="Нет списка51"/>
    <w:next w:val="a3"/>
    <w:uiPriority w:val="99"/>
    <w:semiHidden/>
    <w:unhideWhenUsed/>
    <w:rsid w:val="003450B3"/>
  </w:style>
  <w:style w:type="numbering" w:customStyle="1" w:styleId="610">
    <w:name w:val="Нет списка61"/>
    <w:next w:val="a3"/>
    <w:uiPriority w:val="99"/>
    <w:semiHidden/>
    <w:unhideWhenUsed/>
    <w:rsid w:val="003450B3"/>
  </w:style>
  <w:style w:type="numbering" w:customStyle="1" w:styleId="83">
    <w:name w:val="Нет списка8"/>
    <w:next w:val="a3"/>
    <w:uiPriority w:val="99"/>
    <w:semiHidden/>
    <w:rsid w:val="003450B3"/>
  </w:style>
  <w:style w:type="numbering" w:customStyle="1" w:styleId="131">
    <w:name w:val="Нет списка13"/>
    <w:next w:val="a3"/>
    <w:uiPriority w:val="99"/>
    <w:semiHidden/>
    <w:unhideWhenUsed/>
    <w:rsid w:val="003450B3"/>
  </w:style>
  <w:style w:type="numbering" w:customStyle="1" w:styleId="224">
    <w:name w:val="Нет списка22"/>
    <w:next w:val="a3"/>
    <w:uiPriority w:val="99"/>
    <w:semiHidden/>
    <w:unhideWhenUsed/>
    <w:rsid w:val="003450B3"/>
  </w:style>
  <w:style w:type="numbering" w:customStyle="1" w:styleId="320">
    <w:name w:val="Нет списка32"/>
    <w:next w:val="a3"/>
    <w:uiPriority w:val="99"/>
    <w:semiHidden/>
    <w:unhideWhenUsed/>
    <w:rsid w:val="003450B3"/>
  </w:style>
  <w:style w:type="numbering" w:customStyle="1" w:styleId="420">
    <w:name w:val="Нет списка42"/>
    <w:next w:val="a3"/>
    <w:uiPriority w:val="99"/>
    <w:semiHidden/>
    <w:unhideWhenUsed/>
    <w:rsid w:val="003450B3"/>
  </w:style>
  <w:style w:type="numbering" w:customStyle="1" w:styleId="520">
    <w:name w:val="Нет списка52"/>
    <w:next w:val="a3"/>
    <w:uiPriority w:val="99"/>
    <w:semiHidden/>
    <w:unhideWhenUsed/>
    <w:rsid w:val="003450B3"/>
  </w:style>
  <w:style w:type="numbering" w:customStyle="1" w:styleId="620">
    <w:name w:val="Нет списка62"/>
    <w:next w:val="a3"/>
    <w:uiPriority w:val="99"/>
    <w:semiHidden/>
    <w:unhideWhenUsed/>
    <w:rsid w:val="003450B3"/>
  </w:style>
  <w:style w:type="numbering" w:customStyle="1" w:styleId="96">
    <w:name w:val="Нет списка9"/>
    <w:next w:val="a3"/>
    <w:uiPriority w:val="99"/>
    <w:semiHidden/>
    <w:rsid w:val="003450B3"/>
  </w:style>
  <w:style w:type="numbering" w:customStyle="1" w:styleId="140">
    <w:name w:val="Нет списка14"/>
    <w:next w:val="a3"/>
    <w:uiPriority w:val="99"/>
    <w:semiHidden/>
    <w:unhideWhenUsed/>
    <w:rsid w:val="003450B3"/>
  </w:style>
  <w:style w:type="numbering" w:customStyle="1" w:styleId="230">
    <w:name w:val="Нет списка23"/>
    <w:next w:val="a3"/>
    <w:uiPriority w:val="99"/>
    <w:semiHidden/>
    <w:unhideWhenUsed/>
    <w:rsid w:val="003450B3"/>
  </w:style>
  <w:style w:type="numbering" w:customStyle="1" w:styleId="330">
    <w:name w:val="Нет списка33"/>
    <w:next w:val="a3"/>
    <w:uiPriority w:val="99"/>
    <w:semiHidden/>
    <w:unhideWhenUsed/>
    <w:rsid w:val="003450B3"/>
  </w:style>
  <w:style w:type="numbering" w:customStyle="1" w:styleId="430">
    <w:name w:val="Нет списка43"/>
    <w:next w:val="a3"/>
    <w:uiPriority w:val="99"/>
    <w:semiHidden/>
    <w:unhideWhenUsed/>
    <w:rsid w:val="003450B3"/>
  </w:style>
  <w:style w:type="numbering" w:customStyle="1" w:styleId="530">
    <w:name w:val="Нет списка53"/>
    <w:next w:val="a3"/>
    <w:uiPriority w:val="99"/>
    <w:semiHidden/>
    <w:unhideWhenUsed/>
    <w:rsid w:val="003450B3"/>
  </w:style>
  <w:style w:type="numbering" w:customStyle="1" w:styleId="630">
    <w:name w:val="Нет списка63"/>
    <w:next w:val="a3"/>
    <w:uiPriority w:val="99"/>
    <w:semiHidden/>
    <w:unhideWhenUsed/>
    <w:rsid w:val="003450B3"/>
  </w:style>
  <w:style w:type="paragraph" w:customStyle="1" w:styleId="4c">
    <w:name w:val="Знак Знак4 Знак"/>
    <w:basedOn w:val="a"/>
    <w:rsid w:val="003450B3"/>
    <w:pPr>
      <w:suppressAutoHyphens w:val="0"/>
      <w:spacing w:before="100" w:beforeAutospacing="1" w:after="100" w:afterAutospacing="1" w:line="240" w:lineRule="auto"/>
    </w:pPr>
    <w:rPr>
      <w:rFonts w:ascii="Tahoma" w:hAnsi="Tahoma"/>
      <w:sz w:val="20"/>
      <w:szCs w:val="20"/>
      <w:lang w:val="en-US" w:eastAsia="en-US"/>
    </w:rPr>
  </w:style>
  <w:style w:type="paragraph" w:customStyle="1" w:styleId="141">
    <w:name w:val="Знак Знак14"/>
    <w:basedOn w:val="a"/>
    <w:rsid w:val="003450B3"/>
    <w:pPr>
      <w:suppressAutoHyphens w:val="0"/>
      <w:spacing w:after="160" w:line="240" w:lineRule="exact"/>
    </w:pPr>
    <w:rPr>
      <w:rFonts w:ascii="Verdana" w:hAnsi="Verdana" w:cs="Verdana"/>
      <w:sz w:val="20"/>
      <w:szCs w:val="20"/>
      <w:lang w:val="en-US" w:eastAsia="en-US"/>
    </w:rPr>
  </w:style>
  <w:style w:type="character" w:customStyle="1" w:styleId="iceouttxt4">
    <w:name w:val="iceouttxt4"/>
    <w:basedOn w:val="a1"/>
    <w:rsid w:val="003450B3"/>
  </w:style>
  <w:style w:type="paragraph" w:customStyle="1" w:styleId="59">
    <w:name w:val="Абзац списка5"/>
    <w:basedOn w:val="a"/>
    <w:rsid w:val="00B77E21"/>
    <w:pPr>
      <w:suppressAutoHyphens w:val="0"/>
      <w:ind w:left="720"/>
    </w:pPr>
    <w:rPr>
      <w:lang w:eastAsia="en-US"/>
    </w:rPr>
  </w:style>
  <w:style w:type="paragraph" w:customStyle="1" w:styleId="225">
    <w:name w:val="Основной текст с отступом 22"/>
    <w:basedOn w:val="a"/>
    <w:rsid w:val="000D406E"/>
    <w:pPr>
      <w:widowControl w:val="0"/>
      <w:spacing w:after="0" w:line="240" w:lineRule="auto"/>
      <w:ind w:firstLine="720"/>
      <w:jc w:val="both"/>
    </w:pPr>
    <w:rPr>
      <w:rFonts w:ascii="Times New Roman" w:eastAsia="Andale Sans UI" w:hAnsi="Times New Roman"/>
      <w:kern w:val="1"/>
      <w:sz w:val="20"/>
      <w:szCs w:val="20"/>
    </w:rPr>
  </w:style>
  <w:style w:type="paragraph" w:customStyle="1" w:styleId="ConsPlusDocList">
    <w:name w:val="ConsPlusDocList"/>
    <w:next w:val="a"/>
    <w:rsid w:val="000D406E"/>
    <w:pPr>
      <w:widowControl w:val="0"/>
      <w:suppressAutoHyphens/>
      <w:autoSpaceDE w:val="0"/>
    </w:pPr>
    <w:rPr>
      <w:rFonts w:ascii="Arial" w:eastAsia="Arial" w:hAnsi="Arial" w:cs="Arial"/>
      <w:lang w:eastAsia="hi-IN" w:bidi="hi-IN"/>
    </w:rPr>
  </w:style>
  <w:style w:type="paragraph" w:customStyle="1" w:styleId="67">
    <w:name w:val="Абзац списка6"/>
    <w:basedOn w:val="a"/>
    <w:rsid w:val="00961F0C"/>
    <w:pPr>
      <w:suppressAutoHyphens w:val="0"/>
      <w:ind w:left="720"/>
    </w:pPr>
    <w:rPr>
      <w:lang w:eastAsia="en-US"/>
    </w:rPr>
  </w:style>
  <w:style w:type="paragraph" w:customStyle="1" w:styleId="afffff4">
    <w:name w:val="Знак"/>
    <w:basedOn w:val="a"/>
    <w:rsid w:val="00D60C92"/>
    <w:pPr>
      <w:suppressAutoHyphens w:val="0"/>
      <w:spacing w:after="160" w:line="240" w:lineRule="exact"/>
    </w:pPr>
    <w:rPr>
      <w:rFonts w:ascii="Verdana" w:hAnsi="Verdana"/>
      <w:sz w:val="20"/>
      <w:szCs w:val="20"/>
      <w:lang w:val="en-US" w:eastAsia="en-US"/>
    </w:rPr>
  </w:style>
  <w:style w:type="character" w:customStyle="1" w:styleId="11pt">
    <w:name w:val="Основной текст + 11 pt"/>
    <w:aliases w:val="Интервал 0 pt"/>
    <w:uiPriority w:val="99"/>
    <w:rsid w:val="00B831F6"/>
    <w:rPr>
      <w:rFonts w:ascii="Times New Roman" w:hAnsi="Times New Roman" w:cs="Times New Roman"/>
      <w:spacing w:val="-10"/>
      <w:sz w:val="22"/>
      <w:szCs w:val="22"/>
      <w:u w:val="none"/>
    </w:rPr>
  </w:style>
  <w:style w:type="character" w:customStyle="1" w:styleId="ff2">
    <w:name w:val="ff2"/>
    <w:rsid w:val="00160A0F"/>
  </w:style>
  <w:style w:type="paragraph" w:customStyle="1" w:styleId="sdfootnote">
    <w:name w:val="sdfootnote"/>
    <w:basedOn w:val="a"/>
    <w:rsid w:val="0017535F"/>
    <w:pPr>
      <w:suppressAutoHyphens w:val="0"/>
      <w:spacing w:before="100" w:beforeAutospacing="1" w:after="0" w:line="240" w:lineRule="auto"/>
      <w:ind w:left="284" w:hanging="284"/>
    </w:pPr>
    <w:rPr>
      <w:rFonts w:ascii="Times New Roman" w:hAnsi="Times New Roman"/>
      <w:sz w:val="20"/>
      <w:szCs w:val="20"/>
      <w:lang w:eastAsia="ru-RU"/>
    </w:rPr>
  </w:style>
  <w:style w:type="paragraph" w:styleId="afffff5">
    <w:name w:val="endnote text"/>
    <w:basedOn w:val="a"/>
    <w:link w:val="afffff6"/>
    <w:uiPriority w:val="99"/>
    <w:semiHidden/>
    <w:unhideWhenUsed/>
    <w:rsid w:val="0017535F"/>
    <w:pPr>
      <w:suppressAutoHyphens w:val="0"/>
      <w:spacing w:after="0" w:line="240" w:lineRule="auto"/>
    </w:pPr>
    <w:rPr>
      <w:rFonts w:eastAsia="Calibri"/>
      <w:sz w:val="20"/>
      <w:szCs w:val="20"/>
      <w:lang w:eastAsia="en-US"/>
    </w:rPr>
  </w:style>
  <w:style w:type="character" w:customStyle="1" w:styleId="afffff6">
    <w:name w:val="Текст концевой сноски Знак"/>
    <w:link w:val="afffff5"/>
    <w:uiPriority w:val="99"/>
    <w:semiHidden/>
    <w:rsid w:val="0017535F"/>
    <w:rPr>
      <w:rFonts w:ascii="Calibri" w:eastAsia="Calibri" w:hAnsi="Calibri"/>
      <w:lang w:eastAsia="en-US"/>
    </w:rPr>
  </w:style>
  <w:style w:type="character" w:styleId="afffff7">
    <w:name w:val="endnote reference"/>
    <w:uiPriority w:val="99"/>
    <w:semiHidden/>
    <w:unhideWhenUsed/>
    <w:rsid w:val="0017535F"/>
    <w:rPr>
      <w:vertAlign w:val="superscript"/>
    </w:rPr>
  </w:style>
  <w:style w:type="paragraph" w:customStyle="1" w:styleId="WW-">
    <w:name w:val="WW-Верхний колонтитул"/>
    <w:basedOn w:val="a"/>
    <w:rsid w:val="0017535F"/>
    <w:pPr>
      <w:widowControl w:val="0"/>
      <w:tabs>
        <w:tab w:val="center" w:pos="4153"/>
        <w:tab w:val="right" w:pos="8306"/>
      </w:tabs>
      <w:spacing w:after="0" w:line="240" w:lineRule="auto"/>
    </w:pPr>
    <w:rPr>
      <w:rFonts w:ascii="Times New Roman" w:hAnsi="Times New Roman"/>
      <w:sz w:val="24"/>
      <w:szCs w:val="20"/>
      <w:lang w:eastAsia="zh-CN"/>
    </w:rPr>
  </w:style>
  <w:style w:type="character" w:customStyle="1" w:styleId="copytarget">
    <w:name w:val="copy_target"/>
    <w:rsid w:val="006F3D71"/>
  </w:style>
  <w:style w:type="character" w:styleId="afffff8">
    <w:name w:val="Placeholder Text"/>
    <w:basedOn w:val="a1"/>
    <w:uiPriority w:val="99"/>
    <w:semiHidden/>
    <w:rsid w:val="00B01512"/>
    <w:rPr>
      <w:color w:val="808080"/>
    </w:rPr>
  </w:style>
  <w:style w:type="character" w:customStyle="1" w:styleId="1ff6">
    <w:name w:val="Неразрешенное упоминание1"/>
    <w:basedOn w:val="a1"/>
    <w:uiPriority w:val="99"/>
    <w:semiHidden/>
    <w:unhideWhenUsed/>
    <w:rsid w:val="00090168"/>
    <w:rPr>
      <w:color w:val="605E5C"/>
      <w:shd w:val="clear" w:color="auto" w:fill="E1DFDD"/>
    </w:rPr>
  </w:style>
  <w:style w:type="character" w:customStyle="1" w:styleId="UnresolvedMention">
    <w:name w:val="Unresolved Mention"/>
    <w:basedOn w:val="a1"/>
    <w:uiPriority w:val="99"/>
    <w:semiHidden/>
    <w:unhideWhenUsed/>
    <w:rsid w:val="008C0D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325608">
      <w:bodyDiv w:val="1"/>
      <w:marLeft w:val="0"/>
      <w:marRight w:val="0"/>
      <w:marTop w:val="0"/>
      <w:marBottom w:val="0"/>
      <w:divBdr>
        <w:top w:val="none" w:sz="0" w:space="0" w:color="auto"/>
        <w:left w:val="none" w:sz="0" w:space="0" w:color="auto"/>
        <w:bottom w:val="none" w:sz="0" w:space="0" w:color="auto"/>
        <w:right w:val="none" w:sz="0" w:space="0" w:color="auto"/>
      </w:divBdr>
    </w:div>
    <w:div w:id="981156254">
      <w:bodyDiv w:val="1"/>
      <w:marLeft w:val="0"/>
      <w:marRight w:val="0"/>
      <w:marTop w:val="0"/>
      <w:marBottom w:val="0"/>
      <w:divBdr>
        <w:top w:val="none" w:sz="0" w:space="0" w:color="auto"/>
        <w:left w:val="none" w:sz="0" w:space="0" w:color="auto"/>
        <w:bottom w:val="none" w:sz="0" w:space="0" w:color="auto"/>
        <w:right w:val="none" w:sz="0" w:space="0" w:color="auto"/>
      </w:divBdr>
      <w:divsChild>
        <w:div w:id="1488087251">
          <w:marLeft w:val="150"/>
          <w:marRight w:val="150"/>
          <w:marTop w:val="150"/>
          <w:marBottom w:val="150"/>
          <w:divBdr>
            <w:top w:val="single" w:sz="24" w:space="8" w:color="EAEBEF"/>
            <w:left w:val="single" w:sz="24" w:space="8" w:color="EAEBEF"/>
            <w:bottom w:val="single" w:sz="24" w:space="8" w:color="EAEBEF"/>
            <w:right w:val="single" w:sz="24" w:space="8" w:color="EAEBEF"/>
          </w:divBdr>
          <w:divsChild>
            <w:div w:id="210850747">
              <w:marLeft w:val="0"/>
              <w:marRight w:val="0"/>
              <w:marTop w:val="0"/>
              <w:marBottom w:val="0"/>
              <w:divBdr>
                <w:top w:val="none" w:sz="0" w:space="0" w:color="auto"/>
                <w:left w:val="none" w:sz="0" w:space="0" w:color="auto"/>
                <w:bottom w:val="none" w:sz="0" w:space="0" w:color="auto"/>
                <w:right w:val="none" w:sz="0" w:space="0" w:color="auto"/>
              </w:divBdr>
              <w:divsChild>
                <w:div w:id="722758574">
                  <w:marLeft w:val="0"/>
                  <w:marRight w:val="0"/>
                  <w:marTop w:val="0"/>
                  <w:marBottom w:val="0"/>
                  <w:divBdr>
                    <w:top w:val="none" w:sz="0" w:space="0" w:color="auto"/>
                    <w:left w:val="none" w:sz="0" w:space="0" w:color="auto"/>
                    <w:bottom w:val="none" w:sz="0" w:space="0" w:color="auto"/>
                    <w:right w:val="none" w:sz="0" w:space="0" w:color="auto"/>
                  </w:divBdr>
                  <w:divsChild>
                    <w:div w:id="554850525">
                      <w:marLeft w:val="0"/>
                      <w:marRight w:val="0"/>
                      <w:marTop w:val="0"/>
                      <w:marBottom w:val="0"/>
                      <w:divBdr>
                        <w:top w:val="none" w:sz="0" w:space="0" w:color="auto"/>
                        <w:left w:val="none" w:sz="0" w:space="0" w:color="auto"/>
                        <w:bottom w:val="none" w:sz="0" w:space="0" w:color="auto"/>
                        <w:right w:val="none" w:sz="0" w:space="0" w:color="auto"/>
                      </w:divBdr>
                    </w:div>
                    <w:div w:id="1032344504">
                      <w:marLeft w:val="0"/>
                      <w:marRight w:val="0"/>
                      <w:marTop w:val="0"/>
                      <w:marBottom w:val="0"/>
                      <w:divBdr>
                        <w:top w:val="none" w:sz="0" w:space="0" w:color="auto"/>
                        <w:left w:val="none" w:sz="0" w:space="0" w:color="auto"/>
                        <w:bottom w:val="none" w:sz="0" w:space="0" w:color="auto"/>
                        <w:right w:val="none" w:sz="0" w:space="0" w:color="auto"/>
                      </w:divBdr>
                    </w:div>
                    <w:div w:id="157524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2728515">
      <w:marLeft w:val="0"/>
      <w:marRight w:val="0"/>
      <w:marTop w:val="0"/>
      <w:marBottom w:val="0"/>
      <w:divBdr>
        <w:top w:val="none" w:sz="0" w:space="0" w:color="auto"/>
        <w:left w:val="none" w:sz="0" w:space="0" w:color="auto"/>
        <w:bottom w:val="none" w:sz="0" w:space="0" w:color="auto"/>
        <w:right w:val="none" w:sz="0" w:space="0" w:color="auto"/>
      </w:divBdr>
    </w:div>
    <w:div w:id="1012728516">
      <w:marLeft w:val="0"/>
      <w:marRight w:val="0"/>
      <w:marTop w:val="0"/>
      <w:marBottom w:val="0"/>
      <w:divBdr>
        <w:top w:val="none" w:sz="0" w:space="0" w:color="auto"/>
        <w:left w:val="none" w:sz="0" w:space="0" w:color="auto"/>
        <w:bottom w:val="none" w:sz="0" w:space="0" w:color="auto"/>
        <w:right w:val="none" w:sz="0" w:space="0" w:color="auto"/>
      </w:divBdr>
    </w:div>
    <w:div w:id="1012728517">
      <w:marLeft w:val="0"/>
      <w:marRight w:val="0"/>
      <w:marTop w:val="0"/>
      <w:marBottom w:val="0"/>
      <w:divBdr>
        <w:top w:val="none" w:sz="0" w:space="0" w:color="auto"/>
        <w:left w:val="none" w:sz="0" w:space="0" w:color="auto"/>
        <w:bottom w:val="none" w:sz="0" w:space="0" w:color="auto"/>
        <w:right w:val="none" w:sz="0" w:space="0" w:color="auto"/>
      </w:divBdr>
    </w:div>
    <w:div w:id="1012728518">
      <w:marLeft w:val="0"/>
      <w:marRight w:val="0"/>
      <w:marTop w:val="0"/>
      <w:marBottom w:val="0"/>
      <w:divBdr>
        <w:top w:val="none" w:sz="0" w:space="0" w:color="auto"/>
        <w:left w:val="none" w:sz="0" w:space="0" w:color="auto"/>
        <w:bottom w:val="none" w:sz="0" w:space="0" w:color="auto"/>
        <w:right w:val="none" w:sz="0" w:space="0" w:color="auto"/>
      </w:divBdr>
    </w:div>
    <w:div w:id="1012728519">
      <w:marLeft w:val="0"/>
      <w:marRight w:val="0"/>
      <w:marTop w:val="0"/>
      <w:marBottom w:val="0"/>
      <w:divBdr>
        <w:top w:val="none" w:sz="0" w:space="0" w:color="auto"/>
        <w:left w:val="none" w:sz="0" w:space="0" w:color="auto"/>
        <w:bottom w:val="none" w:sz="0" w:space="0" w:color="auto"/>
        <w:right w:val="none" w:sz="0" w:space="0" w:color="auto"/>
      </w:divBdr>
    </w:div>
    <w:div w:id="1012728520">
      <w:marLeft w:val="0"/>
      <w:marRight w:val="0"/>
      <w:marTop w:val="0"/>
      <w:marBottom w:val="0"/>
      <w:divBdr>
        <w:top w:val="none" w:sz="0" w:space="0" w:color="auto"/>
        <w:left w:val="none" w:sz="0" w:space="0" w:color="auto"/>
        <w:bottom w:val="none" w:sz="0" w:space="0" w:color="auto"/>
        <w:right w:val="none" w:sz="0" w:space="0" w:color="auto"/>
      </w:divBdr>
    </w:div>
    <w:div w:id="1072121084">
      <w:bodyDiv w:val="1"/>
      <w:marLeft w:val="0"/>
      <w:marRight w:val="0"/>
      <w:marTop w:val="0"/>
      <w:marBottom w:val="0"/>
      <w:divBdr>
        <w:top w:val="none" w:sz="0" w:space="0" w:color="auto"/>
        <w:left w:val="none" w:sz="0" w:space="0" w:color="auto"/>
        <w:bottom w:val="none" w:sz="0" w:space="0" w:color="auto"/>
        <w:right w:val="none" w:sz="0" w:space="0" w:color="auto"/>
      </w:divBdr>
    </w:div>
    <w:div w:id="1178498899">
      <w:bodyDiv w:val="1"/>
      <w:marLeft w:val="0"/>
      <w:marRight w:val="0"/>
      <w:marTop w:val="0"/>
      <w:marBottom w:val="0"/>
      <w:divBdr>
        <w:top w:val="none" w:sz="0" w:space="0" w:color="auto"/>
        <w:left w:val="none" w:sz="0" w:space="0" w:color="auto"/>
        <w:bottom w:val="none" w:sz="0" w:space="0" w:color="auto"/>
        <w:right w:val="none" w:sz="0" w:space="0" w:color="auto"/>
      </w:divBdr>
    </w:div>
    <w:div w:id="1352755349">
      <w:bodyDiv w:val="1"/>
      <w:marLeft w:val="0"/>
      <w:marRight w:val="0"/>
      <w:marTop w:val="0"/>
      <w:marBottom w:val="0"/>
      <w:divBdr>
        <w:top w:val="none" w:sz="0" w:space="0" w:color="auto"/>
        <w:left w:val="none" w:sz="0" w:space="0" w:color="auto"/>
        <w:bottom w:val="none" w:sz="0" w:space="0" w:color="auto"/>
        <w:right w:val="none" w:sz="0" w:space="0" w:color="auto"/>
      </w:divBdr>
    </w:div>
    <w:div w:id="1476145145">
      <w:bodyDiv w:val="1"/>
      <w:marLeft w:val="0"/>
      <w:marRight w:val="0"/>
      <w:marTop w:val="0"/>
      <w:marBottom w:val="0"/>
      <w:divBdr>
        <w:top w:val="none" w:sz="0" w:space="0" w:color="auto"/>
        <w:left w:val="none" w:sz="0" w:space="0" w:color="auto"/>
        <w:bottom w:val="none" w:sz="0" w:space="0" w:color="auto"/>
        <w:right w:val="none" w:sz="0" w:space="0" w:color="auto"/>
      </w:divBdr>
    </w:div>
    <w:div w:id="1893804543">
      <w:bodyDiv w:val="1"/>
      <w:marLeft w:val="0"/>
      <w:marRight w:val="0"/>
      <w:marTop w:val="0"/>
      <w:marBottom w:val="0"/>
      <w:divBdr>
        <w:top w:val="none" w:sz="0" w:space="0" w:color="auto"/>
        <w:left w:val="none" w:sz="0" w:space="0" w:color="auto"/>
        <w:bottom w:val="none" w:sz="0" w:space="0" w:color="auto"/>
        <w:right w:val="none" w:sz="0" w:space="0" w:color="auto"/>
      </w:divBdr>
    </w:div>
    <w:div w:id="2013145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erodrom67@mail.ru"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A8D576-A10E-4226-A529-1A3CAA98D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13</Pages>
  <Words>4216</Words>
  <Characters>29997</Characters>
  <Application>Microsoft Office Word</Application>
  <DocSecurity>0</DocSecurity>
  <Lines>249</Lines>
  <Paragraphs>68</Paragraphs>
  <ScaleCrop>false</ScaleCrop>
  <HeadingPairs>
    <vt:vector size="2" baseType="variant">
      <vt:variant>
        <vt:lpstr>Название</vt:lpstr>
      </vt:variant>
      <vt:variant>
        <vt:i4>1</vt:i4>
      </vt:variant>
    </vt:vector>
  </HeadingPairs>
  <TitlesOfParts>
    <vt:vector size="1" baseType="lpstr">
      <vt:lpstr>Глава Местной Администрации</vt:lpstr>
    </vt:vector>
  </TitlesOfParts>
  <Company>SPecialiST RePack</Company>
  <LinksUpToDate>false</LinksUpToDate>
  <CharactersWithSpaces>34145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Глава Местной Администрации</dc:title>
  <dc:creator>Alex</dc:creator>
  <cp:lastModifiedBy>Графенина</cp:lastModifiedBy>
  <cp:revision>92</cp:revision>
  <cp:lastPrinted>2023-05-03T11:48:00Z</cp:lastPrinted>
  <dcterms:created xsi:type="dcterms:W3CDTF">2025-03-19T07:02:00Z</dcterms:created>
  <dcterms:modified xsi:type="dcterms:W3CDTF">2026-05-12T08:30:00Z</dcterms:modified>
</cp:coreProperties>
</file>