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6A5" w:rsidRDefault="007416A5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  <w:r w:rsidRPr="007416A5">
        <w:rPr>
          <w:rFonts w:ascii="Times New Roman" w:hAnsi="Times New Roman" w:cs="Times New Roman"/>
          <w:b/>
          <w:bCs/>
        </w:rPr>
        <w:t xml:space="preserve">Поставка медали, бланков аттестатов и </w:t>
      </w:r>
      <w:bookmarkStart w:id="0" w:name="_GoBack"/>
      <w:bookmarkEnd w:id="0"/>
      <w:r w:rsidRPr="007416A5">
        <w:rPr>
          <w:rFonts w:ascii="Times New Roman" w:hAnsi="Times New Roman" w:cs="Times New Roman"/>
          <w:b/>
          <w:bCs/>
        </w:rPr>
        <w:t>приложений к ним для ГБОУ СОШ №442 Санкт-Петербурга</w:t>
      </w:r>
    </w:p>
    <w:p w:rsidR="007416A5" w:rsidRDefault="007416A5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CB0C7F" w:rsidRPr="00163D64" w:rsidRDefault="00CB0C7F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</w:rPr>
      </w:pPr>
      <w:r w:rsidRPr="00163D64">
        <w:rPr>
          <w:rFonts w:ascii="Times New Roman" w:hAnsi="Times New Roman" w:cs="Times New Roman"/>
          <w:b/>
          <w:bCs/>
        </w:rPr>
        <w:t xml:space="preserve">РАСЧЕТ </w:t>
      </w:r>
      <w:r w:rsidRPr="00163D64">
        <w:rPr>
          <w:rFonts w:ascii="Times New Roman Полужирный" w:hAnsi="Times New Roman Полужирный" w:cs="Times New Roman"/>
          <w:b/>
          <w:bCs/>
          <w:caps/>
        </w:rPr>
        <w:t>и Обоснование</w:t>
      </w:r>
      <w:r w:rsidRPr="00163D64">
        <w:rPr>
          <w:rFonts w:ascii="Times New Roman" w:hAnsi="Times New Roman" w:cs="Times New Roman"/>
          <w:b/>
          <w:bCs/>
        </w:rPr>
        <w:t xml:space="preserve"> НАЧАЛЬНОЙ (МАКСИМАЛЬНОЙ) ЦЕНЫ КОНТРАКТА</w:t>
      </w:r>
    </w:p>
    <w:p w:rsidR="00CB0C7F" w:rsidRPr="00D25DEF" w:rsidRDefault="00CB0C7F" w:rsidP="00CB0C7F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CA564A" w:rsidRDefault="00CA564A" w:rsidP="00CA564A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8" w:history="1">
        <w:r w:rsidRPr="000B7A23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статей 19</w:t>
        </w:r>
      </w:hyperlink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 </w:t>
      </w:r>
      <w:hyperlink r:id="rId9" w:history="1">
        <w:r w:rsidRPr="000B7A23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22</w:t>
        </w:r>
      </w:hyperlink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Федерального</w:t>
      </w:r>
      <w:r w:rsidRPr="00DF236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закон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а</w:t>
      </w:r>
      <w:r w:rsidRPr="00DF236A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"О контрактной системе в сфере закупок товаров, работ, услуг для обеспечения государственных и муниципальных нужд" от 05.04.2013 N 44-ФЗ</w:t>
      </w:r>
      <w:r w:rsidRPr="000B7A23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.</w:t>
      </w:r>
    </w:p>
    <w:p w:rsidR="00CA564A" w:rsidRDefault="00CA564A" w:rsidP="00CA564A">
      <w:pPr>
        <w:widowControl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445A4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Начальная (максимальная) цена контракта определена с учетом применения </w:t>
      </w:r>
      <w:r w:rsidRPr="00445A4B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нормативного метода</w:t>
      </w:r>
      <w:r w:rsidRPr="00445A4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 использованием предельных цен, установленных распоряжением </w:t>
      </w:r>
      <w:r w:rsidRPr="0095036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Администрации Курортного района Санкт-Петербурга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«</w:t>
      </w:r>
      <w:r w:rsidRPr="00DF236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Об утверждении требований к закупаемым администрацией Курортного района Санкт-Петербурга и подведомственными ей казенными и бюджетными учреждениями отдельным видам товаров, работ, услуг (в том числе предельных цен товаров, работ, услуг)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» от 26.06.2019 № 1063-р</w:t>
      </w:r>
      <w:r w:rsidRPr="00445A4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:rsidR="00CA564A" w:rsidRDefault="00CA564A" w:rsidP="00CA564A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15043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6506"/>
        <w:gridCol w:w="1686"/>
        <w:gridCol w:w="656"/>
        <w:gridCol w:w="1150"/>
        <w:gridCol w:w="2619"/>
        <w:gridCol w:w="1990"/>
      </w:tblGrid>
      <w:tr w:rsidR="00CA564A" w:rsidRPr="00C8558A" w:rsidTr="00DE5154">
        <w:trPr>
          <w:trHeight w:val="1355"/>
        </w:trPr>
        <w:tc>
          <w:tcPr>
            <w:tcW w:w="436" w:type="dxa"/>
            <w:shd w:val="clear" w:color="auto" w:fill="auto"/>
            <w:vAlign w:val="center"/>
            <w:hideMark/>
          </w:tcPr>
          <w:p w:rsidR="00CA564A" w:rsidRPr="00C8558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</w:t>
            </w:r>
          </w:p>
        </w:tc>
        <w:tc>
          <w:tcPr>
            <w:tcW w:w="6506" w:type="dxa"/>
            <w:shd w:val="clear" w:color="auto" w:fill="auto"/>
            <w:vAlign w:val="center"/>
            <w:hideMark/>
          </w:tcPr>
          <w:p w:rsidR="00CA564A" w:rsidRPr="00C8558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товара</w:t>
            </w:r>
          </w:p>
        </w:tc>
        <w:tc>
          <w:tcPr>
            <w:tcW w:w="1686" w:type="dxa"/>
            <w:shd w:val="clear" w:color="auto" w:fill="auto"/>
            <w:vAlign w:val="center"/>
            <w:hideMark/>
          </w:tcPr>
          <w:p w:rsidR="00CA564A" w:rsidRPr="00C8558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ККН</w:t>
            </w:r>
          </w:p>
        </w:tc>
        <w:tc>
          <w:tcPr>
            <w:tcW w:w="656" w:type="dxa"/>
            <w:shd w:val="clear" w:color="auto" w:fill="auto"/>
            <w:vAlign w:val="center"/>
            <w:hideMark/>
          </w:tcPr>
          <w:p w:rsidR="00CA564A" w:rsidRPr="00C8558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855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кол-во</w:t>
            </w:r>
          </w:p>
        </w:tc>
        <w:tc>
          <w:tcPr>
            <w:tcW w:w="1150" w:type="dxa"/>
            <w:vAlign w:val="center"/>
          </w:tcPr>
          <w:p w:rsidR="00CA564A" w:rsidRPr="0007745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Ед,изм</w:t>
            </w:r>
            <w:proofErr w:type="spellEnd"/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  <w:tc>
          <w:tcPr>
            <w:tcW w:w="2619" w:type="dxa"/>
            <w:shd w:val="clear" w:color="auto" w:fill="auto"/>
            <w:vAlign w:val="center"/>
            <w:hideMark/>
          </w:tcPr>
          <w:p w:rsidR="00CA564A" w:rsidRPr="002A0BC5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D176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Предельная цена в соответствии с распоряжением Администрации Курортного района Санкт-Петербурга от 26.06.2019 № 1063-р</w:t>
            </w:r>
          </w:p>
        </w:tc>
        <w:tc>
          <w:tcPr>
            <w:tcW w:w="1990" w:type="dxa"/>
            <w:shd w:val="clear" w:color="auto" w:fill="auto"/>
            <w:noWrap/>
            <w:vAlign w:val="center"/>
            <w:hideMark/>
          </w:tcPr>
          <w:p w:rsidR="00CA564A" w:rsidRPr="002A0BC5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НМЦКнорм</w:t>
            </w:r>
            <w:proofErr w:type="spellEnd"/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 руб.</w:t>
            </w:r>
          </w:p>
        </w:tc>
      </w:tr>
      <w:tr w:rsidR="00CA564A" w:rsidRPr="00C8558A" w:rsidTr="00CA564A">
        <w:trPr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CA564A" w:rsidRDefault="00CA564A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6506" w:type="dxa"/>
            <w:shd w:val="clear" w:color="auto" w:fill="auto"/>
            <w:vAlign w:val="center"/>
          </w:tcPr>
          <w:p w:rsidR="00CA564A" w:rsidRPr="00BD4071" w:rsidRDefault="00CA564A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Бланк аттестата о среднем общем образовании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CA564A" w:rsidRPr="00CA564A" w:rsidRDefault="00CA564A" w:rsidP="00CA564A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17.23.13.141-003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CA564A" w:rsidRDefault="007C43C5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1150" w:type="dxa"/>
            <w:vAlign w:val="center"/>
          </w:tcPr>
          <w:p w:rsidR="00CA564A" w:rsidRPr="006047FF" w:rsidRDefault="00CA564A" w:rsidP="00CA564A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19" w:type="dxa"/>
            <w:shd w:val="clear" w:color="auto" w:fill="auto"/>
            <w:vAlign w:val="center"/>
          </w:tcPr>
          <w:p w:rsidR="00CA564A" w:rsidRPr="00BD4071" w:rsidRDefault="007C43C5" w:rsidP="00CA564A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319,82</w:t>
            </w:r>
          </w:p>
        </w:tc>
        <w:tc>
          <w:tcPr>
            <w:tcW w:w="1990" w:type="dxa"/>
            <w:shd w:val="clear" w:color="auto" w:fill="auto"/>
            <w:noWrap/>
            <w:vAlign w:val="center"/>
          </w:tcPr>
          <w:p w:rsidR="00CA564A" w:rsidRDefault="007C43C5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1 918,92</w:t>
            </w:r>
          </w:p>
        </w:tc>
      </w:tr>
      <w:tr w:rsidR="00CA564A" w:rsidRPr="00C8558A" w:rsidTr="00CA564A">
        <w:trPr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CA564A" w:rsidRDefault="00CA564A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6506" w:type="dxa"/>
            <w:shd w:val="clear" w:color="auto" w:fill="auto"/>
            <w:vAlign w:val="center"/>
          </w:tcPr>
          <w:p w:rsidR="00CA564A" w:rsidRPr="00891D2B" w:rsidRDefault="00CA564A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Бланк аттестата об основном общем образовании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CA564A" w:rsidRPr="00CA564A" w:rsidRDefault="00CA564A" w:rsidP="00CA564A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17.23.13.141-003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CA564A" w:rsidRDefault="007C43C5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26</w:t>
            </w:r>
          </w:p>
        </w:tc>
        <w:tc>
          <w:tcPr>
            <w:tcW w:w="1150" w:type="dxa"/>
            <w:vAlign w:val="center"/>
          </w:tcPr>
          <w:p w:rsidR="00CA564A" w:rsidRDefault="00CA564A" w:rsidP="00CA564A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19" w:type="dxa"/>
            <w:shd w:val="clear" w:color="auto" w:fill="auto"/>
            <w:vAlign w:val="center"/>
          </w:tcPr>
          <w:p w:rsidR="00CA564A" w:rsidRPr="00891D2B" w:rsidRDefault="007C43C5" w:rsidP="00CA564A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319,82</w:t>
            </w:r>
          </w:p>
        </w:tc>
        <w:tc>
          <w:tcPr>
            <w:tcW w:w="1990" w:type="dxa"/>
            <w:shd w:val="clear" w:color="auto" w:fill="auto"/>
            <w:noWrap/>
            <w:vAlign w:val="center"/>
          </w:tcPr>
          <w:p w:rsidR="00CA564A" w:rsidRPr="00891D2B" w:rsidRDefault="007C43C5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8 315,32</w:t>
            </w:r>
          </w:p>
        </w:tc>
      </w:tr>
      <w:tr w:rsidR="00CA564A" w:rsidRPr="00C8558A" w:rsidTr="00CA564A">
        <w:trPr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CA564A" w:rsidRDefault="00CA564A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</w:t>
            </w:r>
          </w:p>
        </w:tc>
        <w:tc>
          <w:tcPr>
            <w:tcW w:w="6506" w:type="dxa"/>
            <w:shd w:val="clear" w:color="auto" w:fill="auto"/>
            <w:vAlign w:val="center"/>
          </w:tcPr>
          <w:p w:rsidR="00CA564A" w:rsidRPr="00891D2B" w:rsidRDefault="00CA564A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Бланк аттестата о среднем общем образовании с отличием 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CA564A" w:rsidRPr="00CA564A" w:rsidRDefault="00CA564A" w:rsidP="00CA564A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17.23.13.141-003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CA564A" w:rsidRDefault="007C43C5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1150" w:type="dxa"/>
            <w:vAlign w:val="center"/>
          </w:tcPr>
          <w:p w:rsidR="00CA564A" w:rsidRDefault="00CA564A" w:rsidP="00CA564A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19" w:type="dxa"/>
            <w:shd w:val="clear" w:color="auto" w:fill="auto"/>
            <w:vAlign w:val="center"/>
          </w:tcPr>
          <w:p w:rsidR="00CA564A" w:rsidRPr="00891D2B" w:rsidRDefault="007C43C5" w:rsidP="00CA564A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319,82</w:t>
            </w:r>
          </w:p>
        </w:tc>
        <w:tc>
          <w:tcPr>
            <w:tcW w:w="1990" w:type="dxa"/>
            <w:shd w:val="clear" w:color="auto" w:fill="auto"/>
            <w:noWrap/>
            <w:vAlign w:val="center"/>
          </w:tcPr>
          <w:p w:rsidR="00CA564A" w:rsidRPr="00891D2B" w:rsidRDefault="007C43C5" w:rsidP="00CA564A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319,82</w:t>
            </w:r>
          </w:p>
        </w:tc>
      </w:tr>
      <w:tr w:rsidR="00CA564A" w:rsidRPr="00C8558A" w:rsidTr="00DE5154">
        <w:trPr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CA564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</w:t>
            </w:r>
          </w:p>
        </w:tc>
        <w:tc>
          <w:tcPr>
            <w:tcW w:w="6506" w:type="dxa"/>
            <w:shd w:val="clear" w:color="auto" w:fill="auto"/>
            <w:vAlign w:val="center"/>
          </w:tcPr>
          <w:p w:rsidR="00CA564A" w:rsidRPr="00891D2B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Бланк приложения к аттестату об основном общем образовании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CA564A" w:rsidRPr="00891D2B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17.23.13.141-004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CA564A" w:rsidRDefault="007C43C5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1150" w:type="dxa"/>
            <w:vAlign w:val="center"/>
          </w:tcPr>
          <w:p w:rsidR="00CA564A" w:rsidRDefault="00CA564A" w:rsidP="00DE5154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19" w:type="dxa"/>
            <w:shd w:val="clear" w:color="auto" w:fill="auto"/>
            <w:vAlign w:val="center"/>
          </w:tcPr>
          <w:p w:rsidR="00CA564A" w:rsidRPr="00891D2B" w:rsidRDefault="007C43C5" w:rsidP="00DE5154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94,04</w:t>
            </w:r>
          </w:p>
        </w:tc>
        <w:tc>
          <w:tcPr>
            <w:tcW w:w="1990" w:type="dxa"/>
            <w:shd w:val="clear" w:color="auto" w:fill="auto"/>
            <w:noWrap/>
            <w:vAlign w:val="center"/>
          </w:tcPr>
          <w:p w:rsidR="00CA564A" w:rsidRPr="00891D2B" w:rsidRDefault="007C43C5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2 445,04</w:t>
            </w:r>
          </w:p>
        </w:tc>
      </w:tr>
      <w:tr w:rsidR="00CA564A" w:rsidRPr="00C8558A" w:rsidTr="00DE5154">
        <w:trPr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CA564A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5</w:t>
            </w:r>
          </w:p>
        </w:tc>
        <w:tc>
          <w:tcPr>
            <w:tcW w:w="6506" w:type="dxa"/>
            <w:shd w:val="clear" w:color="auto" w:fill="auto"/>
            <w:vAlign w:val="center"/>
          </w:tcPr>
          <w:p w:rsidR="00CA564A" w:rsidRPr="00891D2B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Бланк приложения к аттестату о среднем общем образовании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CA564A" w:rsidRPr="00891D2B" w:rsidRDefault="00CA564A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17.23.13.141-004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CA564A" w:rsidRDefault="007C43C5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26</w:t>
            </w:r>
          </w:p>
        </w:tc>
        <w:tc>
          <w:tcPr>
            <w:tcW w:w="1150" w:type="dxa"/>
            <w:vAlign w:val="center"/>
          </w:tcPr>
          <w:p w:rsidR="00CA564A" w:rsidRDefault="00CA564A" w:rsidP="00DE5154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19" w:type="dxa"/>
            <w:shd w:val="clear" w:color="auto" w:fill="auto"/>
            <w:vAlign w:val="center"/>
          </w:tcPr>
          <w:p w:rsidR="00CA564A" w:rsidRPr="00891D2B" w:rsidRDefault="007C43C5" w:rsidP="00DE5154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94,04</w:t>
            </w:r>
          </w:p>
        </w:tc>
        <w:tc>
          <w:tcPr>
            <w:tcW w:w="1990" w:type="dxa"/>
            <w:shd w:val="clear" w:color="auto" w:fill="auto"/>
            <w:noWrap/>
            <w:vAlign w:val="center"/>
          </w:tcPr>
          <w:p w:rsidR="00CA564A" w:rsidRPr="00891D2B" w:rsidRDefault="007C43C5" w:rsidP="00DE5154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564,24</w:t>
            </w:r>
          </w:p>
        </w:tc>
      </w:tr>
      <w:tr w:rsidR="007C43C5" w:rsidRPr="00C8558A" w:rsidTr="00DE5154">
        <w:trPr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7C43C5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6</w:t>
            </w:r>
          </w:p>
        </w:tc>
        <w:tc>
          <w:tcPr>
            <w:tcW w:w="6506" w:type="dxa"/>
            <w:shd w:val="clear" w:color="auto" w:fill="auto"/>
            <w:vAlign w:val="center"/>
          </w:tcPr>
          <w:p w:rsidR="007C43C5" w:rsidRPr="00CA564A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Бланк приложения к аттестату о среднем общем образовании с отличием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7C43C5" w:rsidRPr="00891D2B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564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17.23.13.141-004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7C43C5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1150" w:type="dxa"/>
            <w:vAlign w:val="center"/>
          </w:tcPr>
          <w:p w:rsidR="007C43C5" w:rsidRDefault="007C43C5" w:rsidP="007C43C5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619" w:type="dxa"/>
            <w:shd w:val="clear" w:color="auto" w:fill="auto"/>
            <w:vAlign w:val="center"/>
          </w:tcPr>
          <w:p w:rsidR="007C43C5" w:rsidRPr="00891D2B" w:rsidRDefault="007C43C5" w:rsidP="007C43C5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94,04</w:t>
            </w:r>
          </w:p>
        </w:tc>
        <w:tc>
          <w:tcPr>
            <w:tcW w:w="1990" w:type="dxa"/>
            <w:shd w:val="clear" w:color="auto" w:fill="auto"/>
            <w:noWrap/>
            <w:vAlign w:val="center"/>
          </w:tcPr>
          <w:p w:rsidR="007C43C5" w:rsidRPr="00891D2B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94,04</w:t>
            </w:r>
          </w:p>
        </w:tc>
      </w:tr>
      <w:tr w:rsidR="007C43C5" w:rsidRPr="00C8558A" w:rsidTr="00DE5154">
        <w:trPr>
          <w:trHeight w:val="548"/>
        </w:trPr>
        <w:tc>
          <w:tcPr>
            <w:tcW w:w="436" w:type="dxa"/>
            <w:shd w:val="clear" w:color="auto" w:fill="auto"/>
            <w:vAlign w:val="center"/>
          </w:tcPr>
          <w:p w:rsidR="007C43C5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7</w:t>
            </w:r>
          </w:p>
        </w:tc>
        <w:tc>
          <w:tcPr>
            <w:tcW w:w="6506" w:type="dxa"/>
            <w:shd w:val="clear" w:color="auto" w:fill="auto"/>
            <w:vAlign w:val="center"/>
          </w:tcPr>
          <w:p w:rsidR="007C43C5" w:rsidRPr="00CA564A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Медаль за особые успехи в учении тип 1</w:t>
            </w:r>
          </w:p>
        </w:tc>
        <w:tc>
          <w:tcPr>
            <w:tcW w:w="1686" w:type="dxa"/>
            <w:shd w:val="clear" w:color="auto" w:fill="auto"/>
            <w:vAlign w:val="center"/>
          </w:tcPr>
          <w:p w:rsidR="007C43C5" w:rsidRPr="00CA564A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32.13.10.120-005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7C43C5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1150" w:type="dxa"/>
            <w:vAlign w:val="center"/>
          </w:tcPr>
          <w:p w:rsidR="007C43C5" w:rsidRDefault="007C43C5" w:rsidP="007C43C5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2619" w:type="dxa"/>
            <w:shd w:val="clear" w:color="auto" w:fill="auto"/>
            <w:vAlign w:val="center"/>
          </w:tcPr>
          <w:p w:rsidR="007C43C5" w:rsidRPr="00891D2B" w:rsidRDefault="007C43C5" w:rsidP="007C43C5">
            <w:pPr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1 818,31</w:t>
            </w:r>
          </w:p>
        </w:tc>
        <w:tc>
          <w:tcPr>
            <w:tcW w:w="1990" w:type="dxa"/>
            <w:shd w:val="clear" w:color="auto" w:fill="auto"/>
            <w:noWrap/>
            <w:vAlign w:val="center"/>
          </w:tcPr>
          <w:p w:rsidR="007C43C5" w:rsidRPr="00891D2B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1 818,31</w:t>
            </w:r>
          </w:p>
        </w:tc>
      </w:tr>
      <w:tr w:rsidR="007C43C5" w:rsidRPr="00C8558A" w:rsidTr="00DE5154">
        <w:trPr>
          <w:trHeight w:val="530"/>
        </w:trPr>
        <w:tc>
          <w:tcPr>
            <w:tcW w:w="13053" w:type="dxa"/>
            <w:gridSpan w:val="6"/>
          </w:tcPr>
          <w:p w:rsidR="007C43C5" w:rsidRPr="002A0BC5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2A0BC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            </w:t>
            </w:r>
            <w:r w:rsidRPr="0051592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В результате применения нормативного метода начальная (максимальная) цена контракта составляет:</w:t>
            </w:r>
          </w:p>
        </w:tc>
        <w:tc>
          <w:tcPr>
            <w:tcW w:w="1990" w:type="dxa"/>
            <w:shd w:val="clear" w:color="auto" w:fill="auto"/>
            <w:noWrap/>
            <w:vAlign w:val="bottom"/>
          </w:tcPr>
          <w:p w:rsidR="007C43C5" w:rsidRPr="003976B2" w:rsidRDefault="007C43C5" w:rsidP="007C43C5">
            <w:pPr>
              <w:widowControl/>
              <w:jc w:val="center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 w:rsidRPr="007C43C5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15 475,69</w:t>
            </w:r>
          </w:p>
        </w:tc>
      </w:tr>
    </w:tbl>
    <w:p w:rsidR="00CA564A" w:rsidRDefault="00CA564A" w:rsidP="00CA564A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:rsidR="00CA564A" w:rsidRDefault="00CA564A" w:rsidP="00CA564A">
      <w:pPr>
        <w:widowControl/>
        <w:jc w:val="center"/>
        <w:outlineLvl w:val="0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p w:rsidR="00E00AEA" w:rsidRDefault="00E00AEA" w:rsidP="00CB0C7F">
      <w:pPr>
        <w:widowControl/>
        <w:jc w:val="center"/>
        <w:outlineLvl w:val="0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sectPr w:rsidR="00E00AEA" w:rsidSect="0007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408" w:rsidRDefault="00004408" w:rsidP="0035503B">
      <w:r>
        <w:separator/>
      </w:r>
    </w:p>
  </w:endnote>
  <w:endnote w:type="continuationSeparator" w:id="0">
    <w:p w:rsidR="00004408" w:rsidRDefault="00004408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01" w:rsidRDefault="00E91101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408" w:rsidRDefault="00004408" w:rsidP="0035503B">
      <w:r>
        <w:separator/>
      </w:r>
    </w:p>
  </w:footnote>
  <w:footnote w:type="continuationSeparator" w:id="0">
    <w:p w:rsidR="00004408" w:rsidRDefault="00004408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01" w:rsidRDefault="00E91101">
    <w:pPr>
      <w:pStyle w:val="a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F77" w:rsidRDefault="006E2F7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4" w15:restartNumberingAfterBreak="0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6" w15:restartNumberingAfterBreak="0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1" w15:restartNumberingAfterBreak="0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4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6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8"/>
  </w:num>
  <w:num w:numId="3">
    <w:abstractNumId w:val="23"/>
  </w:num>
  <w:num w:numId="4">
    <w:abstractNumId w:val="0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8"/>
  </w:num>
  <w:num w:numId="12">
    <w:abstractNumId w:val="45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40"/>
  </w:num>
  <w:num w:numId="18">
    <w:abstractNumId w:val="46"/>
  </w:num>
  <w:num w:numId="19">
    <w:abstractNumId w:val="30"/>
  </w:num>
  <w:num w:numId="20">
    <w:abstractNumId w:val="49"/>
  </w:num>
  <w:num w:numId="21">
    <w:abstractNumId w:val="28"/>
  </w:num>
  <w:num w:numId="22">
    <w:abstractNumId w:val="37"/>
  </w:num>
  <w:num w:numId="23">
    <w:abstractNumId w:val="29"/>
  </w:num>
  <w:num w:numId="24">
    <w:abstractNumId w:val="34"/>
  </w:num>
  <w:num w:numId="25">
    <w:abstractNumId w:val="35"/>
  </w:num>
  <w:num w:numId="26">
    <w:abstractNumId w:val="36"/>
  </w:num>
  <w:num w:numId="27">
    <w:abstractNumId w:val="32"/>
  </w:num>
  <w:num w:numId="28">
    <w:abstractNumId w:val="43"/>
  </w:num>
  <w:num w:numId="29">
    <w:abstractNumId w:val="39"/>
  </w:num>
  <w:num w:numId="30">
    <w:abstractNumId w:val="31"/>
  </w:num>
  <w:num w:numId="31">
    <w:abstractNumId w:val="41"/>
  </w:num>
  <w:num w:numId="32">
    <w:abstractNumId w:val="4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408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23A"/>
    <w:rsid w:val="00072CC5"/>
    <w:rsid w:val="00073CF1"/>
    <w:rsid w:val="00073E2B"/>
    <w:rsid w:val="00073F50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3C75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543D"/>
    <w:rsid w:val="000C6293"/>
    <w:rsid w:val="000C62F6"/>
    <w:rsid w:val="000C6891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17AB6"/>
    <w:rsid w:val="00120C42"/>
    <w:rsid w:val="00121917"/>
    <w:rsid w:val="00121F1B"/>
    <w:rsid w:val="001236D7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99F"/>
    <w:rsid w:val="00163D64"/>
    <w:rsid w:val="00163DAF"/>
    <w:rsid w:val="001650E6"/>
    <w:rsid w:val="0016593B"/>
    <w:rsid w:val="00166454"/>
    <w:rsid w:val="00166CCB"/>
    <w:rsid w:val="00167B41"/>
    <w:rsid w:val="00171639"/>
    <w:rsid w:val="00171DB1"/>
    <w:rsid w:val="00172E90"/>
    <w:rsid w:val="0017445B"/>
    <w:rsid w:val="00174584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A06A9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1A6"/>
    <w:rsid w:val="001C648D"/>
    <w:rsid w:val="001C6922"/>
    <w:rsid w:val="001C6B16"/>
    <w:rsid w:val="001C7FBA"/>
    <w:rsid w:val="001D01EB"/>
    <w:rsid w:val="001D1226"/>
    <w:rsid w:val="001D19B4"/>
    <w:rsid w:val="001D2B4C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32AF"/>
    <w:rsid w:val="001E3A76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4144"/>
    <w:rsid w:val="00205446"/>
    <w:rsid w:val="0020553C"/>
    <w:rsid w:val="002066BD"/>
    <w:rsid w:val="00206C60"/>
    <w:rsid w:val="00207021"/>
    <w:rsid w:val="00210055"/>
    <w:rsid w:val="002104FC"/>
    <w:rsid w:val="00210F17"/>
    <w:rsid w:val="00211032"/>
    <w:rsid w:val="002111AA"/>
    <w:rsid w:val="00211365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3685"/>
    <w:rsid w:val="0025488E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704B7"/>
    <w:rsid w:val="00270C72"/>
    <w:rsid w:val="00270D29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58B5"/>
    <w:rsid w:val="002D6B62"/>
    <w:rsid w:val="002D7893"/>
    <w:rsid w:val="002D7CF3"/>
    <w:rsid w:val="002D7D2B"/>
    <w:rsid w:val="002E049B"/>
    <w:rsid w:val="002E08D3"/>
    <w:rsid w:val="002E0989"/>
    <w:rsid w:val="002E0AC6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7B1C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45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BD9"/>
    <w:rsid w:val="00391E59"/>
    <w:rsid w:val="00392094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552F"/>
    <w:rsid w:val="003D572C"/>
    <w:rsid w:val="003D74AA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5566"/>
    <w:rsid w:val="003E6996"/>
    <w:rsid w:val="003E6A17"/>
    <w:rsid w:val="003E72C7"/>
    <w:rsid w:val="003F1129"/>
    <w:rsid w:val="003F270B"/>
    <w:rsid w:val="003F3124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6B16"/>
    <w:rsid w:val="00417573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9C4"/>
    <w:rsid w:val="00433B53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115F"/>
    <w:rsid w:val="004A1966"/>
    <w:rsid w:val="004A1E1E"/>
    <w:rsid w:val="004A1E32"/>
    <w:rsid w:val="004A28CD"/>
    <w:rsid w:val="004A2A33"/>
    <w:rsid w:val="004A2DD4"/>
    <w:rsid w:val="004A2FD9"/>
    <w:rsid w:val="004A46F7"/>
    <w:rsid w:val="004A49F3"/>
    <w:rsid w:val="004A4FCD"/>
    <w:rsid w:val="004A5651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B3D"/>
    <w:rsid w:val="004D1ED7"/>
    <w:rsid w:val="004D1EFC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4315"/>
    <w:rsid w:val="004F6BF9"/>
    <w:rsid w:val="004F6ED4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1AF"/>
    <w:rsid w:val="00525AE1"/>
    <w:rsid w:val="0052640A"/>
    <w:rsid w:val="00526B80"/>
    <w:rsid w:val="00526D38"/>
    <w:rsid w:val="00532D1B"/>
    <w:rsid w:val="00533697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1469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0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63D0"/>
    <w:rsid w:val="00606695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546D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1873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3294"/>
    <w:rsid w:val="00694C45"/>
    <w:rsid w:val="00695CB8"/>
    <w:rsid w:val="00697CFE"/>
    <w:rsid w:val="006A10E9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2F77"/>
    <w:rsid w:val="006E45EB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49C"/>
    <w:rsid w:val="0072279E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49DE"/>
    <w:rsid w:val="007360AF"/>
    <w:rsid w:val="00736334"/>
    <w:rsid w:val="00740641"/>
    <w:rsid w:val="00740885"/>
    <w:rsid w:val="00741064"/>
    <w:rsid w:val="00741225"/>
    <w:rsid w:val="007416A5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22D1"/>
    <w:rsid w:val="00763018"/>
    <w:rsid w:val="007630A9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320E"/>
    <w:rsid w:val="0077328B"/>
    <w:rsid w:val="00773ABD"/>
    <w:rsid w:val="00775316"/>
    <w:rsid w:val="007755CD"/>
    <w:rsid w:val="00775F4E"/>
    <w:rsid w:val="007778EA"/>
    <w:rsid w:val="00780AFD"/>
    <w:rsid w:val="00782E98"/>
    <w:rsid w:val="00783DCA"/>
    <w:rsid w:val="007862FD"/>
    <w:rsid w:val="007869AB"/>
    <w:rsid w:val="00787610"/>
    <w:rsid w:val="007905CD"/>
    <w:rsid w:val="0079133A"/>
    <w:rsid w:val="007913FC"/>
    <w:rsid w:val="00792157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2896"/>
    <w:rsid w:val="007C32B4"/>
    <w:rsid w:val="007C3CC1"/>
    <w:rsid w:val="007C3D17"/>
    <w:rsid w:val="007C43C5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3EE9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03B2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A4"/>
    <w:rsid w:val="008134B4"/>
    <w:rsid w:val="00814AE0"/>
    <w:rsid w:val="00814E14"/>
    <w:rsid w:val="00815BFD"/>
    <w:rsid w:val="0081601B"/>
    <w:rsid w:val="0081752D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4636"/>
    <w:rsid w:val="00836748"/>
    <w:rsid w:val="008368E0"/>
    <w:rsid w:val="00840461"/>
    <w:rsid w:val="0084067C"/>
    <w:rsid w:val="00840C5D"/>
    <w:rsid w:val="0084110C"/>
    <w:rsid w:val="0084265E"/>
    <w:rsid w:val="008435C4"/>
    <w:rsid w:val="00844209"/>
    <w:rsid w:val="008449D6"/>
    <w:rsid w:val="0084631F"/>
    <w:rsid w:val="008501DC"/>
    <w:rsid w:val="00850C91"/>
    <w:rsid w:val="0085130A"/>
    <w:rsid w:val="00851DB5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41D2"/>
    <w:rsid w:val="0090455B"/>
    <w:rsid w:val="0090534D"/>
    <w:rsid w:val="009066E0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6C6"/>
    <w:rsid w:val="00951A4B"/>
    <w:rsid w:val="0095273D"/>
    <w:rsid w:val="00952ADD"/>
    <w:rsid w:val="0095625A"/>
    <w:rsid w:val="0095696D"/>
    <w:rsid w:val="00957CE6"/>
    <w:rsid w:val="00957EAB"/>
    <w:rsid w:val="0096009E"/>
    <w:rsid w:val="0096094C"/>
    <w:rsid w:val="009612CD"/>
    <w:rsid w:val="00962068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496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C0215"/>
    <w:rsid w:val="009C1135"/>
    <w:rsid w:val="009C1F8B"/>
    <w:rsid w:val="009C2304"/>
    <w:rsid w:val="009C2BD1"/>
    <w:rsid w:val="009C3833"/>
    <w:rsid w:val="009C5C65"/>
    <w:rsid w:val="009C667F"/>
    <w:rsid w:val="009D2A62"/>
    <w:rsid w:val="009D3D0B"/>
    <w:rsid w:val="009D436D"/>
    <w:rsid w:val="009D453C"/>
    <w:rsid w:val="009D5478"/>
    <w:rsid w:val="009D5539"/>
    <w:rsid w:val="009D6589"/>
    <w:rsid w:val="009D71D0"/>
    <w:rsid w:val="009E0622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768"/>
    <w:rsid w:val="00A03C1F"/>
    <w:rsid w:val="00A065BA"/>
    <w:rsid w:val="00A07554"/>
    <w:rsid w:val="00A1008A"/>
    <w:rsid w:val="00A12DC2"/>
    <w:rsid w:val="00A14075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0FEC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536E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5E5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2ED"/>
    <w:rsid w:val="00AC77BE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3DEC"/>
    <w:rsid w:val="00AF43BA"/>
    <w:rsid w:val="00AF469D"/>
    <w:rsid w:val="00AF4880"/>
    <w:rsid w:val="00AF4EAA"/>
    <w:rsid w:val="00AF53CE"/>
    <w:rsid w:val="00AF5507"/>
    <w:rsid w:val="00AF7AC8"/>
    <w:rsid w:val="00B0040A"/>
    <w:rsid w:val="00B00C32"/>
    <w:rsid w:val="00B00E9D"/>
    <w:rsid w:val="00B01719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71C"/>
    <w:rsid w:val="00B36C64"/>
    <w:rsid w:val="00B36D6F"/>
    <w:rsid w:val="00B370DB"/>
    <w:rsid w:val="00B4022E"/>
    <w:rsid w:val="00B40B81"/>
    <w:rsid w:val="00B40B8A"/>
    <w:rsid w:val="00B43CB4"/>
    <w:rsid w:val="00B471B3"/>
    <w:rsid w:val="00B51DF8"/>
    <w:rsid w:val="00B51E48"/>
    <w:rsid w:val="00B537F8"/>
    <w:rsid w:val="00B53CAF"/>
    <w:rsid w:val="00B546F3"/>
    <w:rsid w:val="00B57974"/>
    <w:rsid w:val="00B6273C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1A30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2311"/>
    <w:rsid w:val="00BB2432"/>
    <w:rsid w:val="00BB310D"/>
    <w:rsid w:val="00BB3A89"/>
    <w:rsid w:val="00BB4182"/>
    <w:rsid w:val="00BB685E"/>
    <w:rsid w:val="00BB74E8"/>
    <w:rsid w:val="00BB771C"/>
    <w:rsid w:val="00BB784D"/>
    <w:rsid w:val="00BC0A00"/>
    <w:rsid w:val="00BC1395"/>
    <w:rsid w:val="00BC1B8B"/>
    <w:rsid w:val="00BC35CD"/>
    <w:rsid w:val="00BC5DAA"/>
    <w:rsid w:val="00BC60EA"/>
    <w:rsid w:val="00BC6889"/>
    <w:rsid w:val="00BC6B4B"/>
    <w:rsid w:val="00BC6D13"/>
    <w:rsid w:val="00BD08B5"/>
    <w:rsid w:val="00BD10A4"/>
    <w:rsid w:val="00BD1402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243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11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0E7A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6972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3E36"/>
    <w:rsid w:val="00C543EC"/>
    <w:rsid w:val="00C55B57"/>
    <w:rsid w:val="00C57B5B"/>
    <w:rsid w:val="00C60F2B"/>
    <w:rsid w:val="00C61008"/>
    <w:rsid w:val="00C621DD"/>
    <w:rsid w:val="00C62429"/>
    <w:rsid w:val="00C63CCC"/>
    <w:rsid w:val="00C64778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A564A"/>
    <w:rsid w:val="00CB02FB"/>
    <w:rsid w:val="00CB0502"/>
    <w:rsid w:val="00CB081C"/>
    <w:rsid w:val="00CB0C7F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ABF"/>
    <w:rsid w:val="00CE25D1"/>
    <w:rsid w:val="00CE2813"/>
    <w:rsid w:val="00CE3131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53C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2DB"/>
    <w:rsid w:val="00DA6F25"/>
    <w:rsid w:val="00DA78C7"/>
    <w:rsid w:val="00DA790E"/>
    <w:rsid w:val="00DB1745"/>
    <w:rsid w:val="00DB1B29"/>
    <w:rsid w:val="00DB2BA7"/>
    <w:rsid w:val="00DB2D58"/>
    <w:rsid w:val="00DB43CE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207D"/>
    <w:rsid w:val="00DC3119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6B9A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DF79D0"/>
    <w:rsid w:val="00E00AEA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B21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F78"/>
    <w:rsid w:val="00E17FF0"/>
    <w:rsid w:val="00E20456"/>
    <w:rsid w:val="00E21639"/>
    <w:rsid w:val="00E21D46"/>
    <w:rsid w:val="00E22C18"/>
    <w:rsid w:val="00E22EDA"/>
    <w:rsid w:val="00E23054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18F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96D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0F37"/>
    <w:rsid w:val="00EB253B"/>
    <w:rsid w:val="00EB2E8F"/>
    <w:rsid w:val="00EB33E1"/>
    <w:rsid w:val="00EB4279"/>
    <w:rsid w:val="00EB45E4"/>
    <w:rsid w:val="00EB562F"/>
    <w:rsid w:val="00EB6116"/>
    <w:rsid w:val="00EB6276"/>
    <w:rsid w:val="00EB6A75"/>
    <w:rsid w:val="00EB6D23"/>
    <w:rsid w:val="00EC0A27"/>
    <w:rsid w:val="00EC0C87"/>
    <w:rsid w:val="00EC135F"/>
    <w:rsid w:val="00EC1BE0"/>
    <w:rsid w:val="00EC2C7D"/>
    <w:rsid w:val="00EC2E47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AD2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6C3A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667D7"/>
    <w:rsid w:val="00F70A60"/>
    <w:rsid w:val="00F71259"/>
    <w:rsid w:val="00F7144D"/>
    <w:rsid w:val="00F714F9"/>
    <w:rsid w:val="00F7182B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C68"/>
    <w:rsid w:val="00F8023A"/>
    <w:rsid w:val="00F81030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57EF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E0352"/>
    <w:rsid w:val="00FE085D"/>
    <w:rsid w:val="00FE0B81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3B25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F7544E"/>
  <w15:docId w15:val="{28CDC70D-C15B-4E0F-B783-5F0E2C00E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C32AF-3BFF-4EEE-A8B5-4DEE6C040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15</cp:revision>
  <cp:lastPrinted>2021-11-30T14:07:00Z</cp:lastPrinted>
  <dcterms:created xsi:type="dcterms:W3CDTF">2022-01-25T05:58:00Z</dcterms:created>
  <dcterms:modified xsi:type="dcterms:W3CDTF">2026-05-12T09:26:00Z</dcterms:modified>
</cp:coreProperties>
</file>