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5AE57" w14:textId="592FD250" w:rsidR="00B74357" w:rsidRPr="00D40E22" w:rsidRDefault="00A35D5D" w:rsidP="00D40E22">
      <w:pPr>
        <w:ind w:left="180" w:right="-286" w:hanging="38"/>
        <w:jc w:val="center"/>
        <w:rPr>
          <w:b/>
          <w:bCs/>
        </w:rPr>
      </w:pPr>
      <w:r w:rsidRPr="00D40E22">
        <w:rPr>
          <w:b/>
          <w:bCs/>
        </w:rPr>
        <w:t>КОНТРАКТ</w:t>
      </w:r>
      <w:r w:rsidR="006B75D7" w:rsidRPr="00D40E22">
        <w:rPr>
          <w:b/>
          <w:bCs/>
        </w:rPr>
        <w:t xml:space="preserve"> № </w:t>
      </w:r>
      <w:r w:rsidR="004F40E0">
        <w:rPr>
          <w:b/>
          <w:bCs/>
        </w:rPr>
        <w:softHyphen/>
      </w:r>
      <w:r w:rsidR="004F40E0">
        <w:rPr>
          <w:b/>
          <w:bCs/>
        </w:rPr>
        <w:softHyphen/>
      </w:r>
      <w:r w:rsidR="004F40E0">
        <w:rPr>
          <w:b/>
          <w:bCs/>
        </w:rPr>
        <w:softHyphen/>
      </w:r>
      <w:r w:rsidR="004F40E0">
        <w:rPr>
          <w:b/>
          <w:bCs/>
        </w:rPr>
        <w:softHyphen/>
      </w:r>
      <w:r w:rsidR="00A76099">
        <w:rPr>
          <w:b/>
          <w:bCs/>
        </w:rPr>
        <w:t>______</w:t>
      </w:r>
      <w:r w:rsidR="004F40E0">
        <w:rPr>
          <w:b/>
          <w:bCs/>
        </w:rPr>
        <w:t xml:space="preserve">- </w:t>
      </w:r>
      <w:r w:rsidR="004F40E0" w:rsidRPr="00281EDA">
        <w:rPr>
          <w:b/>
          <w:bCs/>
        </w:rPr>
        <w:t>501</w:t>
      </w:r>
      <w:r w:rsidR="00CD263D" w:rsidRPr="00D40E22">
        <w:rPr>
          <w:b/>
          <w:bCs/>
        </w:rPr>
        <w:t>/</w:t>
      </w:r>
      <w:r w:rsidR="00A76099">
        <w:rPr>
          <w:b/>
          <w:bCs/>
        </w:rPr>
        <w:t>СЛР</w:t>
      </w:r>
    </w:p>
    <w:p w14:paraId="443C6FEE" w14:textId="41DFAE10" w:rsidR="00281EDA" w:rsidRPr="00D40E22" w:rsidRDefault="009307E7" w:rsidP="00281EDA">
      <w:pPr>
        <w:ind w:left="180" w:right="-286" w:hanging="38"/>
        <w:jc w:val="center"/>
      </w:pPr>
      <w:r w:rsidRPr="00D40E22">
        <w:rPr>
          <w:b/>
          <w:bCs/>
        </w:rPr>
        <w:t xml:space="preserve">ИКЗ </w:t>
      </w:r>
    </w:p>
    <w:p w14:paraId="07C097CA" w14:textId="3C572F17" w:rsidR="00A35D5D" w:rsidRPr="00D40E22" w:rsidRDefault="00A35D5D" w:rsidP="00D40E22">
      <w:pPr>
        <w:ind w:right="-286" w:hanging="38"/>
        <w:jc w:val="both"/>
      </w:pPr>
      <w:r w:rsidRPr="00D40E22">
        <w:t>Санкт-Петер</w:t>
      </w:r>
      <w:r w:rsidR="00E63DAF" w:rsidRPr="00D40E22">
        <w:t xml:space="preserve">бург </w:t>
      </w:r>
      <w:r w:rsidR="00E63DAF" w:rsidRPr="00D40E22">
        <w:tab/>
      </w:r>
      <w:r w:rsidR="00E63DAF" w:rsidRPr="00D40E22">
        <w:tab/>
      </w:r>
      <w:r w:rsidR="00E63DAF" w:rsidRPr="00D40E22">
        <w:tab/>
      </w:r>
      <w:r w:rsidR="00E63DAF" w:rsidRPr="00D40E22">
        <w:tab/>
      </w:r>
      <w:r w:rsidR="00E63DAF" w:rsidRPr="00D40E22">
        <w:tab/>
      </w:r>
      <w:r w:rsidR="00177BA7" w:rsidRPr="00D40E22">
        <w:tab/>
      </w:r>
      <w:r w:rsidR="00E63DAF" w:rsidRPr="00D40E22">
        <w:tab/>
      </w:r>
      <w:r w:rsidR="0066798B" w:rsidRPr="00D40E22">
        <w:t xml:space="preserve">    </w:t>
      </w:r>
      <w:r w:rsidR="00E63DAF" w:rsidRPr="00D40E22">
        <w:t>«</w:t>
      </w:r>
      <w:r w:rsidR="00C427BD" w:rsidRPr="00D40E22">
        <w:t>____</w:t>
      </w:r>
      <w:r w:rsidR="00E63DAF" w:rsidRPr="00D40E22">
        <w:t>»</w:t>
      </w:r>
      <w:r w:rsidR="0066798B" w:rsidRPr="00D40E22">
        <w:t xml:space="preserve"> </w:t>
      </w:r>
      <w:r w:rsidR="00BD5264" w:rsidRPr="00D40E22">
        <w:t>__________</w:t>
      </w:r>
      <w:r w:rsidR="00E63DAF" w:rsidRPr="00D40E22">
        <w:t xml:space="preserve"> </w:t>
      </w:r>
      <w:r w:rsidR="000D0968" w:rsidRPr="00D40E22">
        <w:t>2026</w:t>
      </w:r>
      <w:r w:rsidR="00E63DAF" w:rsidRPr="00D40E22">
        <w:t xml:space="preserve"> </w:t>
      </w:r>
      <w:r w:rsidRPr="00D40E22">
        <w:t>года</w:t>
      </w:r>
    </w:p>
    <w:p w14:paraId="028BE65F" w14:textId="77777777" w:rsidR="00A35D5D" w:rsidRPr="00D40E22" w:rsidRDefault="00A35D5D" w:rsidP="00D40E22">
      <w:pPr>
        <w:pStyle w:val="ConsPlusNonformat"/>
        <w:ind w:right="-286" w:hanging="38"/>
        <w:jc w:val="both"/>
        <w:rPr>
          <w:rFonts w:ascii="Times New Roman" w:hAnsi="Times New Roman" w:cs="Times New Roman"/>
          <w:sz w:val="24"/>
          <w:szCs w:val="24"/>
        </w:rPr>
      </w:pPr>
    </w:p>
    <w:p w14:paraId="4C117C27" w14:textId="2B2559C3" w:rsidR="004C445B" w:rsidRPr="00D40E22" w:rsidRDefault="004F40E0" w:rsidP="00D40E22">
      <w:pPr>
        <w:widowControl w:val="0"/>
        <w:ind w:right="-286" w:hanging="38"/>
        <w:jc w:val="both"/>
        <w:rPr>
          <w:rFonts w:eastAsia="Courier New"/>
          <w:color w:val="000000"/>
          <w:lang w:bidi="ru-RU"/>
        </w:rPr>
      </w:pPr>
      <w:r w:rsidRPr="004F40E0">
        <w:t>Государственное бюджетное общеобразовательное учреждение средняя общеобразовательная школа №501 с углубленным изучением предмета информатики и информационно-коммуникационных технологий Кировского района Санкт-Петербурга (далее - ГБОУ СОШ №501 с углубленным изучением информатики и ИКТ Кировского района Санкт-Петербурга), именуемое в дальнейшем «Заказчик», в лице директора Иванниковой Натальи Михайловны. действующего на основании Устава</w:t>
      </w:r>
      <w:r w:rsidR="004C445B" w:rsidRPr="00D40E22">
        <w:rPr>
          <w:rFonts w:eastAsia="Courier New"/>
          <w:color w:val="000000"/>
          <w:lang w:bidi="ru-RU"/>
        </w:rPr>
        <w:t xml:space="preserve"> с одной стороны, и </w:t>
      </w:r>
      <w:r w:rsidR="00C427BD" w:rsidRPr="00D40E22">
        <w:rPr>
          <w:rFonts w:eastAsia="Courier New"/>
          <w:color w:val="000000"/>
          <w:lang w:bidi="ru-RU"/>
        </w:rPr>
        <w:t>_______________</w:t>
      </w:r>
      <w:r w:rsidR="0090413C" w:rsidRPr="00D40E22">
        <w:rPr>
          <w:rFonts w:eastAsia="Courier New"/>
          <w:color w:val="000000"/>
          <w:lang w:bidi="ru-RU"/>
        </w:rPr>
        <w:t xml:space="preserve">, именуемое в дальнейшем Поставщик, в лице </w:t>
      </w:r>
      <w:r w:rsidR="00C427BD" w:rsidRPr="00D40E22">
        <w:rPr>
          <w:rFonts w:eastAsia="Courier New"/>
          <w:color w:val="000000"/>
          <w:lang w:bidi="ru-RU"/>
        </w:rPr>
        <w:t>_________________________</w:t>
      </w:r>
      <w:r w:rsidR="0090413C" w:rsidRPr="00D40E22">
        <w:rPr>
          <w:rFonts w:eastAsia="Courier New"/>
          <w:color w:val="000000"/>
          <w:lang w:bidi="ru-RU"/>
        </w:rPr>
        <w:t xml:space="preserve">, действующей на основании </w:t>
      </w:r>
      <w:r w:rsidR="00C427BD" w:rsidRPr="00D40E22">
        <w:rPr>
          <w:rFonts w:eastAsia="Courier New"/>
          <w:color w:val="000000"/>
          <w:lang w:bidi="ru-RU"/>
        </w:rPr>
        <w:t>______________</w:t>
      </w:r>
      <w:r w:rsidR="0090413C" w:rsidRPr="00D40E22">
        <w:rPr>
          <w:rFonts w:eastAsia="Courier New"/>
          <w:color w:val="000000"/>
          <w:lang w:bidi="ru-RU"/>
        </w:rPr>
        <w:t xml:space="preserve">, </w:t>
      </w:r>
      <w:r w:rsidR="004C445B" w:rsidRPr="00D40E22">
        <w:rPr>
          <w:rFonts w:eastAsia="Courier New"/>
          <w:color w:val="000000"/>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rPr>
          <w:b/>
        </w:rPr>
      </w:pPr>
    </w:p>
    <w:p w14:paraId="5C9A3629" w14:textId="77777777" w:rsidR="00A35D5D" w:rsidRPr="00D40E22" w:rsidRDefault="00A35D5D" w:rsidP="00D40E22">
      <w:pPr>
        <w:pStyle w:val="ConsPlusNormal"/>
        <w:numPr>
          <w:ilvl w:val="0"/>
          <w:numId w:val="6"/>
        </w:numPr>
        <w:adjustRightInd w:val="0"/>
        <w:ind w:right="-286" w:hanging="38"/>
        <w:jc w:val="center"/>
        <w:rPr>
          <w:rFonts w:ascii="Times New Roman" w:hAnsi="Times New Roman" w:cs="Times New Roman"/>
          <w:b/>
          <w:caps/>
          <w:sz w:val="24"/>
          <w:szCs w:val="24"/>
        </w:rPr>
      </w:pPr>
      <w:r w:rsidRPr="00D40E22">
        <w:rPr>
          <w:rFonts w:ascii="Times New Roman" w:hAnsi="Times New Roman" w:cs="Times New Roman"/>
          <w:b/>
          <w:caps/>
          <w:sz w:val="24"/>
          <w:szCs w:val="24"/>
        </w:rPr>
        <w:t>Предмет КОНТРАКТА</w:t>
      </w:r>
    </w:p>
    <w:p w14:paraId="231CB4F0" w14:textId="49F25715" w:rsidR="00A35D5D" w:rsidRPr="00D40E22" w:rsidRDefault="00A35D5D" w:rsidP="00D40E22">
      <w:pPr>
        <w:keepNext/>
        <w:keepLines/>
        <w:tabs>
          <w:tab w:val="left" w:pos="426"/>
          <w:tab w:val="left" w:pos="709"/>
          <w:tab w:val="left" w:pos="993"/>
        </w:tabs>
        <w:ind w:right="-286" w:hanging="38"/>
        <w:jc w:val="both"/>
        <w:outlineLvl w:val="1"/>
      </w:pPr>
      <w:r w:rsidRPr="00D40E22">
        <w:t xml:space="preserve">1.1. Поставщик обязуется осуществить </w:t>
      </w:r>
      <w:r w:rsidR="00281EDA">
        <w:t xml:space="preserve">поставку </w:t>
      </w:r>
      <w:r w:rsidR="00A76099">
        <w:t>станка лазерной резки с числовым программным обеспечением</w:t>
      </w:r>
      <w:r w:rsidR="004A407A" w:rsidRPr="00D40E22">
        <w:t xml:space="preserve"> </w:t>
      </w:r>
      <w:r w:rsidR="00A76099">
        <w:t>для нужд</w:t>
      </w:r>
      <w:r w:rsidR="004A407A" w:rsidRPr="00D40E22">
        <w:t xml:space="preserve"> </w:t>
      </w:r>
      <w:r w:rsidR="004F40E0" w:rsidRPr="004F40E0">
        <w:t xml:space="preserve">ГБОУ СОШ №501 с углубленным изучением информатики и ИКТ </w:t>
      </w:r>
      <w:r w:rsidR="004A407A" w:rsidRPr="00D40E22">
        <w:t>Кировского района Санкт-Петербурга</w:t>
      </w:r>
      <w:r w:rsidR="002D2F9F" w:rsidRPr="00D40E22">
        <w:rPr>
          <w:rFonts w:eastAsia="Arial Unicode MS"/>
        </w:rPr>
        <w:t>.</w:t>
      </w:r>
    </w:p>
    <w:p w14:paraId="1F562033" w14:textId="1EFD1EA4" w:rsidR="00A35D5D" w:rsidRPr="00D40E22" w:rsidRDefault="00A35D5D" w:rsidP="00D40E22">
      <w:pPr>
        <w:keepNext/>
        <w:keepLines/>
        <w:tabs>
          <w:tab w:val="left" w:pos="426"/>
          <w:tab w:val="left" w:pos="1080"/>
        </w:tabs>
        <w:ind w:right="-286" w:hanging="38"/>
        <w:jc w:val="both"/>
      </w:pPr>
      <w:r w:rsidRPr="00D40E22">
        <w:t xml:space="preserve">1.2. Поставщик осуществляет поставку товара в строгом соответствии со спецификацией </w:t>
      </w:r>
      <w:r w:rsidR="0092249C" w:rsidRPr="00D40E22">
        <w:t>товара (Приложение №</w:t>
      </w:r>
      <w:r w:rsidRPr="00D40E22">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D40E22" w:rsidRDefault="00177BA7" w:rsidP="00D40E22">
      <w:pPr>
        <w:keepNext/>
        <w:keepLines/>
        <w:tabs>
          <w:tab w:val="left" w:pos="426"/>
          <w:tab w:val="left" w:pos="1080"/>
        </w:tabs>
        <w:ind w:right="-286" w:hanging="38"/>
        <w:jc w:val="both"/>
      </w:pPr>
    </w:p>
    <w:p w14:paraId="461E032B" w14:textId="77777777" w:rsidR="00A35D5D" w:rsidRPr="00D40E22" w:rsidRDefault="00A35D5D" w:rsidP="00D40E22">
      <w:pPr>
        <w:pStyle w:val="ConsPlusNormal"/>
        <w:ind w:right="-286" w:hanging="38"/>
        <w:jc w:val="center"/>
        <w:rPr>
          <w:rFonts w:ascii="Times New Roman" w:hAnsi="Times New Roman" w:cs="Times New Roman"/>
          <w:b/>
          <w:caps/>
          <w:sz w:val="24"/>
          <w:szCs w:val="24"/>
        </w:rPr>
      </w:pPr>
      <w:r w:rsidRPr="00D40E22">
        <w:rPr>
          <w:rFonts w:ascii="Times New Roman" w:hAnsi="Times New Roman" w:cs="Times New Roman"/>
          <w:b/>
          <w:caps/>
          <w:sz w:val="24"/>
          <w:szCs w:val="24"/>
        </w:rPr>
        <w:t>2. ПРАВА И ОБЯЗАННОСТИ Сторон</w:t>
      </w:r>
    </w:p>
    <w:p w14:paraId="086C5CC5" w14:textId="77777777" w:rsidR="00A35D5D" w:rsidRPr="00D40E22" w:rsidRDefault="00A35D5D" w:rsidP="00D40E22">
      <w:pPr>
        <w:pStyle w:val="ConsPlusNormal"/>
        <w:ind w:right="-286" w:hanging="38"/>
        <w:jc w:val="both"/>
        <w:rPr>
          <w:rFonts w:ascii="Times New Roman" w:hAnsi="Times New Roman" w:cs="Times New Roman"/>
          <w:b/>
          <w:i/>
          <w:sz w:val="24"/>
          <w:szCs w:val="24"/>
        </w:rPr>
      </w:pPr>
      <w:r w:rsidRPr="00D40E22">
        <w:rPr>
          <w:rFonts w:ascii="Times New Roman" w:hAnsi="Times New Roman" w:cs="Times New Roman"/>
          <w:b/>
          <w:i/>
          <w:sz w:val="24"/>
          <w:szCs w:val="24"/>
        </w:rPr>
        <w:t>2.1.</w:t>
      </w:r>
      <w:r w:rsidRPr="00D40E22">
        <w:rPr>
          <w:rFonts w:ascii="Times New Roman" w:hAnsi="Times New Roman" w:cs="Times New Roman"/>
          <w:b/>
          <w:i/>
          <w:color w:val="00B050"/>
          <w:sz w:val="24"/>
          <w:szCs w:val="24"/>
        </w:rPr>
        <w:t xml:space="preserve"> </w:t>
      </w:r>
      <w:r w:rsidRPr="00D40E22">
        <w:rPr>
          <w:rFonts w:ascii="Times New Roman" w:hAnsi="Times New Roman" w:cs="Times New Roman"/>
          <w:b/>
          <w:i/>
          <w:sz w:val="24"/>
          <w:szCs w:val="24"/>
        </w:rPr>
        <w:t>Права и обязанности Поставщика:</w:t>
      </w:r>
    </w:p>
    <w:p w14:paraId="402FA45E" w14:textId="409BD392" w:rsidR="00A35D5D" w:rsidRPr="00D40E22" w:rsidRDefault="00A35D5D" w:rsidP="00D40E22">
      <w:pPr>
        <w:tabs>
          <w:tab w:val="left" w:pos="1418"/>
        </w:tabs>
        <w:ind w:right="-286" w:hanging="38"/>
        <w:jc w:val="both"/>
      </w:pPr>
      <w:r w:rsidRPr="00D40E22">
        <w:t xml:space="preserve">       2.1.1. Своими силами и средствами осуществить поставку</w:t>
      </w:r>
      <w:r w:rsidR="00E47808" w:rsidRPr="00D40E22">
        <w:t xml:space="preserve"> и сборку</w:t>
      </w:r>
      <w:r w:rsidR="00F6559A" w:rsidRPr="00D40E22">
        <w:t xml:space="preserve"> </w:t>
      </w:r>
      <w:r w:rsidRPr="00D40E22">
        <w:t xml:space="preserve">товара, указанного в пункте 1.1. Контракта, в сроки, </w:t>
      </w:r>
      <w:r w:rsidR="003C08B5" w:rsidRPr="00D40E22">
        <w:t>предусмотренные Контрактом</w:t>
      </w:r>
      <w:r w:rsidRPr="00D40E22">
        <w:t xml:space="preserve">. Сдать товар Заказчику в состоянии, соответствующем </w:t>
      </w:r>
      <w:r w:rsidR="003C08B5" w:rsidRPr="00D40E22">
        <w:t>требованиям Контракта</w:t>
      </w:r>
      <w:r w:rsidRPr="00D40E22">
        <w:t>.</w:t>
      </w:r>
    </w:p>
    <w:p w14:paraId="7EC189D4" w14:textId="77777777" w:rsidR="00A35D5D" w:rsidRPr="00D40E22" w:rsidRDefault="00A35D5D" w:rsidP="00D40E22">
      <w:pPr>
        <w:tabs>
          <w:tab w:val="left" w:pos="1418"/>
        </w:tabs>
        <w:ind w:right="-286" w:hanging="38"/>
        <w:jc w:val="both"/>
      </w:pPr>
      <w:r w:rsidRPr="00D40E22">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D40E22">
        <w:rPr>
          <w:spacing w:val="5"/>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D40E22">
        <w:rPr>
          <w:spacing w:val="-1"/>
        </w:rPr>
        <w:t>документов на поставляемые товары в случаях, установленных действующим законодательством РФ</w:t>
      </w:r>
      <w:r w:rsidRPr="00D40E22">
        <w:rPr>
          <w:spacing w:val="2"/>
        </w:rPr>
        <w:t>.</w:t>
      </w:r>
    </w:p>
    <w:p w14:paraId="61D1887E" w14:textId="77777777" w:rsidR="00A35D5D" w:rsidRPr="00D40E22" w:rsidRDefault="00A35D5D" w:rsidP="00D40E22">
      <w:pPr>
        <w:tabs>
          <w:tab w:val="left" w:pos="5520"/>
        </w:tabs>
        <w:ind w:right="-286" w:hanging="38"/>
        <w:jc w:val="both"/>
      </w:pPr>
      <w:r w:rsidRPr="00D40E22">
        <w:t xml:space="preserve">        2.1.3. В случае обнаружения товара ненадлежащего качества, ассортимента и/или количества, </w:t>
      </w:r>
      <w:r w:rsidR="003C08B5" w:rsidRPr="00D40E22">
        <w:t>заменить на</w:t>
      </w:r>
      <w:r w:rsidRPr="00D40E22">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D40E22" w:rsidRDefault="00A35D5D" w:rsidP="00D40E22">
      <w:pPr>
        <w:ind w:right="-286" w:hanging="38"/>
        <w:jc w:val="both"/>
      </w:pPr>
      <w:r w:rsidRPr="00D40E22">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2.1.5. </w:t>
      </w:r>
      <w:r w:rsidR="00F832D8" w:rsidRPr="00D40E22">
        <w:t xml:space="preserve">Нести риски случайного повреждения товара или уничтожения </w:t>
      </w:r>
      <w:r w:rsidR="00226896" w:rsidRPr="00D40E22">
        <w:t>его до</w:t>
      </w:r>
      <w:r w:rsidR="00F832D8" w:rsidRPr="00D40E22">
        <w:t xml:space="preserve"> момента передачи товара Заказчику.</w:t>
      </w:r>
    </w:p>
    <w:p w14:paraId="338D7A08" w14:textId="77777777" w:rsidR="00A35D5D" w:rsidRPr="00D40E22" w:rsidRDefault="00F832D8"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2.1.6. </w:t>
      </w:r>
      <w:r w:rsidR="00A35D5D" w:rsidRPr="00D40E22">
        <w:t xml:space="preserve">Передать Заказчику надлежащим </w:t>
      </w:r>
      <w:r w:rsidR="003C08B5" w:rsidRPr="00D40E22">
        <w:t>образом оформленные</w:t>
      </w:r>
      <w:r w:rsidR="00A35D5D" w:rsidRPr="00D40E22">
        <w:t xml:space="preserve"> отчетные и финансовые документы не позднее следующего рабочего дня после их составления.</w:t>
      </w:r>
    </w:p>
    <w:p w14:paraId="558F54EE" w14:textId="77777777" w:rsidR="00A35D5D" w:rsidRPr="00D40E22" w:rsidRDefault="00F832D8" w:rsidP="00D40E22">
      <w:pPr>
        <w:tabs>
          <w:tab w:val="left" w:pos="1418"/>
        </w:tabs>
        <w:ind w:right="-286" w:hanging="38"/>
        <w:jc w:val="both"/>
      </w:pPr>
      <w:r w:rsidRPr="00D40E22">
        <w:t xml:space="preserve">       2.1.7</w:t>
      </w:r>
      <w:r w:rsidR="00A35D5D" w:rsidRPr="00D40E22">
        <w:t xml:space="preserve">. Представлять по запросу </w:t>
      </w:r>
      <w:r w:rsidR="003C08B5" w:rsidRPr="00D40E22">
        <w:t>Заказчика в</w:t>
      </w:r>
      <w:r w:rsidR="00A35D5D" w:rsidRPr="00D40E22">
        <w:t xml:space="preserve"> сроки, указанные в таком запросе, информацию о ходе исполнения обязательств по Контракту.</w:t>
      </w:r>
    </w:p>
    <w:p w14:paraId="76BA07FF" w14:textId="77777777" w:rsidR="00A35D5D" w:rsidRPr="00D40E22" w:rsidRDefault="00F832D8"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2.1.8</w:t>
      </w:r>
      <w:r w:rsidR="00A35D5D" w:rsidRPr="00D40E22">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D40E22" w:rsidRDefault="00C3164C"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D40E22" w:rsidRDefault="00C3164C" w:rsidP="00D40E22">
      <w:pPr>
        <w:ind w:right="-286" w:hanging="38"/>
        <w:jc w:val="both"/>
        <w:rPr>
          <w:spacing w:val="-1"/>
        </w:rPr>
      </w:pPr>
      <w:r w:rsidRPr="00D40E22">
        <w:rPr>
          <w:spacing w:val="-1"/>
        </w:rPr>
        <w:t>2.1.10</w:t>
      </w:r>
      <w:r w:rsidR="00A35D5D" w:rsidRPr="00D40E22">
        <w:rPr>
          <w:spacing w:val="-1"/>
        </w:rPr>
        <w:t xml:space="preserve">. </w:t>
      </w:r>
      <w:r w:rsidR="009C1036" w:rsidRPr="00D40E22">
        <w:rPr>
          <w:spacing w:val="-1"/>
        </w:rPr>
        <w:t>Подписать акт приемки товаров, работ, услуг (ф. 0510452), направленный Заказчиком</w:t>
      </w:r>
      <w:r w:rsidR="00883D73" w:rsidRPr="00D40E22">
        <w:rPr>
          <w:spacing w:val="-1"/>
        </w:rPr>
        <w:t xml:space="preserve">, в течение 3-х рабочих дней с даты направления акта Заказчиком. </w:t>
      </w:r>
    </w:p>
    <w:p w14:paraId="5F5F42EB" w14:textId="338E728B" w:rsidR="00A35D5D" w:rsidRPr="00D40E22" w:rsidRDefault="009C1036" w:rsidP="00D40E22">
      <w:pPr>
        <w:ind w:right="-286" w:hanging="38"/>
        <w:jc w:val="both"/>
      </w:pPr>
      <w:r w:rsidRPr="00D40E22">
        <w:t xml:space="preserve">2.1.11. </w:t>
      </w:r>
      <w:r w:rsidR="00A35D5D" w:rsidRPr="00D40E22">
        <w:t>Выполнить иные обязанности, предусмотренные действующим законодательством РФ и Контрактом.</w:t>
      </w:r>
    </w:p>
    <w:p w14:paraId="64970C08" w14:textId="0519C3C0" w:rsidR="00A35D5D" w:rsidRPr="00D40E22" w:rsidRDefault="00C3164C"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lastRenderedPageBreak/>
        <w:t>2.1.1</w:t>
      </w:r>
      <w:r w:rsidR="009C1036" w:rsidRPr="00D40E22">
        <w:t>2</w:t>
      </w:r>
      <w:r w:rsidR="00A35D5D" w:rsidRPr="00D40E22">
        <w:t xml:space="preserve">. Поставщик вправе </w:t>
      </w:r>
      <w:r w:rsidR="003C08B5" w:rsidRPr="00D40E22">
        <w:t>требовать подписания документов</w:t>
      </w:r>
      <w:r w:rsidR="00A35D5D" w:rsidRPr="00D40E22">
        <w:t xml:space="preserve"> об исполнении им обязательств по Контракту от Заказчика.</w:t>
      </w:r>
    </w:p>
    <w:p w14:paraId="11B586DF" w14:textId="26221DAA" w:rsidR="00A35D5D" w:rsidRPr="00D40E22" w:rsidRDefault="00C3164C"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2.1.1</w:t>
      </w:r>
      <w:r w:rsidR="009C1036" w:rsidRPr="00D40E22">
        <w:t>3</w:t>
      </w:r>
      <w:r w:rsidR="00A35D5D" w:rsidRPr="00D40E22">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D40E22" w:rsidRDefault="00A35D5D" w:rsidP="00D40E22">
      <w:pPr>
        <w:pStyle w:val="ConsPlusNormal"/>
        <w:ind w:right="-286" w:hanging="38"/>
        <w:jc w:val="both"/>
        <w:rPr>
          <w:rFonts w:ascii="Times New Roman" w:hAnsi="Times New Roman" w:cs="Times New Roman"/>
          <w:i/>
          <w:sz w:val="24"/>
          <w:szCs w:val="24"/>
        </w:rPr>
      </w:pPr>
      <w:r w:rsidRPr="00D40E22">
        <w:rPr>
          <w:rFonts w:ascii="Times New Roman" w:hAnsi="Times New Roman" w:cs="Times New Roman"/>
          <w:b/>
          <w:i/>
          <w:sz w:val="24"/>
          <w:szCs w:val="24"/>
        </w:rPr>
        <w:t>2.2. Заказчик обязуется</w:t>
      </w:r>
      <w:r w:rsidRPr="00D40E22">
        <w:rPr>
          <w:rFonts w:ascii="Times New Roman" w:hAnsi="Times New Roman" w:cs="Times New Roman"/>
          <w:i/>
          <w:sz w:val="24"/>
          <w:szCs w:val="24"/>
        </w:rPr>
        <w:t>:</w:t>
      </w:r>
    </w:p>
    <w:p w14:paraId="5FD070EB" w14:textId="7AAB25EE"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2.2.1. Направить заявку Поставщику, посредством электронной почт</w:t>
      </w:r>
      <w:r w:rsidR="00AB6409" w:rsidRPr="00D40E22">
        <w:rPr>
          <w:rFonts w:ascii="Times New Roman" w:hAnsi="Times New Roman" w:cs="Times New Roman"/>
          <w:sz w:val="24"/>
          <w:szCs w:val="24"/>
        </w:rPr>
        <w:t>ы</w:t>
      </w:r>
      <w:r w:rsidRPr="00D40E22">
        <w:rPr>
          <w:rFonts w:ascii="Times New Roman" w:hAnsi="Times New Roman" w:cs="Times New Roman"/>
          <w:sz w:val="24"/>
          <w:szCs w:val="24"/>
        </w:rPr>
        <w:t xml:space="preserve"> или факсимильной </w:t>
      </w:r>
      <w:r w:rsidR="003C08B5" w:rsidRPr="00D40E22">
        <w:rPr>
          <w:rFonts w:ascii="Times New Roman" w:hAnsi="Times New Roman" w:cs="Times New Roman"/>
          <w:sz w:val="24"/>
          <w:szCs w:val="24"/>
        </w:rPr>
        <w:t>связи, с</w:t>
      </w:r>
      <w:r w:rsidRPr="00D40E22">
        <w:rPr>
          <w:rFonts w:ascii="Times New Roman" w:hAnsi="Times New Roman" w:cs="Times New Roman"/>
          <w:sz w:val="24"/>
          <w:szCs w:val="24"/>
        </w:rPr>
        <w:t xml:space="preserve"> указанием наименования и количества поставляемого товар</w:t>
      </w:r>
      <w:r w:rsidR="002B2BA5" w:rsidRPr="00D40E22">
        <w:rPr>
          <w:rFonts w:ascii="Times New Roman" w:hAnsi="Times New Roman" w:cs="Times New Roman"/>
          <w:sz w:val="24"/>
          <w:szCs w:val="24"/>
        </w:rPr>
        <w:t xml:space="preserve">а, что считается надлежащим образом отправленной заявкой. </w:t>
      </w:r>
    </w:p>
    <w:p w14:paraId="5A88BDD6" w14:textId="77777777" w:rsidR="00A35D5D" w:rsidRPr="00D40E22" w:rsidRDefault="00A35D5D" w:rsidP="00D40E22">
      <w:pPr>
        <w:ind w:right="-286" w:hanging="38"/>
        <w:jc w:val="both"/>
      </w:pPr>
      <w:r w:rsidRPr="00D40E22">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D40E22">
        <w:t>поставки товара</w:t>
      </w:r>
      <w:r w:rsidRPr="00D40E22">
        <w:t xml:space="preserve"> немедленно заявить об этом Поставщику, установив срок для устранения недостатков.</w:t>
      </w:r>
    </w:p>
    <w:p w14:paraId="4AE7AC1C" w14:textId="2B5CF9DD"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2.2.3. Осуществлять контроль за количеством, качеством и объемом поставок товара и проверять его на соответствие требованиям Контракта,</w:t>
      </w:r>
      <w:r w:rsidRPr="00D40E22">
        <w:rPr>
          <w:rFonts w:ascii="Times New Roman" w:hAnsi="Times New Roman" w:cs="Times New Roman"/>
          <w:b/>
          <w:color w:val="00B050"/>
          <w:sz w:val="24"/>
          <w:szCs w:val="24"/>
        </w:rPr>
        <w:t xml:space="preserve"> </w:t>
      </w:r>
      <w:r w:rsidRPr="00D40E22">
        <w:rPr>
          <w:rFonts w:ascii="Times New Roman" w:hAnsi="Times New Roman" w:cs="Times New Roman"/>
          <w:sz w:val="24"/>
          <w:szCs w:val="24"/>
        </w:rPr>
        <w:t xml:space="preserve">не вмешиваясь в оперативно-хозяйственную деятельность Поставщика. Требовать </w:t>
      </w:r>
      <w:r w:rsidR="003C08B5" w:rsidRPr="00D40E22">
        <w:rPr>
          <w:rFonts w:ascii="Times New Roman" w:hAnsi="Times New Roman" w:cs="Times New Roman"/>
          <w:sz w:val="24"/>
          <w:szCs w:val="24"/>
        </w:rPr>
        <w:t>от Поставщика, надлежащего</w:t>
      </w:r>
      <w:r w:rsidRPr="00D40E22">
        <w:rPr>
          <w:rFonts w:ascii="Times New Roman" w:hAnsi="Times New Roman" w:cs="Times New Roman"/>
          <w:sz w:val="24"/>
          <w:szCs w:val="24"/>
        </w:rPr>
        <w:t xml:space="preserve"> исполнения обязательств по Контракту. </w:t>
      </w:r>
    </w:p>
    <w:p w14:paraId="34C28132" w14:textId="79324EE4"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       2.2.4. Оплатить Поставщику поставленный товар, </w:t>
      </w:r>
      <w:r w:rsidR="00226896" w:rsidRPr="00D40E22">
        <w:rPr>
          <w:rFonts w:ascii="Times New Roman" w:hAnsi="Times New Roman" w:cs="Times New Roman"/>
          <w:sz w:val="24"/>
          <w:szCs w:val="24"/>
        </w:rPr>
        <w:t>предусмотренный пунктом</w:t>
      </w:r>
      <w:r w:rsidRPr="00D40E22">
        <w:rPr>
          <w:rFonts w:ascii="Times New Roman" w:hAnsi="Times New Roman" w:cs="Times New Roman"/>
          <w:sz w:val="24"/>
          <w:szCs w:val="24"/>
        </w:rPr>
        <w:t xml:space="preserve"> 1.1. Контракта, в размерах и в сроки, установленные Контрактом. </w:t>
      </w:r>
    </w:p>
    <w:p w14:paraId="68942DC8" w14:textId="16F68521" w:rsidR="009C1036" w:rsidRPr="00D40E22" w:rsidRDefault="00A35D5D" w:rsidP="00D40E22">
      <w:pPr>
        <w:autoSpaceDE w:val="0"/>
        <w:autoSpaceDN w:val="0"/>
        <w:adjustRightInd w:val="0"/>
        <w:ind w:right="-286" w:hanging="38"/>
        <w:jc w:val="both"/>
      </w:pPr>
      <w:r w:rsidRPr="00D40E22">
        <w:t xml:space="preserve">       2.2.5. </w:t>
      </w:r>
      <w:r w:rsidR="009C1036" w:rsidRPr="00D40E22">
        <w:t xml:space="preserve">Сформировать и направить </w:t>
      </w:r>
      <w:r w:rsidR="00D94508" w:rsidRPr="00D40E22">
        <w:t xml:space="preserve">Поставщику </w:t>
      </w:r>
      <w:r w:rsidR="009C1036" w:rsidRPr="00D40E22">
        <w:t>акт приемки товаров, работ, услуг (ф. 0510452).</w:t>
      </w:r>
    </w:p>
    <w:p w14:paraId="24E31888" w14:textId="1C04E70E" w:rsidR="00A35D5D" w:rsidRPr="00D40E22" w:rsidRDefault="009C1036" w:rsidP="00D40E22">
      <w:pPr>
        <w:autoSpaceDE w:val="0"/>
        <w:autoSpaceDN w:val="0"/>
        <w:adjustRightInd w:val="0"/>
        <w:ind w:right="-286" w:hanging="38"/>
        <w:jc w:val="both"/>
      </w:pPr>
      <w:r w:rsidRPr="00D40E22">
        <w:t xml:space="preserve">2.2.6. </w:t>
      </w:r>
      <w:r w:rsidR="00A35D5D" w:rsidRPr="00D40E22">
        <w:t xml:space="preserve">Заказчик вправе требовать </w:t>
      </w:r>
      <w:r w:rsidR="003C08B5" w:rsidRPr="00D40E22">
        <w:t>от Поставщика,</w:t>
      </w:r>
      <w:r w:rsidR="00A35D5D" w:rsidRPr="00D40E22">
        <w:t xml:space="preserve"> надлежащего исполнения обязательств в соответствии с Контрактом.</w:t>
      </w:r>
    </w:p>
    <w:p w14:paraId="3730EA2E" w14:textId="19FDD7AD" w:rsidR="00A35D5D"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       2.2.</w:t>
      </w:r>
      <w:r w:rsidR="009C1036" w:rsidRPr="00D40E22">
        <w:t>7</w:t>
      </w:r>
      <w:r w:rsidRPr="00D40E22">
        <w:t xml:space="preserve">. Заказчик вправе требовать от Поставщика </w:t>
      </w:r>
      <w:r w:rsidR="003C08B5" w:rsidRPr="00D40E22">
        <w:t>представления надлежащим образом,</w:t>
      </w:r>
      <w:r w:rsidRPr="00D40E22">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       2.2.</w:t>
      </w:r>
      <w:r w:rsidR="009C1036" w:rsidRPr="00D40E22">
        <w:t>8</w:t>
      </w:r>
      <w:r w:rsidRPr="00D40E22">
        <w:t>. Запрашивать информацию о ходе и состоянии исполнения обязательств по Контракту.</w:t>
      </w:r>
    </w:p>
    <w:p w14:paraId="6691FF91" w14:textId="3887732A" w:rsidR="00A35D5D"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       2.2.</w:t>
      </w:r>
      <w:r w:rsidR="009C1036" w:rsidRPr="00D40E22">
        <w:t>9</w:t>
      </w:r>
      <w:r w:rsidRPr="00D40E22">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       2.2.</w:t>
      </w:r>
      <w:r w:rsidR="009C1036" w:rsidRPr="00D40E22">
        <w:t>10</w:t>
      </w:r>
      <w:r w:rsidRPr="00D40E22">
        <w:t>. Заказчик вправе отказаться от принятия и оплаты товара, не соответствующего требованиям Контракта.</w:t>
      </w:r>
    </w:p>
    <w:p w14:paraId="2E83727C" w14:textId="4279E9C9" w:rsidR="00A35D5D" w:rsidRPr="00D40E22" w:rsidRDefault="00A35D5D" w:rsidP="00D40E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86" w:hanging="38"/>
        <w:jc w:val="both"/>
      </w:pPr>
      <w:r w:rsidRPr="00D40E22">
        <w:t xml:space="preserve">       2.2.1</w:t>
      </w:r>
      <w:r w:rsidR="009C1036" w:rsidRPr="00D40E22">
        <w:t>1</w:t>
      </w:r>
      <w:r w:rsidRPr="00D40E22">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 </w:t>
      </w:r>
    </w:p>
    <w:p w14:paraId="3C2A26B6" w14:textId="77777777" w:rsidR="00A35D5D" w:rsidRPr="00D40E22" w:rsidRDefault="00A35D5D" w:rsidP="00D40E22">
      <w:pPr>
        <w:pStyle w:val="ConsPlusNormal"/>
        <w:keepNext/>
        <w:ind w:left="-57" w:right="-286" w:hanging="38"/>
        <w:jc w:val="center"/>
        <w:rPr>
          <w:rFonts w:ascii="Times New Roman" w:hAnsi="Times New Roman" w:cs="Times New Roman"/>
          <w:b/>
          <w:caps/>
          <w:sz w:val="24"/>
          <w:szCs w:val="24"/>
        </w:rPr>
      </w:pPr>
      <w:r w:rsidRPr="00D40E22">
        <w:rPr>
          <w:rFonts w:ascii="Times New Roman" w:hAnsi="Times New Roman" w:cs="Times New Roman"/>
          <w:b/>
          <w:caps/>
          <w:sz w:val="24"/>
          <w:szCs w:val="24"/>
        </w:rPr>
        <w:t>3. Цена контракта, порядок И СРОКИ ОПЛАТЫ</w:t>
      </w:r>
    </w:p>
    <w:p w14:paraId="381BD6E1" w14:textId="01054E38" w:rsidR="00A35D5D" w:rsidRPr="00D40E22" w:rsidRDefault="00A35D5D" w:rsidP="00D40E22">
      <w:pPr>
        <w:pStyle w:val="ConsPlusNormal"/>
        <w:ind w:left="-57"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3.1. Общая цена Контракта составляет </w:t>
      </w:r>
      <w:r w:rsidR="00A76099">
        <w:rPr>
          <w:rFonts w:ascii="Times New Roman" w:hAnsi="Times New Roman" w:cs="Times New Roman"/>
          <w:sz w:val="24"/>
          <w:szCs w:val="24"/>
        </w:rPr>
        <w:t>_____________________</w:t>
      </w:r>
      <w:r w:rsidR="00281EDA" w:rsidRPr="00281EDA">
        <w:rPr>
          <w:rFonts w:ascii="Times New Roman" w:hAnsi="Times New Roman" w:cs="Times New Roman"/>
          <w:sz w:val="24"/>
          <w:szCs w:val="24"/>
        </w:rPr>
        <w:t xml:space="preserve"> </w:t>
      </w:r>
      <w:r w:rsidR="005963DF" w:rsidRPr="00D40E22">
        <w:rPr>
          <w:rFonts w:ascii="Times New Roman" w:hAnsi="Times New Roman" w:cs="Times New Roman"/>
          <w:sz w:val="24"/>
          <w:szCs w:val="24"/>
        </w:rPr>
        <w:t xml:space="preserve">(Приложение </w:t>
      </w:r>
      <w:r w:rsidRPr="00D40E22">
        <w:rPr>
          <w:rFonts w:ascii="Times New Roman" w:hAnsi="Times New Roman" w:cs="Times New Roman"/>
          <w:sz w:val="24"/>
          <w:szCs w:val="24"/>
        </w:rPr>
        <w:t xml:space="preserve">№1 </w:t>
      </w:r>
      <w:r w:rsidR="005963DF" w:rsidRPr="00D40E22">
        <w:rPr>
          <w:rFonts w:ascii="Times New Roman" w:hAnsi="Times New Roman" w:cs="Times New Roman"/>
          <w:sz w:val="24"/>
          <w:szCs w:val="24"/>
        </w:rPr>
        <w:t>к настоящему Контракту</w:t>
      </w:r>
      <w:r w:rsidR="00A9604A" w:rsidRPr="00D40E22">
        <w:rPr>
          <w:rFonts w:ascii="Times New Roman" w:hAnsi="Times New Roman" w:cs="Times New Roman"/>
          <w:sz w:val="24"/>
          <w:szCs w:val="24"/>
        </w:rPr>
        <w:t>)</w:t>
      </w:r>
      <w:r w:rsidRPr="00D40E22">
        <w:rPr>
          <w:rFonts w:ascii="Times New Roman" w:hAnsi="Times New Roman" w:cs="Times New Roman"/>
          <w:sz w:val="24"/>
          <w:szCs w:val="24"/>
        </w:rPr>
        <w:t>.</w:t>
      </w:r>
    </w:p>
    <w:p w14:paraId="1F0F4983" w14:textId="77777777" w:rsidR="00A35D5D" w:rsidRPr="00D40E22" w:rsidRDefault="00A35D5D" w:rsidP="00D40E22">
      <w:pPr>
        <w:ind w:left="-57" w:right="-286" w:hanging="38"/>
        <w:jc w:val="both"/>
      </w:pPr>
      <w:r w:rsidRPr="00D40E22">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D40E22" w:rsidRDefault="00A35D5D" w:rsidP="00D40E22">
      <w:pPr>
        <w:ind w:left="-57" w:right="-286" w:hanging="38"/>
        <w:jc w:val="both"/>
      </w:pPr>
      <w:r w:rsidRPr="00D40E22">
        <w:t xml:space="preserve">Цена Контракта может быть снижена по соглашению Сторон </w:t>
      </w:r>
      <w:r w:rsidR="00226896" w:rsidRPr="00D40E22">
        <w:t>без изменения,</w:t>
      </w:r>
      <w:r w:rsidRPr="00D40E22">
        <w:t xml:space="preserve"> предусмотренных Контрактом количества товара и иных условий исполнения Контракта в соответствии </w:t>
      </w:r>
      <w:r w:rsidR="003C08B5" w:rsidRPr="00D40E22">
        <w:t>с действующим</w:t>
      </w:r>
      <w:r w:rsidRPr="00D40E22">
        <w:t xml:space="preserve"> законодательством РФ.</w:t>
      </w:r>
    </w:p>
    <w:p w14:paraId="5BD6640B" w14:textId="7A34597D" w:rsidR="0090413C" w:rsidRPr="00D40E22" w:rsidRDefault="00A35D5D" w:rsidP="00D40E22">
      <w:pPr>
        <w:ind w:left="-57" w:right="-286" w:hanging="38"/>
        <w:jc w:val="both"/>
      </w:pPr>
      <w:r w:rsidRPr="00D40E22">
        <w:t xml:space="preserve">3.3. </w:t>
      </w:r>
      <w:r w:rsidR="0090413C" w:rsidRPr="00D40E22">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sidRPr="00D40E22">
        <w:t xml:space="preserve">товарной накладной (или </w:t>
      </w:r>
      <w:r w:rsidR="0090413C" w:rsidRPr="00D40E22">
        <w:t>УПД</w:t>
      </w:r>
      <w:r w:rsidR="00CF38E3" w:rsidRPr="00D40E22">
        <w:t>)</w:t>
      </w:r>
      <w:r w:rsidR="0090413C" w:rsidRPr="00D40E22">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sidRPr="00D40E22">
        <w:t xml:space="preserve">товарной накладной (или </w:t>
      </w:r>
      <w:r w:rsidR="0090413C" w:rsidRPr="00D40E22">
        <w:t>УПД</w:t>
      </w:r>
      <w:r w:rsidR="00CF38E3" w:rsidRPr="00D40E22">
        <w:t>)</w:t>
      </w:r>
      <w:r w:rsidR="0090413C" w:rsidRPr="00D40E22">
        <w:t>.</w:t>
      </w:r>
    </w:p>
    <w:p w14:paraId="637C0911" w14:textId="01E225F2" w:rsidR="00A35D5D" w:rsidRPr="00D40E22" w:rsidRDefault="00A35D5D" w:rsidP="00D40E22">
      <w:pPr>
        <w:ind w:left="-57" w:right="-286" w:hanging="38"/>
        <w:jc w:val="both"/>
      </w:pPr>
      <w:r w:rsidRPr="00D40E22">
        <w:t>3.4. Оплата по Контракту осуществляется по безналичному расчету с лицевого счета Заказчика.</w:t>
      </w:r>
    </w:p>
    <w:p w14:paraId="2874ADA4" w14:textId="77777777" w:rsidR="00A35D5D" w:rsidRPr="00D40E22" w:rsidRDefault="00A35D5D" w:rsidP="00D40E22">
      <w:pPr>
        <w:ind w:left="-57" w:right="-286" w:hanging="38"/>
        <w:jc w:val="both"/>
      </w:pPr>
      <w:r w:rsidRPr="00D40E22">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68626A81" w:rsidR="00A35D5D" w:rsidRPr="00D40E22" w:rsidRDefault="00A35D5D" w:rsidP="00D40E22">
      <w:pPr>
        <w:ind w:left="-57" w:right="-286" w:hanging="38"/>
        <w:jc w:val="both"/>
      </w:pPr>
      <w:r w:rsidRPr="00D40E22">
        <w:t xml:space="preserve">3.6. Ценой Контракта учтены </w:t>
      </w:r>
      <w:r w:rsidRPr="00D40E22">
        <w:rPr>
          <w:iCs/>
        </w:rPr>
        <w:t xml:space="preserve">все расходы по поставке товара, в том числе расходы на: </w:t>
      </w:r>
      <w:r w:rsidR="00576879" w:rsidRPr="00D40E22">
        <w:rPr>
          <w:iCs/>
        </w:rPr>
        <w:t>перевозку, доставку, погрузку и разгрузку, подъем на этаж</w:t>
      </w:r>
      <w:r w:rsidRPr="00D40E22">
        <w:rPr>
          <w:iCs/>
        </w:rPr>
        <w:t>,</w:t>
      </w:r>
      <w:r w:rsidR="00E47808" w:rsidRPr="00D40E22">
        <w:rPr>
          <w:iCs/>
        </w:rPr>
        <w:t xml:space="preserve"> сборку,</w:t>
      </w:r>
      <w:r w:rsidRPr="00D40E22">
        <w:rPr>
          <w:iCs/>
        </w:rPr>
        <w:t xml:space="preserve"> </w:t>
      </w:r>
      <w:r w:rsidRPr="00D40E22">
        <w:t>уплату таможенных пошлин, страхование, налоги, сборы и другие обязательные платежи.</w:t>
      </w:r>
    </w:p>
    <w:p w14:paraId="7B4D412F" w14:textId="17BB301A" w:rsidR="00A35D5D" w:rsidRPr="00D40E22" w:rsidRDefault="00A35D5D" w:rsidP="00D40E22">
      <w:pPr>
        <w:pStyle w:val="a8"/>
        <w:ind w:right="-286" w:hanging="38"/>
        <w:rPr>
          <w:rFonts w:ascii="Times New Roman" w:eastAsia="Courier New" w:hAnsi="Times New Roman" w:cs="Times New Roman"/>
          <w:color w:val="000000"/>
          <w:sz w:val="24"/>
          <w:szCs w:val="24"/>
          <w:lang w:eastAsia="ru-RU" w:bidi="ru-RU"/>
        </w:rPr>
      </w:pPr>
      <w:r w:rsidRPr="00D40E22">
        <w:rPr>
          <w:rFonts w:ascii="Times New Roman" w:eastAsia="Courier New" w:hAnsi="Times New Roman" w:cs="Times New Roman"/>
          <w:color w:val="000000"/>
          <w:sz w:val="24"/>
          <w:szCs w:val="24"/>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D40E22" w:rsidRDefault="00177BA7" w:rsidP="00D40E22">
      <w:pPr>
        <w:pStyle w:val="a8"/>
        <w:ind w:right="-286" w:hanging="38"/>
        <w:rPr>
          <w:rFonts w:ascii="Times New Roman" w:eastAsia="Courier New" w:hAnsi="Times New Roman" w:cs="Times New Roman"/>
          <w:color w:val="000000"/>
          <w:sz w:val="24"/>
          <w:szCs w:val="24"/>
          <w:lang w:eastAsia="ru-RU" w:bidi="ru-RU"/>
        </w:rPr>
      </w:pPr>
    </w:p>
    <w:p w14:paraId="5DCAA9C6" w14:textId="77777777" w:rsidR="00A35D5D" w:rsidRPr="00D40E22" w:rsidRDefault="00A35D5D" w:rsidP="00D40E22">
      <w:pPr>
        <w:ind w:right="-286" w:hanging="38"/>
        <w:jc w:val="center"/>
        <w:rPr>
          <w:b/>
        </w:rPr>
      </w:pPr>
      <w:r w:rsidRPr="00D40E22">
        <w:rPr>
          <w:b/>
        </w:rPr>
        <w:t>4. ПОРЯДОК ПОСТАВКИ ТОВАРА</w:t>
      </w:r>
    </w:p>
    <w:p w14:paraId="42DFFAF4" w14:textId="162BA8A7" w:rsidR="00A35D5D" w:rsidRPr="00D40E22" w:rsidRDefault="00A35D5D" w:rsidP="00D40E22">
      <w:pPr>
        <w:ind w:right="-286" w:hanging="38"/>
        <w:jc w:val="both"/>
      </w:pPr>
      <w:r w:rsidRPr="00D40E22">
        <w:rPr>
          <w:snapToGrid w:val="0"/>
        </w:rPr>
        <w:t xml:space="preserve">        4.1. Место доставки товара</w:t>
      </w:r>
      <w:r w:rsidRPr="00D40E22">
        <w:t xml:space="preserve">: </w:t>
      </w:r>
      <w:r w:rsidR="004F40E0" w:rsidRPr="004F40E0">
        <w:t>г. Санкт-Петербург, ул. Краснопутиловская, дом 22, литера А,</w:t>
      </w:r>
      <w:r w:rsidR="00895CAC" w:rsidRPr="00D40E22">
        <w:t xml:space="preserve"> </w:t>
      </w:r>
      <w:r w:rsidRPr="00D40E22">
        <w:t>помещение, определенное Заказчиком</w:t>
      </w:r>
      <w:r w:rsidR="00D8184E" w:rsidRPr="00D40E22">
        <w:t>.</w:t>
      </w:r>
    </w:p>
    <w:p w14:paraId="25AB3D4E" w14:textId="6BB2E097" w:rsidR="008C07E8" w:rsidRPr="00D40E22" w:rsidRDefault="00A35D5D" w:rsidP="00D40E22">
      <w:pPr>
        <w:ind w:right="-286" w:hanging="38"/>
        <w:jc w:val="both"/>
      </w:pPr>
      <w:r w:rsidRPr="00D40E22">
        <w:t xml:space="preserve">4.2. Срок поставки товара: </w:t>
      </w:r>
      <w:r w:rsidR="008C07E8" w:rsidRPr="00D40E22">
        <w:t xml:space="preserve">в течение </w:t>
      </w:r>
      <w:r w:rsidR="00A76099">
        <w:t>30</w:t>
      </w:r>
      <w:r w:rsidR="008C07E8" w:rsidRPr="00D40E22">
        <w:t xml:space="preserve"> календарных дней с </w:t>
      </w:r>
      <w:r w:rsidR="00A76099">
        <w:t>момента заключения Контракта</w:t>
      </w:r>
      <w:r w:rsidR="008C07E8" w:rsidRPr="00D40E22">
        <w:t>.</w:t>
      </w:r>
    </w:p>
    <w:p w14:paraId="355BAAEF" w14:textId="4C69BF6A" w:rsidR="00A35D5D" w:rsidRPr="004F40E0" w:rsidRDefault="008C07E8" w:rsidP="00D40E22">
      <w:pPr>
        <w:ind w:right="-286" w:hanging="38"/>
        <w:jc w:val="both"/>
      </w:pPr>
      <w:r w:rsidRPr="00D40E22">
        <w:t xml:space="preserve">Не позднее 2-х рабочих дней до даты поставки товара Поставщик уведомляет Заказчика о дате и </w:t>
      </w:r>
      <w:r w:rsidRPr="004F40E0">
        <w:t>времени поставки.</w:t>
      </w:r>
    </w:p>
    <w:p w14:paraId="73929D20" w14:textId="4002040B" w:rsidR="00EC4075" w:rsidRPr="004F40E0" w:rsidRDefault="00EC4075" w:rsidP="00D40E22">
      <w:pPr>
        <w:pStyle w:val="ConsPlusNormal"/>
        <w:ind w:right="-286" w:hanging="38"/>
        <w:jc w:val="both"/>
        <w:rPr>
          <w:rFonts w:ascii="Times New Roman" w:hAnsi="Times New Roman" w:cs="Times New Roman"/>
          <w:sz w:val="24"/>
          <w:szCs w:val="24"/>
        </w:rPr>
      </w:pPr>
      <w:r w:rsidRPr="004F40E0">
        <w:rPr>
          <w:rFonts w:ascii="Times New Roman" w:hAnsi="Times New Roman" w:cs="Times New Roman"/>
          <w:sz w:val="24"/>
          <w:szCs w:val="24"/>
        </w:rPr>
        <w:t>Сборка товара осуществля</w:t>
      </w:r>
      <w:r w:rsidR="00122D9C" w:rsidRPr="004F40E0">
        <w:rPr>
          <w:rFonts w:ascii="Times New Roman" w:hAnsi="Times New Roman" w:cs="Times New Roman"/>
          <w:sz w:val="24"/>
          <w:szCs w:val="24"/>
        </w:rPr>
        <w:t>е</w:t>
      </w:r>
      <w:r w:rsidRPr="004F40E0">
        <w:rPr>
          <w:rFonts w:ascii="Times New Roman" w:hAnsi="Times New Roman" w:cs="Times New Roman"/>
          <w:sz w:val="24"/>
          <w:szCs w:val="24"/>
        </w:rPr>
        <w:t>тся Поставщиком в срок для поставки товара.</w:t>
      </w:r>
    </w:p>
    <w:p w14:paraId="18B96540" w14:textId="77777777" w:rsidR="00A35D5D" w:rsidRPr="004F40E0" w:rsidRDefault="00A35D5D" w:rsidP="00D40E22">
      <w:pPr>
        <w:ind w:right="-286" w:hanging="38"/>
        <w:jc w:val="center"/>
        <w:rPr>
          <w:b/>
        </w:rPr>
      </w:pPr>
    </w:p>
    <w:p w14:paraId="1B6DF43C" w14:textId="77777777" w:rsidR="00A35D5D" w:rsidRPr="004F40E0" w:rsidRDefault="00A35D5D" w:rsidP="00D40E22">
      <w:pPr>
        <w:ind w:right="-286" w:hanging="38"/>
        <w:jc w:val="center"/>
      </w:pPr>
      <w:r w:rsidRPr="004F40E0">
        <w:rPr>
          <w:b/>
        </w:rPr>
        <w:t xml:space="preserve">5. ПОРЯДОК И СРОК ПРИЕМКИ ПОСТАВЛЕННОГО ТОВАРА </w:t>
      </w:r>
    </w:p>
    <w:p w14:paraId="643F6D2C" w14:textId="77777777" w:rsidR="00A35D5D" w:rsidRPr="004F40E0" w:rsidRDefault="00A35D5D" w:rsidP="00D40E22">
      <w:pPr>
        <w:ind w:right="-286" w:hanging="38"/>
        <w:jc w:val="both"/>
      </w:pPr>
      <w:r w:rsidRPr="004F40E0">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4F40E0" w:rsidRDefault="00A35D5D" w:rsidP="00D40E22">
      <w:pPr>
        <w:ind w:right="-286" w:hanging="38"/>
        <w:jc w:val="both"/>
      </w:pPr>
      <w:r w:rsidRPr="004F40E0">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4F40E0" w:rsidRDefault="00A35D5D" w:rsidP="00D40E22">
      <w:pPr>
        <w:pStyle w:val="22"/>
        <w:tabs>
          <w:tab w:val="num" w:pos="0"/>
        </w:tabs>
        <w:spacing w:after="0" w:line="240" w:lineRule="auto"/>
        <w:ind w:left="0" w:right="-286" w:hanging="38"/>
      </w:pPr>
      <w:r w:rsidRPr="004F40E0">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4F40E0">
        <w:rPr>
          <w:color w:val="000000"/>
        </w:rPr>
        <w:t xml:space="preserve"> Выявленные отступления от условий Контракта фиксируются рекламационным актом.</w:t>
      </w:r>
    </w:p>
    <w:p w14:paraId="72D286A6" w14:textId="5167B320" w:rsidR="00A35D5D" w:rsidRPr="004F40E0" w:rsidRDefault="00A35D5D" w:rsidP="00D40E22">
      <w:pPr>
        <w:shd w:val="clear" w:color="auto" w:fill="FFFFFF"/>
        <w:tabs>
          <w:tab w:val="left" w:pos="426"/>
        </w:tabs>
        <w:ind w:right="-286" w:hanging="38"/>
        <w:jc w:val="both"/>
        <w:rPr>
          <w:spacing w:val="-1"/>
        </w:rPr>
      </w:pPr>
      <w:r w:rsidRPr="004F40E0">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4F40E0">
        <w:t>рабочих дней</w:t>
      </w:r>
      <w:r w:rsidRPr="004F40E0">
        <w:t xml:space="preserve"> с момента подписания рекламационного акта о поставке некачественного товара, подписанного Сторонами.</w:t>
      </w:r>
      <w:r w:rsidRPr="004F40E0">
        <w:rPr>
          <w:spacing w:val="-1"/>
        </w:rPr>
        <w:t xml:space="preserve"> В случае отказа Поставщика от подписи в рекламационном акте делается соответствующая отметка.</w:t>
      </w:r>
    </w:p>
    <w:p w14:paraId="5E661544" w14:textId="77777777" w:rsidR="0090413C" w:rsidRPr="004F40E0" w:rsidRDefault="00A35D5D" w:rsidP="00D40E22">
      <w:pPr>
        <w:shd w:val="clear" w:color="auto" w:fill="FFFFFF"/>
        <w:tabs>
          <w:tab w:val="left" w:pos="426"/>
        </w:tabs>
        <w:ind w:right="-286" w:hanging="38"/>
        <w:jc w:val="both"/>
      </w:pPr>
      <w:r w:rsidRPr="004F40E0">
        <w:rPr>
          <w:spacing w:val="-1"/>
        </w:rPr>
        <w:t xml:space="preserve">       5.4. Доставка </w:t>
      </w:r>
      <w:r w:rsidRPr="004F40E0">
        <w:t>товара и его ответственное хранение осуществляются за счет средств Поставщика.</w:t>
      </w:r>
    </w:p>
    <w:p w14:paraId="697B4552" w14:textId="569135F2" w:rsidR="0090413C" w:rsidRPr="004F40E0" w:rsidRDefault="00A35D5D" w:rsidP="00D40E22">
      <w:pPr>
        <w:shd w:val="clear" w:color="auto" w:fill="FFFFFF"/>
        <w:tabs>
          <w:tab w:val="left" w:pos="426"/>
        </w:tabs>
        <w:ind w:right="-286" w:hanging="38"/>
        <w:jc w:val="both"/>
      </w:pPr>
      <w:r w:rsidRPr="004F40E0">
        <w:t xml:space="preserve">       </w:t>
      </w:r>
      <w:r w:rsidR="0090413C" w:rsidRPr="004F40E0">
        <w:t xml:space="preserve">5.5. Товар считается поставленным после подписания </w:t>
      </w:r>
      <w:r w:rsidR="003B4B6B" w:rsidRPr="004F40E0">
        <w:t>Заказчиком</w:t>
      </w:r>
      <w:r w:rsidR="00DF14FB" w:rsidRPr="004F40E0">
        <w:t xml:space="preserve"> </w:t>
      </w:r>
      <w:r w:rsidR="00CF38E3" w:rsidRPr="004F40E0">
        <w:t xml:space="preserve">товарной накладной (или </w:t>
      </w:r>
      <w:r w:rsidR="0090413C" w:rsidRPr="004F40E0">
        <w:t>УПД</w:t>
      </w:r>
      <w:r w:rsidR="00CF38E3" w:rsidRPr="004F40E0">
        <w:t>)</w:t>
      </w:r>
      <w:r w:rsidR="0090413C" w:rsidRPr="004F40E0">
        <w:t>.</w:t>
      </w:r>
    </w:p>
    <w:p w14:paraId="391F47E3" w14:textId="1A6D530E" w:rsidR="0090413C" w:rsidRPr="004F40E0" w:rsidRDefault="0090413C" w:rsidP="00D40E22">
      <w:pPr>
        <w:pStyle w:val="1b"/>
        <w:ind w:right="-286" w:hanging="38"/>
        <w:jc w:val="both"/>
        <w:rPr>
          <w:sz w:val="24"/>
          <w:szCs w:val="24"/>
        </w:rPr>
      </w:pPr>
      <w:r w:rsidRPr="004F40E0">
        <w:rPr>
          <w:sz w:val="24"/>
          <w:szCs w:val="24"/>
        </w:rPr>
        <w:t>5.6. Приемка товара, а также оформление ее результатов осуществляется в срок не более 3 рабочих дней с момента доставки</w:t>
      </w:r>
      <w:r w:rsidR="005F2FE7" w:rsidRPr="004F40E0">
        <w:rPr>
          <w:sz w:val="24"/>
          <w:szCs w:val="24"/>
        </w:rPr>
        <w:t>,</w:t>
      </w:r>
      <w:r w:rsidRPr="004F40E0">
        <w:rPr>
          <w:sz w:val="24"/>
          <w:szCs w:val="24"/>
        </w:rPr>
        <w:t xml:space="preserve"> разгрузки </w:t>
      </w:r>
      <w:r w:rsidR="005F2FE7" w:rsidRPr="004F40E0">
        <w:rPr>
          <w:sz w:val="24"/>
          <w:szCs w:val="24"/>
        </w:rPr>
        <w:t xml:space="preserve">и сборки </w:t>
      </w:r>
      <w:r w:rsidRPr="004F40E0">
        <w:rPr>
          <w:sz w:val="24"/>
          <w:szCs w:val="24"/>
        </w:rPr>
        <w:t xml:space="preserve">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Pr="004F40E0" w:rsidRDefault="0090413C" w:rsidP="00D40E22">
      <w:pPr>
        <w:pStyle w:val="1b"/>
        <w:shd w:val="clear" w:color="auto" w:fill="FFFFFF"/>
        <w:tabs>
          <w:tab w:val="left" w:pos="426"/>
        </w:tabs>
        <w:ind w:right="-286" w:hanging="38"/>
        <w:jc w:val="both"/>
        <w:rPr>
          <w:spacing w:val="-1"/>
          <w:sz w:val="24"/>
          <w:szCs w:val="24"/>
        </w:rPr>
      </w:pPr>
      <w:r w:rsidRPr="004F40E0">
        <w:rPr>
          <w:sz w:val="24"/>
          <w:szCs w:val="24"/>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
    <w:p w14:paraId="58B6D665" w14:textId="77777777" w:rsidR="0090413C" w:rsidRPr="004F40E0" w:rsidRDefault="0090413C" w:rsidP="00D40E22">
      <w:pPr>
        <w:pStyle w:val="ConsPlusNormal"/>
        <w:ind w:right="-286" w:hanging="38"/>
        <w:jc w:val="both"/>
        <w:rPr>
          <w:rFonts w:ascii="Times New Roman" w:hAnsi="Times New Roman" w:cs="Times New Roman"/>
          <w:color w:val="000000"/>
          <w:sz w:val="24"/>
          <w:szCs w:val="24"/>
        </w:rPr>
      </w:pPr>
      <w:r w:rsidRPr="004F40E0">
        <w:rPr>
          <w:rFonts w:ascii="Times New Roman" w:hAnsi="Times New Roman" w:cs="Times New Roman"/>
          <w:color w:val="000000"/>
          <w:sz w:val="24"/>
          <w:szCs w:val="24"/>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57505926" w:rsidR="0090413C" w:rsidRPr="00D40E22" w:rsidRDefault="0090413C" w:rsidP="00D40E22">
      <w:pPr>
        <w:pStyle w:val="ConsPlusNormal"/>
        <w:ind w:right="-286" w:hanging="38"/>
        <w:jc w:val="both"/>
        <w:rPr>
          <w:rFonts w:ascii="Times New Roman" w:hAnsi="Times New Roman" w:cs="Times New Roman"/>
          <w:color w:val="000000"/>
          <w:sz w:val="24"/>
          <w:szCs w:val="24"/>
        </w:rPr>
      </w:pPr>
      <w:r w:rsidRPr="004F40E0">
        <w:rPr>
          <w:rFonts w:ascii="Times New Roman" w:hAnsi="Times New Roman" w:cs="Times New Roman"/>
          <w:color w:val="000000"/>
          <w:sz w:val="24"/>
          <w:szCs w:val="24"/>
        </w:rPr>
        <w:t xml:space="preserve">       5.8. Погрузо-разгрузочные работы </w:t>
      </w:r>
      <w:r w:rsidR="003B4B6B" w:rsidRPr="004F40E0">
        <w:rPr>
          <w:rFonts w:ascii="Times New Roman" w:hAnsi="Times New Roman" w:cs="Times New Roman"/>
          <w:sz w:val="24"/>
          <w:szCs w:val="24"/>
        </w:rPr>
        <w:t>и сборка товар</w:t>
      </w:r>
      <w:r w:rsidR="003B4B6B" w:rsidRPr="004F40E0">
        <w:rPr>
          <w:rFonts w:ascii="Times New Roman" w:hAnsi="Times New Roman" w:cs="Times New Roman"/>
          <w:color w:val="000000"/>
          <w:sz w:val="24"/>
          <w:szCs w:val="24"/>
        </w:rPr>
        <w:t xml:space="preserve">а </w:t>
      </w:r>
      <w:r w:rsidRPr="004F40E0">
        <w:rPr>
          <w:rFonts w:ascii="Times New Roman" w:hAnsi="Times New Roman" w:cs="Times New Roman"/>
          <w:color w:val="000000"/>
          <w:sz w:val="24"/>
          <w:szCs w:val="24"/>
        </w:rPr>
        <w:t>производятся</w:t>
      </w:r>
      <w:r w:rsidRPr="00D40E22">
        <w:rPr>
          <w:rFonts w:ascii="Times New Roman" w:hAnsi="Times New Roman" w:cs="Times New Roman"/>
          <w:color w:val="000000"/>
          <w:sz w:val="24"/>
          <w:szCs w:val="24"/>
        </w:rPr>
        <w:t xml:space="preserve"> силами и средствами Поставщика.</w:t>
      </w:r>
    </w:p>
    <w:p w14:paraId="6DAF3FA1" w14:textId="3FCBF6B2" w:rsidR="0090413C" w:rsidRPr="00D40E22" w:rsidRDefault="0090413C"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       5.9. Поставщик одновременно с поставкой товара предоставляет Заказчику </w:t>
      </w:r>
      <w:r w:rsidR="00CF38E3" w:rsidRPr="00D40E22">
        <w:rPr>
          <w:rFonts w:ascii="Times New Roman" w:hAnsi="Times New Roman" w:cs="Times New Roman"/>
          <w:sz w:val="24"/>
          <w:szCs w:val="24"/>
        </w:rPr>
        <w:t xml:space="preserve">товарную накладную (или </w:t>
      </w:r>
      <w:r w:rsidRPr="00D40E22">
        <w:rPr>
          <w:rFonts w:ascii="Times New Roman" w:hAnsi="Times New Roman" w:cs="Times New Roman"/>
          <w:sz w:val="24"/>
          <w:szCs w:val="24"/>
        </w:rPr>
        <w:t>УПД</w:t>
      </w:r>
      <w:r w:rsidR="00CF38E3" w:rsidRPr="00D40E22">
        <w:rPr>
          <w:rFonts w:ascii="Times New Roman" w:hAnsi="Times New Roman" w:cs="Times New Roman"/>
          <w:sz w:val="24"/>
          <w:szCs w:val="24"/>
        </w:rPr>
        <w:t>)</w:t>
      </w:r>
      <w:r w:rsidRPr="00D40E22">
        <w:rPr>
          <w:rFonts w:ascii="Times New Roman" w:hAnsi="Times New Roman" w:cs="Times New Roman"/>
          <w:sz w:val="24"/>
          <w:szCs w:val="24"/>
        </w:rPr>
        <w:t>, счет, (счет-фактуру при наличии).</w:t>
      </w:r>
    </w:p>
    <w:p w14:paraId="17926CDC" w14:textId="7728F500" w:rsidR="00154D10" w:rsidRPr="00D40E22" w:rsidRDefault="00154D10" w:rsidP="00D40E22">
      <w:pPr>
        <w:shd w:val="clear" w:color="auto" w:fill="FFFFFF"/>
        <w:tabs>
          <w:tab w:val="left" w:pos="426"/>
        </w:tabs>
        <w:ind w:right="-286" w:hanging="38"/>
        <w:jc w:val="both"/>
      </w:pPr>
      <w:r w:rsidRPr="00D40E22">
        <w:t xml:space="preserve">В случае допущенных ошибок, описок в </w:t>
      </w:r>
      <w:r w:rsidR="00C3164C" w:rsidRPr="00D40E22">
        <w:t xml:space="preserve">указанных </w:t>
      </w:r>
      <w:r w:rsidRPr="00D40E22">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D40E22" w:rsidRDefault="00A35D5D" w:rsidP="00D40E22">
      <w:pPr>
        <w:ind w:right="-286" w:hanging="38"/>
        <w:jc w:val="both"/>
      </w:pPr>
    </w:p>
    <w:p w14:paraId="72A83BA3" w14:textId="77777777" w:rsidR="00A35D5D" w:rsidRPr="00D40E22" w:rsidRDefault="00A35D5D" w:rsidP="00D40E22">
      <w:pPr>
        <w:autoSpaceDE w:val="0"/>
        <w:autoSpaceDN w:val="0"/>
        <w:adjustRightInd w:val="0"/>
        <w:ind w:right="-286" w:hanging="38"/>
        <w:jc w:val="center"/>
        <w:rPr>
          <w:b/>
        </w:rPr>
      </w:pPr>
      <w:r w:rsidRPr="00D40E22">
        <w:rPr>
          <w:b/>
          <w:caps/>
        </w:rPr>
        <w:t>6. Ответственность Сторон</w:t>
      </w:r>
      <w:r w:rsidRPr="00D40E22">
        <w:t xml:space="preserve"> </w:t>
      </w:r>
      <w:r w:rsidRPr="00D40E22">
        <w:rPr>
          <w:b/>
        </w:rPr>
        <w:t>И ИНЫЕ ПОСЛЕДСТВИЯ НАРУШЕНИЯ ОБЯЗАТЕЛЬСТВ</w:t>
      </w:r>
    </w:p>
    <w:p w14:paraId="3B04CD6F" w14:textId="77777777" w:rsidR="00A35D5D" w:rsidRPr="00D40E22" w:rsidRDefault="00A35D5D" w:rsidP="00D40E22">
      <w:pPr>
        <w:ind w:right="-286" w:hanging="38"/>
        <w:jc w:val="both"/>
      </w:pPr>
      <w:r w:rsidRPr="00D40E22">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D40E22" w:rsidRDefault="00A35D5D" w:rsidP="00D40E22">
      <w:pPr>
        <w:ind w:right="-286" w:hanging="38"/>
        <w:jc w:val="both"/>
      </w:pPr>
      <w:r w:rsidRPr="00D40E22">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D40E22" w:rsidRDefault="00A35D5D" w:rsidP="00D40E22">
      <w:pPr>
        <w:autoSpaceDE w:val="0"/>
        <w:autoSpaceDN w:val="0"/>
        <w:adjustRightInd w:val="0"/>
        <w:ind w:right="-286" w:hanging="38"/>
        <w:jc w:val="both"/>
        <w:rPr>
          <w:bCs/>
        </w:rPr>
      </w:pPr>
      <w:r w:rsidRPr="00D40E22">
        <w:t xml:space="preserve">6.3. </w:t>
      </w:r>
      <w:r w:rsidRPr="00D40E22">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D40E22" w:rsidRDefault="00A35D5D" w:rsidP="00D40E22">
      <w:pPr>
        <w:autoSpaceDE w:val="0"/>
        <w:autoSpaceDN w:val="0"/>
        <w:adjustRightInd w:val="0"/>
        <w:ind w:right="-286" w:hanging="38"/>
        <w:jc w:val="both"/>
        <w:rPr>
          <w:bCs/>
        </w:rPr>
      </w:pPr>
      <w:r w:rsidRPr="00D40E22">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D40E22">
        <w:rPr>
          <w:bCs/>
        </w:rPr>
        <w:t xml:space="preserve">Заказчику штраф. </w:t>
      </w:r>
    </w:p>
    <w:p w14:paraId="647F5D74" w14:textId="77777777" w:rsidR="00A35D5D" w:rsidRPr="00D40E22" w:rsidRDefault="00A35D5D" w:rsidP="00D40E22">
      <w:pPr>
        <w:autoSpaceDE w:val="0"/>
        <w:autoSpaceDN w:val="0"/>
        <w:adjustRightInd w:val="0"/>
        <w:ind w:right="-286" w:hanging="38"/>
        <w:jc w:val="both"/>
        <w:rPr>
          <w:bCs/>
        </w:rPr>
      </w:pPr>
      <w:r w:rsidRPr="00D40E22">
        <w:rPr>
          <w:bCs/>
        </w:rPr>
        <w:t xml:space="preserve">Размер штрафа определяется в соответствии с </w:t>
      </w:r>
      <w:r w:rsidR="00C3164C" w:rsidRPr="00D40E22">
        <w:rPr>
          <w:bCs/>
        </w:rPr>
        <w:t xml:space="preserve">п.п. а </w:t>
      </w:r>
      <w:r w:rsidRPr="00D40E22">
        <w:rPr>
          <w:bCs/>
        </w:rPr>
        <w:t>пункт</w:t>
      </w:r>
      <w:r w:rsidR="00C3164C" w:rsidRPr="00D40E22">
        <w:rPr>
          <w:bCs/>
        </w:rPr>
        <w:t>а 3</w:t>
      </w:r>
      <w:r w:rsidRPr="00D40E22">
        <w:rPr>
          <w:bCs/>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D40E22">
        <w:rPr>
          <w:bCs/>
        </w:rPr>
        <w:t>0</w:t>
      </w:r>
      <w:r w:rsidRPr="00D40E22">
        <w:rPr>
          <w:bCs/>
        </w:rPr>
        <w:t xml:space="preserve"> % цены Контракта. </w:t>
      </w:r>
    </w:p>
    <w:p w14:paraId="05312A26" w14:textId="182A654A" w:rsidR="00A35D5D" w:rsidRPr="00D40E22" w:rsidRDefault="00A35D5D" w:rsidP="00281EDA">
      <w:pPr>
        <w:pStyle w:val="ConsPlusNormal"/>
        <w:ind w:right="-286"/>
        <w:jc w:val="both"/>
        <w:rPr>
          <w:rFonts w:ascii="Times New Roman" w:hAnsi="Times New Roman" w:cs="Times New Roman"/>
          <w:b/>
          <w:bCs/>
          <w:i/>
          <w:sz w:val="24"/>
          <w:szCs w:val="24"/>
        </w:rPr>
      </w:pPr>
      <w:r w:rsidRPr="00D40E22">
        <w:rPr>
          <w:rFonts w:ascii="Times New Roman" w:hAnsi="Times New Roman" w:cs="Times New Roman"/>
          <w:sz w:val="24"/>
          <w:szCs w:val="24"/>
        </w:rPr>
        <w:t xml:space="preserve">6.5. За каждый факт неисполнения или ненадлежащего исполнения </w:t>
      </w:r>
      <w:r w:rsidR="00226896" w:rsidRPr="00D40E22">
        <w:rPr>
          <w:rFonts w:ascii="Times New Roman" w:hAnsi="Times New Roman" w:cs="Times New Roman"/>
          <w:sz w:val="24"/>
          <w:szCs w:val="24"/>
        </w:rPr>
        <w:t>Поставщиком обязательства</w:t>
      </w:r>
      <w:r w:rsidRPr="00D40E22">
        <w:rPr>
          <w:rFonts w:ascii="Times New Roman" w:hAnsi="Times New Roman" w:cs="Times New Roman"/>
          <w:sz w:val="24"/>
          <w:szCs w:val="24"/>
        </w:rPr>
        <w:t xml:space="preserve">, предусмотренного Контрактом, которое не имеет стоимостного выражения, Поставщик выплачивает </w:t>
      </w:r>
      <w:r w:rsidRPr="00D40E22">
        <w:rPr>
          <w:rFonts w:ascii="Times New Roman" w:hAnsi="Times New Roman" w:cs="Times New Roman"/>
          <w:bCs/>
          <w:sz w:val="24"/>
          <w:szCs w:val="24"/>
        </w:rPr>
        <w:t>Заказчику штраф в размере</w:t>
      </w:r>
      <w:r w:rsidRPr="00D40E22">
        <w:rPr>
          <w:rFonts w:ascii="Times New Roman" w:hAnsi="Times New Roman" w:cs="Times New Roman"/>
          <w:sz w:val="24"/>
          <w:szCs w:val="24"/>
        </w:rPr>
        <w:t xml:space="preserve"> </w:t>
      </w:r>
      <w:r w:rsidR="006039F5" w:rsidRPr="00D40E22">
        <w:rPr>
          <w:rFonts w:ascii="Times New Roman" w:hAnsi="Times New Roman" w:cs="Times New Roman"/>
          <w:sz w:val="24"/>
          <w:szCs w:val="24"/>
        </w:rPr>
        <w:t>1000</w:t>
      </w:r>
      <w:r w:rsidRPr="00D40E22">
        <w:rPr>
          <w:rFonts w:ascii="Times New Roman" w:hAnsi="Times New Roman" w:cs="Times New Roman"/>
          <w:sz w:val="24"/>
          <w:szCs w:val="24"/>
        </w:rPr>
        <w:t xml:space="preserve"> рублей</w:t>
      </w:r>
      <w:r w:rsidR="006039F5" w:rsidRPr="00D40E22">
        <w:rPr>
          <w:rFonts w:ascii="Times New Roman" w:hAnsi="Times New Roman" w:cs="Times New Roman"/>
          <w:sz w:val="24"/>
          <w:szCs w:val="24"/>
          <w:vertAlign w:val="superscript"/>
        </w:rPr>
        <w:t>.</w:t>
      </w:r>
    </w:p>
    <w:p w14:paraId="4A2AA2B6" w14:textId="2F622EC8" w:rsidR="00A35D5D" w:rsidRPr="00D40E22" w:rsidRDefault="00A35D5D" w:rsidP="00281EDA">
      <w:pPr>
        <w:autoSpaceDE w:val="0"/>
        <w:autoSpaceDN w:val="0"/>
        <w:adjustRightInd w:val="0"/>
        <w:ind w:right="-286"/>
        <w:jc w:val="both"/>
        <w:rPr>
          <w:bCs/>
        </w:rPr>
      </w:pPr>
      <w:r w:rsidRPr="00D40E22">
        <w:rPr>
          <w:bCs/>
        </w:rPr>
        <w:t>6.6. В случае просрочки исполнения Поставщиком обязательств по Контракту, (в том числе гарантийного обязательства</w:t>
      </w:r>
      <w:r w:rsidR="0044058E" w:rsidRPr="00D40E22">
        <w:rPr>
          <w:bCs/>
        </w:rPr>
        <w:t>)</w:t>
      </w:r>
      <w:r w:rsidRPr="00D40E22">
        <w:rPr>
          <w:bCs/>
        </w:rPr>
        <w:t>, Поставщик выплачивает Заказчику пени.</w:t>
      </w:r>
    </w:p>
    <w:p w14:paraId="60B0EEB7" w14:textId="77777777" w:rsidR="00806FF3" w:rsidRPr="00D40E22" w:rsidRDefault="00806FF3" w:rsidP="00281EDA">
      <w:pPr>
        <w:pStyle w:val="ConsPlusNormal"/>
        <w:ind w:right="-286"/>
        <w:jc w:val="both"/>
        <w:rPr>
          <w:rFonts w:ascii="Times New Roman" w:hAnsi="Times New Roman" w:cs="Times New Roman"/>
          <w:bCs/>
          <w:sz w:val="24"/>
          <w:szCs w:val="24"/>
        </w:rPr>
      </w:pPr>
      <w:r w:rsidRPr="00D40E22">
        <w:rPr>
          <w:rFonts w:ascii="Times New Roman" w:hAnsi="Times New Roman" w:cs="Times New Roman"/>
          <w:bCs/>
          <w:sz w:val="24"/>
          <w:szCs w:val="24"/>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D40E22" w:rsidRDefault="00A35D5D" w:rsidP="00281EDA">
      <w:pPr>
        <w:pStyle w:val="ConsPlusNormal"/>
        <w:ind w:right="-286"/>
        <w:jc w:val="both"/>
        <w:rPr>
          <w:rFonts w:ascii="Times New Roman" w:hAnsi="Times New Roman" w:cs="Times New Roman"/>
          <w:sz w:val="24"/>
          <w:szCs w:val="24"/>
        </w:rPr>
      </w:pPr>
      <w:r w:rsidRPr="00D40E22">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D40E22" w:rsidRDefault="00A35D5D" w:rsidP="00281EDA">
      <w:pPr>
        <w:autoSpaceDE w:val="0"/>
        <w:autoSpaceDN w:val="0"/>
        <w:adjustRightInd w:val="0"/>
        <w:ind w:right="-286"/>
        <w:jc w:val="both"/>
        <w:rPr>
          <w:rFonts w:eastAsia="Calibri"/>
          <w:lang w:eastAsia="en-US"/>
        </w:rPr>
      </w:pPr>
      <w:r w:rsidRPr="00D40E22">
        <w:t xml:space="preserve">6.8. </w:t>
      </w:r>
      <w:r w:rsidRPr="00D40E22">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D40E22" w:rsidRDefault="00A35D5D" w:rsidP="00281EDA">
      <w:pPr>
        <w:ind w:right="-286"/>
        <w:jc w:val="both"/>
      </w:pPr>
      <w:r w:rsidRPr="00D40E22">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D40E22" w:rsidRDefault="00A35D5D" w:rsidP="00281EDA">
      <w:pPr>
        <w:ind w:right="-286"/>
        <w:jc w:val="both"/>
      </w:pPr>
      <w:r w:rsidRPr="00D40E22">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D40E22" w:rsidRDefault="00A35D5D" w:rsidP="00281EDA">
      <w:pPr>
        <w:pStyle w:val="ConsPlusNormal"/>
        <w:ind w:right="-286"/>
        <w:jc w:val="both"/>
        <w:rPr>
          <w:rFonts w:ascii="Times New Roman" w:hAnsi="Times New Roman" w:cs="Times New Roman"/>
          <w:sz w:val="24"/>
          <w:szCs w:val="24"/>
        </w:rPr>
      </w:pPr>
      <w:r w:rsidRPr="00D40E22">
        <w:rPr>
          <w:rFonts w:ascii="Times New Roman" w:hAnsi="Times New Roman" w:cs="Times New Roman"/>
          <w:sz w:val="24"/>
          <w:szCs w:val="24"/>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D40E22">
        <w:rPr>
          <w:rFonts w:ascii="Times New Roman" w:hAnsi="Times New Roman" w:cs="Times New Roman"/>
          <w:bCs/>
          <w:sz w:val="24"/>
          <w:szCs w:val="24"/>
        </w:rPr>
        <w:t xml:space="preserve">Заказчик выплачивает Поставщику штраф в размере </w:t>
      </w:r>
      <w:r w:rsidR="006039F5" w:rsidRPr="00D40E22">
        <w:rPr>
          <w:rFonts w:ascii="Times New Roman" w:hAnsi="Times New Roman" w:cs="Times New Roman"/>
          <w:bCs/>
          <w:sz w:val="24"/>
          <w:szCs w:val="24"/>
        </w:rPr>
        <w:t>1000</w:t>
      </w:r>
      <w:r w:rsidRPr="00D40E22">
        <w:rPr>
          <w:rFonts w:ascii="Times New Roman" w:hAnsi="Times New Roman" w:cs="Times New Roman"/>
          <w:sz w:val="24"/>
          <w:szCs w:val="24"/>
        </w:rPr>
        <w:t xml:space="preserve"> рублей.</w:t>
      </w:r>
    </w:p>
    <w:p w14:paraId="659F3A34" w14:textId="77777777" w:rsidR="00A35D5D" w:rsidRPr="00D40E22" w:rsidRDefault="00A35D5D" w:rsidP="00281EDA">
      <w:pPr>
        <w:pStyle w:val="ConsPlusNormal"/>
        <w:ind w:right="-286"/>
        <w:jc w:val="both"/>
        <w:rPr>
          <w:rFonts w:ascii="Times New Roman" w:hAnsi="Times New Roman" w:cs="Times New Roman"/>
          <w:sz w:val="24"/>
          <w:szCs w:val="24"/>
        </w:rPr>
      </w:pPr>
      <w:r w:rsidRPr="00D40E22">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D40E22" w:rsidRDefault="00A35D5D" w:rsidP="00281EDA">
      <w:pPr>
        <w:ind w:right="-286"/>
        <w:jc w:val="both"/>
      </w:pPr>
      <w:r w:rsidRPr="00D40E22">
        <w:t xml:space="preserve">6.11. При предъявлении Заказчиком требования об </w:t>
      </w:r>
      <w:r w:rsidR="00226896" w:rsidRPr="00D40E22">
        <w:t>уплате неустойки</w:t>
      </w:r>
      <w:r w:rsidRPr="00D40E22">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D40E22" w:rsidRDefault="00A35D5D" w:rsidP="00281EDA">
      <w:pPr>
        <w:ind w:right="-286"/>
        <w:jc w:val="both"/>
      </w:pPr>
      <w:r w:rsidRPr="00D40E22">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D40E22" w:rsidRDefault="00A35D5D" w:rsidP="00281EDA">
      <w:pPr>
        <w:ind w:right="-286"/>
        <w:jc w:val="both"/>
      </w:pPr>
      <w:r w:rsidRPr="00D40E22">
        <w:t xml:space="preserve">6.13. </w:t>
      </w:r>
      <w:r w:rsidR="00226896" w:rsidRPr="00D40E22">
        <w:t>Уплата неустойки</w:t>
      </w:r>
      <w:r w:rsidRPr="00D40E22">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D40E22" w:rsidRDefault="00A35D5D" w:rsidP="00281EDA">
      <w:pPr>
        <w:autoSpaceDE w:val="0"/>
        <w:autoSpaceDN w:val="0"/>
        <w:adjustRightInd w:val="0"/>
        <w:ind w:right="-286"/>
        <w:jc w:val="both"/>
      </w:pPr>
      <w:r w:rsidRPr="00D40E22">
        <w:t>6.14. Указанная в настоящем разделе Контракта неустойка (пени, штраф) взимаются за каждое нарушение в отдельности.</w:t>
      </w:r>
    </w:p>
    <w:p w14:paraId="24E092F8" w14:textId="77777777" w:rsidR="00A35D5D" w:rsidRPr="00D40E22" w:rsidRDefault="00A35D5D" w:rsidP="00281EDA">
      <w:pPr>
        <w:ind w:right="-286"/>
        <w:jc w:val="both"/>
      </w:pPr>
      <w:r w:rsidRPr="00D40E22">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D40E22" w:rsidRDefault="00A35D5D" w:rsidP="00281EDA">
      <w:pPr>
        <w:ind w:right="-286"/>
        <w:jc w:val="both"/>
      </w:pPr>
      <w:r w:rsidRPr="00D40E22">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D40E22" w:rsidRDefault="00A35D5D" w:rsidP="00D40E22">
      <w:pPr>
        <w:ind w:left="426" w:right="-286" w:hanging="38"/>
        <w:jc w:val="both"/>
      </w:pPr>
    </w:p>
    <w:p w14:paraId="55645372" w14:textId="77777777" w:rsidR="00A35D5D" w:rsidRPr="00D40E22" w:rsidRDefault="00A35D5D" w:rsidP="00D40E22">
      <w:pPr>
        <w:pStyle w:val="ConsPlusNormal"/>
        <w:ind w:left="426" w:right="-286" w:hanging="38"/>
        <w:jc w:val="center"/>
        <w:rPr>
          <w:rFonts w:ascii="Times New Roman" w:hAnsi="Times New Roman" w:cs="Times New Roman"/>
          <w:b/>
          <w:caps/>
          <w:sz w:val="24"/>
          <w:szCs w:val="24"/>
        </w:rPr>
      </w:pPr>
      <w:r w:rsidRPr="00D40E22">
        <w:rPr>
          <w:rFonts w:ascii="Times New Roman" w:hAnsi="Times New Roman" w:cs="Times New Roman"/>
          <w:b/>
          <w:caps/>
          <w:sz w:val="24"/>
          <w:szCs w:val="24"/>
        </w:rPr>
        <w:t>7. Качество</w:t>
      </w:r>
    </w:p>
    <w:p w14:paraId="04E22026" w14:textId="035CD792" w:rsidR="00A35D5D" w:rsidRPr="00D40E22" w:rsidRDefault="00A35D5D" w:rsidP="00281EDA">
      <w:pPr>
        <w:pStyle w:val="ConsPlusNormal"/>
        <w:ind w:right="-286"/>
        <w:jc w:val="both"/>
        <w:rPr>
          <w:rFonts w:ascii="Times New Roman" w:hAnsi="Times New Roman" w:cs="Times New Roman"/>
          <w:sz w:val="24"/>
          <w:szCs w:val="24"/>
        </w:rPr>
      </w:pPr>
      <w:r w:rsidRPr="00D40E22">
        <w:rPr>
          <w:rFonts w:ascii="Times New Roman" w:hAnsi="Times New Roman" w:cs="Times New Roman"/>
          <w:sz w:val="24"/>
          <w:szCs w:val="24"/>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D40E22" w:rsidRDefault="00A35D5D" w:rsidP="00281EDA">
      <w:pPr>
        <w:pStyle w:val="ConsPlusNormal"/>
        <w:ind w:right="-286"/>
        <w:jc w:val="both"/>
        <w:rPr>
          <w:rFonts w:ascii="Times New Roman" w:hAnsi="Times New Roman" w:cs="Times New Roman"/>
          <w:sz w:val="24"/>
          <w:szCs w:val="24"/>
        </w:rPr>
      </w:pPr>
      <w:r w:rsidRPr="00D40E22">
        <w:rPr>
          <w:rFonts w:ascii="Times New Roman" w:hAnsi="Times New Roman" w:cs="Times New Roman"/>
          <w:sz w:val="24"/>
          <w:szCs w:val="24"/>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0E22" w:rsidRDefault="00D44C7C" w:rsidP="00281EDA">
      <w:pPr>
        <w:pStyle w:val="ConsPlusNormal"/>
        <w:ind w:right="-286"/>
        <w:jc w:val="both"/>
        <w:rPr>
          <w:rFonts w:ascii="Times New Roman" w:hAnsi="Times New Roman" w:cs="Times New Roman"/>
          <w:sz w:val="24"/>
          <w:szCs w:val="24"/>
        </w:rPr>
      </w:pPr>
      <w:r w:rsidRPr="00D40E22">
        <w:rPr>
          <w:rFonts w:ascii="Times New Roman" w:hAnsi="Times New Roman" w:cs="Times New Roman"/>
          <w:sz w:val="24"/>
          <w:szCs w:val="24"/>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0ACBB7F3" w:rsidR="00A35D5D" w:rsidRPr="00D40E22" w:rsidRDefault="00A35D5D" w:rsidP="00281EDA">
      <w:pPr>
        <w:pStyle w:val="2d"/>
        <w:spacing w:after="0" w:line="240" w:lineRule="auto"/>
        <w:ind w:right="-286"/>
        <w:jc w:val="both"/>
      </w:pPr>
      <w:r w:rsidRPr="00D40E22">
        <w:t>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D40E22" w:rsidRDefault="00A35D5D" w:rsidP="00D40E22">
      <w:pPr>
        <w:ind w:right="-286" w:hanging="38"/>
        <w:jc w:val="both"/>
      </w:pPr>
      <w:r w:rsidRPr="00D40E22">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В том числе, Поставщик несет ответственность за:</w:t>
      </w:r>
    </w:p>
    <w:p w14:paraId="4992F0D4" w14:textId="1BC6B091"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 за отсутствие сведений о сертификате соответствия (номере, сроке его действия, </w:t>
      </w:r>
      <w:r w:rsidR="00226896" w:rsidRPr="00D40E22">
        <w:rPr>
          <w:rFonts w:ascii="Times New Roman" w:hAnsi="Times New Roman" w:cs="Times New Roman"/>
          <w:sz w:val="24"/>
          <w:szCs w:val="24"/>
        </w:rPr>
        <w:t>органе,</w:t>
      </w:r>
      <w:r w:rsidRPr="00D40E22">
        <w:rPr>
          <w:rFonts w:ascii="Times New Roman" w:hAnsi="Times New Roman" w:cs="Times New Roman"/>
          <w:sz w:val="24"/>
          <w:szCs w:val="24"/>
        </w:rPr>
        <w:t xml:space="preserve"> выдавшем сертификат) в документах на товар.</w:t>
      </w:r>
    </w:p>
    <w:p w14:paraId="2E40879A" w14:textId="2D737CA1"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z w:val="24"/>
          <w:szCs w:val="24"/>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D40E22" w:rsidRDefault="00A35D5D" w:rsidP="00D40E22">
      <w:pPr>
        <w:shd w:val="clear" w:color="auto" w:fill="FFFFFF"/>
        <w:ind w:right="-286" w:hanging="38"/>
        <w:jc w:val="both"/>
      </w:pPr>
      <w:r w:rsidRPr="00D40E22">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D40E22" w:rsidRDefault="00A35D5D" w:rsidP="00D40E22">
      <w:pPr>
        <w:shd w:val="clear" w:color="auto" w:fill="FFFFFF"/>
        <w:tabs>
          <w:tab w:val="left" w:pos="426"/>
        </w:tabs>
        <w:ind w:right="-286" w:hanging="38"/>
        <w:jc w:val="both"/>
        <w:rPr>
          <w:spacing w:val="2"/>
        </w:rPr>
      </w:pPr>
      <w:r w:rsidRPr="00D40E22">
        <w:t>7.7.</w:t>
      </w:r>
      <w:r w:rsidRPr="00D40E22">
        <w:rPr>
          <w:spacing w:val="2"/>
        </w:rPr>
        <w:t xml:space="preserve">  Все поставляемые товары должны быть упакованы надлежащим образом.</w:t>
      </w:r>
    </w:p>
    <w:p w14:paraId="7E325B9C" w14:textId="77777777" w:rsidR="00A35D5D" w:rsidRPr="00D40E22" w:rsidRDefault="00A35D5D" w:rsidP="00D40E22">
      <w:pPr>
        <w:shd w:val="clear" w:color="auto" w:fill="FFFFFF"/>
        <w:tabs>
          <w:tab w:val="left" w:pos="426"/>
        </w:tabs>
        <w:ind w:right="-286" w:hanging="38"/>
        <w:jc w:val="both"/>
        <w:rPr>
          <w:spacing w:val="2"/>
        </w:rPr>
      </w:pPr>
      <w:r w:rsidRPr="00D40E22">
        <w:rPr>
          <w:spacing w:val="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pacing w:val="2"/>
          <w:sz w:val="24"/>
          <w:szCs w:val="24"/>
        </w:rPr>
        <w:t xml:space="preserve">          Упаковка товара должна исключать возможность механических повреждений поставляемого товара.</w:t>
      </w:r>
    </w:p>
    <w:p w14:paraId="0699E7E6" w14:textId="02BA30F2" w:rsidR="00A35D5D" w:rsidRPr="00D40E22" w:rsidRDefault="00D97E6E" w:rsidP="00D40E22">
      <w:pPr>
        <w:tabs>
          <w:tab w:val="left" w:pos="426"/>
        </w:tabs>
        <w:autoSpaceDE w:val="0"/>
        <w:autoSpaceDN w:val="0"/>
        <w:adjustRightInd w:val="0"/>
        <w:ind w:right="-286" w:hanging="38"/>
        <w:jc w:val="both"/>
        <w:outlineLvl w:val="1"/>
      </w:pPr>
      <w:r w:rsidRPr="00D40E22">
        <w:t xml:space="preserve">       </w:t>
      </w:r>
      <w:r w:rsidR="00A35D5D" w:rsidRPr="00D40E22">
        <w:t>7.8.</w:t>
      </w:r>
      <w:r w:rsidR="00A35D5D" w:rsidRPr="00D40E22">
        <w:rPr>
          <w:spacing w:val="2"/>
        </w:rPr>
        <w:t xml:space="preserve"> </w:t>
      </w:r>
      <w:r w:rsidR="00A35D5D" w:rsidRPr="00D40E22">
        <w:t xml:space="preserve">Гарантия </w:t>
      </w:r>
      <w:r w:rsidR="00226896" w:rsidRPr="00D40E22">
        <w:t>качества на поставляемый товар</w:t>
      </w:r>
      <w:r w:rsidR="00A35D5D" w:rsidRPr="00D40E22">
        <w:t xml:space="preserve"> - не менее 12 месяцев </w:t>
      </w:r>
      <w:r w:rsidR="00C63FB2" w:rsidRPr="00D40E22">
        <w:t>с даты подписания Заказчиком товарной накладной (</w:t>
      </w:r>
      <w:r w:rsidR="00540D5F" w:rsidRPr="00D40E22">
        <w:t xml:space="preserve">или </w:t>
      </w:r>
      <w:r w:rsidR="00C63FB2" w:rsidRPr="00D40E22">
        <w:t>УПД).</w:t>
      </w:r>
    </w:p>
    <w:p w14:paraId="596223AB" w14:textId="77777777" w:rsidR="00A35D5D" w:rsidRPr="00D40E22" w:rsidRDefault="00A35D5D" w:rsidP="00D40E22">
      <w:pPr>
        <w:pStyle w:val="af3"/>
        <w:tabs>
          <w:tab w:val="left" w:pos="284"/>
        </w:tabs>
        <w:spacing w:after="0"/>
        <w:ind w:right="-286" w:hanging="38"/>
      </w:pPr>
      <w:r w:rsidRPr="00D40E22">
        <w:rPr>
          <w:bCs/>
          <w:iCs/>
          <w:color w:val="000000"/>
        </w:rPr>
        <w:t xml:space="preserve">    З</w:t>
      </w:r>
      <w:r w:rsidRPr="00D40E22">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D40E22" w:rsidRDefault="006C54D8" w:rsidP="00D40E22">
      <w:pPr>
        <w:pStyle w:val="af3"/>
        <w:tabs>
          <w:tab w:val="left" w:pos="284"/>
        </w:tabs>
        <w:spacing w:after="0"/>
        <w:ind w:right="-286" w:hanging="38"/>
      </w:pPr>
      <w:r w:rsidRPr="00D40E22">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D40E22" w:rsidRDefault="00226896" w:rsidP="00D40E22">
      <w:pPr>
        <w:pStyle w:val="af3"/>
        <w:tabs>
          <w:tab w:val="left" w:pos="284"/>
        </w:tabs>
        <w:spacing w:after="0"/>
        <w:ind w:right="-286" w:hanging="38"/>
      </w:pPr>
    </w:p>
    <w:p w14:paraId="1726EEAA" w14:textId="77777777" w:rsidR="00A35D5D" w:rsidRPr="00D40E22" w:rsidRDefault="00A35D5D" w:rsidP="00D40E22">
      <w:pPr>
        <w:pStyle w:val="ConsPlusNormal"/>
        <w:ind w:right="-286" w:hanging="38"/>
        <w:jc w:val="center"/>
        <w:rPr>
          <w:rFonts w:ascii="Times New Roman" w:hAnsi="Times New Roman" w:cs="Times New Roman"/>
          <w:b/>
          <w:caps/>
          <w:sz w:val="24"/>
          <w:szCs w:val="24"/>
        </w:rPr>
      </w:pPr>
      <w:r w:rsidRPr="00D40E22">
        <w:rPr>
          <w:rFonts w:ascii="Times New Roman" w:hAnsi="Times New Roman" w:cs="Times New Roman"/>
          <w:b/>
          <w:caps/>
          <w:sz w:val="24"/>
          <w:szCs w:val="24"/>
        </w:rPr>
        <w:t>8. Срок ДЕЙСТВИЯ КОНТРАКТА</w:t>
      </w:r>
    </w:p>
    <w:p w14:paraId="4B9EA089" w14:textId="56CD23D4" w:rsidR="00A35D5D" w:rsidRPr="00D40E22" w:rsidRDefault="00A35D5D" w:rsidP="00D40E22">
      <w:pPr>
        <w:ind w:right="-286" w:hanging="38"/>
        <w:jc w:val="both"/>
        <w:outlineLvl w:val="1"/>
      </w:pPr>
      <w:r w:rsidRPr="00D40E22">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D40E22">
        <w:t>заказчиками,</w:t>
      </w:r>
      <w:r w:rsidRPr="00D40E22">
        <w:t xml:space="preserve"> и действует до момента исполнения Сторонами своих обязательств,</w:t>
      </w:r>
      <w:r w:rsidR="00FD4910" w:rsidRPr="00D40E22">
        <w:t xml:space="preserve"> но не позднее «31» </w:t>
      </w:r>
      <w:r w:rsidR="000D0968" w:rsidRPr="00D40E22">
        <w:t xml:space="preserve">декабря </w:t>
      </w:r>
      <w:r w:rsidR="00FD4910" w:rsidRPr="00D40E22">
        <w:t>202</w:t>
      </w:r>
      <w:r w:rsidR="00002B07" w:rsidRPr="00D40E22">
        <w:t>6</w:t>
      </w:r>
      <w:r w:rsidRPr="00D40E22">
        <w:t xml:space="preserve"> года, а в части взаиморасчетов, до полного исполнения Сторонами обязательств по Контракту.</w:t>
      </w:r>
    </w:p>
    <w:p w14:paraId="1F818B20" w14:textId="77777777" w:rsidR="00A35D5D" w:rsidRPr="00D40E22" w:rsidRDefault="00A35D5D" w:rsidP="00D40E22">
      <w:pPr>
        <w:ind w:right="-286" w:hanging="38"/>
        <w:jc w:val="both"/>
        <w:outlineLvl w:val="1"/>
      </w:pPr>
      <w:r w:rsidRPr="00D40E22">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D40E22" w:rsidRDefault="00A35D5D" w:rsidP="00D40E22">
      <w:pPr>
        <w:ind w:right="-286" w:hanging="38"/>
        <w:jc w:val="center"/>
        <w:rPr>
          <w:b/>
        </w:rPr>
      </w:pPr>
    </w:p>
    <w:p w14:paraId="23860479" w14:textId="77777777" w:rsidR="00A35D5D" w:rsidRPr="00D40E22" w:rsidRDefault="00A35D5D" w:rsidP="00D40E22">
      <w:pPr>
        <w:tabs>
          <w:tab w:val="left" w:pos="426"/>
          <w:tab w:val="num" w:pos="540"/>
        </w:tabs>
        <w:ind w:right="-286" w:hanging="38"/>
        <w:jc w:val="center"/>
        <w:rPr>
          <w:b/>
        </w:rPr>
      </w:pPr>
      <w:r w:rsidRPr="00D40E22">
        <w:rPr>
          <w:b/>
        </w:rPr>
        <w:t>9. ПОРЯДОК ИЗМЕНЕНИЯ И РАСТОРЖЕНИЯ КОНТРАКТА</w:t>
      </w:r>
    </w:p>
    <w:p w14:paraId="67666D65" w14:textId="16DB45F2" w:rsidR="00A35D5D" w:rsidRPr="00D40E22" w:rsidRDefault="00A35D5D" w:rsidP="00D40E22">
      <w:pPr>
        <w:pStyle w:val="22"/>
        <w:spacing w:after="0" w:line="240" w:lineRule="auto"/>
        <w:ind w:left="-57" w:right="-286" w:hanging="38"/>
        <w:jc w:val="both"/>
        <w:rPr>
          <w:spacing w:val="2"/>
        </w:rPr>
      </w:pPr>
      <w:r w:rsidRPr="00D40E22">
        <w:t xml:space="preserve">9.1. </w:t>
      </w:r>
      <w:r w:rsidRPr="00D40E22">
        <w:rPr>
          <w:spacing w:val="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D40E22">
        <w:rPr>
          <w:spacing w:val="2"/>
        </w:rPr>
        <w:t>при уменьшении,</w:t>
      </w:r>
      <w:r w:rsidRPr="00D40E22">
        <w:rPr>
          <w:spacing w:val="2"/>
        </w:rPr>
        <w:t xml:space="preserve"> предусмотренного </w:t>
      </w:r>
      <w:r w:rsidR="00CD263D" w:rsidRPr="00D40E22">
        <w:rPr>
          <w:spacing w:val="2"/>
        </w:rPr>
        <w:t>Контрактом количества поставляемого товара,</w:t>
      </w:r>
      <w:r w:rsidRPr="00D40E22">
        <w:rPr>
          <w:spacing w:val="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D40E22" w:rsidRDefault="00A35D5D" w:rsidP="00D40E22">
      <w:pPr>
        <w:pStyle w:val="ConsPlusNormal"/>
        <w:ind w:right="-286" w:hanging="38"/>
        <w:jc w:val="both"/>
        <w:rPr>
          <w:rFonts w:ascii="Times New Roman" w:hAnsi="Times New Roman" w:cs="Times New Roman"/>
          <w:sz w:val="24"/>
          <w:szCs w:val="24"/>
        </w:rPr>
      </w:pPr>
      <w:r w:rsidRPr="00D40E22">
        <w:rPr>
          <w:rFonts w:ascii="Times New Roman" w:hAnsi="Times New Roman" w:cs="Times New Roman"/>
          <w:spacing w:val="2"/>
          <w:sz w:val="24"/>
          <w:szCs w:val="24"/>
        </w:rPr>
        <w:t xml:space="preserve">9.2. </w:t>
      </w:r>
      <w:r w:rsidR="008F0123" w:rsidRPr="00D40E22">
        <w:rPr>
          <w:rFonts w:ascii="Times New Roman" w:hAnsi="Times New Roman" w:cs="Times New Roman"/>
          <w:color w:val="000001"/>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sidRPr="00D40E22">
        <w:rPr>
          <w:rFonts w:ascii="Times New Roman" w:hAnsi="Times New Roman" w:cs="Times New Roman"/>
          <w:color w:val="000001"/>
          <w:sz w:val="24"/>
          <w:szCs w:val="24"/>
        </w:rPr>
        <w:t>подпунктом «в» пункта 1, подпунктом «б» пункта 2, подпунктом «в» пункта 3 части 4 статьи 14</w:t>
      </w:r>
      <w:r w:rsidR="008F0123" w:rsidRPr="00D40E22">
        <w:rPr>
          <w:rFonts w:ascii="Times New Roman" w:hAnsi="Times New Roman" w:cs="Times New Roman"/>
          <w:color w:val="000001"/>
          <w:sz w:val="24"/>
          <w:szCs w:val="24"/>
        </w:rPr>
        <w:t xml:space="preserve"> </w:t>
      </w:r>
      <w:r w:rsidR="00C3164C" w:rsidRPr="00D40E22">
        <w:rPr>
          <w:rFonts w:ascii="Times New Roman" w:hAnsi="Times New Roman" w:cs="Times New Roman"/>
          <w:color w:val="000001"/>
          <w:sz w:val="24"/>
          <w:szCs w:val="24"/>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D40E22">
        <w:rPr>
          <w:rFonts w:ascii="Times New Roman" w:hAnsi="Times New Roman" w:cs="Times New Roman"/>
          <w:color w:val="000001"/>
          <w:sz w:val="24"/>
          <w:szCs w:val="24"/>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D40E22">
        <w:rPr>
          <w:rFonts w:ascii="Times New Roman" w:hAnsi="Times New Roman" w:cs="Times New Roman"/>
          <w:sz w:val="24"/>
          <w:szCs w:val="24"/>
        </w:rPr>
        <w:t>В этом случае соответствующие изменения должны быть внесены Заказчиком в реестр контрактов, заключенных Заказчиками.</w:t>
      </w:r>
    </w:p>
    <w:p w14:paraId="0D640107" w14:textId="052F9E72" w:rsidR="00604EC7" w:rsidRPr="00D40E22" w:rsidRDefault="00A35D5D" w:rsidP="00D40E22">
      <w:pPr>
        <w:ind w:right="-286" w:hanging="38"/>
        <w:jc w:val="both"/>
        <w:outlineLvl w:val="1"/>
      </w:pPr>
      <w:r w:rsidRPr="00D40E22">
        <w:t xml:space="preserve">9.3. </w:t>
      </w:r>
      <w:r w:rsidR="00604EC7" w:rsidRPr="00D40E22">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D40E22" w:rsidRDefault="00A35D5D" w:rsidP="00D40E22">
      <w:pPr>
        <w:tabs>
          <w:tab w:val="left" w:pos="709"/>
        </w:tabs>
        <w:ind w:right="-286" w:hanging="38"/>
        <w:jc w:val="both"/>
        <w:outlineLvl w:val="1"/>
      </w:pPr>
      <w:r w:rsidRPr="00D40E22">
        <w:t>9.4.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D40E22" w:rsidRDefault="00A35D5D" w:rsidP="00D40E22">
      <w:pPr>
        <w:tabs>
          <w:tab w:val="left" w:pos="709"/>
        </w:tabs>
        <w:ind w:right="-286" w:hanging="38"/>
        <w:jc w:val="both"/>
        <w:outlineLvl w:val="1"/>
      </w:pPr>
      <w:r w:rsidRPr="00D40E22">
        <w:t>- в случае нарушения Поставщиком сроков поставки более чем на 7 дней;</w:t>
      </w:r>
    </w:p>
    <w:p w14:paraId="1B671C7B" w14:textId="77777777" w:rsidR="00A35D5D" w:rsidRPr="00D40E22" w:rsidRDefault="00A35D5D" w:rsidP="00D40E22">
      <w:pPr>
        <w:ind w:right="-286" w:hanging="38"/>
        <w:jc w:val="both"/>
        <w:outlineLvl w:val="1"/>
      </w:pPr>
      <w:r w:rsidRPr="00D40E22">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D40E22" w:rsidRDefault="00A35D5D" w:rsidP="00D40E22">
      <w:pPr>
        <w:ind w:right="-286" w:hanging="38"/>
        <w:jc w:val="both"/>
      </w:pPr>
      <w:r w:rsidRPr="00D40E22">
        <w:t>- в случае нарушения условий Контракта по качеству товара, изложенных в разделе 7 Контракта;</w:t>
      </w:r>
    </w:p>
    <w:p w14:paraId="1D8ABB7F" w14:textId="77777777" w:rsidR="00A35D5D" w:rsidRPr="00D40E22" w:rsidRDefault="00A35D5D" w:rsidP="00D40E22">
      <w:pPr>
        <w:ind w:right="-286" w:hanging="38"/>
        <w:jc w:val="both"/>
      </w:pPr>
      <w:r w:rsidRPr="00D40E22">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D40E22" w:rsidRDefault="00A35D5D" w:rsidP="00D40E22">
      <w:pPr>
        <w:ind w:right="-286" w:hanging="38"/>
        <w:jc w:val="both"/>
      </w:pPr>
      <w:r w:rsidRPr="00D40E22">
        <w:t>- в случае если у Поставщика имеется задолженность по начисленным налогам и</w:t>
      </w:r>
      <w:r w:rsidR="009C1036" w:rsidRPr="00D40E22">
        <w:t xml:space="preserve"> </w:t>
      </w:r>
      <w:r w:rsidRPr="00D40E22">
        <w:t>сборам и иным обязательным платежам в бюджеты любого уровня или государственные</w:t>
      </w:r>
      <w:r w:rsidR="009C1036" w:rsidRPr="00D40E22">
        <w:t xml:space="preserve"> </w:t>
      </w:r>
      <w:r w:rsidRPr="00D40E22">
        <w:t>внебюджетные фонды за прошедший календарный год, размер которой превышает</w:t>
      </w:r>
      <w:r w:rsidR="009C1036" w:rsidRPr="00D40E22">
        <w:t xml:space="preserve"> </w:t>
      </w:r>
      <w:r w:rsidRPr="00D40E22">
        <w:t>двадцать пять процентов балансовой стоимости активов Поставщика по данным</w:t>
      </w:r>
      <w:r w:rsidR="009C1036" w:rsidRPr="00D40E22">
        <w:t xml:space="preserve"> </w:t>
      </w:r>
      <w:r w:rsidRPr="00D40E22">
        <w:t>бухгалтерской отчетности за последний завершенный отчетный период.</w:t>
      </w:r>
    </w:p>
    <w:p w14:paraId="530F252A" w14:textId="77777777" w:rsidR="00A35D5D" w:rsidRPr="00D40E22" w:rsidRDefault="00A35D5D" w:rsidP="00D40E22">
      <w:pPr>
        <w:ind w:right="-286" w:hanging="38"/>
        <w:jc w:val="both"/>
      </w:pPr>
      <w:r w:rsidRPr="00D40E22">
        <w:t xml:space="preserve">9.5. Сторона, принявшая решение в одностороннем порядке отказаться от исполнения Контракта, руководствуется требованиями </w:t>
      </w:r>
      <w:r w:rsidR="00C3164C" w:rsidRPr="00D40E22">
        <w:t>действующего законодательства</w:t>
      </w:r>
      <w:r w:rsidRPr="00D40E22">
        <w:t>.</w:t>
      </w:r>
    </w:p>
    <w:p w14:paraId="5E84B9C3" w14:textId="6DE65F5A" w:rsidR="00543269" w:rsidRPr="00D40E22" w:rsidRDefault="00A35D5D" w:rsidP="00D40E22">
      <w:pPr>
        <w:autoSpaceDE w:val="0"/>
        <w:autoSpaceDN w:val="0"/>
        <w:adjustRightInd w:val="0"/>
        <w:ind w:right="-286" w:hanging="38"/>
        <w:jc w:val="both"/>
        <w:rPr>
          <w:rFonts w:eastAsia="Calibri"/>
          <w:lang w:eastAsia="en-US"/>
        </w:rPr>
      </w:pPr>
      <w:r w:rsidRPr="00D40E22">
        <w:t xml:space="preserve">9.6. </w:t>
      </w:r>
      <w:r w:rsidR="00543269" w:rsidRPr="00D40E22">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D40E22">
        <w:rPr>
          <w:rFonts w:eastAsia="Calibri"/>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D40E22" w:rsidRDefault="009C1036" w:rsidP="00D40E22">
      <w:pPr>
        <w:autoSpaceDE w:val="0"/>
        <w:autoSpaceDN w:val="0"/>
        <w:adjustRightInd w:val="0"/>
        <w:ind w:right="-286" w:hanging="38"/>
        <w:jc w:val="both"/>
        <w:rPr>
          <w:bCs/>
          <w:iCs/>
          <w:spacing w:val="-1"/>
        </w:rPr>
      </w:pPr>
      <w:r w:rsidRPr="00D40E22">
        <w:rPr>
          <w:bCs/>
          <w:iCs/>
          <w:spacing w:val="-1"/>
        </w:rPr>
        <w:t xml:space="preserve">9.7. </w:t>
      </w:r>
      <w:r w:rsidR="00C427BD" w:rsidRPr="00D40E22">
        <w:rPr>
          <w:bCs/>
          <w:iCs/>
          <w:spacing w:val="-1"/>
        </w:rPr>
        <w:t>В случаях,</w:t>
      </w:r>
      <w:r w:rsidRPr="00D40E22">
        <w:rPr>
          <w:bCs/>
          <w:iCs/>
          <w:spacing w:val="-1"/>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D40E22" w:rsidRDefault="00A35D5D" w:rsidP="00D40E22">
      <w:pPr>
        <w:pStyle w:val="ConsPlusNormal"/>
        <w:ind w:right="-286" w:hanging="38"/>
        <w:jc w:val="center"/>
        <w:rPr>
          <w:rFonts w:ascii="Times New Roman" w:hAnsi="Times New Roman" w:cs="Times New Roman"/>
          <w:b/>
          <w:caps/>
          <w:sz w:val="24"/>
          <w:szCs w:val="24"/>
        </w:rPr>
      </w:pPr>
    </w:p>
    <w:p w14:paraId="10B80EA4" w14:textId="77777777" w:rsidR="00A35D5D" w:rsidRPr="00D40E22" w:rsidRDefault="00A35D5D" w:rsidP="00D40E22">
      <w:pPr>
        <w:tabs>
          <w:tab w:val="left" w:pos="426"/>
          <w:tab w:val="num" w:pos="540"/>
        </w:tabs>
        <w:ind w:right="-286" w:hanging="38"/>
        <w:jc w:val="center"/>
        <w:rPr>
          <w:b/>
        </w:rPr>
      </w:pPr>
      <w:r w:rsidRPr="00D40E22">
        <w:rPr>
          <w:b/>
        </w:rPr>
        <w:t>10. ПОРЯДОК РАССМОТРЕНИЯ СПОРОВ</w:t>
      </w:r>
    </w:p>
    <w:p w14:paraId="0016679F" w14:textId="77777777" w:rsidR="00A35D5D" w:rsidRPr="00D40E22" w:rsidRDefault="00A35D5D" w:rsidP="00D40E22">
      <w:pPr>
        <w:tabs>
          <w:tab w:val="num" w:pos="-27"/>
          <w:tab w:val="left" w:pos="426"/>
          <w:tab w:val="num" w:pos="540"/>
          <w:tab w:val="left" w:pos="720"/>
          <w:tab w:val="left" w:pos="900"/>
        </w:tabs>
        <w:ind w:right="-286" w:hanging="38"/>
        <w:jc w:val="both"/>
      </w:pPr>
      <w:r w:rsidRPr="00D40E22">
        <w:t xml:space="preserve">10.1. </w:t>
      </w:r>
      <w:r w:rsidRPr="00D40E22">
        <w:rPr>
          <w:spacing w:val="-1"/>
        </w:rPr>
        <w:t xml:space="preserve">Стороны принимают все меры к тому, чтобы любые спорные вопросы, разногласия либо </w:t>
      </w:r>
      <w:r w:rsidRPr="00D40E22">
        <w:t xml:space="preserve">претензии, касающиеся исполнения Контракта, были урегулированы путем </w:t>
      </w:r>
      <w:r w:rsidRPr="00D40E22">
        <w:rPr>
          <w:spacing w:val="-4"/>
        </w:rPr>
        <w:t>переговоров.</w:t>
      </w:r>
    </w:p>
    <w:p w14:paraId="76920185" w14:textId="77777777" w:rsidR="00A35D5D" w:rsidRPr="00D40E22" w:rsidRDefault="00A35D5D" w:rsidP="00D40E22">
      <w:pPr>
        <w:tabs>
          <w:tab w:val="left" w:pos="426"/>
          <w:tab w:val="num" w:pos="540"/>
        </w:tabs>
        <w:ind w:right="-286" w:hanging="38"/>
        <w:jc w:val="both"/>
        <w:rPr>
          <w:spacing w:val="-1"/>
        </w:rPr>
      </w:pPr>
      <w:r w:rsidRPr="00D40E22">
        <w:t xml:space="preserve">10.2. </w:t>
      </w:r>
      <w:r w:rsidRPr="00D40E22">
        <w:rPr>
          <w:spacing w:val="4"/>
        </w:rPr>
        <w:t xml:space="preserve">В случае невозможности разрешения разногласий путем переговоров они подлежат </w:t>
      </w:r>
      <w:r w:rsidRPr="00D40E22">
        <w:rPr>
          <w:spacing w:val="-1"/>
        </w:rPr>
        <w:t>рассмотрению в Арбитражном суде города Санкт-Петербурга и Ленинградской области.</w:t>
      </w:r>
    </w:p>
    <w:p w14:paraId="5A514573" w14:textId="77777777" w:rsidR="00A35D5D" w:rsidRPr="00D40E22" w:rsidRDefault="00A35D5D" w:rsidP="00D40E22">
      <w:pPr>
        <w:tabs>
          <w:tab w:val="left" w:pos="426"/>
          <w:tab w:val="num" w:pos="540"/>
        </w:tabs>
        <w:ind w:right="-286" w:hanging="38"/>
        <w:jc w:val="both"/>
      </w:pPr>
    </w:p>
    <w:p w14:paraId="7AE2373F" w14:textId="77777777" w:rsidR="00A35D5D" w:rsidRPr="00D40E22" w:rsidRDefault="00A35D5D" w:rsidP="00D40E22">
      <w:pPr>
        <w:pStyle w:val="30"/>
        <w:spacing w:before="0" w:after="0"/>
        <w:ind w:right="-286" w:hanging="38"/>
        <w:jc w:val="center"/>
        <w:rPr>
          <w:rFonts w:ascii="Times New Roman" w:hAnsi="Times New Roman"/>
          <w:bCs w:val="0"/>
          <w:sz w:val="24"/>
          <w:szCs w:val="24"/>
        </w:rPr>
      </w:pPr>
      <w:r w:rsidRPr="00D40E22">
        <w:rPr>
          <w:rFonts w:ascii="Times New Roman" w:hAnsi="Times New Roman"/>
          <w:bCs w:val="0"/>
          <w:sz w:val="24"/>
          <w:szCs w:val="24"/>
        </w:rPr>
        <w:t>11. ОБСТОЯТЕЛЬСТВА НЕПРЕОДОЛИМОЙ СИЛЫ</w:t>
      </w:r>
    </w:p>
    <w:p w14:paraId="536E705C" w14:textId="77777777" w:rsidR="00A35D5D" w:rsidRPr="00D40E22" w:rsidRDefault="00A35D5D" w:rsidP="00D40E22">
      <w:pPr>
        <w:tabs>
          <w:tab w:val="left" w:pos="426"/>
        </w:tabs>
        <w:ind w:right="-286" w:hanging="38"/>
        <w:jc w:val="both"/>
        <w:rPr>
          <w:spacing w:val="-1"/>
        </w:rPr>
      </w:pPr>
      <w:r w:rsidRPr="00D40E22">
        <w:rPr>
          <w:spacing w:val="-1"/>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D40E22" w:rsidRDefault="00A35D5D" w:rsidP="00D40E22">
      <w:pPr>
        <w:tabs>
          <w:tab w:val="left" w:pos="426"/>
        </w:tabs>
        <w:ind w:right="-286" w:hanging="38"/>
        <w:jc w:val="both"/>
        <w:rPr>
          <w:spacing w:val="-1"/>
        </w:rPr>
      </w:pPr>
      <w:r w:rsidRPr="00D40E22">
        <w:rPr>
          <w:spacing w:val="-1"/>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D40E22" w:rsidRDefault="00A35D5D" w:rsidP="00D40E22">
      <w:pPr>
        <w:tabs>
          <w:tab w:val="left" w:pos="426"/>
        </w:tabs>
        <w:ind w:right="-286" w:hanging="38"/>
        <w:jc w:val="both"/>
        <w:rPr>
          <w:spacing w:val="-1"/>
        </w:rPr>
      </w:pPr>
      <w:r w:rsidRPr="00D40E22">
        <w:rPr>
          <w:spacing w:val="-1"/>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77777777" w:rsidR="00A35D5D" w:rsidRPr="00D40E22" w:rsidRDefault="00A35D5D" w:rsidP="00D40E22">
      <w:pPr>
        <w:tabs>
          <w:tab w:val="left" w:pos="426"/>
        </w:tabs>
        <w:ind w:right="-286" w:hanging="38"/>
        <w:jc w:val="both"/>
        <w:rPr>
          <w:spacing w:val="-1"/>
        </w:rPr>
      </w:pPr>
      <w:r w:rsidRPr="00D40E22">
        <w:rPr>
          <w:spacing w:val="-1"/>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048D7BBF" w14:textId="77777777" w:rsidR="00D40E22" w:rsidRPr="00D40E22" w:rsidRDefault="00A35D5D" w:rsidP="00D40E22">
      <w:pPr>
        <w:shd w:val="clear" w:color="auto" w:fill="FFFFFF"/>
        <w:tabs>
          <w:tab w:val="left" w:pos="1445"/>
        </w:tabs>
        <w:spacing w:before="240" w:after="240"/>
        <w:ind w:right="-286" w:hanging="38"/>
        <w:jc w:val="center"/>
        <w:rPr>
          <w:b/>
          <w:spacing w:val="-1"/>
        </w:rPr>
      </w:pPr>
      <w:r w:rsidRPr="00D40E22">
        <w:rPr>
          <w:b/>
          <w:spacing w:val="-1"/>
        </w:rPr>
        <w:t>12. АНТИКОРРУПЦИОННЫЕ УСЛОВИЯ</w:t>
      </w:r>
    </w:p>
    <w:p w14:paraId="1F5DE6F8" w14:textId="00F0E95A" w:rsidR="00A35D5D" w:rsidRPr="00D40E22" w:rsidRDefault="00D40E22" w:rsidP="00D40E22">
      <w:pPr>
        <w:shd w:val="clear" w:color="auto" w:fill="FFFFFF"/>
        <w:tabs>
          <w:tab w:val="left" w:pos="1445"/>
        </w:tabs>
        <w:spacing w:before="240" w:after="240"/>
        <w:ind w:right="-286" w:hanging="851"/>
        <w:jc w:val="center"/>
        <w:rPr>
          <w:b/>
          <w:spacing w:val="-1"/>
        </w:rPr>
      </w:pPr>
      <w:r>
        <w:t xml:space="preserve">          </w:t>
      </w:r>
      <w:r w:rsidR="00A35D5D" w:rsidRPr="00D40E22">
        <w:t xml:space="preserve">12.1. При исполнении своих обязательств по Контракту Стороны обязуются не совершать, а также обязуются обеспечивать, </w:t>
      </w:r>
      <w:r w:rsidR="00CD263D" w:rsidRPr="00D40E22">
        <w:t>чтобы</w:t>
      </w:r>
      <w:r w:rsidR="00A35D5D" w:rsidRPr="00D40E22">
        <w:t xml:space="preserve"> их аффилированные лица, сотрудники и посредники не совершали прямо или косвенно следующих действий:</w:t>
      </w:r>
    </w:p>
    <w:p w14:paraId="70728797" w14:textId="063143F8" w:rsidR="00A35D5D" w:rsidRPr="00D40E22" w:rsidRDefault="00A35D5D" w:rsidP="00D40E22">
      <w:pPr>
        <w:ind w:right="-286" w:hanging="851"/>
        <w:jc w:val="both"/>
      </w:pPr>
      <w:r w:rsidRPr="00D40E22">
        <w:t xml:space="preserve">        </w:t>
      </w:r>
      <w:r w:rsidR="00D40E22">
        <w:t xml:space="preserve">       </w:t>
      </w:r>
      <w:r w:rsidRPr="00D40E22">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D40E22" w:rsidRDefault="00A35D5D" w:rsidP="00D40E22">
      <w:pPr>
        <w:ind w:right="-286"/>
        <w:jc w:val="both"/>
      </w:pPr>
      <w:r w:rsidRPr="00D40E22">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D40E22" w:rsidRDefault="00A35D5D" w:rsidP="00D40E22">
      <w:pPr>
        <w:pStyle w:val="ConsPlusNormal"/>
        <w:ind w:right="-286"/>
        <w:jc w:val="both"/>
        <w:outlineLvl w:val="1"/>
        <w:rPr>
          <w:rFonts w:ascii="Times New Roman" w:hAnsi="Times New Roman" w:cs="Times New Roman"/>
          <w:sz w:val="24"/>
          <w:szCs w:val="24"/>
        </w:rPr>
      </w:pPr>
      <w:r w:rsidRPr="00D40E22">
        <w:rPr>
          <w:rFonts w:ascii="Times New Roman" w:hAnsi="Times New Roman" w:cs="Times New Roman"/>
          <w:sz w:val="24"/>
          <w:szCs w:val="24"/>
        </w:rPr>
        <w:t xml:space="preserve"> не совершать иных действий, нарушающих антикоррупционное законодательство Российской Федерации.</w:t>
      </w:r>
    </w:p>
    <w:p w14:paraId="04690AC1" w14:textId="77777777" w:rsidR="00CD263D" w:rsidRPr="00D40E22" w:rsidRDefault="00CD263D" w:rsidP="00D40E22">
      <w:pPr>
        <w:pStyle w:val="ConsPlusNormal"/>
        <w:ind w:right="-286"/>
        <w:jc w:val="both"/>
        <w:outlineLvl w:val="1"/>
        <w:rPr>
          <w:rFonts w:ascii="Times New Roman" w:hAnsi="Times New Roman" w:cs="Times New Roman"/>
          <w:sz w:val="24"/>
          <w:szCs w:val="24"/>
        </w:rPr>
      </w:pPr>
    </w:p>
    <w:p w14:paraId="3F46915D" w14:textId="77777777" w:rsidR="00A35D5D" w:rsidRPr="00D40E22" w:rsidRDefault="00A35D5D" w:rsidP="00D40E22">
      <w:pPr>
        <w:pStyle w:val="ConsPlusNormal"/>
        <w:ind w:right="-286"/>
        <w:jc w:val="center"/>
        <w:rPr>
          <w:rFonts w:ascii="Times New Roman" w:hAnsi="Times New Roman" w:cs="Times New Roman"/>
          <w:b/>
          <w:caps/>
          <w:sz w:val="24"/>
          <w:szCs w:val="24"/>
        </w:rPr>
      </w:pPr>
      <w:r w:rsidRPr="00D40E22">
        <w:rPr>
          <w:rFonts w:ascii="Times New Roman" w:hAnsi="Times New Roman" w:cs="Times New Roman"/>
          <w:b/>
          <w:caps/>
          <w:sz w:val="24"/>
          <w:szCs w:val="24"/>
        </w:rPr>
        <w:t>13. Прочие условия</w:t>
      </w:r>
    </w:p>
    <w:p w14:paraId="114362C5" w14:textId="77777777" w:rsidR="00A35D5D" w:rsidRPr="00D40E22" w:rsidRDefault="00A35D5D" w:rsidP="00D40E22">
      <w:pPr>
        <w:tabs>
          <w:tab w:val="left" w:pos="426"/>
        </w:tabs>
        <w:ind w:right="-286"/>
        <w:jc w:val="both"/>
        <w:outlineLvl w:val="1"/>
      </w:pPr>
      <w:r w:rsidRPr="00D40E22">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Pr="00D40E22" w:rsidRDefault="00A35D5D" w:rsidP="00D40E22">
      <w:pPr>
        <w:tabs>
          <w:tab w:val="left" w:pos="426"/>
        </w:tabs>
        <w:ind w:right="-286"/>
        <w:jc w:val="both"/>
        <w:outlineLvl w:val="1"/>
      </w:pPr>
      <w:r w:rsidRPr="00D40E22">
        <w:t xml:space="preserve">13.2. </w:t>
      </w:r>
      <w:r w:rsidR="00E3410F" w:rsidRPr="00D40E22">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D40E22">
        <w:t>.</w:t>
      </w:r>
    </w:p>
    <w:p w14:paraId="1F1B5B24" w14:textId="23586EAE" w:rsidR="00543269" w:rsidRPr="00D40E22" w:rsidRDefault="00543269" w:rsidP="00D40E22">
      <w:pPr>
        <w:pStyle w:val="a8"/>
        <w:ind w:right="-286"/>
        <w:jc w:val="both"/>
        <w:rPr>
          <w:rFonts w:ascii="Times New Roman" w:hAnsi="Times New Roman" w:cs="Times New Roman"/>
          <w:sz w:val="24"/>
          <w:szCs w:val="24"/>
        </w:rPr>
      </w:pPr>
      <w:r w:rsidRPr="00D40E22">
        <w:rPr>
          <w:rFonts w:ascii="Times New Roman" w:hAnsi="Times New Roman" w:cs="Times New Roman"/>
          <w:sz w:val="24"/>
          <w:szCs w:val="24"/>
        </w:rPr>
        <w:t xml:space="preserve"> 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D40E22" w:rsidRDefault="00543269" w:rsidP="00D40E22">
      <w:pPr>
        <w:pStyle w:val="a8"/>
        <w:ind w:right="-286"/>
        <w:jc w:val="both"/>
        <w:rPr>
          <w:rFonts w:ascii="Times New Roman" w:hAnsi="Times New Roman" w:cs="Times New Roman"/>
          <w:sz w:val="24"/>
          <w:szCs w:val="24"/>
        </w:rPr>
      </w:pPr>
      <w:r w:rsidRPr="00D40E22">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D40E22" w:rsidRDefault="00543269" w:rsidP="00D40E22">
      <w:pPr>
        <w:pStyle w:val="a8"/>
        <w:ind w:right="-286"/>
        <w:jc w:val="both"/>
        <w:rPr>
          <w:rFonts w:ascii="Times New Roman" w:hAnsi="Times New Roman" w:cs="Times New Roman"/>
          <w:sz w:val="24"/>
          <w:szCs w:val="24"/>
        </w:rPr>
      </w:pPr>
      <w:r w:rsidRPr="00D40E22">
        <w:rPr>
          <w:rFonts w:ascii="Times New Roman" w:hAnsi="Times New Roman" w:cs="Times New Roman"/>
          <w:sz w:val="24"/>
          <w:szCs w:val="24"/>
        </w:rPr>
        <w:t>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Стороны уведомляют друг друга письменно.</w:t>
      </w:r>
    </w:p>
    <w:p w14:paraId="2CDD3379" w14:textId="0D2DF21D" w:rsidR="00A35D5D" w:rsidRPr="00D40E22" w:rsidRDefault="00543269" w:rsidP="00D40E22">
      <w:pPr>
        <w:tabs>
          <w:tab w:val="left" w:pos="426"/>
        </w:tabs>
        <w:ind w:right="-286"/>
        <w:jc w:val="both"/>
        <w:outlineLvl w:val="1"/>
      </w:pPr>
      <w:r w:rsidRPr="00D40E22">
        <w:t xml:space="preserve">13.5. </w:t>
      </w:r>
      <w:r w:rsidR="00A35D5D" w:rsidRPr="00D40E22">
        <w:t>По вопросам, не предусмотренным Контрактом, Стороны руководствуются действующим законодательством Российской Федерации.</w:t>
      </w:r>
    </w:p>
    <w:p w14:paraId="6D5D4D6E" w14:textId="77777777" w:rsidR="00CD263D" w:rsidRPr="00D40E22" w:rsidRDefault="00CD263D" w:rsidP="00D40E22">
      <w:pPr>
        <w:tabs>
          <w:tab w:val="left" w:pos="0"/>
          <w:tab w:val="right" w:pos="9498"/>
        </w:tabs>
        <w:ind w:right="-286"/>
        <w:jc w:val="both"/>
        <w:outlineLvl w:val="1"/>
      </w:pPr>
    </w:p>
    <w:p w14:paraId="3D0C86FE" w14:textId="77777777" w:rsidR="00A35D5D" w:rsidRPr="00D40E22" w:rsidRDefault="00A35D5D" w:rsidP="00D40E22">
      <w:pPr>
        <w:ind w:left="180" w:right="-286"/>
        <w:jc w:val="center"/>
        <w:rPr>
          <w:b/>
        </w:rPr>
      </w:pPr>
      <w:r w:rsidRPr="00D40E22">
        <w:rPr>
          <w:b/>
        </w:rPr>
        <w:t>14. ПРИЛОЖЕНИЯ К КОНТРАКТУ</w:t>
      </w:r>
    </w:p>
    <w:p w14:paraId="24A3968A" w14:textId="77777777" w:rsidR="00A35D5D" w:rsidRPr="00D40E22" w:rsidRDefault="00A35D5D" w:rsidP="00D40E22">
      <w:pPr>
        <w:ind w:right="-286"/>
      </w:pPr>
      <w:r w:rsidRPr="00D40E22">
        <w:t>Приложения к Контракту являются неотъемлемой частью Контракта:</w:t>
      </w:r>
    </w:p>
    <w:p w14:paraId="32D304ED" w14:textId="77777777" w:rsidR="00A35D5D" w:rsidRPr="00D40E22" w:rsidRDefault="00A35D5D" w:rsidP="00D40E22">
      <w:pPr>
        <w:ind w:right="-286"/>
      </w:pPr>
      <w:r w:rsidRPr="00D40E22">
        <w:t>Приложение № 1 – Спецификация товара.</w:t>
      </w:r>
    </w:p>
    <w:p w14:paraId="6470B4F0" w14:textId="77777777" w:rsidR="00A35D5D" w:rsidRPr="00D40E22" w:rsidRDefault="00A35D5D" w:rsidP="00D40E22">
      <w:pPr>
        <w:pStyle w:val="ConsPlusNormal"/>
        <w:ind w:right="-286"/>
        <w:jc w:val="center"/>
        <w:rPr>
          <w:rFonts w:ascii="Times New Roman" w:hAnsi="Times New Roman" w:cs="Times New Roman"/>
          <w:b/>
          <w:caps/>
          <w:sz w:val="24"/>
          <w:szCs w:val="24"/>
        </w:rPr>
      </w:pPr>
    </w:p>
    <w:p w14:paraId="75A9D266" w14:textId="5032D092" w:rsidR="001D4938" w:rsidRPr="00D40E22" w:rsidRDefault="00A35D5D" w:rsidP="00D40E22">
      <w:pPr>
        <w:pStyle w:val="ConsPlusNormal"/>
        <w:ind w:right="-286"/>
        <w:jc w:val="center"/>
        <w:rPr>
          <w:rFonts w:ascii="Times New Roman" w:hAnsi="Times New Roman" w:cs="Times New Roman"/>
          <w:b/>
          <w:caps/>
          <w:sz w:val="24"/>
          <w:szCs w:val="24"/>
        </w:rPr>
      </w:pPr>
      <w:r w:rsidRPr="00D40E22">
        <w:rPr>
          <w:rFonts w:ascii="Times New Roman" w:hAnsi="Times New Roman" w:cs="Times New Roman"/>
          <w:b/>
          <w:caps/>
          <w:sz w:val="24"/>
          <w:szCs w:val="24"/>
        </w:rPr>
        <w:t>15. Адреса и банковские реквизиты сторон</w:t>
      </w:r>
    </w:p>
    <w:tbl>
      <w:tblPr>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7"/>
        <w:gridCol w:w="5103"/>
      </w:tblGrid>
      <w:tr w:rsidR="00EE7690" w:rsidRPr="00D40E22" w14:paraId="48848924" w14:textId="77777777" w:rsidTr="00D40E22">
        <w:trPr>
          <w:trHeight w:val="141"/>
        </w:trPr>
        <w:tc>
          <w:tcPr>
            <w:tcW w:w="5387" w:type="dxa"/>
          </w:tcPr>
          <w:p w14:paraId="1B057EA1" w14:textId="77777777" w:rsidR="00EE7690" w:rsidRPr="00D40E22" w:rsidRDefault="00EE7690" w:rsidP="00D40E22">
            <w:pPr>
              <w:ind w:right="174"/>
              <w:rPr>
                <w:b/>
                <w:caps/>
              </w:rPr>
            </w:pPr>
            <w:r w:rsidRPr="00D40E22">
              <w:rPr>
                <w:b/>
                <w:caps/>
              </w:rPr>
              <w:t>Заказчик:</w:t>
            </w:r>
          </w:p>
          <w:p w14:paraId="6EB49272" w14:textId="77777777" w:rsidR="004F40E0" w:rsidRPr="00234C69" w:rsidRDefault="004F40E0" w:rsidP="004F40E0">
            <w:pPr>
              <w:rPr>
                <w:sz w:val="22"/>
                <w:szCs w:val="22"/>
              </w:rPr>
            </w:pPr>
            <w:r w:rsidRPr="00234C69">
              <w:rPr>
                <w:sz w:val="22"/>
                <w:szCs w:val="22"/>
              </w:rPr>
              <w:t xml:space="preserve">Государственное бюджетное общеобразовательное учреждение средняя общеобразовательная школа №501 с углубленным изучением предмета информатики и информационно-коммуникационных технологий Кировского района Санкт-Петербурга </w:t>
            </w:r>
          </w:p>
          <w:p w14:paraId="206321F1" w14:textId="77777777" w:rsidR="004F40E0" w:rsidRPr="00234C69" w:rsidRDefault="004F40E0" w:rsidP="004F40E0">
            <w:pPr>
              <w:rPr>
                <w:sz w:val="22"/>
                <w:szCs w:val="22"/>
              </w:rPr>
            </w:pPr>
            <w:r w:rsidRPr="00234C69">
              <w:rPr>
                <w:sz w:val="22"/>
                <w:szCs w:val="22"/>
              </w:rPr>
              <w:t xml:space="preserve">Юр. адрес: 198152, г. Санкт-Петербург, </w:t>
            </w:r>
          </w:p>
          <w:p w14:paraId="1619DE37" w14:textId="77777777" w:rsidR="004F40E0" w:rsidRPr="00234C69" w:rsidRDefault="004F40E0" w:rsidP="004F40E0">
            <w:pPr>
              <w:rPr>
                <w:sz w:val="22"/>
                <w:szCs w:val="22"/>
              </w:rPr>
            </w:pPr>
            <w:r w:rsidRPr="00234C69">
              <w:rPr>
                <w:sz w:val="22"/>
                <w:szCs w:val="22"/>
              </w:rPr>
              <w:t>ул. Краснопутиловская, дом 22, литера А</w:t>
            </w:r>
          </w:p>
          <w:p w14:paraId="796E9847" w14:textId="77777777" w:rsidR="004F40E0" w:rsidRPr="00F91CE7" w:rsidRDefault="004F40E0" w:rsidP="004F40E0">
            <w:pPr>
              <w:rPr>
                <w:sz w:val="22"/>
                <w:szCs w:val="22"/>
              </w:rPr>
            </w:pPr>
            <w:r w:rsidRPr="00234C69">
              <w:rPr>
                <w:sz w:val="22"/>
                <w:szCs w:val="22"/>
              </w:rPr>
              <w:t>тел</w:t>
            </w:r>
            <w:r w:rsidRPr="00F91CE7">
              <w:rPr>
                <w:sz w:val="22"/>
                <w:szCs w:val="22"/>
              </w:rPr>
              <w:t>.: 8(812) 417-54-34, 8 (812) 417-49-70</w:t>
            </w:r>
          </w:p>
          <w:p w14:paraId="22D4D3C1" w14:textId="77777777" w:rsidR="004F40E0" w:rsidRPr="00234C69" w:rsidRDefault="004F40E0" w:rsidP="004F40E0">
            <w:pPr>
              <w:rPr>
                <w:sz w:val="22"/>
                <w:szCs w:val="22"/>
                <w:lang w:val="en-US"/>
              </w:rPr>
            </w:pPr>
            <w:r w:rsidRPr="00234C69">
              <w:rPr>
                <w:sz w:val="22"/>
                <w:szCs w:val="22"/>
                <w:lang w:val="en-US"/>
              </w:rPr>
              <w:t xml:space="preserve">e-mail: sc501@kirov.spb.ru </w:t>
            </w:r>
          </w:p>
          <w:p w14:paraId="59CC659C" w14:textId="77777777" w:rsidR="004F40E0" w:rsidRPr="00234C69" w:rsidRDefault="004F40E0" w:rsidP="004F40E0">
            <w:pPr>
              <w:rPr>
                <w:sz w:val="22"/>
                <w:szCs w:val="22"/>
              </w:rPr>
            </w:pPr>
            <w:r w:rsidRPr="00234C69">
              <w:rPr>
                <w:sz w:val="22"/>
                <w:szCs w:val="22"/>
              </w:rPr>
              <w:t>ИНН 7805149454 КПП 780501001</w:t>
            </w:r>
          </w:p>
          <w:p w14:paraId="1162EAFD" w14:textId="77777777" w:rsidR="004F40E0" w:rsidRPr="00234C69" w:rsidRDefault="004F40E0" w:rsidP="004F40E0">
            <w:pPr>
              <w:rPr>
                <w:sz w:val="22"/>
                <w:szCs w:val="22"/>
              </w:rPr>
            </w:pPr>
            <w:r w:rsidRPr="00234C69">
              <w:rPr>
                <w:sz w:val="22"/>
                <w:szCs w:val="22"/>
              </w:rPr>
              <w:t>ОГРН 1027802737863</w:t>
            </w:r>
          </w:p>
          <w:p w14:paraId="1ADDB32B" w14:textId="77777777" w:rsidR="004F40E0" w:rsidRPr="00234C69" w:rsidRDefault="004F40E0" w:rsidP="004F40E0">
            <w:pPr>
              <w:rPr>
                <w:sz w:val="22"/>
                <w:szCs w:val="22"/>
              </w:rPr>
            </w:pPr>
            <w:r w:rsidRPr="00234C69">
              <w:rPr>
                <w:sz w:val="22"/>
                <w:szCs w:val="22"/>
              </w:rPr>
              <w:t xml:space="preserve">Банк: </w:t>
            </w:r>
            <w:r>
              <w:rPr>
                <w:sz w:val="22"/>
                <w:szCs w:val="22"/>
              </w:rPr>
              <w:t xml:space="preserve">ОКЦ №1 </w:t>
            </w:r>
            <w:r w:rsidRPr="00234C69">
              <w:rPr>
                <w:sz w:val="22"/>
                <w:szCs w:val="22"/>
              </w:rPr>
              <w:t>СЕВ</w:t>
            </w:r>
            <w:r>
              <w:rPr>
                <w:sz w:val="22"/>
                <w:szCs w:val="22"/>
              </w:rPr>
              <w:t xml:space="preserve">ЕРО-ЗАПАДНОГО </w:t>
            </w:r>
            <w:r w:rsidRPr="00234C69">
              <w:rPr>
                <w:sz w:val="22"/>
                <w:szCs w:val="22"/>
              </w:rPr>
              <w:t xml:space="preserve"> ГУ БАНКА РОССИИ//УФК по г. Санкт-Петербургу,</w:t>
            </w:r>
          </w:p>
          <w:p w14:paraId="462F487F" w14:textId="77777777" w:rsidR="004F40E0" w:rsidRPr="00234C69" w:rsidRDefault="004F40E0" w:rsidP="004F40E0">
            <w:pPr>
              <w:rPr>
                <w:sz w:val="22"/>
                <w:szCs w:val="22"/>
              </w:rPr>
            </w:pPr>
            <w:r w:rsidRPr="00234C69">
              <w:rPr>
                <w:sz w:val="22"/>
                <w:szCs w:val="22"/>
              </w:rPr>
              <w:t xml:space="preserve">г. Санкт-Петербург </w:t>
            </w:r>
          </w:p>
          <w:p w14:paraId="1EFCFBBE" w14:textId="77777777" w:rsidR="004F40E0" w:rsidRPr="00234C69" w:rsidRDefault="004F40E0" w:rsidP="004F40E0">
            <w:pPr>
              <w:rPr>
                <w:sz w:val="22"/>
                <w:szCs w:val="22"/>
              </w:rPr>
            </w:pPr>
            <w:r w:rsidRPr="00234C69">
              <w:rPr>
                <w:sz w:val="22"/>
                <w:szCs w:val="22"/>
              </w:rPr>
              <w:t>БИК банка плательщика: 014030106</w:t>
            </w:r>
          </w:p>
          <w:p w14:paraId="6A526610" w14:textId="77777777" w:rsidR="004F40E0" w:rsidRPr="00234C69" w:rsidRDefault="004F40E0" w:rsidP="004F40E0">
            <w:pPr>
              <w:rPr>
                <w:sz w:val="22"/>
                <w:szCs w:val="22"/>
              </w:rPr>
            </w:pPr>
            <w:r w:rsidRPr="00234C69">
              <w:rPr>
                <w:sz w:val="22"/>
                <w:szCs w:val="22"/>
              </w:rPr>
              <w:t>Счет банка плательщика: 40102810945370000005</w:t>
            </w:r>
          </w:p>
          <w:p w14:paraId="76225CEF" w14:textId="77777777" w:rsidR="004F40E0" w:rsidRPr="00234C69" w:rsidRDefault="004F40E0" w:rsidP="004F40E0">
            <w:pPr>
              <w:rPr>
                <w:sz w:val="22"/>
                <w:szCs w:val="22"/>
              </w:rPr>
            </w:pPr>
            <w:r w:rsidRPr="00234C69">
              <w:rPr>
                <w:sz w:val="22"/>
                <w:szCs w:val="22"/>
              </w:rPr>
              <w:t>Сч. получателя: 03224643400000007200</w:t>
            </w:r>
          </w:p>
          <w:p w14:paraId="1F5436F6" w14:textId="77777777" w:rsidR="004F40E0" w:rsidRPr="00234C69" w:rsidRDefault="004F40E0" w:rsidP="004F40E0">
            <w:pPr>
              <w:rPr>
                <w:sz w:val="22"/>
                <w:szCs w:val="22"/>
              </w:rPr>
            </w:pPr>
            <w:r w:rsidRPr="00234C69">
              <w:rPr>
                <w:sz w:val="22"/>
                <w:szCs w:val="22"/>
              </w:rPr>
              <w:t>ОКТМО: 40338000</w:t>
            </w:r>
          </w:p>
          <w:p w14:paraId="7CCD31D6" w14:textId="77777777" w:rsidR="004F40E0" w:rsidRPr="00234C69" w:rsidRDefault="004F40E0" w:rsidP="004F40E0">
            <w:pPr>
              <w:rPr>
                <w:sz w:val="22"/>
                <w:szCs w:val="22"/>
              </w:rPr>
            </w:pPr>
            <w:r w:rsidRPr="00234C69">
              <w:rPr>
                <w:sz w:val="22"/>
                <w:szCs w:val="22"/>
              </w:rPr>
              <w:t>Плательщик: Комитет финансов Санкт-Петербурга (ГБОУ СОШ № 501 с углубленным изучением информатики и ИКТ Кировского района Санкт-Петербурга, лицевой счет 0521034)</w:t>
            </w:r>
          </w:p>
          <w:p w14:paraId="66FDE0F7" w14:textId="77777777" w:rsidR="004F40E0" w:rsidRPr="00234C69" w:rsidRDefault="004F40E0" w:rsidP="004F40E0">
            <w:pPr>
              <w:rPr>
                <w:sz w:val="22"/>
                <w:szCs w:val="22"/>
                <w:highlight w:val="yellow"/>
              </w:rPr>
            </w:pPr>
          </w:p>
          <w:p w14:paraId="34AC583F" w14:textId="4A385897" w:rsidR="004F40E0" w:rsidRPr="00234C69" w:rsidRDefault="004F40E0" w:rsidP="004F40E0">
            <w:pPr>
              <w:rPr>
                <w:sz w:val="22"/>
                <w:szCs w:val="22"/>
              </w:rPr>
            </w:pPr>
            <w:r>
              <w:rPr>
                <w:sz w:val="22"/>
                <w:szCs w:val="22"/>
              </w:rPr>
              <w:t xml:space="preserve">               </w:t>
            </w:r>
          </w:p>
          <w:p w14:paraId="660B44FA" w14:textId="77777777" w:rsidR="00CD263D" w:rsidRPr="00D40E22" w:rsidRDefault="00CD263D" w:rsidP="00D40E22">
            <w:pPr>
              <w:ind w:right="174"/>
            </w:pPr>
            <w:r w:rsidRPr="00D40E22">
              <w:t>Директор</w:t>
            </w:r>
          </w:p>
          <w:p w14:paraId="118A542A" w14:textId="12C06676" w:rsidR="00EE7690" w:rsidRPr="00D40E22" w:rsidRDefault="00CD263D" w:rsidP="004F40E0">
            <w:pPr>
              <w:widowControl w:val="0"/>
              <w:ind w:right="174"/>
            </w:pPr>
            <w:r w:rsidRPr="00D40E22">
              <w:rPr>
                <w:b/>
                <w:i/>
                <w:u w:val="single"/>
              </w:rPr>
              <w:t>Подписано ЭЦП</w:t>
            </w:r>
            <w:r w:rsidR="001D4938" w:rsidRPr="00D40E22">
              <w:t xml:space="preserve"> </w:t>
            </w:r>
            <w:r w:rsidR="004F40E0">
              <w:t xml:space="preserve"> </w:t>
            </w:r>
            <w:r w:rsidR="004F40E0">
              <w:rPr>
                <w:sz w:val="22"/>
                <w:szCs w:val="22"/>
              </w:rPr>
              <w:t>Иванникова Н.М.</w:t>
            </w:r>
          </w:p>
        </w:tc>
        <w:tc>
          <w:tcPr>
            <w:tcW w:w="5103" w:type="dxa"/>
          </w:tcPr>
          <w:p w14:paraId="02CB89EE" w14:textId="77777777" w:rsidR="00EE7690" w:rsidRPr="00D40E22" w:rsidRDefault="00EE7690" w:rsidP="00D40E22">
            <w:pPr>
              <w:ind w:right="-286"/>
              <w:rPr>
                <w:b/>
              </w:rPr>
            </w:pPr>
            <w:r w:rsidRPr="00D40E22">
              <w:rPr>
                <w:b/>
              </w:rPr>
              <w:t>ПОСТАВЩИК:</w:t>
            </w:r>
          </w:p>
          <w:p w14:paraId="7EC98B9D" w14:textId="65EA1F0A" w:rsidR="0090413C" w:rsidRPr="00D40E22" w:rsidRDefault="0090413C" w:rsidP="00D40E22">
            <w:pPr>
              <w:tabs>
                <w:tab w:val="left" w:pos="708"/>
              </w:tabs>
              <w:suppressAutoHyphens/>
              <w:spacing w:line="100" w:lineRule="atLeast"/>
              <w:ind w:right="-286"/>
            </w:pPr>
          </w:p>
          <w:p w14:paraId="61B59D4C" w14:textId="0F6049AC" w:rsidR="00C427BD" w:rsidRPr="00D40E22" w:rsidRDefault="00C427BD" w:rsidP="00D40E22">
            <w:pPr>
              <w:tabs>
                <w:tab w:val="left" w:pos="708"/>
              </w:tabs>
              <w:suppressAutoHyphens/>
              <w:spacing w:line="100" w:lineRule="atLeast"/>
              <w:ind w:right="-286"/>
            </w:pPr>
          </w:p>
          <w:p w14:paraId="7BF715E3" w14:textId="510F8D77" w:rsidR="00C427BD" w:rsidRPr="00D40E22" w:rsidRDefault="00C427BD" w:rsidP="00D40E22">
            <w:pPr>
              <w:tabs>
                <w:tab w:val="left" w:pos="708"/>
              </w:tabs>
              <w:suppressAutoHyphens/>
              <w:spacing w:line="100" w:lineRule="atLeast"/>
              <w:ind w:right="-286"/>
            </w:pPr>
          </w:p>
          <w:p w14:paraId="5CB2EC90" w14:textId="572A4473" w:rsidR="00C427BD" w:rsidRPr="00D40E22" w:rsidRDefault="00C427BD" w:rsidP="00D40E22">
            <w:pPr>
              <w:tabs>
                <w:tab w:val="left" w:pos="708"/>
              </w:tabs>
              <w:suppressAutoHyphens/>
              <w:spacing w:line="100" w:lineRule="atLeast"/>
              <w:ind w:right="-286"/>
            </w:pPr>
          </w:p>
          <w:p w14:paraId="0B90DE73" w14:textId="4FB2A01E" w:rsidR="00C427BD" w:rsidRPr="00D40E22" w:rsidRDefault="00C427BD" w:rsidP="00D40E22">
            <w:pPr>
              <w:tabs>
                <w:tab w:val="left" w:pos="708"/>
              </w:tabs>
              <w:suppressAutoHyphens/>
              <w:spacing w:line="100" w:lineRule="atLeast"/>
              <w:ind w:right="-286"/>
            </w:pPr>
          </w:p>
          <w:p w14:paraId="12B57D89" w14:textId="579DB40E" w:rsidR="00C427BD" w:rsidRPr="00D40E22" w:rsidRDefault="00C427BD" w:rsidP="00D40E22">
            <w:pPr>
              <w:tabs>
                <w:tab w:val="left" w:pos="708"/>
              </w:tabs>
              <w:suppressAutoHyphens/>
              <w:spacing w:line="100" w:lineRule="atLeast"/>
              <w:ind w:right="-286"/>
            </w:pPr>
          </w:p>
          <w:p w14:paraId="58115B45" w14:textId="2CE74C45" w:rsidR="00C427BD" w:rsidRPr="00D40E22" w:rsidRDefault="00C427BD" w:rsidP="00D40E22">
            <w:pPr>
              <w:tabs>
                <w:tab w:val="left" w:pos="708"/>
              </w:tabs>
              <w:suppressAutoHyphens/>
              <w:spacing w:line="100" w:lineRule="atLeast"/>
              <w:ind w:right="-286"/>
            </w:pPr>
          </w:p>
          <w:p w14:paraId="4065C39D" w14:textId="1B0E41FE" w:rsidR="00C427BD" w:rsidRPr="00D40E22" w:rsidRDefault="00C427BD" w:rsidP="00D40E22">
            <w:pPr>
              <w:tabs>
                <w:tab w:val="left" w:pos="708"/>
              </w:tabs>
              <w:suppressAutoHyphens/>
              <w:spacing w:line="100" w:lineRule="atLeast"/>
              <w:ind w:right="-286"/>
            </w:pPr>
          </w:p>
          <w:p w14:paraId="0D066C97" w14:textId="77777777" w:rsidR="00C427BD" w:rsidRPr="00D40E22" w:rsidRDefault="00C427BD" w:rsidP="00D40E22">
            <w:pPr>
              <w:tabs>
                <w:tab w:val="left" w:pos="708"/>
              </w:tabs>
              <w:suppressAutoHyphens/>
              <w:spacing w:line="100" w:lineRule="atLeast"/>
              <w:ind w:right="-286"/>
            </w:pPr>
          </w:p>
          <w:p w14:paraId="14FE0E7C" w14:textId="77777777" w:rsidR="0090413C" w:rsidRPr="00D40E22" w:rsidRDefault="0090413C" w:rsidP="00D40E22">
            <w:pPr>
              <w:tabs>
                <w:tab w:val="left" w:pos="708"/>
              </w:tabs>
              <w:suppressAutoHyphens/>
              <w:spacing w:line="100" w:lineRule="atLeast"/>
              <w:ind w:right="-286"/>
            </w:pPr>
          </w:p>
          <w:p w14:paraId="717E55AE" w14:textId="77777777" w:rsidR="0090413C" w:rsidRPr="00D40E22" w:rsidRDefault="0090413C" w:rsidP="00D40E22">
            <w:pPr>
              <w:tabs>
                <w:tab w:val="left" w:pos="708"/>
              </w:tabs>
              <w:suppressAutoHyphens/>
              <w:spacing w:line="100" w:lineRule="atLeast"/>
              <w:ind w:right="-286"/>
            </w:pPr>
          </w:p>
          <w:p w14:paraId="16A9DB9D" w14:textId="77777777" w:rsidR="0090413C" w:rsidRPr="00D40E22" w:rsidRDefault="0090413C" w:rsidP="00D40E22">
            <w:pPr>
              <w:tabs>
                <w:tab w:val="left" w:pos="708"/>
              </w:tabs>
              <w:suppressAutoHyphens/>
              <w:spacing w:line="100" w:lineRule="atLeast"/>
              <w:ind w:right="-286"/>
            </w:pPr>
          </w:p>
          <w:p w14:paraId="0D5AE2FD" w14:textId="77777777" w:rsidR="0090413C" w:rsidRPr="00D40E22" w:rsidRDefault="0090413C" w:rsidP="00D40E22">
            <w:pPr>
              <w:tabs>
                <w:tab w:val="left" w:pos="708"/>
              </w:tabs>
              <w:suppressAutoHyphens/>
              <w:spacing w:line="100" w:lineRule="atLeast"/>
              <w:ind w:right="-286"/>
            </w:pPr>
          </w:p>
          <w:p w14:paraId="72C2CC4A" w14:textId="77777777" w:rsidR="0090413C" w:rsidRPr="00D40E22" w:rsidRDefault="0090413C" w:rsidP="00D40E22">
            <w:pPr>
              <w:tabs>
                <w:tab w:val="left" w:pos="708"/>
              </w:tabs>
              <w:suppressAutoHyphens/>
              <w:spacing w:line="100" w:lineRule="atLeast"/>
              <w:ind w:right="-286"/>
            </w:pPr>
          </w:p>
          <w:p w14:paraId="36241E8E" w14:textId="77777777" w:rsidR="0090413C" w:rsidRPr="00D40E22" w:rsidRDefault="0090413C" w:rsidP="00D40E22">
            <w:pPr>
              <w:tabs>
                <w:tab w:val="left" w:pos="708"/>
              </w:tabs>
              <w:suppressAutoHyphens/>
              <w:spacing w:line="100" w:lineRule="atLeast"/>
              <w:ind w:right="-286"/>
            </w:pPr>
          </w:p>
          <w:p w14:paraId="43F99E59" w14:textId="77777777" w:rsidR="00C427BD" w:rsidRPr="00D40E22" w:rsidRDefault="00C427BD" w:rsidP="00D40E22">
            <w:pPr>
              <w:ind w:right="-286"/>
            </w:pPr>
          </w:p>
          <w:p w14:paraId="62BB77BF" w14:textId="5124F5C0" w:rsidR="00C427BD" w:rsidRDefault="00C427BD" w:rsidP="00D40E22">
            <w:pPr>
              <w:ind w:right="-286"/>
              <w:rPr>
                <w:b/>
                <w:i/>
                <w:color w:val="000000"/>
                <w:u w:val="single"/>
                <w:lang w:bidi="ru-RU"/>
              </w:rPr>
            </w:pPr>
          </w:p>
          <w:p w14:paraId="11F49FB1" w14:textId="4CF78EF4" w:rsidR="00D40E22" w:rsidRDefault="00D40E22" w:rsidP="00D40E22">
            <w:pPr>
              <w:ind w:right="-286"/>
              <w:rPr>
                <w:b/>
                <w:i/>
                <w:color w:val="000000"/>
                <w:u w:val="single"/>
                <w:lang w:bidi="ru-RU"/>
              </w:rPr>
            </w:pPr>
          </w:p>
          <w:p w14:paraId="5034129D" w14:textId="664C7B41" w:rsidR="00D40E22" w:rsidRDefault="00D40E22" w:rsidP="00D40E22">
            <w:pPr>
              <w:ind w:right="-286"/>
              <w:rPr>
                <w:b/>
                <w:i/>
                <w:color w:val="000000"/>
                <w:u w:val="single"/>
                <w:lang w:bidi="ru-RU"/>
              </w:rPr>
            </w:pPr>
          </w:p>
          <w:p w14:paraId="1F2157C3" w14:textId="121A9DF1" w:rsidR="00D40E22" w:rsidRDefault="00D40E22" w:rsidP="00D40E22">
            <w:pPr>
              <w:ind w:right="-286"/>
              <w:rPr>
                <w:b/>
                <w:i/>
                <w:color w:val="000000"/>
                <w:u w:val="single"/>
                <w:lang w:bidi="ru-RU"/>
              </w:rPr>
            </w:pPr>
          </w:p>
          <w:p w14:paraId="2229EF15" w14:textId="77777777" w:rsidR="00D40E22" w:rsidRPr="00D40E22" w:rsidRDefault="00D40E22" w:rsidP="00D40E22">
            <w:pPr>
              <w:ind w:right="-286"/>
              <w:rPr>
                <w:b/>
                <w:i/>
                <w:color w:val="000000"/>
                <w:u w:val="single"/>
                <w:lang w:bidi="ru-RU"/>
              </w:rPr>
            </w:pPr>
          </w:p>
          <w:p w14:paraId="5A9D1366" w14:textId="77777777" w:rsidR="00C427BD" w:rsidRPr="00D40E22" w:rsidRDefault="00C427BD" w:rsidP="00D40E22">
            <w:pPr>
              <w:ind w:right="-286"/>
              <w:rPr>
                <w:b/>
                <w:i/>
                <w:color w:val="000000"/>
                <w:u w:val="single"/>
                <w:lang w:bidi="ru-RU"/>
              </w:rPr>
            </w:pPr>
          </w:p>
          <w:p w14:paraId="0E85D567" w14:textId="6CC5713B" w:rsidR="00CD263D" w:rsidRPr="00D40E22" w:rsidRDefault="0090413C" w:rsidP="00D40E22">
            <w:pPr>
              <w:ind w:right="-286"/>
              <w:rPr>
                <w:rFonts w:eastAsia="Courier New"/>
                <w:color w:val="000000"/>
                <w:lang w:eastAsia="en-US" w:bidi="ru-RU"/>
              </w:rPr>
            </w:pPr>
            <w:r w:rsidRPr="00D40E22">
              <w:rPr>
                <w:rFonts w:eastAsia="Courier New"/>
                <w:b/>
                <w:i/>
                <w:color w:val="000000"/>
                <w:u w:val="single"/>
                <w:lang w:eastAsia="en-US" w:bidi="ru-RU"/>
              </w:rPr>
              <w:t>Подписано ЭЦП</w:t>
            </w:r>
            <w:r w:rsidRPr="00D40E22">
              <w:rPr>
                <w:rFonts w:eastAsia="Courier New"/>
                <w:color w:val="000000"/>
                <w:lang w:eastAsia="en-US" w:bidi="ru-RU"/>
              </w:rPr>
              <w:t xml:space="preserve"> </w:t>
            </w:r>
          </w:p>
          <w:p w14:paraId="6D95C58A" w14:textId="77777777" w:rsidR="00C427BD" w:rsidRPr="00D40E22" w:rsidRDefault="00C427BD" w:rsidP="00D40E22">
            <w:pPr>
              <w:ind w:right="-286"/>
            </w:pPr>
          </w:p>
          <w:p w14:paraId="75B1FEAF" w14:textId="77777777" w:rsidR="00EE7690" w:rsidRPr="00D40E22" w:rsidRDefault="00EE7690" w:rsidP="00D40E22">
            <w:pPr>
              <w:pStyle w:val="ConsPlusNormal"/>
              <w:ind w:right="-286"/>
              <w:rPr>
                <w:rFonts w:ascii="Times New Roman" w:hAnsi="Times New Roman" w:cs="Times New Roman"/>
                <w:b/>
                <w:caps/>
                <w:sz w:val="24"/>
                <w:szCs w:val="24"/>
              </w:rPr>
            </w:pPr>
          </w:p>
        </w:tc>
      </w:tr>
    </w:tbl>
    <w:p w14:paraId="1F8E16CD" w14:textId="77777777" w:rsidR="00A35D5D" w:rsidRPr="00D40E22" w:rsidRDefault="00A35D5D" w:rsidP="00D40E22">
      <w:pPr>
        <w:pStyle w:val="2d"/>
        <w:ind w:right="-286" w:hanging="38"/>
        <w:sectPr w:rsidR="00A35D5D" w:rsidRPr="00D40E22" w:rsidSect="00D40E22">
          <w:headerReference w:type="default" r:id="rId8"/>
          <w:pgSz w:w="11906" w:h="16838" w:code="9"/>
          <w:pgMar w:top="851" w:right="851" w:bottom="851" w:left="993" w:header="397" w:footer="397" w:gutter="0"/>
          <w:cols w:space="720"/>
          <w:docGrid w:linePitch="326"/>
        </w:sectPr>
      </w:pPr>
    </w:p>
    <w:p w14:paraId="3E46F120" w14:textId="77777777" w:rsidR="00405B2C" w:rsidRPr="00D40E22" w:rsidRDefault="00A35D5D" w:rsidP="00D40E22">
      <w:pPr>
        <w:tabs>
          <w:tab w:val="left" w:pos="426"/>
        </w:tabs>
        <w:ind w:right="-286" w:hanging="38"/>
        <w:jc w:val="right"/>
      </w:pPr>
      <w:r w:rsidRPr="00D40E22">
        <w:t xml:space="preserve">Приложение №1 </w:t>
      </w:r>
      <w:r w:rsidR="00226896" w:rsidRPr="00D40E22">
        <w:t xml:space="preserve">к Контракту </w:t>
      </w:r>
    </w:p>
    <w:p w14:paraId="64D2DA49" w14:textId="28EEF95A" w:rsidR="00A35D5D" w:rsidRPr="00D40E22" w:rsidRDefault="00226896" w:rsidP="00D40E22">
      <w:pPr>
        <w:tabs>
          <w:tab w:val="left" w:pos="426"/>
        </w:tabs>
        <w:ind w:right="-286" w:hanging="38"/>
        <w:jc w:val="right"/>
      </w:pPr>
      <w:r w:rsidRPr="00D40E22">
        <w:t>№</w:t>
      </w:r>
      <w:r w:rsidR="003C24BC">
        <w:t xml:space="preserve"> </w:t>
      </w:r>
      <w:r w:rsidR="00A35D5D" w:rsidRPr="00D40E22">
        <w:t>от «</w:t>
      </w:r>
      <w:r w:rsidR="00C427BD" w:rsidRPr="00D40E22">
        <w:t>___</w:t>
      </w:r>
      <w:r w:rsidR="00A35D5D" w:rsidRPr="00D40E22">
        <w:t>»</w:t>
      </w:r>
      <w:r w:rsidR="00542AA0" w:rsidRPr="00D40E22">
        <w:t xml:space="preserve"> </w:t>
      </w:r>
      <w:r w:rsidR="000D2B06" w:rsidRPr="00D40E22">
        <w:t>____________</w:t>
      </w:r>
      <w:r w:rsidR="004C445B" w:rsidRPr="00D40E22">
        <w:t xml:space="preserve"> </w:t>
      </w:r>
      <w:r w:rsidR="000D0968" w:rsidRPr="00D40E22">
        <w:t>2026</w:t>
      </w:r>
      <w:r w:rsidR="00A35D5D" w:rsidRPr="00D40E22">
        <w:t xml:space="preserve"> г.</w:t>
      </w:r>
    </w:p>
    <w:p w14:paraId="080D0F8B" w14:textId="77777777" w:rsidR="00A35D5D" w:rsidRPr="00D40E22" w:rsidRDefault="00A35D5D" w:rsidP="00D40E22">
      <w:pPr>
        <w:keepNext/>
        <w:keepLines/>
        <w:ind w:right="-286" w:hanging="38"/>
      </w:pPr>
    </w:p>
    <w:p w14:paraId="781A05FC" w14:textId="579F74C8" w:rsidR="00A35D5D" w:rsidRPr="00D40E22" w:rsidRDefault="00BD5264" w:rsidP="00D40E22">
      <w:pPr>
        <w:spacing w:line="340" w:lineRule="exact"/>
        <w:ind w:right="-286" w:hanging="38"/>
        <w:jc w:val="center"/>
        <w:outlineLvl w:val="0"/>
        <w:rPr>
          <w:b/>
        </w:rPr>
      </w:pPr>
      <w:r w:rsidRPr="00D40E22">
        <w:rPr>
          <w:b/>
          <w:bCs/>
        </w:rPr>
        <w:t>С</w:t>
      </w:r>
      <w:r w:rsidR="00A35D5D" w:rsidRPr="00D40E22">
        <w:rPr>
          <w:b/>
          <w:bCs/>
        </w:rPr>
        <w:t>пецификация товара</w:t>
      </w:r>
    </w:p>
    <w:p w14:paraId="2831BE7C" w14:textId="59D5931A" w:rsidR="00770AE8" w:rsidRPr="00D40E22" w:rsidRDefault="00770AE8" w:rsidP="00D40E22">
      <w:pPr>
        <w:ind w:right="-286" w:hanging="38"/>
      </w:pPr>
    </w:p>
    <w:p w14:paraId="6A9A0077" w14:textId="3110C58D" w:rsidR="002A0B51" w:rsidRPr="00D40E22" w:rsidRDefault="002A0B51" w:rsidP="00D40E22">
      <w:pPr>
        <w:widowControl w:val="0"/>
        <w:ind w:left="-426" w:right="-286" w:hanging="38"/>
        <w:rPr>
          <w:rFonts w:eastAsia="Courier New"/>
          <w:color w:val="000000"/>
          <w:lang w:bidi="ru-RU"/>
        </w:rPr>
      </w:pPr>
      <w:bookmarkStart w:id="0" w:name="_GoBack"/>
      <w:bookmarkEnd w:id="0"/>
    </w:p>
    <w:p w14:paraId="6B777069" w14:textId="77777777" w:rsidR="002A0B51" w:rsidRPr="00D40E22" w:rsidRDefault="002A0B51" w:rsidP="00D40E22">
      <w:pPr>
        <w:widowControl w:val="0"/>
        <w:ind w:left="-426" w:right="-286" w:hanging="38"/>
        <w:rPr>
          <w:rFonts w:eastAsia="Courier New"/>
          <w:color w:val="000000"/>
          <w:lang w:bidi="ru-RU"/>
        </w:rPr>
      </w:pPr>
    </w:p>
    <w:p w14:paraId="6C10413E" w14:textId="77777777" w:rsidR="00840CD3" w:rsidRPr="00D40E22" w:rsidRDefault="00840CD3" w:rsidP="00D40E22">
      <w:pPr>
        <w:widowControl w:val="0"/>
        <w:ind w:left="-426" w:right="-286" w:hanging="38"/>
        <w:rPr>
          <w:rFonts w:eastAsia="Courier New"/>
          <w:color w:val="000000"/>
          <w:lang w:bidi="ru-RU"/>
        </w:rPr>
        <w:sectPr w:rsidR="00840CD3" w:rsidRPr="00D40E22" w:rsidSect="00177BA7">
          <w:pgSz w:w="16838" w:h="11906" w:orient="landscape"/>
          <w:pgMar w:top="851" w:right="851" w:bottom="851" w:left="1701" w:header="709" w:footer="709" w:gutter="0"/>
          <w:cols w:space="708"/>
          <w:docGrid w:linePitch="360"/>
        </w:sectPr>
      </w:pPr>
    </w:p>
    <w:p w14:paraId="282AF710" w14:textId="77777777" w:rsidR="00840CD3" w:rsidRPr="00D40E22" w:rsidRDefault="00840CD3" w:rsidP="00D40E22">
      <w:pPr>
        <w:ind w:right="-286" w:hanging="38"/>
      </w:pPr>
    </w:p>
    <w:sectPr w:rsidR="00840CD3" w:rsidRPr="00D40E22" w:rsidSect="00840CD3">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89C54" w14:textId="77777777" w:rsidR="00AA332E" w:rsidRDefault="00AA332E" w:rsidP="003A5EB4">
      <w:r>
        <w:separator/>
      </w:r>
    </w:p>
  </w:endnote>
  <w:endnote w:type="continuationSeparator" w:id="0">
    <w:p w14:paraId="19391F2E" w14:textId="77777777" w:rsidR="00AA332E" w:rsidRDefault="00AA332E"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9938E" w14:textId="77777777" w:rsidR="00AA332E" w:rsidRDefault="00AA332E" w:rsidP="003A5EB4">
      <w:r>
        <w:separator/>
      </w:r>
    </w:p>
  </w:footnote>
  <w:footnote w:type="continuationSeparator" w:id="0">
    <w:p w14:paraId="19C385F6" w14:textId="77777777" w:rsidR="00AA332E" w:rsidRDefault="00AA332E" w:rsidP="003A5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00D8" w14:textId="385F9E8A"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AA332E">
      <w:rPr>
        <w:rStyle w:val="afff6"/>
        <w:noProof/>
      </w:rPr>
      <w:t>1</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DD8"/>
    <w:rsid w:val="00147E16"/>
    <w:rsid w:val="0015111E"/>
    <w:rsid w:val="00151C23"/>
    <w:rsid w:val="001523C5"/>
    <w:rsid w:val="00154D10"/>
    <w:rsid w:val="00155158"/>
    <w:rsid w:val="00156C84"/>
    <w:rsid w:val="00156D30"/>
    <w:rsid w:val="00160AED"/>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4938"/>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1EDA"/>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1ED2"/>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24BC"/>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6E2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07A"/>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0E0"/>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36A0"/>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BF4"/>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6099"/>
    <w:rsid w:val="00A77F05"/>
    <w:rsid w:val="00A82B82"/>
    <w:rsid w:val="00A86652"/>
    <w:rsid w:val="00A86717"/>
    <w:rsid w:val="00A92015"/>
    <w:rsid w:val="00A933A6"/>
    <w:rsid w:val="00A9604A"/>
    <w:rsid w:val="00A97DF7"/>
    <w:rsid w:val="00AA10E4"/>
    <w:rsid w:val="00AA177E"/>
    <w:rsid w:val="00AA1E8B"/>
    <w:rsid w:val="00AA2505"/>
    <w:rsid w:val="00AA332E"/>
    <w:rsid w:val="00AA367F"/>
    <w:rsid w:val="00AA3ADD"/>
    <w:rsid w:val="00AA5D8E"/>
    <w:rsid w:val="00AA77A0"/>
    <w:rsid w:val="00AB1171"/>
    <w:rsid w:val="00AB1360"/>
    <w:rsid w:val="00AB288A"/>
    <w:rsid w:val="00AB43C3"/>
    <w:rsid w:val="00AB4D93"/>
    <w:rsid w:val="00AB53D2"/>
    <w:rsid w:val="00AB59E0"/>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135D"/>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E22"/>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1D1"/>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3CBA2FD9-4D23-4700-94CE-161512D0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661731339">
      <w:bodyDiv w:val="1"/>
      <w:marLeft w:val="0"/>
      <w:marRight w:val="0"/>
      <w:marTop w:val="0"/>
      <w:marBottom w:val="0"/>
      <w:divBdr>
        <w:top w:val="none" w:sz="0" w:space="0" w:color="auto"/>
        <w:left w:val="none" w:sz="0" w:space="0" w:color="auto"/>
        <w:bottom w:val="none" w:sz="0" w:space="0" w:color="auto"/>
        <w:right w:val="none" w:sz="0" w:space="0" w:color="auto"/>
      </w:divBdr>
      <w:divsChild>
        <w:div w:id="306321003">
          <w:marLeft w:val="0"/>
          <w:marRight w:val="0"/>
          <w:marTop w:val="0"/>
          <w:marBottom w:val="0"/>
          <w:divBdr>
            <w:top w:val="none" w:sz="0" w:space="0" w:color="auto"/>
            <w:left w:val="none" w:sz="0" w:space="0" w:color="auto"/>
            <w:bottom w:val="none" w:sz="0" w:space="0" w:color="auto"/>
            <w:right w:val="none" w:sz="0" w:space="0" w:color="auto"/>
          </w:divBdr>
        </w:div>
        <w:div w:id="89814192">
          <w:marLeft w:val="0"/>
          <w:marRight w:val="0"/>
          <w:marTop w:val="0"/>
          <w:marBottom w:val="0"/>
          <w:divBdr>
            <w:top w:val="none" w:sz="0" w:space="0" w:color="auto"/>
            <w:left w:val="none" w:sz="0" w:space="0" w:color="auto"/>
            <w:bottom w:val="none" w:sz="0" w:space="0" w:color="auto"/>
            <w:right w:val="none" w:sz="0" w:space="0" w:color="auto"/>
          </w:divBdr>
        </w:div>
        <w:div w:id="684209606">
          <w:marLeft w:val="0"/>
          <w:marRight w:val="0"/>
          <w:marTop w:val="0"/>
          <w:marBottom w:val="0"/>
          <w:divBdr>
            <w:top w:val="none" w:sz="0" w:space="0" w:color="auto"/>
            <w:left w:val="none" w:sz="0" w:space="0" w:color="auto"/>
            <w:bottom w:val="none" w:sz="0" w:space="0" w:color="auto"/>
            <w:right w:val="none" w:sz="0" w:space="0" w:color="auto"/>
          </w:divBdr>
        </w:div>
        <w:div w:id="372079156">
          <w:marLeft w:val="0"/>
          <w:marRight w:val="0"/>
          <w:marTop w:val="0"/>
          <w:marBottom w:val="0"/>
          <w:divBdr>
            <w:top w:val="none" w:sz="0" w:space="0" w:color="auto"/>
            <w:left w:val="none" w:sz="0" w:space="0" w:color="auto"/>
            <w:bottom w:val="none" w:sz="0" w:space="0" w:color="auto"/>
            <w:right w:val="none" w:sz="0" w:space="0" w:color="auto"/>
          </w:divBdr>
        </w:div>
        <w:div w:id="1520856554">
          <w:marLeft w:val="0"/>
          <w:marRight w:val="0"/>
          <w:marTop w:val="0"/>
          <w:marBottom w:val="0"/>
          <w:divBdr>
            <w:top w:val="none" w:sz="0" w:space="0" w:color="auto"/>
            <w:left w:val="none" w:sz="0" w:space="0" w:color="auto"/>
            <w:bottom w:val="none" w:sz="0" w:space="0" w:color="auto"/>
            <w:right w:val="none" w:sz="0" w:space="0" w:color="auto"/>
          </w:divBdr>
        </w:div>
        <w:div w:id="1232541548">
          <w:marLeft w:val="0"/>
          <w:marRight w:val="0"/>
          <w:marTop w:val="0"/>
          <w:marBottom w:val="0"/>
          <w:divBdr>
            <w:top w:val="none" w:sz="0" w:space="0" w:color="auto"/>
            <w:left w:val="none" w:sz="0" w:space="0" w:color="auto"/>
            <w:bottom w:val="none" w:sz="0" w:space="0" w:color="auto"/>
            <w:right w:val="none" w:sz="0" w:space="0" w:color="auto"/>
          </w:divBdr>
        </w:div>
        <w:div w:id="483812369">
          <w:marLeft w:val="0"/>
          <w:marRight w:val="0"/>
          <w:marTop w:val="0"/>
          <w:marBottom w:val="0"/>
          <w:divBdr>
            <w:top w:val="none" w:sz="0" w:space="0" w:color="auto"/>
            <w:left w:val="none" w:sz="0" w:space="0" w:color="auto"/>
            <w:bottom w:val="none" w:sz="0" w:space="0" w:color="auto"/>
            <w:right w:val="none" w:sz="0" w:space="0" w:color="auto"/>
          </w:divBdr>
        </w:div>
        <w:div w:id="279340367">
          <w:marLeft w:val="0"/>
          <w:marRight w:val="0"/>
          <w:marTop w:val="0"/>
          <w:marBottom w:val="0"/>
          <w:divBdr>
            <w:top w:val="none" w:sz="0" w:space="0" w:color="auto"/>
            <w:left w:val="none" w:sz="0" w:space="0" w:color="auto"/>
            <w:bottom w:val="none" w:sz="0" w:space="0" w:color="auto"/>
            <w:right w:val="none" w:sz="0" w:space="0" w:color="auto"/>
          </w:divBdr>
        </w:div>
        <w:div w:id="558445899">
          <w:marLeft w:val="0"/>
          <w:marRight w:val="0"/>
          <w:marTop w:val="0"/>
          <w:marBottom w:val="0"/>
          <w:divBdr>
            <w:top w:val="none" w:sz="0" w:space="0" w:color="auto"/>
            <w:left w:val="none" w:sz="0" w:space="0" w:color="auto"/>
            <w:bottom w:val="none" w:sz="0" w:space="0" w:color="auto"/>
            <w:right w:val="none" w:sz="0" w:space="0" w:color="auto"/>
          </w:divBdr>
        </w:div>
        <w:div w:id="85925567">
          <w:marLeft w:val="0"/>
          <w:marRight w:val="0"/>
          <w:marTop w:val="0"/>
          <w:marBottom w:val="0"/>
          <w:divBdr>
            <w:top w:val="none" w:sz="0" w:space="0" w:color="auto"/>
            <w:left w:val="none" w:sz="0" w:space="0" w:color="auto"/>
            <w:bottom w:val="none" w:sz="0" w:space="0" w:color="auto"/>
            <w:right w:val="none" w:sz="0" w:space="0" w:color="auto"/>
          </w:divBdr>
        </w:div>
      </w:divsChild>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2C6CC-DD05-4353-9287-052511813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Pages>
  <Words>4429</Words>
  <Characters>25250</Characters>
  <Application>Microsoft Office Word</Application>
  <DocSecurity>0</DocSecurity>
  <Lines>210</Lines>
  <Paragraphs>59</Paragraphs>
  <ScaleCrop>false</ScaleCrop>
  <HeadingPairs>
    <vt:vector size="4" baseType="variant">
      <vt:variant>
        <vt:lpstr>Название</vt:lpstr>
      </vt:variant>
      <vt:variant>
        <vt:i4>1</vt:i4>
      </vt:variant>
      <vt:variant>
        <vt:lpstr>Заголовки</vt:lpstr>
      </vt:variant>
      <vt:variant>
        <vt:i4>16</vt:i4>
      </vt:variant>
    </vt:vector>
  </HeadingPairs>
  <TitlesOfParts>
    <vt:vector size="17" baseType="lpstr">
      <vt:lpstr/>
      <vt:lpstr>    1.1. Поставщик обязуется осуществить поставку переносной акустической системы дл</vt:lpstr>
      <vt:lpstr>    7.8. Гарантия качества на поставляемый товар - не менее 12 месяцев с даты</vt:lpstr>
      <vt:lpstr>    8.1. Контракт вступает в силу с момента его подписания Сторонами, подлежит обяза</vt:lpstr>
      <vt:lpstr>    8.2. Истечение срока действия Контракта не освобождает Стороны от исполнения сво</vt:lpstr>
      <vt:lpstr>    9.3. Расторжение Контракта допускается по соглашению Сторон, по решению суда, в </vt:lpstr>
      <vt:lpstr>    9.4. Заказчик вправе в одностороннем порядке отказаться от исполнения Контракта </vt:lpstr>
      <vt:lpstr>    - в случае нарушения Поставщиком сроков поставки более чем на 7 дней;</vt:lpstr>
      <vt:lpstr>    - в случае поставки товаров ненадлежащего качества с недостатками, которые не мо</vt:lpstr>
      <vt:lpstr>        11. ОБСТОЯТЕЛЬСТВА НЕПРЕОДОЛИМОЙ СИЛЫ</vt:lpstr>
      <vt:lpstr>    не совершать иных действий, нарушающих антикоррупционное законодательство Росси</vt:lpstr>
      <vt:lpstr>    </vt:lpstr>
      <vt:lpstr>    13.1. Все изменения и дополнения к Контракту действительны лишь в том случае, ес</vt:lpstr>
      <vt:lpstr>    13.2. Настоящий Контракт заключен в форме электронного документа и подписан Стор</vt:lpstr>
      <vt:lpstr>    13.5. По вопросам, не предусмотренным Контрактом, Стороны руководствуются действ</vt:lpstr>
      <vt:lpstr>    </vt:lpstr>
      <vt:lpstr>Спецификация товара</vt:lpstr>
    </vt:vector>
  </TitlesOfParts>
  <Company>Microsoft</Company>
  <LinksUpToDate>false</LinksUpToDate>
  <CharactersWithSpaces>29620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22</cp:lastModifiedBy>
  <cp:revision>11</cp:revision>
  <cp:lastPrinted>2025-12-16T13:30:00Z</cp:lastPrinted>
  <dcterms:created xsi:type="dcterms:W3CDTF">2026-02-05T15:30:00Z</dcterms:created>
  <dcterms:modified xsi:type="dcterms:W3CDTF">2026-05-12T08:29:00Z</dcterms:modified>
</cp:coreProperties>
</file>