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5AE57" w14:textId="75F87085" w:rsidR="00B74357" w:rsidRPr="00361A4D" w:rsidRDefault="00A35D5D" w:rsidP="00A35D5D">
      <w:pPr>
        <w:ind w:left="180"/>
        <w:jc w:val="center"/>
        <w:rPr>
          <w:b/>
          <w:bCs/>
          <w:sz w:val="22"/>
          <w:szCs w:val="22"/>
        </w:rPr>
      </w:pPr>
      <w:r w:rsidRPr="00361A4D">
        <w:rPr>
          <w:b/>
          <w:bCs/>
          <w:sz w:val="22"/>
          <w:szCs w:val="22"/>
        </w:rPr>
        <w:t>КОНТРАКТ</w:t>
      </w:r>
      <w:r w:rsidR="006B75D7" w:rsidRPr="00361A4D">
        <w:rPr>
          <w:b/>
          <w:bCs/>
          <w:sz w:val="22"/>
          <w:szCs w:val="22"/>
        </w:rPr>
        <w:t xml:space="preserve"> № </w:t>
      </w:r>
      <w:r w:rsidR="00F91CB6">
        <w:rPr>
          <w:b/>
          <w:bCs/>
          <w:sz w:val="22"/>
          <w:szCs w:val="22"/>
        </w:rPr>
        <w:t>378/Ф2026</w:t>
      </w:r>
    </w:p>
    <w:p w14:paraId="399E17CC" w14:textId="464D193B" w:rsidR="00B74357" w:rsidRPr="00361A4D" w:rsidRDefault="009307E7" w:rsidP="00C427BD">
      <w:pPr>
        <w:ind w:left="180"/>
        <w:jc w:val="center"/>
        <w:rPr>
          <w:b/>
          <w:bCs/>
          <w:sz w:val="22"/>
          <w:szCs w:val="22"/>
        </w:rPr>
      </w:pPr>
      <w:r w:rsidRPr="00361A4D">
        <w:rPr>
          <w:b/>
          <w:bCs/>
          <w:sz w:val="22"/>
          <w:szCs w:val="22"/>
        </w:rPr>
        <w:t xml:space="preserve">ИКЗ </w:t>
      </w:r>
      <w:r w:rsidR="00F91CB6">
        <w:rPr>
          <w:b/>
          <w:bCs/>
          <w:sz w:val="22"/>
          <w:szCs w:val="22"/>
        </w:rPr>
        <w:t>_________________________</w:t>
      </w:r>
    </w:p>
    <w:p w14:paraId="0103BEEF" w14:textId="77777777" w:rsidR="009307E7" w:rsidRPr="00361A4D" w:rsidRDefault="009307E7" w:rsidP="00B74357">
      <w:pPr>
        <w:tabs>
          <w:tab w:val="center" w:pos="4980"/>
        </w:tabs>
        <w:ind w:left="180"/>
        <w:rPr>
          <w:sz w:val="22"/>
          <w:szCs w:val="22"/>
        </w:rPr>
      </w:pPr>
    </w:p>
    <w:p w14:paraId="07C097CA" w14:textId="6AC9BBD3" w:rsidR="00A35D5D" w:rsidRPr="00361A4D" w:rsidRDefault="00A35D5D" w:rsidP="00177BA7">
      <w:pPr>
        <w:jc w:val="both"/>
        <w:rPr>
          <w:sz w:val="22"/>
          <w:szCs w:val="22"/>
        </w:rPr>
      </w:pPr>
      <w:r w:rsidRPr="00361A4D">
        <w:rPr>
          <w:sz w:val="22"/>
          <w:szCs w:val="22"/>
        </w:rPr>
        <w:t>Санкт-Петер</w:t>
      </w:r>
      <w:r w:rsidR="00E63DAF" w:rsidRPr="00361A4D">
        <w:rPr>
          <w:sz w:val="22"/>
          <w:szCs w:val="22"/>
        </w:rPr>
        <w:t xml:space="preserve">бург </w:t>
      </w:r>
      <w:r w:rsidR="00E63DAF" w:rsidRPr="00361A4D">
        <w:rPr>
          <w:sz w:val="22"/>
          <w:szCs w:val="22"/>
        </w:rPr>
        <w:tab/>
      </w:r>
      <w:r w:rsidR="00E63DAF" w:rsidRPr="00361A4D">
        <w:rPr>
          <w:sz w:val="22"/>
          <w:szCs w:val="22"/>
        </w:rPr>
        <w:tab/>
      </w:r>
      <w:r w:rsidR="00E63DAF" w:rsidRPr="00361A4D">
        <w:rPr>
          <w:sz w:val="22"/>
          <w:szCs w:val="22"/>
        </w:rPr>
        <w:tab/>
      </w:r>
      <w:r w:rsidR="00E63DAF" w:rsidRPr="00361A4D">
        <w:rPr>
          <w:sz w:val="22"/>
          <w:szCs w:val="22"/>
        </w:rPr>
        <w:tab/>
      </w:r>
      <w:r w:rsidR="00E63DAF" w:rsidRPr="00361A4D">
        <w:rPr>
          <w:sz w:val="22"/>
          <w:szCs w:val="22"/>
        </w:rPr>
        <w:tab/>
      </w:r>
      <w:r w:rsidR="00177BA7" w:rsidRPr="00361A4D">
        <w:rPr>
          <w:sz w:val="22"/>
          <w:szCs w:val="22"/>
        </w:rPr>
        <w:tab/>
      </w:r>
      <w:r w:rsidR="00E63DAF" w:rsidRPr="00361A4D">
        <w:rPr>
          <w:sz w:val="22"/>
          <w:szCs w:val="22"/>
        </w:rPr>
        <w:tab/>
      </w:r>
      <w:r w:rsidR="0066798B" w:rsidRPr="00361A4D">
        <w:rPr>
          <w:sz w:val="22"/>
          <w:szCs w:val="22"/>
        </w:rPr>
        <w:t xml:space="preserve">    </w:t>
      </w:r>
      <w:r w:rsidR="00E63DAF" w:rsidRPr="00361A4D">
        <w:rPr>
          <w:sz w:val="22"/>
          <w:szCs w:val="22"/>
        </w:rPr>
        <w:t>«</w:t>
      </w:r>
      <w:r w:rsidR="00CF0A93">
        <w:rPr>
          <w:sz w:val="22"/>
          <w:szCs w:val="22"/>
        </w:rPr>
        <w:t>__</w:t>
      </w:r>
      <w:r w:rsidR="00E63DAF" w:rsidRPr="00361A4D">
        <w:rPr>
          <w:sz w:val="22"/>
          <w:szCs w:val="22"/>
        </w:rPr>
        <w:t>»</w:t>
      </w:r>
      <w:r w:rsidR="0066798B" w:rsidRPr="00361A4D">
        <w:rPr>
          <w:sz w:val="22"/>
          <w:szCs w:val="22"/>
        </w:rPr>
        <w:t xml:space="preserve"> </w:t>
      </w:r>
      <w:r w:rsidR="00CF0A93">
        <w:rPr>
          <w:sz w:val="22"/>
          <w:szCs w:val="22"/>
        </w:rPr>
        <w:t>_________</w:t>
      </w:r>
      <w:r w:rsidR="00E63DAF" w:rsidRPr="00361A4D">
        <w:rPr>
          <w:sz w:val="22"/>
          <w:szCs w:val="22"/>
        </w:rPr>
        <w:t xml:space="preserve"> </w:t>
      </w:r>
      <w:r w:rsidR="000D0968" w:rsidRPr="00361A4D">
        <w:rPr>
          <w:sz w:val="22"/>
          <w:szCs w:val="22"/>
        </w:rPr>
        <w:t>2026</w:t>
      </w:r>
      <w:r w:rsidR="00E63DAF" w:rsidRPr="00361A4D">
        <w:rPr>
          <w:sz w:val="22"/>
          <w:szCs w:val="22"/>
        </w:rPr>
        <w:t xml:space="preserve"> </w:t>
      </w:r>
      <w:r w:rsidRPr="00361A4D">
        <w:rPr>
          <w:sz w:val="22"/>
          <w:szCs w:val="22"/>
        </w:rPr>
        <w:t>года</w:t>
      </w:r>
    </w:p>
    <w:p w14:paraId="028BE65F" w14:textId="77777777" w:rsidR="00A35D5D" w:rsidRPr="00361A4D" w:rsidRDefault="00A35D5D" w:rsidP="00A35D5D">
      <w:pPr>
        <w:pStyle w:val="ConsPlusNonformat"/>
        <w:ind w:firstLine="456"/>
        <w:jc w:val="both"/>
        <w:rPr>
          <w:rFonts w:ascii="Times New Roman" w:hAnsi="Times New Roman" w:cs="Times New Roman"/>
          <w:sz w:val="22"/>
          <w:szCs w:val="22"/>
        </w:rPr>
      </w:pPr>
    </w:p>
    <w:p w14:paraId="4C117C27" w14:textId="1A6DA01C" w:rsidR="004C445B" w:rsidRPr="00361A4D" w:rsidRDefault="00527B4A" w:rsidP="004C445B">
      <w:pPr>
        <w:widowControl w:val="0"/>
        <w:ind w:firstLine="708"/>
        <w:jc w:val="both"/>
        <w:rPr>
          <w:rFonts w:eastAsia="Courier New"/>
          <w:color w:val="000000"/>
          <w:sz w:val="22"/>
          <w:szCs w:val="22"/>
          <w:lang w:bidi="ru-RU"/>
        </w:rPr>
      </w:pPr>
      <w:proofErr w:type="gramStart"/>
      <w:r w:rsidRPr="00361A4D">
        <w:rPr>
          <w:rFonts w:eastAsia="Courier New"/>
          <w:color w:val="000000"/>
          <w:sz w:val="22"/>
          <w:szCs w:val="22"/>
          <w:lang w:bidi="ru-RU"/>
        </w:rPr>
        <w:t>Государственное бюджетное общеобразовательное учреждение лицей № 378  Кировского района Санкт-Петербурга (ГБОУ лицей № 378  Кировского района Санкт-Петербурга), именуемое в дальнейшем «Заказчик»</w:t>
      </w:r>
      <w:r w:rsidR="006D20DD" w:rsidRPr="00361A4D">
        <w:rPr>
          <w:rFonts w:eastAsia="Courier New"/>
          <w:color w:val="000000"/>
          <w:sz w:val="22"/>
          <w:szCs w:val="22"/>
          <w:lang w:bidi="ru-RU"/>
        </w:rPr>
        <w:t>,</w:t>
      </w:r>
      <w:r w:rsidRPr="00361A4D">
        <w:rPr>
          <w:rFonts w:eastAsia="Courier New"/>
          <w:color w:val="000000"/>
          <w:sz w:val="22"/>
          <w:szCs w:val="22"/>
          <w:lang w:bidi="ru-RU"/>
        </w:rPr>
        <w:t xml:space="preserve"> в лице  директора </w:t>
      </w:r>
      <w:proofErr w:type="spellStart"/>
      <w:r w:rsidRPr="00361A4D">
        <w:rPr>
          <w:rFonts w:eastAsia="Courier New"/>
          <w:color w:val="000000"/>
          <w:sz w:val="22"/>
          <w:szCs w:val="22"/>
          <w:lang w:bidi="ru-RU"/>
        </w:rPr>
        <w:t>Ковалюк</w:t>
      </w:r>
      <w:proofErr w:type="spellEnd"/>
      <w:r w:rsidRPr="00361A4D">
        <w:rPr>
          <w:rFonts w:eastAsia="Courier New"/>
          <w:color w:val="000000"/>
          <w:sz w:val="22"/>
          <w:szCs w:val="22"/>
          <w:lang w:bidi="ru-RU"/>
        </w:rPr>
        <w:t xml:space="preserve"> Светланы Юрьевны, действующего на основании Устава</w:t>
      </w:r>
      <w:r w:rsidR="004C445B" w:rsidRPr="00361A4D">
        <w:rPr>
          <w:rFonts w:eastAsia="Courier New"/>
          <w:color w:val="000000"/>
          <w:sz w:val="22"/>
          <w:szCs w:val="22"/>
          <w:lang w:bidi="ru-RU"/>
        </w:rPr>
        <w:t xml:space="preserve">, с одной стороны, и </w:t>
      </w:r>
      <w:r w:rsidR="00CF0A93">
        <w:rPr>
          <w:rFonts w:eastAsia="Courier New"/>
          <w:color w:val="000000"/>
          <w:sz w:val="22"/>
          <w:szCs w:val="22"/>
          <w:lang w:bidi="ru-RU"/>
        </w:rPr>
        <w:t>____________</w:t>
      </w:r>
      <w:r w:rsidR="0090413C" w:rsidRPr="00361A4D">
        <w:rPr>
          <w:rFonts w:eastAsia="Courier New"/>
          <w:color w:val="000000"/>
          <w:sz w:val="22"/>
          <w:szCs w:val="22"/>
          <w:lang w:bidi="ru-RU"/>
        </w:rPr>
        <w:t xml:space="preserve">, именуемое в дальнейшем </w:t>
      </w:r>
      <w:r w:rsidR="006D20DD" w:rsidRPr="00361A4D">
        <w:rPr>
          <w:rFonts w:eastAsia="Courier New"/>
          <w:color w:val="000000"/>
          <w:sz w:val="22"/>
          <w:szCs w:val="22"/>
          <w:lang w:bidi="ru-RU"/>
        </w:rPr>
        <w:t>«</w:t>
      </w:r>
      <w:r w:rsidR="0090413C" w:rsidRPr="00361A4D">
        <w:rPr>
          <w:rFonts w:eastAsia="Courier New"/>
          <w:color w:val="000000"/>
          <w:sz w:val="22"/>
          <w:szCs w:val="22"/>
          <w:lang w:bidi="ru-RU"/>
        </w:rPr>
        <w:t>Поставщик</w:t>
      </w:r>
      <w:r w:rsidR="006D20DD" w:rsidRPr="00361A4D">
        <w:rPr>
          <w:rFonts w:eastAsia="Courier New"/>
          <w:color w:val="000000"/>
          <w:sz w:val="22"/>
          <w:szCs w:val="22"/>
          <w:lang w:bidi="ru-RU"/>
        </w:rPr>
        <w:t>»</w:t>
      </w:r>
      <w:r w:rsidR="0090413C" w:rsidRPr="00361A4D">
        <w:rPr>
          <w:rFonts w:eastAsia="Courier New"/>
          <w:color w:val="000000"/>
          <w:sz w:val="22"/>
          <w:szCs w:val="22"/>
          <w:lang w:bidi="ru-RU"/>
        </w:rPr>
        <w:t xml:space="preserve">, в лице </w:t>
      </w:r>
      <w:r w:rsidR="00CF0A93">
        <w:rPr>
          <w:rFonts w:eastAsia="Courier New"/>
          <w:color w:val="000000"/>
          <w:sz w:val="22"/>
          <w:szCs w:val="22"/>
          <w:lang w:bidi="ru-RU"/>
        </w:rPr>
        <w:t>_________</w:t>
      </w:r>
      <w:r w:rsidR="00971999" w:rsidRPr="00361A4D">
        <w:rPr>
          <w:rFonts w:eastAsia="Courier New"/>
          <w:color w:val="000000"/>
          <w:sz w:val="22"/>
          <w:szCs w:val="22"/>
          <w:lang w:bidi="ru-RU"/>
        </w:rPr>
        <w:t>, действу</w:t>
      </w:r>
      <w:r w:rsidR="006D20DD" w:rsidRPr="00361A4D">
        <w:rPr>
          <w:rFonts w:eastAsia="Courier New"/>
          <w:color w:val="000000"/>
          <w:sz w:val="22"/>
          <w:szCs w:val="22"/>
          <w:lang w:bidi="ru-RU"/>
        </w:rPr>
        <w:t>ющего</w:t>
      </w:r>
      <w:r w:rsidR="00971999" w:rsidRPr="00361A4D">
        <w:rPr>
          <w:rFonts w:eastAsia="Courier New"/>
          <w:color w:val="000000"/>
          <w:sz w:val="22"/>
          <w:szCs w:val="22"/>
          <w:lang w:bidi="ru-RU"/>
        </w:rPr>
        <w:t xml:space="preserve"> на основании </w:t>
      </w:r>
      <w:r w:rsidR="00CF0A93">
        <w:rPr>
          <w:rFonts w:eastAsia="Courier New"/>
          <w:color w:val="000000"/>
          <w:sz w:val="22"/>
          <w:szCs w:val="22"/>
          <w:lang w:bidi="ru-RU"/>
        </w:rPr>
        <w:t>________</w:t>
      </w:r>
      <w:r w:rsidR="0090413C" w:rsidRPr="00361A4D">
        <w:rPr>
          <w:rFonts w:eastAsia="Courier New"/>
          <w:color w:val="000000"/>
          <w:sz w:val="22"/>
          <w:szCs w:val="22"/>
          <w:lang w:bidi="ru-RU"/>
        </w:rPr>
        <w:t xml:space="preserve">, </w:t>
      </w:r>
      <w:r w:rsidR="004C445B" w:rsidRPr="00361A4D">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roofErr w:type="gramEnd"/>
    </w:p>
    <w:p w14:paraId="55D4B7C0" w14:textId="77777777" w:rsidR="00A35D5D" w:rsidRPr="00361A4D"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361A4D" w:rsidRDefault="00A35D5D" w:rsidP="00F45570">
      <w:pPr>
        <w:pStyle w:val="ConsPlusNormal"/>
        <w:numPr>
          <w:ilvl w:val="0"/>
          <w:numId w:val="6"/>
        </w:numPr>
        <w:adjustRightInd w:val="0"/>
        <w:jc w:val="center"/>
        <w:rPr>
          <w:rFonts w:ascii="Times New Roman" w:hAnsi="Times New Roman" w:cs="Times New Roman"/>
          <w:b/>
          <w:caps/>
          <w:szCs w:val="22"/>
        </w:rPr>
      </w:pPr>
      <w:r w:rsidRPr="00361A4D">
        <w:rPr>
          <w:rFonts w:ascii="Times New Roman" w:hAnsi="Times New Roman" w:cs="Times New Roman"/>
          <w:b/>
          <w:caps/>
          <w:szCs w:val="22"/>
        </w:rPr>
        <w:t>Предмет КОНТРАКТА</w:t>
      </w:r>
    </w:p>
    <w:p w14:paraId="231CB4F0" w14:textId="6B2C8654" w:rsidR="00A35D5D" w:rsidRPr="00361A4D" w:rsidRDefault="00A35D5D" w:rsidP="002D2F9F">
      <w:pPr>
        <w:keepNext/>
        <w:keepLines/>
        <w:tabs>
          <w:tab w:val="left" w:pos="426"/>
          <w:tab w:val="left" w:pos="709"/>
          <w:tab w:val="left" w:pos="993"/>
        </w:tabs>
        <w:ind w:firstLine="425"/>
        <w:jc w:val="both"/>
        <w:outlineLvl w:val="1"/>
        <w:rPr>
          <w:sz w:val="22"/>
          <w:szCs w:val="22"/>
        </w:rPr>
      </w:pPr>
      <w:r w:rsidRPr="00361A4D">
        <w:rPr>
          <w:sz w:val="22"/>
          <w:szCs w:val="22"/>
        </w:rPr>
        <w:t>1.1. Поставщик обязуется осуществить поставку</w:t>
      </w:r>
      <w:r w:rsidR="0003676D" w:rsidRPr="00361A4D">
        <w:rPr>
          <w:sz w:val="22"/>
          <w:szCs w:val="22"/>
        </w:rPr>
        <w:t xml:space="preserve"> </w:t>
      </w:r>
      <w:r w:rsidR="00F91CB6" w:rsidRPr="00F91CB6">
        <w:rPr>
          <w:sz w:val="22"/>
          <w:szCs w:val="22"/>
        </w:rPr>
        <w:t xml:space="preserve">оборудования для кабинета физики ГБОУ лицей № 378 Кировского района Санкт-Петербурга </w:t>
      </w:r>
      <w:r w:rsidRPr="00361A4D">
        <w:rPr>
          <w:sz w:val="22"/>
          <w:szCs w:val="22"/>
        </w:rPr>
        <w:t>(далее - товар)</w:t>
      </w:r>
      <w:r w:rsidR="002D2F9F" w:rsidRPr="00361A4D">
        <w:rPr>
          <w:rFonts w:eastAsia="Arial Unicode MS"/>
          <w:sz w:val="22"/>
          <w:szCs w:val="22"/>
        </w:rPr>
        <w:t>.</w:t>
      </w:r>
    </w:p>
    <w:p w14:paraId="1F562033" w14:textId="1EFD1EA4" w:rsidR="00A35D5D" w:rsidRPr="00361A4D" w:rsidRDefault="00A35D5D" w:rsidP="00A35D5D">
      <w:pPr>
        <w:keepNext/>
        <w:keepLines/>
        <w:tabs>
          <w:tab w:val="left" w:pos="426"/>
          <w:tab w:val="left" w:pos="1080"/>
        </w:tabs>
        <w:ind w:firstLine="425"/>
        <w:jc w:val="both"/>
        <w:rPr>
          <w:sz w:val="22"/>
          <w:szCs w:val="22"/>
        </w:rPr>
      </w:pPr>
      <w:r w:rsidRPr="00361A4D">
        <w:rPr>
          <w:sz w:val="22"/>
          <w:szCs w:val="22"/>
        </w:rPr>
        <w:t xml:space="preserve">1.2. Поставщик осуществляет поставку товара в строгом соответствии со спецификацией </w:t>
      </w:r>
      <w:r w:rsidR="0092249C" w:rsidRPr="00361A4D">
        <w:rPr>
          <w:sz w:val="22"/>
          <w:szCs w:val="22"/>
        </w:rPr>
        <w:t>товара (Приложение №</w:t>
      </w:r>
      <w:r w:rsidRPr="00361A4D">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361A4D" w:rsidRDefault="00177BA7" w:rsidP="00A35D5D">
      <w:pPr>
        <w:keepNext/>
        <w:keepLines/>
        <w:tabs>
          <w:tab w:val="left" w:pos="426"/>
          <w:tab w:val="left" w:pos="1080"/>
        </w:tabs>
        <w:ind w:firstLine="425"/>
        <w:jc w:val="both"/>
        <w:rPr>
          <w:sz w:val="22"/>
          <w:szCs w:val="22"/>
        </w:rPr>
      </w:pPr>
    </w:p>
    <w:p w14:paraId="461E032B" w14:textId="77777777" w:rsidR="00A35D5D" w:rsidRPr="00361A4D" w:rsidRDefault="00A35D5D" w:rsidP="00A35D5D">
      <w:pPr>
        <w:pStyle w:val="ConsPlusNormal"/>
        <w:ind w:firstLine="456"/>
        <w:jc w:val="center"/>
        <w:rPr>
          <w:rFonts w:ascii="Times New Roman" w:hAnsi="Times New Roman" w:cs="Times New Roman"/>
          <w:b/>
          <w:caps/>
          <w:szCs w:val="22"/>
        </w:rPr>
      </w:pPr>
      <w:r w:rsidRPr="00361A4D">
        <w:rPr>
          <w:rFonts w:ascii="Times New Roman" w:hAnsi="Times New Roman" w:cs="Times New Roman"/>
          <w:b/>
          <w:caps/>
          <w:szCs w:val="22"/>
        </w:rPr>
        <w:t>2. ПРАВА И ОБЯЗАННОСТИ Сторон</w:t>
      </w:r>
    </w:p>
    <w:p w14:paraId="086C5CC5" w14:textId="77777777" w:rsidR="00A35D5D" w:rsidRPr="00361A4D" w:rsidRDefault="00A35D5D" w:rsidP="00A35D5D">
      <w:pPr>
        <w:pStyle w:val="ConsPlusNormal"/>
        <w:ind w:firstLine="425"/>
        <w:jc w:val="both"/>
        <w:rPr>
          <w:rFonts w:ascii="Times New Roman" w:hAnsi="Times New Roman" w:cs="Times New Roman"/>
          <w:b/>
          <w:i/>
          <w:szCs w:val="22"/>
        </w:rPr>
      </w:pPr>
      <w:r w:rsidRPr="00361A4D">
        <w:rPr>
          <w:rFonts w:ascii="Times New Roman" w:hAnsi="Times New Roman" w:cs="Times New Roman"/>
          <w:b/>
          <w:i/>
          <w:szCs w:val="22"/>
        </w:rPr>
        <w:t>2.1.</w:t>
      </w:r>
      <w:r w:rsidRPr="00361A4D">
        <w:rPr>
          <w:rFonts w:ascii="Times New Roman" w:hAnsi="Times New Roman" w:cs="Times New Roman"/>
          <w:b/>
          <w:i/>
          <w:color w:val="00B050"/>
          <w:szCs w:val="22"/>
        </w:rPr>
        <w:t xml:space="preserve"> </w:t>
      </w:r>
      <w:r w:rsidRPr="00361A4D">
        <w:rPr>
          <w:rFonts w:ascii="Times New Roman" w:hAnsi="Times New Roman" w:cs="Times New Roman"/>
          <w:b/>
          <w:i/>
          <w:szCs w:val="22"/>
        </w:rPr>
        <w:t>Права и обязанности Поставщика:</w:t>
      </w:r>
    </w:p>
    <w:p w14:paraId="402FA45E" w14:textId="6553B7CF" w:rsidR="00A35D5D" w:rsidRPr="00361A4D" w:rsidRDefault="00A35D5D" w:rsidP="00A35D5D">
      <w:pPr>
        <w:tabs>
          <w:tab w:val="left" w:pos="1418"/>
        </w:tabs>
        <w:jc w:val="both"/>
        <w:rPr>
          <w:sz w:val="22"/>
          <w:szCs w:val="22"/>
        </w:rPr>
      </w:pPr>
      <w:r w:rsidRPr="00361A4D">
        <w:rPr>
          <w:sz w:val="22"/>
          <w:szCs w:val="22"/>
        </w:rPr>
        <w:t xml:space="preserve">       2.1.1. Своими силами и средствами осуществить поставку</w:t>
      </w:r>
      <w:r w:rsidR="00E47808" w:rsidRPr="00361A4D">
        <w:rPr>
          <w:sz w:val="22"/>
          <w:szCs w:val="22"/>
        </w:rPr>
        <w:t xml:space="preserve"> </w:t>
      </w:r>
      <w:r w:rsidRPr="00361A4D">
        <w:rPr>
          <w:sz w:val="22"/>
          <w:szCs w:val="22"/>
        </w:rPr>
        <w:t xml:space="preserve">товара, указанного в пункте 1.1. Контракта, в сроки, </w:t>
      </w:r>
      <w:r w:rsidR="003C08B5" w:rsidRPr="00361A4D">
        <w:rPr>
          <w:sz w:val="22"/>
          <w:szCs w:val="22"/>
        </w:rPr>
        <w:t>предусмотренные Контрактом</w:t>
      </w:r>
      <w:r w:rsidRPr="00361A4D">
        <w:rPr>
          <w:sz w:val="22"/>
          <w:szCs w:val="22"/>
        </w:rPr>
        <w:t xml:space="preserve">. Сдать товар Заказчику в состоянии, соответствующем </w:t>
      </w:r>
      <w:r w:rsidR="003C08B5" w:rsidRPr="00361A4D">
        <w:rPr>
          <w:sz w:val="22"/>
          <w:szCs w:val="22"/>
        </w:rPr>
        <w:t>требованиям Контракта</w:t>
      </w:r>
      <w:r w:rsidRPr="00361A4D">
        <w:rPr>
          <w:sz w:val="22"/>
          <w:szCs w:val="22"/>
        </w:rPr>
        <w:t>.</w:t>
      </w:r>
    </w:p>
    <w:p w14:paraId="7EC189D4" w14:textId="77777777" w:rsidR="00A35D5D" w:rsidRPr="00361A4D" w:rsidRDefault="00A35D5D" w:rsidP="00A35D5D">
      <w:pPr>
        <w:tabs>
          <w:tab w:val="left" w:pos="1418"/>
        </w:tabs>
        <w:jc w:val="both"/>
        <w:rPr>
          <w:sz w:val="22"/>
          <w:szCs w:val="22"/>
        </w:rPr>
      </w:pPr>
      <w:r w:rsidRPr="00361A4D">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361A4D">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361A4D">
        <w:rPr>
          <w:spacing w:val="-1"/>
          <w:sz w:val="22"/>
          <w:szCs w:val="22"/>
        </w:rPr>
        <w:t>документов на поставляемые товары в случаях, установленных действующим законодательством РФ</w:t>
      </w:r>
      <w:r w:rsidRPr="00361A4D">
        <w:rPr>
          <w:spacing w:val="2"/>
          <w:sz w:val="22"/>
          <w:szCs w:val="22"/>
        </w:rPr>
        <w:t>.</w:t>
      </w:r>
    </w:p>
    <w:p w14:paraId="61D1887E" w14:textId="77777777" w:rsidR="00A35D5D" w:rsidRPr="00361A4D" w:rsidRDefault="00A35D5D" w:rsidP="00A35D5D">
      <w:pPr>
        <w:tabs>
          <w:tab w:val="left" w:pos="5520"/>
        </w:tabs>
        <w:jc w:val="both"/>
        <w:rPr>
          <w:sz w:val="22"/>
          <w:szCs w:val="22"/>
        </w:rPr>
      </w:pPr>
      <w:r w:rsidRPr="00361A4D">
        <w:rPr>
          <w:sz w:val="22"/>
          <w:szCs w:val="22"/>
        </w:rPr>
        <w:t xml:space="preserve">        2.1.3. В случае обнаружения товара ненадлежащего качества, ассортимента и/или количества, </w:t>
      </w:r>
      <w:proofErr w:type="gramStart"/>
      <w:r w:rsidR="003C08B5" w:rsidRPr="00361A4D">
        <w:rPr>
          <w:sz w:val="22"/>
          <w:szCs w:val="22"/>
        </w:rPr>
        <w:t>заменить на</w:t>
      </w:r>
      <w:r w:rsidRPr="00361A4D">
        <w:rPr>
          <w:sz w:val="22"/>
          <w:szCs w:val="22"/>
        </w:rPr>
        <w:t xml:space="preserve"> товар</w:t>
      </w:r>
      <w:proofErr w:type="gramEnd"/>
      <w:r w:rsidRPr="00361A4D">
        <w:rPr>
          <w:sz w:val="22"/>
          <w:szCs w:val="22"/>
        </w:rPr>
        <w:t xml:space="preserve">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361A4D" w:rsidRDefault="00A35D5D" w:rsidP="00A35D5D">
      <w:pPr>
        <w:ind w:firstLine="456"/>
        <w:jc w:val="both"/>
        <w:rPr>
          <w:sz w:val="22"/>
          <w:szCs w:val="22"/>
        </w:rPr>
      </w:pPr>
      <w:r w:rsidRPr="00361A4D">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361A4D"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361A4D">
        <w:rPr>
          <w:sz w:val="22"/>
          <w:szCs w:val="22"/>
        </w:rPr>
        <w:t xml:space="preserve">2.1.5. </w:t>
      </w:r>
      <w:r w:rsidR="00F832D8" w:rsidRPr="00361A4D">
        <w:rPr>
          <w:sz w:val="22"/>
          <w:szCs w:val="22"/>
        </w:rPr>
        <w:t xml:space="preserve">Нести риски случайного повреждения товара или уничтожения </w:t>
      </w:r>
      <w:r w:rsidR="00226896" w:rsidRPr="00361A4D">
        <w:rPr>
          <w:sz w:val="22"/>
          <w:szCs w:val="22"/>
        </w:rPr>
        <w:t>его до</w:t>
      </w:r>
      <w:r w:rsidR="00F832D8" w:rsidRPr="00361A4D">
        <w:rPr>
          <w:sz w:val="22"/>
          <w:szCs w:val="22"/>
        </w:rPr>
        <w:t xml:space="preserve"> момента передачи товара Заказчику.</w:t>
      </w:r>
    </w:p>
    <w:p w14:paraId="338D7A08" w14:textId="77777777" w:rsidR="00A35D5D" w:rsidRPr="00361A4D"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361A4D">
        <w:rPr>
          <w:sz w:val="22"/>
          <w:szCs w:val="22"/>
        </w:rPr>
        <w:t xml:space="preserve">2.1.6. </w:t>
      </w:r>
      <w:r w:rsidR="00A35D5D" w:rsidRPr="00361A4D">
        <w:rPr>
          <w:sz w:val="22"/>
          <w:szCs w:val="22"/>
        </w:rPr>
        <w:t xml:space="preserve">Передать Заказчику надлежащим </w:t>
      </w:r>
      <w:r w:rsidR="003C08B5" w:rsidRPr="00361A4D">
        <w:rPr>
          <w:sz w:val="22"/>
          <w:szCs w:val="22"/>
        </w:rPr>
        <w:t>образом оформленные</w:t>
      </w:r>
      <w:r w:rsidR="00A35D5D" w:rsidRPr="00361A4D">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361A4D" w:rsidRDefault="00F832D8" w:rsidP="00A35D5D">
      <w:pPr>
        <w:tabs>
          <w:tab w:val="left" w:pos="1418"/>
        </w:tabs>
        <w:jc w:val="both"/>
        <w:rPr>
          <w:sz w:val="22"/>
          <w:szCs w:val="22"/>
        </w:rPr>
      </w:pPr>
      <w:r w:rsidRPr="00361A4D">
        <w:rPr>
          <w:sz w:val="22"/>
          <w:szCs w:val="22"/>
        </w:rPr>
        <w:t xml:space="preserve">       2.1.7</w:t>
      </w:r>
      <w:r w:rsidR="00A35D5D" w:rsidRPr="00361A4D">
        <w:rPr>
          <w:sz w:val="22"/>
          <w:szCs w:val="22"/>
        </w:rPr>
        <w:t xml:space="preserve">. Представлять по запросу </w:t>
      </w:r>
      <w:r w:rsidR="003C08B5" w:rsidRPr="00361A4D">
        <w:rPr>
          <w:sz w:val="22"/>
          <w:szCs w:val="22"/>
        </w:rPr>
        <w:t>Заказчика в</w:t>
      </w:r>
      <w:r w:rsidR="00A35D5D" w:rsidRPr="00361A4D">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361A4D"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361A4D">
        <w:rPr>
          <w:sz w:val="22"/>
          <w:szCs w:val="22"/>
        </w:rPr>
        <w:t>2.1.8</w:t>
      </w:r>
      <w:r w:rsidR="00A35D5D" w:rsidRPr="00361A4D">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361A4D"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361A4D">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361A4D" w:rsidRDefault="00C3164C" w:rsidP="00A35D5D">
      <w:pPr>
        <w:ind w:firstLine="426"/>
        <w:jc w:val="both"/>
        <w:rPr>
          <w:spacing w:val="-1"/>
          <w:sz w:val="22"/>
          <w:szCs w:val="22"/>
        </w:rPr>
      </w:pPr>
      <w:r w:rsidRPr="00361A4D">
        <w:rPr>
          <w:spacing w:val="-1"/>
          <w:sz w:val="22"/>
          <w:szCs w:val="22"/>
        </w:rPr>
        <w:t>2.1.10</w:t>
      </w:r>
      <w:r w:rsidR="00A35D5D" w:rsidRPr="00361A4D">
        <w:rPr>
          <w:spacing w:val="-1"/>
          <w:sz w:val="22"/>
          <w:szCs w:val="22"/>
        </w:rPr>
        <w:t xml:space="preserve">. </w:t>
      </w:r>
      <w:r w:rsidR="009C1036" w:rsidRPr="00361A4D">
        <w:rPr>
          <w:spacing w:val="-1"/>
          <w:sz w:val="22"/>
          <w:szCs w:val="22"/>
        </w:rPr>
        <w:t>Подписать акт приемки товаров, работ, услуг (ф. 0510452), направленный Заказчиком</w:t>
      </w:r>
      <w:r w:rsidR="00883D73" w:rsidRPr="00361A4D">
        <w:rPr>
          <w:spacing w:val="-1"/>
          <w:sz w:val="22"/>
          <w:szCs w:val="22"/>
        </w:rPr>
        <w:t xml:space="preserve">, в течение 3-х рабочих дней </w:t>
      </w:r>
      <w:proofErr w:type="gramStart"/>
      <w:r w:rsidR="00883D73" w:rsidRPr="00361A4D">
        <w:rPr>
          <w:spacing w:val="-1"/>
          <w:sz w:val="22"/>
          <w:szCs w:val="22"/>
        </w:rPr>
        <w:t>с даты направления</w:t>
      </w:r>
      <w:proofErr w:type="gramEnd"/>
      <w:r w:rsidR="00883D73" w:rsidRPr="00361A4D">
        <w:rPr>
          <w:spacing w:val="-1"/>
          <w:sz w:val="22"/>
          <w:szCs w:val="22"/>
        </w:rPr>
        <w:t xml:space="preserve"> акта Заказчиком. </w:t>
      </w:r>
    </w:p>
    <w:p w14:paraId="5F5F42EB" w14:textId="338E728B" w:rsidR="00A35D5D" w:rsidRPr="00361A4D" w:rsidRDefault="009C1036" w:rsidP="00A35D5D">
      <w:pPr>
        <w:ind w:firstLine="426"/>
        <w:jc w:val="both"/>
        <w:rPr>
          <w:sz w:val="22"/>
          <w:szCs w:val="22"/>
        </w:rPr>
      </w:pPr>
      <w:r w:rsidRPr="00361A4D">
        <w:rPr>
          <w:sz w:val="22"/>
          <w:szCs w:val="22"/>
        </w:rPr>
        <w:t xml:space="preserve">2.1.11. </w:t>
      </w:r>
      <w:r w:rsidR="00A35D5D" w:rsidRPr="00361A4D">
        <w:rPr>
          <w:sz w:val="22"/>
          <w:szCs w:val="22"/>
        </w:rPr>
        <w:t>Выполнить иные обязанности, предусмотренные действующим законодательством РФ и Контрактом.</w:t>
      </w:r>
    </w:p>
    <w:p w14:paraId="64970C08" w14:textId="0519C3C0" w:rsidR="00A35D5D" w:rsidRPr="00361A4D"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361A4D">
        <w:rPr>
          <w:sz w:val="22"/>
          <w:szCs w:val="22"/>
        </w:rPr>
        <w:t>2.1.1</w:t>
      </w:r>
      <w:r w:rsidR="009C1036" w:rsidRPr="00361A4D">
        <w:rPr>
          <w:sz w:val="22"/>
          <w:szCs w:val="22"/>
        </w:rPr>
        <w:t>2</w:t>
      </w:r>
      <w:r w:rsidR="00A35D5D" w:rsidRPr="00361A4D">
        <w:rPr>
          <w:sz w:val="22"/>
          <w:szCs w:val="22"/>
        </w:rPr>
        <w:t xml:space="preserve">. Поставщик вправе </w:t>
      </w:r>
      <w:r w:rsidR="003C08B5" w:rsidRPr="00361A4D">
        <w:rPr>
          <w:sz w:val="22"/>
          <w:szCs w:val="22"/>
        </w:rPr>
        <w:t>требовать подписания документов</w:t>
      </w:r>
      <w:r w:rsidR="00A35D5D" w:rsidRPr="00361A4D">
        <w:rPr>
          <w:sz w:val="22"/>
          <w:szCs w:val="22"/>
        </w:rPr>
        <w:t xml:space="preserve"> об исполнении им обязательств по Контракту от Заказчика.</w:t>
      </w:r>
    </w:p>
    <w:p w14:paraId="11B586DF" w14:textId="26221DAA" w:rsidR="00A35D5D" w:rsidRPr="00361A4D"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361A4D">
        <w:rPr>
          <w:sz w:val="22"/>
          <w:szCs w:val="22"/>
        </w:rPr>
        <w:t>2.1.1</w:t>
      </w:r>
      <w:r w:rsidR="009C1036" w:rsidRPr="00361A4D">
        <w:rPr>
          <w:sz w:val="22"/>
          <w:szCs w:val="22"/>
        </w:rPr>
        <w:t>3</w:t>
      </w:r>
      <w:r w:rsidR="00A35D5D" w:rsidRPr="00361A4D">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361A4D" w:rsidRDefault="00A35D5D" w:rsidP="00A35D5D">
      <w:pPr>
        <w:pStyle w:val="ConsPlusNormal"/>
        <w:ind w:firstLine="456"/>
        <w:jc w:val="both"/>
        <w:rPr>
          <w:rFonts w:ascii="Times New Roman" w:hAnsi="Times New Roman" w:cs="Times New Roman"/>
          <w:i/>
          <w:szCs w:val="22"/>
        </w:rPr>
      </w:pPr>
      <w:r w:rsidRPr="00361A4D">
        <w:rPr>
          <w:rFonts w:ascii="Times New Roman" w:hAnsi="Times New Roman" w:cs="Times New Roman"/>
          <w:b/>
          <w:i/>
          <w:szCs w:val="22"/>
        </w:rPr>
        <w:t>2.2. Заказчик обязуется</w:t>
      </w:r>
      <w:r w:rsidRPr="00361A4D">
        <w:rPr>
          <w:rFonts w:ascii="Times New Roman" w:hAnsi="Times New Roman" w:cs="Times New Roman"/>
          <w:i/>
          <w:szCs w:val="22"/>
        </w:rPr>
        <w:t>:</w:t>
      </w:r>
    </w:p>
    <w:p w14:paraId="5FD070EB" w14:textId="7AAB25EE" w:rsidR="00A35D5D" w:rsidRPr="00361A4D" w:rsidRDefault="00A35D5D" w:rsidP="00A35D5D">
      <w:pPr>
        <w:pStyle w:val="ConsPlusNormal"/>
        <w:ind w:firstLine="456"/>
        <w:jc w:val="both"/>
        <w:rPr>
          <w:rFonts w:ascii="Times New Roman" w:hAnsi="Times New Roman" w:cs="Times New Roman"/>
          <w:szCs w:val="22"/>
        </w:rPr>
      </w:pPr>
      <w:r w:rsidRPr="00361A4D">
        <w:rPr>
          <w:rFonts w:ascii="Times New Roman" w:hAnsi="Times New Roman" w:cs="Times New Roman"/>
          <w:szCs w:val="22"/>
        </w:rPr>
        <w:t>2.2.1. Направить заявку Поставщику, посредством электронной почт</w:t>
      </w:r>
      <w:r w:rsidR="00AB6409" w:rsidRPr="00361A4D">
        <w:rPr>
          <w:rFonts w:ascii="Times New Roman" w:hAnsi="Times New Roman" w:cs="Times New Roman"/>
          <w:szCs w:val="22"/>
        </w:rPr>
        <w:t>ы</w:t>
      </w:r>
      <w:r w:rsidRPr="00361A4D">
        <w:rPr>
          <w:rFonts w:ascii="Times New Roman" w:hAnsi="Times New Roman" w:cs="Times New Roman"/>
          <w:szCs w:val="22"/>
        </w:rPr>
        <w:t xml:space="preserve"> или факсимильной </w:t>
      </w:r>
      <w:r w:rsidR="003C08B5" w:rsidRPr="00361A4D">
        <w:rPr>
          <w:rFonts w:ascii="Times New Roman" w:hAnsi="Times New Roman" w:cs="Times New Roman"/>
          <w:szCs w:val="22"/>
        </w:rPr>
        <w:t>связи, с</w:t>
      </w:r>
      <w:r w:rsidRPr="00361A4D">
        <w:rPr>
          <w:rFonts w:ascii="Times New Roman" w:hAnsi="Times New Roman" w:cs="Times New Roman"/>
          <w:szCs w:val="22"/>
        </w:rPr>
        <w:t xml:space="preserve"> указанием наименования и количества поставляемого товар</w:t>
      </w:r>
      <w:r w:rsidR="002B2BA5" w:rsidRPr="00361A4D">
        <w:rPr>
          <w:rFonts w:ascii="Times New Roman" w:hAnsi="Times New Roman" w:cs="Times New Roman"/>
          <w:szCs w:val="22"/>
        </w:rPr>
        <w:t xml:space="preserve">а, что считается надлежащим образом отправленной заявкой. </w:t>
      </w:r>
    </w:p>
    <w:p w14:paraId="5A88BDD6" w14:textId="77777777" w:rsidR="00A35D5D" w:rsidRPr="00361A4D" w:rsidRDefault="00A35D5D" w:rsidP="00A35D5D">
      <w:pPr>
        <w:ind w:firstLine="425"/>
        <w:jc w:val="both"/>
        <w:rPr>
          <w:sz w:val="22"/>
          <w:szCs w:val="22"/>
        </w:rPr>
      </w:pPr>
      <w:r w:rsidRPr="00361A4D">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361A4D">
        <w:rPr>
          <w:sz w:val="22"/>
          <w:szCs w:val="22"/>
        </w:rPr>
        <w:t>поставки товара</w:t>
      </w:r>
      <w:r w:rsidRPr="00361A4D">
        <w:rPr>
          <w:sz w:val="22"/>
          <w:szCs w:val="22"/>
        </w:rPr>
        <w:t xml:space="preserve"> немедленно заявить об этом Поставщику, установив срок для устранения недостатков.</w:t>
      </w:r>
    </w:p>
    <w:p w14:paraId="4AE7AC1C" w14:textId="2B5CF9DD" w:rsidR="00A35D5D" w:rsidRPr="00361A4D" w:rsidRDefault="00A35D5D" w:rsidP="00A35D5D">
      <w:pPr>
        <w:pStyle w:val="ConsPlusNormal"/>
        <w:ind w:firstLine="456"/>
        <w:jc w:val="both"/>
        <w:rPr>
          <w:rFonts w:ascii="Times New Roman" w:hAnsi="Times New Roman" w:cs="Times New Roman"/>
          <w:szCs w:val="22"/>
        </w:rPr>
      </w:pPr>
      <w:r w:rsidRPr="00361A4D">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w:t>
      </w:r>
      <w:proofErr w:type="gramStart"/>
      <w:r w:rsidRPr="00361A4D">
        <w:rPr>
          <w:rFonts w:ascii="Times New Roman" w:hAnsi="Times New Roman" w:cs="Times New Roman"/>
          <w:szCs w:val="22"/>
        </w:rPr>
        <w:t>соответствие</w:t>
      </w:r>
      <w:proofErr w:type="gramEnd"/>
      <w:r w:rsidRPr="00361A4D">
        <w:rPr>
          <w:rFonts w:ascii="Times New Roman" w:hAnsi="Times New Roman" w:cs="Times New Roman"/>
          <w:szCs w:val="22"/>
        </w:rPr>
        <w:t xml:space="preserve"> требованиям Контракта,</w:t>
      </w:r>
      <w:r w:rsidRPr="00361A4D">
        <w:rPr>
          <w:rFonts w:ascii="Times New Roman" w:hAnsi="Times New Roman" w:cs="Times New Roman"/>
          <w:b/>
          <w:color w:val="00B050"/>
          <w:szCs w:val="22"/>
        </w:rPr>
        <w:t xml:space="preserve"> </w:t>
      </w:r>
      <w:r w:rsidRPr="00361A4D">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361A4D">
        <w:rPr>
          <w:rFonts w:ascii="Times New Roman" w:hAnsi="Times New Roman" w:cs="Times New Roman"/>
          <w:szCs w:val="22"/>
        </w:rPr>
        <w:t>от Поставщика, надлежащего</w:t>
      </w:r>
      <w:r w:rsidRPr="00361A4D">
        <w:rPr>
          <w:rFonts w:ascii="Times New Roman" w:hAnsi="Times New Roman" w:cs="Times New Roman"/>
          <w:szCs w:val="22"/>
        </w:rPr>
        <w:t xml:space="preserve"> исполнения обязательств по Контракту. </w:t>
      </w:r>
    </w:p>
    <w:p w14:paraId="34C28132" w14:textId="79324EE4" w:rsidR="00A35D5D" w:rsidRPr="00361A4D" w:rsidRDefault="00A35D5D" w:rsidP="00A35D5D">
      <w:pPr>
        <w:pStyle w:val="ConsPlusNormal"/>
        <w:jc w:val="both"/>
        <w:rPr>
          <w:rFonts w:ascii="Times New Roman" w:hAnsi="Times New Roman" w:cs="Times New Roman"/>
          <w:szCs w:val="22"/>
        </w:rPr>
      </w:pPr>
      <w:r w:rsidRPr="00361A4D">
        <w:rPr>
          <w:rFonts w:ascii="Times New Roman" w:hAnsi="Times New Roman" w:cs="Times New Roman"/>
          <w:szCs w:val="22"/>
        </w:rPr>
        <w:t xml:space="preserve">       2.2.4. Оплатить Поставщику поставленный товар, </w:t>
      </w:r>
      <w:r w:rsidR="00226896" w:rsidRPr="00361A4D">
        <w:rPr>
          <w:rFonts w:ascii="Times New Roman" w:hAnsi="Times New Roman" w:cs="Times New Roman"/>
          <w:szCs w:val="22"/>
        </w:rPr>
        <w:t>предусмотренный пунктом</w:t>
      </w:r>
      <w:r w:rsidRPr="00361A4D">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Pr="00361A4D" w:rsidRDefault="00A35D5D" w:rsidP="00A35D5D">
      <w:pPr>
        <w:autoSpaceDE w:val="0"/>
        <w:autoSpaceDN w:val="0"/>
        <w:adjustRightInd w:val="0"/>
        <w:jc w:val="both"/>
        <w:rPr>
          <w:sz w:val="22"/>
          <w:szCs w:val="22"/>
        </w:rPr>
      </w:pPr>
      <w:r w:rsidRPr="00361A4D">
        <w:rPr>
          <w:sz w:val="22"/>
          <w:szCs w:val="22"/>
        </w:rPr>
        <w:t xml:space="preserve">       2.2.5. </w:t>
      </w:r>
      <w:r w:rsidR="009C1036" w:rsidRPr="00361A4D">
        <w:rPr>
          <w:sz w:val="22"/>
          <w:szCs w:val="22"/>
        </w:rPr>
        <w:t xml:space="preserve">Сформировать и направить </w:t>
      </w:r>
      <w:r w:rsidR="00D94508" w:rsidRPr="00361A4D">
        <w:rPr>
          <w:sz w:val="22"/>
          <w:szCs w:val="22"/>
        </w:rPr>
        <w:t xml:space="preserve">Поставщику </w:t>
      </w:r>
      <w:r w:rsidR="009C1036" w:rsidRPr="00361A4D">
        <w:rPr>
          <w:sz w:val="22"/>
          <w:szCs w:val="22"/>
        </w:rPr>
        <w:t>акт приемки товаров, работ, услуг (ф. 0510452).</w:t>
      </w:r>
    </w:p>
    <w:p w14:paraId="24E31888" w14:textId="1C04E70E" w:rsidR="00A35D5D" w:rsidRPr="00361A4D" w:rsidRDefault="009C1036" w:rsidP="009C1036">
      <w:pPr>
        <w:autoSpaceDE w:val="0"/>
        <w:autoSpaceDN w:val="0"/>
        <w:adjustRightInd w:val="0"/>
        <w:ind w:firstLine="426"/>
        <w:jc w:val="both"/>
        <w:rPr>
          <w:sz w:val="22"/>
          <w:szCs w:val="22"/>
        </w:rPr>
      </w:pPr>
      <w:r w:rsidRPr="00361A4D">
        <w:rPr>
          <w:sz w:val="22"/>
          <w:szCs w:val="22"/>
        </w:rPr>
        <w:t xml:space="preserve">2.2.6. </w:t>
      </w:r>
      <w:r w:rsidR="00A35D5D" w:rsidRPr="00361A4D">
        <w:rPr>
          <w:sz w:val="22"/>
          <w:szCs w:val="22"/>
        </w:rPr>
        <w:t xml:space="preserve">Заказчик вправе требовать </w:t>
      </w:r>
      <w:r w:rsidR="003C08B5" w:rsidRPr="00361A4D">
        <w:rPr>
          <w:sz w:val="22"/>
          <w:szCs w:val="22"/>
        </w:rPr>
        <w:t>от Поставщика,</w:t>
      </w:r>
      <w:r w:rsidR="00A35D5D" w:rsidRPr="00361A4D">
        <w:rPr>
          <w:sz w:val="22"/>
          <w:szCs w:val="22"/>
        </w:rPr>
        <w:t xml:space="preserve"> надлежащего исполнения обязательств в соответствии с Контрактом.</w:t>
      </w:r>
    </w:p>
    <w:p w14:paraId="3730EA2E" w14:textId="19FDD7AD" w:rsidR="00A35D5D" w:rsidRPr="00361A4D"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361A4D">
        <w:rPr>
          <w:sz w:val="22"/>
          <w:szCs w:val="22"/>
        </w:rPr>
        <w:t xml:space="preserve">       2.2.</w:t>
      </w:r>
      <w:r w:rsidR="009C1036" w:rsidRPr="00361A4D">
        <w:rPr>
          <w:sz w:val="22"/>
          <w:szCs w:val="22"/>
        </w:rPr>
        <w:t>7</w:t>
      </w:r>
      <w:r w:rsidRPr="00361A4D">
        <w:rPr>
          <w:sz w:val="22"/>
          <w:szCs w:val="22"/>
        </w:rPr>
        <w:t xml:space="preserve">. Заказчик вправе требовать от Поставщика </w:t>
      </w:r>
      <w:r w:rsidR="003C08B5" w:rsidRPr="00361A4D">
        <w:rPr>
          <w:sz w:val="22"/>
          <w:szCs w:val="22"/>
        </w:rPr>
        <w:t>представления надлежащим образом,</w:t>
      </w:r>
      <w:r w:rsidRPr="00361A4D">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361A4D"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361A4D">
        <w:rPr>
          <w:sz w:val="22"/>
          <w:szCs w:val="22"/>
        </w:rPr>
        <w:t xml:space="preserve">       2.2.</w:t>
      </w:r>
      <w:r w:rsidR="009C1036" w:rsidRPr="00361A4D">
        <w:rPr>
          <w:sz w:val="22"/>
          <w:szCs w:val="22"/>
        </w:rPr>
        <w:t>8</w:t>
      </w:r>
      <w:r w:rsidRPr="00361A4D">
        <w:rPr>
          <w:sz w:val="22"/>
          <w:szCs w:val="22"/>
        </w:rPr>
        <w:t>. Запрашивать информацию о ходе и состоянии исполнения обязательств по Контракту.</w:t>
      </w:r>
    </w:p>
    <w:p w14:paraId="6691FF91" w14:textId="3887732A" w:rsidR="00A35D5D" w:rsidRPr="00361A4D"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361A4D">
        <w:rPr>
          <w:sz w:val="22"/>
          <w:szCs w:val="22"/>
        </w:rPr>
        <w:t xml:space="preserve">       2.2.</w:t>
      </w:r>
      <w:r w:rsidR="009C1036" w:rsidRPr="00361A4D">
        <w:rPr>
          <w:sz w:val="22"/>
          <w:szCs w:val="22"/>
        </w:rPr>
        <w:t>9</w:t>
      </w:r>
      <w:r w:rsidRPr="00361A4D">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361A4D"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361A4D">
        <w:rPr>
          <w:sz w:val="22"/>
          <w:szCs w:val="22"/>
        </w:rPr>
        <w:t xml:space="preserve">       2.2.</w:t>
      </w:r>
      <w:r w:rsidR="009C1036" w:rsidRPr="00361A4D">
        <w:rPr>
          <w:sz w:val="22"/>
          <w:szCs w:val="22"/>
        </w:rPr>
        <w:t>10</w:t>
      </w:r>
      <w:r w:rsidRPr="00361A4D">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361A4D"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361A4D">
        <w:rPr>
          <w:sz w:val="22"/>
          <w:szCs w:val="22"/>
        </w:rPr>
        <w:t xml:space="preserve">       2.2.1</w:t>
      </w:r>
      <w:r w:rsidR="009C1036" w:rsidRPr="00361A4D">
        <w:rPr>
          <w:sz w:val="22"/>
          <w:szCs w:val="22"/>
        </w:rPr>
        <w:t>1</w:t>
      </w:r>
      <w:r w:rsidRPr="00361A4D">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361A4D" w:rsidRDefault="00A35D5D" w:rsidP="00A35D5D">
      <w:pPr>
        <w:pStyle w:val="ConsPlusNormal"/>
        <w:jc w:val="both"/>
        <w:rPr>
          <w:rFonts w:ascii="Times New Roman" w:hAnsi="Times New Roman" w:cs="Times New Roman"/>
          <w:szCs w:val="22"/>
        </w:rPr>
      </w:pPr>
      <w:r w:rsidRPr="00361A4D">
        <w:rPr>
          <w:rFonts w:ascii="Times New Roman" w:hAnsi="Times New Roman" w:cs="Times New Roman"/>
          <w:szCs w:val="22"/>
        </w:rPr>
        <w:t xml:space="preserve"> </w:t>
      </w:r>
    </w:p>
    <w:p w14:paraId="3C2A26B6" w14:textId="77777777" w:rsidR="00A35D5D" w:rsidRPr="00361A4D" w:rsidRDefault="00A35D5D" w:rsidP="00A35D5D">
      <w:pPr>
        <w:pStyle w:val="ConsPlusNormal"/>
        <w:keepNext/>
        <w:ind w:left="-57" w:firstLine="454"/>
        <w:jc w:val="center"/>
        <w:rPr>
          <w:rFonts w:ascii="Times New Roman" w:hAnsi="Times New Roman" w:cs="Times New Roman"/>
          <w:b/>
          <w:caps/>
          <w:szCs w:val="22"/>
        </w:rPr>
      </w:pPr>
      <w:r w:rsidRPr="00361A4D">
        <w:rPr>
          <w:rFonts w:ascii="Times New Roman" w:hAnsi="Times New Roman" w:cs="Times New Roman"/>
          <w:b/>
          <w:caps/>
          <w:szCs w:val="22"/>
        </w:rPr>
        <w:t>3. Цена контракта, порядок И СРОКИ ОПЛАТЫ</w:t>
      </w:r>
    </w:p>
    <w:p w14:paraId="381BD6E1" w14:textId="1D6BF151" w:rsidR="00A35D5D" w:rsidRPr="00361A4D" w:rsidRDefault="00A35D5D" w:rsidP="00A35D5D">
      <w:pPr>
        <w:pStyle w:val="ConsPlusNormal"/>
        <w:ind w:left="-57" w:firstLine="425"/>
        <w:jc w:val="both"/>
        <w:rPr>
          <w:rFonts w:ascii="Times New Roman" w:hAnsi="Times New Roman" w:cs="Times New Roman"/>
          <w:szCs w:val="22"/>
        </w:rPr>
      </w:pPr>
      <w:r w:rsidRPr="00361A4D">
        <w:rPr>
          <w:rFonts w:ascii="Times New Roman" w:hAnsi="Times New Roman" w:cs="Times New Roman"/>
          <w:szCs w:val="22"/>
        </w:rPr>
        <w:t>3.1. Общая цена Контракта составляет</w:t>
      </w:r>
      <w:proofErr w:type="gramStart"/>
      <w:r w:rsidRPr="00361A4D">
        <w:rPr>
          <w:rFonts w:ascii="Times New Roman" w:hAnsi="Times New Roman" w:cs="Times New Roman"/>
          <w:szCs w:val="22"/>
        </w:rPr>
        <w:t xml:space="preserve"> </w:t>
      </w:r>
      <w:r w:rsidR="00CF0A93">
        <w:rPr>
          <w:rFonts w:ascii="Times New Roman" w:hAnsi="Times New Roman" w:cs="Times New Roman"/>
          <w:szCs w:val="22"/>
        </w:rPr>
        <w:t>________</w:t>
      </w:r>
      <w:r w:rsidR="00C427BD" w:rsidRPr="00361A4D">
        <w:rPr>
          <w:rFonts w:ascii="Times New Roman" w:hAnsi="Times New Roman" w:cs="Times New Roman"/>
          <w:szCs w:val="22"/>
        </w:rPr>
        <w:t xml:space="preserve"> (</w:t>
      </w:r>
      <w:r w:rsidR="00CF0A93">
        <w:rPr>
          <w:rFonts w:ascii="Times New Roman" w:hAnsi="Times New Roman" w:cs="Times New Roman"/>
          <w:szCs w:val="22"/>
        </w:rPr>
        <w:t>_____</w:t>
      </w:r>
      <w:r w:rsidR="00C427BD" w:rsidRPr="00361A4D">
        <w:rPr>
          <w:rFonts w:ascii="Times New Roman" w:hAnsi="Times New Roman" w:cs="Times New Roman"/>
          <w:szCs w:val="22"/>
        </w:rPr>
        <w:t xml:space="preserve">) </w:t>
      </w:r>
      <w:proofErr w:type="gramEnd"/>
      <w:r w:rsidR="00C427BD" w:rsidRPr="00361A4D">
        <w:rPr>
          <w:rFonts w:ascii="Times New Roman" w:hAnsi="Times New Roman" w:cs="Times New Roman"/>
          <w:szCs w:val="22"/>
        </w:rPr>
        <w:t xml:space="preserve">рублей </w:t>
      </w:r>
      <w:r w:rsidR="00CF0A93">
        <w:rPr>
          <w:rFonts w:ascii="Times New Roman" w:hAnsi="Times New Roman" w:cs="Times New Roman"/>
          <w:szCs w:val="22"/>
        </w:rPr>
        <w:t>__</w:t>
      </w:r>
      <w:r w:rsidR="00971999" w:rsidRPr="00361A4D">
        <w:rPr>
          <w:rFonts w:ascii="Times New Roman" w:hAnsi="Times New Roman" w:cs="Times New Roman"/>
          <w:szCs w:val="22"/>
        </w:rPr>
        <w:t xml:space="preserve"> </w:t>
      </w:r>
      <w:r w:rsidR="00C427BD" w:rsidRPr="00361A4D">
        <w:rPr>
          <w:rFonts w:ascii="Times New Roman" w:hAnsi="Times New Roman" w:cs="Times New Roman"/>
          <w:szCs w:val="22"/>
        </w:rPr>
        <w:t xml:space="preserve">копеек, в том числе НДС </w:t>
      </w:r>
      <w:r w:rsidR="00971999" w:rsidRPr="00361A4D">
        <w:rPr>
          <w:rFonts w:ascii="Times New Roman" w:hAnsi="Times New Roman" w:cs="Times New Roman"/>
          <w:szCs w:val="22"/>
        </w:rPr>
        <w:t xml:space="preserve"> </w:t>
      </w:r>
      <w:r w:rsidR="00CF0A93">
        <w:rPr>
          <w:rFonts w:ascii="Times New Roman" w:hAnsi="Times New Roman" w:cs="Times New Roman"/>
          <w:szCs w:val="22"/>
        </w:rPr>
        <w:t>___________</w:t>
      </w:r>
      <w:r w:rsidR="00D81435" w:rsidRPr="00361A4D">
        <w:rPr>
          <w:rFonts w:ascii="Times New Roman" w:hAnsi="Times New Roman" w:cs="Times New Roman"/>
          <w:szCs w:val="22"/>
        </w:rPr>
        <w:t xml:space="preserve"> (</w:t>
      </w:r>
      <w:r w:rsidR="00CF0A93">
        <w:rPr>
          <w:rFonts w:ascii="Times New Roman" w:hAnsi="Times New Roman" w:cs="Times New Roman"/>
          <w:szCs w:val="22"/>
        </w:rPr>
        <w:t>_____________</w:t>
      </w:r>
      <w:r w:rsidR="00971999" w:rsidRPr="00361A4D">
        <w:rPr>
          <w:rFonts w:ascii="Times New Roman" w:hAnsi="Times New Roman" w:cs="Times New Roman"/>
          <w:szCs w:val="22"/>
        </w:rPr>
        <w:t xml:space="preserve">) рублей </w:t>
      </w:r>
      <w:r w:rsidR="00CF0A93">
        <w:rPr>
          <w:rFonts w:ascii="Times New Roman" w:hAnsi="Times New Roman" w:cs="Times New Roman"/>
          <w:szCs w:val="22"/>
        </w:rPr>
        <w:t>________</w:t>
      </w:r>
      <w:r w:rsidR="00D81435" w:rsidRPr="00361A4D">
        <w:rPr>
          <w:rFonts w:ascii="Times New Roman" w:hAnsi="Times New Roman" w:cs="Times New Roman"/>
          <w:szCs w:val="22"/>
        </w:rPr>
        <w:t xml:space="preserve"> копеек</w:t>
      </w:r>
      <w:r w:rsidR="00971999" w:rsidRPr="00361A4D">
        <w:rPr>
          <w:rFonts w:ascii="Times New Roman" w:hAnsi="Times New Roman" w:cs="Times New Roman"/>
          <w:szCs w:val="22"/>
        </w:rPr>
        <w:t xml:space="preserve"> </w:t>
      </w:r>
      <w:r w:rsidR="005963DF" w:rsidRPr="00361A4D">
        <w:rPr>
          <w:rFonts w:ascii="Times New Roman" w:hAnsi="Times New Roman" w:cs="Times New Roman"/>
          <w:szCs w:val="22"/>
        </w:rPr>
        <w:t xml:space="preserve">(Приложение </w:t>
      </w:r>
      <w:r w:rsidRPr="00361A4D">
        <w:rPr>
          <w:rFonts w:ascii="Times New Roman" w:hAnsi="Times New Roman" w:cs="Times New Roman"/>
          <w:szCs w:val="22"/>
        </w:rPr>
        <w:t xml:space="preserve">№1 </w:t>
      </w:r>
      <w:r w:rsidR="005963DF" w:rsidRPr="00361A4D">
        <w:rPr>
          <w:rFonts w:ascii="Times New Roman" w:hAnsi="Times New Roman" w:cs="Times New Roman"/>
          <w:szCs w:val="22"/>
        </w:rPr>
        <w:t>к настоящему Контракту</w:t>
      </w:r>
      <w:r w:rsidR="00A9604A" w:rsidRPr="00361A4D">
        <w:rPr>
          <w:rFonts w:ascii="Times New Roman" w:hAnsi="Times New Roman" w:cs="Times New Roman"/>
          <w:szCs w:val="22"/>
        </w:rPr>
        <w:t>)</w:t>
      </w:r>
      <w:r w:rsidRPr="00361A4D">
        <w:rPr>
          <w:rFonts w:ascii="Times New Roman" w:hAnsi="Times New Roman" w:cs="Times New Roman"/>
          <w:szCs w:val="22"/>
        </w:rPr>
        <w:t>.</w:t>
      </w:r>
    </w:p>
    <w:p w14:paraId="1F0F4983" w14:textId="77777777" w:rsidR="00A35D5D" w:rsidRPr="00361A4D" w:rsidRDefault="00A35D5D" w:rsidP="00A35D5D">
      <w:pPr>
        <w:ind w:left="-57" w:firstLine="425"/>
        <w:jc w:val="both"/>
        <w:rPr>
          <w:sz w:val="22"/>
          <w:szCs w:val="22"/>
        </w:rPr>
      </w:pPr>
      <w:r w:rsidRPr="00361A4D">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361A4D" w:rsidRDefault="00A35D5D" w:rsidP="00A35D5D">
      <w:pPr>
        <w:ind w:left="-57" w:firstLine="425"/>
        <w:jc w:val="both"/>
        <w:rPr>
          <w:sz w:val="22"/>
          <w:szCs w:val="22"/>
        </w:rPr>
      </w:pPr>
      <w:r w:rsidRPr="00361A4D">
        <w:rPr>
          <w:sz w:val="22"/>
          <w:szCs w:val="22"/>
        </w:rPr>
        <w:t xml:space="preserve">Цена Контракта может быть снижена по соглашению Сторон </w:t>
      </w:r>
      <w:r w:rsidR="00226896" w:rsidRPr="00361A4D">
        <w:rPr>
          <w:sz w:val="22"/>
          <w:szCs w:val="22"/>
        </w:rPr>
        <w:t>без изменения,</w:t>
      </w:r>
      <w:r w:rsidRPr="00361A4D">
        <w:rPr>
          <w:sz w:val="22"/>
          <w:szCs w:val="22"/>
        </w:rPr>
        <w:t xml:space="preserve"> предусмотренных Контрактом количества товара и иных условий исполнения Контракта в соответствии </w:t>
      </w:r>
      <w:r w:rsidR="003C08B5" w:rsidRPr="00361A4D">
        <w:rPr>
          <w:sz w:val="22"/>
          <w:szCs w:val="22"/>
        </w:rPr>
        <w:t>с действующим</w:t>
      </w:r>
      <w:r w:rsidRPr="00361A4D">
        <w:rPr>
          <w:sz w:val="22"/>
          <w:szCs w:val="22"/>
        </w:rPr>
        <w:t xml:space="preserve"> законодательством РФ.</w:t>
      </w:r>
    </w:p>
    <w:p w14:paraId="5BD6640B" w14:textId="7A34597D" w:rsidR="0090413C" w:rsidRPr="00361A4D" w:rsidRDefault="00A35D5D" w:rsidP="00A35D5D">
      <w:pPr>
        <w:ind w:left="-57" w:firstLine="425"/>
        <w:jc w:val="both"/>
        <w:rPr>
          <w:sz w:val="22"/>
          <w:szCs w:val="22"/>
        </w:rPr>
      </w:pPr>
      <w:r w:rsidRPr="00361A4D">
        <w:rPr>
          <w:sz w:val="22"/>
          <w:szCs w:val="22"/>
        </w:rPr>
        <w:t xml:space="preserve">3.3. </w:t>
      </w:r>
      <w:r w:rsidR="0090413C" w:rsidRPr="00361A4D">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sidRPr="00361A4D">
        <w:rPr>
          <w:sz w:val="22"/>
          <w:szCs w:val="22"/>
        </w:rPr>
        <w:t xml:space="preserve">товарной накладной (или </w:t>
      </w:r>
      <w:r w:rsidR="0090413C" w:rsidRPr="00361A4D">
        <w:rPr>
          <w:sz w:val="22"/>
          <w:szCs w:val="22"/>
        </w:rPr>
        <w:t>УПД</w:t>
      </w:r>
      <w:r w:rsidR="00CF38E3" w:rsidRPr="00361A4D">
        <w:rPr>
          <w:sz w:val="22"/>
          <w:szCs w:val="22"/>
        </w:rPr>
        <w:t>)</w:t>
      </w:r>
      <w:r w:rsidR="0090413C" w:rsidRPr="00361A4D">
        <w:rPr>
          <w:sz w:val="22"/>
          <w:szCs w:val="22"/>
        </w:rPr>
        <w:t xml:space="preserve">, подписанной Сторонами, путем перечисления денежных средств на расчетный счет Поставщика, в течение 10 рабочих дней </w:t>
      </w:r>
      <w:proofErr w:type="gramStart"/>
      <w:r w:rsidR="0090413C" w:rsidRPr="00361A4D">
        <w:rPr>
          <w:sz w:val="22"/>
          <w:szCs w:val="22"/>
        </w:rPr>
        <w:t>с даты подписания</w:t>
      </w:r>
      <w:proofErr w:type="gramEnd"/>
      <w:r w:rsidR="0090413C" w:rsidRPr="00361A4D">
        <w:rPr>
          <w:sz w:val="22"/>
          <w:szCs w:val="22"/>
        </w:rPr>
        <w:t xml:space="preserve"> Заказчиком </w:t>
      </w:r>
      <w:r w:rsidR="00CF38E3" w:rsidRPr="00361A4D">
        <w:rPr>
          <w:sz w:val="22"/>
          <w:szCs w:val="22"/>
        </w:rPr>
        <w:t xml:space="preserve">товарной накладной (или </w:t>
      </w:r>
      <w:r w:rsidR="0090413C" w:rsidRPr="00361A4D">
        <w:rPr>
          <w:sz w:val="22"/>
          <w:szCs w:val="22"/>
        </w:rPr>
        <w:t>УПД</w:t>
      </w:r>
      <w:r w:rsidR="00CF38E3" w:rsidRPr="00361A4D">
        <w:rPr>
          <w:sz w:val="22"/>
          <w:szCs w:val="22"/>
        </w:rPr>
        <w:t>)</w:t>
      </w:r>
      <w:r w:rsidR="0090413C" w:rsidRPr="00361A4D">
        <w:rPr>
          <w:sz w:val="22"/>
          <w:szCs w:val="22"/>
        </w:rPr>
        <w:t>.</w:t>
      </w:r>
    </w:p>
    <w:p w14:paraId="637C0911" w14:textId="01E225F2" w:rsidR="00A35D5D" w:rsidRPr="00361A4D" w:rsidRDefault="00A35D5D" w:rsidP="00A35D5D">
      <w:pPr>
        <w:ind w:left="-57" w:firstLine="425"/>
        <w:jc w:val="both"/>
        <w:rPr>
          <w:sz w:val="22"/>
          <w:szCs w:val="22"/>
        </w:rPr>
      </w:pPr>
      <w:r w:rsidRPr="00361A4D">
        <w:rPr>
          <w:sz w:val="22"/>
          <w:szCs w:val="22"/>
        </w:rPr>
        <w:t>3.4. Оплата по Контракту осуществляется по безналичному расчету с лицевого счета Заказчика.</w:t>
      </w:r>
    </w:p>
    <w:p w14:paraId="2874ADA4" w14:textId="77777777" w:rsidR="00A35D5D" w:rsidRPr="00361A4D" w:rsidRDefault="00A35D5D" w:rsidP="00A35D5D">
      <w:pPr>
        <w:ind w:left="-57" w:firstLine="425"/>
        <w:jc w:val="both"/>
        <w:rPr>
          <w:sz w:val="22"/>
          <w:szCs w:val="22"/>
        </w:rPr>
      </w:pPr>
      <w:r w:rsidRPr="00361A4D">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717CFC9E" w:rsidR="00A35D5D" w:rsidRPr="00361A4D" w:rsidRDefault="00A35D5D" w:rsidP="00A35D5D">
      <w:pPr>
        <w:ind w:left="-57" w:firstLine="425"/>
        <w:jc w:val="both"/>
        <w:rPr>
          <w:sz w:val="22"/>
          <w:szCs w:val="22"/>
        </w:rPr>
      </w:pPr>
      <w:r w:rsidRPr="00361A4D">
        <w:rPr>
          <w:sz w:val="22"/>
          <w:szCs w:val="22"/>
        </w:rPr>
        <w:t xml:space="preserve">3.6. Ценой Контракта учтены </w:t>
      </w:r>
      <w:r w:rsidRPr="00361A4D">
        <w:rPr>
          <w:iCs/>
          <w:sz w:val="22"/>
          <w:szCs w:val="22"/>
        </w:rPr>
        <w:t xml:space="preserve">все расходы по поставке товара, в том числе расходы на: </w:t>
      </w:r>
      <w:r w:rsidR="00576879" w:rsidRPr="00361A4D">
        <w:rPr>
          <w:iCs/>
          <w:sz w:val="22"/>
          <w:szCs w:val="22"/>
        </w:rPr>
        <w:t>перевозку, доставку, погрузку и разгрузку, подъем на этаж</w:t>
      </w:r>
      <w:r w:rsidRPr="00361A4D">
        <w:rPr>
          <w:iCs/>
          <w:sz w:val="22"/>
          <w:szCs w:val="22"/>
        </w:rPr>
        <w:t>,</w:t>
      </w:r>
      <w:r w:rsidR="00E47808" w:rsidRPr="00361A4D">
        <w:rPr>
          <w:iCs/>
          <w:sz w:val="22"/>
          <w:szCs w:val="22"/>
        </w:rPr>
        <w:t xml:space="preserve"> </w:t>
      </w:r>
      <w:r w:rsidRPr="00361A4D">
        <w:rPr>
          <w:sz w:val="22"/>
          <w:szCs w:val="22"/>
        </w:rPr>
        <w:t>уплату таможенных пошлин, страхование, налоги, сборы и другие обязательные платежи.</w:t>
      </w:r>
    </w:p>
    <w:p w14:paraId="7B4D412F" w14:textId="17BB301A" w:rsidR="00A35D5D" w:rsidRPr="00361A4D" w:rsidRDefault="00A35D5D" w:rsidP="00740C53">
      <w:pPr>
        <w:pStyle w:val="a8"/>
        <w:ind w:firstLine="368"/>
        <w:rPr>
          <w:rFonts w:ascii="Times New Roman" w:eastAsia="Courier New" w:hAnsi="Times New Roman" w:cs="Times New Roman"/>
          <w:color w:val="000000"/>
          <w:lang w:eastAsia="ru-RU" w:bidi="ru-RU"/>
        </w:rPr>
      </w:pPr>
      <w:r w:rsidRPr="00361A4D">
        <w:rPr>
          <w:rFonts w:ascii="Times New Roman" w:eastAsia="Courier New" w:hAnsi="Times New Roman" w:cs="Times New Roman"/>
          <w:color w:val="000000"/>
          <w:lang w:eastAsia="ru-RU" w:bidi="ru-RU"/>
        </w:rPr>
        <w:t xml:space="preserve">3.7. </w:t>
      </w:r>
      <w:proofErr w:type="gramStart"/>
      <w:r w:rsidRPr="00361A4D">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61A4D">
        <w:rPr>
          <w:rFonts w:ascii="Times New Roman" w:eastAsia="Courier New" w:hAnsi="Times New Roman" w:cs="Times New Roman"/>
          <w:color w:val="000000"/>
          <w:lang w:eastAsia="ru-RU" w:bidi="ru-RU"/>
        </w:rPr>
        <w:t xml:space="preserve"> Российской Федерации Заказчиком.</w:t>
      </w:r>
    </w:p>
    <w:p w14:paraId="03312267" w14:textId="77777777" w:rsidR="00177BA7" w:rsidRPr="00361A4D"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361A4D" w:rsidRDefault="00A35D5D" w:rsidP="00A35D5D">
      <w:pPr>
        <w:jc w:val="center"/>
        <w:rPr>
          <w:b/>
          <w:sz w:val="22"/>
          <w:szCs w:val="22"/>
        </w:rPr>
      </w:pPr>
      <w:r w:rsidRPr="00361A4D">
        <w:rPr>
          <w:b/>
          <w:sz w:val="22"/>
          <w:szCs w:val="22"/>
        </w:rPr>
        <w:t>4. ПОРЯДОК ПОСТАВКИ ТОВАРА</w:t>
      </w:r>
    </w:p>
    <w:p w14:paraId="42DFFAF4" w14:textId="47BED423" w:rsidR="00A35D5D" w:rsidRPr="00361A4D" w:rsidRDefault="00A35D5D" w:rsidP="00A35D5D">
      <w:pPr>
        <w:jc w:val="both"/>
        <w:rPr>
          <w:sz w:val="22"/>
          <w:szCs w:val="22"/>
        </w:rPr>
      </w:pPr>
      <w:r w:rsidRPr="00361A4D">
        <w:rPr>
          <w:snapToGrid w:val="0"/>
          <w:sz w:val="22"/>
          <w:szCs w:val="22"/>
        </w:rPr>
        <w:t xml:space="preserve">        4.1. Место доставки товара</w:t>
      </w:r>
      <w:r w:rsidRPr="00361A4D">
        <w:rPr>
          <w:sz w:val="22"/>
          <w:szCs w:val="22"/>
        </w:rPr>
        <w:t xml:space="preserve">: </w:t>
      </w:r>
      <w:r w:rsidR="009C32A4" w:rsidRPr="00361A4D">
        <w:rPr>
          <w:sz w:val="22"/>
          <w:szCs w:val="22"/>
        </w:rPr>
        <w:t>198261, Санкт-Петербург, пр. Ветеранов, д.114, корп. 2, литера А., помещение, определенное Заказчиком</w:t>
      </w:r>
      <w:r w:rsidR="00D8184E" w:rsidRPr="00361A4D">
        <w:rPr>
          <w:sz w:val="22"/>
          <w:szCs w:val="22"/>
        </w:rPr>
        <w:t>.</w:t>
      </w:r>
    </w:p>
    <w:p w14:paraId="25AB3D4E" w14:textId="6354954E" w:rsidR="008C07E8" w:rsidRPr="00361A4D" w:rsidRDefault="00A35D5D" w:rsidP="008C07E8">
      <w:pPr>
        <w:ind w:firstLine="425"/>
        <w:jc w:val="both"/>
        <w:rPr>
          <w:sz w:val="22"/>
          <w:szCs w:val="22"/>
        </w:rPr>
      </w:pPr>
      <w:r w:rsidRPr="00361A4D">
        <w:rPr>
          <w:sz w:val="22"/>
          <w:szCs w:val="22"/>
        </w:rPr>
        <w:t xml:space="preserve">4.2. Срок поставки товара: </w:t>
      </w:r>
      <w:r w:rsidR="008C07E8" w:rsidRPr="00361A4D">
        <w:rPr>
          <w:sz w:val="22"/>
          <w:szCs w:val="22"/>
        </w:rPr>
        <w:t xml:space="preserve">в течение </w:t>
      </w:r>
      <w:r w:rsidR="00F87064" w:rsidRPr="00361A4D">
        <w:rPr>
          <w:sz w:val="22"/>
          <w:szCs w:val="22"/>
        </w:rPr>
        <w:t>5</w:t>
      </w:r>
      <w:r w:rsidR="008C07E8" w:rsidRPr="00361A4D">
        <w:rPr>
          <w:sz w:val="22"/>
          <w:szCs w:val="22"/>
        </w:rPr>
        <w:t xml:space="preserve"> календарных дней </w:t>
      </w:r>
      <w:proofErr w:type="gramStart"/>
      <w:r w:rsidR="008C07E8" w:rsidRPr="00361A4D">
        <w:rPr>
          <w:sz w:val="22"/>
          <w:szCs w:val="22"/>
        </w:rPr>
        <w:t>с даты направления</w:t>
      </w:r>
      <w:proofErr w:type="gramEnd"/>
      <w:r w:rsidR="008C07E8" w:rsidRPr="00361A4D">
        <w:rPr>
          <w:sz w:val="22"/>
          <w:szCs w:val="22"/>
        </w:rPr>
        <w:t xml:space="preserve"> заявки Заказчиком.</w:t>
      </w:r>
    </w:p>
    <w:p w14:paraId="355BAAEF" w14:textId="4C69BF6A" w:rsidR="00A35D5D" w:rsidRPr="00361A4D" w:rsidRDefault="008C07E8" w:rsidP="008C07E8">
      <w:pPr>
        <w:ind w:firstLine="425"/>
        <w:jc w:val="both"/>
        <w:rPr>
          <w:sz w:val="22"/>
          <w:szCs w:val="22"/>
        </w:rPr>
      </w:pPr>
      <w:r w:rsidRPr="00361A4D">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361A4D" w:rsidRDefault="00A35D5D" w:rsidP="00A35D5D">
      <w:pPr>
        <w:jc w:val="center"/>
        <w:rPr>
          <w:b/>
          <w:sz w:val="22"/>
          <w:szCs w:val="22"/>
        </w:rPr>
      </w:pPr>
    </w:p>
    <w:p w14:paraId="1B6DF43C" w14:textId="77777777" w:rsidR="00A35D5D" w:rsidRPr="00361A4D" w:rsidRDefault="00A35D5D" w:rsidP="00A35D5D">
      <w:pPr>
        <w:jc w:val="center"/>
        <w:rPr>
          <w:sz w:val="22"/>
          <w:szCs w:val="22"/>
        </w:rPr>
      </w:pPr>
      <w:r w:rsidRPr="00361A4D">
        <w:rPr>
          <w:b/>
          <w:sz w:val="22"/>
          <w:szCs w:val="22"/>
        </w:rPr>
        <w:t xml:space="preserve">5. ПОРЯДОК И СРОК ПРИЕМКИ ПОСТАВЛЕННОГО ТОВАРА </w:t>
      </w:r>
    </w:p>
    <w:p w14:paraId="643F6D2C" w14:textId="77777777" w:rsidR="00A35D5D" w:rsidRPr="00361A4D" w:rsidRDefault="00A35D5D" w:rsidP="00A35D5D">
      <w:pPr>
        <w:ind w:left="-57" w:right="-57"/>
        <w:jc w:val="both"/>
        <w:rPr>
          <w:sz w:val="22"/>
          <w:szCs w:val="22"/>
        </w:rPr>
      </w:pPr>
      <w:r w:rsidRPr="00361A4D">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361A4D" w:rsidRDefault="00A35D5D" w:rsidP="00A35D5D">
      <w:pPr>
        <w:ind w:left="-57" w:right="-57"/>
        <w:jc w:val="both"/>
        <w:rPr>
          <w:sz w:val="22"/>
          <w:szCs w:val="22"/>
        </w:rPr>
      </w:pPr>
      <w:r w:rsidRPr="00361A4D">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361A4D" w:rsidRDefault="00A35D5D" w:rsidP="008D613A">
      <w:pPr>
        <w:pStyle w:val="22"/>
        <w:tabs>
          <w:tab w:val="num" w:pos="0"/>
        </w:tabs>
        <w:spacing w:after="0" w:line="240" w:lineRule="auto"/>
        <w:ind w:left="-57" w:right="-57"/>
        <w:rPr>
          <w:sz w:val="22"/>
          <w:szCs w:val="22"/>
        </w:rPr>
      </w:pPr>
      <w:r w:rsidRPr="00361A4D">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361A4D">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361A4D" w:rsidRDefault="00A35D5D" w:rsidP="00A35D5D">
      <w:pPr>
        <w:shd w:val="clear" w:color="auto" w:fill="FFFFFF"/>
        <w:tabs>
          <w:tab w:val="left" w:pos="426"/>
        </w:tabs>
        <w:ind w:left="-57" w:right="-57"/>
        <w:jc w:val="both"/>
        <w:rPr>
          <w:spacing w:val="-1"/>
          <w:sz w:val="22"/>
          <w:szCs w:val="22"/>
        </w:rPr>
      </w:pPr>
      <w:r w:rsidRPr="00361A4D">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361A4D">
        <w:rPr>
          <w:sz w:val="22"/>
          <w:szCs w:val="22"/>
        </w:rPr>
        <w:t>рабочих дней</w:t>
      </w:r>
      <w:r w:rsidRPr="00361A4D">
        <w:rPr>
          <w:sz w:val="22"/>
          <w:szCs w:val="22"/>
        </w:rPr>
        <w:t xml:space="preserve"> с момента подписания рекламационного акта о поставке некачественного товара, подписанного Сторонами.</w:t>
      </w:r>
      <w:r w:rsidRPr="00361A4D">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Pr="00361A4D" w:rsidRDefault="00A35D5D" w:rsidP="0090413C">
      <w:pPr>
        <w:shd w:val="clear" w:color="auto" w:fill="FFFFFF"/>
        <w:tabs>
          <w:tab w:val="left" w:pos="426"/>
        </w:tabs>
        <w:ind w:left="-57" w:right="-57"/>
        <w:jc w:val="both"/>
        <w:rPr>
          <w:sz w:val="22"/>
          <w:szCs w:val="22"/>
        </w:rPr>
      </w:pPr>
      <w:r w:rsidRPr="00361A4D">
        <w:rPr>
          <w:spacing w:val="-1"/>
          <w:sz w:val="22"/>
          <w:szCs w:val="22"/>
        </w:rPr>
        <w:t xml:space="preserve">       5.4. Доставка </w:t>
      </w:r>
      <w:r w:rsidRPr="00361A4D">
        <w:rPr>
          <w:sz w:val="22"/>
          <w:szCs w:val="22"/>
        </w:rPr>
        <w:t>товара и его ответственное хранение осуществляются за счет средств Поставщика.</w:t>
      </w:r>
    </w:p>
    <w:p w14:paraId="697B4552" w14:textId="569135F2" w:rsidR="0090413C" w:rsidRPr="00361A4D" w:rsidRDefault="00A35D5D" w:rsidP="0090413C">
      <w:pPr>
        <w:shd w:val="clear" w:color="auto" w:fill="FFFFFF"/>
        <w:tabs>
          <w:tab w:val="left" w:pos="426"/>
        </w:tabs>
        <w:ind w:left="-57" w:right="-57"/>
        <w:jc w:val="both"/>
        <w:rPr>
          <w:sz w:val="22"/>
          <w:szCs w:val="22"/>
        </w:rPr>
      </w:pPr>
      <w:r w:rsidRPr="00361A4D">
        <w:rPr>
          <w:sz w:val="22"/>
          <w:szCs w:val="22"/>
        </w:rPr>
        <w:t xml:space="preserve">       </w:t>
      </w:r>
      <w:r w:rsidR="0090413C" w:rsidRPr="00361A4D">
        <w:rPr>
          <w:sz w:val="22"/>
          <w:szCs w:val="22"/>
        </w:rPr>
        <w:t xml:space="preserve">5.5. Товар считается поставленным после подписания </w:t>
      </w:r>
      <w:r w:rsidR="003B4B6B" w:rsidRPr="00361A4D">
        <w:rPr>
          <w:sz w:val="22"/>
          <w:szCs w:val="22"/>
        </w:rPr>
        <w:t>Заказчиком</w:t>
      </w:r>
      <w:r w:rsidR="00DF14FB" w:rsidRPr="00361A4D">
        <w:rPr>
          <w:sz w:val="22"/>
          <w:szCs w:val="22"/>
        </w:rPr>
        <w:t xml:space="preserve"> </w:t>
      </w:r>
      <w:r w:rsidR="00CF38E3" w:rsidRPr="00361A4D">
        <w:rPr>
          <w:sz w:val="22"/>
          <w:szCs w:val="22"/>
        </w:rPr>
        <w:t xml:space="preserve">товарной накладной (или </w:t>
      </w:r>
      <w:r w:rsidR="0090413C" w:rsidRPr="00361A4D">
        <w:rPr>
          <w:sz w:val="22"/>
          <w:szCs w:val="22"/>
        </w:rPr>
        <w:t>УПД</w:t>
      </w:r>
      <w:r w:rsidR="00CF38E3" w:rsidRPr="00361A4D">
        <w:rPr>
          <w:sz w:val="22"/>
          <w:szCs w:val="22"/>
        </w:rPr>
        <w:t>)</w:t>
      </w:r>
      <w:r w:rsidR="0090413C" w:rsidRPr="00361A4D">
        <w:rPr>
          <w:sz w:val="22"/>
          <w:szCs w:val="22"/>
        </w:rPr>
        <w:t>.</w:t>
      </w:r>
    </w:p>
    <w:p w14:paraId="391F47E3" w14:textId="62F437F3" w:rsidR="0090413C" w:rsidRPr="00361A4D" w:rsidRDefault="0090413C" w:rsidP="0090413C">
      <w:pPr>
        <w:pStyle w:val="1b"/>
        <w:ind w:left="-57" w:right="-57" w:firstLine="425"/>
        <w:jc w:val="both"/>
        <w:rPr>
          <w:sz w:val="22"/>
          <w:szCs w:val="22"/>
        </w:rPr>
      </w:pPr>
      <w:r w:rsidRPr="00361A4D">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361A4D">
        <w:rPr>
          <w:sz w:val="22"/>
          <w:szCs w:val="22"/>
        </w:rPr>
        <w:t>,</w:t>
      </w:r>
      <w:r w:rsidRPr="00361A4D">
        <w:rPr>
          <w:sz w:val="22"/>
          <w:szCs w:val="22"/>
        </w:rPr>
        <w:t xml:space="preserve">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Pr="00361A4D" w:rsidRDefault="0090413C" w:rsidP="0090413C">
      <w:pPr>
        <w:pStyle w:val="1b"/>
        <w:shd w:val="clear" w:color="auto" w:fill="FFFFFF"/>
        <w:tabs>
          <w:tab w:val="left" w:pos="426"/>
        </w:tabs>
        <w:ind w:left="-57" w:right="-57"/>
        <w:jc w:val="both"/>
        <w:rPr>
          <w:spacing w:val="-1"/>
          <w:sz w:val="22"/>
          <w:szCs w:val="22"/>
        </w:rPr>
      </w:pPr>
      <w:r w:rsidRPr="00361A4D">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w:t>
      </w:r>
      <w:proofErr w:type="gramStart"/>
      <w:r w:rsidRPr="00361A4D">
        <w:rPr>
          <w:sz w:val="22"/>
          <w:szCs w:val="22"/>
        </w:rPr>
        <w:t>работ</w:t>
      </w:r>
      <w:proofErr w:type="gramEnd"/>
      <w:r w:rsidRPr="00361A4D">
        <w:rPr>
          <w:sz w:val="22"/>
          <w:szCs w:val="22"/>
        </w:rPr>
        <w:t xml:space="preserve"> связанных с проведением экспертизы), при наличии такого товара, осуществляется за счет средств Поставщика.</w:t>
      </w:r>
    </w:p>
    <w:p w14:paraId="58B6D665" w14:textId="77777777" w:rsidR="0090413C" w:rsidRPr="00361A4D" w:rsidRDefault="0090413C" w:rsidP="0090413C">
      <w:pPr>
        <w:pStyle w:val="ConsPlusNormal"/>
        <w:ind w:left="-57" w:right="-57"/>
        <w:jc w:val="both"/>
        <w:rPr>
          <w:rFonts w:ascii="Times New Roman" w:hAnsi="Times New Roman" w:cs="Times New Roman"/>
          <w:color w:val="000000"/>
          <w:szCs w:val="22"/>
        </w:rPr>
      </w:pPr>
      <w:r w:rsidRPr="00361A4D">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4E135D89" w:rsidR="0090413C" w:rsidRPr="00361A4D" w:rsidRDefault="0090413C" w:rsidP="0090413C">
      <w:pPr>
        <w:pStyle w:val="ConsPlusNormal"/>
        <w:ind w:left="-57" w:right="-57"/>
        <w:jc w:val="both"/>
        <w:rPr>
          <w:rFonts w:ascii="Times New Roman" w:hAnsi="Times New Roman" w:cs="Times New Roman"/>
          <w:color w:val="000000"/>
          <w:szCs w:val="22"/>
        </w:rPr>
      </w:pPr>
      <w:r w:rsidRPr="00361A4D">
        <w:rPr>
          <w:rFonts w:ascii="Times New Roman" w:hAnsi="Times New Roman" w:cs="Times New Roman"/>
          <w:color w:val="000000"/>
          <w:szCs w:val="22"/>
        </w:rPr>
        <w:t xml:space="preserve">       5.8. Погрузо-разгрузочные работы </w:t>
      </w:r>
      <w:r w:rsidR="003B4B6B" w:rsidRPr="00361A4D">
        <w:rPr>
          <w:rFonts w:ascii="Times New Roman" w:hAnsi="Times New Roman" w:cs="Times New Roman"/>
          <w:szCs w:val="22"/>
        </w:rPr>
        <w:t>товар</w:t>
      </w:r>
      <w:r w:rsidR="003B4B6B" w:rsidRPr="00361A4D">
        <w:rPr>
          <w:rFonts w:ascii="Times New Roman" w:hAnsi="Times New Roman" w:cs="Times New Roman"/>
          <w:color w:val="000000"/>
          <w:szCs w:val="22"/>
        </w:rPr>
        <w:t xml:space="preserve">а </w:t>
      </w:r>
      <w:r w:rsidRPr="00361A4D">
        <w:rPr>
          <w:rFonts w:ascii="Times New Roman" w:hAnsi="Times New Roman" w:cs="Times New Roman"/>
          <w:color w:val="000000"/>
          <w:szCs w:val="22"/>
        </w:rPr>
        <w:t>производятся силами и средствами Поставщика.</w:t>
      </w:r>
    </w:p>
    <w:p w14:paraId="6DAF3FA1" w14:textId="3FCBF6B2" w:rsidR="0090413C" w:rsidRPr="00361A4D" w:rsidRDefault="0090413C" w:rsidP="0090413C">
      <w:pPr>
        <w:pStyle w:val="ConsPlusNormal"/>
        <w:ind w:left="-57" w:right="-57"/>
        <w:jc w:val="both"/>
        <w:rPr>
          <w:rFonts w:ascii="Times New Roman" w:hAnsi="Times New Roman" w:cs="Times New Roman"/>
          <w:szCs w:val="22"/>
        </w:rPr>
      </w:pPr>
      <w:r w:rsidRPr="00361A4D">
        <w:rPr>
          <w:rFonts w:ascii="Times New Roman" w:hAnsi="Times New Roman" w:cs="Times New Roman"/>
          <w:szCs w:val="22"/>
        </w:rPr>
        <w:t xml:space="preserve">       5.9. Поставщик одновременно с поставкой товара предоставляет Заказчику </w:t>
      </w:r>
      <w:r w:rsidR="00CF38E3" w:rsidRPr="00361A4D">
        <w:rPr>
          <w:rFonts w:ascii="Times New Roman" w:hAnsi="Times New Roman" w:cs="Times New Roman"/>
          <w:szCs w:val="22"/>
        </w:rPr>
        <w:t xml:space="preserve">товарную накладную (или </w:t>
      </w:r>
      <w:r w:rsidRPr="00361A4D">
        <w:rPr>
          <w:rFonts w:ascii="Times New Roman" w:hAnsi="Times New Roman" w:cs="Times New Roman"/>
          <w:szCs w:val="22"/>
        </w:rPr>
        <w:t>УПД</w:t>
      </w:r>
      <w:r w:rsidR="00CF38E3" w:rsidRPr="00361A4D">
        <w:rPr>
          <w:rFonts w:ascii="Times New Roman" w:hAnsi="Times New Roman" w:cs="Times New Roman"/>
          <w:szCs w:val="22"/>
        </w:rPr>
        <w:t>)</w:t>
      </w:r>
      <w:r w:rsidRPr="00361A4D">
        <w:rPr>
          <w:rFonts w:ascii="Times New Roman" w:hAnsi="Times New Roman" w:cs="Times New Roman"/>
          <w:szCs w:val="22"/>
        </w:rPr>
        <w:t>, счет, (счет-фактуру при наличии).</w:t>
      </w:r>
    </w:p>
    <w:p w14:paraId="17926CDC" w14:textId="7728F500" w:rsidR="00154D10" w:rsidRPr="00361A4D" w:rsidRDefault="00154D10" w:rsidP="0090413C">
      <w:pPr>
        <w:shd w:val="clear" w:color="auto" w:fill="FFFFFF"/>
        <w:tabs>
          <w:tab w:val="left" w:pos="426"/>
        </w:tabs>
        <w:ind w:left="-57" w:right="-57" w:firstLine="341"/>
        <w:jc w:val="both"/>
        <w:rPr>
          <w:sz w:val="22"/>
          <w:szCs w:val="22"/>
        </w:rPr>
      </w:pPr>
      <w:r w:rsidRPr="00361A4D">
        <w:rPr>
          <w:sz w:val="22"/>
          <w:szCs w:val="22"/>
        </w:rPr>
        <w:t xml:space="preserve">В случае допущенных ошибок, описок в </w:t>
      </w:r>
      <w:r w:rsidR="00C3164C" w:rsidRPr="00361A4D">
        <w:rPr>
          <w:sz w:val="22"/>
          <w:szCs w:val="22"/>
        </w:rPr>
        <w:t xml:space="preserve">указанных </w:t>
      </w:r>
      <w:r w:rsidRPr="00361A4D">
        <w:rPr>
          <w:sz w:val="22"/>
          <w:szCs w:val="22"/>
        </w:rPr>
        <w:t xml:space="preserve">документах, Поставщик обязан осуществить передачу должных документов не позднее 2-х рабочих дней </w:t>
      </w:r>
      <w:proofErr w:type="gramStart"/>
      <w:r w:rsidRPr="00361A4D">
        <w:rPr>
          <w:sz w:val="22"/>
          <w:szCs w:val="22"/>
        </w:rPr>
        <w:t>с даты обнаружения</w:t>
      </w:r>
      <w:proofErr w:type="gramEnd"/>
      <w:r w:rsidRPr="00361A4D">
        <w:rPr>
          <w:sz w:val="22"/>
          <w:szCs w:val="22"/>
        </w:rPr>
        <w:t xml:space="preserve"> ошибок Заказчиком и уведомления об этом Поставщика.</w:t>
      </w:r>
    </w:p>
    <w:p w14:paraId="6766ED3D" w14:textId="77777777" w:rsidR="00A35D5D" w:rsidRPr="00361A4D" w:rsidRDefault="00A35D5D" w:rsidP="00A35D5D">
      <w:pPr>
        <w:ind w:left="-57"/>
        <w:jc w:val="both"/>
        <w:rPr>
          <w:sz w:val="22"/>
          <w:szCs w:val="22"/>
        </w:rPr>
      </w:pPr>
    </w:p>
    <w:p w14:paraId="72A83BA3" w14:textId="77777777" w:rsidR="00A35D5D" w:rsidRPr="00361A4D" w:rsidRDefault="00A35D5D" w:rsidP="00A35D5D">
      <w:pPr>
        <w:autoSpaceDE w:val="0"/>
        <w:autoSpaceDN w:val="0"/>
        <w:adjustRightInd w:val="0"/>
        <w:jc w:val="center"/>
        <w:rPr>
          <w:b/>
          <w:sz w:val="22"/>
          <w:szCs w:val="22"/>
        </w:rPr>
      </w:pPr>
      <w:r w:rsidRPr="00361A4D">
        <w:rPr>
          <w:b/>
          <w:caps/>
          <w:sz w:val="22"/>
          <w:szCs w:val="22"/>
        </w:rPr>
        <w:t>6. Ответственность Сторон</w:t>
      </w:r>
      <w:r w:rsidRPr="00361A4D">
        <w:rPr>
          <w:sz w:val="22"/>
          <w:szCs w:val="22"/>
        </w:rPr>
        <w:t xml:space="preserve"> </w:t>
      </w:r>
      <w:r w:rsidRPr="00361A4D">
        <w:rPr>
          <w:b/>
          <w:sz w:val="22"/>
          <w:szCs w:val="22"/>
        </w:rPr>
        <w:t>И ИНЫЕ ПОСЛЕДСТВИЯ НАРУШЕНИЯ ОБЯЗАТЕЛЬСТВ</w:t>
      </w:r>
    </w:p>
    <w:p w14:paraId="3B04CD6F" w14:textId="77777777" w:rsidR="00A35D5D" w:rsidRPr="00361A4D" w:rsidRDefault="00A35D5D" w:rsidP="00A35D5D">
      <w:pPr>
        <w:ind w:left="-57" w:right="-57" w:firstLine="425"/>
        <w:jc w:val="both"/>
        <w:rPr>
          <w:sz w:val="22"/>
          <w:szCs w:val="22"/>
        </w:rPr>
      </w:pPr>
      <w:r w:rsidRPr="00361A4D">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361A4D" w:rsidRDefault="00A35D5D" w:rsidP="00A35D5D">
      <w:pPr>
        <w:ind w:left="-57" w:right="-57" w:firstLine="425"/>
        <w:jc w:val="both"/>
        <w:rPr>
          <w:sz w:val="22"/>
          <w:szCs w:val="22"/>
        </w:rPr>
      </w:pPr>
      <w:r w:rsidRPr="00361A4D">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361A4D" w:rsidRDefault="00A35D5D" w:rsidP="00A35D5D">
      <w:pPr>
        <w:autoSpaceDE w:val="0"/>
        <w:autoSpaceDN w:val="0"/>
        <w:adjustRightInd w:val="0"/>
        <w:ind w:left="-57" w:right="-57" w:firstLine="425"/>
        <w:jc w:val="both"/>
        <w:rPr>
          <w:bCs/>
          <w:sz w:val="22"/>
          <w:szCs w:val="22"/>
        </w:rPr>
      </w:pPr>
      <w:r w:rsidRPr="00361A4D">
        <w:rPr>
          <w:sz w:val="22"/>
          <w:szCs w:val="22"/>
        </w:rPr>
        <w:t xml:space="preserve">6.3. </w:t>
      </w:r>
      <w:r w:rsidRPr="00361A4D">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361A4D" w:rsidRDefault="00A35D5D" w:rsidP="00A35D5D">
      <w:pPr>
        <w:autoSpaceDE w:val="0"/>
        <w:autoSpaceDN w:val="0"/>
        <w:adjustRightInd w:val="0"/>
        <w:ind w:left="-57" w:right="-57" w:firstLine="425"/>
        <w:jc w:val="both"/>
        <w:rPr>
          <w:bCs/>
          <w:sz w:val="22"/>
          <w:szCs w:val="22"/>
        </w:rPr>
      </w:pPr>
      <w:r w:rsidRPr="00361A4D">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361A4D">
        <w:rPr>
          <w:bCs/>
          <w:sz w:val="22"/>
          <w:szCs w:val="22"/>
        </w:rPr>
        <w:t xml:space="preserve">Заказчику штраф. </w:t>
      </w:r>
    </w:p>
    <w:p w14:paraId="647F5D74" w14:textId="77777777" w:rsidR="00A35D5D" w:rsidRPr="00361A4D" w:rsidRDefault="00A35D5D" w:rsidP="00A35D5D">
      <w:pPr>
        <w:autoSpaceDE w:val="0"/>
        <w:autoSpaceDN w:val="0"/>
        <w:adjustRightInd w:val="0"/>
        <w:ind w:left="-57" w:right="-57" w:firstLine="425"/>
        <w:jc w:val="both"/>
        <w:rPr>
          <w:bCs/>
          <w:sz w:val="22"/>
          <w:szCs w:val="22"/>
        </w:rPr>
      </w:pPr>
      <w:proofErr w:type="gramStart"/>
      <w:r w:rsidRPr="00361A4D">
        <w:rPr>
          <w:bCs/>
          <w:sz w:val="22"/>
          <w:szCs w:val="22"/>
        </w:rPr>
        <w:t xml:space="preserve">Размер штрафа определяется в соответствии с </w:t>
      </w:r>
      <w:proofErr w:type="spellStart"/>
      <w:r w:rsidR="00C3164C" w:rsidRPr="00361A4D">
        <w:rPr>
          <w:bCs/>
          <w:sz w:val="22"/>
          <w:szCs w:val="22"/>
        </w:rPr>
        <w:t>п.п</w:t>
      </w:r>
      <w:proofErr w:type="spellEnd"/>
      <w:r w:rsidR="00C3164C" w:rsidRPr="00361A4D">
        <w:rPr>
          <w:bCs/>
          <w:sz w:val="22"/>
          <w:szCs w:val="22"/>
        </w:rPr>
        <w:t xml:space="preserve">. а </w:t>
      </w:r>
      <w:r w:rsidRPr="00361A4D">
        <w:rPr>
          <w:bCs/>
          <w:sz w:val="22"/>
          <w:szCs w:val="22"/>
        </w:rPr>
        <w:t>пункт</w:t>
      </w:r>
      <w:r w:rsidR="00C3164C" w:rsidRPr="00361A4D">
        <w:rPr>
          <w:bCs/>
          <w:sz w:val="22"/>
          <w:szCs w:val="22"/>
        </w:rPr>
        <w:t>а 3</w:t>
      </w:r>
      <w:r w:rsidRPr="00361A4D">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361A4D">
        <w:rPr>
          <w:bCs/>
          <w:sz w:val="22"/>
          <w:szCs w:val="22"/>
        </w:rPr>
        <w:t>0</w:t>
      </w:r>
      <w:r w:rsidRPr="00361A4D">
        <w:rPr>
          <w:bCs/>
          <w:sz w:val="22"/>
          <w:szCs w:val="22"/>
        </w:rPr>
        <w:t xml:space="preserve"> % цены Контракта. </w:t>
      </w:r>
      <w:proofErr w:type="gramEnd"/>
    </w:p>
    <w:p w14:paraId="05312A26" w14:textId="182A654A" w:rsidR="00A35D5D" w:rsidRPr="00361A4D" w:rsidRDefault="00A35D5D" w:rsidP="00A35D5D">
      <w:pPr>
        <w:pStyle w:val="ConsPlusNormal"/>
        <w:ind w:firstLine="425"/>
        <w:jc w:val="both"/>
        <w:rPr>
          <w:rFonts w:ascii="Times New Roman" w:hAnsi="Times New Roman" w:cs="Times New Roman"/>
          <w:b/>
          <w:bCs/>
          <w:i/>
          <w:szCs w:val="22"/>
        </w:rPr>
      </w:pPr>
      <w:r w:rsidRPr="00361A4D">
        <w:rPr>
          <w:rFonts w:ascii="Times New Roman" w:hAnsi="Times New Roman" w:cs="Times New Roman"/>
          <w:szCs w:val="22"/>
        </w:rPr>
        <w:t xml:space="preserve">6.5. За каждый факт неисполнения или ненадлежащего исполнения </w:t>
      </w:r>
      <w:r w:rsidR="00226896" w:rsidRPr="00361A4D">
        <w:rPr>
          <w:rFonts w:ascii="Times New Roman" w:hAnsi="Times New Roman" w:cs="Times New Roman"/>
          <w:szCs w:val="22"/>
        </w:rPr>
        <w:t xml:space="preserve">Поставщиком </w:t>
      </w:r>
      <w:r w:rsidR="00226896" w:rsidRPr="00361A4D">
        <w:rPr>
          <w:rFonts w:ascii="Times New Roman" w:hAnsi="Times New Roman" w:cs="Times New Roman"/>
          <w:szCs w:val="22"/>
        </w:rPr>
        <w:lastRenderedPageBreak/>
        <w:t>обязательства</w:t>
      </w:r>
      <w:r w:rsidRPr="00361A4D">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361A4D">
        <w:rPr>
          <w:rFonts w:ascii="Times New Roman" w:hAnsi="Times New Roman" w:cs="Times New Roman"/>
          <w:bCs/>
          <w:szCs w:val="22"/>
        </w:rPr>
        <w:t>Заказчику штраф в размере</w:t>
      </w:r>
      <w:r w:rsidRPr="00361A4D">
        <w:rPr>
          <w:rFonts w:ascii="Times New Roman" w:hAnsi="Times New Roman" w:cs="Times New Roman"/>
          <w:szCs w:val="22"/>
        </w:rPr>
        <w:t xml:space="preserve"> </w:t>
      </w:r>
      <w:r w:rsidR="006039F5" w:rsidRPr="00361A4D">
        <w:rPr>
          <w:rFonts w:ascii="Times New Roman" w:hAnsi="Times New Roman" w:cs="Times New Roman"/>
          <w:szCs w:val="22"/>
        </w:rPr>
        <w:t>1000</w:t>
      </w:r>
      <w:r w:rsidRPr="00361A4D">
        <w:rPr>
          <w:rFonts w:ascii="Times New Roman" w:hAnsi="Times New Roman" w:cs="Times New Roman"/>
          <w:szCs w:val="22"/>
        </w:rPr>
        <w:t xml:space="preserve"> рублей</w:t>
      </w:r>
      <w:r w:rsidR="006039F5" w:rsidRPr="00361A4D">
        <w:rPr>
          <w:rFonts w:ascii="Times New Roman" w:hAnsi="Times New Roman" w:cs="Times New Roman"/>
          <w:szCs w:val="22"/>
          <w:vertAlign w:val="superscript"/>
        </w:rPr>
        <w:t>.</w:t>
      </w:r>
    </w:p>
    <w:p w14:paraId="4A2AA2B6" w14:textId="2F622EC8" w:rsidR="00A35D5D" w:rsidRPr="00361A4D" w:rsidRDefault="00A35D5D" w:rsidP="00A35D5D">
      <w:pPr>
        <w:autoSpaceDE w:val="0"/>
        <w:autoSpaceDN w:val="0"/>
        <w:adjustRightInd w:val="0"/>
        <w:ind w:firstLine="425"/>
        <w:jc w:val="both"/>
        <w:rPr>
          <w:bCs/>
          <w:sz w:val="22"/>
          <w:szCs w:val="22"/>
        </w:rPr>
      </w:pPr>
      <w:r w:rsidRPr="00361A4D">
        <w:rPr>
          <w:bCs/>
          <w:sz w:val="22"/>
          <w:szCs w:val="22"/>
        </w:rPr>
        <w:t>6.6. В случае просрочки исполнения Поставщиком обязательств по Контракту, (в том числе гарантийного обязательства</w:t>
      </w:r>
      <w:r w:rsidR="0044058E" w:rsidRPr="00361A4D">
        <w:rPr>
          <w:bCs/>
          <w:sz w:val="22"/>
          <w:szCs w:val="22"/>
        </w:rPr>
        <w:t>)</w:t>
      </w:r>
      <w:r w:rsidRPr="00361A4D">
        <w:rPr>
          <w:bCs/>
          <w:sz w:val="22"/>
          <w:szCs w:val="22"/>
        </w:rPr>
        <w:t>, Поставщик выплачивает Заказчику пени.</w:t>
      </w:r>
    </w:p>
    <w:p w14:paraId="60B0EEB7" w14:textId="77777777" w:rsidR="00806FF3" w:rsidRPr="00361A4D" w:rsidRDefault="00806FF3" w:rsidP="00A35D5D">
      <w:pPr>
        <w:pStyle w:val="ConsPlusNormal"/>
        <w:ind w:firstLine="425"/>
        <w:jc w:val="both"/>
        <w:rPr>
          <w:rFonts w:ascii="Times New Roman" w:hAnsi="Times New Roman" w:cs="Times New Roman"/>
          <w:bCs/>
          <w:szCs w:val="22"/>
        </w:rPr>
      </w:pPr>
      <w:proofErr w:type="gramStart"/>
      <w:r w:rsidRPr="00361A4D">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361A4D">
        <w:rPr>
          <w:rFonts w:ascii="Times New Roman" w:hAnsi="Times New Roman" w:cs="Times New Roman"/>
          <w:bCs/>
          <w:szCs w:val="22"/>
        </w:rPr>
        <w:t xml:space="preserve"> начисления пени.</w:t>
      </w:r>
    </w:p>
    <w:p w14:paraId="7EC2D112" w14:textId="77777777" w:rsidR="00A35D5D" w:rsidRPr="00361A4D" w:rsidRDefault="00A35D5D" w:rsidP="00A35D5D">
      <w:pPr>
        <w:pStyle w:val="ConsPlusNormal"/>
        <w:ind w:firstLine="425"/>
        <w:jc w:val="both"/>
        <w:rPr>
          <w:rFonts w:ascii="Times New Roman" w:hAnsi="Times New Roman" w:cs="Times New Roman"/>
          <w:szCs w:val="22"/>
        </w:rPr>
      </w:pPr>
      <w:r w:rsidRPr="00361A4D">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361A4D" w:rsidRDefault="00A35D5D" w:rsidP="00A35D5D">
      <w:pPr>
        <w:autoSpaceDE w:val="0"/>
        <w:autoSpaceDN w:val="0"/>
        <w:adjustRightInd w:val="0"/>
        <w:ind w:firstLine="425"/>
        <w:jc w:val="both"/>
        <w:rPr>
          <w:rFonts w:eastAsia="Calibri"/>
          <w:sz w:val="22"/>
          <w:szCs w:val="22"/>
          <w:lang w:eastAsia="en-US"/>
        </w:rPr>
      </w:pPr>
      <w:r w:rsidRPr="00361A4D">
        <w:rPr>
          <w:sz w:val="22"/>
          <w:szCs w:val="22"/>
        </w:rPr>
        <w:t xml:space="preserve">6.8. </w:t>
      </w:r>
      <w:r w:rsidRPr="00361A4D">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361A4D" w:rsidRDefault="00A35D5D" w:rsidP="00A35D5D">
      <w:pPr>
        <w:ind w:firstLine="425"/>
        <w:jc w:val="both"/>
        <w:rPr>
          <w:sz w:val="22"/>
          <w:szCs w:val="22"/>
        </w:rPr>
      </w:pPr>
      <w:r w:rsidRPr="00361A4D">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361A4D" w:rsidRDefault="00A35D5D" w:rsidP="00A35D5D">
      <w:pPr>
        <w:ind w:firstLine="425"/>
        <w:jc w:val="both"/>
        <w:rPr>
          <w:sz w:val="22"/>
          <w:szCs w:val="22"/>
        </w:rPr>
      </w:pPr>
      <w:r w:rsidRPr="00361A4D">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361A4D" w:rsidRDefault="00A35D5D" w:rsidP="00A35D5D">
      <w:pPr>
        <w:pStyle w:val="ConsPlusNormal"/>
        <w:ind w:firstLine="425"/>
        <w:jc w:val="both"/>
        <w:rPr>
          <w:rFonts w:ascii="Times New Roman" w:hAnsi="Times New Roman" w:cs="Times New Roman"/>
          <w:szCs w:val="22"/>
        </w:rPr>
      </w:pPr>
      <w:r w:rsidRPr="00361A4D">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61A4D">
        <w:rPr>
          <w:rFonts w:ascii="Times New Roman" w:hAnsi="Times New Roman" w:cs="Times New Roman"/>
          <w:bCs/>
          <w:szCs w:val="22"/>
        </w:rPr>
        <w:t xml:space="preserve">Заказчик выплачивает Поставщику штраф в размере </w:t>
      </w:r>
      <w:r w:rsidR="006039F5" w:rsidRPr="00361A4D">
        <w:rPr>
          <w:rFonts w:ascii="Times New Roman" w:hAnsi="Times New Roman" w:cs="Times New Roman"/>
          <w:bCs/>
          <w:szCs w:val="22"/>
        </w:rPr>
        <w:t>1000</w:t>
      </w:r>
      <w:r w:rsidRPr="00361A4D">
        <w:rPr>
          <w:rFonts w:ascii="Times New Roman" w:hAnsi="Times New Roman" w:cs="Times New Roman"/>
          <w:szCs w:val="22"/>
        </w:rPr>
        <w:t xml:space="preserve"> рублей.</w:t>
      </w:r>
    </w:p>
    <w:p w14:paraId="659F3A34" w14:textId="77777777" w:rsidR="00A35D5D" w:rsidRPr="00361A4D" w:rsidRDefault="00A35D5D" w:rsidP="00A35D5D">
      <w:pPr>
        <w:pStyle w:val="ConsPlusNormal"/>
        <w:ind w:firstLine="425"/>
        <w:jc w:val="both"/>
        <w:rPr>
          <w:rFonts w:ascii="Times New Roman" w:hAnsi="Times New Roman" w:cs="Times New Roman"/>
          <w:szCs w:val="22"/>
        </w:rPr>
      </w:pPr>
      <w:r w:rsidRPr="00361A4D">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361A4D" w:rsidRDefault="00A35D5D" w:rsidP="00A35D5D">
      <w:pPr>
        <w:ind w:firstLine="425"/>
        <w:jc w:val="both"/>
        <w:rPr>
          <w:sz w:val="22"/>
          <w:szCs w:val="22"/>
        </w:rPr>
      </w:pPr>
      <w:r w:rsidRPr="00361A4D">
        <w:rPr>
          <w:sz w:val="22"/>
          <w:szCs w:val="22"/>
        </w:rPr>
        <w:t xml:space="preserve">6.11. При предъявлении Заказчиком требования об </w:t>
      </w:r>
      <w:r w:rsidR="00226896" w:rsidRPr="00361A4D">
        <w:rPr>
          <w:sz w:val="22"/>
          <w:szCs w:val="22"/>
        </w:rPr>
        <w:t>уплате неустойки</w:t>
      </w:r>
      <w:r w:rsidRPr="00361A4D">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361A4D" w:rsidRDefault="00A35D5D" w:rsidP="00A35D5D">
      <w:pPr>
        <w:ind w:firstLine="425"/>
        <w:jc w:val="both"/>
        <w:rPr>
          <w:sz w:val="22"/>
          <w:szCs w:val="22"/>
        </w:rPr>
      </w:pPr>
      <w:r w:rsidRPr="00361A4D">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361A4D" w:rsidRDefault="00A35D5D" w:rsidP="00A35D5D">
      <w:pPr>
        <w:ind w:firstLine="425"/>
        <w:jc w:val="both"/>
        <w:rPr>
          <w:sz w:val="22"/>
          <w:szCs w:val="22"/>
        </w:rPr>
      </w:pPr>
      <w:r w:rsidRPr="00361A4D">
        <w:rPr>
          <w:sz w:val="22"/>
          <w:szCs w:val="22"/>
        </w:rPr>
        <w:t xml:space="preserve">6.13. </w:t>
      </w:r>
      <w:r w:rsidR="00226896" w:rsidRPr="00361A4D">
        <w:rPr>
          <w:sz w:val="22"/>
          <w:szCs w:val="22"/>
        </w:rPr>
        <w:t>Уплата неустойки</w:t>
      </w:r>
      <w:r w:rsidRPr="00361A4D">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361A4D" w:rsidRDefault="00A35D5D" w:rsidP="00A35D5D">
      <w:pPr>
        <w:autoSpaceDE w:val="0"/>
        <w:autoSpaceDN w:val="0"/>
        <w:adjustRightInd w:val="0"/>
        <w:ind w:firstLine="425"/>
        <w:jc w:val="both"/>
        <w:rPr>
          <w:sz w:val="22"/>
          <w:szCs w:val="22"/>
        </w:rPr>
      </w:pPr>
      <w:r w:rsidRPr="00361A4D">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361A4D" w:rsidRDefault="00A35D5D" w:rsidP="00A35D5D">
      <w:pPr>
        <w:ind w:firstLine="425"/>
        <w:jc w:val="both"/>
        <w:rPr>
          <w:sz w:val="22"/>
          <w:szCs w:val="22"/>
        </w:rPr>
      </w:pPr>
      <w:r w:rsidRPr="00361A4D">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361A4D" w:rsidRDefault="00A35D5D" w:rsidP="00A35D5D">
      <w:pPr>
        <w:ind w:firstLine="425"/>
        <w:jc w:val="both"/>
        <w:rPr>
          <w:sz w:val="22"/>
          <w:szCs w:val="22"/>
        </w:rPr>
      </w:pPr>
      <w:r w:rsidRPr="00361A4D">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361A4D" w:rsidRDefault="00A35D5D" w:rsidP="00A35D5D">
      <w:pPr>
        <w:ind w:left="-57"/>
        <w:jc w:val="both"/>
        <w:rPr>
          <w:sz w:val="22"/>
          <w:szCs w:val="22"/>
        </w:rPr>
      </w:pPr>
    </w:p>
    <w:p w14:paraId="55645372" w14:textId="77777777" w:rsidR="00A35D5D" w:rsidRPr="00361A4D" w:rsidRDefault="00A35D5D" w:rsidP="00A35D5D">
      <w:pPr>
        <w:pStyle w:val="ConsPlusNormal"/>
        <w:ind w:left="-57" w:firstLine="456"/>
        <w:jc w:val="center"/>
        <w:rPr>
          <w:rFonts w:ascii="Times New Roman" w:hAnsi="Times New Roman" w:cs="Times New Roman"/>
          <w:b/>
          <w:caps/>
          <w:szCs w:val="22"/>
        </w:rPr>
      </w:pPr>
      <w:r w:rsidRPr="00361A4D">
        <w:rPr>
          <w:rFonts w:ascii="Times New Roman" w:hAnsi="Times New Roman" w:cs="Times New Roman"/>
          <w:b/>
          <w:caps/>
          <w:szCs w:val="22"/>
        </w:rPr>
        <w:t>7. Качество</w:t>
      </w:r>
    </w:p>
    <w:p w14:paraId="04E22026" w14:textId="035CD792" w:rsidR="00A35D5D" w:rsidRPr="00361A4D" w:rsidRDefault="00A35D5D" w:rsidP="00A35D5D">
      <w:pPr>
        <w:pStyle w:val="ConsPlusNormal"/>
        <w:ind w:left="-57" w:firstLine="456"/>
        <w:jc w:val="both"/>
        <w:rPr>
          <w:rFonts w:ascii="Times New Roman" w:hAnsi="Times New Roman" w:cs="Times New Roman"/>
          <w:szCs w:val="22"/>
        </w:rPr>
      </w:pPr>
      <w:r w:rsidRPr="00361A4D">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361A4D" w:rsidRDefault="00A35D5D" w:rsidP="00A35D5D">
      <w:pPr>
        <w:pStyle w:val="ConsPlusNormal"/>
        <w:ind w:left="-57" w:firstLine="456"/>
        <w:jc w:val="both"/>
        <w:rPr>
          <w:rFonts w:ascii="Times New Roman" w:hAnsi="Times New Roman" w:cs="Times New Roman"/>
          <w:szCs w:val="22"/>
        </w:rPr>
      </w:pPr>
      <w:r w:rsidRPr="00361A4D">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361A4D" w:rsidRDefault="00D44C7C" w:rsidP="00D44C7C">
      <w:pPr>
        <w:pStyle w:val="ConsPlusNormal"/>
        <w:ind w:firstLine="709"/>
        <w:jc w:val="both"/>
        <w:rPr>
          <w:rFonts w:ascii="Times New Roman" w:hAnsi="Times New Roman" w:cs="Times New Roman"/>
          <w:szCs w:val="22"/>
        </w:rPr>
      </w:pPr>
      <w:r w:rsidRPr="00361A4D">
        <w:rPr>
          <w:rFonts w:ascii="Times New Roman" w:hAnsi="Times New Roman" w:cs="Times New Roman"/>
          <w:szCs w:val="22"/>
        </w:rPr>
        <w:t xml:space="preserve">Поставляемый товар должен быть новым (товаром, который не был в употреблении, в том </w:t>
      </w:r>
      <w:proofErr w:type="gramStart"/>
      <w:r w:rsidRPr="00361A4D">
        <w:rPr>
          <w:rFonts w:ascii="Times New Roman" w:hAnsi="Times New Roman" w:cs="Times New Roman"/>
          <w:szCs w:val="22"/>
        </w:rPr>
        <w:t>числе</w:t>
      </w:r>
      <w:proofErr w:type="gramEnd"/>
      <w:r w:rsidRPr="00361A4D">
        <w:rPr>
          <w:rFonts w:ascii="Times New Roman" w:hAnsi="Times New Roman" w:cs="Times New Roman"/>
          <w:szCs w:val="22"/>
        </w:rPr>
        <w:t xml:space="preserve">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361A4D" w:rsidRDefault="00A35D5D" w:rsidP="00C8066A">
      <w:pPr>
        <w:pStyle w:val="2d"/>
        <w:spacing w:after="0" w:line="240" w:lineRule="auto"/>
        <w:ind w:firstLine="360"/>
        <w:jc w:val="both"/>
        <w:rPr>
          <w:sz w:val="22"/>
          <w:szCs w:val="22"/>
        </w:rPr>
      </w:pPr>
      <w:r w:rsidRPr="00361A4D">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361A4D" w:rsidRDefault="00A35D5D" w:rsidP="00C8066A">
      <w:pPr>
        <w:ind w:firstLine="284"/>
        <w:jc w:val="both"/>
        <w:rPr>
          <w:sz w:val="22"/>
          <w:szCs w:val="22"/>
        </w:rPr>
      </w:pPr>
      <w:r w:rsidRPr="00361A4D">
        <w:rPr>
          <w:sz w:val="22"/>
          <w:szCs w:val="22"/>
        </w:rPr>
        <w:lastRenderedPageBreak/>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361A4D" w:rsidRDefault="00A35D5D" w:rsidP="00A35D5D">
      <w:pPr>
        <w:pStyle w:val="ConsPlusNormal"/>
        <w:ind w:firstLine="426"/>
        <w:jc w:val="both"/>
        <w:rPr>
          <w:rFonts w:ascii="Times New Roman" w:hAnsi="Times New Roman" w:cs="Times New Roman"/>
          <w:szCs w:val="22"/>
        </w:rPr>
      </w:pPr>
      <w:r w:rsidRPr="00361A4D">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361A4D" w:rsidRDefault="00A35D5D" w:rsidP="00A35D5D">
      <w:pPr>
        <w:pStyle w:val="ConsPlusNormal"/>
        <w:ind w:firstLine="456"/>
        <w:jc w:val="both"/>
        <w:rPr>
          <w:rFonts w:ascii="Times New Roman" w:hAnsi="Times New Roman" w:cs="Times New Roman"/>
          <w:szCs w:val="22"/>
        </w:rPr>
      </w:pPr>
      <w:r w:rsidRPr="00361A4D">
        <w:rPr>
          <w:rFonts w:ascii="Times New Roman" w:hAnsi="Times New Roman" w:cs="Times New Roman"/>
          <w:szCs w:val="22"/>
        </w:rPr>
        <w:t xml:space="preserve">В том числе, Поставщик несет ответственность </w:t>
      </w:r>
      <w:proofErr w:type="gramStart"/>
      <w:r w:rsidRPr="00361A4D">
        <w:rPr>
          <w:rFonts w:ascii="Times New Roman" w:hAnsi="Times New Roman" w:cs="Times New Roman"/>
          <w:szCs w:val="22"/>
        </w:rPr>
        <w:t>за</w:t>
      </w:r>
      <w:proofErr w:type="gramEnd"/>
      <w:r w:rsidRPr="00361A4D">
        <w:rPr>
          <w:rFonts w:ascii="Times New Roman" w:hAnsi="Times New Roman" w:cs="Times New Roman"/>
          <w:szCs w:val="22"/>
        </w:rPr>
        <w:t>:</w:t>
      </w:r>
    </w:p>
    <w:p w14:paraId="4992F0D4" w14:textId="1BC6B091" w:rsidR="00A35D5D" w:rsidRPr="00361A4D" w:rsidRDefault="00A35D5D" w:rsidP="00A35D5D">
      <w:pPr>
        <w:pStyle w:val="ConsPlusNormal"/>
        <w:ind w:firstLine="456"/>
        <w:jc w:val="both"/>
        <w:rPr>
          <w:rFonts w:ascii="Times New Roman" w:hAnsi="Times New Roman" w:cs="Times New Roman"/>
          <w:szCs w:val="22"/>
        </w:rPr>
      </w:pPr>
      <w:r w:rsidRPr="00361A4D">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361A4D" w:rsidRDefault="00A35D5D" w:rsidP="00A35D5D">
      <w:pPr>
        <w:pStyle w:val="ConsPlusNormal"/>
        <w:ind w:firstLine="456"/>
        <w:jc w:val="both"/>
        <w:rPr>
          <w:rFonts w:ascii="Times New Roman" w:hAnsi="Times New Roman" w:cs="Times New Roman"/>
          <w:szCs w:val="22"/>
        </w:rPr>
      </w:pPr>
      <w:r w:rsidRPr="00361A4D">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361A4D" w:rsidRDefault="00A35D5D" w:rsidP="00A35D5D">
      <w:pPr>
        <w:pStyle w:val="ConsPlusNormal"/>
        <w:ind w:firstLine="425"/>
        <w:jc w:val="both"/>
        <w:rPr>
          <w:rFonts w:ascii="Times New Roman" w:hAnsi="Times New Roman" w:cs="Times New Roman"/>
          <w:szCs w:val="22"/>
        </w:rPr>
      </w:pPr>
      <w:r w:rsidRPr="00361A4D">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361A4D">
        <w:rPr>
          <w:rFonts w:ascii="Times New Roman" w:hAnsi="Times New Roman" w:cs="Times New Roman"/>
          <w:szCs w:val="22"/>
        </w:rPr>
        <w:t>органе,</w:t>
      </w:r>
      <w:r w:rsidRPr="00361A4D">
        <w:rPr>
          <w:rFonts w:ascii="Times New Roman" w:hAnsi="Times New Roman" w:cs="Times New Roman"/>
          <w:szCs w:val="22"/>
        </w:rPr>
        <w:t xml:space="preserve"> выдавшем сертификат) в документах на товар.</w:t>
      </w:r>
    </w:p>
    <w:p w14:paraId="2E40879A" w14:textId="2D737CA1" w:rsidR="00A35D5D" w:rsidRPr="00361A4D" w:rsidRDefault="00A35D5D" w:rsidP="00A35D5D">
      <w:pPr>
        <w:pStyle w:val="ConsPlusNormal"/>
        <w:jc w:val="both"/>
        <w:rPr>
          <w:rFonts w:ascii="Times New Roman" w:hAnsi="Times New Roman" w:cs="Times New Roman"/>
          <w:szCs w:val="22"/>
        </w:rPr>
      </w:pPr>
      <w:r w:rsidRPr="00361A4D">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361A4D" w:rsidRDefault="00A35D5D" w:rsidP="00A35D5D">
      <w:pPr>
        <w:shd w:val="clear" w:color="auto" w:fill="FFFFFF"/>
        <w:jc w:val="both"/>
        <w:rPr>
          <w:sz w:val="22"/>
          <w:szCs w:val="22"/>
        </w:rPr>
      </w:pPr>
      <w:r w:rsidRPr="00361A4D">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361A4D" w:rsidRDefault="00A35D5D" w:rsidP="00A35D5D">
      <w:pPr>
        <w:shd w:val="clear" w:color="auto" w:fill="FFFFFF"/>
        <w:tabs>
          <w:tab w:val="left" w:pos="426"/>
        </w:tabs>
        <w:ind w:firstLine="425"/>
        <w:jc w:val="both"/>
        <w:rPr>
          <w:spacing w:val="2"/>
          <w:sz w:val="22"/>
          <w:szCs w:val="22"/>
        </w:rPr>
      </w:pPr>
      <w:r w:rsidRPr="00361A4D">
        <w:rPr>
          <w:sz w:val="22"/>
          <w:szCs w:val="22"/>
        </w:rPr>
        <w:t>7.7.</w:t>
      </w:r>
      <w:r w:rsidRPr="00361A4D">
        <w:rPr>
          <w:spacing w:val="2"/>
          <w:sz w:val="22"/>
          <w:szCs w:val="22"/>
        </w:rPr>
        <w:t xml:space="preserve">  Все поставляемые товары должны быть упакованы надлежащим образом.</w:t>
      </w:r>
    </w:p>
    <w:p w14:paraId="7E325B9C" w14:textId="77777777" w:rsidR="00A35D5D" w:rsidRPr="00361A4D" w:rsidRDefault="00A35D5D" w:rsidP="00A35D5D">
      <w:pPr>
        <w:shd w:val="clear" w:color="auto" w:fill="FFFFFF"/>
        <w:tabs>
          <w:tab w:val="left" w:pos="426"/>
        </w:tabs>
        <w:ind w:firstLine="425"/>
        <w:jc w:val="both"/>
        <w:rPr>
          <w:spacing w:val="2"/>
          <w:sz w:val="22"/>
          <w:szCs w:val="22"/>
        </w:rPr>
      </w:pPr>
      <w:r w:rsidRPr="00361A4D">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361A4D" w:rsidRDefault="00A35D5D" w:rsidP="00A35D5D">
      <w:pPr>
        <w:pStyle w:val="ConsPlusNormal"/>
        <w:jc w:val="both"/>
        <w:rPr>
          <w:rFonts w:ascii="Times New Roman" w:hAnsi="Times New Roman" w:cs="Times New Roman"/>
          <w:szCs w:val="22"/>
        </w:rPr>
      </w:pPr>
      <w:r w:rsidRPr="00361A4D">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361A4D" w:rsidRDefault="00D97E6E" w:rsidP="00D97E6E">
      <w:pPr>
        <w:tabs>
          <w:tab w:val="left" w:pos="426"/>
        </w:tabs>
        <w:autoSpaceDE w:val="0"/>
        <w:autoSpaceDN w:val="0"/>
        <w:adjustRightInd w:val="0"/>
        <w:jc w:val="both"/>
        <w:outlineLvl w:val="1"/>
        <w:rPr>
          <w:sz w:val="22"/>
          <w:szCs w:val="22"/>
        </w:rPr>
      </w:pPr>
      <w:r w:rsidRPr="00361A4D">
        <w:rPr>
          <w:sz w:val="22"/>
          <w:szCs w:val="22"/>
        </w:rPr>
        <w:t xml:space="preserve">       </w:t>
      </w:r>
      <w:r w:rsidR="00A35D5D" w:rsidRPr="00361A4D">
        <w:rPr>
          <w:sz w:val="22"/>
          <w:szCs w:val="22"/>
        </w:rPr>
        <w:t>7.8.</w:t>
      </w:r>
      <w:r w:rsidR="00A35D5D" w:rsidRPr="00361A4D">
        <w:rPr>
          <w:spacing w:val="2"/>
          <w:sz w:val="22"/>
          <w:szCs w:val="22"/>
        </w:rPr>
        <w:t xml:space="preserve"> </w:t>
      </w:r>
      <w:r w:rsidR="00A35D5D" w:rsidRPr="00361A4D">
        <w:rPr>
          <w:sz w:val="22"/>
          <w:szCs w:val="22"/>
        </w:rPr>
        <w:t xml:space="preserve">Гарантия </w:t>
      </w:r>
      <w:r w:rsidR="00226896" w:rsidRPr="00361A4D">
        <w:rPr>
          <w:sz w:val="22"/>
          <w:szCs w:val="22"/>
        </w:rPr>
        <w:t>качества на поставляемый товар</w:t>
      </w:r>
      <w:r w:rsidR="00A35D5D" w:rsidRPr="00361A4D">
        <w:rPr>
          <w:sz w:val="22"/>
          <w:szCs w:val="22"/>
        </w:rPr>
        <w:t xml:space="preserve"> - не менее 12 месяцев </w:t>
      </w:r>
      <w:proofErr w:type="gramStart"/>
      <w:r w:rsidR="00C63FB2" w:rsidRPr="00361A4D">
        <w:rPr>
          <w:sz w:val="22"/>
          <w:szCs w:val="22"/>
        </w:rPr>
        <w:t>с даты подписания</w:t>
      </w:r>
      <w:proofErr w:type="gramEnd"/>
      <w:r w:rsidR="00C63FB2" w:rsidRPr="00361A4D">
        <w:rPr>
          <w:sz w:val="22"/>
          <w:szCs w:val="22"/>
        </w:rPr>
        <w:t xml:space="preserve"> Заказчиком товарной накладной (</w:t>
      </w:r>
      <w:r w:rsidR="00540D5F" w:rsidRPr="00361A4D">
        <w:rPr>
          <w:sz w:val="22"/>
          <w:szCs w:val="22"/>
        </w:rPr>
        <w:t xml:space="preserve">или </w:t>
      </w:r>
      <w:r w:rsidR="00C63FB2" w:rsidRPr="00361A4D">
        <w:rPr>
          <w:sz w:val="22"/>
          <w:szCs w:val="22"/>
        </w:rPr>
        <w:t>УПД).</w:t>
      </w:r>
    </w:p>
    <w:p w14:paraId="596223AB" w14:textId="77777777" w:rsidR="00A35D5D" w:rsidRPr="00361A4D" w:rsidRDefault="00A35D5D" w:rsidP="00A933A6">
      <w:pPr>
        <w:pStyle w:val="af3"/>
        <w:tabs>
          <w:tab w:val="left" w:pos="284"/>
        </w:tabs>
        <w:spacing w:after="0"/>
        <w:ind w:firstLine="284"/>
        <w:rPr>
          <w:sz w:val="22"/>
          <w:szCs w:val="22"/>
        </w:rPr>
      </w:pPr>
      <w:r w:rsidRPr="00361A4D">
        <w:rPr>
          <w:bCs/>
          <w:iCs/>
          <w:color w:val="000000"/>
          <w:sz w:val="22"/>
          <w:szCs w:val="22"/>
        </w:rPr>
        <w:t xml:space="preserve">    З</w:t>
      </w:r>
      <w:r w:rsidRPr="00361A4D">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361A4D" w:rsidRDefault="006C54D8" w:rsidP="006C54D8">
      <w:pPr>
        <w:pStyle w:val="af3"/>
        <w:tabs>
          <w:tab w:val="left" w:pos="284"/>
        </w:tabs>
        <w:spacing w:after="0"/>
        <w:ind w:firstLine="284"/>
        <w:rPr>
          <w:sz w:val="22"/>
          <w:szCs w:val="22"/>
        </w:rPr>
      </w:pPr>
      <w:r w:rsidRPr="00361A4D">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361A4D" w:rsidRDefault="00226896" w:rsidP="006C54D8">
      <w:pPr>
        <w:pStyle w:val="af3"/>
        <w:tabs>
          <w:tab w:val="left" w:pos="284"/>
        </w:tabs>
        <w:spacing w:after="0"/>
        <w:ind w:firstLine="284"/>
        <w:rPr>
          <w:sz w:val="22"/>
          <w:szCs w:val="22"/>
        </w:rPr>
      </w:pPr>
    </w:p>
    <w:p w14:paraId="1726EEAA" w14:textId="77777777" w:rsidR="00A35D5D" w:rsidRPr="00361A4D" w:rsidRDefault="00A35D5D" w:rsidP="00A35D5D">
      <w:pPr>
        <w:pStyle w:val="ConsPlusNormal"/>
        <w:ind w:firstLine="456"/>
        <w:jc w:val="center"/>
        <w:rPr>
          <w:rFonts w:ascii="Times New Roman" w:hAnsi="Times New Roman" w:cs="Times New Roman"/>
          <w:b/>
          <w:caps/>
          <w:szCs w:val="22"/>
        </w:rPr>
      </w:pPr>
      <w:r w:rsidRPr="00361A4D">
        <w:rPr>
          <w:rFonts w:ascii="Times New Roman" w:hAnsi="Times New Roman" w:cs="Times New Roman"/>
          <w:b/>
          <w:caps/>
          <w:szCs w:val="22"/>
        </w:rPr>
        <w:t>8. Срок ДЕЙСТВИЯ КОНТРАКТА</w:t>
      </w:r>
    </w:p>
    <w:p w14:paraId="4B9EA089" w14:textId="56CD23D4" w:rsidR="00A35D5D" w:rsidRPr="00361A4D" w:rsidRDefault="00A35D5D" w:rsidP="00A35D5D">
      <w:pPr>
        <w:ind w:firstLine="425"/>
        <w:jc w:val="both"/>
        <w:outlineLvl w:val="1"/>
        <w:rPr>
          <w:sz w:val="22"/>
          <w:szCs w:val="22"/>
        </w:rPr>
      </w:pPr>
      <w:r w:rsidRPr="00361A4D">
        <w:rPr>
          <w:sz w:val="22"/>
          <w:szCs w:val="22"/>
        </w:rPr>
        <w:t>8.1. Контра</w:t>
      </w:r>
      <w:proofErr w:type="gramStart"/>
      <w:r w:rsidRPr="00361A4D">
        <w:rPr>
          <w:sz w:val="22"/>
          <w:szCs w:val="22"/>
        </w:rPr>
        <w:t>кт вст</w:t>
      </w:r>
      <w:proofErr w:type="gramEnd"/>
      <w:r w:rsidRPr="00361A4D">
        <w:rPr>
          <w:sz w:val="22"/>
          <w:szCs w:val="22"/>
        </w:rPr>
        <w:t xml:space="preserve">упает в силу с момента его подписания Сторонами, подлежит обязательной регистрации в реестре контрактов, заключенных </w:t>
      </w:r>
      <w:r w:rsidR="00226896" w:rsidRPr="00361A4D">
        <w:rPr>
          <w:sz w:val="22"/>
          <w:szCs w:val="22"/>
        </w:rPr>
        <w:t>заказчиками,</w:t>
      </w:r>
      <w:r w:rsidRPr="00361A4D">
        <w:rPr>
          <w:sz w:val="22"/>
          <w:szCs w:val="22"/>
        </w:rPr>
        <w:t xml:space="preserve"> и действует до момента исполнения Сторонами своих обязательств,</w:t>
      </w:r>
      <w:r w:rsidR="00FD4910" w:rsidRPr="00361A4D">
        <w:rPr>
          <w:sz w:val="22"/>
          <w:szCs w:val="22"/>
        </w:rPr>
        <w:t xml:space="preserve"> но не позднее «31» </w:t>
      </w:r>
      <w:r w:rsidR="000D0968" w:rsidRPr="00361A4D">
        <w:rPr>
          <w:sz w:val="22"/>
          <w:szCs w:val="22"/>
        </w:rPr>
        <w:t xml:space="preserve">декабря </w:t>
      </w:r>
      <w:r w:rsidR="00FD4910" w:rsidRPr="00361A4D">
        <w:rPr>
          <w:sz w:val="22"/>
          <w:szCs w:val="22"/>
        </w:rPr>
        <w:t>202</w:t>
      </w:r>
      <w:r w:rsidR="00002B07" w:rsidRPr="00361A4D">
        <w:rPr>
          <w:sz w:val="22"/>
          <w:szCs w:val="22"/>
        </w:rPr>
        <w:t>6</w:t>
      </w:r>
      <w:r w:rsidRPr="00361A4D">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361A4D" w:rsidRDefault="00A35D5D" w:rsidP="00A35D5D">
      <w:pPr>
        <w:ind w:firstLine="425"/>
        <w:jc w:val="both"/>
        <w:outlineLvl w:val="1"/>
        <w:rPr>
          <w:sz w:val="22"/>
          <w:szCs w:val="22"/>
        </w:rPr>
      </w:pPr>
      <w:r w:rsidRPr="00361A4D">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361A4D" w:rsidRDefault="00A35D5D" w:rsidP="00A35D5D">
      <w:pPr>
        <w:jc w:val="center"/>
        <w:rPr>
          <w:b/>
          <w:sz w:val="22"/>
          <w:szCs w:val="22"/>
        </w:rPr>
      </w:pPr>
    </w:p>
    <w:p w14:paraId="23860479" w14:textId="77777777" w:rsidR="00A35D5D" w:rsidRPr="00361A4D" w:rsidRDefault="00A35D5D" w:rsidP="00A35D5D">
      <w:pPr>
        <w:tabs>
          <w:tab w:val="left" w:pos="426"/>
          <w:tab w:val="num" w:pos="540"/>
        </w:tabs>
        <w:ind w:firstLine="709"/>
        <w:jc w:val="center"/>
        <w:rPr>
          <w:b/>
          <w:sz w:val="22"/>
          <w:szCs w:val="22"/>
        </w:rPr>
      </w:pPr>
      <w:r w:rsidRPr="00361A4D">
        <w:rPr>
          <w:b/>
          <w:sz w:val="22"/>
          <w:szCs w:val="22"/>
        </w:rPr>
        <w:t>9. ПОРЯДОК ИЗМЕНЕНИЯ И РАСТОРЖЕНИЯ КОНТРАКТА</w:t>
      </w:r>
    </w:p>
    <w:p w14:paraId="67666D65" w14:textId="16DB45F2" w:rsidR="00A35D5D" w:rsidRPr="00361A4D" w:rsidRDefault="00A35D5D" w:rsidP="00CD263D">
      <w:pPr>
        <w:pStyle w:val="22"/>
        <w:spacing w:after="0" w:line="240" w:lineRule="auto"/>
        <w:ind w:left="-57" w:firstLine="425"/>
        <w:jc w:val="both"/>
        <w:rPr>
          <w:spacing w:val="2"/>
          <w:sz w:val="22"/>
          <w:szCs w:val="22"/>
        </w:rPr>
      </w:pPr>
      <w:r w:rsidRPr="00361A4D">
        <w:rPr>
          <w:sz w:val="22"/>
          <w:szCs w:val="22"/>
        </w:rPr>
        <w:t xml:space="preserve">9.1. </w:t>
      </w:r>
      <w:r w:rsidRPr="00361A4D">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361A4D">
        <w:rPr>
          <w:spacing w:val="2"/>
          <w:sz w:val="22"/>
          <w:szCs w:val="22"/>
        </w:rPr>
        <w:t>положений бюджетного законодательства Российской Федерации цены Контракта</w:t>
      </w:r>
      <w:proofErr w:type="gramEnd"/>
      <w:r w:rsidRPr="00361A4D">
        <w:rPr>
          <w:spacing w:val="2"/>
          <w:sz w:val="22"/>
          <w:szCs w:val="2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361A4D">
        <w:rPr>
          <w:spacing w:val="2"/>
          <w:sz w:val="22"/>
          <w:szCs w:val="22"/>
        </w:rPr>
        <w:t>при уменьшении,</w:t>
      </w:r>
      <w:r w:rsidRPr="00361A4D">
        <w:rPr>
          <w:spacing w:val="2"/>
          <w:sz w:val="22"/>
          <w:szCs w:val="22"/>
        </w:rPr>
        <w:t xml:space="preserve"> предусмотренного </w:t>
      </w:r>
      <w:r w:rsidR="00CD263D" w:rsidRPr="00361A4D">
        <w:rPr>
          <w:spacing w:val="2"/>
          <w:sz w:val="22"/>
          <w:szCs w:val="22"/>
        </w:rPr>
        <w:t>Контрактом количества поставляемого товара,</w:t>
      </w:r>
      <w:r w:rsidRPr="00361A4D">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361A4D" w:rsidRDefault="00A35D5D" w:rsidP="00A35D5D">
      <w:pPr>
        <w:pStyle w:val="ConsPlusNormal"/>
        <w:ind w:firstLine="368"/>
        <w:jc w:val="both"/>
        <w:rPr>
          <w:rFonts w:ascii="Times New Roman" w:hAnsi="Times New Roman" w:cs="Times New Roman"/>
          <w:szCs w:val="22"/>
        </w:rPr>
      </w:pPr>
      <w:r w:rsidRPr="00361A4D">
        <w:rPr>
          <w:rFonts w:ascii="Times New Roman" w:hAnsi="Times New Roman" w:cs="Times New Roman"/>
          <w:spacing w:val="2"/>
          <w:szCs w:val="22"/>
        </w:rPr>
        <w:t xml:space="preserve">9.2. </w:t>
      </w:r>
      <w:proofErr w:type="gramStart"/>
      <w:r w:rsidR="008F0123" w:rsidRPr="00361A4D">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sidRPr="00361A4D">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361A4D">
        <w:rPr>
          <w:rFonts w:ascii="Times New Roman" w:hAnsi="Times New Roman" w:cs="Times New Roman"/>
          <w:color w:val="000001"/>
          <w:szCs w:val="22"/>
        </w:rPr>
        <w:t xml:space="preserve"> </w:t>
      </w:r>
      <w:r w:rsidR="00C3164C" w:rsidRPr="00361A4D">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361A4D">
        <w:rPr>
          <w:rFonts w:ascii="Times New Roman" w:hAnsi="Times New Roman" w:cs="Times New Roman"/>
          <w:color w:val="000001"/>
          <w:szCs w:val="22"/>
        </w:rPr>
        <w:t xml:space="preserve">) по согласованию с заказчиком </w:t>
      </w:r>
      <w:r w:rsidR="008F0123" w:rsidRPr="00361A4D">
        <w:rPr>
          <w:rFonts w:ascii="Times New Roman" w:hAnsi="Times New Roman" w:cs="Times New Roman"/>
          <w:color w:val="000001"/>
          <w:szCs w:val="22"/>
        </w:rPr>
        <w:lastRenderedPageBreak/>
        <w:t>поставщиком допускается поставка товара, качество</w:t>
      </w:r>
      <w:proofErr w:type="gramEnd"/>
      <w:r w:rsidR="008F0123" w:rsidRPr="00361A4D">
        <w:rPr>
          <w:rFonts w:ascii="Times New Roman" w:hAnsi="Times New Roman" w:cs="Times New Roman"/>
          <w:color w:val="000001"/>
          <w:szCs w:val="22"/>
        </w:rPr>
        <w:t xml:space="preserve">,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361A4D">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361A4D" w:rsidRDefault="00A35D5D" w:rsidP="00FC6B14">
      <w:pPr>
        <w:ind w:firstLine="425"/>
        <w:jc w:val="both"/>
        <w:outlineLvl w:val="1"/>
        <w:rPr>
          <w:sz w:val="22"/>
          <w:szCs w:val="22"/>
        </w:rPr>
      </w:pPr>
      <w:r w:rsidRPr="00361A4D">
        <w:rPr>
          <w:sz w:val="22"/>
          <w:szCs w:val="22"/>
        </w:rPr>
        <w:t xml:space="preserve">9.3. </w:t>
      </w:r>
      <w:r w:rsidR="00604EC7" w:rsidRPr="00361A4D">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361A4D" w:rsidRDefault="00A35D5D" w:rsidP="00A35D5D">
      <w:pPr>
        <w:tabs>
          <w:tab w:val="left" w:pos="709"/>
        </w:tabs>
        <w:ind w:firstLine="425"/>
        <w:jc w:val="both"/>
        <w:outlineLvl w:val="1"/>
        <w:rPr>
          <w:sz w:val="22"/>
          <w:szCs w:val="22"/>
        </w:rPr>
      </w:pPr>
      <w:r w:rsidRPr="00361A4D">
        <w:rPr>
          <w:sz w:val="22"/>
          <w:szCs w:val="22"/>
        </w:rPr>
        <w:t>9.4.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361A4D" w:rsidRDefault="00A35D5D" w:rsidP="00A35D5D">
      <w:pPr>
        <w:tabs>
          <w:tab w:val="left" w:pos="709"/>
        </w:tabs>
        <w:ind w:firstLine="425"/>
        <w:jc w:val="both"/>
        <w:outlineLvl w:val="1"/>
        <w:rPr>
          <w:sz w:val="22"/>
          <w:szCs w:val="22"/>
        </w:rPr>
      </w:pPr>
      <w:r w:rsidRPr="00361A4D">
        <w:rPr>
          <w:sz w:val="22"/>
          <w:szCs w:val="22"/>
        </w:rPr>
        <w:t>- в случае нарушения Поставщиком сроков поставки более чем на 7 дней;</w:t>
      </w:r>
    </w:p>
    <w:p w14:paraId="1B671C7B" w14:textId="77777777" w:rsidR="00A35D5D" w:rsidRPr="00361A4D" w:rsidRDefault="00A35D5D" w:rsidP="00A35D5D">
      <w:pPr>
        <w:ind w:firstLine="425"/>
        <w:jc w:val="both"/>
        <w:outlineLvl w:val="1"/>
        <w:rPr>
          <w:sz w:val="22"/>
          <w:szCs w:val="22"/>
        </w:rPr>
      </w:pPr>
      <w:r w:rsidRPr="00361A4D">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361A4D" w:rsidRDefault="00A35D5D" w:rsidP="00A35D5D">
      <w:pPr>
        <w:ind w:firstLine="425"/>
        <w:jc w:val="both"/>
        <w:rPr>
          <w:sz w:val="22"/>
          <w:szCs w:val="22"/>
        </w:rPr>
      </w:pPr>
      <w:r w:rsidRPr="00361A4D">
        <w:rPr>
          <w:sz w:val="22"/>
          <w:szCs w:val="22"/>
        </w:rPr>
        <w:t>- в случае нарушения условий Контракта по качеству товара, изложенных в разделе 7 Контракта;</w:t>
      </w:r>
    </w:p>
    <w:p w14:paraId="1D8ABB7F" w14:textId="77777777" w:rsidR="00A35D5D" w:rsidRPr="00361A4D" w:rsidRDefault="00A35D5D" w:rsidP="00A35D5D">
      <w:pPr>
        <w:ind w:firstLine="425"/>
        <w:jc w:val="both"/>
        <w:rPr>
          <w:sz w:val="22"/>
          <w:szCs w:val="22"/>
        </w:rPr>
      </w:pPr>
      <w:r w:rsidRPr="00361A4D">
        <w:rPr>
          <w:sz w:val="22"/>
          <w:szCs w:val="22"/>
        </w:rPr>
        <w:t xml:space="preserve">- в случае </w:t>
      </w:r>
      <w:proofErr w:type="gramStart"/>
      <w:r w:rsidRPr="00361A4D">
        <w:rPr>
          <w:sz w:val="22"/>
          <w:szCs w:val="22"/>
        </w:rPr>
        <w:t>установления факта проведения ликвидации Поставщика</w:t>
      </w:r>
      <w:proofErr w:type="gramEnd"/>
      <w:r w:rsidRPr="00361A4D">
        <w:rPr>
          <w:sz w:val="22"/>
          <w:szCs w:val="22"/>
        </w:rPr>
        <w:t xml:space="preserve"> или проведения в отношении него процедуры банкротства;</w:t>
      </w:r>
    </w:p>
    <w:p w14:paraId="6E47C9A1" w14:textId="423D009B" w:rsidR="00A35D5D" w:rsidRPr="00361A4D" w:rsidRDefault="00A35D5D" w:rsidP="00A35D5D">
      <w:pPr>
        <w:ind w:firstLine="425"/>
        <w:jc w:val="both"/>
        <w:rPr>
          <w:sz w:val="22"/>
          <w:szCs w:val="22"/>
        </w:rPr>
      </w:pPr>
      <w:r w:rsidRPr="00361A4D">
        <w:rPr>
          <w:sz w:val="22"/>
          <w:szCs w:val="22"/>
        </w:rPr>
        <w:t>- в случае если у Поставщика имеется задолженность по начисленным налогам и</w:t>
      </w:r>
      <w:r w:rsidR="009C1036" w:rsidRPr="00361A4D">
        <w:rPr>
          <w:sz w:val="22"/>
          <w:szCs w:val="22"/>
        </w:rPr>
        <w:t xml:space="preserve"> </w:t>
      </w:r>
      <w:r w:rsidRPr="00361A4D">
        <w:rPr>
          <w:sz w:val="22"/>
          <w:szCs w:val="22"/>
        </w:rPr>
        <w:t>сборам и иным обязательным платежам в бюджеты любого уровня или государственные</w:t>
      </w:r>
      <w:r w:rsidR="009C1036" w:rsidRPr="00361A4D">
        <w:rPr>
          <w:sz w:val="22"/>
          <w:szCs w:val="22"/>
        </w:rPr>
        <w:t xml:space="preserve"> </w:t>
      </w:r>
      <w:r w:rsidRPr="00361A4D">
        <w:rPr>
          <w:sz w:val="22"/>
          <w:szCs w:val="22"/>
        </w:rPr>
        <w:t>внебюджетные фонды за прошедший календарный год, размер которой превышает</w:t>
      </w:r>
      <w:r w:rsidR="009C1036" w:rsidRPr="00361A4D">
        <w:rPr>
          <w:sz w:val="22"/>
          <w:szCs w:val="22"/>
        </w:rPr>
        <w:t xml:space="preserve"> </w:t>
      </w:r>
      <w:r w:rsidRPr="00361A4D">
        <w:rPr>
          <w:sz w:val="22"/>
          <w:szCs w:val="22"/>
        </w:rPr>
        <w:t>двадцать пять процентов балансовой стоимости активов Поставщика по данным</w:t>
      </w:r>
      <w:r w:rsidR="009C1036" w:rsidRPr="00361A4D">
        <w:rPr>
          <w:sz w:val="22"/>
          <w:szCs w:val="22"/>
        </w:rPr>
        <w:t xml:space="preserve"> </w:t>
      </w:r>
      <w:r w:rsidRPr="00361A4D">
        <w:rPr>
          <w:sz w:val="22"/>
          <w:szCs w:val="22"/>
        </w:rPr>
        <w:t>бухгалтерской отчетности за последний завершенный отчетный период.</w:t>
      </w:r>
    </w:p>
    <w:p w14:paraId="530F252A" w14:textId="77777777" w:rsidR="00A35D5D" w:rsidRPr="00361A4D" w:rsidRDefault="00A35D5D" w:rsidP="00A35D5D">
      <w:pPr>
        <w:ind w:firstLine="425"/>
        <w:jc w:val="both"/>
        <w:rPr>
          <w:sz w:val="22"/>
          <w:szCs w:val="22"/>
        </w:rPr>
      </w:pPr>
      <w:r w:rsidRPr="00361A4D">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361A4D">
        <w:rPr>
          <w:sz w:val="22"/>
          <w:szCs w:val="22"/>
        </w:rPr>
        <w:t>действующего законодательства</w:t>
      </w:r>
      <w:r w:rsidRPr="00361A4D">
        <w:rPr>
          <w:sz w:val="22"/>
          <w:szCs w:val="22"/>
        </w:rPr>
        <w:t>.</w:t>
      </w:r>
    </w:p>
    <w:p w14:paraId="5E84B9C3" w14:textId="6DE65F5A" w:rsidR="00543269" w:rsidRPr="00361A4D" w:rsidRDefault="00A35D5D" w:rsidP="00FC6B14">
      <w:pPr>
        <w:autoSpaceDE w:val="0"/>
        <w:autoSpaceDN w:val="0"/>
        <w:adjustRightInd w:val="0"/>
        <w:ind w:firstLine="425"/>
        <w:jc w:val="both"/>
        <w:rPr>
          <w:rFonts w:eastAsia="Calibri"/>
          <w:sz w:val="22"/>
          <w:szCs w:val="22"/>
          <w:lang w:eastAsia="en-US"/>
        </w:rPr>
      </w:pPr>
      <w:r w:rsidRPr="00361A4D">
        <w:rPr>
          <w:sz w:val="22"/>
          <w:szCs w:val="22"/>
        </w:rPr>
        <w:t xml:space="preserve">9.6. </w:t>
      </w:r>
      <w:proofErr w:type="gramStart"/>
      <w:r w:rsidR="00543269" w:rsidRPr="00361A4D">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361A4D">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roofErr w:type="gramEnd"/>
    </w:p>
    <w:p w14:paraId="18014152" w14:textId="525FE681" w:rsidR="009C1036" w:rsidRPr="00361A4D" w:rsidRDefault="009C1036" w:rsidP="00A35D5D">
      <w:pPr>
        <w:autoSpaceDE w:val="0"/>
        <w:autoSpaceDN w:val="0"/>
        <w:adjustRightInd w:val="0"/>
        <w:ind w:firstLine="425"/>
        <w:jc w:val="both"/>
        <w:rPr>
          <w:bCs/>
          <w:iCs/>
          <w:spacing w:val="-1"/>
          <w:sz w:val="22"/>
          <w:szCs w:val="22"/>
        </w:rPr>
      </w:pPr>
      <w:r w:rsidRPr="00361A4D">
        <w:rPr>
          <w:bCs/>
          <w:iCs/>
          <w:spacing w:val="-1"/>
          <w:sz w:val="22"/>
          <w:szCs w:val="22"/>
        </w:rPr>
        <w:t xml:space="preserve">9.7. </w:t>
      </w:r>
      <w:r w:rsidR="00C427BD" w:rsidRPr="00361A4D">
        <w:rPr>
          <w:bCs/>
          <w:iCs/>
          <w:spacing w:val="-1"/>
          <w:sz w:val="22"/>
          <w:szCs w:val="22"/>
        </w:rPr>
        <w:t>В случаях,</w:t>
      </w:r>
      <w:r w:rsidRPr="00361A4D">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361A4D" w:rsidRDefault="00A35D5D" w:rsidP="00A35D5D">
      <w:pPr>
        <w:pStyle w:val="ConsPlusNormal"/>
        <w:ind w:firstLine="456"/>
        <w:jc w:val="center"/>
        <w:rPr>
          <w:rFonts w:ascii="Times New Roman" w:hAnsi="Times New Roman" w:cs="Times New Roman"/>
          <w:b/>
          <w:caps/>
          <w:szCs w:val="22"/>
        </w:rPr>
      </w:pPr>
    </w:p>
    <w:p w14:paraId="10B80EA4" w14:textId="77777777" w:rsidR="00A35D5D" w:rsidRPr="00361A4D" w:rsidRDefault="00A35D5D" w:rsidP="00A35D5D">
      <w:pPr>
        <w:tabs>
          <w:tab w:val="left" w:pos="426"/>
          <w:tab w:val="num" w:pos="540"/>
        </w:tabs>
        <w:ind w:firstLine="456"/>
        <w:jc w:val="center"/>
        <w:rPr>
          <w:b/>
          <w:sz w:val="22"/>
          <w:szCs w:val="22"/>
        </w:rPr>
      </w:pPr>
      <w:r w:rsidRPr="00361A4D">
        <w:rPr>
          <w:b/>
          <w:sz w:val="22"/>
          <w:szCs w:val="22"/>
        </w:rPr>
        <w:t>10. ПОРЯДОК РАССМОТРЕНИЯ СПОРОВ</w:t>
      </w:r>
    </w:p>
    <w:p w14:paraId="0016679F" w14:textId="77777777" w:rsidR="00A35D5D" w:rsidRPr="00361A4D" w:rsidRDefault="00A35D5D" w:rsidP="00A35D5D">
      <w:pPr>
        <w:tabs>
          <w:tab w:val="num" w:pos="-27"/>
          <w:tab w:val="left" w:pos="426"/>
          <w:tab w:val="num" w:pos="540"/>
          <w:tab w:val="left" w:pos="720"/>
          <w:tab w:val="left" w:pos="900"/>
        </w:tabs>
        <w:ind w:firstLine="425"/>
        <w:jc w:val="both"/>
        <w:rPr>
          <w:sz w:val="22"/>
          <w:szCs w:val="22"/>
        </w:rPr>
      </w:pPr>
      <w:r w:rsidRPr="00361A4D">
        <w:rPr>
          <w:sz w:val="22"/>
          <w:szCs w:val="22"/>
        </w:rPr>
        <w:t xml:space="preserve">10.1. </w:t>
      </w:r>
      <w:r w:rsidRPr="00361A4D">
        <w:rPr>
          <w:spacing w:val="-1"/>
          <w:sz w:val="22"/>
          <w:szCs w:val="22"/>
        </w:rPr>
        <w:t xml:space="preserve">Стороны принимают все меры к тому, чтобы любые спорные вопросы, разногласия либо </w:t>
      </w:r>
      <w:r w:rsidRPr="00361A4D">
        <w:rPr>
          <w:sz w:val="22"/>
          <w:szCs w:val="22"/>
        </w:rPr>
        <w:t xml:space="preserve">претензии, касающиеся исполнения Контракта, были урегулированы путем </w:t>
      </w:r>
      <w:r w:rsidRPr="00361A4D">
        <w:rPr>
          <w:spacing w:val="-4"/>
          <w:sz w:val="22"/>
          <w:szCs w:val="22"/>
        </w:rPr>
        <w:t>переговоров.</w:t>
      </w:r>
    </w:p>
    <w:p w14:paraId="76920185" w14:textId="77777777" w:rsidR="00A35D5D" w:rsidRPr="00361A4D" w:rsidRDefault="00A35D5D" w:rsidP="00A35D5D">
      <w:pPr>
        <w:tabs>
          <w:tab w:val="left" w:pos="426"/>
          <w:tab w:val="num" w:pos="540"/>
        </w:tabs>
        <w:ind w:firstLine="425"/>
        <w:jc w:val="both"/>
        <w:rPr>
          <w:spacing w:val="-1"/>
          <w:sz w:val="22"/>
          <w:szCs w:val="22"/>
        </w:rPr>
      </w:pPr>
      <w:r w:rsidRPr="00361A4D">
        <w:rPr>
          <w:sz w:val="22"/>
          <w:szCs w:val="22"/>
        </w:rPr>
        <w:t xml:space="preserve">10.2. </w:t>
      </w:r>
      <w:r w:rsidRPr="00361A4D">
        <w:rPr>
          <w:spacing w:val="4"/>
          <w:sz w:val="22"/>
          <w:szCs w:val="22"/>
        </w:rPr>
        <w:t xml:space="preserve">В случае невозможности разрешения разногласий путем переговоров они подлежат </w:t>
      </w:r>
      <w:r w:rsidRPr="00361A4D">
        <w:rPr>
          <w:spacing w:val="-1"/>
          <w:sz w:val="22"/>
          <w:szCs w:val="22"/>
        </w:rPr>
        <w:t>рассмотрению в Арбитражном суде города Санкт-Петербурга и Ленинградской области.</w:t>
      </w:r>
    </w:p>
    <w:p w14:paraId="5A514573" w14:textId="77777777" w:rsidR="00A35D5D" w:rsidRPr="00361A4D" w:rsidRDefault="00A35D5D" w:rsidP="00A35D5D">
      <w:pPr>
        <w:tabs>
          <w:tab w:val="left" w:pos="426"/>
          <w:tab w:val="num" w:pos="540"/>
        </w:tabs>
        <w:jc w:val="both"/>
        <w:rPr>
          <w:sz w:val="22"/>
          <w:szCs w:val="22"/>
        </w:rPr>
      </w:pPr>
    </w:p>
    <w:p w14:paraId="7AE2373F" w14:textId="77777777" w:rsidR="00A35D5D" w:rsidRPr="00361A4D" w:rsidRDefault="00A35D5D" w:rsidP="00A35D5D">
      <w:pPr>
        <w:pStyle w:val="30"/>
        <w:spacing w:before="0" w:after="0"/>
        <w:jc w:val="center"/>
        <w:rPr>
          <w:rFonts w:ascii="Times New Roman" w:hAnsi="Times New Roman"/>
          <w:bCs w:val="0"/>
          <w:sz w:val="22"/>
          <w:szCs w:val="22"/>
        </w:rPr>
      </w:pPr>
      <w:r w:rsidRPr="00361A4D">
        <w:rPr>
          <w:rFonts w:ascii="Times New Roman" w:hAnsi="Times New Roman"/>
          <w:bCs w:val="0"/>
          <w:sz w:val="22"/>
          <w:szCs w:val="22"/>
        </w:rPr>
        <w:t>11. ОБСТОЯТЕЛЬСТВА НЕПРЕОДОЛИМОЙ СИЛЫ</w:t>
      </w:r>
    </w:p>
    <w:p w14:paraId="536E705C" w14:textId="77777777" w:rsidR="00A35D5D" w:rsidRPr="00361A4D" w:rsidRDefault="00A35D5D" w:rsidP="00A35D5D">
      <w:pPr>
        <w:tabs>
          <w:tab w:val="left" w:pos="426"/>
        </w:tabs>
        <w:ind w:firstLine="425"/>
        <w:jc w:val="both"/>
        <w:rPr>
          <w:spacing w:val="-1"/>
          <w:sz w:val="22"/>
          <w:szCs w:val="22"/>
        </w:rPr>
      </w:pPr>
      <w:r w:rsidRPr="00361A4D">
        <w:rPr>
          <w:spacing w:val="-1"/>
          <w:sz w:val="22"/>
          <w:szCs w:val="22"/>
        </w:rPr>
        <w:t xml:space="preserve">11.1. </w:t>
      </w:r>
      <w:proofErr w:type="gramStart"/>
      <w:r w:rsidRPr="00361A4D">
        <w:rPr>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361A4D">
        <w:rPr>
          <w:spacing w:val="-1"/>
          <w:sz w:val="22"/>
          <w:szCs w:val="22"/>
        </w:rPr>
        <w:t xml:space="preserve"> Стороны были не в состоянии предвидеть и предотвратить.</w:t>
      </w:r>
    </w:p>
    <w:p w14:paraId="4ED958A8" w14:textId="77777777" w:rsidR="00A35D5D" w:rsidRPr="00361A4D" w:rsidRDefault="00A35D5D" w:rsidP="00A35D5D">
      <w:pPr>
        <w:tabs>
          <w:tab w:val="left" w:pos="426"/>
        </w:tabs>
        <w:ind w:firstLine="425"/>
        <w:jc w:val="both"/>
        <w:rPr>
          <w:spacing w:val="-1"/>
          <w:sz w:val="22"/>
          <w:szCs w:val="22"/>
        </w:rPr>
      </w:pPr>
      <w:r w:rsidRPr="00361A4D">
        <w:rPr>
          <w:spacing w:val="-1"/>
          <w:sz w:val="22"/>
          <w:szCs w:val="22"/>
        </w:rPr>
        <w:t>11.2.    При наступлении таких обстоятель</w:t>
      </w:r>
      <w:proofErr w:type="gramStart"/>
      <w:r w:rsidRPr="00361A4D">
        <w:rPr>
          <w:spacing w:val="-1"/>
          <w:sz w:val="22"/>
          <w:szCs w:val="22"/>
        </w:rPr>
        <w:t>ств ср</w:t>
      </w:r>
      <w:proofErr w:type="gramEnd"/>
      <w:r w:rsidRPr="00361A4D">
        <w:rPr>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361A4D" w:rsidRDefault="00A35D5D" w:rsidP="00A35D5D">
      <w:pPr>
        <w:tabs>
          <w:tab w:val="left" w:pos="426"/>
        </w:tabs>
        <w:ind w:firstLine="425"/>
        <w:jc w:val="both"/>
        <w:rPr>
          <w:spacing w:val="-1"/>
          <w:sz w:val="22"/>
          <w:szCs w:val="22"/>
        </w:rPr>
      </w:pPr>
      <w:r w:rsidRPr="00361A4D">
        <w:rPr>
          <w:spacing w:val="-1"/>
          <w:sz w:val="22"/>
          <w:szCs w:val="22"/>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361A4D">
        <w:rPr>
          <w:spacing w:val="-1"/>
          <w:sz w:val="22"/>
          <w:szCs w:val="22"/>
        </w:rPr>
        <w:t>с даты возникновения</w:t>
      </w:r>
      <w:proofErr w:type="gramEnd"/>
      <w:r w:rsidRPr="00361A4D">
        <w:rPr>
          <w:spacing w:val="-1"/>
          <w:sz w:val="22"/>
          <w:szCs w:val="22"/>
        </w:rPr>
        <w:t xml:space="preserve"> таких обстоятельств уведомить в письменной форме другую Сторону об их возникновении.</w:t>
      </w:r>
    </w:p>
    <w:p w14:paraId="22BA2B9C" w14:textId="77777777" w:rsidR="00A35D5D" w:rsidRPr="00361A4D" w:rsidRDefault="00A35D5D" w:rsidP="00A35D5D">
      <w:pPr>
        <w:tabs>
          <w:tab w:val="left" w:pos="426"/>
        </w:tabs>
        <w:ind w:firstLine="425"/>
        <w:jc w:val="both"/>
        <w:rPr>
          <w:spacing w:val="-1"/>
          <w:sz w:val="22"/>
          <w:szCs w:val="22"/>
        </w:rPr>
      </w:pPr>
      <w:r w:rsidRPr="00361A4D">
        <w:rPr>
          <w:spacing w:val="-1"/>
          <w:sz w:val="22"/>
          <w:szCs w:val="22"/>
        </w:rPr>
        <w:t xml:space="preserve">11.4. Если обстоятельства, указанные в пункте 11.1 Контракта, будут длиться более двух календарных месяцев </w:t>
      </w:r>
      <w:proofErr w:type="gramStart"/>
      <w:r w:rsidRPr="00361A4D">
        <w:rPr>
          <w:spacing w:val="-1"/>
          <w:sz w:val="22"/>
          <w:szCs w:val="22"/>
        </w:rPr>
        <w:t>с даты</w:t>
      </w:r>
      <w:proofErr w:type="gramEnd"/>
      <w:r w:rsidRPr="00361A4D">
        <w:rPr>
          <w:spacing w:val="-1"/>
          <w:sz w:val="22"/>
          <w:szCs w:val="22"/>
        </w:rPr>
        <w:t xml:space="preserve"> соответствующего уведомления, каждая из Сторон вправе расторгнуть </w:t>
      </w:r>
      <w:r w:rsidRPr="00361A4D">
        <w:rPr>
          <w:spacing w:val="-1"/>
          <w:sz w:val="22"/>
          <w:szCs w:val="22"/>
        </w:rPr>
        <w:lastRenderedPageBreak/>
        <w:t>Контракт без требования возмещения убытков, понесенных в связи с наступлением таких обстоятельств.</w:t>
      </w:r>
    </w:p>
    <w:p w14:paraId="5B27C282" w14:textId="77777777" w:rsidR="00A35D5D" w:rsidRPr="00361A4D" w:rsidRDefault="00A35D5D" w:rsidP="00A35D5D">
      <w:pPr>
        <w:shd w:val="clear" w:color="auto" w:fill="FFFFFF"/>
        <w:tabs>
          <w:tab w:val="left" w:pos="1445"/>
        </w:tabs>
        <w:spacing w:before="240" w:after="240"/>
        <w:jc w:val="center"/>
        <w:rPr>
          <w:b/>
          <w:spacing w:val="-1"/>
          <w:sz w:val="22"/>
          <w:szCs w:val="22"/>
        </w:rPr>
      </w:pPr>
      <w:r w:rsidRPr="00361A4D">
        <w:rPr>
          <w:b/>
          <w:spacing w:val="-1"/>
          <w:sz w:val="22"/>
          <w:szCs w:val="22"/>
        </w:rPr>
        <w:t>12. АНТИКОРРУПЦИОННЫЕ УСЛОВИЯ</w:t>
      </w:r>
    </w:p>
    <w:p w14:paraId="1F5DE6F8" w14:textId="39420FD6" w:rsidR="00A35D5D" w:rsidRPr="00361A4D" w:rsidRDefault="00A35D5D" w:rsidP="00A35D5D">
      <w:pPr>
        <w:ind w:firstLine="426"/>
        <w:jc w:val="both"/>
        <w:rPr>
          <w:sz w:val="22"/>
          <w:szCs w:val="22"/>
        </w:rPr>
      </w:pPr>
      <w:r w:rsidRPr="00361A4D">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361A4D">
        <w:rPr>
          <w:sz w:val="22"/>
          <w:szCs w:val="22"/>
        </w:rPr>
        <w:t>чтобы</w:t>
      </w:r>
      <w:r w:rsidRPr="00361A4D">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361A4D" w:rsidRDefault="00A35D5D" w:rsidP="00A35D5D">
      <w:pPr>
        <w:jc w:val="both"/>
        <w:rPr>
          <w:sz w:val="22"/>
          <w:szCs w:val="22"/>
        </w:rPr>
      </w:pPr>
      <w:r w:rsidRPr="00361A4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61A4D">
        <w:rPr>
          <w:sz w:val="22"/>
          <w:szCs w:val="22"/>
        </w:rPr>
        <w:t>образом</w:t>
      </w:r>
      <w:proofErr w:type="gramEnd"/>
      <w:r w:rsidRPr="00361A4D">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361A4D" w:rsidRDefault="00A35D5D" w:rsidP="00A35D5D">
      <w:pPr>
        <w:jc w:val="both"/>
        <w:rPr>
          <w:sz w:val="22"/>
          <w:szCs w:val="22"/>
        </w:rPr>
      </w:pPr>
      <w:r w:rsidRPr="00361A4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361A4D" w:rsidRDefault="00A35D5D" w:rsidP="00A35D5D">
      <w:pPr>
        <w:pStyle w:val="ConsPlusNormal"/>
        <w:ind w:firstLine="425"/>
        <w:jc w:val="both"/>
        <w:outlineLvl w:val="1"/>
        <w:rPr>
          <w:rFonts w:ascii="Times New Roman" w:hAnsi="Times New Roman" w:cs="Times New Roman"/>
          <w:szCs w:val="22"/>
        </w:rPr>
      </w:pPr>
      <w:r w:rsidRPr="00361A4D">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361A4D"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361A4D" w:rsidRDefault="00A35D5D" w:rsidP="00A35D5D">
      <w:pPr>
        <w:pStyle w:val="ConsPlusNormal"/>
        <w:ind w:firstLine="456"/>
        <w:jc w:val="center"/>
        <w:rPr>
          <w:rFonts w:ascii="Times New Roman" w:hAnsi="Times New Roman" w:cs="Times New Roman"/>
          <w:b/>
          <w:caps/>
          <w:szCs w:val="22"/>
        </w:rPr>
      </w:pPr>
      <w:r w:rsidRPr="00361A4D">
        <w:rPr>
          <w:rFonts w:ascii="Times New Roman" w:hAnsi="Times New Roman" w:cs="Times New Roman"/>
          <w:b/>
          <w:caps/>
          <w:szCs w:val="22"/>
        </w:rPr>
        <w:t>13. Прочие условия</w:t>
      </w:r>
    </w:p>
    <w:p w14:paraId="114362C5" w14:textId="77777777" w:rsidR="00A35D5D" w:rsidRPr="00361A4D" w:rsidRDefault="00A35D5D" w:rsidP="00A35D5D">
      <w:pPr>
        <w:tabs>
          <w:tab w:val="left" w:pos="426"/>
        </w:tabs>
        <w:ind w:firstLine="425"/>
        <w:jc w:val="both"/>
        <w:outlineLvl w:val="1"/>
        <w:rPr>
          <w:sz w:val="22"/>
          <w:szCs w:val="22"/>
        </w:rPr>
      </w:pPr>
      <w:r w:rsidRPr="00361A4D">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Pr="00361A4D" w:rsidRDefault="00A35D5D" w:rsidP="00A35D5D">
      <w:pPr>
        <w:tabs>
          <w:tab w:val="left" w:pos="426"/>
        </w:tabs>
        <w:ind w:firstLine="425"/>
        <w:jc w:val="both"/>
        <w:outlineLvl w:val="1"/>
        <w:rPr>
          <w:sz w:val="22"/>
          <w:szCs w:val="22"/>
        </w:rPr>
      </w:pPr>
      <w:r w:rsidRPr="00361A4D">
        <w:rPr>
          <w:sz w:val="22"/>
          <w:szCs w:val="22"/>
        </w:rPr>
        <w:t xml:space="preserve">13.2. </w:t>
      </w:r>
      <w:r w:rsidR="00E3410F" w:rsidRPr="00361A4D">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361A4D">
        <w:rPr>
          <w:sz w:val="22"/>
          <w:szCs w:val="22"/>
        </w:rPr>
        <w:t>.</w:t>
      </w:r>
    </w:p>
    <w:p w14:paraId="1F1B5B24" w14:textId="23586EAE" w:rsidR="00543269" w:rsidRPr="00361A4D" w:rsidRDefault="00543269" w:rsidP="00543269">
      <w:pPr>
        <w:pStyle w:val="a8"/>
        <w:ind w:firstLine="284"/>
        <w:jc w:val="both"/>
        <w:rPr>
          <w:rFonts w:ascii="Times New Roman" w:hAnsi="Times New Roman"/>
        </w:rPr>
      </w:pPr>
      <w:r w:rsidRPr="00361A4D">
        <w:rPr>
          <w:rFonts w:ascii="Times New Roman" w:hAnsi="Times New Roman"/>
        </w:rPr>
        <w:t xml:space="preserve"> 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361A4D" w:rsidRDefault="00543269" w:rsidP="00543269">
      <w:pPr>
        <w:pStyle w:val="a8"/>
        <w:ind w:firstLine="567"/>
        <w:jc w:val="both"/>
        <w:rPr>
          <w:rFonts w:ascii="Times New Roman" w:hAnsi="Times New Roman"/>
        </w:rPr>
      </w:pPr>
      <w:r w:rsidRPr="00361A4D">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361A4D" w:rsidRDefault="00543269" w:rsidP="00543269">
      <w:pPr>
        <w:pStyle w:val="a8"/>
        <w:ind w:firstLine="567"/>
        <w:jc w:val="both"/>
        <w:rPr>
          <w:rFonts w:ascii="Times New Roman" w:hAnsi="Times New Roman"/>
        </w:rPr>
      </w:pPr>
      <w:r w:rsidRPr="00361A4D">
        <w:rPr>
          <w:rFonts w:ascii="Times New Roman" w:hAnsi="Times New Roman"/>
        </w:rPr>
        <w:t xml:space="preserve">13.4. </w:t>
      </w:r>
      <w:proofErr w:type="gramStart"/>
      <w:r w:rsidRPr="00361A4D">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361A4D">
        <w:rPr>
          <w:rFonts w:ascii="Times New Roman" w:hAnsi="Times New Roman"/>
        </w:rPr>
        <w:t>СБиС</w:t>
      </w:r>
      <w:proofErr w:type="spellEnd"/>
      <w:r w:rsidRPr="00361A4D">
        <w:rPr>
          <w:rFonts w:ascii="Times New Roman" w:hAnsi="Times New Roman"/>
        </w:rPr>
        <w:t xml:space="preserve"> (http://sbis.ru/edo) (далее – СЭД </w:t>
      </w:r>
      <w:proofErr w:type="spellStart"/>
      <w:r w:rsidRPr="00361A4D">
        <w:rPr>
          <w:rFonts w:ascii="Times New Roman" w:hAnsi="Times New Roman"/>
        </w:rPr>
        <w:t>СБиС</w:t>
      </w:r>
      <w:proofErr w:type="spellEnd"/>
      <w:r w:rsidRPr="00361A4D">
        <w:rPr>
          <w:rFonts w:ascii="Times New Roman" w:hAnsi="Times New Roman"/>
        </w:rPr>
        <w:t>), обмен юридически значимыми документами, адресованными Сторонам по Контракту, в том числе счета, счет-фактуры (при наличии), акта об оказании услуг, УПД</w:t>
      </w:r>
      <w:proofErr w:type="gramEnd"/>
      <w:r w:rsidRPr="00361A4D">
        <w:rPr>
          <w:rFonts w:ascii="Times New Roman" w:hAnsi="Times New Roman"/>
        </w:rPr>
        <w:t xml:space="preserve">, может осуществляться в электронном виде с использованием СЭД </w:t>
      </w:r>
      <w:proofErr w:type="spellStart"/>
      <w:r w:rsidRPr="00361A4D">
        <w:rPr>
          <w:rFonts w:ascii="Times New Roman" w:hAnsi="Times New Roman"/>
        </w:rPr>
        <w:t>СБиС</w:t>
      </w:r>
      <w:proofErr w:type="spellEnd"/>
      <w:r w:rsidRPr="00361A4D">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361A4D">
        <w:rPr>
          <w:rFonts w:ascii="Times New Roman" w:hAnsi="Times New Roman"/>
        </w:rPr>
        <w:t>СБиС</w:t>
      </w:r>
      <w:proofErr w:type="spellEnd"/>
      <w:r w:rsidRPr="00361A4D">
        <w:rPr>
          <w:rFonts w:ascii="Times New Roman" w:hAnsi="Times New Roman"/>
        </w:rPr>
        <w:t xml:space="preserve"> Стороны уведомляют друг друга письменно.</w:t>
      </w:r>
    </w:p>
    <w:p w14:paraId="2CDD3379" w14:textId="0D2DF21D" w:rsidR="00A35D5D" w:rsidRPr="00361A4D" w:rsidRDefault="00543269" w:rsidP="00543269">
      <w:pPr>
        <w:tabs>
          <w:tab w:val="left" w:pos="426"/>
        </w:tabs>
        <w:ind w:firstLine="425"/>
        <w:jc w:val="both"/>
        <w:outlineLvl w:val="1"/>
        <w:rPr>
          <w:sz w:val="22"/>
          <w:szCs w:val="22"/>
        </w:rPr>
      </w:pPr>
      <w:r w:rsidRPr="00361A4D">
        <w:t>13.5.</w:t>
      </w:r>
      <w:r w:rsidRPr="00361A4D">
        <w:rPr>
          <w:sz w:val="22"/>
          <w:szCs w:val="22"/>
        </w:rPr>
        <w:t xml:space="preserve"> </w:t>
      </w:r>
      <w:r w:rsidR="00A35D5D" w:rsidRPr="00361A4D">
        <w:rPr>
          <w:sz w:val="22"/>
          <w:szCs w:val="22"/>
        </w:rPr>
        <w:t>По вопросам, не предусмотренным Контрактом, Стороны руководствуются действующим законодательством Российской Федерации.</w:t>
      </w:r>
    </w:p>
    <w:p w14:paraId="6D5D4D6E" w14:textId="77777777" w:rsidR="00CD263D" w:rsidRPr="00361A4D" w:rsidRDefault="00CD263D" w:rsidP="00A35D5D">
      <w:pPr>
        <w:tabs>
          <w:tab w:val="left" w:pos="0"/>
          <w:tab w:val="right" w:pos="9498"/>
        </w:tabs>
        <w:ind w:firstLine="425"/>
        <w:jc w:val="both"/>
        <w:outlineLvl w:val="1"/>
        <w:rPr>
          <w:sz w:val="22"/>
          <w:szCs w:val="22"/>
        </w:rPr>
      </w:pPr>
    </w:p>
    <w:p w14:paraId="3D0C86FE" w14:textId="77777777" w:rsidR="00A35D5D" w:rsidRPr="00361A4D" w:rsidRDefault="00A35D5D" w:rsidP="00A35D5D">
      <w:pPr>
        <w:ind w:left="180" w:firstLine="708"/>
        <w:jc w:val="center"/>
        <w:rPr>
          <w:b/>
          <w:sz w:val="22"/>
          <w:szCs w:val="22"/>
        </w:rPr>
      </w:pPr>
      <w:r w:rsidRPr="00361A4D">
        <w:rPr>
          <w:b/>
          <w:sz w:val="22"/>
          <w:szCs w:val="22"/>
        </w:rPr>
        <w:t>14. ПРИЛОЖЕНИЯ К КОНТРАКТУ</w:t>
      </w:r>
    </w:p>
    <w:p w14:paraId="24A3968A" w14:textId="77777777" w:rsidR="00A35D5D" w:rsidRPr="00361A4D" w:rsidRDefault="00A35D5D" w:rsidP="00A35D5D">
      <w:pPr>
        <w:ind w:firstLine="425"/>
        <w:rPr>
          <w:sz w:val="22"/>
          <w:szCs w:val="22"/>
        </w:rPr>
      </w:pPr>
      <w:r w:rsidRPr="00361A4D">
        <w:rPr>
          <w:sz w:val="22"/>
          <w:szCs w:val="22"/>
        </w:rPr>
        <w:t>Приложения к Контракту являются неотъемлемой частью Контракта:</w:t>
      </w:r>
    </w:p>
    <w:p w14:paraId="32D304ED" w14:textId="77777777" w:rsidR="00A35D5D" w:rsidRPr="00361A4D" w:rsidRDefault="00A35D5D" w:rsidP="00A35D5D">
      <w:pPr>
        <w:ind w:firstLine="425"/>
        <w:rPr>
          <w:sz w:val="22"/>
          <w:szCs w:val="22"/>
        </w:rPr>
      </w:pPr>
      <w:r w:rsidRPr="00361A4D">
        <w:rPr>
          <w:sz w:val="22"/>
          <w:szCs w:val="22"/>
        </w:rPr>
        <w:t>Приложение № 1 – Спецификация товара.</w:t>
      </w:r>
    </w:p>
    <w:p w14:paraId="6470B4F0" w14:textId="77777777" w:rsidR="00A35D5D" w:rsidRPr="00361A4D" w:rsidRDefault="00A35D5D" w:rsidP="00A35D5D">
      <w:pPr>
        <w:pStyle w:val="ConsPlusNormal"/>
        <w:ind w:firstLine="456"/>
        <w:jc w:val="center"/>
        <w:rPr>
          <w:rFonts w:ascii="Times New Roman" w:hAnsi="Times New Roman" w:cs="Times New Roman"/>
          <w:b/>
          <w:caps/>
          <w:szCs w:val="22"/>
        </w:rPr>
      </w:pPr>
    </w:p>
    <w:p w14:paraId="52DA47E8" w14:textId="77777777" w:rsidR="00A35D5D" w:rsidRPr="00361A4D" w:rsidRDefault="00A35D5D" w:rsidP="00A35D5D">
      <w:pPr>
        <w:pStyle w:val="ConsPlusNormal"/>
        <w:ind w:firstLine="456"/>
        <w:jc w:val="center"/>
        <w:rPr>
          <w:rFonts w:ascii="Times New Roman" w:hAnsi="Times New Roman" w:cs="Times New Roman"/>
          <w:b/>
          <w:caps/>
          <w:szCs w:val="22"/>
        </w:rPr>
      </w:pPr>
      <w:r w:rsidRPr="00361A4D">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7"/>
        <w:gridCol w:w="4753"/>
      </w:tblGrid>
      <w:tr w:rsidR="00EE7690" w:rsidRPr="00361A4D" w14:paraId="48848924" w14:textId="77777777" w:rsidTr="00587DCE">
        <w:trPr>
          <w:trHeight w:val="141"/>
        </w:trPr>
        <w:tc>
          <w:tcPr>
            <w:tcW w:w="4962" w:type="dxa"/>
          </w:tcPr>
          <w:p w14:paraId="1B057EA1" w14:textId="77777777" w:rsidR="00EE7690" w:rsidRPr="00361A4D" w:rsidRDefault="00EE7690" w:rsidP="00E73774">
            <w:pPr>
              <w:rPr>
                <w:b/>
                <w:caps/>
                <w:sz w:val="20"/>
                <w:szCs w:val="20"/>
              </w:rPr>
            </w:pPr>
            <w:r w:rsidRPr="00361A4D">
              <w:rPr>
                <w:b/>
                <w:caps/>
                <w:sz w:val="20"/>
                <w:szCs w:val="20"/>
              </w:rPr>
              <w:t>Заказчик:</w:t>
            </w:r>
          </w:p>
          <w:p w14:paraId="0AE0B6F5" w14:textId="7F3214A5" w:rsidR="00527B4A" w:rsidRPr="00361A4D" w:rsidRDefault="00527B4A" w:rsidP="00527B4A">
            <w:pPr>
              <w:rPr>
                <w:sz w:val="20"/>
                <w:szCs w:val="20"/>
              </w:rPr>
            </w:pPr>
            <w:r w:rsidRPr="00361A4D">
              <w:rPr>
                <w:sz w:val="20"/>
                <w:szCs w:val="20"/>
              </w:rPr>
              <w:t>ГБОУ лицей №378 Кировского района Санкт-Петербурга</w:t>
            </w:r>
          </w:p>
          <w:p w14:paraId="69D78CF9" w14:textId="77777777" w:rsidR="00527B4A" w:rsidRPr="00361A4D" w:rsidRDefault="00527B4A" w:rsidP="00527B4A">
            <w:pPr>
              <w:rPr>
                <w:sz w:val="20"/>
                <w:szCs w:val="20"/>
              </w:rPr>
            </w:pPr>
            <w:r w:rsidRPr="00361A4D">
              <w:rPr>
                <w:sz w:val="20"/>
                <w:szCs w:val="20"/>
              </w:rPr>
              <w:t>Юридический адрес: 198261, г. Санкт-Петербург, ул. проспект Ветеранов, дом 114, корпус 2, литер А.</w:t>
            </w:r>
          </w:p>
          <w:p w14:paraId="0D482099" w14:textId="77777777" w:rsidR="00527B4A" w:rsidRPr="00361A4D" w:rsidRDefault="00527B4A" w:rsidP="00527B4A">
            <w:pPr>
              <w:rPr>
                <w:sz w:val="20"/>
                <w:szCs w:val="20"/>
              </w:rPr>
            </w:pPr>
            <w:r w:rsidRPr="00361A4D">
              <w:rPr>
                <w:sz w:val="20"/>
                <w:szCs w:val="20"/>
              </w:rPr>
              <w:lastRenderedPageBreak/>
              <w:t>ИНН: 7805149341</w:t>
            </w:r>
          </w:p>
          <w:p w14:paraId="231755E4" w14:textId="77777777" w:rsidR="00527B4A" w:rsidRPr="00361A4D" w:rsidRDefault="00527B4A" w:rsidP="00527B4A">
            <w:pPr>
              <w:rPr>
                <w:sz w:val="20"/>
                <w:szCs w:val="20"/>
              </w:rPr>
            </w:pPr>
            <w:r w:rsidRPr="00361A4D">
              <w:rPr>
                <w:sz w:val="20"/>
                <w:szCs w:val="20"/>
              </w:rPr>
              <w:t>КПП: 780501001</w:t>
            </w:r>
          </w:p>
          <w:p w14:paraId="5146CA2B" w14:textId="77777777" w:rsidR="00527B4A" w:rsidRPr="00361A4D" w:rsidRDefault="00527B4A" w:rsidP="00527B4A">
            <w:pPr>
              <w:rPr>
                <w:sz w:val="20"/>
                <w:szCs w:val="20"/>
              </w:rPr>
            </w:pPr>
            <w:r w:rsidRPr="00361A4D">
              <w:rPr>
                <w:sz w:val="20"/>
                <w:szCs w:val="20"/>
              </w:rPr>
              <w:t xml:space="preserve">Банк: </w:t>
            </w:r>
            <w:proofErr w:type="gramStart"/>
            <w:r w:rsidRPr="00361A4D">
              <w:rPr>
                <w:sz w:val="20"/>
                <w:szCs w:val="20"/>
              </w:rPr>
              <w:t>СЕВЕРО-ЗАПАДНОЕ</w:t>
            </w:r>
            <w:proofErr w:type="gramEnd"/>
            <w:r w:rsidRPr="00361A4D">
              <w:rPr>
                <w:sz w:val="20"/>
                <w:szCs w:val="20"/>
              </w:rPr>
              <w:t xml:space="preserve"> ГУ БАНКА РОССИИ//УФК по г. Санкт-Петербургу, г. Санкт-Петербург </w:t>
            </w:r>
          </w:p>
          <w:p w14:paraId="23C6B242" w14:textId="77777777" w:rsidR="00527B4A" w:rsidRPr="00361A4D" w:rsidRDefault="00527B4A" w:rsidP="00527B4A">
            <w:pPr>
              <w:rPr>
                <w:sz w:val="20"/>
                <w:szCs w:val="20"/>
              </w:rPr>
            </w:pPr>
            <w:r w:rsidRPr="00361A4D">
              <w:rPr>
                <w:sz w:val="20"/>
                <w:szCs w:val="20"/>
              </w:rPr>
              <w:t>БИК банка получателя:  014030106</w:t>
            </w:r>
          </w:p>
          <w:p w14:paraId="18B15144" w14:textId="77777777" w:rsidR="00527B4A" w:rsidRPr="00361A4D" w:rsidRDefault="00527B4A" w:rsidP="00527B4A">
            <w:pPr>
              <w:rPr>
                <w:sz w:val="20"/>
                <w:szCs w:val="20"/>
              </w:rPr>
            </w:pPr>
            <w:proofErr w:type="spellStart"/>
            <w:r w:rsidRPr="00361A4D">
              <w:rPr>
                <w:sz w:val="20"/>
                <w:szCs w:val="20"/>
              </w:rPr>
              <w:t>Сч</w:t>
            </w:r>
            <w:proofErr w:type="spellEnd"/>
            <w:r w:rsidRPr="00361A4D">
              <w:rPr>
                <w:sz w:val="20"/>
                <w:szCs w:val="20"/>
              </w:rPr>
              <w:t>. № банка получателя:  40102810945370000005</w:t>
            </w:r>
          </w:p>
          <w:p w14:paraId="65875586" w14:textId="77777777" w:rsidR="00527B4A" w:rsidRPr="00361A4D" w:rsidRDefault="00527B4A" w:rsidP="00527B4A">
            <w:pPr>
              <w:rPr>
                <w:sz w:val="20"/>
                <w:szCs w:val="20"/>
              </w:rPr>
            </w:pPr>
            <w:r w:rsidRPr="00361A4D">
              <w:rPr>
                <w:sz w:val="20"/>
                <w:szCs w:val="20"/>
              </w:rPr>
              <w:t>ИНН/КПП получателя: 7805149341/780501001</w:t>
            </w:r>
          </w:p>
          <w:p w14:paraId="13E8DBE3" w14:textId="77777777" w:rsidR="00527B4A" w:rsidRPr="00361A4D" w:rsidRDefault="00527B4A" w:rsidP="00527B4A">
            <w:pPr>
              <w:rPr>
                <w:sz w:val="20"/>
                <w:szCs w:val="20"/>
              </w:rPr>
            </w:pPr>
            <w:r w:rsidRPr="00361A4D">
              <w:rPr>
                <w:sz w:val="20"/>
                <w:szCs w:val="20"/>
              </w:rPr>
              <w:t>ОКТМО получателя: 40336000</w:t>
            </w:r>
          </w:p>
          <w:p w14:paraId="67483DA6" w14:textId="77777777" w:rsidR="00527B4A" w:rsidRPr="00361A4D" w:rsidRDefault="00527B4A" w:rsidP="00527B4A">
            <w:pPr>
              <w:rPr>
                <w:sz w:val="20"/>
                <w:szCs w:val="20"/>
              </w:rPr>
            </w:pPr>
            <w:r w:rsidRPr="00361A4D">
              <w:rPr>
                <w:sz w:val="20"/>
                <w:szCs w:val="20"/>
              </w:rPr>
              <w:t>Получатель: Комитет финансов Санкт-Петербурга (ГБОУ лицей № 378 Кировского района Санкт-Петербурга, лицевой счет: 0521039)</w:t>
            </w:r>
          </w:p>
          <w:p w14:paraId="5971ED42" w14:textId="77777777" w:rsidR="00527B4A" w:rsidRPr="00361A4D" w:rsidRDefault="00527B4A" w:rsidP="00527B4A">
            <w:pPr>
              <w:rPr>
                <w:sz w:val="20"/>
                <w:szCs w:val="20"/>
              </w:rPr>
            </w:pPr>
            <w:proofErr w:type="spellStart"/>
            <w:r w:rsidRPr="00361A4D">
              <w:rPr>
                <w:sz w:val="20"/>
                <w:szCs w:val="20"/>
              </w:rPr>
              <w:t>Сч</w:t>
            </w:r>
            <w:proofErr w:type="spellEnd"/>
            <w:r w:rsidRPr="00361A4D">
              <w:rPr>
                <w:sz w:val="20"/>
                <w:szCs w:val="20"/>
              </w:rPr>
              <w:t>. № получателя: 03224643400000007200</w:t>
            </w:r>
          </w:p>
          <w:p w14:paraId="02A7E2A9" w14:textId="77777777" w:rsidR="00527B4A" w:rsidRPr="00361A4D" w:rsidRDefault="00527B4A" w:rsidP="00527B4A">
            <w:pPr>
              <w:rPr>
                <w:sz w:val="20"/>
                <w:szCs w:val="20"/>
              </w:rPr>
            </w:pPr>
            <w:r w:rsidRPr="00361A4D">
              <w:rPr>
                <w:sz w:val="20"/>
                <w:szCs w:val="20"/>
              </w:rPr>
              <w:t xml:space="preserve">ОКОНХ:  </w:t>
            </w:r>
          </w:p>
          <w:p w14:paraId="7DAF0D29" w14:textId="77777777" w:rsidR="00527B4A" w:rsidRPr="00361A4D" w:rsidRDefault="00527B4A" w:rsidP="00527B4A">
            <w:pPr>
              <w:rPr>
                <w:sz w:val="20"/>
                <w:szCs w:val="20"/>
              </w:rPr>
            </w:pPr>
            <w:r w:rsidRPr="00361A4D">
              <w:rPr>
                <w:sz w:val="20"/>
                <w:szCs w:val="20"/>
              </w:rPr>
              <w:t>ОКПО: 52185256</w:t>
            </w:r>
          </w:p>
          <w:p w14:paraId="3F98DEB3" w14:textId="77777777" w:rsidR="00527B4A" w:rsidRPr="00361A4D" w:rsidRDefault="00527B4A" w:rsidP="00527B4A">
            <w:pPr>
              <w:rPr>
                <w:sz w:val="20"/>
                <w:szCs w:val="20"/>
              </w:rPr>
            </w:pPr>
            <w:r w:rsidRPr="00361A4D">
              <w:rPr>
                <w:sz w:val="20"/>
                <w:szCs w:val="20"/>
              </w:rPr>
              <w:t>Тел.: (812)759-24-47</w:t>
            </w:r>
          </w:p>
          <w:p w14:paraId="5C7B9D06" w14:textId="77777777" w:rsidR="00971999" w:rsidRPr="00361A4D" w:rsidRDefault="00971999" w:rsidP="00527B4A">
            <w:pPr>
              <w:rPr>
                <w:sz w:val="20"/>
                <w:szCs w:val="20"/>
              </w:rPr>
            </w:pPr>
          </w:p>
          <w:p w14:paraId="107A4634" w14:textId="20E61E32" w:rsidR="00EE7690" w:rsidRPr="00361A4D" w:rsidRDefault="006D20DD" w:rsidP="00527B4A">
            <w:pPr>
              <w:rPr>
                <w:sz w:val="20"/>
                <w:szCs w:val="20"/>
              </w:rPr>
            </w:pPr>
            <w:r w:rsidRPr="00361A4D">
              <w:rPr>
                <w:sz w:val="20"/>
                <w:szCs w:val="20"/>
              </w:rPr>
              <w:t xml:space="preserve">Директор </w:t>
            </w:r>
            <w:proofErr w:type="spellStart"/>
            <w:r w:rsidR="00527B4A" w:rsidRPr="00361A4D">
              <w:rPr>
                <w:sz w:val="20"/>
                <w:szCs w:val="20"/>
              </w:rPr>
              <w:t>Ковалюк</w:t>
            </w:r>
            <w:proofErr w:type="spellEnd"/>
            <w:r w:rsidR="00527B4A" w:rsidRPr="00361A4D">
              <w:rPr>
                <w:sz w:val="20"/>
                <w:szCs w:val="20"/>
              </w:rPr>
              <w:t xml:space="preserve"> С.Ю. </w:t>
            </w:r>
          </w:p>
          <w:p w14:paraId="64420236" w14:textId="77777777" w:rsidR="00527B4A" w:rsidRPr="00361A4D" w:rsidRDefault="00527B4A" w:rsidP="00527B4A">
            <w:pPr>
              <w:rPr>
                <w:rFonts w:eastAsia="Courier New"/>
                <w:color w:val="000000"/>
                <w:sz w:val="20"/>
                <w:szCs w:val="20"/>
                <w:lang w:eastAsia="en-US" w:bidi="ru-RU"/>
              </w:rPr>
            </w:pPr>
            <w:r w:rsidRPr="00361A4D">
              <w:rPr>
                <w:rFonts w:eastAsia="Courier New"/>
                <w:b/>
                <w:i/>
                <w:color w:val="000000"/>
                <w:sz w:val="20"/>
                <w:szCs w:val="20"/>
                <w:u w:val="single"/>
                <w:lang w:eastAsia="en-US" w:bidi="ru-RU"/>
              </w:rPr>
              <w:t>Подписано ЭЦП</w:t>
            </w:r>
            <w:r w:rsidRPr="00361A4D">
              <w:rPr>
                <w:rFonts w:eastAsia="Courier New"/>
                <w:color w:val="000000"/>
                <w:sz w:val="20"/>
                <w:szCs w:val="20"/>
                <w:lang w:eastAsia="en-US" w:bidi="ru-RU"/>
              </w:rPr>
              <w:t xml:space="preserve"> </w:t>
            </w:r>
          </w:p>
          <w:p w14:paraId="118A542A" w14:textId="66A44CB8" w:rsidR="00527B4A" w:rsidRPr="00361A4D" w:rsidRDefault="00527B4A" w:rsidP="00CF0A93">
            <w:pPr>
              <w:rPr>
                <w:sz w:val="20"/>
                <w:szCs w:val="20"/>
              </w:rPr>
            </w:pPr>
          </w:p>
        </w:tc>
        <w:tc>
          <w:tcPr>
            <w:tcW w:w="4926" w:type="dxa"/>
          </w:tcPr>
          <w:p w14:paraId="02CB89EE" w14:textId="77777777" w:rsidR="00EE7690" w:rsidRPr="00361A4D" w:rsidRDefault="00EE7690" w:rsidP="00E73774">
            <w:pPr>
              <w:rPr>
                <w:b/>
                <w:sz w:val="20"/>
                <w:szCs w:val="20"/>
              </w:rPr>
            </w:pPr>
            <w:r w:rsidRPr="00361A4D">
              <w:rPr>
                <w:b/>
                <w:sz w:val="20"/>
                <w:szCs w:val="20"/>
              </w:rPr>
              <w:lastRenderedPageBreak/>
              <w:t>ПОСТАВЩИК:</w:t>
            </w:r>
          </w:p>
          <w:p w14:paraId="0D086579" w14:textId="51156374" w:rsidR="00971999" w:rsidRDefault="00971999" w:rsidP="00971999">
            <w:pPr>
              <w:tabs>
                <w:tab w:val="left" w:pos="708"/>
              </w:tabs>
              <w:suppressAutoHyphens/>
              <w:spacing w:line="100" w:lineRule="atLeast"/>
              <w:rPr>
                <w:sz w:val="20"/>
                <w:szCs w:val="20"/>
              </w:rPr>
            </w:pPr>
          </w:p>
          <w:p w14:paraId="41140CE7" w14:textId="77777777" w:rsidR="00CF0A93" w:rsidRDefault="00CF0A93" w:rsidP="00971999">
            <w:pPr>
              <w:tabs>
                <w:tab w:val="left" w:pos="708"/>
              </w:tabs>
              <w:suppressAutoHyphens/>
              <w:spacing w:line="100" w:lineRule="atLeast"/>
              <w:rPr>
                <w:sz w:val="20"/>
                <w:szCs w:val="20"/>
              </w:rPr>
            </w:pPr>
          </w:p>
          <w:p w14:paraId="393FC5E5" w14:textId="77777777" w:rsidR="00CF0A93" w:rsidRDefault="00CF0A93" w:rsidP="00971999">
            <w:pPr>
              <w:tabs>
                <w:tab w:val="left" w:pos="708"/>
              </w:tabs>
              <w:suppressAutoHyphens/>
              <w:spacing w:line="100" w:lineRule="atLeast"/>
              <w:rPr>
                <w:sz w:val="20"/>
                <w:szCs w:val="20"/>
              </w:rPr>
            </w:pPr>
          </w:p>
          <w:p w14:paraId="5E97C312" w14:textId="77777777" w:rsidR="00CF0A93" w:rsidRDefault="00CF0A93" w:rsidP="00971999">
            <w:pPr>
              <w:tabs>
                <w:tab w:val="left" w:pos="708"/>
              </w:tabs>
              <w:suppressAutoHyphens/>
              <w:spacing w:line="100" w:lineRule="atLeast"/>
              <w:rPr>
                <w:sz w:val="20"/>
                <w:szCs w:val="20"/>
              </w:rPr>
            </w:pPr>
          </w:p>
          <w:p w14:paraId="7F23846B" w14:textId="77777777" w:rsidR="00CF0A93" w:rsidRDefault="00CF0A93" w:rsidP="00971999">
            <w:pPr>
              <w:tabs>
                <w:tab w:val="left" w:pos="708"/>
              </w:tabs>
              <w:suppressAutoHyphens/>
              <w:spacing w:line="100" w:lineRule="atLeast"/>
              <w:rPr>
                <w:sz w:val="20"/>
                <w:szCs w:val="20"/>
              </w:rPr>
            </w:pPr>
          </w:p>
          <w:p w14:paraId="109BF8E1" w14:textId="77777777" w:rsidR="00CF0A93" w:rsidRDefault="00CF0A93" w:rsidP="00971999">
            <w:pPr>
              <w:tabs>
                <w:tab w:val="left" w:pos="708"/>
              </w:tabs>
              <w:suppressAutoHyphens/>
              <w:spacing w:line="100" w:lineRule="atLeast"/>
              <w:rPr>
                <w:sz w:val="20"/>
                <w:szCs w:val="20"/>
              </w:rPr>
            </w:pPr>
          </w:p>
          <w:p w14:paraId="4AA79AE4" w14:textId="77777777" w:rsidR="00CF0A93" w:rsidRDefault="00CF0A93" w:rsidP="00971999">
            <w:pPr>
              <w:tabs>
                <w:tab w:val="left" w:pos="708"/>
              </w:tabs>
              <w:suppressAutoHyphens/>
              <w:spacing w:line="100" w:lineRule="atLeast"/>
              <w:rPr>
                <w:sz w:val="20"/>
                <w:szCs w:val="20"/>
              </w:rPr>
            </w:pPr>
          </w:p>
          <w:p w14:paraId="1AEDFDCA" w14:textId="77777777" w:rsidR="00CF0A93" w:rsidRDefault="00CF0A93" w:rsidP="00971999">
            <w:pPr>
              <w:tabs>
                <w:tab w:val="left" w:pos="708"/>
              </w:tabs>
              <w:suppressAutoHyphens/>
              <w:spacing w:line="100" w:lineRule="atLeast"/>
              <w:rPr>
                <w:sz w:val="20"/>
                <w:szCs w:val="20"/>
              </w:rPr>
            </w:pPr>
          </w:p>
          <w:p w14:paraId="372DE382" w14:textId="77777777" w:rsidR="00CF0A93" w:rsidRDefault="00CF0A93" w:rsidP="00971999">
            <w:pPr>
              <w:tabs>
                <w:tab w:val="left" w:pos="708"/>
              </w:tabs>
              <w:suppressAutoHyphens/>
              <w:spacing w:line="100" w:lineRule="atLeast"/>
              <w:rPr>
                <w:sz w:val="20"/>
                <w:szCs w:val="20"/>
              </w:rPr>
            </w:pPr>
          </w:p>
          <w:p w14:paraId="767DC3BF" w14:textId="77777777" w:rsidR="00CF0A93" w:rsidRDefault="00CF0A93" w:rsidP="00971999">
            <w:pPr>
              <w:tabs>
                <w:tab w:val="left" w:pos="708"/>
              </w:tabs>
              <w:suppressAutoHyphens/>
              <w:spacing w:line="100" w:lineRule="atLeast"/>
              <w:rPr>
                <w:sz w:val="20"/>
                <w:szCs w:val="20"/>
              </w:rPr>
            </w:pPr>
          </w:p>
          <w:p w14:paraId="51CB6834" w14:textId="77777777" w:rsidR="00CF0A93" w:rsidRDefault="00CF0A93" w:rsidP="00971999">
            <w:pPr>
              <w:tabs>
                <w:tab w:val="left" w:pos="708"/>
              </w:tabs>
              <w:suppressAutoHyphens/>
              <w:spacing w:line="100" w:lineRule="atLeast"/>
              <w:rPr>
                <w:sz w:val="20"/>
                <w:szCs w:val="20"/>
              </w:rPr>
            </w:pPr>
          </w:p>
          <w:p w14:paraId="03696970" w14:textId="77777777" w:rsidR="00CF0A93" w:rsidRDefault="00CF0A93" w:rsidP="00971999">
            <w:pPr>
              <w:tabs>
                <w:tab w:val="left" w:pos="708"/>
              </w:tabs>
              <w:suppressAutoHyphens/>
              <w:spacing w:line="100" w:lineRule="atLeast"/>
              <w:rPr>
                <w:sz w:val="20"/>
                <w:szCs w:val="20"/>
              </w:rPr>
            </w:pPr>
          </w:p>
          <w:p w14:paraId="7DFE994B" w14:textId="77777777" w:rsidR="00CF0A93" w:rsidRDefault="00CF0A93" w:rsidP="00971999">
            <w:pPr>
              <w:tabs>
                <w:tab w:val="left" w:pos="708"/>
              </w:tabs>
              <w:suppressAutoHyphens/>
              <w:spacing w:line="100" w:lineRule="atLeast"/>
              <w:rPr>
                <w:sz w:val="20"/>
                <w:szCs w:val="20"/>
              </w:rPr>
            </w:pPr>
          </w:p>
          <w:p w14:paraId="2B4BC783" w14:textId="77777777" w:rsidR="00CF0A93" w:rsidRDefault="00CF0A93" w:rsidP="00971999">
            <w:pPr>
              <w:tabs>
                <w:tab w:val="left" w:pos="708"/>
              </w:tabs>
              <w:suppressAutoHyphens/>
              <w:spacing w:line="100" w:lineRule="atLeast"/>
              <w:rPr>
                <w:sz w:val="20"/>
                <w:szCs w:val="20"/>
              </w:rPr>
            </w:pPr>
          </w:p>
          <w:p w14:paraId="1531AA69" w14:textId="77777777" w:rsidR="00CF0A93" w:rsidRDefault="00CF0A93" w:rsidP="00971999">
            <w:pPr>
              <w:tabs>
                <w:tab w:val="left" w:pos="708"/>
              </w:tabs>
              <w:suppressAutoHyphens/>
              <w:spacing w:line="100" w:lineRule="atLeast"/>
              <w:rPr>
                <w:sz w:val="20"/>
                <w:szCs w:val="20"/>
              </w:rPr>
            </w:pPr>
          </w:p>
          <w:p w14:paraId="2D632C01" w14:textId="77777777" w:rsidR="00CF0A93" w:rsidRDefault="00CF0A93" w:rsidP="00971999">
            <w:pPr>
              <w:tabs>
                <w:tab w:val="left" w:pos="708"/>
              </w:tabs>
              <w:suppressAutoHyphens/>
              <w:spacing w:line="100" w:lineRule="atLeast"/>
              <w:rPr>
                <w:sz w:val="20"/>
                <w:szCs w:val="20"/>
              </w:rPr>
            </w:pPr>
          </w:p>
          <w:p w14:paraId="415FB24C" w14:textId="77777777" w:rsidR="00CF0A93" w:rsidRDefault="00CF0A93" w:rsidP="00971999">
            <w:pPr>
              <w:tabs>
                <w:tab w:val="left" w:pos="708"/>
              </w:tabs>
              <w:suppressAutoHyphens/>
              <w:spacing w:line="100" w:lineRule="atLeast"/>
              <w:rPr>
                <w:sz w:val="20"/>
                <w:szCs w:val="20"/>
              </w:rPr>
            </w:pPr>
          </w:p>
          <w:p w14:paraId="0F47EE92" w14:textId="77777777" w:rsidR="00CF0A93" w:rsidRDefault="00CF0A93" w:rsidP="00971999">
            <w:pPr>
              <w:tabs>
                <w:tab w:val="left" w:pos="708"/>
              </w:tabs>
              <w:suppressAutoHyphens/>
              <w:spacing w:line="100" w:lineRule="atLeast"/>
              <w:rPr>
                <w:sz w:val="20"/>
                <w:szCs w:val="20"/>
              </w:rPr>
            </w:pPr>
          </w:p>
          <w:p w14:paraId="55980C2A" w14:textId="77777777" w:rsidR="00CF0A93" w:rsidRDefault="00CF0A93" w:rsidP="00971999">
            <w:pPr>
              <w:tabs>
                <w:tab w:val="left" w:pos="708"/>
              </w:tabs>
              <w:suppressAutoHyphens/>
              <w:spacing w:line="100" w:lineRule="atLeast"/>
              <w:rPr>
                <w:sz w:val="20"/>
                <w:szCs w:val="20"/>
              </w:rPr>
            </w:pPr>
          </w:p>
          <w:p w14:paraId="451778C8" w14:textId="77777777" w:rsidR="00CF0A93" w:rsidRDefault="00CF0A93" w:rsidP="00971999">
            <w:pPr>
              <w:tabs>
                <w:tab w:val="left" w:pos="708"/>
              </w:tabs>
              <w:suppressAutoHyphens/>
              <w:spacing w:line="100" w:lineRule="atLeast"/>
              <w:rPr>
                <w:sz w:val="20"/>
                <w:szCs w:val="20"/>
              </w:rPr>
            </w:pPr>
          </w:p>
          <w:p w14:paraId="30815C1C" w14:textId="77777777" w:rsidR="00CF0A93" w:rsidRDefault="00CF0A93" w:rsidP="00971999">
            <w:pPr>
              <w:tabs>
                <w:tab w:val="left" w:pos="708"/>
              </w:tabs>
              <w:suppressAutoHyphens/>
              <w:spacing w:line="100" w:lineRule="atLeast"/>
              <w:rPr>
                <w:sz w:val="20"/>
                <w:szCs w:val="20"/>
              </w:rPr>
            </w:pPr>
          </w:p>
          <w:p w14:paraId="6DB774A3" w14:textId="77777777" w:rsidR="00CF0A93" w:rsidRPr="00361A4D" w:rsidRDefault="00CF0A93" w:rsidP="00971999">
            <w:pPr>
              <w:tabs>
                <w:tab w:val="left" w:pos="708"/>
              </w:tabs>
              <w:suppressAutoHyphens/>
              <w:spacing w:line="100" w:lineRule="atLeast"/>
              <w:rPr>
                <w:sz w:val="20"/>
                <w:szCs w:val="20"/>
              </w:rPr>
            </w:pPr>
          </w:p>
          <w:p w14:paraId="6D95C58A" w14:textId="319A49E7" w:rsidR="00C427BD" w:rsidRPr="00361A4D" w:rsidRDefault="0090413C" w:rsidP="0090413C">
            <w:pPr>
              <w:rPr>
                <w:rFonts w:eastAsia="Courier New"/>
                <w:color w:val="000000"/>
                <w:sz w:val="20"/>
                <w:szCs w:val="20"/>
                <w:lang w:eastAsia="en-US" w:bidi="ru-RU"/>
              </w:rPr>
            </w:pPr>
            <w:r w:rsidRPr="00361A4D">
              <w:rPr>
                <w:rFonts w:eastAsia="Courier New"/>
                <w:b/>
                <w:i/>
                <w:color w:val="000000"/>
                <w:sz w:val="20"/>
                <w:szCs w:val="20"/>
                <w:u w:val="single"/>
                <w:lang w:eastAsia="en-US" w:bidi="ru-RU"/>
              </w:rPr>
              <w:t>Подписано ЭЦП</w:t>
            </w:r>
          </w:p>
          <w:p w14:paraId="75B1FEAF" w14:textId="3C95275E" w:rsidR="00EE7690" w:rsidRPr="00361A4D" w:rsidRDefault="00EE7690" w:rsidP="009269DF">
            <w:pPr>
              <w:pStyle w:val="ConsPlusNormal"/>
              <w:rPr>
                <w:b/>
                <w:caps/>
                <w:sz w:val="20"/>
              </w:rPr>
            </w:pPr>
          </w:p>
        </w:tc>
      </w:tr>
    </w:tbl>
    <w:p w14:paraId="1F8E16CD" w14:textId="77777777" w:rsidR="00A35D5D" w:rsidRPr="00361A4D" w:rsidRDefault="00A35D5D" w:rsidP="00A35D5D">
      <w:pPr>
        <w:pStyle w:val="2d"/>
        <w:sectPr w:rsidR="00A35D5D" w:rsidRPr="00361A4D" w:rsidSect="00177BA7">
          <w:headerReference w:type="default" r:id="rId9"/>
          <w:pgSz w:w="11906" w:h="16838" w:code="9"/>
          <w:pgMar w:top="851" w:right="851" w:bottom="851" w:left="1701" w:header="397" w:footer="397" w:gutter="0"/>
          <w:cols w:space="720"/>
          <w:docGrid w:linePitch="326"/>
        </w:sectPr>
      </w:pPr>
    </w:p>
    <w:p w14:paraId="3E46F120" w14:textId="77777777" w:rsidR="00405B2C" w:rsidRPr="00361A4D" w:rsidRDefault="00A35D5D" w:rsidP="00405B2C">
      <w:pPr>
        <w:tabs>
          <w:tab w:val="left" w:pos="426"/>
        </w:tabs>
        <w:jc w:val="right"/>
      </w:pPr>
      <w:r w:rsidRPr="00361A4D">
        <w:lastRenderedPageBreak/>
        <w:t xml:space="preserve">Приложение №1 </w:t>
      </w:r>
      <w:r w:rsidR="00226896" w:rsidRPr="00361A4D">
        <w:t xml:space="preserve">к Контракту </w:t>
      </w:r>
    </w:p>
    <w:p w14:paraId="64D2DA49" w14:textId="78F0736F" w:rsidR="00A35D5D" w:rsidRPr="00361A4D" w:rsidRDefault="00226896" w:rsidP="00405B2C">
      <w:pPr>
        <w:tabs>
          <w:tab w:val="left" w:pos="426"/>
        </w:tabs>
        <w:jc w:val="right"/>
      </w:pPr>
      <w:r w:rsidRPr="00361A4D">
        <w:t>№</w:t>
      </w:r>
      <w:r w:rsidR="00CD263D" w:rsidRPr="00361A4D">
        <w:t xml:space="preserve"> </w:t>
      </w:r>
      <w:r w:rsidR="00527B4A" w:rsidRPr="00361A4D">
        <w:rPr>
          <w:b/>
          <w:bCs/>
          <w:sz w:val="22"/>
          <w:szCs w:val="22"/>
        </w:rPr>
        <w:t>378</w:t>
      </w:r>
      <w:r w:rsidR="00D80171" w:rsidRPr="00361A4D">
        <w:rPr>
          <w:b/>
          <w:bCs/>
          <w:sz w:val="22"/>
          <w:szCs w:val="22"/>
        </w:rPr>
        <w:t>/</w:t>
      </w:r>
      <w:r w:rsidR="00CF0A93">
        <w:rPr>
          <w:b/>
          <w:bCs/>
          <w:sz w:val="22"/>
          <w:szCs w:val="22"/>
        </w:rPr>
        <w:t>Ф</w:t>
      </w:r>
      <w:r w:rsidR="00F91CB6">
        <w:rPr>
          <w:b/>
          <w:bCs/>
          <w:sz w:val="22"/>
          <w:szCs w:val="22"/>
        </w:rPr>
        <w:t>2026</w:t>
      </w:r>
      <w:r w:rsidR="00611F60" w:rsidRPr="00361A4D">
        <w:t xml:space="preserve"> </w:t>
      </w:r>
      <w:r w:rsidR="00A35D5D" w:rsidRPr="00361A4D">
        <w:t xml:space="preserve">от </w:t>
      </w:r>
      <w:r w:rsidR="009269DF" w:rsidRPr="009269DF">
        <w:t>«</w:t>
      </w:r>
      <w:r w:rsidR="00CF0A93">
        <w:t>_</w:t>
      </w:r>
      <w:r w:rsidR="009269DF" w:rsidRPr="009269DF">
        <w:t xml:space="preserve">» </w:t>
      </w:r>
      <w:r w:rsidR="00CF0A93">
        <w:t>____</w:t>
      </w:r>
      <w:r w:rsidR="009269DF" w:rsidRPr="009269DF">
        <w:t>2026 года</w:t>
      </w:r>
      <w:r w:rsidR="00A35D5D" w:rsidRPr="00361A4D">
        <w:t>.</w:t>
      </w:r>
    </w:p>
    <w:p w14:paraId="080D0F8B" w14:textId="77777777" w:rsidR="00A35D5D" w:rsidRPr="00361A4D" w:rsidRDefault="00A35D5D" w:rsidP="00A35D5D">
      <w:pPr>
        <w:keepNext/>
        <w:keepLines/>
        <w:ind w:firstLine="5640"/>
      </w:pPr>
    </w:p>
    <w:p w14:paraId="781A05FC" w14:textId="579F74C8" w:rsidR="00A35D5D" w:rsidRPr="00361A4D" w:rsidRDefault="00BD5264" w:rsidP="00A35D5D">
      <w:pPr>
        <w:spacing w:line="340" w:lineRule="exact"/>
        <w:jc w:val="center"/>
        <w:outlineLvl w:val="0"/>
        <w:rPr>
          <w:b/>
        </w:rPr>
      </w:pPr>
      <w:r w:rsidRPr="00361A4D">
        <w:rPr>
          <w:b/>
          <w:bCs/>
        </w:rPr>
        <w:t>С</w:t>
      </w:r>
      <w:r w:rsidR="00A35D5D" w:rsidRPr="00361A4D">
        <w:rPr>
          <w:b/>
          <w:bCs/>
        </w:rPr>
        <w:t>пецификация товара</w:t>
      </w:r>
    </w:p>
    <w:p w14:paraId="2831BE7C" w14:textId="59D5931A" w:rsidR="00770AE8" w:rsidRPr="00361A4D" w:rsidRDefault="00770AE8" w:rsidP="008756BB"/>
    <w:tbl>
      <w:tblPr>
        <w:tblW w:w="15380" w:type="dxa"/>
        <w:tblInd w:w="-601" w:type="dxa"/>
        <w:tblLayout w:type="fixed"/>
        <w:tblLook w:val="04A0" w:firstRow="1" w:lastRow="0" w:firstColumn="1" w:lastColumn="0" w:noHBand="0" w:noVBand="1"/>
      </w:tblPr>
      <w:tblGrid>
        <w:gridCol w:w="675"/>
        <w:gridCol w:w="1863"/>
        <w:gridCol w:w="1889"/>
        <w:gridCol w:w="5780"/>
        <w:gridCol w:w="970"/>
        <w:gridCol w:w="1002"/>
        <w:gridCol w:w="1075"/>
        <w:gridCol w:w="2126"/>
      </w:tblGrid>
      <w:tr w:rsidR="000D0968" w:rsidRPr="00361A4D" w14:paraId="6981F5E5" w14:textId="77777777" w:rsidTr="006D20DD">
        <w:trPr>
          <w:trHeight w:val="2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02D30" w14:textId="647A41FA" w:rsidR="000D0968" w:rsidRPr="00361A4D" w:rsidRDefault="000D0968" w:rsidP="006D20DD">
            <w:pPr>
              <w:jc w:val="center"/>
              <w:rPr>
                <w:b/>
                <w:bCs/>
                <w:color w:val="000000"/>
                <w:sz w:val="20"/>
                <w:szCs w:val="20"/>
              </w:rPr>
            </w:pPr>
            <w:r w:rsidRPr="00361A4D">
              <w:rPr>
                <w:b/>
                <w:bCs/>
                <w:color w:val="000000"/>
                <w:sz w:val="20"/>
                <w:szCs w:val="20"/>
              </w:rPr>
              <w:t>№</w:t>
            </w:r>
            <w:r w:rsidR="006D20DD" w:rsidRPr="00361A4D">
              <w:rPr>
                <w:b/>
                <w:bCs/>
                <w:color w:val="000000"/>
                <w:sz w:val="20"/>
                <w:szCs w:val="20"/>
              </w:rPr>
              <w:t xml:space="preserve"> </w:t>
            </w:r>
            <w:proofErr w:type="gramStart"/>
            <w:r w:rsidR="006D20DD" w:rsidRPr="00361A4D">
              <w:rPr>
                <w:b/>
                <w:bCs/>
                <w:color w:val="000000"/>
                <w:sz w:val="20"/>
                <w:szCs w:val="20"/>
              </w:rPr>
              <w:t>п</w:t>
            </w:r>
            <w:proofErr w:type="gramEnd"/>
            <w:r w:rsidR="006D20DD" w:rsidRPr="00361A4D">
              <w:rPr>
                <w:b/>
                <w:bCs/>
                <w:color w:val="000000"/>
                <w:sz w:val="20"/>
                <w:szCs w:val="20"/>
              </w:rPr>
              <w:t>/п</w:t>
            </w:r>
          </w:p>
        </w:tc>
        <w:tc>
          <w:tcPr>
            <w:tcW w:w="1863" w:type="dxa"/>
            <w:tcBorders>
              <w:top w:val="single" w:sz="4" w:space="0" w:color="auto"/>
              <w:left w:val="nil"/>
              <w:bottom w:val="single" w:sz="4" w:space="0" w:color="auto"/>
              <w:right w:val="single" w:sz="4" w:space="0" w:color="auto"/>
            </w:tcBorders>
            <w:shd w:val="clear" w:color="auto" w:fill="auto"/>
            <w:vAlign w:val="center"/>
            <w:hideMark/>
          </w:tcPr>
          <w:p w14:paraId="727267F2" w14:textId="11918FA4" w:rsidR="000D0968" w:rsidRPr="00361A4D" w:rsidRDefault="000D0968" w:rsidP="006D20DD">
            <w:pPr>
              <w:jc w:val="center"/>
              <w:rPr>
                <w:b/>
                <w:bCs/>
                <w:color w:val="000000"/>
                <w:sz w:val="20"/>
                <w:szCs w:val="20"/>
              </w:rPr>
            </w:pPr>
            <w:r w:rsidRPr="00361A4D">
              <w:rPr>
                <w:b/>
                <w:bCs/>
                <w:color w:val="000000"/>
                <w:sz w:val="20"/>
                <w:szCs w:val="20"/>
              </w:rPr>
              <w:t>Наименование</w:t>
            </w:r>
            <w:r w:rsidR="006D20DD" w:rsidRPr="00361A4D">
              <w:rPr>
                <w:b/>
                <w:bCs/>
                <w:color w:val="000000"/>
                <w:sz w:val="20"/>
                <w:szCs w:val="20"/>
              </w:rPr>
              <w:t xml:space="preserve"> товара</w:t>
            </w:r>
          </w:p>
        </w:tc>
        <w:tc>
          <w:tcPr>
            <w:tcW w:w="1889" w:type="dxa"/>
            <w:tcBorders>
              <w:top w:val="single" w:sz="4" w:space="0" w:color="auto"/>
              <w:left w:val="nil"/>
              <w:bottom w:val="single" w:sz="4" w:space="0" w:color="auto"/>
              <w:right w:val="single" w:sz="4" w:space="0" w:color="auto"/>
            </w:tcBorders>
            <w:vAlign w:val="center"/>
          </w:tcPr>
          <w:p w14:paraId="5DA7DC39" w14:textId="2B3D33C3" w:rsidR="000D0968" w:rsidRPr="00361A4D" w:rsidRDefault="000D0968" w:rsidP="006D20DD">
            <w:pPr>
              <w:jc w:val="center"/>
              <w:rPr>
                <w:b/>
                <w:bCs/>
                <w:color w:val="000000"/>
                <w:sz w:val="20"/>
                <w:szCs w:val="20"/>
              </w:rPr>
            </w:pPr>
            <w:r w:rsidRPr="00361A4D">
              <w:rPr>
                <w:b/>
                <w:bCs/>
                <w:color w:val="000000"/>
                <w:sz w:val="20"/>
                <w:szCs w:val="20"/>
              </w:rPr>
              <w:t>Страна происхождения товара</w:t>
            </w:r>
          </w:p>
        </w:tc>
        <w:tc>
          <w:tcPr>
            <w:tcW w:w="5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AA321" w14:textId="4E13E487" w:rsidR="000D0968" w:rsidRPr="00361A4D" w:rsidRDefault="000D0968" w:rsidP="006D20DD">
            <w:pPr>
              <w:jc w:val="center"/>
              <w:rPr>
                <w:b/>
                <w:bCs/>
                <w:color w:val="000000"/>
                <w:sz w:val="20"/>
                <w:szCs w:val="20"/>
              </w:rPr>
            </w:pPr>
            <w:r w:rsidRPr="00361A4D">
              <w:rPr>
                <w:b/>
                <w:bCs/>
                <w:color w:val="000000"/>
                <w:sz w:val="20"/>
                <w:szCs w:val="20"/>
              </w:rPr>
              <w:t>Технические характеристики</w:t>
            </w:r>
            <w:r w:rsidR="006D20DD" w:rsidRPr="00361A4D">
              <w:rPr>
                <w:b/>
                <w:bCs/>
                <w:color w:val="000000"/>
                <w:sz w:val="20"/>
                <w:szCs w:val="20"/>
              </w:rPr>
              <w:t xml:space="preserve"> товара</w:t>
            </w:r>
          </w:p>
        </w:tc>
        <w:tc>
          <w:tcPr>
            <w:tcW w:w="970" w:type="dxa"/>
            <w:tcBorders>
              <w:top w:val="single" w:sz="4" w:space="0" w:color="auto"/>
              <w:left w:val="nil"/>
              <w:bottom w:val="single" w:sz="4" w:space="0" w:color="auto"/>
              <w:right w:val="single" w:sz="4" w:space="0" w:color="auto"/>
            </w:tcBorders>
            <w:shd w:val="clear" w:color="auto" w:fill="auto"/>
            <w:vAlign w:val="center"/>
            <w:hideMark/>
          </w:tcPr>
          <w:p w14:paraId="7520F856" w14:textId="34A38EDB" w:rsidR="000D0968" w:rsidRPr="00361A4D" w:rsidRDefault="00FB6933" w:rsidP="00FB6933">
            <w:pPr>
              <w:jc w:val="center"/>
              <w:rPr>
                <w:b/>
                <w:bCs/>
                <w:color w:val="000000"/>
                <w:sz w:val="20"/>
                <w:szCs w:val="20"/>
              </w:rPr>
            </w:pPr>
            <w:r>
              <w:rPr>
                <w:b/>
                <w:bCs/>
                <w:color w:val="000000"/>
                <w:sz w:val="20"/>
                <w:szCs w:val="20"/>
              </w:rPr>
              <w:t>Кол-</w:t>
            </w:r>
            <w:r w:rsidRPr="00FB6933">
              <w:rPr>
                <w:b/>
                <w:bCs/>
                <w:color w:val="000000" w:themeColor="text1"/>
                <w:sz w:val="20"/>
                <w:szCs w:val="20"/>
              </w:rPr>
              <w:t>в</w:t>
            </w:r>
            <w:r>
              <w:rPr>
                <w:b/>
                <w:bCs/>
                <w:strike/>
                <w:color w:val="000000" w:themeColor="text1"/>
                <w:sz w:val="20"/>
                <w:szCs w:val="20"/>
              </w:rPr>
              <w:t>о</w:t>
            </w:r>
          </w:p>
        </w:tc>
        <w:tc>
          <w:tcPr>
            <w:tcW w:w="1002" w:type="dxa"/>
            <w:tcBorders>
              <w:top w:val="single" w:sz="4" w:space="0" w:color="auto"/>
              <w:left w:val="nil"/>
              <w:bottom w:val="single" w:sz="4" w:space="0" w:color="auto"/>
              <w:right w:val="single" w:sz="4" w:space="0" w:color="auto"/>
            </w:tcBorders>
            <w:shd w:val="clear" w:color="auto" w:fill="auto"/>
            <w:vAlign w:val="center"/>
            <w:hideMark/>
          </w:tcPr>
          <w:p w14:paraId="0CE3E2CC" w14:textId="5FBF1B31" w:rsidR="000D0968" w:rsidRPr="00361A4D" w:rsidRDefault="000D0968" w:rsidP="006D20DD">
            <w:pPr>
              <w:jc w:val="center"/>
              <w:rPr>
                <w:b/>
                <w:bCs/>
                <w:color w:val="000000"/>
                <w:sz w:val="20"/>
                <w:szCs w:val="20"/>
              </w:rPr>
            </w:pPr>
            <w:r w:rsidRPr="00361A4D">
              <w:rPr>
                <w:b/>
                <w:bCs/>
                <w:color w:val="000000"/>
                <w:sz w:val="20"/>
                <w:szCs w:val="20"/>
              </w:rPr>
              <w:t>Ед. изм.</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14:paraId="1D8060C9" w14:textId="77777777" w:rsidR="000D0968" w:rsidRPr="00361A4D" w:rsidRDefault="000D0968" w:rsidP="006D20DD">
            <w:pPr>
              <w:jc w:val="center"/>
              <w:rPr>
                <w:b/>
                <w:bCs/>
                <w:color w:val="000000"/>
                <w:sz w:val="20"/>
                <w:szCs w:val="20"/>
              </w:rPr>
            </w:pPr>
            <w:r w:rsidRPr="00361A4D">
              <w:rPr>
                <w:b/>
                <w:bCs/>
                <w:color w:val="000000"/>
                <w:sz w:val="20"/>
                <w:szCs w:val="20"/>
              </w:rPr>
              <w:t>Цена за ед., руб.</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610DCD18" w14:textId="77777777" w:rsidR="000D0968" w:rsidRPr="00361A4D" w:rsidRDefault="000D0968" w:rsidP="006D20DD">
            <w:pPr>
              <w:jc w:val="center"/>
              <w:rPr>
                <w:b/>
                <w:bCs/>
                <w:color w:val="000000"/>
                <w:sz w:val="20"/>
                <w:szCs w:val="20"/>
              </w:rPr>
            </w:pPr>
            <w:r w:rsidRPr="00361A4D">
              <w:rPr>
                <w:b/>
                <w:bCs/>
                <w:color w:val="000000"/>
                <w:sz w:val="20"/>
                <w:szCs w:val="20"/>
              </w:rPr>
              <w:t>Стоимость, руб.</w:t>
            </w:r>
          </w:p>
        </w:tc>
      </w:tr>
      <w:tr w:rsidR="000D0968" w:rsidRPr="00361A4D" w14:paraId="3F4B7175" w14:textId="77777777" w:rsidTr="006D20DD">
        <w:trPr>
          <w:trHeight w:val="20"/>
        </w:trPr>
        <w:tc>
          <w:tcPr>
            <w:tcW w:w="675" w:type="dxa"/>
            <w:tcBorders>
              <w:top w:val="nil"/>
              <w:left w:val="single" w:sz="4" w:space="0" w:color="auto"/>
              <w:bottom w:val="single" w:sz="4" w:space="0" w:color="auto"/>
              <w:right w:val="single" w:sz="4" w:space="0" w:color="auto"/>
            </w:tcBorders>
            <w:shd w:val="clear" w:color="auto" w:fill="auto"/>
            <w:hideMark/>
          </w:tcPr>
          <w:p w14:paraId="39C34CC6" w14:textId="77777777" w:rsidR="000D0968" w:rsidRPr="00361A4D" w:rsidRDefault="000D0968" w:rsidP="006D20DD">
            <w:pPr>
              <w:jc w:val="center"/>
              <w:rPr>
                <w:color w:val="000000"/>
                <w:sz w:val="20"/>
                <w:szCs w:val="20"/>
              </w:rPr>
            </w:pPr>
            <w:r w:rsidRPr="00361A4D">
              <w:rPr>
                <w:color w:val="000000"/>
                <w:sz w:val="20"/>
                <w:szCs w:val="20"/>
              </w:rPr>
              <w:t>1</w:t>
            </w:r>
          </w:p>
        </w:tc>
        <w:tc>
          <w:tcPr>
            <w:tcW w:w="1863" w:type="dxa"/>
            <w:tcBorders>
              <w:top w:val="nil"/>
              <w:left w:val="nil"/>
              <w:bottom w:val="single" w:sz="4" w:space="0" w:color="auto"/>
              <w:right w:val="single" w:sz="4" w:space="0" w:color="auto"/>
            </w:tcBorders>
            <w:shd w:val="clear" w:color="auto" w:fill="auto"/>
            <w:hideMark/>
          </w:tcPr>
          <w:p w14:paraId="14652811" w14:textId="262A3C7A" w:rsidR="000D0968" w:rsidRPr="00361A4D" w:rsidRDefault="000D0968" w:rsidP="006D20DD">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3883E1B4" w14:textId="2558613A" w:rsidR="000D0968" w:rsidRPr="00361A4D" w:rsidRDefault="000D0968" w:rsidP="006D20DD">
            <w:pPr>
              <w:jc w:val="center"/>
              <w:rPr>
                <w:color w:val="000000"/>
                <w:sz w:val="20"/>
                <w:szCs w:val="20"/>
              </w:rPr>
            </w:pPr>
          </w:p>
        </w:tc>
        <w:tc>
          <w:tcPr>
            <w:tcW w:w="5780" w:type="dxa"/>
            <w:tcBorders>
              <w:top w:val="nil"/>
              <w:left w:val="single" w:sz="4" w:space="0" w:color="auto"/>
              <w:bottom w:val="single" w:sz="4" w:space="0" w:color="auto"/>
              <w:right w:val="single" w:sz="4" w:space="0" w:color="auto"/>
            </w:tcBorders>
            <w:shd w:val="clear" w:color="auto" w:fill="auto"/>
            <w:hideMark/>
          </w:tcPr>
          <w:p w14:paraId="07BEC961" w14:textId="4A96B268" w:rsidR="000D0968" w:rsidRPr="00361A4D" w:rsidRDefault="000D0968" w:rsidP="006D20DD">
            <w:pPr>
              <w:rPr>
                <w:color w:val="000000"/>
                <w:sz w:val="20"/>
                <w:szCs w:val="20"/>
              </w:rPr>
            </w:pPr>
          </w:p>
        </w:tc>
        <w:tc>
          <w:tcPr>
            <w:tcW w:w="970" w:type="dxa"/>
            <w:tcBorders>
              <w:top w:val="nil"/>
              <w:left w:val="nil"/>
              <w:bottom w:val="single" w:sz="4" w:space="0" w:color="auto"/>
              <w:right w:val="single" w:sz="4" w:space="0" w:color="auto"/>
            </w:tcBorders>
            <w:shd w:val="clear" w:color="auto" w:fill="auto"/>
            <w:hideMark/>
          </w:tcPr>
          <w:p w14:paraId="3D40405E" w14:textId="7CC9B93D" w:rsidR="000D0968" w:rsidRPr="00361A4D" w:rsidRDefault="000D0968" w:rsidP="006D20DD">
            <w:pPr>
              <w:jc w:val="center"/>
              <w:rPr>
                <w:color w:val="000000"/>
                <w:sz w:val="20"/>
                <w:szCs w:val="20"/>
              </w:rPr>
            </w:pPr>
          </w:p>
        </w:tc>
        <w:tc>
          <w:tcPr>
            <w:tcW w:w="1002" w:type="dxa"/>
            <w:tcBorders>
              <w:top w:val="nil"/>
              <w:left w:val="nil"/>
              <w:bottom w:val="single" w:sz="4" w:space="0" w:color="auto"/>
              <w:right w:val="single" w:sz="4" w:space="0" w:color="auto"/>
            </w:tcBorders>
            <w:shd w:val="clear" w:color="auto" w:fill="auto"/>
            <w:hideMark/>
          </w:tcPr>
          <w:p w14:paraId="64F21D7A" w14:textId="3D5EE6D1" w:rsidR="000D0968" w:rsidRPr="00361A4D" w:rsidRDefault="000D0968" w:rsidP="006D20DD">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hideMark/>
          </w:tcPr>
          <w:p w14:paraId="3761CE87" w14:textId="15CA40F6" w:rsidR="000D0968" w:rsidRPr="00361A4D" w:rsidRDefault="000D0968" w:rsidP="006D20DD">
            <w:pPr>
              <w:jc w:val="center"/>
              <w:rPr>
                <w:color w:val="000000"/>
                <w:sz w:val="20"/>
                <w:szCs w:val="20"/>
              </w:rPr>
            </w:pPr>
          </w:p>
        </w:tc>
        <w:tc>
          <w:tcPr>
            <w:tcW w:w="2126" w:type="dxa"/>
            <w:tcBorders>
              <w:top w:val="nil"/>
              <w:left w:val="nil"/>
              <w:bottom w:val="single" w:sz="4" w:space="0" w:color="auto"/>
              <w:right w:val="single" w:sz="4" w:space="0" w:color="auto"/>
            </w:tcBorders>
            <w:shd w:val="clear" w:color="auto" w:fill="auto"/>
            <w:hideMark/>
          </w:tcPr>
          <w:p w14:paraId="3E3CD886" w14:textId="0B2AD006" w:rsidR="000D0968" w:rsidRPr="00361A4D" w:rsidRDefault="000D0968" w:rsidP="006D20DD">
            <w:pPr>
              <w:jc w:val="center"/>
              <w:rPr>
                <w:color w:val="000000"/>
                <w:sz w:val="20"/>
                <w:szCs w:val="20"/>
              </w:rPr>
            </w:pPr>
          </w:p>
        </w:tc>
      </w:tr>
      <w:tr w:rsidR="00F91CB6" w:rsidRPr="00361A4D" w14:paraId="16DF8BA8" w14:textId="77777777" w:rsidTr="006D20DD">
        <w:trPr>
          <w:trHeight w:val="20"/>
        </w:trPr>
        <w:tc>
          <w:tcPr>
            <w:tcW w:w="675" w:type="dxa"/>
            <w:tcBorders>
              <w:top w:val="nil"/>
              <w:left w:val="single" w:sz="4" w:space="0" w:color="auto"/>
              <w:bottom w:val="single" w:sz="4" w:space="0" w:color="auto"/>
              <w:right w:val="single" w:sz="4" w:space="0" w:color="auto"/>
            </w:tcBorders>
            <w:shd w:val="clear" w:color="auto" w:fill="auto"/>
          </w:tcPr>
          <w:p w14:paraId="25637EFA" w14:textId="485B8E02" w:rsidR="00F91CB6" w:rsidRPr="00361A4D" w:rsidRDefault="00F91CB6" w:rsidP="006D20DD">
            <w:pPr>
              <w:jc w:val="center"/>
              <w:rPr>
                <w:color w:val="000000"/>
                <w:sz w:val="20"/>
                <w:szCs w:val="20"/>
              </w:rPr>
            </w:pPr>
            <w:r>
              <w:rPr>
                <w:color w:val="000000"/>
                <w:sz w:val="20"/>
                <w:szCs w:val="20"/>
              </w:rPr>
              <w:t>2</w:t>
            </w:r>
          </w:p>
        </w:tc>
        <w:tc>
          <w:tcPr>
            <w:tcW w:w="1863" w:type="dxa"/>
            <w:tcBorders>
              <w:top w:val="nil"/>
              <w:left w:val="nil"/>
              <w:bottom w:val="single" w:sz="4" w:space="0" w:color="auto"/>
              <w:right w:val="single" w:sz="4" w:space="0" w:color="auto"/>
            </w:tcBorders>
            <w:shd w:val="clear" w:color="auto" w:fill="auto"/>
          </w:tcPr>
          <w:p w14:paraId="750AFEFB" w14:textId="77777777" w:rsidR="00F91CB6" w:rsidRPr="00361A4D" w:rsidRDefault="00F91CB6" w:rsidP="006D20DD">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41E4CBEF" w14:textId="77777777" w:rsidR="00F91CB6" w:rsidRPr="00361A4D" w:rsidRDefault="00F91CB6" w:rsidP="006D20DD">
            <w:pPr>
              <w:jc w:val="center"/>
              <w:rPr>
                <w:color w:val="000000"/>
                <w:sz w:val="20"/>
                <w:szCs w:val="20"/>
              </w:rPr>
            </w:pPr>
          </w:p>
        </w:tc>
        <w:tc>
          <w:tcPr>
            <w:tcW w:w="5780" w:type="dxa"/>
            <w:tcBorders>
              <w:top w:val="nil"/>
              <w:left w:val="single" w:sz="4" w:space="0" w:color="auto"/>
              <w:bottom w:val="single" w:sz="4" w:space="0" w:color="auto"/>
              <w:right w:val="single" w:sz="4" w:space="0" w:color="auto"/>
            </w:tcBorders>
            <w:shd w:val="clear" w:color="auto" w:fill="auto"/>
          </w:tcPr>
          <w:p w14:paraId="01706745" w14:textId="77777777" w:rsidR="00F91CB6" w:rsidRPr="00361A4D" w:rsidRDefault="00F91CB6" w:rsidP="006D20DD">
            <w:pPr>
              <w:rPr>
                <w:color w:val="000000"/>
                <w:sz w:val="20"/>
                <w:szCs w:val="20"/>
              </w:rPr>
            </w:pPr>
          </w:p>
        </w:tc>
        <w:tc>
          <w:tcPr>
            <w:tcW w:w="970" w:type="dxa"/>
            <w:tcBorders>
              <w:top w:val="nil"/>
              <w:left w:val="nil"/>
              <w:bottom w:val="single" w:sz="4" w:space="0" w:color="auto"/>
              <w:right w:val="single" w:sz="4" w:space="0" w:color="auto"/>
            </w:tcBorders>
            <w:shd w:val="clear" w:color="auto" w:fill="auto"/>
          </w:tcPr>
          <w:p w14:paraId="50367491" w14:textId="77777777" w:rsidR="00F91CB6" w:rsidRPr="00361A4D" w:rsidRDefault="00F91CB6" w:rsidP="006D20DD">
            <w:pPr>
              <w:jc w:val="center"/>
              <w:rPr>
                <w:color w:val="000000"/>
                <w:sz w:val="20"/>
                <w:szCs w:val="20"/>
              </w:rPr>
            </w:pPr>
          </w:p>
        </w:tc>
        <w:tc>
          <w:tcPr>
            <w:tcW w:w="1002" w:type="dxa"/>
            <w:tcBorders>
              <w:top w:val="nil"/>
              <w:left w:val="nil"/>
              <w:bottom w:val="single" w:sz="4" w:space="0" w:color="auto"/>
              <w:right w:val="single" w:sz="4" w:space="0" w:color="auto"/>
            </w:tcBorders>
            <w:shd w:val="clear" w:color="auto" w:fill="auto"/>
          </w:tcPr>
          <w:p w14:paraId="5422C8D9" w14:textId="77777777" w:rsidR="00F91CB6" w:rsidRPr="00361A4D" w:rsidRDefault="00F91CB6" w:rsidP="006D20DD">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558020E5" w14:textId="77777777" w:rsidR="00F91CB6" w:rsidRPr="00361A4D" w:rsidRDefault="00F91CB6" w:rsidP="006D20DD">
            <w:pPr>
              <w:jc w:val="center"/>
              <w:rPr>
                <w:color w:val="000000"/>
                <w:sz w:val="20"/>
                <w:szCs w:val="20"/>
              </w:rPr>
            </w:pPr>
          </w:p>
        </w:tc>
        <w:tc>
          <w:tcPr>
            <w:tcW w:w="2126" w:type="dxa"/>
            <w:tcBorders>
              <w:top w:val="nil"/>
              <w:left w:val="nil"/>
              <w:bottom w:val="single" w:sz="4" w:space="0" w:color="auto"/>
              <w:right w:val="single" w:sz="4" w:space="0" w:color="auto"/>
            </w:tcBorders>
            <w:shd w:val="clear" w:color="auto" w:fill="auto"/>
          </w:tcPr>
          <w:p w14:paraId="2F7AD8E5" w14:textId="77777777" w:rsidR="00F91CB6" w:rsidRPr="00361A4D" w:rsidRDefault="00F91CB6" w:rsidP="006D20DD">
            <w:pPr>
              <w:jc w:val="center"/>
              <w:rPr>
                <w:color w:val="000000"/>
                <w:sz w:val="20"/>
                <w:szCs w:val="20"/>
              </w:rPr>
            </w:pPr>
          </w:p>
        </w:tc>
      </w:tr>
      <w:tr w:rsidR="00F91CB6" w:rsidRPr="00361A4D" w14:paraId="61F41473" w14:textId="77777777" w:rsidTr="006D20DD">
        <w:trPr>
          <w:trHeight w:val="20"/>
        </w:trPr>
        <w:tc>
          <w:tcPr>
            <w:tcW w:w="675" w:type="dxa"/>
            <w:tcBorders>
              <w:top w:val="nil"/>
              <w:left w:val="single" w:sz="4" w:space="0" w:color="auto"/>
              <w:bottom w:val="single" w:sz="4" w:space="0" w:color="auto"/>
              <w:right w:val="single" w:sz="4" w:space="0" w:color="auto"/>
            </w:tcBorders>
            <w:shd w:val="clear" w:color="auto" w:fill="auto"/>
          </w:tcPr>
          <w:p w14:paraId="7D947B40" w14:textId="7B63BB37" w:rsidR="00F91CB6" w:rsidRPr="00361A4D" w:rsidRDefault="00F91CB6" w:rsidP="006D20DD">
            <w:pPr>
              <w:jc w:val="center"/>
              <w:rPr>
                <w:color w:val="000000"/>
                <w:sz w:val="20"/>
                <w:szCs w:val="20"/>
              </w:rPr>
            </w:pPr>
            <w:r>
              <w:rPr>
                <w:color w:val="000000"/>
                <w:sz w:val="20"/>
                <w:szCs w:val="20"/>
              </w:rPr>
              <w:t>3</w:t>
            </w:r>
          </w:p>
        </w:tc>
        <w:tc>
          <w:tcPr>
            <w:tcW w:w="1863" w:type="dxa"/>
            <w:tcBorders>
              <w:top w:val="nil"/>
              <w:left w:val="nil"/>
              <w:bottom w:val="single" w:sz="4" w:space="0" w:color="auto"/>
              <w:right w:val="single" w:sz="4" w:space="0" w:color="auto"/>
            </w:tcBorders>
            <w:shd w:val="clear" w:color="auto" w:fill="auto"/>
          </w:tcPr>
          <w:p w14:paraId="4449475A" w14:textId="77777777" w:rsidR="00F91CB6" w:rsidRPr="00361A4D" w:rsidRDefault="00F91CB6" w:rsidP="006D20DD">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4A432056" w14:textId="77777777" w:rsidR="00F91CB6" w:rsidRPr="00361A4D" w:rsidRDefault="00F91CB6" w:rsidP="006D20DD">
            <w:pPr>
              <w:jc w:val="center"/>
              <w:rPr>
                <w:color w:val="000000"/>
                <w:sz w:val="20"/>
                <w:szCs w:val="20"/>
              </w:rPr>
            </w:pPr>
          </w:p>
        </w:tc>
        <w:tc>
          <w:tcPr>
            <w:tcW w:w="5780" w:type="dxa"/>
            <w:tcBorders>
              <w:top w:val="nil"/>
              <w:left w:val="single" w:sz="4" w:space="0" w:color="auto"/>
              <w:bottom w:val="single" w:sz="4" w:space="0" w:color="auto"/>
              <w:right w:val="single" w:sz="4" w:space="0" w:color="auto"/>
            </w:tcBorders>
            <w:shd w:val="clear" w:color="auto" w:fill="auto"/>
          </w:tcPr>
          <w:p w14:paraId="0C3C5884" w14:textId="77777777" w:rsidR="00F91CB6" w:rsidRPr="00361A4D" w:rsidRDefault="00F91CB6" w:rsidP="006D20DD">
            <w:pPr>
              <w:rPr>
                <w:color w:val="000000"/>
                <w:sz w:val="20"/>
                <w:szCs w:val="20"/>
              </w:rPr>
            </w:pPr>
          </w:p>
        </w:tc>
        <w:tc>
          <w:tcPr>
            <w:tcW w:w="970" w:type="dxa"/>
            <w:tcBorders>
              <w:top w:val="nil"/>
              <w:left w:val="nil"/>
              <w:bottom w:val="single" w:sz="4" w:space="0" w:color="auto"/>
              <w:right w:val="single" w:sz="4" w:space="0" w:color="auto"/>
            </w:tcBorders>
            <w:shd w:val="clear" w:color="auto" w:fill="auto"/>
          </w:tcPr>
          <w:p w14:paraId="021C6832" w14:textId="77777777" w:rsidR="00F91CB6" w:rsidRPr="00361A4D" w:rsidRDefault="00F91CB6" w:rsidP="006D20DD">
            <w:pPr>
              <w:jc w:val="center"/>
              <w:rPr>
                <w:color w:val="000000"/>
                <w:sz w:val="20"/>
                <w:szCs w:val="20"/>
              </w:rPr>
            </w:pPr>
          </w:p>
        </w:tc>
        <w:tc>
          <w:tcPr>
            <w:tcW w:w="1002" w:type="dxa"/>
            <w:tcBorders>
              <w:top w:val="nil"/>
              <w:left w:val="nil"/>
              <w:bottom w:val="single" w:sz="4" w:space="0" w:color="auto"/>
              <w:right w:val="single" w:sz="4" w:space="0" w:color="auto"/>
            </w:tcBorders>
            <w:shd w:val="clear" w:color="auto" w:fill="auto"/>
          </w:tcPr>
          <w:p w14:paraId="16D5E809" w14:textId="77777777" w:rsidR="00F91CB6" w:rsidRPr="00361A4D" w:rsidRDefault="00F91CB6" w:rsidP="006D20DD">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273358A5" w14:textId="77777777" w:rsidR="00F91CB6" w:rsidRPr="00361A4D" w:rsidRDefault="00F91CB6" w:rsidP="006D20DD">
            <w:pPr>
              <w:jc w:val="center"/>
              <w:rPr>
                <w:color w:val="000000"/>
                <w:sz w:val="20"/>
                <w:szCs w:val="20"/>
              </w:rPr>
            </w:pPr>
          </w:p>
        </w:tc>
        <w:tc>
          <w:tcPr>
            <w:tcW w:w="2126" w:type="dxa"/>
            <w:tcBorders>
              <w:top w:val="nil"/>
              <w:left w:val="nil"/>
              <w:bottom w:val="single" w:sz="4" w:space="0" w:color="auto"/>
              <w:right w:val="single" w:sz="4" w:space="0" w:color="auto"/>
            </w:tcBorders>
            <w:shd w:val="clear" w:color="auto" w:fill="auto"/>
          </w:tcPr>
          <w:p w14:paraId="77DC8555" w14:textId="77777777" w:rsidR="00F91CB6" w:rsidRPr="00361A4D" w:rsidRDefault="00F91CB6" w:rsidP="006D20DD">
            <w:pPr>
              <w:jc w:val="center"/>
              <w:rPr>
                <w:color w:val="000000"/>
                <w:sz w:val="20"/>
                <w:szCs w:val="20"/>
              </w:rPr>
            </w:pPr>
          </w:p>
        </w:tc>
      </w:tr>
      <w:tr w:rsidR="00223F39" w:rsidRPr="00361A4D" w14:paraId="4726D120" w14:textId="77777777" w:rsidTr="00223F39">
        <w:trPr>
          <w:trHeight w:val="20"/>
        </w:trPr>
        <w:tc>
          <w:tcPr>
            <w:tcW w:w="13254" w:type="dxa"/>
            <w:gridSpan w:val="7"/>
            <w:tcBorders>
              <w:top w:val="nil"/>
              <w:left w:val="single" w:sz="4" w:space="0" w:color="auto"/>
              <w:bottom w:val="single" w:sz="4" w:space="0" w:color="auto"/>
              <w:right w:val="single" w:sz="4" w:space="0" w:color="auto"/>
            </w:tcBorders>
            <w:shd w:val="clear" w:color="auto" w:fill="auto"/>
            <w:vAlign w:val="center"/>
            <w:hideMark/>
          </w:tcPr>
          <w:p w14:paraId="752231E5" w14:textId="63D9B8AF" w:rsidR="00223F39" w:rsidRPr="00361A4D" w:rsidRDefault="00223F39" w:rsidP="00223F39">
            <w:pPr>
              <w:jc w:val="right"/>
              <w:rPr>
                <w:color w:val="000000"/>
                <w:sz w:val="20"/>
                <w:szCs w:val="20"/>
              </w:rPr>
            </w:pPr>
            <w:r w:rsidRPr="00361A4D">
              <w:rPr>
                <w:color w:val="000000"/>
                <w:sz w:val="20"/>
                <w:szCs w:val="20"/>
              </w:rPr>
              <w:t>ИТОГО:</w:t>
            </w:r>
          </w:p>
        </w:tc>
        <w:tc>
          <w:tcPr>
            <w:tcW w:w="2126" w:type="dxa"/>
            <w:tcBorders>
              <w:top w:val="nil"/>
              <w:left w:val="nil"/>
              <w:bottom w:val="single" w:sz="4" w:space="0" w:color="auto"/>
              <w:right w:val="single" w:sz="4" w:space="0" w:color="auto"/>
            </w:tcBorders>
            <w:shd w:val="clear" w:color="auto" w:fill="auto"/>
            <w:hideMark/>
          </w:tcPr>
          <w:p w14:paraId="3BE123CA" w14:textId="047B2191" w:rsidR="00223F39" w:rsidRPr="00361A4D" w:rsidRDefault="00223F39" w:rsidP="006D20DD">
            <w:pPr>
              <w:jc w:val="center"/>
              <w:rPr>
                <w:color w:val="000000"/>
                <w:sz w:val="20"/>
                <w:szCs w:val="20"/>
              </w:rPr>
            </w:pPr>
          </w:p>
        </w:tc>
      </w:tr>
    </w:tbl>
    <w:p w14:paraId="2E0B3991" w14:textId="77777777" w:rsidR="00BD5264" w:rsidRPr="00361A4D" w:rsidRDefault="00BD5264" w:rsidP="008756BB"/>
    <w:p w14:paraId="6C10413E" w14:textId="766675FB" w:rsidR="00840CD3" w:rsidRPr="00361A4D" w:rsidRDefault="00EE7690" w:rsidP="00527B4A">
      <w:pPr>
        <w:widowControl w:val="0"/>
        <w:ind w:left="-426"/>
        <w:rPr>
          <w:rFonts w:eastAsia="Courier New"/>
          <w:color w:val="000000"/>
          <w:lang w:bidi="ru-RU"/>
        </w:rPr>
      </w:pPr>
      <w:r w:rsidRPr="00361A4D">
        <w:rPr>
          <w:rFonts w:eastAsia="Courier New"/>
          <w:color w:val="000000"/>
          <w:lang w:bidi="ru-RU"/>
        </w:rPr>
        <w:t>Итого</w:t>
      </w:r>
      <w:r w:rsidRPr="00361A4D">
        <w:rPr>
          <w:rFonts w:ascii="Courier New" w:eastAsia="Courier New" w:hAnsi="Courier New" w:cs="Courier New"/>
          <w:color w:val="000000"/>
          <w:lang w:bidi="ru-RU"/>
        </w:rPr>
        <w:t xml:space="preserve"> </w:t>
      </w:r>
      <w:r w:rsidR="00CF0A93">
        <w:rPr>
          <w:szCs w:val="22"/>
        </w:rPr>
        <w:t>_____________________</w:t>
      </w:r>
    </w:p>
    <w:p w14:paraId="2ACC8445" w14:textId="77777777" w:rsidR="00527B4A" w:rsidRPr="00361A4D" w:rsidRDefault="00527B4A" w:rsidP="00527B4A">
      <w:pPr>
        <w:widowControl w:val="0"/>
        <w:ind w:left="-426"/>
        <w:rPr>
          <w:rFonts w:eastAsia="Courier New"/>
          <w:color w:val="000000"/>
          <w:lang w:bidi="ru-RU"/>
        </w:rPr>
      </w:pPr>
      <w:bookmarkStart w:id="0" w:name="_GoBack"/>
      <w:bookmarkEnd w:id="0"/>
    </w:p>
    <w:p w14:paraId="02FB27FB" w14:textId="35EB52D8" w:rsidR="00527B4A" w:rsidRPr="00361A4D" w:rsidRDefault="00527B4A" w:rsidP="00527B4A">
      <w:pPr>
        <w:widowControl w:val="0"/>
        <w:ind w:left="-426"/>
        <w:rPr>
          <w:rFonts w:eastAsia="Courier New"/>
          <w:color w:val="000000"/>
          <w:lang w:bidi="ru-RU"/>
        </w:rPr>
      </w:pP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26"/>
      </w:tblGrid>
      <w:tr w:rsidR="006D20DD" w:rsidRPr="0090413C" w14:paraId="6CFBF5D2" w14:textId="77777777" w:rsidTr="006D20DD">
        <w:trPr>
          <w:trHeight w:val="141"/>
        </w:trPr>
        <w:tc>
          <w:tcPr>
            <w:tcW w:w="4962" w:type="dxa"/>
          </w:tcPr>
          <w:p w14:paraId="3D67F610" w14:textId="77777777" w:rsidR="006D20DD" w:rsidRPr="00361A4D" w:rsidRDefault="006D20DD" w:rsidP="00C20C4D">
            <w:pPr>
              <w:rPr>
                <w:b/>
                <w:caps/>
                <w:sz w:val="20"/>
                <w:szCs w:val="20"/>
              </w:rPr>
            </w:pPr>
            <w:r w:rsidRPr="00361A4D">
              <w:rPr>
                <w:b/>
                <w:caps/>
                <w:sz w:val="20"/>
                <w:szCs w:val="20"/>
              </w:rPr>
              <w:t>Заказчик:</w:t>
            </w:r>
          </w:p>
          <w:p w14:paraId="58579D93" w14:textId="77777777" w:rsidR="006D20DD" w:rsidRPr="00361A4D" w:rsidRDefault="006D20DD" w:rsidP="00C20C4D">
            <w:pPr>
              <w:rPr>
                <w:sz w:val="20"/>
                <w:szCs w:val="20"/>
              </w:rPr>
            </w:pPr>
            <w:r w:rsidRPr="00361A4D">
              <w:rPr>
                <w:sz w:val="20"/>
                <w:szCs w:val="20"/>
              </w:rPr>
              <w:t>ГБОУ лицей №378 Кировского района Санкт-Петербурга</w:t>
            </w:r>
          </w:p>
          <w:p w14:paraId="33DCB9BC" w14:textId="77777777" w:rsidR="006D20DD" w:rsidRPr="00361A4D" w:rsidRDefault="006D20DD" w:rsidP="00C20C4D">
            <w:pPr>
              <w:rPr>
                <w:sz w:val="20"/>
                <w:szCs w:val="20"/>
              </w:rPr>
            </w:pPr>
          </w:p>
          <w:p w14:paraId="35CE3B36" w14:textId="77777777" w:rsidR="006D20DD" w:rsidRPr="00361A4D" w:rsidRDefault="006D20DD" w:rsidP="00C20C4D">
            <w:pPr>
              <w:rPr>
                <w:sz w:val="20"/>
                <w:szCs w:val="20"/>
              </w:rPr>
            </w:pPr>
            <w:r w:rsidRPr="00361A4D">
              <w:rPr>
                <w:sz w:val="20"/>
                <w:szCs w:val="20"/>
              </w:rPr>
              <w:t xml:space="preserve">Директор </w:t>
            </w:r>
            <w:proofErr w:type="spellStart"/>
            <w:r w:rsidRPr="00361A4D">
              <w:rPr>
                <w:sz w:val="20"/>
                <w:szCs w:val="20"/>
              </w:rPr>
              <w:t>Ковалюк</w:t>
            </w:r>
            <w:proofErr w:type="spellEnd"/>
            <w:r w:rsidRPr="00361A4D">
              <w:rPr>
                <w:sz w:val="20"/>
                <w:szCs w:val="20"/>
              </w:rPr>
              <w:t xml:space="preserve"> С.Ю. </w:t>
            </w:r>
          </w:p>
          <w:p w14:paraId="43C25F42" w14:textId="77777777" w:rsidR="006D20DD" w:rsidRPr="00361A4D" w:rsidRDefault="006D20DD" w:rsidP="00C20C4D">
            <w:pPr>
              <w:rPr>
                <w:rFonts w:eastAsia="Courier New"/>
                <w:color w:val="000000"/>
                <w:sz w:val="20"/>
                <w:szCs w:val="20"/>
                <w:lang w:eastAsia="en-US" w:bidi="ru-RU"/>
              </w:rPr>
            </w:pPr>
            <w:r w:rsidRPr="00361A4D">
              <w:rPr>
                <w:rFonts w:eastAsia="Courier New"/>
                <w:b/>
                <w:i/>
                <w:color w:val="000000"/>
                <w:sz w:val="20"/>
                <w:szCs w:val="20"/>
                <w:u w:val="single"/>
                <w:lang w:eastAsia="en-US" w:bidi="ru-RU"/>
              </w:rPr>
              <w:t>Подписано ЭЦП</w:t>
            </w:r>
            <w:r w:rsidRPr="00361A4D">
              <w:rPr>
                <w:rFonts w:eastAsia="Courier New"/>
                <w:color w:val="000000"/>
                <w:sz w:val="20"/>
                <w:szCs w:val="20"/>
                <w:lang w:eastAsia="en-US" w:bidi="ru-RU"/>
              </w:rPr>
              <w:t xml:space="preserve"> </w:t>
            </w:r>
          </w:p>
          <w:p w14:paraId="12CD3C3F" w14:textId="77777777" w:rsidR="006D20DD" w:rsidRPr="00361A4D" w:rsidRDefault="006D20DD" w:rsidP="00C20C4D">
            <w:pPr>
              <w:rPr>
                <w:sz w:val="20"/>
                <w:szCs w:val="20"/>
              </w:rPr>
            </w:pPr>
          </w:p>
          <w:p w14:paraId="668D0B7C" w14:textId="77777777" w:rsidR="006D20DD" w:rsidRPr="00361A4D" w:rsidRDefault="006D20DD" w:rsidP="00C20C4D">
            <w:pPr>
              <w:rPr>
                <w:sz w:val="20"/>
                <w:szCs w:val="20"/>
              </w:rPr>
            </w:pPr>
          </w:p>
        </w:tc>
        <w:tc>
          <w:tcPr>
            <w:tcW w:w="4926" w:type="dxa"/>
          </w:tcPr>
          <w:p w14:paraId="4BFE82A4" w14:textId="77777777" w:rsidR="006D20DD" w:rsidRPr="00361A4D" w:rsidRDefault="006D20DD" w:rsidP="00C20C4D">
            <w:pPr>
              <w:rPr>
                <w:b/>
                <w:sz w:val="20"/>
                <w:szCs w:val="20"/>
              </w:rPr>
            </w:pPr>
            <w:r w:rsidRPr="00361A4D">
              <w:rPr>
                <w:b/>
                <w:sz w:val="20"/>
                <w:szCs w:val="20"/>
              </w:rPr>
              <w:t>ПОСТАВЩИК:</w:t>
            </w:r>
          </w:p>
          <w:p w14:paraId="53C92401" w14:textId="77777777" w:rsidR="00CF0A93" w:rsidRDefault="00CF0A93" w:rsidP="00C20C4D">
            <w:pPr>
              <w:rPr>
                <w:sz w:val="20"/>
                <w:szCs w:val="20"/>
              </w:rPr>
            </w:pPr>
          </w:p>
          <w:p w14:paraId="66772416" w14:textId="77777777" w:rsidR="00CF0A93" w:rsidRDefault="00CF0A93" w:rsidP="00C20C4D">
            <w:pPr>
              <w:rPr>
                <w:sz w:val="20"/>
                <w:szCs w:val="20"/>
              </w:rPr>
            </w:pPr>
          </w:p>
          <w:p w14:paraId="03B04526" w14:textId="77777777" w:rsidR="00CF0A93" w:rsidRDefault="00CF0A93" w:rsidP="00C20C4D">
            <w:pPr>
              <w:rPr>
                <w:sz w:val="20"/>
                <w:szCs w:val="20"/>
              </w:rPr>
            </w:pPr>
          </w:p>
          <w:p w14:paraId="1C597E86" w14:textId="77777777" w:rsidR="00CF0A93" w:rsidRDefault="00CF0A93" w:rsidP="00C20C4D">
            <w:pPr>
              <w:rPr>
                <w:sz w:val="20"/>
                <w:szCs w:val="20"/>
              </w:rPr>
            </w:pPr>
          </w:p>
          <w:p w14:paraId="640F79D6" w14:textId="77777777" w:rsidR="006D20DD" w:rsidRPr="00971999" w:rsidRDefault="006D20DD" w:rsidP="00C20C4D">
            <w:pPr>
              <w:rPr>
                <w:rFonts w:eastAsia="Courier New"/>
                <w:color w:val="000000"/>
                <w:sz w:val="20"/>
                <w:szCs w:val="20"/>
                <w:lang w:eastAsia="en-US" w:bidi="ru-RU"/>
              </w:rPr>
            </w:pPr>
            <w:r w:rsidRPr="00361A4D">
              <w:rPr>
                <w:rFonts w:eastAsia="Courier New"/>
                <w:b/>
                <w:i/>
                <w:color w:val="000000"/>
                <w:sz w:val="20"/>
                <w:szCs w:val="20"/>
                <w:u w:val="single"/>
                <w:lang w:eastAsia="en-US" w:bidi="ru-RU"/>
              </w:rPr>
              <w:t>Подписано ЭЦП</w:t>
            </w:r>
          </w:p>
          <w:p w14:paraId="40C1FC61" w14:textId="77777777" w:rsidR="006D20DD" w:rsidRPr="0090413C" w:rsidRDefault="006D20DD" w:rsidP="00C20C4D">
            <w:pPr>
              <w:pStyle w:val="ConsPlusNormal"/>
              <w:rPr>
                <w:b/>
                <w:caps/>
                <w:sz w:val="20"/>
              </w:rPr>
            </w:pPr>
          </w:p>
        </w:tc>
      </w:tr>
    </w:tbl>
    <w:p w14:paraId="282AF710" w14:textId="77777777" w:rsidR="00840CD3" w:rsidRPr="00840CD3" w:rsidRDefault="00840CD3" w:rsidP="00E47808">
      <w:pPr>
        <w:rPr>
          <w:sz w:val="18"/>
          <w:szCs w:val="18"/>
        </w:rPr>
      </w:pPr>
    </w:p>
    <w:sectPr w:rsidR="00840CD3" w:rsidRPr="00840CD3" w:rsidSect="0086755E">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BD1492" w14:textId="77777777" w:rsidR="00477524" w:rsidRDefault="00477524" w:rsidP="003A5EB4">
      <w:r>
        <w:separator/>
      </w:r>
    </w:p>
  </w:endnote>
  <w:endnote w:type="continuationSeparator" w:id="0">
    <w:p w14:paraId="753E0ED2" w14:textId="77777777" w:rsidR="00477524" w:rsidRDefault="00477524"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215ECF" w14:textId="77777777" w:rsidR="00477524" w:rsidRDefault="00477524" w:rsidP="003A5EB4">
      <w:r>
        <w:separator/>
      </w:r>
    </w:p>
  </w:footnote>
  <w:footnote w:type="continuationSeparator" w:id="0">
    <w:p w14:paraId="1ACB2CA7" w14:textId="77777777" w:rsidR="00477524" w:rsidRDefault="00477524"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E00D8" w14:textId="3E5F5A72" w:rsidR="00D81435" w:rsidRDefault="00D81435"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9C7147">
      <w:rPr>
        <w:rStyle w:val="afff6"/>
        <w:noProof/>
      </w:rPr>
      <w:t>9</w:t>
    </w:r>
    <w:r>
      <w:rPr>
        <w:rStyle w:val="afff6"/>
      </w:rPr>
      <w:fldChar w:fldCharType="end"/>
    </w:r>
  </w:p>
  <w:p w14:paraId="7293348F" w14:textId="77777777" w:rsidR="00D81435" w:rsidRDefault="00D81435"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0A0B"/>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3F39"/>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1A4D"/>
    <w:rsid w:val="003628A9"/>
    <w:rsid w:val="003642CC"/>
    <w:rsid w:val="003644DE"/>
    <w:rsid w:val="003657DC"/>
    <w:rsid w:val="00367018"/>
    <w:rsid w:val="003739E7"/>
    <w:rsid w:val="00375272"/>
    <w:rsid w:val="003827C8"/>
    <w:rsid w:val="00383A96"/>
    <w:rsid w:val="00384D00"/>
    <w:rsid w:val="003851A2"/>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524"/>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27B4A"/>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0DD"/>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6755E"/>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9DF"/>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1999"/>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2A4"/>
    <w:rsid w:val="009C3E53"/>
    <w:rsid w:val="009C41EC"/>
    <w:rsid w:val="009C5B66"/>
    <w:rsid w:val="009C6167"/>
    <w:rsid w:val="009C714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0A93"/>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435"/>
    <w:rsid w:val="00D8184E"/>
    <w:rsid w:val="00D84572"/>
    <w:rsid w:val="00D86110"/>
    <w:rsid w:val="00D90BE3"/>
    <w:rsid w:val="00D90DD9"/>
    <w:rsid w:val="00D94508"/>
    <w:rsid w:val="00D95BD3"/>
    <w:rsid w:val="00D95CA2"/>
    <w:rsid w:val="00D968C6"/>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1CB6"/>
    <w:rsid w:val="00F92E3B"/>
    <w:rsid w:val="00F93CF3"/>
    <w:rsid w:val="00F968CC"/>
    <w:rsid w:val="00FA6392"/>
    <w:rsid w:val="00FA6B62"/>
    <w:rsid w:val="00FB4C65"/>
    <w:rsid w:val="00FB6933"/>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7B4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7B4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DDA1A-4C88-4EE2-86DF-F1058F97E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4411</Words>
  <Characters>25145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Tretyakova</dc:creator>
  <cp:lastModifiedBy>Иваненкова Ирина</cp:lastModifiedBy>
  <cp:revision>3</cp:revision>
  <cp:lastPrinted>2025-12-16T13:30:00Z</cp:lastPrinted>
  <dcterms:created xsi:type="dcterms:W3CDTF">2026-04-15T07:00:00Z</dcterms:created>
  <dcterms:modified xsi:type="dcterms:W3CDTF">2026-05-12T09:39:00Z</dcterms:modified>
</cp:coreProperties>
</file>