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4AC" w:rsidRDefault="00C874AC" w:rsidP="00273AE9">
      <w:pPr>
        <w:autoSpaceDE w:val="0"/>
        <w:autoSpaceDN w:val="0"/>
        <w:adjustRightInd w:val="0"/>
        <w:spacing w:line="276" w:lineRule="auto"/>
        <w:ind w:firstLine="540"/>
        <w:jc w:val="both"/>
        <w:rPr>
          <w:rFonts w:ascii="Times New Roman" w:hAnsi="Times New Roman" w:cs="Times New Roman"/>
          <w:color w:val="auto"/>
        </w:rPr>
      </w:pPr>
    </w:p>
    <w:p w:rsidR="00A40FEC" w:rsidRDefault="00A40FEC" w:rsidP="00273AE9">
      <w:pPr>
        <w:autoSpaceDE w:val="0"/>
        <w:autoSpaceDN w:val="0"/>
        <w:adjustRightInd w:val="0"/>
        <w:spacing w:line="276" w:lineRule="auto"/>
        <w:ind w:firstLine="540"/>
        <w:jc w:val="both"/>
        <w:rPr>
          <w:rFonts w:ascii="Times New Roman" w:hAnsi="Times New Roman" w:cs="Times New Roman"/>
          <w:color w:val="auto"/>
        </w:rPr>
      </w:pPr>
    </w:p>
    <w:p w:rsidR="002E10D6" w:rsidRDefault="002E10D6" w:rsidP="00A40FEC">
      <w:pPr>
        <w:widowControl/>
        <w:spacing w:line="276" w:lineRule="auto"/>
        <w:jc w:val="center"/>
        <w:rPr>
          <w:rFonts w:ascii="Times New Roman" w:eastAsia="Calibri" w:hAnsi="Times New Roman" w:cs="Times New Roman"/>
          <w:b/>
          <w:bCs/>
          <w:color w:val="auto"/>
          <w:sz w:val="32"/>
          <w:szCs w:val="32"/>
          <w:lang w:eastAsia="en-US" w:bidi="ar-SA"/>
        </w:rPr>
      </w:pPr>
    </w:p>
    <w:p w:rsidR="002E10D6" w:rsidRPr="004A0B88" w:rsidRDefault="002E10D6" w:rsidP="002E10D6">
      <w:pPr>
        <w:jc w:val="center"/>
        <w:rPr>
          <w:rFonts w:ascii="Times New Roman" w:hAnsi="Times New Roman" w:cs="Times New Roman"/>
          <w:b/>
        </w:rPr>
      </w:pPr>
      <w:r w:rsidRPr="004A0B88">
        <w:rPr>
          <w:rFonts w:ascii="Times New Roman" w:hAnsi="Times New Roman" w:cs="Times New Roman"/>
          <w:b/>
        </w:rPr>
        <w:t>Расчет и обоснование начальной (максимальной) цены контракта</w:t>
      </w:r>
    </w:p>
    <w:p w:rsidR="002E10D6" w:rsidRPr="004A0B88" w:rsidRDefault="002E10D6" w:rsidP="002E10D6">
      <w:pPr>
        <w:rPr>
          <w:rFonts w:ascii="Times New Roman" w:hAnsi="Times New Roman" w:cs="Times New Roman"/>
        </w:rPr>
      </w:pPr>
    </w:p>
    <w:p w:rsidR="002E10D6" w:rsidRDefault="002E10D6" w:rsidP="00E2621C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4A0B88">
        <w:rPr>
          <w:rFonts w:ascii="Times New Roman" w:hAnsi="Times New Roman" w:cs="Times New Roman"/>
        </w:rPr>
        <w:t xml:space="preserve">Начальная (максимальная) цена контракта определена и обоснована посредством применения тарифного метода  в соответствии с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определенных начальной (максимальной) цены контракта, цены контракта, заключаемого с единственным поставщиком (подрядчиком, исполнителем)», в соответствии с </w:t>
      </w:r>
      <w:r w:rsidR="00E2621C" w:rsidRPr="00E2621C">
        <w:rPr>
          <w:rFonts w:ascii="Times New Roman" w:hAnsi="Times New Roman" w:cs="Times New Roman"/>
          <w:color w:val="auto"/>
        </w:rPr>
        <w:t xml:space="preserve">приказом АО «Почта России» от </w:t>
      </w:r>
      <w:r w:rsidR="00A45E21">
        <w:rPr>
          <w:rFonts w:ascii="Times New Roman" w:hAnsi="Times New Roman" w:cs="Times New Roman"/>
          <w:color w:val="auto"/>
        </w:rPr>
        <w:t>30.01</w:t>
      </w:r>
      <w:r w:rsidR="0012458F" w:rsidRPr="0012458F">
        <w:rPr>
          <w:rFonts w:ascii="Times New Roman" w:hAnsi="Times New Roman" w:cs="Times New Roman"/>
          <w:color w:val="auto"/>
        </w:rPr>
        <w:t>.202</w:t>
      </w:r>
      <w:r w:rsidR="00A45E21">
        <w:rPr>
          <w:rFonts w:ascii="Times New Roman" w:hAnsi="Times New Roman" w:cs="Times New Roman"/>
          <w:color w:val="auto"/>
        </w:rPr>
        <w:t>5</w:t>
      </w:r>
      <w:r w:rsidR="0012458F" w:rsidRPr="0012458F">
        <w:rPr>
          <w:rFonts w:ascii="Times New Roman" w:hAnsi="Times New Roman" w:cs="Times New Roman"/>
          <w:color w:val="auto"/>
        </w:rPr>
        <w:t xml:space="preserve"> № </w:t>
      </w:r>
      <w:r w:rsidR="00A45E21">
        <w:rPr>
          <w:rFonts w:ascii="Times New Roman" w:hAnsi="Times New Roman" w:cs="Times New Roman"/>
          <w:color w:val="auto"/>
        </w:rPr>
        <w:t>3</w:t>
      </w:r>
      <w:r w:rsidR="0012458F" w:rsidRPr="0012458F">
        <w:rPr>
          <w:rFonts w:ascii="Times New Roman" w:hAnsi="Times New Roman" w:cs="Times New Roman"/>
          <w:color w:val="auto"/>
        </w:rPr>
        <w:t xml:space="preserve">0-П </w:t>
      </w:r>
      <w:r w:rsidR="00E2621C" w:rsidRPr="00E2621C">
        <w:rPr>
          <w:rFonts w:ascii="Times New Roman" w:hAnsi="Times New Roman" w:cs="Times New Roman"/>
          <w:color w:val="auto"/>
        </w:rPr>
        <w:t>«Об установлении цен реализации маркированных конвертов и маркированных почтовых карточек (открыток)»</w:t>
      </w:r>
      <w:r w:rsidR="008D5FAB">
        <w:rPr>
          <w:rFonts w:ascii="Times New Roman" w:hAnsi="Times New Roman" w:cs="Times New Roman"/>
          <w:color w:val="auto"/>
        </w:rPr>
        <w:t>.</w:t>
      </w:r>
    </w:p>
    <w:p w:rsidR="00111BCA" w:rsidRDefault="00111BCA" w:rsidP="00E2621C">
      <w:pPr>
        <w:ind w:firstLine="708"/>
        <w:jc w:val="both"/>
        <w:rPr>
          <w:rFonts w:ascii="Times New Roman" w:hAnsi="Times New Roman" w:cs="Times New Roman"/>
          <w:color w:val="auto"/>
        </w:rPr>
      </w:pPr>
    </w:p>
    <w:p w:rsidR="00B31900" w:rsidRPr="000E1BC9" w:rsidRDefault="00B31900" w:rsidP="00B31900">
      <w:pPr>
        <w:ind w:firstLine="360"/>
        <w:jc w:val="both"/>
        <w:rPr>
          <w:rFonts w:ascii="Times New Roman" w:eastAsia="Times New Roman" w:hAnsi="Times New Roman" w:cs="Times New Roman"/>
        </w:rPr>
      </w:pPr>
      <w:r w:rsidRPr="000E1BC9">
        <w:rPr>
          <w:rFonts w:ascii="Times New Roman" w:eastAsia="Times New Roman" w:hAnsi="Times New Roman" w:cs="Times New Roman"/>
        </w:rPr>
        <w:t xml:space="preserve">Валюта, используемая для определения и обоснования начальной (максимальной) цены контракта, (начальной цены единицы товара, работы, услуги), цены заявки на участие в электронном </w:t>
      </w:r>
      <w:r w:rsidR="001623BA">
        <w:rPr>
          <w:rFonts w:ascii="Times New Roman" w:eastAsia="Times New Roman" w:hAnsi="Times New Roman" w:cs="Times New Roman"/>
        </w:rPr>
        <w:t>магазине</w:t>
      </w:r>
      <w:r w:rsidRPr="000E1BC9">
        <w:rPr>
          <w:rFonts w:ascii="Times New Roman" w:eastAsia="Times New Roman" w:hAnsi="Times New Roman" w:cs="Times New Roman"/>
        </w:rPr>
        <w:t>, для оплаты поставленного товара - рубль Российской Федерации.</w:t>
      </w:r>
    </w:p>
    <w:p w:rsidR="00B31900" w:rsidRDefault="00B31900" w:rsidP="00536751">
      <w:pPr>
        <w:jc w:val="both"/>
        <w:rPr>
          <w:rFonts w:ascii="Times New Roman" w:hAnsi="Times New Roman" w:cs="Times New Roman"/>
          <w:color w:val="auto"/>
        </w:rPr>
      </w:pPr>
    </w:p>
    <w:p w:rsidR="000D6AA0" w:rsidRPr="004A0B88" w:rsidRDefault="000D6AA0" w:rsidP="00E2621C">
      <w:pPr>
        <w:ind w:firstLine="708"/>
        <w:jc w:val="both"/>
        <w:rPr>
          <w:rFonts w:ascii="Times New Roman" w:hAnsi="Times New Roman" w:cs="Times New Roman"/>
        </w:rPr>
      </w:pPr>
    </w:p>
    <w:tbl>
      <w:tblPr>
        <w:tblW w:w="1031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119"/>
        <w:gridCol w:w="822"/>
        <w:gridCol w:w="850"/>
        <w:gridCol w:w="1559"/>
        <w:gridCol w:w="1418"/>
        <w:gridCol w:w="1984"/>
      </w:tblGrid>
      <w:tr w:rsidR="00B31900" w:rsidRPr="004A0B88" w:rsidTr="00B31900">
        <w:trPr>
          <w:trHeight w:val="1118"/>
        </w:trPr>
        <w:tc>
          <w:tcPr>
            <w:tcW w:w="567" w:type="dxa"/>
            <w:vAlign w:val="center"/>
          </w:tcPr>
          <w:p w:rsidR="00B31900" w:rsidRPr="00AB416A" w:rsidRDefault="00B31900" w:rsidP="00BD08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416A">
              <w:rPr>
                <w:rFonts w:ascii="Times New Roman" w:hAnsi="Times New Roman" w:cs="Times New Roman"/>
                <w:sz w:val="22"/>
                <w:szCs w:val="22"/>
              </w:rPr>
              <w:t xml:space="preserve">№ </w:t>
            </w:r>
            <w:proofErr w:type="gramStart"/>
            <w:r w:rsidRPr="00AB416A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AB416A"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3119" w:type="dxa"/>
            <w:vAlign w:val="center"/>
          </w:tcPr>
          <w:p w:rsidR="00B31900" w:rsidRPr="00AB416A" w:rsidRDefault="00B31900" w:rsidP="00021CB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416A">
              <w:rPr>
                <w:rFonts w:ascii="Times New Roman" w:hAnsi="Times New Roman" w:cs="Times New Roman"/>
                <w:sz w:val="22"/>
                <w:szCs w:val="22"/>
              </w:rPr>
              <w:t>Наименование товара</w:t>
            </w:r>
          </w:p>
        </w:tc>
        <w:tc>
          <w:tcPr>
            <w:tcW w:w="822" w:type="dxa"/>
            <w:vAlign w:val="center"/>
          </w:tcPr>
          <w:p w:rsidR="00B31900" w:rsidRPr="00AB416A" w:rsidRDefault="00B31900" w:rsidP="00BD08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416A">
              <w:rPr>
                <w:rFonts w:ascii="Times New Roman" w:hAnsi="Times New Roman" w:cs="Times New Roman"/>
                <w:sz w:val="22"/>
                <w:szCs w:val="22"/>
              </w:rPr>
              <w:t>Ед. изм.</w:t>
            </w:r>
          </w:p>
        </w:tc>
        <w:tc>
          <w:tcPr>
            <w:tcW w:w="850" w:type="dxa"/>
            <w:vAlign w:val="center"/>
          </w:tcPr>
          <w:p w:rsidR="00B31900" w:rsidRPr="00AB416A" w:rsidRDefault="00B31900" w:rsidP="00BD08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416A">
              <w:rPr>
                <w:rFonts w:ascii="Times New Roman" w:hAnsi="Times New Roman" w:cs="Times New Roman"/>
                <w:sz w:val="22"/>
                <w:szCs w:val="22"/>
              </w:rPr>
              <w:t>Кол-во</w:t>
            </w:r>
          </w:p>
        </w:tc>
        <w:tc>
          <w:tcPr>
            <w:tcW w:w="1559" w:type="dxa"/>
            <w:vAlign w:val="center"/>
          </w:tcPr>
          <w:p w:rsidR="00B31900" w:rsidRPr="00AB416A" w:rsidRDefault="00B31900" w:rsidP="00BD08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31900" w:rsidRPr="00AB416A" w:rsidRDefault="00B31900" w:rsidP="00BD08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416A">
              <w:rPr>
                <w:rFonts w:ascii="Times New Roman" w:hAnsi="Times New Roman" w:cs="Times New Roman"/>
                <w:sz w:val="22"/>
                <w:szCs w:val="22"/>
              </w:rPr>
              <w:t>Цена,</w:t>
            </w:r>
          </w:p>
          <w:p w:rsidR="00B31900" w:rsidRPr="00AB416A" w:rsidRDefault="00B31900" w:rsidP="00BD08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416A">
              <w:rPr>
                <w:rFonts w:ascii="Times New Roman" w:hAnsi="Times New Roman" w:cs="Times New Roman"/>
                <w:sz w:val="22"/>
                <w:szCs w:val="22"/>
              </w:rPr>
              <w:t>руб./шт.</w:t>
            </w:r>
          </w:p>
          <w:p w:rsidR="00B31900" w:rsidRPr="00AB416A" w:rsidRDefault="00B31900" w:rsidP="00BD08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B31900" w:rsidRPr="00B31900" w:rsidRDefault="00B31900" w:rsidP="003E26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1900">
              <w:rPr>
                <w:rFonts w:ascii="Times New Roman" w:hAnsi="Times New Roman" w:cs="Times New Roman"/>
                <w:sz w:val="20"/>
                <w:szCs w:val="20"/>
              </w:rPr>
              <w:t>Реестр товаров (сумма по ККН на 01.</w:t>
            </w:r>
            <w:r w:rsidR="003E267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  <w:r w:rsidRPr="00B31900">
              <w:rPr>
                <w:rFonts w:ascii="Times New Roman" w:hAnsi="Times New Roman" w:cs="Times New Roman"/>
                <w:sz w:val="20"/>
                <w:szCs w:val="20"/>
              </w:rPr>
              <w:t>.202</w:t>
            </w:r>
            <w:r w:rsidR="003E267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bookmarkStart w:id="0" w:name="_GoBack"/>
            <w:bookmarkEnd w:id="0"/>
            <w:r w:rsidRPr="00B31900">
              <w:rPr>
                <w:rFonts w:ascii="Times New Roman" w:hAnsi="Times New Roman" w:cs="Times New Roman"/>
                <w:sz w:val="20"/>
                <w:szCs w:val="20"/>
              </w:rPr>
              <w:t>г.)</w:t>
            </w:r>
          </w:p>
        </w:tc>
        <w:tc>
          <w:tcPr>
            <w:tcW w:w="1984" w:type="dxa"/>
            <w:vAlign w:val="center"/>
          </w:tcPr>
          <w:p w:rsidR="00B31900" w:rsidRPr="00AB416A" w:rsidRDefault="00B31900" w:rsidP="00BD08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31900" w:rsidRPr="00AB416A" w:rsidRDefault="00B31900" w:rsidP="00BD08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416A">
              <w:rPr>
                <w:rFonts w:ascii="Times New Roman" w:hAnsi="Times New Roman" w:cs="Times New Roman"/>
                <w:sz w:val="22"/>
                <w:szCs w:val="22"/>
              </w:rPr>
              <w:t>Сумма,</w:t>
            </w:r>
          </w:p>
          <w:p w:rsidR="00B31900" w:rsidRPr="00AB416A" w:rsidRDefault="00B31900" w:rsidP="00BD08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416A">
              <w:rPr>
                <w:rFonts w:ascii="Times New Roman" w:hAnsi="Times New Roman" w:cs="Times New Roman"/>
                <w:sz w:val="22"/>
                <w:szCs w:val="22"/>
              </w:rPr>
              <w:t>руб.</w:t>
            </w:r>
          </w:p>
          <w:p w:rsidR="00B31900" w:rsidRPr="00AB416A" w:rsidRDefault="00B31900" w:rsidP="00BD08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31900" w:rsidRPr="004A0B88" w:rsidTr="00536751">
        <w:trPr>
          <w:trHeight w:val="425"/>
        </w:trPr>
        <w:tc>
          <w:tcPr>
            <w:tcW w:w="567" w:type="dxa"/>
            <w:vAlign w:val="center"/>
          </w:tcPr>
          <w:p w:rsidR="00B31900" w:rsidRDefault="00B31900" w:rsidP="005367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31900" w:rsidRPr="00AB416A" w:rsidRDefault="00B31900" w:rsidP="005367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AB416A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3119" w:type="dxa"/>
            <w:vAlign w:val="center"/>
          </w:tcPr>
          <w:p w:rsidR="00B31900" w:rsidRPr="00AB416A" w:rsidRDefault="00B31900" w:rsidP="005367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31900">
              <w:rPr>
                <w:rFonts w:ascii="Times New Roman" w:hAnsi="Times New Roman" w:cs="Times New Roman"/>
                <w:sz w:val="22"/>
                <w:szCs w:val="22"/>
              </w:rPr>
              <w:t>Маркированн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ые</w:t>
            </w:r>
            <w:r w:rsidRPr="00B31900">
              <w:rPr>
                <w:rFonts w:ascii="Times New Roman" w:hAnsi="Times New Roman" w:cs="Times New Roman"/>
                <w:sz w:val="22"/>
                <w:szCs w:val="22"/>
              </w:rPr>
              <w:t xml:space="preserve"> конверт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ы с литерой «А»</w:t>
            </w:r>
            <w:r w:rsidRPr="00B31900">
              <w:rPr>
                <w:rFonts w:ascii="Times New Roman" w:hAnsi="Times New Roman" w:cs="Times New Roman"/>
                <w:sz w:val="22"/>
                <w:szCs w:val="22"/>
              </w:rPr>
              <w:t xml:space="preserve"> 110х220 мм</w:t>
            </w:r>
          </w:p>
        </w:tc>
        <w:tc>
          <w:tcPr>
            <w:tcW w:w="822" w:type="dxa"/>
            <w:vAlign w:val="center"/>
          </w:tcPr>
          <w:p w:rsidR="00B31900" w:rsidRPr="00AB416A" w:rsidRDefault="00B31900" w:rsidP="00BD08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850" w:type="dxa"/>
            <w:vAlign w:val="center"/>
          </w:tcPr>
          <w:p w:rsidR="00B31900" w:rsidRPr="004856AB" w:rsidRDefault="00B31900" w:rsidP="00F9213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500</w:t>
            </w:r>
          </w:p>
        </w:tc>
        <w:tc>
          <w:tcPr>
            <w:tcW w:w="1559" w:type="dxa"/>
          </w:tcPr>
          <w:p w:rsidR="00B31900" w:rsidRPr="004856AB" w:rsidRDefault="00B31900" w:rsidP="004856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31900" w:rsidRDefault="00950C27" w:rsidP="004856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</w:t>
            </w:r>
            <w:r w:rsidR="00B31900" w:rsidRPr="004856AB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  <w:p w:rsidR="00B31900" w:rsidRPr="004856AB" w:rsidRDefault="00B31900" w:rsidP="004856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B31900" w:rsidRDefault="00B31900" w:rsidP="00B319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:rsidR="00B31900" w:rsidRPr="004856AB" w:rsidRDefault="00950C27" w:rsidP="00B319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30 000</w:t>
            </w:r>
            <w:r w:rsidR="00B31900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</w:tr>
      <w:tr w:rsidR="00B31900" w:rsidRPr="004A0B88" w:rsidTr="00536751">
        <w:trPr>
          <w:trHeight w:val="205"/>
        </w:trPr>
        <w:tc>
          <w:tcPr>
            <w:tcW w:w="567" w:type="dxa"/>
            <w:vAlign w:val="center"/>
          </w:tcPr>
          <w:p w:rsidR="00B31900" w:rsidRPr="00AB416A" w:rsidRDefault="00B31900" w:rsidP="005367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3119" w:type="dxa"/>
            <w:vAlign w:val="center"/>
          </w:tcPr>
          <w:p w:rsidR="00B31900" w:rsidRPr="00AB416A" w:rsidRDefault="00B31900" w:rsidP="005367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31900">
              <w:rPr>
                <w:rFonts w:ascii="Times New Roman" w:hAnsi="Times New Roman" w:cs="Times New Roman"/>
                <w:sz w:val="22"/>
                <w:szCs w:val="22"/>
              </w:rPr>
              <w:t>Маркированные конверты с литерой «А» 162х229 мм</w:t>
            </w:r>
          </w:p>
        </w:tc>
        <w:tc>
          <w:tcPr>
            <w:tcW w:w="822" w:type="dxa"/>
            <w:vAlign w:val="center"/>
          </w:tcPr>
          <w:p w:rsidR="00B31900" w:rsidRDefault="00B31900" w:rsidP="00BD08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31900" w:rsidRPr="00AB416A" w:rsidRDefault="00B31900" w:rsidP="00BD08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416A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  <w:p w:rsidR="00B31900" w:rsidRPr="00AB416A" w:rsidRDefault="00B31900" w:rsidP="00BD08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B31900" w:rsidRPr="00AB416A" w:rsidRDefault="00B31900" w:rsidP="00BD08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1559" w:type="dxa"/>
          </w:tcPr>
          <w:p w:rsidR="00B31900" w:rsidRDefault="00B31900" w:rsidP="00BD08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31900" w:rsidRPr="00AB416A" w:rsidRDefault="00950C27" w:rsidP="00BD08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  <w:r w:rsidR="00B31900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418" w:type="dxa"/>
          </w:tcPr>
          <w:p w:rsidR="00B31900" w:rsidRDefault="00B31900" w:rsidP="00B319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:rsidR="00B31900" w:rsidRPr="00AB416A" w:rsidRDefault="00950C27" w:rsidP="00B319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19 500</w:t>
            </w:r>
            <w:r w:rsidR="00B31900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</w:tr>
      <w:tr w:rsidR="00950C27" w:rsidRPr="004A0B88" w:rsidTr="00950C27">
        <w:trPr>
          <w:trHeight w:val="195"/>
        </w:trPr>
        <w:tc>
          <w:tcPr>
            <w:tcW w:w="567" w:type="dxa"/>
            <w:vAlign w:val="center"/>
          </w:tcPr>
          <w:p w:rsidR="00950C27" w:rsidRDefault="00950C27" w:rsidP="005367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:rsidR="00950C27" w:rsidRPr="00950C27" w:rsidRDefault="00950C27" w:rsidP="00950C2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0C27">
              <w:rPr>
                <w:rFonts w:ascii="Times New Roman" w:hAnsi="Times New Roman" w:cs="Times New Roman"/>
                <w:sz w:val="22"/>
                <w:szCs w:val="22"/>
              </w:rPr>
              <w:t>Марка почтовая номинал</w:t>
            </w:r>
          </w:p>
          <w:p w:rsidR="00950C27" w:rsidRPr="00FF4E37" w:rsidRDefault="00950C27" w:rsidP="00950C2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950C27">
              <w:rPr>
                <w:rFonts w:ascii="Times New Roman" w:hAnsi="Times New Roman" w:cs="Times New Roman"/>
                <w:sz w:val="22"/>
                <w:szCs w:val="22"/>
              </w:rPr>
              <w:t xml:space="preserve"> руб.</w:t>
            </w:r>
          </w:p>
        </w:tc>
        <w:tc>
          <w:tcPr>
            <w:tcW w:w="822" w:type="dxa"/>
            <w:vAlign w:val="center"/>
          </w:tcPr>
          <w:p w:rsidR="00950C27" w:rsidRDefault="00950C27" w:rsidP="00950C27">
            <w:pPr>
              <w:jc w:val="center"/>
            </w:pPr>
            <w:r w:rsidRPr="00750EB1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850" w:type="dxa"/>
            <w:vAlign w:val="center"/>
          </w:tcPr>
          <w:p w:rsidR="00950C27" w:rsidRDefault="00950C27" w:rsidP="00950C2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559" w:type="dxa"/>
            <w:vAlign w:val="center"/>
          </w:tcPr>
          <w:p w:rsidR="00950C27" w:rsidRDefault="00950C27" w:rsidP="00950C2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418" w:type="dxa"/>
            <w:vAlign w:val="center"/>
          </w:tcPr>
          <w:p w:rsidR="00950C27" w:rsidRDefault="00950C27" w:rsidP="00950C2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984" w:type="dxa"/>
            <w:vAlign w:val="center"/>
          </w:tcPr>
          <w:p w:rsidR="00950C27" w:rsidRDefault="00950C27" w:rsidP="00B319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200,00</w:t>
            </w:r>
          </w:p>
        </w:tc>
      </w:tr>
      <w:tr w:rsidR="00950C27" w:rsidRPr="004A0B88" w:rsidTr="00950C27">
        <w:trPr>
          <w:trHeight w:val="195"/>
        </w:trPr>
        <w:tc>
          <w:tcPr>
            <w:tcW w:w="567" w:type="dxa"/>
            <w:vAlign w:val="center"/>
          </w:tcPr>
          <w:p w:rsidR="00950C27" w:rsidRDefault="00950C27" w:rsidP="005367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:rsidR="00950C27" w:rsidRPr="00950C27" w:rsidRDefault="00950C27" w:rsidP="00950C2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0C27">
              <w:rPr>
                <w:rFonts w:ascii="Times New Roman" w:hAnsi="Times New Roman" w:cs="Times New Roman"/>
                <w:sz w:val="22"/>
                <w:szCs w:val="22"/>
              </w:rPr>
              <w:t>Марка почтовая номинал</w:t>
            </w:r>
          </w:p>
          <w:p w:rsidR="00950C27" w:rsidRPr="00FF4E37" w:rsidRDefault="00950C27" w:rsidP="00950C2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950C27">
              <w:rPr>
                <w:rFonts w:ascii="Times New Roman" w:hAnsi="Times New Roman" w:cs="Times New Roman"/>
                <w:sz w:val="22"/>
                <w:szCs w:val="22"/>
              </w:rPr>
              <w:t xml:space="preserve"> руб.</w:t>
            </w:r>
          </w:p>
        </w:tc>
        <w:tc>
          <w:tcPr>
            <w:tcW w:w="822" w:type="dxa"/>
            <w:vAlign w:val="center"/>
          </w:tcPr>
          <w:p w:rsidR="00950C27" w:rsidRDefault="00950C27" w:rsidP="00950C27">
            <w:pPr>
              <w:jc w:val="center"/>
            </w:pPr>
            <w:r w:rsidRPr="00750EB1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850" w:type="dxa"/>
            <w:vAlign w:val="center"/>
          </w:tcPr>
          <w:p w:rsidR="00950C27" w:rsidRDefault="00950C27" w:rsidP="00950C2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559" w:type="dxa"/>
            <w:vAlign w:val="center"/>
          </w:tcPr>
          <w:p w:rsidR="00950C27" w:rsidRDefault="00950C27" w:rsidP="00950C2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2,00</w:t>
            </w:r>
          </w:p>
        </w:tc>
        <w:tc>
          <w:tcPr>
            <w:tcW w:w="1418" w:type="dxa"/>
            <w:vAlign w:val="center"/>
          </w:tcPr>
          <w:p w:rsidR="00950C27" w:rsidRDefault="00950C27" w:rsidP="00950C2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2,00</w:t>
            </w:r>
          </w:p>
        </w:tc>
        <w:tc>
          <w:tcPr>
            <w:tcW w:w="1984" w:type="dxa"/>
            <w:vAlign w:val="center"/>
          </w:tcPr>
          <w:p w:rsidR="00950C27" w:rsidRDefault="00950C27" w:rsidP="00B319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400,00</w:t>
            </w:r>
          </w:p>
        </w:tc>
      </w:tr>
      <w:tr w:rsidR="00950C27" w:rsidRPr="004A0B88" w:rsidTr="00950C27">
        <w:trPr>
          <w:trHeight w:val="195"/>
        </w:trPr>
        <w:tc>
          <w:tcPr>
            <w:tcW w:w="567" w:type="dxa"/>
            <w:vAlign w:val="center"/>
          </w:tcPr>
          <w:p w:rsidR="00950C27" w:rsidRDefault="00950C27" w:rsidP="005367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:rsidR="00950C27" w:rsidRPr="00FF4E37" w:rsidRDefault="00950C27" w:rsidP="00950C2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F4E37">
              <w:rPr>
                <w:rFonts w:ascii="Times New Roman" w:hAnsi="Times New Roman" w:cs="Times New Roman"/>
                <w:sz w:val="22"/>
                <w:szCs w:val="22"/>
              </w:rPr>
              <w:t>Марка почтовая номинал</w:t>
            </w:r>
          </w:p>
          <w:p w:rsidR="00950C27" w:rsidRPr="00FF4E37" w:rsidRDefault="00950C27" w:rsidP="00950C2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FF4E37">
              <w:rPr>
                <w:rFonts w:ascii="Times New Roman" w:hAnsi="Times New Roman" w:cs="Times New Roman"/>
                <w:sz w:val="22"/>
                <w:szCs w:val="22"/>
              </w:rPr>
              <w:t xml:space="preserve"> руб.</w:t>
            </w:r>
          </w:p>
        </w:tc>
        <w:tc>
          <w:tcPr>
            <w:tcW w:w="822" w:type="dxa"/>
            <w:vAlign w:val="center"/>
          </w:tcPr>
          <w:p w:rsidR="00950C27" w:rsidRDefault="00950C27" w:rsidP="00950C27">
            <w:pPr>
              <w:jc w:val="center"/>
            </w:pPr>
            <w:r w:rsidRPr="00750EB1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850" w:type="dxa"/>
            <w:vAlign w:val="center"/>
          </w:tcPr>
          <w:p w:rsidR="00950C27" w:rsidRDefault="00950C27" w:rsidP="00950C2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559" w:type="dxa"/>
            <w:vAlign w:val="center"/>
          </w:tcPr>
          <w:p w:rsidR="00950C27" w:rsidRDefault="00950C27" w:rsidP="00950C2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3,00</w:t>
            </w:r>
          </w:p>
        </w:tc>
        <w:tc>
          <w:tcPr>
            <w:tcW w:w="1418" w:type="dxa"/>
            <w:vAlign w:val="center"/>
          </w:tcPr>
          <w:p w:rsidR="00950C27" w:rsidRDefault="00950C27" w:rsidP="00950C2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3,00</w:t>
            </w:r>
          </w:p>
        </w:tc>
        <w:tc>
          <w:tcPr>
            <w:tcW w:w="1984" w:type="dxa"/>
            <w:vAlign w:val="center"/>
          </w:tcPr>
          <w:p w:rsidR="00950C27" w:rsidRDefault="00950C27" w:rsidP="00B319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600,00</w:t>
            </w:r>
          </w:p>
        </w:tc>
      </w:tr>
      <w:tr w:rsidR="00B31900" w:rsidRPr="004A0B88" w:rsidTr="00950C27">
        <w:trPr>
          <w:trHeight w:val="195"/>
        </w:trPr>
        <w:tc>
          <w:tcPr>
            <w:tcW w:w="567" w:type="dxa"/>
            <w:vAlign w:val="center"/>
          </w:tcPr>
          <w:p w:rsidR="00B31900" w:rsidRPr="00AB416A" w:rsidRDefault="00B31900" w:rsidP="005367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3119" w:type="dxa"/>
            <w:vAlign w:val="center"/>
          </w:tcPr>
          <w:p w:rsidR="00B31900" w:rsidRPr="00FF4E37" w:rsidRDefault="00B31900" w:rsidP="00950C2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F4E37">
              <w:rPr>
                <w:rFonts w:ascii="Times New Roman" w:hAnsi="Times New Roman" w:cs="Times New Roman"/>
                <w:sz w:val="22"/>
                <w:szCs w:val="22"/>
              </w:rPr>
              <w:t>Марка почтовая номинал</w:t>
            </w:r>
          </w:p>
          <w:p w:rsidR="00B31900" w:rsidRPr="00AB416A" w:rsidRDefault="00B31900" w:rsidP="00950C2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FF4E37">
              <w:rPr>
                <w:rFonts w:ascii="Times New Roman" w:hAnsi="Times New Roman" w:cs="Times New Roman"/>
                <w:sz w:val="22"/>
                <w:szCs w:val="22"/>
              </w:rPr>
              <w:t xml:space="preserve"> руб.</w:t>
            </w:r>
          </w:p>
        </w:tc>
        <w:tc>
          <w:tcPr>
            <w:tcW w:w="822" w:type="dxa"/>
            <w:vAlign w:val="center"/>
          </w:tcPr>
          <w:p w:rsidR="00B31900" w:rsidRPr="00AB416A" w:rsidRDefault="00B31900" w:rsidP="00950C2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416A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  <w:p w:rsidR="00B31900" w:rsidRPr="00AB416A" w:rsidRDefault="00B31900" w:rsidP="00950C2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B31900" w:rsidRPr="00AB416A" w:rsidRDefault="00B31900" w:rsidP="00950C2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559" w:type="dxa"/>
            <w:vAlign w:val="center"/>
          </w:tcPr>
          <w:p w:rsidR="00B31900" w:rsidRPr="00AB416A" w:rsidRDefault="00B31900" w:rsidP="00950C2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4,00</w:t>
            </w:r>
          </w:p>
        </w:tc>
        <w:tc>
          <w:tcPr>
            <w:tcW w:w="1418" w:type="dxa"/>
            <w:vAlign w:val="center"/>
          </w:tcPr>
          <w:p w:rsidR="00B31900" w:rsidRDefault="00B31900" w:rsidP="00950C2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4,00</w:t>
            </w:r>
          </w:p>
        </w:tc>
        <w:tc>
          <w:tcPr>
            <w:tcW w:w="1984" w:type="dxa"/>
            <w:vAlign w:val="center"/>
          </w:tcPr>
          <w:p w:rsidR="00B31900" w:rsidRPr="00AB416A" w:rsidRDefault="00B31900" w:rsidP="00B319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800,00</w:t>
            </w:r>
          </w:p>
        </w:tc>
      </w:tr>
      <w:tr w:rsidR="00B31900" w:rsidRPr="004A0B88" w:rsidTr="00950C27">
        <w:trPr>
          <w:trHeight w:val="390"/>
        </w:trPr>
        <w:tc>
          <w:tcPr>
            <w:tcW w:w="567" w:type="dxa"/>
            <w:vAlign w:val="center"/>
          </w:tcPr>
          <w:p w:rsidR="00B31900" w:rsidRPr="00AB416A" w:rsidRDefault="00B31900" w:rsidP="005367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4.</w:t>
            </w:r>
          </w:p>
        </w:tc>
        <w:tc>
          <w:tcPr>
            <w:tcW w:w="3119" w:type="dxa"/>
            <w:vAlign w:val="center"/>
          </w:tcPr>
          <w:p w:rsidR="00B31900" w:rsidRPr="001A7FCF" w:rsidRDefault="00B31900" w:rsidP="00950C2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7FCF">
              <w:rPr>
                <w:rFonts w:ascii="Times New Roman" w:hAnsi="Times New Roman" w:cs="Times New Roman"/>
                <w:sz w:val="22"/>
                <w:szCs w:val="22"/>
              </w:rPr>
              <w:t>Марка почтовая номинал</w:t>
            </w:r>
          </w:p>
          <w:p w:rsidR="00B31900" w:rsidRPr="00AB416A" w:rsidRDefault="00950C27" w:rsidP="00950C2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B31900" w:rsidRPr="001A7FCF">
              <w:rPr>
                <w:rFonts w:ascii="Times New Roman" w:hAnsi="Times New Roman" w:cs="Times New Roman"/>
                <w:sz w:val="22"/>
                <w:szCs w:val="22"/>
              </w:rPr>
              <w:t xml:space="preserve"> руб.</w:t>
            </w:r>
          </w:p>
        </w:tc>
        <w:tc>
          <w:tcPr>
            <w:tcW w:w="822" w:type="dxa"/>
            <w:vAlign w:val="center"/>
          </w:tcPr>
          <w:p w:rsidR="00B31900" w:rsidRDefault="00B31900" w:rsidP="00950C2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416A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  <w:p w:rsidR="00B31900" w:rsidRPr="00AB416A" w:rsidRDefault="00B31900" w:rsidP="00950C2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B31900" w:rsidRPr="00AB416A" w:rsidRDefault="00B31900" w:rsidP="00950C2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559" w:type="dxa"/>
            <w:vAlign w:val="center"/>
          </w:tcPr>
          <w:p w:rsidR="00B31900" w:rsidRPr="00AB416A" w:rsidRDefault="00950C27" w:rsidP="00950C2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B31900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418" w:type="dxa"/>
            <w:vAlign w:val="center"/>
          </w:tcPr>
          <w:p w:rsidR="00B31900" w:rsidRDefault="00950C27" w:rsidP="00950C2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1984" w:type="dxa"/>
            <w:vAlign w:val="center"/>
          </w:tcPr>
          <w:p w:rsidR="00B31900" w:rsidRPr="00AB416A" w:rsidRDefault="00950C27" w:rsidP="00B319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1 000</w:t>
            </w:r>
            <w:r w:rsidR="00B31900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</w:tr>
      <w:tr w:rsidR="00B31900" w:rsidRPr="004A0B88" w:rsidTr="00950C27">
        <w:trPr>
          <w:trHeight w:val="270"/>
        </w:trPr>
        <w:tc>
          <w:tcPr>
            <w:tcW w:w="567" w:type="dxa"/>
            <w:vAlign w:val="center"/>
          </w:tcPr>
          <w:p w:rsidR="00B31900" w:rsidRPr="00AB416A" w:rsidRDefault="00B31900" w:rsidP="005367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5.</w:t>
            </w:r>
          </w:p>
        </w:tc>
        <w:tc>
          <w:tcPr>
            <w:tcW w:w="3119" w:type="dxa"/>
            <w:vAlign w:val="center"/>
          </w:tcPr>
          <w:p w:rsidR="00B31900" w:rsidRPr="001A7FCF" w:rsidRDefault="00B31900" w:rsidP="00950C2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7FCF">
              <w:rPr>
                <w:rFonts w:ascii="Times New Roman" w:hAnsi="Times New Roman" w:cs="Times New Roman"/>
                <w:sz w:val="22"/>
                <w:szCs w:val="22"/>
              </w:rPr>
              <w:t>Марка почтовая номинал</w:t>
            </w:r>
          </w:p>
          <w:p w:rsidR="00B31900" w:rsidRPr="00AB416A" w:rsidRDefault="00950C27" w:rsidP="00950C2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 w:rsidR="00B31900" w:rsidRPr="001A7FCF">
              <w:rPr>
                <w:rFonts w:ascii="Times New Roman" w:hAnsi="Times New Roman" w:cs="Times New Roman"/>
                <w:sz w:val="22"/>
                <w:szCs w:val="22"/>
              </w:rPr>
              <w:t xml:space="preserve"> руб.</w:t>
            </w:r>
          </w:p>
        </w:tc>
        <w:tc>
          <w:tcPr>
            <w:tcW w:w="822" w:type="dxa"/>
            <w:vAlign w:val="center"/>
          </w:tcPr>
          <w:p w:rsidR="00B31900" w:rsidRPr="00AB416A" w:rsidRDefault="00B31900" w:rsidP="00950C2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416A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  <w:p w:rsidR="00B31900" w:rsidRPr="00AB416A" w:rsidRDefault="00B31900" w:rsidP="00950C2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B31900" w:rsidRDefault="00950C27" w:rsidP="00950C2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559" w:type="dxa"/>
            <w:vAlign w:val="center"/>
          </w:tcPr>
          <w:p w:rsidR="00B31900" w:rsidRPr="00AB416A" w:rsidRDefault="00950C27" w:rsidP="00950C2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 w:rsidR="00B31900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418" w:type="dxa"/>
            <w:vAlign w:val="center"/>
          </w:tcPr>
          <w:p w:rsidR="00B31900" w:rsidRDefault="00950C27" w:rsidP="00950C2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10,00</w:t>
            </w:r>
          </w:p>
        </w:tc>
        <w:tc>
          <w:tcPr>
            <w:tcW w:w="1984" w:type="dxa"/>
            <w:vAlign w:val="center"/>
          </w:tcPr>
          <w:p w:rsidR="00B31900" w:rsidRDefault="00950C27" w:rsidP="00B319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2 000</w:t>
            </w:r>
            <w:r w:rsidR="00B31900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</w:tr>
      <w:tr w:rsidR="00B31900" w:rsidRPr="004A0B88" w:rsidTr="00B31900">
        <w:trPr>
          <w:trHeight w:val="515"/>
        </w:trPr>
        <w:tc>
          <w:tcPr>
            <w:tcW w:w="6917" w:type="dxa"/>
            <w:gridSpan w:val="5"/>
          </w:tcPr>
          <w:p w:rsidR="00B31900" w:rsidRPr="00AB416A" w:rsidRDefault="00B31900" w:rsidP="00BD08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416A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</w:t>
            </w:r>
            <w:r w:rsidRPr="00AB416A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     </w:t>
            </w:r>
            <w:r w:rsidRPr="00AB416A">
              <w:rPr>
                <w:rFonts w:ascii="Times New Roman" w:hAnsi="Times New Roman" w:cs="Times New Roman"/>
                <w:sz w:val="22"/>
                <w:szCs w:val="22"/>
              </w:rPr>
              <w:t xml:space="preserve"> Итого:</w:t>
            </w:r>
          </w:p>
        </w:tc>
        <w:tc>
          <w:tcPr>
            <w:tcW w:w="1418" w:type="dxa"/>
          </w:tcPr>
          <w:p w:rsidR="00B31900" w:rsidRDefault="00B31900" w:rsidP="00A4218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:rsidR="00B31900" w:rsidRPr="00536751" w:rsidRDefault="00950C27" w:rsidP="00B31900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54 500</w:t>
            </w:r>
            <w:r w:rsidR="00B31900" w:rsidRPr="00536751">
              <w:rPr>
                <w:rFonts w:ascii="Times New Roman" w:hAnsi="Times New Roman" w:cs="Times New Roman"/>
                <w:b/>
                <w:sz w:val="22"/>
                <w:szCs w:val="22"/>
              </w:rPr>
              <w:t>,00</w:t>
            </w:r>
          </w:p>
        </w:tc>
      </w:tr>
    </w:tbl>
    <w:p w:rsidR="002E10D6" w:rsidRDefault="002E10D6" w:rsidP="002E10D6">
      <w:pPr>
        <w:ind w:firstLine="708"/>
        <w:rPr>
          <w:rFonts w:ascii="Times New Roman" w:hAnsi="Times New Roman" w:cs="Times New Roman"/>
        </w:rPr>
      </w:pPr>
    </w:p>
    <w:p w:rsidR="002E10D6" w:rsidRDefault="002E10D6" w:rsidP="002E10D6">
      <w:pPr>
        <w:rPr>
          <w:rFonts w:ascii="Times New Roman" w:hAnsi="Times New Roman" w:cs="Times New Roman"/>
        </w:rPr>
      </w:pPr>
      <w:r w:rsidRPr="004A0B88">
        <w:rPr>
          <w:rFonts w:ascii="Times New Roman" w:hAnsi="Times New Roman" w:cs="Times New Roman"/>
        </w:rPr>
        <w:t xml:space="preserve">Начальная (максимальная) цена Контракта: </w:t>
      </w:r>
      <w:r w:rsidR="00950C27" w:rsidRPr="00950C27">
        <w:rPr>
          <w:rFonts w:ascii="Times New Roman" w:hAnsi="Times New Roman" w:cs="Times New Roman"/>
        </w:rPr>
        <w:t>54 500 рублей 00 копеек (Пятьдесят четыре тысячи пятьсот рублей 00 копеек)</w:t>
      </w:r>
      <w:r w:rsidR="00C27671">
        <w:rPr>
          <w:rFonts w:ascii="Times New Roman" w:hAnsi="Times New Roman" w:cs="Times New Roman"/>
        </w:rPr>
        <w:t>.</w:t>
      </w:r>
    </w:p>
    <w:p w:rsidR="00C27671" w:rsidRDefault="00C27671" w:rsidP="002E10D6">
      <w:pPr>
        <w:rPr>
          <w:rFonts w:ascii="Times New Roman" w:hAnsi="Times New Roman" w:cs="Times New Roman"/>
        </w:rPr>
      </w:pPr>
    </w:p>
    <w:p w:rsidR="00C27671" w:rsidRDefault="00C27671" w:rsidP="002E10D6">
      <w:pPr>
        <w:rPr>
          <w:rFonts w:ascii="Times New Roman" w:hAnsi="Times New Roman" w:cs="Times New Roman"/>
        </w:rPr>
      </w:pPr>
    </w:p>
    <w:p w:rsidR="00C27671" w:rsidRDefault="00C27671" w:rsidP="002E10D6">
      <w:pPr>
        <w:rPr>
          <w:rFonts w:ascii="Times New Roman" w:hAnsi="Times New Roman" w:cs="Times New Roman"/>
        </w:rPr>
      </w:pPr>
    </w:p>
    <w:p w:rsidR="00C27671" w:rsidRDefault="00C27671" w:rsidP="002E10D6">
      <w:pPr>
        <w:rPr>
          <w:rFonts w:ascii="Times New Roman" w:hAnsi="Times New Roman" w:cs="Times New Roman"/>
        </w:rPr>
      </w:pPr>
      <w:r w:rsidRPr="00C27671">
        <w:rPr>
          <w:rFonts w:ascii="Times New Roman" w:hAnsi="Times New Roman" w:cs="Times New Roman"/>
        </w:rPr>
        <w:t>Дата обоснования:</w:t>
      </w:r>
      <w:r>
        <w:rPr>
          <w:rFonts w:ascii="Times New Roman" w:hAnsi="Times New Roman" w:cs="Times New Roman"/>
        </w:rPr>
        <w:t xml:space="preserve"> </w:t>
      </w:r>
      <w:r w:rsidR="002B7177">
        <w:rPr>
          <w:rFonts w:ascii="Times New Roman" w:hAnsi="Times New Roman" w:cs="Times New Roman"/>
        </w:rPr>
        <w:t>14</w:t>
      </w:r>
      <w:r w:rsidRPr="00C27671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</w:t>
      </w:r>
      <w:r w:rsidR="002B7177">
        <w:rPr>
          <w:rFonts w:ascii="Times New Roman" w:hAnsi="Times New Roman" w:cs="Times New Roman"/>
        </w:rPr>
        <w:t>8</w:t>
      </w:r>
      <w:r w:rsidRPr="00C27671">
        <w:rPr>
          <w:rFonts w:ascii="Times New Roman" w:hAnsi="Times New Roman" w:cs="Times New Roman"/>
        </w:rPr>
        <w:t>.2025</w:t>
      </w:r>
    </w:p>
    <w:sectPr w:rsidR="00C27671" w:rsidSect="002E10D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09" w:right="567" w:bottom="1276" w:left="1134" w:header="0" w:footer="0" w:gutter="0"/>
      <w:pgNumType w:start="1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5C06" w:rsidRDefault="004C5C06" w:rsidP="0035503B">
      <w:r>
        <w:separator/>
      </w:r>
    </w:p>
  </w:endnote>
  <w:endnote w:type="continuationSeparator" w:id="0">
    <w:p w:rsidR="004C5C06" w:rsidRDefault="004C5C06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1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F77" w:rsidRDefault="006E2F77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1101" w:rsidRDefault="00E91101">
    <w:pPr>
      <w:pStyle w:val="ad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F77" w:rsidRDefault="006E2F77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5C06" w:rsidRDefault="004C5C06" w:rsidP="0035503B">
      <w:r>
        <w:separator/>
      </w:r>
    </w:p>
  </w:footnote>
  <w:footnote w:type="continuationSeparator" w:id="0">
    <w:p w:rsidR="004C5C06" w:rsidRDefault="004C5C06" w:rsidP="003550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F77" w:rsidRDefault="006E2F77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1101" w:rsidRDefault="00E91101">
    <w:pPr>
      <w:pStyle w:val="a4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F77" w:rsidRDefault="006E2F77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>
    <w:nsid w:val="07A879BA"/>
    <w:multiLevelType w:val="hybridMultilevel"/>
    <w:tmpl w:val="C8D87E52"/>
    <w:lvl w:ilvl="0" w:tplc="0419000F">
      <w:start w:val="4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2">
    <w:nsid w:val="0E5E4FD8"/>
    <w:multiLevelType w:val="hybridMultilevel"/>
    <w:tmpl w:val="4D1820FA"/>
    <w:lvl w:ilvl="0" w:tplc="739CC670">
      <w:start w:val="13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3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4">
    <w:nsid w:val="1CC8618B"/>
    <w:multiLevelType w:val="multilevel"/>
    <w:tmpl w:val="C2D294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color w:val="auto"/>
      </w:rPr>
    </w:lvl>
  </w:abstractNum>
  <w:abstractNum w:abstractNumId="25">
    <w:nsid w:val="1E0C6D85"/>
    <w:multiLevelType w:val="multilevel"/>
    <w:tmpl w:val="9E76910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6">
    <w:nsid w:val="1E9F667C"/>
    <w:multiLevelType w:val="hybridMultilevel"/>
    <w:tmpl w:val="EB2820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34F4E8D"/>
    <w:multiLevelType w:val="multilevel"/>
    <w:tmpl w:val="71B6C6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16" w:hanging="432"/>
      </w:pPr>
      <w:rPr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28E46AE2"/>
    <w:multiLevelType w:val="multilevel"/>
    <w:tmpl w:val="4C50F86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3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60" w:hanging="1800"/>
      </w:pPr>
      <w:rPr>
        <w:rFonts w:hint="default"/>
      </w:rPr>
    </w:lvl>
  </w:abstractNum>
  <w:abstractNum w:abstractNumId="29">
    <w:nsid w:val="31D0277C"/>
    <w:multiLevelType w:val="multilevel"/>
    <w:tmpl w:val="01487CC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nsid w:val="346D7997"/>
    <w:multiLevelType w:val="multilevel"/>
    <w:tmpl w:val="E8860568"/>
    <w:lvl w:ilvl="0">
      <w:start w:val="1"/>
      <w:numFmt w:val="decimal"/>
      <w:lvlText w:val="%1."/>
      <w:lvlJc w:val="left"/>
      <w:pPr>
        <w:ind w:left="1380" w:hanging="138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2231" w:hanging="138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."/>
      <w:lvlJc w:val="left"/>
      <w:pPr>
        <w:ind w:left="3082" w:hanging="13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33" w:hanging="13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4" w:hanging="13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35" w:hanging="13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1">
    <w:nsid w:val="3A022109"/>
    <w:multiLevelType w:val="multilevel"/>
    <w:tmpl w:val="1D36E3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41897604"/>
    <w:multiLevelType w:val="multilevel"/>
    <w:tmpl w:val="85F48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46A86466"/>
    <w:multiLevelType w:val="multilevel"/>
    <w:tmpl w:val="C4B256E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34">
    <w:nsid w:val="4CCE4D0A"/>
    <w:multiLevelType w:val="hybridMultilevel"/>
    <w:tmpl w:val="3F1A34A4"/>
    <w:lvl w:ilvl="0" w:tplc="844CB9D2">
      <w:start w:val="1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5">
    <w:nsid w:val="4DD810DC"/>
    <w:multiLevelType w:val="hybridMultilevel"/>
    <w:tmpl w:val="E47E7AEE"/>
    <w:lvl w:ilvl="0" w:tplc="90E2D13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6">
    <w:nsid w:val="4E3502AA"/>
    <w:multiLevelType w:val="multilevel"/>
    <w:tmpl w:val="AEB0026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7">
    <w:nsid w:val="50715404"/>
    <w:multiLevelType w:val="hybridMultilevel"/>
    <w:tmpl w:val="D72C6C1E"/>
    <w:lvl w:ilvl="0" w:tplc="D4D80B04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8">
    <w:nsid w:val="531A461A"/>
    <w:multiLevelType w:val="multilevel"/>
    <w:tmpl w:val="38906F7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9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0">
    <w:nsid w:val="57C14EAB"/>
    <w:multiLevelType w:val="hybridMultilevel"/>
    <w:tmpl w:val="01F4252A"/>
    <w:lvl w:ilvl="0" w:tplc="5038D5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93C1687"/>
    <w:multiLevelType w:val="multilevel"/>
    <w:tmpl w:val="DC7E7A7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4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60" w:hanging="1800"/>
      </w:pPr>
      <w:rPr>
        <w:rFonts w:hint="default"/>
      </w:rPr>
    </w:lvl>
  </w:abstractNum>
  <w:abstractNum w:abstractNumId="42">
    <w:nsid w:val="601D0BE0"/>
    <w:multiLevelType w:val="multilevel"/>
    <w:tmpl w:val="9350E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677D6E79"/>
    <w:multiLevelType w:val="hybridMultilevel"/>
    <w:tmpl w:val="9132B7F8"/>
    <w:lvl w:ilvl="0" w:tplc="528C445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pStyle w:val="-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>
    <w:nsid w:val="6EC36C73"/>
    <w:multiLevelType w:val="multilevel"/>
    <w:tmpl w:val="7F3CC77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5">
    <w:nsid w:val="715A5A93"/>
    <w:multiLevelType w:val="multilevel"/>
    <w:tmpl w:val="A7C25C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6EE4FDB"/>
    <w:multiLevelType w:val="multilevel"/>
    <w:tmpl w:val="8214B15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47">
    <w:nsid w:val="771D6F13"/>
    <w:multiLevelType w:val="multilevel"/>
    <w:tmpl w:val="EF926D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8">
    <w:nsid w:val="7AE921E6"/>
    <w:multiLevelType w:val="multilevel"/>
    <w:tmpl w:val="663EF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7D5171A3"/>
    <w:multiLevelType w:val="hybridMultilevel"/>
    <w:tmpl w:val="C8863E32"/>
    <w:lvl w:ilvl="0" w:tplc="F94455D2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0">
    <w:nsid w:val="7DCE2E66"/>
    <w:multiLevelType w:val="hybridMultilevel"/>
    <w:tmpl w:val="3376C44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3"/>
  </w:num>
  <w:num w:numId="2">
    <w:abstractNumId w:val="39"/>
  </w:num>
  <w:num w:numId="3">
    <w:abstractNumId w:val="23"/>
  </w:num>
  <w:num w:numId="4">
    <w:abstractNumId w:val="0"/>
  </w:num>
  <w:num w:numId="5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4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7"/>
  </w:num>
  <w:num w:numId="8">
    <w:abstractNumId w:val="24"/>
  </w:num>
  <w:num w:numId="9">
    <w:abstractNumId w:val="21"/>
  </w:num>
  <w:num w:numId="10">
    <w:abstractNumId w:val="25"/>
  </w:num>
  <w:num w:numId="11">
    <w:abstractNumId w:val="49"/>
  </w:num>
  <w:num w:numId="12">
    <w:abstractNumId w:val="46"/>
  </w:num>
  <w:num w:numId="13">
    <w:abstractNumId w:val="28"/>
  </w:num>
  <w:num w:numId="14">
    <w:abstractNumId w:val="27"/>
    <w:lvlOverride w:ilvl="0">
      <w:startOverride w:val="2"/>
    </w:lvlOverride>
    <w:lvlOverride w:ilvl="1">
      <w:startOverride w:val="2"/>
    </w:lvlOverride>
  </w:num>
  <w:num w:numId="15">
    <w:abstractNumId w:val="27"/>
    <w:lvlOverride w:ilvl="0">
      <w:startOverride w:val="3"/>
    </w:lvlOverride>
  </w:num>
  <w:num w:numId="16">
    <w:abstractNumId w:val="22"/>
  </w:num>
  <w:num w:numId="17">
    <w:abstractNumId w:val="41"/>
  </w:num>
  <w:num w:numId="18">
    <w:abstractNumId w:val="47"/>
  </w:num>
  <w:num w:numId="19">
    <w:abstractNumId w:val="31"/>
  </w:num>
  <w:num w:numId="20">
    <w:abstractNumId w:val="50"/>
  </w:num>
  <w:num w:numId="21">
    <w:abstractNumId w:val="29"/>
  </w:num>
  <w:num w:numId="22">
    <w:abstractNumId w:val="38"/>
  </w:num>
  <w:num w:numId="23">
    <w:abstractNumId w:val="30"/>
  </w:num>
  <w:num w:numId="24">
    <w:abstractNumId w:val="35"/>
  </w:num>
  <w:num w:numId="25">
    <w:abstractNumId w:val="36"/>
  </w:num>
  <w:num w:numId="26">
    <w:abstractNumId w:val="37"/>
  </w:num>
  <w:num w:numId="27">
    <w:abstractNumId w:val="33"/>
  </w:num>
  <w:num w:numId="28">
    <w:abstractNumId w:val="44"/>
  </w:num>
  <w:num w:numId="29">
    <w:abstractNumId w:val="40"/>
  </w:num>
  <w:num w:numId="30">
    <w:abstractNumId w:val="32"/>
  </w:num>
  <w:num w:numId="31">
    <w:abstractNumId w:val="42"/>
  </w:num>
  <w:num w:numId="32">
    <w:abstractNumId w:val="48"/>
  </w:num>
  <w:num w:numId="33">
    <w:abstractNumId w:val="2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43D"/>
    <w:rsid w:val="00000B59"/>
    <w:rsid w:val="0000123D"/>
    <w:rsid w:val="00001B5F"/>
    <w:rsid w:val="000025E4"/>
    <w:rsid w:val="0000307B"/>
    <w:rsid w:val="00004C28"/>
    <w:rsid w:val="00005B74"/>
    <w:rsid w:val="00006586"/>
    <w:rsid w:val="00007CD9"/>
    <w:rsid w:val="0001058A"/>
    <w:rsid w:val="00010827"/>
    <w:rsid w:val="000111C9"/>
    <w:rsid w:val="00011DA3"/>
    <w:rsid w:val="00011FC7"/>
    <w:rsid w:val="00013A78"/>
    <w:rsid w:val="00014800"/>
    <w:rsid w:val="00014D5D"/>
    <w:rsid w:val="00014E4A"/>
    <w:rsid w:val="000164A2"/>
    <w:rsid w:val="000167FE"/>
    <w:rsid w:val="00016D81"/>
    <w:rsid w:val="00016DA1"/>
    <w:rsid w:val="00020C77"/>
    <w:rsid w:val="00021CBD"/>
    <w:rsid w:val="00021D9C"/>
    <w:rsid w:val="0002274A"/>
    <w:rsid w:val="00023749"/>
    <w:rsid w:val="000241FD"/>
    <w:rsid w:val="000244A6"/>
    <w:rsid w:val="00026750"/>
    <w:rsid w:val="0002791A"/>
    <w:rsid w:val="00031282"/>
    <w:rsid w:val="000320BB"/>
    <w:rsid w:val="000326FC"/>
    <w:rsid w:val="00032CF3"/>
    <w:rsid w:val="0003360E"/>
    <w:rsid w:val="00034A71"/>
    <w:rsid w:val="00034DAF"/>
    <w:rsid w:val="0003548C"/>
    <w:rsid w:val="00035E15"/>
    <w:rsid w:val="00036CAB"/>
    <w:rsid w:val="00036E1F"/>
    <w:rsid w:val="00037955"/>
    <w:rsid w:val="00037EF5"/>
    <w:rsid w:val="0004171A"/>
    <w:rsid w:val="0004233A"/>
    <w:rsid w:val="00042806"/>
    <w:rsid w:val="00042A3D"/>
    <w:rsid w:val="000431F5"/>
    <w:rsid w:val="00043BA8"/>
    <w:rsid w:val="00045658"/>
    <w:rsid w:val="00045B57"/>
    <w:rsid w:val="0004698C"/>
    <w:rsid w:val="00047A78"/>
    <w:rsid w:val="00047C4A"/>
    <w:rsid w:val="000503EE"/>
    <w:rsid w:val="00052393"/>
    <w:rsid w:val="000601C1"/>
    <w:rsid w:val="000606D1"/>
    <w:rsid w:val="00060AB8"/>
    <w:rsid w:val="000626BE"/>
    <w:rsid w:val="0006277B"/>
    <w:rsid w:val="00062CA5"/>
    <w:rsid w:val="00063112"/>
    <w:rsid w:val="00063290"/>
    <w:rsid w:val="00063DFB"/>
    <w:rsid w:val="00063E37"/>
    <w:rsid w:val="00064D06"/>
    <w:rsid w:val="00066272"/>
    <w:rsid w:val="000668DC"/>
    <w:rsid w:val="00066952"/>
    <w:rsid w:val="000674E7"/>
    <w:rsid w:val="000709BA"/>
    <w:rsid w:val="0007178A"/>
    <w:rsid w:val="00071B0E"/>
    <w:rsid w:val="00071C6C"/>
    <w:rsid w:val="00071F98"/>
    <w:rsid w:val="0007205C"/>
    <w:rsid w:val="00072CC5"/>
    <w:rsid w:val="00073CF1"/>
    <w:rsid w:val="00073E2B"/>
    <w:rsid w:val="00073F50"/>
    <w:rsid w:val="0007490C"/>
    <w:rsid w:val="00075433"/>
    <w:rsid w:val="000754F6"/>
    <w:rsid w:val="00076333"/>
    <w:rsid w:val="00076B0D"/>
    <w:rsid w:val="00077926"/>
    <w:rsid w:val="00077A06"/>
    <w:rsid w:val="00077F53"/>
    <w:rsid w:val="00080215"/>
    <w:rsid w:val="00080946"/>
    <w:rsid w:val="00080BB6"/>
    <w:rsid w:val="00080DD1"/>
    <w:rsid w:val="000821DC"/>
    <w:rsid w:val="0008290C"/>
    <w:rsid w:val="00082B9D"/>
    <w:rsid w:val="000830B8"/>
    <w:rsid w:val="00083435"/>
    <w:rsid w:val="00083550"/>
    <w:rsid w:val="0008371B"/>
    <w:rsid w:val="00083797"/>
    <w:rsid w:val="00083A3B"/>
    <w:rsid w:val="00084BF0"/>
    <w:rsid w:val="00084FC1"/>
    <w:rsid w:val="00085A69"/>
    <w:rsid w:val="00086AFA"/>
    <w:rsid w:val="00090FAD"/>
    <w:rsid w:val="00091527"/>
    <w:rsid w:val="00091636"/>
    <w:rsid w:val="000925B4"/>
    <w:rsid w:val="000926C0"/>
    <w:rsid w:val="00094715"/>
    <w:rsid w:val="00094DF7"/>
    <w:rsid w:val="0009727D"/>
    <w:rsid w:val="000A0C45"/>
    <w:rsid w:val="000A1478"/>
    <w:rsid w:val="000A152F"/>
    <w:rsid w:val="000A1CB5"/>
    <w:rsid w:val="000A3309"/>
    <w:rsid w:val="000A37F3"/>
    <w:rsid w:val="000A767E"/>
    <w:rsid w:val="000B0172"/>
    <w:rsid w:val="000B08C6"/>
    <w:rsid w:val="000B13BF"/>
    <w:rsid w:val="000B202D"/>
    <w:rsid w:val="000B251B"/>
    <w:rsid w:val="000B26B6"/>
    <w:rsid w:val="000B29B1"/>
    <w:rsid w:val="000B45C1"/>
    <w:rsid w:val="000B6AD2"/>
    <w:rsid w:val="000B6FA7"/>
    <w:rsid w:val="000B7920"/>
    <w:rsid w:val="000B7CAF"/>
    <w:rsid w:val="000C10CD"/>
    <w:rsid w:val="000C1D47"/>
    <w:rsid w:val="000C235D"/>
    <w:rsid w:val="000C248F"/>
    <w:rsid w:val="000C3018"/>
    <w:rsid w:val="000C37B2"/>
    <w:rsid w:val="000C38FE"/>
    <w:rsid w:val="000C543D"/>
    <w:rsid w:val="000C5A6E"/>
    <w:rsid w:val="000C6293"/>
    <w:rsid w:val="000C62F6"/>
    <w:rsid w:val="000C699F"/>
    <w:rsid w:val="000C6A62"/>
    <w:rsid w:val="000D0989"/>
    <w:rsid w:val="000D0B3A"/>
    <w:rsid w:val="000D164B"/>
    <w:rsid w:val="000D19CE"/>
    <w:rsid w:val="000D1C67"/>
    <w:rsid w:val="000D4666"/>
    <w:rsid w:val="000D6401"/>
    <w:rsid w:val="000D6AA0"/>
    <w:rsid w:val="000D6FB7"/>
    <w:rsid w:val="000D717A"/>
    <w:rsid w:val="000E12AF"/>
    <w:rsid w:val="000E1690"/>
    <w:rsid w:val="000E25FE"/>
    <w:rsid w:val="000E313A"/>
    <w:rsid w:val="000E3DA6"/>
    <w:rsid w:val="000E5C97"/>
    <w:rsid w:val="000E701C"/>
    <w:rsid w:val="000E7D42"/>
    <w:rsid w:val="000E7FAB"/>
    <w:rsid w:val="000F0095"/>
    <w:rsid w:val="000F0996"/>
    <w:rsid w:val="000F0B02"/>
    <w:rsid w:val="000F0C60"/>
    <w:rsid w:val="000F1C2D"/>
    <w:rsid w:val="000F2EEA"/>
    <w:rsid w:val="000F4003"/>
    <w:rsid w:val="000F4364"/>
    <w:rsid w:val="000F4EAD"/>
    <w:rsid w:val="000F6391"/>
    <w:rsid w:val="000F6D1D"/>
    <w:rsid w:val="000F76F2"/>
    <w:rsid w:val="00101181"/>
    <w:rsid w:val="0010218B"/>
    <w:rsid w:val="00102440"/>
    <w:rsid w:val="001049DD"/>
    <w:rsid w:val="00105268"/>
    <w:rsid w:val="00105D9E"/>
    <w:rsid w:val="00107047"/>
    <w:rsid w:val="00110AC5"/>
    <w:rsid w:val="00111350"/>
    <w:rsid w:val="00111B4E"/>
    <w:rsid w:val="00111BCA"/>
    <w:rsid w:val="00111C02"/>
    <w:rsid w:val="00111DFE"/>
    <w:rsid w:val="00112ADE"/>
    <w:rsid w:val="00113813"/>
    <w:rsid w:val="00113D89"/>
    <w:rsid w:val="00113DD8"/>
    <w:rsid w:val="00114465"/>
    <w:rsid w:val="001144C4"/>
    <w:rsid w:val="0011460D"/>
    <w:rsid w:val="00114973"/>
    <w:rsid w:val="00114EA6"/>
    <w:rsid w:val="00114EB5"/>
    <w:rsid w:val="001151A6"/>
    <w:rsid w:val="00115A0C"/>
    <w:rsid w:val="00116795"/>
    <w:rsid w:val="00117119"/>
    <w:rsid w:val="0011766E"/>
    <w:rsid w:val="00117967"/>
    <w:rsid w:val="00120C42"/>
    <w:rsid w:val="00121917"/>
    <w:rsid w:val="00121F1B"/>
    <w:rsid w:val="001236D7"/>
    <w:rsid w:val="0012445F"/>
    <w:rsid w:val="001244AD"/>
    <w:rsid w:val="0012458F"/>
    <w:rsid w:val="00124EF3"/>
    <w:rsid w:val="0012545E"/>
    <w:rsid w:val="001254F9"/>
    <w:rsid w:val="00127AE6"/>
    <w:rsid w:val="001309F4"/>
    <w:rsid w:val="00130B48"/>
    <w:rsid w:val="00130CA5"/>
    <w:rsid w:val="00131F5E"/>
    <w:rsid w:val="0013255D"/>
    <w:rsid w:val="00132E97"/>
    <w:rsid w:val="001347C0"/>
    <w:rsid w:val="001369F4"/>
    <w:rsid w:val="00136A86"/>
    <w:rsid w:val="00137413"/>
    <w:rsid w:val="001378E3"/>
    <w:rsid w:val="0014021F"/>
    <w:rsid w:val="00141660"/>
    <w:rsid w:val="001419BE"/>
    <w:rsid w:val="00141C91"/>
    <w:rsid w:val="00142524"/>
    <w:rsid w:val="00144721"/>
    <w:rsid w:val="001456E5"/>
    <w:rsid w:val="001458F3"/>
    <w:rsid w:val="00145EC7"/>
    <w:rsid w:val="00147357"/>
    <w:rsid w:val="00147BE3"/>
    <w:rsid w:val="001502A9"/>
    <w:rsid w:val="00150C2F"/>
    <w:rsid w:val="0015192B"/>
    <w:rsid w:val="00153882"/>
    <w:rsid w:val="001541EA"/>
    <w:rsid w:val="001556FC"/>
    <w:rsid w:val="00155FA3"/>
    <w:rsid w:val="00157568"/>
    <w:rsid w:val="00157594"/>
    <w:rsid w:val="001577EF"/>
    <w:rsid w:val="001600CB"/>
    <w:rsid w:val="00160647"/>
    <w:rsid w:val="00160DAB"/>
    <w:rsid w:val="00161CAD"/>
    <w:rsid w:val="00161FB9"/>
    <w:rsid w:val="00162343"/>
    <w:rsid w:val="001623BA"/>
    <w:rsid w:val="00162AE5"/>
    <w:rsid w:val="00162C88"/>
    <w:rsid w:val="0016399F"/>
    <w:rsid w:val="00163DAF"/>
    <w:rsid w:val="001641B6"/>
    <w:rsid w:val="001650E6"/>
    <w:rsid w:val="0016593B"/>
    <w:rsid w:val="00166454"/>
    <w:rsid w:val="00166CCB"/>
    <w:rsid w:val="00167B41"/>
    <w:rsid w:val="00171639"/>
    <w:rsid w:val="00171DB1"/>
    <w:rsid w:val="00172E90"/>
    <w:rsid w:val="0017445B"/>
    <w:rsid w:val="0017538D"/>
    <w:rsid w:val="00176A03"/>
    <w:rsid w:val="00176A0D"/>
    <w:rsid w:val="0017735B"/>
    <w:rsid w:val="001777CE"/>
    <w:rsid w:val="00177FBE"/>
    <w:rsid w:val="0018047E"/>
    <w:rsid w:val="0018076F"/>
    <w:rsid w:val="001807D3"/>
    <w:rsid w:val="001832E6"/>
    <w:rsid w:val="00183AA4"/>
    <w:rsid w:val="00186718"/>
    <w:rsid w:val="001871AC"/>
    <w:rsid w:val="00187296"/>
    <w:rsid w:val="00190331"/>
    <w:rsid w:val="00190E44"/>
    <w:rsid w:val="00191199"/>
    <w:rsid w:val="00191B9F"/>
    <w:rsid w:val="00192021"/>
    <w:rsid w:val="001930CA"/>
    <w:rsid w:val="00194061"/>
    <w:rsid w:val="00194868"/>
    <w:rsid w:val="001948F6"/>
    <w:rsid w:val="0019503C"/>
    <w:rsid w:val="001A06A9"/>
    <w:rsid w:val="001A0AF8"/>
    <w:rsid w:val="001A12A9"/>
    <w:rsid w:val="001A164C"/>
    <w:rsid w:val="001A1FF3"/>
    <w:rsid w:val="001A22A9"/>
    <w:rsid w:val="001A452B"/>
    <w:rsid w:val="001A4DC7"/>
    <w:rsid w:val="001A5785"/>
    <w:rsid w:val="001A702E"/>
    <w:rsid w:val="001A7FCF"/>
    <w:rsid w:val="001B14E3"/>
    <w:rsid w:val="001B26AB"/>
    <w:rsid w:val="001B4EFF"/>
    <w:rsid w:val="001B5987"/>
    <w:rsid w:val="001B6289"/>
    <w:rsid w:val="001B6FF0"/>
    <w:rsid w:val="001B7B5A"/>
    <w:rsid w:val="001C0432"/>
    <w:rsid w:val="001C08B9"/>
    <w:rsid w:val="001C2222"/>
    <w:rsid w:val="001C24CD"/>
    <w:rsid w:val="001C2838"/>
    <w:rsid w:val="001C3EED"/>
    <w:rsid w:val="001C5DA6"/>
    <w:rsid w:val="001C61A6"/>
    <w:rsid w:val="001C648D"/>
    <w:rsid w:val="001C6922"/>
    <w:rsid w:val="001C6B16"/>
    <w:rsid w:val="001C7A84"/>
    <w:rsid w:val="001C7FBA"/>
    <w:rsid w:val="001D01EB"/>
    <w:rsid w:val="001D1226"/>
    <w:rsid w:val="001D19B4"/>
    <w:rsid w:val="001D3439"/>
    <w:rsid w:val="001D4A54"/>
    <w:rsid w:val="001D5228"/>
    <w:rsid w:val="001D5835"/>
    <w:rsid w:val="001D589E"/>
    <w:rsid w:val="001D5B09"/>
    <w:rsid w:val="001D6B78"/>
    <w:rsid w:val="001D717D"/>
    <w:rsid w:val="001D7F97"/>
    <w:rsid w:val="001E0EA7"/>
    <w:rsid w:val="001E32AF"/>
    <w:rsid w:val="001E3A76"/>
    <w:rsid w:val="001E6C2F"/>
    <w:rsid w:val="001E781F"/>
    <w:rsid w:val="001F1452"/>
    <w:rsid w:val="001F188E"/>
    <w:rsid w:val="001F1A0B"/>
    <w:rsid w:val="001F201A"/>
    <w:rsid w:val="001F2CC3"/>
    <w:rsid w:val="001F47A2"/>
    <w:rsid w:val="001F4933"/>
    <w:rsid w:val="001F71EE"/>
    <w:rsid w:val="001F744F"/>
    <w:rsid w:val="002008BA"/>
    <w:rsid w:val="002009EE"/>
    <w:rsid w:val="00200E35"/>
    <w:rsid w:val="002010A6"/>
    <w:rsid w:val="00201762"/>
    <w:rsid w:val="00203408"/>
    <w:rsid w:val="002039A0"/>
    <w:rsid w:val="00204144"/>
    <w:rsid w:val="00205446"/>
    <w:rsid w:val="0020553C"/>
    <w:rsid w:val="002066BD"/>
    <w:rsid w:val="00206C60"/>
    <w:rsid w:val="00210055"/>
    <w:rsid w:val="002104FC"/>
    <w:rsid w:val="00210F17"/>
    <w:rsid w:val="00211032"/>
    <w:rsid w:val="002111AA"/>
    <w:rsid w:val="00211365"/>
    <w:rsid w:val="00211A9D"/>
    <w:rsid w:val="00211E1C"/>
    <w:rsid w:val="00211E7B"/>
    <w:rsid w:val="002131B6"/>
    <w:rsid w:val="00213539"/>
    <w:rsid w:val="00214ABA"/>
    <w:rsid w:val="002153B7"/>
    <w:rsid w:val="0021548D"/>
    <w:rsid w:val="00217AFA"/>
    <w:rsid w:val="002208BC"/>
    <w:rsid w:val="00220D96"/>
    <w:rsid w:val="002211AD"/>
    <w:rsid w:val="002215AD"/>
    <w:rsid w:val="002237B2"/>
    <w:rsid w:val="002250D2"/>
    <w:rsid w:val="00225D46"/>
    <w:rsid w:val="00226D36"/>
    <w:rsid w:val="0022749E"/>
    <w:rsid w:val="002274BD"/>
    <w:rsid w:val="0022790D"/>
    <w:rsid w:val="0023206E"/>
    <w:rsid w:val="00232E4F"/>
    <w:rsid w:val="00233AB1"/>
    <w:rsid w:val="00233CF3"/>
    <w:rsid w:val="00233FFD"/>
    <w:rsid w:val="00234822"/>
    <w:rsid w:val="00234B21"/>
    <w:rsid w:val="00234B82"/>
    <w:rsid w:val="00234FA7"/>
    <w:rsid w:val="00234FD4"/>
    <w:rsid w:val="00236C74"/>
    <w:rsid w:val="00237353"/>
    <w:rsid w:val="00241919"/>
    <w:rsid w:val="00243158"/>
    <w:rsid w:val="00243B9C"/>
    <w:rsid w:val="00245CED"/>
    <w:rsid w:val="00245FC5"/>
    <w:rsid w:val="002466BF"/>
    <w:rsid w:val="00250ABB"/>
    <w:rsid w:val="00251B02"/>
    <w:rsid w:val="00251E09"/>
    <w:rsid w:val="00252249"/>
    <w:rsid w:val="002525E1"/>
    <w:rsid w:val="00252714"/>
    <w:rsid w:val="0025355D"/>
    <w:rsid w:val="0025488E"/>
    <w:rsid w:val="00254DE2"/>
    <w:rsid w:val="002558D5"/>
    <w:rsid w:val="00255CA2"/>
    <w:rsid w:val="0025671D"/>
    <w:rsid w:val="002568CF"/>
    <w:rsid w:val="00257D79"/>
    <w:rsid w:val="0026025E"/>
    <w:rsid w:val="00260EBE"/>
    <w:rsid w:val="00261400"/>
    <w:rsid w:val="0026169D"/>
    <w:rsid w:val="00262EFD"/>
    <w:rsid w:val="00265BE7"/>
    <w:rsid w:val="002704B7"/>
    <w:rsid w:val="00270C72"/>
    <w:rsid w:val="00270D29"/>
    <w:rsid w:val="00272F0A"/>
    <w:rsid w:val="0027314F"/>
    <w:rsid w:val="0027353E"/>
    <w:rsid w:val="00273AE9"/>
    <w:rsid w:val="00274431"/>
    <w:rsid w:val="002746E0"/>
    <w:rsid w:val="00274923"/>
    <w:rsid w:val="00274DDB"/>
    <w:rsid w:val="00275813"/>
    <w:rsid w:val="00275AFB"/>
    <w:rsid w:val="00275D1B"/>
    <w:rsid w:val="00276897"/>
    <w:rsid w:val="00276EC3"/>
    <w:rsid w:val="00277871"/>
    <w:rsid w:val="002778C5"/>
    <w:rsid w:val="002802FE"/>
    <w:rsid w:val="00280496"/>
    <w:rsid w:val="002806BC"/>
    <w:rsid w:val="00281296"/>
    <w:rsid w:val="0028158B"/>
    <w:rsid w:val="00281C53"/>
    <w:rsid w:val="00281F88"/>
    <w:rsid w:val="002822A5"/>
    <w:rsid w:val="00282FBA"/>
    <w:rsid w:val="00283212"/>
    <w:rsid w:val="0028330C"/>
    <w:rsid w:val="002835C5"/>
    <w:rsid w:val="00283E23"/>
    <w:rsid w:val="00284B8B"/>
    <w:rsid w:val="00286318"/>
    <w:rsid w:val="00286A4E"/>
    <w:rsid w:val="002877F6"/>
    <w:rsid w:val="00287A1B"/>
    <w:rsid w:val="0029097D"/>
    <w:rsid w:val="00290AC7"/>
    <w:rsid w:val="00290BD9"/>
    <w:rsid w:val="00291508"/>
    <w:rsid w:val="00292492"/>
    <w:rsid w:val="00292595"/>
    <w:rsid w:val="00292D76"/>
    <w:rsid w:val="00293EBE"/>
    <w:rsid w:val="00294973"/>
    <w:rsid w:val="002951E7"/>
    <w:rsid w:val="00296D9A"/>
    <w:rsid w:val="00297307"/>
    <w:rsid w:val="0029766A"/>
    <w:rsid w:val="0029793B"/>
    <w:rsid w:val="002A00D8"/>
    <w:rsid w:val="002A05E3"/>
    <w:rsid w:val="002A17D6"/>
    <w:rsid w:val="002A18D4"/>
    <w:rsid w:val="002A2D04"/>
    <w:rsid w:val="002A40F4"/>
    <w:rsid w:val="002A46EB"/>
    <w:rsid w:val="002A620A"/>
    <w:rsid w:val="002A76FA"/>
    <w:rsid w:val="002A7C27"/>
    <w:rsid w:val="002A7D47"/>
    <w:rsid w:val="002B0454"/>
    <w:rsid w:val="002B07EB"/>
    <w:rsid w:val="002B1ED8"/>
    <w:rsid w:val="002B4174"/>
    <w:rsid w:val="002B4504"/>
    <w:rsid w:val="002B5B8A"/>
    <w:rsid w:val="002B5CC5"/>
    <w:rsid w:val="002B66FD"/>
    <w:rsid w:val="002B6773"/>
    <w:rsid w:val="002B67CB"/>
    <w:rsid w:val="002B6E63"/>
    <w:rsid w:val="002B7177"/>
    <w:rsid w:val="002B7D1A"/>
    <w:rsid w:val="002C0207"/>
    <w:rsid w:val="002C0A0E"/>
    <w:rsid w:val="002C29D2"/>
    <w:rsid w:val="002C36E8"/>
    <w:rsid w:val="002C438F"/>
    <w:rsid w:val="002C4790"/>
    <w:rsid w:val="002D0390"/>
    <w:rsid w:val="002D0C13"/>
    <w:rsid w:val="002D152A"/>
    <w:rsid w:val="002D2255"/>
    <w:rsid w:val="002D2999"/>
    <w:rsid w:val="002D2AEA"/>
    <w:rsid w:val="002D3A98"/>
    <w:rsid w:val="002D58B5"/>
    <w:rsid w:val="002D6B62"/>
    <w:rsid w:val="002D7893"/>
    <w:rsid w:val="002D7CF3"/>
    <w:rsid w:val="002D7D2B"/>
    <w:rsid w:val="002E049B"/>
    <w:rsid w:val="002E08D3"/>
    <w:rsid w:val="002E0989"/>
    <w:rsid w:val="002E0AC6"/>
    <w:rsid w:val="002E10D6"/>
    <w:rsid w:val="002E3FDE"/>
    <w:rsid w:val="002E4043"/>
    <w:rsid w:val="002E4D52"/>
    <w:rsid w:val="002E6AC5"/>
    <w:rsid w:val="002E7C2C"/>
    <w:rsid w:val="002F0680"/>
    <w:rsid w:val="002F155B"/>
    <w:rsid w:val="002F1AC3"/>
    <w:rsid w:val="002F1ADE"/>
    <w:rsid w:val="002F1E7E"/>
    <w:rsid w:val="002F2519"/>
    <w:rsid w:val="002F4594"/>
    <w:rsid w:val="002F4AC2"/>
    <w:rsid w:val="002F57BD"/>
    <w:rsid w:val="002F62CF"/>
    <w:rsid w:val="002F63AA"/>
    <w:rsid w:val="002F6BA3"/>
    <w:rsid w:val="002F6C88"/>
    <w:rsid w:val="002F6D62"/>
    <w:rsid w:val="002F732B"/>
    <w:rsid w:val="002F763E"/>
    <w:rsid w:val="003009F7"/>
    <w:rsid w:val="0030133E"/>
    <w:rsid w:val="00301990"/>
    <w:rsid w:val="00301EC8"/>
    <w:rsid w:val="00304D0F"/>
    <w:rsid w:val="0030519C"/>
    <w:rsid w:val="00305A8F"/>
    <w:rsid w:val="003060FE"/>
    <w:rsid w:val="00306303"/>
    <w:rsid w:val="0030679B"/>
    <w:rsid w:val="0030717B"/>
    <w:rsid w:val="00307E19"/>
    <w:rsid w:val="003108C5"/>
    <w:rsid w:val="00310FED"/>
    <w:rsid w:val="003117CA"/>
    <w:rsid w:val="003139E5"/>
    <w:rsid w:val="00313ECC"/>
    <w:rsid w:val="00314053"/>
    <w:rsid w:val="00315480"/>
    <w:rsid w:val="00315CFC"/>
    <w:rsid w:val="00316D6D"/>
    <w:rsid w:val="00316E6B"/>
    <w:rsid w:val="00316FD5"/>
    <w:rsid w:val="00317C2A"/>
    <w:rsid w:val="003221ED"/>
    <w:rsid w:val="003226C4"/>
    <w:rsid w:val="00323064"/>
    <w:rsid w:val="00324686"/>
    <w:rsid w:val="00324A25"/>
    <w:rsid w:val="00324BD7"/>
    <w:rsid w:val="00324F40"/>
    <w:rsid w:val="00325308"/>
    <w:rsid w:val="00325FD1"/>
    <w:rsid w:val="00330F58"/>
    <w:rsid w:val="0033145C"/>
    <w:rsid w:val="00332DA6"/>
    <w:rsid w:val="00333AAC"/>
    <w:rsid w:val="00333F43"/>
    <w:rsid w:val="00334E24"/>
    <w:rsid w:val="003355D7"/>
    <w:rsid w:val="00335759"/>
    <w:rsid w:val="003367B4"/>
    <w:rsid w:val="00336C42"/>
    <w:rsid w:val="0033759E"/>
    <w:rsid w:val="00341826"/>
    <w:rsid w:val="00341AAA"/>
    <w:rsid w:val="00341D16"/>
    <w:rsid w:val="00342086"/>
    <w:rsid w:val="00342636"/>
    <w:rsid w:val="00344EA8"/>
    <w:rsid w:val="003450DA"/>
    <w:rsid w:val="00345E44"/>
    <w:rsid w:val="00347BB2"/>
    <w:rsid w:val="00350DB7"/>
    <w:rsid w:val="0035102A"/>
    <w:rsid w:val="00351069"/>
    <w:rsid w:val="00352128"/>
    <w:rsid w:val="00352458"/>
    <w:rsid w:val="00352ACC"/>
    <w:rsid w:val="0035395C"/>
    <w:rsid w:val="00353A60"/>
    <w:rsid w:val="00354088"/>
    <w:rsid w:val="003542A1"/>
    <w:rsid w:val="0035503B"/>
    <w:rsid w:val="00355F36"/>
    <w:rsid w:val="00356840"/>
    <w:rsid w:val="003608C9"/>
    <w:rsid w:val="00361C47"/>
    <w:rsid w:val="003620DC"/>
    <w:rsid w:val="003624AF"/>
    <w:rsid w:val="00362744"/>
    <w:rsid w:val="00364224"/>
    <w:rsid w:val="00364441"/>
    <w:rsid w:val="0036527D"/>
    <w:rsid w:val="00365DD5"/>
    <w:rsid w:val="0036603A"/>
    <w:rsid w:val="0036637C"/>
    <w:rsid w:val="0036646F"/>
    <w:rsid w:val="00370AB8"/>
    <w:rsid w:val="00371780"/>
    <w:rsid w:val="003717E7"/>
    <w:rsid w:val="0037420D"/>
    <w:rsid w:val="003747A4"/>
    <w:rsid w:val="00375BC5"/>
    <w:rsid w:val="0037680B"/>
    <w:rsid w:val="0037732B"/>
    <w:rsid w:val="003803EF"/>
    <w:rsid w:val="00380484"/>
    <w:rsid w:val="003807FC"/>
    <w:rsid w:val="00380DAC"/>
    <w:rsid w:val="0038153E"/>
    <w:rsid w:val="0038248D"/>
    <w:rsid w:val="0038250D"/>
    <w:rsid w:val="003829EC"/>
    <w:rsid w:val="00382B84"/>
    <w:rsid w:val="00383375"/>
    <w:rsid w:val="0038392D"/>
    <w:rsid w:val="0038437A"/>
    <w:rsid w:val="003851D3"/>
    <w:rsid w:val="00385EE7"/>
    <w:rsid w:val="0038652F"/>
    <w:rsid w:val="003876F5"/>
    <w:rsid w:val="003876FA"/>
    <w:rsid w:val="00390B9C"/>
    <w:rsid w:val="00391E59"/>
    <w:rsid w:val="00392094"/>
    <w:rsid w:val="003950DB"/>
    <w:rsid w:val="00397B06"/>
    <w:rsid w:val="00397F0C"/>
    <w:rsid w:val="003A08CF"/>
    <w:rsid w:val="003A0E9A"/>
    <w:rsid w:val="003A11F7"/>
    <w:rsid w:val="003A15BD"/>
    <w:rsid w:val="003A1EBD"/>
    <w:rsid w:val="003A3481"/>
    <w:rsid w:val="003A398A"/>
    <w:rsid w:val="003A49CE"/>
    <w:rsid w:val="003A6134"/>
    <w:rsid w:val="003A6748"/>
    <w:rsid w:val="003A7357"/>
    <w:rsid w:val="003A7A49"/>
    <w:rsid w:val="003B0297"/>
    <w:rsid w:val="003B0C73"/>
    <w:rsid w:val="003B0D3A"/>
    <w:rsid w:val="003B1F31"/>
    <w:rsid w:val="003B2A91"/>
    <w:rsid w:val="003B41F3"/>
    <w:rsid w:val="003B44AE"/>
    <w:rsid w:val="003B471C"/>
    <w:rsid w:val="003B4DEB"/>
    <w:rsid w:val="003B4F00"/>
    <w:rsid w:val="003B5150"/>
    <w:rsid w:val="003B5509"/>
    <w:rsid w:val="003B6DAE"/>
    <w:rsid w:val="003B70E3"/>
    <w:rsid w:val="003B7BE5"/>
    <w:rsid w:val="003C06F0"/>
    <w:rsid w:val="003C0E97"/>
    <w:rsid w:val="003C0FDE"/>
    <w:rsid w:val="003C2A86"/>
    <w:rsid w:val="003C2A93"/>
    <w:rsid w:val="003C438B"/>
    <w:rsid w:val="003C4CF9"/>
    <w:rsid w:val="003C5565"/>
    <w:rsid w:val="003C56C5"/>
    <w:rsid w:val="003C6300"/>
    <w:rsid w:val="003C6ED6"/>
    <w:rsid w:val="003C752E"/>
    <w:rsid w:val="003C786C"/>
    <w:rsid w:val="003C7CAA"/>
    <w:rsid w:val="003C7F85"/>
    <w:rsid w:val="003D21C4"/>
    <w:rsid w:val="003D36B3"/>
    <w:rsid w:val="003D552F"/>
    <w:rsid w:val="003D572C"/>
    <w:rsid w:val="003E041A"/>
    <w:rsid w:val="003E05D0"/>
    <w:rsid w:val="003E0D01"/>
    <w:rsid w:val="003E2306"/>
    <w:rsid w:val="003E2673"/>
    <w:rsid w:val="003E2B25"/>
    <w:rsid w:val="003E3423"/>
    <w:rsid w:val="003E3D21"/>
    <w:rsid w:val="003E3EC1"/>
    <w:rsid w:val="003E4805"/>
    <w:rsid w:val="003E5091"/>
    <w:rsid w:val="003E5212"/>
    <w:rsid w:val="003E6996"/>
    <w:rsid w:val="003E6A17"/>
    <w:rsid w:val="003E72C7"/>
    <w:rsid w:val="003F1129"/>
    <w:rsid w:val="003F270B"/>
    <w:rsid w:val="003F4001"/>
    <w:rsid w:val="003F624B"/>
    <w:rsid w:val="003F67B0"/>
    <w:rsid w:val="004010CB"/>
    <w:rsid w:val="0040181F"/>
    <w:rsid w:val="00401B9D"/>
    <w:rsid w:val="00401E65"/>
    <w:rsid w:val="0040214C"/>
    <w:rsid w:val="00402655"/>
    <w:rsid w:val="00402809"/>
    <w:rsid w:val="00404206"/>
    <w:rsid w:val="0040436E"/>
    <w:rsid w:val="00405907"/>
    <w:rsid w:val="00405DF1"/>
    <w:rsid w:val="004064C2"/>
    <w:rsid w:val="00407236"/>
    <w:rsid w:val="00410BFC"/>
    <w:rsid w:val="00410D95"/>
    <w:rsid w:val="00411EAF"/>
    <w:rsid w:val="00413057"/>
    <w:rsid w:val="00413278"/>
    <w:rsid w:val="00413299"/>
    <w:rsid w:val="00413BC6"/>
    <w:rsid w:val="00414A94"/>
    <w:rsid w:val="0041554E"/>
    <w:rsid w:val="0041596D"/>
    <w:rsid w:val="004161EC"/>
    <w:rsid w:val="004168AF"/>
    <w:rsid w:val="00417573"/>
    <w:rsid w:val="00417DBA"/>
    <w:rsid w:val="004205B0"/>
    <w:rsid w:val="00420BE9"/>
    <w:rsid w:val="0042166A"/>
    <w:rsid w:val="00421CD8"/>
    <w:rsid w:val="004228DD"/>
    <w:rsid w:val="00422C35"/>
    <w:rsid w:val="00423064"/>
    <w:rsid w:val="00424368"/>
    <w:rsid w:val="00425396"/>
    <w:rsid w:val="0042581F"/>
    <w:rsid w:val="004263EE"/>
    <w:rsid w:val="00426741"/>
    <w:rsid w:val="0042692E"/>
    <w:rsid w:val="00427A66"/>
    <w:rsid w:val="00427ADC"/>
    <w:rsid w:val="00427DB5"/>
    <w:rsid w:val="00430B67"/>
    <w:rsid w:val="00431FD3"/>
    <w:rsid w:val="004339C4"/>
    <w:rsid w:val="00433D5F"/>
    <w:rsid w:val="00437507"/>
    <w:rsid w:val="004376CC"/>
    <w:rsid w:val="0043781A"/>
    <w:rsid w:val="0044091D"/>
    <w:rsid w:val="00441698"/>
    <w:rsid w:val="004418FC"/>
    <w:rsid w:val="00443453"/>
    <w:rsid w:val="004437FB"/>
    <w:rsid w:val="00444107"/>
    <w:rsid w:val="00444349"/>
    <w:rsid w:val="0044474B"/>
    <w:rsid w:val="00444ACF"/>
    <w:rsid w:val="00445FD1"/>
    <w:rsid w:val="004463E4"/>
    <w:rsid w:val="0044679F"/>
    <w:rsid w:val="0044689A"/>
    <w:rsid w:val="0044718E"/>
    <w:rsid w:val="00450A3E"/>
    <w:rsid w:val="0045145A"/>
    <w:rsid w:val="00451868"/>
    <w:rsid w:val="0045203F"/>
    <w:rsid w:val="0045216A"/>
    <w:rsid w:val="00452B06"/>
    <w:rsid w:val="00452F97"/>
    <w:rsid w:val="00453EAE"/>
    <w:rsid w:val="004541BF"/>
    <w:rsid w:val="00455AE9"/>
    <w:rsid w:val="004565A2"/>
    <w:rsid w:val="0045743D"/>
    <w:rsid w:val="00461435"/>
    <w:rsid w:val="00461C8B"/>
    <w:rsid w:val="0046219E"/>
    <w:rsid w:val="00463CDD"/>
    <w:rsid w:val="00464D36"/>
    <w:rsid w:val="004653A5"/>
    <w:rsid w:val="00465548"/>
    <w:rsid w:val="00470C1E"/>
    <w:rsid w:val="00470E1F"/>
    <w:rsid w:val="0047102B"/>
    <w:rsid w:val="00472095"/>
    <w:rsid w:val="004728E2"/>
    <w:rsid w:val="00475391"/>
    <w:rsid w:val="00476634"/>
    <w:rsid w:val="004800A5"/>
    <w:rsid w:val="00480F08"/>
    <w:rsid w:val="0048194A"/>
    <w:rsid w:val="00481C71"/>
    <w:rsid w:val="00481E54"/>
    <w:rsid w:val="004826B5"/>
    <w:rsid w:val="004843AC"/>
    <w:rsid w:val="00485664"/>
    <w:rsid w:val="004856AB"/>
    <w:rsid w:val="0048680A"/>
    <w:rsid w:val="00487DB6"/>
    <w:rsid w:val="004901D2"/>
    <w:rsid w:val="0049039A"/>
    <w:rsid w:val="00490F7F"/>
    <w:rsid w:val="0049230E"/>
    <w:rsid w:val="00492515"/>
    <w:rsid w:val="004933F3"/>
    <w:rsid w:val="00494C98"/>
    <w:rsid w:val="00496F5D"/>
    <w:rsid w:val="004A115F"/>
    <w:rsid w:val="004A1966"/>
    <w:rsid w:val="004A1E1E"/>
    <w:rsid w:val="004A1E32"/>
    <w:rsid w:val="004A28CD"/>
    <w:rsid w:val="004A2A33"/>
    <w:rsid w:val="004A2DD4"/>
    <w:rsid w:val="004A2FD9"/>
    <w:rsid w:val="004A46F7"/>
    <w:rsid w:val="004A49F3"/>
    <w:rsid w:val="004A4FCD"/>
    <w:rsid w:val="004A5651"/>
    <w:rsid w:val="004A79A5"/>
    <w:rsid w:val="004A7DD0"/>
    <w:rsid w:val="004B3130"/>
    <w:rsid w:val="004B3A9B"/>
    <w:rsid w:val="004B4656"/>
    <w:rsid w:val="004B67BF"/>
    <w:rsid w:val="004B6A94"/>
    <w:rsid w:val="004B7BE3"/>
    <w:rsid w:val="004C0769"/>
    <w:rsid w:val="004C154F"/>
    <w:rsid w:val="004C2365"/>
    <w:rsid w:val="004C2553"/>
    <w:rsid w:val="004C26D3"/>
    <w:rsid w:val="004C26D8"/>
    <w:rsid w:val="004C4108"/>
    <w:rsid w:val="004C4206"/>
    <w:rsid w:val="004C43AE"/>
    <w:rsid w:val="004C510A"/>
    <w:rsid w:val="004C5AF4"/>
    <w:rsid w:val="004C5C06"/>
    <w:rsid w:val="004C6E99"/>
    <w:rsid w:val="004C7037"/>
    <w:rsid w:val="004C7B3D"/>
    <w:rsid w:val="004D1ED7"/>
    <w:rsid w:val="004D1EFC"/>
    <w:rsid w:val="004D39B8"/>
    <w:rsid w:val="004D474F"/>
    <w:rsid w:val="004D47DF"/>
    <w:rsid w:val="004D4EA8"/>
    <w:rsid w:val="004D518E"/>
    <w:rsid w:val="004D7278"/>
    <w:rsid w:val="004D7B82"/>
    <w:rsid w:val="004E00C7"/>
    <w:rsid w:val="004E0876"/>
    <w:rsid w:val="004E122A"/>
    <w:rsid w:val="004E189D"/>
    <w:rsid w:val="004E1934"/>
    <w:rsid w:val="004E2287"/>
    <w:rsid w:val="004E2E49"/>
    <w:rsid w:val="004E5360"/>
    <w:rsid w:val="004E5F54"/>
    <w:rsid w:val="004F09EF"/>
    <w:rsid w:val="004F145F"/>
    <w:rsid w:val="004F1FB8"/>
    <w:rsid w:val="004F2B85"/>
    <w:rsid w:val="004F2D62"/>
    <w:rsid w:val="004F3914"/>
    <w:rsid w:val="004F3BC0"/>
    <w:rsid w:val="004F4315"/>
    <w:rsid w:val="004F5015"/>
    <w:rsid w:val="004F6BF9"/>
    <w:rsid w:val="004F6ED4"/>
    <w:rsid w:val="004F7C88"/>
    <w:rsid w:val="004F7E31"/>
    <w:rsid w:val="00500581"/>
    <w:rsid w:val="00501002"/>
    <w:rsid w:val="005012D5"/>
    <w:rsid w:val="00501721"/>
    <w:rsid w:val="0050389E"/>
    <w:rsid w:val="0050479F"/>
    <w:rsid w:val="0050496E"/>
    <w:rsid w:val="00505511"/>
    <w:rsid w:val="005058EC"/>
    <w:rsid w:val="00506425"/>
    <w:rsid w:val="0050776F"/>
    <w:rsid w:val="00511B32"/>
    <w:rsid w:val="00513380"/>
    <w:rsid w:val="005143BC"/>
    <w:rsid w:val="00514D09"/>
    <w:rsid w:val="005165F9"/>
    <w:rsid w:val="00516AD5"/>
    <w:rsid w:val="005204A1"/>
    <w:rsid w:val="00520FD9"/>
    <w:rsid w:val="00521569"/>
    <w:rsid w:val="00521EEB"/>
    <w:rsid w:val="00522611"/>
    <w:rsid w:val="00522B0E"/>
    <w:rsid w:val="005233A5"/>
    <w:rsid w:val="005233E9"/>
    <w:rsid w:val="00523F7B"/>
    <w:rsid w:val="00525AE1"/>
    <w:rsid w:val="0052640A"/>
    <w:rsid w:val="00526B80"/>
    <w:rsid w:val="00526D38"/>
    <w:rsid w:val="00532D1B"/>
    <w:rsid w:val="00534B89"/>
    <w:rsid w:val="00535FA7"/>
    <w:rsid w:val="00536751"/>
    <w:rsid w:val="00536BB2"/>
    <w:rsid w:val="0053716C"/>
    <w:rsid w:val="00540E49"/>
    <w:rsid w:val="00541D13"/>
    <w:rsid w:val="00541DDD"/>
    <w:rsid w:val="00541EF5"/>
    <w:rsid w:val="00542A90"/>
    <w:rsid w:val="00542CE0"/>
    <w:rsid w:val="00542E40"/>
    <w:rsid w:val="00543E66"/>
    <w:rsid w:val="00544484"/>
    <w:rsid w:val="005444FD"/>
    <w:rsid w:val="00545154"/>
    <w:rsid w:val="0055044D"/>
    <w:rsid w:val="00550B89"/>
    <w:rsid w:val="0055159D"/>
    <w:rsid w:val="0055290A"/>
    <w:rsid w:val="0055391B"/>
    <w:rsid w:val="00554A02"/>
    <w:rsid w:val="0055619F"/>
    <w:rsid w:val="00556BDB"/>
    <w:rsid w:val="00557F6B"/>
    <w:rsid w:val="00561026"/>
    <w:rsid w:val="005614D2"/>
    <w:rsid w:val="00562F20"/>
    <w:rsid w:val="00563E06"/>
    <w:rsid w:val="0056422D"/>
    <w:rsid w:val="00566557"/>
    <w:rsid w:val="00566662"/>
    <w:rsid w:val="00566B40"/>
    <w:rsid w:val="00567582"/>
    <w:rsid w:val="005675FB"/>
    <w:rsid w:val="00567E30"/>
    <w:rsid w:val="005701BB"/>
    <w:rsid w:val="005709B4"/>
    <w:rsid w:val="00571361"/>
    <w:rsid w:val="0057299A"/>
    <w:rsid w:val="005731F3"/>
    <w:rsid w:val="005737AC"/>
    <w:rsid w:val="00577EB2"/>
    <w:rsid w:val="0058016E"/>
    <w:rsid w:val="00580449"/>
    <w:rsid w:val="00581079"/>
    <w:rsid w:val="00581A73"/>
    <w:rsid w:val="00581CD9"/>
    <w:rsid w:val="005842E3"/>
    <w:rsid w:val="00584439"/>
    <w:rsid w:val="00586700"/>
    <w:rsid w:val="00586BF0"/>
    <w:rsid w:val="005870C5"/>
    <w:rsid w:val="005871C9"/>
    <w:rsid w:val="00587C62"/>
    <w:rsid w:val="005906EC"/>
    <w:rsid w:val="00590ADE"/>
    <w:rsid w:val="00590E82"/>
    <w:rsid w:val="005914AF"/>
    <w:rsid w:val="0059193A"/>
    <w:rsid w:val="00591B57"/>
    <w:rsid w:val="0059215E"/>
    <w:rsid w:val="005924A6"/>
    <w:rsid w:val="005924A8"/>
    <w:rsid w:val="0059282F"/>
    <w:rsid w:val="00592874"/>
    <w:rsid w:val="00594861"/>
    <w:rsid w:val="005948BB"/>
    <w:rsid w:val="0059599C"/>
    <w:rsid w:val="005959DA"/>
    <w:rsid w:val="005962C3"/>
    <w:rsid w:val="00596C1E"/>
    <w:rsid w:val="0059708F"/>
    <w:rsid w:val="005A0489"/>
    <w:rsid w:val="005A0BF2"/>
    <w:rsid w:val="005A1485"/>
    <w:rsid w:val="005A282A"/>
    <w:rsid w:val="005A3755"/>
    <w:rsid w:val="005A3884"/>
    <w:rsid w:val="005A4007"/>
    <w:rsid w:val="005A41C2"/>
    <w:rsid w:val="005A4915"/>
    <w:rsid w:val="005A68FA"/>
    <w:rsid w:val="005A76D3"/>
    <w:rsid w:val="005A79E2"/>
    <w:rsid w:val="005B08D5"/>
    <w:rsid w:val="005B298B"/>
    <w:rsid w:val="005B39B5"/>
    <w:rsid w:val="005B3DCA"/>
    <w:rsid w:val="005B4991"/>
    <w:rsid w:val="005B4C27"/>
    <w:rsid w:val="005B5286"/>
    <w:rsid w:val="005B57CF"/>
    <w:rsid w:val="005B648F"/>
    <w:rsid w:val="005B69D4"/>
    <w:rsid w:val="005B6FF7"/>
    <w:rsid w:val="005C01C8"/>
    <w:rsid w:val="005C47D1"/>
    <w:rsid w:val="005C4B6C"/>
    <w:rsid w:val="005C57D9"/>
    <w:rsid w:val="005C6BD3"/>
    <w:rsid w:val="005C6FAF"/>
    <w:rsid w:val="005C7A2C"/>
    <w:rsid w:val="005C7F04"/>
    <w:rsid w:val="005D015E"/>
    <w:rsid w:val="005D06EF"/>
    <w:rsid w:val="005D080C"/>
    <w:rsid w:val="005D0B7D"/>
    <w:rsid w:val="005D13DF"/>
    <w:rsid w:val="005D311F"/>
    <w:rsid w:val="005D3191"/>
    <w:rsid w:val="005D4380"/>
    <w:rsid w:val="005D5048"/>
    <w:rsid w:val="005D5090"/>
    <w:rsid w:val="005D57E1"/>
    <w:rsid w:val="005D5BE1"/>
    <w:rsid w:val="005D776E"/>
    <w:rsid w:val="005D7E4B"/>
    <w:rsid w:val="005E0759"/>
    <w:rsid w:val="005E0F0D"/>
    <w:rsid w:val="005E14EC"/>
    <w:rsid w:val="005E19E8"/>
    <w:rsid w:val="005E1BF2"/>
    <w:rsid w:val="005E2F38"/>
    <w:rsid w:val="005E308C"/>
    <w:rsid w:val="005E4F10"/>
    <w:rsid w:val="005E56CA"/>
    <w:rsid w:val="005E62DC"/>
    <w:rsid w:val="005E62F2"/>
    <w:rsid w:val="005E6380"/>
    <w:rsid w:val="005E65DF"/>
    <w:rsid w:val="005F132D"/>
    <w:rsid w:val="005F18C9"/>
    <w:rsid w:val="005F1F6E"/>
    <w:rsid w:val="005F246B"/>
    <w:rsid w:val="005F3BD2"/>
    <w:rsid w:val="005F3CB7"/>
    <w:rsid w:val="005F4819"/>
    <w:rsid w:val="005F50C3"/>
    <w:rsid w:val="005F5B39"/>
    <w:rsid w:val="005F7E1B"/>
    <w:rsid w:val="005F7E55"/>
    <w:rsid w:val="005F7E57"/>
    <w:rsid w:val="00602E05"/>
    <w:rsid w:val="00602EDC"/>
    <w:rsid w:val="0060310D"/>
    <w:rsid w:val="006063D0"/>
    <w:rsid w:val="00607008"/>
    <w:rsid w:val="00607D00"/>
    <w:rsid w:val="00610205"/>
    <w:rsid w:val="006102B5"/>
    <w:rsid w:val="0061132F"/>
    <w:rsid w:val="00611D94"/>
    <w:rsid w:val="00613207"/>
    <w:rsid w:val="0061321F"/>
    <w:rsid w:val="00615047"/>
    <w:rsid w:val="00615585"/>
    <w:rsid w:val="00616751"/>
    <w:rsid w:val="006204D3"/>
    <w:rsid w:val="006209CD"/>
    <w:rsid w:val="00620A5E"/>
    <w:rsid w:val="00621846"/>
    <w:rsid w:val="006219DB"/>
    <w:rsid w:val="00622F95"/>
    <w:rsid w:val="00623BB9"/>
    <w:rsid w:val="006240DE"/>
    <w:rsid w:val="00624B58"/>
    <w:rsid w:val="0062592D"/>
    <w:rsid w:val="0062725A"/>
    <w:rsid w:val="00627C48"/>
    <w:rsid w:val="00627E1A"/>
    <w:rsid w:val="006309AB"/>
    <w:rsid w:val="006319DE"/>
    <w:rsid w:val="0063239B"/>
    <w:rsid w:val="00632DE9"/>
    <w:rsid w:val="0063309C"/>
    <w:rsid w:val="0063317F"/>
    <w:rsid w:val="006342B3"/>
    <w:rsid w:val="0063454B"/>
    <w:rsid w:val="00634822"/>
    <w:rsid w:val="006351BA"/>
    <w:rsid w:val="00635BFF"/>
    <w:rsid w:val="00637447"/>
    <w:rsid w:val="00637DC8"/>
    <w:rsid w:val="00637F39"/>
    <w:rsid w:val="006403F2"/>
    <w:rsid w:val="00641963"/>
    <w:rsid w:val="00642490"/>
    <w:rsid w:val="006424A6"/>
    <w:rsid w:val="00643AF1"/>
    <w:rsid w:val="00643B0E"/>
    <w:rsid w:val="00644337"/>
    <w:rsid w:val="0064455C"/>
    <w:rsid w:val="00644693"/>
    <w:rsid w:val="006447E1"/>
    <w:rsid w:val="00646615"/>
    <w:rsid w:val="00650865"/>
    <w:rsid w:val="00650EFE"/>
    <w:rsid w:val="006517C6"/>
    <w:rsid w:val="00653396"/>
    <w:rsid w:val="00654017"/>
    <w:rsid w:val="0065546D"/>
    <w:rsid w:val="00655981"/>
    <w:rsid w:val="0065752D"/>
    <w:rsid w:val="0065778D"/>
    <w:rsid w:val="006604E1"/>
    <w:rsid w:val="0066056D"/>
    <w:rsid w:val="006609E3"/>
    <w:rsid w:val="00661BBF"/>
    <w:rsid w:val="00663462"/>
    <w:rsid w:val="00663666"/>
    <w:rsid w:val="006636BE"/>
    <w:rsid w:val="00664DF0"/>
    <w:rsid w:val="00665B9B"/>
    <w:rsid w:val="00665F36"/>
    <w:rsid w:val="00666968"/>
    <w:rsid w:val="00671869"/>
    <w:rsid w:val="00671A62"/>
    <w:rsid w:val="00671BFA"/>
    <w:rsid w:val="00671FE4"/>
    <w:rsid w:val="0067217F"/>
    <w:rsid w:val="006731C1"/>
    <w:rsid w:val="006732F5"/>
    <w:rsid w:val="00673B2F"/>
    <w:rsid w:val="006742E3"/>
    <w:rsid w:val="00674434"/>
    <w:rsid w:val="00674641"/>
    <w:rsid w:val="0067617E"/>
    <w:rsid w:val="006769E1"/>
    <w:rsid w:val="00677CAE"/>
    <w:rsid w:val="00677EB5"/>
    <w:rsid w:val="00680136"/>
    <w:rsid w:val="006803FA"/>
    <w:rsid w:val="00680CCC"/>
    <w:rsid w:val="006812AD"/>
    <w:rsid w:val="006834C8"/>
    <w:rsid w:val="00683609"/>
    <w:rsid w:val="006837E7"/>
    <w:rsid w:val="00685728"/>
    <w:rsid w:val="00685DFA"/>
    <w:rsid w:val="00685EB7"/>
    <w:rsid w:val="00686109"/>
    <w:rsid w:val="00686587"/>
    <w:rsid w:val="006868D3"/>
    <w:rsid w:val="00686AB0"/>
    <w:rsid w:val="00687704"/>
    <w:rsid w:val="0068770C"/>
    <w:rsid w:val="00687B1C"/>
    <w:rsid w:val="00687E11"/>
    <w:rsid w:val="0069058E"/>
    <w:rsid w:val="00690EAA"/>
    <w:rsid w:val="00691100"/>
    <w:rsid w:val="00693294"/>
    <w:rsid w:val="00694C45"/>
    <w:rsid w:val="00695CB8"/>
    <w:rsid w:val="00697CFE"/>
    <w:rsid w:val="006A12BC"/>
    <w:rsid w:val="006A693C"/>
    <w:rsid w:val="006B09E6"/>
    <w:rsid w:val="006B0B97"/>
    <w:rsid w:val="006B0E0E"/>
    <w:rsid w:val="006B13F3"/>
    <w:rsid w:val="006B25B9"/>
    <w:rsid w:val="006B26D6"/>
    <w:rsid w:val="006B2811"/>
    <w:rsid w:val="006B2DB9"/>
    <w:rsid w:val="006B4530"/>
    <w:rsid w:val="006B5444"/>
    <w:rsid w:val="006B56EE"/>
    <w:rsid w:val="006B5789"/>
    <w:rsid w:val="006B5C87"/>
    <w:rsid w:val="006B7772"/>
    <w:rsid w:val="006B7A39"/>
    <w:rsid w:val="006B7E28"/>
    <w:rsid w:val="006C0131"/>
    <w:rsid w:val="006C1B51"/>
    <w:rsid w:val="006C2F4C"/>
    <w:rsid w:val="006C2F9C"/>
    <w:rsid w:val="006C4796"/>
    <w:rsid w:val="006C5FBD"/>
    <w:rsid w:val="006C6735"/>
    <w:rsid w:val="006D00BF"/>
    <w:rsid w:val="006D0227"/>
    <w:rsid w:val="006D1A32"/>
    <w:rsid w:val="006D21CD"/>
    <w:rsid w:val="006D25BD"/>
    <w:rsid w:val="006D2BA4"/>
    <w:rsid w:val="006D34B6"/>
    <w:rsid w:val="006D353A"/>
    <w:rsid w:val="006D4A1D"/>
    <w:rsid w:val="006D4C6B"/>
    <w:rsid w:val="006D5044"/>
    <w:rsid w:val="006D59F9"/>
    <w:rsid w:val="006D619D"/>
    <w:rsid w:val="006D68E3"/>
    <w:rsid w:val="006D77C8"/>
    <w:rsid w:val="006D7A59"/>
    <w:rsid w:val="006D7D98"/>
    <w:rsid w:val="006E01DD"/>
    <w:rsid w:val="006E0AC5"/>
    <w:rsid w:val="006E1586"/>
    <w:rsid w:val="006E1BCF"/>
    <w:rsid w:val="006E275C"/>
    <w:rsid w:val="006E2BE3"/>
    <w:rsid w:val="006E2F77"/>
    <w:rsid w:val="006E45EB"/>
    <w:rsid w:val="006E4A7D"/>
    <w:rsid w:val="006E4AAA"/>
    <w:rsid w:val="006E5157"/>
    <w:rsid w:val="006E51B6"/>
    <w:rsid w:val="006E5BDB"/>
    <w:rsid w:val="006E5D02"/>
    <w:rsid w:val="006E6302"/>
    <w:rsid w:val="006E67D8"/>
    <w:rsid w:val="006E79E1"/>
    <w:rsid w:val="006F09B9"/>
    <w:rsid w:val="006F252B"/>
    <w:rsid w:val="006F2F40"/>
    <w:rsid w:val="006F3D7B"/>
    <w:rsid w:val="006F408C"/>
    <w:rsid w:val="006F41D5"/>
    <w:rsid w:val="006F44E3"/>
    <w:rsid w:val="006F4DA7"/>
    <w:rsid w:val="006F58B8"/>
    <w:rsid w:val="006F665C"/>
    <w:rsid w:val="006F6FE5"/>
    <w:rsid w:val="006F7148"/>
    <w:rsid w:val="006F7AA0"/>
    <w:rsid w:val="006F7D62"/>
    <w:rsid w:val="0070028A"/>
    <w:rsid w:val="0070066C"/>
    <w:rsid w:val="00702690"/>
    <w:rsid w:val="007040DC"/>
    <w:rsid w:val="00704315"/>
    <w:rsid w:val="00704335"/>
    <w:rsid w:val="00704AC0"/>
    <w:rsid w:val="00704FD4"/>
    <w:rsid w:val="007058C9"/>
    <w:rsid w:val="00706068"/>
    <w:rsid w:val="0071036A"/>
    <w:rsid w:val="0071060D"/>
    <w:rsid w:val="0071208B"/>
    <w:rsid w:val="00713250"/>
    <w:rsid w:val="0071342B"/>
    <w:rsid w:val="00714A2F"/>
    <w:rsid w:val="00714D30"/>
    <w:rsid w:val="0071563D"/>
    <w:rsid w:val="00715A02"/>
    <w:rsid w:val="00715A78"/>
    <w:rsid w:val="00716B16"/>
    <w:rsid w:val="0072180F"/>
    <w:rsid w:val="0072279E"/>
    <w:rsid w:val="0072459D"/>
    <w:rsid w:val="00724D85"/>
    <w:rsid w:val="00724EDF"/>
    <w:rsid w:val="007257DC"/>
    <w:rsid w:val="0072673E"/>
    <w:rsid w:val="00726E55"/>
    <w:rsid w:val="007276FC"/>
    <w:rsid w:val="00727AAA"/>
    <w:rsid w:val="0073004D"/>
    <w:rsid w:val="00730E9F"/>
    <w:rsid w:val="00731BB7"/>
    <w:rsid w:val="0073266B"/>
    <w:rsid w:val="00732A68"/>
    <w:rsid w:val="007335F1"/>
    <w:rsid w:val="007336C5"/>
    <w:rsid w:val="00734293"/>
    <w:rsid w:val="007348AF"/>
    <w:rsid w:val="00736334"/>
    <w:rsid w:val="00740641"/>
    <w:rsid w:val="00740885"/>
    <w:rsid w:val="00741064"/>
    <w:rsid w:val="007422AF"/>
    <w:rsid w:val="00742EB8"/>
    <w:rsid w:val="007456C3"/>
    <w:rsid w:val="007457EA"/>
    <w:rsid w:val="00745EC8"/>
    <w:rsid w:val="007462FD"/>
    <w:rsid w:val="00746340"/>
    <w:rsid w:val="00746470"/>
    <w:rsid w:val="00747E6E"/>
    <w:rsid w:val="00750631"/>
    <w:rsid w:val="00750D8C"/>
    <w:rsid w:val="00750EA5"/>
    <w:rsid w:val="00752C0A"/>
    <w:rsid w:val="00753794"/>
    <w:rsid w:val="00755990"/>
    <w:rsid w:val="00755E56"/>
    <w:rsid w:val="0076018D"/>
    <w:rsid w:val="007622D1"/>
    <w:rsid w:val="00763018"/>
    <w:rsid w:val="0076389E"/>
    <w:rsid w:val="00763937"/>
    <w:rsid w:val="00764283"/>
    <w:rsid w:val="00765689"/>
    <w:rsid w:val="0076593D"/>
    <w:rsid w:val="00765B98"/>
    <w:rsid w:val="00766696"/>
    <w:rsid w:val="00766A3A"/>
    <w:rsid w:val="00767D72"/>
    <w:rsid w:val="0077028E"/>
    <w:rsid w:val="007702FE"/>
    <w:rsid w:val="00770465"/>
    <w:rsid w:val="00770F0C"/>
    <w:rsid w:val="00770FBE"/>
    <w:rsid w:val="00771823"/>
    <w:rsid w:val="00771ADD"/>
    <w:rsid w:val="0077328B"/>
    <w:rsid w:val="00773ABD"/>
    <w:rsid w:val="00775316"/>
    <w:rsid w:val="007755CD"/>
    <w:rsid w:val="00775F4E"/>
    <w:rsid w:val="007778EA"/>
    <w:rsid w:val="00780AFD"/>
    <w:rsid w:val="00782E98"/>
    <w:rsid w:val="00783DCA"/>
    <w:rsid w:val="007862FD"/>
    <w:rsid w:val="007869AB"/>
    <w:rsid w:val="00787610"/>
    <w:rsid w:val="007905CD"/>
    <w:rsid w:val="0079133A"/>
    <w:rsid w:val="007913FC"/>
    <w:rsid w:val="00792506"/>
    <w:rsid w:val="00793069"/>
    <w:rsid w:val="007930F8"/>
    <w:rsid w:val="007938EB"/>
    <w:rsid w:val="00794464"/>
    <w:rsid w:val="0079465E"/>
    <w:rsid w:val="00795060"/>
    <w:rsid w:val="0079591A"/>
    <w:rsid w:val="00795A38"/>
    <w:rsid w:val="00795D7D"/>
    <w:rsid w:val="00795DD1"/>
    <w:rsid w:val="00796770"/>
    <w:rsid w:val="00797CA2"/>
    <w:rsid w:val="007A0D33"/>
    <w:rsid w:val="007A15AB"/>
    <w:rsid w:val="007A17B0"/>
    <w:rsid w:val="007A1C51"/>
    <w:rsid w:val="007A286A"/>
    <w:rsid w:val="007A2C76"/>
    <w:rsid w:val="007A32D6"/>
    <w:rsid w:val="007A3ABB"/>
    <w:rsid w:val="007A3F3E"/>
    <w:rsid w:val="007A4A53"/>
    <w:rsid w:val="007A6B20"/>
    <w:rsid w:val="007A6E0D"/>
    <w:rsid w:val="007A7284"/>
    <w:rsid w:val="007B06EF"/>
    <w:rsid w:val="007B0F82"/>
    <w:rsid w:val="007B0FCF"/>
    <w:rsid w:val="007B1CBC"/>
    <w:rsid w:val="007B2E2D"/>
    <w:rsid w:val="007B3211"/>
    <w:rsid w:val="007B3CA3"/>
    <w:rsid w:val="007B5C73"/>
    <w:rsid w:val="007B5E08"/>
    <w:rsid w:val="007C0438"/>
    <w:rsid w:val="007C2896"/>
    <w:rsid w:val="007C32B4"/>
    <w:rsid w:val="007C3CC1"/>
    <w:rsid w:val="007C3D17"/>
    <w:rsid w:val="007C4864"/>
    <w:rsid w:val="007C499F"/>
    <w:rsid w:val="007C4CBA"/>
    <w:rsid w:val="007C4FC1"/>
    <w:rsid w:val="007C52F3"/>
    <w:rsid w:val="007C5F4D"/>
    <w:rsid w:val="007D037E"/>
    <w:rsid w:val="007D04ED"/>
    <w:rsid w:val="007D0820"/>
    <w:rsid w:val="007D1184"/>
    <w:rsid w:val="007D1C7E"/>
    <w:rsid w:val="007D22A6"/>
    <w:rsid w:val="007D2806"/>
    <w:rsid w:val="007D2B29"/>
    <w:rsid w:val="007D3AC1"/>
    <w:rsid w:val="007D3F60"/>
    <w:rsid w:val="007D43EB"/>
    <w:rsid w:val="007D78CD"/>
    <w:rsid w:val="007E00CE"/>
    <w:rsid w:val="007E026B"/>
    <w:rsid w:val="007E1653"/>
    <w:rsid w:val="007E1A3C"/>
    <w:rsid w:val="007E2419"/>
    <w:rsid w:val="007E24A6"/>
    <w:rsid w:val="007E304B"/>
    <w:rsid w:val="007E40FB"/>
    <w:rsid w:val="007E420F"/>
    <w:rsid w:val="007E4697"/>
    <w:rsid w:val="007E659D"/>
    <w:rsid w:val="007F08E9"/>
    <w:rsid w:val="007F0D9D"/>
    <w:rsid w:val="007F1990"/>
    <w:rsid w:val="007F2778"/>
    <w:rsid w:val="007F2BD9"/>
    <w:rsid w:val="007F2EB3"/>
    <w:rsid w:val="007F2F6A"/>
    <w:rsid w:val="007F3903"/>
    <w:rsid w:val="007F464E"/>
    <w:rsid w:val="007F471A"/>
    <w:rsid w:val="007F5760"/>
    <w:rsid w:val="007F63C1"/>
    <w:rsid w:val="007F6A96"/>
    <w:rsid w:val="007F79A4"/>
    <w:rsid w:val="008026E3"/>
    <w:rsid w:val="008027DD"/>
    <w:rsid w:val="008029A7"/>
    <w:rsid w:val="00802FC5"/>
    <w:rsid w:val="00804036"/>
    <w:rsid w:val="008042D3"/>
    <w:rsid w:val="00804BA9"/>
    <w:rsid w:val="00805A2E"/>
    <w:rsid w:val="0080745F"/>
    <w:rsid w:val="00811226"/>
    <w:rsid w:val="00811AB4"/>
    <w:rsid w:val="008134A4"/>
    <w:rsid w:val="008134B4"/>
    <w:rsid w:val="00814AE0"/>
    <w:rsid w:val="00814E14"/>
    <w:rsid w:val="00815BFD"/>
    <w:rsid w:val="0081601B"/>
    <w:rsid w:val="0081752D"/>
    <w:rsid w:val="008211F6"/>
    <w:rsid w:val="00822C70"/>
    <w:rsid w:val="00823047"/>
    <w:rsid w:val="00823683"/>
    <w:rsid w:val="00823D6B"/>
    <w:rsid w:val="00825940"/>
    <w:rsid w:val="00825F8F"/>
    <w:rsid w:val="008269A5"/>
    <w:rsid w:val="00830142"/>
    <w:rsid w:val="008305F3"/>
    <w:rsid w:val="00831538"/>
    <w:rsid w:val="00832878"/>
    <w:rsid w:val="00832C15"/>
    <w:rsid w:val="0083397B"/>
    <w:rsid w:val="00834636"/>
    <w:rsid w:val="00836748"/>
    <w:rsid w:val="008368E0"/>
    <w:rsid w:val="00840461"/>
    <w:rsid w:val="0084067C"/>
    <w:rsid w:val="00840C5D"/>
    <w:rsid w:val="0084265E"/>
    <w:rsid w:val="008435C4"/>
    <w:rsid w:val="00844209"/>
    <w:rsid w:val="008449D6"/>
    <w:rsid w:val="0084631F"/>
    <w:rsid w:val="008501DC"/>
    <w:rsid w:val="00850C91"/>
    <w:rsid w:val="0085130A"/>
    <w:rsid w:val="008517A4"/>
    <w:rsid w:val="00851DB5"/>
    <w:rsid w:val="00853405"/>
    <w:rsid w:val="00854320"/>
    <w:rsid w:val="00854B19"/>
    <w:rsid w:val="00855230"/>
    <w:rsid w:val="00855A0B"/>
    <w:rsid w:val="00860A42"/>
    <w:rsid w:val="00860E3F"/>
    <w:rsid w:val="00862D4B"/>
    <w:rsid w:val="00862ED6"/>
    <w:rsid w:val="00863222"/>
    <w:rsid w:val="008632C9"/>
    <w:rsid w:val="00863DAD"/>
    <w:rsid w:val="0086448A"/>
    <w:rsid w:val="00864E7E"/>
    <w:rsid w:val="00865183"/>
    <w:rsid w:val="0086694D"/>
    <w:rsid w:val="00866D5A"/>
    <w:rsid w:val="00867288"/>
    <w:rsid w:val="0086772B"/>
    <w:rsid w:val="0086778F"/>
    <w:rsid w:val="008701DF"/>
    <w:rsid w:val="00872E6F"/>
    <w:rsid w:val="008735C8"/>
    <w:rsid w:val="00873C06"/>
    <w:rsid w:val="00874FBA"/>
    <w:rsid w:val="0087580C"/>
    <w:rsid w:val="0088174D"/>
    <w:rsid w:val="00882150"/>
    <w:rsid w:val="008823A7"/>
    <w:rsid w:val="00883497"/>
    <w:rsid w:val="008840CD"/>
    <w:rsid w:val="00885D15"/>
    <w:rsid w:val="00886132"/>
    <w:rsid w:val="008875BD"/>
    <w:rsid w:val="008875D0"/>
    <w:rsid w:val="00887A6E"/>
    <w:rsid w:val="00887E56"/>
    <w:rsid w:val="00887E58"/>
    <w:rsid w:val="00891197"/>
    <w:rsid w:val="00892023"/>
    <w:rsid w:val="008934DD"/>
    <w:rsid w:val="00893E82"/>
    <w:rsid w:val="00894932"/>
    <w:rsid w:val="00895EA9"/>
    <w:rsid w:val="00895ED9"/>
    <w:rsid w:val="00895FE5"/>
    <w:rsid w:val="008A0322"/>
    <w:rsid w:val="008A1661"/>
    <w:rsid w:val="008A30FC"/>
    <w:rsid w:val="008A39E6"/>
    <w:rsid w:val="008A3DF0"/>
    <w:rsid w:val="008A41DE"/>
    <w:rsid w:val="008A4336"/>
    <w:rsid w:val="008A5FC8"/>
    <w:rsid w:val="008A7A28"/>
    <w:rsid w:val="008A7AC5"/>
    <w:rsid w:val="008B01AD"/>
    <w:rsid w:val="008B0444"/>
    <w:rsid w:val="008B090A"/>
    <w:rsid w:val="008B0BA2"/>
    <w:rsid w:val="008B17F1"/>
    <w:rsid w:val="008B1D8B"/>
    <w:rsid w:val="008B26DB"/>
    <w:rsid w:val="008B2B51"/>
    <w:rsid w:val="008B4725"/>
    <w:rsid w:val="008B5535"/>
    <w:rsid w:val="008B558D"/>
    <w:rsid w:val="008B5C53"/>
    <w:rsid w:val="008B5CD2"/>
    <w:rsid w:val="008B5E2C"/>
    <w:rsid w:val="008B60A7"/>
    <w:rsid w:val="008B6DE7"/>
    <w:rsid w:val="008B7FED"/>
    <w:rsid w:val="008C1613"/>
    <w:rsid w:val="008C3197"/>
    <w:rsid w:val="008C37ED"/>
    <w:rsid w:val="008C3932"/>
    <w:rsid w:val="008C437A"/>
    <w:rsid w:val="008C54AA"/>
    <w:rsid w:val="008C5F32"/>
    <w:rsid w:val="008C6081"/>
    <w:rsid w:val="008C7755"/>
    <w:rsid w:val="008D01AB"/>
    <w:rsid w:val="008D03C6"/>
    <w:rsid w:val="008D0A9E"/>
    <w:rsid w:val="008D2014"/>
    <w:rsid w:val="008D2EB4"/>
    <w:rsid w:val="008D480A"/>
    <w:rsid w:val="008D509C"/>
    <w:rsid w:val="008D50B4"/>
    <w:rsid w:val="008D5755"/>
    <w:rsid w:val="008D58B0"/>
    <w:rsid w:val="008D5F3F"/>
    <w:rsid w:val="008D5FAB"/>
    <w:rsid w:val="008D6632"/>
    <w:rsid w:val="008D75AB"/>
    <w:rsid w:val="008D7E5A"/>
    <w:rsid w:val="008E2D01"/>
    <w:rsid w:val="008E388B"/>
    <w:rsid w:val="008E3A4C"/>
    <w:rsid w:val="008E4309"/>
    <w:rsid w:val="008E4399"/>
    <w:rsid w:val="008E4818"/>
    <w:rsid w:val="008E4A07"/>
    <w:rsid w:val="008E700E"/>
    <w:rsid w:val="008E7189"/>
    <w:rsid w:val="008F0196"/>
    <w:rsid w:val="008F0F79"/>
    <w:rsid w:val="008F1799"/>
    <w:rsid w:val="008F2D5C"/>
    <w:rsid w:val="008F3DAC"/>
    <w:rsid w:val="008F48F2"/>
    <w:rsid w:val="008F4905"/>
    <w:rsid w:val="008F4E36"/>
    <w:rsid w:val="008F5569"/>
    <w:rsid w:val="008F5CA0"/>
    <w:rsid w:val="008F6257"/>
    <w:rsid w:val="008F67CF"/>
    <w:rsid w:val="0090001C"/>
    <w:rsid w:val="0090051A"/>
    <w:rsid w:val="009014BC"/>
    <w:rsid w:val="009020A8"/>
    <w:rsid w:val="009041D2"/>
    <w:rsid w:val="0090455B"/>
    <w:rsid w:val="0090534D"/>
    <w:rsid w:val="009066E0"/>
    <w:rsid w:val="0091156F"/>
    <w:rsid w:val="00911C5F"/>
    <w:rsid w:val="00911F90"/>
    <w:rsid w:val="0091323C"/>
    <w:rsid w:val="00913B6D"/>
    <w:rsid w:val="00913C2C"/>
    <w:rsid w:val="00914A26"/>
    <w:rsid w:val="00914F21"/>
    <w:rsid w:val="00914FFB"/>
    <w:rsid w:val="00915786"/>
    <w:rsid w:val="009158A2"/>
    <w:rsid w:val="00916124"/>
    <w:rsid w:val="00916A46"/>
    <w:rsid w:val="00917090"/>
    <w:rsid w:val="00917644"/>
    <w:rsid w:val="00921119"/>
    <w:rsid w:val="009219A6"/>
    <w:rsid w:val="00921C30"/>
    <w:rsid w:val="00922E82"/>
    <w:rsid w:val="009248F3"/>
    <w:rsid w:val="00926F36"/>
    <w:rsid w:val="0092741F"/>
    <w:rsid w:val="00927AD2"/>
    <w:rsid w:val="009304D7"/>
    <w:rsid w:val="00932CA3"/>
    <w:rsid w:val="00933596"/>
    <w:rsid w:val="009351DB"/>
    <w:rsid w:val="00936811"/>
    <w:rsid w:val="00936A46"/>
    <w:rsid w:val="009371BA"/>
    <w:rsid w:val="00937721"/>
    <w:rsid w:val="00937AE7"/>
    <w:rsid w:val="009408C0"/>
    <w:rsid w:val="00942733"/>
    <w:rsid w:val="00944970"/>
    <w:rsid w:val="00944F78"/>
    <w:rsid w:val="009452C6"/>
    <w:rsid w:val="00945808"/>
    <w:rsid w:val="009464DE"/>
    <w:rsid w:val="009468C2"/>
    <w:rsid w:val="009476AB"/>
    <w:rsid w:val="009503B9"/>
    <w:rsid w:val="009503EA"/>
    <w:rsid w:val="00950C27"/>
    <w:rsid w:val="00951649"/>
    <w:rsid w:val="00951A4B"/>
    <w:rsid w:val="0095273D"/>
    <w:rsid w:val="00952ADD"/>
    <w:rsid w:val="0095625A"/>
    <w:rsid w:val="0095696D"/>
    <w:rsid w:val="00957CE6"/>
    <w:rsid w:val="00957EAB"/>
    <w:rsid w:val="0096009E"/>
    <w:rsid w:val="0096094C"/>
    <w:rsid w:val="009612CD"/>
    <w:rsid w:val="00962068"/>
    <w:rsid w:val="00962FEF"/>
    <w:rsid w:val="00963331"/>
    <w:rsid w:val="0096414D"/>
    <w:rsid w:val="00964960"/>
    <w:rsid w:val="0096496A"/>
    <w:rsid w:val="009725C0"/>
    <w:rsid w:val="00973771"/>
    <w:rsid w:val="00974353"/>
    <w:rsid w:val="009757CB"/>
    <w:rsid w:val="00976375"/>
    <w:rsid w:val="00976D72"/>
    <w:rsid w:val="009770F1"/>
    <w:rsid w:val="00977258"/>
    <w:rsid w:val="00977307"/>
    <w:rsid w:val="009778E3"/>
    <w:rsid w:val="00981178"/>
    <w:rsid w:val="00981D88"/>
    <w:rsid w:val="009822FD"/>
    <w:rsid w:val="00982724"/>
    <w:rsid w:val="00982C1A"/>
    <w:rsid w:val="00982EE5"/>
    <w:rsid w:val="0098377F"/>
    <w:rsid w:val="009843F2"/>
    <w:rsid w:val="00985407"/>
    <w:rsid w:val="00985BF8"/>
    <w:rsid w:val="00986339"/>
    <w:rsid w:val="009912D8"/>
    <w:rsid w:val="009923DA"/>
    <w:rsid w:val="0099383F"/>
    <w:rsid w:val="00993F33"/>
    <w:rsid w:val="0099422A"/>
    <w:rsid w:val="009949F4"/>
    <w:rsid w:val="00995D0C"/>
    <w:rsid w:val="00996123"/>
    <w:rsid w:val="0099767E"/>
    <w:rsid w:val="009A02B2"/>
    <w:rsid w:val="009A0339"/>
    <w:rsid w:val="009A1108"/>
    <w:rsid w:val="009A1C66"/>
    <w:rsid w:val="009A22B5"/>
    <w:rsid w:val="009A285F"/>
    <w:rsid w:val="009A2BA3"/>
    <w:rsid w:val="009A3A75"/>
    <w:rsid w:val="009A4217"/>
    <w:rsid w:val="009A5082"/>
    <w:rsid w:val="009A65E1"/>
    <w:rsid w:val="009A7663"/>
    <w:rsid w:val="009B0E81"/>
    <w:rsid w:val="009B225E"/>
    <w:rsid w:val="009B2E87"/>
    <w:rsid w:val="009B2EEB"/>
    <w:rsid w:val="009B396D"/>
    <w:rsid w:val="009B3B0E"/>
    <w:rsid w:val="009B4CC6"/>
    <w:rsid w:val="009B5158"/>
    <w:rsid w:val="009B5D57"/>
    <w:rsid w:val="009B707D"/>
    <w:rsid w:val="009B7703"/>
    <w:rsid w:val="009C0215"/>
    <w:rsid w:val="009C05BE"/>
    <w:rsid w:val="009C1135"/>
    <w:rsid w:val="009C1F8B"/>
    <w:rsid w:val="009C2304"/>
    <w:rsid w:val="009C2BD1"/>
    <w:rsid w:val="009C3833"/>
    <w:rsid w:val="009C5C65"/>
    <w:rsid w:val="009C667F"/>
    <w:rsid w:val="009D2A62"/>
    <w:rsid w:val="009D2EB8"/>
    <w:rsid w:val="009D3D0B"/>
    <w:rsid w:val="009D436D"/>
    <w:rsid w:val="009D453C"/>
    <w:rsid w:val="009D5478"/>
    <w:rsid w:val="009D5539"/>
    <w:rsid w:val="009D60BA"/>
    <w:rsid w:val="009D6589"/>
    <w:rsid w:val="009D71D0"/>
    <w:rsid w:val="009E0622"/>
    <w:rsid w:val="009E1A7C"/>
    <w:rsid w:val="009E1FE8"/>
    <w:rsid w:val="009E2184"/>
    <w:rsid w:val="009E3D30"/>
    <w:rsid w:val="009E4D9C"/>
    <w:rsid w:val="009E5C96"/>
    <w:rsid w:val="009E620F"/>
    <w:rsid w:val="009E689B"/>
    <w:rsid w:val="009E6EF8"/>
    <w:rsid w:val="009F2F81"/>
    <w:rsid w:val="009F3A51"/>
    <w:rsid w:val="009F5134"/>
    <w:rsid w:val="009F59D7"/>
    <w:rsid w:val="009F5D57"/>
    <w:rsid w:val="009F6A7B"/>
    <w:rsid w:val="00A001FF"/>
    <w:rsid w:val="00A007FF"/>
    <w:rsid w:val="00A00D1C"/>
    <w:rsid w:val="00A01A8B"/>
    <w:rsid w:val="00A01C95"/>
    <w:rsid w:val="00A036AB"/>
    <w:rsid w:val="00A03C1F"/>
    <w:rsid w:val="00A065BA"/>
    <w:rsid w:val="00A07554"/>
    <w:rsid w:val="00A1008A"/>
    <w:rsid w:val="00A12DC2"/>
    <w:rsid w:val="00A14075"/>
    <w:rsid w:val="00A15FAB"/>
    <w:rsid w:val="00A16E8A"/>
    <w:rsid w:val="00A17546"/>
    <w:rsid w:val="00A17C09"/>
    <w:rsid w:val="00A20C5A"/>
    <w:rsid w:val="00A20DF3"/>
    <w:rsid w:val="00A20E8F"/>
    <w:rsid w:val="00A2104A"/>
    <w:rsid w:val="00A21AEF"/>
    <w:rsid w:val="00A21C59"/>
    <w:rsid w:val="00A22288"/>
    <w:rsid w:val="00A22B8B"/>
    <w:rsid w:val="00A23001"/>
    <w:rsid w:val="00A235F7"/>
    <w:rsid w:val="00A2483E"/>
    <w:rsid w:val="00A25CC7"/>
    <w:rsid w:val="00A25EFC"/>
    <w:rsid w:val="00A26705"/>
    <w:rsid w:val="00A27D75"/>
    <w:rsid w:val="00A304A7"/>
    <w:rsid w:val="00A31C6C"/>
    <w:rsid w:val="00A3205A"/>
    <w:rsid w:val="00A32960"/>
    <w:rsid w:val="00A33527"/>
    <w:rsid w:val="00A3397F"/>
    <w:rsid w:val="00A3600E"/>
    <w:rsid w:val="00A372B2"/>
    <w:rsid w:val="00A37BA5"/>
    <w:rsid w:val="00A405D4"/>
    <w:rsid w:val="00A407E0"/>
    <w:rsid w:val="00A40F63"/>
    <w:rsid w:val="00A40FEC"/>
    <w:rsid w:val="00A4218D"/>
    <w:rsid w:val="00A42D51"/>
    <w:rsid w:val="00A42DD3"/>
    <w:rsid w:val="00A43F60"/>
    <w:rsid w:val="00A44BBC"/>
    <w:rsid w:val="00A44D08"/>
    <w:rsid w:val="00A459CA"/>
    <w:rsid w:val="00A45E21"/>
    <w:rsid w:val="00A46529"/>
    <w:rsid w:val="00A46A7D"/>
    <w:rsid w:val="00A47621"/>
    <w:rsid w:val="00A47D6A"/>
    <w:rsid w:val="00A50EF7"/>
    <w:rsid w:val="00A524AB"/>
    <w:rsid w:val="00A53407"/>
    <w:rsid w:val="00A53D0C"/>
    <w:rsid w:val="00A55B82"/>
    <w:rsid w:val="00A55F63"/>
    <w:rsid w:val="00A5653F"/>
    <w:rsid w:val="00A573CC"/>
    <w:rsid w:val="00A57DA6"/>
    <w:rsid w:val="00A60367"/>
    <w:rsid w:val="00A60D88"/>
    <w:rsid w:val="00A60F1B"/>
    <w:rsid w:val="00A612EE"/>
    <w:rsid w:val="00A6152B"/>
    <w:rsid w:val="00A6221D"/>
    <w:rsid w:val="00A63CC1"/>
    <w:rsid w:val="00A65A0F"/>
    <w:rsid w:val="00A66986"/>
    <w:rsid w:val="00A674B5"/>
    <w:rsid w:val="00A674D6"/>
    <w:rsid w:val="00A70452"/>
    <w:rsid w:val="00A70B4A"/>
    <w:rsid w:val="00A7127E"/>
    <w:rsid w:val="00A71951"/>
    <w:rsid w:val="00A71A4C"/>
    <w:rsid w:val="00A71E8B"/>
    <w:rsid w:val="00A725C8"/>
    <w:rsid w:val="00A72C19"/>
    <w:rsid w:val="00A72FE7"/>
    <w:rsid w:val="00A743A8"/>
    <w:rsid w:val="00A74469"/>
    <w:rsid w:val="00A754F0"/>
    <w:rsid w:val="00A76025"/>
    <w:rsid w:val="00A7629F"/>
    <w:rsid w:val="00A76DD0"/>
    <w:rsid w:val="00A76DD3"/>
    <w:rsid w:val="00A77D7B"/>
    <w:rsid w:val="00A827B4"/>
    <w:rsid w:val="00A82DA8"/>
    <w:rsid w:val="00A837B7"/>
    <w:rsid w:val="00A846D7"/>
    <w:rsid w:val="00A84E39"/>
    <w:rsid w:val="00A856B9"/>
    <w:rsid w:val="00A856C0"/>
    <w:rsid w:val="00A8663A"/>
    <w:rsid w:val="00A868DC"/>
    <w:rsid w:val="00A87396"/>
    <w:rsid w:val="00A9013E"/>
    <w:rsid w:val="00A910B8"/>
    <w:rsid w:val="00A9140F"/>
    <w:rsid w:val="00A92F6E"/>
    <w:rsid w:val="00A93318"/>
    <w:rsid w:val="00A94244"/>
    <w:rsid w:val="00A94B32"/>
    <w:rsid w:val="00A94C61"/>
    <w:rsid w:val="00A95604"/>
    <w:rsid w:val="00A95D8C"/>
    <w:rsid w:val="00A97B65"/>
    <w:rsid w:val="00AA02AE"/>
    <w:rsid w:val="00AA08E9"/>
    <w:rsid w:val="00AA0EE6"/>
    <w:rsid w:val="00AA122B"/>
    <w:rsid w:val="00AA1440"/>
    <w:rsid w:val="00AA22D6"/>
    <w:rsid w:val="00AA4B3B"/>
    <w:rsid w:val="00AA5310"/>
    <w:rsid w:val="00AA57BC"/>
    <w:rsid w:val="00AA6D48"/>
    <w:rsid w:val="00AA75F4"/>
    <w:rsid w:val="00AA7760"/>
    <w:rsid w:val="00AA797D"/>
    <w:rsid w:val="00AB0890"/>
    <w:rsid w:val="00AB10CD"/>
    <w:rsid w:val="00AB133F"/>
    <w:rsid w:val="00AB19BA"/>
    <w:rsid w:val="00AB2096"/>
    <w:rsid w:val="00AB22F9"/>
    <w:rsid w:val="00AB24B6"/>
    <w:rsid w:val="00AB2660"/>
    <w:rsid w:val="00AB2662"/>
    <w:rsid w:val="00AB285B"/>
    <w:rsid w:val="00AB388F"/>
    <w:rsid w:val="00AB3C45"/>
    <w:rsid w:val="00AB42BD"/>
    <w:rsid w:val="00AB48EE"/>
    <w:rsid w:val="00AB4FFB"/>
    <w:rsid w:val="00AB7335"/>
    <w:rsid w:val="00AB744C"/>
    <w:rsid w:val="00AB77EF"/>
    <w:rsid w:val="00AB7B16"/>
    <w:rsid w:val="00AC01A9"/>
    <w:rsid w:val="00AC09E0"/>
    <w:rsid w:val="00AC0E6E"/>
    <w:rsid w:val="00AC1ADF"/>
    <w:rsid w:val="00AC350B"/>
    <w:rsid w:val="00AC359D"/>
    <w:rsid w:val="00AC3B4C"/>
    <w:rsid w:val="00AC4137"/>
    <w:rsid w:val="00AC5BA1"/>
    <w:rsid w:val="00AC6C92"/>
    <w:rsid w:val="00AC72ED"/>
    <w:rsid w:val="00AC77BE"/>
    <w:rsid w:val="00AD0027"/>
    <w:rsid w:val="00AD187C"/>
    <w:rsid w:val="00AD1E21"/>
    <w:rsid w:val="00AD2CAE"/>
    <w:rsid w:val="00AD4818"/>
    <w:rsid w:val="00AD51A6"/>
    <w:rsid w:val="00AD536C"/>
    <w:rsid w:val="00AE004F"/>
    <w:rsid w:val="00AE0151"/>
    <w:rsid w:val="00AE1016"/>
    <w:rsid w:val="00AE10A1"/>
    <w:rsid w:val="00AE1365"/>
    <w:rsid w:val="00AE241B"/>
    <w:rsid w:val="00AE2565"/>
    <w:rsid w:val="00AE2F1F"/>
    <w:rsid w:val="00AE3048"/>
    <w:rsid w:val="00AE3251"/>
    <w:rsid w:val="00AE459E"/>
    <w:rsid w:val="00AE4786"/>
    <w:rsid w:val="00AE515B"/>
    <w:rsid w:val="00AE53B7"/>
    <w:rsid w:val="00AE55C3"/>
    <w:rsid w:val="00AE5913"/>
    <w:rsid w:val="00AE6B38"/>
    <w:rsid w:val="00AE7E93"/>
    <w:rsid w:val="00AE7F45"/>
    <w:rsid w:val="00AF1148"/>
    <w:rsid w:val="00AF3716"/>
    <w:rsid w:val="00AF469D"/>
    <w:rsid w:val="00AF4880"/>
    <w:rsid w:val="00AF4EAA"/>
    <w:rsid w:val="00AF53CE"/>
    <w:rsid w:val="00AF5507"/>
    <w:rsid w:val="00AF7AC8"/>
    <w:rsid w:val="00B00C32"/>
    <w:rsid w:val="00B00E9D"/>
    <w:rsid w:val="00B01719"/>
    <w:rsid w:val="00B01EA1"/>
    <w:rsid w:val="00B027C7"/>
    <w:rsid w:val="00B02D19"/>
    <w:rsid w:val="00B033AA"/>
    <w:rsid w:val="00B04649"/>
    <w:rsid w:val="00B06CA1"/>
    <w:rsid w:val="00B06D2D"/>
    <w:rsid w:val="00B07B65"/>
    <w:rsid w:val="00B11C97"/>
    <w:rsid w:val="00B12023"/>
    <w:rsid w:val="00B120F1"/>
    <w:rsid w:val="00B127D9"/>
    <w:rsid w:val="00B12859"/>
    <w:rsid w:val="00B12958"/>
    <w:rsid w:val="00B17F1C"/>
    <w:rsid w:val="00B200EF"/>
    <w:rsid w:val="00B20147"/>
    <w:rsid w:val="00B21142"/>
    <w:rsid w:val="00B21510"/>
    <w:rsid w:val="00B21B38"/>
    <w:rsid w:val="00B22205"/>
    <w:rsid w:val="00B22605"/>
    <w:rsid w:val="00B22815"/>
    <w:rsid w:val="00B22CDF"/>
    <w:rsid w:val="00B23032"/>
    <w:rsid w:val="00B23787"/>
    <w:rsid w:val="00B23FBE"/>
    <w:rsid w:val="00B24682"/>
    <w:rsid w:val="00B2511C"/>
    <w:rsid w:val="00B26713"/>
    <w:rsid w:val="00B26844"/>
    <w:rsid w:val="00B26F8E"/>
    <w:rsid w:val="00B27935"/>
    <w:rsid w:val="00B31900"/>
    <w:rsid w:val="00B321FF"/>
    <w:rsid w:val="00B32AED"/>
    <w:rsid w:val="00B32C92"/>
    <w:rsid w:val="00B32EC7"/>
    <w:rsid w:val="00B34591"/>
    <w:rsid w:val="00B3499B"/>
    <w:rsid w:val="00B34A13"/>
    <w:rsid w:val="00B34A45"/>
    <w:rsid w:val="00B351E3"/>
    <w:rsid w:val="00B35200"/>
    <w:rsid w:val="00B35DDA"/>
    <w:rsid w:val="00B35F70"/>
    <w:rsid w:val="00B36C64"/>
    <w:rsid w:val="00B36D6F"/>
    <w:rsid w:val="00B370DB"/>
    <w:rsid w:val="00B4022E"/>
    <w:rsid w:val="00B40B81"/>
    <w:rsid w:val="00B40B8A"/>
    <w:rsid w:val="00B43CB4"/>
    <w:rsid w:val="00B471B3"/>
    <w:rsid w:val="00B51DF8"/>
    <w:rsid w:val="00B51E48"/>
    <w:rsid w:val="00B537F8"/>
    <w:rsid w:val="00B53CAF"/>
    <w:rsid w:val="00B546F3"/>
    <w:rsid w:val="00B57974"/>
    <w:rsid w:val="00B64430"/>
    <w:rsid w:val="00B64673"/>
    <w:rsid w:val="00B646F1"/>
    <w:rsid w:val="00B65A86"/>
    <w:rsid w:val="00B66865"/>
    <w:rsid w:val="00B66907"/>
    <w:rsid w:val="00B671A4"/>
    <w:rsid w:val="00B6790A"/>
    <w:rsid w:val="00B70067"/>
    <w:rsid w:val="00B70627"/>
    <w:rsid w:val="00B715E5"/>
    <w:rsid w:val="00B72259"/>
    <w:rsid w:val="00B72EAB"/>
    <w:rsid w:val="00B742CE"/>
    <w:rsid w:val="00B74E5D"/>
    <w:rsid w:val="00B74EE1"/>
    <w:rsid w:val="00B74F16"/>
    <w:rsid w:val="00B760A6"/>
    <w:rsid w:val="00B7620C"/>
    <w:rsid w:val="00B76A05"/>
    <w:rsid w:val="00B772F5"/>
    <w:rsid w:val="00B77AA1"/>
    <w:rsid w:val="00B805E4"/>
    <w:rsid w:val="00B80BB5"/>
    <w:rsid w:val="00B810AA"/>
    <w:rsid w:val="00B81F38"/>
    <w:rsid w:val="00B82379"/>
    <w:rsid w:val="00B828AF"/>
    <w:rsid w:val="00B82F15"/>
    <w:rsid w:val="00B82FAC"/>
    <w:rsid w:val="00B838A3"/>
    <w:rsid w:val="00B8392D"/>
    <w:rsid w:val="00B83C70"/>
    <w:rsid w:val="00B85252"/>
    <w:rsid w:val="00B8611A"/>
    <w:rsid w:val="00B86921"/>
    <w:rsid w:val="00B87434"/>
    <w:rsid w:val="00B87B3C"/>
    <w:rsid w:val="00B904D2"/>
    <w:rsid w:val="00B909C5"/>
    <w:rsid w:val="00B90B60"/>
    <w:rsid w:val="00B90F3F"/>
    <w:rsid w:val="00B90FF7"/>
    <w:rsid w:val="00B919B9"/>
    <w:rsid w:val="00B937CA"/>
    <w:rsid w:val="00B94431"/>
    <w:rsid w:val="00B947C4"/>
    <w:rsid w:val="00B94A21"/>
    <w:rsid w:val="00B94FE9"/>
    <w:rsid w:val="00B95142"/>
    <w:rsid w:val="00B95479"/>
    <w:rsid w:val="00B954B4"/>
    <w:rsid w:val="00B956FE"/>
    <w:rsid w:val="00B97634"/>
    <w:rsid w:val="00B9777E"/>
    <w:rsid w:val="00B97943"/>
    <w:rsid w:val="00BA0CD5"/>
    <w:rsid w:val="00BA1184"/>
    <w:rsid w:val="00BA2C3D"/>
    <w:rsid w:val="00BA3393"/>
    <w:rsid w:val="00BA364F"/>
    <w:rsid w:val="00BA3F2A"/>
    <w:rsid w:val="00BA4E5C"/>
    <w:rsid w:val="00BA5296"/>
    <w:rsid w:val="00BA6C8D"/>
    <w:rsid w:val="00BA6D64"/>
    <w:rsid w:val="00BA7A9A"/>
    <w:rsid w:val="00BB083B"/>
    <w:rsid w:val="00BB2311"/>
    <w:rsid w:val="00BB2432"/>
    <w:rsid w:val="00BB310D"/>
    <w:rsid w:val="00BB3A89"/>
    <w:rsid w:val="00BB4182"/>
    <w:rsid w:val="00BB685E"/>
    <w:rsid w:val="00BB74E8"/>
    <w:rsid w:val="00BB771C"/>
    <w:rsid w:val="00BB784D"/>
    <w:rsid w:val="00BC0A00"/>
    <w:rsid w:val="00BC1395"/>
    <w:rsid w:val="00BC1B8B"/>
    <w:rsid w:val="00BC35CD"/>
    <w:rsid w:val="00BC5DAA"/>
    <w:rsid w:val="00BC60EA"/>
    <w:rsid w:val="00BC6889"/>
    <w:rsid w:val="00BC6B4B"/>
    <w:rsid w:val="00BC6D13"/>
    <w:rsid w:val="00BD08B5"/>
    <w:rsid w:val="00BD10A4"/>
    <w:rsid w:val="00BD1402"/>
    <w:rsid w:val="00BD2DAF"/>
    <w:rsid w:val="00BD3067"/>
    <w:rsid w:val="00BD48C0"/>
    <w:rsid w:val="00BD4F75"/>
    <w:rsid w:val="00BD7899"/>
    <w:rsid w:val="00BE08E4"/>
    <w:rsid w:val="00BE17DF"/>
    <w:rsid w:val="00BE1A32"/>
    <w:rsid w:val="00BE2611"/>
    <w:rsid w:val="00BE3258"/>
    <w:rsid w:val="00BE398E"/>
    <w:rsid w:val="00BE39AF"/>
    <w:rsid w:val="00BE4B35"/>
    <w:rsid w:val="00BE4B60"/>
    <w:rsid w:val="00BE5565"/>
    <w:rsid w:val="00BE6837"/>
    <w:rsid w:val="00BE6AAB"/>
    <w:rsid w:val="00BE791E"/>
    <w:rsid w:val="00BF0C90"/>
    <w:rsid w:val="00BF0CDB"/>
    <w:rsid w:val="00BF29AB"/>
    <w:rsid w:val="00BF3026"/>
    <w:rsid w:val="00BF3779"/>
    <w:rsid w:val="00BF3A46"/>
    <w:rsid w:val="00BF4961"/>
    <w:rsid w:val="00BF4EF5"/>
    <w:rsid w:val="00BF5965"/>
    <w:rsid w:val="00BF6B11"/>
    <w:rsid w:val="00BF6BDB"/>
    <w:rsid w:val="00C001BE"/>
    <w:rsid w:val="00C005B9"/>
    <w:rsid w:val="00C01B09"/>
    <w:rsid w:val="00C026A8"/>
    <w:rsid w:val="00C03214"/>
    <w:rsid w:val="00C0423C"/>
    <w:rsid w:val="00C0428A"/>
    <w:rsid w:val="00C049CB"/>
    <w:rsid w:val="00C063D3"/>
    <w:rsid w:val="00C06858"/>
    <w:rsid w:val="00C110AF"/>
    <w:rsid w:val="00C11872"/>
    <w:rsid w:val="00C11BC4"/>
    <w:rsid w:val="00C126AE"/>
    <w:rsid w:val="00C12BAB"/>
    <w:rsid w:val="00C141DE"/>
    <w:rsid w:val="00C14811"/>
    <w:rsid w:val="00C14FCC"/>
    <w:rsid w:val="00C16C40"/>
    <w:rsid w:val="00C2107A"/>
    <w:rsid w:val="00C212E2"/>
    <w:rsid w:val="00C22646"/>
    <w:rsid w:val="00C22B56"/>
    <w:rsid w:val="00C2370D"/>
    <w:rsid w:val="00C23E11"/>
    <w:rsid w:val="00C24658"/>
    <w:rsid w:val="00C24D11"/>
    <w:rsid w:val="00C255AC"/>
    <w:rsid w:val="00C25B85"/>
    <w:rsid w:val="00C25E73"/>
    <w:rsid w:val="00C2609B"/>
    <w:rsid w:val="00C27071"/>
    <w:rsid w:val="00C27671"/>
    <w:rsid w:val="00C27A7C"/>
    <w:rsid w:val="00C304C8"/>
    <w:rsid w:val="00C315BB"/>
    <w:rsid w:val="00C316FE"/>
    <w:rsid w:val="00C32C3E"/>
    <w:rsid w:val="00C3380F"/>
    <w:rsid w:val="00C33B0C"/>
    <w:rsid w:val="00C34704"/>
    <w:rsid w:val="00C3484E"/>
    <w:rsid w:val="00C34EB5"/>
    <w:rsid w:val="00C35B9F"/>
    <w:rsid w:val="00C35C5F"/>
    <w:rsid w:val="00C363CA"/>
    <w:rsid w:val="00C366CC"/>
    <w:rsid w:val="00C36972"/>
    <w:rsid w:val="00C42036"/>
    <w:rsid w:val="00C42E11"/>
    <w:rsid w:val="00C42F84"/>
    <w:rsid w:val="00C43078"/>
    <w:rsid w:val="00C43E8C"/>
    <w:rsid w:val="00C43F6B"/>
    <w:rsid w:val="00C443DB"/>
    <w:rsid w:val="00C4470D"/>
    <w:rsid w:val="00C44904"/>
    <w:rsid w:val="00C4499C"/>
    <w:rsid w:val="00C4556D"/>
    <w:rsid w:val="00C45B80"/>
    <w:rsid w:val="00C47467"/>
    <w:rsid w:val="00C4769D"/>
    <w:rsid w:val="00C50610"/>
    <w:rsid w:val="00C50C35"/>
    <w:rsid w:val="00C50FBD"/>
    <w:rsid w:val="00C51492"/>
    <w:rsid w:val="00C52F24"/>
    <w:rsid w:val="00C53754"/>
    <w:rsid w:val="00C53CC5"/>
    <w:rsid w:val="00C55B57"/>
    <w:rsid w:val="00C57B5B"/>
    <w:rsid w:val="00C60F2B"/>
    <w:rsid w:val="00C61008"/>
    <w:rsid w:val="00C621DD"/>
    <w:rsid w:val="00C62429"/>
    <w:rsid w:val="00C63CCC"/>
    <w:rsid w:val="00C64778"/>
    <w:rsid w:val="00C659DB"/>
    <w:rsid w:val="00C65CB3"/>
    <w:rsid w:val="00C7015B"/>
    <w:rsid w:val="00C71C54"/>
    <w:rsid w:val="00C71F69"/>
    <w:rsid w:val="00C731FB"/>
    <w:rsid w:val="00C73768"/>
    <w:rsid w:val="00C737C3"/>
    <w:rsid w:val="00C740AC"/>
    <w:rsid w:val="00C74FBB"/>
    <w:rsid w:val="00C75C62"/>
    <w:rsid w:val="00C75FEA"/>
    <w:rsid w:val="00C76598"/>
    <w:rsid w:val="00C77240"/>
    <w:rsid w:val="00C77723"/>
    <w:rsid w:val="00C800BD"/>
    <w:rsid w:val="00C80A6E"/>
    <w:rsid w:val="00C81244"/>
    <w:rsid w:val="00C81290"/>
    <w:rsid w:val="00C81CEF"/>
    <w:rsid w:val="00C81E00"/>
    <w:rsid w:val="00C829DC"/>
    <w:rsid w:val="00C82ECD"/>
    <w:rsid w:val="00C84E48"/>
    <w:rsid w:val="00C84EB5"/>
    <w:rsid w:val="00C85684"/>
    <w:rsid w:val="00C874AC"/>
    <w:rsid w:val="00C87EAD"/>
    <w:rsid w:val="00C903A3"/>
    <w:rsid w:val="00C90CA6"/>
    <w:rsid w:val="00C91387"/>
    <w:rsid w:val="00C92674"/>
    <w:rsid w:val="00C92CEC"/>
    <w:rsid w:val="00C92EC0"/>
    <w:rsid w:val="00C93138"/>
    <w:rsid w:val="00C935D8"/>
    <w:rsid w:val="00C940CC"/>
    <w:rsid w:val="00C945E7"/>
    <w:rsid w:val="00C94EA2"/>
    <w:rsid w:val="00C94FEF"/>
    <w:rsid w:val="00C95C62"/>
    <w:rsid w:val="00C95EBE"/>
    <w:rsid w:val="00C962DD"/>
    <w:rsid w:val="00C96C7A"/>
    <w:rsid w:val="00C96FAA"/>
    <w:rsid w:val="00C97569"/>
    <w:rsid w:val="00C9789E"/>
    <w:rsid w:val="00CA00BE"/>
    <w:rsid w:val="00CA0BE1"/>
    <w:rsid w:val="00CA13AB"/>
    <w:rsid w:val="00CA1AF2"/>
    <w:rsid w:val="00CA2059"/>
    <w:rsid w:val="00CA276D"/>
    <w:rsid w:val="00CA2B10"/>
    <w:rsid w:val="00CA3D93"/>
    <w:rsid w:val="00CA4186"/>
    <w:rsid w:val="00CB02FB"/>
    <w:rsid w:val="00CB0502"/>
    <w:rsid w:val="00CB081C"/>
    <w:rsid w:val="00CB1040"/>
    <w:rsid w:val="00CB3ED4"/>
    <w:rsid w:val="00CB3F92"/>
    <w:rsid w:val="00CB40FF"/>
    <w:rsid w:val="00CB4266"/>
    <w:rsid w:val="00CB4D3D"/>
    <w:rsid w:val="00CB551A"/>
    <w:rsid w:val="00CB5A23"/>
    <w:rsid w:val="00CB6BF5"/>
    <w:rsid w:val="00CB761A"/>
    <w:rsid w:val="00CB78C7"/>
    <w:rsid w:val="00CB7CE2"/>
    <w:rsid w:val="00CB7E27"/>
    <w:rsid w:val="00CC0D3E"/>
    <w:rsid w:val="00CC0F21"/>
    <w:rsid w:val="00CC14DF"/>
    <w:rsid w:val="00CC1775"/>
    <w:rsid w:val="00CC22A2"/>
    <w:rsid w:val="00CC25E1"/>
    <w:rsid w:val="00CC2FBB"/>
    <w:rsid w:val="00CC4635"/>
    <w:rsid w:val="00CC46EA"/>
    <w:rsid w:val="00CC51E9"/>
    <w:rsid w:val="00CC5572"/>
    <w:rsid w:val="00CC6460"/>
    <w:rsid w:val="00CC6910"/>
    <w:rsid w:val="00CC6E1B"/>
    <w:rsid w:val="00CC7379"/>
    <w:rsid w:val="00CC7BBE"/>
    <w:rsid w:val="00CD11E7"/>
    <w:rsid w:val="00CD1EDB"/>
    <w:rsid w:val="00CD2C72"/>
    <w:rsid w:val="00CD41CD"/>
    <w:rsid w:val="00CD451B"/>
    <w:rsid w:val="00CD477D"/>
    <w:rsid w:val="00CD51D2"/>
    <w:rsid w:val="00CD526C"/>
    <w:rsid w:val="00CD6480"/>
    <w:rsid w:val="00CD6CDE"/>
    <w:rsid w:val="00CD7DAC"/>
    <w:rsid w:val="00CE0A8F"/>
    <w:rsid w:val="00CE1761"/>
    <w:rsid w:val="00CE1ABF"/>
    <w:rsid w:val="00CE25D1"/>
    <w:rsid w:val="00CE2813"/>
    <w:rsid w:val="00CE3131"/>
    <w:rsid w:val="00CE3CC4"/>
    <w:rsid w:val="00CE4A9B"/>
    <w:rsid w:val="00CE656D"/>
    <w:rsid w:val="00CE6781"/>
    <w:rsid w:val="00CE6EEF"/>
    <w:rsid w:val="00CE7009"/>
    <w:rsid w:val="00CE731E"/>
    <w:rsid w:val="00CE745D"/>
    <w:rsid w:val="00CF035D"/>
    <w:rsid w:val="00CF115C"/>
    <w:rsid w:val="00CF22CE"/>
    <w:rsid w:val="00CF400A"/>
    <w:rsid w:val="00CF4A39"/>
    <w:rsid w:val="00CF5E25"/>
    <w:rsid w:val="00CF6336"/>
    <w:rsid w:val="00CF7617"/>
    <w:rsid w:val="00D03158"/>
    <w:rsid w:val="00D0338B"/>
    <w:rsid w:val="00D034B6"/>
    <w:rsid w:val="00D03B2D"/>
    <w:rsid w:val="00D045A4"/>
    <w:rsid w:val="00D04EE2"/>
    <w:rsid w:val="00D0532E"/>
    <w:rsid w:val="00D05341"/>
    <w:rsid w:val="00D053DB"/>
    <w:rsid w:val="00D0611F"/>
    <w:rsid w:val="00D06D95"/>
    <w:rsid w:val="00D10AC3"/>
    <w:rsid w:val="00D111AB"/>
    <w:rsid w:val="00D11432"/>
    <w:rsid w:val="00D11F1C"/>
    <w:rsid w:val="00D13084"/>
    <w:rsid w:val="00D13268"/>
    <w:rsid w:val="00D138C5"/>
    <w:rsid w:val="00D151F0"/>
    <w:rsid w:val="00D153EC"/>
    <w:rsid w:val="00D1641E"/>
    <w:rsid w:val="00D17616"/>
    <w:rsid w:val="00D20D11"/>
    <w:rsid w:val="00D213CC"/>
    <w:rsid w:val="00D21F1D"/>
    <w:rsid w:val="00D22F35"/>
    <w:rsid w:val="00D24EF3"/>
    <w:rsid w:val="00D26621"/>
    <w:rsid w:val="00D271A6"/>
    <w:rsid w:val="00D2730B"/>
    <w:rsid w:val="00D27C45"/>
    <w:rsid w:val="00D27DE1"/>
    <w:rsid w:val="00D30891"/>
    <w:rsid w:val="00D30B8F"/>
    <w:rsid w:val="00D316DC"/>
    <w:rsid w:val="00D323A1"/>
    <w:rsid w:val="00D323A4"/>
    <w:rsid w:val="00D33104"/>
    <w:rsid w:val="00D33B3C"/>
    <w:rsid w:val="00D33BC9"/>
    <w:rsid w:val="00D33FD4"/>
    <w:rsid w:val="00D352EC"/>
    <w:rsid w:val="00D359B6"/>
    <w:rsid w:val="00D36896"/>
    <w:rsid w:val="00D37DA7"/>
    <w:rsid w:val="00D403FF"/>
    <w:rsid w:val="00D405F9"/>
    <w:rsid w:val="00D413E7"/>
    <w:rsid w:val="00D4290A"/>
    <w:rsid w:val="00D43459"/>
    <w:rsid w:val="00D43733"/>
    <w:rsid w:val="00D43DD7"/>
    <w:rsid w:val="00D45804"/>
    <w:rsid w:val="00D46C8E"/>
    <w:rsid w:val="00D47CD7"/>
    <w:rsid w:val="00D501AD"/>
    <w:rsid w:val="00D51454"/>
    <w:rsid w:val="00D51688"/>
    <w:rsid w:val="00D517E0"/>
    <w:rsid w:val="00D517E6"/>
    <w:rsid w:val="00D5238A"/>
    <w:rsid w:val="00D52591"/>
    <w:rsid w:val="00D52B1B"/>
    <w:rsid w:val="00D535BE"/>
    <w:rsid w:val="00D5479C"/>
    <w:rsid w:val="00D54969"/>
    <w:rsid w:val="00D54E34"/>
    <w:rsid w:val="00D552D4"/>
    <w:rsid w:val="00D55EC7"/>
    <w:rsid w:val="00D566FE"/>
    <w:rsid w:val="00D5745E"/>
    <w:rsid w:val="00D57E20"/>
    <w:rsid w:val="00D6214F"/>
    <w:rsid w:val="00D62492"/>
    <w:rsid w:val="00D6274F"/>
    <w:rsid w:val="00D627A6"/>
    <w:rsid w:val="00D65238"/>
    <w:rsid w:val="00D66303"/>
    <w:rsid w:val="00D664C4"/>
    <w:rsid w:val="00D6794F"/>
    <w:rsid w:val="00D67B18"/>
    <w:rsid w:val="00D703AF"/>
    <w:rsid w:val="00D70B8C"/>
    <w:rsid w:val="00D73F55"/>
    <w:rsid w:val="00D7416E"/>
    <w:rsid w:val="00D7434D"/>
    <w:rsid w:val="00D74F03"/>
    <w:rsid w:val="00D75F89"/>
    <w:rsid w:val="00D801E6"/>
    <w:rsid w:val="00D81093"/>
    <w:rsid w:val="00D81CA0"/>
    <w:rsid w:val="00D82403"/>
    <w:rsid w:val="00D824A8"/>
    <w:rsid w:val="00D82957"/>
    <w:rsid w:val="00D83299"/>
    <w:rsid w:val="00D8469B"/>
    <w:rsid w:val="00D85724"/>
    <w:rsid w:val="00D86515"/>
    <w:rsid w:val="00D86797"/>
    <w:rsid w:val="00D86D80"/>
    <w:rsid w:val="00D872EB"/>
    <w:rsid w:val="00D87BEC"/>
    <w:rsid w:val="00D913D7"/>
    <w:rsid w:val="00D915FF"/>
    <w:rsid w:val="00D918C1"/>
    <w:rsid w:val="00D919D9"/>
    <w:rsid w:val="00D923AB"/>
    <w:rsid w:val="00D9273D"/>
    <w:rsid w:val="00D953E1"/>
    <w:rsid w:val="00D95837"/>
    <w:rsid w:val="00D95CAC"/>
    <w:rsid w:val="00D97162"/>
    <w:rsid w:val="00D9720B"/>
    <w:rsid w:val="00D97789"/>
    <w:rsid w:val="00DA0206"/>
    <w:rsid w:val="00DA0C7E"/>
    <w:rsid w:val="00DA0CF8"/>
    <w:rsid w:val="00DA0FEC"/>
    <w:rsid w:val="00DA1141"/>
    <w:rsid w:val="00DA1854"/>
    <w:rsid w:val="00DA2897"/>
    <w:rsid w:val="00DA2FC3"/>
    <w:rsid w:val="00DA4D29"/>
    <w:rsid w:val="00DA62DB"/>
    <w:rsid w:val="00DA6F25"/>
    <w:rsid w:val="00DA78C7"/>
    <w:rsid w:val="00DA790E"/>
    <w:rsid w:val="00DB1745"/>
    <w:rsid w:val="00DB1B29"/>
    <w:rsid w:val="00DB2BA7"/>
    <w:rsid w:val="00DB2D58"/>
    <w:rsid w:val="00DB43CE"/>
    <w:rsid w:val="00DB4579"/>
    <w:rsid w:val="00DB4759"/>
    <w:rsid w:val="00DB48D6"/>
    <w:rsid w:val="00DB4AFF"/>
    <w:rsid w:val="00DB57AA"/>
    <w:rsid w:val="00DB581B"/>
    <w:rsid w:val="00DB6EFE"/>
    <w:rsid w:val="00DB72E7"/>
    <w:rsid w:val="00DB7609"/>
    <w:rsid w:val="00DB7CD1"/>
    <w:rsid w:val="00DB7CF7"/>
    <w:rsid w:val="00DC031F"/>
    <w:rsid w:val="00DC0786"/>
    <w:rsid w:val="00DC0DED"/>
    <w:rsid w:val="00DC207D"/>
    <w:rsid w:val="00DC3119"/>
    <w:rsid w:val="00DC41A1"/>
    <w:rsid w:val="00DC5C75"/>
    <w:rsid w:val="00DC5C8F"/>
    <w:rsid w:val="00DC6306"/>
    <w:rsid w:val="00DC748F"/>
    <w:rsid w:val="00DC7A48"/>
    <w:rsid w:val="00DC7E8F"/>
    <w:rsid w:val="00DC7FFC"/>
    <w:rsid w:val="00DD0110"/>
    <w:rsid w:val="00DD02D2"/>
    <w:rsid w:val="00DD0369"/>
    <w:rsid w:val="00DD280A"/>
    <w:rsid w:val="00DD35F2"/>
    <w:rsid w:val="00DD38D0"/>
    <w:rsid w:val="00DD3C6E"/>
    <w:rsid w:val="00DD4E1C"/>
    <w:rsid w:val="00DD59E9"/>
    <w:rsid w:val="00DD5D71"/>
    <w:rsid w:val="00DD63B4"/>
    <w:rsid w:val="00DD725C"/>
    <w:rsid w:val="00DD76D1"/>
    <w:rsid w:val="00DE05E0"/>
    <w:rsid w:val="00DE088E"/>
    <w:rsid w:val="00DE0C9A"/>
    <w:rsid w:val="00DE1233"/>
    <w:rsid w:val="00DE29F8"/>
    <w:rsid w:val="00DE2FE4"/>
    <w:rsid w:val="00DE3757"/>
    <w:rsid w:val="00DE3A2E"/>
    <w:rsid w:val="00DE3CCC"/>
    <w:rsid w:val="00DE4262"/>
    <w:rsid w:val="00DE4A98"/>
    <w:rsid w:val="00DE51CA"/>
    <w:rsid w:val="00DE53FF"/>
    <w:rsid w:val="00DE5601"/>
    <w:rsid w:val="00DE5B6D"/>
    <w:rsid w:val="00DE607B"/>
    <w:rsid w:val="00DE7404"/>
    <w:rsid w:val="00DE77B5"/>
    <w:rsid w:val="00DE788B"/>
    <w:rsid w:val="00DF1D61"/>
    <w:rsid w:val="00DF278D"/>
    <w:rsid w:val="00DF2E3D"/>
    <w:rsid w:val="00DF30F5"/>
    <w:rsid w:val="00DF3332"/>
    <w:rsid w:val="00DF35D2"/>
    <w:rsid w:val="00DF38C5"/>
    <w:rsid w:val="00DF55D2"/>
    <w:rsid w:val="00DF6750"/>
    <w:rsid w:val="00DF697D"/>
    <w:rsid w:val="00DF6AED"/>
    <w:rsid w:val="00DF6B46"/>
    <w:rsid w:val="00DF6C3A"/>
    <w:rsid w:val="00DF78C3"/>
    <w:rsid w:val="00DF79D0"/>
    <w:rsid w:val="00E00AEA"/>
    <w:rsid w:val="00E00B0C"/>
    <w:rsid w:val="00E0166A"/>
    <w:rsid w:val="00E02783"/>
    <w:rsid w:val="00E0291B"/>
    <w:rsid w:val="00E02CB7"/>
    <w:rsid w:val="00E02F8A"/>
    <w:rsid w:val="00E0362E"/>
    <w:rsid w:val="00E04379"/>
    <w:rsid w:val="00E043FD"/>
    <w:rsid w:val="00E04771"/>
    <w:rsid w:val="00E05BCB"/>
    <w:rsid w:val="00E06B6E"/>
    <w:rsid w:val="00E0716C"/>
    <w:rsid w:val="00E1098E"/>
    <w:rsid w:val="00E10E52"/>
    <w:rsid w:val="00E11B21"/>
    <w:rsid w:val="00E11E93"/>
    <w:rsid w:val="00E123BA"/>
    <w:rsid w:val="00E13AF1"/>
    <w:rsid w:val="00E13D9D"/>
    <w:rsid w:val="00E145BC"/>
    <w:rsid w:val="00E153D9"/>
    <w:rsid w:val="00E155DA"/>
    <w:rsid w:val="00E1676C"/>
    <w:rsid w:val="00E16EBB"/>
    <w:rsid w:val="00E17F78"/>
    <w:rsid w:val="00E17FF0"/>
    <w:rsid w:val="00E20456"/>
    <w:rsid w:val="00E21639"/>
    <w:rsid w:val="00E21D46"/>
    <w:rsid w:val="00E22C18"/>
    <w:rsid w:val="00E22EDA"/>
    <w:rsid w:val="00E23054"/>
    <w:rsid w:val="00E25E91"/>
    <w:rsid w:val="00E2621C"/>
    <w:rsid w:val="00E264B3"/>
    <w:rsid w:val="00E26E34"/>
    <w:rsid w:val="00E2731F"/>
    <w:rsid w:val="00E27CD3"/>
    <w:rsid w:val="00E30559"/>
    <w:rsid w:val="00E30D52"/>
    <w:rsid w:val="00E313A2"/>
    <w:rsid w:val="00E31416"/>
    <w:rsid w:val="00E32EA9"/>
    <w:rsid w:val="00E353D1"/>
    <w:rsid w:val="00E35784"/>
    <w:rsid w:val="00E35BC6"/>
    <w:rsid w:val="00E36DE0"/>
    <w:rsid w:val="00E36F49"/>
    <w:rsid w:val="00E40661"/>
    <w:rsid w:val="00E40D23"/>
    <w:rsid w:val="00E40FD8"/>
    <w:rsid w:val="00E41682"/>
    <w:rsid w:val="00E41905"/>
    <w:rsid w:val="00E4408F"/>
    <w:rsid w:val="00E4430C"/>
    <w:rsid w:val="00E45875"/>
    <w:rsid w:val="00E45BFB"/>
    <w:rsid w:val="00E4618F"/>
    <w:rsid w:val="00E462FD"/>
    <w:rsid w:val="00E5067E"/>
    <w:rsid w:val="00E50A41"/>
    <w:rsid w:val="00E516D3"/>
    <w:rsid w:val="00E51DBA"/>
    <w:rsid w:val="00E53210"/>
    <w:rsid w:val="00E546FE"/>
    <w:rsid w:val="00E54C51"/>
    <w:rsid w:val="00E54EF6"/>
    <w:rsid w:val="00E560AA"/>
    <w:rsid w:val="00E5680F"/>
    <w:rsid w:val="00E56DB3"/>
    <w:rsid w:val="00E56ED3"/>
    <w:rsid w:val="00E57050"/>
    <w:rsid w:val="00E57453"/>
    <w:rsid w:val="00E57906"/>
    <w:rsid w:val="00E6388C"/>
    <w:rsid w:val="00E638C4"/>
    <w:rsid w:val="00E649C9"/>
    <w:rsid w:val="00E64D76"/>
    <w:rsid w:val="00E65D2A"/>
    <w:rsid w:val="00E66492"/>
    <w:rsid w:val="00E66CAC"/>
    <w:rsid w:val="00E70B29"/>
    <w:rsid w:val="00E70E1A"/>
    <w:rsid w:val="00E71227"/>
    <w:rsid w:val="00E71E9B"/>
    <w:rsid w:val="00E72708"/>
    <w:rsid w:val="00E72FDB"/>
    <w:rsid w:val="00E73786"/>
    <w:rsid w:val="00E73C4E"/>
    <w:rsid w:val="00E745E6"/>
    <w:rsid w:val="00E75A79"/>
    <w:rsid w:val="00E76723"/>
    <w:rsid w:val="00E76DCE"/>
    <w:rsid w:val="00E82310"/>
    <w:rsid w:val="00E82B8D"/>
    <w:rsid w:val="00E82C84"/>
    <w:rsid w:val="00E83013"/>
    <w:rsid w:val="00E842F1"/>
    <w:rsid w:val="00E8538D"/>
    <w:rsid w:val="00E85CDD"/>
    <w:rsid w:val="00E8621F"/>
    <w:rsid w:val="00E86F5C"/>
    <w:rsid w:val="00E87108"/>
    <w:rsid w:val="00E87743"/>
    <w:rsid w:val="00E87DA9"/>
    <w:rsid w:val="00E9035B"/>
    <w:rsid w:val="00E90A81"/>
    <w:rsid w:val="00E90C5E"/>
    <w:rsid w:val="00E90F49"/>
    <w:rsid w:val="00E91101"/>
    <w:rsid w:val="00E91679"/>
    <w:rsid w:val="00E91824"/>
    <w:rsid w:val="00E9190F"/>
    <w:rsid w:val="00E92444"/>
    <w:rsid w:val="00E92533"/>
    <w:rsid w:val="00E92923"/>
    <w:rsid w:val="00E9314F"/>
    <w:rsid w:val="00E93542"/>
    <w:rsid w:val="00E94D43"/>
    <w:rsid w:val="00E952AB"/>
    <w:rsid w:val="00E9632E"/>
    <w:rsid w:val="00E97AC2"/>
    <w:rsid w:val="00E97EF7"/>
    <w:rsid w:val="00EA0447"/>
    <w:rsid w:val="00EA0F6E"/>
    <w:rsid w:val="00EA1150"/>
    <w:rsid w:val="00EA1588"/>
    <w:rsid w:val="00EA1DA4"/>
    <w:rsid w:val="00EA31AE"/>
    <w:rsid w:val="00EA42AA"/>
    <w:rsid w:val="00EA59ED"/>
    <w:rsid w:val="00EA6A53"/>
    <w:rsid w:val="00EA7F57"/>
    <w:rsid w:val="00EB0515"/>
    <w:rsid w:val="00EB0F37"/>
    <w:rsid w:val="00EB253B"/>
    <w:rsid w:val="00EB2E8F"/>
    <w:rsid w:val="00EB33E1"/>
    <w:rsid w:val="00EB4279"/>
    <w:rsid w:val="00EB45E4"/>
    <w:rsid w:val="00EB562F"/>
    <w:rsid w:val="00EB6116"/>
    <w:rsid w:val="00EB6276"/>
    <w:rsid w:val="00EB6A75"/>
    <w:rsid w:val="00EB6D23"/>
    <w:rsid w:val="00EC0A27"/>
    <w:rsid w:val="00EC0C87"/>
    <w:rsid w:val="00EC135F"/>
    <w:rsid w:val="00EC1BE0"/>
    <w:rsid w:val="00EC2C7D"/>
    <w:rsid w:val="00EC3B02"/>
    <w:rsid w:val="00EC496A"/>
    <w:rsid w:val="00EC4F85"/>
    <w:rsid w:val="00EC5808"/>
    <w:rsid w:val="00EC7AFF"/>
    <w:rsid w:val="00ED0277"/>
    <w:rsid w:val="00ED0D04"/>
    <w:rsid w:val="00ED0D1A"/>
    <w:rsid w:val="00ED163B"/>
    <w:rsid w:val="00ED1F66"/>
    <w:rsid w:val="00ED2CC3"/>
    <w:rsid w:val="00ED302A"/>
    <w:rsid w:val="00ED3554"/>
    <w:rsid w:val="00ED385C"/>
    <w:rsid w:val="00ED550F"/>
    <w:rsid w:val="00ED585C"/>
    <w:rsid w:val="00ED5B85"/>
    <w:rsid w:val="00ED67DF"/>
    <w:rsid w:val="00ED6CAF"/>
    <w:rsid w:val="00ED7837"/>
    <w:rsid w:val="00EE0949"/>
    <w:rsid w:val="00EE14ED"/>
    <w:rsid w:val="00EE152F"/>
    <w:rsid w:val="00EE2851"/>
    <w:rsid w:val="00EE2AEB"/>
    <w:rsid w:val="00EE3820"/>
    <w:rsid w:val="00EE38AB"/>
    <w:rsid w:val="00EE44F2"/>
    <w:rsid w:val="00EE485C"/>
    <w:rsid w:val="00EE4E49"/>
    <w:rsid w:val="00EE682D"/>
    <w:rsid w:val="00EE6892"/>
    <w:rsid w:val="00EE6EBA"/>
    <w:rsid w:val="00EE7BD9"/>
    <w:rsid w:val="00EF01D2"/>
    <w:rsid w:val="00EF0D26"/>
    <w:rsid w:val="00EF179A"/>
    <w:rsid w:val="00EF333E"/>
    <w:rsid w:val="00EF35B8"/>
    <w:rsid w:val="00EF42BD"/>
    <w:rsid w:val="00EF438F"/>
    <w:rsid w:val="00EF4A66"/>
    <w:rsid w:val="00EF4C25"/>
    <w:rsid w:val="00EF599D"/>
    <w:rsid w:val="00EF6DE4"/>
    <w:rsid w:val="00EF7C55"/>
    <w:rsid w:val="00F003AF"/>
    <w:rsid w:val="00F022DF"/>
    <w:rsid w:val="00F024C0"/>
    <w:rsid w:val="00F02D28"/>
    <w:rsid w:val="00F043E6"/>
    <w:rsid w:val="00F05AF4"/>
    <w:rsid w:val="00F068FB"/>
    <w:rsid w:val="00F06C3A"/>
    <w:rsid w:val="00F07101"/>
    <w:rsid w:val="00F07D93"/>
    <w:rsid w:val="00F10BAE"/>
    <w:rsid w:val="00F116F4"/>
    <w:rsid w:val="00F11FB7"/>
    <w:rsid w:val="00F12483"/>
    <w:rsid w:val="00F12C54"/>
    <w:rsid w:val="00F13C24"/>
    <w:rsid w:val="00F149F9"/>
    <w:rsid w:val="00F1591E"/>
    <w:rsid w:val="00F1643E"/>
    <w:rsid w:val="00F16C95"/>
    <w:rsid w:val="00F16F44"/>
    <w:rsid w:val="00F17737"/>
    <w:rsid w:val="00F17C8F"/>
    <w:rsid w:val="00F20F83"/>
    <w:rsid w:val="00F21481"/>
    <w:rsid w:val="00F21C59"/>
    <w:rsid w:val="00F24145"/>
    <w:rsid w:val="00F244C9"/>
    <w:rsid w:val="00F257B0"/>
    <w:rsid w:val="00F2734F"/>
    <w:rsid w:val="00F27799"/>
    <w:rsid w:val="00F31513"/>
    <w:rsid w:val="00F318A5"/>
    <w:rsid w:val="00F321A6"/>
    <w:rsid w:val="00F32984"/>
    <w:rsid w:val="00F329E0"/>
    <w:rsid w:val="00F32C36"/>
    <w:rsid w:val="00F32D31"/>
    <w:rsid w:val="00F33C4F"/>
    <w:rsid w:val="00F348D8"/>
    <w:rsid w:val="00F3534F"/>
    <w:rsid w:val="00F353C1"/>
    <w:rsid w:val="00F354BB"/>
    <w:rsid w:val="00F365E7"/>
    <w:rsid w:val="00F36E24"/>
    <w:rsid w:val="00F37CFD"/>
    <w:rsid w:val="00F37E3A"/>
    <w:rsid w:val="00F40949"/>
    <w:rsid w:val="00F415E9"/>
    <w:rsid w:val="00F420CA"/>
    <w:rsid w:val="00F422CB"/>
    <w:rsid w:val="00F42EC5"/>
    <w:rsid w:val="00F43636"/>
    <w:rsid w:val="00F43DBB"/>
    <w:rsid w:val="00F44C80"/>
    <w:rsid w:val="00F453E2"/>
    <w:rsid w:val="00F469F8"/>
    <w:rsid w:val="00F470F6"/>
    <w:rsid w:val="00F50E7B"/>
    <w:rsid w:val="00F516C5"/>
    <w:rsid w:val="00F5181C"/>
    <w:rsid w:val="00F51964"/>
    <w:rsid w:val="00F51C8C"/>
    <w:rsid w:val="00F52F87"/>
    <w:rsid w:val="00F53173"/>
    <w:rsid w:val="00F533DD"/>
    <w:rsid w:val="00F538EE"/>
    <w:rsid w:val="00F53A38"/>
    <w:rsid w:val="00F54511"/>
    <w:rsid w:val="00F56EA4"/>
    <w:rsid w:val="00F56FE5"/>
    <w:rsid w:val="00F6071E"/>
    <w:rsid w:val="00F61ACE"/>
    <w:rsid w:val="00F62370"/>
    <w:rsid w:val="00F62DAF"/>
    <w:rsid w:val="00F6330D"/>
    <w:rsid w:val="00F63713"/>
    <w:rsid w:val="00F64B37"/>
    <w:rsid w:val="00F65F5B"/>
    <w:rsid w:val="00F70A60"/>
    <w:rsid w:val="00F71259"/>
    <w:rsid w:val="00F7144D"/>
    <w:rsid w:val="00F714F9"/>
    <w:rsid w:val="00F71B77"/>
    <w:rsid w:val="00F71D1F"/>
    <w:rsid w:val="00F71EFC"/>
    <w:rsid w:val="00F72767"/>
    <w:rsid w:val="00F73B2F"/>
    <w:rsid w:val="00F74576"/>
    <w:rsid w:val="00F74D60"/>
    <w:rsid w:val="00F74ED7"/>
    <w:rsid w:val="00F75417"/>
    <w:rsid w:val="00F75928"/>
    <w:rsid w:val="00F76317"/>
    <w:rsid w:val="00F7638D"/>
    <w:rsid w:val="00F769D3"/>
    <w:rsid w:val="00F769EF"/>
    <w:rsid w:val="00F77674"/>
    <w:rsid w:val="00F77C68"/>
    <w:rsid w:val="00F8023A"/>
    <w:rsid w:val="00F81030"/>
    <w:rsid w:val="00F822AD"/>
    <w:rsid w:val="00F82812"/>
    <w:rsid w:val="00F8282E"/>
    <w:rsid w:val="00F82DEA"/>
    <w:rsid w:val="00F85535"/>
    <w:rsid w:val="00F859B4"/>
    <w:rsid w:val="00F864FA"/>
    <w:rsid w:val="00F916CB"/>
    <w:rsid w:val="00F91FFB"/>
    <w:rsid w:val="00F92133"/>
    <w:rsid w:val="00F9213D"/>
    <w:rsid w:val="00F922D3"/>
    <w:rsid w:val="00F93303"/>
    <w:rsid w:val="00F9470C"/>
    <w:rsid w:val="00F94D74"/>
    <w:rsid w:val="00F94DA2"/>
    <w:rsid w:val="00F95A3B"/>
    <w:rsid w:val="00F971BE"/>
    <w:rsid w:val="00FA00C2"/>
    <w:rsid w:val="00FA03A0"/>
    <w:rsid w:val="00FA3A68"/>
    <w:rsid w:val="00FA3FCB"/>
    <w:rsid w:val="00FA4F9E"/>
    <w:rsid w:val="00FA5A2F"/>
    <w:rsid w:val="00FA5EEF"/>
    <w:rsid w:val="00FA677D"/>
    <w:rsid w:val="00FA688E"/>
    <w:rsid w:val="00FA7538"/>
    <w:rsid w:val="00FB07F9"/>
    <w:rsid w:val="00FB14EC"/>
    <w:rsid w:val="00FB1B0E"/>
    <w:rsid w:val="00FB254F"/>
    <w:rsid w:val="00FB49A8"/>
    <w:rsid w:val="00FB52E2"/>
    <w:rsid w:val="00FB5871"/>
    <w:rsid w:val="00FB6109"/>
    <w:rsid w:val="00FB72A9"/>
    <w:rsid w:val="00FB79D5"/>
    <w:rsid w:val="00FB7B81"/>
    <w:rsid w:val="00FC069F"/>
    <w:rsid w:val="00FC0811"/>
    <w:rsid w:val="00FC0D78"/>
    <w:rsid w:val="00FC0F5E"/>
    <w:rsid w:val="00FC13EE"/>
    <w:rsid w:val="00FC1882"/>
    <w:rsid w:val="00FC1A96"/>
    <w:rsid w:val="00FC22FC"/>
    <w:rsid w:val="00FC2615"/>
    <w:rsid w:val="00FC2818"/>
    <w:rsid w:val="00FC3416"/>
    <w:rsid w:val="00FC341A"/>
    <w:rsid w:val="00FC427F"/>
    <w:rsid w:val="00FC456F"/>
    <w:rsid w:val="00FC5522"/>
    <w:rsid w:val="00FC6032"/>
    <w:rsid w:val="00FC66DD"/>
    <w:rsid w:val="00FC67B9"/>
    <w:rsid w:val="00FC701C"/>
    <w:rsid w:val="00FC7400"/>
    <w:rsid w:val="00FD0964"/>
    <w:rsid w:val="00FD1FDD"/>
    <w:rsid w:val="00FD2E2F"/>
    <w:rsid w:val="00FD3C29"/>
    <w:rsid w:val="00FD426A"/>
    <w:rsid w:val="00FD4C40"/>
    <w:rsid w:val="00FD52EF"/>
    <w:rsid w:val="00FD5A53"/>
    <w:rsid w:val="00FD5EC4"/>
    <w:rsid w:val="00FD6A63"/>
    <w:rsid w:val="00FE0352"/>
    <w:rsid w:val="00FE085D"/>
    <w:rsid w:val="00FE0CCF"/>
    <w:rsid w:val="00FE1373"/>
    <w:rsid w:val="00FE1ADD"/>
    <w:rsid w:val="00FE1CDA"/>
    <w:rsid w:val="00FE1DC8"/>
    <w:rsid w:val="00FE2BA5"/>
    <w:rsid w:val="00FE2E61"/>
    <w:rsid w:val="00FE34F0"/>
    <w:rsid w:val="00FE3ABF"/>
    <w:rsid w:val="00FE4A6D"/>
    <w:rsid w:val="00FE51D4"/>
    <w:rsid w:val="00FE536D"/>
    <w:rsid w:val="00FE5B00"/>
    <w:rsid w:val="00FE5E7E"/>
    <w:rsid w:val="00FE5F85"/>
    <w:rsid w:val="00FF0FEF"/>
    <w:rsid w:val="00FF11ED"/>
    <w:rsid w:val="00FF1A75"/>
    <w:rsid w:val="00FF4E37"/>
    <w:rsid w:val="00FF4ED9"/>
    <w:rsid w:val="00FF5025"/>
    <w:rsid w:val="00FF54EB"/>
    <w:rsid w:val="00FF6EDA"/>
    <w:rsid w:val="00FF78E2"/>
    <w:rsid w:val="00FF7A05"/>
    <w:rsid w:val="00FF7B47"/>
    <w:rsid w:val="2A455B2C"/>
    <w:rsid w:val="682A6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0" w:qFormat="1"/>
    <w:lsdException w:name="annotation reference" w:uiPriority="0"/>
    <w:lsdException w:name="endnote reference" w:uiPriority="0"/>
    <w:lsdException w:name="List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rsid w:val="004F7C8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0"/>
    <w:next w:val="a0"/>
    <w:link w:val="10"/>
    <w:qFormat/>
    <w:rsid w:val="000B6AD2"/>
    <w:pPr>
      <w:keepNext/>
      <w:widowControl/>
      <w:numPr>
        <w:numId w:val="2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0"/>
    <w:next w:val="a0"/>
    <w:link w:val="21"/>
    <w:qFormat/>
    <w:rsid w:val="000B6AD2"/>
    <w:pPr>
      <w:keepNext/>
      <w:widowControl/>
      <w:numPr>
        <w:ilvl w:val="1"/>
        <w:numId w:val="2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0"/>
    <w:next w:val="a0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0"/>
    <w:next w:val="a0"/>
    <w:link w:val="40"/>
    <w:qFormat/>
    <w:rsid w:val="000B6AD2"/>
    <w:pPr>
      <w:keepNext/>
      <w:widowControl/>
      <w:numPr>
        <w:ilvl w:val="3"/>
        <w:numId w:val="2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0"/>
    <w:next w:val="a0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0"/>
    <w:next w:val="a0"/>
    <w:link w:val="60"/>
    <w:qFormat/>
    <w:rsid w:val="000B6AD2"/>
    <w:pPr>
      <w:widowControl/>
      <w:numPr>
        <w:ilvl w:val="5"/>
        <w:numId w:val="2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0"/>
    <w:next w:val="a0"/>
    <w:link w:val="70"/>
    <w:qFormat/>
    <w:rsid w:val="000B6AD2"/>
    <w:pPr>
      <w:widowControl/>
      <w:numPr>
        <w:ilvl w:val="6"/>
        <w:numId w:val="2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0"/>
    <w:next w:val="a0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0"/>
    <w:next w:val="a0"/>
    <w:link w:val="90"/>
    <w:qFormat/>
    <w:rsid w:val="000B6AD2"/>
    <w:pPr>
      <w:keepNext/>
      <w:widowControl/>
      <w:numPr>
        <w:ilvl w:val="8"/>
        <w:numId w:val="2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1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1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1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1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1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1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4">
    <w:name w:val="header"/>
    <w:basedOn w:val="a0"/>
    <w:link w:val="a5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5">
    <w:name w:val="Верхний колонтитул Знак"/>
    <w:basedOn w:val="a1"/>
    <w:link w:val="a4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0"/>
    <w:link w:val="a7"/>
    <w:uiPriority w:val="34"/>
    <w:qFormat/>
    <w:rsid w:val="00771ADD"/>
    <w:pPr>
      <w:ind w:left="720"/>
      <w:contextualSpacing/>
    </w:pPr>
  </w:style>
  <w:style w:type="paragraph" w:styleId="a8">
    <w:name w:val="No Spacing"/>
    <w:uiPriority w:val="1"/>
    <w:qFormat/>
    <w:rsid w:val="006B7E28"/>
    <w:pPr>
      <w:spacing w:after="0" w:line="240" w:lineRule="auto"/>
    </w:pPr>
  </w:style>
  <w:style w:type="character" w:styleId="a9">
    <w:name w:val="annotation reference"/>
    <w:rsid w:val="006B7E28"/>
    <w:rPr>
      <w:sz w:val="16"/>
      <w:szCs w:val="16"/>
    </w:rPr>
  </w:style>
  <w:style w:type="character" w:styleId="aa">
    <w:name w:val="Hyperlink"/>
    <w:uiPriority w:val="99"/>
    <w:rsid w:val="006B7E28"/>
    <w:rPr>
      <w:rFonts w:cs="Times New Roman"/>
      <w:color w:val="0000FF"/>
      <w:u w:val="single"/>
    </w:rPr>
  </w:style>
  <w:style w:type="paragraph" w:styleId="ab">
    <w:name w:val="Balloon Text"/>
    <w:basedOn w:val="a0"/>
    <w:link w:val="ac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d">
    <w:name w:val="footer"/>
    <w:basedOn w:val="a0"/>
    <w:link w:val="ae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0"/>
    <w:qFormat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0"/>
    <w:link w:val="23"/>
    <w:uiPriority w:val="99"/>
    <w:semiHidden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0"/>
    <w:link w:val="af0"/>
    <w:uiPriority w:val="99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0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1"/>
    <w:link w:val="af"/>
    <w:uiPriority w:val="99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aliases w:val="fr,Used by Word for Help footnote symbols"/>
    <w:uiPriority w:val="99"/>
    <w:rsid w:val="000B6AD2"/>
    <w:rPr>
      <w:vertAlign w:val="superscript"/>
    </w:rPr>
  </w:style>
  <w:style w:type="paragraph" w:styleId="af2">
    <w:name w:val="Body Text"/>
    <w:basedOn w:val="a0"/>
    <w:link w:val="af3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3">
    <w:name w:val="Основной текст Знак"/>
    <w:basedOn w:val="a1"/>
    <w:link w:val="af2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4">
    <w:name w:val="Знак Знак"/>
    <w:rsid w:val="000B6AD2"/>
    <w:rPr>
      <w:b/>
      <w:sz w:val="28"/>
      <w:lang w:val="ru-RU" w:bidi="ar-SA"/>
    </w:rPr>
  </w:style>
  <w:style w:type="character" w:customStyle="1" w:styleId="af5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0">
    <w:name w:val="heading 10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6">
    <w:name w:val="FollowedHyperlink"/>
    <w:uiPriority w:val="99"/>
    <w:rsid w:val="000B6AD2"/>
    <w:rPr>
      <w:color w:val="0000FF"/>
      <w:u w:val="single"/>
    </w:rPr>
  </w:style>
  <w:style w:type="character" w:customStyle="1" w:styleId="af7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8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9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0"/>
    <w:next w:val="af2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a">
    <w:name w:val="List"/>
    <w:basedOn w:val="af2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b">
    <w:name w:val="caption"/>
    <w:basedOn w:val="16"/>
    <w:next w:val="af2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0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0"/>
    <w:next w:val="a0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0"/>
    <w:rsid w:val="000B6AD2"/>
    <w:pPr>
      <w:widowControl/>
      <w:numPr>
        <w:numId w:val="4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0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0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c">
    <w:name w:val="Знак Знак Знак Знак Знак Знак Знак"/>
    <w:basedOn w:val="a0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0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0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0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d">
    <w:name w:val="Body Text Indent"/>
    <w:basedOn w:val="a0"/>
    <w:link w:val="afe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e">
    <w:name w:val="Основной текст с отступом Знак"/>
    <w:basedOn w:val="a1"/>
    <w:link w:val="afd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">
    <w:name w:val="Подпись письма"/>
    <w:basedOn w:val="a0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0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0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3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0">
    <w:name w:val="Normal (Web)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0"/>
    <w:next w:val="a0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0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1">
    <w:name w:val="Таблицы (моноширинный)"/>
    <w:basedOn w:val="a0"/>
    <w:next w:val="a0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0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2">
    <w:name w:val="Subtitle"/>
    <w:basedOn w:val="a0"/>
    <w:next w:val="af2"/>
    <w:link w:val="aff3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3">
    <w:name w:val="Подзаголовок Знак"/>
    <w:basedOn w:val="a1"/>
    <w:link w:val="aff2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">
    <w:name w:val="Heading #1"/>
    <w:basedOn w:val="a0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4">
    <w:name w:val="Содержимое таблицы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5">
    <w:name w:val="Заголовок таблицы"/>
    <w:basedOn w:val="aff4"/>
    <w:rsid w:val="000B6AD2"/>
    <w:pPr>
      <w:jc w:val="center"/>
    </w:pPr>
    <w:rPr>
      <w:b/>
      <w:bCs/>
    </w:rPr>
  </w:style>
  <w:style w:type="paragraph" w:customStyle="1" w:styleId="aff6">
    <w:name w:val="Содержимое врезки"/>
    <w:basedOn w:val="a0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7">
    <w:name w:val="Блочная цитата"/>
    <w:basedOn w:val="a0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f8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9">
    <w:name w:val="Основной текст2"/>
    <w:basedOn w:val="a0"/>
    <w:link w:val="aff8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9">
    <w:name w:val="Подпись к таблице_"/>
    <w:link w:val="affa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ffa">
    <w:name w:val="Подпись к таблице"/>
    <w:basedOn w:val="a0"/>
    <w:link w:val="aff9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character" w:customStyle="1" w:styleId="affb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d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d">
    <w:name w:val="Колонтитул1"/>
    <w:basedOn w:val="a0"/>
    <w:link w:val="affd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e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2">
    <w:name w:val="Заголовок №11"/>
    <w:basedOn w:val="a0"/>
    <w:link w:val="1e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1f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0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">
    <w:name w:val="endnote text"/>
    <w:basedOn w:val="a0"/>
    <w:link w:val="afff0"/>
    <w:uiPriority w:val="99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0">
    <w:name w:val="Текст концевой сноски Знак"/>
    <w:basedOn w:val="a1"/>
    <w:link w:val="afff"/>
    <w:uiPriority w:val="99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0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1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1"/>
    <w:rsid w:val="000B6AD2"/>
  </w:style>
  <w:style w:type="character" w:styleId="afff1">
    <w:name w:val="Placeholder Text"/>
    <w:basedOn w:val="a1"/>
    <w:uiPriority w:val="99"/>
    <w:semiHidden/>
    <w:rsid w:val="000B6AD2"/>
    <w:rPr>
      <w:color w:val="808080"/>
    </w:rPr>
  </w:style>
  <w:style w:type="paragraph" w:styleId="afff2">
    <w:name w:val="annotation text"/>
    <w:basedOn w:val="a0"/>
    <w:link w:val="afff3"/>
    <w:uiPriority w:val="99"/>
    <w:unhideWhenUsed/>
    <w:rsid w:val="00F714F9"/>
    <w:rPr>
      <w:sz w:val="20"/>
      <w:szCs w:val="20"/>
    </w:rPr>
  </w:style>
  <w:style w:type="character" w:customStyle="1" w:styleId="afff3">
    <w:name w:val="Текст примечания Знак"/>
    <w:basedOn w:val="a1"/>
    <w:link w:val="afff2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table" w:styleId="afff4">
    <w:name w:val="Table Grid"/>
    <w:basedOn w:val="a2"/>
    <w:uiPriority w:val="39"/>
    <w:rsid w:val="00EA15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Пункты"/>
    <w:basedOn w:val="20"/>
    <w:link w:val="afff5"/>
    <w:qFormat/>
    <w:rsid w:val="00F44C80"/>
    <w:pPr>
      <w:numPr>
        <w:numId w:val="7"/>
      </w:numPr>
      <w:tabs>
        <w:tab w:val="left" w:pos="1134"/>
      </w:tabs>
      <w:suppressAutoHyphens w:val="0"/>
      <w:spacing w:before="120" w:line="240" w:lineRule="auto"/>
      <w:ind w:left="792"/>
    </w:pPr>
    <w:rPr>
      <w:bCs/>
      <w:iCs/>
      <w:szCs w:val="28"/>
      <w:u w:val="none"/>
      <w:lang w:val="x-none" w:eastAsia="x-none"/>
    </w:rPr>
  </w:style>
  <w:style w:type="character" w:customStyle="1" w:styleId="afff5">
    <w:name w:val="Пункты Знак"/>
    <w:link w:val="a"/>
    <w:rsid w:val="00F44C80"/>
    <w:rPr>
      <w:rFonts w:ascii="Times New Roman" w:eastAsia="Times New Roman" w:hAnsi="Times New Roman" w:cs="Times New Roman"/>
      <w:bCs/>
      <w:iCs/>
      <w:sz w:val="24"/>
      <w:szCs w:val="28"/>
      <w:lang w:val="x-none" w:eastAsia="x-none"/>
    </w:rPr>
  </w:style>
  <w:style w:type="paragraph" w:styleId="37">
    <w:name w:val="Body Text Indent 3"/>
    <w:basedOn w:val="a0"/>
    <w:link w:val="38"/>
    <w:uiPriority w:val="99"/>
    <w:semiHidden/>
    <w:unhideWhenUsed/>
    <w:rsid w:val="001541EA"/>
    <w:pPr>
      <w:spacing w:after="120"/>
      <w:ind w:left="283"/>
    </w:pPr>
    <w:rPr>
      <w:sz w:val="16"/>
      <w:szCs w:val="16"/>
    </w:rPr>
  </w:style>
  <w:style w:type="character" w:customStyle="1" w:styleId="38">
    <w:name w:val="Основной текст с отступом 3 Знак"/>
    <w:basedOn w:val="a1"/>
    <w:link w:val="37"/>
    <w:uiPriority w:val="99"/>
    <w:semiHidden/>
    <w:rsid w:val="001541EA"/>
    <w:rPr>
      <w:rFonts w:ascii="Courier New" w:eastAsia="Courier New" w:hAnsi="Courier New" w:cs="Courier New"/>
      <w:color w:val="000000"/>
      <w:sz w:val="16"/>
      <w:szCs w:val="16"/>
      <w:lang w:eastAsia="ru-RU" w:bidi="ru-RU"/>
    </w:rPr>
  </w:style>
  <w:style w:type="paragraph" w:customStyle="1" w:styleId="-">
    <w:name w:val="Договор - список"/>
    <w:basedOn w:val="a0"/>
    <w:rsid w:val="002237B2"/>
    <w:pPr>
      <w:widowControl/>
      <w:numPr>
        <w:ilvl w:val="1"/>
        <w:numId w:val="1"/>
      </w:numPr>
      <w:suppressAutoHyphens/>
      <w:jc w:val="both"/>
      <w:outlineLvl w:val="1"/>
    </w:pPr>
    <w:rPr>
      <w:rFonts w:ascii="Times New Roman" w:eastAsia="Times New Roman" w:hAnsi="Times New Roman" w:cs="Times New Roman"/>
      <w:color w:val="auto"/>
      <w:kern w:val="1"/>
      <w:szCs w:val="20"/>
      <w:lang w:eastAsia="ar-SA" w:bidi="ar-SA"/>
    </w:rPr>
  </w:style>
  <w:style w:type="character" w:customStyle="1" w:styleId="a7">
    <w:name w:val="Абзац списка Знак"/>
    <w:link w:val="a6"/>
    <w:uiPriority w:val="34"/>
    <w:locked/>
    <w:rsid w:val="00E516D3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table" w:customStyle="1" w:styleId="1f0">
    <w:name w:val="Сетка таблицы1"/>
    <w:basedOn w:val="a2"/>
    <w:next w:val="afff4"/>
    <w:uiPriority w:val="39"/>
    <w:rsid w:val="00EB42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f1">
    <w:name w:val="Нет списка1"/>
    <w:next w:val="a3"/>
    <w:uiPriority w:val="99"/>
    <w:semiHidden/>
    <w:unhideWhenUsed/>
    <w:rsid w:val="00276EC3"/>
  </w:style>
  <w:style w:type="table" w:customStyle="1" w:styleId="2c">
    <w:name w:val="Сетка таблицы2"/>
    <w:basedOn w:val="a2"/>
    <w:next w:val="afff4"/>
    <w:uiPriority w:val="39"/>
    <w:rsid w:val="00276E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6">
    <w:name w:val="Strong"/>
    <w:basedOn w:val="a1"/>
    <w:qFormat/>
    <w:rsid w:val="00276EC3"/>
    <w:rPr>
      <w:rFonts w:cs="Times New Roman"/>
      <w:b/>
      <w:bCs/>
    </w:rPr>
  </w:style>
  <w:style w:type="numbering" w:customStyle="1" w:styleId="2d">
    <w:name w:val="Нет списка2"/>
    <w:next w:val="a3"/>
    <w:uiPriority w:val="99"/>
    <w:semiHidden/>
    <w:unhideWhenUsed/>
    <w:rsid w:val="00276EC3"/>
  </w:style>
  <w:style w:type="table" w:customStyle="1" w:styleId="39">
    <w:name w:val="Сетка таблицы3"/>
    <w:basedOn w:val="a2"/>
    <w:next w:val="afff4"/>
    <w:uiPriority w:val="39"/>
    <w:rsid w:val="00276E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qvoo">
    <w:name w:val="_2qvoo"/>
    <w:basedOn w:val="a1"/>
    <w:rsid w:val="001D5B09"/>
  </w:style>
  <w:style w:type="character" w:customStyle="1" w:styleId="3mliq">
    <w:name w:val="_3mliq"/>
    <w:basedOn w:val="a1"/>
    <w:rsid w:val="001D5B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0" w:qFormat="1"/>
    <w:lsdException w:name="annotation reference" w:uiPriority="0"/>
    <w:lsdException w:name="endnote reference" w:uiPriority="0"/>
    <w:lsdException w:name="List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rsid w:val="004F7C8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0"/>
    <w:next w:val="a0"/>
    <w:link w:val="10"/>
    <w:qFormat/>
    <w:rsid w:val="000B6AD2"/>
    <w:pPr>
      <w:keepNext/>
      <w:widowControl/>
      <w:numPr>
        <w:numId w:val="2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0"/>
    <w:next w:val="a0"/>
    <w:link w:val="21"/>
    <w:qFormat/>
    <w:rsid w:val="000B6AD2"/>
    <w:pPr>
      <w:keepNext/>
      <w:widowControl/>
      <w:numPr>
        <w:ilvl w:val="1"/>
        <w:numId w:val="2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0"/>
    <w:next w:val="a0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0"/>
    <w:next w:val="a0"/>
    <w:link w:val="40"/>
    <w:qFormat/>
    <w:rsid w:val="000B6AD2"/>
    <w:pPr>
      <w:keepNext/>
      <w:widowControl/>
      <w:numPr>
        <w:ilvl w:val="3"/>
        <w:numId w:val="2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0"/>
    <w:next w:val="a0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0"/>
    <w:next w:val="a0"/>
    <w:link w:val="60"/>
    <w:qFormat/>
    <w:rsid w:val="000B6AD2"/>
    <w:pPr>
      <w:widowControl/>
      <w:numPr>
        <w:ilvl w:val="5"/>
        <w:numId w:val="2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0"/>
    <w:next w:val="a0"/>
    <w:link w:val="70"/>
    <w:qFormat/>
    <w:rsid w:val="000B6AD2"/>
    <w:pPr>
      <w:widowControl/>
      <w:numPr>
        <w:ilvl w:val="6"/>
        <w:numId w:val="2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0"/>
    <w:next w:val="a0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0"/>
    <w:next w:val="a0"/>
    <w:link w:val="90"/>
    <w:qFormat/>
    <w:rsid w:val="000B6AD2"/>
    <w:pPr>
      <w:keepNext/>
      <w:widowControl/>
      <w:numPr>
        <w:ilvl w:val="8"/>
        <w:numId w:val="2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1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1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1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1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1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1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4">
    <w:name w:val="header"/>
    <w:basedOn w:val="a0"/>
    <w:link w:val="a5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5">
    <w:name w:val="Верхний колонтитул Знак"/>
    <w:basedOn w:val="a1"/>
    <w:link w:val="a4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0"/>
    <w:link w:val="a7"/>
    <w:uiPriority w:val="34"/>
    <w:qFormat/>
    <w:rsid w:val="00771ADD"/>
    <w:pPr>
      <w:ind w:left="720"/>
      <w:contextualSpacing/>
    </w:pPr>
  </w:style>
  <w:style w:type="paragraph" w:styleId="a8">
    <w:name w:val="No Spacing"/>
    <w:uiPriority w:val="1"/>
    <w:qFormat/>
    <w:rsid w:val="006B7E28"/>
    <w:pPr>
      <w:spacing w:after="0" w:line="240" w:lineRule="auto"/>
    </w:pPr>
  </w:style>
  <w:style w:type="character" w:styleId="a9">
    <w:name w:val="annotation reference"/>
    <w:rsid w:val="006B7E28"/>
    <w:rPr>
      <w:sz w:val="16"/>
      <w:szCs w:val="16"/>
    </w:rPr>
  </w:style>
  <w:style w:type="character" w:styleId="aa">
    <w:name w:val="Hyperlink"/>
    <w:uiPriority w:val="99"/>
    <w:rsid w:val="006B7E28"/>
    <w:rPr>
      <w:rFonts w:cs="Times New Roman"/>
      <w:color w:val="0000FF"/>
      <w:u w:val="single"/>
    </w:rPr>
  </w:style>
  <w:style w:type="paragraph" w:styleId="ab">
    <w:name w:val="Balloon Text"/>
    <w:basedOn w:val="a0"/>
    <w:link w:val="ac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d">
    <w:name w:val="footer"/>
    <w:basedOn w:val="a0"/>
    <w:link w:val="ae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0"/>
    <w:qFormat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0"/>
    <w:link w:val="23"/>
    <w:uiPriority w:val="99"/>
    <w:semiHidden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0"/>
    <w:link w:val="af0"/>
    <w:uiPriority w:val="99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0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1"/>
    <w:link w:val="af"/>
    <w:uiPriority w:val="99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aliases w:val="fr,Used by Word for Help footnote symbols"/>
    <w:uiPriority w:val="99"/>
    <w:rsid w:val="000B6AD2"/>
    <w:rPr>
      <w:vertAlign w:val="superscript"/>
    </w:rPr>
  </w:style>
  <w:style w:type="paragraph" w:styleId="af2">
    <w:name w:val="Body Text"/>
    <w:basedOn w:val="a0"/>
    <w:link w:val="af3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3">
    <w:name w:val="Основной текст Знак"/>
    <w:basedOn w:val="a1"/>
    <w:link w:val="af2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4">
    <w:name w:val="Знак Знак"/>
    <w:rsid w:val="000B6AD2"/>
    <w:rPr>
      <w:b/>
      <w:sz w:val="28"/>
      <w:lang w:val="ru-RU" w:bidi="ar-SA"/>
    </w:rPr>
  </w:style>
  <w:style w:type="character" w:customStyle="1" w:styleId="af5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0">
    <w:name w:val="heading 10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6">
    <w:name w:val="FollowedHyperlink"/>
    <w:uiPriority w:val="99"/>
    <w:rsid w:val="000B6AD2"/>
    <w:rPr>
      <w:color w:val="0000FF"/>
      <w:u w:val="single"/>
    </w:rPr>
  </w:style>
  <w:style w:type="character" w:customStyle="1" w:styleId="af7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8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9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0"/>
    <w:next w:val="af2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a">
    <w:name w:val="List"/>
    <w:basedOn w:val="af2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b">
    <w:name w:val="caption"/>
    <w:basedOn w:val="16"/>
    <w:next w:val="af2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0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0"/>
    <w:next w:val="a0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0"/>
    <w:rsid w:val="000B6AD2"/>
    <w:pPr>
      <w:widowControl/>
      <w:numPr>
        <w:numId w:val="4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0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0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c">
    <w:name w:val="Знак Знак Знак Знак Знак Знак Знак"/>
    <w:basedOn w:val="a0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0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0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0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d">
    <w:name w:val="Body Text Indent"/>
    <w:basedOn w:val="a0"/>
    <w:link w:val="afe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e">
    <w:name w:val="Основной текст с отступом Знак"/>
    <w:basedOn w:val="a1"/>
    <w:link w:val="afd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">
    <w:name w:val="Подпись письма"/>
    <w:basedOn w:val="a0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0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0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3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0">
    <w:name w:val="Normal (Web)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0"/>
    <w:next w:val="a0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0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1">
    <w:name w:val="Таблицы (моноширинный)"/>
    <w:basedOn w:val="a0"/>
    <w:next w:val="a0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0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2">
    <w:name w:val="Subtitle"/>
    <w:basedOn w:val="a0"/>
    <w:next w:val="af2"/>
    <w:link w:val="aff3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3">
    <w:name w:val="Подзаголовок Знак"/>
    <w:basedOn w:val="a1"/>
    <w:link w:val="aff2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">
    <w:name w:val="Heading #1"/>
    <w:basedOn w:val="a0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4">
    <w:name w:val="Содержимое таблицы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5">
    <w:name w:val="Заголовок таблицы"/>
    <w:basedOn w:val="aff4"/>
    <w:rsid w:val="000B6AD2"/>
    <w:pPr>
      <w:jc w:val="center"/>
    </w:pPr>
    <w:rPr>
      <w:b/>
      <w:bCs/>
    </w:rPr>
  </w:style>
  <w:style w:type="paragraph" w:customStyle="1" w:styleId="aff6">
    <w:name w:val="Содержимое врезки"/>
    <w:basedOn w:val="a0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7">
    <w:name w:val="Блочная цитата"/>
    <w:basedOn w:val="a0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f8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9">
    <w:name w:val="Основной текст2"/>
    <w:basedOn w:val="a0"/>
    <w:link w:val="aff8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9">
    <w:name w:val="Подпись к таблице_"/>
    <w:link w:val="affa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ffa">
    <w:name w:val="Подпись к таблице"/>
    <w:basedOn w:val="a0"/>
    <w:link w:val="aff9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character" w:customStyle="1" w:styleId="affb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d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d">
    <w:name w:val="Колонтитул1"/>
    <w:basedOn w:val="a0"/>
    <w:link w:val="affd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e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2">
    <w:name w:val="Заголовок №11"/>
    <w:basedOn w:val="a0"/>
    <w:link w:val="1e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1f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0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">
    <w:name w:val="endnote text"/>
    <w:basedOn w:val="a0"/>
    <w:link w:val="afff0"/>
    <w:uiPriority w:val="99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0">
    <w:name w:val="Текст концевой сноски Знак"/>
    <w:basedOn w:val="a1"/>
    <w:link w:val="afff"/>
    <w:uiPriority w:val="99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0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1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1"/>
    <w:rsid w:val="000B6AD2"/>
  </w:style>
  <w:style w:type="character" w:styleId="afff1">
    <w:name w:val="Placeholder Text"/>
    <w:basedOn w:val="a1"/>
    <w:uiPriority w:val="99"/>
    <w:semiHidden/>
    <w:rsid w:val="000B6AD2"/>
    <w:rPr>
      <w:color w:val="808080"/>
    </w:rPr>
  </w:style>
  <w:style w:type="paragraph" w:styleId="afff2">
    <w:name w:val="annotation text"/>
    <w:basedOn w:val="a0"/>
    <w:link w:val="afff3"/>
    <w:uiPriority w:val="99"/>
    <w:unhideWhenUsed/>
    <w:rsid w:val="00F714F9"/>
    <w:rPr>
      <w:sz w:val="20"/>
      <w:szCs w:val="20"/>
    </w:rPr>
  </w:style>
  <w:style w:type="character" w:customStyle="1" w:styleId="afff3">
    <w:name w:val="Текст примечания Знак"/>
    <w:basedOn w:val="a1"/>
    <w:link w:val="afff2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table" w:styleId="afff4">
    <w:name w:val="Table Grid"/>
    <w:basedOn w:val="a2"/>
    <w:uiPriority w:val="39"/>
    <w:rsid w:val="00EA15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Пункты"/>
    <w:basedOn w:val="20"/>
    <w:link w:val="afff5"/>
    <w:qFormat/>
    <w:rsid w:val="00F44C80"/>
    <w:pPr>
      <w:numPr>
        <w:numId w:val="7"/>
      </w:numPr>
      <w:tabs>
        <w:tab w:val="left" w:pos="1134"/>
      </w:tabs>
      <w:suppressAutoHyphens w:val="0"/>
      <w:spacing w:before="120" w:line="240" w:lineRule="auto"/>
      <w:ind w:left="792"/>
    </w:pPr>
    <w:rPr>
      <w:bCs/>
      <w:iCs/>
      <w:szCs w:val="28"/>
      <w:u w:val="none"/>
      <w:lang w:val="x-none" w:eastAsia="x-none"/>
    </w:rPr>
  </w:style>
  <w:style w:type="character" w:customStyle="1" w:styleId="afff5">
    <w:name w:val="Пункты Знак"/>
    <w:link w:val="a"/>
    <w:rsid w:val="00F44C80"/>
    <w:rPr>
      <w:rFonts w:ascii="Times New Roman" w:eastAsia="Times New Roman" w:hAnsi="Times New Roman" w:cs="Times New Roman"/>
      <w:bCs/>
      <w:iCs/>
      <w:sz w:val="24"/>
      <w:szCs w:val="28"/>
      <w:lang w:val="x-none" w:eastAsia="x-none"/>
    </w:rPr>
  </w:style>
  <w:style w:type="paragraph" w:styleId="37">
    <w:name w:val="Body Text Indent 3"/>
    <w:basedOn w:val="a0"/>
    <w:link w:val="38"/>
    <w:uiPriority w:val="99"/>
    <w:semiHidden/>
    <w:unhideWhenUsed/>
    <w:rsid w:val="001541EA"/>
    <w:pPr>
      <w:spacing w:after="120"/>
      <w:ind w:left="283"/>
    </w:pPr>
    <w:rPr>
      <w:sz w:val="16"/>
      <w:szCs w:val="16"/>
    </w:rPr>
  </w:style>
  <w:style w:type="character" w:customStyle="1" w:styleId="38">
    <w:name w:val="Основной текст с отступом 3 Знак"/>
    <w:basedOn w:val="a1"/>
    <w:link w:val="37"/>
    <w:uiPriority w:val="99"/>
    <w:semiHidden/>
    <w:rsid w:val="001541EA"/>
    <w:rPr>
      <w:rFonts w:ascii="Courier New" w:eastAsia="Courier New" w:hAnsi="Courier New" w:cs="Courier New"/>
      <w:color w:val="000000"/>
      <w:sz w:val="16"/>
      <w:szCs w:val="16"/>
      <w:lang w:eastAsia="ru-RU" w:bidi="ru-RU"/>
    </w:rPr>
  </w:style>
  <w:style w:type="paragraph" w:customStyle="1" w:styleId="-">
    <w:name w:val="Договор - список"/>
    <w:basedOn w:val="a0"/>
    <w:rsid w:val="002237B2"/>
    <w:pPr>
      <w:widowControl/>
      <w:numPr>
        <w:ilvl w:val="1"/>
        <w:numId w:val="1"/>
      </w:numPr>
      <w:suppressAutoHyphens/>
      <w:jc w:val="both"/>
      <w:outlineLvl w:val="1"/>
    </w:pPr>
    <w:rPr>
      <w:rFonts w:ascii="Times New Roman" w:eastAsia="Times New Roman" w:hAnsi="Times New Roman" w:cs="Times New Roman"/>
      <w:color w:val="auto"/>
      <w:kern w:val="1"/>
      <w:szCs w:val="20"/>
      <w:lang w:eastAsia="ar-SA" w:bidi="ar-SA"/>
    </w:rPr>
  </w:style>
  <w:style w:type="character" w:customStyle="1" w:styleId="a7">
    <w:name w:val="Абзац списка Знак"/>
    <w:link w:val="a6"/>
    <w:uiPriority w:val="34"/>
    <w:locked/>
    <w:rsid w:val="00E516D3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table" w:customStyle="1" w:styleId="1f0">
    <w:name w:val="Сетка таблицы1"/>
    <w:basedOn w:val="a2"/>
    <w:next w:val="afff4"/>
    <w:uiPriority w:val="39"/>
    <w:rsid w:val="00EB42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f1">
    <w:name w:val="Нет списка1"/>
    <w:next w:val="a3"/>
    <w:uiPriority w:val="99"/>
    <w:semiHidden/>
    <w:unhideWhenUsed/>
    <w:rsid w:val="00276EC3"/>
  </w:style>
  <w:style w:type="table" w:customStyle="1" w:styleId="2c">
    <w:name w:val="Сетка таблицы2"/>
    <w:basedOn w:val="a2"/>
    <w:next w:val="afff4"/>
    <w:uiPriority w:val="39"/>
    <w:rsid w:val="00276E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6">
    <w:name w:val="Strong"/>
    <w:basedOn w:val="a1"/>
    <w:qFormat/>
    <w:rsid w:val="00276EC3"/>
    <w:rPr>
      <w:rFonts w:cs="Times New Roman"/>
      <w:b/>
      <w:bCs/>
    </w:rPr>
  </w:style>
  <w:style w:type="numbering" w:customStyle="1" w:styleId="2d">
    <w:name w:val="Нет списка2"/>
    <w:next w:val="a3"/>
    <w:uiPriority w:val="99"/>
    <w:semiHidden/>
    <w:unhideWhenUsed/>
    <w:rsid w:val="00276EC3"/>
  </w:style>
  <w:style w:type="table" w:customStyle="1" w:styleId="39">
    <w:name w:val="Сетка таблицы3"/>
    <w:basedOn w:val="a2"/>
    <w:next w:val="afff4"/>
    <w:uiPriority w:val="39"/>
    <w:rsid w:val="00276E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qvoo">
    <w:name w:val="_2qvoo"/>
    <w:basedOn w:val="a1"/>
    <w:rsid w:val="001D5B09"/>
  </w:style>
  <w:style w:type="character" w:customStyle="1" w:styleId="3mliq">
    <w:name w:val="_3mliq"/>
    <w:basedOn w:val="a1"/>
    <w:rsid w:val="001D5B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18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3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35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88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32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207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94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69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80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9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53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1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49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82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7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75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1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755189-8711-4D64-BE8C-F11268790A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Ахвердян Анатолий Артурович</dc:creator>
  <cp:lastModifiedBy>Елена Алесандровна СПб ГБУЗ "Николаевская больница"</cp:lastModifiedBy>
  <cp:revision>4</cp:revision>
  <cp:lastPrinted>2021-11-30T14:07:00Z</cp:lastPrinted>
  <dcterms:created xsi:type="dcterms:W3CDTF">2026-05-12T08:21:00Z</dcterms:created>
  <dcterms:modified xsi:type="dcterms:W3CDTF">2026-05-12T08:25:00Z</dcterms:modified>
</cp:coreProperties>
</file>