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7F057" w14:textId="5B053E0F" w:rsidR="00335366" w:rsidRPr="00870E63" w:rsidRDefault="00335366" w:rsidP="00EB4279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70E63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>Обоснование начальной (максимальной) цены контракта</w:t>
      </w:r>
    </w:p>
    <w:p w14:paraId="3B9D2F52" w14:textId="7177425E" w:rsidR="00ED0BCE" w:rsidRPr="00870E63" w:rsidRDefault="00ED0BCE" w:rsidP="002852C9">
      <w:pPr>
        <w:widowControl/>
        <w:autoSpaceDE w:val="0"/>
        <w:autoSpaceDN w:val="0"/>
        <w:adjustRightInd w:val="0"/>
        <w:ind w:firstLine="567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870E63"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 w:bidi="ar-SA"/>
        </w:rPr>
        <w:t xml:space="preserve">Обоснование начальной (максимальной) цены контракта (далее - НМЦК) произведено в соответствии </w:t>
      </w:r>
      <w:r w:rsidR="002852C9" w:rsidRPr="00870E63"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 w:bidi="ar-SA"/>
        </w:rPr>
        <w:t>с положениями статьи 22 Закона,</w:t>
      </w:r>
      <w:r w:rsidRPr="00870E63"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 w:bidi="ar-SA"/>
        </w:rPr>
        <w:t xml:space="preserve"> в соответствии с приказом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Pr="00870E63"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  <w:t>методом сопоставимых рыночных цен (анализа рынка).</w:t>
      </w:r>
    </w:p>
    <w:p w14:paraId="0FF7A503" w14:textId="04E65BD6" w:rsidR="00ED0BCE" w:rsidRPr="00870E63" w:rsidRDefault="00ED0BCE" w:rsidP="002852C9">
      <w:pPr>
        <w:widowControl/>
        <w:autoSpaceDE w:val="0"/>
        <w:autoSpaceDN w:val="0"/>
        <w:adjustRightInd w:val="0"/>
        <w:ind w:firstLine="567"/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 w:bidi="ar-SA"/>
        </w:rPr>
      </w:pPr>
      <w:r w:rsidRPr="00870E63"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 w:bidi="ar-SA"/>
        </w:rPr>
        <w:t>Валюта, используемая для формирования цены контракта и расчетов с поставщиком - рубль Российской Федерации.</w:t>
      </w:r>
    </w:p>
    <w:p w14:paraId="145DCCE1" w14:textId="77777777" w:rsidR="008960A9" w:rsidRPr="00870E63" w:rsidRDefault="008960A9" w:rsidP="00ED0BCE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 w:bidi="ar-SA"/>
        </w:rPr>
      </w:pPr>
    </w:p>
    <w:p w14:paraId="2D7F6DC5" w14:textId="1FB066E4" w:rsidR="00335366" w:rsidRPr="00870E63" w:rsidRDefault="00335366" w:rsidP="00335366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16"/>
          <w:szCs w:val="16"/>
        </w:rPr>
      </w:pPr>
      <w:proofErr w:type="gramStart"/>
      <w:r w:rsidRPr="00870E63">
        <w:rPr>
          <w:rFonts w:ascii="Times New Roman" w:hAnsi="Times New Roman" w:cs="Times New Roman"/>
          <w:b/>
          <w:bCs/>
          <w:color w:val="auto"/>
          <w:sz w:val="16"/>
          <w:szCs w:val="16"/>
        </w:rPr>
        <w:t>РАСЧЕТ  (</w:t>
      </w:r>
      <w:proofErr w:type="gramEnd"/>
      <w:r w:rsidRPr="00870E63">
        <w:rPr>
          <w:rFonts w:ascii="Times New Roman" w:hAnsi="Times New Roman" w:cs="Times New Roman"/>
          <w:b/>
          <w:bCs/>
          <w:color w:val="auto"/>
          <w:sz w:val="16"/>
          <w:szCs w:val="16"/>
        </w:rPr>
        <w:t xml:space="preserve">НАЧАЛЬНОЙ) МАКСИМАЛЬНОЙ ЦЕНЫ КОНТРАКТА </w:t>
      </w:r>
    </w:p>
    <w:p w14:paraId="7A0C22FA" w14:textId="77777777" w:rsidR="00782DD2" w:rsidRPr="00870E63" w:rsidRDefault="00782DD2" w:rsidP="00335366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992"/>
        <w:gridCol w:w="709"/>
        <w:gridCol w:w="1276"/>
        <w:gridCol w:w="1417"/>
        <w:gridCol w:w="1418"/>
        <w:gridCol w:w="1417"/>
        <w:gridCol w:w="1560"/>
      </w:tblGrid>
      <w:tr w:rsidR="00870E63" w:rsidRPr="00EB7BCF" w14:paraId="76C438E0" w14:textId="77777777" w:rsidTr="00A16D46">
        <w:trPr>
          <w:trHeight w:val="53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6454A" w14:textId="77777777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bidi="ar-SA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D168E" w14:textId="77777777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bidi="ar-SA"/>
              </w:rPr>
              <w:t>Объект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470401" w14:textId="42537410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bidi="ar-SA"/>
              </w:rPr>
              <w:t>Ед. измерения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71599A" w14:textId="77777777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bidi="ar-SA"/>
              </w:rPr>
              <w:t>Кол-во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FDFC2" w14:textId="77777777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 xml:space="preserve">Источник информации о цене, </w:t>
            </w:r>
          </w:p>
          <w:p w14:paraId="4038C881" w14:textId="29C7D5D7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 xml:space="preserve"> в </w:t>
            </w:r>
            <w:proofErr w:type="spellStart"/>
            <w:r w:rsidRPr="00EB7BC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т.ч</w:t>
            </w:r>
            <w:proofErr w:type="spellEnd"/>
            <w:r w:rsidRPr="00EB7BC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. НДС,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F331F8C" w14:textId="77777777" w:rsidR="00870E63" w:rsidRPr="00EB7BCF" w:rsidRDefault="00870E63" w:rsidP="003D0E02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095EA97A" w14:textId="77777777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 xml:space="preserve">НМЦК, </w:t>
            </w:r>
          </w:p>
          <w:p w14:paraId="799BC278" w14:textId="66348EFF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 xml:space="preserve">в </w:t>
            </w:r>
            <w:proofErr w:type="spellStart"/>
            <w:r w:rsidRPr="00EB7BC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т.ч</w:t>
            </w:r>
            <w:proofErr w:type="spellEnd"/>
            <w:r w:rsidRPr="00EB7BC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. НДС,</w:t>
            </w:r>
          </w:p>
          <w:p w14:paraId="323001DD" w14:textId="0F9862D3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 xml:space="preserve"> руб.</w:t>
            </w:r>
          </w:p>
        </w:tc>
      </w:tr>
      <w:tr w:rsidR="00870E63" w:rsidRPr="00EB7BCF" w14:paraId="7C50F790" w14:textId="77777777" w:rsidTr="00EB4188">
        <w:trPr>
          <w:trHeight w:val="1329"/>
          <w:jc w:val="center"/>
        </w:trPr>
        <w:tc>
          <w:tcPr>
            <w:tcW w:w="4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DB08E" w14:textId="77777777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bidi="ar-SA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62B0ECD" w14:textId="77777777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53A5B" w14:textId="77777777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bidi="ar-SA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CA394" w14:textId="77777777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587ED" w14:textId="77777777" w:rsidR="005578FD" w:rsidRPr="004C3941" w:rsidRDefault="00870E63" w:rsidP="003D0E02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  <w:r w:rsidRPr="004C3941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 xml:space="preserve">Поставщик </w:t>
            </w:r>
          </w:p>
          <w:p w14:paraId="56856379" w14:textId="45939630" w:rsidR="00870E63" w:rsidRPr="004C3941" w:rsidRDefault="00870E63" w:rsidP="003D0E02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  <w:r w:rsidRPr="004C3941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 xml:space="preserve">№1 </w:t>
            </w:r>
          </w:p>
          <w:p w14:paraId="0FEC3B9C" w14:textId="5C77FF55" w:rsidR="00870E63" w:rsidRPr="004C3941" w:rsidRDefault="00870E63" w:rsidP="00132323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  <w:proofErr w:type="spellStart"/>
            <w:r w:rsidRPr="004C3941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>вх</w:t>
            </w:r>
            <w:proofErr w:type="spellEnd"/>
            <w:r w:rsidRPr="004C3941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 xml:space="preserve">. </w:t>
            </w:r>
            <w:r w:rsidR="004C3941" w:rsidRPr="004C3941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</w:rPr>
              <w:t>№ 29</w:t>
            </w:r>
            <w:r w:rsidRPr="004C3941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</w:rPr>
              <w:t>-</w:t>
            </w:r>
            <w:r w:rsidR="004C3941" w:rsidRPr="004C3941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</w:rPr>
              <w:t>04/26 от 30.04.2026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6D5A4" w14:textId="77777777" w:rsidR="00870E63" w:rsidRPr="00EB4188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  <w:r w:rsidRPr="00EB4188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 xml:space="preserve">Поставщик </w:t>
            </w:r>
          </w:p>
          <w:p w14:paraId="686CB4C4" w14:textId="3D9EB2DD" w:rsidR="00870E63" w:rsidRPr="00EB4188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  <w:r w:rsidRPr="00EB4188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>№2</w:t>
            </w:r>
          </w:p>
          <w:p w14:paraId="74B79727" w14:textId="7C43E23B" w:rsidR="00870E63" w:rsidRPr="004C3941" w:rsidRDefault="00870E63" w:rsidP="004C3941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  <w:proofErr w:type="spellStart"/>
            <w:r w:rsidRPr="00EB4188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>вх</w:t>
            </w:r>
            <w:proofErr w:type="spellEnd"/>
            <w:r w:rsidRPr="00EB4188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 xml:space="preserve">. № </w:t>
            </w:r>
            <w:r w:rsidR="004C3941" w:rsidRPr="00EB4188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>0</w:t>
            </w:r>
            <w:r w:rsidR="00132323" w:rsidRPr="00EB4188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</w:rPr>
              <w:t>2</w:t>
            </w:r>
            <w:r w:rsidR="004C3941" w:rsidRPr="00EB4188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</w:rPr>
              <w:t>-05/26 от 07.05.2026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70EDD" w14:textId="77777777" w:rsidR="00870E63" w:rsidRPr="004C3941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  <w:r w:rsidRPr="004C3941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 xml:space="preserve">Поставщик </w:t>
            </w:r>
          </w:p>
          <w:p w14:paraId="61599347" w14:textId="0C409C82" w:rsidR="00870E63" w:rsidRPr="004C3941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  <w:r w:rsidRPr="004C3941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 xml:space="preserve">№3 </w:t>
            </w:r>
          </w:p>
          <w:p w14:paraId="422E97F2" w14:textId="176D436B" w:rsidR="00870E63" w:rsidRPr="004C3941" w:rsidRDefault="00870E63" w:rsidP="00132323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  <w:proofErr w:type="spellStart"/>
            <w:r w:rsidRPr="004C3941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>вх</w:t>
            </w:r>
            <w:proofErr w:type="spellEnd"/>
            <w:r w:rsidRPr="004C3941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 xml:space="preserve">. № </w:t>
            </w:r>
            <w:r w:rsidR="004C3941" w:rsidRPr="004C3941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</w:rPr>
              <w:t>03</w:t>
            </w:r>
            <w:r w:rsidR="00132323" w:rsidRPr="004C3941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</w:rPr>
              <w:t>-</w:t>
            </w:r>
            <w:r w:rsidR="004C3941" w:rsidRPr="004C3941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</w:rPr>
              <w:t>05/26 от 07.05.2026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7C5A13C" w14:textId="1B013956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 xml:space="preserve">Наименьшая цена, </w:t>
            </w:r>
            <w:proofErr w:type="spellStart"/>
            <w:r w:rsidRPr="00EB7BC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в.т.ч</w:t>
            </w:r>
            <w:proofErr w:type="spellEnd"/>
            <w:r w:rsidRPr="00EB7BC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. НДС, руб.</w:t>
            </w:r>
          </w:p>
          <w:p w14:paraId="5829D422" w14:textId="3A6EDF1C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14:paraId="7F585F67" w14:textId="77777777" w:rsidR="00870E63" w:rsidRPr="00EB7BCF" w:rsidRDefault="00870E63" w:rsidP="003D0E02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8F0783" w:rsidRPr="00EB7BCF" w14:paraId="1A0E8442" w14:textId="77777777" w:rsidTr="00E912F7">
        <w:trPr>
          <w:trHeight w:val="31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97E2B" w14:textId="210899E8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A26BE" w14:textId="5C900C1F" w:rsidR="008F0783" w:rsidRPr="007F1B83" w:rsidRDefault="008F0783" w:rsidP="008F0783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F1B83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Административное право и процесс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025D08E4" w14:textId="1B1F8AE6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комплект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AB957" w14:textId="64BEB56C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B7BC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152662" w14:textId="32CD0A4B" w:rsidR="008F0783" w:rsidRPr="008D04B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8D04B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 598,54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5E08" w14:textId="1431F17D" w:rsidR="008F0783" w:rsidRPr="008D04B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6 588,00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A506C" w14:textId="28AE92EC" w:rsidR="008F0783" w:rsidRPr="008D04B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6 672,30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9C0E80" w14:textId="16D8E3E5" w:rsidR="008F0783" w:rsidRPr="009D3801" w:rsidRDefault="008F0783" w:rsidP="008F0783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04B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 598,54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150285" w14:textId="2091704A" w:rsidR="008F0783" w:rsidRPr="009D380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8D04B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 598,54</w:t>
            </w:r>
          </w:p>
        </w:tc>
      </w:tr>
      <w:tr w:rsidR="008F0783" w:rsidRPr="00EB7BCF" w14:paraId="07260005" w14:textId="77777777" w:rsidTr="00E912F7">
        <w:trPr>
          <w:trHeight w:val="31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F48695" w14:textId="1140A95A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DB37" w14:textId="03C53FEA" w:rsidR="008F0783" w:rsidRPr="007F1B83" w:rsidRDefault="008F0783" w:rsidP="008F0783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F1B83">
              <w:rPr>
                <w:rFonts w:ascii="Times New Roman" w:eastAsia="Times New Roman" w:hAnsi="Times New Roman" w:cs="Times New Roman"/>
                <w:sz w:val="16"/>
                <w:szCs w:val="16"/>
              </w:rPr>
              <w:t>Гражданская защита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3175CC0F" w14:textId="06F894EB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комплект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237B0" w14:textId="3501448F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B7BC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BF256B" w14:textId="685C8F55" w:rsidR="008F0783" w:rsidRPr="008D04B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2 974,08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B4279" w14:textId="75D34220" w:rsidR="008F0783" w:rsidRPr="008D04B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676557">
              <w:rPr>
                <w:rFonts w:ascii="Times New Roman" w:eastAsia="Times New Roman" w:hAnsi="Times New Roman" w:cs="Times New Roman"/>
                <w:sz w:val="16"/>
                <w:szCs w:val="16"/>
              </w:rPr>
              <w:t>5 148,00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21C89" w14:textId="4EF5C14A" w:rsidR="008F0783" w:rsidRPr="008D04B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5 213,88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7BB93E" w14:textId="62FBFD8F" w:rsidR="008F0783" w:rsidRPr="009D3801" w:rsidRDefault="008F0783" w:rsidP="008F0783">
            <w:pPr>
              <w:widowControl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2 974,08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806169" w14:textId="01C071DE" w:rsidR="008F0783" w:rsidRPr="009D380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2 974,08</w:t>
            </w:r>
          </w:p>
        </w:tc>
      </w:tr>
      <w:tr w:rsidR="008F0783" w:rsidRPr="00EB7BCF" w14:paraId="1C19BDA8" w14:textId="77777777" w:rsidTr="00E912F7">
        <w:trPr>
          <w:trHeight w:val="31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DB717E" w14:textId="04569595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DD906" w14:textId="70CC2C92" w:rsidR="008F0783" w:rsidRPr="007F1B83" w:rsidRDefault="008F0783" w:rsidP="008F0783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F1B83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Российская газета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7A9B8462" w14:textId="018DFA59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комплект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28F33" w14:textId="527E898C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B7BC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AC6B13" w14:textId="0CCC7FD5" w:rsidR="008F0783" w:rsidRPr="00CD504C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3 154,80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47FAE" w14:textId="69A1B4B2" w:rsidR="008F0783" w:rsidRPr="00CD504C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676557">
              <w:rPr>
                <w:rFonts w:ascii="Times New Roman" w:hAnsi="Times New Roman" w:cs="Times New Roman"/>
                <w:sz w:val="16"/>
                <w:szCs w:val="16"/>
              </w:rPr>
              <w:t>33 687,96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336DD" w14:textId="36E9D67B" w:rsidR="008F0783" w:rsidRPr="00CD504C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34 118,95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0BF865" w14:textId="13891303" w:rsidR="008F0783" w:rsidRPr="009D3801" w:rsidRDefault="008F0783" w:rsidP="008F0783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3 154,80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DE66C8" w14:textId="0EE3FC45" w:rsidR="008F0783" w:rsidRPr="009D380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3 154,80</w:t>
            </w:r>
          </w:p>
        </w:tc>
      </w:tr>
      <w:tr w:rsidR="008F0783" w:rsidRPr="00EB7BCF" w14:paraId="60B2CE2D" w14:textId="77777777" w:rsidTr="00E912F7">
        <w:trPr>
          <w:trHeight w:val="31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8D95F2" w14:textId="2B5BF788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E3C6F" w14:textId="268F6F96" w:rsidR="008F0783" w:rsidRPr="007F1B83" w:rsidRDefault="008F0783" w:rsidP="008F0783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F1B83">
              <w:rPr>
                <w:rFonts w:ascii="Times New Roman" w:eastAsia="Times New Roman" w:hAnsi="Times New Roman" w:cs="Times New Roman"/>
                <w:sz w:val="16"/>
                <w:szCs w:val="16"/>
              </w:rPr>
              <w:t>Ветеран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192127CC" w14:textId="5E08A824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комплект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07CCD" w14:textId="61B62D3A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B7BC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C08716" w14:textId="6B16C823" w:rsidR="008F0783" w:rsidRPr="008D04B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1799,28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B1CD4" w14:textId="6B003A92" w:rsidR="008F0783" w:rsidRPr="008D04B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4 294,08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DAF94" w14:textId="467CD76B" w:rsidR="008F0783" w:rsidRPr="008D04B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4 349,04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A3EF5F" w14:textId="1B286ED9" w:rsidR="008F0783" w:rsidRPr="009D3801" w:rsidRDefault="008F0783" w:rsidP="008F0783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1799,28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7C4012" w14:textId="651FF79F" w:rsidR="008F0783" w:rsidRPr="009D380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1799,28</w:t>
            </w:r>
          </w:p>
        </w:tc>
      </w:tr>
      <w:tr w:rsidR="008F0783" w:rsidRPr="00EB7BCF" w14:paraId="18BBA5CD" w14:textId="77777777" w:rsidTr="00E912F7">
        <w:trPr>
          <w:trHeight w:val="330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F6F980" w14:textId="3AA9E76C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5</w:t>
            </w:r>
          </w:p>
          <w:p w14:paraId="469C73CE" w14:textId="4ACE5780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38F68" w14:textId="2F4098D9" w:rsidR="008F0783" w:rsidRPr="007F1B83" w:rsidRDefault="008F0783" w:rsidP="008F0783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F1B83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Нормативные документы образовательного учреждения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3871865D" w14:textId="0D2763D8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комплект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C61BE" w14:textId="6FF4C57A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B7BC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7EAC90" w14:textId="2D7F779B" w:rsidR="008F0783" w:rsidRPr="008D04B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8D04B1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Pr="008D04B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75,86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ED193" w14:textId="64097215" w:rsidR="008F0783" w:rsidRPr="008D04B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676557">
              <w:rPr>
                <w:rFonts w:ascii="Times New Roman" w:hAnsi="Times New Roman" w:cs="Times New Roman"/>
                <w:sz w:val="16"/>
                <w:szCs w:val="16"/>
              </w:rPr>
              <w:t>17 136,00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AD642" w14:textId="6AA2787E" w:rsidR="008F0783" w:rsidRPr="008D04B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8D04B1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7 355,36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2D1081" w14:textId="707F4AB6" w:rsidR="008F0783" w:rsidRPr="009D3801" w:rsidRDefault="008F0783" w:rsidP="008F0783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04B1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Pr="008D04B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75,86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A33882" w14:textId="34DD27FC" w:rsidR="008F0783" w:rsidRPr="009D380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8D04B1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Pr="008D04B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75,86</w:t>
            </w:r>
          </w:p>
        </w:tc>
      </w:tr>
      <w:tr w:rsidR="008F0783" w:rsidRPr="00EB7BCF" w14:paraId="1394125D" w14:textId="77777777" w:rsidTr="00E912F7">
        <w:trPr>
          <w:trHeight w:val="198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1F8B2B" w14:textId="505438CE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6</w:t>
            </w:r>
          </w:p>
          <w:p w14:paraId="2E04D28E" w14:textId="55DCFB21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6B6E" w14:textId="5E4C0B56" w:rsidR="008F0783" w:rsidRPr="007F1B83" w:rsidRDefault="008F0783" w:rsidP="008F0783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proofErr w:type="spellStart"/>
            <w:r w:rsidRPr="007F1B83">
              <w:rPr>
                <w:rFonts w:ascii="Times New Roman" w:eastAsia="Times New Roman" w:hAnsi="Times New Roman" w:cs="Times New Roman"/>
                <w:sz w:val="16"/>
                <w:szCs w:val="16"/>
              </w:rPr>
              <w:t>НаркоНет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663C0644" w14:textId="381B2475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EB7BCF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комплект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95E75" w14:textId="08C706B4" w:rsidR="008F0783" w:rsidRPr="00EB7BCF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B7BC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397CBA" w14:textId="495BA070" w:rsidR="008F0783" w:rsidRPr="008D04B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3 405,84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2DDAF" w14:textId="5FFC1F58" w:rsidR="008F0783" w:rsidRPr="008D04B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676557">
              <w:rPr>
                <w:rFonts w:ascii="Times New Roman" w:hAnsi="Times New Roman" w:cs="Times New Roman"/>
                <w:sz w:val="16"/>
                <w:szCs w:val="16"/>
              </w:rPr>
              <w:t>5 388,00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74FD" w14:textId="10C80867" w:rsidR="008F0783" w:rsidRPr="008D04B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5 456,94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4A07E2" w14:textId="74C339C7" w:rsidR="008F0783" w:rsidRPr="009D3801" w:rsidRDefault="008F0783" w:rsidP="008F0783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3 405,84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3AE5F0" w14:textId="5EABC19D" w:rsidR="008F0783" w:rsidRPr="009D3801" w:rsidRDefault="008F0783" w:rsidP="008F078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3 405,84</w:t>
            </w:r>
          </w:p>
        </w:tc>
      </w:tr>
      <w:tr w:rsidR="008F0783" w:rsidRPr="00EB7BCF" w14:paraId="5A0BCEAA" w14:textId="77777777" w:rsidTr="00E912F7">
        <w:trPr>
          <w:trHeight w:val="10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057A807F" w14:textId="01D00BFE" w:rsidR="008F0783" w:rsidRPr="00EB7BCF" w:rsidRDefault="008F0783" w:rsidP="008F078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045CD" w14:textId="446838CF" w:rsidR="008F0783" w:rsidRPr="007F1B83" w:rsidRDefault="008F0783" w:rsidP="008F078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1B83">
              <w:rPr>
                <w:rFonts w:ascii="Times New Roman" w:hAnsi="Times New Roman" w:cs="Times New Roman"/>
                <w:sz w:val="16"/>
                <w:szCs w:val="16"/>
              </w:rPr>
              <w:t>Инспектор по делам несовершеннолетних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</w:tcPr>
          <w:p w14:paraId="6AA2B61E" w14:textId="6D5827FA" w:rsidR="008F0783" w:rsidRPr="00EB7BCF" w:rsidRDefault="008F0783" w:rsidP="008F078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EB7BCF">
              <w:rPr>
                <w:rFonts w:ascii="Times New Roman" w:hAnsi="Times New Roman" w:cs="Times New Roman"/>
                <w:sz w:val="16"/>
                <w:szCs w:val="16"/>
              </w:rPr>
              <w:t>комплект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F318545" w14:textId="6A02864C" w:rsidR="008F0783" w:rsidRPr="00EB7BCF" w:rsidRDefault="008F0783" w:rsidP="008F078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7BC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9D2A93F" w14:textId="259AC18F" w:rsidR="008F0783" w:rsidRPr="008D04B1" w:rsidRDefault="008F0783" w:rsidP="008F078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3 444,60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38F0F" w14:textId="38A5F828" w:rsidR="008F0783" w:rsidRPr="008D04B1" w:rsidRDefault="008F0783" w:rsidP="008F078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5 878,44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3FCA1" w14:textId="0C87912C" w:rsidR="008F0783" w:rsidRPr="008D04B1" w:rsidRDefault="008F0783" w:rsidP="008F078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5 953,68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27F7F95" w14:textId="282E9C5E" w:rsidR="008F0783" w:rsidRPr="009D3801" w:rsidRDefault="008F0783" w:rsidP="008F078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3 444,60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04E61D5" w14:textId="7E86F159" w:rsidR="008F0783" w:rsidRPr="009D3801" w:rsidRDefault="008F0783" w:rsidP="008F078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3 444,60</w:t>
            </w:r>
          </w:p>
        </w:tc>
      </w:tr>
      <w:tr w:rsidR="00870E63" w:rsidRPr="00EB7BCF" w14:paraId="4CEF5AB7" w14:textId="77777777" w:rsidTr="00A16D46">
        <w:trPr>
          <w:trHeight w:val="150"/>
          <w:jc w:val="center"/>
        </w:trPr>
        <w:tc>
          <w:tcPr>
            <w:tcW w:w="9634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00D5F" w14:textId="4C0F4738" w:rsidR="00870E63" w:rsidRPr="00EB7BCF" w:rsidRDefault="00870E63" w:rsidP="00870E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B7BC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ИТОГО: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A0DC8" w14:textId="1D0BF918" w:rsidR="00870E63" w:rsidRPr="00B540D3" w:rsidRDefault="00360E6D" w:rsidP="008F078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  <w:r w:rsidR="008F078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5 853,00</w:t>
            </w:r>
          </w:p>
        </w:tc>
      </w:tr>
    </w:tbl>
    <w:p w14:paraId="47809D19" w14:textId="70E17F57" w:rsidR="002246E7" w:rsidRDefault="002246E7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15DF0EEA" w14:textId="294BE679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5FD58406" w14:textId="1D36D2BE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5B3F8077" w14:textId="2E302CF9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093A1AD6" w14:textId="15243712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29617147" w14:textId="1A436C10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27956F4A" w14:textId="2ADB3CAE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37B3AE09" w14:textId="03286C69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40D3A327" w14:textId="1226F30E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7B470912" w14:textId="6F33DF16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34025065" w14:textId="57D300D7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54D42341" w14:textId="695944B6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20ADDAA1" w14:textId="48A9042A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1711A982" w14:textId="1BA0A96F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7D90CC8E" w14:textId="37045D7F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3D8398FE" w14:textId="7C912987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67F31767" w14:textId="73D5B1E4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6816721C" w14:textId="402486CC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545405CB" w14:textId="366F13BD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5E550F14" w14:textId="00304ECE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584BF4D3" w14:textId="74FC2123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079025D1" w14:textId="40077E32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7A8111A3" w14:textId="448E9360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2CB898C7" w14:textId="40C9C809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180BCE86" w14:textId="17FEA893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1F95C43B" w14:textId="4F95C115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3F1D1E91" w14:textId="5B2A75A5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06F01409" w14:textId="0E8305F8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5388B277" w14:textId="3E3361FD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5442E9D2" w14:textId="77777777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22246300" w14:textId="68F6C17A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5D69544A" w14:textId="2CD37519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6E6E6099" w14:textId="1B7CAEC4" w:rsidR="00870E63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19495F4F" w14:textId="77777777" w:rsidR="00870E63" w:rsidRPr="0034166C" w:rsidRDefault="00870E63" w:rsidP="002246E7">
      <w:pPr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14:paraId="734FF91C" w14:textId="2B19D15B" w:rsidR="002246E7" w:rsidRPr="0034166C" w:rsidRDefault="00870E63" w:rsidP="002246E7">
      <w:pPr>
        <w:rPr>
          <w:rFonts w:ascii="Times New Roman" w:eastAsia="Times New Roman" w:hAnsi="Times New Roman" w:cs="Times New Roman"/>
          <w:color w:val="auto"/>
          <w:sz w:val="16"/>
          <w:szCs w:val="16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16"/>
          <w:szCs w:val="16"/>
          <w:lang w:eastAsia="en-US" w:bidi="ar-SA"/>
        </w:rPr>
        <w:t xml:space="preserve">                                                 </w:t>
      </w:r>
      <w:r w:rsidR="005578FD">
        <w:rPr>
          <w:rFonts w:ascii="Times New Roman" w:eastAsia="Times New Roman" w:hAnsi="Times New Roman" w:cs="Times New Roman"/>
          <w:color w:val="auto"/>
          <w:sz w:val="16"/>
          <w:szCs w:val="16"/>
          <w:lang w:eastAsia="en-US" w:bidi="ar-SA"/>
        </w:rPr>
        <w:t xml:space="preserve">  </w:t>
      </w:r>
      <w:r>
        <w:rPr>
          <w:rFonts w:ascii="Times New Roman" w:eastAsia="Times New Roman" w:hAnsi="Times New Roman" w:cs="Times New Roman"/>
          <w:color w:val="auto"/>
          <w:sz w:val="16"/>
          <w:szCs w:val="16"/>
          <w:lang w:eastAsia="en-US" w:bidi="ar-SA"/>
        </w:rPr>
        <w:t xml:space="preserve"> </w:t>
      </w:r>
      <w:r w:rsidR="002246E7" w:rsidRPr="0034166C">
        <w:rPr>
          <w:rFonts w:ascii="Times New Roman" w:eastAsia="Times New Roman" w:hAnsi="Times New Roman" w:cs="Times New Roman"/>
          <w:color w:val="auto"/>
          <w:sz w:val="16"/>
          <w:szCs w:val="16"/>
          <w:lang w:eastAsia="en-US" w:bidi="ar-SA"/>
        </w:rPr>
        <w:t>Начальная (максимальная цены) контракта</w:t>
      </w:r>
      <w:r w:rsidR="00863A27">
        <w:rPr>
          <w:rFonts w:ascii="Times New Roman" w:eastAsia="Times New Roman" w:hAnsi="Times New Roman" w:cs="Times New Roman"/>
          <w:color w:val="auto"/>
          <w:sz w:val="16"/>
          <w:szCs w:val="16"/>
          <w:lang w:eastAsia="en-US" w:bidi="ar-SA"/>
        </w:rPr>
        <w:t xml:space="preserve"> 35 853,00</w:t>
      </w:r>
      <w:r w:rsidR="002170C0">
        <w:rPr>
          <w:rFonts w:ascii="Times New Roman" w:eastAsia="Times New Roman" w:hAnsi="Times New Roman" w:cs="Times New Roman"/>
          <w:color w:val="auto"/>
          <w:sz w:val="16"/>
          <w:szCs w:val="16"/>
          <w:lang w:eastAsia="en-US" w:bidi="ar-SA"/>
        </w:rPr>
        <w:t xml:space="preserve"> (Тридцать </w:t>
      </w:r>
      <w:r w:rsidR="00863A27">
        <w:rPr>
          <w:rFonts w:ascii="Times New Roman" w:eastAsia="Times New Roman" w:hAnsi="Times New Roman" w:cs="Times New Roman"/>
          <w:color w:val="auto"/>
          <w:sz w:val="16"/>
          <w:szCs w:val="16"/>
          <w:lang w:eastAsia="en-US" w:bidi="ar-SA"/>
        </w:rPr>
        <w:t xml:space="preserve">пять </w:t>
      </w:r>
      <w:r w:rsidR="002170C0">
        <w:rPr>
          <w:rFonts w:ascii="Times New Roman" w:eastAsia="Times New Roman" w:hAnsi="Times New Roman" w:cs="Times New Roman"/>
          <w:color w:val="auto"/>
          <w:sz w:val="16"/>
          <w:szCs w:val="16"/>
          <w:lang w:eastAsia="en-US" w:bidi="ar-SA"/>
        </w:rPr>
        <w:t xml:space="preserve">тысяч </w:t>
      </w:r>
      <w:r w:rsidR="00863A27">
        <w:rPr>
          <w:rFonts w:ascii="Times New Roman" w:eastAsia="Times New Roman" w:hAnsi="Times New Roman" w:cs="Times New Roman"/>
          <w:color w:val="auto"/>
          <w:sz w:val="16"/>
          <w:szCs w:val="16"/>
          <w:lang w:eastAsia="en-US" w:bidi="ar-SA"/>
        </w:rPr>
        <w:t>восемьсот пятьдесят три руб. 00</w:t>
      </w:r>
      <w:bookmarkStart w:id="0" w:name="_GoBack"/>
      <w:bookmarkEnd w:id="0"/>
      <w:r w:rsidR="002170C0">
        <w:rPr>
          <w:rFonts w:ascii="Times New Roman" w:eastAsia="Times New Roman" w:hAnsi="Times New Roman" w:cs="Times New Roman"/>
          <w:color w:val="auto"/>
          <w:sz w:val="16"/>
          <w:szCs w:val="16"/>
          <w:lang w:eastAsia="en-US" w:bidi="ar-SA"/>
        </w:rPr>
        <w:t xml:space="preserve"> коп.)</w:t>
      </w:r>
    </w:p>
    <w:sectPr w:rsidR="002246E7" w:rsidRPr="0034166C" w:rsidSect="00EA54BD">
      <w:headerReference w:type="default" r:id="rId8"/>
      <w:footerReference w:type="default" r:id="rId9"/>
      <w:pgSz w:w="16838" w:h="11906" w:orient="landscape"/>
      <w:pgMar w:top="709" w:right="709" w:bottom="567" w:left="1276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16E4FC" w14:textId="77777777" w:rsidR="00820A10" w:rsidRDefault="00820A10" w:rsidP="0035503B">
      <w:r>
        <w:separator/>
      </w:r>
    </w:p>
  </w:endnote>
  <w:endnote w:type="continuationSeparator" w:id="0">
    <w:p w14:paraId="0A30B39B" w14:textId="77777777" w:rsidR="00820A10" w:rsidRDefault="00820A10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418490" w14:textId="77777777" w:rsidR="009E1E85" w:rsidRDefault="009E1E8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8799C2" w14:textId="77777777" w:rsidR="00820A10" w:rsidRDefault="00820A10" w:rsidP="0035503B">
      <w:r>
        <w:separator/>
      </w:r>
    </w:p>
  </w:footnote>
  <w:footnote w:type="continuationSeparator" w:id="0">
    <w:p w14:paraId="46096C98" w14:textId="77777777" w:rsidR="00820A10" w:rsidRDefault="00820A10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EBC98" w14:textId="77777777" w:rsidR="009E1E85" w:rsidRDefault="009E1E85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 w15:restartNumberingAfterBreak="0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 w15:restartNumberingAfterBreak="0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 w15:restartNumberingAfterBreak="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396B0A01"/>
    <w:multiLevelType w:val="multilevel"/>
    <w:tmpl w:val="05AAB6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2" w15:restartNumberingAfterBreak="0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4" w15:restartNumberingAfterBreak="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35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7" w15:restartNumberingAfterBreak="0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39" w15:restartNumberingAfterBreak="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3"/>
  </w:num>
  <w:num w:numId="3">
    <w:abstractNumId w:val="23"/>
  </w:num>
  <w:num w:numId="4">
    <w:abstractNumId w:val="0"/>
  </w:num>
  <w:num w:numId="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4"/>
  </w:num>
  <w:num w:numId="9">
    <w:abstractNumId w:val="21"/>
  </w:num>
  <w:num w:numId="10">
    <w:abstractNumId w:val="25"/>
  </w:num>
  <w:num w:numId="11">
    <w:abstractNumId w:val="40"/>
  </w:num>
  <w:num w:numId="12">
    <w:abstractNumId w:val="38"/>
  </w:num>
  <w:num w:numId="13">
    <w:abstractNumId w:val="27"/>
  </w:num>
  <w:num w:numId="14">
    <w:abstractNumId w:val="26"/>
    <w:lvlOverride w:ilvl="0">
      <w:startOverride w:val="2"/>
    </w:lvlOverride>
    <w:lvlOverride w:ilvl="1">
      <w:startOverride w:val="2"/>
    </w:lvlOverride>
  </w:num>
  <w:num w:numId="15">
    <w:abstractNumId w:val="26"/>
    <w:lvlOverride w:ilvl="0">
      <w:startOverride w:val="3"/>
    </w:lvlOverride>
  </w:num>
  <w:num w:numId="16">
    <w:abstractNumId w:val="22"/>
  </w:num>
  <w:num w:numId="17">
    <w:abstractNumId w:val="34"/>
  </w:num>
  <w:num w:numId="18">
    <w:abstractNumId w:val="39"/>
  </w:num>
  <w:num w:numId="19">
    <w:abstractNumId w:val="30"/>
  </w:num>
  <w:num w:numId="20">
    <w:abstractNumId w:val="41"/>
  </w:num>
  <w:num w:numId="21">
    <w:abstractNumId w:val="28"/>
  </w:num>
  <w:num w:numId="22">
    <w:abstractNumId w:val="32"/>
  </w:num>
  <w:num w:numId="23">
    <w:abstractNumId w:val="31"/>
  </w:num>
  <w:num w:numId="24">
    <w:abstractNumId w:val="29"/>
  </w:num>
  <w:num w:numId="25">
    <w:abstractNumId w:val="3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oNotDisplayPageBoundaries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07B"/>
    <w:rsid w:val="000047A8"/>
    <w:rsid w:val="000047E3"/>
    <w:rsid w:val="00004C28"/>
    <w:rsid w:val="00005B74"/>
    <w:rsid w:val="00006586"/>
    <w:rsid w:val="00007C57"/>
    <w:rsid w:val="00007CD9"/>
    <w:rsid w:val="0001058A"/>
    <w:rsid w:val="00010827"/>
    <w:rsid w:val="000111C9"/>
    <w:rsid w:val="00011DA3"/>
    <w:rsid w:val="00011FC7"/>
    <w:rsid w:val="00013A78"/>
    <w:rsid w:val="00014800"/>
    <w:rsid w:val="00014D5D"/>
    <w:rsid w:val="00014E4A"/>
    <w:rsid w:val="000164A2"/>
    <w:rsid w:val="000167FE"/>
    <w:rsid w:val="00016D81"/>
    <w:rsid w:val="00016DA1"/>
    <w:rsid w:val="00020C77"/>
    <w:rsid w:val="00021D9C"/>
    <w:rsid w:val="0002274A"/>
    <w:rsid w:val="00023749"/>
    <w:rsid w:val="000241FD"/>
    <w:rsid w:val="000244A6"/>
    <w:rsid w:val="00026750"/>
    <w:rsid w:val="0002791A"/>
    <w:rsid w:val="00031128"/>
    <w:rsid w:val="00031282"/>
    <w:rsid w:val="000326FC"/>
    <w:rsid w:val="00032CF3"/>
    <w:rsid w:val="0003360E"/>
    <w:rsid w:val="00034A71"/>
    <w:rsid w:val="00034DAF"/>
    <w:rsid w:val="0003548C"/>
    <w:rsid w:val="00035E15"/>
    <w:rsid w:val="000367FE"/>
    <w:rsid w:val="00036CAB"/>
    <w:rsid w:val="00036E1F"/>
    <w:rsid w:val="00037955"/>
    <w:rsid w:val="00037A8A"/>
    <w:rsid w:val="00037EF5"/>
    <w:rsid w:val="0004171A"/>
    <w:rsid w:val="0004233A"/>
    <w:rsid w:val="00042806"/>
    <w:rsid w:val="00042A3D"/>
    <w:rsid w:val="000431F5"/>
    <w:rsid w:val="00043BA8"/>
    <w:rsid w:val="00044AB3"/>
    <w:rsid w:val="00045658"/>
    <w:rsid w:val="00045B57"/>
    <w:rsid w:val="00046B9C"/>
    <w:rsid w:val="00047A78"/>
    <w:rsid w:val="00047C4A"/>
    <w:rsid w:val="000503EE"/>
    <w:rsid w:val="00051645"/>
    <w:rsid w:val="00051DD4"/>
    <w:rsid w:val="00052393"/>
    <w:rsid w:val="00055431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8DC"/>
    <w:rsid w:val="00066952"/>
    <w:rsid w:val="000674E7"/>
    <w:rsid w:val="000709BA"/>
    <w:rsid w:val="0007178A"/>
    <w:rsid w:val="00071AAB"/>
    <w:rsid w:val="00071B0E"/>
    <w:rsid w:val="00071C6C"/>
    <w:rsid w:val="00071F98"/>
    <w:rsid w:val="0007205C"/>
    <w:rsid w:val="00072CC5"/>
    <w:rsid w:val="00072F7F"/>
    <w:rsid w:val="00073CF1"/>
    <w:rsid w:val="00073E2B"/>
    <w:rsid w:val="0007490C"/>
    <w:rsid w:val="00075433"/>
    <w:rsid w:val="000754F6"/>
    <w:rsid w:val="00076333"/>
    <w:rsid w:val="00076B0D"/>
    <w:rsid w:val="00077926"/>
    <w:rsid w:val="00077A06"/>
    <w:rsid w:val="00077F53"/>
    <w:rsid w:val="00080215"/>
    <w:rsid w:val="00080946"/>
    <w:rsid w:val="00080BB6"/>
    <w:rsid w:val="00080DD1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1DA"/>
    <w:rsid w:val="00085A69"/>
    <w:rsid w:val="00086AFA"/>
    <w:rsid w:val="00090FAD"/>
    <w:rsid w:val="00091527"/>
    <w:rsid w:val="00091636"/>
    <w:rsid w:val="000925B4"/>
    <w:rsid w:val="000926C0"/>
    <w:rsid w:val="000934D8"/>
    <w:rsid w:val="00094715"/>
    <w:rsid w:val="00094DF7"/>
    <w:rsid w:val="0009727D"/>
    <w:rsid w:val="00097685"/>
    <w:rsid w:val="000A0C45"/>
    <w:rsid w:val="000A1478"/>
    <w:rsid w:val="000A152F"/>
    <w:rsid w:val="000A1CB5"/>
    <w:rsid w:val="000A3309"/>
    <w:rsid w:val="000A37F3"/>
    <w:rsid w:val="000A767E"/>
    <w:rsid w:val="000B0172"/>
    <w:rsid w:val="000B13BF"/>
    <w:rsid w:val="000B202D"/>
    <w:rsid w:val="000B251B"/>
    <w:rsid w:val="000B26B6"/>
    <w:rsid w:val="000B29B1"/>
    <w:rsid w:val="000B45C1"/>
    <w:rsid w:val="000B6AD2"/>
    <w:rsid w:val="000B6FA7"/>
    <w:rsid w:val="000B7920"/>
    <w:rsid w:val="000B7CAF"/>
    <w:rsid w:val="000C10CD"/>
    <w:rsid w:val="000C1D47"/>
    <w:rsid w:val="000C235D"/>
    <w:rsid w:val="000C248F"/>
    <w:rsid w:val="000C37B2"/>
    <w:rsid w:val="000C38FE"/>
    <w:rsid w:val="000C4DD0"/>
    <w:rsid w:val="000C543D"/>
    <w:rsid w:val="000C6293"/>
    <w:rsid w:val="000C62F6"/>
    <w:rsid w:val="000C699F"/>
    <w:rsid w:val="000D0989"/>
    <w:rsid w:val="000D0B3A"/>
    <w:rsid w:val="000D19CE"/>
    <w:rsid w:val="000D1C67"/>
    <w:rsid w:val="000D449A"/>
    <w:rsid w:val="000D4666"/>
    <w:rsid w:val="000D6401"/>
    <w:rsid w:val="000D6FB7"/>
    <w:rsid w:val="000D717A"/>
    <w:rsid w:val="000E1690"/>
    <w:rsid w:val="000E25FE"/>
    <w:rsid w:val="000E313A"/>
    <w:rsid w:val="000E37D8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3FEE"/>
    <w:rsid w:val="000F4003"/>
    <w:rsid w:val="000F4364"/>
    <w:rsid w:val="000F4607"/>
    <w:rsid w:val="000F4AFF"/>
    <w:rsid w:val="000F4EAD"/>
    <w:rsid w:val="000F6D1D"/>
    <w:rsid w:val="000F76F2"/>
    <w:rsid w:val="00101181"/>
    <w:rsid w:val="0010218B"/>
    <w:rsid w:val="00102440"/>
    <w:rsid w:val="00103DFD"/>
    <w:rsid w:val="001049DD"/>
    <w:rsid w:val="00105268"/>
    <w:rsid w:val="00105D9E"/>
    <w:rsid w:val="00107047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79C"/>
    <w:rsid w:val="00115A0C"/>
    <w:rsid w:val="00116795"/>
    <w:rsid w:val="00116FA8"/>
    <w:rsid w:val="00117119"/>
    <w:rsid w:val="0011766E"/>
    <w:rsid w:val="00117967"/>
    <w:rsid w:val="00120C42"/>
    <w:rsid w:val="00121917"/>
    <w:rsid w:val="00121F1B"/>
    <w:rsid w:val="001236D7"/>
    <w:rsid w:val="00123D75"/>
    <w:rsid w:val="0012445F"/>
    <w:rsid w:val="001244AD"/>
    <w:rsid w:val="00124EF3"/>
    <w:rsid w:val="001254F9"/>
    <w:rsid w:val="0012677F"/>
    <w:rsid w:val="00127AE6"/>
    <w:rsid w:val="001309F4"/>
    <w:rsid w:val="00130B48"/>
    <w:rsid w:val="00130CA5"/>
    <w:rsid w:val="00131F5E"/>
    <w:rsid w:val="00132323"/>
    <w:rsid w:val="0013255D"/>
    <w:rsid w:val="00132E97"/>
    <w:rsid w:val="001332A9"/>
    <w:rsid w:val="001334C8"/>
    <w:rsid w:val="0013452C"/>
    <w:rsid w:val="001347C0"/>
    <w:rsid w:val="00135AF5"/>
    <w:rsid w:val="001369F4"/>
    <w:rsid w:val="00136A86"/>
    <w:rsid w:val="00136F24"/>
    <w:rsid w:val="0013702F"/>
    <w:rsid w:val="00137413"/>
    <w:rsid w:val="001378E3"/>
    <w:rsid w:val="00137ACD"/>
    <w:rsid w:val="0014021F"/>
    <w:rsid w:val="00140FF1"/>
    <w:rsid w:val="00141660"/>
    <w:rsid w:val="001419BE"/>
    <w:rsid w:val="00141C91"/>
    <w:rsid w:val="00142524"/>
    <w:rsid w:val="00142C3B"/>
    <w:rsid w:val="00144721"/>
    <w:rsid w:val="001456E5"/>
    <w:rsid w:val="001458F3"/>
    <w:rsid w:val="00145EC7"/>
    <w:rsid w:val="00146D47"/>
    <w:rsid w:val="00147357"/>
    <w:rsid w:val="00147BE3"/>
    <w:rsid w:val="001502A9"/>
    <w:rsid w:val="00150C2F"/>
    <w:rsid w:val="0015192B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FB9"/>
    <w:rsid w:val="00162343"/>
    <w:rsid w:val="001624B2"/>
    <w:rsid w:val="0016260C"/>
    <w:rsid w:val="00162AE5"/>
    <w:rsid w:val="00162C88"/>
    <w:rsid w:val="0016399F"/>
    <w:rsid w:val="00163DAF"/>
    <w:rsid w:val="001650E6"/>
    <w:rsid w:val="0016593B"/>
    <w:rsid w:val="00166454"/>
    <w:rsid w:val="00166CCB"/>
    <w:rsid w:val="00167B41"/>
    <w:rsid w:val="00171639"/>
    <w:rsid w:val="00171DB1"/>
    <w:rsid w:val="00172A58"/>
    <w:rsid w:val="00172E90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3AA4"/>
    <w:rsid w:val="00183BC0"/>
    <w:rsid w:val="00186718"/>
    <w:rsid w:val="001871AC"/>
    <w:rsid w:val="00187296"/>
    <w:rsid w:val="00190331"/>
    <w:rsid w:val="00190E44"/>
    <w:rsid w:val="00191199"/>
    <w:rsid w:val="00191508"/>
    <w:rsid w:val="00191B9F"/>
    <w:rsid w:val="00192021"/>
    <w:rsid w:val="001930CA"/>
    <w:rsid w:val="00194061"/>
    <w:rsid w:val="001948F6"/>
    <w:rsid w:val="0019503C"/>
    <w:rsid w:val="001A0452"/>
    <w:rsid w:val="001A0AF8"/>
    <w:rsid w:val="001A12A9"/>
    <w:rsid w:val="001A164C"/>
    <w:rsid w:val="001A1FF3"/>
    <w:rsid w:val="001A22A9"/>
    <w:rsid w:val="001A3A96"/>
    <w:rsid w:val="001A452B"/>
    <w:rsid w:val="001A4DC7"/>
    <w:rsid w:val="001A5785"/>
    <w:rsid w:val="001A5823"/>
    <w:rsid w:val="001A702E"/>
    <w:rsid w:val="001B1339"/>
    <w:rsid w:val="001B14E3"/>
    <w:rsid w:val="001B26AB"/>
    <w:rsid w:val="001B4EFF"/>
    <w:rsid w:val="001B5987"/>
    <w:rsid w:val="001B6289"/>
    <w:rsid w:val="001B6FF0"/>
    <w:rsid w:val="001B7B5A"/>
    <w:rsid w:val="001C0432"/>
    <w:rsid w:val="001C08B9"/>
    <w:rsid w:val="001C1647"/>
    <w:rsid w:val="001C1C08"/>
    <w:rsid w:val="001C2222"/>
    <w:rsid w:val="001C24CD"/>
    <w:rsid w:val="001C2838"/>
    <w:rsid w:val="001C36FF"/>
    <w:rsid w:val="001C3916"/>
    <w:rsid w:val="001C3EED"/>
    <w:rsid w:val="001C5DA6"/>
    <w:rsid w:val="001C648D"/>
    <w:rsid w:val="001C691B"/>
    <w:rsid w:val="001C6922"/>
    <w:rsid w:val="001C6B16"/>
    <w:rsid w:val="001C7FBA"/>
    <w:rsid w:val="001D01EB"/>
    <w:rsid w:val="001D1226"/>
    <w:rsid w:val="001D290B"/>
    <w:rsid w:val="001D3439"/>
    <w:rsid w:val="001D4A54"/>
    <w:rsid w:val="001D5228"/>
    <w:rsid w:val="001D5835"/>
    <w:rsid w:val="001D589E"/>
    <w:rsid w:val="001D6146"/>
    <w:rsid w:val="001D6B78"/>
    <w:rsid w:val="001D717D"/>
    <w:rsid w:val="001D7F97"/>
    <w:rsid w:val="001E064C"/>
    <w:rsid w:val="001E0EA7"/>
    <w:rsid w:val="001E32AF"/>
    <w:rsid w:val="001E3415"/>
    <w:rsid w:val="001E3A76"/>
    <w:rsid w:val="001E6C2F"/>
    <w:rsid w:val="001E781F"/>
    <w:rsid w:val="001F1452"/>
    <w:rsid w:val="001F16AE"/>
    <w:rsid w:val="001F188E"/>
    <w:rsid w:val="001F1A0B"/>
    <w:rsid w:val="001F201A"/>
    <w:rsid w:val="001F2CC3"/>
    <w:rsid w:val="001F47A2"/>
    <w:rsid w:val="001F4933"/>
    <w:rsid w:val="001F71EE"/>
    <w:rsid w:val="001F744F"/>
    <w:rsid w:val="001F77AE"/>
    <w:rsid w:val="002008BA"/>
    <w:rsid w:val="002009EE"/>
    <w:rsid w:val="00200E35"/>
    <w:rsid w:val="002010A6"/>
    <w:rsid w:val="00201762"/>
    <w:rsid w:val="00201FC0"/>
    <w:rsid w:val="00203408"/>
    <w:rsid w:val="002039A0"/>
    <w:rsid w:val="00204144"/>
    <w:rsid w:val="00205446"/>
    <w:rsid w:val="0020553C"/>
    <w:rsid w:val="002066BD"/>
    <w:rsid w:val="00206B55"/>
    <w:rsid w:val="00206C60"/>
    <w:rsid w:val="00210055"/>
    <w:rsid w:val="002104FC"/>
    <w:rsid w:val="00210F17"/>
    <w:rsid w:val="00211032"/>
    <w:rsid w:val="002111AA"/>
    <w:rsid w:val="00211A9D"/>
    <w:rsid w:val="00211DAE"/>
    <w:rsid w:val="00211E1C"/>
    <w:rsid w:val="00211E7B"/>
    <w:rsid w:val="002131B6"/>
    <w:rsid w:val="00213539"/>
    <w:rsid w:val="00214ABA"/>
    <w:rsid w:val="002153B7"/>
    <w:rsid w:val="0021548D"/>
    <w:rsid w:val="002170C0"/>
    <w:rsid w:val="00217607"/>
    <w:rsid w:val="00217AFA"/>
    <w:rsid w:val="002208BC"/>
    <w:rsid w:val="00220D96"/>
    <w:rsid w:val="002211AD"/>
    <w:rsid w:val="002215AD"/>
    <w:rsid w:val="00221ECD"/>
    <w:rsid w:val="002237B2"/>
    <w:rsid w:val="002246E7"/>
    <w:rsid w:val="002250D2"/>
    <w:rsid w:val="0022511B"/>
    <w:rsid w:val="00225BCE"/>
    <w:rsid w:val="00225D46"/>
    <w:rsid w:val="00226D36"/>
    <w:rsid w:val="0022749E"/>
    <w:rsid w:val="002274BD"/>
    <w:rsid w:val="0022790D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6CA4"/>
    <w:rsid w:val="00237353"/>
    <w:rsid w:val="00241919"/>
    <w:rsid w:val="00243158"/>
    <w:rsid w:val="00243B9C"/>
    <w:rsid w:val="00245CED"/>
    <w:rsid w:val="00245FC5"/>
    <w:rsid w:val="002466BF"/>
    <w:rsid w:val="00250ABB"/>
    <w:rsid w:val="00251B02"/>
    <w:rsid w:val="00251E09"/>
    <w:rsid w:val="00251E36"/>
    <w:rsid w:val="00252249"/>
    <w:rsid w:val="002525E1"/>
    <w:rsid w:val="00252714"/>
    <w:rsid w:val="00254DE2"/>
    <w:rsid w:val="002558D5"/>
    <w:rsid w:val="00255CA2"/>
    <w:rsid w:val="0025671D"/>
    <w:rsid w:val="002568CF"/>
    <w:rsid w:val="00257D79"/>
    <w:rsid w:val="00260EBE"/>
    <w:rsid w:val="00261400"/>
    <w:rsid w:val="0026169D"/>
    <w:rsid w:val="00262EFD"/>
    <w:rsid w:val="00265BE7"/>
    <w:rsid w:val="00267215"/>
    <w:rsid w:val="00270234"/>
    <w:rsid w:val="002704B7"/>
    <w:rsid w:val="00270589"/>
    <w:rsid w:val="00270C72"/>
    <w:rsid w:val="00270D29"/>
    <w:rsid w:val="00272F0A"/>
    <w:rsid w:val="0027314F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7871"/>
    <w:rsid w:val="002778C5"/>
    <w:rsid w:val="002802FE"/>
    <w:rsid w:val="00280496"/>
    <w:rsid w:val="002806BC"/>
    <w:rsid w:val="00281296"/>
    <w:rsid w:val="0028158B"/>
    <w:rsid w:val="002817F3"/>
    <w:rsid w:val="00281C53"/>
    <w:rsid w:val="00281F88"/>
    <w:rsid w:val="002822A5"/>
    <w:rsid w:val="00282FBA"/>
    <w:rsid w:val="00283212"/>
    <w:rsid w:val="0028330C"/>
    <w:rsid w:val="002835C5"/>
    <w:rsid w:val="0028363E"/>
    <w:rsid w:val="00283E23"/>
    <w:rsid w:val="00284B8B"/>
    <w:rsid w:val="002852C9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1ED8"/>
    <w:rsid w:val="002B4174"/>
    <w:rsid w:val="002B4504"/>
    <w:rsid w:val="002B5B8A"/>
    <w:rsid w:val="002B5CC5"/>
    <w:rsid w:val="002B66FD"/>
    <w:rsid w:val="002B6773"/>
    <w:rsid w:val="002B67CB"/>
    <w:rsid w:val="002B6E63"/>
    <w:rsid w:val="002B7D1A"/>
    <w:rsid w:val="002C0207"/>
    <w:rsid w:val="002C0A0E"/>
    <w:rsid w:val="002C29D2"/>
    <w:rsid w:val="002C36E8"/>
    <w:rsid w:val="002C438F"/>
    <w:rsid w:val="002C4790"/>
    <w:rsid w:val="002C7E22"/>
    <w:rsid w:val="002D0390"/>
    <w:rsid w:val="002D0C13"/>
    <w:rsid w:val="002D152A"/>
    <w:rsid w:val="002D2255"/>
    <w:rsid w:val="002D2999"/>
    <w:rsid w:val="002D2AEA"/>
    <w:rsid w:val="002D3A98"/>
    <w:rsid w:val="002D58B5"/>
    <w:rsid w:val="002D6B62"/>
    <w:rsid w:val="002D7893"/>
    <w:rsid w:val="002D7CF3"/>
    <w:rsid w:val="002D7D2B"/>
    <w:rsid w:val="002E049B"/>
    <w:rsid w:val="002E08D3"/>
    <w:rsid w:val="002E0989"/>
    <w:rsid w:val="002E0AC6"/>
    <w:rsid w:val="002E29ED"/>
    <w:rsid w:val="002E3FDE"/>
    <w:rsid w:val="002E4043"/>
    <w:rsid w:val="002E413A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4370"/>
    <w:rsid w:val="0031441B"/>
    <w:rsid w:val="003148C0"/>
    <w:rsid w:val="00315480"/>
    <w:rsid w:val="00315CFC"/>
    <w:rsid w:val="00316D6D"/>
    <w:rsid w:val="00316E6B"/>
    <w:rsid w:val="00316FD5"/>
    <w:rsid w:val="00317C2A"/>
    <w:rsid w:val="003221ED"/>
    <w:rsid w:val="003226C4"/>
    <w:rsid w:val="00323064"/>
    <w:rsid w:val="00323C0A"/>
    <w:rsid w:val="003241EB"/>
    <w:rsid w:val="00324686"/>
    <w:rsid w:val="00324A25"/>
    <w:rsid w:val="00324BD7"/>
    <w:rsid w:val="00324F40"/>
    <w:rsid w:val="00325308"/>
    <w:rsid w:val="00325FD1"/>
    <w:rsid w:val="0033096C"/>
    <w:rsid w:val="00330F58"/>
    <w:rsid w:val="0033145C"/>
    <w:rsid w:val="00332DA6"/>
    <w:rsid w:val="00333AAC"/>
    <w:rsid w:val="00333F43"/>
    <w:rsid w:val="00334595"/>
    <w:rsid w:val="00334E24"/>
    <w:rsid w:val="00335366"/>
    <w:rsid w:val="003355D7"/>
    <w:rsid w:val="00335759"/>
    <w:rsid w:val="003367B4"/>
    <w:rsid w:val="00336A34"/>
    <w:rsid w:val="00336C42"/>
    <w:rsid w:val="0033759E"/>
    <w:rsid w:val="0034166C"/>
    <w:rsid w:val="00341826"/>
    <w:rsid w:val="00341AAA"/>
    <w:rsid w:val="00341D16"/>
    <w:rsid w:val="00342086"/>
    <w:rsid w:val="00342636"/>
    <w:rsid w:val="00344EA8"/>
    <w:rsid w:val="003450DA"/>
    <w:rsid w:val="00345E44"/>
    <w:rsid w:val="00347BB2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4477"/>
    <w:rsid w:val="0035503B"/>
    <w:rsid w:val="00355F36"/>
    <w:rsid w:val="003560CC"/>
    <w:rsid w:val="00356840"/>
    <w:rsid w:val="00357352"/>
    <w:rsid w:val="00360849"/>
    <w:rsid w:val="003608C9"/>
    <w:rsid w:val="00360E6D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667C0"/>
    <w:rsid w:val="00370AB8"/>
    <w:rsid w:val="00371780"/>
    <w:rsid w:val="003717E7"/>
    <w:rsid w:val="0037420D"/>
    <w:rsid w:val="00374408"/>
    <w:rsid w:val="003747A4"/>
    <w:rsid w:val="00375BC5"/>
    <w:rsid w:val="0037680B"/>
    <w:rsid w:val="0037732B"/>
    <w:rsid w:val="003803EF"/>
    <w:rsid w:val="00380484"/>
    <w:rsid w:val="003807FC"/>
    <w:rsid w:val="00380CD9"/>
    <w:rsid w:val="00380DAC"/>
    <w:rsid w:val="0038153E"/>
    <w:rsid w:val="0038248D"/>
    <w:rsid w:val="0038250D"/>
    <w:rsid w:val="003829EC"/>
    <w:rsid w:val="00382B84"/>
    <w:rsid w:val="00383375"/>
    <w:rsid w:val="0038392D"/>
    <w:rsid w:val="0038437A"/>
    <w:rsid w:val="003851D3"/>
    <w:rsid w:val="0038537C"/>
    <w:rsid w:val="00385EE7"/>
    <w:rsid w:val="0038652F"/>
    <w:rsid w:val="003876F5"/>
    <w:rsid w:val="003876FA"/>
    <w:rsid w:val="00390B9C"/>
    <w:rsid w:val="00391480"/>
    <w:rsid w:val="00391E59"/>
    <w:rsid w:val="00392094"/>
    <w:rsid w:val="003957A5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9CE"/>
    <w:rsid w:val="003A6134"/>
    <w:rsid w:val="003A67CC"/>
    <w:rsid w:val="003A7A49"/>
    <w:rsid w:val="003B0297"/>
    <w:rsid w:val="003B0C73"/>
    <w:rsid w:val="003B1F31"/>
    <w:rsid w:val="003B3C97"/>
    <w:rsid w:val="003B41F3"/>
    <w:rsid w:val="003B439F"/>
    <w:rsid w:val="003B44AE"/>
    <w:rsid w:val="003B471C"/>
    <w:rsid w:val="003B4DEB"/>
    <w:rsid w:val="003B4EA4"/>
    <w:rsid w:val="003B4F00"/>
    <w:rsid w:val="003B5150"/>
    <w:rsid w:val="003B5509"/>
    <w:rsid w:val="003B6439"/>
    <w:rsid w:val="003B6DAE"/>
    <w:rsid w:val="003B70E3"/>
    <w:rsid w:val="003B7BE5"/>
    <w:rsid w:val="003C0547"/>
    <w:rsid w:val="003C06F0"/>
    <w:rsid w:val="003C0E97"/>
    <w:rsid w:val="003C0FDE"/>
    <w:rsid w:val="003C2A86"/>
    <w:rsid w:val="003C2A93"/>
    <w:rsid w:val="003C438B"/>
    <w:rsid w:val="003C4CF9"/>
    <w:rsid w:val="003C5565"/>
    <w:rsid w:val="003C56C5"/>
    <w:rsid w:val="003C581A"/>
    <w:rsid w:val="003C6300"/>
    <w:rsid w:val="003C6ED6"/>
    <w:rsid w:val="003C752E"/>
    <w:rsid w:val="003C786C"/>
    <w:rsid w:val="003C7CAA"/>
    <w:rsid w:val="003C7F85"/>
    <w:rsid w:val="003D0E02"/>
    <w:rsid w:val="003D21C4"/>
    <w:rsid w:val="003D36B3"/>
    <w:rsid w:val="003D552F"/>
    <w:rsid w:val="003D572C"/>
    <w:rsid w:val="003E041A"/>
    <w:rsid w:val="003E05D0"/>
    <w:rsid w:val="003E0D01"/>
    <w:rsid w:val="003E2306"/>
    <w:rsid w:val="003E2B25"/>
    <w:rsid w:val="003E3423"/>
    <w:rsid w:val="003E3D21"/>
    <w:rsid w:val="003E3EC1"/>
    <w:rsid w:val="003E4318"/>
    <w:rsid w:val="003E4805"/>
    <w:rsid w:val="003E5212"/>
    <w:rsid w:val="003E5D52"/>
    <w:rsid w:val="003E6996"/>
    <w:rsid w:val="003E6A17"/>
    <w:rsid w:val="003E72C7"/>
    <w:rsid w:val="003F1129"/>
    <w:rsid w:val="003F270B"/>
    <w:rsid w:val="003F3B45"/>
    <w:rsid w:val="003F4001"/>
    <w:rsid w:val="003F6138"/>
    <w:rsid w:val="003F624B"/>
    <w:rsid w:val="003F62F9"/>
    <w:rsid w:val="003F67B0"/>
    <w:rsid w:val="00400033"/>
    <w:rsid w:val="004010CB"/>
    <w:rsid w:val="0040151B"/>
    <w:rsid w:val="0040181F"/>
    <w:rsid w:val="00401B9D"/>
    <w:rsid w:val="00401E65"/>
    <w:rsid w:val="0040214C"/>
    <w:rsid w:val="00402655"/>
    <w:rsid w:val="00402809"/>
    <w:rsid w:val="00404206"/>
    <w:rsid w:val="0040436E"/>
    <w:rsid w:val="00404372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7573"/>
    <w:rsid w:val="00417DBA"/>
    <w:rsid w:val="004205B0"/>
    <w:rsid w:val="00420BE9"/>
    <w:rsid w:val="0042166A"/>
    <w:rsid w:val="00421C04"/>
    <w:rsid w:val="00421CD8"/>
    <w:rsid w:val="004228DD"/>
    <w:rsid w:val="00422A63"/>
    <w:rsid w:val="00423064"/>
    <w:rsid w:val="00424368"/>
    <w:rsid w:val="00424C9B"/>
    <w:rsid w:val="00424E65"/>
    <w:rsid w:val="00425396"/>
    <w:rsid w:val="0042581F"/>
    <w:rsid w:val="004263EE"/>
    <w:rsid w:val="00426741"/>
    <w:rsid w:val="0042692E"/>
    <w:rsid w:val="00427A66"/>
    <w:rsid w:val="00427ADC"/>
    <w:rsid w:val="00427DB5"/>
    <w:rsid w:val="00430B67"/>
    <w:rsid w:val="00431FD3"/>
    <w:rsid w:val="004339C4"/>
    <w:rsid w:val="00433D5F"/>
    <w:rsid w:val="00437507"/>
    <w:rsid w:val="004376CC"/>
    <w:rsid w:val="0043780C"/>
    <w:rsid w:val="0043781A"/>
    <w:rsid w:val="0044091D"/>
    <w:rsid w:val="00440F92"/>
    <w:rsid w:val="00441698"/>
    <w:rsid w:val="004418FC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5AE9"/>
    <w:rsid w:val="004565A2"/>
    <w:rsid w:val="0045743D"/>
    <w:rsid w:val="00460332"/>
    <w:rsid w:val="00461435"/>
    <w:rsid w:val="00461C8B"/>
    <w:rsid w:val="00463CDD"/>
    <w:rsid w:val="00464D36"/>
    <w:rsid w:val="004653A5"/>
    <w:rsid w:val="00465548"/>
    <w:rsid w:val="00470C1E"/>
    <w:rsid w:val="00470E1F"/>
    <w:rsid w:val="0047102B"/>
    <w:rsid w:val="004715DD"/>
    <w:rsid w:val="00472095"/>
    <w:rsid w:val="004728E2"/>
    <w:rsid w:val="00475391"/>
    <w:rsid w:val="004771D5"/>
    <w:rsid w:val="004773BD"/>
    <w:rsid w:val="004800A5"/>
    <w:rsid w:val="00480F08"/>
    <w:rsid w:val="004812AF"/>
    <w:rsid w:val="0048194A"/>
    <w:rsid w:val="00481C71"/>
    <w:rsid w:val="00481E54"/>
    <w:rsid w:val="004826B5"/>
    <w:rsid w:val="004843AC"/>
    <w:rsid w:val="00485664"/>
    <w:rsid w:val="0048680A"/>
    <w:rsid w:val="00487DB6"/>
    <w:rsid w:val="004901D2"/>
    <w:rsid w:val="0049039A"/>
    <w:rsid w:val="00490F7F"/>
    <w:rsid w:val="0049226F"/>
    <w:rsid w:val="0049230E"/>
    <w:rsid w:val="00492515"/>
    <w:rsid w:val="004933F3"/>
    <w:rsid w:val="00494348"/>
    <w:rsid w:val="00494C98"/>
    <w:rsid w:val="00495954"/>
    <w:rsid w:val="00496F5D"/>
    <w:rsid w:val="004A115F"/>
    <w:rsid w:val="004A1966"/>
    <w:rsid w:val="004A1E1E"/>
    <w:rsid w:val="004A1E32"/>
    <w:rsid w:val="004A2A33"/>
    <w:rsid w:val="004A2DD4"/>
    <w:rsid w:val="004A2FD9"/>
    <w:rsid w:val="004A46F7"/>
    <w:rsid w:val="004A49F3"/>
    <w:rsid w:val="004A4FCD"/>
    <w:rsid w:val="004A5651"/>
    <w:rsid w:val="004A6C2D"/>
    <w:rsid w:val="004A79A5"/>
    <w:rsid w:val="004A7DD0"/>
    <w:rsid w:val="004A7FB2"/>
    <w:rsid w:val="004B0433"/>
    <w:rsid w:val="004B3130"/>
    <w:rsid w:val="004B3A9B"/>
    <w:rsid w:val="004B4111"/>
    <w:rsid w:val="004B4656"/>
    <w:rsid w:val="004B67BF"/>
    <w:rsid w:val="004B6A94"/>
    <w:rsid w:val="004B7BE3"/>
    <w:rsid w:val="004C154F"/>
    <w:rsid w:val="004C2365"/>
    <w:rsid w:val="004C2553"/>
    <w:rsid w:val="004C26D3"/>
    <w:rsid w:val="004C3941"/>
    <w:rsid w:val="004C4108"/>
    <w:rsid w:val="004C4206"/>
    <w:rsid w:val="004C43AE"/>
    <w:rsid w:val="004C510A"/>
    <w:rsid w:val="004C5AF4"/>
    <w:rsid w:val="004C6E99"/>
    <w:rsid w:val="004C7037"/>
    <w:rsid w:val="004C7B3D"/>
    <w:rsid w:val="004D1ED7"/>
    <w:rsid w:val="004D1EFC"/>
    <w:rsid w:val="004D39B8"/>
    <w:rsid w:val="004D474F"/>
    <w:rsid w:val="004D4EA8"/>
    <w:rsid w:val="004D518E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2FF7"/>
    <w:rsid w:val="004E3D85"/>
    <w:rsid w:val="004E5360"/>
    <w:rsid w:val="004E5F54"/>
    <w:rsid w:val="004F09EF"/>
    <w:rsid w:val="004F145F"/>
    <w:rsid w:val="004F1FB8"/>
    <w:rsid w:val="004F2B85"/>
    <w:rsid w:val="004F2D62"/>
    <w:rsid w:val="004F3914"/>
    <w:rsid w:val="004F3BC0"/>
    <w:rsid w:val="004F3C9B"/>
    <w:rsid w:val="004F4315"/>
    <w:rsid w:val="004F6BF9"/>
    <w:rsid w:val="004F6ED4"/>
    <w:rsid w:val="004F7C88"/>
    <w:rsid w:val="004F7E31"/>
    <w:rsid w:val="00500581"/>
    <w:rsid w:val="00501002"/>
    <w:rsid w:val="005012D5"/>
    <w:rsid w:val="00501721"/>
    <w:rsid w:val="0050389E"/>
    <w:rsid w:val="0050479F"/>
    <w:rsid w:val="0050496E"/>
    <w:rsid w:val="00505511"/>
    <w:rsid w:val="005058EC"/>
    <w:rsid w:val="00505BF4"/>
    <w:rsid w:val="00506425"/>
    <w:rsid w:val="0050776F"/>
    <w:rsid w:val="00511B32"/>
    <w:rsid w:val="00513380"/>
    <w:rsid w:val="0051369D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4B30"/>
    <w:rsid w:val="00525AE1"/>
    <w:rsid w:val="0052640A"/>
    <w:rsid w:val="00526B80"/>
    <w:rsid w:val="00526D38"/>
    <w:rsid w:val="00532D1B"/>
    <w:rsid w:val="00534B89"/>
    <w:rsid w:val="00535FA7"/>
    <w:rsid w:val="00536BB2"/>
    <w:rsid w:val="0053716C"/>
    <w:rsid w:val="00537668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B89"/>
    <w:rsid w:val="0055159D"/>
    <w:rsid w:val="0055290A"/>
    <w:rsid w:val="0055391B"/>
    <w:rsid w:val="00553DFD"/>
    <w:rsid w:val="00554A02"/>
    <w:rsid w:val="0055619F"/>
    <w:rsid w:val="00556BDB"/>
    <w:rsid w:val="005578FD"/>
    <w:rsid w:val="00557F6B"/>
    <w:rsid w:val="00561026"/>
    <w:rsid w:val="005614D2"/>
    <w:rsid w:val="00562F20"/>
    <w:rsid w:val="00563A3B"/>
    <w:rsid w:val="00563E06"/>
    <w:rsid w:val="0056422D"/>
    <w:rsid w:val="00565370"/>
    <w:rsid w:val="00566557"/>
    <w:rsid w:val="00566662"/>
    <w:rsid w:val="00566B40"/>
    <w:rsid w:val="00567582"/>
    <w:rsid w:val="005675FB"/>
    <w:rsid w:val="00567E30"/>
    <w:rsid w:val="00567FDC"/>
    <w:rsid w:val="005701BB"/>
    <w:rsid w:val="00570F35"/>
    <w:rsid w:val="00571361"/>
    <w:rsid w:val="0057299A"/>
    <w:rsid w:val="005731F3"/>
    <w:rsid w:val="005737AC"/>
    <w:rsid w:val="00577EB2"/>
    <w:rsid w:val="0058016E"/>
    <w:rsid w:val="00580449"/>
    <w:rsid w:val="00580884"/>
    <w:rsid w:val="00581079"/>
    <w:rsid w:val="005816F2"/>
    <w:rsid w:val="00581A73"/>
    <w:rsid w:val="00581CD9"/>
    <w:rsid w:val="005842E3"/>
    <w:rsid w:val="00584439"/>
    <w:rsid w:val="0058523F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8"/>
    <w:rsid w:val="0059282F"/>
    <w:rsid w:val="00592874"/>
    <w:rsid w:val="00594861"/>
    <w:rsid w:val="005948BB"/>
    <w:rsid w:val="0059599C"/>
    <w:rsid w:val="005959DA"/>
    <w:rsid w:val="005962C3"/>
    <w:rsid w:val="00596C1E"/>
    <w:rsid w:val="0059708F"/>
    <w:rsid w:val="0059775D"/>
    <w:rsid w:val="005A0489"/>
    <w:rsid w:val="005A0BF2"/>
    <w:rsid w:val="005A27EF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39B5"/>
    <w:rsid w:val="005B3DCA"/>
    <w:rsid w:val="005B3FA2"/>
    <w:rsid w:val="005B4991"/>
    <w:rsid w:val="005B4C27"/>
    <w:rsid w:val="005B5286"/>
    <w:rsid w:val="005B57CF"/>
    <w:rsid w:val="005B648F"/>
    <w:rsid w:val="005B69D4"/>
    <w:rsid w:val="005B6FF7"/>
    <w:rsid w:val="005C01C8"/>
    <w:rsid w:val="005C4B6C"/>
    <w:rsid w:val="005C57D9"/>
    <w:rsid w:val="005C6BD3"/>
    <w:rsid w:val="005C7A2C"/>
    <w:rsid w:val="005C7F04"/>
    <w:rsid w:val="005D015E"/>
    <w:rsid w:val="005D03CE"/>
    <w:rsid w:val="005D06EF"/>
    <w:rsid w:val="005D080C"/>
    <w:rsid w:val="005D0B7D"/>
    <w:rsid w:val="005D13DF"/>
    <w:rsid w:val="005D1818"/>
    <w:rsid w:val="005D311F"/>
    <w:rsid w:val="005D3191"/>
    <w:rsid w:val="005D4380"/>
    <w:rsid w:val="005D5048"/>
    <w:rsid w:val="005D5090"/>
    <w:rsid w:val="005D57E1"/>
    <w:rsid w:val="005D5A87"/>
    <w:rsid w:val="005D5BE1"/>
    <w:rsid w:val="005D776E"/>
    <w:rsid w:val="005D7E4B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F132D"/>
    <w:rsid w:val="005F18C9"/>
    <w:rsid w:val="005F1F6E"/>
    <w:rsid w:val="005F246B"/>
    <w:rsid w:val="005F3BD2"/>
    <w:rsid w:val="005F3CB7"/>
    <w:rsid w:val="005F4819"/>
    <w:rsid w:val="005F50C3"/>
    <w:rsid w:val="005F5B39"/>
    <w:rsid w:val="005F7E1B"/>
    <w:rsid w:val="005F7E57"/>
    <w:rsid w:val="00602E05"/>
    <w:rsid w:val="00602EDC"/>
    <w:rsid w:val="0060310D"/>
    <w:rsid w:val="006063D0"/>
    <w:rsid w:val="00607008"/>
    <w:rsid w:val="00607D00"/>
    <w:rsid w:val="00610205"/>
    <w:rsid w:val="00610714"/>
    <w:rsid w:val="0061132F"/>
    <w:rsid w:val="00611D94"/>
    <w:rsid w:val="00612291"/>
    <w:rsid w:val="00613207"/>
    <w:rsid w:val="0061321F"/>
    <w:rsid w:val="00615047"/>
    <w:rsid w:val="00615585"/>
    <w:rsid w:val="006158EC"/>
    <w:rsid w:val="00616751"/>
    <w:rsid w:val="006204D3"/>
    <w:rsid w:val="006209CD"/>
    <w:rsid w:val="00620A5E"/>
    <w:rsid w:val="00621846"/>
    <w:rsid w:val="006219DB"/>
    <w:rsid w:val="00622C35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341C"/>
    <w:rsid w:val="00633637"/>
    <w:rsid w:val="006342B3"/>
    <w:rsid w:val="0063454B"/>
    <w:rsid w:val="00634822"/>
    <w:rsid w:val="006351BA"/>
    <w:rsid w:val="00635BFF"/>
    <w:rsid w:val="00637447"/>
    <w:rsid w:val="00637DC8"/>
    <w:rsid w:val="00637F39"/>
    <w:rsid w:val="006403F2"/>
    <w:rsid w:val="00641963"/>
    <w:rsid w:val="00642490"/>
    <w:rsid w:val="006424A6"/>
    <w:rsid w:val="0064308A"/>
    <w:rsid w:val="00643AF1"/>
    <w:rsid w:val="00644337"/>
    <w:rsid w:val="0064455C"/>
    <w:rsid w:val="00644693"/>
    <w:rsid w:val="006447E1"/>
    <w:rsid w:val="00646615"/>
    <w:rsid w:val="00647321"/>
    <w:rsid w:val="00650865"/>
    <w:rsid w:val="00650EFE"/>
    <w:rsid w:val="006517C6"/>
    <w:rsid w:val="00653396"/>
    <w:rsid w:val="00653D59"/>
    <w:rsid w:val="00654017"/>
    <w:rsid w:val="0065546D"/>
    <w:rsid w:val="00655981"/>
    <w:rsid w:val="0065752D"/>
    <w:rsid w:val="0065778D"/>
    <w:rsid w:val="0066056D"/>
    <w:rsid w:val="006609E3"/>
    <w:rsid w:val="00661BBF"/>
    <w:rsid w:val="00662BE8"/>
    <w:rsid w:val="00663462"/>
    <w:rsid w:val="00663666"/>
    <w:rsid w:val="006636BE"/>
    <w:rsid w:val="00664DF0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B2F"/>
    <w:rsid w:val="00673D6B"/>
    <w:rsid w:val="006742E3"/>
    <w:rsid w:val="00674434"/>
    <w:rsid w:val="00674641"/>
    <w:rsid w:val="0067617E"/>
    <w:rsid w:val="00676557"/>
    <w:rsid w:val="006769E1"/>
    <w:rsid w:val="006772B2"/>
    <w:rsid w:val="00677CAE"/>
    <w:rsid w:val="00677EB5"/>
    <w:rsid w:val="00680136"/>
    <w:rsid w:val="00680205"/>
    <w:rsid w:val="006803FA"/>
    <w:rsid w:val="00680CCC"/>
    <w:rsid w:val="006812AD"/>
    <w:rsid w:val="00683609"/>
    <w:rsid w:val="006837E7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E11"/>
    <w:rsid w:val="0069058E"/>
    <w:rsid w:val="00690EAA"/>
    <w:rsid w:val="00691100"/>
    <w:rsid w:val="00693294"/>
    <w:rsid w:val="00693EBA"/>
    <w:rsid w:val="00694C45"/>
    <w:rsid w:val="00694E85"/>
    <w:rsid w:val="00695CB8"/>
    <w:rsid w:val="00697CFE"/>
    <w:rsid w:val="006A12BC"/>
    <w:rsid w:val="006A235D"/>
    <w:rsid w:val="006A48FB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2F4C"/>
    <w:rsid w:val="006C2F9C"/>
    <w:rsid w:val="006C315D"/>
    <w:rsid w:val="006C4796"/>
    <w:rsid w:val="006C5FBD"/>
    <w:rsid w:val="006C6735"/>
    <w:rsid w:val="006C6CBA"/>
    <w:rsid w:val="006D00BF"/>
    <w:rsid w:val="006D0227"/>
    <w:rsid w:val="006D1A32"/>
    <w:rsid w:val="006D21CD"/>
    <w:rsid w:val="006D290E"/>
    <w:rsid w:val="006D2BA4"/>
    <w:rsid w:val="006D34B6"/>
    <w:rsid w:val="006D353A"/>
    <w:rsid w:val="006D4A1D"/>
    <w:rsid w:val="006D4C6B"/>
    <w:rsid w:val="006D5044"/>
    <w:rsid w:val="006D523B"/>
    <w:rsid w:val="006D59F9"/>
    <w:rsid w:val="006D619D"/>
    <w:rsid w:val="006D651B"/>
    <w:rsid w:val="006D77C8"/>
    <w:rsid w:val="006D7A59"/>
    <w:rsid w:val="006D7D98"/>
    <w:rsid w:val="006E01DD"/>
    <w:rsid w:val="006E063F"/>
    <w:rsid w:val="006E0AC5"/>
    <w:rsid w:val="006E1586"/>
    <w:rsid w:val="006E1BCF"/>
    <w:rsid w:val="006E275C"/>
    <w:rsid w:val="006E2BE3"/>
    <w:rsid w:val="006E309C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B9"/>
    <w:rsid w:val="006F252B"/>
    <w:rsid w:val="006F2F40"/>
    <w:rsid w:val="006F3D7B"/>
    <w:rsid w:val="006F408C"/>
    <w:rsid w:val="006F41D5"/>
    <w:rsid w:val="006F44E3"/>
    <w:rsid w:val="006F4DA7"/>
    <w:rsid w:val="006F55B7"/>
    <w:rsid w:val="006F58B8"/>
    <w:rsid w:val="006F58DD"/>
    <w:rsid w:val="006F665C"/>
    <w:rsid w:val="006F6FE5"/>
    <w:rsid w:val="006F7148"/>
    <w:rsid w:val="006F7AA0"/>
    <w:rsid w:val="006F7D62"/>
    <w:rsid w:val="0070028A"/>
    <w:rsid w:val="00700303"/>
    <w:rsid w:val="0070066C"/>
    <w:rsid w:val="00702690"/>
    <w:rsid w:val="007040DC"/>
    <w:rsid w:val="00704315"/>
    <w:rsid w:val="00704335"/>
    <w:rsid w:val="00704AC0"/>
    <w:rsid w:val="00704FD4"/>
    <w:rsid w:val="007058C9"/>
    <w:rsid w:val="00706068"/>
    <w:rsid w:val="0071036A"/>
    <w:rsid w:val="0071060D"/>
    <w:rsid w:val="00711AD3"/>
    <w:rsid w:val="0071208B"/>
    <w:rsid w:val="007128DC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459D"/>
    <w:rsid w:val="00724AE4"/>
    <w:rsid w:val="00724D85"/>
    <w:rsid w:val="00724EDF"/>
    <w:rsid w:val="007257DC"/>
    <w:rsid w:val="0072673E"/>
    <w:rsid w:val="00726E55"/>
    <w:rsid w:val="007276FC"/>
    <w:rsid w:val="00727AAA"/>
    <w:rsid w:val="0073004D"/>
    <w:rsid w:val="00730E9F"/>
    <w:rsid w:val="00731BB7"/>
    <w:rsid w:val="00731E10"/>
    <w:rsid w:val="0073266B"/>
    <w:rsid w:val="00732A68"/>
    <w:rsid w:val="007335F1"/>
    <w:rsid w:val="007336C5"/>
    <w:rsid w:val="00734293"/>
    <w:rsid w:val="007348AF"/>
    <w:rsid w:val="00735708"/>
    <w:rsid w:val="007358ED"/>
    <w:rsid w:val="00736334"/>
    <w:rsid w:val="00737967"/>
    <w:rsid w:val="00740641"/>
    <w:rsid w:val="00740885"/>
    <w:rsid w:val="00741064"/>
    <w:rsid w:val="007422AF"/>
    <w:rsid w:val="00742EB8"/>
    <w:rsid w:val="00744896"/>
    <w:rsid w:val="007456C3"/>
    <w:rsid w:val="0074572A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164C"/>
    <w:rsid w:val="00752C0A"/>
    <w:rsid w:val="00753794"/>
    <w:rsid w:val="0075464C"/>
    <w:rsid w:val="00755990"/>
    <w:rsid w:val="00755E56"/>
    <w:rsid w:val="0076018D"/>
    <w:rsid w:val="00763018"/>
    <w:rsid w:val="0076389E"/>
    <w:rsid w:val="00763937"/>
    <w:rsid w:val="00764283"/>
    <w:rsid w:val="00765689"/>
    <w:rsid w:val="0076593D"/>
    <w:rsid w:val="00765AF5"/>
    <w:rsid w:val="00765B98"/>
    <w:rsid w:val="00766696"/>
    <w:rsid w:val="00766A3A"/>
    <w:rsid w:val="0076729B"/>
    <w:rsid w:val="00767D72"/>
    <w:rsid w:val="0077028E"/>
    <w:rsid w:val="007702FE"/>
    <w:rsid w:val="00770465"/>
    <w:rsid w:val="0077046E"/>
    <w:rsid w:val="00770F0C"/>
    <w:rsid w:val="00770FBE"/>
    <w:rsid w:val="00771ADD"/>
    <w:rsid w:val="0077328B"/>
    <w:rsid w:val="00773ABD"/>
    <w:rsid w:val="00775316"/>
    <w:rsid w:val="007755CD"/>
    <w:rsid w:val="00775F4E"/>
    <w:rsid w:val="007778EA"/>
    <w:rsid w:val="00780AFD"/>
    <w:rsid w:val="0078178E"/>
    <w:rsid w:val="00782244"/>
    <w:rsid w:val="00782DD2"/>
    <w:rsid w:val="00782E98"/>
    <w:rsid w:val="00783DCA"/>
    <w:rsid w:val="00784D4E"/>
    <w:rsid w:val="007862FD"/>
    <w:rsid w:val="007869AB"/>
    <w:rsid w:val="00787610"/>
    <w:rsid w:val="007905CD"/>
    <w:rsid w:val="0079133A"/>
    <w:rsid w:val="007913FC"/>
    <w:rsid w:val="00792506"/>
    <w:rsid w:val="00793069"/>
    <w:rsid w:val="007930F8"/>
    <w:rsid w:val="007943A7"/>
    <w:rsid w:val="00794464"/>
    <w:rsid w:val="0079465E"/>
    <w:rsid w:val="00795060"/>
    <w:rsid w:val="0079591A"/>
    <w:rsid w:val="00795A38"/>
    <w:rsid w:val="00795D7D"/>
    <w:rsid w:val="00795DD1"/>
    <w:rsid w:val="0079633F"/>
    <w:rsid w:val="00796770"/>
    <w:rsid w:val="00797CA2"/>
    <w:rsid w:val="007A0903"/>
    <w:rsid w:val="007A0D33"/>
    <w:rsid w:val="007A15AB"/>
    <w:rsid w:val="007A17B0"/>
    <w:rsid w:val="007A1C51"/>
    <w:rsid w:val="007A2426"/>
    <w:rsid w:val="007A286A"/>
    <w:rsid w:val="007A2C76"/>
    <w:rsid w:val="007A32D6"/>
    <w:rsid w:val="007A3ABB"/>
    <w:rsid w:val="007A3F3E"/>
    <w:rsid w:val="007A4A53"/>
    <w:rsid w:val="007A5D60"/>
    <w:rsid w:val="007A6B20"/>
    <w:rsid w:val="007A6E0D"/>
    <w:rsid w:val="007A7272"/>
    <w:rsid w:val="007A7284"/>
    <w:rsid w:val="007B06EF"/>
    <w:rsid w:val="007B0F82"/>
    <w:rsid w:val="007B0FCF"/>
    <w:rsid w:val="007B1CBC"/>
    <w:rsid w:val="007B2E2D"/>
    <w:rsid w:val="007B3211"/>
    <w:rsid w:val="007B3984"/>
    <w:rsid w:val="007B3CA3"/>
    <w:rsid w:val="007B5C73"/>
    <w:rsid w:val="007B5E08"/>
    <w:rsid w:val="007C0438"/>
    <w:rsid w:val="007C2896"/>
    <w:rsid w:val="007C30CD"/>
    <w:rsid w:val="007C3CC1"/>
    <w:rsid w:val="007C3D17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50D"/>
    <w:rsid w:val="007D78CD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3C9"/>
    <w:rsid w:val="007E4697"/>
    <w:rsid w:val="007E659D"/>
    <w:rsid w:val="007E759C"/>
    <w:rsid w:val="007F08E9"/>
    <w:rsid w:val="007F1990"/>
    <w:rsid w:val="007F1B83"/>
    <w:rsid w:val="007F2778"/>
    <w:rsid w:val="007F28DB"/>
    <w:rsid w:val="007F2BD9"/>
    <w:rsid w:val="007F2EB3"/>
    <w:rsid w:val="007F2F6A"/>
    <w:rsid w:val="007F31F1"/>
    <w:rsid w:val="007F3903"/>
    <w:rsid w:val="007F464E"/>
    <w:rsid w:val="007F471A"/>
    <w:rsid w:val="007F4C29"/>
    <w:rsid w:val="007F5760"/>
    <w:rsid w:val="007F5E13"/>
    <w:rsid w:val="007F63C1"/>
    <w:rsid w:val="007F6A96"/>
    <w:rsid w:val="007F79A4"/>
    <w:rsid w:val="00800BE2"/>
    <w:rsid w:val="008026E3"/>
    <w:rsid w:val="008027DD"/>
    <w:rsid w:val="008029A7"/>
    <w:rsid w:val="00802FC5"/>
    <w:rsid w:val="00804036"/>
    <w:rsid w:val="008042D3"/>
    <w:rsid w:val="00804BA9"/>
    <w:rsid w:val="00805A2E"/>
    <w:rsid w:val="00805B77"/>
    <w:rsid w:val="0080745F"/>
    <w:rsid w:val="00810391"/>
    <w:rsid w:val="008105B8"/>
    <w:rsid w:val="00810640"/>
    <w:rsid w:val="00810806"/>
    <w:rsid w:val="00811226"/>
    <w:rsid w:val="00811AB4"/>
    <w:rsid w:val="008134B4"/>
    <w:rsid w:val="00814AE0"/>
    <w:rsid w:val="00814E14"/>
    <w:rsid w:val="00815BFD"/>
    <w:rsid w:val="0081601B"/>
    <w:rsid w:val="0081752D"/>
    <w:rsid w:val="00817C62"/>
    <w:rsid w:val="00820A10"/>
    <w:rsid w:val="00820DB7"/>
    <w:rsid w:val="008211F6"/>
    <w:rsid w:val="00822C70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C15"/>
    <w:rsid w:val="00833410"/>
    <w:rsid w:val="0083397B"/>
    <w:rsid w:val="00836507"/>
    <w:rsid w:val="00836748"/>
    <w:rsid w:val="008368E0"/>
    <w:rsid w:val="00840461"/>
    <w:rsid w:val="0084067C"/>
    <w:rsid w:val="00840C5D"/>
    <w:rsid w:val="0084265E"/>
    <w:rsid w:val="008435C4"/>
    <w:rsid w:val="00844209"/>
    <w:rsid w:val="008449D6"/>
    <w:rsid w:val="0084631F"/>
    <w:rsid w:val="008501DC"/>
    <w:rsid w:val="00850C91"/>
    <w:rsid w:val="0085130A"/>
    <w:rsid w:val="00851DB5"/>
    <w:rsid w:val="00853405"/>
    <w:rsid w:val="00854320"/>
    <w:rsid w:val="00854B19"/>
    <w:rsid w:val="00855097"/>
    <w:rsid w:val="00855A0B"/>
    <w:rsid w:val="00856849"/>
    <w:rsid w:val="00856A52"/>
    <w:rsid w:val="00860A42"/>
    <w:rsid w:val="00860E3F"/>
    <w:rsid w:val="00861395"/>
    <w:rsid w:val="00862D4B"/>
    <w:rsid w:val="00862ED6"/>
    <w:rsid w:val="008632C9"/>
    <w:rsid w:val="00863A27"/>
    <w:rsid w:val="00863DAD"/>
    <w:rsid w:val="0086448A"/>
    <w:rsid w:val="00864E7E"/>
    <w:rsid w:val="00865183"/>
    <w:rsid w:val="0086538A"/>
    <w:rsid w:val="00865C9C"/>
    <w:rsid w:val="0086694D"/>
    <w:rsid w:val="00866D5A"/>
    <w:rsid w:val="0086772B"/>
    <w:rsid w:val="0086778F"/>
    <w:rsid w:val="008701DF"/>
    <w:rsid w:val="00870E63"/>
    <w:rsid w:val="00872E6F"/>
    <w:rsid w:val="008735C8"/>
    <w:rsid w:val="00873C06"/>
    <w:rsid w:val="00874FBA"/>
    <w:rsid w:val="0087580C"/>
    <w:rsid w:val="008776B1"/>
    <w:rsid w:val="00880CFC"/>
    <w:rsid w:val="0088174D"/>
    <w:rsid w:val="00882150"/>
    <w:rsid w:val="0088238E"/>
    <w:rsid w:val="008823A7"/>
    <w:rsid w:val="00882AB6"/>
    <w:rsid w:val="00883497"/>
    <w:rsid w:val="008840CD"/>
    <w:rsid w:val="00885427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34DD"/>
    <w:rsid w:val="00893E82"/>
    <w:rsid w:val="00894932"/>
    <w:rsid w:val="00895EA9"/>
    <w:rsid w:val="00895ED9"/>
    <w:rsid w:val="00895FE5"/>
    <w:rsid w:val="008960A9"/>
    <w:rsid w:val="008A0322"/>
    <w:rsid w:val="008A0385"/>
    <w:rsid w:val="008A10C9"/>
    <w:rsid w:val="008A11B5"/>
    <w:rsid w:val="008A166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850"/>
    <w:rsid w:val="008B090A"/>
    <w:rsid w:val="008B0BA2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5FFE"/>
    <w:rsid w:val="008C6081"/>
    <w:rsid w:val="008C74DF"/>
    <w:rsid w:val="008C7755"/>
    <w:rsid w:val="008D01AB"/>
    <w:rsid w:val="008D0344"/>
    <w:rsid w:val="008D03C6"/>
    <w:rsid w:val="008D04B1"/>
    <w:rsid w:val="008D0A9E"/>
    <w:rsid w:val="008D2014"/>
    <w:rsid w:val="008D2392"/>
    <w:rsid w:val="008D2EB4"/>
    <w:rsid w:val="008D3D09"/>
    <w:rsid w:val="008D480A"/>
    <w:rsid w:val="008D509C"/>
    <w:rsid w:val="008D50B4"/>
    <w:rsid w:val="008D5755"/>
    <w:rsid w:val="008D58B0"/>
    <w:rsid w:val="008D5F3F"/>
    <w:rsid w:val="008D60BA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6187"/>
    <w:rsid w:val="008E700E"/>
    <w:rsid w:val="008E7189"/>
    <w:rsid w:val="008F0196"/>
    <w:rsid w:val="008F0319"/>
    <w:rsid w:val="008F0783"/>
    <w:rsid w:val="008F0F79"/>
    <w:rsid w:val="008F1799"/>
    <w:rsid w:val="008F2D5C"/>
    <w:rsid w:val="008F3DAC"/>
    <w:rsid w:val="008F48F2"/>
    <w:rsid w:val="008F4905"/>
    <w:rsid w:val="008F5046"/>
    <w:rsid w:val="008F5569"/>
    <w:rsid w:val="008F565E"/>
    <w:rsid w:val="008F5CA0"/>
    <w:rsid w:val="008F6257"/>
    <w:rsid w:val="008F67CF"/>
    <w:rsid w:val="008F76A5"/>
    <w:rsid w:val="0090001C"/>
    <w:rsid w:val="0090051A"/>
    <w:rsid w:val="009014BC"/>
    <w:rsid w:val="009020A8"/>
    <w:rsid w:val="009041D2"/>
    <w:rsid w:val="0090455B"/>
    <w:rsid w:val="0090534D"/>
    <w:rsid w:val="009066E0"/>
    <w:rsid w:val="0091156F"/>
    <w:rsid w:val="00911C5F"/>
    <w:rsid w:val="00911F90"/>
    <w:rsid w:val="00912A58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E82"/>
    <w:rsid w:val="0092378C"/>
    <w:rsid w:val="009248F3"/>
    <w:rsid w:val="00926168"/>
    <w:rsid w:val="00926F36"/>
    <w:rsid w:val="0092741F"/>
    <w:rsid w:val="00927AD2"/>
    <w:rsid w:val="009304D7"/>
    <w:rsid w:val="00931097"/>
    <w:rsid w:val="00933596"/>
    <w:rsid w:val="009351DB"/>
    <w:rsid w:val="00936A46"/>
    <w:rsid w:val="009371BA"/>
    <w:rsid w:val="00937721"/>
    <w:rsid w:val="00937AE7"/>
    <w:rsid w:val="009408C0"/>
    <w:rsid w:val="00942733"/>
    <w:rsid w:val="00944837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649"/>
    <w:rsid w:val="00951A4B"/>
    <w:rsid w:val="0095273D"/>
    <w:rsid w:val="00952ADD"/>
    <w:rsid w:val="0095625A"/>
    <w:rsid w:val="0095675C"/>
    <w:rsid w:val="0095696D"/>
    <w:rsid w:val="00957691"/>
    <w:rsid w:val="00957EAB"/>
    <w:rsid w:val="0096009E"/>
    <w:rsid w:val="009602A2"/>
    <w:rsid w:val="0096094C"/>
    <w:rsid w:val="009612CD"/>
    <w:rsid w:val="00962068"/>
    <w:rsid w:val="00962FEF"/>
    <w:rsid w:val="00963331"/>
    <w:rsid w:val="00964960"/>
    <w:rsid w:val="0096496A"/>
    <w:rsid w:val="009651AB"/>
    <w:rsid w:val="009705D5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724"/>
    <w:rsid w:val="00982C1A"/>
    <w:rsid w:val="00982EE5"/>
    <w:rsid w:val="0098377F"/>
    <w:rsid w:val="009843F2"/>
    <w:rsid w:val="00985407"/>
    <w:rsid w:val="00985BF8"/>
    <w:rsid w:val="00986339"/>
    <w:rsid w:val="009871C1"/>
    <w:rsid w:val="0099117E"/>
    <w:rsid w:val="009912D8"/>
    <w:rsid w:val="009923DA"/>
    <w:rsid w:val="00993F33"/>
    <w:rsid w:val="0099422A"/>
    <w:rsid w:val="009949F4"/>
    <w:rsid w:val="00995D0C"/>
    <w:rsid w:val="00996123"/>
    <w:rsid w:val="0099706A"/>
    <w:rsid w:val="00997196"/>
    <w:rsid w:val="009A02B2"/>
    <w:rsid w:val="009A0339"/>
    <w:rsid w:val="009A1108"/>
    <w:rsid w:val="009A193F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D57"/>
    <w:rsid w:val="009B707D"/>
    <w:rsid w:val="009B7703"/>
    <w:rsid w:val="009C0215"/>
    <w:rsid w:val="009C1135"/>
    <w:rsid w:val="009C1F8B"/>
    <w:rsid w:val="009C2304"/>
    <w:rsid w:val="009C2BD1"/>
    <w:rsid w:val="009C3833"/>
    <w:rsid w:val="009C4444"/>
    <w:rsid w:val="009C5353"/>
    <w:rsid w:val="009C5C65"/>
    <w:rsid w:val="009C5FE3"/>
    <w:rsid w:val="009C667F"/>
    <w:rsid w:val="009C7B07"/>
    <w:rsid w:val="009D2A62"/>
    <w:rsid w:val="009D3801"/>
    <w:rsid w:val="009D3D0B"/>
    <w:rsid w:val="009D4296"/>
    <w:rsid w:val="009D436D"/>
    <w:rsid w:val="009D453C"/>
    <w:rsid w:val="009D5478"/>
    <w:rsid w:val="009D5539"/>
    <w:rsid w:val="009D6589"/>
    <w:rsid w:val="009D71D0"/>
    <w:rsid w:val="009E0622"/>
    <w:rsid w:val="009E1A7C"/>
    <w:rsid w:val="009E1E85"/>
    <w:rsid w:val="009E1FE8"/>
    <w:rsid w:val="009E2184"/>
    <w:rsid w:val="009E311B"/>
    <w:rsid w:val="009E3D30"/>
    <w:rsid w:val="009E4D9C"/>
    <w:rsid w:val="009E5C96"/>
    <w:rsid w:val="009E620F"/>
    <w:rsid w:val="009E689B"/>
    <w:rsid w:val="009E6EF8"/>
    <w:rsid w:val="009F266E"/>
    <w:rsid w:val="009F2F81"/>
    <w:rsid w:val="009F3A51"/>
    <w:rsid w:val="009F3F04"/>
    <w:rsid w:val="009F5134"/>
    <w:rsid w:val="009F59D7"/>
    <w:rsid w:val="009F5D57"/>
    <w:rsid w:val="009F6A7B"/>
    <w:rsid w:val="00A001FF"/>
    <w:rsid w:val="00A007FF"/>
    <w:rsid w:val="00A00D1C"/>
    <w:rsid w:val="00A01A8B"/>
    <w:rsid w:val="00A01C95"/>
    <w:rsid w:val="00A036AB"/>
    <w:rsid w:val="00A03C1F"/>
    <w:rsid w:val="00A065BA"/>
    <w:rsid w:val="00A07554"/>
    <w:rsid w:val="00A07844"/>
    <w:rsid w:val="00A1008A"/>
    <w:rsid w:val="00A10900"/>
    <w:rsid w:val="00A12DC2"/>
    <w:rsid w:val="00A14075"/>
    <w:rsid w:val="00A15FAB"/>
    <w:rsid w:val="00A15FD1"/>
    <w:rsid w:val="00A16D46"/>
    <w:rsid w:val="00A16E8A"/>
    <w:rsid w:val="00A17546"/>
    <w:rsid w:val="00A17C09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483E"/>
    <w:rsid w:val="00A25CC7"/>
    <w:rsid w:val="00A26705"/>
    <w:rsid w:val="00A27D75"/>
    <w:rsid w:val="00A31C6C"/>
    <w:rsid w:val="00A3205A"/>
    <w:rsid w:val="00A32566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EF7"/>
    <w:rsid w:val="00A52298"/>
    <w:rsid w:val="00A524AB"/>
    <w:rsid w:val="00A52827"/>
    <w:rsid w:val="00A53407"/>
    <w:rsid w:val="00A55B82"/>
    <w:rsid w:val="00A55F63"/>
    <w:rsid w:val="00A5653F"/>
    <w:rsid w:val="00A56EAB"/>
    <w:rsid w:val="00A573CC"/>
    <w:rsid w:val="00A57DA6"/>
    <w:rsid w:val="00A60367"/>
    <w:rsid w:val="00A60D88"/>
    <w:rsid w:val="00A60F1B"/>
    <w:rsid w:val="00A612EE"/>
    <w:rsid w:val="00A6152B"/>
    <w:rsid w:val="00A6221D"/>
    <w:rsid w:val="00A632EB"/>
    <w:rsid w:val="00A63CC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E8B"/>
    <w:rsid w:val="00A725C8"/>
    <w:rsid w:val="00A72C19"/>
    <w:rsid w:val="00A72FE7"/>
    <w:rsid w:val="00A73AE9"/>
    <w:rsid w:val="00A743A8"/>
    <w:rsid w:val="00A74469"/>
    <w:rsid w:val="00A754F0"/>
    <w:rsid w:val="00A755A0"/>
    <w:rsid w:val="00A76025"/>
    <w:rsid w:val="00A7629F"/>
    <w:rsid w:val="00A76DD0"/>
    <w:rsid w:val="00A76DD3"/>
    <w:rsid w:val="00A77D7B"/>
    <w:rsid w:val="00A827B4"/>
    <w:rsid w:val="00A82926"/>
    <w:rsid w:val="00A82DA8"/>
    <w:rsid w:val="00A837B7"/>
    <w:rsid w:val="00A846D7"/>
    <w:rsid w:val="00A84E39"/>
    <w:rsid w:val="00A856B9"/>
    <w:rsid w:val="00A856C0"/>
    <w:rsid w:val="00A8663A"/>
    <w:rsid w:val="00A868DC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5604"/>
    <w:rsid w:val="00A95D8C"/>
    <w:rsid w:val="00A9732A"/>
    <w:rsid w:val="00A97B65"/>
    <w:rsid w:val="00AA02AE"/>
    <w:rsid w:val="00AA08E9"/>
    <w:rsid w:val="00AA0EE6"/>
    <w:rsid w:val="00AA122B"/>
    <w:rsid w:val="00AA1440"/>
    <w:rsid w:val="00AA22D6"/>
    <w:rsid w:val="00AA406B"/>
    <w:rsid w:val="00AA4B3B"/>
    <w:rsid w:val="00AA5310"/>
    <w:rsid w:val="00AA57BC"/>
    <w:rsid w:val="00AA5B40"/>
    <w:rsid w:val="00AA679A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FFB"/>
    <w:rsid w:val="00AB7335"/>
    <w:rsid w:val="00AB744C"/>
    <w:rsid w:val="00AB77EF"/>
    <w:rsid w:val="00AB7B16"/>
    <w:rsid w:val="00AC01A9"/>
    <w:rsid w:val="00AC09E0"/>
    <w:rsid w:val="00AC0E6E"/>
    <w:rsid w:val="00AC1289"/>
    <w:rsid w:val="00AC1ADF"/>
    <w:rsid w:val="00AC350B"/>
    <w:rsid w:val="00AC359D"/>
    <w:rsid w:val="00AC35B2"/>
    <w:rsid w:val="00AC3B4C"/>
    <w:rsid w:val="00AC4137"/>
    <w:rsid w:val="00AC5BA1"/>
    <w:rsid w:val="00AC6C92"/>
    <w:rsid w:val="00AC77BE"/>
    <w:rsid w:val="00AC7DB3"/>
    <w:rsid w:val="00AD0027"/>
    <w:rsid w:val="00AD187C"/>
    <w:rsid w:val="00AD1E21"/>
    <w:rsid w:val="00AD2CAE"/>
    <w:rsid w:val="00AD3F8C"/>
    <w:rsid w:val="00AD4818"/>
    <w:rsid w:val="00AD51A6"/>
    <w:rsid w:val="00AD536C"/>
    <w:rsid w:val="00AD5546"/>
    <w:rsid w:val="00AD7B27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3716"/>
    <w:rsid w:val="00AF469D"/>
    <w:rsid w:val="00AF4880"/>
    <w:rsid w:val="00AF4EAA"/>
    <w:rsid w:val="00AF53CE"/>
    <w:rsid w:val="00AF5507"/>
    <w:rsid w:val="00AF7AC8"/>
    <w:rsid w:val="00B00C32"/>
    <w:rsid w:val="00B00E9D"/>
    <w:rsid w:val="00B01719"/>
    <w:rsid w:val="00B01EA1"/>
    <w:rsid w:val="00B027C7"/>
    <w:rsid w:val="00B02D19"/>
    <w:rsid w:val="00B033AA"/>
    <w:rsid w:val="00B04649"/>
    <w:rsid w:val="00B05613"/>
    <w:rsid w:val="00B06CA1"/>
    <w:rsid w:val="00B06D2D"/>
    <w:rsid w:val="00B075C3"/>
    <w:rsid w:val="00B11C10"/>
    <w:rsid w:val="00B11C97"/>
    <w:rsid w:val="00B12023"/>
    <w:rsid w:val="00B120F1"/>
    <w:rsid w:val="00B127D9"/>
    <w:rsid w:val="00B12859"/>
    <w:rsid w:val="00B12958"/>
    <w:rsid w:val="00B17F1C"/>
    <w:rsid w:val="00B200EF"/>
    <w:rsid w:val="00B20147"/>
    <w:rsid w:val="00B21142"/>
    <w:rsid w:val="00B21510"/>
    <w:rsid w:val="00B21B38"/>
    <w:rsid w:val="00B21C90"/>
    <w:rsid w:val="00B22205"/>
    <w:rsid w:val="00B223D7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4E6C"/>
    <w:rsid w:val="00B351E3"/>
    <w:rsid w:val="00B35200"/>
    <w:rsid w:val="00B35DDA"/>
    <w:rsid w:val="00B35F70"/>
    <w:rsid w:val="00B36C64"/>
    <w:rsid w:val="00B36D4A"/>
    <w:rsid w:val="00B36D6F"/>
    <w:rsid w:val="00B370DB"/>
    <w:rsid w:val="00B37A49"/>
    <w:rsid w:val="00B4022E"/>
    <w:rsid w:val="00B40B81"/>
    <w:rsid w:val="00B40B8A"/>
    <w:rsid w:val="00B43CB4"/>
    <w:rsid w:val="00B469AB"/>
    <w:rsid w:val="00B471B3"/>
    <w:rsid w:val="00B51DF8"/>
    <w:rsid w:val="00B51E48"/>
    <w:rsid w:val="00B537F8"/>
    <w:rsid w:val="00B53CAF"/>
    <w:rsid w:val="00B540D3"/>
    <w:rsid w:val="00B546F3"/>
    <w:rsid w:val="00B55C9F"/>
    <w:rsid w:val="00B57974"/>
    <w:rsid w:val="00B603AC"/>
    <w:rsid w:val="00B628A2"/>
    <w:rsid w:val="00B64085"/>
    <w:rsid w:val="00B64430"/>
    <w:rsid w:val="00B64673"/>
    <w:rsid w:val="00B646F1"/>
    <w:rsid w:val="00B65A86"/>
    <w:rsid w:val="00B66865"/>
    <w:rsid w:val="00B66907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5CB0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758"/>
    <w:rsid w:val="00B838A3"/>
    <w:rsid w:val="00B8392D"/>
    <w:rsid w:val="00B83C70"/>
    <w:rsid w:val="00B85252"/>
    <w:rsid w:val="00B8611A"/>
    <w:rsid w:val="00B86921"/>
    <w:rsid w:val="00B87434"/>
    <w:rsid w:val="00B87B3C"/>
    <w:rsid w:val="00B909C5"/>
    <w:rsid w:val="00B90B60"/>
    <w:rsid w:val="00B90F3F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7634"/>
    <w:rsid w:val="00B9777E"/>
    <w:rsid w:val="00B97943"/>
    <w:rsid w:val="00BA0CD5"/>
    <w:rsid w:val="00BA1184"/>
    <w:rsid w:val="00BA126B"/>
    <w:rsid w:val="00BA3393"/>
    <w:rsid w:val="00BA364F"/>
    <w:rsid w:val="00BA3F2A"/>
    <w:rsid w:val="00BA4E5C"/>
    <w:rsid w:val="00BA5296"/>
    <w:rsid w:val="00BA6C8D"/>
    <w:rsid w:val="00BA6D64"/>
    <w:rsid w:val="00BA7A9A"/>
    <w:rsid w:val="00BB083B"/>
    <w:rsid w:val="00BB2311"/>
    <w:rsid w:val="00BB2432"/>
    <w:rsid w:val="00BB2B50"/>
    <w:rsid w:val="00BB35CD"/>
    <w:rsid w:val="00BB3A89"/>
    <w:rsid w:val="00BB4182"/>
    <w:rsid w:val="00BB685E"/>
    <w:rsid w:val="00BB74E8"/>
    <w:rsid w:val="00BB771C"/>
    <w:rsid w:val="00BB784D"/>
    <w:rsid w:val="00BC0A00"/>
    <w:rsid w:val="00BC1395"/>
    <w:rsid w:val="00BC1948"/>
    <w:rsid w:val="00BC1B8B"/>
    <w:rsid w:val="00BC35CD"/>
    <w:rsid w:val="00BC39A1"/>
    <w:rsid w:val="00BC5DAA"/>
    <w:rsid w:val="00BC60EA"/>
    <w:rsid w:val="00BC6889"/>
    <w:rsid w:val="00BC6B4B"/>
    <w:rsid w:val="00BC6D13"/>
    <w:rsid w:val="00BD08B5"/>
    <w:rsid w:val="00BD10A4"/>
    <w:rsid w:val="00BD1217"/>
    <w:rsid w:val="00BD1402"/>
    <w:rsid w:val="00BD2DAF"/>
    <w:rsid w:val="00BD3067"/>
    <w:rsid w:val="00BD48C0"/>
    <w:rsid w:val="00BD4F75"/>
    <w:rsid w:val="00BD7899"/>
    <w:rsid w:val="00BE17DF"/>
    <w:rsid w:val="00BE1A32"/>
    <w:rsid w:val="00BE2611"/>
    <w:rsid w:val="00BE3258"/>
    <w:rsid w:val="00BE398E"/>
    <w:rsid w:val="00BE39AF"/>
    <w:rsid w:val="00BE4B35"/>
    <w:rsid w:val="00BE4B60"/>
    <w:rsid w:val="00BE5565"/>
    <w:rsid w:val="00BE6837"/>
    <w:rsid w:val="00BE6AAB"/>
    <w:rsid w:val="00BE791E"/>
    <w:rsid w:val="00BF08B7"/>
    <w:rsid w:val="00BF0971"/>
    <w:rsid w:val="00BF0C90"/>
    <w:rsid w:val="00BF0CDB"/>
    <w:rsid w:val="00BF29AB"/>
    <w:rsid w:val="00BF3026"/>
    <w:rsid w:val="00BF3779"/>
    <w:rsid w:val="00BF3A46"/>
    <w:rsid w:val="00BF4961"/>
    <w:rsid w:val="00BF4EF5"/>
    <w:rsid w:val="00BF5965"/>
    <w:rsid w:val="00BF6BDB"/>
    <w:rsid w:val="00C001BE"/>
    <w:rsid w:val="00C005B9"/>
    <w:rsid w:val="00C00E61"/>
    <w:rsid w:val="00C01B09"/>
    <w:rsid w:val="00C026A8"/>
    <w:rsid w:val="00C03214"/>
    <w:rsid w:val="00C0423C"/>
    <w:rsid w:val="00C0428A"/>
    <w:rsid w:val="00C049CB"/>
    <w:rsid w:val="00C063D3"/>
    <w:rsid w:val="00C06858"/>
    <w:rsid w:val="00C110AF"/>
    <w:rsid w:val="00C11872"/>
    <w:rsid w:val="00C11B56"/>
    <w:rsid w:val="00C11BC4"/>
    <w:rsid w:val="00C126AE"/>
    <w:rsid w:val="00C12BAB"/>
    <w:rsid w:val="00C141DE"/>
    <w:rsid w:val="00C14FCC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E73"/>
    <w:rsid w:val="00C2609B"/>
    <w:rsid w:val="00C27071"/>
    <w:rsid w:val="00C271A0"/>
    <w:rsid w:val="00C27407"/>
    <w:rsid w:val="00C27A7C"/>
    <w:rsid w:val="00C304C8"/>
    <w:rsid w:val="00C315BB"/>
    <w:rsid w:val="00C316FE"/>
    <w:rsid w:val="00C32C3E"/>
    <w:rsid w:val="00C3370F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5FF4"/>
    <w:rsid w:val="00C47467"/>
    <w:rsid w:val="00C4769D"/>
    <w:rsid w:val="00C50610"/>
    <w:rsid w:val="00C50C35"/>
    <w:rsid w:val="00C50FBD"/>
    <w:rsid w:val="00C51492"/>
    <w:rsid w:val="00C52F24"/>
    <w:rsid w:val="00C53006"/>
    <w:rsid w:val="00C53754"/>
    <w:rsid w:val="00C53CC5"/>
    <w:rsid w:val="00C55B57"/>
    <w:rsid w:val="00C56233"/>
    <w:rsid w:val="00C57B5B"/>
    <w:rsid w:val="00C60F2B"/>
    <w:rsid w:val="00C61008"/>
    <w:rsid w:val="00C621DD"/>
    <w:rsid w:val="00C62429"/>
    <w:rsid w:val="00C63CCC"/>
    <w:rsid w:val="00C6474C"/>
    <w:rsid w:val="00C64778"/>
    <w:rsid w:val="00C65295"/>
    <w:rsid w:val="00C659DB"/>
    <w:rsid w:val="00C65CB3"/>
    <w:rsid w:val="00C66E19"/>
    <w:rsid w:val="00C7015B"/>
    <w:rsid w:val="00C71269"/>
    <w:rsid w:val="00C71C54"/>
    <w:rsid w:val="00C71F69"/>
    <w:rsid w:val="00C721F8"/>
    <w:rsid w:val="00C731FB"/>
    <w:rsid w:val="00C73768"/>
    <w:rsid w:val="00C737C3"/>
    <w:rsid w:val="00C740AC"/>
    <w:rsid w:val="00C74FBB"/>
    <w:rsid w:val="00C75C62"/>
    <w:rsid w:val="00C75FEA"/>
    <w:rsid w:val="00C76598"/>
    <w:rsid w:val="00C7672D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3B7"/>
    <w:rsid w:val="00C90CA6"/>
    <w:rsid w:val="00C91387"/>
    <w:rsid w:val="00C92674"/>
    <w:rsid w:val="00C92CEC"/>
    <w:rsid w:val="00C92EC0"/>
    <w:rsid w:val="00C93138"/>
    <w:rsid w:val="00C935D8"/>
    <w:rsid w:val="00C935EB"/>
    <w:rsid w:val="00C940CC"/>
    <w:rsid w:val="00C945E7"/>
    <w:rsid w:val="00C94680"/>
    <w:rsid w:val="00C94EA2"/>
    <w:rsid w:val="00C94FEF"/>
    <w:rsid w:val="00C95C62"/>
    <w:rsid w:val="00C95D42"/>
    <w:rsid w:val="00C95EBE"/>
    <w:rsid w:val="00C962DD"/>
    <w:rsid w:val="00C96C7A"/>
    <w:rsid w:val="00C96CFB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B02FB"/>
    <w:rsid w:val="00CB0502"/>
    <w:rsid w:val="00CB081C"/>
    <w:rsid w:val="00CB1040"/>
    <w:rsid w:val="00CB35D4"/>
    <w:rsid w:val="00CB3ED4"/>
    <w:rsid w:val="00CB3F92"/>
    <w:rsid w:val="00CB40FF"/>
    <w:rsid w:val="00CB4266"/>
    <w:rsid w:val="00CB4D3D"/>
    <w:rsid w:val="00CB551A"/>
    <w:rsid w:val="00CB5A23"/>
    <w:rsid w:val="00CB6BF5"/>
    <w:rsid w:val="00CB6DCA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2C72"/>
    <w:rsid w:val="00CD41CD"/>
    <w:rsid w:val="00CD451B"/>
    <w:rsid w:val="00CD477D"/>
    <w:rsid w:val="00CD504C"/>
    <w:rsid w:val="00CD51D2"/>
    <w:rsid w:val="00CD6480"/>
    <w:rsid w:val="00CD6CDE"/>
    <w:rsid w:val="00CD7DAC"/>
    <w:rsid w:val="00CE1393"/>
    <w:rsid w:val="00CE1ABF"/>
    <w:rsid w:val="00CE25D1"/>
    <w:rsid w:val="00CE2813"/>
    <w:rsid w:val="00CE3131"/>
    <w:rsid w:val="00CE3CC4"/>
    <w:rsid w:val="00CE656D"/>
    <w:rsid w:val="00CE6781"/>
    <w:rsid w:val="00CE6EEF"/>
    <w:rsid w:val="00CE7009"/>
    <w:rsid w:val="00CE731E"/>
    <w:rsid w:val="00CE745D"/>
    <w:rsid w:val="00CE7760"/>
    <w:rsid w:val="00CF035D"/>
    <w:rsid w:val="00CF115C"/>
    <w:rsid w:val="00CF22CE"/>
    <w:rsid w:val="00CF400A"/>
    <w:rsid w:val="00CF4A39"/>
    <w:rsid w:val="00CF5E25"/>
    <w:rsid w:val="00CF6133"/>
    <w:rsid w:val="00CF6336"/>
    <w:rsid w:val="00CF761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D95"/>
    <w:rsid w:val="00D07ECB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641E"/>
    <w:rsid w:val="00D17616"/>
    <w:rsid w:val="00D20D11"/>
    <w:rsid w:val="00D213CC"/>
    <w:rsid w:val="00D21F1D"/>
    <w:rsid w:val="00D22F35"/>
    <w:rsid w:val="00D24EF3"/>
    <w:rsid w:val="00D256B3"/>
    <w:rsid w:val="00D26621"/>
    <w:rsid w:val="00D271A6"/>
    <w:rsid w:val="00D2730B"/>
    <w:rsid w:val="00D27C45"/>
    <w:rsid w:val="00D27DE1"/>
    <w:rsid w:val="00D30891"/>
    <w:rsid w:val="00D30B8F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403FF"/>
    <w:rsid w:val="00D40432"/>
    <w:rsid w:val="00D405F9"/>
    <w:rsid w:val="00D413E7"/>
    <w:rsid w:val="00D41793"/>
    <w:rsid w:val="00D4290A"/>
    <w:rsid w:val="00D43459"/>
    <w:rsid w:val="00D43733"/>
    <w:rsid w:val="00D43DD7"/>
    <w:rsid w:val="00D45804"/>
    <w:rsid w:val="00D477EF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B8C"/>
    <w:rsid w:val="00D7164E"/>
    <w:rsid w:val="00D73F55"/>
    <w:rsid w:val="00D7416E"/>
    <w:rsid w:val="00D7434D"/>
    <w:rsid w:val="00D74F03"/>
    <w:rsid w:val="00D75F89"/>
    <w:rsid w:val="00D801E6"/>
    <w:rsid w:val="00D81093"/>
    <w:rsid w:val="00D8129A"/>
    <w:rsid w:val="00D81CA0"/>
    <w:rsid w:val="00D82403"/>
    <w:rsid w:val="00D824A8"/>
    <w:rsid w:val="00D82957"/>
    <w:rsid w:val="00D83299"/>
    <w:rsid w:val="00D83DB8"/>
    <w:rsid w:val="00D8469B"/>
    <w:rsid w:val="00D852EC"/>
    <w:rsid w:val="00D85724"/>
    <w:rsid w:val="00D85A54"/>
    <w:rsid w:val="00D86515"/>
    <w:rsid w:val="00D86797"/>
    <w:rsid w:val="00D86D80"/>
    <w:rsid w:val="00D872EB"/>
    <w:rsid w:val="00D87BEC"/>
    <w:rsid w:val="00D913D7"/>
    <w:rsid w:val="00D918C1"/>
    <w:rsid w:val="00D919D9"/>
    <w:rsid w:val="00D923AB"/>
    <w:rsid w:val="00D9273D"/>
    <w:rsid w:val="00D92F51"/>
    <w:rsid w:val="00D94ACF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1F5D"/>
    <w:rsid w:val="00DA2897"/>
    <w:rsid w:val="00DA2FC3"/>
    <w:rsid w:val="00DA4D29"/>
    <w:rsid w:val="00DA6F25"/>
    <w:rsid w:val="00DA7681"/>
    <w:rsid w:val="00DA78C7"/>
    <w:rsid w:val="00DA790E"/>
    <w:rsid w:val="00DB1B29"/>
    <w:rsid w:val="00DB22A3"/>
    <w:rsid w:val="00DB2BA7"/>
    <w:rsid w:val="00DB2D58"/>
    <w:rsid w:val="00DB43CE"/>
    <w:rsid w:val="00DB4579"/>
    <w:rsid w:val="00DB4AFF"/>
    <w:rsid w:val="00DB57AA"/>
    <w:rsid w:val="00DB581B"/>
    <w:rsid w:val="00DB6EFE"/>
    <w:rsid w:val="00DB72E7"/>
    <w:rsid w:val="00DB7609"/>
    <w:rsid w:val="00DB7CD1"/>
    <w:rsid w:val="00DB7CF7"/>
    <w:rsid w:val="00DC0786"/>
    <w:rsid w:val="00DC0DED"/>
    <w:rsid w:val="00DC207D"/>
    <w:rsid w:val="00DC3119"/>
    <w:rsid w:val="00DC41A1"/>
    <w:rsid w:val="00DC5C75"/>
    <w:rsid w:val="00DC5C8F"/>
    <w:rsid w:val="00DC6306"/>
    <w:rsid w:val="00DC72A9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59E9"/>
    <w:rsid w:val="00DD5D71"/>
    <w:rsid w:val="00DD63B4"/>
    <w:rsid w:val="00DD725C"/>
    <w:rsid w:val="00DD76D1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4588"/>
    <w:rsid w:val="00DF55D2"/>
    <w:rsid w:val="00DF6750"/>
    <w:rsid w:val="00DF6AED"/>
    <w:rsid w:val="00DF6B46"/>
    <w:rsid w:val="00DF6C3A"/>
    <w:rsid w:val="00DF78C3"/>
    <w:rsid w:val="00E00B0C"/>
    <w:rsid w:val="00E0166A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1098E"/>
    <w:rsid w:val="00E10E52"/>
    <w:rsid w:val="00E11E93"/>
    <w:rsid w:val="00E123BA"/>
    <w:rsid w:val="00E13AF1"/>
    <w:rsid w:val="00E13D9D"/>
    <w:rsid w:val="00E145BC"/>
    <w:rsid w:val="00E153D9"/>
    <w:rsid w:val="00E155DA"/>
    <w:rsid w:val="00E1676C"/>
    <w:rsid w:val="00E1771D"/>
    <w:rsid w:val="00E17F78"/>
    <w:rsid w:val="00E17FF0"/>
    <w:rsid w:val="00E20456"/>
    <w:rsid w:val="00E21639"/>
    <w:rsid w:val="00E21D46"/>
    <w:rsid w:val="00E22C18"/>
    <w:rsid w:val="00E22EDA"/>
    <w:rsid w:val="00E253B8"/>
    <w:rsid w:val="00E25E91"/>
    <w:rsid w:val="00E264B3"/>
    <w:rsid w:val="00E26E34"/>
    <w:rsid w:val="00E2731F"/>
    <w:rsid w:val="00E27CD3"/>
    <w:rsid w:val="00E30559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344E"/>
    <w:rsid w:val="00E4408F"/>
    <w:rsid w:val="00E4430C"/>
    <w:rsid w:val="00E45875"/>
    <w:rsid w:val="00E45BFB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70B29"/>
    <w:rsid w:val="00E70C3C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723"/>
    <w:rsid w:val="00E76DCE"/>
    <w:rsid w:val="00E774A8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679"/>
    <w:rsid w:val="00E91824"/>
    <w:rsid w:val="00E9190F"/>
    <w:rsid w:val="00E92444"/>
    <w:rsid w:val="00E92533"/>
    <w:rsid w:val="00E92923"/>
    <w:rsid w:val="00E9314F"/>
    <w:rsid w:val="00E93542"/>
    <w:rsid w:val="00E939DE"/>
    <w:rsid w:val="00E93DE2"/>
    <w:rsid w:val="00E94D43"/>
    <w:rsid w:val="00E952AB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4485"/>
    <w:rsid w:val="00EA4855"/>
    <w:rsid w:val="00EA54BD"/>
    <w:rsid w:val="00EA59ED"/>
    <w:rsid w:val="00EA6A53"/>
    <w:rsid w:val="00EA6D93"/>
    <w:rsid w:val="00EA7546"/>
    <w:rsid w:val="00EA7F57"/>
    <w:rsid w:val="00EB0515"/>
    <w:rsid w:val="00EB21A4"/>
    <w:rsid w:val="00EB253B"/>
    <w:rsid w:val="00EB2E8F"/>
    <w:rsid w:val="00EB33E1"/>
    <w:rsid w:val="00EB4188"/>
    <w:rsid w:val="00EB4279"/>
    <w:rsid w:val="00EB45E4"/>
    <w:rsid w:val="00EB4A2B"/>
    <w:rsid w:val="00EB562F"/>
    <w:rsid w:val="00EB6116"/>
    <w:rsid w:val="00EB6276"/>
    <w:rsid w:val="00EB6D23"/>
    <w:rsid w:val="00EB7BCF"/>
    <w:rsid w:val="00EC0A27"/>
    <w:rsid w:val="00EC0C87"/>
    <w:rsid w:val="00EC135F"/>
    <w:rsid w:val="00EC23AF"/>
    <w:rsid w:val="00EC2C7D"/>
    <w:rsid w:val="00EC3B02"/>
    <w:rsid w:val="00EC496A"/>
    <w:rsid w:val="00EC4F85"/>
    <w:rsid w:val="00EC5808"/>
    <w:rsid w:val="00EC7AFF"/>
    <w:rsid w:val="00ED0277"/>
    <w:rsid w:val="00ED0BCE"/>
    <w:rsid w:val="00ED0D04"/>
    <w:rsid w:val="00ED0D1A"/>
    <w:rsid w:val="00ED163B"/>
    <w:rsid w:val="00ED1F66"/>
    <w:rsid w:val="00ED2CC3"/>
    <w:rsid w:val="00ED302A"/>
    <w:rsid w:val="00ED3554"/>
    <w:rsid w:val="00ED385C"/>
    <w:rsid w:val="00ED4F61"/>
    <w:rsid w:val="00ED550F"/>
    <w:rsid w:val="00ED585C"/>
    <w:rsid w:val="00ED5B85"/>
    <w:rsid w:val="00ED67DF"/>
    <w:rsid w:val="00ED6CAF"/>
    <w:rsid w:val="00ED7837"/>
    <w:rsid w:val="00EE14ED"/>
    <w:rsid w:val="00EE152F"/>
    <w:rsid w:val="00EE2851"/>
    <w:rsid w:val="00EE2AEB"/>
    <w:rsid w:val="00EE3820"/>
    <w:rsid w:val="00EE38AB"/>
    <w:rsid w:val="00EE44F2"/>
    <w:rsid w:val="00EE485C"/>
    <w:rsid w:val="00EE4E49"/>
    <w:rsid w:val="00EE682D"/>
    <w:rsid w:val="00EE6892"/>
    <w:rsid w:val="00EE6EBA"/>
    <w:rsid w:val="00EE77A8"/>
    <w:rsid w:val="00EE7BD9"/>
    <w:rsid w:val="00EF01D2"/>
    <w:rsid w:val="00EF0D26"/>
    <w:rsid w:val="00EF179A"/>
    <w:rsid w:val="00EF333E"/>
    <w:rsid w:val="00EF35B8"/>
    <w:rsid w:val="00EF42BD"/>
    <w:rsid w:val="00EF438F"/>
    <w:rsid w:val="00EF4569"/>
    <w:rsid w:val="00EF47CD"/>
    <w:rsid w:val="00EF4A66"/>
    <w:rsid w:val="00EF4C25"/>
    <w:rsid w:val="00EF599D"/>
    <w:rsid w:val="00EF6DE4"/>
    <w:rsid w:val="00EF72F3"/>
    <w:rsid w:val="00EF7C55"/>
    <w:rsid w:val="00F003AF"/>
    <w:rsid w:val="00F022DF"/>
    <w:rsid w:val="00F024C0"/>
    <w:rsid w:val="00F02D28"/>
    <w:rsid w:val="00F043E6"/>
    <w:rsid w:val="00F05AF4"/>
    <w:rsid w:val="00F05B10"/>
    <w:rsid w:val="00F068FB"/>
    <w:rsid w:val="00F07101"/>
    <w:rsid w:val="00F07D93"/>
    <w:rsid w:val="00F10BAE"/>
    <w:rsid w:val="00F116F4"/>
    <w:rsid w:val="00F11FB7"/>
    <w:rsid w:val="00F12319"/>
    <w:rsid w:val="00F12483"/>
    <w:rsid w:val="00F12C54"/>
    <w:rsid w:val="00F13C24"/>
    <w:rsid w:val="00F149F9"/>
    <w:rsid w:val="00F1643E"/>
    <w:rsid w:val="00F16C95"/>
    <w:rsid w:val="00F16F44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2782C"/>
    <w:rsid w:val="00F31513"/>
    <w:rsid w:val="00F321A6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5E7"/>
    <w:rsid w:val="00F36E24"/>
    <w:rsid w:val="00F36E48"/>
    <w:rsid w:val="00F37CFD"/>
    <w:rsid w:val="00F37E3A"/>
    <w:rsid w:val="00F40949"/>
    <w:rsid w:val="00F415E9"/>
    <w:rsid w:val="00F420CA"/>
    <w:rsid w:val="00F422CB"/>
    <w:rsid w:val="00F43636"/>
    <w:rsid w:val="00F43DBB"/>
    <w:rsid w:val="00F44C80"/>
    <w:rsid w:val="00F453E2"/>
    <w:rsid w:val="00F4546A"/>
    <w:rsid w:val="00F469F8"/>
    <w:rsid w:val="00F470F6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6EA4"/>
    <w:rsid w:val="00F56FE5"/>
    <w:rsid w:val="00F60598"/>
    <w:rsid w:val="00F6071E"/>
    <w:rsid w:val="00F61ACE"/>
    <w:rsid w:val="00F62370"/>
    <w:rsid w:val="00F62DAF"/>
    <w:rsid w:val="00F6330D"/>
    <w:rsid w:val="00F63713"/>
    <w:rsid w:val="00F64B37"/>
    <w:rsid w:val="00F65F5B"/>
    <w:rsid w:val="00F67192"/>
    <w:rsid w:val="00F671BD"/>
    <w:rsid w:val="00F70548"/>
    <w:rsid w:val="00F70A60"/>
    <w:rsid w:val="00F71259"/>
    <w:rsid w:val="00F7144D"/>
    <w:rsid w:val="00F714F9"/>
    <w:rsid w:val="00F71B77"/>
    <w:rsid w:val="00F71D1F"/>
    <w:rsid w:val="00F71EFC"/>
    <w:rsid w:val="00F7267E"/>
    <w:rsid w:val="00F72767"/>
    <w:rsid w:val="00F73B2F"/>
    <w:rsid w:val="00F74576"/>
    <w:rsid w:val="00F74D60"/>
    <w:rsid w:val="00F74ED7"/>
    <w:rsid w:val="00F75417"/>
    <w:rsid w:val="00F75830"/>
    <w:rsid w:val="00F75928"/>
    <w:rsid w:val="00F76317"/>
    <w:rsid w:val="00F7638D"/>
    <w:rsid w:val="00F769EF"/>
    <w:rsid w:val="00F77C68"/>
    <w:rsid w:val="00F8023A"/>
    <w:rsid w:val="00F822AD"/>
    <w:rsid w:val="00F82812"/>
    <w:rsid w:val="00F8282E"/>
    <w:rsid w:val="00F82DEA"/>
    <w:rsid w:val="00F85535"/>
    <w:rsid w:val="00F859B4"/>
    <w:rsid w:val="00F864FA"/>
    <w:rsid w:val="00F86863"/>
    <w:rsid w:val="00F8691F"/>
    <w:rsid w:val="00F901DA"/>
    <w:rsid w:val="00F916CB"/>
    <w:rsid w:val="00F91FFB"/>
    <w:rsid w:val="00F9213D"/>
    <w:rsid w:val="00F922D3"/>
    <w:rsid w:val="00F93303"/>
    <w:rsid w:val="00F9470C"/>
    <w:rsid w:val="00F94D74"/>
    <w:rsid w:val="00F94DA2"/>
    <w:rsid w:val="00F95A3B"/>
    <w:rsid w:val="00F971BE"/>
    <w:rsid w:val="00FA00C2"/>
    <w:rsid w:val="00FA03A0"/>
    <w:rsid w:val="00FA3A68"/>
    <w:rsid w:val="00FA3FCB"/>
    <w:rsid w:val="00FA4F9E"/>
    <w:rsid w:val="00FA5A2F"/>
    <w:rsid w:val="00FA5EEF"/>
    <w:rsid w:val="00FA63A2"/>
    <w:rsid w:val="00FA677D"/>
    <w:rsid w:val="00FA688E"/>
    <w:rsid w:val="00FA7538"/>
    <w:rsid w:val="00FA7BCE"/>
    <w:rsid w:val="00FB07F9"/>
    <w:rsid w:val="00FB14EC"/>
    <w:rsid w:val="00FB1B0E"/>
    <w:rsid w:val="00FB254F"/>
    <w:rsid w:val="00FB49A8"/>
    <w:rsid w:val="00FB52E2"/>
    <w:rsid w:val="00FB5871"/>
    <w:rsid w:val="00FB5B17"/>
    <w:rsid w:val="00FB6109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5F14"/>
    <w:rsid w:val="00FD6A63"/>
    <w:rsid w:val="00FE0352"/>
    <w:rsid w:val="00FE085D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F85"/>
    <w:rsid w:val="00FF0FEF"/>
    <w:rsid w:val="00FF11ED"/>
    <w:rsid w:val="00FF1A75"/>
    <w:rsid w:val="00FF4D98"/>
    <w:rsid w:val="00FF4ED9"/>
    <w:rsid w:val="00FF5025"/>
    <w:rsid w:val="00FF54EB"/>
    <w:rsid w:val="00FF6EDA"/>
    <w:rsid w:val="00FF78E2"/>
    <w:rsid w:val="00FF7A05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5845C31"/>
  <w15:docId w15:val="{E9E30254-39B9-441B-9679-129E32530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782DD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5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mi-callto">
    <w:name w:val="wmi-callto"/>
    <w:basedOn w:val="a1"/>
    <w:rsid w:val="00C562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0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CD62C-EF7B-433E-9340-FF37989D7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p210-2 Зайцева И.Н.</cp:lastModifiedBy>
  <cp:revision>12</cp:revision>
  <cp:lastPrinted>2025-05-06T11:28:00Z</cp:lastPrinted>
  <dcterms:created xsi:type="dcterms:W3CDTF">2026-05-08T08:33:00Z</dcterms:created>
  <dcterms:modified xsi:type="dcterms:W3CDTF">2026-05-08T09:16:00Z</dcterms:modified>
</cp:coreProperties>
</file>