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B0961" w14:textId="5A1501EF" w:rsidR="00DF6DA9" w:rsidRPr="003C589A" w:rsidRDefault="00DF6DA9" w:rsidP="00E022CE">
      <w:pPr>
        <w:spacing w:after="0"/>
        <w:ind w:left="180"/>
        <w:jc w:val="center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  <w:caps/>
        </w:rPr>
        <w:t xml:space="preserve">КОНТРАКТ № </w:t>
      </w:r>
      <w:r w:rsidR="00E022CE" w:rsidRPr="003C589A">
        <w:rPr>
          <w:rFonts w:ascii="Times New Roman" w:hAnsi="Times New Roman" w:cs="Times New Roman"/>
          <w:b/>
          <w:caps/>
        </w:rPr>
        <w:t>____</w:t>
      </w:r>
    </w:p>
    <w:p w14:paraId="738A2DB9" w14:textId="7635DF7E" w:rsidR="00DF6DA9" w:rsidRPr="003C589A" w:rsidRDefault="00DF6DA9" w:rsidP="003C589A">
      <w:pPr>
        <w:spacing w:after="0"/>
        <w:ind w:left="180"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Санкт-Петербург </w:t>
      </w:r>
      <w:r w:rsidRPr="003C589A">
        <w:rPr>
          <w:rFonts w:ascii="Times New Roman" w:hAnsi="Times New Roman" w:cs="Times New Roman"/>
        </w:rPr>
        <w:tab/>
      </w:r>
      <w:r w:rsidR="003C589A" w:rsidRPr="003C589A">
        <w:rPr>
          <w:rFonts w:ascii="Times New Roman" w:hAnsi="Times New Roman" w:cs="Times New Roman"/>
          <w:color w:val="000000"/>
        </w:rPr>
        <w:t>ИКЗ №____________________________</w:t>
      </w:r>
      <w:r w:rsidR="003C589A">
        <w:rPr>
          <w:rFonts w:ascii="Times New Roman" w:hAnsi="Times New Roman" w:cs="Times New Roman"/>
        </w:rPr>
        <w:t xml:space="preserve">          </w:t>
      </w:r>
      <w:proofErr w:type="gramStart"/>
      <w:r w:rsidR="003C589A">
        <w:rPr>
          <w:rFonts w:ascii="Times New Roman" w:hAnsi="Times New Roman" w:cs="Times New Roman"/>
        </w:rPr>
        <w:t xml:space="preserve">   </w:t>
      </w:r>
      <w:r w:rsidRPr="003C589A">
        <w:rPr>
          <w:rFonts w:ascii="Times New Roman" w:hAnsi="Times New Roman" w:cs="Times New Roman"/>
        </w:rPr>
        <w:t>«</w:t>
      </w:r>
      <w:proofErr w:type="gramEnd"/>
      <w:r w:rsidRPr="003C589A">
        <w:rPr>
          <w:rFonts w:ascii="Times New Roman" w:hAnsi="Times New Roman" w:cs="Times New Roman"/>
        </w:rPr>
        <w:t>___» _____ 202</w:t>
      </w:r>
      <w:r w:rsidR="00E022CE" w:rsidRPr="003C589A">
        <w:rPr>
          <w:rFonts w:ascii="Times New Roman" w:hAnsi="Times New Roman" w:cs="Times New Roman"/>
        </w:rPr>
        <w:t>6</w:t>
      </w:r>
      <w:r w:rsidRPr="003C589A">
        <w:rPr>
          <w:rFonts w:ascii="Times New Roman" w:hAnsi="Times New Roman" w:cs="Times New Roman"/>
        </w:rPr>
        <w:t xml:space="preserve"> года</w:t>
      </w:r>
    </w:p>
    <w:p w14:paraId="4DA1CB1B" w14:textId="5847DD20" w:rsidR="00DF6DA9" w:rsidRPr="003C589A" w:rsidRDefault="00DF6DA9" w:rsidP="00E022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</w:rPr>
        <w:t>СПб ГБУ «Театр детского балета»,</w:t>
      </w:r>
      <w:r w:rsidRPr="003C589A">
        <w:rPr>
          <w:rFonts w:ascii="Times New Roman" w:hAnsi="Times New Roman" w:cs="Times New Roman"/>
        </w:rPr>
        <w:t xml:space="preserve"> именуемое в дальнейшем «</w:t>
      </w:r>
      <w:r w:rsidRPr="003C589A">
        <w:rPr>
          <w:rFonts w:ascii="Times New Roman" w:hAnsi="Times New Roman" w:cs="Times New Roman"/>
          <w:b/>
        </w:rPr>
        <w:t>Заказчик</w:t>
      </w:r>
      <w:r w:rsidRPr="003C589A">
        <w:rPr>
          <w:rFonts w:ascii="Times New Roman" w:hAnsi="Times New Roman" w:cs="Times New Roman"/>
        </w:rPr>
        <w:t xml:space="preserve">», в лице директора А. С. Никифорова, действующего на основании Устава, с одной стороны, и </w:t>
      </w:r>
      <w:r w:rsidRPr="003C589A">
        <w:rPr>
          <w:rFonts w:ascii="Times New Roman" w:hAnsi="Times New Roman" w:cs="Times New Roman"/>
          <w:b/>
        </w:rPr>
        <w:t xml:space="preserve">______________________, </w:t>
      </w:r>
      <w:r w:rsidRPr="003C589A">
        <w:rPr>
          <w:rFonts w:ascii="Times New Roman" w:hAnsi="Times New Roman" w:cs="Times New Roman"/>
        </w:rPr>
        <w:t xml:space="preserve">именуем__ в дальнейшем «Исполнитель», в лице </w:t>
      </w:r>
      <w:r w:rsidRPr="003C589A">
        <w:rPr>
          <w:rFonts w:ascii="Times New Roman" w:hAnsi="Times New Roman" w:cs="Times New Roman"/>
          <w:b/>
        </w:rPr>
        <w:t>________________________</w:t>
      </w:r>
      <w:r w:rsidRPr="003C589A">
        <w:rPr>
          <w:rFonts w:ascii="Times New Roman" w:hAnsi="Times New Roman" w:cs="Times New Roman"/>
        </w:rPr>
        <w:t>,действующего на основании __________, с другой стороны (далее – Стороны), заключили настоящий Контракт (далее-Контракт) о нижеследующем:</w:t>
      </w:r>
    </w:p>
    <w:p w14:paraId="4C81F93F" w14:textId="1717D140" w:rsidR="00DF6DA9" w:rsidRPr="003C589A" w:rsidRDefault="00DF6DA9" w:rsidP="00DF6DA9">
      <w:pPr>
        <w:shd w:val="clear" w:color="auto" w:fill="FFFFFF"/>
        <w:spacing w:after="0"/>
        <w:jc w:val="center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  <w:bCs/>
          <w:color w:val="000000"/>
          <w:spacing w:val="-1"/>
        </w:rPr>
        <w:t>1.   ПРЕДМЕТ КОНТРАКТА</w:t>
      </w:r>
    </w:p>
    <w:p w14:paraId="3143BF81" w14:textId="1686C2B1" w:rsidR="00DF6DA9" w:rsidRPr="003C589A" w:rsidRDefault="00DF6DA9" w:rsidP="00DF6DA9">
      <w:pPr>
        <w:spacing w:after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Cs/>
          <w:color w:val="000000"/>
          <w:spacing w:val="-1"/>
        </w:rPr>
        <w:t xml:space="preserve">         </w:t>
      </w:r>
      <w:r w:rsidRPr="003C589A">
        <w:rPr>
          <w:rFonts w:ascii="Times New Roman" w:hAnsi="Times New Roman" w:cs="Times New Roman"/>
          <w:color w:val="000000"/>
          <w:spacing w:val="2"/>
        </w:rPr>
        <w:t xml:space="preserve">1.1. </w:t>
      </w:r>
      <w:r w:rsidRPr="003C589A">
        <w:rPr>
          <w:rFonts w:ascii="Times New Roman" w:hAnsi="Times New Roman" w:cs="Times New Roman"/>
        </w:rPr>
        <w:t xml:space="preserve">Исполнитель обязуется </w:t>
      </w:r>
      <w:r w:rsidRPr="003C589A">
        <w:rPr>
          <w:rFonts w:ascii="Times New Roman" w:hAnsi="Times New Roman" w:cs="Times New Roman"/>
          <w:b/>
          <w:bCs/>
        </w:rPr>
        <w:t xml:space="preserve">оказать услуги по </w:t>
      </w:r>
      <w:r w:rsidR="003C589A" w:rsidRPr="003C589A">
        <w:rPr>
          <w:rFonts w:ascii="Times New Roman" w:hAnsi="Times New Roman" w:cs="Times New Roman"/>
          <w:b/>
          <w:bCs/>
        </w:rPr>
        <w:t>проведению технического осмотра транспортного средства</w:t>
      </w:r>
      <w:r w:rsidRPr="003C589A">
        <w:rPr>
          <w:rFonts w:ascii="Times New Roman" w:hAnsi="Times New Roman" w:cs="Times New Roman"/>
          <w:b/>
          <w:bCs/>
        </w:rPr>
        <w:t xml:space="preserve"> в 202</w:t>
      </w:r>
      <w:r w:rsidR="00E022CE" w:rsidRPr="003C589A">
        <w:rPr>
          <w:rFonts w:ascii="Times New Roman" w:hAnsi="Times New Roman" w:cs="Times New Roman"/>
          <w:b/>
          <w:bCs/>
        </w:rPr>
        <w:t>6</w:t>
      </w:r>
      <w:r w:rsidRPr="003C589A">
        <w:rPr>
          <w:rFonts w:ascii="Times New Roman" w:hAnsi="Times New Roman" w:cs="Times New Roman"/>
          <w:b/>
          <w:bCs/>
        </w:rPr>
        <w:t xml:space="preserve"> году</w:t>
      </w:r>
      <w:r w:rsidRPr="003C589A">
        <w:rPr>
          <w:rFonts w:ascii="Times New Roman" w:hAnsi="Times New Roman" w:cs="Times New Roman"/>
        </w:rPr>
        <w:t xml:space="preserve"> (далее – услуги), а Заказчик обязуется принять и оплатить оказанные услуги.</w:t>
      </w:r>
    </w:p>
    <w:p w14:paraId="0F1674A2" w14:textId="18B1A9B6" w:rsidR="00DF6DA9" w:rsidRPr="003C589A" w:rsidRDefault="00DF6DA9" w:rsidP="00DF6DA9">
      <w:pPr>
        <w:keepNext/>
        <w:keepLines/>
        <w:tabs>
          <w:tab w:val="left" w:pos="426"/>
          <w:tab w:val="left" w:pos="1080"/>
          <w:tab w:val="left" w:pos="1560"/>
        </w:tabs>
        <w:spacing w:after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spacing w:val="-13"/>
        </w:rPr>
        <w:tab/>
        <w:t xml:space="preserve">  1.2.</w:t>
      </w:r>
      <w:r w:rsidRPr="003C589A">
        <w:rPr>
          <w:rFonts w:ascii="Times New Roman" w:hAnsi="Times New Roman" w:cs="Times New Roman"/>
        </w:rPr>
        <w:tab/>
      </w:r>
      <w:r w:rsidRPr="003C589A">
        <w:rPr>
          <w:rFonts w:ascii="Times New Roman" w:hAnsi="Times New Roman" w:cs="Times New Roman"/>
          <w:spacing w:val="2"/>
        </w:rPr>
        <w:t>Исполнитель</w:t>
      </w:r>
      <w:r w:rsidRPr="003C589A">
        <w:rPr>
          <w:rFonts w:ascii="Times New Roman" w:hAnsi="Times New Roman" w:cs="Times New Roman"/>
        </w:rPr>
        <w:t xml:space="preserve"> оказывает услуги в полном объеме в соответствии с расчетом цены Контракта (Приложение № 1 к настоящему Контракту, которое является его неотъемлемой частью)</w:t>
      </w:r>
      <w:r w:rsidR="00401446" w:rsidRPr="003C589A">
        <w:rPr>
          <w:rFonts w:ascii="Times New Roman" w:hAnsi="Times New Roman" w:cs="Times New Roman"/>
        </w:rPr>
        <w:t xml:space="preserve">, </w:t>
      </w:r>
      <w:r w:rsidRPr="003C589A">
        <w:rPr>
          <w:rFonts w:ascii="Times New Roman" w:hAnsi="Times New Roman" w:cs="Times New Roman"/>
          <w:color w:val="000000"/>
        </w:rPr>
        <w:t>определяющими объем, содержание услуг и другие, предъявляемые к ним требования, а также условиями настоящего Контракта, определяющими стоимость услуг, сроки их оказания и другие требования</w:t>
      </w:r>
      <w:r w:rsidRPr="003C589A">
        <w:rPr>
          <w:rFonts w:ascii="Times New Roman" w:hAnsi="Times New Roman" w:cs="Times New Roman"/>
        </w:rPr>
        <w:t>.</w:t>
      </w:r>
    </w:p>
    <w:p w14:paraId="40537151" w14:textId="57FB06E4" w:rsidR="00DF6DA9" w:rsidRPr="003C589A" w:rsidRDefault="00DF6DA9" w:rsidP="00E022CE">
      <w:pPr>
        <w:shd w:val="clear" w:color="auto" w:fill="FFFFFF"/>
        <w:tabs>
          <w:tab w:val="left" w:pos="102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1.3. Услуги считаются оказанными после подписания Сторонами акта об оказании услуг по Контракту. </w:t>
      </w:r>
    </w:p>
    <w:p w14:paraId="6B1D236D" w14:textId="544432BE" w:rsidR="00DF6DA9" w:rsidRPr="003C589A" w:rsidRDefault="00DF6DA9" w:rsidP="00E022CE">
      <w:pPr>
        <w:pStyle w:val="ConsPlusNormal"/>
        <w:keepNext/>
        <w:ind w:firstLine="454"/>
        <w:jc w:val="center"/>
        <w:rPr>
          <w:sz w:val="22"/>
          <w:szCs w:val="22"/>
        </w:rPr>
      </w:pPr>
      <w:r w:rsidRPr="003C589A">
        <w:rPr>
          <w:b/>
          <w:caps/>
          <w:sz w:val="22"/>
          <w:szCs w:val="22"/>
        </w:rPr>
        <w:t>2. Цена КОНТРАКТА и порядок расчетов</w:t>
      </w:r>
    </w:p>
    <w:p w14:paraId="57E4EAB5" w14:textId="7F554F82" w:rsidR="00DF6DA9" w:rsidRPr="003C589A" w:rsidRDefault="00DF6DA9" w:rsidP="00DF6DA9">
      <w:pPr>
        <w:shd w:val="clear" w:color="auto" w:fill="FFFFFF"/>
        <w:spacing w:after="0"/>
        <w:ind w:firstLine="454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 2.1. Цена Контракта составляет ______________</w:t>
      </w:r>
      <w:proofErr w:type="gramStart"/>
      <w:r w:rsidRPr="003C589A">
        <w:rPr>
          <w:rFonts w:ascii="Times New Roman" w:hAnsi="Times New Roman" w:cs="Times New Roman"/>
        </w:rPr>
        <w:t>_( _</w:t>
      </w:r>
      <w:proofErr w:type="gramEnd"/>
      <w:r w:rsidRPr="003C589A">
        <w:rPr>
          <w:rFonts w:ascii="Times New Roman" w:hAnsi="Times New Roman" w:cs="Times New Roman"/>
        </w:rPr>
        <w:t xml:space="preserve">__________________________) рублей ______________ копеек, </w:t>
      </w:r>
      <w:proofErr w:type="gramStart"/>
      <w:r w:rsidRPr="003C589A">
        <w:rPr>
          <w:rFonts w:ascii="Times New Roman" w:hAnsi="Times New Roman" w:cs="Times New Roman"/>
        </w:rPr>
        <w:t>НДС  _</w:t>
      </w:r>
      <w:proofErr w:type="gramEnd"/>
      <w:r w:rsidRPr="003C589A">
        <w:rPr>
          <w:rFonts w:ascii="Times New Roman" w:hAnsi="Times New Roman" w:cs="Times New Roman"/>
        </w:rPr>
        <w:t xml:space="preserve">___________ (Приложение № </w:t>
      </w:r>
      <w:proofErr w:type="gramStart"/>
      <w:r w:rsidRPr="003C589A">
        <w:rPr>
          <w:rFonts w:ascii="Times New Roman" w:hAnsi="Times New Roman" w:cs="Times New Roman"/>
        </w:rPr>
        <w:t>1  к</w:t>
      </w:r>
      <w:proofErr w:type="gramEnd"/>
      <w:r w:rsidRPr="003C589A">
        <w:rPr>
          <w:rFonts w:ascii="Times New Roman" w:hAnsi="Times New Roman" w:cs="Times New Roman"/>
        </w:rPr>
        <w:t xml:space="preserve"> настоящему Контракту).</w:t>
      </w:r>
    </w:p>
    <w:p w14:paraId="040D00FE" w14:textId="77777777" w:rsidR="00DF6DA9" w:rsidRPr="003C589A" w:rsidRDefault="00DF6DA9" w:rsidP="00DF6DA9">
      <w:pPr>
        <w:spacing w:after="0"/>
        <w:ind w:firstLine="456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 </w:t>
      </w:r>
      <w:r w:rsidRPr="003C589A">
        <w:rPr>
          <w:rFonts w:ascii="Times New Roman" w:hAnsi="Times New Roman" w:cs="Times New Roman"/>
          <w:color w:val="000000"/>
        </w:rPr>
        <w:t>2.2.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14:paraId="01EBBE95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Цена настоящего Контракта может быть снижена по соглашению Сторон без изменения, предусмотренных Контрактом объема услуг и иных условий исполнения Контракта в соответствии с действующим законодательством Российской Федерации.</w:t>
      </w:r>
    </w:p>
    <w:p w14:paraId="4BFB1758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ABB742B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 xml:space="preserve">2.3. Авансирование Контрактом не предусмотрено. Оплата производится по факту оказанных услуг, на основании счетов, счетов-фактур </w:t>
      </w:r>
      <w:r w:rsidRPr="003C589A">
        <w:rPr>
          <w:rFonts w:ascii="Times New Roman" w:hAnsi="Times New Roman" w:cs="Times New Roman"/>
        </w:rPr>
        <w:t>(при наличии)</w:t>
      </w:r>
      <w:r w:rsidRPr="003C589A">
        <w:rPr>
          <w:rFonts w:ascii="Times New Roman" w:hAnsi="Times New Roman" w:cs="Times New Roman"/>
          <w:i/>
          <w:color w:val="FF0000"/>
        </w:rPr>
        <w:t xml:space="preserve"> </w:t>
      </w:r>
      <w:r w:rsidRPr="003C589A">
        <w:rPr>
          <w:rFonts w:ascii="Times New Roman" w:hAnsi="Times New Roman" w:cs="Times New Roman"/>
          <w:color w:val="000000"/>
        </w:rPr>
        <w:t xml:space="preserve">и акта об оказании услуг, подписанных Сторонами, </w:t>
      </w:r>
      <w:r w:rsidRPr="003C589A">
        <w:rPr>
          <w:rFonts w:ascii="Times New Roman" w:hAnsi="Times New Roman" w:cs="Times New Roman"/>
        </w:rPr>
        <w:t>путем перечисления денежных средств на расчетный счет Исполнителя, в течение 10 рабочих дней с даты подписания Заказчиком акта об оказании услуг.</w:t>
      </w:r>
      <w:r w:rsidRPr="003C589A">
        <w:rPr>
          <w:rFonts w:ascii="Times New Roman" w:hAnsi="Times New Roman" w:cs="Times New Roman"/>
          <w:color w:val="3E4BC2"/>
        </w:rPr>
        <w:t xml:space="preserve"> </w:t>
      </w:r>
    </w:p>
    <w:p w14:paraId="0464875E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 xml:space="preserve">2.4. </w:t>
      </w:r>
      <w:r w:rsidRPr="003C589A">
        <w:rPr>
          <w:rFonts w:ascii="Times New Roman" w:hAnsi="Times New Roman" w:cs="Times New Roman"/>
        </w:rPr>
        <w:t xml:space="preserve">Ценой Контракта учтены все расходы по оказанию услуг, в том числе </w:t>
      </w:r>
      <w:r w:rsidRPr="003C589A">
        <w:rPr>
          <w:rFonts w:ascii="Times New Roman" w:hAnsi="Times New Roman" w:cs="Times New Roman"/>
          <w:color w:val="000000"/>
        </w:rPr>
        <w:t xml:space="preserve">все сопутствующие расходы, уплачиваемые Исполнителем налоги, сборы и иные платежи. </w:t>
      </w:r>
    </w:p>
    <w:p w14:paraId="1FA9CA70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 xml:space="preserve">2.5. В случае нарушения Исполнителем условий Контракта Заказчик вправе осуществить оплату по Контракту путем выплаты Исполнителю суммы, подлежащей оплате за оказанные услуги, уменьшенной на сумму неустойки, в соответствии с пунктами </w:t>
      </w:r>
      <w:r w:rsidRPr="003C589A">
        <w:rPr>
          <w:rFonts w:ascii="Times New Roman" w:hAnsi="Times New Roman" w:cs="Times New Roman"/>
        </w:rPr>
        <w:t>4.1.5, 7.12.</w:t>
      </w:r>
      <w:r w:rsidRPr="003C589A">
        <w:rPr>
          <w:rFonts w:ascii="Times New Roman" w:hAnsi="Times New Roman" w:cs="Times New Roman"/>
          <w:color w:val="FF6699"/>
        </w:rPr>
        <w:t xml:space="preserve"> </w:t>
      </w:r>
      <w:r w:rsidRPr="003C589A">
        <w:rPr>
          <w:rFonts w:ascii="Times New Roman" w:hAnsi="Times New Roman" w:cs="Times New Roman"/>
          <w:color w:val="000000"/>
        </w:rPr>
        <w:t>Контракта.</w:t>
      </w:r>
    </w:p>
    <w:p w14:paraId="4FC7E162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2.6. В случае выявления Заказчиком несоответствия сведений об объемах, содержании и стоимости услуг, отраженных в актах об оказании услуг фактически оказанным услугам и их стоимости, определенной Контрактом, Заказчик в течение 2-х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14:paraId="15C8EBEF" w14:textId="575B7BAA" w:rsidR="00DF6DA9" w:rsidRPr="003C589A" w:rsidRDefault="00DF6DA9" w:rsidP="00E022CE">
      <w:pPr>
        <w:spacing w:after="0"/>
        <w:ind w:firstLine="456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 xml:space="preserve">  2.7. Объемы услуг, оказанные Исполнителем с отклонениями от установленных норм и правил, а также условий Контракта, не подлежат принятию Заказчиком до устранения отклонений.</w:t>
      </w:r>
    </w:p>
    <w:p w14:paraId="1173659F" w14:textId="77777777" w:rsidR="003C589A" w:rsidRDefault="00DF6DA9" w:rsidP="003C589A">
      <w:pPr>
        <w:tabs>
          <w:tab w:val="left" w:pos="426"/>
        </w:tabs>
        <w:spacing w:after="0"/>
        <w:jc w:val="center"/>
        <w:rPr>
          <w:rFonts w:ascii="Times New Roman" w:hAnsi="Times New Roman" w:cs="Times New Roman"/>
          <w:b/>
        </w:rPr>
      </w:pPr>
      <w:r w:rsidRPr="003C589A">
        <w:rPr>
          <w:rFonts w:ascii="Times New Roman" w:hAnsi="Times New Roman" w:cs="Times New Roman"/>
          <w:b/>
        </w:rPr>
        <w:t>3. СРОКИ КОНТРАКТА</w:t>
      </w:r>
    </w:p>
    <w:p w14:paraId="5444B6DD" w14:textId="2611BC59" w:rsidR="00DF6DA9" w:rsidRPr="003C589A" w:rsidRDefault="00DF6DA9" w:rsidP="003C589A">
      <w:pPr>
        <w:tabs>
          <w:tab w:val="left" w:pos="426"/>
        </w:tabs>
        <w:spacing w:after="0"/>
        <w:jc w:val="center"/>
        <w:rPr>
          <w:rFonts w:ascii="Times New Roman" w:hAnsi="Times New Roman" w:cs="Times New Roman"/>
          <w:b/>
        </w:rPr>
      </w:pPr>
      <w:r w:rsidRPr="003C589A">
        <w:rPr>
          <w:rFonts w:ascii="Times New Roman" w:hAnsi="Times New Roman" w:cs="Times New Roman"/>
        </w:rPr>
        <w:t>3.1. Настоящий Контракт вступает в силу с момента его подписания Сторонами и действует до момента исполнения Сторонами своих обязательств, но не позднее 31 декабря 202</w:t>
      </w:r>
      <w:r w:rsidR="00E25B50" w:rsidRPr="003C589A">
        <w:rPr>
          <w:rFonts w:ascii="Times New Roman" w:hAnsi="Times New Roman" w:cs="Times New Roman"/>
        </w:rPr>
        <w:t>6</w:t>
      </w:r>
      <w:r w:rsidRPr="003C589A">
        <w:rPr>
          <w:rFonts w:ascii="Times New Roman" w:hAnsi="Times New Roman" w:cs="Times New Roman"/>
        </w:rPr>
        <w:t xml:space="preserve"> года, а в части взаиморасчетов до полого исполнения Сторонами обязательств по Контракту.</w:t>
      </w:r>
    </w:p>
    <w:p w14:paraId="28658639" w14:textId="4EAAAD5A" w:rsidR="00DF6DA9" w:rsidRPr="003C589A" w:rsidRDefault="00DF6DA9" w:rsidP="00401446">
      <w:pPr>
        <w:pStyle w:val="ConsPlusNormal"/>
        <w:ind w:firstLine="456"/>
        <w:jc w:val="both"/>
        <w:rPr>
          <w:sz w:val="22"/>
          <w:szCs w:val="22"/>
        </w:rPr>
      </w:pPr>
      <w:r w:rsidRPr="003C589A">
        <w:rPr>
          <w:sz w:val="22"/>
          <w:szCs w:val="22"/>
        </w:rPr>
        <w:t>3.2.</w:t>
      </w:r>
      <w:r w:rsidRPr="003C589A">
        <w:rPr>
          <w:b/>
          <w:sz w:val="22"/>
          <w:szCs w:val="22"/>
        </w:rPr>
        <w:t xml:space="preserve"> </w:t>
      </w:r>
      <w:r w:rsidRPr="003C589A">
        <w:rPr>
          <w:sz w:val="22"/>
          <w:szCs w:val="22"/>
        </w:rPr>
        <w:t xml:space="preserve">Сроки оказания услуг по настоящему Контракту: </w:t>
      </w:r>
      <w:r w:rsidR="00401446" w:rsidRPr="003C589A">
        <w:rPr>
          <w:sz w:val="22"/>
          <w:szCs w:val="22"/>
        </w:rPr>
        <w:t>по заявкам Заказчика в течении 3-х рабочих дней с даты направления заявки Заказчиком.</w:t>
      </w:r>
    </w:p>
    <w:p w14:paraId="59DAF792" w14:textId="77777777" w:rsidR="00DF6DA9" w:rsidRPr="003C589A" w:rsidRDefault="00DF6DA9" w:rsidP="00DF6DA9">
      <w:pPr>
        <w:autoSpaceDE w:val="0"/>
        <w:spacing w:after="0"/>
        <w:ind w:firstLine="54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3.3. Окончание срока действия Контракта не освобождает Стороны от исполнения обязательств и от ответственности за их нарушение.</w:t>
      </w:r>
    </w:p>
    <w:p w14:paraId="7229CB46" w14:textId="2DC4EBC8" w:rsidR="00DF6DA9" w:rsidRPr="003C589A" w:rsidRDefault="00DF6DA9" w:rsidP="00E022CE">
      <w:pPr>
        <w:autoSpaceDE w:val="0"/>
        <w:spacing w:after="0"/>
        <w:ind w:firstLine="54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3.4. Приемка оказанных услуг производится Заказчиком в течение 3 рабочих дней с момента предоставления Исполнителем акта об оказании услуг.</w:t>
      </w:r>
    </w:p>
    <w:p w14:paraId="5E8C8B65" w14:textId="15E550C0" w:rsidR="00DF6DA9" w:rsidRPr="003C589A" w:rsidRDefault="00DF6DA9" w:rsidP="00E022CE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  <w:r w:rsidRPr="003C589A">
        <w:rPr>
          <w:rFonts w:ascii="Times New Roman" w:hAnsi="Times New Roman" w:cs="Times New Roman"/>
          <w:b/>
          <w:color w:val="000000"/>
        </w:rPr>
        <w:t>4. ПРАВА И ОБЯЗАННОСТИ СТОРОН</w:t>
      </w:r>
    </w:p>
    <w:p w14:paraId="4624DA5F" w14:textId="77777777" w:rsidR="00DF6DA9" w:rsidRPr="003C589A" w:rsidRDefault="00DF6DA9" w:rsidP="00DF6DA9">
      <w:pPr>
        <w:spacing w:after="0"/>
        <w:ind w:left="720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  <w:i/>
          <w:color w:val="000000"/>
        </w:rPr>
        <w:t>4.1. Права и обязанности Заказчика:</w:t>
      </w:r>
    </w:p>
    <w:p w14:paraId="0EDA4030" w14:textId="77777777" w:rsidR="00DF6DA9" w:rsidRPr="003C589A" w:rsidRDefault="00DF6DA9" w:rsidP="00DF6DA9">
      <w:pPr>
        <w:numPr>
          <w:ilvl w:val="2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lastRenderedPageBreak/>
        <w:t xml:space="preserve">Направить заявку Исполнителю на оказание услуг любым из перечисленных способов: почтой, факсом, электронной почтой. </w:t>
      </w:r>
    </w:p>
    <w:p w14:paraId="65DD2476" w14:textId="12F94027" w:rsidR="00DF6DA9" w:rsidRPr="003C589A" w:rsidRDefault="00DF6DA9" w:rsidP="00DF6DA9">
      <w:pPr>
        <w:numPr>
          <w:ilvl w:val="2"/>
          <w:numId w:val="3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Осуществлять контроль за количеством, качеством и объемом оказываемых услуг и проверять их на соответствие требованиям настоящего Контракта. Требовать от Исполнителя надлежащего исполнения обязательств по настоящему Контракту</w:t>
      </w:r>
      <w:r w:rsidRPr="003C589A">
        <w:rPr>
          <w:rFonts w:ascii="Times New Roman" w:hAnsi="Times New Roman" w:cs="Times New Roman"/>
          <w:color w:val="000000"/>
        </w:rPr>
        <w:t xml:space="preserve">.  </w:t>
      </w:r>
    </w:p>
    <w:p w14:paraId="6FCCB774" w14:textId="77777777" w:rsidR="00DF6DA9" w:rsidRPr="003C589A" w:rsidRDefault="00DF6DA9" w:rsidP="00DF6DA9">
      <w:pPr>
        <w:numPr>
          <w:ilvl w:val="2"/>
          <w:numId w:val="3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При обнаружении в ходе оказания услуг отступлений от условий настоящего Контракта, которые могут ухудшить качество оказываемых услуг, или иных недостатков, незамедлительно заявить об этом Исполнителю в письменной форме, назначив срок их устранения. Выявленные отступления от условий настоящего Контракта фиксируются актом</w:t>
      </w:r>
    </w:p>
    <w:p w14:paraId="1BA6CF42" w14:textId="77777777" w:rsidR="00DF6DA9" w:rsidRPr="003C589A" w:rsidRDefault="00DF6DA9" w:rsidP="00DF6DA9">
      <w:pPr>
        <w:numPr>
          <w:ilvl w:val="2"/>
          <w:numId w:val="3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 xml:space="preserve">В сроки и в порядке, которые предусмотрены настоящим Контрактом, </w:t>
      </w:r>
      <w:r w:rsidRPr="003C589A">
        <w:rPr>
          <w:rFonts w:ascii="Times New Roman" w:hAnsi="Times New Roman" w:cs="Times New Roman"/>
          <w:color w:val="000000"/>
        </w:rPr>
        <w:br/>
        <w:t xml:space="preserve">с участием Исполнителя принять оказанные услуги, а при обнаружении отступлений </w:t>
      </w:r>
      <w:r w:rsidRPr="003C589A">
        <w:rPr>
          <w:rFonts w:ascii="Times New Roman" w:hAnsi="Times New Roman" w:cs="Times New Roman"/>
          <w:color w:val="000000"/>
        </w:rPr>
        <w:br/>
        <w:t xml:space="preserve">от Контракта, ухудшающих результат оказанных услуг, или иные недостатки в оказанных услугах немедленно заявить об этом Исполнителю, </w:t>
      </w:r>
      <w:r w:rsidRPr="003C589A">
        <w:rPr>
          <w:rFonts w:ascii="Times New Roman" w:hAnsi="Times New Roman" w:cs="Times New Roman"/>
        </w:rPr>
        <w:t>установив срок для их устранения.</w:t>
      </w:r>
    </w:p>
    <w:p w14:paraId="6969E307" w14:textId="130E3C96" w:rsidR="00DF6DA9" w:rsidRPr="003C589A" w:rsidRDefault="00DF6DA9" w:rsidP="00DF6DA9">
      <w:pPr>
        <w:numPr>
          <w:ilvl w:val="2"/>
          <w:numId w:val="3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По завершению приемки сторонами оказанных услуг, Заказчик, при наличии зафиксированных фактов неисполнения и/или ненадлежащего исполнения Исполнителем обязательств по Контракту, направляет Исполнителю уведомление с расчетом неустойки, для проведения зачета встречного однородного требования, в соответствии со ст. 410 ГК РФ.</w:t>
      </w:r>
    </w:p>
    <w:p w14:paraId="1E376B65" w14:textId="77777777" w:rsidR="00DF6DA9" w:rsidRPr="003C589A" w:rsidRDefault="00DF6DA9" w:rsidP="00DF6DA9">
      <w:pPr>
        <w:numPr>
          <w:ilvl w:val="2"/>
          <w:numId w:val="3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 xml:space="preserve">Оплатить Исполнителю оказанные услуги в размере и в сроки, предусмотренные Контрактом. </w:t>
      </w:r>
    </w:p>
    <w:p w14:paraId="1C43FBB8" w14:textId="56C34801" w:rsidR="00F93F52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 xml:space="preserve">4.1.7. </w:t>
      </w:r>
      <w:r w:rsidR="00F93F52" w:rsidRPr="003C589A">
        <w:rPr>
          <w:rFonts w:ascii="Times New Roman" w:hAnsi="Times New Roman" w:cs="Times New Roman"/>
          <w:color w:val="000000"/>
        </w:rPr>
        <w:t>Сформировать и отправить Исполнителю акт приемки товаров, работ, услуг (ф. 0510452).</w:t>
      </w:r>
    </w:p>
    <w:p w14:paraId="4F1FD217" w14:textId="1EE92353" w:rsidR="00DF6DA9" w:rsidRPr="003C589A" w:rsidRDefault="00F93F52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 xml:space="preserve">4.1.8. </w:t>
      </w:r>
      <w:r w:rsidR="00DF6DA9" w:rsidRPr="003C589A">
        <w:rPr>
          <w:rFonts w:ascii="Times New Roman" w:hAnsi="Times New Roman" w:cs="Times New Roman"/>
          <w:color w:val="000000"/>
        </w:rPr>
        <w:t>Заказчик вправе требовать от Исполнителя надлежащего исполнения обязательств в соответствии с Контрактом.</w:t>
      </w:r>
    </w:p>
    <w:p w14:paraId="12CB9260" w14:textId="3E6A981D" w:rsidR="00DF6DA9" w:rsidRPr="003C589A" w:rsidRDefault="00DF6DA9" w:rsidP="00F93F52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4.1.</w:t>
      </w:r>
      <w:r w:rsidR="00F93F52" w:rsidRPr="003C589A">
        <w:rPr>
          <w:rFonts w:ascii="Times New Roman" w:hAnsi="Times New Roman" w:cs="Times New Roman"/>
          <w:color w:val="000000"/>
        </w:rPr>
        <w:t>9</w:t>
      </w:r>
      <w:r w:rsidRPr="003C589A">
        <w:rPr>
          <w:rFonts w:ascii="Times New Roman" w:hAnsi="Times New Roman" w:cs="Times New Roman"/>
          <w:color w:val="000000"/>
        </w:rPr>
        <w:t xml:space="preserve">. Заказчик вправе 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Контрактом. </w:t>
      </w:r>
    </w:p>
    <w:p w14:paraId="26BB346F" w14:textId="73AAE4A4" w:rsidR="00DF6DA9" w:rsidRPr="003C589A" w:rsidRDefault="00DF6DA9" w:rsidP="00F93F52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4.1.</w:t>
      </w:r>
      <w:r w:rsidR="00F93F52" w:rsidRPr="003C589A">
        <w:rPr>
          <w:rFonts w:ascii="Times New Roman" w:hAnsi="Times New Roman" w:cs="Times New Roman"/>
          <w:color w:val="000000"/>
        </w:rPr>
        <w:t>10</w:t>
      </w:r>
      <w:r w:rsidRPr="003C589A">
        <w:rPr>
          <w:rFonts w:ascii="Times New Roman" w:hAnsi="Times New Roman" w:cs="Times New Roman"/>
          <w:color w:val="000000"/>
        </w:rPr>
        <w:t>. Запрашивать информацию о ходе и состоянии исполнения обязательств</w:t>
      </w:r>
      <w:r w:rsidR="003C589A">
        <w:rPr>
          <w:rFonts w:ascii="Times New Roman" w:hAnsi="Times New Roman" w:cs="Times New Roman"/>
          <w:color w:val="000000"/>
        </w:rPr>
        <w:t xml:space="preserve"> </w:t>
      </w:r>
      <w:r w:rsidRPr="003C589A">
        <w:rPr>
          <w:rFonts w:ascii="Times New Roman" w:hAnsi="Times New Roman" w:cs="Times New Roman"/>
          <w:color w:val="000000"/>
        </w:rPr>
        <w:t>по Контракту.</w:t>
      </w:r>
    </w:p>
    <w:p w14:paraId="76D74BB4" w14:textId="3F1A28C9" w:rsidR="00DF6DA9" w:rsidRPr="003C589A" w:rsidRDefault="00DF6DA9" w:rsidP="00F93F52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4.1.1</w:t>
      </w:r>
      <w:r w:rsidR="00F93F52" w:rsidRPr="003C589A">
        <w:rPr>
          <w:rFonts w:ascii="Times New Roman" w:hAnsi="Times New Roman" w:cs="Times New Roman"/>
          <w:color w:val="000000"/>
        </w:rPr>
        <w:t>1</w:t>
      </w:r>
      <w:r w:rsidRPr="003C589A">
        <w:rPr>
          <w:rFonts w:ascii="Times New Roman" w:hAnsi="Times New Roman" w:cs="Times New Roman"/>
          <w:color w:val="000000"/>
        </w:rPr>
        <w:t>. Для проверки представленных Исполнителем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14:paraId="3C80403C" w14:textId="77777777" w:rsidR="00DF6DA9" w:rsidRPr="003C589A" w:rsidRDefault="00DF6DA9" w:rsidP="00DF6DA9">
      <w:pPr>
        <w:spacing w:after="0"/>
        <w:ind w:firstLine="720"/>
        <w:jc w:val="both"/>
        <w:rPr>
          <w:rFonts w:ascii="Times New Roman" w:hAnsi="Times New Roman" w:cs="Times New Roman"/>
          <w:b/>
          <w:i/>
          <w:color w:val="000000"/>
        </w:rPr>
      </w:pPr>
      <w:r w:rsidRPr="003C589A">
        <w:rPr>
          <w:rFonts w:ascii="Times New Roman" w:hAnsi="Times New Roman" w:cs="Times New Roman"/>
          <w:b/>
          <w:i/>
          <w:color w:val="000000"/>
        </w:rPr>
        <w:t>4.2. Права и обязанности Исполнителя:</w:t>
      </w:r>
    </w:p>
    <w:p w14:paraId="1F2D23C7" w14:textId="77777777" w:rsidR="00DF6DA9" w:rsidRPr="003C589A" w:rsidRDefault="00DF6DA9" w:rsidP="00DF6DA9">
      <w:pPr>
        <w:spacing w:after="0"/>
        <w:ind w:firstLine="720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 xml:space="preserve">4.2.1. Надлежащим образом исполнять обязанности Исполнителя по настоящему Контракту. </w:t>
      </w:r>
    </w:p>
    <w:p w14:paraId="6229CAA1" w14:textId="36456007" w:rsidR="00DF6DA9" w:rsidRPr="003C589A" w:rsidRDefault="00DF6DA9" w:rsidP="00DF6DA9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4.2.</w:t>
      </w:r>
      <w:r w:rsidR="00401446" w:rsidRPr="003C589A">
        <w:rPr>
          <w:rFonts w:ascii="Times New Roman" w:hAnsi="Times New Roman" w:cs="Times New Roman"/>
          <w:color w:val="000000"/>
        </w:rPr>
        <w:t>2</w:t>
      </w:r>
      <w:r w:rsidRPr="003C589A">
        <w:rPr>
          <w:rFonts w:ascii="Times New Roman" w:hAnsi="Times New Roman" w:cs="Times New Roman"/>
          <w:color w:val="000000"/>
        </w:rPr>
        <w:t xml:space="preserve">. Исполнять полученные в ходе оказания услуг указания Заказчика, если такие указания не противоречат условиям настоящего Контракта. </w:t>
      </w:r>
    </w:p>
    <w:p w14:paraId="784F798C" w14:textId="71C744BD" w:rsidR="00DF6DA9" w:rsidRPr="003C589A" w:rsidRDefault="00DF6DA9" w:rsidP="00DF6DA9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4.2.</w:t>
      </w:r>
      <w:r w:rsidR="00401446" w:rsidRPr="003C589A">
        <w:rPr>
          <w:rFonts w:ascii="Times New Roman" w:hAnsi="Times New Roman" w:cs="Times New Roman"/>
          <w:color w:val="000000"/>
        </w:rPr>
        <w:t>3</w:t>
      </w:r>
      <w:r w:rsidRPr="003C589A">
        <w:rPr>
          <w:rFonts w:ascii="Times New Roman" w:hAnsi="Times New Roman" w:cs="Times New Roman"/>
          <w:color w:val="000000"/>
        </w:rPr>
        <w:t xml:space="preserve">. При оказании услуг соблюдать требования действующего законодательства в сфере оказания услуг, являющихся предметом настоящего Контракта. </w:t>
      </w:r>
    </w:p>
    <w:p w14:paraId="1BF6E1C1" w14:textId="341667C5" w:rsidR="00DF6DA9" w:rsidRPr="003C589A" w:rsidRDefault="00DF6DA9" w:rsidP="003C589A">
      <w:pPr>
        <w:spacing w:after="0"/>
        <w:ind w:firstLine="708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4.2.</w:t>
      </w:r>
      <w:r w:rsidR="00401446" w:rsidRPr="003C589A">
        <w:rPr>
          <w:rFonts w:ascii="Times New Roman" w:hAnsi="Times New Roman" w:cs="Times New Roman"/>
          <w:color w:val="000000"/>
        </w:rPr>
        <w:t>4</w:t>
      </w:r>
      <w:r w:rsidRPr="003C589A">
        <w:rPr>
          <w:rFonts w:ascii="Times New Roman" w:hAnsi="Times New Roman" w:cs="Times New Roman"/>
          <w:color w:val="000000"/>
        </w:rPr>
        <w:t>. Немедленно письменно предупредить Заказчика при обнаружении не зависящих от Исполнителя обстоятельств, которые создают невозможность оказания услуг в срок.</w:t>
      </w:r>
    </w:p>
    <w:p w14:paraId="693F602F" w14:textId="1DC39D28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4.2.</w:t>
      </w:r>
      <w:r w:rsidR="00401446" w:rsidRPr="003C589A">
        <w:rPr>
          <w:rFonts w:ascii="Times New Roman" w:hAnsi="Times New Roman" w:cs="Times New Roman"/>
        </w:rPr>
        <w:t>5</w:t>
      </w:r>
      <w:r w:rsidRPr="003C589A">
        <w:rPr>
          <w:rFonts w:ascii="Times New Roman" w:hAnsi="Times New Roman" w:cs="Times New Roman"/>
        </w:rPr>
        <w:t>. Гарантировать качество материалов (оборудования), наличие сертификатов (деклараций о соответствии), технических паспортов и других документов, удостоверяющих качество используемых для оказания услуг материалов (оборудования), и по требованию Заказчика предоставить ему эти документы.</w:t>
      </w:r>
    </w:p>
    <w:p w14:paraId="3F59D852" w14:textId="24446795" w:rsidR="00DF6DA9" w:rsidRPr="003C589A" w:rsidRDefault="00DF6DA9" w:rsidP="00DF6DA9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4.2.</w:t>
      </w:r>
      <w:r w:rsidR="00401446" w:rsidRPr="003C589A">
        <w:rPr>
          <w:rFonts w:ascii="Times New Roman" w:hAnsi="Times New Roman" w:cs="Times New Roman"/>
        </w:rPr>
        <w:t>6</w:t>
      </w:r>
      <w:r w:rsidRPr="003C589A">
        <w:rPr>
          <w:rFonts w:ascii="Times New Roman" w:hAnsi="Times New Roman" w:cs="Times New Roman"/>
        </w:rPr>
        <w:t>. При оказании услуг обеспечивать выполнение необходимых противопожарных мероприятий, мероприятий по технике безопасности, охраны окружающей среды и охраны труда.</w:t>
      </w:r>
    </w:p>
    <w:p w14:paraId="74CC952E" w14:textId="7D8D6BA2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4.2.</w:t>
      </w:r>
      <w:r w:rsidR="00401446" w:rsidRPr="003C589A">
        <w:rPr>
          <w:rFonts w:ascii="Times New Roman" w:hAnsi="Times New Roman" w:cs="Times New Roman"/>
          <w:color w:val="000000"/>
        </w:rPr>
        <w:t>7</w:t>
      </w:r>
      <w:r w:rsidRPr="003C589A">
        <w:rPr>
          <w:rFonts w:ascii="Times New Roman" w:hAnsi="Times New Roman" w:cs="Times New Roman"/>
          <w:color w:val="000000"/>
        </w:rPr>
        <w:t>. Своевременно устранять недостатки и дефекты, выявленные в результате оказанных услуг.</w:t>
      </w:r>
    </w:p>
    <w:p w14:paraId="67840C48" w14:textId="4DB660AA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4.2.</w:t>
      </w:r>
      <w:r w:rsidR="00401446" w:rsidRPr="003C589A">
        <w:rPr>
          <w:rFonts w:ascii="Times New Roman" w:hAnsi="Times New Roman" w:cs="Times New Roman"/>
          <w:color w:val="000000"/>
        </w:rPr>
        <w:t>8</w:t>
      </w:r>
      <w:r w:rsidRPr="003C589A">
        <w:rPr>
          <w:rFonts w:ascii="Times New Roman" w:hAnsi="Times New Roman" w:cs="Times New Roman"/>
          <w:color w:val="000000"/>
        </w:rPr>
        <w:t xml:space="preserve">. </w:t>
      </w:r>
      <w:r w:rsidRPr="003C589A">
        <w:rPr>
          <w:rFonts w:ascii="Times New Roman" w:hAnsi="Times New Roman" w:cs="Times New Roman"/>
          <w:spacing w:val="-1"/>
        </w:rPr>
        <w:t xml:space="preserve">Нести риск случайного повреждения материалов (оборудования), используемого для оказания услуг или уничтожения их до момента сдачи результата оказания услуг Заказчику. </w:t>
      </w:r>
    </w:p>
    <w:p w14:paraId="4FD808B0" w14:textId="5C6334AE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4.2.</w:t>
      </w:r>
      <w:r w:rsidR="00401446" w:rsidRPr="003C589A">
        <w:rPr>
          <w:rFonts w:ascii="Times New Roman" w:hAnsi="Times New Roman" w:cs="Times New Roman"/>
          <w:color w:val="000000"/>
        </w:rPr>
        <w:t>9</w:t>
      </w:r>
      <w:r w:rsidRPr="003C589A">
        <w:rPr>
          <w:rFonts w:ascii="Times New Roman" w:hAnsi="Times New Roman" w:cs="Times New Roman"/>
          <w:color w:val="000000"/>
        </w:rPr>
        <w:t>. Представлять по запросу Заказчика в сроки, указанные в таком запросе, информацию о ходе исполнения обязательств по Контракту.</w:t>
      </w:r>
    </w:p>
    <w:p w14:paraId="2DD21C4F" w14:textId="528632F2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4.2.1</w:t>
      </w:r>
      <w:r w:rsidR="00401446" w:rsidRPr="003C589A">
        <w:rPr>
          <w:rFonts w:ascii="Times New Roman" w:hAnsi="Times New Roman" w:cs="Times New Roman"/>
          <w:color w:val="000000"/>
        </w:rPr>
        <w:t>0</w:t>
      </w:r>
      <w:r w:rsidRPr="003C589A">
        <w:rPr>
          <w:rFonts w:ascii="Times New Roman" w:hAnsi="Times New Roman" w:cs="Times New Roman"/>
          <w:color w:val="000000"/>
        </w:rPr>
        <w:t>. 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14:paraId="0CD9730A" w14:textId="742EB66B" w:rsidR="00F93F52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4.2.1</w:t>
      </w:r>
      <w:r w:rsidR="00401446" w:rsidRPr="003C589A">
        <w:rPr>
          <w:rFonts w:ascii="Times New Roman" w:hAnsi="Times New Roman" w:cs="Times New Roman"/>
          <w:color w:val="000000"/>
        </w:rPr>
        <w:t>1</w:t>
      </w:r>
      <w:r w:rsidRPr="003C589A">
        <w:rPr>
          <w:rFonts w:ascii="Times New Roman" w:hAnsi="Times New Roman" w:cs="Times New Roman"/>
          <w:color w:val="000000"/>
        </w:rPr>
        <w:t xml:space="preserve">. </w:t>
      </w:r>
      <w:r w:rsidR="00F93F52" w:rsidRPr="003C589A">
        <w:rPr>
          <w:rFonts w:ascii="Times New Roman" w:hAnsi="Times New Roman" w:cs="Times New Roman"/>
          <w:color w:val="000000"/>
        </w:rPr>
        <w:t>Подписать акт приемки товаров, работ, услуг (ф. 0510452)</w:t>
      </w:r>
      <w:r w:rsidR="00AE3167" w:rsidRPr="003C589A">
        <w:rPr>
          <w:rFonts w:ascii="Times New Roman" w:hAnsi="Times New Roman" w:cs="Times New Roman"/>
          <w:color w:val="000000"/>
        </w:rPr>
        <w:t>, направленный Заказчиком.</w:t>
      </w:r>
    </w:p>
    <w:p w14:paraId="7094CA67" w14:textId="4175F2C7" w:rsidR="00DF6DA9" w:rsidRPr="003C589A" w:rsidRDefault="00F93F52" w:rsidP="00DF6DA9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4.2.1</w:t>
      </w:r>
      <w:r w:rsidR="00401446" w:rsidRPr="003C589A">
        <w:rPr>
          <w:rFonts w:ascii="Times New Roman" w:hAnsi="Times New Roman" w:cs="Times New Roman"/>
          <w:color w:val="000000"/>
        </w:rPr>
        <w:t>2</w:t>
      </w:r>
      <w:r w:rsidRPr="003C589A">
        <w:rPr>
          <w:rFonts w:ascii="Times New Roman" w:hAnsi="Times New Roman" w:cs="Times New Roman"/>
          <w:color w:val="000000"/>
        </w:rPr>
        <w:t xml:space="preserve">. </w:t>
      </w:r>
      <w:r w:rsidR="00DF6DA9" w:rsidRPr="003C589A">
        <w:rPr>
          <w:rFonts w:ascii="Times New Roman" w:hAnsi="Times New Roman" w:cs="Times New Roman"/>
          <w:color w:val="000000"/>
        </w:rPr>
        <w:t>Исполнитель обязан исполнять требования ч.3 ст.266.1 Бюджетного кодекса РФ, в случае запроса органов финансового контроля о предоставлении информации и документов.</w:t>
      </w:r>
    </w:p>
    <w:p w14:paraId="1725CB1B" w14:textId="54F25872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4.2.1</w:t>
      </w:r>
      <w:r w:rsidR="00401446" w:rsidRPr="003C589A">
        <w:rPr>
          <w:rFonts w:ascii="Times New Roman" w:hAnsi="Times New Roman" w:cs="Times New Roman"/>
          <w:color w:val="000000"/>
        </w:rPr>
        <w:t>3</w:t>
      </w:r>
      <w:r w:rsidRPr="003C589A">
        <w:rPr>
          <w:rFonts w:ascii="Times New Roman" w:hAnsi="Times New Roman" w:cs="Times New Roman"/>
          <w:color w:val="000000"/>
        </w:rPr>
        <w:t xml:space="preserve">. </w:t>
      </w:r>
      <w:r w:rsidRPr="003C589A">
        <w:rPr>
          <w:rFonts w:ascii="Times New Roman" w:hAnsi="Times New Roman" w:cs="Times New Roman"/>
        </w:rPr>
        <w:t>Исполнитель по окончании оказания услуг предоставляет Заказчику акт об оказании услуг, счет, (счет-фактуру при наличии).</w:t>
      </w:r>
    </w:p>
    <w:p w14:paraId="1FED7DB0" w14:textId="77777777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В случае допущенных ошибок, описок в указанных документах, Исполнитель обязан осуществить передачу должных документов не позднее 2-х рабочих дней с даты обнаружения ошибок Заказчиком и уведомления об этом Исполнителя.</w:t>
      </w:r>
    </w:p>
    <w:p w14:paraId="74FB8939" w14:textId="2F4FF084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4.2.1</w:t>
      </w:r>
      <w:r w:rsidR="00401446" w:rsidRPr="003C589A">
        <w:rPr>
          <w:rFonts w:ascii="Times New Roman" w:hAnsi="Times New Roman" w:cs="Times New Roman"/>
          <w:color w:val="000000"/>
        </w:rPr>
        <w:t>4</w:t>
      </w:r>
      <w:r w:rsidRPr="003C589A">
        <w:rPr>
          <w:rFonts w:ascii="Times New Roman" w:hAnsi="Times New Roman" w:cs="Times New Roman"/>
          <w:color w:val="000000"/>
        </w:rPr>
        <w:t>. Выполнить иные обязанности, предусмотренные действующим законодательством и настоящим Контрактом.</w:t>
      </w:r>
    </w:p>
    <w:p w14:paraId="70CC4A10" w14:textId="03CE993D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lastRenderedPageBreak/>
        <w:t>4.2.1</w:t>
      </w:r>
      <w:r w:rsidR="00401446" w:rsidRPr="003C589A">
        <w:rPr>
          <w:rFonts w:ascii="Times New Roman" w:hAnsi="Times New Roman" w:cs="Times New Roman"/>
          <w:color w:val="000000"/>
        </w:rPr>
        <w:t>5</w:t>
      </w:r>
      <w:r w:rsidRPr="003C589A">
        <w:rPr>
          <w:rFonts w:ascii="Times New Roman" w:hAnsi="Times New Roman" w:cs="Times New Roman"/>
          <w:color w:val="000000"/>
        </w:rPr>
        <w:t xml:space="preserve">. Исполнитель вправе требовать подписания документов об исполнении им обязательств по Контракту от Заказчика. </w:t>
      </w:r>
    </w:p>
    <w:p w14:paraId="51F367D3" w14:textId="19579418" w:rsidR="00DF6DA9" w:rsidRPr="003C589A" w:rsidRDefault="00DF6DA9" w:rsidP="00E022CE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4.2.1</w:t>
      </w:r>
      <w:r w:rsidR="00401446" w:rsidRPr="003C589A">
        <w:rPr>
          <w:rFonts w:ascii="Times New Roman" w:hAnsi="Times New Roman" w:cs="Times New Roman"/>
          <w:color w:val="000000"/>
        </w:rPr>
        <w:t>6</w:t>
      </w:r>
      <w:r w:rsidRPr="003C589A">
        <w:rPr>
          <w:rFonts w:ascii="Times New Roman" w:hAnsi="Times New Roman" w:cs="Times New Roman"/>
          <w:color w:val="000000"/>
        </w:rPr>
        <w:t>. Исполнитель вправе требовать оплаты по Контракту в случае надлежащего исполнения своих обязательств по Контракту.</w:t>
      </w:r>
    </w:p>
    <w:p w14:paraId="5EACAD18" w14:textId="77777777" w:rsidR="00DF6DA9" w:rsidRPr="003C589A" w:rsidRDefault="00DF6DA9" w:rsidP="00E022CE">
      <w:pPr>
        <w:spacing w:after="0"/>
        <w:jc w:val="center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  <w:color w:val="000000"/>
        </w:rPr>
        <w:t>5. КАЧЕСТВО</w:t>
      </w:r>
    </w:p>
    <w:p w14:paraId="2179663C" w14:textId="0C930594" w:rsidR="00DF6DA9" w:rsidRPr="003C589A" w:rsidRDefault="00DF6DA9" w:rsidP="00E022CE">
      <w:pPr>
        <w:widowControl w:val="0"/>
        <w:numPr>
          <w:ilvl w:val="1"/>
          <w:numId w:val="2"/>
        </w:numPr>
        <w:shd w:val="clear" w:color="auto" w:fill="FFFFFF"/>
        <w:tabs>
          <w:tab w:val="left" w:pos="0"/>
          <w:tab w:val="left" w:pos="1003"/>
        </w:tabs>
        <w:suppressAutoHyphens/>
        <w:autoSpaceDE w:val="0"/>
        <w:spacing w:after="0" w:line="274" w:lineRule="exact"/>
        <w:ind w:left="0"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2"/>
        </w:rPr>
        <w:t xml:space="preserve"> Гарантии качества распространяются на все услуги, оказанные Исполнителем </w:t>
      </w:r>
      <w:r w:rsidRPr="003C589A">
        <w:rPr>
          <w:rFonts w:ascii="Times New Roman" w:hAnsi="Times New Roman" w:cs="Times New Roman"/>
          <w:color w:val="000000"/>
          <w:spacing w:val="-1"/>
        </w:rPr>
        <w:t>по настоящему</w:t>
      </w:r>
      <w:r w:rsidR="003C589A">
        <w:rPr>
          <w:rFonts w:ascii="Times New Roman" w:hAnsi="Times New Roman" w:cs="Times New Roman"/>
          <w:color w:val="000000"/>
          <w:spacing w:val="-1"/>
        </w:rPr>
        <w:t xml:space="preserve"> </w:t>
      </w:r>
      <w:r w:rsidRPr="003C589A">
        <w:rPr>
          <w:rFonts w:ascii="Times New Roman" w:hAnsi="Times New Roman" w:cs="Times New Roman"/>
          <w:color w:val="000000"/>
          <w:spacing w:val="-1"/>
        </w:rPr>
        <w:t>Контракту.</w:t>
      </w:r>
    </w:p>
    <w:p w14:paraId="79497E6A" w14:textId="20FD6089" w:rsidR="00DF6DA9" w:rsidRPr="003C589A" w:rsidRDefault="00DF6DA9" w:rsidP="00DF6DA9">
      <w:pPr>
        <w:numPr>
          <w:ilvl w:val="1"/>
          <w:numId w:val="2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 xml:space="preserve">Качество услуг, оказываемых Исполнителем по настоящему Контракту, должно соответствовать требованиям действующего законодательства Российской Федерации в сфере оказываемых услуг. </w:t>
      </w:r>
    </w:p>
    <w:p w14:paraId="3CE956FF" w14:textId="19A8B6B4" w:rsidR="00DF6DA9" w:rsidRPr="003C589A" w:rsidRDefault="00DF6DA9" w:rsidP="00E022CE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color w:val="000000"/>
        </w:rPr>
      </w:pPr>
      <w:r w:rsidRPr="003C589A">
        <w:rPr>
          <w:rFonts w:ascii="Times New Roman" w:hAnsi="Times New Roman" w:cs="Times New Roman"/>
          <w:b/>
          <w:color w:val="000000"/>
        </w:rPr>
        <w:t>ПОРЯДОК СДАЧИ И ПРИЕМКИ ОКАЗАННЫХ УСЛУГ</w:t>
      </w:r>
    </w:p>
    <w:p w14:paraId="468AF716" w14:textId="77777777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6.1. Заказчик осуществляет контроль за оказанием услуг, проверку соответствия объёма, срока и качества оказания услуг требованиям, установленным в Контракте.</w:t>
      </w:r>
    </w:p>
    <w:p w14:paraId="5C35D032" w14:textId="77777777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6.2. Проверка оказанных Исполнителем услуг, в части соответствия их условиям Контракта, осуществляется Заказчиком путем проведения экспертизы.</w:t>
      </w:r>
    </w:p>
    <w:p w14:paraId="1780F9C4" w14:textId="77777777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Для проведения экспертизы оказанных услуг, а также отдельных этапов исполнения Контракта, Заказчик имеет право провести такую экспертизу своими силами, привлечь эксперта, экспертную организацию.</w:t>
      </w:r>
    </w:p>
    <w:p w14:paraId="49FA8162" w14:textId="47EED5B7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6.3. При обнаружении Заказчиком в ходе приемки отдельных этапов или услуг по Контракту в целом недостатков в оказанных услугах, Сторонами составляется акт, в котором фиксируется перечень недостатков и срок их устранения Исполнителем.</w:t>
      </w:r>
    </w:p>
    <w:p w14:paraId="2A427ABF" w14:textId="3089A2D3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Исполнитель обязан устранить все обнаруженные недостатки своими силами и за свой счет в сроки, указанные в акте.</w:t>
      </w:r>
    </w:p>
    <w:p w14:paraId="536BCBAD" w14:textId="77777777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Устранение Исполнителем в установленные сроки выявленных Заказчиком недостатков не освобождает его от уплаты штрафных санкций, предусмотренных настоящим Контрактом.</w:t>
      </w:r>
    </w:p>
    <w:p w14:paraId="697180F7" w14:textId="77777777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6.4. По завершении в установленный срок услуг по Контракту сторонами подписывается акт об оказании услуг.</w:t>
      </w:r>
    </w:p>
    <w:p w14:paraId="75C99856" w14:textId="7875CC36" w:rsidR="00376F49" w:rsidRPr="003C589A" w:rsidRDefault="00DF6DA9" w:rsidP="00E022CE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6.5. Заказчик вправе отказаться от приемки результатов услуг в случае обнаружения недостатков, которые являются существенными и не могут быть устранены Исполнителем в сроки, согласованные с Заказчиком.</w:t>
      </w:r>
    </w:p>
    <w:p w14:paraId="361E9B44" w14:textId="77777777" w:rsidR="00DF6DA9" w:rsidRPr="003C589A" w:rsidRDefault="00DF6DA9" w:rsidP="00DF6DA9">
      <w:pPr>
        <w:spacing w:after="0"/>
        <w:ind w:left="180" w:firstLine="708"/>
        <w:jc w:val="center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  <w:color w:val="000000"/>
        </w:rPr>
        <w:t>7. ОТВЕТСТВЕННОСТЬ СТОРОН</w:t>
      </w:r>
    </w:p>
    <w:p w14:paraId="161A61B6" w14:textId="5A2835FE" w:rsidR="00DF6DA9" w:rsidRPr="003C589A" w:rsidRDefault="00DF6DA9" w:rsidP="00E022CE">
      <w:pPr>
        <w:spacing w:after="0"/>
        <w:ind w:left="180" w:firstLine="708"/>
        <w:jc w:val="center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  <w:color w:val="000000"/>
        </w:rPr>
        <w:t>И ИНЫЕ ПОСЛЕДСТВИЯ НАРУШЕНИЯ ОБЯЗАТЕЛЬСТВ</w:t>
      </w:r>
    </w:p>
    <w:p w14:paraId="0D233699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7.1. В случае неисполнения или ненадлежащего исполнения Контракта Стороны несут ответственность в соответствии с действующим законодательством РФ. </w:t>
      </w:r>
    </w:p>
    <w:p w14:paraId="1AF236E5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7.2. Исполнитель несет ответственность перед Заказчиком за допущенные отступления от требований, предусмотренных Контрактом.</w:t>
      </w:r>
    </w:p>
    <w:p w14:paraId="5930A237" w14:textId="77777777" w:rsidR="00DF6DA9" w:rsidRPr="003C589A" w:rsidRDefault="00DF6DA9" w:rsidP="00DF6DA9">
      <w:pPr>
        <w:autoSpaceDE w:val="0"/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7.3. </w:t>
      </w:r>
      <w:r w:rsidRPr="003C589A">
        <w:rPr>
          <w:rFonts w:ascii="Times New Roman" w:hAnsi="Times New Roman" w:cs="Times New Roman"/>
          <w:bCs/>
        </w:rPr>
        <w:t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39CC0C92" w14:textId="77777777" w:rsidR="00DF6DA9" w:rsidRPr="003C589A" w:rsidRDefault="00DF6DA9" w:rsidP="00DF6DA9">
      <w:pPr>
        <w:autoSpaceDE w:val="0"/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7.4. </w:t>
      </w:r>
      <w:bookmarkStart w:id="0" w:name="Par57"/>
      <w:bookmarkEnd w:id="0"/>
      <w:r w:rsidRPr="003C589A">
        <w:rPr>
          <w:rFonts w:ascii="Times New Roman" w:hAnsi="Times New Roman" w:cs="Times New Roman"/>
        </w:rP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выплачивает </w:t>
      </w:r>
      <w:r w:rsidRPr="003C589A">
        <w:rPr>
          <w:rFonts w:ascii="Times New Roman" w:hAnsi="Times New Roman" w:cs="Times New Roman"/>
          <w:bCs/>
        </w:rPr>
        <w:t xml:space="preserve">Заказчику штраф. </w:t>
      </w:r>
    </w:p>
    <w:p w14:paraId="640B08CA" w14:textId="77777777" w:rsidR="00DF6DA9" w:rsidRPr="003C589A" w:rsidRDefault="00DF6DA9" w:rsidP="00DF6DA9">
      <w:pPr>
        <w:autoSpaceDE w:val="0"/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Cs/>
        </w:rPr>
        <w:t xml:space="preserve">Размер штрафа определяется в соответствии с п. п.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30.08.2017 №1042, и составляет 10 % цены Контракта. </w:t>
      </w:r>
    </w:p>
    <w:p w14:paraId="165D1FBA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7.5.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</w:t>
      </w:r>
      <w:r w:rsidRPr="003C589A">
        <w:rPr>
          <w:rFonts w:ascii="Times New Roman" w:hAnsi="Times New Roman" w:cs="Times New Roman"/>
          <w:bCs/>
        </w:rPr>
        <w:t>Заказчику штраф в размере</w:t>
      </w:r>
      <w:r w:rsidRPr="003C589A">
        <w:rPr>
          <w:rFonts w:ascii="Times New Roman" w:hAnsi="Times New Roman" w:cs="Times New Roman"/>
        </w:rPr>
        <w:t xml:space="preserve"> 1000 рублей.</w:t>
      </w:r>
    </w:p>
    <w:p w14:paraId="0D96DD18" w14:textId="77777777" w:rsidR="00DF6DA9" w:rsidRPr="003C589A" w:rsidRDefault="00DF6DA9" w:rsidP="00DF6DA9">
      <w:pPr>
        <w:autoSpaceDE w:val="0"/>
        <w:spacing w:after="0"/>
        <w:ind w:firstLine="708"/>
        <w:jc w:val="both"/>
        <w:rPr>
          <w:rFonts w:ascii="Times New Roman" w:hAnsi="Times New Roman" w:cs="Times New Roman"/>
        </w:rPr>
      </w:pPr>
      <w:bookmarkStart w:id="1" w:name="Par67"/>
      <w:bookmarkEnd w:id="1"/>
      <w:r w:rsidRPr="003C589A">
        <w:rPr>
          <w:rFonts w:ascii="Times New Roman" w:hAnsi="Times New Roman" w:cs="Times New Roman"/>
        </w:rPr>
        <w:t xml:space="preserve">7.6. </w:t>
      </w:r>
      <w:r w:rsidRPr="003C589A">
        <w:rPr>
          <w:rFonts w:ascii="Times New Roman" w:hAnsi="Times New Roman" w:cs="Times New Roman"/>
          <w:bCs/>
        </w:rPr>
        <w:t>В случае просрочки исполнения Исполнителем обязательств по Контракту, (в том числе гарантийного обязательства), Исполнитель выплачивает Заказчику пени.</w:t>
      </w:r>
    </w:p>
    <w:p w14:paraId="6FAC8FDF" w14:textId="77777777" w:rsidR="00DF6DA9" w:rsidRPr="003C589A" w:rsidRDefault="00DF6DA9" w:rsidP="00DF6DA9">
      <w:pPr>
        <w:widowControl w:val="0"/>
        <w:autoSpaceDE w:val="0"/>
        <w:spacing w:after="0"/>
        <w:ind w:firstLine="42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</w:t>
      </w:r>
      <w:r w:rsidRPr="003C589A">
        <w:rPr>
          <w:rFonts w:ascii="Times New Roman" w:hAnsi="Times New Roman" w:cs="Times New Roman"/>
        </w:rPr>
        <w:lastRenderedPageBreak/>
        <w:t>(соответствующим отдельным этапом исполнения Контракта) и фактически исполненных Исполнителем за исключением случаев, если законодательством Российской Федерации установлен иной порядок начисления пени.</w:t>
      </w:r>
    </w:p>
    <w:p w14:paraId="4A185A05" w14:textId="77777777" w:rsidR="00DF6DA9" w:rsidRPr="003C589A" w:rsidRDefault="00DF6DA9" w:rsidP="00DF6DA9">
      <w:pPr>
        <w:widowControl w:val="0"/>
        <w:autoSpaceDE w:val="0"/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7.7.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23423CF9" w14:textId="77777777" w:rsidR="00DF6DA9" w:rsidRPr="003C589A" w:rsidRDefault="00DF6DA9" w:rsidP="00DF6DA9">
      <w:pPr>
        <w:autoSpaceDE w:val="0"/>
        <w:spacing w:after="0"/>
        <w:ind w:firstLine="54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ab/>
        <w:t xml:space="preserve">7.8. </w:t>
      </w:r>
      <w:r w:rsidRPr="003C589A">
        <w:rPr>
          <w:rFonts w:ascii="Times New Roman" w:eastAsia="Calibri" w:hAnsi="Times New Roman" w:cs="Times New Roman"/>
          <w:lang w:eastAsia="en-US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14:paraId="3F29D70D" w14:textId="77777777" w:rsidR="00DF6DA9" w:rsidRPr="003C589A" w:rsidRDefault="00DF6DA9" w:rsidP="00DF6DA9">
      <w:pPr>
        <w:spacing w:after="0"/>
        <w:ind w:firstLine="54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В случае просрочки исполнения Заказчиком обязательств, предусмотренных Контрактом,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32BE936" w14:textId="77777777" w:rsidR="00DF6DA9" w:rsidRPr="003C589A" w:rsidRDefault="00DF6DA9" w:rsidP="00DF6DA9">
      <w:pPr>
        <w:spacing w:after="0"/>
        <w:ind w:firstLine="54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069E8E25" w14:textId="77777777" w:rsidR="00DF6DA9" w:rsidRPr="003C589A" w:rsidRDefault="00DF6DA9" w:rsidP="00DF6DA9">
      <w:pPr>
        <w:widowControl w:val="0"/>
        <w:autoSpaceDE w:val="0"/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7.9. </w:t>
      </w:r>
      <w:bookmarkStart w:id="2" w:name="Par82"/>
      <w:bookmarkEnd w:id="2"/>
      <w:r w:rsidRPr="003C589A">
        <w:rPr>
          <w:rFonts w:ascii="Times New Roman" w:hAnsi="Times New Roman" w:cs="Times New Roman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Pr="003C589A">
        <w:rPr>
          <w:rFonts w:ascii="Times New Roman" w:hAnsi="Times New Roman" w:cs="Times New Roman"/>
          <w:bCs/>
        </w:rPr>
        <w:t>Заказчик выплачивает Исполнителю штраф в размере 1</w:t>
      </w:r>
      <w:r w:rsidRPr="003C589A">
        <w:rPr>
          <w:rFonts w:ascii="Times New Roman" w:hAnsi="Times New Roman" w:cs="Times New Roman"/>
        </w:rPr>
        <w:t>000 рублей.</w:t>
      </w:r>
    </w:p>
    <w:p w14:paraId="0BBFC689" w14:textId="77777777" w:rsidR="00DF6DA9" w:rsidRPr="003C589A" w:rsidRDefault="00DF6DA9" w:rsidP="00DF6DA9">
      <w:pPr>
        <w:widowControl w:val="0"/>
        <w:autoSpaceDE w:val="0"/>
        <w:spacing w:after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  </w:t>
      </w:r>
      <w:r w:rsidRPr="003C589A">
        <w:rPr>
          <w:rFonts w:ascii="Times New Roman" w:hAnsi="Times New Roman" w:cs="Times New Roman"/>
        </w:rPr>
        <w:tab/>
        <w:t>7.10.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573025DF" w14:textId="77777777" w:rsidR="00DF6DA9" w:rsidRPr="003C589A" w:rsidRDefault="00DF6DA9" w:rsidP="00DF6DA9">
      <w:pPr>
        <w:spacing w:after="0"/>
        <w:ind w:firstLine="42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</w:t>
      </w:r>
      <w:r w:rsidRPr="003C589A">
        <w:rPr>
          <w:rFonts w:ascii="Times New Roman" w:hAnsi="Times New Roman" w:cs="Times New Roman"/>
        </w:rPr>
        <w:tab/>
        <w:t>7.11. При предъявлении Заказчиком требования об уплате неустойки, уплата неустойки (пени, штрафа) за нарушение обязательств по Контракту производится Исполнителем путем перечисления денежных средств на лицевой счет Заказчика.</w:t>
      </w:r>
    </w:p>
    <w:p w14:paraId="6D29CD60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7.12. </w:t>
      </w:r>
      <w:r w:rsidRPr="003C589A">
        <w:rPr>
          <w:rFonts w:ascii="Times New Roman" w:hAnsi="Times New Roman" w:cs="Times New Roman"/>
          <w:color w:val="000000"/>
        </w:rPr>
        <w:t xml:space="preserve">В случае неисполнения или ненадлежащего исполнения Исполнителем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завершению оказания услуг. </w:t>
      </w:r>
    </w:p>
    <w:p w14:paraId="77B8D541" w14:textId="77777777" w:rsidR="00DF6DA9" w:rsidRPr="003C589A" w:rsidRDefault="00DF6DA9" w:rsidP="00DF6DA9">
      <w:pPr>
        <w:spacing w:after="0"/>
        <w:ind w:firstLine="42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 7.13.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14:paraId="08DA28B6" w14:textId="77777777" w:rsidR="00DF6DA9" w:rsidRPr="003C589A" w:rsidRDefault="00DF6DA9" w:rsidP="00DF6DA9">
      <w:pPr>
        <w:autoSpaceDE w:val="0"/>
        <w:spacing w:after="0"/>
        <w:ind w:firstLine="42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Cs/>
        </w:rPr>
        <w:t xml:space="preserve">    </w:t>
      </w:r>
      <w:r w:rsidRPr="003C589A">
        <w:rPr>
          <w:rFonts w:ascii="Times New Roman" w:hAnsi="Times New Roman" w:cs="Times New Roman"/>
        </w:rPr>
        <w:t>7.14. Указанная в настоящем разделе Контракта неустойка (пени, штраф) взимаются за каждое нарушение в отдельности.</w:t>
      </w:r>
    </w:p>
    <w:p w14:paraId="3458789A" w14:textId="77777777" w:rsidR="00DF6DA9" w:rsidRPr="003C589A" w:rsidRDefault="00DF6DA9" w:rsidP="00DF6DA9">
      <w:pPr>
        <w:spacing w:after="0"/>
        <w:ind w:firstLine="42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 7.15.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2936CA32" w14:textId="53AC2D36" w:rsidR="00DF6DA9" w:rsidRPr="003C589A" w:rsidRDefault="00DF6DA9" w:rsidP="00E022C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7.16. Заказчик по своему усмотрению может взыскать убытки, понесенные от ненадлежащего исполнения Исполнителем обязательств по настоящему Контракту, в полной мере сверх неустойки.</w:t>
      </w:r>
    </w:p>
    <w:p w14:paraId="1C554F84" w14:textId="39033D0E" w:rsidR="00DF6DA9" w:rsidRPr="003C589A" w:rsidRDefault="00DF6DA9" w:rsidP="00E022CE">
      <w:pPr>
        <w:numPr>
          <w:ilvl w:val="0"/>
          <w:numId w:val="1"/>
        </w:numPr>
        <w:shd w:val="clear" w:color="auto" w:fill="FFFFFF"/>
        <w:suppressAutoHyphens/>
        <w:spacing w:after="0" w:line="274" w:lineRule="exact"/>
        <w:jc w:val="center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</w:rPr>
        <w:t>ПОРЯДОК ИЗМЕНЕНИЯ И РАСТОРЖЕНИЯ КОНТРАКТА</w:t>
      </w:r>
    </w:p>
    <w:p w14:paraId="0FD831F4" w14:textId="0330ADD3" w:rsidR="00DF6DA9" w:rsidRPr="003C589A" w:rsidRDefault="00DF6DA9" w:rsidP="00DF6DA9">
      <w:pPr>
        <w:widowControl w:val="0"/>
        <w:shd w:val="clear" w:color="auto" w:fill="FFFFFF"/>
        <w:tabs>
          <w:tab w:val="left" w:pos="720"/>
          <w:tab w:val="left" w:pos="851"/>
        </w:tabs>
        <w:autoSpaceDE w:val="0"/>
        <w:spacing w:after="0" w:line="274" w:lineRule="exact"/>
        <w:ind w:right="7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ab/>
        <w:t xml:space="preserve">8.1. В случае расторжения </w:t>
      </w:r>
      <w:r w:rsidRPr="003C589A">
        <w:rPr>
          <w:rFonts w:ascii="Times New Roman" w:hAnsi="Times New Roman" w:cs="Times New Roman"/>
        </w:rPr>
        <w:tab/>
        <w:t>Контракта, возмещение расходов, понесенных Сторонами в пределах</w:t>
      </w:r>
      <w:r w:rsidR="003C589A">
        <w:rPr>
          <w:rFonts w:ascii="Times New Roman" w:hAnsi="Times New Roman" w:cs="Times New Roman"/>
        </w:rPr>
        <w:t xml:space="preserve"> </w:t>
      </w:r>
      <w:r w:rsidRPr="003C589A">
        <w:rPr>
          <w:rFonts w:ascii="Times New Roman" w:hAnsi="Times New Roman" w:cs="Times New Roman"/>
        </w:rPr>
        <w:t>фактически оказанных услуг, осуществляется в соответствии с требованиями действующего законодательства и условиями настоящего Контракта.</w:t>
      </w:r>
    </w:p>
    <w:p w14:paraId="74011D8D" w14:textId="77777777" w:rsidR="00DF6DA9" w:rsidRPr="003C589A" w:rsidRDefault="00DF6DA9" w:rsidP="00DF6DA9">
      <w:pPr>
        <w:widowControl w:val="0"/>
        <w:shd w:val="clear" w:color="auto" w:fill="FFFFFF"/>
        <w:tabs>
          <w:tab w:val="left" w:pos="720"/>
          <w:tab w:val="left" w:pos="851"/>
        </w:tabs>
        <w:autoSpaceDE w:val="0"/>
        <w:spacing w:after="0" w:line="274" w:lineRule="exact"/>
        <w:ind w:right="7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ab/>
        <w:t>8.2. Настоящий Контракт расторгается на основании:</w:t>
      </w:r>
    </w:p>
    <w:p w14:paraId="69D7A81A" w14:textId="77777777" w:rsidR="00DF6DA9" w:rsidRPr="003C589A" w:rsidRDefault="00DF6DA9" w:rsidP="00DF6DA9">
      <w:pPr>
        <w:widowControl w:val="0"/>
        <w:numPr>
          <w:ilvl w:val="0"/>
          <w:numId w:val="4"/>
        </w:numPr>
        <w:shd w:val="clear" w:color="auto" w:fill="FFFFFF"/>
        <w:tabs>
          <w:tab w:val="left" w:pos="-27"/>
          <w:tab w:val="left" w:pos="720"/>
          <w:tab w:val="left" w:pos="851"/>
          <w:tab w:val="left" w:pos="1440"/>
        </w:tabs>
        <w:suppressAutoHyphens/>
        <w:autoSpaceDE w:val="0"/>
        <w:spacing w:after="0" w:line="274" w:lineRule="exact"/>
        <w:ind w:left="0" w:right="75" w:firstLine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>письменного соглашения Сторон;</w:t>
      </w:r>
    </w:p>
    <w:p w14:paraId="1158CD48" w14:textId="77777777" w:rsidR="00DF6DA9" w:rsidRPr="003C589A" w:rsidRDefault="00DF6DA9" w:rsidP="00DF6DA9">
      <w:pPr>
        <w:widowControl w:val="0"/>
        <w:numPr>
          <w:ilvl w:val="0"/>
          <w:numId w:val="4"/>
        </w:numPr>
        <w:shd w:val="clear" w:color="auto" w:fill="FFFFFF"/>
        <w:tabs>
          <w:tab w:val="left" w:pos="-27"/>
          <w:tab w:val="left" w:pos="720"/>
          <w:tab w:val="left" w:pos="851"/>
          <w:tab w:val="left" w:pos="1440"/>
          <w:tab w:val="left" w:pos="1620"/>
        </w:tabs>
        <w:suppressAutoHyphens/>
        <w:autoSpaceDE w:val="0"/>
        <w:spacing w:after="0" w:line="274" w:lineRule="exact"/>
        <w:ind w:left="0" w:right="75" w:firstLine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>вынесенного в установленном порядке решения судебного органа;</w:t>
      </w:r>
    </w:p>
    <w:p w14:paraId="16C802D9" w14:textId="77777777" w:rsidR="00DF6DA9" w:rsidRPr="003C589A" w:rsidRDefault="00DF6DA9" w:rsidP="00DF6DA9">
      <w:pPr>
        <w:widowControl w:val="0"/>
        <w:numPr>
          <w:ilvl w:val="0"/>
          <w:numId w:val="4"/>
        </w:numPr>
        <w:shd w:val="clear" w:color="auto" w:fill="FFFFFF"/>
        <w:tabs>
          <w:tab w:val="left" w:pos="-27"/>
          <w:tab w:val="left" w:pos="720"/>
          <w:tab w:val="left" w:pos="851"/>
          <w:tab w:val="left" w:pos="1440"/>
          <w:tab w:val="left" w:pos="1620"/>
        </w:tabs>
        <w:suppressAutoHyphens/>
        <w:autoSpaceDE w:val="0"/>
        <w:spacing w:after="0" w:line="274" w:lineRule="exact"/>
        <w:ind w:left="0" w:right="75" w:firstLine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>одностороннего отказа Стороны от исполнения Контракта;</w:t>
      </w:r>
    </w:p>
    <w:p w14:paraId="12220172" w14:textId="77777777" w:rsidR="00DF6DA9" w:rsidRPr="003C589A" w:rsidRDefault="00DF6DA9" w:rsidP="00DF6DA9">
      <w:pPr>
        <w:widowControl w:val="0"/>
        <w:numPr>
          <w:ilvl w:val="0"/>
          <w:numId w:val="4"/>
        </w:numPr>
        <w:shd w:val="clear" w:color="auto" w:fill="FFFFFF"/>
        <w:tabs>
          <w:tab w:val="left" w:pos="-27"/>
          <w:tab w:val="left" w:pos="720"/>
          <w:tab w:val="left" w:pos="851"/>
          <w:tab w:val="left" w:pos="1440"/>
          <w:tab w:val="left" w:pos="1620"/>
        </w:tabs>
        <w:suppressAutoHyphens/>
        <w:autoSpaceDE w:val="0"/>
        <w:spacing w:after="0" w:line="274" w:lineRule="exact"/>
        <w:ind w:left="0" w:right="75" w:firstLine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>в иных случаях, предусмотренных настоящим Контрактом и действующим законодательством.</w:t>
      </w:r>
    </w:p>
    <w:p w14:paraId="3D9E383F" w14:textId="77777777" w:rsidR="00DF6DA9" w:rsidRPr="003C589A" w:rsidRDefault="00DF6DA9" w:rsidP="00DF6DA9">
      <w:pPr>
        <w:autoSpaceDE w:val="0"/>
        <w:spacing w:after="0"/>
        <w:ind w:firstLine="54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ab/>
        <w:t>8.3. Заказчик вправе в одностороннем порядке отказаться от исполнения Контракта в соответствии с пунктом 2 статьи 407 ГК РФ и статьей 450.1 ГК РФ и потребовать возмещения фактически понесенного ущерба в случае следующих существенных нарушений Исполнителем условий настоящего Контракта:</w:t>
      </w:r>
    </w:p>
    <w:p w14:paraId="79E0ADD0" w14:textId="77777777" w:rsidR="00DF6DA9" w:rsidRPr="003C589A" w:rsidRDefault="00DF6DA9" w:rsidP="00DF6DA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autoSpaceDE w:val="0"/>
        <w:spacing w:after="0" w:line="274" w:lineRule="exact"/>
        <w:ind w:right="7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 xml:space="preserve">-  в случае нарушения Исполнителем сроков оказания услуг более чем на 7 дней; </w:t>
      </w:r>
    </w:p>
    <w:p w14:paraId="3B78F81A" w14:textId="77777777" w:rsidR="00DF6DA9" w:rsidRPr="003C589A" w:rsidRDefault="00DF6DA9" w:rsidP="00DF6DA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autoSpaceDE w:val="0"/>
        <w:spacing w:after="0" w:line="274" w:lineRule="exact"/>
        <w:ind w:right="7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>-  в случае неоднократного, то есть более двух раз, нарушения сроков оказания услуг;</w:t>
      </w:r>
    </w:p>
    <w:p w14:paraId="2AD2DAE2" w14:textId="77777777" w:rsidR="00DF6DA9" w:rsidRPr="003C589A" w:rsidRDefault="00DF6DA9" w:rsidP="00DF6DA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autoSpaceDE w:val="0"/>
        <w:spacing w:after="0" w:line="274" w:lineRule="exact"/>
        <w:ind w:right="7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 xml:space="preserve">-  в случае оказания услуг ненадлежащего качества с недостатками, которые не могут быть устранены в приемлемый для Заказчика срок; </w:t>
      </w:r>
    </w:p>
    <w:p w14:paraId="7623D6FB" w14:textId="77777777" w:rsidR="00DF6DA9" w:rsidRPr="003C589A" w:rsidRDefault="00DF6DA9" w:rsidP="00DF6DA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autoSpaceDE w:val="0"/>
        <w:spacing w:after="0" w:line="274" w:lineRule="exact"/>
        <w:ind w:right="7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 xml:space="preserve">- в случае установления факта проведения ликвидации Исполнителя или проведения </w:t>
      </w:r>
      <w:r w:rsidRPr="003C589A">
        <w:rPr>
          <w:rFonts w:ascii="Times New Roman" w:hAnsi="Times New Roman" w:cs="Times New Roman"/>
          <w:color w:val="000000"/>
          <w:spacing w:val="-1"/>
        </w:rPr>
        <w:br/>
        <w:t>в отношении него процедуры банкротства;</w:t>
      </w:r>
    </w:p>
    <w:p w14:paraId="57FB54F1" w14:textId="77777777" w:rsidR="00DF6DA9" w:rsidRPr="003C589A" w:rsidRDefault="00DF6DA9" w:rsidP="00DF6DA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autoSpaceDE w:val="0"/>
        <w:spacing w:after="0" w:line="274" w:lineRule="exact"/>
        <w:ind w:right="7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 xml:space="preserve">- 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</w:t>
      </w:r>
      <w:r w:rsidRPr="003C589A">
        <w:rPr>
          <w:rFonts w:ascii="Times New Roman" w:hAnsi="Times New Roman" w:cs="Times New Roman"/>
          <w:color w:val="000000"/>
          <w:spacing w:val="-1"/>
        </w:rPr>
        <w:lastRenderedPageBreak/>
        <w:t>год,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период.</w:t>
      </w:r>
    </w:p>
    <w:p w14:paraId="5FF681D5" w14:textId="77777777" w:rsidR="00DF6DA9" w:rsidRPr="003C589A" w:rsidRDefault="00DF6DA9" w:rsidP="00DF6DA9">
      <w:pPr>
        <w:shd w:val="clear" w:color="auto" w:fill="FFFFFF"/>
        <w:tabs>
          <w:tab w:val="left" w:pos="0"/>
          <w:tab w:val="left" w:pos="709"/>
        </w:tabs>
        <w:spacing w:after="0" w:line="274" w:lineRule="exact"/>
        <w:ind w:right="7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ab/>
        <w:t>8.4. Заказчик, принявший решение в одностороннем порядке отказаться от исполнения Контракта, руководствуется требованиями действующего законодательства РФ.</w:t>
      </w:r>
    </w:p>
    <w:p w14:paraId="0EDFB1E2" w14:textId="24370655" w:rsidR="00DF6DA9" w:rsidRPr="003C589A" w:rsidRDefault="00DF6DA9" w:rsidP="00DF6DA9">
      <w:pPr>
        <w:shd w:val="clear" w:color="auto" w:fill="FFFFFF"/>
        <w:tabs>
          <w:tab w:val="left" w:pos="0"/>
          <w:tab w:val="left" w:pos="709"/>
        </w:tabs>
        <w:spacing w:after="0" w:line="274" w:lineRule="exact"/>
        <w:ind w:right="75"/>
        <w:jc w:val="both"/>
        <w:rPr>
          <w:rFonts w:ascii="Times New Roman" w:hAnsi="Times New Roman" w:cs="Times New Roman"/>
          <w:color w:val="000000"/>
          <w:spacing w:val="-1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ab/>
        <w:t xml:space="preserve">8.5. В случае расторжения настоящего Контракта по решению суда, в связи </w:t>
      </w:r>
      <w:r w:rsidRPr="003C589A">
        <w:rPr>
          <w:rFonts w:ascii="Times New Roman" w:hAnsi="Times New Roman" w:cs="Times New Roman"/>
          <w:color w:val="000000"/>
          <w:spacing w:val="-1"/>
        </w:rPr>
        <w:br/>
        <w:t>с существенными нарушениями Контракта, а также в связи с односторонним отказом Заказчика от исполнения Контракта в случае существенных нарушений Исполнителем условий Контракта, Заказчик в установленном порядке направляет сведения об Исполнителе в Реестр недобросовестных поставщиков.</w:t>
      </w:r>
    </w:p>
    <w:p w14:paraId="4572B5FE" w14:textId="4C4A0A2B" w:rsidR="00DF6DA9" w:rsidRPr="003C589A" w:rsidRDefault="00DF6DA9" w:rsidP="00DF6DA9">
      <w:pPr>
        <w:shd w:val="clear" w:color="auto" w:fill="FFFFFF"/>
        <w:tabs>
          <w:tab w:val="left" w:pos="0"/>
          <w:tab w:val="left" w:pos="709"/>
        </w:tabs>
        <w:spacing w:after="0" w:line="274" w:lineRule="exact"/>
        <w:ind w:right="7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ab/>
        <w:t>8.6. В случаях, предусмотренных пунктом 5 статьи 78.1 Бюджетного Кодекса РФ при уменьшении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Стороны вправе изменить размер и (или) объем товаров, работ, услуг.</w:t>
      </w:r>
    </w:p>
    <w:p w14:paraId="4B7C1A89" w14:textId="4F74E36B" w:rsidR="00DF6DA9" w:rsidRPr="003C589A" w:rsidRDefault="00DF6DA9" w:rsidP="00E022CE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spacing w:after="0"/>
        <w:jc w:val="center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</w:rPr>
        <w:t>9. ПОРЯДОК РАССМОТРЕНИЯ СПОРОВ</w:t>
      </w:r>
    </w:p>
    <w:p w14:paraId="7312E24B" w14:textId="77777777" w:rsidR="00DF6DA9" w:rsidRPr="003C589A" w:rsidRDefault="00DF6DA9" w:rsidP="00DF6DA9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spacing w:after="0"/>
        <w:ind w:firstLine="87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9.1. </w:t>
      </w:r>
      <w:r w:rsidRPr="003C589A">
        <w:rPr>
          <w:rFonts w:ascii="Times New Roman" w:hAnsi="Times New Roman" w:cs="Times New Roman"/>
          <w:color w:val="000000"/>
          <w:spacing w:val="-1"/>
        </w:rPr>
        <w:t xml:space="preserve">Стороны принимают все меры к тому, чтобы любые спорные вопросы, разногласия либо </w:t>
      </w:r>
      <w:r w:rsidRPr="003C589A">
        <w:rPr>
          <w:rFonts w:ascii="Times New Roman" w:hAnsi="Times New Roman" w:cs="Times New Roman"/>
          <w:color w:val="000000"/>
        </w:rPr>
        <w:t xml:space="preserve">претензии, касающиеся исполнения настоящего Контракта, были урегулированы путем </w:t>
      </w:r>
      <w:r w:rsidRPr="003C589A">
        <w:rPr>
          <w:rFonts w:ascii="Times New Roman" w:hAnsi="Times New Roman" w:cs="Times New Roman"/>
          <w:color w:val="000000"/>
          <w:spacing w:val="-4"/>
        </w:rPr>
        <w:t>переговоров.</w:t>
      </w:r>
    </w:p>
    <w:p w14:paraId="1E22063D" w14:textId="5D870F65" w:rsidR="00DF6DA9" w:rsidRPr="003C589A" w:rsidRDefault="00DF6DA9" w:rsidP="00DF6DA9">
      <w:pPr>
        <w:tabs>
          <w:tab w:val="left" w:pos="426"/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9.2. </w:t>
      </w:r>
      <w:r w:rsidRPr="003C589A">
        <w:rPr>
          <w:rFonts w:ascii="Times New Roman" w:hAnsi="Times New Roman" w:cs="Times New Roman"/>
          <w:color w:val="000000"/>
          <w:spacing w:val="4"/>
        </w:rPr>
        <w:t xml:space="preserve">В случае невозможности разрешения разногласий путем переговоров они подлежат </w:t>
      </w:r>
      <w:r w:rsidRPr="003C589A">
        <w:rPr>
          <w:rFonts w:ascii="Times New Roman" w:hAnsi="Times New Roman" w:cs="Times New Roman"/>
          <w:color w:val="000000"/>
          <w:spacing w:val="-1"/>
        </w:rPr>
        <w:t>рассмотрению в Арбитражном суде города Санкт-Петербурга и Ленинградской области.</w:t>
      </w:r>
    </w:p>
    <w:p w14:paraId="7666468E" w14:textId="52456ADE" w:rsidR="00DF6DA9" w:rsidRPr="003C589A" w:rsidRDefault="00DF6DA9" w:rsidP="00E022CE">
      <w:pPr>
        <w:spacing w:after="0"/>
        <w:jc w:val="center"/>
        <w:rPr>
          <w:rFonts w:ascii="Times New Roman" w:hAnsi="Times New Roman" w:cs="Times New Roman"/>
          <w:b/>
        </w:rPr>
      </w:pPr>
      <w:r w:rsidRPr="003C589A">
        <w:rPr>
          <w:rFonts w:ascii="Times New Roman" w:hAnsi="Times New Roman" w:cs="Times New Roman"/>
          <w:b/>
        </w:rPr>
        <w:t>10. ФОРС-МАЖОР</w:t>
      </w:r>
    </w:p>
    <w:p w14:paraId="2BC16CBD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 xml:space="preserve">10.1.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</w:t>
      </w:r>
      <w:r w:rsidRPr="003C589A">
        <w:rPr>
          <w:rFonts w:ascii="Times New Roman" w:hAnsi="Times New Roman" w:cs="Times New Roman"/>
          <w:color w:val="000000"/>
        </w:rPr>
        <w:br/>
        <w:t>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3675552B" w14:textId="6DFABB6D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10.2.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14:paraId="4E51298A" w14:textId="13763516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1AB36196" w14:textId="38DF4C4F" w:rsidR="00DF6DA9" w:rsidRPr="003C589A" w:rsidRDefault="00DF6DA9" w:rsidP="00E022C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10.4. Если обстоятельства, указанные в п.10.1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26224856" w14:textId="34B94F97" w:rsidR="00F93F52" w:rsidRPr="003C589A" w:rsidRDefault="00DF6DA9" w:rsidP="00E022CE">
      <w:pPr>
        <w:shd w:val="clear" w:color="auto" w:fill="FFFFFF"/>
        <w:tabs>
          <w:tab w:val="left" w:pos="1445"/>
        </w:tabs>
        <w:spacing w:after="0"/>
        <w:jc w:val="center"/>
        <w:rPr>
          <w:rFonts w:ascii="Times New Roman" w:hAnsi="Times New Roman" w:cs="Times New Roman"/>
          <w:b/>
          <w:spacing w:val="-1"/>
        </w:rPr>
      </w:pPr>
      <w:r w:rsidRPr="003C589A">
        <w:rPr>
          <w:rFonts w:ascii="Times New Roman" w:hAnsi="Times New Roman" w:cs="Times New Roman"/>
          <w:b/>
          <w:spacing w:val="-1"/>
        </w:rPr>
        <w:t>11. АНТИКОРРУПЦИОННЫЕ УСЛОВИЯ</w:t>
      </w:r>
    </w:p>
    <w:p w14:paraId="752111FE" w14:textId="77777777" w:rsidR="00DF6DA9" w:rsidRPr="003C589A" w:rsidRDefault="00DF6DA9" w:rsidP="00E022CE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11.1. При исполнении своих обязательств по Контракту Стороны обязуются не совершать, а также обязуются обеспечивать, что бы их аффилированные лица, сотрудники и посредники не совершали прямо или косвенно следующих действий:</w:t>
      </w:r>
    </w:p>
    <w:p w14:paraId="10BC45B9" w14:textId="77777777" w:rsidR="00DF6DA9" w:rsidRPr="003C589A" w:rsidRDefault="00DF6DA9" w:rsidP="00DF6DA9">
      <w:pPr>
        <w:spacing w:after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</w:t>
      </w:r>
      <w:r w:rsidRPr="003C589A">
        <w:rPr>
          <w:rFonts w:ascii="Times New Roman" w:hAnsi="Times New Roman" w:cs="Times New Roman"/>
        </w:rPr>
        <w:br/>
        <w:t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21CB74D8" w14:textId="77777777" w:rsidR="00DF6DA9" w:rsidRPr="003C589A" w:rsidRDefault="00DF6DA9" w:rsidP="00DF6DA9">
      <w:pPr>
        <w:spacing w:after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14DFD9C" w14:textId="442F1B69" w:rsidR="00DF6DA9" w:rsidRPr="003C589A" w:rsidRDefault="00DF6DA9" w:rsidP="00E022CE">
      <w:pPr>
        <w:widowControl w:val="0"/>
        <w:autoSpaceDE w:val="0"/>
        <w:spacing w:after="0"/>
        <w:ind w:firstLine="42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не совершать иных действий, нарушающих антикоррупционное законодательство Российской Федерации.</w:t>
      </w:r>
    </w:p>
    <w:p w14:paraId="7E440E2C" w14:textId="5E3B76E4" w:rsidR="00DF6DA9" w:rsidRPr="003C589A" w:rsidRDefault="00DF6DA9" w:rsidP="00E022CE">
      <w:pPr>
        <w:tabs>
          <w:tab w:val="left" w:pos="426"/>
          <w:tab w:val="left" w:pos="540"/>
        </w:tabs>
        <w:spacing w:after="0"/>
        <w:jc w:val="center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</w:rPr>
        <w:t>12. ПРОЧИЕ УСЛОВИЯ</w:t>
      </w:r>
    </w:p>
    <w:p w14:paraId="13E0BCCD" w14:textId="697F38D4" w:rsidR="00DF6DA9" w:rsidRPr="003C589A" w:rsidRDefault="00DF6DA9" w:rsidP="00DF6DA9">
      <w:pPr>
        <w:tabs>
          <w:tab w:val="left" w:pos="426"/>
        </w:tabs>
        <w:spacing w:after="0"/>
        <w:ind w:firstLine="54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12.1.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2FB7C00B" w14:textId="77777777" w:rsidR="00DF6DA9" w:rsidRPr="003C589A" w:rsidRDefault="00DF6DA9" w:rsidP="00DF6DA9">
      <w:pPr>
        <w:tabs>
          <w:tab w:val="left" w:pos="426"/>
        </w:tabs>
        <w:spacing w:after="0"/>
        <w:ind w:firstLine="54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12.2. 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14:paraId="312175D9" w14:textId="2A4CEA50" w:rsidR="00DF6DA9" w:rsidRPr="003C589A" w:rsidRDefault="00DF6DA9" w:rsidP="00E022CE">
      <w:pPr>
        <w:tabs>
          <w:tab w:val="left" w:pos="0"/>
          <w:tab w:val="right" w:pos="9498"/>
        </w:tabs>
        <w:spacing w:after="0"/>
        <w:ind w:firstLine="54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lastRenderedPageBreak/>
        <w:t>12.3. По вопросам, не предусмотренным Контрактом, Стороны руководствуются действующим законодательством Российской Федерации.</w:t>
      </w:r>
    </w:p>
    <w:p w14:paraId="454BECFA" w14:textId="63C5BE9A" w:rsidR="00DF6DA9" w:rsidRPr="003C589A" w:rsidRDefault="00DF6DA9" w:rsidP="00E022CE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  <w:r w:rsidRPr="003C589A">
        <w:rPr>
          <w:rFonts w:ascii="Times New Roman" w:hAnsi="Times New Roman" w:cs="Times New Roman"/>
          <w:b/>
        </w:rPr>
        <w:t xml:space="preserve">13. </w:t>
      </w:r>
      <w:r w:rsidRPr="003C589A">
        <w:rPr>
          <w:rFonts w:ascii="Times New Roman" w:hAnsi="Times New Roman" w:cs="Times New Roman"/>
          <w:b/>
          <w:color w:val="000000"/>
        </w:rPr>
        <w:t>ПРИЛОЖЕНИЯ К КОНТРАКТУ</w:t>
      </w:r>
    </w:p>
    <w:p w14:paraId="31F4813F" w14:textId="77777777" w:rsidR="00DF6DA9" w:rsidRPr="003C589A" w:rsidRDefault="00DF6DA9" w:rsidP="00DF6DA9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2"/>
        </w:rPr>
        <w:t>Приложения к Контракту являются его неотъемлемой частью</w:t>
      </w:r>
    </w:p>
    <w:p w14:paraId="1B046BC9" w14:textId="342DF4FC" w:rsidR="00DF6DA9" w:rsidRPr="003C589A" w:rsidRDefault="00DF6DA9" w:rsidP="00DF6DA9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  <w:r w:rsidRPr="003C589A">
        <w:rPr>
          <w:rFonts w:ascii="Times New Roman" w:hAnsi="Times New Roman" w:cs="Times New Roman"/>
          <w:b/>
        </w:rPr>
        <w:t>Приложение № 1</w:t>
      </w:r>
      <w:r w:rsidRPr="003C589A">
        <w:rPr>
          <w:rFonts w:ascii="Times New Roman" w:hAnsi="Times New Roman" w:cs="Times New Roman"/>
        </w:rPr>
        <w:t xml:space="preserve"> – расчет цены Контракта. </w:t>
      </w:r>
    </w:p>
    <w:p w14:paraId="3C397FA8" w14:textId="67D84AC0" w:rsidR="00DF6DA9" w:rsidRPr="003C589A" w:rsidRDefault="00DF6DA9" w:rsidP="00DF6DA9">
      <w:pPr>
        <w:pStyle w:val="ConsPlusNormal"/>
        <w:jc w:val="center"/>
        <w:rPr>
          <w:sz w:val="22"/>
          <w:szCs w:val="22"/>
        </w:rPr>
      </w:pPr>
      <w:r w:rsidRPr="003C589A">
        <w:rPr>
          <w:b/>
          <w:caps/>
          <w:sz w:val="22"/>
          <w:szCs w:val="22"/>
        </w:rPr>
        <w:t>14. Адреса, банковские реквизиты, подписи Сторон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4546"/>
      </w:tblGrid>
      <w:tr w:rsidR="00DF6DA9" w:rsidRPr="003C589A" w14:paraId="2BD534D7" w14:textId="77777777" w:rsidTr="00EB6C7F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E3350A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Заказчик:</w:t>
            </w:r>
          </w:p>
          <w:p w14:paraId="1B766E6B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 xml:space="preserve">Санкт-Петербургское государственное бюджетное учреждение «Театр детского балета» </w:t>
            </w:r>
          </w:p>
          <w:p w14:paraId="2976B1AD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198152, Санкт-Петербург, ул. Новостроек,</w:t>
            </w:r>
          </w:p>
          <w:p w14:paraId="498AF32B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дом 25. т/ф (812) 784-62-03, т. (812) 785-32-98</w:t>
            </w:r>
          </w:p>
          <w:p w14:paraId="729F90BC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 w:rsidRPr="003C589A">
                <w:rPr>
                  <w:rFonts w:ascii="Times New Roman" w:hAnsi="Times New Roman" w:cs="Times New Roman"/>
                  <w:sz w:val="22"/>
                  <w:szCs w:val="22"/>
                  <w:lang w:val="en-US"/>
                </w:rPr>
                <w:t>children-ballet@yandex.ru</w:t>
              </w:r>
            </w:hyperlink>
            <w:r w:rsidRPr="003C589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   </w:t>
            </w:r>
          </w:p>
          <w:p w14:paraId="6E806D83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ИНН 7805008950КПП 780501001</w:t>
            </w:r>
          </w:p>
          <w:p w14:paraId="4FF6261C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ОГРН 1027802728227</w:t>
            </w:r>
          </w:p>
          <w:p w14:paraId="3120F330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 xml:space="preserve">л/счет 0521030 в Комитете финансов  </w:t>
            </w:r>
          </w:p>
          <w:p w14:paraId="581E4B4F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Санкт-Петербурга</w:t>
            </w:r>
          </w:p>
          <w:p w14:paraId="1D3BEB7F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Банк получателя: СЕВЕРО-ЗАПАДНОЕ ГУ БАНКА РОССИИ//УФК по г. Санкт-Петербургу, г. Санкт-Петербург</w:t>
            </w:r>
          </w:p>
          <w:p w14:paraId="1EC619CA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БИК банка получателя:014030106</w:t>
            </w:r>
          </w:p>
          <w:p w14:paraId="30D82C21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Сч. № банка получателя: 40102810945370000005</w:t>
            </w:r>
          </w:p>
          <w:p w14:paraId="7021CE58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ОКПО 31914128, ОКОНХ 93611</w:t>
            </w:r>
          </w:p>
          <w:p w14:paraId="5BF5F66F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ОКОПФ 75203   ОКОГУ 2300231</w:t>
            </w:r>
          </w:p>
          <w:p w14:paraId="2D4DF0C2" w14:textId="6B7C6958" w:rsidR="00DF6DA9" w:rsidRPr="003C589A" w:rsidRDefault="00DF6DA9" w:rsidP="00DF6DA9">
            <w:pPr>
              <w:pStyle w:val="ConsPlusNonformat"/>
              <w:ind w:hanging="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A0504" w14:textId="77777777" w:rsidR="00DF6DA9" w:rsidRPr="003C589A" w:rsidRDefault="00DF6DA9" w:rsidP="00DF6DA9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Исполнитель:</w:t>
            </w:r>
          </w:p>
          <w:p w14:paraId="5B3F2951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</w:p>
          <w:p w14:paraId="2120F17A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</w:t>
            </w:r>
          </w:p>
          <w:p w14:paraId="07DCA220" w14:textId="77777777" w:rsidR="00DF6DA9" w:rsidRPr="003C589A" w:rsidRDefault="00DF6DA9" w:rsidP="00DF6DA9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Юридический адрес: _________________</w:t>
            </w:r>
          </w:p>
          <w:p w14:paraId="36446012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</w:t>
            </w:r>
          </w:p>
          <w:p w14:paraId="78266016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</w:t>
            </w:r>
          </w:p>
          <w:p w14:paraId="73412C1E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Фактический адрес (местонахождение): _</w:t>
            </w:r>
          </w:p>
          <w:p w14:paraId="26466C1E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</w:t>
            </w:r>
          </w:p>
          <w:p w14:paraId="76AE800E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</w:t>
            </w:r>
          </w:p>
          <w:p w14:paraId="1F738C07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Банковские реквизиты: _______________</w:t>
            </w:r>
          </w:p>
          <w:p w14:paraId="2ECFB499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</w:t>
            </w:r>
          </w:p>
          <w:p w14:paraId="71501311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</w:t>
            </w:r>
          </w:p>
          <w:p w14:paraId="27F869F0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</w:t>
            </w:r>
          </w:p>
          <w:p w14:paraId="0004F249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</w:t>
            </w:r>
          </w:p>
          <w:p w14:paraId="58CF82AE" w14:textId="77777777" w:rsidR="00DF6DA9" w:rsidRPr="003C589A" w:rsidRDefault="00DF6DA9" w:rsidP="00DF6DA9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14:paraId="2D58E576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4667B30A" w14:textId="77777777" w:rsidR="00DF6DA9" w:rsidRPr="00DF6DA9" w:rsidRDefault="00DF6DA9" w:rsidP="00DF6DA9">
      <w:pPr>
        <w:spacing w:after="0"/>
        <w:jc w:val="right"/>
        <w:rPr>
          <w:rFonts w:ascii="Times New Roman" w:hAnsi="Times New Roman" w:cs="Times New Roman"/>
        </w:rPr>
      </w:pPr>
    </w:p>
    <w:p w14:paraId="134C51F0" w14:textId="77777777" w:rsidR="00DF6DA9" w:rsidRPr="00DF6DA9" w:rsidRDefault="00DF6DA9" w:rsidP="00DF6DA9">
      <w:pPr>
        <w:spacing w:after="0"/>
        <w:jc w:val="right"/>
        <w:rPr>
          <w:rFonts w:ascii="Times New Roman" w:hAnsi="Times New Roman" w:cs="Times New Roman"/>
        </w:rPr>
      </w:pPr>
    </w:p>
    <w:p w14:paraId="71F02CB7" w14:textId="77777777" w:rsidR="00DF6DA9" w:rsidRPr="00DF6DA9" w:rsidRDefault="00DF6DA9" w:rsidP="00DF6DA9">
      <w:pPr>
        <w:spacing w:after="0"/>
        <w:jc w:val="right"/>
        <w:rPr>
          <w:rFonts w:ascii="Times New Roman" w:hAnsi="Times New Roman" w:cs="Times New Roman"/>
        </w:rPr>
      </w:pPr>
    </w:p>
    <w:p w14:paraId="050B7094" w14:textId="77777777" w:rsidR="00053283" w:rsidRDefault="00053283" w:rsidP="00DF6DA9">
      <w:pPr>
        <w:spacing w:after="0"/>
        <w:jc w:val="right"/>
        <w:rPr>
          <w:rFonts w:ascii="Times New Roman" w:hAnsi="Times New Roman" w:cs="Times New Roman"/>
        </w:rPr>
      </w:pPr>
    </w:p>
    <w:p w14:paraId="6607FA11" w14:textId="77777777" w:rsidR="00DF6DA9" w:rsidRPr="00DF6DA9" w:rsidRDefault="00DF6DA9" w:rsidP="00DF6DA9">
      <w:pPr>
        <w:spacing w:after="0"/>
        <w:jc w:val="right"/>
        <w:rPr>
          <w:rFonts w:ascii="Times New Roman" w:hAnsi="Times New Roman" w:cs="Times New Roman"/>
        </w:rPr>
      </w:pPr>
    </w:p>
    <w:p w14:paraId="2905BFD0" w14:textId="77777777" w:rsidR="00DF6DA9" w:rsidRPr="00DF6DA9" w:rsidRDefault="00DF6DA9" w:rsidP="00DF6DA9">
      <w:pPr>
        <w:spacing w:after="0"/>
        <w:jc w:val="right"/>
        <w:rPr>
          <w:rFonts w:ascii="Times New Roman" w:hAnsi="Times New Roman" w:cs="Times New Roman"/>
        </w:rPr>
      </w:pPr>
    </w:p>
    <w:p w14:paraId="5C9C5A63" w14:textId="77777777" w:rsidR="00DF6DA9" w:rsidRPr="00DF6DA9" w:rsidRDefault="00DF6DA9" w:rsidP="00DF6DA9">
      <w:pPr>
        <w:spacing w:after="0"/>
        <w:jc w:val="right"/>
        <w:rPr>
          <w:rFonts w:ascii="Times New Roman" w:hAnsi="Times New Roman" w:cs="Times New Roman"/>
        </w:rPr>
      </w:pPr>
    </w:p>
    <w:p w14:paraId="6F41F8F0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569BAAB3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1F1C2959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22520A9A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4371A360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774850D8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722485F4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235E3BFB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509BFF46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1E6E0F6F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26F0E682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457681DA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04C00360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3528909B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71C7920B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338408EF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1965F826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6E563488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799867A0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4BC808B5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0FFF5A17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0FD9BF2B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16522168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75448145" w14:textId="6DA9AD93" w:rsidR="00DF6DA9" w:rsidRPr="00DF6DA9" w:rsidRDefault="00DF6DA9" w:rsidP="00DF6DA9">
      <w:pPr>
        <w:spacing w:after="0"/>
        <w:jc w:val="right"/>
        <w:rPr>
          <w:rFonts w:ascii="Times New Roman" w:hAnsi="Times New Roman" w:cs="Times New Roman"/>
        </w:rPr>
      </w:pPr>
      <w:r w:rsidRPr="00DF6DA9">
        <w:rPr>
          <w:rFonts w:ascii="Times New Roman" w:hAnsi="Times New Roman" w:cs="Times New Roman"/>
        </w:rPr>
        <w:lastRenderedPageBreak/>
        <w:t>Приложение № 1</w:t>
      </w:r>
      <w:r w:rsidRPr="00DF6DA9">
        <w:rPr>
          <w:rFonts w:ascii="Times New Roman" w:hAnsi="Times New Roman" w:cs="Times New Roman"/>
        </w:rPr>
        <w:br/>
        <w:t xml:space="preserve">к Контракту № </w:t>
      </w:r>
      <w:r w:rsidR="00E022CE">
        <w:rPr>
          <w:rFonts w:ascii="Times New Roman" w:hAnsi="Times New Roman" w:cs="Times New Roman"/>
        </w:rPr>
        <w:t>__</w:t>
      </w:r>
      <w:r w:rsidRPr="00DF6DA9">
        <w:rPr>
          <w:rFonts w:ascii="Times New Roman" w:hAnsi="Times New Roman" w:cs="Times New Roman"/>
        </w:rPr>
        <w:t xml:space="preserve"> от __</w:t>
      </w:r>
      <w:proofErr w:type="gramStart"/>
      <w:r w:rsidRPr="00DF6DA9">
        <w:rPr>
          <w:rFonts w:ascii="Times New Roman" w:hAnsi="Times New Roman" w:cs="Times New Roman"/>
        </w:rPr>
        <w:t>_._</w:t>
      </w:r>
      <w:proofErr w:type="gramEnd"/>
      <w:r w:rsidRPr="00DF6DA9">
        <w:rPr>
          <w:rFonts w:ascii="Times New Roman" w:hAnsi="Times New Roman" w:cs="Times New Roman"/>
        </w:rPr>
        <w:t>__.202</w:t>
      </w:r>
      <w:r w:rsidR="00E022CE">
        <w:rPr>
          <w:rFonts w:ascii="Times New Roman" w:hAnsi="Times New Roman" w:cs="Times New Roman"/>
        </w:rPr>
        <w:t>6</w:t>
      </w:r>
      <w:r w:rsidRPr="00DF6DA9">
        <w:rPr>
          <w:rFonts w:ascii="Times New Roman" w:hAnsi="Times New Roman" w:cs="Times New Roman"/>
        </w:rPr>
        <w:br/>
        <w:t xml:space="preserve">   </w:t>
      </w:r>
    </w:p>
    <w:p w14:paraId="60203730" w14:textId="77777777" w:rsidR="00DF6DA9" w:rsidRPr="00DF6DA9" w:rsidRDefault="00DF6DA9" w:rsidP="00DF6DA9">
      <w:pPr>
        <w:spacing w:after="0"/>
        <w:jc w:val="right"/>
        <w:rPr>
          <w:rFonts w:ascii="Times New Roman" w:hAnsi="Times New Roman" w:cs="Times New Roman"/>
        </w:rPr>
      </w:pPr>
    </w:p>
    <w:p w14:paraId="4EF227D8" w14:textId="77777777" w:rsidR="00DF6DA9" w:rsidRPr="00DF6DA9" w:rsidRDefault="00DF6DA9" w:rsidP="00DF6DA9">
      <w:pPr>
        <w:spacing w:after="0"/>
        <w:jc w:val="center"/>
        <w:rPr>
          <w:rFonts w:ascii="Times New Roman" w:hAnsi="Times New Roman" w:cs="Times New Roman"/>
        </w:rPr>
      </w:pPr>
      <w:r w:rsidRPr="00DF6DA9">
        <w:rPr>
          <w:rFonts w:ascii="Times New Roman" w:hAnsi="Times New Roman" w:cs="Times New Roman"/>
        </w:rPr>
        <w:t>Расчет цены контракта</w:t>
      </w:r>
    </w:p>
    <w:p w14:paraId="3AEF6987" w14:textId="77777777" w:rsidR="00DF6DA9" w:rsidRPr="00DF6DA9" w:rsidRDefault="00DF6DA9" w:rsidP="00DF6DA9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9930" w:type="dxa"/>
        <w:tblInd w:w="-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8"/>
        <w:gridCol w:w="4215"/>
        <w:gridCol w:w="2627"/>
        <w:gridCol w:w="850"/>
        <w:gridCol w:w="891"/>
        <w:gridCol w:w="919"/>
      </w:tblGrid>
      <w:tr w:rsidR="003C589A" w:rsidRPr="00DF6DA9" w14:paraId="0EE105B6" w14:textId="77777777" w:rsidTr="003C589A">
        <w:trPr>
          <w:trHeight w:val="536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034A4" w14:textId="77777777" w:rsidR="003C589A" w:rsidRPr="00DF6DA9" w:rsidRDefault="003C589A" w:rsidP="003C589A">
            <w:pPr>
              <w:spacing w:after="0"/>
              <w:rPr>
                <w:rFonts w:ascii="Times New Roman" w:hAnsi="Times New Roman" w:cs="Times New Roman"/>
              </w:rPr>
            </w:pPr>
            <w:r w:rsidRPr="00DF6DA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EFED2" w14:textId="1E929A92" w:rsidR="003C589A" w:rsidRPr="00DF6DA9" w:rsidRDefault="003C589A" w:rsidP="003C589A">
            <w:pPr>
              <w:spacing w:after="0"/>
              <w:rPr>
                <w:rFonts w:ascii="Times New Roman" w:hAnsi="Times New Roman" w:cs="Times New Roman"/>
              </w:rPr>
            </w:pPr>
            <w:r w:rsidRPr="00DF6DA9">
              <w:rPr>
                <w:rFonts w:ascii="Times New Roman" w:hAnsi="Times New Roman" w:cs="Times New Roman"/>
              </w:rPr>
              <w:t xml:space="preserve">Наименование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937C7" w14:textId="0B88C377" w:rsidR="003C589A" w:rsidRPr="00DF6DA9" w:rsidRDefault="003C589A" w:rsidP="003C589A">
            <w:pPr>
              <w:spacing w:after="0"/>
              <w:rPr>
                <w:rFonts w:ascii="Times New Roman" w:hAnsi="Times New Roman" w:cs="Times New Roman"/>
              </w:rPr>
            </w:pPr>
            <w:r w:rsidRPr="003C589A">
              <w:rPr>
                <w:rFonts w:ascii="Times New Roman" w:hAnsi="Times New Roman" w:cs="Times New Roman"/>
              </w:rPr>
              <w:t>Характеристики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DC481" w14:textId="0617D746" w:rsidR="003C589A" w:rsidRPr="00DF6DA9" w:rsidRDefault="003C589A" w:rsidP="003C589A">
            <w:pPr>
              <w:spacing w:after="0"/>
              <w:rPr>
                <w:rFonts w:ascii="Times New Roman" w:hAnsi="Times New Roman" w:cs="Times New Roman"/>
              </w:rPr>
            </w:pPr>
            <w:r w:rsidRPr="00DF6DA9">
              <w:rPr>
                <w:rFonts w:ascii="Times New Roman" w:hAnsi="Times New Roman" w:cs="Times New Roman"/>
              </w:rPr>
              <w:t xml:space="preserve">Кол-во 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9C78" w14:textId="5BAA3A39" w:rsidR="003C589A" w:rsidRPr="00DF6DA9" w:rsidRDefault="003C589A" w:rsidP="003C589A">
            <w:pPr>
              <w:spacing w:after="0"/>
              <w:rPr>
                <w:rFonts w:ascii="Times New Roman" w:hAnsi="Times New Roman" w:cs="Times New Roman"/>
              </w:rPr>
            </w:pPr>
            <w:r w:rsidRPr="00DF6DA9">
              <w:rPr>
                <w:rFonts w:ascii="Times New Roman" w:hAnsi="Times New Roman" w:cs="Times New Roman"/>
              </w:rPr>
              <w:t xml:space="preserve">Цена за </w:t>
            </w:r>
            <w:proofErr w:type="spellStart"/>
            <w:r w:rsidRPr="00DF6DA9">
              <w:rPr>
                <w:rFonts w:ascii="Times New Roman" w:hAnsi="Times New Roman" w:cs="Times New Roman"/>
              </w:rPr>
              <w:t>ед</w:t>
            </w:r>
            <w:proofErr w:type="spellEnd"/>
            <w:r w:rsidRPr="00DF6DA9">
              <w:rPr>
                <w:rFonts w:ascii="Times New Roman" w:hAnsi="Times New Roman" w:cs="Times New Roman"/>
              </w:rPr>
              <w:t>, руб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86253" w14:textId="238661AD" w:rsidR="003C589A" w:rsidRPr="00DF6DA9" w:rsidRDefault="003C589A" w:rsidP="003C589A">
            <w:pPr>
              <w:spacing w:after="0"/>
              <w:rPr>
                <w:rFonts w:ascii="Times New Roman" w:hAnsi="Times New Roman" w:cs="Times New Roman"/>
              </w:rPr>
            </w:pPr>
            <w:r w:rsidRPr="00DF6DA9">
              <w:rPr>
                <w:rFonts w:ascii="Times New Roman" w:hAnsi="Times New Roman" w:cs="Times New Roman"/>
              </w:rPr>
              <w:t>Сумма, руб.</w:t>
            </w:r>
          </w:p>
        </w:tc>
      </w:tr>
      <w:tr w:rsidR="003C589A" w:rsidRPr="00DF6DA9" w14:paraId="674DE968" w14:textId="77777777" w:rsidTr="003C589A">
        <w:trPr>
          <w:trHeight w:val="548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4DED2" w14:textId="77777777" w:rsidR="003C589A" w:rsidRPr="00DF6DA9" w:rsidRDefault="003C589A" w:rsidP="003C589A">
            <w:pPr>
              <w:spacing w:after="0"/>
              <w:rPr>
                <w:rFonts w:ascii="Times New Roman" w:hAnsi="Times New Roman" w:cs="Times New Roman"/>
              </w:rPr>
            </w:pPr>
            <w:r w:rsidRPr="00DF6DA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143EE" w14:textId="4D324EC2" w:rsidR="003C589A" w:rsidRPr="00DF6DA9" w:rsidRDefault="003C589A" w:rsidP="003C589A">
            <w:pPr>
              <w:spacing w:after="0"/>
              <w:rPr>
                <w:rFonts w:ascii="Times New Roman" w:hAnsi="Times New Roman" w:cs="Times New Roman"/>
              </w:rPr>
            </w:pPr>
            <w:r w:rsidRPr="00DF6DA9">
              <w:rPr>
                <w:rFonts w:ascii="Times New Roman" w:hAnsi="Times New Roman" w:cs="Times New Roman"/>
              </w:rPr>
              <w:t xml:space="preserve">Оказание услуг по </w:t>
            </w:r>
            <w:r>
              <w:rPr>
                <w:rFonts w:ascii="Times New Roman" w:hAnsi="Times New Roman" w:cs="Times New Roman"/>
              </w:rPr>
              <w:t>проведению технического осмотра транспортного средства</w:t>
            </w:r>
          </w:p>
          <w:p w14:paraId="0A06E24B" w14:textId="521C3609" w:rsidR="003C589A" w:rsidRPr="00DF6DA9" w:rsidRDefault="003C589A" w:rsidP="003C589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380D6" w14:textId="77777777" w:rsidR="003C589A" w:rsidRPr="003C589A" w:rsidRDefault="003C589A" w:rsidP="003C589A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C589A">
              <w:rPr>
                <w:rFonts w:ascii="Times New Roman" w:hAnsi="Times New Roman" w:cs="Times New Roman"/>
                <w:b/>
                <w:bCs/>
              </w:rPr>
              <w:t xml:space="preserve">Марка, модель: </w:t>
            </w:r>
            <w:r w:rsidRPr="003C589A">
              <w:rPr>
                <w:rFonts w:ascii="Times New Roman" w:hAnsi="Times New Roman" w:cs="Times New Roman"/>
                <w:lang w:val="en-US"/>
              </w:rPr>
              <w:t>Volkswagen</w:t>
            </w:r>
          </w:p>
          <w:p w14:paraId="24629D7C" w14:textId="77777777" w:rsidR="003C589A" w:rsidRPr="003C589A" w:rsidRDefault="003C589A" w:rsidP="003C589A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C589A">
              <w:rPr>
                <w:rFonts w:ascii="Times New Roman" w:hAnsi="Times New Roman" w:cs="Times New Roman"/>
                <w:b/>
                <w:bCs/>
              </w:rPr>
              <w:t>Государственный номерной знак:</w:t>
            </w:r>
          </w:p>
          <w:p w14:paraId="76406EBE" w14:textId="77777777" w:rsidR="003C589A" w:rsidRPr="003C589A" w:rsidRDefault="003C589A" w:rsidP="003C589A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C589A">
              <w:rPr>
                <w:rFonts w:ascii="Times New Roman" w:hAnsi="Times New Roman" w:cs="Times New Roman"/>
              </w:rPr>
              <w:t>В444ОТ178</w:t>
            </w:r>
          </w:p>
          <w:p w14:paraId="20E560EB" w14:textId="77777777" w:rsidR="003C589A" w:rsidRPr="003C589A" w:rsidRDefault="003C589A" w:rsidP="003C589A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C589A">
              <w:rPr>
                <w:rFonts w:ascii="Times New Roman" w:hAnsi="Times New Roman" w:cs="Times New Roman"/>
                <w:b/>
                <w:bCs/>
              </w:rPr>
              <w:t>Год выпуска:</w:t>
            </w:r>
          </w:p>
          <w:p w14:paraId="1AC3CE72" w14:textId="77777777" w:rsidR="003C589A" w:rsidRPr="003C589A" w:rsidRDefault="003C589A" w:rsidP="003C589A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C589A">
              <w:rPr>
                <w:rFonts w:ascii="Times New Roman" w:hAnsi="Times New Roman" w:cs="Times New Roman"/>
              </w:rPr>
              <w:t>2012</w:t>
            </w:r>
          </w:p>
          <w:p w14:paraId="64D3B24B" w14:textId="77777777" w:rsidR="003C589A" w:rsidRPr="003C589A" w:rsidRDefault="003C589A" w:rsidP="003C589A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C589A">
              <w:rPr>
                <w:rFonts w:ascii="Times New Roman" w:hAnsi="Times New Roman" w:cs="Times New Roman"/>
                <w:b/>
                <w:bCs/>
                <w:lang w:val="en-US"/>
              </w:rPr>
              <w:t>VIN</w:t>
            </w:r>
            <w:r w:rsidRPr="003C589A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15AD4B00" w14:textId="286BE102" w:rsidR="003C589A" w:rsidRPr="00DF6DA9" w:rsidRDefault="003C589A" w:rsidP="003C589A">
            <w:pPr>
              <w:spacing w:after="0"/>
              <w:rPr>
                <w:rFonts w:ascii="Times New Roman" w:hAnsi="Times New Roman" w:cs="Times New Roman"/>
              </w:rPr>
            </w:pPr>
            <w:r w:rsidRPr="003C589A">
              <w:rPr>
                <w:rFonts w:ascii="Times New Roman" w:hAnsi="Times New Roman" w:cs="Times New Roman"/>
                <w:lang w:val="en-US"/>
              </w:rPr>
              <w:t>WV</w:t>
            </w:r>
            <w:r w:rsidRPr="003C589A">
              <w:rPr>
                <w:rFonts w:ascii="Times New Roman" w:hAnsi="Times New Roman" w:cs="Times New Roman"/>
              </w:rPr>
              <w:t>2</w:t>
            </w:r>
            <w:r w:rsidRPr="003C589A">
              <w:rPr>
                <w:rFonts w:ascii="Times New Roman" w:hAnsi="Times New Roman" w:cs="Times New Roman"/>
                <w:lang w:val="en-US"/>
              </w:rPr>
              <w:t>ZZZ</w:t>
            </w:r>
            <w:r w:rsidRPr="003C589A">
              <w:rPr>
                <w:rFonts w:ascii="Times New Roman" w:hAnsi="Times New Roman" w:cs="Times New Roman"/>
              </w:rPr>
              <w:t>7</w:t>
            </w:r>
            <w:r w:rsidRPr="003C589A">
              <w:rPr>
                <w:rFonts w:ascii="Times New Roman" w:hAnsi="Times New Roman" w:cs="Times New Roman"/>
                <w:lang w:val="en-US"/>
              </w:rPr>
              <w:t>HZDH</w:t>
            </w:r>
            <w:r w:rsidRPr="003C589A">
              <w:rPr>
                <w:rFonts w:ascii="Times New Roman" w:hAnsi="Times New Roman" w:cs="Times New Roman"/>
              </w:rPr>
              <w:t>054690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2EC7C" w14:textId="2C88737A" w:rsidR="003C589A" w:rsidRPr="00DF6DA9" w:rsidRDefault="003C589A" w:rsidP="003C589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3050" w14:textId="77777777" w:rsidR="003C589A" w:rsidRPr="00DF6DA9" w:rsidRDefault="003C589A" w:rsidP="003C589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0E57" w14:textId="596283FB" w:rsidR="003C589A" w:rsidRPr="00DF6DA9" w:rsidRDefault="003C589A" w:rsidP="003C589A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89A" w:rsidRPr="00DF6DA9" w14:paraId="74BF1F6F" w14:textId="77777777" w:rsidTr="003C589A">
        <w:trPr>
          <w:trHeight w:val="262"/>
        </w:trPr>
        <w:tc>
          <w:tcPr>
            <w:tcW w:w="8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37C3" w14:textId="77777777" w:rsidR="003C589A" w:rsidRPr="00DF6DA9" w:rsidRDefault="003C589A" w:rsidP="00DF6DA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F6DA9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2F96" w14:textId="77777777" w:rsidR="003C589A" w:rsidRPr="00DF6DA9" w:rsidRDefault="003C589A" w:rsidP="00DF6DA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80CC8" w14:textId="5CD821A9" w:rsidR="003C589A" w:rsidRPr="00DF6DA9" w:rsidRDefault="003C589A" w:rsidP="00DF6DA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325C9CD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3BBBADA4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2A014332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  <w:r w:rsidRPr="00DF6DA9">
        <w:rPr>
          <w:rFonts w:ascii="Times New Roman" w:hAnsi="Times New Roman" w:cs="Times New Roman"/>
        </w:rPr>
        <w:t>Итого: ____ руб. _____ коп. ___________, НДС _______________</w:t>
      </w:r>
    </w:p>
    <w:p w14:paraId="0D7BAE1B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5CD30C96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2796BAF9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5C8FAC2F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0ECD7D17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7C44920D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6DA3ED7D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44DABC7C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167DC66D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72321438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063E9345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29A47956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25CFA5B8" w14:textId="77777777" w:rsid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41732289" w14:textId="77777777" w:rsid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2BB166C7" w14:textId="77777777" w:rsid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2CD19D22" w14:textId="77777777" w:rsid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2C113A5C" w14:textId="77777777" w:rsid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7A5261EE" w14:textId="77777777" w:rsid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70BB8235" w14:textId="77777777" w:rsid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7BC1AFB2" w14:textId="77777777" w:rsid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79703C09" w14:textId="5590A5CE" w:rsidR="00F1099F" w:rsidRPr="00162B9B" w:rsidRDefault="00F1099F" w:rsidP="003C589A">
      <w:pPr>
        <w:pStyle w:val="ConsPlusNormal"/>
      </w:pPr>
    </w:p>
    <w:sectPr w:rsidR="00F1099F" w:rsidRPr="00162B9B" w:rsidSect="003C589A">
      <w:headerReference w:type="default" r:id="rId9"/>
      <w:footerReference w:type="default" r:id="rId10"/>
      <w:pgSz w:w="11906" w:h="16838"/>
      <w:pgMar w:top="720" w:right="720" w:bottom="720" w:left="720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BF19F" w14:textId="77777777" w:rsidR="008A1A3D" w:rsidRDefault="008A1A3D">
      <w:pPr>
        <w:spacing w:after="0" w:line="240" w:lineRule="auto"/>
      </w:pPr>
      <w:r>
        <w:separator/>
      </w:r>
    </w:p>
  </w:endnote>
  <w:endnote w:type="continuationSeparator" w:id="0">
    <w:p w14:paraId="09FD3CF0" w14:textId="77777777" w:rsidR="008A1A3D" w:rsidRDefault="008A1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7C336" w14:textId="77777777" w:rsidR="0052231E" w:rsidRDefault="0052231E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CF6C5" w14:textId="77777777" w:rsidR="008A1A3D" w:rsidRDefault="008A1A3D">
      <w:pPr>
        <w:spacing w:after="0" w:line="240" w:lineRule="auto"/>
      </w:pPr>
      <w:r>
        <w:separator/>
      </w:r>
    </w:p>
  </w:footnote>
  <w:footnote w:type="continuationSeparator" w:id="0">
    <w:p w14:paraId="55140E62" w14:textId="77777777" w:rsidR="008A1A3D" w:rsidRDefault="008A1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2380A" w14:textId="77777777" w:rsidR="0052231E" w:rsidRDefault="0052231E">
    <w:pPr>
      <w:pStyle w:val="ConsPlusNormal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D11830E4"/>
    <w:name w:val="WW8Num10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8" w:hanging="360"/>
      </w:pPr>
      <w:rPr>
        <w:rFonts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6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04" w:hanging="72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72" w:hanging="108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80" w:hanging="108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48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56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24" w:hanging="1800"/>
      </w:pPr>
      <w:rPr>
        <w:rFonts w:hint="default"/>
        <w:b/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name w:val="WW8Num11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  <w:rPr>
        <w:rFonts w:hint="default"/>
        <w:color w:val="000000"/>
        <w:spacing w:val="-1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  <w:color w:val="000000"/>
        <w:spacing w:val="-1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  <w:color w:val="000000"/>
        <w:spacing w:val="-1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  <w:color w:val="000000"/>
        <w:spacing w:val="-1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  <w:color w:val="000000"/>
        <w:spacing w:val="-1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  <w:color w:val="000000"/>
        <w:spacing w:val="-1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  <w:color w:val="000000"/>
        <w:spacing w:val="-1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  <w:color w:val="000000"/>
        <w:spacing w:val="-1"/>
        <w:sz w:val="24"/>
        <w:szCs w:val="24"/>
      </w:rPr>
    </w:lvl>
  </w:abstractNum>
  <w:abstractNum w:abstractNumId="2" w15:restartNumberingAfterBreak="0">
    <w:nsid w:val="00000003"/>
    <w:multiLevelType w:val="multilevel"/>
    <w:tmpl w:val="00000003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000000"/>
        <w:sz w:val="24"/>
        <w:szCs w:val="24"/>
      </w:rPr>
    </w:lvl>
    <w:lvl w:ilvl="2">
      <w:start w:val="1"/>
      <w:numFmt w:val="decimal"/>
      <w:lvlText w:val="4.%2.%3."/>
      <w:lvlJc w:val="left"/>
      <w:pPr>
        <w:tabs>
          <w:tab w:val="num" w:pos="1440"/>
        </w:tabs>
        <w:ind w:left="1224" w:hanging="504"/>
      </w:pPr>
      <w:rPr>
        <w:rFonts w:hint="default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color w:val="00000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  <w:color w:val="00000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  <w:color w:val="00000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  <w:color w:val="00000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  <w:color w:val="000000"/>
        <w:sz w:val="24"/>
        <w:szCs w:val="24"/>
      </w:rPr>
    </w:lvl>
  </w:abstractNum>
  <w:abstractNum w:abstractNumId="3" w15:restartNumberingAfterBreak="0">
    <w:nsid w:val="00000004"/>
    <w:multiLevelType w:val="singleLevel"/>
    <w:tmpl w:val="00000004"/>
    <w:name w:val="WW8Num18"/>
    <w:lvl w:ilvl="0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cs="Symbol" w:hint="default"/>
        <w:color w:val="000000"/>
        <w:spacing w:val="-1"/>
        <w:sz w:val="24"/>
        <w:szCs w:val="24"/>
      </w:rPr>
    </w:lvl>
  </w:abstractNum>
  <w:num w:numId="1" w16cid:durableId="665596424">
    <w:abstractNumId w:val="0"/>
  </w:num>
  <w:num w:numId="2" w16cid:durableId="689918776">
    <w:abstractNumId w:val="1"/>
  </w:num>
  <w:num w:numId="3" w16cid:durableId="1236403802">
    <w:abstractNumId w:val="2"/>
  </w:num>
  <w:num w:numId="4" w16cid:durableId="16206055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00A"/>
    <w:rsid w:val="0000677A"/>
    <w:rsid w:val="000159F9"/>
    <w:rsid w:val="00053283"/>
    <w:rsid w:val="000743EF"/>
    <w:rsid w:val="000805E9"/>
    <w:rsid w:val="000B179D"/>
    <w:rsid w:val="000B320D"/>
    <w:rsid w:val="000F05D2"/>
    <w:rsid w:val="000F282E"/>
    <w:rsid w:val="000F5739"/>
    <w:rsid w:val="001373CF"/>
    <w:rsid w:val="00142AE5"/>
    <w:rsid w:val="00152B2B"/>
    <w:rsid w:val="00153E14"/>
    <w:rsid w:val="001571F3"/>
    <w:rsid w:val="00162B9B"/>
    <w:rsid w:val="001C0E5B"/>
    <w:rsid w:val="001E249B"/>
    <w:rsid w:val="001F0BBE"/>
    <w:rsid w:val="002252A2"/>
    <w:rsid w:val="00246049"/>
    <w:rsid w:val="00260705"/>
    <w:rsid w:val="002774EE"/>
    <w:rsid w:val="002A749C"/>
    <w:rsid w:val="002C7E74"/>
    <w:rsid w:val="00313C47"/>
    <w:rsid w:val="0032492D"/>
    <w:rsid w:val="00340BA2"/>
    <w:rsid w:val="003468C0"/>
    <w:rsid w:val="00376F49"/>
    <w:rsid w:val="0038013D"/>
    <w:rsid w:val="0038392D"/>
    <w:rsid w:val="003A3484"/>
    <w:rsid w:val="003B1CB5"/>
    <w:rsid w:val="003C589A"/>
    <w:rsid w:val="003D54D8"/>
    <w:rsid w:val="00401446"/>
    <w:rsid w:val="0043345F"/>
    <w:rsid w:val="00495BFC"/>
    <w:rsid w:val="004A21A5"/>
    <w:rsid w:val="004D01EC"/>
    <w:rsid w:val="004E6DAA"/>
    <w:rsid w:val="0052231E"/>
    <w:rsid w:val="0053353E"/>
    <w:rsid w:val="00554C79"/>
    <w:rsid w:val="00556FC4"/>
    <w:rsid w:val="00560254"/>
    <w:rsid w:val="005857FE"/>
    <w:rsid w:val="005944BF"/>
    <w:rsid w:val="00594968"/>
    <w:rsid w:val="005B0C69"/>
    <w:rsid w:val="005D1A6A"/>
    <w:rsid w:val="005E176F"/>
    <w:rsid w:val="0062140C"/>
    <w:rsid w:val="00622A7E"/>
    <w:rsid w:val="0065373B"/>
    <w:rsid w:val="006549DE"/>
    <w:rsid w:val="006C58E0"/>
    <w:rsid w:val="006E2BED"/>
    <w:rsid w:val="00766780"/>
    <w:rsid w:val="00776D11"/>
    <w:rsid w:val="00792A30"/>
    <w:rsid w:val="00793DEB"/>
    <w:rsid w:val="007A48D8"/>
    <w:rsid w:val="007A6DAD"/>
    <w:rsid w:val="0082372F"/>
    <w:rsid w:val="00870A45"/>
    <w:rsid w:val="008A1A3D"/>
    <w:rsid w:val="008A1DBB"/>
    <w:rsid w:val="008C118A"/>
    <w:rsid w:val="008D14B9"/>
    <w:rsid w:val="008F0652"/>
    <w:rsid w:val="00912E26"/>
    <w:rsid w:val="00925FCF"/>
    <w:rsid w:val="00930E91"/>
    <w:rsid w:val="00954B63"/>
    <w:rsid w:val="0095618F"/>
    <w:rsid w:val="00962020"/>
    <w:rsid w:val="0099165A"/>
    <w:rsid w:val="0099251A"/>
    <w:rsid w:val="00A03B3F"/>
    <w:rsid w:val="00A1200A"/>
    <w:rsid w:val="00A15C5E"/>
    <w:rsid w:val="00A207F2"/>
    <w:rsid w:val="00A3526E"/>
    <w:rsid w:val="00A658E7"/>
    <w:rsid w:val="00A9467A"/>
    <w:rsid w:val="00AA0E04"/>
    <w:rsid w:val="00AE3167"/>
    <w:rsid w:val="00B15CE8"/>
    <w:rsid w:val="00B22CC5"/>
    <w:rsid w:val="00B41797"/>
    <w:rsid w:val="00B46D6B"/>
    <w:rsid w:val="00B758C2"/>
    <w:rsid w:val="00B91C5C"/>
    <w:rsid w:val="00BC64B8"/>
    <w:rsid w:val="00BC6ED0"/>
    <w:rsid w:val="00BD4C18"/>
    <w:rsid w:val="00BD51B8"/>
    <w:rsid w:val="00BE69EE"/>
    <w:rsid w:val="00C54C10"/>
    <w:rsid w:val="00C77C64"/>
    <w:rsid w:val="00C77E9C"/>
    <w:rsid w:val="00C85DD9"/>
    <w:rsid w:val="00CC6672"/>
    <w:rsid w:val="00D32C50"/>
    <w:rsid w:val="00D6390A"/>
    <w:rsid w:val="00D92460"/>
    <w:rsid w:val="00DF6DA9"/>
    <w:rsid w:val="00E022CE"/>
    <w:rsid w:val="00E0353C"/>
    <w:rsid w:val="00E25B50"/>
    <w:rsid w:val="00E47C1F"/>
    <w:rsid w:val="00E5538B"/>
    <w:rsid w:val="00E55F65"/>
    <w:rsid w:val="00E9624D"/>
    <w:rsid w:val="00E96A78"/>
    <w:rsid w:val="00EC2DCD"/>
    <w:rsid w:val="00ED3E6C"/>
    <w:rsid w:val="00F10240"/>
    <w:rsid w:val="00F1099F"/>
    <w:rsid w:val="00F30E02"/>
    <w:rsid w:val="00F34FDC"/>
    <w:rsid w:val="00F43192"/>
    <w:rsid w:val="00F45A64"/>
    <w:rsid w:val="00F76B44"/>
    <w:rsid w:val="00F80986"/>
    <w:rsid w:val="00F81F64"/>
    <w:rsid w:val="00F93F52"/>
    <w:rsid w:val="00FA4583"/>
    <w:rsid w:val="00FA6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84DCA"/>
  <w15:docId w15:val="{E86B8BF1-925B-426E-B5C4-4CFA364AA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DA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2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A1200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120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A1200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A1200A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A1200A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A12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A12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A12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A1200A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924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2460"/>
    <w:rPr>
      <w:rFonts w:ascii="Tahoma" w:eastAsiaTheme="minorEastAsia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137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nformat0">
    <w:name w:val="ConsPlusNonformat Знак"/>
    <w:link w:val="ConsPlusNonformat"/>
    <w:rsid w:val="00DF6DA9"/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DF6DA9"/>
    <w:pPr>
      <w:ind w:left="720"/>
      <w:contextualSpacing/>
    </w:pPr>
  </w:style>
  <w:style w:type="character" w:styleId="a8">
    <w:name w:val="Unresolved Mention"/>
    <w:basedOn w:val="a0"/>
    <w:uiPriority w:val="99"/>
    <w:semiHidden/>
    <w:unhideWhenUsed/>
    <w:rsid w:val="00F93F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ildren-ballet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FF5BB-BF04-4891-B783-D65D580D4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3505</Words>
  <Characters>19981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С. Киселёва</dc:creator>
  <cp:keywords/>
  <dc:description/>
  <cp:lastModifiedBy>User</cp:lastModifiedBy>
  <cp:revision>2</cp:revision>
  <cp:lastPrinted>2024-11-01T09:57:00Z</cp:lastPrinted>
  <dcterms:created xsi:type="dcterms:W3CDTF">2026-05-12T10:44:00Z</dcterms:created>
  <dcterms:modified xsi:type="dcterms:W3CDTF">2026-05-12T10:44:00Z</dcterms:modified>
</cp:coreProperties>
</file>