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F7A" w:rsidRPr="00EE7736" w:rsidRDefault="00200F7A" w:rsidP="00EE7736">
      <w:pPr>
        <w:jc w:val="right"/>
        <w:rPr>
          <w:rFonts w:ascii="Times New Roman" w:hAnsi="Times New Roman" w:cs="Times New Roman"/>
          <w:sz w:val="22"/>
          <w:szCs w:val="22"/>
        </w:rPr>
      </w:pPr>
      <w:r w:rsidRPr="00EE7736">
        <w:rPr>
          <w:rFonts w:ascii="Times New Roman" w:hAnsi="Times New Roman" w:cs="Times New Roman"/>
          <w:sz w:val="22"/>
          <w:szCs w:val="22"/>
        </w:rPr>
        <w:t>УТВЕРЖДАЮ:</w:t>
      </w:r>
    </w:p>
    <w:p w:rsidR="00200F7A" w:rsidRPr="00EE7736" w:rsidRDefault="00200F7A" w:rsidP="00EE7736">
      <w:pPr>
        <w:jc w:val="right"/>
        <w:rPr>
          <w:rFonts w:ascii="Times New Roman" w:hAnsi="Times New Roman" w:cs="Times New Roman"/>
          <w:sz w:val="22"/>
          <w:szCs w:val="22"/>
        </w:rPr>
      </w:pPr>
      <w:r w:rsidRPr="00EE7736">
        <w:rPr>
          <w:rFonts w:ascii="Times New Roman" w:hAnsi="Times New Roman" w:cs="Times New Roman"/>
          <w:sz w:val="22"/>
          <w:szCs w:val="22"/>
        </w:rPr>
        <w:t>Главный врач</w:t>
      </w:r>
    </w:p>
    <w:p w:rsidR="00200F7A" w:rsidRPr="00EE7736" w:rsidRDefault="00200F7A" w:rsidP="00EE7736">
      <w:pPr>
        <w:jc w:val="right"/>
        <w:rPr>
          <w:rFonts w:ascii="Times New Roman" w:hAnsi="Times New Roman" w:cs="Times New Roman"/>
          <w:sz w:val="22"/>
          <w:szCs w:val="22"/>
        </w:rPr>
      </w:pPr>
      <w:r w:rsidRPr="00EE7736">
        <w:rPr>
          <w:rFonts w:ascii="Times New Roman" w:hAnsi="Times New Roman" w:cs="Times New Roman"/>
          <w:sz w:val="22"/>
          <w:szCs w:val="22"/>
        </w:rPr>
        <w:t>СПб ГБУЗ СП №19 Пушкинского района</w:t>
      </w:r>
    </w:p>
    <w:p w:rsidR="00200F7A" w:rsidRPr="00EE7736" w:rsidRDefault="00200F7A" w:rsidP="00EE7736">
      <w:pPr>
        <w:jc w:val="right"/>
        <w:rPr>
          <w:rFonts w:ascii="Times New Roman" w:hAnsi="Times New Roman" w:cs="Times New Roman"/>
          <w:sz w:val="22"/>
          <w:szCs w:val="22"/>
        </w:rPr>
      </w:pPr>
      <w:r w:rsidRPr="00EE7736">
        <w:rPr>
          <w:rFonts w:ascii="Times New Roman" w:hAnsi="Times New Roman" w:cs="Times New Roman"/>
          <w:sz w:val="22"/>
          <w:szCs w:val="22"/>
        </w:rPr>
        <w:t>______________ И.В. Березкина</w:t>
      </w:r>
    </w:p>
    <w:p w:rsidR="00200F7A" w:rsidRPr="00EE7736" w:rsidRDefault="00200F7A" w:rsidP="00EE7736">
      <w:pPr>
        <w:jc w:val="right"/>
        <w:rPr>
          <w:rFonts w:ascii="Times New Roman" w:hAnsi="Times New Roman" w:cs="Times New Roman"/>
          <w:sz w:val="22"/>
          <w:szCs w:val="22"/>
        </w:rPr>
      </w:pPr>
      <w:r w:rsidRPr="00EE7736">
        <w:rPr>
          <w:rFonts w:ascii="Times New Roman" w:hAnsi="Times New Roman" w:cs="Times New Roman"/>
          <w:sz w:val="22"/>
          <w:szCs w:val="22"/>
        </w:rPr>
        <w:t>«</w:t>
      </w:r>
      <w:r w:rsidR="0069522B">
        <w:rPr>
          <w:rFonts w:ascii="Times New Roman" w:hAnsi="Times New Roman" w:cs="Times New Roman"/>
          <w:sz w:val="22"/>
          <w:szCs w:val="22"/>
          <w:lang w:val="en-US"/>
        </w:rPr>
        <w:t>13</w:t>
      </w:r>
      <w:r w:rsidRPr="00EE7736">
        <w:rPr>
          <w:rFonts w:ascii="Times New Roman" w:hAnsi="Times New Roman" w:cs="Times New Roman"/>
          <w:sz w:val="22"/>
          <w:szCs w:val="22"/>
        </w:rPr>
        <w:t xml:space="preserve">» </w:t>
      </w:r>
      <w:r w:rsidR="0069522B">
        <w:rPr>
          <w:rFonts w:ascii="Times New Roman" w:hAnsi="Times New Roman" w:cs="Times New Roman"/>
          <w:sz w:val="22"/>
          <w:szCs w:val="22"/>
        </w:rPr>
        <w:t>мая</w:t>
      </w:r>
      <w:r w:rsidRPr="00EE7736">
        <w:rPr>
          <w:rFonts w:ascii="Times New Roman" w:hAnsi="Times New Roman" w:cs="Times New Roman"/>
          <w:sz w:val="22"/>
          <w:szCs w:val="22"/>
        </w:rPr>
        <w:t xml:space="preserve"> 2026 г</w:t>
      </w:r>
    </w:p>
    <w:p w:rsidR="00200F7A" w:rsidRPr="00EE7736" w:rsidRDefault="00200F7A" w:rsidP="00EE7736">
      <w:pPr>
        <w:suppressAutoHyphens/>
        <w:jc w:val="center"/>
        <w:rPr>
          <w:rFonts w:ascii="Times New Roman" w:eastAsia="SimSun" w:hAnsi="Times New Roman" w:cs="Times New Roman"/>
          <w:b/>
          <w:kern w:val="1"/>
          <w:sz w:val="22"/>
          <w:szCs w:val="22"/>
          <w:lang w:eastAsia="ar-SA"/>
        </w:rPr>
      </w:pPr>
      <w:r w:rsidRPr="00EE7736">
        <w:rPr>
          <w:rFonts w:ascii="Times New Roman" w:eastAsia="SimSun" w:hAnsi="Times New Roman" w:cs="Times New Roman"/>
          <w:b/>
          <w:kern w:val="1"/>
          <w:sz w:val="22"/>
          <w:szCs w:val="22"/>
          <w:lang w:eastAsia="ar-SA"/>
        </w:rPr>
        <w:t>ПРОЕКТ ДОГОВОРА</w:t>
      </w:r>
    </w:p>
    <w:p w:rsidR="00200F7A" w:rsidRPr="00EE7736" w:rsidRDefault="00200F7A" w:rsidP="00EE7736">
      <w:pPr>
        <w:keepNext/>
        <w:suppressAutoHyphens/>
        <w:jc w:val="center"/>
        <w:rPr>
          <w:rFonts w:ascii="Times New Roman" w:eastAsia="SimSun" w:hAnsi="Times New Roman" w:cs="Times New Roman"/>
          <w:b/>
          <w:kern w:val="1"/>
          <w:sz w:val="22"/>
          <w:szCs w:val="22"/>
          <w:lang w:eastAsia="ar-SA"/>
        </w:rPr>
      </w:pPr>
      <w:r w:rsidRPr="00EE7736">
        <w:rPr>
          <w:rFonts w:ascii="Times New Roman" w:eastAsia="SimSun" w:hAnsi="Times New Roman" w:cs="Times New Roman"/>
          <w:b/>
          <w:kern w:val="1"/>
          <w:sz w:val="22"/>
          <w:szCs w:val="22"/>
          <w:lang w:eastAsia="ar-SA"/>
        </w:rPr>
        <w:t>ДОГОВОР № ___ - 223</w:t>
      </w:r>
    </w:p>
    <w:p w:rsidR="00200F7A" w:rsidRPr="00EE7736" w:rsidRDefault="00200F7A" w:rsidP="00EE7736">
      <w:pPr>
        <w:suppressAutoHyphens/>
        <w:jc w:val="center"/>
        <w:rPr>
          <w:rFonts w:ascii="Times New Roman" w:eastAsia="Times New Roman" w:hAnsi="Times New Roman" w:cs="Times New Roman"/>
          <w:b/>
          <w:kern w:val="1"/>
          <w:sz w:val="22"/>
          <w:szCs w:val="22"/>
          <w:lang w:eastAsia="ar-SA"/>
        </w:rPr>
      </w:pPr>
    </w:p>
    <w:p w:rsidR="00200F7A" w:rsidRPr="00EE7736" w:rsidRDefault="00200F7A" w:rsidP="00EE7736">
      <w:pPr>
        <w:suppressAutoHyphens/>
        <w:ind w:left="567" w:right="-2"/>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г. Санкт-Петербург</w:t>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r>
      <w:r w:rsidRPr="00EE7736">
        <w:rPr>
          <w:rFonts w:ascii="Times New Roman" w:eastAsia="Times New Roman" w:hAnsi="Times New Roman" w:cs="Times New Roman"/>
          <w:kern w:val="1"/>
          <w:sz w:val="22"/>
          <w:szCs w:val="22"/>
          <w:lang w:eastAsia="ar-SA"/>
        </w:rPr>
        <w:tab/>
        <w:t xml:space="preserve">   «__» ___________ 20__ г.</w:t>
      </w:r>
    </w:p>
    <w:p w:rsidR="00200F7A" w:rsidRPr="00EE7736" w:rsidRDefault="00200F7A" w:rsidP="00EE7736">
      <w:pPr>
        <w:suppressAutoHyphens/>
        <w:ind w:right="-2"/>
        <w:jc w:val="both"/>
        <w:rPr>
          <w:rFonts w:ascii="Times New Roman" w:eastAsia="Times New Roman" w:hAnsi="Times New Roman" w:cs="Times New Roman"/>
          <w:kern w:val="1"/>
          <w:sz w:val="22"/>
          <w:szCs w:val="22"/>
          <w:lang w:eastAsia="ar-SA"/>
        </w:rPr>
      </w:pPr>
    </w:p>
    <w:p w:rsidR="00200F7A" w:rsidRPr="00EE7736" w:rsidRDefault="00200F7A" w:rsidP="00EE7736">
      <w:pPr>
        <w:suppressAutoHyphens/>
        <w:ind w:left="142" w:firstLine="425"/>
        <w:jc w:val="both"/>
        <w:rPr>
          <w:rFonts w:ascii="Times New Roman" w:eastAsia="Times New Roman" w:hAnsi="Times New Roman" w:cs="Times New Roman"/>
          <w:kern w:val="1"/>
          <w:sz w:val="22"/>
          <w:szCs w:val="22"/>
          <w:lang w:eastAsia="ar-SA"/>
        </w:rPr>
      </w:pPr>
      <w:proofErr w:type="gramStart"/>
      <w:r w:rsidRPr="00EE7736">
        <w:rPr>
          <w:rFonts w:ascii="Times New Roman" w:hAnsi="Times New Roman" w:cs="Times New Roman"/>
          <w:b/>
          <w:bCs/>
          <w:sz w:val="22"/>
          <w:szCs w:val="22"/>
        </w:rPr>
        <w:t xml:space="preserve">Санкт-Петербургское государственное бюджетное учреждение здравоохранения </w:t>
      </w:r>
      <w:r w:rsidRPr="00EE7736">
        <w:rPr>
          <w:rFonts w:ascii="Times New Roman" w:hAnsi="Times New Roman" w:cs="Times New Roman"/>
          <w:b/>
          <w:sz w:val="22"/>
          <w:szCs w:val="22"/>
        </w:rPr>
        <w:t>«Стоматологическая поликлиника № 19» Пушкинского района</w:t>
      </w:r>
      <w:r w:rsidRPr="00EE7736">
        <w:rPr>
          <w:rFonts w:ascii="Times New Roman" w:eastAsia="Times New Roman" w:hAnsi="Times New Roman" w:cs="Times New Roman"/>
          <w:b/>
          <w:kern w:val="1"/>
          <w:sz w:val="22"/>
          <w:szCs w:val="22"/>
          <w:lang w:eastAsia="ar-SA"/>
        </w:rPr>
        <w:t xml:space="preserve"> (далее - </w:t>
      </w:r>
      <w:r w:rsidRPr="00EE7736">
        <w:rPr>
          <w:rFonts w:ascii="Times New Roman" w:hAnsi="Times New Roman" w:cs="Times New Roman"/>
          <w:b/>
          <w:sz w:val="22"/>
          <w:szCs w:val="22"/>
        </w:rPr>
        <w:t>СПб ГБУЗ СП №19 Пушкинского района)</w:t>
      </w:r>
      <w:r w:rsidRPr="00EE7736">
        <w:rPr>
          <w:rFonts w:ascii="Times New Roman" w:eastAsia="Times New Roman" w:hAnsi="Times New Roman" w:cs="Times New Roman"/>
          <w:b/>
          <w:kern w:val="1"/>
          <w:sz w:val="22"/>
          <w:szCs w:val="22"/>
          <w:lang w:eastAsia="ar-SA"/>
        </w:rPr>
        <w:t>,</w:t>
      </w:r>
      <w:r w:rsidRPr="00EE7736">
        <w:rPr>
          <w:rFonts w:ascii="Times New Roman" w:eastAsia="Times New Roman" w:hAnsi="Times New Roman" w:cs="Times New Roman"/>
          <w:kern w:val="1"/>
          <w:sz w:val="22"/>
          <w:szCs w:val="22"/>
          <w:lang w:eastAsia="ar-SA"/>
        </w:rPr>
        <w:t xml:space="preserve"> именуемое в дальнейшем  «Заказчик», в лице _________, действующего на основании _________, с одной стороны, и </w:t>
      </w:r>
      <w:r w:rsidRPr="00EE7736">
        <w:rPr>
          <w:rFonts w:ascii="Times New Roman" w:eastAsia="Times New Roman" w:hAnsi="Times New Roman" w:cs="Times New Roman"/>
          <w:b/>
          <w:kern w:val="1"/>
          <w:sz w:val="22"/>
          <w:szCs w:val="22"/>
          <w:lang w:eastAsia="ar-SA"/>
        </w:rPr>
        <w:t>_______________</w:t>
      </w:r>
      <w:r w:rsidRPr="00EE7736">
        <w:rPr>
          <w:rFonts w:ascii="Times New Roman" w:eastAsia="Times New Roman" w:hAnsi="Times New Roman" w:cs="Times New Roman"/>
          <w:kern w:val="1"/>
          <w:sz w:val="22"/>
          <w:szCs w:val="22"/>
          <w:lang w:eastAsia="ar-SA"/>
        </w:rPr>
        <w:t xml:space="preserve"> в лице _______________________,  действующий на основании __________, именуемый в дальнейшем «Исполнитель», с другой стороны, </w:t>
      </w:r>
      <w:r w:rsidRPr="00EE7736">
        <w:rPr>
          <w:rFonts w:ascii="Times New Roman" w:hAnsi="Times New Roman" w:cs="Times New Roman"/>
          <w:sz w:val="22"/>
          <w:szCs w:val="22"/>
        </w:rPr>
        <w:t xml:space="preserve">здесь и далее именуемые «Стороны» на основании </w:t>
      </w:r>
      <w:r w:rsidRPr="00EE7736">
        <w:rPr>
          <w:rFonts w:ascii="Times New Roman" w:hAnsi="Times New Roman" w:cs="Times New Roman"/>
          <w:kern w:val="1"/>
          <w:sz w:val="22"/>
          <w:szCs w:val="22"/>
          <w:lang w:eastAsia="ar-SA"/>
        </w:rPr>
        <w:t xml:space="preserve">Гражданского </w:t>
      </w:r>
      <w:hyperlink r:id="rId9" w:history="1">
        <w:r w:rsidRPr="00EE7736">
          <w:rPr>
            <w:rFonts w:ascii="Times New Roman" w:hAnsi="Times New Roman" w:cs="Times New Roman"/>
            <w:kern w:val="1"/>
            <w:sz w:val="22"/>
            <w:szCs w:val="22"/>
            <w:lang w:eastAsia="ar-SA"/>
          </w:rPr>
          <w:t>кодекса</w:t>
        </w:r>
      </w:hyperlink>
      <w:r w:rsidRPr="00EE7736">
        <w:rPr>
          <w:rFonts w:ascii="Times New Roman" w:hAnsi="Times New Roman" w:cs="Times New Roman"/>
          <w:kern w:val="1"/>
          <w:sz w:val="22"/>
          <w:szCs w:val="22"/>
          <w:lang w:eastAsia="ar-SA"/>
        </w:rPr>
        <w:t xml:space="preserve"> Российской Федерации, Федерального </w:t>
      </w:r>
      <w:hyperlink r:id="rId10" w:history="1">
        <w:r w:rsidRPr="00EE7736">
          <w:rPr>
            <w:rFonts w:ascii="Times New Roman" w:hAnsi="Times New Roman" w:cs="Times New Roman"/>
            <w:kern w:val="1"/>
            <w:sz w:val="22"/>
            <w:szCs w:val="22"/>
            <w:lang w:eastAsia="ar-SA"/>
          </w:rPr>
          <w:t>закона</w:t>
        </w:r>
      </w:hyperlink>
      <w:r w:rsidRPr="00EE7736">
        <w:rPr>
          <w:rFonts w:ascii="Times New Roman" w:hAnsi="Times New Roman" w:cs="Times New Roman"/>
          <w:kern w:val="1"/>
          <w:sz w:val="22"/>
          <w:szCs w:val="22"/>
          <w:lang w:eastAsia="ar-SA"/>
        </w:rPr>
        <w:t xml:space="preserve"> от  18.07.2011 № 223-ФЗ «О закупках</w:t>
      </w:r>
      <w:proofErr w:type="gramEnd"/>
      <w:r w:rsidRPr="00EE7736">
        <w:rPr>
          <w:rFonts w:ascii="Times New Roman" w:hAnsi="Times New Roman" w:cs="Times New Roman"/>
          <w:kern w:val="1"/>
          <w:sz w:val="22"/>
          <w:szCs w:val="22"/>
          <w:lang w:eastAsia="ar-SA"/>
        </w:rPr>
        <w:t xml:space="preserve"> товаров, работ, услуг отдельными видами юридических лиц», </w:t>
      </w:r>
      <w:r w:rsidRPr="00EE7736">
        <w:rPr>
          <w:rFonts w:ascii="Times New Roman" w:eastAsia="Times New Roman" w:hAnsi="Times New Roman" w:cs="Times New Roman"/>
          <w:kern w:val="1"/>
          <w:sz w:val="22"/>
          <w:szCs w:val="22"/>
          <w:lang w:eastAsia="ar-SA"/>
        </w:rPr>
        <w:t xml:space="preserve">пунктом 33 </w:t>
      </w:r>
      <w:r w:rsidRPr="00EE7736">
        <w:rPr>
          <w:rFonts w:ascii="Times New Roman" w:hAnsi="Times New Roman" w:cs="Times New Roman"/>
          <w:kern w:val="1"/>
          <w:sz w:val="22"/>
          <w:szCs w:val="22"/>
          <w:lang w:eastAsia="ar-SA"/>
        </w:rPr>
        <w:t xml:space="preserve">Положения о закупке  товаров, работ, услуг для нужд  </w:t>
      </w:r>
      <w:r w:rsidRPr="00EE7736">
        <w:rPr>
          <w:rFonts w:ascii="Times New Roman" w:hAnsi="Times New Roman" w:cs="Times New Roman"/>
          <w:sz w:val="22"/>
          <w:szCs w:val="22"/>
        </w:rPr>
        <w:t>СПб ГБУЗ СП №19 Пушкинского района</w:t>
      </w:r>
      <w:r w:rsidRPr="00EE7736">
        <w:rPr>
          <w:rFonts w:ascii="Times New Roman" w:hAnsi="Times New Roman" w:cs="Times New Roman"/>
          <w:kern w:val="1"/>
          <w:sz w:val="22"/>
          <w:szCs w:val="22"/>
          <w:lang w:eastAsia="ar-SA"/>
        </w:rPr>
        <w:t xml:space="preserve">  (далее - Положение о закупке) и иных нормативных правовых актов Российской Федерации</w:t>
      </w:r>
      <w:r w:rsidRPr="00EE7736">
        <w:rPr>
          <w:rFonts w:ascii="Times New Roman" w:hAnsi="Times New Roman" w:cs="Times New Roman"/>
          <w:sz w:val="22"/>
          <w:szCs w:val="22"/>
        </w:rPr>
        <w:t>, заключили настоящий договор (далее – Договор) о нижеследующем</w:t>
      </w:r>
      <w:r w:rsidRPr="00EE7736">
        <w:rPr>
          <w:rFonts w:ascii="Times New Roman" w:eastAsia="Times New Roman" w:hAnsi="Times New Roman" w:cs="Times New Roman"/>
          <w:kern w:val="1"/>
          <w:sz w:val="22"/>
          <w:szCs w:val="22"/>
          <w:lang w:eastAsia="ar-SA"/>
        </w:rPr>
        <w:t>:</w:t>
      </w:r>
    </w:p>
    <w:p w:rsidR="009C7F54" w:rsidRPr="00EE7736" w:rsidRDefault="009C7F54" w:rsidP="00EE7736">
      <w:pPr>
        <w:pStyle w:val="a9"/>
        <w:jc w:val="center"/>
        <w:rPr>
          <w:rFonts w:ascii="Times New Roman" w:hAnsi="Times New Roman" w:cs="Times New Roman"/>
          <w:b/>
        </w:rPr>
      </w:pPr>
      <w:r w:rsidRPr="00EE7736">
        <w:rPr>
          <w:rFonts w:ascii="Times New Roman" w:hAnsi="Times New Roman" w:cs="Times New Roman"/>
          <w:b/>
        </w:rPr>
        <w:t xml:space="preserve">1. Предмет </w:t>
      </w:r>
      <w:r w:rsidR="00200F7A" w:rsidRPr="00EE7736">
        <w:rPr>
          <w:rFonts w:ascii="Times New Roman" w:hAnsi="Times New Roman" w:cs="Times New Roman"/>
          <w:b/>
        </w:rPr>
        <w:t>договора</w:t>
      </w:r>
    </w:p>
    <w:p w:rsidR="00C10952" w:rsidRPr="00EE7736" w:rsidRDefault="009C7F54" w:rsidP="00EE7736">
      <w:pPr>
        <w:jc w:val="both"/>
        <w:rPr>
          <w:rFonts w:ascii="Times New Roman" w:hAnsi="Times New Roman" w:cs="Times New Roman"/>
          <w:sz w:val="22"/>
          <w:szCs w:val="22"/>
        </w:rPr>
      </w:pPr>
      <w:r w:rsidRPr="00EE7736">
        <w:rPr>
          <w:rFonts w:ascii="Times New Roman" w:hAnsi="Times New Roman" w:cs="Times New Roman"/>
          <w:bCs/>
          <w:spacing w:val="-3"/>
          <w:sz w:val="22"/>
          <w:szCs w:val="22"/>
        </w:rPr>
        <w:tab/>
        <w:t xml:space="preserve">1.1. </w:t>
      </w:r>
      <w:proofErr w:type="gramStart"/>
      <w:r w:rsidRPr="00EE7736">
        <w:rPr>
          <w:rFonts w:ascii="Times New Roman" w:hAnsi="Times New Roman" w:cs="Times New Roman"/>
          <w:bCs/>
          <w:spacing w:val="-3"/>
          <w:sz w:val="22"/>
          <w:szCs w:val="22"/>
        </w:rPr>
        <w:t xml:space="preserve">Заказчик поручает, а Исполнитель </w:t>
      </w:r>
      <w:r w:rsidR="00F42F89" w:rsidRPr="00EE7736">
        <w:rPr>
          <w:rFonts w:ascii="Times New Roman" w:hAnsi="Times New Roman" w:cs="Times New Roman"/>
          <w:bCs/>
          <w:spacing w:val="-3"/>
          <w:sz w:val="22"/>
          <w:szCs w:val="22"/>
        </w:rPr>
        <w:t>в</w:t>
      </w:r>
      <w:r w:rsidR="00F42F89" w:rsidRPr="00EE7736">
        <w:rPr>
          <w:rFonts w:ascii="Times New Roman" w:hAnsi="Times New Roman" w:cs="Times New Roman"/>
          <w:sz w:val="22"/>
          <w:szCs w:val="22"/>
        </w:rPr>
        <w:t xml:space="preserve"> целях подготовки рентгенодиагностического кабинета в соответствие требованиям санитарных правил и норм </w:t>
      </w:r>
      <w:r w:rsidR="00B2151C" w:rsidRPr="00EE7736">
        <w:rPr>
          <w:rFonts w:ascii="Times New Roman" w:hAnsi="Times New Roman" w:cs="Times New Roman"/>
          <w:bCs/>
          <w:sz w:val="22"/>
          <w:szCs w:val="22"/>
        </w:rPr>
        <w:t>СП 2.6.1.2612-10 «Основные санитарные правила обеспечения радиационной безопасности» (ОСПОРБ-99/2010), «Нормами радиационной безопасности» (НРБ-99/2009), СанПиН 2.6.4115-25 «Санитарно-эпидемиологические требования в области радиационной безопасности населения при обращении источников ионизирующего излучения»</w:t>
      </w:r>
      <w:r w:rsidR="00F42F89" w:rsidRPr="00EE7736">
        <w:rPr>
          <w:rFonts w:ascii="Times New Roman" w:hAnsi="Times New Roman" w:cs="Times New Roman"/>
          <w:bCs/>
          <w:sz w:val="22"/>
          <w:szCs w:val="22"/>
        </w:rPr>
        <w:t>,</w:t>
      </w:r>
      <w:r w:rsidR="00F42F89" w:rsidRPr="00EE7736">
        <w:rPr>
          <w:rFonts w:ascii="Times New Roman" w:hAnsi="Times New Roman" w:cs="Times New Roman"/>
          <w:sz w:val="22"/>
          <w:szCs w:val="22"/>
        </w:rPr>
        <w:t xml:space="preserve"> обязуется </w:t>
      </w:r>
      <w:r w:rsidR="004C0C23" w:rsidRPr="00EE7736">
        <w:rPr>
          <w:rFonts w:ascii="Times New Roman" w:hAnsi="Times New Roman" w:cs="Times New Roman"/>
          <w:sz w:val="22"/>
          <w:szCs w:val="22"/>
        </w:rPr>
        <w:t>оказать</w:t>
      </w:r>
      <w:r w:rsidR="00C10952" w:rsidRPr="00EE7736">
        <w:rPr>
          <w:rFonts w:ascii="Times New Roman" w:hAnsi="Times New Roman" w:cs="Times New Roman"/>
          <w:sz w:val="22"/>
          <w:szCs w:val="22"/>
        </w:rPr>
        <w:t xml:space="preserve"> следующие </w:t>
      </w:r>
      <w:r w:rsidR="004C0C23" w:rsidRPr="00EE7736">
        <w:rPr>
          <w:rFonts w:ascii="Times New Roman" w:hAnsi="Times New Roman" w:cs="Times New Roman"/>
          <w:sz w:val="22"/>
          <w:szCs w:val="22"/>
        </w:rPr>
        <w:t>услуги</w:t>
      </w:r>
      <w:r w:rsidR="00C10952" w:rsidRPr="00EE7736">
        <w:rPr>
          <w:rFonts w:ascii="Times New Roman" w:hAnsi="Times New Roman" w:cs="Times New Roman"/>
          <w:sz w:val="22"/>
          <w:szCs w:val="22"/>
        </w:rPr>
        <w:t xml:space="preserve"> в хронологическом порядке:</w:t>
      </w:r>
      <w:proofErr w:type="gramEnd"/>
    </w:p>
    <w:p w:rsidR="001735F6" w:rsidRPr="001735F6" w:rsidRDefault="001735F6" w:rsidP="001735F6">
      <w:pPr>
        <w:jc w:val="both"/>
        <w:rPr>
          <w:rFonts w:ascii="Times New Roman" w:hAnsi="Times New Roman" w:cs="Times New Roman"/>
          <w:b/>
          <w:sz w:val="22"/>
          <w:szCs w:val="22"/>
        </w:rPr>
      </w:pPr>
      <w:r w:rsidRPr="001735F6">
        <w:rPr>
          <w:rFonts w:ascii="Times New Roman" w:hAnsi="Times New Roman" w:cs="Times New Roman"/>
          <w:sz w:val="22"/>
          <w:szCs w:val="22"/>
        </w:rPr>
        <w:t>Проведение комплекса следующих измерений для 1 (одного) рентгенодиагностического кабинета с 1 (одним) рентгеновским аппаратом (</w:t>
      </w:r>
      <w:proofErr w:type="spellStart"/>
      <w:r w:rsidRPr="001735F6">
        <w:rPr>
          <w:rFonts w:ascii="Times New Roman" w:hAnsi="Times New Roman" w:cs="Times New Roman"/>
          <w:sz w:val="22"/>
          <w:szCs w:val="22"/>
          <w:lang w:val="en-US"/>
        </w:rPr>
        <w:t>Kavo</w:t>
      </w:r>
      <w:proofErr w:type="spellEnd"/>
      <w:r w:rsidRPr="001735F6">
        <w:rPr>
          <w:rFonts w:ascii="Times New Roman" w:hAnsi="Times New Roman" w:cs="Times New Roman"/>
          <w:sz w:val="22"/>
          <w:szCs w:val="22"/>
        </w:rPr>
        <w:t xml:space="preserve"> Марка аппарата «</w:t>
      </w:r>
      <w:r w:rsidRPr="001735F6">
        <w:rPr>
          <w:rFonts w:ascii="Times New Roman" w:hAnsi="Times New Roman" w:cs="Times New Roman"/>
          <w:sz w:val="22"/>
          <w:szCs w:val="22"/>
          <w:lang w:val="en-US"/>
        </w:rPr>
        <w:t>Focus</w:t>
      </w:r>
      <w:r w:rsidRPr="001735F6">
        <w:rPr>
          <w:rFonts w:ascii="Times New Roman" w:hAnsi="Times New Roman" w:cs="Times New Roman"/>
          <w:sz w:val="22"/>
          <w:szCs w:val="22"/>
        </w:rPr>
        <w:t xml:space="preserve">»), находящегося по адресу: </w:t>
      </w:r>
      <w:r w:rsidRPr="001735F6">
        <w:rPr>
          <w:rFonts w:ascii="Times New Roman" w:hAnsi="Times New Roman" w:cs="Times New Roman"/>
          <w:b/>
          <w:sz w:val="22"/>
          <w:szCs w:val="22"/>
        </w:rPr>
        <w:t xml:space="preserve">Российская Федерация, внутригородское муниципальное образование Санкт-Петербурга поселок </w:t>
      </w:r>
      <w:proofErr w:type="spellStart"/>
      <w:r w:rsidRPr="001735F6">
        <w:rPr>
          <w:rFonts w:ascii="Times New Roman" w:hAnsi="Times New Roman" w:cs="Times New Roman"/>
          <w:b/>
          <w:sz w:val="22"/>
          <w:szCs w:val="22"/>
        </w:rPr>
        <w:t>Шушары</w:t>
      </w:r>
      <w:proofErr w:type="spellEnd"/>
      <w:r w:rsidRPr="001735F6">
        <w:rPr>
          <w:rFonts w:ascii="Times New Roman" w:hAnsi="Times New Roman" w:cs="Times New Roman"/>
          <w:b/>
          <w:sz w:val="22"/>
          <w:szCs w:val="22"/>
        </w:rPr>
        <w:t xml:space="preserve">, территория </w:t>
      </w:r>
      <w:proofErr w:type="spellStart"/>
      <w:r w:rsidRPr="001735F6">
        <w:rPr>
          <w:rFonts w:ascii="Times New Roman" w:hAnsi="Times New Roman" w:cs="Times New Roman"/>
          <w:b/>
          <w:sz w:val="22"/>
          <w:szCs w:val="22"/>
        </w:rPr>
        <w:t>Ленсоветовский</w:t>
      </w:r>
      <w:proofErr w:type="spellEnd"/>
      <w:r w:rsidRPr="001735F6">
        <w:rPr>
          <w:rFonts w:ascii="Times New Roman" w:hAnsi="Times New Roman" w:cs="Times New Roman"/>
          <w:b/>
          <w:sz w:val="22"/>
          <w:szCs w:val="22"/>
        </w:rPr>
        <w:t>, дом 31, строение 1, помещение 20Н.</w:t>
      </w:r>
    </w:p>
    <w:p w:rsidR="001735F6" w:rsidRPr="001735F6" w:rsidRDefault="001735F6" w:rsidP="001735F6">
      <w:pPr>
        <w:ind w:firstLine="708"/>
        <w:jc w:val="both"/>
        <w:rPr>
          <w:rFonts w:ascii="Times New Roman" w:hAnsi="Times New Roman" w:cs="Times New Roman"/>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4"/>
        <w:gridCol w:w="5126"/>
        <w:gridCol w:w="4629"/>
      </w:tblGrid>
      <w:tr w:rsidR="001735F6" w:rsidRPr="001735F6" w:rsidTr="00112F5C">
        <w:tc>
          <w:tcPr>
            <w:tcW w:w="544"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 xml:space="preserve">№ </w:t>
            </w:r>
            <w:proofErr w:type="gramStart"/>
            <w:r w:rsidRPr="001735F6">
              <w:rPr>
                <w:rFonts w:ascii="Times New Roman" w:hAnsi="Times New Roman" w:cs="Times New Roman"/>
                <w:bCs/>
                <w:sz w:val="22"/>
                <w:szCs w:val="22"/>
              </w:rPr>
              <w:t>п</w:t>
            </w:r>
            <w:proofErr w:type="gramEnd"/>
            <w:r w:rsidRPr="001735F6">
              <w:rPr>
                <w:rFonts w:ascii="Times New Roman" w:hAnsi="Times New Roman" w:cs="Times New Roman"/>
                <w:bCs/>
                <w:sz w:val="22"/>
                <w:szCs w:val="22"/>
              </w:rPr>
              <w:t>/п</w:t>
            </w:r>
          </w:p>
        </w:tc>
        <w:tc>
          <w:tcPr>
            <w:tcW w:w="5126"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Фактор рабочей среды</w:t>
            </w:r>
          </w:p>
        </w:tc>
        <w:tc>
          <w:tcPr>
            <w:tcW w:w="4629"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Нормативная документация</w:t>
            </w:r>
          </w:p>
        </w:tc>
      </w:tr>
      <w:tr w:rsidR="001735F6" w:rsidRPr="001735F6" w:rsidTr="00112F5C">
        <w:tc>
          <w:tcPr>
            <w:tcW w:w="544"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1</w:t>
            </w:r>
          </w:p>
        </w:tc>
        <w:tc>
          <w:tcPr>
            <w:tcW w:w="5126"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Кратность воздухообмена</w:t>
            </w:r>
          </w:p>
        </w:tc>
        <w:tc>
          <w:tcPr>
            <w:tcW w:w="4629"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Приложение № 12</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к санитарно-эпидемиологическим</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правилам и нормам СанПиН 2.6.4115-25</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"Санитарно-эпидемиологические</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требования в области радиационной</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безопасности населения при обращении</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источников ионизирующего излучения"</w:t>
            </w:r>
          </w:p>
          <w:p w:rsidR="001735F6" w:rsidRPr="001735F6" w:rsidRDefault="001735F6" w:rsidP="00112F5C">
            <w:pPr>
              <w:ind w:right="-85"/>
              <w:jc w:val="both"/>
              <w:rPr>
                <w:rFonts w:ascii="Times New Roman" w:hAnsi="Times New Roman" w:cs="Times New Roman"/>
                <w:bCs/>
                <w:sz w:val="22"/>
                <w:szCs w:val="22"/>
              </w:rPr>
            </w:pPr>
          </w:p>
        </w:tc>
      </w:tr>
      <w:tr w:rsidR="001735F6" w:rsidRPr="001735F6" w:rsidTr="00112F5C">
        <w:tc>
          <w:tcPr>
            <w:tcW w:w="544"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2</w:t>
            </w:r>
          </w:p>
        </w:tc>
        <w:tc>
          <w:tcPr>
            <w:tcW w:w="5126"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 xml:space="preserve">Электробезопасность (за исключением: </w:t>
            </w:r>
            <w:r w:rsidRPr="001735F6">
              <w:rPr>
                <w:rFonts w:ascii="Times New Roman" w:hAnsi="Times New Roman" w:cs="Times New Roman"/>
                <w:b/>
                <w:bCs/>
                <w:sz w:val="22"/>
                <w:szCs w:val="22"/>
              </w:rPr>
              <w:t>акта испытания устройства защитного заземления с указанием сопротивления растекания тока основного заземлителя)</w:t>
            </w:r>
          </w:p>
        </w:tc>
        <w:tc>
          <w:tcPr>
            <w:tcW w:w="4629"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Приложение № 12</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к санитарно-эпидемиологическим</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правилам и нормам СанПиН 2.6.4115-25</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"Санитарно-эпидемиологические</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требования в области радиационной</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безопасности населения при обращении</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источников ионизирующего излучения</w:t>
            </w:r>
          </w:p>
        </w:tc>
      </w:tr>
      <w:tr w:rsidR="001735F6" w:rsidRPr="001735F6" w:rsidTr="00112F5C">
        <w:tc>
          <w:tcPr>
            <w:tcW w:w="544"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3</w:t>
            </w:r>
          </w:p>
        </w:tc>
        <w:tc>
          <w:tcPr>
            <w:tcW w:w="5126"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proofErr w:type="gramStart"/>
            <w:r w:rsidRPr="001735F6">
              <w:rPr>
                <w:rFonts w:ascii="Times New Roman" w:hAnsi="Times New Roman" w:cs="Times New Roman"/>
                <w:bCs/>
                <w:sz w:val="22"/>
                <w:szCs w:val="22"/>
              </w:rPr>
              <w:t>Мощность доз на рабочих местах персонала, в помещениях и на территории, смежных с процедурной рентгеновского кабинета  (дозиметрический контроль)</w:t>
            </w:r>
            <w:proofErr w:type="gramEnd"/>
          </w:p>
        </w:tc>
        <w:tc>
          <w:tcPr>
            <w:tcW w:w="4629"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Приложение № 12</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к санитарно-эпидемиологическим</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правилам и нормам СанПиН 2.6.4115-25</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"Санитарно-эпидемиологические</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требования в области радиационной</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безопасности населения при обращении</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источников ионизирующего излучения</w:t>
            </w:r>
          </w:p>
        </w:tc>
      </w:tr>
      <w:tr w:rsidR="001735F6" w:rsidRPr="001735F6" w:rsidTr="00112F5C">
        <w:tc>
          <w:tcPr>
            <w:tcW w:w="544"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lang w:val="en-US"/>
              </w:rPr>
            </w:pPr>
            <w:r w:rsidRPr="001735F6">
              <w:rPr>
                <w:rFonts w:ascii="Times New Roman" w:hAnsi="Times New Roman" w:cs="Times New Roman"/>
                <w:bCs/>
                <w:sz w:val="22"/>
                <w:szCs w:val="22"/>
                <w:lang w:val="en-US"/>
              </w:rPr>
              <w:t>4</w:t>
            </w:r>
          </w:p>
        </w:tc>
        <w:tc>
          <w:tcPr>
            <w:tcW w:w="5126"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proofErr w:type="gramStart"/>
            <w:r w:rsidRPr="001735F6">
              <w:rPr>
                <w:rFonts w:ascii="Times New Roman" w:hAnsi="Times New Roman" w:cs="Times New Roman"/>
                <w:bCs/>
                <w:sz w:val="22"/>
                <w:szCs w:val="22"/>
              </w:rPr>
              <w:t xml:space="preserve">Проверка СИЗ (средств индивидуальной защиты) на </w:t>
            </w:r>
            <w:r w:rsidRPr="001735F6">
              <w:rPr>
                <w:rFonts w:ascii="Times New Roman" w:hAnsi="Times New Roman" w:cs="Times New Roman"/>
                <w:bCs/>
                <w:sz w:val="22"/>
                <w:szCs w:val="22"/>
              </w:rPr>
              <w:lastRenderedPageBreak/>
              <w:t>свинцовый эквивалент</w:t>
            </w:r>
            <w:proofErr w:type="gramEnd"/>
          </w:p>
        </w:tc>
        <w:tc>
          <w:tcPr>
            <w:tcW w:w="4629"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lastRenderedPageBreak/>
              <w:t>Приложение № 12</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lastRenderedPageBreak/>
              <w:t>к санитарно-эпидемиологическим</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правилам и нормам СанПиН 2.6.4115-25</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"Санитарно-эпидемиологические</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требования в области радиационной</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безопасности населения при обращении</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источников ионизирующего излучения</w:t>
            </w:r>
          </w:p>
          <w:p w:rsidR="001735F6" w:rsidRPr="001735F6" w:rsidRDefault="001735F6" w:rsidP="00112F5C">
            <w:pPr>
              <w:ind w:right="-85"/>
              <w:jc w:val="both"/>
              <w:rPr>
                <w:rFonts w:ascii="Times New Roman" w:hAnsi="Times New Roman" w:cs="Times New Roman"/>
                <w:bCs/>
                <w:sz w:val="22"/>
                <w:szCs w:val="22"/>
              </w:rPr>
            </w:pPr>
          </w:p>
        </w:tc>
      </w:tr>
      <w:tr w:rsidR="001735F6" w:rsidRPr="001735F6" w:rsidTr="00112F5C">
        <w:tc>
          <w:tcPr>
            <w:tcW w:w="544"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lang w:val="en-US"/>
              </w:rPr>
            </w:pPr>
            <w:r w:rsidRPr="001735F6">
              <w:rPr>
                <w:rFonts w:ascii="Times New Roman" w:hAnsi="Times New Roman" w:cs="Times New Roman"/>
                <w:bCs/>
                <w:sz w:val="22"/>
                <w:szCs w:val="22"/>
                <w:lang w:val="en-US"/>
              </w:rPr>
              <w:lastRenderedPageBreak/>
              <w:t>5</w:t>
            </w:r>
          </w:p>
        </w:tc>
        <w:tc>
          <w:tcPr>
            <w:tcW w:w="5126"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Освещенность</w:t>
            </w:r>
          </w:p>
        </w:tc>
        <w:tc>
          <w:tcPr>
            <w:tcW w:w="4629" w:type="dxa"/>
            <w:tcBorders>
              <w:top w:val="single" w:sz="4" w:space="0" w:color="000000"/>
              <w:left w:val="single" w:sz="4" w:space="0" w:color="000000"/>
              <w:bottom w:val="single" w:sz="4" w:space="0" w:color="000000"/>
              <w:right w:val="single" w:sz="4" w:space="0" w:color="000000"/>
            </w:tcBorders>
            <w:shd w:val="clear" w:color="auto" w:fill="auto"/>
          </w:tcPr>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Приложение № 12</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к санитарно-эпидемиологическим</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правилам и нормам СанПиН 2.6.4115-25</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"Санитарно-эпидемиологические</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требования в области радиационной</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безопасности населения при обращении</w:t>
            </w:r>
          </w:p>
          <w:p w:rsidR="001735F6" w:rsidRPr="001735F6" w:rsidRDefault="001735F6" w:rsidP="00112F5C">
            <w:pPr>
              <w:ind w:right="-85"/>
              <w:jc w:val="both"/>
              <w:rPr>
                <w:rFonts w:ascii="Times New Roman" w:hAnsi="Times New Roman" w:cs="Times New Roman"/>
                <w:bCs/>
                <w:sz w:val="22"/>
                <w:szCs w:val="22"/>
              </w:rPr>
            </w:pPr>
            <w:r w:rsidRPr="001735F6">
              <w:rPr>
                <w:rFonts w:ascii="Times New Roman" w:hAnsi="Times New Roman" w:cs="Times New Roman"/>
                <w:bCs/>
                <w:sz w:val="22"/>
                <w:szCs w:val="22"/>
              </w:rPr>
              <w:t>источников ионизирующего излучения</w:t>
            </w:r>
          </w:p>
        </w:tc>
      </w:tr>
    </w:tbl>
    <w:p w:rsidR="001735F6" w:rsidRPr="001735F6" w:rsidRDefault="001735F6" w:rsidP="001735F6">
      <w:pPr>
        <w:ind w:right="-85"/>
        <w:jc w:val="both"/>
        <w:rPr>
          <w:rFonts w:ascii="Times New Roman" w:hAnsi="Times New Roman" w:cs="Times New Roman"/>
          <w:sz w:val="22"/>
          <w:szCs w:val="22"/>
        </w:rPr>
      </w:pPr>
      <w:r w:rsidRPr="001735F6">
        <w:rPr>
          <w:rFonts w:ascii="Times New Roman" w:hAnsi="Times New Roman" w:cs="Times New Roman"/>
          <w:sz w:val="22"/>
          <w:szCs w:val="22"/>
        </w:rPr>
        <w:t>- оформить необходимую техническую документацию для рентгенодиагностического кабинета (протоколы, отчет);</w:t>
      </w:r>
    </w:p>
    <w:p w:rsidR="009C7F54" w:rsidRPr="001735F6" w:rsidRDefault="009C7F54" w:rsidP="00EE7736">
      <w:pPr>
        <w:ind w:firstLine="708"/>
        <w:jc w:val="both"/>
        <w:rPr>
          <w:rFonts w:ascii="Times New Roman" w:hAnsi="Times New Roman" w:cs="Times New Roman"/>
          <w:sz w:val="22"/>
          <w:szCs w:val="22"/>
        </w:rPr>
      </w:pPr>
      <w:r w:rsidRPr="001735F6">
        <w:rPr>
          <w:rFonts w:ascii="Times New Roman" w:hAnsi="Times New Roman" w:cs="Times New Roman"/>
          <w:sz w:val="22"/>
          <w:szCs w:val="22"/>
        </w:rPr>
        <w:t>Заказчик обязуется принять и оплатить оказанные Услуги.</w:t>
      </w:r>
    </w:p>
    <w:p w:rsidR="009C7F54" w:rsidRPr="001735F6" w:rsidRDefault="009C7F54" w:rsidP="00EE7736">
      <w:pPr>
        <w:tabs>
          <w:tab w:val="left" w:pos="426"/>
        </w:tabs>
        <w:jc w:val="both"/>
        <w:rPr>
          <w:rFonts w:ascii="Times New Roman" w:eastAsiaTheme="minorHAnsi" w:hAnsi="Times New Roman" w:cs="Times New Roman"/>
          <w:sz w:val="22"/>
          <w:szCs w:val="22"/>
          <w:lang w:eastAsia="en-US"/>
        </w:rPr>
      </w:pPr>
    </w:p>
    <w:p w:rsidR="009C7F54" w:rsidRPr="00EE7736" w:rsidRDefault="009C7F54" w:rsidP="00EE7736">
      <w:pPr>
        <w:pStyle w:val="a9"/>
        <w:ind w:firstLine="708"/>
        <w:jc w:val="center"/>
        <w:rPr>
          <w:rFonts w:ascii="Times New Roman" w:hAnsi="Times New Roman" w:cs="Times New Roman"/>
          <w:b/>
          <w:noProof/>
        </w:rPr>
      </w:pPr>
      <w:r w:rsidRPr="00EE7736">
        <w:rPr>
          <w:rFonts w:ascii="Times New Roman" w:hAnsi="Times New Roman" w:cs="Times New Roman"/>
          <w:b/>
          <w:noProof/>
        </w:rPr>
        <w:t>2. Порядок оказания услуг</w:t>
      </w:r>
    </w:p>
    <w:p w:rsidR="009C7F54" w:rsidRPr="00EE7736" w:rsidRDefault="009C7F54" w:rsidP="005911F5">
      <w:pPr>
        <w:ind w:firstLine="708"/>
        <w:jc w:val="both"/>
        <w:rPr>
          <w:rFonts w:ascii="Times New Roman" w:hAnsi="Times New Roman" w:cs="Times New Roman"/>
          <w:sz w:val="22"/>
          <w:szCs w:val="22"/>
        </w:rPr>
      </w:pPr>
      <w:r w:rsidRPr="00EE7736">
        <w:rPr>
          <w:rFonts w:ascii="Times New Roman" w:hAnsi="Times New Roman" w:cs="Times New Roman"/>
          <w:bCs/>
          <w:spacing w:val="-3"/>
          <w:sz w:val="22"/>
          <w:szCs w:val="22"/>
        </w:rPr>
        <w:t xml:space="preserve">2.1. </w:t>
      </w:r>
      <w:r w:rsidR="00EB18CC" w:rsidRPr="00EE7736">
        <w:rPr>
          <w:rFonts w:ascii="Times New Roman" w:hAnsi="Times New Roman" w:cs="Times New Roman"/>
          <w:sz w:val="22"/>
          <w:szCs w:val="22"/>
        </w:rPr>
        <w:t>Срок</w:t>
      </w:r>
      <w:r w:rsidRPr="00EE7736">
        <w:rPr>
          <w:rFonts w:ascii="Times New Roman" w:hAnsi="Times New Roman" w:cs="Times New Roman"/>
          <w:sz w:val="22"/>
          <w:szCs w:val="22"/>
        </w:rPr>
        <w:t xml:space="preserve"> оказания услуг: </w:t>
      </w:r>
      <w:r w:rsidR="00062836" w:rsidRPr="00EE7736">
        <w:rPr>
          <w:rFonts w:ascii="Times New Roman" w:hAnsi="Times New Roman" w:cs="Times New Roman"/>
          <w:sz w:val="22"/>
          <w:szCs w:val="22"/>
          <w:lang w:eastAsia="en-US"/>
        </w:rPr>
        <w:t xml:space="preserve">в течение </w:t>
      </w:r>
      <w:r w:rsidR="004312AF" w:rsidRPr="00EE7736">
        <w:rPr>
          <w:rFonts w:ascii="Times New Roman" w:hAnsi="Times New Roman" w:cs="Times New Roman"/>
          <w:sz w:val="22"/>
          <w:szCs w:val="22"/>
          <w:lang w:eastAsia="en-US"/>
        </w:rPr>
        <w:t>60</w:t>
      </w:r>
      <w:r w:rsidR="00062836" w:rsidRPr="00EE7736">
        <w:rPr>
          <w:rFonts w:ascii="Times New Roman" w:hAnsi="Times New Roman" w:cs="Times New Roman"/>
          <w:sz w:val="22"/>
          <w:szCs w:val="22"/>
          <w:lang w:eastAsia="en-US"/>
        </w:rPr>
        <w:t xml:space="preserve"> (</w:t>
      </w:r>
      <w:r w:rsidR="00200F7A" w:rsidRPr="00EE7736">
        <w:rPr>
          <w:rFonts w:ascii="Times New Roman" w:hAnsi="Times New Roman" w:cs="Times New Roman"/>
          <w:sz w:val="22"/>
          <w:szCs w:val="22"/>
          <w:lang w:eastAsia="en-US"/>
        </w:rPr>
        <w:t>шести</w:t>
      </w:r>
      <w:r w:rsidR="004312AF" w:rsidRPr="00EE7736">
        <w:rPr>
          <w:rFonts w:ascii="Times New Roman" w:hAnsi="Times New Roman" w:cs="Times New Roman"/>
          <w:sz w:val="22"/>
          <w:szCs w:val="22"/>
          <w:lang w:eastAsia="en-US"/>
        </w:rPr>
        <w:t>десят</w:t>
      </w:r>
      <w:r w:rsidR="00AA49FF" w:rsidRPr="00EE7736">
        <w:rPr>
          <w:rFonts w:ascii="Times New Roman" w:hAnsi="Times New Roman" w:cs="Times New Roman"/>
          <w:sz w:val="22"/>
          <w:szCs w:val="22"/>
          <w:lang w:eastAsia="en-US"/>
        </w:rPr>
        <w:t>и</w:t>
      </w:r>
      <w:r w:rsidR="00492B78" w:rsidRPr="00EE7736">
        <w:rPr>
          <w:rFonts w:ascii="Times New Roman" w:hAnsi="Times New Roman" w:cs="Times New Roman"/>
          <w:sz w:val="22"/>
          <w:szCs w:val="22"/>
          <w:lang w:eastAsia="en-US"/>
        </w:rPr>
        <w:t>) рабочих</w:t>
      </w:r>
      <w:r w:rsidR="00062836" w:rsidRPr="00EE7736">
        <w:rPr>
          <w:rFonts w:ascii="Times New Roman" w:hAnsi="Times New Roman" w:cs="Times New Roman"/>
          <w:sz w:val="22"/>
          <w:szCs w:val="22"/>
          <w:lang w:eastAsia="en-US"/>
        </w:rPr>
        <w:t xml:space="preserve"> дней</w:t>
      </w:r>
      <w:r w:rsidR="00062836" w:rsidRPr="00EE7736">
        <w:rPr>
          <w:rFonts w:ascii="Times New Roman" w:hAnsi="Times New Roman" w:cs="Times New Roman"/>
          <w:sz w:val="22"/>
          <w:szCs w:val="22"/>
        </w:rPr>
        <w:t xml:space="preserve"> </w:t>
      </w:r>
      <w:proofErr w:type="gramStart"/>
      <w:r w:rsidRPr="00EE7736">
        <w:rPr>
          <w:rFonts w:ascii="Times New Roman" w:hAnsi="Times New Roman" w:cs="Times New Roman"/>
          <w:sz w:val="22"/>
          <w:szCs w:val="22"/>
        </w:rPr>
        <w:t xml:space="preserve">с </w:t>
      </w:r>
      <w:r w:rsidR="00062836" w:rsidRPr="00EE7736">
        <w:rPr>
          <w:rFonts w:ascii="Times New Roman" w:hAnsi="Times New Roman" w:cs="Times New Roman"/>
          <w:sz w:val="22"/>
          <w:szCs w:val="22"/>
          <w:lang w:eastAsia="en-US"/>
        </w:rPr>
        <w:t xml:space="preserve">даты </w:t>
      </w:r>
      <w:r w:rsidR="008B1735" w:rsidRPr="00EE7736">
        <w:rPr>
          <w:rFonts w:ascii="Times New Roman" w:hAnsi="Times New Roman" w:cs="Times New Roman"/>
          <w:sz w:val="22"/>
          <w:szCs w:val="22"/>
          <w:lang w:eastAsia="en-US"/>
        </w:rPr>
        <w:t>заключения</w:t>
      </w:r>
      <w:proofErr w:type="gramEnd"/>
      <w:r w:rsidR="008B1735" w:rsidRPr="00EE7736">
        <w:rPr>
          <w:rFonts w:ascii="Times New Roman" w:hAnsi="Times New Roman" w:cs="Times New Roman"/>
          <w:sz w:val="22"/>
          <w:szCs w:val="22"/>
          <w:lang w:eastAsia="en-US"/>
        </w:rPr>
        <w:t xml:space="preserve"> </w:t>
      </w:r>
      <w:r w:rsidR="00200F7A" w:rsidRPr="00EE7736">
        <w:rPr>
          <w:rFonts w:ascii="Times New Roman" w:hAnsi="Times New Roman" w:cs="Times New Roman"/>
          <w:sz w:val="22"/>
          <w:szCs w:val="22"/>
          <w:lang w:eastAsia="en-US"/>
        </w:rPr>
        <w:t>Договора</w:t>
      </w:r>
      <w:r w:rsidR="00A23EC0" w:rsidRPr="00EE7736">
        <w:rPr>
          <w:rFonts w:ascii="Times New Roman" w:hAnsi="Times New Roman" w:cs="Times New Roman"/>
          <w:sz w:val="22"/>
          <w:szCs w:val="22"/>
          <w:lang w:eastAsia="en-US"/>
        </w:rPr>
        <w:t>.</w:t>
      </w:r>
      <w:r w:rsidR="00A23EC0" w:rsidRPr="00EE7736">
        <w:rPr>
          <w:rFonts w:ascii="Times New Roman" w:hAnsi="Times New Roman" w:cs="Times New Roman"/>
          <w:sz w:val="22"/>
          <w:szCs w:val="22"/>
        </w:rPr>
        <w:t xml:space="preserve"> </w:t>
      </w:r>
    </w:p>
    <w:p w:rsidR="00AB25E2" w:rsidRPr="00EE7736" w:rsidRDefault="00AB25E2" w:rsidP="00EE7736">
      <w:pPr>
        <w:ind w:left="142" w:right="142"/>
        <w:jc w:val="both"/>
        <w:rPr>
          <w:rFonts w:ascii="Times New Roman" w:hAnsi="Times New Roman" w:cs="Times New Roman"/>
          <w:sz w:val="22"/>
          <w:szCs w:val="22"/>
        </w:rPr>
      </w:pPr>
      <w:r w:rsidRPr="00EE7736">
        <w:rPr>
          <w:rFonts w:ascii="Times New Roman" w:hAnsi="Times New Roman" w:cs="Times New Roman"/>
          <w:sz w:val="22"/>
          <w:szCs w:val="22"/>
        </w:rPr>
        <w:tab/>
        <w:t>В срок оказания услуг входит срок на сбор комплекта документов, согласование с необходимыми ведомствами</w:t>
      </w:r>
      <w:r w:rsidR="00120DB9" w:rsidRPr="00EE7736">
        <w:rPr>
          <w:rFonts w:ascii="Times New Roman" w:hAnsi="Times New Roman" w:cs="Times New Roman"/>
          <w:sz w:val="22"/>
          <w:szCs w:val="22"/>
        </w:rPr>
        <w:t xml:space="preserve"> и организациями</w:t>
      </w:r>
      <w:r w:rsidRPr="00EE7736">
        <w:rPr>
          <w:rFonts w:ascii="Times New Roman" w:hAnsi="Times New Roman" w:cs="Times New Roman"/>
          <w:sz w:val="22"/>
          <w:szCs w:val="22"/>
        </w:rPr>
        <w:t>.</w:t>
      </w:r>
    </w:p>
    <w:p w:rsidR="00905D0B" w:rsidRPr="00EE7736" w:rsidRDefault="009C7F54" w:rsidP="00EE7736">
      <w:pPr>
        <w:ind w:firstLine="708"/>
        <w:jc w:val="both"/>
        <w:rPr>
          <w:rFonts w:ascii="Times New Roman" w:hAnsi="Times New Roman" w:cs="Times New Roman"/>
          <w:sz w:val="22"/>
          <w:szCs w:val="22"/>
        </w:rPr>
      </w:pPr>
      <w:r w:rsidRPr="00EE7736">
        <w:rPr>
          <w:rFonts w:ascii="Times New Roman" w:hAnsi="Times New Roman" w:cs="Times New Roman"/>
          <w:sz w:val="22"/>
          <w:szCs w:val="22"/>
        </w:rPr>
        <w:t>2.2. Место оказания услуг:</w:t>
      </w:r>
      <w:r w:rsidRPr="00EE7736">
        <w:rPr>
          <w:rFonts w:ascii="Times New Roman" w:hAnsi="Times New Roman" w:cs="Times New Roman"/>
          <w:color w:val="auto"/>
          <w:sz w:val="22"/>
          <w:szCs w:val="22"/>
        </w:rPr>
        <w:t xml:space="preserve"> </w:t>
      </w:r>
      <w:bookmarkStart w:id="0" w:name="_GoBack"/>
      <w:bookmarkEnd w:id="0"/>
      <w:r w:rsidR="00B2151C" w:rsidRPr="00EE7736">
        <w:rPr>
          <w:rFonts w:ascii="Times New Roman" w:hAnsi="Times New Roman" w:cs="Times New Roman"/>
          <w:color w:val="auto"/>
          <w:sz w:val="22"/>
          <w:szCs w:val="22"/>
        </w:rPr>
        <w:t xml:space="preserve">Российская Федерация, внутригородское муниципальное образование Санкт-Петербурга поселок </w:t>
      </w:r>
      <w:proofErr w:type="spellStart"/>
      <w:r w:rsidR="00B2151C" w:rsidRPr="00EE7736">
        <w:rPr>
          <w:rFonts w:ascii="Times New Roman" w:hAnsi="Times New Roman" w:cs="Times New Roman"/>
          <w:color w:val="auto"/>
          <w:sz w:val="22"/>
          <w:szCs w:val="22"/>
        </w:rPr>
        <w:t>Шушары</w:t>
      </w:r>
      <w:proofErr w:type="spellEnd"/>
      <w:r w:rsidR="00B2151C" w:rsidRPr="00EE7736">
        <w:rPr>
          <w:rFonts w:ascii="Times New Roman" w:hAnsi="Times New Roman" w:cs="Times New Roman"/>
          <w:color w:val="auto"/>
          <w:sz w:val="22"/>
          <w:szCs w:val="22"/>
        </w:rPr>
        <w:t xml:space="preserve">, территория </w:t>
      </w:r>
      <w:proofErr w:type="spellStart"/>
      <w:r w:rsidR="00B2151C" w:rsidRPr="00EE7736">
        <w:rPr>
          <w:rFonts w:ascii="Times New Roman" w:hAnsi="Times New Roman" w:cs="Times New Roman"/>
          <w:color w:val="auto"/>
          <w:sz w:val="22"/>
          <w:szCs w:val="22"/>
        </w:rPr>
        <w:t>Ленсоветовский</w:t>
      </w:r>
      <w:proofErr w:type="spellEnd"/>
      <w:r w:rsidR="00B2151C" w:rsidRPr="00EE7736">
        <w:rPr>
          <w:rFonts w:ascii="Times New Roman" w:hAnsi="Times New Roman" w:cs="Times New Roman"/>
          <w:color w:val="auto"/>
          <w:sz w:val="22"/>
          <w:szCs w:val="22"/>
        </w:rPr>
        <w:t>, дом 31, строение 1, помещение 20Н</w:t>
      </w:r>
      <w:r w:rsidR="00905D0B" w:rsidRPr="00EE7736">
        <w:rPr>
          <w:rFonts w:ascii="Times New Roman" w:eastAsia="Times New Roman" w:hAnsi="Times New Roman" w:cs="Times New Roman"/>
          <w:sz w:val="22"/>
          <w:szCs w:val="22"/>
        </w:rPr>
        <w:t>.</w:t>
      </w:r>
    </w:p>
    <w:p w:rsidR="009E5ACA" w:rsidRPr="00EE7736" w:rsidRDefault="009E5ACA" w:rsidP="00EE7736">
      <w:pPr>
        <w:pStyle w:val="ConsPlusNormal"/>
        <w:ind w:firstLine="709"/>
        <w:jc w:val="both"/>
        <w:rPr>
          <w:rFonts w:ascii="Times New Roman" w:hAnsi="Times New Roman" w:cs="Times New Roman"/>
          <w:szCs w:val="22"/>
        </w:rPr>
      </w:pPr>
      <w:r w:rsidRPr="00EE7736">
        <w:rPr>
          <w:rFonts w:ascii="Times New Roman" w:hAnsi="Times New Roman" w:cs="Times New Roman"/>
          <w:szCs w:val="22"/>
        </w:rPr>
        <w:t xml:space="preserve">2.3.  Датой исполнения Исполнителем обязательств по </w:t>
      </w:r>
      <w:r w:rsidR="00200F7A" w:rsidRPr="00EE7736">
        <w:rPr>
          <w:rFonts w:ascii="Times New Roman" w:hAnsi="Times New Roman" w:cs="Times New Roman"/>
          <w:szCs w:val="22"/>
        </w:rPr>
        <w:t>Договору</w:t>
      </w:r>
      <w:r w:rsidRPr="00EE7736">
        <w:rPr>
          <w:rFonts w:ascii="Times New Roman" w:hAnsi="Times New Roman" w:cs="Times New Roman"/>
          <w:szCs w:val="22"/>
        </w:rPr>
        <w:t xml:space="preserve"> считается дата подписания Сторонами акта оказанных услуг</w:t>
      </w:r>
      <w:r w:rsidR="00200F7A" w:rsidRPr="00EE7736">
        <w:rPr>
          <w:rFonts w:ascii="Times New Roman" w:hAnsi="Times New Roman" w:cs="Times New Roman"/>
          <w:szCs w:val="22"/>
        </w:rPr>
        <w:t xml:space="preserve"> или </w:t>
      </w:r>
      <w:proofErr w:type="gramStart"/>
      <w:r w:rsidR="00200F7A" w:rsidRPr="00EE7736">
        <w:rPr>
          <w:rFonts w:ascii="Times New Roman" w:hAnsi="Times New Roman" w:cs="Times New Roman"/>
          <w:szCs w:val="22"/>
        </w:rPr>
        <w:t>универсального-передаточного</w:t>
      </w:r>
      <w:proofErr w:type="gramEnd"/>
      <w:r w:rsidR="00200F7A" w:rsidRPr="00EE7736">
        <w:rPr>
          <w:rFonts w:ascii="Times New Roman" w:hAnsi="Times New Roman" w:cs="Times New Roman"/>
          <w:szCs w:val="22"/>
        </w:rPr>
        <w:t xml:space="preserve"> документа (далее - УПД)</w:t>
      </w:r>
      <w:r w:rsidRPr="00EE7736">
        <w:rPr>
          <w:rFonts w:ascii="Times New Roman" w:hAnsi="Times New Roman" w:cs="Times New Roman"/>
          <w:szCs w:val="22"/>
        </w:rPr>
        <w:t>.</w:t>
      </w:r>
    </w:p>
    <w:p w:rsidR="009E5ACA" w:rsidRPr="00EE7736" w:rsidRDefault="009E5ACA" w:rsidP="00EE7736">
      <w:pPr>
        <w:ind w:firstLine="708"/>
        <w:jc w:val="both"/>
        <w:rPr>
          <w:rFonts w:ascii="Times New Roman" w:hAnsi="Times New Roman" w:cs="Times New Roman"/>
          <w:sz w:val="22"/>
          <w:szCs w:val="22"/>
        </w:rPr>
      </w:pPr>
    </w:p>
    <w:p w:rsidR="00200F7A" w:rsidRPr="00EE7736" w:rsidRDefault="00F72F7F" w:rsidP="00EE7736">
      <w:pPr>
        <w:tabs>
          <w:tab w:val="left" w:pos="993"/>
        </w:tabs>
        <w:suppressAutoHyphens/>
        <w:autoSpaceDE w:val="0"/>
        <w:autoSpaceDN w:val="0"/>
        <w:adjustRightInd w:val="0"/>
        <w:ind w:firstLine="567"/>
        <w:jc w:val="center"/>
        <w:rPr>
          <w:rFonts w:ascii="Times New Roman" w:eastAsia="Times New Roman" w:hAnsi="Times New Roman" w:cs="Times New Roman"/>
          <w:b/>
          <w:kern w:val="1"/>
          <w:sz w:val="22"/>
          <w:szCs w:val="22"/>
          <w:lang w:eastAsia="ar-SA"/>
        </w:rPr>
      </w:pPr>
      <w:r>
        <w:rPr>
          <w:rFonts w:ascii="Times New Roman" w:eastAsia="Times New Roman" w:hAnsi="Times New Roman" w:cs="Times New Roman"/>
          <w:b/>
          <w:kern w:val="1"/>
          <w:sz w:val="22"/>
          <w:szCs w:val="22"/>
          <w:lang w:eastAsia="ar-SA"/>
        </w:rPr>
        <w:t>3</w:t>
      </w:r>
      <w:r w:rsidR="00200F7A" w:rsidRPr="00EE7736">
        <w:rPr>
          <w:rFonts w:ascii="Times New Roman" w:eastAsia="Times New Roman" w:hAnsi="Times New Roman" w:cs="Times New Roman"/>
          <w:b/>
          <w:kern w:val="1"/>
          <w:sz w:val="22"/>
          <w:szCs w:val="22"/>
          <w:lang w:eastAsia="ar-SA"/>
        </w:rPr>
        <w:t>. Цена Договора, сроки и порядок оплаты</w:t>
      </w:r>
    </w:p>
    <w:p w:rsidR="00200F7A" w:rsidRPr="00EE7736" w:rsidRDefault="00F72F7F" w:rsidP="00EE7736">
      <w:pPr>
        <w:tabs>
          <w:tab w:val="left" w:pos="993"/>
        </w:tabs>
        <w:suppressAutoHyphens/>
        <w:autoSpaceDE w:val="0"/>
        <w:autoSpaceDN w:val="0"/>
        <w:adjustRightInd w:val="0"/>
        <w:ind w:left="142" w:firstLine="425"/>
        <w:jc w:val="both"/>
        <w:rPr>
          <w:rFonts w:ascii="Times New Roman" w:hAnsi="Times New Roman" w:cs="Times New Roman"/>
          <w:sz w:val="22"/>
          <w:szCs w:val="22"/>
        </w:rPr>
      </w:pPr>
      <w:r>
        <w:rPr>
          <w:rFonts w:ascii="Times New Roman" w:eastAsia="Times New Roman" w:hAnsi="Times New Roman" w:cs="Times New Roman"/>
          <w:kern w:val="1"/>
          <w:sz w:val="22"/>
          <w:szCs w:val="22"/>
          <w:lang w:eastAsia="ar-SA"/>
        </w:rPr>
        <w:t>3</w:t>
      </w:r>
      <w:r w:rsidR="00200F7A" w:rsidRPr="00EE7736">
        <w:rPr>
          <w:rFonts w:ascii="Times New Roman" w:eastAsia="Times New Roman" w:hAnsi="Times New Roman" w:cs="Times New Roman"/>
          <w:kern w:val="1"/>
          <w:sz w:val="22"/>
          <w:szCs w:val="22"/>
          <w:lang w:eastAsia="ar-SA"/>
        </w:rPr>
        <w:t xml:space="preserve">.1. </w:t>
      </w:r>
      <w:r w:rsidR="00200F7A" w:rsidRPr="00EE7736">
        <w:rPr>
          <w:rFonts w:ascii="Times New Roman" w:hAnsi="Times New Roman" w:cs="Times New Roman"/>
          <w:sz w:val="22"/>
          <w:szCs w:val="22"/>
        </w:rPr>
        <w:t>Цена Договора и валюта платежа устанавливаются в российских рублях.</w:t>
      </w:r>
    </w:p>
    <w:p w:rsidR="00200F7A" w:rsidRPr="00EE7736" w:rsidRDefault="00F72F7F" w:rsidP="00EE7736">
      <w:pPr>
        <w:tabs>
          <w:tab w:val="left" w:pos="993"/>
        </w:tabs>
        <w:suppressAutoHyphens/>
        <w:autoSpaceDE w:val="0"/>
        <w:autoSpaceDN w:val="0"/>
        <w:adjustRightInd w:val="0"/>
        <w:ind w:left="142" w:firstLine="425"/>
        <w:jc w:val="both"/>
        <w:rPr>
          <w:rFonts w:ascii="Times New Roman" w:hAnsi="Times New Roman" w:cs="Times New Roman"/>
          <w:sz w:val="22"/>
          <w:szCs w:val="22"/>
        </w:rPr>
      </w:pPr>
      <w:r>
        <w:rPr>
          <w:rFonts w:ascii="Times New Roman" w:eastAsia="Times New Roman" w:hAnsi="Times New Roman" w:cs="Times New Roman"/>
          <w:kern w:val="1"/>
          <w:sz w:val="22"/>
          <w:szCs w:val="22"/>
          <w:lang w:eastAsia="ar-SA"/>
        </w:rPr>
        <w:t>3</w:t>
      </w:r>
      <w:r w:rsidR="00200F7A" w:rsidRPr="00EE7736">
        <w:rPr>
          <w:rFonts w:ascii="Times New Roman" w:eastAsia="Times New Roman" w:hAnsi="Times New Roman" w:cs="Times New Roman"/>
          <w:kern w:val="1"/>
          <w:sz w:val="22"/>
          <w:szCs w:val="22"/>
          <w:lang w:eastAsia="ar-SA"/>
        </w:rPr>
        <w:t xml:space="preserve">.2. </w:t>
      </w:r>
      <w:r w:rsidR="00200F7A" w:rsidRPr="00EE7736">
        <w:rPr>
          <w:rFonts w:ascii="Times New Roman" w:hAnsi="Times New Roman" w:cs="Times New Roman"/>
          <w:bCs/>
          <w:kern w:val="22"/>
          <w:sz w:val="22"/>
          <w:szCs w:val="22"/>
        </w:rPr>
        <w:t xml:space="preserve">Цена Договора составляет __________ рублей, в том числе НДС: ______ рублей </w:t>
      </w:r>
      <w:r w:rsidR="00200F7A" w:rsidRPr="00EE7736">
        <w:rPr>
          <w:rFonts w:ascii="Times New Roman" w:hAnsi="Times New Roman" w:cs="Times New Roman"/>
          <w:sz w:val="22"/>
          <w:szCs w:val="22"/>
        </w:rPr>
        <w:t>(либо - НДС не облагается)</w:t>
      </w:r>
      <w:r w:rsidR="00200F7A" w:rsidRPr="00EE7736">
        <w:rPr>
          <w:rStyle w:val="af3"/>
          <w:rFonts w:ascii="Times New Roman" w:hAnsi="Times New Roman" w:cs="Times New Roman"/>
          <w:sz w:val="22"/>
          <w:szCs w:val="22"/>
        </w:rPr>
        <w:footnoteReference w:id="1"/>
      </w:r>
      <w:r w:rsidR="00200F7A" w:rsidRPr="00EE7736">
        <w:rPr>
          <w:rFonts w:ascii="Times New Roman" w:hAnsi="Times New Roman" w:cs="Times New Roman"/>
          <w:bCs/>
          <w:kern w:val="22"/>
          <w:sz w:val="22"/>
          <w:szCs w:val="22"/>
        </w:rPr>
        <w:t>,</w:t>
      </w:r>
      <w:r w:rsidR="00200F7A" w:rsidRPr="00EE7736">
        <w:rPr>
          <w:rFonts w:ascii="Times New Roman" w:hAnsi="Times New Roman" w:cs="Times New Roman"/>
          <w:sz w:val="22"/>
          <w:szCs w:val="22"/>
        </w:rPr>
        <w:t xml:space="preserve"> является твердой и определяется на весь срок исполнения Договора, и не может измениться в ходе его исполнения за исключение случаев, предусмотренных разделом 19 Положения о закупке.</w:t>
      </w:r>
    </w:p>
    <w:p w:rsidR="00200F7A" w:rsidRPr="00EE7736" w:rsidRDefault="00F72F7F" w:rsidP="00EE7736">
      <w:pPr>
        <w:tabs>
          <w:tab w:val="left" w:pos="993"/>
        </w:tabs>
        <w:suppressAutoHyphens/>
        <w:autoSpaceDE w:val="0"/>
        <w:autoSpaceDN w:val="0"/>
        <w:adjustRightInd w:val="0"/>
        <w:ind w:left="142" w:firstLine="425"/>
        <w:jc w:val="both"/>
        <w:rPr>
          <w:rFonts w:ascii="Times New Roman" w:hAnsi="Times New Roman" w:cs="Times New Roman"/>
          <w:sz w:val="22"/>
          <w:szCs w:val="22"/>
        </w:rPr>
      </w:pPr>
      <w:r>
        <w:rPr>
          <w:rFonts w:ascii="Times New Roman" w:hAnsi="Times New Roman" w:cs="Times New Roman"/>
          <w:sz w:val="22"/>
          <w:szCs w:val="22"/>
        </w:rPr>
        <w:t>3</w:t>
      </w:r>
      <w:r w:rsidR="00200F7A" w:rsidRPr="00EE7736">
        <w:rPr>
          <w:rFonts w:ascii="Times New Roman" w:hAnsi="Times New Roman" w:cs="Times New Roman"/>
          <w:sz w:val="22"/>
          <w:szCs w:val="22"/>
        </w:rPr>
        <w:t>.3. В цену Договора включены все расходы необходимые для исполнения обязательств по Договору, в том числе страхование, уплату таможенных пошлин, налогов, сборов и других обязательных платежей.</w:t>
      </w:r>
    </w:p>
    <w:p w:rsidR="00200F7A" w:rsidRPr="00EE7736" w:rsidRDefault="00F72F7F" w:rsidP="00EE7736">
      <w:pPr>
        <w:tabs>
          <w:tab w:val="left" w:pos="993"/>
        </w:tabs>
        <w:suppressAutoHyphens/>
        <w:autoSpaceDE w:val="0"/>
        <w:autoSpaceDN w:val="0"/>
        <w:adjustRightInd w:val="0"/>
        <w:ind w:left="142" w:firstLine="425"/>
        <w:jc w:val="both"/>
        <w:rPr>
          <w:rFonts w:ascii="Times New Roman" w:hAnsi="Times New Roman" w:cs="Times New Roman"/>
          <w:bCs/>
          <w:sz w:val="22"/>
          <w:szCs w:val="22"/>
        </w:rPr>
      </w:pPr>
      <w:r>
        <w:rPr>
          <w:rFonts w:ascii="Times New Roman" w:hAnsi="Times New Roman" w:cs="Times New Roman"/>
          <w:sz w:val="22"/>
          <w:szCs w:val="22"/>
        </w:rPr>
        <w:t>3</w:t>
      </w:r>
      <w:r w:rsidR="00200F7A" w:rsidRPr="00EE7736">
        <w:rPr>
          <w:rFonts w:ascii="Times New Roman" w:hAnsi="Times New Roman" w:cs="Times New Roman"/>
          <w:sz w:val="22"/>
          <w:szCs w:val="22"/>
        </w:rPr>
        <w:t xml:space="preserve">.4. Оплата Заказчиком за оказанные услуги производится через казначейство, по факту оказания услуг в срок не более 7(семи) рабочих дней  </w:t>
      </w:r>
      <w:proofErr w:type="gramStart"/>
      <w:r w:rsidR="00200F7A" w:rsidRPr="00EE7736">
        <w:rPr>
          <w:rFonts w:ascii="Times New Roman" w:hAnsi="Times New Roman" w:cs="Times New Roman"/>
          <w:sz w:val="22"/>
          <w:szCs w:val="22"/>
        </w:rPr>
        <w:t>с даты подписания</w:t>
      </w:r>
      <w:proofErr w:type="gramEnd"/>
      <w:r w:rsidR="00200F7A" w:rsidRPr="00EE7736">
        <w:rPr>
          <w:rFonts w:ascii="Times New Roman" w:hAnsi="Times New Roman" w:cs="Times New Roman"/>
          <w:sz w:val="22"/>
          <w:szCs w:val="22"/>
        </w:rPr>
        <w:t xml:space="preserve"> документа о приемке оказанных услуг </w:t>
      </w:r>
      <w:r w:rsidR="00200F7A" w:rsidRPr="00EE7736">
        <w:rPr>
          <w:rFonts w:ascii="Times New Roman" w:hAnsi="Times New Roman" w:cs="Times New Roman"/>
          <w:bCs/>
          <w:sz w:val="22"/>
          <w:szCs w:val="22"/>
        </w:rPr>
        <w:t xml:space="preserve">на основании счетов/ счетов-фактур, </w:t>
      </w:r>
      <w:r w:rsidR="00200F7A" w:rsidRPr="00EE7736">
        <w:rPr>
          <w:rFonts w:ascii="Times New Roman" w:hAnsi="Times New Roman" w:cs="Times New Roman"/>
          <w:sz w:val="22"/>
          <w:szCs w:val="22"/>
        </w:rPr>
        <w:t>УПД</w:t>
      </w:r>
      <w:r w:rsidR="00200F7A" w:rsidRPr="00EE7736">
        <w:rPr>
          <w:rStyle w:val="af3"/>
          <w:rFonts w:ascii="Times New Roman" w:hAnsi="Times New Roman" w:cs="Times New Roman"/>
          <w:sz w:val="22"/>
          <w:szCs w:val="22"/>
        </w:rPr>
        <w:footnoteReference w:id="2"/>
      </w:r>
      <w:r w:rsidR="00200F7A" w:rsidRPr="00EE7736">
        <w:rPr>
          <w:rFonts w:ascii="Times New Roman" w:hAnsi="Times New Roman" w:cs="Times New Roman"/>
          <w:sz w:val="22"/>
          <w:szCs w:val="22"/>
        </w:rPr>
        <w:t xml:space="preserve"> </w:t>
      </w:r>
      <w:r w:rsidR="00200F7A" w:rsidRPr="00EE7736">
        <w:rPr>
          <w:rFonts w:ascii="Times New Roman" w:eastAsia="Times New Roman" w:hAnsi="Times New Roman" w:cs="Times New Roman"/>
          <w:kern w:val="1"/>
          <w:sz w:val="22"/>
          <w:szCs w:val="22"/>
          <w:lang w:eastAsia="ar-SA"/>
        </w:rPr>
        <w:t>на расчетный счет Исполнителя</w:t>
      </w:r>
      <w:r w:rsidR="00200F7A" w:rsidRPr="00EE7736">
        <w:rPr>
          <w:rFonts w:ascii="Times New Roman" w:hAnsi="Times New Roman" w:cs="Times New Roman"/>
          <w:sz w:val="22"/>
          <w:szCs w:val="22"/>
        </w:rPr>
        <w:t xml:space="preserve"> по реквизитам, указанным в п. 14 настоящего Договора.</w:t>
      </w:r>
      <w:r w:rsidR="00200F7A" w:rsidRPr="00EE7736">
        <w:rPr>
          <w:rFonts w:ascii="Times New Roman" w:hAnsi="Times New Roman" w:cs="Times New Roman"/>
          <w:bCs/>
          <w:sz w:val="22"/>
          <w:szCs w:val="22"/>
        </w:rPr>
        <w:t xml:space="preserve"> </w:t>
      </w:r>
    </w:p>
    <w:p w:rsidR="00200F7A" w:rsidRPr="00EE7736" w:rsidRDefault="00200F7A" w:rsidP="00EE7736">
      <w:pPr>
        <w:tabs>
          <w:tab w:val="left" w:pos="993"/>
        </w:tabs>
        <w:suppressAutoHyphens/>
        <w:autoSpaceDE w:val="0"/>
        <w:autoSpaceDN w:val="0"/>
        <w:adjustRightInd w:val="0"/>
        <w:ind w:left="142" w:firstLine="425"/>
        <w:jc w:val="both"/>
        <w:rPr>
          <w:rFonts w:ascii="Times New Roman" w:hAnsi="Times New Roman" w:cs="Times New Roman"/>
          <w:sz w:val="22"/>
          <w:szCs w:val="22"/>
        </w:rPr>
      </w:pPr>
      <w:r w:rsidRPr="00EE7736">
        <w:rPr>
          <w:rFonts w:ascii="Times New Roman" w:hAnsi="Times New Roman" w:cs="Times New Roman"/>
          <w:sz w:val="22"/>
          <w:szCs w:val="22"/>
        </w:rPr>
        <w:t>Датой платежа считается дата списания денежных средств со счета заказчика.</w:t>
      </w:r>
    </w:p>
    <w:p w:rsidR="00200F7A" w:rsidRPr="00EE7736" w:rsidRDefault="00F72F7F" w:rsidP="00EE7736">
      <w:pPr>
        <w:tabs>
          <w:tab w:val="left" w:pos="993"/>
        </w:tabs>
        <w:suppressAutoHyphens/>
        <w:autoSpaceDE w:val="0"/>
        <w:autoSpaceDN w:val="0"/>
        <w:adjustRightInd w:val="0"/>
        <w:ind w:left="142" w:firstLine="425"/>
        <w:jc w:val="both"/>
        <w:rPr>
          <w:rFonts w:ascii="Times New Roman" w:eastAsia="Times New Roman" w:hAnsi="Times New Roman" w:cs="Times New Roman"/>
          <w:kern w:val="1"/>
          <w:sz w:val="22"/>
          <w:szCs w:val="22"/>
          <w:lang w:eastAsia="ar-SA"/>
        </w:rPr>
      </w:pPr>
      <w:r>
        <w:rPr>
          <w:rFonts w:ascii="Times New Roman" w:hAnsi="Times New Roman" w:cs="Times New Roman"/>
          <w:sz w:val="22"/>
          <w:szCs w:val="22"/>
        </w:rPr>
        <w:t>3</w:t>
      </w:r>
      <w:r w:rsidR="00200F7A" w:rsidRPr="00EE7736">
        <w:rPr>
          <w:rFonts w:ascii="Times New Roman" w:hAnsi="Times New Roman" w:cs="Times New Roman"/>
          <w:sz w:val="22"/>
          <w:szCs w:val="22"/>
        </w:rPr>
        <w:t xml:space="preserve">.5. </w:t>
      </w:r>
      <w:r w:rsidR="00200F7A" w:rsidRPr="00EE7736">
        <w:rPr>
          <w:rFonts w:ascii="Times New Roman" w:eastAsia="Times New Roman" w:hAnsi="Times New Roman" w:cs="Times New Roman"/>
          <w:kern w:val="1"/>
          <w:sz w:val="22"/>
          <w:szCs w:val="22"/>
          <w:lang w:eastAsia="ar-SA"/>
        </w:rPr>
        <w:t>Обязательства Заказчика по оплате считаются исполненными с момента списания денежных сре</w:t>
      </w:r>
      <w:proofErr w:type="gramStart"/>
      <w:r w:rsidR="00200F7A" w:rsidRPr="00EE7736">
        <w:rPr>
          <w:rFonts w:ascii="Times New Roman" w:eastAsia="Times New Roman" w:hAnsi="Times New Roman" w:cs="Times New Roman"/>
          <w:kern w:val="1"/>
          <w:sz w:val="22"/>
          <w:szCs w:val="22"/>
          <w:lang w:eastAsia="ar-SA"/>
        </w:rPr>
        <w:t>дств с р</w:t>
      </w:r>
      <w:proofErr w:type="gramEnd"/>
      <w:r w:rsidR="00200F7A" w:rsidRPr="00EE7736">
        <w:rPr>
          <w:rFonts w:ascii="Times New Roman" w:eastAsia="Times New Roman" w:hAnsi="Times New Roman" w:cs="Times New Roman"/>
          <w:kern w:val="1"/>
          <w:sz w:val="22"/>
          <w:szCs w:val="22"/>
          <w:lang w:eastAsia="ar-SA"/>
        </w:rPr>
        <w:t>асчетного счета Заказчика.</w:t>
      </w:r>
    </w:p>
    <w:p w:rsidR="00200F7A" w:rsidRPr="00EE7736" w:rsidRDefault="00F72F7F" w:rsidP="00EE7736">
      <w:pPr>
        <w:tabs>
          <w:tab w:val="left" w:pos="993"/>
        </w:tabs>
        <w:suppressAutoHyphens/>
        <w:autoSpaceDE w:val="0"/>
        <w:autoSpaceDN w:val="0"/>
        <w:adjustRightInd w:val="0"/>
        <w:ind w:left="142" w:firstLine="425"/>
        <w:jc w:val="both"/>
        <w:rPr>
          <w:rFonts w:ascii="Times New Roman" w:eastAsia="Times New Roman" w:hAnsi="Times New Roman" w:cs="Times New Roman"/>
          <w:kern w:val="1"/>
          <w:sz w:val="22"/>
          <w:szCs w:val="22"/>
          <w:lang w:eastAsia="ar-SA"/>
        </w:rPr>
      </w:pPr>
      <w:r>
        <w:rPr>
          <w:rFonts w:ascii="Times New Roman" w:eastAsia="Times New Roman" w:hAnsi="Times New Roman" w:cs="Times New Roman"/>
          <w:kern w:val="1"/>
          <w:sz w:val="22"/>
          <w:szCs w:val="22"/>
          <w:lang w:eastAsia="ar-SA"/>
        </w:rPr>
        <w:t>3</w:t>
      </w:r>
      <w:r w:rsidR="00200F7A" w:rsidRPr="00EE7736">
        <w:rPr>
          <w:rFonts w:ascii="Times New Roman" w:eastAsia="Times New Roman" w:hAnsi="Times New Roman" w:cs="Times New Roman"/>
          <w:kern w:val="1"/>
          <w:sz w:val="22"/>
          <w:szCs w:val="22"/>
          <w:lang w:eastAsia="ar-SA"/>
        </w:rPr>
        <w:t>.6. Авансирование не предусматривается.</w:t>
      </w:r>
    </w:p>
    <w:p w:rsidR="00200F7A" w:rsidRPr="00EE7736" w:rsidRDefault="00F72F7F" w:rsidP="00EE7736">
      <w:pPr>
        <w:tabs>
          <w:tab w:val="left" w:pos="993"/>
        </w:tabs>
        <w:suppressAutoHyphens/>
        <w:autoSpaceDE w:val="0"/>
        <w:autoSpaceDN w:val="0"/>
        <w:adjustRightInd w:val="0"/>
        <w:ind w:left="142" w:firstLine="425"/>
        <w:jc w:val="both"/>
        <w:rPr>
          <w:rFonts w:ascii="Times New Roman" w:eastAsia="Times New Roman" w:hAnsi="Times New Roman" w:cs="Times New Roman"/>
          <w:kern w:val="1"/>
          <w:sz w:val="22"/>
          <w:szCs w:val="22"/>
          <w:lang w:eastAsia="ar-SA"/>
        </w:rPr>
      </w:pPr>
      <w:r>
        <w:rPr>
          <w:rFonts w:ascii="Times New Roman" w:eastAsia="Times New Roman" w:hAnsi="Times New Roman" w:cs="Times New Roman"/>
          <w:kern w:val="1"/>
          <w:sz w:val="22"/>
          <w:szCs w:val="22"/>
          <w:lang w:eastAsia="ar-SA"/>
        </w:rPr>
        <w:t>3</w:t>
      </w:r>
      <w:r w:rsidR="00200F7A" w:rsidRPr="00EE7736">
        <w:rPr>
          <w:rFonts w:ascii="Times New Roman" w:eastAsia="Times New Roman" w:hAnsi="Times New Roman" w:cs="Times New Roman"/>
          <w:kern w:val="1"/>
          <w:sz w:val="22"/>
          <w:szCs w:val="22"/>
          <w:lang w:eastAsia="ar-SA"/>
        </w:rPr>
        <w:t>.7. Источник финансирования: Внебюджетные средства, собственные средства бюджетного учреждения.</w:t>
      </w:r>
    </w:p>
    <w:p w:rsidR="00200F7A" w:rsidRPr="00EE7736" w:rsidRDefault="00F72F7F" w:rsidP="00EE7736">
      <w:pPr>
        <w:tabs>
          <w:tab w:val="left" w:pos="993"/>
        </w:tabs>
        <w:suppressAutoHyphens/>
        <w:autoSpaceDE w:val="0"/>
        <w:autoSpaceDN w:val="0"/>
        <w:adjustRightInd w:val="0"/>
        <w:ind w:left="142" w:firstLine="425"/>
        <w:jc w:val="both"/>
        <w:rPr>
          <w:rFonts w:ascii="Times New Roman" w:eastAsia="Times New Roman" w:hAnsi="Times New Roman" w:cs="Times New Roman"/>
          <w:kern w:val="1"/>
          <w:sz w:val="22"/>
          <w:szCs w:val="22"/>
          <w:lang w:eastAsia="ar-SA"/>
        </w:rPr>
      </w:pPr>
      <w:r>
        <w:rPr>
          <w:rFonts w:ascii="Times New Roman" w:eastAsia="Times New Roman" w:hAnsi="Times New Roman" w:cs="Times New Roman"/>
          <w:kern w:val="1"/>
          <w:sz w:val="22"/>
          <w:szCs w:val="22"/>
          <w:lang w:eastAsia="ar-SA"/>
        </w:rPr>
        <w:t>3</w:t>
      </w:r>
      <w:r w:rsidR="00200F7A" w:rsidRPr="00EE7736">
        <w:rPr>
          <w:rFonts w:ascii="Times New Roman" w:eastAsia="Times New Roman" w:hAnsi="Times New Roman" w:cs="Times New Roman"/>
          <w:kern w:val="1"/>
          <w:sz w:val="22"/>
          <w:szCs w:val="22"/>
          <w:lang w:eastAsia="ar-SA"/>
        </w:rPr>
        <w:t xml:space="preserve">.8. </w:t>
      </w:r>
      <w:r w:rsidR="00200F7A" w:rsidRPr="00EE7736">
        <w:rPr>
          <w:rFonts w:ascii="Times New Roman" w:hAnsi="Times New Roman" w:cs="Times New Roman"/>
          <w:kern w:val="22"/>
          <w:sz w:val="22"/>
          <w:szCs w:val="22"/>
        </w:rPr>
        <w:t>В случае неисполнения или ненадлежащего исполнения обязательств, предусмотренных Договором, Заказчик может производить оплату по Договору за вычетом соответствующего размера неустойки (штрафа, пени).</w:t>
      </w:r>
    </w:p>
    <w:p w:rsidR="009C7F54" w:rsidRPr="00EE7736" w:rsidRDefault="009C7F54" w:rsidP="00EE7736">
      <w:pPr>
        <w:autoSpaceDE w:val="0"/>
        <w:autoSpaceDN w:val="0"/>
        <w:adjustRightInd w:val="0"/>
        <w:ind w:firstLine="709"/>
        <w:jc w:val="both"/>
        <w:rPr>
          <w:rFonts w:ascii="Times New Roman" w:hAnsi="Times New Roman" w:cs="Times New Roman"/>
          <w:sz w:val="22"/>
          <w:szCs w:val="22"/>
        </w:rPr>
      </w:pPr>
    </w:p>
    <w:p w:rsidR="009C7F54" w:rsidRPr="00EE7736" w:rsidRDefault="009C7F54" w:rsidP="00EE7736">
      <w:pPr>
        <w:pStyle w:val="a9"/>
        <w:jc w:val="center"/>
        <w:rPr>
          <w:rFonts w:ascii="Times New Roman" w:hAnsi="Times New Roman" w:cs="Times New Roman"/>
          <w:b/>
        </w:rPr>
      </w:pPr>
      <w:r w:rsidRPr="00EE7736">
        <w:rPr>
          <w:rFonts w:ascii="Times New Roman" w:hAnsi="Times New Roman" w:cs="Times New Roman"/>
          <w:b/>
        </w:rPr>
        <w:t>4. Права и обязанности Сторон</w:t>
      </w:r>
    </w:p>
    <w:p w:rsidR="009C7F54" w:rsidRPr="00EE7736" w:rsidRDefault="009C7F54" w:rsidP="00EE7736">
      <w:pPr>
        <w:pStyle w:val="a9"/>
        <w:ind w:firstLine="708"/>
        <w:jc w:val="both"/>
        <w:rPr>
          <w:rFonts w:ascii="Times New Roman" w:hAnsi="Times New Roman" w:cs="Times New Roman"/>
          <w:b/>
          <w:bCs/>
          <w:spacing w:val="-3"/>
        </w:rPr>
      </w:pPr>
      <w:r w:rsidRPr="00EE7736">
        <w:rPr>
          <w:rFonts w:ascii="Times New Roman" w:hAnsi="Times New Roman" w:cs="Times New Roman"/>
          <w:b/>
          <w:bCs/>
          <w:spacing w:val="-3"/>
        </w:rPr>
        <w:t>4.1. Заказчик обязан:</w:t>
      </w:r>
    </w:p>
    <w:p w:rsidR="009C7F54" w:rsidRPr="00EE7736" w:rsidRDefault="009C7F54"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EE7736">
        <w:rPr>
          <w:rFonts w:ascii="Times New Roman" w:hAnsi="Times New Roman" w:cs="Times New Roman"/>
          <w:sz w:val="22"/>
          <w:szCs w:val="22"/>
        </w:rPr>
        <w:t xml:space="preserve">4.1.1. Принять оказанные Услуги в порядке и сроки, предусмотренные </w:t>
      </w:r>
      <w:r w:rsidR="00200F7A" w:rsidRPr="00EE7736">
        <w:rPr>
          <w:rFonts w:ascii="Times New Roman" w:hAnsi="Times New Roman" w:cs="Times New Roman"/>
          <w:sz w:val="22"/>
          <w:szCs w:val="22"/>
        </w:rPr>
        <w:t>договором</w:t>
      </w:r>
      <w:r w:rsidRPr="00EE7736">
        <w:rPr>
          <w:rFonts w:ascii="Times New Roman" w:hAnsi="Times New Roman" w:cs="Times New Roman"/>
          <w:sz w:val="22"/>
          <w:szCs w:val="22"/>
        </w:rPr>
        <w:t>.</w:t>
      </w:r>
    </w:p>
    <w:p w:rsidR="009C7F54" w:rsidRPr="00EE7736" w:rsidRDefault="009C7F54"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EE7736">
        <w:rPr>
          <w:rFonts w:ascii="Times New Roman" w:hAnsi="Times New Roman" w:cs="Times New Roman"/>
          <w:sz w:val="22"/>
          <w:szCs w:val="22"/>
        </w:rPr>
        <w:t xml:space="preserve">4.1.2. Оплатить оказанные Услуги,  в случае надлежащего исполнения обязательств по </w:t>
      </w:r>
      <w:r w:rsidR="00200F7A" w:rsidRPr="00EE7736">
        <w:rPr>
          <w:rFonts w:ascii="Times New Roman" w:hAnsi="Times New Roman" w:cs="Times New Roman"/>
          <w:sz w:val="22"/>
          <w:szCs w:val="22"/>
        </w:rPr>
        <w:t>договору</w:t>
      </w:r>
      <w:r w:rsidRPr="00EE7736">
        <w:rPr>
          <w:rFonts w:ascii="Times New Roman" w:hAnsi="Times New Roman" w:cs="Times New Roman"/>
          <w:sz w:val="22"/>
          <w:szCs w:val="22"/>
        </w:rPr>
        <w:t xml:space="preserve">, в порядке и на условиях, предусмотренным </w:t>
      </w:r>
      <w:r w:rsidR="00200F7A" w:rsidRPr="00EE7736">
        <w:rPr>
          <w:rFonts w:ascii="Times New Roman" w:hAnsi="Times New Roman" w:cs="Times New Roman"/>
          <w:sz w:val="22"/>
          <w:szCs w:val="22"/>
        </w:rPr>
        <w:t>договором</w:t>
      </w:r>
      <w:r w:rsidRPr="00EE7736">
        <w:rPr>
          <w:rFonts w:ascii="Times New Roman" w:hAnsi="Times New Roman" w:cs="Times New Roman"/>
          <w:sz w:val="22"/>
          <w:szCs w:val="22"/>
        </w:rPr>
        <w:t>.</w:t>
      </w:r>
    </w:p>
    <w:p w:rsidR="00B31971" w:rsidRPr="00EE7736" w:rsidRDefault="00B31971" w:rsidP="00EE7736">
      <w:pPr>
        <w:ind w:firstLine="709"/>
        <w:jc w:val="both"/>
        <w:rPr>
          <w:rFonts w:ascii="Times New Roman" w:hAnsi="Times New Roman" w:cs="Times New Roman"/>
          <w:sz w:val="22"/>
          <w:szCs w:val="22"/>
        </w:rPr>
      </w:pPr>
      <w:r w:rsidRPr="00EE7736">
        <w:rPr>
          <w:rFonts w:ascii="Times New Roman" w:hAnsi="Times New Roman" w:cs="Times New Roman"/>
          <w:sz w:val="22"/>
          <w:szCs w:val="22"/>
        </w:rPr>
        <w:t>4.1.</w:t>
      </w:r>
      <w:r w:rsidR="00F5311B" w:rsidRPr="00EE7736">
        <w:rPr>
          <w:rFonts w:ascii="Times New Roman" w:hAnsi="Times New Roman" w:cs="Times New Roman"/>
          <w:sz w:val="22"/>
          <w:szCs w:val="22"/>
        </w:rPr>
        <w:t>3</w:t>
      </w:r>
      <w:r w:rsidRPr="00EE7736">
        <w:rPr>
          <w:rFonts w:ascii="Times New Roman" w:hAnsi="Times New Roman" w:cs="Times New Roman"/>
          <w:sz w:val="22"/>
          <w:szCs w:val="22"/>
        </w:rPr>
        <w:t>. Обеспечи</w:t>
      </w:r>
      <w:r w:rsidR="00AB25E2" w:rsidRPr="00EE7736">
        <w:rPr>
          <w:rFonts w:ascii="Times New Roman" w:hAnsi="Times New Roman" w:cs="Times New Roman"/>
          <w:sz w:val="22"/>
          <w:szCs w:val="22"/>
        </w:rPr>
        <w:t>ть</w:t>
      </w:r>
      <w:r w:rsidRPr="00EE7736">
        <w:rPr>
          <w:rFonts w:ascii="Times New Roman" w:hAnsi="Times New Roman" w:cs="Times New Roman"/>
          <w:sz w:val="22"/>
          <w:szCs w:val="22"/>
        </w:rPr>
        <w:t xml:space="preserve"> Исполнителю свободный доступ в свои помещения для проведения необходимых исследований, испытаний и измерений, наличие ответственного лица за эксплуатацию объекта.</w:t>
      </w:r>
    </w:p>
    <w:p w:rsidR="009C7F54" w:rsidRPr="00EE7736" w:rsidRDefault="009C7F54" w:rsidP="00EE7736">
      <w:pPr>
        <w:pStyle w:val="ConsPlusNonformat"/>
        <w:ind w:firstLine="709"/>
        <w:jc w:val="both"/>
        <w:rPr>
          <w:rFonts w:ascii="Times New Roman" w:hAnsi="Times New Roman" w:cs="Times New Roman"/>
          <w:b/>
          <w:sz w:val="22"/>
          <w:szCs w:val="22"/>
        </w:rPr>
      </w:pPr>
      <w:r w:rsidRPr="00EE7736">
        <w:rPr>
          <w:rFonts w:ascii="Times New Roman" w:hAnsi="Times New Roman" w:cs="Times New Roman"/>
          <w:b/>
          <w:sz w:val="22"/>
          <w:szCs w:val="22"/>
        </w:rPr>
        <w:lastRenderedPageBreak/>
        <w:t>4.2. Заказчик вправе:</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 xml:space="preserve">4.2.1. Требовать надлежащего выполнения обязательств по настоящему </w:t>
      </w:r>
      <w:r w:rsidR="002359ED">
        <w:rPr>
          <w:rFonts w:ascii="Times New Roman" w:hAnsi="Times New Roman" w:cs="Times New Roman"/>
        </w:rPr>
        <w:t>Договору</w:t>
      </w:r>
      <w:r w:rsidRPr="00EE7736">
        <w:rPr>
          <w:rFonts w:ascii="Times New Roman" w:hAnsi="Times New Roman" w:cs="Times New Roman"/>
        </w:rPr>
        <w:t xml:space="preserve"> в соответствии с условиями </w:t>
      </w:r>
      <w:r w:rsidR="00200F7A" w:rsidRPr="00EE7736">
        <w:rPr>
          <w:rFonts w:ascii="Times New Roman" w:hAnsi="Times New Roman" w:cs="Times New Roman"/>
        </w:rPr>
        <w:t>договора</w:t>
      </w:r>
      <w:r w:rsidRPr="00EE7736">
        <w:rPr>
          <w:rFonts w:ascii="Times New Roman" w:hAnsi="Times New Roman" w:cs="Times New Roman"/>
        </w:rPr>
        <w:t xml:space="preserve">. </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 xml:space="preserve">4.2.2.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200F7A" w:rsidRPr="00EE7736">
        <w:rPr>
          <w:rFonts w:ascii="Times New Roman" w:hAnsi="Times New Roman" w:cs="Times New Roman"/>
        </w:rPr>
        <w:t>Договором</w:t>
      </w:r>
      <w:r w:rsidRPr="00EE7736">
        <w:rPr>
          <w:rFonts w:ascii="Times New Roman" w:hAnsi="Times New Roman" w:cs="Times New Roman"/>
        </w:rPr>
        <w:t>.</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 xml:space="preserve">4.2.3. Запрашивать информацию о ходе и состоянии исполнения обязательств по </w:t>
      </w:r>
      <w:r w:rsidR="00200F7A" w:rsidRPr="00EE7736">
        <w:rPr>
          <w:rFonts w:ascii="Times New Roman" w:hAnsi="Times New Roman" w:cs="Times New Roman"/>
        </w:rPr>
        <w:t>Договору</w:t>
      </w:r>
      <w:r w:rsidRPr="00EE7736">
        <w:rPr>
          <w:rFonts w:ascii="Times New Roman" w:hAnsi="Times New Roman" w:cs="Times New Roman"/>
        </w:rPr>
        <w:t>.</w:t>
      </w:r>
    </w:p>
    <w:p w:rsidR="009C7F54" w:rsidRPr="00EE7736" w:rsidRDefault="005F0F7A" w:rsidP="00EE7736">
      <w:pPr>
        <w:pStyle w:val="a9"/>
        <w:ind w:firstLine="708"/>
        <w:jc w:val="both"/>
        <w:rPr>
          <w:rFonts w:ascii="Times New Roman" w:hAnsi="Times New Roman" w:cs="Times New Roman"/>
        </w:rPr>
      </w:pPr>
      <w:r w:rsidRPr="00EE7736">
        <w:rPr>
          <w:rFonts w:ascii="Times New Roman" w:hAnsi="Times New Roman" w:cs="Times New Roman"/>
        </w:rPr>
        <w:t xml:space="preserve">4.2.4. Осуществлять </w:t>
      </w:r>
      <w:proofErr w:type="gramStart"/>
      <w:r w:rsidRPr="00EE7736">
        <w:rPr>
          <w:rFonts w:ascii="Times New Roman" w:hAnsi="Times New Roman" w:cs="Times New Roman"/>
        </w:rPr>
        <w:t xml:space="preserve">контроль </w:t>
      </w:r>
      <w:r w:rsidR="009C7F54" w:rsidRPr="00EE7736">
        <w:rPr>
          <w:rFonts w:ascii="Times New Roman" w:hAnsi="Times New Roman" w:cs="Times New Roman"/>
        </w:rPr>
        <w:t>за</w:t>
      </w:r>
      <w:proofErr w:type="gramEnd"/>
      <w:r w:rsidR="009C7F54" w:rsidRPr="00EE7736">
        <w:rPr>
          <w:rFonts w:ascii="Times New Roman" w:hAnsi="Times New Roman" w:cs="Times New Roman"/>
        </w:rPr>
        <w:t xml:space="preserve"> порядком и сроками оказания услуг</w:t>
      </w:r>
      <w:r w:rsidR="00EB5B5A" w:rsidRPr="00EE7736">
        <w:rPr>
          <w:rFonts w:ascii="Times New Roman" w:hAnsi="Times New Roman" w:cs="Times New Roman"/>
        </w:rPr>
        <w:t>,</w:t>
      </w:r>
      <w:r w:rsidR="009C7F54" w:rsidRPr="00EE7736">
        <w:rPr>
          <w:rFonts w:ascii="Times New Roman" w:hAnsi="Times New Roman" w:cs="Times New Roman"/>
        </w:rPr>
        <w:t xml:space="preserve"> не вмешиваясь в оперативно-хозяйственную деятельность Исполнителя.</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4.2.5. Запрашивать у Исполнителя финансовые отчеты соисполнителей с приложением заверенных копий всех первичных документов.</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 xml:space="preserve">4.2.6. В случае невыполнения условий настоящего </w:t>
      </w:r>
      <w:r w:rsidR="00200F7A" w:rsidRPr="00EE7736">
        <w:rPr>
          <w:rFonts w:ascii="Times New Roman" w:hAnsi="Times New Roman" w:cs="Times New Roman"/>
        </w:rPr>
        <w:t>Договора</w:t>
      </w:r>
      <w:r w:rsidRPr="00EE7736">
        <w:rPr>
          <w:rFonts w:ascii="Times New Roman" w:hAnsi="Times New Roman" w:cs="Times New Roman"/>
        </w:rPr>
        <w:t xml:space="preserve"> расторгнуть его в одностороннем порядке.</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 xml:space="preserve">4.2.7. Отказаться от принятия и оплаты услуг, не соответствующих требованиям </w:t>
      </w:r>
      <w:r w:rsidR="00200F7A" w:rsidRPr="00EE7736">
        <w:rPr>
          <w:rFonts w:ascii="Times New Roman" w:hAnsi="Times New Roman" w:cs="Times New Roman"/>
        </w:rPr>
        <w:t>Договора</w:t>
      </w:r>
      <w:r w:rsidRPr="00EE7736">
        <w:rPr>
          <w:rFonts w:ascii="Times New Roman" w:hAnsi="Times New Roman" w:cs="Times New Roman"/>
        </w:rPr>
        <w:t>.</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 xml:space="preserve">4.2.8. Потребовать возврата уплаченных сумм, в случае оплаты услуг, </w:t>
      </w:r>
      <w:r w:rsidR="002359ED">
        <w:rPr>
          <w:rFonts w:ascii="Times New Roman" w:hAnsi="Times New Roman" w:cs="Times New Roman"/>
        </w:rPr>
        <w:t>не соответствующих требованиям Договора</w:t>
      </w:r>
      <w:r w:rsidRPr="00EE7736">
        <w:rPr>
          <w:rFonts w:ascii="Times New Roman" w:hAnsi="Times New Roman" w:cs="Times New Roman"/>
        </w:rPr>
        <w:t>, до устранения выявленных недостатков, а также выплаты неустойки;</w:t>
      </w:r>
    </w:p>
    <w:p w:rsidR="009C7F54" w:rsidRPr="00EE7736" w:rsidRDefault="009C7F54" w:rsidP="00EE7736">
      <w:pPr>
        <w:pStyle w:val="a9"/>
        <w:ind w:firstLine="708"/>
        <w:rPr>
          <w:rFonts w:ascii="Times New Roman" w:hAnsi="Times New Roman" w:cs="Times New Roman"/>
          <w:b/>
        </w:rPr>
      </w:pPr>
      <w:r w:rsidRPr="00EE7736">
        <w:rPr>
          <w:rFonts w:ascii="Times New Roman" w:hAnsi="Times New Roman" w:cs="Times New Roman"/>
          <w:b/>
        </w:rPr>
        <w:t>4.3. Исполнитель обязан:</w:t>
      </w:r>
    </w:p>
    <w:p w:rsidR="009C7F54" w:rsidRPr="00EE7736" w:rsidRDefault="009C7F54"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EE7736">
        <w:rPr>
          <w:rFonts w:ascii="Times New Roman" w:hAnsi="Times New Roman" w:cs="Times New Roman"/>
          <w:sz w:val="22"/>
          <w:szCs w:val="22"/>
        </w:rPr>
        <w:t xml:space="preserve">4.3.1. Оказать услуги, обеспечив </w:t>
      </w:r>
      <w:r w:rsidR="00504FB1" w:rsidRPr="00EE7736">
        <w:rPr>
          <w:rFonts w:ascii="Times New Roman" w:hAnsi="Times New Roman" w:cs="Times New Roman"/>
          <w:sz w:val="22"/>
          <w:szCs w:val="22"/>
        </w:rPr>
        <w:t xml:space="preserve">их </w:t>
      </w:r>
      <w:r w:rsidRPr="00EE7736">
        <w:rPr>
          <w:rFonts w:ascii="Times New Roman" w:hAnsi="Times New Roman" w:cs="Times New Roman"/>
          <w:sz w:val="22"/>
          <w:szCs w:val="22"/>
        </w:rPr>
        <w:t xml:space="preserve">надлежащее качество, в сроки, установленные </w:t>
      </w:r>
      <w:r w:rsidR="00200F7A" w:rsidRPr="00EE7736">
        <w:rPr>
          <w:rFonts w:ascii="Times New Roman" w:hAnsi="Times New Roman" w:cs="Times New Roman"/>
          <w:sz w:val="22"/>
          <w:szCs w:val="22"/>
        </w:rPr>
        <w:t>Договором</w:t>
      </w:r>
      <w:r w:rsidR="00504FB1" w:rsidRPr="00EE7736">
        <w:rPr>
          <w:rFonts w:ascii="Times New Roman" w:hAnsi="Times New Roman" w:cs="Times New Roman"/>
          <w:sz w:val="22"/>
          <w:szCs w:val="22"/>
        </w:rPr>
        <w:t xml:space="preserve">. </w:t>
      </w:r>
    </w:p>
    <w:p w:rsidR="009C7F54" w:rsidRPr="00EE7736" w:rsidRDefault="009C7F54" w:rsidP="00EE7736">
      <w:pPr>
        <w:autoSpaceDE w:val="0"/>
        <w:autoSpaceDN w:val="0"/>
        <w:adjustRightInd w:val="0"/>
        <w:ind w:firstLine="708"/>
        <w:jc w:val="both"/>
        <w:rPr>
          <w:rFonts w:ascii="Times New Roman" w:eastAsiaTheme="minorHAnsi" w:hAnsi="Times New Roman" w:cs="Times New Roman"/>
          <w:sz w:val="22"/>
          <w:szCs w:val="22"/>
          <w:lang w:eastAsia="en-US"/>
        </w:rPr>
      </w:pPr>
      <w:r w:rsidRPr="00EE7736">
        <w:rPr>
          <w:rFonts w:ascii="Times New Roman" w:hAnsi="Times New Roman" w:cs="Times New Roman"/>
          <w:sz w:val="22"/>
          <w:szCs w:val="22"/>
        </w:rPr>
        <w:t xml:space="preserve">4.3.2. В течение 3 рабочих дней после оказания услуг </w:t>
      </w:r>
      <w:r w:rsidRPr="00EE7736">
        <w:rPr>
          <w:rFonts w:ascii="Times New Roman" w:eastAsia="Calibri" w:hAnsi="Times New Roman" w:cs="Times New Roman"/>
          <w:sz w:val="22"/>
          <w:szCs w:val="22"/>
          <w:lang w:eastAsia="en-US"/>
        </w:rPr>
        <w:t>передать Заказчику надлежаще оформленные документы</w:t>
      </w:r>
      <w:r w:rsidRPr="00EE7736">
        <w:rPr>
          <w:rFonts w:ascii="Times New Roman" w:eastAsiaTheme="minorHAnsi" w:hAnsi="Times New Roman" w:cs="Times New Roman"/>
          <w:sz w:val="22"/>
          <w:szCs w:val="22"/>
          <w:lang w:eastAsia="en-US"/>
        </w:rPr>
        <w:t>:</w:t>
      </w:r>
    </w:p>
    <w:p w:rsidR="006D5470" w:rsidRPr="00EE7736" w:rsidRDefault="009C7F54"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heme="minorHAnsi" w:hAnsi="Times New Roman" w:cs="Times New Roman"/>
          <w:sz w:val="22"/>
          <w:szCs w:val="22"/>
          <w:lang w:eastAsia="en-US"/>
        </w:rPr>
      </w:pPr>
      <w:r w:rsidRPr="00EE7736">
        <w:rPr>
          <w:rFonts w:ascii="Times New Roman" w:eastAsiaTheme="minorHAnsi" w:hAnsi="Times New Roman" w:cs="Times New Roman"/>
          <w:sz w:val="22"/>
          <w:szCs w:val="22"/>
          <w:lang w:eastAsia="en-US"/>
        </w:rPr>
        <w:t>- акт оказанных Услуг в 2-х экз.</w:t>
      </w:r>
      <w:r w:rsidR="00AA49FF" w:rsidRPr="00EE7736">
        <w:rPr>
          <w:rFonts w:ascii="Times New Roman" w:eastAsiaTheme="minorHAnsi" w:hAnsi="Times New Roman" w:cs="Times New Roman"/>
          <w:sz w:val="22"/>
          <w:szCs w:val="22"/>
          <w:lang w:eastAsia="en-US"/>
        </w:rPr>
        <w:t xml:space="preserve"> или УПД</w:t>
      </w:r>
      <w:r w:rsidR="006D5470" w:rsidRPr="00EE7736">
        <w:rPr>
          <w:rFonts w:ascii="Times New Roman" w:eastAsiaTheme="minorHAnsi" w:hAnsi="Times New Roman" w:cs="Times New Roman"/>
          <w:sz w:val="22"/>
          <w:szCs w:val="22"/>
          <w:lang w:eastAsia="en-US"/>
        </w:rPr>
        <w:t>;</w:t>
      </w:r>
    </w:p>
    <w:p w:rsidR="007B3F57" w:rsidRPr="00EE7736" w:rsidRDefault="006D5470"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EE7736">
        <w:rPr>
          <w:rFonts w:ascii="Times New Roman" w:eastAsiaTheme="minorHAnsi" w:hAnsi="Times New Roman" w:cs="Times New Roman"/>
          <w:sz w:val="22"/>
          <w:szCs w:val="22"/>
          <w:lang w:eastAsia="en-US"/>
        </w:rPr>
        <w:t>- Техническую документацию</w:t>
      </w:r>
      <w:r w:rsidR="007B3F57" w:rsidRPr="00EE7736">
        <w:rPr>
          <w:rFonts w:ascii="Times New Roman" w:hAnsi="Times New Roman" w:cs="Times New Roman"/>
          <w:sz w:val="22"/>
          <w:szCs w:val="22"/>
        </w:rPr>
        <w:t>.</w:t>
      </w:r>
    </w:p>
    <w:p w:rsidR="00641A84" w:rsidRPr="00EE7736" w:rsidRDefault="00EB5B5A"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heme="minorHAnsi" w:hAnsi="Times New Roman" w:cs="Times New Roman"/>
          <w:sz w:val="22"/>
          <w:szCs w:val="22"/>
          <w:lang w:eastAsia="en-US"/>
        </w:rPr>
      </w:pPr>
      <w:r w:rsidRPr="00EE7736">
        <w:rPr>
          <w:rFonts w:ascii="Times New Roman" w:eastAsiaTheme="minorHAnsi" w:hAnsi="Times New Roman" w:cs="Times New Roman"/>
          <w:sz w:val="22"/>
          <w:szCs w:val="22"/>
          <w:lang w:eastAsia="en-US"/>
        </w:rPr>
        <w:t xml:space="preserve">        </w:t>
      </w:r>
      <w:r w:rsidR="00641A84" w:rsidRPr="00EE7736">
        <w:rPr>
          <w:rFonts w:ascii="Times New Roman" w:eastAsiaTheme="minorHAnsi" w:hAnsi="Times New Roman" w:cs="Times New Roman"/>
          <w:sz w:val="22"/>
          <w:szCs w:val="22"/>
          <w:lang w:eastAsia="en-US"/>
        </w:rPr>
        <w:t>Исполнитель вправе направить Заказчику счет.</w:t>
      </w:r>
    </w:p>
    <w:p w:rsidR="00641A84" w:rsidRPr="00EE7736" w:rsidRDefault="00641A84" w:rsidP="00EE7736">
      <w:pPr>
        <w:pStyle w:val="Style8"/>
        <w:widowControl/>
        <w:tabs>
          <w:tab w:val="left" w:pos="851"/>
          <w:tab w:val="left" w:pos="1157"/>
        </w:tabs>
        <w:spacing w:line="240" w:lineRule="auto"/>
        <w:rPr>
          <w:rFonts w:eastAsiaTheme="minorHAnsi"/>
          <w:sz w:val="22"/>
          <w:szCs w:val="22"/>
          <w:lang w:eastAsia="en-US"/>
        </w:rPr>
      </w:pPr>
      <w:r w:rsidRPr="00EE7736">
        <w:rPr>
          <w:sz w:val="22"/>
          <w:szCs w:val="22"/>
        </w:rPr>
        <w:t xml:space="preserve">Исполнитель вправе направлять Акт оказанных услуг, </w:t>
      </w:r>
      <w:r w:rsidR="00AA49FF" w:rsidRPr="00EE7736">
        <w:rPr>
          <w:sz w:val="22"/>
          <w:szCs w:val="22"/>
        </w:rPr>
        <w:t xml:space="preserve">УПД, </w:t>
      </w:r>
      <w:r w:rsidRPr="00EE7736">
        <w:rPr>
          <w:sz w:val="22"/>
          <w:szCs w:val="22"/>
        </w:rPr>
        <w:t xml:space="preserve">счет, счет-фактуру (при наличии) и прочие документы </w:t>
      </w:r>
      <w:r w:rsidRPr="00EE7736">
        <w:rPr>
          <w:rStyle w:val="FontStyle36"/>
          <w:sz w:val="22"/>
          <w:szCs w:val="22"/>
        </w:rPr>
        <w:t xml:space="preserve">посредством электронного документооборота (ЭДО). </w:t>
      </w:r>
      <w:r w:rsidRPr="00EE7736">
        <w:rPr>
          <w:sz w:val="22"/>
          <w:szCs w:val="22"/>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w:t>
      </w:r>
      <w:r w:rsidR="00EB5B5A" w:rsidRPr="00EE7736">
        <w:rPr>
          <w:sz w:val="22"/>
          <w:szCs w:val="22"/>
        </w:rPr>
        <w:t xml:space="preserve">закона «Об электронной подписи» </w:t>
      </w:r>
      <w:r w:rsidRPr="00EE7736">
        <w:rPr>
          <w:sz w:val="22"/>
          <w:szCs w:val="22"/>
        </w:rPr>
        <w:t>№ 63-ФЗ от 06.04.2011 юридически эквивалентными документам на бумажных носителях, заверенными соответствующими подписями и оттиском печатей Сторон.</w:t>
      </w:r>
    </w:p>
    <w:p w:rsidR="009C7F54" w:rsidRPr="00EE7736" w:rsidRDefault="009C7F54"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EE7736">
        <w:rPr>
          <w:rFonts w:ascii="Times New Roman" w:hAnsi="Times New Roman" w:cs="Times New Roman"/>
          <w:sz w:val="22"/>
          <w:szCs w:val="22"/>
        </w:rPr>
        <w:t xml:space="preserve">4.3.3. Исполнять, полученные в ходе исполнения обязательств по </w:t>
      </w:r>
      <w:r w:rsidR="002359ED">
        <w:rPr>
          <w:rFonts w:ascii="Times New Roman" w:hAnsi="Times New Roman" w:cs="Times New Roman"/>
          <w:sz w:val="22"/>
          <w:szCs w:val="22"/>
        </w:rPr>
        <w:t>Договору</w:t>
      </w:r>
      <w:r w:rsidRPr="00EE7736">
        <w:rPr>
          <w:rFonts w:ascii="Times New Roman" w:hAnsi="Times New Roman" w:cs="Times New Roman"/>
          <w:sz w:val="22"/>
          <w:szCs w:val="22"/>
        </w:rPr>
        <w:t xml:space="preserve"> указания Заказчика, в том числе в срок, установленный Заказчиком, безвозмездно устранять обнаруженные им недостатки в оказанных Услугах.</w:t>
      </w:r>
    </w:p>
    <w:p w:rsidR="009C7F54" w:rsidRPr="00EE7736" w:rsidRDefault="009C7F54" w:rsidP="00EE7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EE7736">
        <w:rPr>
          <w:rFonts w:ascii="Times New Roman" w:hAnsi="Times New Roman" w:cs="Times New Roman"/>
          <w:spacing w:val="5"/>
          <w:sz w:val="22"/>
          <w:szCs w:val="22"/>
        </w:rPr>
        <w:t xml:space="preserve">4.3.4. </w:t>
      </w:r>
      <w:r w:rsidRPr="00EE7736">
        <w:rPr>
          <w:rFonts w:ascii="Times New Roman" w:hAnsi="Times New Roman" w:cs="Times New Roman"/>
          <w:sz w:val="22"/>
          <w:szCs w:val="22"/>
        </w:rPr>
        <w:t xml:space="preserve">Передать надлежащим образом оформленные отчетные и финансовые документы в порядке и срок, установленные </w:t>
      </w:r>
      <w:r w:rsidR="002359ED">
        <w:rPr>
          <w:rFonts w:ascii="Times New Roman" w:hAnsi="Times New Roman" w:cs="Times New Roman"/>
          <w:sz w:val="22"/>
          <w:szCs w:val="22"/>
        </w:rPr>
        <w:t>Д</w:t>
      </w:r>
      <w:r w:rsidR="00C37FBE" w:rsidRPr="00EE7736">
        <w:rPr>
          <w:rFonts w:ascii="Times New Roman" w:hAnsi="Times New Roman" w:cs="Times New Roman"/>
          <w:sz w:val="22"/>
          <w:szCs w:val="22"/>
        </w:rPr>
        <w:t>оговором</w:t>
      </w:r>
      <w:r w:rsidRPr="00EE7736">
        <w:rPr>
          <w:rFonts w:ascii="Times New Roman" w:hAnsi="Times New Roman" w:cs="Times New Roman"/>
          <w:sz w:val="22"/>
          <w:szCs w:val="22"/>
        </w:rPr>
        <w:t>.</w:t>
      </w:r>
    </w:p>
    <w:p w:rsidR="009C7F54" w:rsidRPr="00EE7736" w:rsidRDefault="009C7F54" w:rsidP="00EE7736">
      <w:pPr>
        <w:autoSpaceDE w:val="0"/>
        <w:autoSpaceDN w:val="0"/>
        <w:adjustRightInd w:val="0"/>
        <w:jc w:val="both"/>
        <w:rPr>
          <w:rFonts w:ascii="Times New Roman" w:hAnsi="Times New Roman" w:cs="Times New Roman"/>
          <w:sz w:val="22"/>
          <w:szCs w:val="22"/>
        </w:rPr>
      </w:pPr>
      <w:r w:rsidRPr="00EE7736">
        <w:rPr>
          <w:rFonts w:ascii="Times New Roman" w:hAnsi="Times New Roman" w:cs="Times New Roman"/>
          <w:sz w:val="22"/>
          <w:szCs w:val="22"/>
        </w:rPr>
        <w:tab/>
      </w:r>
      <w:r w:rsidR="007B6C63" w:rsidRPr="00EE7736">
        <w:rPr>
          <w:rFonts w:ascii="Times New Roman" w:hAnsi="Times New Roman" w:cs="Times New Roman"/>
          <w:sz w:val="22"/>
          <w:szCs w:val="22"/>
        </w:rPr>
        <w:t>4.3.5</w:t>
      </w:r>
      <w:r w:rsidRPr="00EE7736">
        <w:rPr>
          <w:rFonts w:ascii="Times New Roman" w:hAnsi="Times New Roman" w:cs="Times New Roman"/>
          <w:sz w:val="22"/>
          <w:szCs w:val="22"/>
        </w:rPr>
        <w:t xml:space="preserve">. Представить по запросу Заказчика в сроки, указанные в таком запросе, информацию о ходе исполнения обязательств по </w:t>
      </w:r>
      <w:r w:rsidR="002359ED">
        <w:rPr>
          <w:rFonts w:ascii="Times New Roman" w:hAnsi="Times New Roman" w:cs="Times New Roman"/>
          <w:sz w:val="22"/>
          <w:szCs w:val="22"/>
        </w:rPr>
        <w:t>Договору</w:t>
      </w:r>
      <w:r w:rsidRPr="00EE7736">
        <w:rPr>
          <w:rFonts w:ascii="Times New Roman" w:hAnsi="Times New Roman" w:cs="Times New Roman"/>
          <w:sz w:val="22"/>
          <w:szCs w:val="22"/>
        </w:rPr>
        <w:t>.</w:t>
      </w:r>
    </w:p>
    <w:p w:rsidR="009C7F54" w:rsidRPr="00EE7736" w:rsidRDefault="007B6C63" w:rsidP="00EE7736">
      <w:pPr>
        <w:autoSpaceDE w:val="0"/>
        <w:autoSpaceDN w:val="0"/>
        <w:adjustRightInd w:val="0"/>
        <w:jc w:val="both"/>
        <w:rPr>
          <w:rFonts w:ascii="Times New Roman" w:hAnsi="Times New Roman" w:cs="Times New Roman"/>
          <w:sz w:val="22"/>
          <w:szCs w:val="22"/>
        </w:rPr>
      </w:pPr>
      <w:r w:rsidRPr="00EE7736">
        <w:rPr>
          <w:rFonts w:ascii="Times New Roman" w:hAnsi="Times New Roman" w:cs="Times New Roman"/>
          <w:sz w:val="22"/>
          <w:szCs w:val="22"/>
        </w:rPr>
        <w:tab/>
        <w:t>4.3.6</w:t>
      </w:r>
      <w:r w:rsidR="009C7F54" w:rsidRPr="00EE7736">
        <w:rPr>
          <w:rFonts w:ascii="Times New Roman" w:hAnsi="Times New Roman" w:cs="Times New Roman"/>
          <w:sz w:val="22"/>
          <w:szCs w:val="22"/>
        </w:rPr>
        <w:t>. В течение 5-и дней предоставлять по запросу Заказчика финансовые отчеты Соисполнителей с приложением заверенных копий всех первичных документов.</w:t>
      </w:r>
    </w:p>
    <w:p w:rsidR="009C7F54" w:rsidRPr="00EE7736" w:rsidRDefault="007B6C63" w:rsidP="00EE7736">
      <w:pPr>
        <w:autoSpaceDE w:val="0"/>
        <w:autoSpaceDN w:val="0"/>
        <w:adjustRightInd w:val="0"/>
        <w:jc w:val="both"/>
        <w:rPr>
          <w:rFonts w:ascii="Times New Roman" w:hAnsi="Times New Roman" w:cs="Times New Roman"/>
          <w:sz w:val="22"/>
          <w:szCs w:val="22"/>
        </w:rPr>
      </w:pPr>
      <w:r w:rsidRPr="00EE7736">
        <w:rPr>
          <w:rFonts w:ascii="Times New Roman" w:hAnsi="Times New Roman" w:cs="Times New Roman"/>
          <w:sz w:val="22"/>
          <w:szCs w:val="22"/>
        </w:rPr>
        <w:tab/>
        <w:t>4.3.7</w:t>
      </w:r>
      <w:r w:rsidR="009C7F54" w:rsidRPr="00EE7736">
        <w:rPr>
          <w:rFonts w:ascii="Times New Roman" w:hAnsi="Times New Roman" w:cs="Times New Roman"/>
          <w:sz w:val="22"/>
          <w:szCs w:val="22"/>
        </w:rPr>
        <w:t>. Не раскрывать третьим лицам без письменного согласия заказчика объем, характер оказания Услуг и условия их оплаты.</w:t>
      </w:r>
    </w:p>
    <w:p w:rsidR="009C7F54" w:rsidRPr="00EE7736" w:rsidRDefault="00504FB1" w:rsidP="00EE7736">
      <w:pPr>
        <w:autoSpaceDE w:val="0"/>
        <w:autoSpaceDN w:val="0"/>
        <w:adjustRightInd w:val="0"/>
        <w:jc w:val="both"/>
        <w:rPr>
          <w:rFonts w:ascii="Times New Roman" w:hAnsi="Times New Roman" w:cs="Times New Roman"/>
          <w:sz w:val="22"/>
          <w:szCs w:val="22"/>
        </w:rPr>
      </w:pPr>
      <w:r w:rsidRPr="00EE7736">
        <w:rPr>
          <w:rFonts w:ascii="Times New Roman" w:hAnsi="Times New Roman" w:cs="Times New Roman"/>
          <w:sz w:val="22"/>
          <w:szCs w:val="22"/>
        </w:rPr>
        <w:tab/>
      </w:r>
      <w:r w:rsidR="009C7F54" w:rsidRPr="00EE7736">
        <w:rPr>
          <w:rFonts w:ascii="Times New Roman" w:hAnsi="Times New Roman" w:cs="Times New Roman"/>
          <w:sz w:val="22"/>
          <w:szCs w:val="22"/>
        </w:rPr>
        <w:t>4.3.</w:t>
      </w:r>
      <w:r w:rsidR="007B6C63" w:rsidRPr="00EE7736">
        <w:rPr>
          <w:rFonts w:ascii="Times New Roman" w:hAnsi="Times New Roman" w:cs="Times New Roman"/>
          <w:sz w:val="22"/>
          <w:szCs w:val="22"/>
        </w:rPr>
        <w:t>8</w:t>
      </w:r>
      <w:r w:rsidR="009C7F54" w:rsidRPr="00EE7736">
        <w:rPr>
          <w:rFonts w:ascii="Times New Roman" w:hAnsi="Times New Roman" w:cs="Times New Roman"/>
          <w:sz w:val="22"/>
          <w:szCs w:val="22"/>
        </w:rPr>
        <w:t xml:space="preserve">. Соблюдать конфиденциальность в отношении всей информации, ставшей известной Исполнителю в связи  с исполнением обязательств по </w:t>
      </w:r>
      <w:r w:rsidR="002359ED">
        <w:rPr>
          <w:rFonts w:ascii="Times New Roman" w:hAnsi="Times New Roman" w:cs="Times New Roman"/>
          <w:sz w:val="22"/>
          <w:szCs w:val="22"/>
        </w:rPr>
        <w:t>Договору</w:t>
      </w:r>
      <w:r w:rsidR="009C7F54" w:rsidRPr="00EE7736">
        <w:rPr>
          <w:rFonts w:ascii="Times New Roman" w:hAnsi="Times New Roman" w:cs="Times New Roman"/>
          <w:sz w:val="22"/>
          <w:szCs w:val="22"/>
        </w:rPr>
        <w:t>.</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4.3.</w:t>
      </w:r>
      <w:r w:rsidR="007B6C63" w:rsidRPr="00EE7736">
        <w:rPr>
          <w:rFonts w:ascii="Times New Roman" w:hAnsi="Times New Roman" w:cs="Times New Roman"/>
        </w:rPr>
        <w:t>9</w:t>
      </w:r>
      <w:r w:rsidRPr="00EE7736">
        <w:rPr>
          <w:rFonts w:ascii="Times New Roman" w:hAnsi="Times New Roman" w:cs="Times New Roman"/>
        </w:rPr>
        <w:t xml:space="preserve">. Нести ответственность перед Заказчиком за ненадлежащее исполнение условий настоящего </w:t>
      </w:r>
      <w:r w:rsidR="00C37FBE" w:rsidRPr="00EE7736">
        <w:rPr>
          <w:rFonts w:ascii="Times New Roman" w:hAnsi="Times New Roman" w:cs="Times New Roman"/>
        </w:rPr>
        <w:t>Договора</w:t>
      </w:r>
      <w:r w:rsidRPr="00EE7736">
        <w:rPr>
          <w:rFonts w:ascii="Times New Roman" w:hAnsi="Times New Roman" w:cs="Times New Roman"/>
        </w:rPr>
        <w:t>.</w:t>
      </w:r>
    </w:p>
    <w:p w:rsidR="009C7F54" w:rsidRPr="00EE7736" w:rsidRDefault="009C7F54" w:rsidP="00EE7736">
      <w:pPr>
        <w:pStyle w:val="a9"/>
        <w:ind w:firstLine="708"/>
        <w:jc w:val="both"/>
        <w:rPr>
          <w:rFonts w:ascii="Times New Roman" w:hAnsi="Times New Roman" w:cs="Times New Roman"/>
        </w:rPr>
      </w:pPr>
      <w:r w:rsidRPr="00EE7736">
        <w:rPr>
          <w:rFonts w:ascii="Times New Roman" w:hAnsi="Times New Roman" w:cs="Times New Roman"/>
        </w:rPr>
        <w:t>4.3.</w:t>
      </w:r>
      <w:r w:rsidR="007B6C63" w:rsidRPr="00EE7736">
        <w:rPr>
          <w:rFonts w:ascii="Times New Roman" w:hAnsi="Times New Roman" w:cs="Times New Roman"/>
        </w:rPr>
        <w:t>10</w:t>
      </w:r>
      <w:r w:rsidRPr="00EE7736">
        <w:rPr>
          <w:rFonts w:ascii="Times New Roman" w:hAnsi="Times New Roman" w:cs="Times New Roman"/>
        </w:rPr>
        <w:t>. В случае некачественного оказания услуг по вине Исполнителя устранить недостатки за свой счет в установленные Заказчиком в акте сроки.</w:t>
      </w:r>
    </w:p>
    <w:p w:rsidR="009C7F54" w:rsidRPr="00EE7736" w:rsidRDefault="007B6C63" w:rsidP="00EE7736">
      <w:pPr>
        <w:pStyle w:val="a9"/>
        <w:ind w:firstLine="708"/>
        <w:jc w:val="both"/>
        <w:rPr>
          <w:rFonts w:ascii="Times New Roman" w:hAnsi="Times New Roman" w:cs="Times New Roman"/>
        </w:rPr>
      </w:pPr>
      <w:r w:rsidRPr="00EE7736">
        <w:rPr>
          <w:rFonts w:ascii="Times New Roman" w:eastAsia="Arial Unicode MS" w:hAnsi="Times New Roman" w:cs="Times New Roman"/>
        </w:rPr>
        <w:t>4.3.11</w:t>
      </w:r>
      <w:r w:rsidR="009C7F54" w:rsidRPr="00EE7736">
        <w:rPr>
          <w:rFonts w:ascii="Times New Roman" w:eastAsia="Arial Unicode MS" w:hAnsi="Times New Roman" w:cs="Times New Roman"/>
        </w:rPr>
        <w:t>. В случае изменения банковских реквизитов в</w:t>
      </w:r>
      <w:r w:rsidR="009C7F54" w:rsidRPr="00EE7736">
        <w:rPr>
          <w:rFonts w:ascii="Times New Roman" w:hAnsi="Times New Roman" w:cs="Times New Roman"/>
        </w:rPr>
        <w:t xml:space="preserve">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w:t>
      </w:r>
      <w:r w:rsidR="009C7F54" w:rsidRPr="00EE7736">
        <w:rPr>
          <w:rFonts w:ascii="Times New Roman" w:hAnsi="Times New Roman" w:cs="Times New Roman"/>
          <w:bCs/>
          <w:spacing w:val="-3"/>
        </w:rPr>
        <w:t xml:space="preserve"> </w:t>
      </w:r>
      <w:r w:rsidR="009C7F54" w:rsidRPr="00EE7736">
        <w:rPr>
          <w:rFonts w:ascii="Times New Roman" w:hAnsi="Times New Roman" w:cs="Times New Roman"/>
        </w:rPr>
        <w:t xml:space="preserve">денежных средств по указанным в </w:t>
      </w:r>
      <w:r w:rsidR="002359ED">
        <w:rPr>
          <w:rFonts w:ascii="Times New Roman" w:hAnsi="Times New Roman" w:cs="Times New Roman"/>
        </w:rPr>
        <w:t>Договоре</w:t>
      </w:r>
      <w:r w:rsidR="009C7F54" w:rsidRPr="00EE7736">
        <w:rPr>
          <w:rFonts w:ascii="Times New Roman" w:hAnsi="Times New Roman" w:cs="Times New Roman"/>
        </w:rPr>
        <w:t xml:space="preserve"> банковским реквизитам Исполнителя, несет Исполнитель.</w:t>
      </w:r>
    </w:p>
    <w:p w:rsidR="009C7F54" w:rsidRPr="00EE7736" w:rsidRDefault="009C7F54" w:rsidP="00EE7736">
      <w:pPr>
        <w:pStyle w:val="a9"/>
        <w:ind w:firstLine="708"/>
        <w:rPr>
          <w:rFonts w:ascii="Times New Roman" w:hAnsi="Times New Roman" w:cs="Times New Roman"/>
          <w:b/>
        </w:rPr>
      </w:pPr>
      <w:r w:rsidRPr="00EE7736">
        <w:rPr>
          <w:rFonts w:ascii="Times New Roman" w:hAnsi="Times New Roman" w:cs="Times New Roman"/>
          <w:b/>
        </w:rPr>
        <w:t>4.4. Исполнитель в праве:</w:t>
      </w:r>
    </w:p>
    <w:p w:rsidR="009C7F54" w:rsidRPr="00EE7736" w:rsidRDefault="009C7F54" w:rsidP="00EE7736">
      <w:pPr>
        <w:pStyle w:val="a9"/>
        <w:ind w:firstLine="708"/>
        <w:rPr>
          <w:rFonts w:ascii="Times New Roman" w:hAnsi="Times New Roman" w:cs="Times New Roman"/>
        </w:rPr>
      </w:pPr>
      <w:r w:rsidRPr="00EE7736">
        <w:rPr>
          <w:rFonts w:ascii="Times New Roman" w:hAnsi="Times New Roman" w:cs="Times New Roman"/>
        </w:rPr>
        <w:t xml:space="preserve">4.4.1. Требовать подписания документов об исполнении обязательств по </w:t>
      </w:r>
      <w:r w:rsidR="00C37FBE" w:rsidRPr="00EE7736">
        <w:rPr>
          <w:rFonts w:ascii="Times New Roman" w:hAnsi="Times New Roman" w:cs="Times New Roman"/>
        </w:rPr>
        <w:t>Договору</w:t>
      </w:r>
      <w:r w:rsidRPr="00EE7736">
        <w:rPr>
          <w:rFonts w:ascii="Times New Roman" w:hAnsi="Times New Roman" w:cs="Times New Roman"/>
        </w:rPr>
        <w:t xml:space="preserve"> от Заказчика.</w:t>
      </w:r>
    </w:p>
    <w:p w:rsidR="009C7F54" w:rsidRPr="00EE7736" w:rsidRDefault="009C7F54" w:rsidP="00EE7736">
      <w:pPr>
        <w:pStyle w:val="a9"/>
        <w:ind w:firstLine="708"/>
        <w:rPr>
          <w:rFonts w:ascii="Times New Roman" w:hAnsi="Times New Roman" w:cs="Times New Roman"/>
        </w:rPr>
      </w:pPr>
      <w:r w:rsidRPr="00EE7736">
        <w:rPr>
          <w:rFonts w:ascii="Times New Roman" w:hAnsi="Times New Roman" w:cs="Times New Roman"/>
        </w:rPr>
        <w:t>4.4.2.  Требовать своевременной оплаты качественно оказанных услуг.</w:t>
      </w:r>
    </w:p>
    <w:p w:rsidR="009C7F54" w:rsidRPr="00EE7736" w:rsidRDefault="009C7F54" w:rsidP="00EE7736">
      <w:pPr>
        <w:pStyle w:val="a9"/>
        <w:ind w:firstLine="708"/>
        <w:jc w:val="both"/>
        <w:rPr>
          <w:rFonts w:ascii="Times New Roman" w:eastAsia="Arial Unicode MS" w:hAnsi="Times New Roman" w:cs="Times New Roman"/>
        </w:rPr>
      </w:pPr>
      <w:r w:rsidRPr="00EE7736">
        <w:rPr>
          <w:rFonts w:ascii="Times New Roman" w:eastAsia="Arial Unicode MS" w:hAnsi="Times New Roman" w:cs="Times New Roman"/>
        </w:rPr>
        <w:t xml:space="preserve">4.4.3. Привлечь для исполнения </w:t>
      </w:r>
      <w:r w:rsidR="002359ED">
        <w:rPr>
          <w:rFonts w:ascii="Times New Roman" w:eastAsia="Arial Unicode MS" w:hAnsi="Times New Roman" w:cs="Times New Roman"/>
        </w:rPr>
        <w:t>Договора</w:t>
      </w:r>
      <w:r w:rsidRPr="00EE7736">
        <w:rPr>
          <w:rFonts w:ascii="Times New Roman" w:eastAsia="Arial Unicode MS" w:hAnsi="Times New Roman" w:cs="Times New Roman"/>
        </w:rPr>
        <w:t xml:space="preserve"> соисполнителей при условии согласования с Заказчиком.</w:t>
      </w:r>
    </w:p>
    <w:p w:rsidR="00376D25" w:rsidRPr="00EE7736" w:rsidRDefault="00376D25" w:rsidP="00EE7736">
      <w:pPr>
        <w:pStyle w:val="a9"/>
        <w:ind w:firstLine="708"/>
        <w:jc w:val="both"/>
        <w:rPr>
          <w:rFonts w:ascii="Times New Roman" w:eastAsia="Arial Unicode MS" w:hAnsi="Times New Roman" w:cs="Times New Roman"/>
        </w:rPr>
      </w:pPr>
      <w:r w:rsidRPr="00EE7736">
        <w:rPr>
          <w:rFonts w:ascii="Times New Roman" w:hAnsi="Times New Roman" w:cs="Times New Roman"/>
        </w:rPr>
        <w:t xml:space="preserve">4.5. </w:t>
      </w:r>
      <w:r w:rsidRPr="00EE7736">
        <w:rPr>
          <w:rFonts w:ascii="Times New Roman" w:eastAsia="Arial Unicode MS" w:hAnsi="Times New Roman" w:cs="Times New Roman"/>
        </w:rPr>
        <w:t xml:space="preserve">При исполнении </w:t>
      </w:r>
      <w:r w:rsidR="00C30440" w:rsidRPr="00EE7736">
        <w:rPr>
          <w:rFonts w:ascii="Times New Roman" w:eastAsia="Arial Unicode MS" w:hAnsi="Times New Roman" w:cs="Times New Roman"/>
        </w:rPr>
        <w:t>Договора</w:t>
      </w:r>
      <w:r w:rsidRPr="00EE7736">
        <w:rPr>
          <w:rFonts w:ascii="Times New Roman" w:eastAsia="Arial Unicode MS" w:hAnsi="Times New Roman" w:cs="Times New Roman"/>
        </w:rPr>
        <w:t xml:space="preserve"> по согласованию Заказчика с Исполнителем допускается оказание услуг, качество, технические характеристики которых являются улучшенными по сравнению с таким качеством и такими характеристиками услуг, указанными в </w:t>
      </w:r>
      <w:r w:rsidR="002359ED">
        <w:rPr>
          <w:rFonts w:ascii="Times New Roman" w:eastAsia="Arial Unicode MS" w:hAnsi="Times New Roman" w:cs="Times New Roman"/>
        </w:rPr>
        <w:t>Договоре</w:t>
      </w:r>
      <w:r w:rsidRPr="00EE7736">
        <w:rPr>
          <w:rFonts w:ascii="Times New Roman" w:eastAsia="Arial Unicode MS" w:hAnsi="Times New Roman" w:cs="Times New Roman"/>
        </w:rPr>
        <w:t>.</w:t>
      </w:r>
    </w:p>
    <w:p w:rsidR="009C7F54" w:rsidRPr="00EE7736" w:rsidRDefault="009C7F54" w:rsidP="00EE7736">
      <w:pPr>
        <w:pStyle w:val="a9"/>
        <w:jc w:val="center"/>
        <w:rPr>
          <w:rFonts w:ascii="Times New Roman" w:eastAsia="Arial Unicode MS" w:hAnsi="Times New Roman" w:cs="Times New Roman"/>
          <w:b/>
        </w:rPr>
      </w:pPr>
    </w:p>
    <w:p w:rsidR="009C7F54" w:rsidRPr="00EE7736" w:rsidRDefault="009C7F54" w:rsidP="00EE7736">
      <w:pPr>
        <w:pStyle w:val="a9"/>
        <w:jc w:val="center"/>
        <w:rPr>
          <w:rFonts w:ascii="Times New Roman" w:eastAsia="Arial Unicode MS" w:hAnsi="Times New Roman" w:cs="Times New Roman"/>
          <w:b/>
        </w:rPr>
      </w:pPr>
      <w:r w:rsidRPr="00EE7736">
        <w:rPr>
          <w:rFonts w:ascii="Times New Roman" w:eastAsia="Arial Unicode MS" w:hAnsi="Times New Roman" w:cs="Times New Roman"/>
          <w:b/>
        </w:rPr>
        <w:t>5. Порядок и срок приемки оказанных услуг</w:t>
      </w:r>
    </w:p>
    <w:p w:rsidR="009C7F54" w:rsidRPr="00EE7736" w:rsidRDefault="009C7F54" w:rsidP="00EE7736">
      <w:pPr>
        <w:pStyle w:val="a9"/>
        <w:jc w:val="center"/>
        <w:rPr>
          <w:rFonts w:ascii="Times New Roman" w:eastAsia="Arial Unicode MS" w:hAnsi="Times New Roman" w:cs="Times New Roman"/>
          <w:b/>
        </w:rPr>
      </w:pPr>
      <w:r w:rsidRPr="00EE7736">
        <w:rPr>
          <w:rFonts w:ascii="Times New Roman" w:eastAsia="Arial Unicode MS" w:hAnsi="Times New Roman" w:cs="Times New Roman"/>
          <w:b/>
        </w:rPr>
        <w:t>и оформления результатов такой приемки</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lastRenderedPageBreak/>
        <w:t xml:space="preserve">5.1. </w:t>
      </w:r>
      <w:proofErr w:type="gramStart"/>
      <w:r w:rsidRPr="00EE7736">
        <w:rPr>
          <w:rFonts w:ascii="Times New Roman" w:eastAsiaTheme="minorHAnsi" w:hAnsi="Times New Roman" w:cs="Times New Roman"/>
          <w:szCs w:val="22"/>
          <w:lang w:eastAsia="en-US"/>
        </w:rPr>
        <w:t>По окончании оказания услуг в течение 20 (двадцати) рабочих дней с момента предоставления акта оказанных услуг</w:t>
      </w:r>
      <w:r w:rsidR="00AA49FF" w:rsidRPr="00EE7736">
        <w:rPr>
          <w:rFonts w:ascii="Times New Roman" w:eastAsiaTheme="minorHAnsi" w:hAnsi="Times New Roman" w:cs="Times New Roman"/>
          <w:szCs w:val="22"/>
          <w:lang w:eastAsia="en-US"/>
        </w:rPr>
        <w:t xml:space="preserve"> или УПД</w:t>
      </w:r>
      <w:r w:rsidRPr="00EE7736">
        <w:rPr>
          <w:rFonts w:ascii="Times New Roman" w:eastAsiaTheme="minorHAnsi" w:hAnsi="Times New Roman" w:cs="Times New Roman"/>
          <w:szCs w:val="22"/>
          <w:lang w:eastAsia="en-US"/>
        </w:rPr>
        <w:t xml:space="preserve"> Заказчик осуществляет приемку оказанных услуг на соответствие их количества, объема и качества требованиям, установленным в </w:t>
      </w:r>
      <w:r w:rsidR="001E662F" w:rsidRPr="00EE7736">
        <w:rPr>
          <w:rFonts w:ascii="Times New Roman" w:eastAsiaTheme="minorHAnsi" w:hAnsi="Times New Roman" w:cs="Times New Roman"/>
          <w:szCs w:val="22"/>
          <w:lang w:eastAsia="en-US"/>
        </w:rPr>
        <w:t>Договоре</w:t>
      </w:r>
      <w:r w:rsidRPr="00EE7736">
        <w:rPr>
          <w:rFonts w:ascii="Times New Roman" w:eastAsiaTheme="minorHAnsi" w:hAnsi="Times New Roman" w:cs="Times New Roman"/>
          <w:szCs w:val="22"/>
          <w:lang w:eastAsia="en-US"/>
        </w:rPr>
        <w:t>, и оформляет результаты такой приемки подписанием акта оказанных услуг</w:t>
      </w:r>
      <w:r w:rsidR="001E662F" w:rsidRPr="00EE7736">
        <w:rPr>
          <w:rFonts w:ascii="Times New Roman" w:eastAsiaTheme="minorHAnsi" w:hAnsi="Times New Roman" w:cs="Times New Roman"/>
          <w:szCs w:val="22"/>
          <w:lang w:eastAsia="en-US"/>
        </w:rPr>
        <w:t xml:space="preserve"> или УПД</w:t>
      </w:r>
      <w:r w:rsidRPr="00EE7736">
        <w:rPr>
          <w:rFonts w:ascii="Times New Roman" w:eastAsiaTheme="minorHAnsi" w:hAnsi="Times New Roman" w:cs="Times New Roman"/>
          <w:szCs w:val="22"/>
          <w:lang w:eastAsia="en-US"/>
        </w:rPr>
        <w:t>,  либо в те же сроки Заказчиком направляется в письменной форме мотивированный отказ от подписания такого</w:t>
      </w:r>
      <w:proofErr w:type="gramEnd"/>
      <w:r w:rsidRPr="00EE7736">
        <w:rPr>
          <w:rFonts w:ascii="Times New Roman" w:eastAsiaTheme="minorHAnsi" w:hAnsi="Times New Roman" w:cs="Times New Roman"/>
          <w:szCs w:val="22"/>
          <w:lang w:eastAsia="en-US"/>
        </w:rPr>
        <w:t xml:space="preserve"> документа.</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t xml:space="preserve">5.2. Для проверки оказанных услуг по </w:t>
      </w:r>
      <w:r w:rsidR="001E662F" w:rsidRPr="00EE7736">
        <w:rPr>
          <w:rFonts w:ascii="Times New Roman" w:eastAsiaTheme="minorHAnsi" w:hAnsi="Times New Roman" w:cs="Times New Roman"/>
          <w:szCs w:val="22"/>
          <w:lang w:eastAsia="en-US"/>
        </w:rPr>
        <w:t>Договору</w:t>
      </w:r>
      <w:r w:rsidRPr="00EE7736">
        <w:rPr>
          <w:rFonts w:ascii="Times New Roman" w:eastAsiaTheme="minorHAnsi" w:hAnsi="Times New Roman" w:cs="Times New Roman"/>
          <w:szCs w:val="22"/>
          <w:lang w:eastAsia="en-US"/>
        </w:rPr>
        <w:t xml:space="preserve">, в части их соответствия условиям </w:t>
      </w:r>
      <w:r w:rsidR="001E662F" w:rsidRPr="00EE7736">
        <w:rPr>
          <w:rFonts w:ascii="Times New Roman" w:eastAsiaTheme="minorHAnsi" w:hAnsi="Times New Roman" w:cs="Times New Roman"/>
          <w:szCs w:val="22"/>
          <w:lang w:eastAsia="en-US"/>
        </w:rPr>
        <w:t>Договора</w:t>
      </w:r>
      <w:r w:rsidRPr="00EE7736">
        <w:rPr>
          <w:rFonts w:ascii="Times New Roman" w:eastAsiaTheme="minorHAnsi" w:hAnsi="Times New Roman" w:cs="Times New Roman"/>
          <w:szCs w:val="22"/>
          <w:lang w:eastAsia="en-US"/>
        </w:rPr>
        <w:t>, Заказчик проводит экспертизу. Экспертиза может проводиться силами Заказчика или к ее проведению могут привлекаться эксперты, экспертные организации.</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t>5.3. При обнаружении Заказчиком недостатков в ходе приемки,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При необходимости подписанный Заказчиком Акт подтверждается третьим лицом (экспертом) по выбору Заказчика.</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t>5.4. В случае отказа Исполнителя от подписания рекламационного акта, Исполнителем направляется Заказчику мотивированный отказ от подписания такого документа в письменной форме в суточный срок. Если мотивированный отказ не предоставляется Заказчику в установленный срок, и</w:t>
      </w:r>
      <w:r w:rsidR="0085505A" w:rsidRPr="00EE7736">
        <w:rPr>
          <w:rFonts w:ascii="Times New Roman" w:eastAsiaTheme="minorHAnsi" w:hAnsi="Times New Roman" w:cs="Times New Roman"/>
          <w:szCs w:val="22"/>
          <w:lang w:eastAsia="en-US"/>
        </w:rPr>
        <w:t xml:space="preserve"> </w:t>
      </w:r>
      <w:r w:rsidRPr="00EE7736">
        <w:rPr>
          <w:rFonts w:ascii="Times New Roman" w:eastAsiaTheme="minorHAnsi" w:hAnsi="Times New Roman" w:cs="Times New Roman"/>
          <w:szCs w:val="22"/>
          <w:lang w:eastAsia="en-US"/>
        </w:rPr>
        <w:t xml:space="preserve">(или) Исполнитель не устраняет зафиксированные дефекты (недоделки), Заказчик имеет право отказаться в одностороннем порядке от дальнейшего исполнения обязательств по данному </w:t>
      </w:r>
      <w:r w:rsidR="001E662F" w:rsidRPr="00EE7736">
        <w:rPr>
          <w:rFonts w:ascii="Times New Roman" w:eastAsiaTheme="minorHAnsi" w:hAnsi="Times New Roman" w:cs="Times New Roman"/>
          <w:szCs w:val="22"/>
          <w:lang w:eastAsia="en-US"/>
        </w:rPr>
        <w:t>Договору</w:t>
      </w:r>
      <w:r w:rsidRPr="00EE7736">
        <w:rPr>
          <w:rFonts w:ascii="Times New Roman" w:eastAsiaTheme="minorHAnsi" w:hAnsi="Times New Roman" w:cs="Times New Roman"/>
          <w:szCs w:val="22"/>
          <w:lang w:eastAsia="en-US"/>
        </w:rPr>
        <w:t>.</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t xml:space="preserve">5.5. Исполнитель обязан устранить все обнаруженные недостатки своими силами и за свой счет в сроки, указанные в рекламационном акте. </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t>5.6. Заказчик вправе отказаться от приемки в случае обнаружения недостатков, которые не могут быть устранены Исполнителем.</w:t>
      </w:r>
    </w:p>
    <w:p w:rsidR="00D07C0E" w:rsidRPr="00EE7736" w:rsidRDefault="00D07C0E" w:rsidP="00EE7736">
      <w:pPr>
        <w:pStyle w:val="ConsPlusNormal"/>
        <w:ind w:firstLine="708"/>
        <w:jc w:val="both"/>
        <w:rPr>
          <w:rFonts w:ascii="Times New Roman" w:eastAsiaTheme="minorHAnsi" w:hAnsi="Times New Roman" w:cs="Times New Roman"/>
          <w:szCs w:val="22"/>
          <w:lang w:eastAsia="en-US"/>
        </w:rPr>
      </w:pPr>
      <w:r w:rsidRPr="00EE7736">
        <w:rPr>
          <w:rFonts w:ascii="Times New Roman" w:eastAsiaTheme="minorHAnsi" w:hAnsi="Times New Roman" w:cs="Times New Roman"/>
          <w:szCs w:val="22"/>
          <w:lang w:eastAsia="en-US"/>
        </w:rPr>
        <w:t>5.7. Услуги считаются оказанными после подписания Сторонами Акта оказанных услуг</w:t>
      </w:r>
      <w:r w:rsidR="00AA49FF" w:rsidRPr="00EE7736">
        <w:rPr>
          <w:rFonts w:ascii="Times New Roman" w:eastAsiaTheme="minorHAnsi" w:hAnsi="Times New Roman" w:cs="Times New Roman"/>
          <w:szCs w:val="22"/>
          <w:lang w:eastAsia="en-US"/>
        </w:rPr>
        <w:t xml:space="preserve"> или УПД</w:t>
      </w:r>
      <w:r w:rsidRPr="00EE7736">
        <w:rPr>
          <w:rFonts w:ascii="Times New Roman" w:eastAsiaTheme="minorHAnsi" w:hAnsi="Times New Roman" w:cs="Times New Roman"/>
          <w:szCs w:val="22"/>
          <w:lang w:eastAsia="en-US"/>
        </w:rPr>
        <w:t>.</w:t>
      </w:r>
    </w:p>
    <w:p w:rsidR="00D07C0E" w:rsidRPr="00EE7736" w:rsidRDefault="00D07C0E" w:rsidP="00EE7736">
      <w:pPr>
        <w:autoSpaceDE w:val="0"/>
        <w:autoSpaceDN w:val="0"/>
        <w:adjustRightInd w:val="0"/>
        <w:ind w:firstLine="708"/>
        <w:jc w:val="both"/>
        <w:rPr>
          <w:rFonts w:ascii="Times New Roman" w:eastAsiaTheme="minorHAnsi" w:hAnsi="Times New Roman" w:cs="Times New Roman"/>
          <w:sz w:val="22"/>
          <w:szCs w:val="22"/>
          <w:lang w:eastAsia="en-US"/>
        </w:rPr>
      </w:pPr>
      <w:r w:rsidRPr="00EE7736">
        <w:rPr>
          <w:rFonts w:ascii="Times New Roman" w:eastAsiaTheme="minorHAnsi" w:hAnsi="Times New Roman" w:cs="Times New Roman"/>
          <w:sz w:val="22"/>
          <w:szCs w:val="22"/>
          <w:lang w:eastAsia="en-US"/>
        </w:rPr>
        <w:t xml:space="preserve">5.8. Заказчик вправе отказаться от приемки оказанных услуг в случае не предоставления документов, указанных в п. 4.3.2. настоящего </w:t>
      </w:r>
      <w:r w:rsidR="005D426C" w:rsidRPr="00EE7736">
        <w:rPr>
          <w:rFonts w:ascii="Times New Roman" w:eastAsiaTheme="minorHAnsi" w:hAnsi="Times New Roman" w:cs="Times New Roman"/>
          <w:sz w:val="22"/>
          <w:szCs w:val="22"/>
          <w:lang w:eastAsia="en-US"/>
        </w:rPr>
        <w:t>Договора</w:t>
      </w:r>
      <w:r w:rsidRPr="00EE7736">
        <w:rPr>
          <w:rFonts w:ascii="Times New Roman" w:eastAsiaTheme="minorHAnsi" w:hAnsi="Times New Roman" w:cs="Times New Roman"/>
          <w:sz w:val="22"/>
          <w:szCs w:val="22"/>
          <w:lang w:eastAsia="en-US"/>
        </w:rPr>
        <w:t>.</w:t>
      </w:r>
    </w:p>
    <w:p w:rsidR="00D07C0E" w:rsidRPr="00EE7736" w:rsidRDefault="00D07C0E" w:rsidP="00EE7736">
      <w:pPr>
        <w:autoSpaceDE w:val="0"/>
        <w:autoSpaceDN w:val="0"/>
        <w:adjustRightInd w:val="0"/>
        <w:ind w:firstLine="708"/>
        <w:jc w:val="both"/>
        <w:rPr>
          <w:rFonts w:ascii="Times New Roman" w:eastAsia="Times New Roman" w:hAnsi="Times New Roman" w:cs="Times New Roman"/>
          <w:sz w:val="22"/>
          <w:szCs w:val="22"/>
        </w:rPr>
      </w:pPr>
      <w:r w:rsidRPr="00EE7736">
        <w:rPr>
          <w:rFonts w:ascii="Times New Roman" w:eastAsiaTheme="minorHAnsi" w:hAnsi="Times New Roman" w:cs="Times New Roman"/>
          <w:sz w:val="22"/>
          <w:szCs w:val="22"/>
          <w:lang w:eastAsia="en-US"/>
        </w:rPr>
        <w:t>5.9. З</w:t>
      </w:r>
      <w:r w:rsidRPr="00EE7736">
        <w:rPr>
          <w:rFonts w:ascii="Times New Roman" w:hAnsi="Times New Roman" w:cs="Times New Roman"/>
          <w:sz w:val="22"/>
          <w:szCs w:val="22"/>
        </w:rPr>
        <w:t xml:space="preserve">аказчик вправе не отказывать в приемке результатов отдельного этапа исполнения </w:t>
      </w:r>
      <w:r w:rsidR="002359ED">
        <w:rPr>
          <w:rFonts w:ascii="Times New Roman" w:hAnsi="Times New Roman" w:cs="Times New Roman"/>
          <w:sz w:val="22"/>
          <w:szCs w:val="22"/>
        </w:rPr>
        <w:t>Договора</w:t>
      </w:r>
      <w:r w:rsidRPr="00EE7736">
        <w:rPr>
          <w:rFonts w:ascii="Times New Roman" w:hAnsi="Times New Roman" w:cs="Times New Roman"/>
          <w:sz w:val="22"/>
          <w:szCs w:val="22"/>
        </w:rPr>
        <w:t xml:space="preserve"> либо оказанной услуги в случае выявления несоответствия услуги условиям </w:t>
      </w:r>
      <w:r w:rsidR="002359ED">
        <w:rPr>
          <w:rFonts w:ascii="Times New Roman" w:hAnsi="Times New Roman" w:cs="Times New Roman"/>
          <w:sz w:val="22"/>
          <w:szCs w:val="22"/>
        </w:rPr>
        <w:t>Договора</w:t>
      </w:r>
      <w:r w:rsidRPr="00EE7736">
        <w:rPr>
          <w:rFonts w:ascii="Times New Roman" w:hAnsi="Times New Roman" w:cs="Times New Roman"/>
          <w:sz w:val="22"/>
          <w:szCs w:val="22"/>
        </w:rPr>
        <w:t>, если выявленное несоответствие не препятствует приемке этих результатов либо этих товара, работы, услуги и устранено Исполнителем.</w:t>
      </w:r>
    </w:p>
    <w:p w:rsidR="009C7F54" w:rsidRPr="00EE7736" w:rsidRDefault="009C7F54" w:rsidP="00EE7736">
      <w:pPr>
        <w:pStyle w:val="a9"/>
        <w:jc w:val="center"/>
        <w:rPr>
          <w:rFonts w:ascii="Times New Roman" w:hAnsi="Times New Roman" w:cs="Times New Roman"/>
          <w:b/>
        </w:rPr>
      </w:pPr>
      <w:r w:rsidRPr="00EE7736">
        <w:rPr>
          <w:rFonts w:ascii="Times New Roman" w:hAnsi="Times New Roman" w:cs="Times New Roman"/>
          <w:b/>
        </w:rPr>
        <w:t>6. Ответственность Сторон</w:t>
      </w:r>
    </w:p>
    <w:p w:rsidR="005D426C" w:rsidRPr="00EE7736" w:rsidRDefault="005D426C" w:rsidP="00EE7736">
      <w:pPr>
        <w:pStyle w:val="ConsPlusNormal"/>
        <w:ind w:left="142" w:firstLine="425"/>
        <w:jc w:val="both"/>
        <w:rPr>
          <w:rFonts w:ascii="Times New Roman" w:hAnsi="Times New Roman" w:cs="Times New Roman"/>
          <w:kern w:val="22"/>
          <w:szCs w:val="22"/>
        </w:rPr>
      </w:pPr>
      <w:r w:rsidRPr="00EE7736">
        <w:rPr>
          <w:rFonts w:ascii="Times New Roman" w:hAnsi="Times New Roman" w:cs="Times New Roman"/>
          <w:kern w:val="22"/>
          <w:szCs w:val="22"/>
        </w:rPr>
        <w:t xml:space="preserve">6.1. </w:t>
      </w:r>
      <w:r w:rsidRPr="00EE7736">
        <w:rPr>
          <w:rFonts w:ascii="Times New Roman" w:hAnsi="Times New Roman" w:cs="Times New Roman"/>
          <w:b/>
          <w:szCs w:val="22"/>
        </w:rPr>
        <w:t>Ответственность Заказчика:</w:t>
      </w:r>
    </w:p>
    <w:p w:rsidR="005D426C" w:rsidRPr="00EE7736" w:rsidRDefault="005D426C"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6.1.1.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5D426C" w:rsidRPr="00EE7736" w:rsidRDefault="005D426C"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rsidR="005D426C" w:rsidRPr="00EE7736" w:rsidRDefault="005D426C"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6.1.2. В случае просрочки исполнения Заказчиком обязатель</w:t>
      </w:r>
      <w:proofErr w:type="gramStart"/>
      <w:r w:rsidRPr="00EE7736">
        <w:rPr>
          <w:rFonts w:ascii="Times New Roman" w:hAnsi="Times New Roman" w:cs="Times New Roman"/>
          <w:szCs w:val="22"/>
        </w:rPr>
        <w:t>ств пр</w:t>
      </w:r>
      <w:proofErr w:type="gramEnd"/>
      <w:r w:rsidRPr="00EE7736">
        <w:rPr>
          <w:rFonts w:ascii="Times New Roman" w:hAnsi="Times New Roman" w:cs="Times New Roman"/>
          <w:szCs w:val="22"/>
        </w:rPr>
        <w:t>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5D426C" w:rsidRPr="00EE7736" w:rsidRDefault="005D426C"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 xml:space="preserve">6.1.3. </w:t>
      </w:r>
      <w:r w:rsidRPr="00EE7736">
        <w:rPr>
          <w:rFonts w:ascii="Times New Roman" w:hAnsi="Times New Roman" w:cs="Times New Roman"/>
          <w:b/>
          <w:szCs w:val="22"/>
        </w:rPr>
        <w:t xml:space="preserve">Пеня </w:t>
      </w:r>
      <w:r w:rsidRPr="00EE7736">
        <w:rPr>
          <w:rFonts w:ascii="Times New Roman" w:hAnsi="Times New Roman" w:cs="Times New Roman"/>
          <w:szCs w:val="22"/>
        </w:rPr>
        <w:t xml:space="preserve">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w:t>
      </w:r>
      <w:r w:rsidRPr="00EE7736">
        <w:rPr>
          <w:rFonts w:ascii="Times New Roman" w:hAnsi="Times New Roman" w:cs="Times New Roman"/>
          <w:b/>
          <w:szCs w:val="22"/>
        </w:rPr>
        <w:t>размере одной трехсотой</w:t>
      </w:r>
      <w:r w:rsidRPr="00EE7736">
        <w:rPr>
          <w:rFonts w:ascii="Times New Roman" w:hAnsi="Times New Roman" w:cs="Times New Roman"/>
          <w:szCs w:val="22"/>
        </w:rPr>
        <w:t xml:space="preserve"> действующей на дату уплаты пеней </w:t>
      </w:r>
      <w:r w:rsidRPr="00EE7736">
        <w:rPr>
          <w:rFonts w:ascii="Times New Roman" w:hAnsi="Times New Roman" w:cs="Times New Roman"/>
          <w:b/>
          <w:szCs w:val="22"/>
        </w:rPr>
        <w:t>ключевой</w:t>
      </w:r>
      <w:r w:rsidRPr="00EE7736">
        <w:rPr>
          <w:rFonts w:ascii="Times New Roman" w:hAnsi="Times New Roman" w:cs="Times New Roman"/>
          <w:szCs w:val="22"/>
        </w:rPr>
        <w:t xml:space="preserve"> ставки Центрального банка Российской Федерации от неуплаченной в срок суммы.</w:t>
      </w:r>
      <w:r w:rsidRPr="00EE7736">
        <w:rPr>
          <w:rStyle w:val="af3"/>
          <w:rFonts w:ascii="Times New Roman" w:hAnsi="Times New Roman" w:cs="Times New Roman"/>
          <w:szCs w:val="22"/>
        </w:rPr>
        <w:t xml:space="preserve"> </w:t>
      </w:r>
    </w:p>
    <w:p w:rsidR="005D426C" w:rsidRPr="00EE7736" w:rsidRDefault="005D426C" w:rsidP="00EE7736">
      <w:pPr>
        <w:autoSpaceDE w:val="0"/>
        <w:autoSpaceDN w:val="0"/>
        <w:adjustRightInd w:val="0"/>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6.1.4. </w:t>
      </w:r>
      <w:r w:rsidRPr="00EE7736">
        <w:rPr>
          <w:rFonts w:ascii="Times New Roman" w:hAnsi="Times New Roman" w:cs="Times New Roman"/>
          <w:b/>
          <w:sz w:val="22"/>
          <w:szCs w:val="22"/>
        </w:rPr>
        <w:t>Штрафы</w:t>
      </w:r>
      <w:r w:rsidRPr="00EE7736">
        <w:rPr>
          <w:rFonts w:ascii="Times New Roman" w:hAnsi="Times New Roman" w:cs="Times New Roman"/>
          <w:sz w:val="22"/>
          <w:szCs w:val="22"/>
        </w:rPr>
        <w:t xml:space="preserve">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5D426C" w:rsidRPr="00EE7736" w:rsidRDefault="005D426C" w:rsidP="00EE7736">
      <w:pPr>
        <w:autoSpaceDE w:val="0"/>
        <w:autoSpaceDN w:val="0"/>
        <w:adjustRightInd w:val="0"/>
        <w:ind w:left="142" w:firstLine="425"/>
        <w:jc w:val="both"/>
        <w:rPr>
          <w:rFonts w:ascii="Times New Roman" w:hAnsi="Times New Roman" w:cs="Times New Roman"/>
          <w:sz w:val="22"/>
          <w:szCs w:val="22"/>
        </w:rPr>
      </w:pPr>
      <w:r w:rsidRPr="00EE7736">
        <w:rPr>
          <w:rFonts w:ascii="Times New Roman" w:hAnsi="Times New Roman" w:cs="Times New Roman"/>
          <w:sz w:val="22"/>
          <w:szCs w:val="22"/>
        </w:rPr>
        <w:t>6.1.4.1 Штраф за каждый факт неисполнения или ненадлежащего исполнения Заказчиком обязательств, предусмотренных настоящим Договором, за исключением просрочки исполнения обязательств, устанавливается в размере 1 000,00(одна тысяча рублей 00 копеек).</w:t>
      </w:r>
    </w:p>
    <w:p w:rsidR="005D426C" w:rsidRPr="00EE7736" w:rsidRDefault="005D426C"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6.1.5.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5D426C" w:rsidRPr="00EE7736" w:rsidRDefault="005D426C" w:rsidP="00EE7736">
      <w:pPr>
        <w:pStyle w:val="ConsPlusNormal"/>
        <w:ind w:left="142" w:firstLine="425"/>
        <w:jc w:val="both"/>
        <w:rPr>
          <w:rFonts w:ascii="Times New Roman" w:hAnsi="Times New Roman" w:cs="Times New Roman"/>
          <w:i/>
          <w:szCs w:val="22"/>
        </w:rPr>
      </w:pPr>
      <w:r w:rsidRPr="00EE7736">
        <w:rPr>
          <w:rFonts w:ascii="Times New Roman" w:hAnsi="Times New Roman" w:cs="Times New Roman"/>
          <w:szCs w:val="22"/>
        </w:rPr>
        <w:t>6.1.6. Заказчик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D426C" w:rsidRPr="00EE7736" w:rsidRDefault="005D426C" w:rsidP="00EE7736">
      <w:pPr>
        <w:pStyle w:val="ConsPlusNormal"/>
        <w:ind w:left="142" w:firstLine="425"/>
        <w:jc w:val="both"/>
        <w:rPr>
          <w:rFonts w:ascii="Times New Roman" w:hAnsi="Times New Roman" w:cs="Times New Roman"/>
          <w:b/>
          <w:szCs w:val="22"/>
        </w:rPr>
      </w:pPr>
      <w:r w:rsidRPr="00EE7736">
        <w:rPr>
          <w:rFonts w:ascii="Times New Roman" w:hAnsi="Times New Roman" w:cs="Times New Roman"/>
          <w:szCs w:val="22"/>
        </w:rPr>
        <w:t xml:space="preserve">6.2. </w:t>
      </w:r>
      <w:r w:rsidRPr="00EE7736">
        <w:rPr>
          <w:rFonts w:ascii="Times New Roman" w:hAnsi="Times New Roman" w:cs="Times New Roman"/>
          <w:b/>
          <w:szCs w:val="22"/>
        </w:rPr>
        <w:t xml:space="preserve">Ответственность </w:t>
      </w:r>
      <w:r w:rsidRPr="00EE7736">
        <w:rPr>
          <w:rFonts w:ascii="Times New Roman" w:hAnsi="Times New Roman" w:cs="Times New Roman"/>
          <w:szCs w:val="22"/>
        </w:rPr>
        <w:t>Исполнителя</w:t>
      </w:r>
      <w:r w:rsidRPr="00EE7736">
        <w:rPr>
          <w:rFonts w:ascii="Times New Roman" w:hAnsi="Times New Roman" w:cs="Times New Roman"/>
          <w:b/>
          <w:szCs w:val="22"/>
        </w:rPr>
        <w:t>:</w:t>
      </w:r>
    </w:p>
    <w:p w:rsidR="005D426C" w:rsidRPr="00EE7736" w:rsidRDefault="005D426C" w:rsidP="00EE7736">
      <w:pPr>
        <w:tabs>
          <w:tab w:val="left" w:pos="0"/>
        </w:tabs>
        <w:ind w:left="142" w:firstLine="425"/>
        <w:contextualSpacing/>
        <w:jc w:val="both"/>
        <w:rPr>
          <w:rFonts w:ascii="Times New Roman" w:hAnsi="Times New Roman" w:cs="Times New Roman"/>
          <w:sz w:val="22"/>
          <w:szCs w:val="22"/>
        </w:rPr>
      </w:pPr>
      <w:r w:rsidRPr="00EE7736">
        <w:rPr>
          <w:rFonts w:ascii="Times New Roman" w:hAnsi="Times New Roman" w:cs="Times New Roman"/>
          <w:sz w:val="22"/>
          <w:szCs w:val="22"/>
        </w:rPr>
        <w:t xml:space="preserve">6.2.1.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r w:rsidRPr="00EE7736">
        <w:rPr>
          <w:rFonts w:ascii="Times New Roman" w:hAnsi="Times New Roman" w:cs="Times New Roman"/>
          <w:b/>
          <w:sz w:val="22"/>
          <w:szCs w:val="22"/>
        </w:rPr>
        <w:t>Пеня</w:t>
      </w:r>
      <w:r w:rsidRPr="00EE7736">
        <w:rPr>
          <w:rFonts w:ascii="Times New Roman" w:hAnsi="Times New Roman" w:cs="Times New Roman"/>
          <w:sz w:val="22"/>
          <w:szCs w:val="22"/>
        </w:rPr>
        <w:t xml:space="preserve"> начисляется за каждый день просрочки исполнения </w:t>
      </w:r>
      <w:r w:rsidRPr="00EE7736">
        <w:rPr>
          <w:rFonts w:ascii="Times New Roman" w:hAnsi="Times New Roman" w:cs="Times New Roman"/>
          <w:sz w:val="22"/>
          <w:szCs w:val="22"/>
        </w:rPr>
        <w:lastRenderedPageBreak/>
        <w:t xml:space="preserve">Исполнителем обязательства, предусмотренного Договором, в размере </w:t>
      </w:r>
      <w:r w:rsidRPr="00EE7736">
        <w:rPr>
          <w:rFonts w:ascii="Times New Roman" w:hAnsi="Times New Roman" w:cs="Times New Roman"/>
          <w:b/>
          <w:sz w:val="22"/>
          <w:szCs w:val="22"/>
        </w:rPr>
        <w:t xml:space="preserve">одной трехсотой действующей </w:t>
      </w:r>
      <w:r w:rsidRPr="00EE7736">
        <w:rPr>
          <w:rFonts w:ascii="Times New Roman" w:hAnsi="Times New Roman" w:cs="Times New Roman"/>
          <w:sz w:val="22"/>
          <w:szCs w:val="22"/>
        </w:rPr>
        <w:t xml:space="preserve">на дату уплаты пени  </w:t>
      </w:r>
      <w:r w:rsidRPr="00EE7736">
        <w:rPr>
          <w:rFonts w:ascii="Times New Roman" w:hAnsi="Times New Roman" w:cs="Times New Roman"/>
          <w:b/>
          <w:sz w:val="22"/>
          <w:szCs w:val="22"/>
        </w:rPr>
        <w:t xml:space="preserve">ключевой </w:t>
      </w:r>
      <w:r w:rsidRPr="00EE7736">
        <w:rPr>
          <w:rFonts w:ascii="Times New Roman" w:hAnsi="Times New Roman" w:cs="Times New Roman"/>
          <w:sz w:val="22"/>
          <w:szCs w:val="22"/>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5D426C" w:rsidRPr="00EE7736" w:rsidRDefault="005D426C" w:rsidP="00EE7736">
      <w:pPr>
        <w:autoSpaceDE w:val="0"/>
        <w:autoSpaceDN w:val="0"/>
        <w:adjustRightInd w:val="0"/>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6.2.2. </w:t>
      </w:r>
      <w:r w:rsidRPr="00EE7736">
        <w:rPr>
          <w:rFonts w:ascii="Times New Roman" w:hAnsi="Times New Roman" w:cs="Times New Roman"/>
          <w:b/>
          <w:sz w:val="22"/>
          <w:szCs w:val="22"/>
        </w:rPr>
        <w:t>Штрафы</w:t>
      </w:r>
      <w:r w:rsidRPr="00EE7736">
        <w:rPr>
          <w:rFonts w:ascii="Times New Roman" w:hAnsi="Times New Roman" w:cs="Times New Roman"/>
          <w:sz w:val="22"/>
          <w:szCs w:val="22"/>
        </w:rPr>
        <w:t xml:space="preserve"> начисляются за неисполнение или ненадлежащее исполнение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
    <w:p w:rsidR="005D426C" w:rsidRPr="00EE7736" w:rsidRDefault="005D426C" w:rsidP="00EE7736">
      <w:pPr>
        <w:tabs>
          <w:tab w:val="left" w:pos="0"/>
        </w:tabs>
        <w:ind w:left="142" w:firstLine="425"/>
        <w:contextualSpacing/>
        <w:jc w:val="both"/>
        <w:rPr>
          <w:rFonts w:ascii="Times New Roman" w:hAnsi="Times New Roman" w:cs="Times New Roman"/>
          <w:sz w:val="22"/>
          <w:szCs w:val="22"/>
        </w:rPr>
      </w:pPr>
      <w:r w:rsidRPr="00EE7736">
        <w:rPr>
          <w:rFonts w:ascii="Times New Roman" w:hAnsi="Times New Roman" w:cs="Times New Roman"/>
          <w:sz w:val="22"/>
          <w:szCs w:val="22"/>
        </w:rPr>
        <w:t>Штраф, за неисполнение или ненадлежащее исполнение Исполнителем обязательств, предусмотренных настоящим Договором, за исключением просрочки исполнения обязательств, устанавливается в размере 10 процентов цены Договора.</w:t>
      </w:r>
    </w:p>
    <w:p w:rsidR="005D426C" w:rsidRPr="00EE7736" w:rsidRDefault="005D426C" w:rsidP="00EE7736">
      <w:pPr>
        <w:autoSpaceDE w:val="0"/>
        <w:autoSpaceDN w:val="0"/>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6.2.3.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1 000,00 рублей. </w:t>
      </w:r>
    </w:p>
    <w:p w:rsidR="005D426C" w:rsidRPr="00EE7736" w:rsidRDefault="005D426C" w:rsidP="00EE7736">
      <w:pPr>
        <w:autoSpaceDE w:val="0"/>
        <w:autoSpaceDN w:val="0"/>
        <w:adjustRightInd w:val="0"/>
        <w:ind w:left="142" w:firstLine="425"/>
        <w:jc w:val="both"/>
        <w:rPr>
          <w:rFonts w:ascii="Times New Roman" w:hAnsi="Times New Roman" w:cs="Times New Roman"/>
          <w:sz w:val="22"/>
          <w:szCs w:val="22"/>
        </w:rPr>
      </w:pPr>
      <w:r w:rsidRPr="00EE7736">
        <w:rPr>
          <w:rFonts w:ascii="Times New Roman" w:hAnsi="Times New Roman" w:cs="Times New Roman"/>
          <w:sz w:val="22"/>
          <w:szCs w:val="22"/>
        </w:rPr>
        <w:t>6.2.4.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5D426C" w:rsidRPr="00EE7736" w:rsidRDefault="005D426C"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6.2.5. Исполнитель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D426C" w:rsidRPr="00EE7736" w:rsidRDefault="005D426C"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6.3. В случае нарушения Исполнителем срока представления документов, предусмотренного </w:t>
      </w:r>
      <w:hyperlink w:anchor="Par181" w:tooltip="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history="1">
        <w:r w:rsidRPr="00EE7736">
          <w:rPr>
            <w:rFonts w:ascii="Times New Roman" w:hAnsi="Times New Roman" w:cs="Times New Roman"/>
            <w:sz w:val="22"/>
            <w:szCs w:val="22"/>
          </w:rPr>
          <w:t xml:space="preserve">пунктом </w:t>
        </w:r>
      </w:hyperlink>
      <w:r w:rsidRPr="00EE7736">
        <w:rPr>
          <w:rFonts w:ascii="Times New Roman" w:hAnsi="Times New Roman" w:cs="Times New Roman"/>
          <w:sz w:val="22"/>
          <w:szCs w:val="22"/>
        </w:rPr>
        <w:t xml:space="preserve">4.9. Договора, Заказчик не несет ответственность, установленную </w:t>
      </w:r>
      <w:hyperlink w:anchor="Par216" w:tooltip="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w:history="1">
        <w:r w:rsidRPr="00EE7736">
          <w:rPr>
            <w:rFonts w:ascii="Times New Roman" w:hAnsi="Times New Roman" w:cs="Times New Roman"/>
            <w:sz w:val="22"/>
            <w:szCs w:val="22"/>
          </w:rPr>
          <w:t>пунктами 6.1.2</w:t>
        </w:r>
      </w:hyperlink>
      <w:r w:rsidRPr="00EE7736">
        <w:rPr>
          <w:rFonts w:ascii="Times New Roman" w:hAnsi="Times New Roman" w:cs="Times New Roman"/>
          <w:sz w:val="22"/>
          <w:szCs w:val="22"/>
        </w:rPr>
        <w:t xml:space="preserve"> – </w:t>
      </w:r>
      <w:hyperlink w:anchor="Par218" w:tooltip="11.4. В случае ненадлежащего исполнения Заказчиком обязательств, предусмотренных Контрактом, за исключением просрочки исполнения Заказчиком обязательств, Поставщик вправе взыскать с Заказчика штраф в размере __________." w:history="1">
        <w:r w:rsidRPr="00EE7736">
          <w:rPr>
            <w:rFonts w:ascii="Times New Roman" w:hAnsi="Times New Roman" w:cs="Times New Roman"/>
            <w:sz w:val="22"/>
            <w:szCs w:val="22"/>
          </w:rPr>
          <w:t>6.1.4.1</w:t>
        </w:r>
      </w:hyperlink>
      <w:r w:rsidRPr="00EE7736">
        <w:rPr>
          <w:rFonts w:ascii="Times New Roman" w:hAnsi="Times New Roman" w:cs="Times New Roman"/>
          <w:sz w:val="22"/>
          <w:szCs w:val="22"/>
        </w:rPr>
        <w:t xml:space="preserve"> Договора.</w:t>
      </w:r>
    </w:p>
    <w:p w:rsidR="005D426C" w:rsidRPr="00EE7736" w:rsidRDefault="005D426C"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6.4. Срок выплаты Заказчику неустоек (штрафов, пени) составляет 7 дней </w:t>
      </w:r>
      <w:proofErr w:type="gramStart"/>
      <w:r w:rsidRPr="00EE7736">
        <w:rPr>
          <w:rFonts w:ascii="Times New Roman" w:hAnsi="Times New Roman" w:cs="Times New Roman"/>
          <w:sz w:val="22"/>
          <w:szCs w:val="22"/>
        </w:rPr>
        <w:t>с даты направления</w:t>
      </w:r>
      <w:proofErr w:type="gramEnd"/>
      <w:r w:rsidRPr="00EE7736">
        <w:rPr>
          <w:rFonts w:ascii="Times New Roman" w:hAnsi="Times New Roman" w:cs="Times New Roman"/>
          <w:sz w:val="22"/>
          <w:szCs w:val="22"/>
        </w:rPr>
        <w:t xml:space="preserve"> Заказчиком Исполнителю требования об уплате неустоек (штрафов, пеней). Заказчик вправе не осуществлять оплату по Договору до полного погашения Исполнителем всех начисленных и выставленных Заказчиком неустоек (штрафов, пеней).</w:t>
      </w:r>
    </w:p>
    <w:p w:rsidR="005D426C" w:rsidRPr="00EE7736" w:rsidRDefault="005D426C"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6.5. В случае, если Договор </w:t>
      </w:r>
      <w:proofErr w:type="gramStart"/>
      <w:r w:rsidRPr="00EE7736">
        <w:rPr>
          <w:rFonts w:ascii="Times New Roman" w:hAnsi="Times New Roman" w:cs="Times New Roman"/>
          <w:sz w:val="22"/>
          <w:szCs w:val="22"/>
        </w:rPr>
        <w:t>будет</w:t>
      </w:r>
      <w:proofErr w:type="gramEnd"/>
      <w:r w:rsidRPr="00EE7736">
        <w:rPr>
          <w:rFonts w:ascii="Times New Roman" w:hAnsi="Times New Roman" w:cs="Times New Roman"/>
          <w:sz w:val="22"/>
          <w:szCs w:val="22"/>
        </w:rPr>
        <w:t xml:space="preserve"> расторгнут по решению суда в силу существенного нарушения Исполнителем условий Договора, информация о Исполнителе будет направлена для  внесения в реестр недобросовестных поставщиков, ведущийся в соответствии с положениями Федерального закона № 223-ФЗ.</w:t>
      </w:r>
    </w:p>
    <w:p w:rsidR="009C7F54" w:rsidRPr="00EE7736" w:rsidRDefault="009C7F54" w:rsidP="00EE7736">
      <w:pPr>
        <w:pStyle w:val="a9"/>
        <w:jc w:val="center"/>
        <w:rPr>
          <w:rFonts w:ascii="Times New Roman" w:hAnsi="Times New Roman" w:cs="Times New Roman"/>
          <w:b/>
        </w:rPr>
      </w:pPr>
    </w:p>
    <w:p w:rsidR="00D23109" w:rsidRPr="00EE7736" w:rsidRDefault="00D23109" w:rsidP="00EE7736">
      <w:pPr>
        <w:tabs>
          <w:tab w:val="left" w:pos="709"/>
        </w:tabs>
        <w:ind w:firstLine="567"/>
        <w:jc w:val="center"/>
        <w:rPr>
          <w:rFonts w:ascii="Times New Roman" w:hAnsi="Times New Roman" w:cs="Times New Roman"/>
          <w:b/>
          <w:bCs/>
          <w:sz w:val="22"/>
          <w:szCs w:val="22"/>
        </w:rPr>
      </w:pPr>
      <w:r w:rsidRPr="00EE7736">
        <w:rPr>
          <w:rFonts w:ascii="Times New Roman" w:hAnsi="Times New Roman" w:cs="Times New Roman"/>
          <w:b/>
          <w:bCs/>
          <w:sz w:val="22"/>
          <w:szCs w:val="22"/>
        </w:rPr>
        <w:t>7. Качество оказанных услуг,</w:t>
      </w:r>
      <w:r w:rsidRPr="00EE7736">
        <w:rPr>
          <w:rFonts w:ascii="Times New Roman" w:hAnsi="Times New Roman" w:cs="Times New Roman"/>
          <w:sz w:val="22"/>
          <w:szCs w:val="22"/>
        </w:rPr>
        <w:t xml:space="preserve"> </w:t>
      </w:r>
      <w:r w:rsidRPr="00EE7736">
        <w:rPr>
          <w:rFonts w:ascii="Times New Roman" w:hAnsi="Times New Roman" w:cs="Times New Roman"/>
          <w:b/>
          <w:bCs/>
          <w:sz w:val="22"/>
          <w:szCs w:val="22"/>
        </w:rPr>
        <w:t>объем и срок предоставления гарантии качества оказываемых услуг.</w:t>
      </w:r>
    </w:p>
    <w:p w:rsidR="00D23109" w:rsidRPr="00EE7736" w:rsidRDefault="00D23109" w:rsidP="00EE7736">
      <w:pPr>
        <w:autoSpaceDE w:val="0"/>
        <w:autoSpaceDN w:val="0"/>
        <w:adjustRightInd w:val="0"/>
        <w:ind w:firstLine="709"/>
        <w:jc w:val="both"/>
        <w:rPr>
          <w:rFonts w:ascii="Times New Roman" w:hAnsi="Times New Roman" w:cs="Times New Roman"/>
          <w:sz w:val="22"/>
          <w:szCs w:val="22"/>
        </w:rPr>
      </w:pPr>
      <w:r w:rsidRPr="00EE7736">
        <w:rPr>
          <w:rFonts w:ascii="Times New Roman" w:hAnsi="Times New Roman" w:cs="Times New Roman"/>
          <w:sz w:val="22"/>
          <w:szCs w:val="22"/>
        </w:rPr>
        <w:t>7.1. Гарантии качества распространяются на усл</w:t>
      </w:r>
      <w:r w:rsidR="00EE7736" w:rsidRPr="00EE7736">
        <w:rPr>
          <w:rFonts w:ascii="Times New Roman" w:hAnsi="Times New Roman" w:cs="Times New Roman"/>
          <w:sz w:val="22"/>
          <w:szCs w:val="22"/>
        </w:rPr>
        <w:t>уги, оказанные Исполнителем по Договору</w:t>
      </w:r>
      <w:r w:rsidRPr="00EE7736">
        <w:rPr>
          <w:rFonts w:ascii="Times New Roman" w:hAnsi="Times New Roman" w:cs="Times New Roman"/>
          <w:sz w:val="22"/>
          <w:szCs w:val="22"/>
        </w:rPr>
        <w:t xml:space="preserve">. </w:t>
      </w:r>
    </w:p>
    <w:p w:rsidR="00D23109" w:rsidRPr="00EE7736" w:rsidRDefault="00D23109" w:rsidP="00EE7736">
      <w:pPr>
        <w:ind w:firstLine="709"/>
        <w:jc w:val="both"/>
        <w:rPr>
          <w:rFonts w:ascii="Times New Roman" w:hAnsi="Times New Roman" w:cs="Times New Roman"/>
          <w:sz w:val="22"/>
          <w:szCs w:val="22"/>
        </w:rPr>
      </w:pPr>
      <w:r w:rsidRPr="00EE7736">
        <w:rPr>
          <w:rFonts w:ascii="Times New Roman" w:hAnsi="Times New Roman" w:cs="Times New Roman"/>
          <w:sz w:val="22"/>
          <w:szCs w:val="22"/>
        </w:rPr>
        <w:t xml:space="preserve">7.2.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w:t>
      </w:r>
      <w:r w:rsidR="00EE7736" w:rsidRPr="00EE7736">
        <w:rPr>
          <w:rFonts w:ascii="Times New Roman" w:hAnsi="Times New Roman" w:cs="Times New Roman"/>
          <w:sz w:val="22"/>
          <w:szCs w:val="22"/>
        </w:rPr>
        <w:t>Договором</w:t>
      </w:r>
      <w:r w:rsidRPr="00EE7736">
        <w:rPr>
          <w:rFonts w:ascii="Times New Roman" w:hAnsi="Times New Roman" w:cs="Times New Roman"/>
          <w:sz w:val="22"/>
          <w:szCs w:val="22"/>
        </w:rPr>
        <w:t xml:space="preserve"> требованиям. </w:t>
      </w:r>
    </w:p>
    <w:p w:rsidR="00D23109" w:rsidRPr="00EE7736" w:rsidRDefault="00D23109" w:rsidP="00EE7736">
      <w:pPr>
        <w:tabs>
          <w:tab w:val="left" w:pos="720"/>
        </w:tabs>
        <w:ind w:firstLine="709"/>
        <w:jc w:val="both"/>
        <w:rPr>
          <w:rFonts w:ascii="Times New Roman" w:hAnsi="Times New Roman" w:cs="Times New Roman"/>
          <w:sz w:val="22"/>
          <w:szCs w:val="22"/>
        </w:rPr>
      </w:pPr>
      <w:r w:rsidRPr="00EE7736">
        <w:rPr>
          <w:rFonts w:ascii="Times New Roman" w:hAnsi="Times New Roman" w:cs="Times New Roman"/>
          <w:sz w:val="22"/>
          <w:szCs w:val="22"/>
        </w:rPr>
        <w:t xml:space="preserve">7.3. Исполнитель гарантирует предоставление Заказчику услуг, полностью отвечающих всем требованиям настоящего </w:t>
      </w:r>
      <w:r w:rsidR="00EE7736" w:rsidRPr="00EE7736">
        <w:rPr>
          <w:rFonts w:ascii="Times New Roman" w:hAnsi="Times New Roman" w:cs="Times New Roman"/>
          <w:sz w:val="22"/>
          <w:szCs w:val="22"/>
        </w:rPr>
        <w:t>Договора</w:t>
      </w:r>
      <w:r w:rsidRPr="00EE7736">
        <w:rPr>
          <w:rFonts w:ascii="Times New Roman" w:hAnsi="Times New Roman" w:cs="Times New Roman"/>
          <w:sz w:val="22"/>
          <w:szCs w:val="22"/>
        </w:rPr>
        <w:t xml:space="preserve">, включая Приложения к </w:t>
      </w:r>
      <w:r w:rsidR="002359ED">
        <w:rPr>
          <w:rFonts w:ascii="Times New Roman" w:hAnsi="Times New Roman" w:cs="Times New Roman"/>
          <w:sz w:val="22"/>
          <w:szCs w:val="22"/>
        </w:rPr>
        <w:t>Договору</w:t>
      </w:r>
      <w:r w:rsidRPr="00EE7736">
        <w:rPr>
          <w:rFonts w:ascii="Times New Roman" w:hAnsi="Times New Roman" w:cs="Times New Roman"/>
          <w:sz w:val="22"/>
          <w:szCs w:val="22"/>
        </w:rPr>
        <w:t>, которые являются его неотъемлемой частью, и действующему законодательству РФ.</w:t>
      </w:r>
    </w:p>
    <w:p w:rsidR="00D23109" w:rsidRPr="00EE7736" w:rsidRDefault="00D23109" w:rsidP="00EE7736">
      <w:pPr>
        <w:pStyle w:val="a7"/>
        <w:tabs>
          <w:tab w:val="left" w:pos="0"/>
        </w:tabs>
        <w:ind w:left="0"/>
        <w:jc w:val="center"/>
        <w:rPr>
          <w:rFonts w:ascii="Times New Roman" w:hAnsi="Times New Roman" w:cs="Times New Roman"/>
          <w:b/>
          <w:color w:val="333333"/>
          <w:sz w:val="22"/>
          <w:szCs w:val="22"/>
        </w:rPr>
      </w:pPr>
    </w:p>
    <w:p w:rsidR="00EE7736" w:rsidRPr="00EE7736" w:rsidRDefault="00EE7736" w:rsidP="00EE7736">
      <w:pPr>
        <w:ind w:left="567" w:firstLine="567"/>
        <w:jc w:val="center"/>
        <w:rPr>
          <w:rFonts w:ascii="Times New Roman" w:hAnsi="Times New Roman" w:cs="Times New Roman"/>
          <w:b/>
          <w:sz w:val="22"/>
          <w:szCs w:val="22"/>
        </w:rPr>
      </w:pPr>
      <w:r w:rsidRPr="00EE7736">
        <w:rPr>
          <w:rFonts w:ascii="Times New Roman" w:hAnsi="Times New Roman" w:cs="Times New Roman"/>
          <w:b/>
          <w:sz w:val="22"/>
          <w:szCs w:val="22"/>
        </w:rPr>
        <w:t>8. Срок действия Договора. Порядок изменения и расторжения Договора</w:t>
      </w:r>
    </w:p>
    <w:p w:rsidR="00EE7736" w:rsidRPr="00EE7736" w:rsidRDefault="00EE7736" w:rsidP="00EE7736">
      <w:pPr>
        <w:ind w:left="142" w:firstLine="425"/>
        <w:jc w:val="both"/>
        <w:rPr>
          <w:rFonts w:ascii="Times New Roman" w:hAnsi="Times New Roman" w:cs="Times New Roman"/>
          <w:kern w:val="2"/>
          <w:sz w:val="22"/>
          <w:szCs w:val="22"/>
        </w:rPr>
      </w:pPr>
      <w:r w:rsidRPr="00EE7736">
        <w:rPr>
          <w:rFonts w:ascii="Times New Roman" w:hAnsi="Times New Roman" w:cs="Times New Roman"/>
          <w:sz w:val="22"/>
          <w:szCs w:val="22"/>
        </w:rPr>
        <w:t xml:space="preserve">8.1. </w:t>
      </w:r>
      <w:r w:rsidRPr="00EE7736">
        <w:rPr>
          <w:rFonts w:ascii="Times New Roman" w:hAnsi="Times New Roman" w:cs="Times New Roman"/>
          <w:kern w:val="2"/>
          <w:sz w:val="22"/>
          <w:szCs w:val="22"/>
        </w:rPr>
        <w:t xml:space="preserve">Настоящий </w:t>
      </w:r>
      <w:r w:rsidRPr="00EE7736">
        <w:rPr>
          <w:rFonts w:ascii="Times New Roman" w:hAnsi="Times New Roman" w:cs="Times New Roman"/>
          <w:sz w:val="22"/>
          <w:szCs w:val="22"/>
        </w:rPr>
        <w:t xml:space="preserve">Договор вступает в силу с момента подписания его Сторонами </w:t>
      </w:r>
      <w:r w:rsidRPr="00EE7736">
        <w:rPr>
          <w:rFonts w:ascii="Times New Roman" w:hAnsi="Times New Roman" w:cs="Times New Roman"/>
          <w:kern w:val="2"/>
          <w:sz w:val="22"/>
          <w:szCs w:val="22"/>
        </w:rPr>
        <w:t xml:space="preserve">и действует </w:t>
      </w:r>
      <w:r w:rsidRPr="00EE7736">
        <w:rPr>
          <w:rFonts w:ascii="Times New Roman" w:hAnsi="Times New Roman" w:cs="Times New Roman"/>
          <w:b/>
          <w:kern w:val="2"/>
          <w:sz w:val="22"/>
          <w:szCs w:val="22"/>
        </w:rPr>
        <w:t>по 31 декабря 2026 года,</w:t>
      </w:r>
      <w:r w:rsidRPr="00EE7736">
        <w:rPr>
          <w:rFonts w:ascii="Times New Roman" w:hAnsi="Times New Roman" w:cs="Times New Roman"/>
          <w:kern w:val="2"/>
          <w:sz w:val="22"/>
          <w:szCs w:val="22"/>
        </w:rPr>
        <w:t xml:space="preserve"> а в части оплаты - до полного выполнения сторонами своих обязательств. </w:t>
      </w:r>
    </w:p>
    <w:p w:rsidR="00EE7736" w:rsidRPr="00EE7736" w:rsidRDefault="00EE7736" w:rsidP="00EE7736">
      <w:pPr>
        <w:ind w:left="142" w:firstLine="425"/>
        <w:jc w:val="both"/>
        <w:rPr>
          <w:rFonts w:ascii="Times New Roman" w:eastAsia="Times New Roman" w:hAnsi="Times New Roman" w:cs="Times New Roman"/>
          <w:kern w:val="1"/>
          <w:sz w:val="22"/>
          <w:szCs w:val="22"/>
          <w:lang w:eastAsia="ar-SA"/>
        </w:rPr>
      </w:pPr>
      <w:r w:rsidRPr="00EE7736">
        <w:rPr>
          <w:rFonts w:ascii="Times New Roman" w:hAnsi="Times New Roman" w:cs="Times New Roman"/>
          <w:iCs/>
          <w:sz w:val="22"/>
          <w:szCs w:val="22"/>
        </w:rPr>
        <w:t xml:space="preserve">8.2. </w:t>
      </w:r>
      <w:r w:rsidRPr="00EE7736">
        <w:rPr>
          <w:rFonts w:ascii="Times New Roman" w:eastAsia="Times New Roman" w:hAnsi="Times New Roman" w:cs="Times New Roman"/>
          <w:kern w:val="1"/>
          <w:sz w:val="22"/>
          <w:szCs w:val="22"/>
          <w:lang w:eastAsia="ar-SA"/>
        </w:rPr>
        <w:t>Окончание срока действия Договора не освобождает Стороны от ответственности за нарушение его условий, если таковые имели место в период исполнения настоящего Договора, а также от надлежащего и полного исполнения обязательств, принятых на себя по условиям настоящего Договора.</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eastAsia="Times New Roman" w:hAnsi="Times New Roman" w:cs="Times New Roman"/>
          <w:kern w:val="1"/>
          <w:sz w:val="22"/>
          <w:szCs w:val="22"/>
          <w:lang w:eastAsia="ar-SA"/>
        </w:rPr>
        <w:t xml:space="preserve">8.3. </w:t>
      </w:r>
      <w:r w:rsidRPr="00EE7736">
        <w:rPr>
          <w:rFonts w:ascii="Times New Roman" w:hAnsi="Times New Roman" w:cs="Times New Roman"/>
          <w:sz w:val="22"/>
          <w:szCs w:val="22"/>
        </w:rPr>
        <w:t xml:space="preserve">Изменение условий настоящего Договора при его исполнении допускается по соглашению Сторон в соответствии с </w:t>
      </w:r>
      <w:r w:rsidRPr="00EE7736">
        <w:rPr>
          <w:rFonts w:ascii="Times New Roman" w:eastAsia="Times New Roman" w:hAnsi="Times New Roman" w:cs="Times New Roman"/>
          <w:kern w:val="1"/>
          <w:sz w:val="22"/>
          <w:szCs w:val="22"/>
          <w:lang w:eastAsia="ar-SA"/>
        </w:rPr>
        <w:t xml:space="preserve">пунктом </w:t>
      </w:r>
      <w:r w:rsidRPr="00EE7736">
        <w:rPr>
          <w:rFonts w:ascii="Times New Roman" w:hAnsi="Times New Roman" w:cs="Times New Roman"/>
          <w:sz w:val="22"/>
          <w:szCs w:val="22"/>
        </w:rPr>
        <w:t>19.14</w:t>
      </w:r>
      <w:r w:rsidRPr="00EE7736">
        <w:rPr>
          <w:rFonts w:ascii="Times New Roman" w:eastAsia="Times New Roman" w:hAnsi="Times New Roman" w:cs="Times New Roman"/>
          <w:kern w:val="1"/>
          <w:sz w:val="22"/>
          <w:szCs w:val="22"/>
          <w:lang w:eastAsia="ar-SA"/>
        </w:rPr>
        <w:t xml:space="preserve"> Раздела 19 </w:t>
      </w:r>
      <w:r w:rsidRPr="00EE7736">
        <w:rPr>
          <w:rFonts w:ascii="Times New Roman" w:hAnsi="Times New Roman" w:cs="Times New Roman"/>
          <w:kern w:val="1"/>
          <w:sz w:val="22"/>
          <w:szCs w:val="22"/>
          <w:lang w:eastAsia="ar-SA"/>
        </w:rPr>
        <w:t xml:space="preserve">Положения о закупке.  </w:t>
      </w:r>
    </w:p>
    <w:p w:rsidR="00EE7736" w:rsidRPr="00EE7736" w:rsidRDefault="00EE7736" w:rsidP="00EE7736">
      <w:pPr>
        <w:autoSpaceDE w:val="0"/>
        <w:ind w:left="142" w:firstLine="425"/>
        <w:jc w:val="both"/>
        <w:rPr>
          <w:rFonts w:ascii="Times New Roman" w:hAnsi="Times New Roman" w:cs="Times New Roman"/>
          <w:spacing w:val="2"/>
          <w:sz w:val="22"/>
          <w:szCs w:val="22"/>
        </w:rPr>
      </w:pPr>
      <w:r w:rsidRPr="00EE7736">
        <w:rPr>
          <w:rFonts w:ascii="Times New Roman" w:hAnsi="Times New Roman" w:cs="Times New Roman"/>
          <w:sz w:val="22"/>
          <w:szCs w:val="22"/>
        </w:rPr>
        <w:t xml:space="preserve">8.4. </w:t>
      </w:r>
      <w:r w:rsidRPr="00EE7736">
        <w:rPr>
          <w:rFonts w:ascii="Times New Roman" w:hAnsi="Times New Roman" w:cs="Times New Roman"/>
          <w:spacing w:val="2"/>
          <w:sz w:val="22"/>
          <w:szCs w:val="22"/>
        </w:rPr>
        <w:t>При исполнении Договора по согласованию с Заказчиком допускается п</w:t>
      </w:r>
      <w:r w:rsidR="00F72F7F">
        <w:rPr>
          <w:rFonts w:ascii="Times New Roman" w:hAnsi="Times New Roman" w:cs="Times New Roman"/>
          <w:spacing w:val="2"/>
          <w:sz w:val="22"/>
          <w:szCs w:val="22"/>
        </w:rPr>
        <w:t>оказание услуг</w:t>
      </w:r>
      <w:r w:rsidRPr="00EE7736">
        <w:rPr>
          <w:rFonts w:ascii="Times New Roman" w:hAnsi="Times New Roman" w:cs="Times New Roman"/>
          <w:spacing w:val="2"/>
          <w:sz w:val="22"/>
          <w:szCs w:val="22"/>
        </w:rPr>
        <w:t xml:space="preserve">, качество, технические и функциональные характеристики </w:t>
      </w:r>
      <w:r w:rsidR="00F72F7F">
        <w:rPr>
          <w:rFonts w:ascii="Times New Roman" w:hAnsi="Times New Roman" w:cs="Times New Roman"/>
          <w:spacing w:val="2"/>
          <w:sz w:val="22"/>
          <w:szCs w:val="22"/>
        </w:rPr>
        <w:t>которых</w:t>
      </w:r>
      <w:r w:rsidRPr="00EE7736">
        <w:rPr>
          <w:rFonts w:ascii="Times New Roman" w:hAnsi="Times New Roman" w:cs="Times New Roman"/>
          <w:spacing w:val="2"/>
          <w:sz w:val="22"/>
          <w:szCs w:val="22"/>
        </w:rPr>
        <w:t xml:space="preserve"> являются </w:t>
      </w:r>
      <w:r w:rsidRPr="00EE7736">
        <w:rPr>
          <w:rFonts w:ascii="Times New Roman" w:hAnsi="Times New Roman" w:cs="Times New Roman"/>
          <w:b/>
          <w:spacing w:val="2"/>
          <w:sz w:val="22"/>
          <w:szCs w:val="22"/>
        </w:rPr>
        <w:t>улучшенными</w:t>
      </w:r>
      <w:r w:rsidRPr="00EE7736">
        <w:rPr>
          <w:rFonts w:ascii="Times New Roman" w:hAnsi="Times New Roman" w:cs="Times New Roman"/>
          <w:spacing w:val="2"/>
          <w:sz w:val="22"/>
          <w:szCs w:val="22"/>
        </w:rPr>
        <w:t xml:space="preserve"> по сравнению с таким качеством и такими характеристиками </w:t>
      </w:r>
      <w:r w:rsidR="00F72F7F">
        <w:rPr>
          <w:rFonts w:ascii="Times New Roman" w:hAnsi="Times New Roman" w:cs="Times New Roman"/>
          <w:spacing w:val="2"/>
          <w:sz w:val="22"/>
          <w:szCs w:val="22"/>
        </w:rPr>
        <w:t>услуг</w:t>
      </w:r>
      <w:r w:rsidRPr="00EE7736">
        <w:rPr>
          <w:rFonts w:ascii="Times New Roman" w:hAnsi="Times New Roman" w:cs="Times New Roman"/>
          <w:spacing w:val="2"/>
          <w:sz w:val="22"/>
          <w:szCs w:val="22"/>
        </w:rPr>
        <w:t>, указанными в Договоре.</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8.</w:t>
      </w:r>
      <w:r w:rsidR="00F72F7F">
        <w:rPr>
          <w:rFonts w:ascii="Times New Roman" w:hAnsi="Times New Roman" w:cs="Times New Roman"/>
          <w:sz w:val="22"/>
          <w:szCs w:val="22"/>
        </w:rPr>
        <w:t>5</w:t>
      </w:r>
      <w:r w:rsidRPr="00EE7736">
        <w:rPr>
          <w:rFonts w:ascii="Times New Roman" w:hAnsi="Times New Roman" w:cs="Times New Roman"/>
          <w:sz w:val="22"/>
          <w:szCs w:val="22"/>
        </w:rPr>
        <w:t xml:space="preserve">. Настоящий </w:t>
      </w:r>
      <w:proofErr w:type="gramStart"/>
      <w:r w:rsidRPr="00EE7736">
        <w:rPr>
          <w:rFonts w:ascii="Times New Roman" w:hAnsi="Times New Roman" w:cs="Times New Roman"/>
          <w:sz w:val="22"/>
          <w:szCs w:val="22"/>
        </w:rPr>
        <w:t>Договор</w:t>
      </w:r>
      <w:proofErr w:type="gramEnd"/>
      <w:r w:rsidRPr="00EE7736">
        <w:rPr>
          <w:rFonts w:ascii="Times New Roman" w:hAnsi="Times New Roman" w:cs="Times New Roman"/>
          <w:sz w:val="22"/>
          <w:szCs w:val="22"/>
        </w:rPr>
        <w:t xml:space="preserve"> может быть расторгнут по соглашению Сторон, по решению суда, в случае  одностороннего отказа Стороны настоящего Договора от его исполнения в соответствии с гражданским законодательством.</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8.</w:t>
      </w:r>
      <w:r w:rsidR="00F72F7F">
        <w:rPr>
          <w:rFonts w:ascii="Times New Roman" w:hAnsi="Times New Roman" w:cs="Times New Roman"/>
          <w:sz w:val="22"/>
          <w:szCs w:val="22"/>
        </w:rPr>
        <w:t>6</w:t>
      </w:r>
      <w:r w:rsidRPr="00EE7736">
        <w:rPr>
          <w:rFonts w:ascii="Times New Roman" w:hAnsi="Times New Roman" w:cs="Times New Roman"/>
          <w:sz w:val="22"/>
          <w:szCs w:val="22"/>
        </w:rPr>
        <w:t xml:space="preserve">. По соглашению сторон Договор расторгается с момента подписания соглашения о расторжении Договора Сторонами. Уведомление  и  соглашение о расторжении Договора могут  быть направлены почтой или иной связью, позволяющей достоверно установить, что документы исходили от Стороны по Договору.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(пять) рабочих дней </w:t>
      </w:r>
      <w:proofErr w:type="gramStart"/>
      <w:r w:rsidRPr="00EE7736">
        <w:rPr>
          <w:rFonts w:ascii="Times New Roman" w:hAnsi="Times New Roman" w:cs="Times New Roman"/>
          <w:sz w:val="22"/>
          <w:szCs w:val="22"/>
        </w:rPr>
        <w:t>с даты</w:t>
      </w:r>
      <w:proofErr w:type="gramEnd"/>
      <w:r w:rsidRPr="00EE7736">
        <w:rPr>
          <w:rFonts w:ascii="Times New Roman" w:hAnsi="Times New Roman" w:cs="Times New Roman"/>
          <w:sz w:val="22"/>
          <w:szCs w:val="22"/>
        </w:rPr>
        <w:t xml:space="preserve"> его получения.</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8.</w:t>
      </w:r>
      <w:r w:rsidR="00F72F7F">
        <w:rPr>
          <w:rFonts w:ascii="Times New Roman" w:hAnsi="Times New Roman" w:cs="Times New Roman"/>
          <w:sz w:val="22"/>
          <w:szCs w:val="22"/>
        </w:rPr>
        <w:t>6</w:t>
      </w:r>
      <w:r w:rsidRPr="00EE7736">
        <w:rPr>
          <w:rFonts w:ascii="Times New Roman" w:hAnsi="Times New Roman" w:cs="Times New Roman"/>
          <w:sz w:val="22"/>
          <w:szCs w:val="22"/>
        </w:rPr>
        <w:t>.1. В случае расторжения настоящего Договора Стороны производят сверку расчетов.</w:t>
      </w:r>
    </w:p>
    <w:p w:rsidR="00EE7736" w:rsidRPr="00EE7736" w:rsidRDefault="00EE7736" w:rsidP="00EE7736">
      <w:pPr>
        <w:tabs>
          <w:tab w:val="left" w:pos="1600"/>
        </w:tabs>
        <w:autoSpaceDE w:val="0"/>
        <w:autoSpaceDN w:val="0"/>
        <w:adjustRightInd w:val="0"/>
        <w:ind w:left="142" w:firstLine="425"/>
        <w:contextualSpacing/>
        <w:jc w:val="both"/>
        <w:rPr>
          <w:rFonts w:ascii="Times New Roman" w:hAnsi="Times New Roman" w:cs="Times New Roman"/>
          <w:sz w:val="22"/>
          <w:szCs w:val="22"/>
        </w:rPr>
      </w:pPr>
      <w:r w:rsidRPr="00EE7736">
        <w:rPr>
          <w:rFonts w:ascii="Times New Roman" w:hAnsi="Times New Roman" w:cs="Times New Roman"/>
          <w:sz w:val="22"/>
          <w:szCs w:val="22"/>
        </w:rPr>
        <w:lastRenderedPageBreak/>
        <w:t>8.</w:t>
      </w:r>
      <w:r w:rsidR="00F72F7F">
        <w:rPr>
          <w:rFonts w:ascii="Times New Roman" w:hAnsi="Times New Roman" w:cs="Times New Roman"/>
          <w:sz w:val="22"/>
          <w:szCs w:val="22"/>
        </w:rPr>
        <w:t>7</w:t>
      </w:r>
      <w:r w:rsidRPr="00EE7736">
        <w:rPr>
          <w:rFonts w:ascii="Times New Roman" w:hAnsi="Times New Roman" w:cs="Times New Roman"/>
          <w:sz w:val="22"/>
          <w:szCs w:val="22"/>
        </w:rPr>
        <w:t>. Стороны вправе принять решение об одностороннем отказе от исполнения Договора  в соответствии с гражданским законодательством.</w:t>
      </w:r>
    </w:p>
    <w:p w:rsidR="00EE7736" w:rsidRPr="00EE7736" w:rsidRDefault="00EE7736" w:rsidP="00EE7736">
      <w:pPr>
        <w:ind w:left="142" w:firstLine="425"/>
        <w:jc w:val="both"/>
        <w:rPr>
          <w:rFonts w:ascii="Times New Roman" w:hAnsi="Times New Roman" w:cs="Times New Roman"/>
          <w:spacing w:val="1"/>
          <w:sz w:val="22"/>
          <w:szCs w:val="22"/>
        </w:rPr>
      </w:pPr>
      <w:r w:rsidRPr="00EE7736">
        <w:rPr>
          <w:rFonts w:ascii="Times New Roman" w:hAnsi="Times New Roman" w:cs="Times New Roman"/>
          <w:iCs/>
          <w:sz w:val="22"/>
          <w:szCs w:val="22"/>
        </w:rPr>
        <w:t>8.</w:t>
      </w:r>
      <w:r w:rsidR="00F72F7F">
        <w:rPr>
          <w:rFonts w:ascii="Times New Roman" w:hAnsi="Times New Roman" w:cs="Times New Roman"/>
          <w:iCs/>
          <w:sz w:val="22"/>
          <w:szCs w:val="22"/>
        </w:rPr>
        <w:t>8</w:t>
      </w:r>
      <w:r w:rsidRPr="00EE7736">
        <w:rPr>
          <w:rFonts w:ascii="Times New Roman" w:hAnsi="Times New Roman" w:cs="Times New Roman"/>
          <w:iCs/>
          <w:sz w:val="22"/>
          <w:szCs w:val="22"/>
        </w:rPr>
        <w:t>.</w:t>
      </w:r>
      <w:r w:rsidRPr="00EE7736">
        <w:rPr>
          <w:rFonts w:ascii="Times New Roman" w:hAnsi="Times New Roman" w:cs="Times New Roman"/>
          <w:sz w:val="22"/>
          <w:szCs w:val="22"/>
        </w:rPr>
        <w:t xml:space="preserve"> Расторжение настоящего Договора в одностороннем порядке осуществляется в соответствии с гражданским законодательством</w:t>
      </w:r>
      <w:r w:rsidRPr="00EE7736">
        <w:rPr>
          <w:rFonts w:ascii="Times New Roman" w:hAnsi="Times New Roman" w:cs="Times New Roman"/>
          <w:spacing w:val="1"/>
          <w:sz w:val="22"/>
          <w:szCs w:val="22"/>
        </w:rPr>
        <w:t>. При этом расторжение Договора не освобождает Стороны от обязанности урегулирования взаимных расчетов.</w:t>
      </w:r>
    </w:p>
    <w:p w:rsidR="00EE7736" w:rsidRPr="00EE7736" w:rsidRDefault="00EE7736" w:rsidP="00EE7736">
      <w:pPr>
        <w:ind w:left="142" w:firstLine="425"/>
        <w:jc w:val="both"/>
        <w:rPr>
          <w:rFonts w:ascii="Times New Roman" w:hAnsi="Times New Roman" w:cs="Times New Roman"/>
          <w:bCs/>
          <w:sz w:val="22"/>
          <w:szCs w:val="22"/>
        </w:rPr>
      </w:pPr>
      <w:r w:rsidRPr="00EE7736">
        <w:rPr>
          <w:rFonts w:ascii="Times New Roman" w:hAnsi="Times New Roman" w:cs="Times New Roman"/>
          <w:sz w:val="22"/>
          <w:szCs w:val="22"/>
        </w:rPr>
        <w:t>8.</w:t>
      </w:r>
      <w:r w:rsidR="00F72F7F">
        <w:rPr>
          <w:rFonts w:ascii="Times New Roman" w:hAnsi="Times New Roman" w:cs="Times New Roman"/>
          <w:sz w:val="22"/>
          <w:szCs w:val="22"/>
        </w:rPr>
        <w:t>8</w:t>
      </w:r>
      <w:r w:rsidRPr="00EE7736">
        <w:rPr>
          <w:rFonts w:ascii="Times New Roman" w:hAnsi="Times New Roman" w:cs="Times New Roman"/>
          <w:sz w:val="22"/>
          <w:szCs w:val="22"/>
        </w:rPr>
        <w:t xml:space="preserve">.1. </w:t>
      </w:r>
      <w:r w:rsidRPr="00EE7736">
        <w:rPr>
          <w:rFonts w:ascii="Times New Roman" w:hAnsi="Times New Roman" w:cs="Times New Roman"/>
          <w:bCs/>
          <w:sz w:val="22"/>
          <w:szCs w:val="22"/>
        </w:rPr>
        <w:t xml:space="preserve">Решение заказчика об одностороннем отказе от исполнения Договора вступает в </w:t>
      </w:r>
      <w:proofErr w:type="gramStart"/>
      <w:r w:rsidRPr="00EE7736">
        <w:rPr>
          <w:rFonts w:ascii="Times New Roman" w:hAnsi="Times New Roman" w:cs="Times New Roman"/>
          <w:bCs/>
          <w:sz w:val="22"/>
          <w:szCs w:val="22"/>
        </w:rPr>
        <w:t>силу</w:t>
      </w:r>
      <w:proofErr w:type="gramEnd"/>
      <w:r w:rsidRPr="00EE7736">
        <w:rPr>
          <w:rFonts w:ascii="Times New Roman" w:hAnsi="Times New Roman" w:cs="Times New Roman"/>
          <w:bCs/>
          <w:sz w:val="22"/>
          <w:szCs w:val="22"/>
        </w:rPr>
        <w:t xml:space="preserve"> и Договор считается расторгнутым через десять дней с даты надлежащего уведомления Заказчиком </w:t>
      </w:r>
      <w:r w:rsidR="00575BE9">
        <w:rPr>
          <w:rFonts w:ascii="Times New Roman" w:hAnsi="Times New Roman" w:cs="Times New Roman"/>
          <w:bCs/>
          <w:sz w:val="22"/>
          <w:szCs w:val="22"/>
        </w:rPr>
        <w:t>Исполнителя</w:t>
      </w:r>
      <w:r w:rsidRPr="00EE7736">
        <w:rPr>
          <w:rFonts w:ascii="Times New Roman" w:hAnsi="Times New Roman" w:cs="Times New Roman"/>
          <w:bCs/>
          <w:sz w:val="22"/>
          <w:szCs w:val="22"/>
        </w:rPr>
        <w:t xml:space="preserve"> об одностороннем отказе от исполнения Договора.</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8.</w:t>
      </w:r>
      <w:r w:rsidR="00F72F7F">
        <w:rPr>
          <w:rFonts w:ascii="Times New Roman" w:hAnsi="Times New Roman" w:cs="Times New Roman"/>
          <w:sz w:val="22"/>
          <w:szCs w:val="22"/>
        </w:rPr>
        <w:t>8</w:t>
      </w:r>
      <w:r w:rsidRPr="00EE7736">
        <w:rPr>
          <w:rFonts w:ascii="Times New Roman" w:hAnsi="Times New Roman" w:cs="Times New Roman"/>
          <w:sz w:val="22"/>
          <w:szCs w:val="22"/>
        </w:rPr>
        <w:t>.2.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rsidR="00EE7736" w:rsidRPr="00EE7736" w:rsidRDefault="00EE7736"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8</w:t>
      </w:r>
      <w:r w:rsidR="00F72F7F">
        <w:rPr>
          <w:rFonts w:ascii="Times New Roman" w:hAnsi="Times New Roman" w:cs="Times New Roman"/>
          <w:szCs w:val="22"/>
        </w:rPr>
        <w:t>.9</w:t>
      </w:r>
      <w:r w:rsidRPr="00EE7736">
        <w:rPr>
          <w:rFonts w:ascii="Times New Roman" w:hAnsi="Times New Roman" w:cs="Times New Roman"/>
          <w:szCs w:val="22"/>
        </w:rPr>
        <w:t>. Заказчик вправе отказаться от исполнения Договора в одностороннем внесудебном порядке в случаях:</w:t>
      </w:r>
    </w:p>
    <w:p w:rsidR="00F72F7F" w:rsidRPr="00D653CB" w:rsidRDefault="00F72F7F" w:rsidP="00F72F7F">
      <w:pPr>
        <w:pStyle w:val="a9"/>
        <w:ind w:firstLine="708"/>
        <w:jc w:val="both"/>
        <w:rPr>
          <w:rFonts w:ascii="Times New Roman" w:hAnsi="Times New Roman" w:cs="Times New Roman"/>
          <w:sz w:val="24"/>
          <w:szCs w:val="24"/>
        </w:rPr>
      </w:pPr>
      <w:r>
        <w:rPr>
          <w:rFonts w:ascii="Times New Roman" w:hAnsi="Times New Roman" w:cs="Times New Roman"/>
          <w:sz w:val="24"/>
          <w:szCs w:val="24"/>
        </w:rPr>
        <w:t>8.9</w:t>
      </w:r>
      <w:r w:rsidRPr="00D653CB">
        <w:rPr>
          <w:rFonts w:ascii="Times New Roman" w:hAnsi="Times New Roman" w:cs="Times New Roman"/>
          <w:sz w:val="24"/>
          <w:szCs w:val="24"/>
        </w:rPr>
        <w:t>.1. – оказание услуг ненадлежащего качества;</w:t>
      </w:r>
    </w:p>
    <w:p w:rsidR="00F72F7F" w:rsidRPr="00D653CB" w:rsidRDefault="00F72F7F" w:rsidP="00F72F7F">
      <w:pPr>
        <w:pStyle w:val="a9"/>
        <w:ind w:firstLine="708"/>
        <w:jc w:val="both"/>
        <w:rPr>
          <w:rFonts w:ascii="Times New Roman" w:hAnsi="Times New Roman" w:cs="Times New Roman"/>
          <w:sz w:val="24"/>
          <w:szCs w:val="24"/>
        </w:rPr>
      </w:pPr>
      <w:r>
        <w:rPr>
          <w:rFonts w:ascii="Times New Roman" w:hAnsi="Times New Roman" w:cs="Times New Roman"/>
          <w:sz w:val="24"/>
          <w:szCs w:val="24"/>
        </w:rPr>
        <w:t>8.9</w:t>
      </w:r>
      <w:r w:rsidRPr="00D653CB">
        <w:rPr>
          <w:rFonts w:ascii="Times New Roman" w:hAnsi="Times New Roman" w:cs="Times New Roman"/>
          <w:sz w:val="24"/>
          <w:szCs w:val="24"/>
        </w:rPr>
        <w:t>.2. –  нарушения сроков оказания услуг.</w:t>
      </w:r>
    </w:p>
    <w:p w:rsidR="00EE7736" w:rsidRPr="00EE7736" w:rsidRDefault="00EE7736"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8.</w:t>
      </w:r>
      <w:r w:rsidR="00F72F7F">
        <w:rPr>
          <w:rFonts w:ascii="Times New Roman" w:hAnsi="Times New Roman" w:cs="Times New Roman"/>
          <w:szCs w:val="22"/>
        </w:rPr>
        <w:t>9</w:t>
      </w:r>
      <w:r w:rsidRPr="00EE7736">
        <w:rPr>
          <w:rFonts w:ascii="Times New Roman" w:hAnsi="Times New Roman" w:cs="Times New Roman"/>
          <w:szCs w:val="22"/>
        </w:rPr>
        <w:t>.3. В иных случаях, предусмотренных гражданским законодательством.</w:t>
      </w:r>
    </w:p>
    <w:p w:rsidR="00EE7736" w:rsidRPr="00EE7736" w:rsidRDefault="00EE7736" w:rsidP="00EE7736">
      <w:pPr>
        <w:pStyle w:val="ConsPlusNormal"/>
        <w:ind w:left="142" w:firstLine="425"/>
        <w:jc w:val="both"/>
        <w:rPr>
          <w:rFonts w:ascii="Times New Roman" w:hAnsi="Times New Roman" w:cs="Times New Roman"/>
          <w:szCs w:val="22"/>
        </w:rPr>
      </w:pPr>
      <w:r w:rsidRPr="00EE7736">
        <w:rPr>
          <w:rFonts w:ascii="Times New Roman" w:hAnsi="Times New Roman" w:cs="Times New Roman"/>
          <w:szCs w:val="22"/>
        </w:rPr>
        <w:t>8.1</w:t>
      </w:r>
      <w:r w:rsidR="00F72F7F">
        <w:rPr>
          <w:rFonts w:ascii="Times New Roman" w:hAnsi="Times New Roman" w:cs="Times New Roman"/>
          <w:szCs w:val="22"/>
        </w:rPr>
        <w:t>0</w:t>
      </w:r>
      <w:r w:rsidRPr="00EE7736">
        <w:rPr>
          <w:rFonts w:ascii="Times New Roman" w:hAnsi="Times New Roman" w:cs="Times New Roman"/>
          <w:szCs w:val="22"/>
        </w:rPr>
        <w:t xml:space="preserve">. </w:t>
      </w:r>
      <w:r w:rsidR="00575BE9">
        <w:rPr>
          <w:rFonts w:ascii="Times New Roman" w:hAnsi="Times New Roman" w:cs="Times New Roman"/>
          <w:szCs w:val="22"/>
        </w:rPr>
        <w:t>Исполнитель</w:t>
      </w:r>
      <w:r w:rsidRPr="00EE7736">
        <w:rPr>
          <w:rFonts w:ascii="Times New Roman" w:hAnsi="Times New Roman" w:cs="Times New Roman"/>
          <w:szCs w:val="22"/>
        </w:rPr>
        <w:t xml:space="preserve"> вправе отказаться от Договора в одностороннем порядке в случаях:</w:t>
      </w:r>
    </w:p>
    <w:p w:rsidR="00EE7736" w:rsidRPr="00EE7736" w:rsidRDefault="00EE7736" w:rsidP="00EE7736">
      <w:pPr>
        <w:pStyle w:val="ConsPlusNormal"/>
        <w:ind w:left="142" w:firstLine="425"/>
        <w:jc w:val="both"/>
        <w:rPr>
          <w:rFonts w:ascii="Times New Roman" w:hAnsi="Times New Roman" w:cs="Times New Roman"/>
          <w:kern w:val="2"/>
          <w:szCs w:val="22"/>
        </w:rPr>
      </w:pPr>
      <w:r w:rsidRPr="00EE7736">
        <w:rPr>
          <w:rFonts w:ascii="Times New Roman" w:hAnsi="Times New Roman" w:cs="Times New Roman"/>
          <w:szCs w:val="22"/>
        </w:rPr>
        <w:t>8.1</w:t>
      </w:r>
      <w:r w:rsidR="00F72F7F">
        <w:rPr>
          <w:rFonts w:ascii="Times New Roman" w:hAnsi="Times New Roman" w:cs="Times New Roman"/>
          <w:szCs w:val="22"/>
        </w:rPr>
        <w:t>0</w:t>
      </w:r>
      <w:r w:rsidRPr="00EE7736">
        <w:rPr>
          <w:rFonts w:ascii="Times New Roman" w:hAnsi="Times New Roman" w:cs="Times New Roman"/>
          <w:szCs w:val="22"/>
        </w:rPr>
        <w:t xml:space="preserve">.1. Необоснованного уклонения Заказчика от принятия </w:t>
      </w:r>
      <w:r w:rsidR="00F72F7F">
        <w:rPr>
          <w:rFonts w:ascii="Times New Roman" w:hAnsi="Times New Roman" w:cs="Times New Roman"/>
          <w:szCs w:val="22"/>
        </w:rPr>
        <w:t>услуг</w:t>
      </w:r>
      <w:r w:rsidRPr="00EE7736">
        <w:rPr>
          <w:rFonts w:ascii="Times New Roman" w:hAnsi="Times New Roman" w:cs="Times New Roman"/>
          <w:szCs w:val="22"/>
        </w:rPr>
        <w:t>.</w:t>
      </w:r>
    </w:p>
    <w:p w:rsidR="00EE7736" w:rsidRPr="00EE7736" w:rsidRDefault="00EE7736" w:rsidP="00EE7736">
      <w:pPr>
        <w:ind w:left="142" w:firstLine="425"/>
        <w:jc w:val="both"/>
        <w:rPr>
          <w:rFonts w:ascii="Times New Roman" w:eastAsia="Times New Roman" w:hAnsi="Times New Roman" w:cs="Times New Roman"/>
          <w:kern w:val="1"/>
          <w:sz w:val="22"/>
          <w:szCs w:val="22"/>
          <w:lang w:eastAsia="ar-SA"/>
        </w:rPr>
      </w:pPr>
      <w:r w:rsidRPr="00EE7736">
        <w:rPr>
          <w:rFonts w:ascii="Times New Roman" w:hAnsi="Times New Roman" w:cs="Times New Roman"/>
          <w:sz w:val="22"/>
          <w:szCs w:val="22"/>
        </w:rPr>
        <w:t>8.1</w:t>
      </w:r>
      <w:r w:rsidR="00F72F7F">
        <w:rPr>
          <w:rFonts w:ascii="Times New Roman" w:hAnsi="Times New Roman" w:cs="Times New Roman"/>
          <w:sz w:val="22"/>
          <w:szCs w:val="22"/>
        </w:rPr>
        <w:t>1</w:t>
      </w:r>
      <w:r w:rsidRPr="00EE7736">
        <w:rPr>
          <w:rFonts w:ascii="Times New Roman" w:hAnsi="Times New Roman" w:cs="Times New Roman"/>
          <w:sz w:val="22"/>
          <w:szCs w:val="22"/>
        </w:rPr>
        <w:t>. Во всем остальном, не урегулированном настоящим Договором, Стороны руководствуются действующим законодательством Российской Федерации.</w:t>
      </w:r>
    </w:p>
    <w:p w:rsidR="00EE7736" w:rsidRPr="00EE7736" w:rsidRDefault="00EE7736" w:rsidP="00EE7736">
      <w:pPr>
        <w:suppressAutoHyphens/>
        <w:autoSpaceDE w:val="0"/>
        <w:autoSpaceDN w:val="0"/>
        <w:adjustRightInd w:val="0"/>
        <w:ind w:firstLine="708"/>
        <w:jc w:val="both"/>
        <w:rPr>
          <w:rFonts w:ascii="Times New Roman" w:eastAsia="Times New Roman" w:hAnsi="Times New Roman" w:cs="Times New Roman"/>
          <w:kern w:val="1"/>
          <w:sz w:val="22"/>
          <w:szCs w:val="22"/>
          <w:lang w:eastAsia="ar-SA"/>
        </w:rPr>
      </w:pPr>
    </w:p>
    <w:p w:rsidR="00EE7736" w:rsidRPr="00EE7736" w:rsidRDefault="00EE7736" w:rsidP="00EE7736">
      <w:pPr>
        <w:suppressAutoHyphens/>
        <w:autoSpaceDE w:val="0"/>
        <w:autoSpaceDN w:val="0"/>
        <w:adjustRightInd w:val="0"/>
        <w:jc w:val="center"/>
        <w:rPr>
          <w:rFonts w:ascii="Times New Roman" w:eastAsia="Times New Roman" w:hAnsi="Times New Roman" w:cs="Times New Roman"/>
          <w:b/>
          <w:kern w:val="1"/>
          <w:sz w:val="22"/>
          <w:szCs w:val="22"/>
          <w:lang w:eastAsia="ar-SA"/>
        </w:rPr>
      </w:pPr>
      <w:r w:rsidRPr="00EE7736">
        <w:rPr>
          <w:rFonts w:ascii="Times New Roman" w:eastAsia="Times New Roman" w:hAnsi="Times New Roman" w:cs="Times New Roman"/>
          <w:b/>
          <w:kern w:val="1"/>
          <w:sz w:val="22"/>
          <w:szCs w:val="22"/>
          <w:lang w:eastAsia="ar-SA"/>
        </w:rPr>
        <w:t>9. Порядок разрешения споров</w:t>
      </w:r>
    </w:p>
    <w:p w:rsidR="00EE7736" w:rsidRPr="00EE7736" w:rsidRDefault="00EE7736" w:rsidP="00EE7736">
      <w:pPr>
        <w:suppressAutoHyphens/>
        <w:autoSpaceDE w:val="0"/>
        <w:autoSpaceDN w:val="0"/>
        <w:adjustRightInd w:val="0"/>
        <w:ind w:left="142" w:firstLine="425"/>
        <w:jc w:val="both"/>
        <w:rPr>
          <w:rFonts w:ascii="Times New Roman" w:hAnsi="Times New Roman" w:cs="Times New Roman"/>
          <w:bCs/>
          <w:sz w:val="22"/>
          <w:szCs w:val="22"/>
        </w:rPr>
      </w:pPr>
      <w:r w:rsidRPr="00EE7736">
        <w:rPr>
          <w:rFonts w:ascii="Times New Roman" w:eastAsia="Times New Roman" w:hAnsi="Times New Roman" w:cs="Times New Roman"/>
          <w:kern w:val="1"/>
          <w:sz w:val="22"/>
          <w:szCs w:val="22"/>
          <w:lang w:eastAsia="ar-SA"/>
        </w:rPr>
        <w:tab/>
      </w:r>
      <w:r w:rsidRPr="00EE7736">
        <w:rPr>
          <w:rFonts w:ascii="Times New Roman" w:hAnsi="Times New Roman" w:cs="Times New Roman"/>
          <w:bCs/>
          <w:sz w:val="22"/>
          <w:szCs w:val="22"/>
        </w:rPr>
        <w:t>9.1. При возникновении споров, требований и (или) претензий по вопросам, предусмотренным настоящим Договором или в связи с ним, Стороны обязуются предпринять все возможные меры для урегулирования их путем переговоров, соблюдение претензионного (досудебного) порядка рассмотрения спора является обязательным для Сторон.</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xml:space="preserve">9.1.1. В случае наличия претензий, споров, разногласий относительно исполнения одной из </w:t>
      </w:r>
      <w:proofErr w:type="gramStart"/>
      <w:r w:rsidRPr="00EE7736">
        <w:rPr>
          <w:rFonts w:ascii="Times New Roman" w:hAnsi="Times New Roman" w:cs="Times New Roman"/>
          <w:sz w:val="22"/>
          <w:szCs w:val="22"/>
          <w:lang w:val="en-US"/>
        </w:rPr>
        <w:t>C</w:t>
      </w:r>
      <w:proofErr w:type="spellStart"/>
      <w:proofErr w:type="gramEnd"/>
      <w:r w:rsidRPr="00EE7736">
        <w:rPr>
          <w:rFonts w:ascii="Times New Roman" w:hAnsi="Times New Roman" w:cs="Times New Roman"/>
          <w:sz w:val="22"/>
          <w:szCs w:val="22"/>
        </w:rPr>
        <w:t>торон</w:t>
      </w:r>
      <w:proofErr w:type="spellEnd"/>
      <w:r w:rsidRPr="00EE7736">
        <w:rPr>
          <w:rFonts w:ascii="Times New Roman" w:hAnsi="Times New Roman" w:cs="Times New Roman"/>
          <w:sz w:val="22"/>
          <w:szCs w:val="22"/>
        </w:rPr>
        <w:t xml:space="preserve"> своих обязательств другая </w:t>
      </w:r>
      <w:r w:rsidRPr="00EE7736">
        <w:rPr>
          <w:rFonts w:ascii="Times New Roman" w:hAnsi="Times New Roman" w:cs="Times New Roman"/>
          <w:sz w:val="22"/>
          <w:szCs w:val="22"/>
          <w:lang w:val="en-US"/>
        </w:rPr>
        <w:t>C</w:t>
      </w:r>
      <w:proofErr w:type="spellStart"/>
      <w:r w:rsidRPr="00EE7736">
        <w:rPr>
          <w:rFonts w:ascii="Times New Roman" w:hAnsi="Times New Roman" w:cs="Times New Roman"/>
          <w:sz w:val="22"/>
          <w:szCs w:val="22"/>
        </w:rPr>
        <w:t>торона</w:t>
      </w:r>
      <w:proofErr w:type="spellEnd"/>
      <w:r w:rsidRPr="00EE7736">
        <w:rPr>
          <w:rFonts w:ascii="Times New Roman" w:hAnsi="Times New Roman" w:cs="Times New Roman"/>
          <w:sz w:val="22"/>
          <w:szCs w:val="22"/>
        </w:rPr>
        <w:t xml:space="preserve">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w:t>
      </w:r>
      <w:r w:rsidRPr="00EE7736">
        <w:rPr>
          <w:rFonts w:ascii="Times New Roman" w:hAnsi="Times New Roman" w:cs="Times New Roman"/>
          <w:bCs/>
          <w:sz w:val="22"/>
          <w:szCs w:val="22"/>
        </w:rPr>
        <w:t xml:space="preserve">10 рабочих дней </w:t>
      </w:r>
      <w:proofErr w:type="gramStart"/>
      <w:r w:rsidRPr="00EE7736">
        <w:rPr>
          <w:rFonts w:ascii="Times New Roman" w:hAnsi="Times New Roman" w:cs="Times New Roman"/>
          <w:bCs/>
          <w:sz w:val="22"/>
          <w:szCs w:val="22"/>
        </w:rPr>
        <w:t>с даты</w:t>
      </w:r>
      <w:proofErr w:type="gramEnd"/>
      <w:r w:rsidRPr="00EE7736">
        <w:rPr>
          <w:rFonts w:ascii="Times New Roman" w:hAnsi="Times New Roman" w:cs="Times New Roman"/>
          <w:bCs/>
          <w:sz w:val="22"/>
          <w:szCs w:val="22"/>
        </w:rPr>
        <w:t xml:space="preserve"> ее выставления. </w:t>
      </w:r>
      <w:proofErr w:type="gramStart"/>
      <w:r w:rsidRPr="00EE7736">
        <w:rPr>
          <w:rFonts w:ascii="Times New Roman" w:hAnsi="Times New Roman" w:cs="Times New Roman"/>
          <w:bCs/>
          <w:sz w:val="22"/>
          <w:szCs w:val="22"/>
        </w:rPr>
        <w:t>Претензия и ответ на нее может быть направлена одним из нижеперечисленных способов: письмом на электронный почтовый ящик (e-</w:t>
      </w:r>
      <w:proofErr w:type="spellStart"/>
      <w:r w:rsidRPr="00EE7736">
        <w:rPr>
          <w:rFonts w:ascii="Times New Roman" w:hAnsi="Times New Roman" w:cs="Times New Roman"/>
          <w:bCs/>
          <w:sz w:val="22"/>
          <w:szCs w:val="22"/>
        </w:rPr>
        <w:t>mail</w:t>
      </w:r>
      <w:proofErr w:type="spellEnd"/>
      <w:r w:rsidRPr="00EE7736">
        <w:rPr>
          <w:rFonts w:ascii="Times New Roman" w:hAnsi="Times New Roman" w:cs="Times New Roman"/>
          <w:bCs/>
          <w:sz w:val="22"/>
          <w:szCs w:val="22"/>
        </w:rPr>
        <w:t>) – при этом подтверждением такого направления является сохраненная отправившей стороной в ее электронном почтовом ящике скан-копия претензии в формате PDF, JPEG, TIFF или PNG, а также распечатанная бумажная версия отправленного сообщения – такое письмо считается полученным адресатом на следующий календарный день после его отправки</w:t>
      </w:r>
      <w:proofErr w:type="gramEnd"/>
      <w:r w:rsidRPr="00EE7736">
        <w:rPr>
          <w:rFonts w:ascii="Times New Roman" w:hAnsi="Times New Roman" w:cs="Times New Roman"/>
          <w:bCs/>
          <w:sz w:val="22"/>
          <w:szCs w:val="22"/>
        </w:rPr>
        <w:t>; ценным письмом с описью вложения по адресу места нахождения Стороны; передача лично Стороне или его уполномоченному представителю под роспись либо по передаточному акту.</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9.2. Все неразрешенные споры, требования и (или) претензии, возникающие из настоящего Договора или в связи с ним, включая разногласия в отношении его существования, действительности, исполнения или прекращения, подлежат рассмотрению в Арбитражном суде города Санкт-Петербурга и Ленинградской области.</w:t>
      </w:r>
    </w:p>
    <w:p w:rsidR="00EE7736" w:rsidRPr="00EE7736" w:rsidRDefault="00EE7736" w:rsidP="00EE7736">
      <w:pPr>
        <w:ind w:left="142" w:firstLine="425"/>
        <w:jc w:val="both"/>
        <w:rPr>
          <w:rFonts w:ascii="Times New Roman" w:hAnsi="Times New Roman" w:cs="Times New Roman"/>
          <w:sz w:val="22"/>
          <w:szCs w:val="22"/>
        </w:rPr>
      </w:pPr>
      <w:r w:rsidRPr="00EE7736">
        <w:rPr>
          <w:rFonts w:ascii="Times New Roman" w:hAnsi="Times New Roman" w:cs="Times New Roman"/>
          <w:sz w:val="22"/>
          <w:szCs w:val="22"/>
        </w:rPr>
        <w:t>9.3. Настоящий Договор регулируется и толкуется в соответствии с законодательством Российской Федерации.</w:t>
      </w:r>
    </w:p>
    <w:p w:rsidR="00EE7736" w:rsidRPr="00EE7736" w:rsidRDefault="00EE7736" w:rsidP="00EE7736">
      <w:pPr>
        <w:ind w:left="567" w:firstLine="567"/>
        <w:jc w:val="both"/>
        <w:rPr>
          <w:rFonts w:ascii="Times New Roman" w:hAnsi="Times New Roman" w:cs="Times New Roman"/>
          <w:sz w:val="22"/>
          <w:szCs w:val="22"/>
        </w:rPr>
      </w:pPr>
    </w:p>
    <w:p w:rsidR="00EE7736" w:rsidRPr="00EE7736" w:rsidRDefault="00EE7736" w:rsidP="00EE7736">
      <w:pPr>
        <w:ind w:left="567" w:firstLine="567"/>
        <w:jc w:val="center"/>
        <w:rPr>
          <w:rFonts w:ascii="Times New Roman" w:eastAsia="Times New Roman" w:hAnsi="Times New Roman" w:cs="Times New Roman"/>
          <w:b/>
          <w:kern w:val="1"/>
          <w:sz w:val="22"/>
          <w:szCs w:val="22"/>
          <w:lang w:eastAsia="ar-SA"/>
        </w:rPr>
      </w:pPr>
      <w:r w:rsidRPr="00EE7736">
        <w:rPr>
          <w:rFonts w:ascii="Times New Roman" w:eastAsia="Times New Roman" w:hAnsi="Times New Roman" w:cs="Times New Roman"/>
          <w:b/>
          <w:kern w:val="1"/>
          <w:sz w:val="22"/>
          <w:szCs w:val="22"/>
          <w:lang w:eastAsia="ar-SA"/>
        </w:rPr>
        <w:t>10. Форс-мажор</w:t>
      </w:r>
    </w:p>
    <w:p w:rsidR="00EE7736" w:rsidRPr="00EE7736" w:rsidRDefault="00EE7736" w:rsidP="00EE7736">
      <w:pPr>
        <w:tabs>
          <w:tab w:val="left" w:pos="993"/>
        </w:tabs>
        <w:suppressAutoHyphens/>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E7736" w:rsidRPr="00EE7736" w:rsidRDefault="00EE7736" w:rsidP="00EE7736">
      <w:pPr>
        <w:tabs>
          <w:tab w:val="left" w:pos="993"/>
        </w:tabs>
        <w:suppressAutoHyphens/>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 С момента наступления форс-мажорных обстоятельств действие договора приостанавливается до момента, определяемого соглашением сторон.</w:t>
      </w:r>
    </w:p>
    <w:p w:rsidR="00EE7736" w:rsidRPr="00EE7736" w:rsidRDefault="00EE7736" w:rsidP="00EE7736">
      <w:pPr>
        <w:tabs>
          <w:tab w:val="left" w:pos="993"/>
        </w:tabs>
        <w:suppressAutoHyphens/>
        <w:ind w:firstLine="567"/>
        <w:jc w:val="both"/>
        <w:rPr>
          <w:rFonts w:ascii="Times New Roman" w:eastAsia="Times New Roman" w:hAnsi="Times New Roman" w:cs="Times New Roman"/>
          <w:kern w:val="1"/>
          <w:sz w:val="22"/>
          <w:szCs w:val="22"/>
          <w:lang w:eastAsia="ar-SA"/>
        </w:rPr>
      </w:pPr>
    </w:p>
    <w:p w:rsidR="00EE7736" w:rsidRPr="00EE7736" w:rsidRDefault="00EE7736" w:rsidP="00EE7736">
      <w:pPr>
        <w:suppressAutoHyphens/>
        <w:ind w:left="-360" w:right="-186" w:firstLine="360"/>
        <w:jc w:val="center"/>
        <w:rPr>
          <w:rFonts w:ascii="Times New Roman" w:eastAsia="Times New Roman" w:hAnsi="Times New Roman" w:cs="Times New Roman"/>
          <w:b/>
          <w:kern w:val="1"/>
          <w:sz w:val="22"/>
          <w:szCs w:val="22"/>
          <w:lang w:eastAsia="ar-SA"/>
        </w:rPr>
      </w:pPr>
      <w:r w:rsidRPr="00EE7736">
        <w:rPr>
          <w:rFonts w:ascii="Times New Roman" w:eastAsia="Times New Roman" w:hAnsi="Times New Roman" w:cs="Times New Roman"/>
          <w:b/>
          <w:kern w:val="1"/>
          <w:sz w:val="22"/>
          <w:szCs w:val="22"/>
          <w:lang w:eastAsia="ar-SA"/>
        </w:rPr>
        <w:t>11. Прочие условия</w:t>
      </w:r>
    </w:p>
    <w:p w:rsidR="00EE7736" w:rsidRPr="00EE7736" w:rsidRDefault="00EE7736" w:rsidP="00EE7736">
      <w:pPr>
        <w:suppressAutoHyphens/>
        <w:autoSpaceDE w:val="0"/>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 xml:space="preserve">11.1. Настоящий Договор составлен в форме электронного документа, подписанного электронными </w:t>
      </w:r>
      <w:r w:rsidRPr="00EE7736">
        <w:rPr>
          <w:rFonts w:ascii="Times New Roman" w:eastAsia="Times New Roman" w:hAnsi="Times New Roman" w:cs="Times New Roman"/>
          <w:kern w:val="1"/>
          <w:sz w:val="22"/>
          <w:szCs w:val="22"/>
          <w:lang w:eastAsia="ar-SA"/>
        </w:rPr>
        <w:lastRenderedPageBreak/>
        <w:t>подписями уполномоченных на подписание Договора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w:t>
      </w:r>
      <w:r w:rsidRPr="00EE7736">
        <w:rPr>
          <w:rFonts w:ascii="Times New Roman" w:eastAsia="Times New Roman" w:hAnsi="Times New Roman" w:cs="Times New Roman"/>
          <w:kern w:val="1"/>
          <w:sz w:val="22"/>
          <w:szCs w:val="22"/>
          <w:vertAlign w:val="superscript"/>
          <w:lang w:eastAsia="ar-SA"/>
        </w:rPr>
        <w:footnoteReference w:id="3"/>
      </w:r>
      <w:r w:rsidRPr="00EE7736">
        <w:rPr>
          <w:rFonts w:ascii="Times New Roman" w:eastAsia="Times New Roman" w:hAnsi="Times New Roman" w:cs="Times New Roman"/>
          <w:kern w:val="1"/>
          <w:sz w:val="22"/>
          <w:szCs w:val="22"/>
          <w:lang w:eastAsia="ar-SA"/>
        </w:rPr>
        <w:t xml:space="preserve"> лица в документе на бумажном носителе, заверенном печатью (при наличии).</w:t>
      </w:r>
    </w:p>
    <w:p w:rsidR="00EE7736" w:rsidRPr="00EE7736" w:rsidRDefault="00EE7736" w:rsidP="00EE7736">
      <w:pPr>
        <w:tabs>
          <w:tab w:val="left" w:pos="993"/>
        </w:tabs>
        <w:suppressAutoHyphens/>
        <w:autoSpaceDE w:val="0"/>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11.2.</w:t>
      </w:r>
      <w:r w:rsidRPr="00EE7736">
        <w:rPr>
          <w:rFonts w:ascii="Times New Roman" w:eastAsia="Times New Roman" w:hAnsi="Times New Roman" w:cs="Times New Roman"/>
          <w:kern w:val="1"/>
          <w:sz w:val="22"/>
          <w:szCs w:val="22"/>
          <w:lang w:eastAsia="ar-SA"/>
        </w:rPr>
        <w:tab/>
        <w:t xml:space="preserve">При исполнении Договора не допускается перемена </w:t>
      </w:r>
      <w:r w:rsidR="00F72F7F">
        <w:rPr>
          <w:rFonts w:ascii="Times New Roman" w:eastAsia="Times New Roman" w:hAnsi="Times New Roman" w:cs="Times New Roman"/>
          <w:kern w:val="1"/>
          <w:sz w:val="22"/>
          <w:szCs w:val="22"/>
          <w:lang w:eastAsia="ar-SA"/>
        </w:rPr>
        <w:t>Исполнителя</w:t>
      </w:r>
      <w:r w:rsidRPr="00EE7736">
        <w:rPr>
          <w:rFonts w:ascii="Times New Roman" w:eastAsia="Times New Roman" w:hAnsi="Times New Roman" w:cs="Times New Roman"/>
          <w:kern w:val="1"/>
          <w:sz w:val="22"/>
          <w:szCs w:val="22"/>
          <w:lang w:eastAsia="ar-SA"/>
        </w:rPr>
        <w:t xml:space="preserve">, за исключением случаев, если новый </w:t>
      </w:r>
      <w:r w:rsidR="00F72F7F">
        <w:rPr>
          <w:rFonts w:ascii="Times New Roman" w:eastAsia="Times New Roman" w:hAnsi="Times New Roman" w:cs="Times New Roman"/>
          <w:kern w:val="1"/>
          <w:sz w:val="22"/>
          <w:szCs w:val="22"/>
          <w:lang w:eastAsia="ar-SA"/>
        </w:rPr>
        <w:t>Исполнитель</w:t>
      </w:r>
      <w:r w:rsidRPr="00EE7736">
        <w:rPr>
          <w:rFonts w:ascii="Times New Roman" w:eastAsia="Times New Roman" w:hAnsi="Times New Roman" w:cs="Times New Roman"/>
          <w:kern w:val="1"/>
          <w:sz w:val="22"/>
          <w:szCs w:val="22"/>
          <w:lang w:eastAsia="ar-SA"/>
        </w:rPr>
        <w:t xml:space="preserve"> является правопреемником </w:t>
      </w:r>
      <w:r w:rsidR="00F72F7F">
        <w:rPr>
          <w:rFonts w:ascii="Times New Roman" w:eastAsia="Times New Roman" w:hAnsi="Times New Roman" w:cs="Times New Roman"/>
          <w:kern w:val="1"/>
          <w:sz w:val="22"/>
          <w:szCs w:val="22"/>
          <w:lang w:eastAsia="ar-SA"/>
        </w:rPr>
        <w:t>Исполнителя</w:t>
      </w:r>
      <w:r w:rsidRPr="00EE7736">
        <w:rPr>
          <w:rFonts w:ascii="Times New Roman" w:eastAsia="Times New Roman" w:hAnsi="Times New Roman" w:cs="Times New Roman"/>
          <w:kern w:val="1"/>
          <w:sz w:val="22"/>
          <w:szCs w:val="22"/>
          <w:lang w:eastAsia="ar-SA"/>
        </w:rPr>
        <w:t xml:space="preserve"> по Договору вследствие реорганизации юридического лица в форме преобразования, слияния или присоединения.</w:t>
      </w:r>
    </w:p>
    <w:p w:rsidR="00EE7736" w:rsidRPr="00EE7736" w:rsidRDefault="00EE7736" w:rsidP="00EE7736">
      <w:pPr>
        <w:tabs>
          <w:tab w:val="left" w:pos="993"/>
        </w:tabs>
        <w:suppressAutoHyphens/>
        <w:autoSpaceDE w:val="0"/>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11.3.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EE7736" w:rsidRPr="00EE7736" w:rsidRDefault="00EE7736" w:rsidP="00EE7736">
      <w:pPr>
        <w:suppressAutoHyphens/>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11.4. Все изменения и дополнения к Договору оформляются дополнительными соглашениями, которые являются неотъемлемой частью Договора. Любые изменения и дополнения к Договору действительны, если они совершены в соответствии с требованиями действующего законодательства Российской Федерации и нормами ГК РФ, оформлены в письменной форме и подписаны надлежаще уполномоченными представителями обеих Сторон.</w:t>
      </w:r>
    </w:p>
    <w:p w:rsidR="00EE7736" w:rsidRPr="00EE7736" w:rsidRDefault="00EE7736" w:rsidP="00EE7736">
      <w:pPr>
        <w:suppressAutoHyphens/>
        <w:ind w:left="142" w:firstLine="425"/>
        <w:jc w:val="both"/>
        <w:rPr>
          <w:rFonts w:ascii="Times New Roman" w:eastAsia="Times New Roman" w:hAnsi="Times New Roman" w:cs="Times New Roman"/>
          <w:i/>
          <w:kern w:val="1"/>
          <w:sz w:val="22"/>
          <w:szCs w:val="22"/>
          <w:lang w:eastAsia="ar-SA"/>
        </w:rPr>
      </w:pPr>
      <w:r w:rsidRPr="00EE7736">
        <w:rPr>
          <w:rFonts w:ascii="Times New Roman" w:eastAsia="Times New Roman" w:hAnsi="Times New Roman" w:cs="Times New Roman"/>
          <w:kern w:val="1"/>
          <w:sz w:val="22"/>
          <w:szCs w:val="22"/>
          <w:lang w:eastAsia="ar-SA"/>
        </w:rPr>
        <w:t>11.5.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EE7736" w:rsidRPr="00EE7736" w:rsidRDefault="00EE7736" w:rsidP="00EE7736">
      <w:pPr>
        <w:suppressAutoHyphens/>
        <w:ind w:firstLine="567"/>
        <w:jc w:val="both"/>
        <w:rPr>
          <w:rFonts w:ascii="Times New Roman" w:eastAsia="Times New Roman" w:hAnsi="Times New Roman" w:cs="Times New Roman"/>
          <w:kern w:val="1"/>
          <w:sz w:val="22"/>
          <w:szCs w:val="22"/>
          <w:lang w:eastAsia="ar-SA"/>
        </w:rPr>
      </w:pPr>
    </w:p>
    <w:p w:rsidR="00EE7736" w:rsidRPr="00EE7736" w:rsidRDefault="00EE7736" w:rsidP="00EE7736">
      <w:pPr>
        <w:ind w:left="556" w:right="60"/>
        <w:jc w:val="center"/>
        <w:rPr>
          <w:rFonts w:ascii="Times New Roman" w:eastAsia="Times New Roman" w:hAnsi="Times New Roman" w:cs="Times New Roman"/>
          <w:sz w:val="22"/>
          <w:szCs w:val="22"/>
        </w:rPr>
      </w:pPr>
      <w:r w:rsidRPr="00EE7736">
        <w:rPr>
          <w:rFonts w:ascii="Times New Roman" w:eastAsia="Times New Roman" w:hAnsi="Times New Roman" w:cs="Times New Roman"/>
          <w:b/>
          <w:bCs/>
          <w:sz w:val="22"/>
          <w:szCs w:val="22"/>
        </w:rPr>
        <w:t>12. Антикоррупционная оговорка</w:t>
      </w:r>
    </w:p>
    <w:p w:rsidR="00EE7736" w:rsidRPr="00EE7736" w:rsidRDefault="00EE7736" w:rsidP="00EE7736">
      <w:pPr>
        <w:ind w:left="567" w:right="120"/>
        <w:contextualSpacing/>
        <w:jc w:val="both"/>
        <w:rPr>
          <w:rFonts w:ascii="Times New Roman" w:eastAsia="Times New Roman" w:hAnsi="Times New Roman" w:cs="Times New Roman"/>
          <w:sz w:val="22"/>
          <w:szCs w:val="22"/>
        </w:rPr>
      </w:pPr>
      <w:r w:rsidRPr="00EE7736">
        <w:rPr>
          <w:rFonts w:ascii="Times New Roman" w:eastAsia="Times New Roman" w:hAnsi="Times New Roman" w:cs="Times New Roman"/>
          <w:sz w:val="22"/>
          <w:szCs w:val="22"/>
        </w:rPr>
        <w:t xml:space="preserve">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E7736" w:rsidRPr="00EE7736" w:rsidRDefault="00EE7736" w:rsidP="00EE7736">
      <w:pPr>
        <w:tabs>
          <w:tab w:val="num" w:pos="0"/>
        </w:tabs>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EE7736">
        <w:rPr>
          <w:rFonts w:ascii="Times New Roman" w:hAnsi="Times New Roman" w:cs="Times New Roman"/>
          <w:sz w:val="22"/>
          <w:szCs w:val="22"/>
        </w:rPr>
        <w:t>ств дл</w:t>
      </w:r>
      <w:proofErr w:type="gramEnd"/>
      <w:r w:rsidRPr="00EE7736">
        <w:rPr>
          <w:rFonts w:ascii="Times New Roman" w:hAnsi="Times New Roman" w:cs="Times New Roman"/>
          <w:sz w:val="22"/>
          <w:szCs w:val="22"/>
        </w:rPr>
        <w:t xml:space="preserve">я сторон по Договору, их аффилированных лиц, или посредников, действующих по Договору; </w:t>
      </w:r>
    </w:p>
    <w:p w:rsidR="00EE7736" w:rsidRPr="00EE7736" w:rsidRDefault="00EE7736" w:rsidP="00EE7736">
      <w:pPr>
        <w:tabs>
          <w:tab w:val="num" w:pos="0"/>
        </w:tabs>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услуги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7736" w:rsidRPr="00EE7736" w:rsidRDefault="00EE7736" w:rsidP="00EE7736">
      <w:pPr>
        <w:tabs>
          <w:tab w:val="num" w:pos="0"/>
        </w:tabs>
        <w:ind w:left="142" w:firstLine="425"/>
        <w:jc w:val="both"/>
        <w:rPr>
          <w:rFonts w:ascii="Times New Roman" w:hAnsi="Times New Roman" w:cs="Times New Roman"/>
          <w:sz w:val="22"/>
          <w:szCs w:val="22"/>
        </w:rPr>
      </w:pPr>
      <w:r w:rsidRPr="00EE7736">
        <w:rPr>
          <w:rFonts w:ascii="Times New Roman" w:hAnsi="Times New Roman" w:cs="Times New Roman"/>
          <w:sz w:val="22"/>
          <w:szCs w:val="22"/>
        </w:rPr>
        <w:t>- не совершать иных действий, нарушающих антикоррупционное законодательство Российской Федерации.</w:t>
      </w:r>
    </w:p>
    <w:p w:rsidR="00EE7736" w:rsidRPr="00EE7736" w:rsidRDefault="00EE7736" w:rsidP="00EE7736">
      <w:pPr>
        <w:suppressAutoHyphens/>
        <w:ind w:left="-360" w:right="-186" w:firstLine="360"/>
        <w:jc w:val="both"/>
        <w:rPr>
          <w:rFonts w:ascii="Times New Roman" w:eastAsia="Times New Roman" w:hAnsi="Times New Roman" w:cs="Times New Roman"/>
          <w:b/>
          <w:kern w:val="1"/>
          <w:sz w:val="22"/>
          <w:szCs w:val="22"/>
          <w:lang w:eastAsia="ar-SA"/>
        </w:rPr>
      </w:pPr>
    </w:p>
    <w:p w:rsidR="00EE7736" w:rsidRPr="00EE7736" w:rsidRDefault="00EE7736" w:rsidP="00EE7736">
      <w:pPr>
        <w:suppressAutoHyphens/>
        <w:ind w:left="-360" w:right="-186" w:firstLine="360"/>
        <w:jc w:val="center"/>
        <w:rPr>
          <w:rFonts w:ascii="Times New Roman" w:eastAsia="Times New Roman" w:hAnsi="Times New Roman" w:cs="Times New Roman"/>
          <w:b/>
          <w:caps/>
          <w:kern w:val="1"/>
          <w:sz w:val="22"/>
          <w:szCs w:val="22"/>
          <w:lang w:eastAsia="ar-SA"/>
        </w:rPr>
      </w:pPr>
      <w:r w:rsidRPr="00EE7736">
        <w:rPr>
          <w:rFonts w:ascii="Times New Roman" w:eastAsia="Times New Roman" w:hAnsi="Times New Roman" w:cs="Times New Roman"/>
          <w:b/>
          <w:caps/>
          <w:kern w:val="1"/>
          <w:sz w:val="22"/>
          <w:szCs w:val="22"/>
          <w:lang w:eastAsia="ar-SA"/>
        </w:rPr>
        <w:t xml:space="preserve">13. </w:t>
      </w:r>
      <w:r w:rsidRPr="00EE7736">
        <w:rPr>
          <w:rFonts w:ascii="Times New Roman" w:eastAsia="Times New Roman" w:hAnsi="Times New Roman" w:cs="Times New Roman"/>
          <w:b/>
          <w:kern w:val="1"/>
          <w:sz w:val="22"/>
          <w:szCs w:val="22"/>
          <w:lang w:eastAsia="ar-SA"/>
        </w:rPr>
        <w:t>Приложения</w:t>
      </w:r>
    </w:p>
    <w:p w:rsidR="00EE7736" w:rsidRPr="00EE7736" w:rsidRDefault="00EE7736" w:rsidP="00EE7736">
      <w:pPr>
        <w:tabs>
          <w:tab w:val="left" w:pos="993"/>
        </w:tabs>
        <w:suppressAutoHyphens/>
        <w:ind w:left="142" w:firstLine="425"/>
        <w:jc w:val="both"/>
        <w:rPr>
          <w:rFonts w:ascii="Times New Roman" w:eastAsia="Times New Roman" w:hAnsi="Times New Roman" w:cs="Times New Roman"/>
          <w:kern w:val="1"/>
          <w:sz w:val="22"/>
          <w:szCs w:val="22"/>
          <w:lang w:eastAsia="ar-SA"/>
        </w:rPr>
      </w:pPr>
      <w:r w:rsidRPr="00EE7736">
        <w:rPr>
          <w:rFonts w:ascii="Times New Roman" w:eastAsia="Times New Roman" w:hAnsi="Times New Roman" w:cs="Times New Roman"/>
          <w:kern w:val="1"/>
          <w:sz w:val="22"/>
          <w:szCs w:val="22"/>
          <w:lang w:eastAsia="ar-SA"/>
        </w:rPr>
        <w:t xml:space="preserve">14.1. Приложение №1 </w:t>
      </w:r>
      <w:r w:rsidR="00F72F7F">
        <w:rPr>
          <w:rFonts w:ascii="Times New Roman" w:eastAsia="Times New Roman" w:hAnsi="Times New Roman" w:cs="Times New Roman"/>
          <w:kern w:val="1"/>
          <w:sz w:val="22"/>
          <w:szCs w:val="22"/>
          <w:lang w:eastAsia="ar-SA"/>
        </w:rPr>
        <w:t>–</w:t>
      </w:r>
      <w:r w:rsidRPr="00EE7736">
        <w:rPr>
          <w:rFonts w:ascii="Times New Roman" w:eastAsia="Times New Roman" w:hAnsi="Times New Roman" w:cs="Times New Roman"/>
          <w:kern w:val="1"/>
          <w:sz w:val="22"/>
          <w:szCs w:val="22"/>
          <w:lang w:eastAsia="ar-SA"/>
        </w:rPr>
        <w:t xml:space="preserve"> </w:t>
      </w:r>
      <w:r w:rsidR="00F72F7F">
        <w:rPr>
          <w:rFonts w:ascii="Times New Roman" w:eastAsia="Times New Roman" w:hAnsi="Times New Roman" w:cs="Times New Roman"/>
          <w:kern w:val="1"/>
          <w:sz w:val="22"/>
          <w:szCs w:val="22"/>
          <w:lang w:eastAsia="ar-SA"/>
        </w:rPr>
        <w:t>Расчет цены договора</w:t>
      </w:r>
      <w:r w:rsidRPr="00EE7736">
        <w:rPr>
          <w:rFonts w:ascii="Times New Roman" w:eastAsia="Times New Roman" w:hAnsi="Times New Roman" w:cs="Times New Roman"/>
          <w:kern w:val="1"/>
          <w:sz w:val="22"/>
          <w:szCs w:val="22"/>
          <w:lang w:eastAsia="ar-SA"/>
        </w:rPr>
        <w:t>.</w:t>
      </w:r>
    </w:p>
    <w:p w:rsidR="00EE7736" w:rsidRPr="00EE7736" w:rsidRDefault="00EE7736" w:rsidP="00EE7736">
      <w:pPr>
        <w:tabs>
          <w:tab w:val="left" w:pos="993"/>
        </w:tabs>
        <w:suppressAutoHyphens/>
        <w:ind w:left="-360" w:right="-186" w:firstLine="644"/>
        <w:jc w:val="both"/>
        <w:rPr>
          <w:rFonts w:ascii="Times New Roman" w:eastAsia="Times New Roman" w:hAnsi="Times New Roman" w:cs="Times New Roman"/>
          <w:b/>
          <w:kern w:val="1"/>
          <w:sz w:val="22"/>
          <w:szCs w:val="22"/>
          <w:lang w:eastAsia="ar-SA"/>
        </w:rPr>
      </w:pPr>
    </w:p>
    <w:p w:rsidR="00EE7736" w:rsidRPr="00EE7736" w:rsidRDefault="00EE7736" w:rsidP="00EE7736">
      <w:pPr>
        <w:tabs>
          <w:tab w:val="num" w:pos="1146"/>
        </w:tabs>
        <w:suppressAutoHyphens/>
        <w:ind w:left="-360" w:right="-186" w:firstLine="360"/>
        <w:jc w:val="center"/>
        <w:rPr>
          <w:rFonts w:ascii="Times New Roman" w:eastAsia="Times New Roman" w:hAnsi="Times New Roman" w:cs="Times New Roman"/>
          <w:b/>
          <w:kern w:val="1"/>
          <w:sz w:val="22"/>
          <w:szCs w:val="22"/>
          <w:lang w:eastAsia="ar-SA"/>
        </w:rPr>
      </w:pPr>
      <w:r w:rsidRPr="00EE7736">
        <w:rPr>
          <w:rFonts w:ascii="Times New Roman" w:eastAsia="Times New Roman" w:hAnsi="Times New Roman" w:cs="Times New Roman"/>
          <w:b/>
          <w:kern w:val="1"/>
          <w:sz w:val="22"/>
          <w:szCs w:val="22"/>
          <w:lang w:eastAsia="ar-SA"/>
        </w:rPr>
        <w:t>14. Адреса, банковские реквизиты и подписи сторон</w:t>
      </w:r>
    </w:p>
    <w:p w:rsidR="00EE7736" w:rsidRPr="00EE7736" w:rsidRDefault="00EE7736" w:rsidP="00EE7736">
      <w:pPr>
        <w:tabs>
          <w:tab w:val="num" w:pos="1146"/>
        </w:tabs>
        <w:suppressAutoHyphens/>
        <w:ind w:left="-360" w:right="-186" w:firstLine="360"/>
        <w:jc w:val="center"/>
        <w:rPr>
          <w:rFonts w:ascii="Times New Roman" w:eastAsia="Times New Roman" w:hAnsi="Times New Roman" w:cs="Times New Roman"/>
          <w:b/>
          <w:kern w:val="1"/>
          <w:sz w:val="22"/>
          <w:szCs w:val="22"/>
          <w:lang w:eastAsia="ar-SA"/>
        </w:rPr>
      </w:pPr>
    </w:p>
    <w:tbl>
      <w:tblPr>
        <w:tblW w:w="0" w:type="auto"/>
        <w:tblInd w:w="-34" w:type="dxa"/>
        <w:tblLook w:val="04A0" w:firstRow="1" w:lastRow="0" w:firstColumn="1" w:lastColumn="0" w:noHBand="0" w:noVBand="1"/>
      </w:tblPr>
      <w:tblGrid>
        <w:gridCol w:w="4678"/>
        <w:gridCol w:w="425"/>
        <w:gridCol w:w="4927"/>
      </w:tblGrid>
      <w:tr w:rsidR="00EE7736" w:rsidRPr="00EE7736" w:rsidTr="002359ED">
        <w:trPr>
          <w:trHeight w:val="4708"/>
        </w:trPr>
        <w:tc>
          <w:tcPr>
            <w:tcW w:w="4678" w:type="dxa"/>
            <w:shd w:val="clear" w:color="auto" w:fill="auto"/>
          </w:tcPr>
          <w:p w:rsidR="00EE7736" w:rsidRPr="00EE7736" w:rsidRDefault="00EE7736" w:rsidP="00EE7736">
            <w:pPr>
              <w:tabs>
                <w:tab w:val="left" w:pos="426"/>
                <w:tab w:val="num" w:pos="927"/>
              </w:tabs>
              <w:jc w:val="both"/>
              <w:rPr>
                <w:rFonts w:ascii="Times New Roman" w:eastAsia="Times New Roman" w:hAnsi="Times New Roman" w:cs="Times New Roman"/>
                <w:b/>
              </w:rPr>
            </w:pPr>
            <w:r w:rsidRPr="00EE7736">
              <w:rPr>
                <w:rFonts w:ascii="Times New Roman" w:eastAsia="Times New Roman" w:hAnsi="Times New Roman" w:cs="Times New Roman"/>
                <w:b/>
                <w:sz w:val="22"/>
                <w:szCs w:val="22"/>
              </w:rPr>
              <w:lastRenderedPageBreak/>
              <w:t>ЗАКАЗЧИК</w:t>
            </w:r>
          </w:p>
          <w:p w:rsidR="00EE7736" w:rsidRPr="00EE7736" w:rsidRDefault="00EE7736" w:rsidP="00EE7736">
            <w:pPr>
              <w:overflowPunct w:val="0"/>
              <w:autoSpaceDE w:val="0"/>
              <w:autoSpaceDN w:val="0"/>
              <w:adjustRightInd w:val="0"/>
              <w:textAlignment w:val="baseline"/>
              <w:rPr>
                <w:rFonts w:ascii="Times New Roman" w:hAnsi="Times New Roman" w:cs="Times New Roman"/>
                <w:b/>
              </w:rPr>
            </w:pPr>
            <w:r w:rsidRPr="00EE7736">
              <w:rPr>
                <w:rFonts w:ascii="Times New Roman" w:hAnsi="Times New Roman" w:cs="Times New Roman"/>
                <w:b/>
                <w:sz w:val="22"/>
                <w:szCs w:val="22"/>
              </w:rPr>
              <w:t>СПб ГБУЗ СП №19 Пушкинского района</w:t>
            </w:r>
          </w:p>
          <w:p w:rsidR="00EE7736" w:rsidRPr="00EE7736" w:rsidRDefault="00EE7736" w:rsidP="00EE7736">
            <w:pPr>
              <w:overflowPunct w:val="0"/>
              <w:autoSpaceDE w:val="0"/>
              <w:autoSpaceDN w:val="0"/>
              <w:adjustRightInd w:val="0"/>
              <w:textAlignment w:val="baseline"/>
              <w:rPr>
                <w:rFonts w:ascii="Times New Roman" w:hAnsi="Times New Roman" w:cs="Times New Roman"/>
              </w:rPr>
            </w:pPr>
            <w:r w:rsidRPr="00EE7736">
              <w:rPr>
                <w:rFonts w:ascii="Times New Roman" w:hAnsi="Times New Roman" w:cs="Times New Roman"/>
                <w:sz w:val="22"/>
                <w:szCs w:val="22"/>
              </w:rPr>
              <w:t>196607, Санкт-Петербург, г. Пушкин, Школьная ул., д.33,лит</w:t>
            </w:r>
            <w:proofErr w:type="gramStart"/>
            <w:r w:rsidRPr="00EE7736">
              <w:rPr>
                <w:rFonts w:ascii="Times New Roman" w:hAnsi="Times New Roman" w:cs="Times New Roman"/>
                <w:sz w:val="22"/>
                <w:szCs w:val="22"/>
              </w:rPr>
              <w:t>.А</w:t>
            </w:r>
            <w:proofErr w:type="gramEnd"/>
          </w:p>
          <w:p w:rsidR="00EE7736" w:rsidRPr="00EE7736" w:rsidRDefault="00EE7736" w:rsidP="00EE7736">
            <w:pPr>
              <w:overflowPunct w:val="0"/>
              <w:autoSpaceDE w:val="0"/>
              <w:autoSpaceDN w:val="0"/>
              <w:adjustRightInd w:val="0"/>
              <w:jc w:val="both"/>
              <w:textAlignment w:val="baseline"/>
              <w:rPr>
                <w:rFonts w:ascii="Times New Roman" w:hAnsi="Times New Roman" w:cs="Times New Roman"/>
                <w:b/>
              </w:rPr>
            </w:pPr>
            <w:r w:rsidRPr="00EE7736">
              <w:rPr>
                <w:rFonts w:ascii="Times New Roman" w:hAnsi="Times New Roman" w:cs="Times New Roman"/>
                <w:b/>
                <w:sz w:val="22"/>
                <w:szCs w:val="22"/>
              </w:rPr>
              <w:t xml:space="preserve">Реквизиты </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Получатель: Комитет финансов Санкт-Петербурга (СПб ГБУЗ СП №19 Пушкинского района л/с 0731026)</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ИНН  7820013666 КПП  782001001</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Банк получателя: ОКЦ №1 Северо-Западного ГУ Банка России//УФК по г. Санкт-Петербургу</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БИК банка получателя: 014030106</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Номер счета банка получателя: 40102810945370000005</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Номер счета получателя: № 03224643400000007200</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ОГРН 1027809010283 ОКПО 35442326</w:t>
            </w:r>
          </w:p>
          <w:p w:rsidR="00EE7736" w:rsidRPr="00EE7736" w:rsidRDefault="00EE7736" w:rsidP="00EE7736">
            <w:pPr>
              <w:rPr>
                <w:rFonts w:ascii="Times New Roman" w:hAnsi="Times New Roman" w:cs="Times New Roman"/>
              </w:rPr>
            </w:pPr>
            <w:r w:rsidRPr="00EE7736">
              <w:rPr>
                <w:rFonts w:ascii="Times New Roman" w:hAnsi="Times New Roman" w:cs="Times New Roman"/>
                <w:sz w:val="22"/>
                <w:szCs w:val="22"/>
              </w:rPr>
              <w:t>Тел. (812)417-33-99</w:t>
            </w: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r w:rsidRPr="00EE7736">
              <w:rPr>
                <w:rFonts w:ascii="Times New Roman" w:hAnsi="Times New Roman" w:cs="Times New Roman"/>
                <w:sz w:val="22"/>
                <w:szCs w:val="22"/>
              </w:rPr>
              <w:t>СПб ГБУЗ СП №19 Пушкинского района</w:t>
            </w: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r w:rsidRPr="00EE7736">
              <w:rPr>
                <w:rFonts w:ascii="Times New Roman" w:eastAsia="Times New Roman" w:hAnsi="Times New Roman" w:cs="Times New Roman"/>
                <w:sz w:val="22"/>
                <w:szCs w:val="22"/>
              </w:rPr>
              <w:t>__________________/И.В. Березкина/</w:t>
            </w:r>
          </w:p>
          <w:p w:rsidR="00EE7736" w:rsidRPr="00EE7736" w:rsidRDefault="00EE7736" w:rsidP="00EE7736">
            <w:pPr>
              <w:tabs>
                <w:tab w:val="left" w:pos="426"/>
                <w:tab w:val="num" w:pos="927"/>
              </w:tabs>
              <w:jc w:val="both"/>
              <w:rPr>
                <w:rFonts w:ascii="Times New Roman" w:eastAsia="Times New Roman" w:hAnsi="Times New Roman" w:cs="Times New Roman"/>
              </w:rPr>
            </w:pPr>
            <w:r w:rsidRPr="00EE7736">
              <w:rPr>
                <w:rFonts w:ascii="Times New Roman" w:eastAsia="Times New Roman" w:hAnsi="Times New Roman" w:cs="Times New Roman"/>
                <w:sz w:val="22"/>
                <w:szCs w:val="22"/>
              </w:rPr>
              <w:t>(подписано ЭЦП)</w:t>
            </w:r>
          </w:p>
        </w:tc>
        <w:tc>
          <w:tcPr>
            <w:tcW w:w="425" w:type="dxa"/>
            <w:shd w:val="clear" w:color="auto" w:fill="auto"/>
          </w:tcPr>
          <w:p w:rsidR="00EE7736" w:rsidRPr="00EE7736" w:rsidRDefault="00EE7736" w:rsidP="00EE7736">
            <w:pPr>
              <w:tabs>
                <w:tab w:val="left" w:pos="426"/>
                <w:tab w:val="num" w:pos="927"/>
              </w:tabs>
              <w:jc w:val="both"/>
              <w:rPr>
                <w:rFonts w:ascii="Times New Roman" w:eastAsia="Times New Roman" w:hAnsi="Times New Roman" w:cs="Times New Roman"/>
              </w:rPr>
            </w:pPr>
          </w:p>
        </w:tc>
        <w:tc>
          <w:tcPr>
            <w:tcW w:w="4927" w:type="dxa"/>
            <w:shd w:val="clear" w:color="auto" w:fill="auto"/>
          </w:tcPr>
          <w:p w:rsidR="00EE7736" w:rsidRPr="00EE7736" w:rsidRDefault="00575BE9" w:rsidP="00EE7736">
            <w:pPr>
              <w:tabs>
                <w:tab w:val="left" w:pos="426"/>
                <w:tab w:val="num" w:pos="927"/>
              </w:tabs>
              <w:jc w:val="both"/>
              <w:rPr>
                <w:rFonts w:ascii="Times New Roman" w:eastAsia="Times New Roman" w:hAnsi="Times New Roman" w:cs="Times New Roman"/>
                <w:b/>
                <w:caps/>
              </w:rPr>
            </w:pPr>
            <w:r>
              <w:rPr>
                <w:rFonts w:ascii="Times New Roman" w:eastAsia="Times New Roman" w:hAnsi="Times New Roman" w:cs="Times New Roman"/>
                <w:b/>
                <w:caps/>
                <w:sz w:val="22"/>
                <w:szCs w:val="22"/>
              </w:rPr>
              <w:t>ИСПОЛНИТЕЛЬ</w:t>
            </w: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p>
          <w:p w:rsidR="006B2B63" w:rsidRDefault="006B2B63" w:rsidP="00EE7736">
            <w:pPr>
              <w:tabs>
                <w:tab w:val="left" w:pos="426"/>
                <w:tab w:val="num" w:pos="927"/>
              </w:tabs>
              <w:jc w:val="both"/>
              <w:rPr>
                <w:rFonts w:ascii="Times New Roman" w:eastAsia="Times New Roman" w:hAnsi="Times New Roman" w:cs="Times New Roman"/>
              </w:rPr>
            </w:pPr>
          </w:p>
          <w:p w:rsidR="006B2B63" w:rsidRDefault="006B2B63"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r w:rsidRPr="00EE7736">
              <w:rPr>
                <w:rFonts w:ascii="Times New Roman" w:eastAsia="Times New Roman" w:hAnsi="Times New Roman" w:cs="Times New Roman"/>
                <w:sz w:val="22"/>
                <w:szCs w:val="22"/>
              </w:rPr>
              <w:t>___________________________________</w:t>
            </w:r>
          </w:p>
          <w:p w:rsidR="006B2B63" w:rsidRDefault="006B2B63" w:rsidP="00EE7736">
            <w:pPr>
              <w:tabs>
                <w:tab w:val="left" w:pos="426"/>
                <w:tab w:val="num" w:pos="927"/>
              </w:tabs>
              <w:jc w:val="both"/>
              <w:rPr>
                <w:rFonts w:ascii="Times New Roman" w:eastAsia="Times New Roman" w:hAnsi="Times New Roman" w:cs="Times New Roman"/>
              </w:rPr>
            </w:pPr>
          </w:p>
          <w:p w:rsidR="00EE7736" w:rsidRPr="00EE7736" w:rsidRDefault="00EE7736" w:rsidP="00EE7736">
            <w:pPr>
              <w:tabs>
                <w:tab w:val="left" w:pos="426"/>
                <w:tab w:val="num" w:pos="927"/>
              </w:tabs>
              <w:jc w:val="both"/>
              <w:rPr>
                <w:rFonts w:ascii="Times New Roman" w:eastAsia="Times New Roman" w:hAnsi="Times New Roman" w:cs="Times New Roman"/>
              </w:rPr>
            </w:pPr>
            <w:r w:rsidRPr="00EE7736">
              <w:rPr>
                <w:rFonts w:ascii="Times New Roman" w:eastAsia="Times New Roman" w:hAnsi="Times New Roman" w:cs="Times New Roman"/>
                <w:sz w:val="22"/>
                <w:szCs w:val="22"/>
              </w:rPr>
              <w:t>________________/___________________</w:t>
            </w:r>
          </w:p>
          <w:p w:rsidR="00EE7736" w:rsidRPr="00EE7736" w:rsidRDefault="00EE7736" w:rsidP="00EE7736">
            <w:pPr>
              <w:tabs>
                <w:tab w:val="left" w:pos="426"/>
                <w:tab w:val="num" w:pos="927"/>
              </w:tabs>
              <w:jc w:val="both"/>
              <w:rPr>
                <w:rFonts w:ascii="Times New Roman" w:eastAsia="Times New Roman" w:hAnsi="Times New Roman" w:cs="Times New Roman"/>
              </w:rPr>
            </w:pPr>
            <w:r w:rsidRPr="00EE7736">
              <w:rPr>
                <w:rFonts w:ascii="Times New Roman" w:eastAsia="Times New Roman" w:hAnsi="Times New Roman" w:cs="Times New Roman"/>
                <w:sz w:val="22"/>
                <w:szCs w:val="22"/>
              </w:rPr>
              <w:t>(подписано ЭЦП)</w:t>
            </w:r>
          </w:p>
        </w:tc>
      </w:tr>
    </w:tbl>
    <w:p w:rsidR="009C7F54" w:rsidRPr="00D653CB" w:rsidRDefault="009C7F54" w:rsidP="009C7F54">
      <w:pPr>
        <w:autoSpaceDE w:val="0"/>
        <w:autoSpaceDN w:val="0"/>
        <w:adjustRightInd w:val="0"/>
        <w:ind w:right="99" w:firstLine="708"/>
        <w:jc w:val="center"/>
        <w:rPr>
          <w:rFonts w:ascii="Times New Roman" w:hAnsi="Times New Roman" w:cs="Times New Roman"/>
          <w:b/>
          <w:bCs/>
          <w:color w:val="auto"/>
          <w:spacing w:val="-3"/>
        </w:rPr>
      </w:pPr>
    </w:p>
    <w:p w:rsidR="00AB25E2" w:rsidRPr="00D653CB" w:rsidRDefault="00AB25E2" w:rsidP="00AB25E2">
      <w:pPr>
        <w:pageBreakBefore/>
        <w:ind w:firstLine="709"/>
        <w:jc w:val="right"/>
        <w:rPr>
          <w:rFonts w:ascii="Times New Roman" w:hAnsi="Times New Roman" w:cs="Times New Roman"/>
        </w:rPr>
      </w:pPr>
      <w:r w:rsidRPr="00D653CB">
        <w:rPr>
          <w:rFonts w:ascii="Times New Roman" w:hAnsi="Times New Roman" w:cs="Times New Roman"/>
        </w:rPr>
        <w:lastRenderedPageBreak/>
        <w:t>Приложение №</w:t>
      </w:r>
      <w:r w:rsidR="007B3F57" w:rsidRPr="00D653CB">
        <w:rPr>
          <w:rFonts w:ascii="Times New Roman" w:hAnsi="Times New Roman" w:cs="Times New Roman"/>
        </w:rPr>
        <w:t>1</w:t>
      </w:r>
      <w:r w:rsidRPr="00D653CB">
        <w:rPr>
          <w:rFonts w:ascii="Times New Roman" w:hAnsi="Times New Roman" w:cs="Times New Roman"/>
        </w:rPr>
        <w:t xml:space="preserve"> к </w:t>
      </w:r>
      <w:r w:rsidR="00575BE9">
        <w:rPr>
          <w:rFonts w:ascii="Times New Roman" w:hAnsi="Times New Roman" w:cs="Times New Roman"/>
        </w:rPr>
        <w:t>договору</w:t>
      </w:r>
    </w:p>
    <w:p w:rsidR="00AB25E2" w:rsidRPr="0086237A" w:rsidRDefault="00AB25E2" w:rsidP="00E80806">
      <w:pPr>
        <w:jc w:val="right"/>
        <w:rPr>
          <w:rFonts w:ascii="Times New Roman" w:hAnsi="Times New Roman" w:cs="Times New Roman"/>
          <w:bCs/>
        </w:rPr>
      </w:pPr>
      <w:r w:rsidRPr="00D653CB">
        <w:rPr>
          <w:rFonts w:ascii="Times New Roman" w:hAnsi="Times New Roman" w:cs="Times New Roman"/>
        </w:rPr>
        <w:t xml:space="preserve">                                                                                                   от </w:t>
      </w:r>
      <w:r w:rsidR="00D23109" w:rsidRPr="00D653CB">
        <w:rPr>
          <w:rFonts w:ascii="Times New Roman" w:hAnsi="Times New Roman" w:cs="Times New Roman"/>
        </w:rPr>
        <w:t>___________</w:t>
      </w:r>
      <w:r w:rsidR="004160A7" w:rsidRPr="00D653CB">
        <w:rPr>
          <w:rFonts w:ascii="Times New Roman" w:hAnsi="Times New Roman" w:cs="Times New Roman"/>
        </w:rPr>
        <w:t xml:space="preserve"> </w:t>
      </w:r>
      <w:r w:rsidRPr="00D653CB">
        <w:rPr>
          <w:rFonts w:ascii="Times New Roman" w:hAnsi="Times New Roman" w:cs="Times New Roman"/>
        </w:rPr>
        <w:t>№</w:t>
      </w:r>
      <w:r w:rsidR="006B2B63">
        <w:rPr>
          <w:rFonts w:ascii="Times New Roman" w:hAnsi="Times New Roman" w:cs="Times New Roman"/>
        </w:rPr>
        <w:t xml:space="preserve"> _____</w:t>
      </w:r>
      <w:r w:rsidR="00E80806" w:rsidRPr="00D653CB">
        <w:rPr>
          <w:rFonts w:ascii="Times New Roman" w:hAnsi="Times New Roman" w:cs="Times New Roman"/>
          <w:b/>
          <w:bCs/>
        </w:rPr>
        <w:t xml:space="preserve"> </w:t>
      </w:r>
    </w:p>
    <w:p w:rsidR="00AB25E2" w:rsidRPr="00D653CB" w:rsidRDefault="00AB25E2" w:rsidP="009C7F54">
      <w:pPr>
        <w:autoSpaceDE w:val="0"/>
        <w:autoSpaceDN w:val="0"/>
        <w:adjustRightInd w:val="0"/>
        <w:ind w:firstLine="709"/>
        <w:jc w:val="center"/>
        <w:rPr>
          <w:rFonts w:ascii="Times New Roman" w:hAnsi="Times New Roman" w:cs="Times New Roman"/>
          <w:b/>
          <w:bCs/>
        </w:rPr>
      </w:pPr>
    </w:p>
    <w:p w:rsidR="009C7F54" w:rsidRPr="00D653CB" w:rsidRDefault="009C7F54" w:rsidP="009C7F54">
      <w:pPr>
        <w:autoSpaceDE w:val="0"/>
        <w:autoSpaceDN w:val="0"/>
        <w:adjustRightInd w:val="0"/>
        <w:ind w:firstLine="709"/>
        <w:jc w:val="center"/>
        <w:rPr>
          <w:rFonts w:ascii="Times New Roman" w:hAnsi="Times New Roman" w:cs="Times New Roman"/>
          <w:b/>
          <w:bCs/>
        </w:rPr>
      </w:pPr>
      <w:r w:rsidRPr="00D653CB">
        <w:rPr>
          <w:rFonts w:ascii="Times New Roman" w:hAnsi="Times New Roman" w:cs="Times New Roman"/>
          <w:b/>
          <w:bCs/>
        </w:rPr>
        <w:t xml:space="preserve">РАСЧЕТ ЦЕНЫ </w:t>
      </w:r>
      <w:r w:rsidR="00F72F7F">
        <w:rPr>
          <w:rFonts w:ascii="Times New Roman" w:hAnsi="Times New Roman" w:cs="Times New Roman"/>
          <w:b/>
          <w:bCs/>
        </w:rPr>
        <w:t>ДОГОВОРА</w:t>
      </w:r>
    </w:p>
    <w:p w:rsidR="009C7F54" w:rsidRPr="00D653CB" w:rsidRDefault="009C7F54" w:rsidP="009C7F54">
      <w:pPr>
        <w:autoSpaceDE w:val="0"/>
        <w:autoSpaceDN w:val="0"/>
        <w:adjustRightInd w:val="0"/>
        <w:ind w:firstLine="709"/>
        <w:jc w:val="both"/>
        <w:rPr>
          <w:rFonts w:ascii="Times New Roman" w:hAnsi="Times New Roman" w:cs="Times New Roman"/>
          <w:iCs/>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275"/>
        <w:gridCol w:w="1134"/>
        <w:gridCol w:w="1418"/>
        <w:gridCol w:w="1560"/>
      </w:tblGrid>
      <w:tr w:rsidR="00184D16" w:rsidRPr="00D653CB" w:rsidTr="009B4673">
        <w:trPr>
          <w:trHeight w:val="866"/>
        </w:trPr>
        <w:tc>
          <w:tcPr>
            <w:tcW w:w="568" w:type="dxa"/>
            <w:tcBorders>
              <w:top w:val="single" w:sz="4" w:space="0" w:color="auto"/>
              <w:left w:val="single" w:sz="4" w:space="0" w:color="auto"/>
              <w:bottom w:val="single" w:sz="4" w:space="0" w:color="auto"/>
              <w:right w:val="single" w:sz="4" w:space="0" w:color="auto"/>
            </w:tcBorders>
            <w:hideMark/>
          </w:tcPr>
          <w:p w:rsidR="00184D16" w:rsidRPr="00D653CB" w:rsidRDefault="00184D16" w:rsidP="009B4673">
            <w:pPr>
              <w:jc w:val="center"/>
              <w:rPr>
                <w:rFonts w:ascii="Times New Roman" w:hAnsi="Times New Roman" w:cs="Times New Roman"/>
                <w:b/>
                <w:bCs/>
              </w:rPr>
            </w:pPr>
            <w:r w:rsidRPr="00D653CB">
              <w:rPr>
                <w:rFonts w:ascii="Times New Roman" w:hAnsi="Times New Roman" w:cs="Times New Roman"/>
                <w:b/>
                <w:bCs/>
              </w:rPr>
              <w:t>№</w:t>
            </w:r>
          </w:p>
        </w:tc>
        <w:tc>
          <w:tcPr>
            <w:tcW w:w="4252" w:type="dxa"/>
            <w:tcBorders>
              <w:top w:val="single" w:sz="4" w:space="0" w:color="auto"/>
              <w:left w:val="single" w:sz="4" w:space="0" w:color="auto"/>
              <w:bottom w:val="single" w:sz="4" w:space="0" w:color="auto"/>
              <w:right w:val="single" w:sz="4" w:space="0" w:color="auto"/>
            </w:tcBorders>
            <w:hideMark/>
          </w:tcPr>
          <w:p w:rsidR="00184D16" w:rsidRPr="00D653CB" w:rsidRDefault="00184D16" w:rsidP="009B4673">
            <w:pPr>
              <w:jc w:val="center"/>
              <w:rPr>
                <w:rFonts w:ascii="Times New Roman" w:hAnsi="Times New Roman" w:cs="Times New Roman"/>
                <w:b/>
                <w:bCs/>
              </w:rPr>
            </w:pPr>
            <w:r w:rsidRPr="00D653CB">
              <w:rPr>
                <w:rFonts w:ascii="Times New Roman" w:hAnsi="Times New Roman" w:cs="Times New Roman"/>
                <w:b/>
                <w:bCs/>
              </w:rPr>
              <w:t>Наименование</w:t>
            </w:r>
          </w:p>
        </w:tc>
        <w:tc>
          <w:tcPr>
            <w:tcW w:w="1275" w:type="dxa"/>
            <w:tcBorders>
              <w:top w:val="single" w:sz="4" w:space="0" w:color="auto"/>
              <w:left w:val="single" w:sz="4" w:space="0" w:color="auto"/>
              <w:bottom w:val="single" w:sz="4" w:space="0" w:color="auto"/>
              <w:right w:val="single" w:sz="4" w:space="0" w:color="auto"/>
            </w:tcBorders>
          </w:tcPr>
          <w:p w:rsidR="00184D16" w:rsidRPr="00D653CB" w:rsidRDefault="00184D16" w:rsidP="009B4673">
            <w:pPr>
              <w:jc w:val="center"/>
              <w:rPr>
                <w:rFonts w:ascii="Times New Roman" w:hAnsi="Times New Roman" w:cs="Times New Roman"/>
                <w:b/>
                <w:bCs/>
              </w:rPr>
            </w:pPr>
            <w:r w:rsidRPr="00D653CB">
              <w:rPr>
                <w:rFonts w:ascii="Times New Roman" w:hAnsi="Times New Roman" w:cs="Times New Roman"/>
                <w:b/>
                <w:bCs/>
              </w:rPr>
              <w:t>Единица измерения</w:t>
            </w:r>
          </w:p>
        </w:tc>
        <w:tc>
          <w:tcPr>
            <w:tcW w:w="1134" w:type="dxa"/>
            <w:tcBorders>
              <w:top w:val="single" w:sz="4" w:space="0" w:color="auto"/>
              <w:left w:val="single" w:sz="4" w:space="0" w:color="auto"/>
              <w:right w:val="single" w:sz="4" w:space="0" w:color="auto"/>
            </w:tcBorders>
          </w:tcPr>
          <w:p w:rsidR="00184D16" w:rsidRPr="00D653CB" w:rsidRDefault="00184D16" w:rsidP="009B4673">
            <w:pPr>
              <w:jc w:val="center"/>
              <w:rPr>
                <w:rFonts w:ascii="Times New Roman" w:hAnsi="Times New Roman" w:cs="Times New Roman"/>
                <w:b/>
                <w:bCs/>
              </w:rPr>
            </w:pPr>
            <w:r w:rsidRPr="00D653CB">
              <w:rPr>
                <w:rFonts w:ascii="Times New Roman" w:hAnsi="Times New Roman" w:cs="Times New Roman"/>
                <w:b/>
                <w:bCs/>
              </w:rPr>
              <w:t>Кол-во</w:t>
            </w:r>
          </w:p>
        </w:tc>
        <w:tc>
          <w:tcPr>
            <w:tcW w:w="1418" w:type="dxa"/>
            <w:tcBorders>
              <w:top w:val="single" w:sz="4" w:space="0" w:color="auto"/>
              <w:left w:val="single" w:sz="4" w:space="0" w:color="auto"/>
              <w:right w:val="single" w:sz="4" w:space="0" w:color="auto"/>
            </w:tcBorders>
          </w:tcPr>
          <w:p w:rsidR="00184D16" w:rsidRPr="00D653CB" w:rsidRDefault="00184D16" w:rsidP="009B4673">
            <w:pPr>
              <w:jc w:val="center"/>
              <w:rPr>
                <w:rFonts w:ascii="Times New Roman" w:hAnsi="Times New Roman" w:cs="Times New Roman"/>
                <w:b/>
                <w:bCs/>
              </w:rPr>
            </w:pPr>
            <w:r w:rsidRPr="00D653CB">
              <w:rPr>
                <w:rFonts w:ascii="Times New Roman" w:hAnsi="Times New Roman" w:cs="Times New Roman"/>
                <w:b/>
                <w:bCs/>
              </w:rPr>
              <w:t>Цена за единицу, руб.</w:t>
            </w:r>
          </w:p>
        </w:tc>
        <w:tc>
          <w:tcPr>
            <w:tcW w:w="1560" w:type="dxa"/>
            <w:tcBorders>
              <w:top w:val="single" w:sz="4" w:space="0" w:color="auto"/>
              <w:left w:val="single" w:sz="4" w:space="0" w:color="auto"/>
              <w:right w:val="single" w:sz="4" w:space="0" w:color="auto"/>
            </w:tcBorders>
          </w:tcPr>
          <w:p w:rsidR="00184D16" w:rsidRPr="00D653CB" w:rsidRDefault="00184D16" w:rsidP="009B4673">
            <w:pPr>
              <w:jc w:val="center"/>
              <w:rPr>
                <w:rFonts w:ascii="Times New Roman" w:hAnsi="Times New Roman" w:cs="Times New Roman"/>
                <w:b/>
                <w:bCs/>
              </w:rPr>
            </w:pPr>
            <w:r w:rsidRPr="00D653CB">
              <w:rPr>
                <w:rFonts w:ascii="Times New Roman" w:hAnsi="Times New Roman" w:cs="Times New Roman"/>
                <w:b/>
                <w:bCs/>
              </w:rPr>
              <w:t>Сумма, руб.</w:t>
            </w:r>
          </w:p>
        </w:tc>
      </w:tr>
      <w:tr w:rsidR="00184D16" w:rsidRPr="00D653CB" w:rsidTr="008E7E47">
        <w:trPr>
          <w:trHeight w:val="750"/>
        </w:trPr>
        <w:tc>
          <w:tcPr>
            <w:tcW w:w="568" w:type="dxa"/>
            <w:tcBorders>
              <w:top w:val="single" w:sz="4" w:space="0" w:color="auto"/>
              <w:left w:val="single" w:sz="4" w:space="0" w:color="auto"/>
              <w:bottom w:val="single" w:sz="4" w:space="0" w:color="auto"/>
              <w:right w:val="single" w:sz="4" w:space="0" w:color="auto"/>
            </w:tcBorders>
            <w:hideMark/>
          </w:tcPr>
          <w:p w:rsidR="00184D16" w:rsidRPr="00D653CB" w:rsidRDefault="00184D16" w:rsidP="009B4673">
            <w:pPr>
              <w:jc w:val="center"/>
              <w:rPr>
                <w:rFonts w:ascii="Times New Roman" w:hAnsi="Times New Roman" w:cs="Times New Roman"/>
                <w:bCs/>
              </w:rPr>
            </w:pPr>
            <w:r w:rsidRPr="00D653CB">
              <w:rPr>
                <w:rFonts w:ascii="Times New Roman" w:hAnsi="Times New Roman" w:cs="Times New Roman"/>
                <w:bCs/>
              </w:rPr>
              <w:t>1</w:t>
            </w:r>
          </w:p>
        </w:tc>
        <w:tc>
          <w:tcPr>
            <w:tcW w:w="4252" w:type="dxa"/>
            <w:tcBorders>
              <w:top w:val="single" w:sz="4" w:space="0" w:color="auto"/>
              <w:left w:val="single" w:sz="4" w:space="0" w:color="auto"/>
              <w:bottom w:val="single" w:sz="4" w:space="0" w:color="auto"/>
              <w:right w:val="single" w:sz="4" w:space="0" w:color="auto"/>
            </w:tcBorders>
          </w:tcPr>
          <w:p w:rsidR="00184D16" w:rsidRPr="00D653CB" w:rsidRDefault="008E7E47" w:rsidP="009B4673">
            <w:pPr>
              <w:jc w:val="both"/>
              <w:rPr>
                <w:rFonts w:ascii="Times New Roman" w:hAnsi="Times New Roman" w:cs="Times New Roman"/>
              </w:rPr>
            </w:pPr>
            <w:r w:rsidRPr="00D653CB">
              <w:rPr>
                <w:rFonts w:ascii="Times New Roman" w:hAnsi="Times New Roman" w:cs="Times New Roman"/>
              </w:rPr>
              <w:t>Оказание услуг по проведению комплекса измерений и оформления технической документации (протоколов измерений</w:t>
            </w:r>
            <w:r>
              <w:rPr>
                <w:rFonts w:ascii="Times New Roman" w:hAnsi="Times New Roman" w:cs="Times New Roman"/>
              </w:rPr>
              <w:t xml:space="preserve"> </w:t>
            </w:r>
            <w:proofErr w:type="spellStart"/>
            <w:r>
              <w:rPr>
                <w:rFonts w:ascii="Times New Roman" w:hAnsi="Times New Roman" w:cs="Times New Roman"/>
              </w:rPr>
              <w:t>рациационного</w:t>
            </w:r>
            <w:proofErr w:type="spellEnd"/>
            <w:r>
              <w:rPr>
                <w:rFonts w:ascii="Times New Roman" w:hAnsi="Times New Roman" w:cs="Times New Roman"/>
              </w:rPr>
              <w:t xml:space="preserve"> контроля,</w:t>
            </w:r>
            <w:r>
              <w:t xml:space="preserve"> </w:t>
            </w:r>
            <w:r>
              <w:rPr>
                <w:rFonts w:ascii="Times New Roman" w:hAnsi="Times New Roman" w:cs="Times New Roman"/>
              </w:rPr>
              <w:t>э</w:t>
            </w:r>
            <w:r w:rsidRPr="003E7C8B">
              <w:rPr>
                <w:rFonts w:ascii="Times New Roman" w:hAnsi="Times New Roman" w:cs="Times New Roman"/>
              </w:rPr>
              <w:t>ксплуатационные параметры рентгеновского аппарата</w:t>
            </w:r>
            <w:r w:rsidRPr="00D653CB">
              <w:rPr>
                <w:rFonts w:ascii="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184D16" w:rsidRPr="00D653CB" w:rsidRDefault="00383CD5" w:rsidP="009B4673">
            <w:pPr>
              <w:jc w:val="center"/>
              <w:rPr>
                <w:rFonts w:ascii="Times New Roman" w:hAnsi="Times New Roman" w:cs="Times New Roman"/>
              </w:rPr>
            </w:pPr>
            <w:proofErr w:type="spellStart"/>
            <w:r w:rsidRPr="00D653CB">
              <w:rPr>
                <w:rFonts w:ascii="Times New Roman" w:hAnsi="Times New Roman" w:cs="Times New Roman"/>
              </w:rPr>
              <w:t>усл</w:t>
            </w:r>
            <w:proofErr w:type="spellEnd"/>
            <w:r w:rsidRPr="00D653CB">
              <w:rPr>
                <w:rFonts w:ascii="Times New Roman" w:hAnsi="Times New Roman" w:cs="Times New Roman"/>
              </w:rPr>
              <w:t>. ед.</w:t>
            </w:r>
          </w:p>
        </w:tc>
        <w:tc>
          <w:tcPr>
            <w:tcW w:w="1134" w:type="dxa"/>
            <w:tcBorders>
              <w:top w:val="single" w:sz="4" w:space="0" w:color="auto"/>
              <w:left w:val="single" w:sz="4" w:space="0" w:color="auto"/>
              <w:bottom w:val="single" w:sz="4" w:space="0" w:color="auto"/>
              <w:right w:val="single" w:sz="4" w:space="0" w:color="auto"/>
            </w:tcBorders>
            <w:vAlign w:val="center"/>
          </w:tcPr>
          <w:p w:rsidR="00184D16" w:rsidRPr="00D653CB" w:rsidRDefault="00383CD5" w:rsidP="009B4673">
            <w:pPr>
              <w:jc w:val="center"/>
              <w:rPr>
                <w:rFonts w:ascii="Times New Roman" w:hAnsi="Times New Roman" w:cs="Times New Roman"/>
              </w:rPr>
            </w:pPr>
            <w:r w:rsidRPr="00D653CB">
              <w:rPr>
                <w:rFonts w:ascii="Times New Roman" w:hAnsi="Times New Roman" w:cs="Times New Roman"/>
              </w:rPr>
              <w:t>1</w:t>
            </w:r>
          </w:p>
        </w:tc>
        <w:tc>
          <w:tcPr>
            <w:tcW w:w="1418" w:type="dxa"/>
            <w:tcBorders>
              <w:top w:val="single" w:sz="4" w:space="0" w:color="auto"/>
              <w:left w:val="single" w:sz="4" w:space="0" w:color="auto"/>
              <w:bottom w:val="single" w:sz="4" w:space="0" w:color="auto"/>
              <w:right w:val="single" w:sz="4" w:space="0" w:color="auto"/>
            </w:tcBorders>
            <w:vAlign w:val="center"/>
          </w:tcPr>
          <w:p w:rsidR="00184D16" w:rsidRPr="00D653CB" w:rsidRDefault="00184D16" w:rsidP="009B4673">
            <w:pPr>
              <w:jc w:val="cente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rsidR="00184D16" w:rsidRPr="00D653CB" w:rsidRDefault="00184D16" w:rsidP="009B4673">
            <w:pPr>
              <w:jc w:val="center"/>
              <w:rPr>
                <w:rFonts w:ascii="Times New Roman" w:hAnsi="Times New Roman" w:cs="Times New Roman"/>
              </w:rPr>
            </w:pPr>
          </w:p>
        </w:tc>
      </w:tr>
      <w:tr w:rsidR="00184D16" w:rsidRPr="00D653CB" w:rsidTr="009B4673">
        <w:trPr>
          <w:trHeight w:val="260"/>
        </w:trPr>
        <w:tc>
          <w:tcPr>
            <w:tcW w:w="8647" w:type="dxa"/>
            <w:gridSpan w:val="5"/>
            <w:tcBorders>
              <w:top w:val="single" w:sz="4" w:space="0" w:color="auto"/>
              <w:left w:val="single" w:sz="4" w:space="0" w:color="auto"/>
              <w:bottom w:val="single" w:sz="4" w:space="0" w:color="auto"/>
              <w:right w:val="single" w:sz="4" w:space="0" w:color="auto"/>
            </w:tcBorders>
            <w:hideMark/>
          </w:tcPr>
          <w:p w:rsidR="00184D16" w:rsidRPr="00D653CB" w:rsidRDefault="00184D16" w:rsidP="009B4673">
            <w:pPr>
              <w:jc w:val="center"/>
              <w:rPr>
                <w:rFonts w:ascii="Times New Roman" w:hAnsi="Times New Roman" w:cs="Times New Roman"/>
              </w:rPr>
            </w:pPr>
            <w:r w:rsidRPr="00D653CB">
              <w:rPr>
                <w:rFonts w:ascii="Times New Roman" w:hAnsi="Times New Roman" w:cs="Times New Roman"/>
              </w:rPr>
              <w:t>Итого</w:t>
            </w:r>
          </w:p>
        </w:tc>
        <w:tc>
          <w:tcPr>
            <w:tcW w:w="1560" w:type="dxa"/>
            <w:tcBorders>
              <w:top w:val="single" w:sz="4" w:space="0" w:color="auto"/>
              <w:left w:val="single" w:sz="4" w:space="0" w:color="auto"/>
              <w:bottom w:val="single" w:sz="4" w:space="0" w:color="auto"/>
              <w:right w:val="single" w:sz="4" w:space="0" w:color="auto"/>
            </w:tcBorders>
            <w:vAlign w:val="center"/>
          </w:tcPr>
          <w:p w:rsidR="00184D16" w:rsidRPr="00D653CB" w:rsidRDefault="00184D16" w:rsidP="009B4673">
            <w:pPr>
              <w:jc w:val="center"/>
              <w:rPr>
                <w:rFonts w:ascii="Times New Roman" w:hAnsi="Times New Roman" w:cs="Times New Roman"/>
              </w:rPr>
            </w:pPr>
          </w:p>
        </w:tc>
      </w:tr>
    </w:tbl>
    <w:p w:rsidR="00184D16" w:rsidRPr="00D653CB" w:rsidRDefault="009C7F54" w:rsidP="00184D16">
      <w:pPr>
        <w:keepNext/>
        <w:keepLines/>
        <w:jc w:val="center"/>
        <w:rPr>
          <w:rFonts w:ascii="Times New Roman" w:hAnsi="Times New Roman" w:cs="Times New Roman"/>
          <w:iCs/>
        </w:rPr>
      </w:pPr>
      <w:r w:rsidRPr="00D653CB">
        <w:rPr>
          <w:rFonts w:ascii="Times New Roman" w:hAnsi="Times New Roman" w:cs="Times New Roman"/>
          <w:iCs/>
        </w:rPr>
        <w:br w:type="textWrapping" w:clear="all"/>
      </w: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4790"/>
      </w:tblGrid>
      <w:tr w:rsidR="00184D16" w:rsidRPr="00D653CB" w:rsidTr="009B4673">
        <w:tc>
          <w:tcPr>
            <w:tcW w:w="4781" w:type="dxa"/>
          </w:tcPr>
          <w:p w:rsidR="00184D16" w:rsidRPr="00D653CB" w:rsidRDefault="00184D16" w:rsidP="009B4673">
            <w:pPr>
              <w:autoSpaceDE w:val="0"/>
              <w:autoSpaceDN w:val="0"/>
              <w:adjustRightInd w:val="0"/>
              <w:jc w:val="center"/>
              <w:rPr>
                <w:rFonts w:ascii="Times New Roman" w:hAnsi="Times New Roman" w:cs="Times New Roman"/>
                <w:iCs/>
              </w:rPr>
            </w:pPr>
            <w:r w:rsidRPr="00D653CB">
              <w:rPr>
                <w:rFonts w:ascii="Times New Roman" w:hAnsi="Times New Roman" w:cs="Times New Roman"/>
                <w:iCs/>
              </w:rPr>
              <w:t>Заказчик</w:t>
            </w:r>
          </w:p>
        </w:tc>
        <w:tc>
          <w:tcPr>
            <w:tcW w:w="4790" w:type="dxa"/>
          </w:tcPr>
          <w:p w:rsidR="00184D16" w:rsidRPr="00D653CB" w:rsidRDefault="00184D16" w:rsidP="009B4673">
            <w:pPr>
              <w:autoSpaceDE w:val="0"/>
              <w:autoSpaceDN w:val="0"/>
              <w:adjustRightInd w:val="0"/>
              <w:jc w:val="center"/>
              <w:rPr>
                <w:rFonts w:ascii="Times New Roman" w:hAnsi="Times New Roman" w:cs="Times New Roman"/>
                <w:iCs/>
              </w:rPr>
            </w:pPr>
            <w:r w:rsidRPr="00D653CB">
              <w:rPr>
                <w:rFonts w:ascii="Times New Roman" w:hAnsi="Times New Roman" w:cs="Times New Roman"/>
                <w:iCs/>
              </w:rPr>
              <w:t>Исполнитель</w:t>
            </w:r>
          </w:p>
        </w:tc>
      </w:tr>
      <w:tr w:rsidR="00E80806" w:rsidRPr="00D653CB" w:rsidTr="009B4673">
        <w:tc>
          <w:tcPr>
            <w:tcW w:w="4781" w:type="dxa"/>
          </w:tcPr>
          <w:p w:rsidR="00E80806" w:rsidRPr="00D653CB" w:rsidRDefault="00E80806" w:rsidP="009B4673">
            <w:pPr>
              <w:overflowPunct w:val="0"/>
              <w:autoSpaceDE w:val="0"/>
              <w:autoSpaceDN w:val="0"/>
              <w:adjustRightInd w:val="0"/>
              <w:spacing w:line="256" w:lineRule="auto"/>
              <w:textAlignment w:val="baseline"/>
              <w:rPr>
                <w:rFonts w:ascii="Times New Roman" w:eastAsia="Calibri" w:hAnsi="Times New Roman" w:cs="Times New Roman"/>
                <w:lang w:eastAsia="en-US"/>
              </w:rPr>
            </w:pPr>
            <w:r w:rsidRPr="00D653CB">
              <w:rPr>
                <w:rFonts w:ascii="Times New Roman" w:hAnsi="Times New Roman" w:cs="Times New Roman"/>
                <w:lang w:eastAsia="en-US"/>
              </w:rPr>
              <w:t xml:space="preserve">Главный врач </w:t>
            </w:r>
            <w:r w:rsidRPr="00D653CB">
              <w:rPr>
                <w:rFonts w:ascii="Times New Roman" w:eastAsia="Calibri" w:hAnsi="Times New Roman" w:cs="Times New Roman"/>
                <w:lang w:eastAsia="en-US"/>
              </w:rPr>
              <w:t>СПб ГБУЗ СП №19 Пушкинского района</w:t>
            </w:r>
          </w:p>
          <w:p w:rsidR="00E80806" w:rsidRPr="00D653CB" w:rsidRDefault="00E80806" w:rsidP="009B4673">
            <w:pPr>
              <w:overflowPunct w:val="0"/>
              <w:autoSpaceDE w:val="0"/>
              <w:autoSpaceDN w:val="0"/>
              <w:adjustRightInd w:val="0"/>
              <w:spacing w:line="256" w:lineRule="auto"/>
              <w:textAlignment w:val="baseline"/>
              <w:rPr>
                <w:rFonts w:ascii="Times New Roman" w:hAnsi="Times New Roman" w:cs="Times New Roman"/>
                <w:iCs/>
              </w:rPr>
            </w:pPr>
            <w:r w:rsidRPr="00D653CB">
              <w:rPr>
                <w:rFonts w:ascii="Times New Roman" w:hAnsi="Times New Roman" w:cs="Times New Roman"/>
                <w:lang w:eastAsia="en-US"/>
              </w:rPr>
              <w:t>_____________________/И.В. Березкина /</w:t>
            </w:r>
          </w:p>
          <w:p w:rsidR="00E80806" w:rsidRPr="00D653CB" w:rsidRDefault="00E80806" w:rsidP="009B4673">
            <w:pPr>
              <w:autoSpaceDE w:val="0"/>
              <w:autoSpaceDN w:val="0"/>
              <w:adjustRightInd w:val="0"/>
              <w:jc w:val="both"/>
              <w:rPr>
                <w:rFonts w:ascii="Times New Roman" w:hAnsi="Times New Roman" w:cs="Times New Roman"/>
                <w:iCs/>
              </w:rPr>
            </w:pPr>
          </w:p>
        </w:tc>
        <w:tc>
          <w:tcPr>
            <w:tcW w:w="4790" w:type="dxa"/>
          </w:tcPr>
          <w:p w:rsidR="00E80806" w:rsidRPr="00D653CB" w:rsidRDefault="00E80806" w:rsidP="00D46D34">
            <w:pPr>
              <w:autoSpaceDE w:val="0"/>
              <w:autoSpaceDN w:val="0"/>
              <w:adjustRightInd w:val="0"/>
              <w:jc w:val="both"/>
              <w:rPr>
                <w:rFonts w:ascii="Times New Roman" w:hAnsi="Times New Roman" w:cs="Times New Roman"/>
                <w:iCs/>
              </w:rPr>
            </w:pPr>
          </w:p>
        </w:tc>
      </w:tr>
      <w:tr w:rsidR="00E80806" w:rsidRPr="00D653CB" w:rsidTr="009B4673">
        <w:tc>
          <w:tcPr>
            <w:tcW w:w="4781" w:type="dxa"/>
          </w:tcPr>
          <w:p w:rsidR="00E80806" w:rsidRPr="00D653CB" w:rsidRDefault="00E80806" w:rsidP="009B4673">
            <w:pPr>
              <w:overflowPunct w:val="0"/>
              <w:autoSpaceDE w:val="0"/>
              <w:autoSpaceDN w:val="0"/>
              <w:adjustRightInd w:val="0"/>
              <w:spacing w:line="256" w:lineRule="auto"/>
              <w:textAlignment w:val="baseline"/>
              <w:rPr>
                <w:rFonts w:ascii="Times New Roman" w:hAnsi="Times New Roman" w:cs="Times New Roman"/>
                <w:lang w:eastAsia="en-US"/>
              </w:rPr>
            </w:pPr>
            <w:r w:rsidRPr="00D653CB">
              <w:rPr>
                <w:rFonts w:ascii="Times New Roman" w:hAnsi="Times New Roman" w:cs="Times New Roman"/>
                <w:lang w:eastAsia="en-US"/>
              </w:rPr>
              <w:t>Подписано ЭЦП</w:t>
            </w:r>
          </w:p>
        </w:tc>
        <w:tc>
          <w:tcPr>
            <w:tcW w:w="4790" w:type="dxa"/>
          </w:tcPr>
          <w:p w:rsidR="00E80806" w:rsidRPr="00D653CB" w:rsidRDefault="00E80806" w:rsidP="00D46D34">
            <w:pPr>
              <w:autoSpaceDE w:val="0"/>
              <w:autoSpaceDN w:val="0"/>
              <w:adjustRightInd w:val="0"/>
              <w:ind w:right="99"/>
              <w:jc w:val="center"/>
              <w:rPr>
                <w:rFonts w:ascii="Times New Roman" w:hAnsi="Times New Roman" w:cs="Times New Roman"/>
              </w:rPr>
            </w:pPr>
            <w:r w:rsidRPr="00D653CB">
              <w:rPr>
                <w:rFonts w:ascii="Times New Roman" w:hAnsi="Times New Roman" w:cs="Times New Roman"/>
                <w:lang w:eastAsia="en-US"/>
              </w:rPr>
              <w:t>Подписано ЭЦП</w:t>
            </w:r>
          </w:p>
        </w:tc>
      </w:tr>
    </w:tbl>
    <w:p w:rsidR="009C7F54" w:rsidRPr="00D653CB" w:rsidRDefault="009C7F54" w:rsidP="00184D16">
      <w:pPr>
        <w:keepNext/>
        <w:keepLines/>
        <w:jc w:val="center"/>
        <w:rPr>
          <w:rFonts w:ascii="Times New Roman" w:hAnsi="Times New Roman" w:cs="Times New Roman"/>
          <w:iCs/>
        </w:rPr>
      </w:pPr>
    </w:p>
    <w:p w:rsidR="009C7F54" w:rsidRPr="00D653CB" w:rsidRDefault="009C7F54" w:rsidP="009C7F54">
      <w:pPr>
        <w:autoSpaceDE w:val="0"/>
        <w:autoSpaceDN w:val="0"/>
        <w:adjustRightInd w:val="0"/>
        <w:ind w:firstLine="709"/>
        <w:jc w:val="both"/>
        <w:rPr>
          <w:rFonts w:ascii="Times New Roman" w:hAnsi="Times New Roman" w:cs="Times New Roman"/>
          <w:iCs/>
        </w:rPr>
      </w:pPr>
    </w:p>
    <w:p w:rsidR="009C7F54" w:rsidRPr="00D653CB" w:rsidRDefault="009C7F54" w:rsidP="00A05964">
      <w:pPr>
        <w:rPr>
          <w:rFonts w:ascii="Times New Roman" w:hAnsi="Times New Roman" w:cs="Times New Roman"/>
          <w:lang w:bidi="ar-SA"/>
        </w:rPr>
      </w:pPr>
    </w:p>
    <w:sectPr w:rsidR="009C7F54" w:rsidRPr="00D653CB" w:rsidSect="00031AD3">
      <w:headerReference w:type="default" r:id="rId11"/>
      <w:pgSz w:w="11906" w:h="16838"/>
      <w:pgMar w:top="851" w:right="567" w:bottom="1440" w:left="709" w:header="0" w:footer="0" w:gutter="0"/>
      <w:pgNumType w:start="7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9ED" w:rsidRDefault="002359ED" w:rsidP="0035503B">
      <w:r>
        <w:separator/>
      </w:r>
    </w:p>
  </w:endnote>
  <w:endnote w:type="continuationSeparator" w:id="0">
    <w:p w:rsidR="002359ED" w:rsidRDefault="002359ED"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9ED" w:rsidRDefault="002359ED" w:rsidP="0035503B">
      <w:r>
        <w:separator/>
      </w:r>
    </w:p>
  </w:footnote>
  <w:footnote w:type="continuationSeparator" w:id="0">
    <w:p w:rsidR="002359ED" w:rsidRDefault="002359ED" w:rsidP="0035503B">
      <w:r>
        <w:continuationSeparator/>
      </w:r>
    </w:p>
  </w:footnote>
  <w:footnote w:id="1">
    <w:p w:rsidR="002359ED" w:rsidRPr="0079578A" w:rsidRDefault="002359ED" w:rsidP="00200F7A">
      <w:pPr>
        <w:pStyle w:val="af1"/>
        <w:spacing w:after="0"/>
        <w:rPr>
          <w:sz w:val="16"/>
          <w:szCs w:val="16"/>
        </w:rPr>
      </w:pPr>
      <w:r w:rsidRPr="0079578A">
        <w:rPr>
          <w:rStyle w:val="af3"/>
          <w:sz w:val="16"/>
          <w:szCs w:val="16"/>
        </w:rPr>
        <w:footnoteRef/>
      </w:r>
      <w:r w:rsidRPr="0079578A">
        <w:rPr>
          <w:sz w:val="16"/>
          <w:szCs w:val="16"/>
        </w:rPr>
        <w:t xml:space="preserve"> </w:t>
      </w:r>
      <w:r w:rsidRPr="0079578A">
        <w:rPr>
          <w:rFonts w:eastAsia="Arial Unicode MS"/>
          <w:sz w:val="16"/>
          <w:szCs w:val="16"/>
        </w:rPr>
        <w:t>Если НДС не облагается, указать основание</w:t>
      </w:r>
    </w:p>
  </w:footnote>
  <w:footnote w:id="2">
    <w:p w:rsidR="002359ED" w:rsidRPr="0079578A" w:rsidRDefault="002359ED" w:rsidP="00200F7A">
      <w:pPr>
        <w:jc w:val="both"/>
        <w:rPr>
          <w:sz w:val="16"/>
          <w:szCs w:val="16"/>
        </w:rPr>
      </w:pPr>
      <w:r w:rsidRPr="0079578A">
        <w:rPr>
          <w:rStyle w:val="af3"/>
          <w:sz w:val="16"/>
          <w:szCs w:val="16"/>
        </w:rPr>
        <w:footnoteRef/>
      </w:r>
      <w:r w:rsidRPr="0079578A">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3">
    <w:p w:rsidR="002359ED" w:rsidRPr="00D92766" w:rsidRDefault="002359ED" w:rsidP="00EE7736">
      <w:pPr>
        <w:pStyle w:val="af1"/>
        <w:spacing w:after="0"/>
        <w:rPr>
          <w:i/>
          <w:sz w:val="16"/>
          <w:szCs w:val="16"/>
        </w:rPr>
      </w:pPr>
      <w:r w:rsidRPr="00D92766">
        <w:rPr>
          <w:rStyle w:val="af3"/>
          <w:sz w:val="16"/>
          <w:szCs w:val="16"/>
        </w:rPr>
        <w:footnoteRef/>
      </w:r>
      <w:r w:rsidRPr="00D92766">
        <w:rPr>
          <w:sz w:val="16"/>
          <w:szCs w:val="16"/>
        </w:rPr>
        <w:t xml:space="preserve"> </w:t>
      </w:r>
      <w:r w:rsidRPr="00D92766">
        <w:rPr>
          <w:bCs/>
          <w:sz w:val="16"/>
          <w:szCs w:val="16"/>
          <w:shd w:val="clear" w:color="auto" w:fill="FFFFFF"/>
        </w:rPr>
        <w:t>Федеральный закон от 06.04.2011 N 63-ФЗ "Об электронной подписи"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9ED" w:rsidRPr="00921459" w:rsidRDefault="002359ED" w:rsidP="004967AE">
    <w:pPr>
      <w:pStyle w:val="a5"/>
      <w:spacing w:after="120"/>
      <w:jc w:val="center"/>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4514FE"/>
    <w:multiLevelType w:val="hybridMultilevel"/>
    <w:tmpl w:val="135285BE"/>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8DC09BB"/>
    <w:multiLevelType w:val="multilevel"/>
    <w:tmpl w:val="C3121316"/>
    <w:lvl w:ilvl="0">
      <w:start w:val="1"/>
      <w:numFmt w:val="decimal"/>
      <w:suff w:val="space"/>
      <w:lvlText w:val="%1."/>
      <w:lvlJc w:val="left"/>
      <w:pPr>
        <w:ind w:left="1260" w:hanging="360"/>
      </w:pPr>
      <w:rPr>
        <w:rFonts w:ascii="Times New Roman" w:hAnsi="Times New Roman" w:cs="Times New Roman" w:hint="default"/>
        <w:b/>
        <w:color w:val="auto"/>
      </w:rPr>
    </w:lvl>
    <w:lvl w:ilvl="1">
      <w:start w:val="1"/>
      <w:numFmt w:val="decimal"/>
      <w:isLgl/>
      <w:lvlText w:val="%1.%2."/>
      <w:lvlJc w:val="left"/>
      <w:pPr>
        <w:ind w:left="1260" w:hanging="360"/>
      </w:pPr>
      <w:rPr>
        <w:b/>
      </w:rPr>
    </w:lvl>
    <w:lvl w:ilvl="2">
      <w:start w:val="1"/>
      <w:numFmt w:val="decimal"/>
      <w:isLgl/>
      <w:lvlText w:val="%1.%2.%3."/>
      <w:lvlJc w:val="left"/>
      <w:pPr>
        <w:ind w:left="1620" w:hanging="720"/>
      </w:pPr>
    </w:lvl>
    <w:lvl w:ilvl="3">
      <w:start w:val="1"/>
      <w:numFmt w:val="decimal"/>
      <w:isLgl/>
      <w:lvlText w:val="%1.%2.%3.%4."/>
      <w:lvlJc w:val="left"/>
      <w:pPr>
        <w:ind w:left="1620" w:hanging="720"/>
      </w:pPr>
    </w:lvl>
    <w:lvl w:ilvl="4">
      <w:start w:val="1"/>
      <w:numFmt w:val="decimal"/>
      <w:isLgl/>
      <w:lvlText w:val="%1.%2.%3.%4.%5."/>
      <w:lvlJc w:val="left"/>
      <w:pPr>
        <w:ind w:left="1980" w:hanging="1080"/>
      </w:pPr>
    </w:lvl>
    <w:lvl w:ilvl="5">
      <w:start w:val="1"/>
      <w:numFmt w:val="decimal"/>
      <w:isLgl/>
      <w:lvlText w:val="%1.%2.%3.%4.%5.%6."/>
      <w:lvlJc w:val="left"/>
      <w:pPr>
        <w:ind w:left="1980" w:hanging="1080"/>
      </w:pPr>
    </w:lvl>
    <w:lvl w:ilvl="6">
      <w:start w:val="1"/>
      <w:numFmt w:val="decimal"/>
      <w:isLgl/>
      <w:lvlText w:val="%1.%2.%3.%4.%5.%6.%7."/>
      <w:lvlJc w:val="left"/>
      <w:pPr>
        <w:ind w:left="2340" w:hanging="1440"/>
      </w:pPr>
    </w:lvl>
    <w:lvl w:ilvl="7">
      <w:start w:val="1"/>
      <w:numFmt w:val="decimal"/>
      <w:isLgl/>
      <w:lvlText w:val="%1.%2.%3.%4.%5.%6.%7.%8."/>
      <w:lvlJc w:val="left"/>
      <w:pPr>
        <w:ind w:left="2340" w:hanging="1440"/>
      </w:pPr>
    </w:lvl>
    <w:lvl w:ilvl="8">
      <w:start w:val="1"/>
      <w:numFmt w:val="decimal"/>
      <w:isLgl/>
      <w:lvlText w:val="%1.%2.%3.%4.%5.%6.%7.%8.%9."/>
      <w:lvlJc w:val="left"/>
      <w:pPr>
        <w:ind w:left="2700" w:hanging="1800"/>
      </w:p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D31D88"/>
    <w:multiLevelType w:val="hybridMultilevel"/>
    <w:tmpl w:val="1E2A873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668107C"/>
    <w:multiLevelType w:val="hybridMultilevel"/>
    <w:tmpl w:val="53683D26"/>
    <w:lvl w:ilvl="0" w:tplc="04190001">
      <w:start w:val="1"/>
      <w:numFmt w:val="bullet"/>
      <w:lvlText w:val=""/>
      <w:lvlJc w:val="left"/>
      <w:pPr>
        <w:ind w:left="1350" w:hanging="360"/>
      </w:pPr>
      <w:rPr>
        <w:rFonts w:ascii="Symbol" w:hAnsi="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hint="default"/>
      </w:rPr>
    </w:lvl>
    <w:lvl w:ilvl="3" w:tplc="04190001">
      <w:start w:val="1"/>
      <w:numFmt w:val="bullet"/>
      <w:lvlText w:val=""/>
      <w:lvlJc w:val="left"/>
      <w:pPr>
        <w:ind w:left="3510" w:hanging="360"/>
      </w:pPr>
      <w:rPr>
        <w:rFonts w:ascii="Symbol" w:hAnsi="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hint="default"/>
      </w:rPr>
    </w:lvl>
    <w:lvl w:ilvl="6" w:tplc="04190001">
      <w:start w:val="1"/>
      <w:numFmt w:val="bullet"/>
      <w:lvlText w:val=""/>
      <w:lvlJc w:val="left"/>
      <w:pPr>
        <w:ind w:left="5670" w:hanging="360"/>
      </w:pPr>
      <w:rPr>
        <w:rFonts w:ascii="Symbol" w:hAnsi="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hint="default"/>
      </w:rPr>
    </w:lvl>
  </w:abstractNum>
  <w:abstractNum w:abstractNumId="28">
    <w:nsid w:val="2EDF6799"/>
    <w:multiLevelType w:val="hybridMultilevel"/>
    <w:tmpl w:val="5648831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9E6AAC"/>
    <w:multiLevelType w:val="multilevel"/>
    <w:tmpl w:val="C3121316"/>
    <w:lvl w:ilvl="0">
      <w:start w:val="1"/>
      <w:numFmt w:val="decimal"/>
      <w:suff w:val="space"/>
      <w:lvlText w:val="%1."/>
      <w:lvlJc w:val="left"/>
      <w:pPr>
        <w:ind w:left="1260" w:hanging="360"/>
      </w:pPr>
      <w:rPr>
        <w:rFonts w:ascii="Times New Roman" w:hAnsi="Times New Roman" w:cs="Times New Roman" w:hint="default"/>
        <w:b/>
        <w:color w:val="auto"/>
      </w:rPr>
    </w:lvl>
    <w:lvl w:ilvl="1">
      <w:start w:val="1"/>
      <w:numFmt w:val="decimal"/>
      <w:isLgl/>
      <w:lvlText w:val="%1.%2."/>
      <w:lvlJc w:val="left"/>
      <w:pPr>
        <w:ind w:left="1260" w:hanging="360"/>
      </w:pPr>
      <w:rPr>
        <w:b/>
      </w:rPr>
    </w:lvl>
    <w:lvl w:ilvl="2">
      <w:start w:val="1"/>
      <w:numFmt w:val="decimal"/>
      <w:isLgl/>
      <w:lvlText w:val="%1.%2.%3."/>
      <w:lvlJc w:val="left"/>
      <w:pPr>
        <w:ind w:left="1620" w:hanging="720"/>
      </w:pPr>
    </w:lvl>
    <w:lvl w:ilvl="3">
      <w:start w:val="1"/>
      <w:numFmt w:val="decimal"/>
      <w:isLgl/>
      <w:lvlText w:val="%1.%2.%3.%4."/>
      <w:lvlJc w:val="left"/>
      <w:pPr>
        <w:ind w:left="1620" w:hanging="720"/>
      </w:pPr>
    </w:lvl>
    <w:lvl w:ilvl="4">
      <w:start w:val="1"/>
      <w:numFmt w:val="decimal"/>
      <w:isLgl/>
      <w:lvlText w:val="%1.%2.%3.%4.%5."/>
      <w:lvlJc w:val="left"/>
      <w:pPr>
        <w:ind w:left="1980" w:hanging="1080"/>
      </w:pPr>
    </w:lvl>
    <w:lvl w:ilvl="5">
      <w:start w:val="1"/>
      <w:numFmt w:val="decimal"/>
      <w:isLgl/>
      <w:lvlText w:val="%1.%2.%3.%4.%5.%6."/>
      <w:lvlJc w:val="left"/>
      <w:pPr>
        <w:ind w:left="1980" w:hanging="1080"/>
      </w:pPr>
    </w:lvl>
    <w:lvl w:ilvl="6">
      <w:start w:val="1"/>
      <w:numFmt w:val="decimal"/>
      <w:isLgl/>
      <w:lvlText w:val="%1.%2.%3.%4.%5.%6.%7."/>
      <w:lvlJc w:val="left"/>
      <w:pPr>
        <w:ind w:left="2340" w:hanging="1440"/>
      </w:pPr>
    </w:lvl>
    <w:lvl w:ilvl="7">
      <w:start w:val="1"/>
      <w:numFmt w:val="decimal"/>
      <w:isLgl/>
      <w:lvlText w:val="%1.%2.%3.%4.%5.%6.%7.%8."/>
      <w:lvlJc w:val="left"/>
      <w:pPr>
        <w:ind w:left="2340" w:hanging="1440"/>
      </w:pPr>
    </w:lvl>
    <w:lvl w:ilvl="8">
      <w:start w:val="1"/>
      <w:numFmt w:val="decimal"/>
      <w:isLgl/>
      <w:lvlText w:val="%1.%2.%3.%4.%5.%6.%7.%8.%9."/>
      <w:lvlJc w:val="left"/>
      <w:pPr>
        <w:ind w:left="2700" w:hanging="1800"/>
      </w:pPr>
    </w:lvl>
  </w:abstractNum>
  <w:abstractNum w:abstractNumId="30">
    <w:nsid w:val="39BD4AE6"/>
    <w:multiLevelType w:val="hybridMultilevel"/>
    <w:tmpl w:val="3A786D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0554A34"/>
    <w:multiLevelType w:val="hybridMultilevel"/>
    <w:tmpl w:val="C2502D2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2">
    <w:nsid w:val="48B20A2D"/>
    <w:multiLevelType w:val="hybridMultilevel"/>
    <w:tmpl w:val="A4387310"/>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3">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0"/>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5090B97"/>
    <w:multiLevelType w:val="hybridMultilevel"/>
    <w:tmpl w:val="06D46FC4"/>
    <w:lvl w:ilvl="0" w:tplc="E98A00E6">
      <w:start w:val="1"/>
      <w:numFmt w:val="decimal"/>
      <w:pStyle w:val="10"/>
      <w:lvlText w:val="%1."/>
      <w:lvlJc w:val="left"/>
      <w:pPr>
        <w:ind w:left="928" w:hanging="360"/>
      </w:pPr>
      <w:rPr>
        <w:rFonts w:cs="Times New Roman" w:hint="default"/>
      </w:rPr>
    </w:lvl>
    <w:lvl w:ilvl="1" w:tplc="DF204C12">
      <w:start w:val="1"/>
      <w:numFmt w:val="lowerLetter"/>
      <w:pStyle w:val="21"/>
      <w:lvlText w:val="%2."/>
      <w:lvlJc w:val="left"/>
      <w:pPr>
        <w:ind w:left="1620" w:hanging="360"/>
      </w:pPr>
      <w:rPr>
        <w:rFonts w:cs="Times New Roman"/>
      </w:rPr>
    </w:lvl>
    <w:lvl w:ilvl="2" w:tplc="D1C655EE">
      <w:start w:val="1"/>
      <w:numFmt w:val="lowerRoman"/>
      <w:lvlText w:val="%3."/>
      <w:lvlJc w:val="right"/>
      <w:pPr>
        <w:ind w:left="2340" w:hanging="180"/>
      </w:pPr>
      <w:rPr>
        <w:rFonts w:cs="Times New Roman"/>
      </w:rPr>
    </w:lvl>
    <w:lvl w:ilvl="3" w:tplc="2752DFA2">
      <w:start w:val="1"/>
      <w:numFmt w:val="decimal"/>
      <w:pStyle w:val="4"/>
      <w:lvlText w:val="%4."/>
      <w:lvlJc w:val="left"/>
      <w:pPr>
        <w:ind w:left="3060" w:hanging="360"/>
      </w:pPr>
      <w:rPr>
        <w:rFonts w:cs="Times New Roman"/>
      </w:rPr>
    </w:lvl>
    <w:lvl w:ilvl="4" w:tplc="F9B8B52C">
      <w:start w:val="1"/>
      <w:numFmt w:val="lowerLetter"/>
      <w:lvlText w:val="%5."/>
      <w:lvlJc w:val="left"/>
      <w:pPr>
        <w:ind w:left="3780" w:hanging="360"/>
      </w:pPr>
      <w:rPr>
        <w:rFonts w:cs="Times New Roman"/>
      </w:rPr>
    </w:lvl>
    <w:lvl w:ilvl="5" w:tplc="07607020">
      <w:start w:val="1"/>
      <w:numFmt w:val="lowerRoman"/>
      <w:pStyle w:val="6"/>
      <w:lvlText w:val="%6."/>
      <w:lvlJc w:val="right"/>
      <w:pPr>
        <w:ind w:left="4500" w:hanging="180"/>
      </w:pPr>
      <w:rPr>
        <w:rFonts w:cs="Times New Roman"/>
      </w:rPr>
    </w:lvl>
    <w:lvl w:ilvl="6" w:tplc="EB40AC44">
      <w:start w:val="1"/>
      <w:numFmt w:val="decimal"/>
      <w:pStyle w:val="7"/>
      <w:lvlText w:val="%7."/>
      <w:lvlJc w:val="left"/>
      <w:pPr>
        <w:ind w:left="5220" w:hanging="360"/>
      </w:pPr>
      <w:rPr>
        <w:rFonts w:cs="Times New Roman"/>
      </w:rPr>
    </w:lvl>
    <w:lvl w:ilvl="7" w:tplc="2E20E39C">
      <w:start w:val="1"/>
      <w:numFmt w:val="lowerLetter"/>
      <w:lvlText w:val="%8."/>
      <w:lvlJc w:val="left"/>
      <w:pPr>
        <w:ind w:left="5940" w:hanging="360"/>
      </w:pPr>
      <w:rPr>
        <w:rFonts w:cs="Times New Roman"/>
      </w:rPr>
    </w:lvl>
    <w:lvl w:ilvl="8" w:tplc="983A5574">
      <w:start w:val="1"/>
      <w:numFmt w:val="lowerRoman"/>
      <w:pStyle w:val="9"/>
      <w:lvlText w:val="%9."/>
      <w:lvlJc w:val="right"/>
      <w:pPr>
        <w:ind w:left="6660" w:hanging="180"/>
      </w:pPr>
      <w:rPr>
        <w:rFonts w:cs="Times New Roman"/>
      </w:rPr>
    </w:lvl>
  </w:abstractNum>
  <w:abstractNum w:abstractNumId="35">
    <w:nsid w:val="59EC03D8"/>
    <w:multiLevelType w:val="hybridMultilevel"/>
    <w:tmpl w:val="F78A3234"/>
    <w:lvl w:ilvl="0" w:tplc="E9087ED4">
      <w:start w:val="2"/>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B317CEA"/>
    <w:multiLevelType w:val="multilevel"/>
    <w:tmpl w:val="6C66EF90"/>
    <w:lvl w:ilvl="0">
      <w:start w:val="1"/>
      <w:numFmt w:val="decimal"/>
      <w:pStyle w:val="a0"/>
      <w:lvlText w:val="%1."/>
      <w:lvlJc w:val="left"/>
      <w:pPr>
        <w:ind w:left="360" w:hanging="360"/>
      </w:pPr>
      <w:rPr>
        <w:b w:val="0"/>
        <w:i w:val="0"/>
        <w:color w:val="auto"/>
        <w:sz w:val="24"/>
        <w:szCs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4E94FFB"/>
    <w:multiLevelType w:val="hybridMultilevel"/>
    <w:tmpl w:val="38FA24E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2B7531"/>
    <w:multiLevelType w:val="hybridMultilevel"/>
    <w:tmpl w:val="135285BE"/>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23"/>
  </w:num>
  <w:num w:numId="3">
    <w:abstractNumId w:val="0"/>
  </w:num>
  <w:num w:numId="4">
    <w:abstractNumId w:val="24"/>
  </w:num>
  <w:num w:numId="5">
    <w:abstractNumId w:val="33"/>
  </w:num>
  <w:num w:numId="6">
    <w:abstractNumId w:val="26"/>
  </w:num>
  <w:num w:numId="7">
    <w:abstractNumId w:val="36"/>
  </w:num>
  <w:num w:numId="8">
    <w:abstractNumId w:val="35"/>
  </w:num>
  <w:num w:numId="9">
    <w:abstractNumId w:val="31"/>
  </w:num>
  <w:num w:numId="10">
    <w:abstractNumId w:val="32"/>
  </w:num>
  <w:num w:numId="11">
    <w:abstractNumId w:val="27"/>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1"/>
  </w:num>
  <w:num w:numId="15">
    <w:abstractNumId w:val="28"/>
  </w:num>
  <w:num w:numId="16">
    <w:abstractNumId w:val="25"/>
  </w:num>
  <w:num w:numId="17">
    <w:abstractNumId w:val="38"/>
  </w:num>
  <w:num w:numId="18">
    <w:abstractNumId w:val="37"/>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0C543D"/>
    <w:rsid w:val="00000B59"/>
    <w:rsid w:val="00001055"/>
    <w:rsid w:val="0000123D"/>
    <w:rsid w:val="00001B5F"/>
    <w:rsid w:val="00001BA9"/>
    <w:rsid w:val="000025E4"/>
    <w:rsid w:val="00004C28"/>
    <w:rsid w:val="00006586"/>
    <w:rsid w:val="0001058A"/>
    <w:rsid w:val="00010827"/>
    <w:rsid w:val="0001093B"/>
    <w:rsid w:val="00010E3F"/>
    <w:rsid w:val="000111C9"/>
    <w:rsid w:val="00011D20"/>
    <w:rsid w:val="00011DA3"/>
    <w:rsid w:val="00011FC7"/>
    <w:rsid w:val="000122A0"/>
    <w:rsid w:val="00013A78"/>
    <w:rsid w:val="000142CB"/>
    <w:rsid w:val="00014800"/>
    <w:rsid w:val="00014B9F"/>
    <w:rsid w:val="00014D5D"/>
    <w:rsid w:val="0001588D"/>
    <w:rsid w:val="00015B30"/>
    <w:rsid w:val="000164A2"/>
    <w:rsid w:val="000167FE"/>
    <w:rsid w:val="0001694B"/>
    <w:rsid w:val="00016DA1"/>
    <w:rsid w:val="00016DFC"/>
    <w:rsid w:val="00017BF1"/>
    <w:rsid w:val="00021E7B"/>
    <w:rsid w:val="00023323"/>
    <w:rsid w:val="00023749"/>
    <w:rsid w:val="000241FD"/>
    <w:rsid w:val="0002443E"/>
    <w:rsid w:val="000244A6"/>
    <w:rsid w:val="00024E8F"/>
    <w:rsid w:val="00024EE2"/>
    <w:rsid w:val="000260B8"/>
    <w:rsid w:val="00026B2A"/>
    <w:rsid w:val="00026FCD"/>
    <w:rsid w:val="0002791A"/>
    <w:rsid w:val="00031AD3"/>
    <w:rsid w:val="000326FC"/>
    <w:rsid w:val="0003360E"/>
    <w:rsid w:val="00034A71"/>
    <w:rsid w:val="00034DAF"/>
    <w:rsid w:val="0003548C"/>
    <w:rsid w:val="00035E15"/>
    <w:rsid w:val="000367EB"/>
    <w:rsid w:val="00036CAB"/>
    <w:rsid w:val="00036E1F"/>
    <w:rsid w:val="00037EF5"/>
    <w:rsid w:val="0004099A"/>
    <w:rsid w:val="0004171A"/>
    <w:rsid w:val="0004233A"/>
    <w:rsid w:val="000431F5"/>
    <w:rsid w:val="00043BA8"/>
    <w:rsid w:val="00044E87"/>
    <w:rsid w:val="00045F5E"/>
    <w:rsid w:val="0004749F"/>
    <w:rsid w:val="00047C4A"/>
    <w:rsid w:val="000503EE"/>
    <w:rsid w:val="00052393"/>
    <w:rsid w:val="000542D8"/>
    <w:rsid w:val="0005548C"/>
    <w:rsid w:val="000601C1"/>
    <w:rsid w:val="000606D1"/>
    <w:rsid w:val="00060AB8"/>
    <w:rsid w:val="000617E3"/>
    <w:rsid w:val="00061BFC"/>
    <w:rsid w:val="0006277B"/>
    <w:rsid w:val="00062836"/>
    <w:rsid w:val="00062885"/>
    <w:rsid w:val="00062929"/>
    <w:rsid w:val="00062CA5"/>
    <w:rsid w:val="0006310E"/>
    <w:rsid w:val="00063112"/>
    <w:rsid w:val="00063E37"/>
    <w:rsid w:val="00066272"/>
    <w:rsid w:val="00066952"/>
    <w:rsid w:val="000669AF"/>
    <w:rsid w:val="00066B03"/>
    <w:rsid w:val="000709BA"/>
    <w:rsid w:val="00071C6C"/>
    <w:rsid w:val="00071E9A"/>
    <w:rsid w:val="00072CC5"/>
    <w:rsid w:val="00073CF1"/>
    <w:rsid w:val="00073E2B"/>
    <w:rsid w:val="000745FE"/>
    <w:rsid w:val="0007490C"/>
    <w:rsid w:val="00075433"/>
    <w:rsid w:val="000754F6"/>
    <w:rsid w:val="00075C53"/>
    <w:rsid w:val="00076333"/>
    <w:rsid w:val="00077926"/>
    <w:rsid w:val="00080BB6"/>
    <w:rsid w:val="00080DD1"/>
    <w:rsid w:val="000821DC"/>
    <w:rsid w:val="00082A35"/>
    <w:rsid w:val="00082B9D"/>
    <w:rsid w:val="000830B8"/>
    <w:rsid w:val="00083797"/>
    <w:rsid w:val="00084BF0"/>
    <w:rsid w:val="0008510F"/>
    <w:rsid w:val="00086AFA"/>
    <w:rsid w:val="00090FAD"/>
    <w:rsid w:val="00091636"/>
    <w:rsid w:val="000925B4"/>
    <w:rsid w:val="000926C0"/>
    <w:rsid w:val="0009330D"/>
    <w:rsid w:val="000933A3"/>
    <w:rsid w:val="00093F26"/>
    <w:rsid w:val="00094715"/>
    <w:rsid w:val="00095A62"/>
    <w:rsid w:val="00095F40"/>
    <w:rsid w:val="0009727D"/>
    <w:rsid w:val="000A01E2"/>
    <w:rsid w:val="000A0959"/>
    <w:rsid w:val="000A0A4B"/>
    <w:rsid w:val="000A1478"/>
    <w:rsid w:val="000A1E37"/>
    <w:rsid w:val="000A24ED"/>
    <w:rsid w:val="000A2931"/>
    <w:rsid w:val="000A2F7B"/>
    <w:rsid w:val="000A617F"/>
    <w:rsid w:val="000A767E"/>
    <w:rsid w:val="000B0172"/>
    <w:rsid w:val="000B0EE4"/>
    <w:rsid w:val="000B202D"/>
    <w:rsid w:val="000B251B"/>
    <w:rsid w:val="000B26B6"/>
    <w:rsid w:val="000B29B1"/>
    <w:rsid w:val="000B3222"/>
    <w:rsid w:val="000B388E"/>
    <w:rsid w:val="000B45C1"/>
    <w:rsid w:val="000B565F"/>
    <w:rsid w:val="000B6AD2"/>
    <w:rsid w:val="000B6FA7"/>
    <w:rsid w:val="000B7920"/>
    <w:rsid w:val="000C10CD"/>
    <w:rsid w:val="000C1D47"/>
    <w:rsid w:val="000C248F"/>
    <w:rsid w:val="000C26E8"/>
    <w:rsid w:val="000C37FF"/>
    <w:rsid w:val="000C543D"/>
    <w:rsid w:val="000C5446"/>
    <w:rsid w:val="000C56C0"/>
    <w:rsid w:val="000C7464"/>
    <w:rsid w:val="000D0B3A"/>
    <w:rsid w:val="000D11AF"/>
    <w:rsid w:val="000D19CE"/>
    <w:rsid w:val="000D2E26"/>
    <w:rsid w:val="000D2EAA"/>
    <w:rsid w:val="000D2F6C"/>
    <w:rsid w:val="000D3371"/>
    <w:rsid w:val="000D4666"/>
    <w:rsid w:val="000D49A1"/>
    <w:rsid w:val="000D67DB"/>
    <w:rsid w:val="000D717A"/>
    <w:rsid w:val="000D7649"/>
    <w:rsid w:val="000E0156"/>
    <w:rsid w:val="000E313A"/>
    <w:rsid w:val="000E3DA6"/>
    <w:rsid w:val="000E5282"/>
    <w:rsid w:val="000E7C6D"/>
    <w:rsid w:val="000E7FAB"/>
    <w:rsid w:val="000F044B"/>
    <w:rsid w:val="000F0996"/>
    <w:rsid w:val="000F0999"/>
    <w:rsid w:val="000F25CD"/>
    <w:rsid w:val="000F3806"/>
    <w:rsid w:val="000F4003"/>
    <w:rsid w:val="000F4364"/>
    <w:rsid w:val="000F4E5D"/>
    <w:rsid w:val="000F4EAD"/>
    <w:rsid w:val="000F4FCB"/>
    <w:rsid w:val="000F5080"/>
    <w:rsid w:val="000F5E7C"/>
    <w:rsid w:val="000F61DB"/>
    <w:rsid w:val="000F6D1D"/>
    <w:rsid w:val="000F6DF6"/>
    <w:rsid w:val="000F76F2"/>
    <w:rsid w:val="00100AC5"/>
    <w:rsid w:val="0010247C"/>
    <w:rsid w:val="001032B6"/>
    <w:rsid w:val="00105836"/>
    <w:rsid w:val="00105D9E"/>
    <w:rsid w:val="00105DF9"/>
    <w:rsid w:val="00107047"/>
    <w:rsid w:val="00110AC5"/>
    <w:rsid w:val="0011163D"/>
    <w:rsid w:val="00111B4E"/>
    <w:rsid w:val="00111DFE"/>
    <w:rsid w:val="0011271C"/>
    <w:rsid w:val="00112ADE"/>
    <w:rsid w:val="00113679"/>
    <w:rsid w:val="00113813"/>
    <w:rsid w:val="00113DD8"/>
    <w:rsid w:val="00114465"/>
    <w:rsid w:val="00114973"/>
    <w:rsid w:val="00114EA6"/>
    <w:rsid w:val="00114EB5"/>
    <w:rsid w:val="00115A0C"/>
    <w:rsid w:val="00117119"/>
    <w:rsid w:val="0011766E"/>
    <w:rsid w:val="00120C42"/>
    <w:rsid w:val="00120DB9"/>
    <w:rsid w:val="00121917"/>
    <w:rsid w:val="00122587"/>
    <w:rsid w:val="00122625"/>
    <w:rsid w:val="0012297D"/>
    <w:rsid w:val="00123211"/>
    <w:rsid w:val="00123690"/>
    <w:rsid w:val="001236D7"/>
    <w:rsid w:val="0012445F"/>
    <w:rsid w:val="001244AD"/>
    <w:rsid w:val="00124EF3"/>
    <w:rsid w:val="00124F97"/>
    <w:rsid w:val="001254F9"/>
    <w:rsid w:val="0012593D"/>
    <w:rsid w:val="0012663D"/>
    <w:rsid w:val="00127AE6"/>
    <w:rsid w:val="001309F4"/>
    <w:rsid w:val="00130CA5"/>
    <w:rsid w:val="00130FD2"/>
    <w:rsid w:val="00131F5E"/>
    <w:rsid w:val="0013255D"/>
    <w:rsid w:val="00132EEA"/>
    <w:rsid w:val="001330DD"/>
    <w:rsid w:val="00133E23"/>
    <w:rsid w:val="0013422B"/>
    <w:rsid w:val="0013433B"/>
    <w:rsid w:val="001369F4"/>
    <w:rsid w:val="00136A86"/>
    <w:rsid w:val="001370E5"/>
    <w:rsid w:val="00137413"/>
    <w:rsid w:val="001378E3"/>
    <w:rsid w:val="00137A9F"/>
    <w:rsid w:val="00137DED"/>
    <w:rsid w:val="0014021F"/>
    <w:rsid w:val="001419BE"/>
    <w:rsid w:val="00142524"/>
    <w:rsid w:val="001438B8"/>
    <w:rsid w:val="00143C77"/>
    <w:rsid w:val="00144721"/>
    <w:rsid w:val="001458F3"/>
    <w:rsid w:val="00145EB6"/>
    <w:rsid w:val="0014653C"/>
    <w:rsid w:val="00147357"/>
    <w:rsid w:val="00147BE3"/>
    <w:rsid w:val="00147DED"/>
    <w:rsid w:val="00150C2F"/>
    <w:rsid w:val="00151C43"/>
    <w:rsid w:val="0015246E"/>
    <w:rsid w:val="00152991"/>
    <w:rsid w:val="001556FC"/>
    <w:rsid w:val="001565CA"/>
    <w:rsid w:val="00157568"/>
    <w:rsid w:val="001577EF"/>
    <w:rsid w:val="001600AC"/>
    <w:rsid w:val="001600CB"/>
    <w:rsid w:val="00160647"/>
    <w:rsid w:val="00160DAB"/>
    <w:rsid w:val="00161CFB"/>
    <w:rsid w:val="00161FB9"/>
    <w:rsid w:val="0016265D"/>
    <w:rsid w:val="001631A2"/>
    <w:rsid w:val="0016399F"/>
    <w:rsid w:val="00163B42"/>
    <w:rsid w:val="0016456D"/>
    <w:rsid w:val="00166CCB"/>
    <w:rsid w:val="00167B41"/>
    <w:rsid w:val="00167F10"/>
    <w:rsid w:val="001707EE"/>
    <w:rsid w:val="0017105F"/>
    <w:rsid w:val="00171D89"/>
    <w:rsid w:val="00171DB1"/>
    <w:rsid w:val="00172E90"/>
    <w:rsid w:val="001735F6"/>
    <w:rsid w:val="0017445B"/>
    <w:rsid w:val="0017538D"/>
    <w:rsid w:val="00176A03"/>
    <w:rsid w:val="00176A0D"/>
    <w:rsid w:val="00176EB5"/>
    <w:rsid w:val="0017735B"/>
    <w:rsid w:val="001777CE"/>
    <w:rsid w:val="00177D67"/>
    <w:rsid w:val="00177E82"/>
    <w:rsid w:val="00177FBE"/>
    <w:rsid w:val="0018047E"/>
    <w:rsid w:val="0018076F"/>
    <w:rsid w:val="00181122"/>
    <w:rsid w:val="001819BC"/>
    <w:rsid w:val="0018321A"/>
    <w:rsid w:val="001832E6"/>
    <w:rsid w:val="00184542"/>
    <w:rsid w:val="00184B1B"/>
    <w:rsid w:val="00184D16"/>
    <w:rsid w:val="00187296"/>
    <w:rsid w:val="00190E44"/>
    <w:rsid w:val="00191199"/>
    <w:rsid w:val="00192021"/>
    <w:rsid w:val="001922BD"/>
    <w:rsid w:val="001930CA"/>
    <w:rsid w:val="00193DCD"/>
    <w:rsid w:val="00194061"/>
    <w:rsid w:val="001948F6"/>
    <w:rsid w:val="0019503C"/>
    <w:rsid w:val="00195143"/>
    <w:rsid w:val="0019568D"/>
    <w:rsid w:val="00197CDD"/>
    <w:rsid w:val="001A08FC"/>
    <w:rsid w:val="001A0AF8"/>
    <w:rsid w:val="001A12A9"/>
    <w:rsid w:val="001A1559"/>
    <w:rsid w:val="001A164C"/>
    <w:rsid w:val="001A22A9"/>
    <w:rsid w:val="001A2973"/>
    <w:rsid w:val="001A2F67"/>
    <w:rsid w:val="001A3053"/>
    <w:rsid w:val="001A3491"/>
    <w:rsid w:val="001A452B"/>
    <w:rsid w:val="001A45CE"/>
    <w:rsid w:val="001A5785"/>
    <w:rsid w:val="001A694A"/>
    <w:rsid w:val="001A702E"/>
    <w:rsid w:val="001A7FEA"/>
    <w:rsid w:val="001B2022"/>
    <w:rsid w:val="001B2595"/>
    <w:rsid w:val="001B26AB"/>
    <w:rsid w:val="001B2BE2"/>
    <w:rsid w:val="001B3B4E"/>
    <w:rsid w:val="001B3E27"/>
    <w:rsid w:val="001B438A"/>
    <w:rsid w:val="001B483F"/>
    <w:rsid w:val="001B4EFF"/>
    <w:rsid w:val="001B6FF0"/>
    <w:rsid w:val="001B7905"/>
    <w:rsid w:val="001B7B5A"/>
    <w:rsid w:val="001C19F8"/>
    <w:rsid w:val="001C1E80"/>
    <w:rsid w:val="001C24CD"/>
    <w:rsid w:val="001C40CE"/>
    <w:rsid w:val="001C5DA6"/>
    <w:rsid w:val="001C61BB"/>
    <w:rsid w:val="001C6922"/>
    <w:rsid w:val="001C6B16"/>
    <w:rsid w:val="001C785B"/>
    <w:rsid w:val="001C7FBA"/>
    <w:rsid w:val="001D01EB"/>
    <w:rsid w:val="001D1226"/>
    <w:rsid w:val="001D3439"/>
    <w:rsid w:val="001D3684"/>
    <w:rsid w:val="001D3D17"/>
    <w:rsid w:val="001D5228"/>
    <w:rsid w:val="001D5835"/>
    <w:rsid w:val="001D589E"/>
    <w:rsid w:val="001D6865"/>
    <w:rsid w:val="001D6B78"/>
    <w:rsid w:val="001D717D"/>
    <w:rsid w:val="001D75B4"/>
    <w:rsid w:val="001E05B8"/>
    <w:rsid w:val="001E0EA7"/>
    <w:rsid w:val="001E32AF"/>
    <w:rsid w:val="001E3783"/>
    <w:rsid w:val="001E662F"/>
    <w:rsid w:val="001E6C2F"/>
    <w:rsid w:val="001E781F"/>
    <w:rsid w:val="001E7ED5"/>
    <w:rsid w:val="001F1355"/>
    <w:rsid w:val="001F188E"/>
    <w:rsid w:val="001F1A0B"/>
    <w:rsid w:val="001F201A"/>
    <w:rsid w:val="001F40BF"/>
    <w:rsid w:val="001F4796"/>
    <w:rsid w:val="001F71EE"/>
    <w:rsid w:val="001F744F"/>
    <w:rsid w:val="001F770E"/>
    <w:rsid w:val="002008BA"/>
    <w:rsid w:val="00200E35"/>
    <w:rsid w:val="00200F7A"/>
    <w:rsid w:val="002010A6"/>
    <w:rsid w:val="00201762"/>
    <w:rsid w:val="00201A49"/>
    <w:rsid w:val="0020224A"/>
    <w:rsid w:val="002039A0"/>
    <w:rsid w:val="00205446"/>
    <w:rsid w:val="00205555"/>
    <w:rsid w:val="00206C60"/>
    <w:rsid w:val="00210055"/>
    <w:rsid w:val="002104FC"/>
    <w:rsid w:val="00210B59"/>
    <w:rsid w:val="00210F17"/>
    <w:rsid w:val="002111AA"/>
    <w:rsid w:val="00211A9D"/>
    <w:rsid w:val="00211E1C"/>
    <w:rsid w:val="00211E7B"/>
    <w:rsid w:val="00212455"/>
    <w:rsid w:val="002131B6"/>
    <w:rsid w:val="00213539"/>
    <w:rsid w:val="00213A99"/>
    <w:rsid w:val="00214A37"/>
    <w:rsid w:val="00214ABA"/>
    <w:rsid w:val="00214C1A"/>
    <w:rsid w:val="002153B7"/>
    <w:rsid w:val="0021548D"/>
    <w:rsid w:val="00217140"/>
    <w:rsid w:val="00217308"/>
    <w:rsid w:val="00217AFA"/>
    <w:rsid w:val="002208BC"/>
    <w:rsid w:val="00220D96"/>
    <w:rsid w:val="00221132"/>
    <w:rsid w:val="002211AD"/>
    <w:rsid w:val="002215AD"/>
    <w:rsid w:val="0022242C"/>
    <w:rsid w:val="002233F9"/>
    <w:rsid w:val="00223456"/>
    <w:rsid w:val="00224813"/>
    <w:rsid w:val="002250D2"/>
    <w:rsid w:val="0022515B"/>
    <w:rsid w:val="002258FB"/>
    <w:rsid w:val="0022749E"/>
    <w:rsid w:val="0022790D"/>
    <w:rsid w:val="00227B68"/>
    <w:rsid w:val="002311BF"/>
    <w:rsid w:val="00232E4F"/>
    <w:rsid w:val="00233AB1"/>
    <w:rsid w:val="00234B21"/>
    <w:rsid w:val="00234B82"/>
    <w:rsid w:val="00234E13"/>
    <w:rsid w:val="00234FA7"/>
    <w:rsid w:val="00234FD4"/>
    <w:rsid w:val="002359ED"/>
    <w:rsid w:val="0023618E"/>
    <w:rsid w:val="00236C74"/>
    <w:rsid w:val="0024078E"/>
    <w:rsid w:val="00241919"/>
    <w:rsid w:val="00242B8E"/>
    <w:rsid w:val="00243158"/>
    <w:rsid w:val="002432FD"/>
    <w:rsid w:val="00243A61"/>
    <w:rsid w:val="00244834"/>
    <w:rsid w:val="00245661"/>
    <w:rsid w:val="00245FC5"/>
    <w:rsid w:val="002466BF"/>
    <w:rsid w:val="00250ABB"/>
    <w:rsid w:val="00251B02"/>
    <w:rsid w:val="00251E09"/>
    <w:rsid w:val="00252249"/>
    <w:rsid w:val="002525E1"/>
    <w:rsid w:val="00252714"/>
    <w:rsid w:val="00253E8E"/>
    <w:rsid w:val="002543EF"/>
    <w:rsid w:val="0025465A"/>
    <w:rsid w:val="0025476B"/>
    <w:rsid w:val="00255CA2"/>
    <w:rsid w:val="0025671D"/>
    <w:rsid w:val="00257D79"/>
    <w:rsid w:val="00261400"/>
    <w:rsid w:val="0026169D"/>
    <w:rsid w:val="00265721"/>
    <w:rsid w:val="00265A94"/>
    <w:rsid w:val="00270C72"/>
    <w:rsid w:val="00272F0A"/>
    <w:rsid w:val="0027314F"/>
    <w:rsid w:val="002741A3"/>
    <w:rsid w:val="00274270"/>
    <w:rsid w:val="00274431"/>
    <w:rsid w:val="002746E0"/>
    <w:rsid w:val="00274923"/>
    <w:rsid w:val="00274DDB"/>
    <w:rsid w:val="00275AFB"/>
    <w:rsid w:val="00275D1B"/>
    <w:rsid w:val="00277635"/>
    <w:rsid w:val="0028024B"/>
    <w:rsid w:val="002802FE"/>
    <w:rsid w:val="00280496"/>
    <w:rsid w:val="002806BC"/>
    <w:rsid w:val="0028158B"/>
    <w:rsid w:val="0028179C"/>
    <w:rsid w:val="00281C53"/>
    <w:rsid w:val="00281F88"/>
    <w:rsid w:val="002822A5"/>
    <w:rsid w:val="002829C8"/>
    <w:rsid w:val="00282C12"/>
    <w:rsid w:val="00282FBA"/>
    <w:rsid w:val="002835C5"/>
    <w:rsid w:val="00283E19"/>
    <w:rsid w:val="002841FF"/>
    <w:rsid w:val="00284B8B"/>
    <w:rsid w:val="00285038"/>
    <w:rsid w:val="00287212"/>
    <w:rsid w:val="0029087A"/>
    <w:rsid w:val="00290977"/>
    <w:rsid w:val="00290BD9"/>
    <w:rsid w:val="00292492"/>
    <w:rsid w:val="00292595"/>
    <w:rsid w:val="00292D76"/>
    <w:rsid w:val="00292DC1"/>
    <w:rsid w:val="002938B9"/>
    <w:rsid w:val="00293B18"/>
    <w:rsid w:val="00294973"/>
    <w:rsid w:val="002951E7"/>
    <w:rsid w:val="002969DD"/>
    <w:rsid w:val="00296D9A"/>
    <w:rsid w:val="0029766A"/>
    <w:rsid w:val="002A00D8"/>
    <w:rsid w:val="002A05E3"/>
    <w:rsid w:val="002A0E60"/>
    <w:rsid w:val="002A12A0"/>
    <w:rsid w:val="002A17D6"/>
    <w:rsid w:val="002A2D04"/>
    <w:rsid w:val="002A3D6E"/>
    <w:rsid w:val="002A46EB"/>
    <w:rsid w:val="002A4BB7"/>
    <w:rsid w:val="002A61A4"/>
    <w:rsid w:val="002A620A"/>
    <w:rsid w:val="002A652C"/>
    <w:rsid w:val="002A76FA"/>
    <w:rsid w:val="002A7D47"/>
    <w:rsid w:val="002A7E46"/>
    <w:rsid w:val="002B035C"/>
    <w:rsid w:val="002B0454"/>
    <w:rsid w:val="002B045C"/>
    <w:rsid w:val="002B07EB"/>
    <w:rsid w:val="002B0DB1"/>
    <w:rsid w:val="002B1ED8"/>
    <w:rsid w:val="002B28B8"/>
    <w:rsid w:val="002B2B4B"/>
    <w:rsid w:val="002B377E"/>
    <w:rsid w:val="002B3AB3"/>
    <w:rsid w:val="002B4174"/>
    <w:rsid w:val="002B5B8A"/>
    <w:rsid w:val="002B6773"/>
    <w:rsid w:val="002B67CB"/>
    <w:rsid w:val="002B6E63"/>
    <w:rsid w:val="002B7414"/>
    <w:rsid w:val="002C0207"/>
    <w:rsid w:val="002C0A0E"/>
    <w:rsid w:val="002C15A0"/>
    <w:rsid w:val="002C29D2"/>
    <w:rsid w:val="002C36E8"/>
    <w:rsid w:val="002C3C61"/>
    <w:rsid w:val="002C438F"/>
    <w:rsid w:val="002C4790"/>
    <w:rsid w:val="002C56FC"/>
    <w:rsid w:val="002C7BC3"/>
    <w:rsid w:val="002D0915"/>
    <w:rsid w:val="002D0958"/>
    <w:rsid w:val="002D0A04"/>
    <w:rsid w:val="002D0C13"/>
    <w:rsid w:val="002D1194"/>
    <w:rsid w:val="002D2255"/>
    <w:rsid w:val="002D2999"/>
    <w:rsid w:val="002D3A98"/>
    <w:rsid w:val="002D58B5"/>
    <w:rsid w:val="002D6B62"/>
    <w:rsid w:val="002D7D2B"/>
    <w:rsid w:val="002E0425"/>
    <w:rsid w:val="002E049B"/>
    <w:rsid w:val="002E07CF"/>
    <w:rsid w:val="002E08D3"/>
    <w:rsid w:val="002E0AC6"/>
    <w:rsid w:val="002E1193"/>
    <w:rsid w:val="002E4D52"/>
    <w:rsid w:val="002E7C2C"/>
    <w:rsid w:val="002E7C3E"/>
    <w:rsid w:val="002F155B"/>
    <w:rsid w:val="002F1ADE"/>
    <w:rsid w:val="002F1AF7"/>
    <w:rsid w:val="002F1E7E"/>
    <w:rsid w:val="002F4594"/>
    <w:rsid w:val="002F5062"/>
    <w:rsid w:val="002F6246"/>
    <w:rsid w:val="002F62CF"/>
    <w:rsid w:val="002F6BA3"/>
    <w:rsid w:val="002F6D62"/>
    <w:rsid w:val="002F732B"/>
    <w:rsid w:val="002F763E"/>
    <w:rsid w:val="003009F7"/>
    <w:rsid w:val="00300A32"/>
    <w:rsid w:val="003017C6"/>
    <w:rsid w:val="00301804"/>
    <w:rsid w:val="00301EC8"/>
    <w:rsid w:val="00302877"/>
    <w:rsid w:val="00303069"/>
    <w:rsid w:val="00303CF5"/>
    <w:rsid w:val="00304B2D"/>
    <w:rsid w:val="00304D0F"/>
    <w:rsid w:val="00305A8F"/>
    <w:rsid w:val="00306303"/>
    <w:rsid w:val="00306798"/>
    <w:rsid w:val="0030679B"/>
    <w:rsid w:val="0030717B"/>
    <w:rsid w:val="003073A0"/>
    <w:rsid w:val="00307E19"/>
    <w:rsid w:val="003139E5"/>
    <w:rsid w:val="00315CC4"/>
    <w:rsid w:val="00315CFC"/>
    <w:rsid w:val="00316D6D"/>
    <w:rsid w:val="00316E6B"/>
    <w:rsid w:val="00316FD5"/>
    <w:rsid w:val="00317C2A"/>
    <w:rsid w:val="00320BE1"/>
    <w:rsid w:val="003221ED"/>
    <w:rsid w:val="00323064"/>
    <w:rsid w:val="00323986"/>
    <w:rsid w:val="00324686"/>
    <w:rsid w:val="003246FE"/>
    <w:rsid w:val="00324A25"/>
    <w:rsid w:val="00324BD7"/>
    <w:rsid w:val="00324F40"/>
    <w:rsid w:val="00325308"/>
    <w:rsid w:val="0032556B"/>
    <w:rsid w:val="00325612"/>
    <w:rsid w:val="00325FD1"/>
    <w:rsid w:val="003272F5"/>
    <w:rsid w:val="00327FDD"/>
    <w:rsid w:val="003314F4"/>
    <w:rsid w:val="00331AEA"/>
    <w:rsid w:val="00332DA6"/>
    <w:rsid w:val="00333250"/>
    <w:rsid w:val="00333AAC"/>
    <w:rsid w:val="00333E10"/>
    <w:rsid w:val="003355D7"/>
    <w:rsid w:val="003367B4"/>
    <w:rsid w:val="00336C42"/>
    <w:rsid w:val="00336DC3"/>
    <w:rsid w:val="00340A28"/>
    <w:rsid w:val="00340A99"/>
    <w:rsid w:val="00342005"/>
    <w:rsid w:val="00343156"/>
    <w:rsid w:val="003439B0"/>
    <w:rsid w:val="003450DA"/>
    <w:rsid w:val="003505C1"/>
    <w:rsid w:val="00350DB7"/>
    <w:rsid w:val="0035200B"/>
    <w:rsid w:val="00352ACC"/>
    <w:rsid w:val="003531F4"/>
    <w:rsid w:val="0035395C"/>
    <w:rsid w:val="00353A60"/>
    <w:rsid w:val="0035415E"/>
    <w:rsid w:val="003542A1"/>
    <w:rsid w:val="003546E6"/>
    <w:rsid w:val="0035503B"/>
    <w:rsid w:val="0035518C"/>
    <w:rsid w:val="00355F60"/>
    <w:rsid w:val="00356840"/>
    <w:rsid w:val="003608C9"/>
    <w:rsid w:val="00360C12"/>
    <w:rsid w:val="0036125F"/>
    <w:rsid w:val="003617EF"/>
    <w:rsid w:val="003624AF"/>
    <w:rsid w:val="00362744"/>
    <w:rsid w:val="00362D9E"/>
    <w:rsid w:val="00364224"/>
    <w:rsid w:val="00364441"/>
    <w:rsid w:val="003648EC"/>
    <w:rsid w:val="0036527D"/>
    <w:rsid w:val="0036603A"/>
    <w:rsid w:val="0036637C"/>
    <w:rsid w:val="00366407"/>
    <w:rsid w:val="00366487"/>
    <w:rsid w:val="003671C9"/>
    <w:rsid w:val="00367C84"/>
    <w:rsid w:val="00370AB8"/>
    <w:rsid w:val="003717E7"/>
    <w:rsid w:val="00375B48"/>
    <w:rsid w:val="00375BC5"/>
    <w:rsid w:val="0037680B"/>
    <w:rsid w:val="00376D25"/>
    <w:rsid w:val="00377383"/>
    <w:rsid w:val="003807FC"/>
    <w:rsid w:val="00380DAC"/>
    <w:rsid w:val="0038153E"/>
    <w:rsid w:val="00381754"/>
    <w:rsid w:val="003820E5"/>
    <w:rsid w:val="0038242C"/>
    <w:rsid w:val="0038248D"/>
    <w:rsid w:val="0038250D"/>
    <w:rsid w:val="00382B84"/>
    <w:rsid w:val="00383097"/>
    <w:rsid w:val="00383375"/>
    <w:rsid w:val="00383CD5"/>
    <w:rsid w:val="0038437A"/>
    <w:rsid w:val="003851D3"/>
    <w:rsid w:val="00385B8D"/>
    <w:rsid w:val="00385EE7"/>
    <w:rsid w:val="0038652F"/>
    <w:rsid w:val="0038673B"/>
    <w:rsid w:val="00386ACA"/>
    <w:rsid w:val="00387330"/>
    <w:rsid w:val="003876F5"/>
    <w:rsid w:val="0039039D"/>
    <w:rsid w:val="003905B9"/>
    <w:rsid w:val="00390A92"/>
    <w:rsid w:val="00390B9C"/>
    <w:rsid w:val="00392529"/>
    <w:rsid w:val="00392B45"/>
    <w:rsid w:val="00394ADD"/>
    <w:rsid w:val="0039623E"/>
    <w:rsid w:val="003969B0"/>
    <w:rsid w:val="00397B06"/>
    <w:rsid w:val="003A08CF"/>
    <w:rsid w:val="003A0E9A"/>
    <w:rsid w:val="003A11F7"/>
    <w:rsid w:val="003A15BD"/>
    <w:rsid w:val="003A15C6"/>
    <w:rsid w:val="003A3481"/>
    <w:rsid w:val="003A371B"/>
    <w:rsid w:val="003A4B5E"/>
    <w:rsid w:val="003A6134"/>
    <w:rsid w:val="003A6829"/>
    <w:rsid w:val="003A6BB7"/>
    <w:rsid w:val="003A7A49"/>
    <w:rsid w:val="003B0297"/>
    <w:rsid w:val="003B1F31"/>
    <w:rsid w:val="003B3327"/>
    <w:rsid w:val="003B33F9"/>
    <w:rsid w:val="003B41F3"/>
    <w:rsid w:val="003B471C"/>
    <w:rsid w:val="003B4DEB"/>
    <w:rsid w:val="003B4F00"/>
    <w:rsid w:val="003B5150"/>
    <w:rsid w:val="003B57D2"/>
    <w:rsid w:val="003B6DAE"/>
    <w:rsid w:val="003B70E3"/>
    <w:rsid w:val="003B7BE5"/>
    <w:rsid w:val="003C0E14"/>
    <w:rsid w:val="003C0E97"/>
    <w:rsid w:val="003C0FDE"/>
    <w:rsid w:val="003C1C2D"/>
    <w:rsid w:val="003C20CB"/>
    <w:rsid w:val="003C20FE"/>
    <w:rsid w:val="003C2A86"/>
    <w:rsid w:val="003C2A93"/>
    <w:rsid w:val="003C5565"/>
    <w:rsid w:val="003C6300"/>
    <w:rsid w:val="003C6A5D"/>
    <w:rsid w:val="003C6ED6"/>
    <w:rsid w:val="003C752E"/>
    <w:rsid w:val="003C7F85"/>
    <w:rsid w:val="003D0620"/>
    <w:rsid w:val="003D0932"/>
    <w:rsid w:val="003D21C4"/>
    <w:rsid w:val="003D28FE"/>
    <w:rsid w:val="003D3915"/>
    <w:rsid w:val="003D426B"/>
    <w:rsid w:val="003D509A"/>
    <w:rsid w:val="003D552F"/>
    <w:rsid w:val="003D7EAB"/>
    <w:rsid w:val="003E05D0"/>
    <w:rsid w:val="003E0D01"/>
    <w:rsid w:val="003E218C"/>
    <w:rsid w:val="003E2306"/>
    <w:rsid w:val="003E2B25"/>
    <w:rsid w:val="003E3423"/>
    <w:rsid w:val="003E3EC1"/>
    <w:rsid w:val="003E4805"/>
    <w:rsid w:val="003E5212"/>
    <w:rsid w:val="003E61BA"/>
    <w:rsid w:val="003E6996"/>
    <w:rsid w:val="003E6A17"/>
    <w:rsid w:val="003F0F24"/>
    <w:rsid w:val="003F1129"/>
    <w:rsid w:val="003F1BE6"/>
    <w:rsid w:val="003F1CA2"/>
    <w:rsid w:val="003F270B"/>
    <w:rsid w:val="003F2C79"/>
    <w:rsid w:val="003F3B7D"/>
    <w:rsid w:val="003F6012"/>
    <w:rsid w:val="003F67B0"/>
    <w:rsid w:val="003F7A06"/>
    <w:rsid w:val="00400692"/>
    <w:rsid w:val="004006BB"/>
    <w:rsid w:val="004010CB"/>
    <w:rsid w:val="00401B9D"/>
    <w:rsid w:val="00401E65"/>
    <w:rsid w:val="0040214C"/>
    <w:rsid w:val="00402809"/>
    <w:rsid w:val="00404206"/>
    <w:rsid w:val="0040436E"/>
    <w:rsid w:val="00404912"/>
    <w:rsid w:val="00404E91"/>
    <w:rsid w:val="00405AEF"/>
    <w:rsid w:val="00406118"/>
    <w:rsid w:val="00406CEE"/>
    <w:rsid w:val="00407236"/>
    <w:rsid w:val="004108F3"/>
    <w:rsid w:val="00410A65"/>
    <w:rsid w:val="00410BFC"/>
    <w:rsid w:val="00410D95"/>
    <w:rsid w:val="00411EAF"/>
    <w:rsid w:val="00414A94"/>
    <w:rsid w:val="0041554E"/>
    <w:rsid w:val="00415950"/>
    <w:rsid w:val="0041596D"/>
    <w:rsid w:val="004160A7"/>
    <w:rsid w:val="004167AA"/>
    <w:rsid w:val="004168AF"/>
    <w:rsid w:val="0041733F"/>
    <w:rsid w:val="00417573"/>
    <w:rsid w:val="00417B72"/>
    <w:rsid w:val="00417D59"/>
    <w:rsid w:val="004201C0"/>
    <w:rsid w:val="0042061A"/>
    <w:rsid w:val="00420BE9"/>
    <w:rsid w:val="00420F23"/>
    <w:rsid w:val="00421CD8"/>
    <w:rsid w:val="00423064"/>
    <w:rsid w:val="00423828"/>
    <w:rsid w:val="00424368"/>
    <w:rsid w:val="0042581F"/>
    <w:rsid w:val="00425909"/>
    <w:rsid w:val="004263EE"/>
    <w:rsid w:val="00426922"/>
    <w:rsid w:val="0042772F"/>
    <w:rsid w:val="00427A66"/>
    <w:rsid w:val="00427DB5"/>
    <w:rsid w:val="00430B67"/>
    <w:rsid w:val="004312AF"/>
    <w:rsid w:val="00431FD3"/>
    <w:rsid w:val="0043308B"/>
    <w:rsid w:val="00433D5F"/>
    <w:rsid w:val="00433DA6"/>
    <w:rsid w:val="0043748F"/>
    <w:rsid w:val="00437507"/>
    <w:rsid w:val="0043781A"/>
    <w:rsid w:val="0044091D"/>
    <w:rsid w:val="00441698"/>
    <w:rsid w:val="004418FC"/>
    <w:rsid w:val="004437FB"/>
    <w:rsid w:val="00444107"/>
    <w:rsid w:val="00444ACF"/>
    <w:rsid w:val="00445FD1"/>
    <w:rsid w:val="00446E2B"/>
    <w:rsid w:val="00446F77"/>
    <w:rsid w:val="004472A0"/>
    <w:rsid w:val="00447A80"/>
    <w:rsid w:val="00450A3E"/>
    <w:rsid w:val="0045145A"/>
    <w:rsid w:val="00451562"/>
    <w:rsid w:val="0045216A"/>
    <w:rsid w:val="00452B06"/>
    <w:rsid w:val="004541BF"/>
    <w:rsid w:val="0045447A"/>
    <w:rsid w:val="00455AE9"/>
    <w:rsid w:val="00456081"/>
    <w:rsid w:val="004573DE"/>
    <w:rsid w:val="0045743D"/>
    <w:rsid w:val="00461435"/>
    <w:rsid w:val="004618C8"/>
    <w:rsid w:val="00461C8B"/>
    <w:rsid w:val="00464853"/>
    <w:rsid w:val="00465C53"/>
    <w:rsid w:val="00467096"/>
    <w:rsid w:val="0046711C"/>
    <w:rsid w:val="004674A5"/>
    <w:rsid w:val="0047068A"/>
    <w:rsid w:val="00470E1F"/>
    <w:rsid w:val="0047102B"/>
    <w:rsid w:val="00472095"/>
    <w:rsid w:val="0047248F"/>
    <w:rsid w:val="004728E2"/>
    <w:rsid w:val="00473E0D"/>
    <w:rsid w:val="0047502E"/>
    <w:rsid w:val="00475391"/>
    <w:rsid w:val="0047591E"/>
    <w:rsid w:val="00480F08"/>
    <w:rsid w:val="00481C71"/>
    <w:rsid w:val="00481E54"/>
    <w:rsid w:val="004826B5"/>
    <w:rsid w:val="004831BB"/>
    <w:rsid w:val="00483AF9"/>
    <w:rsid w:val="00483B41"/>
    <w:rsid w:val="00483B8A"/>
    <w:rsid w:val="00485664"/>
    <w:rsid w:val="004860AE"/>
    <w:rsid w:val="0048656D"/>
    <w:rsid w:val="0048680A"/>
    <w:rsid w:val="00487DB6"/>
    <w:rsid w:val="004901D2"/>
    <w:rsid w:val="0049039A"/>
    <w:rsid w:val="00490F7F"/>
    <w:rsid w:val="0049230E"/>
    <w:rsid w:val="00492B78"/>
    <w:rsid w:val="0049309E"/>
    <w:rsid w:val="004933F3"/>
    <w:rsid w:val="00493735"/>
    <w:rsid w:val="00495BBD"/>
    <w:rsid w:val="004965FD"/>
    <w:rsid w:val="004967AE"/>
    <w:rsid w:val="0049778C"/>
    <w:rsid w:val="004A115F"/>
    <w:rsid w:val="004A1966"/>
    <w:rsid w:val="004A1E1E"/>
    <w:rsid w:val="004A25FB"/>
    <w:rsid w:val="004A2A33"/>
    <w:rsid w:val="004A2FD9"/>
    <w:rsid w:val="004A46F7"/>
    <w:rsid w:val="004A4FCD"/>
    <w:rsid w:val="004A50EC"/>
    <w:rsid w:val="004A56A7"/>
    <w:rsid w:val="004A6927"/>
    <w:rsid w:val="004A6BF8"/>
    <w:rsid w:val="004A79A5"/>
    <w:rsid w:val="004B12A7"/>
    <w:rsid w:val="004B191A"/>
    <w:rsid w:val="004B3130"/>
    <w:rsid w:val="004B3A9B"/>
    <w:rsid w:val="004B3F79"/>
    <w:rsid w:val="004B4656"/>
    <w:rsid w:val="004B67BF"/>
    <w:rsid w:val="004B6A94"/>
    <w:rsid w:val="004B7BE3"/>
    <w:rsid w:val="004C0B1D"/>
    <w:rsid w:val="004C0C23"/>
    <w:rsid w:val="004C2365"/>
    <w:rsid w:val="004C26D3"/>
    <w:rsid w:val="004C2D6D"/>
    <w:rsid w:val="004C4206"/>
    <w:rsid w:val="004C43AE"/>
    <w:rsid w:val="004C510A"/>
    <w:rsid w:val="004C5CC4"/>
    <w:rsid w:val="004C7037"/>
    <w:rsid w:val="004C7804"/>
    <w:rsid w:val="004D0082"/>
    <w:rsid w:val="004D055C"/>
    <w:rsid w:val="004D1ED7"/>
    <w:rsid w:val="004D1EFC"/>
    <w:rsid w:val="004D2A9C"/>
    <w:rsid w:val="004D39B8"/>
    <w:rsid w:val="004D45AC"/>
    <w:rsid w:val="004D474F"/>
    <w:rsid w:val="004D4BD3"/>
    <w:rsid w:val="004D4EA8"/>
    <w:rsid w:val="004E079B"/>
    <w:rsid w:val="004E0876"/>
    <w:rsid w:val="004E122A"/>
    <w:rsid w:val="004E189D"/>
    <w:rsid w:val="004E1934"/>
    <w:rsid w:val="004E201C"/>
    <w:rsid w:val="004E2287"/>
    <w:rsid w:val="004E2E49"/>
    <w:rsid w:val="004E3EBD"/>
    <w:rsid w:val="004E4A21"/>
    <w:rsid w:val="004E4EB8"/>
    <w:rsid w:val="004E5F54"/>
    <w:rsid w:val="004F06D4"/>
    <w:rsid w:val="004F0E3D"/>
    <w:rsid w:val="004F1E7B"/>
    <w:rsid w:val="004F1FB8"/>
    <w:rsid w:val="004F2B85"/>
    <w:rsid w:val="004F2C7E"/>
    <w:rsid w:val="004F2D62"/>
    <w:rsid w:val="004F3071"/>
    <w:rsid w:val="004F3914"/>
    <w:rsid w:val="004F3A20"/>
    <w:rsid w:val="004F3BC0"/>
    <w:rsid w:val="004F4315"/>
    <w:rsid w:val="004F4693"/>
    <w:rsid w:val="004F6ED4"/>
    <w:rsid w:val="004F7876"/>
    <w:rsid w:val="004F7E31"/>
    <w:rsid w:val="00500581"/>
    <w:rsid w:val="00500AEE"/>
    <w:rsid w:val="00501002"/>
    <w:rsid w:val="005012D5"/>
    <w:rsid w:val="0050479F"/>
    <w:rsid w:val="0050496E"/>
    <w:rsid w:val="00504AB1"/>
    <w:rsid w:val="00504FB1"/>
    <w:rsid w:val="00505511"/>
    <w:rsid w:val="005056F1"/>
    <w:rsid w:val="005058EC"/>
    <w:rsid w:val="00505E02"/>
    <w:rsid w:val="0050776F"/>
    <w:rsid w:val="0050784F"/>
    <w:rsid w:val="00507951"/>
    <w:rsid w:val="0051195F"/>
    <w:rsid w:val="005143BC"/>
    <w:rsid w:val="00514D09"/>
    <w:rsid w:val="00515F3F"/>
    <w:rsid w:val="005165F9"/>
    <w:rsid w:val="00516C2B"/>
    <w:rsid w:val="00517A11"/>
    <w:rsid w:val="005201CB"/>
    <w:rsid w:val="005204A1"/>
    <w:rsid w:val="00520FD9"/>
    <w:rsid w:val="00521EEB"/>
    <w:rsid w:val="0052235A"/>
    <w:rsid w:val="005228BC"/>
    <w:rsid w:val="00522B4F"/>
    <w:rsid w:val="005233E9"/>
    <w:rsid w:val="00523F7B"/>
    <w:rsid w:val="0052535D"/>
    <w:rsid w:val="00525AE1"/>
    <w:rsid w:val="005267E2"/>
    <w:rsid w:val="00526B80"/>
    <w:rsid w:val="00527BAE"/>
    <w:rsid w:val="00531C99"/>
    <w:rsid w:val="00532327"/>
    <w:rsid w:val="00532D1B"/>
    <w:rsid w:val="00534B89"/>
    <w:rsid w:val="00535FA7"/>
    <w:rsid w:val="00536155"/>
    <w:rsid w:val="00536BB2"/>
    <w:rsid w:val="005370D3"/>
    <w:rsid w:val="0053716C"/>
    <w:rsid w:val="00540E49"/>
    <w:rsid w:val="005411D8"/>
    <w:rsid w:val="00541D13"/>
    <w:rsid w:val="00541EF5"/>
    <w:rsid w:val="00542A90"/>
    <w:rsid w:val="00542CE0"/>
    <w:rsid w:val="00543E66"/>
    <w:rsid w:val="005444FD"/>
    <w:rsid w:val="00545154"/>
    <w:rsid w:val="005458AB"/>
    <w:rsid w:val="00546E95"/>
    <w:rsid w:val="00547FD6"/>
    <w:rsid w:val="0055159D"/>
    <w:rsid w:val="0055290A"/>
    <w:rsid w:val="0055391B"/>
    <w:rsid w:val="00555BC0"/>
    <w:rsid w:val="00556BDB"/>
    <w:rsid w:val="0055754B"/>
    <w:rsid w:val="005578B1"/>
    <w:rsid w:val="00560426"/>
    <w:rsid w:val="00561026"/>
    <w:rsid w:val="005614D2"/>
    <w:rsid w:val="00561D34"/>
    <w:rsid w:val="00562F20"/>
    <w:rsid w:val="00563966"/>
    <w:rsid w:val="0056397C"/>
    <w:rsid w:val="005639C2"/>
    <w:rsid w:val="00563E06"/>
    <w:rsid w:val="005648B0"/>
    <w:rsid w:val="005660AE"/>
    <w:rsid w:val="00566B40"/>
    <w:rsid w:val="00567582"/>
    <w:rsid w:val="00567E30"/>
    <w:rsid w:val="0057050E"/>
    <w:rsid w:val="005708FB"/>
    <w:rsid w:val="00572D51"/>
    <w:rsid w:val="005731F3"/>
    <w:rsid w:val="00575BE9"/>
    <w:rsid w:val="005769C1"/>
    <w:rsid w:val="0057760E"/>
    <w:rsid w:val="005779D0"/>
    <w:rsid w:val="00577EB2"/>
    <w:rsid w:val="00581079"/>
    <w:rsid w:val="005835AB"/>
    <w:rsid w:val="00584439"/>
    <w:rsid w:val="00586BF0"/>
    <w:rsid w:val="005870C5"/>
    <w:rsid w:val="005871C9"/>
    <w:rsid w:val="00587C62"/>
    <w:rsid w:val="005906EC"/>
    <w:rsid w:val="00590E82"/>
    <w:rsid w:val="00590F09"/>
    <w:rsid w:val="005911F5"/>
    <w:rsid w:val="005914D3"/>
    <w:rsid w:val="0059193A"/>
    <w:rsid w:val="00591B25"/>
    <w:rsid w:val="00591B57"/>
    <w:rsid w:val="0059215E"/>
    <w:rsid w:val="00592874"/>
    <w:rsid w:val="0059352B"/>
    <w:rsid w:val="00594861"/>
    <w:rsid w:val="005948BB"/>
    <w:rsid w:val="005A0489"/>
    <w:rsid w:val="005A0BF2"/>
    <w:rsid w:val="005A3755"/>
    <w:rsid w:val="005A3884"/>
    <w:rsid w:val="005A6B53"/>
    <w:rsid w:val="005A6FB0"/>
    <w:rsid w:val="005A76D3"/>
    <w:rsid w:val="005A79E2"/>
    <w:rsid w:val="005B08D5"/>
    <w:rsid w:val="005B13EB"/>
    <w:rsid w:val="005B3DCA"/>
    <w:rsid w:val="005B47CE"/>
    <w:rsid w:val="005B4944"/>
    <w:rsid w:val="005B4991"/>
    <w:rsid w:val="005B4B15"/>
    <w:rsid w:val="005B4C27"/>
    <w:rsid w:val="005B57CF"/>
    <w:rsid w:val="005B5A02"/>
    <w:rsid w:val="005B648F"/>
    <w:rsid w:val="005B69D4"/>
    <w:rsid w:val="005B6FF7"/>
    <w:rsid w:val="005C12D6"/>
    <w:rsid w:val="005C2790"/>
    <w:rsid w:val="005C3A60"/>
    <w:rsid w:val="005C3CD4"/>
    <w:rsid w:val="005C3E3F"/>
    <w:rsid w:val="005C4217"/>
    <w:rsid w:val="005C473A"/>
    <w:rsid w:val="005C57D9"/>
    <w:rsid w:val="005C6633"/>
    <w:rsid w:val="005C6BD3"/>
    <w:rsid w:val="005C7C59"/>
    <w:rsid w:val="005C7F04"/>
    <w:rsid w:val="005D015E"/>
    <w:rsid w:val="005D0B7D"/>
    <w:rsid w:val="005D13DF"/>
    <w:rsid w:val="005D311F"/>
    <w:rsid w:val="005D426C"/>
    <w:rsid w:val="005D5048"/>
    <w:rsid w:val="005D57E1"/>
    <w:rsid w:val="005D5BE1"/>
    <w:rsid w:val="005D776E"/>
    <w:rsid w:val="005E0759"/>
    <w:rsid w:val="005E0DEB"/>
    <w:rsid w:val="005E1314"/>
    <w:rsid w:val="005E14EC"/>
    <w:rsid w:val="005E19E8"/>
    <w:rsid w:val="005E1BF2"/>
    <w:rsid w:val="005E1DCF"/>
    <w:rsid w:val="005E27AD"/>
    <w:rsid w:val="005E308C"/>
    <w:rsid w:val="005E3FA8"/>
    <w:rsid w:val="005E47EB"/>
    <w:rsid w:val="005E56CA"/>
    <w:rsid w:val="005E62DC"/>
    <w:rsid w:val="005E62F2"/>
    <w:rsid w:val="005E6540"/>
    <w:rsid w:val="005E65E3"/>
    <w:rsid w:val="005F0F7A"/>
    <w:rsid w:val="005F132D"/>
    <w:rsid w:val="005F18C9"/>
    <w:rsid w:val="005F394D"/>
    <w:rsid w:val="005F4819"/>
    <w:rsid w:val="005F50C3"/>
    <w:rsid w:val="005F5B39"/>
    <w:rsid w:val="005F5D9A"/>
    <w:rsid w:val="005F6394"/>
    <w:rsid w:val="005F7E1B"/>
    <w:rsid w:val="00600C12"/>
    <w:rsid w:val="00602E05"/>
    <w:rsid w:val="00602EDC"/>
    <w:rsid w:val="0060310D"/>
    <w:rsid w:val="006045EB"/>
    <w:rsid w:val="00604E25"/>
    <w:rsid w:val="0060579B"/>
    <w:rsid w:val="006063D0"/>
    <w:rsid w:val="00606D49"/>
    <w:rsid w:val="00607D00"/>
    <w:rsid w:val="00610205"/>
    <w:rsid w:val="00610C0B"/>
    <w:rsid w:val="0061227C"/>
    <w:rsid w:val="00612669"/>
    <w:rsid w:val="00612769"/>
    <w:rsid w:val="00613207"/>
    <w:rsid w:val="0061321F"/>
    <w:rsid w:val="0061341D"/>
    <w:rsid w:val="00614DC5"/>
    <w:rsid w:val="00615385"/>
    <w:rsid w:val="00615585"/>
    <w:rsid w:val="00616751"/>
    <w:rsid w:val="006204D3"/>
    <w:rsid w:val="00620A5E"/>
    <w:rsid w:val="00621846"/>
    <w:rsid w:val="006219DB"/>
    <w:rsid w:val="00621A82"/>
    <w:rsid w:val="00622F95"/>
    <w:rsid w:val="00623BB9"/>
    <w:rsid w:val="006240DE"/>
    <w:rsid w:val="0062592D"/>
    <w:rsid w:val="00626CE6"/>
    <w:rsid w:val="00627931"/>
    <w:rsid w:val="00627C48"/>
    <w:rsid w:val="00630025"/>
    <w:rsid w:val="00630B11"/>
    <w:rsid w:val="006320E9"/>
    <w:rsid w:val="0063239B"/>
    <w:rsid w:val="006328FA"/>
    <w:rsid w:val="0063309C"/>
    <w:rsid w:val="0063317F"/>
    <w:rsid w:val="006342B3"/>
    <w:rsid w:val="0063454B"/>
    <w:rsid w:val="00634822"/>
    <w:rsid w:val="006351BA"/>
    <w:rsid w:val="00635BFF"/>
    <w:rsid w:val="006361A5"/>
    <w:rsid w:val="00637447"/>
    <w:rsid w:val="00637F39"/>
    <w:rsid w:val="006403F2"/>
    <w:rsid w:val="00641963"/>
    <w:rsid w:val="00641A84"/>
    <w:rsid w:val="006421F1"/>
    <w:rsid w:val="0064227D"/>
    <w:rsid w:val="006424A6"/>
    <w:rsid w:val="006432EE"/>
    <w:rsid w:val="00643AF1"/>
    <w:rsid w:val="00643C82"/>
    <w:rsid w:val="00644337"/>
    <w:rsid w:val="006444D1"/>
    <w:rsid w:val="0064455C"/>
    <w:rsid w:val="00644693"/>
    <w:rsid w:val="00646615"/>
    <w:rsid w:val="006469F2"/>
    <w:rsid w:val="00647557"/>
    <w:rsid w:val="00647620"/>
    <w:rsid w:val="00650865"/>
    <w:rsid w:val="00653396"/>
    <w:rsid w:val="006546D8"/>
    <w:rsid w:val="00654A10"/>
    <w:rsid w:val="00655BBF"/>
    <w:rsid w:val="00656EEE"/>
    <w:rsid w:val="0065752D"/>
    <w:rsid w:val="006601DA"/>
    <w:rsid w:val="006609E3"/>
    <w:rsid w:val="00662390"/>
    <w:rsid w:val="00663462"/>
    <w:rsid w:val="006636BE"/>
    <w:rsid w:val="0066498F"/>
    <w:rsid w:val="00664BCF"/>
    <w:rsid w:val="00664DF0"/>
    <w:rsid w:val="0066548E"/>
    <w:rsid w:val="00665F36"/>
    <w:rsid w:val="00670D6D"/>
    <w:rsid w:val="00671A62"/>
    <w:rsid w:val="00671FE4"/>
    <w:rsid w:val="0067217F"/>
    <w:rsid w:val="006726A0"/>
    <w:rsid w:val="006731C1"/>
    <w:rsid w:val="006732F5"/>
    <w:rsid w:val="006742E3"/>
    <w:rsid w:val="00675961"/>
    <w:rsid w:val="006760C7"/>
    <w:rsid w:val="0067617E"/>
    <w:rsid w:val="006769E1"/>
    <w:rsid w:val="00677CAE"/>
    <w:rsid w:val="00677EB5"/>
    <w:rsid w:val="00680136"/>
    <w:rsid w:val="006803FA"/>
    <w:rsid w:val="00680690"/>
    <w:rsid w:val="00680CCC"/>
    <w:rsid w:val="006812AD"/>
    <w:rsid w:val="00681E63"/>
    <w:rsid w:val="006837E7"/>
    <w:rsid w:val="0068431B"/>
    <w:rsid w:val="0068542A"/>
    <w:rsid w:val="00685728"/>
    <w:rsid w:val="00685DFA"/>
    <w:rsid w:val="00685EB7"/>
    <w:rsid w:val="0068610D"/>
    <w:rsid w:val="00686172"/>
    <w:rsid w:val="00686587"/>
    <w:rsid w:val="0068770C"/>
    <w:rsid w:val="00687E11"/>
    <w:rsid w:val="0069058E"/>
    <w:rsid w:val="00690A09"/>
    <w:rsid w:val="00691100"/>
    <w:rsid w:val="0069216A"/>
    <w:rsid w:val="00693294"/>
    <w:rsid w:val="006936EA"/>
    <w:rsid w:val="006944FD"/>
    <w:rsid w:val="0069522B"/>
    <w:rsid w:val="006979CA"/>
    <w:rsid w:val="00697D67"/>
    <w:rsid w:val="006A12BC"/>
    <w:rsid w:val="006A693C"/>
    <w:rsid w:val="006A71E2"/>
    <w:rsid w:val="006A7799"/>
    <w:rsid w:val="006B05AB"/>
    <w:rsid w:val="006B0B97"/>
    <w:rsid w:val="006B0E0E"/>
    <w:rsid w:val="006B1137"/>
    <w:rsid w:val="006B11DD"/>
    <w:rsid w:val="006B1AB6"/>
    <w:rsid w:val="006B1E1F"/>
    <w:rsid w:val="006B25B9"/>
    <w:rsid w:val="006B2656"/>
    <w:rsid w:val="006B26D6"/>
    <w:rsid w:val="006B2811"/>
    <w:rsid w:val="006B2B63"/>
    <w:rsid w:val="006B2C82"/>
    <w:rsid w:val="006B2DB9"/>
    <w:rsid w:val="006B5444"/>
    <w:rsid w:val="006B56EE"/>
    <w:rsid w:val="006B5789"/>
    <w:rsid w:val="006B7772"/>
    <w:rsid w:val="006B7A39"/>
    <w:rsid w:val="006B7E28"/>
    <w:rsid w:val="006C12EB"/>
    <w:rsid w:val="006C17F0"/>
    <w:rsid w:val="006C2F4C"/>
    <w:rsid w:val="006C2F9C"/>
    <w:rsid w:val="006C4796"/>
    <w:rsid w:val="006C48FB"/>
    <w:rsid w:val="006C550B"/>
    <w:rsid w:val="006C6286"/>
    <w:rsid w:val="006C6735"/>
    <w:rsid w:val="006C74D4"/>
    <w:rsid w:val="006C786B"/>
    <w:rsid w:val="006C7A51"/>
    <w:rsid w:val="006D00BF"/>
    <w:rsid w:val="006D00F7"/>
    <w:rsid w:val="006D0227"/>
    <w:rsid w:val="006D167D"/>
    <w:rsid w:val="006D1A32"/>
    <w:rsid w:val="006D1E86"/>
    <w:rsid w:val="006D21CD"/>
    <w:rsid w:val="006D2952"/>
    <w:rsid w:val="006D2BA4"/>
    <w:rsid w:val="006D32FC"/>
    <w:rsid w:val="006D353A"/>
    <w:rsid w:val="006D3675"/>
    <w:rsid w:val="006D3DD7"/>
    <w:rsid w:val="006D4A1D"/>
    <w:rsid w:val="006D4F46"/>
    <w:rsid w:val="006D5044"/>
    <w:rsid w:val="006D5470"/>
    <w:rsid w:val="006D59F9"/>
    <w:rsid w:val="006D7A59"/>
    <w:rsid w:val="006E0AC5"/>
    <w:rsid w:val="006E1586"/>
    <w:rsid w:val="006E1BCF"/>
    <w:rsid w:val="006E4496"/>
    <w:rsid w:val="006E4A7D"/>
    <w:rsid w:val="006E4C5A"/>
    <w:rsid w:val="006E5157"/>
    <w:rsid w:val="006E51B6"/>
    <w:rsid w:val="006E5BDB"/>
    <w:rsid w:val="006E5D02"/>
    <w:rsid w:val="006E61B9"/>
    <w:rsid w:val="006E620F"/>
    <w:rsid w:val="006E6302"/>
    <w:rsid w:val="006E651E"/>
    <w:rsid w:val="006E67D8"/>
    <w:rsid w:val="006E72E2"/>
    <w:rsid w:val="006E79E1"/>
    <w:rsid w:val="006F1696"/>
    <w:rsid w:val="006F176C"/>
    <w:rsid w:val="006F1C24"/>
    <w:rsid w:val="006F2F40"/>
    <w:rsid w:val="006F3D7B"/>
    <w:rsid w:val="006F41D5"/>
    <w:rsid w:val="006F44E3"/>
    <w:rsid w:val="006F4DA7"/>
    <w:rsid w:val="006F58B8"/>
    <w:rsid w:val="006F5B88"/>
    <w:rsid w:val="006F68E5"/>
    <w:rsid w:val="006F7AA0"/>
    <w:rsid w:val="006F7D62"/>
    <w:rsid w:val="0070018B"/>
    <w:rsid w:val="0070028A"/>
    <w:rsid w:val="0070066C"/>
    <w:rsid w:val="00702690"/>
    <w:rsid w:val="007038F2"/>
    <w:rsid w:val="007040DC"/>
    <w:rsid w:val="00704315"/>
    <w:rsid w:val="00704335"/>
    <w:rsid w:val="007058C9"/>
    <w:rsid w:val="0070712B"/>
    <w:rsid w:val="007105FA"/>
    <w:rsid w:val="0071060D"/>
    <w:rsid w:val="0071208B"/>
    <w:rsid w:val="00712EFF"/>
    <w:rsid w:val="0071321A"/>
    <w:rsid w:val="00713250"/>
    <w:rsid w:val="0071342B"/>
    <w:rsid w:val="00714A2F"/>
    <w:rsid w:val="00714D30"/>
    <w:rsid w:val="0071563D"/>
    <w:rsid w:val="00716B16"/>
    <w:rsid w:val="00720B60"/>
    <w:rsid w:val="0072180F"/>
    <w:rsid w:val="0072279E"/>
    <w:rsid w:val="00723916"/>
    <w:rsid w:val="007242CE"/>
    <w:rsid w:val="0072459D"/>
    <w:rsid w:val="00724D85"/>
    <w:rsid w:val="00724EDF"/>
    <w:rsid w:val="007257DC"/>
    <w:rsid w:val="00725A55"/>
    <w:rsid w:val="0072673E"/>
    <w:rsid w:val="00726E55"/>
    <w:rsid w:val="00727AAA"/>
    <w:rsid w:val="00727B75"/>
    <w:rsid w:val="00730BF8"/>
    <w:rsid w:val="00730E9F"/>
    <w:rsid w:val="00731BB7"/>
    <w:rsid w:val="0073266B"/>
    <w:rsid w:val="007335F1"/>
    <w:rsid w:val="00733A2F"/>
    <w:rsid w:val="00734293"/>
    <w:rsid w:val="007372DC"/>
    <w:rsid w:val="00737FD7"/>
    <w:rsid w:val="00740641"/>
    <w:rsid w:val="00740826"/>
    <w:rsid w:val="00740885"/>
    <w:rsid w:val="00741064"/>
    <w:rsid w:val="00741478"/>
    <w:rsid w:val="00742EB8"/>
    <w:rsid w:val="007434DC"/>
    <w:rsid w:val="00744F99"/>
    <w:rsid w:val="00745713"/>
    <w:rsid w:val="00745FA9"/>
    <w:rsid w:val="00746470"/>
    <w:rsid w:val="00746992"/>
    <w:rsid w:val="007474B2"/>
    <w:rsid w:val="00747727"/>
    <w:rsid w:val="00747E6E"/>
    <w:rsid w:val="00750631"/>
    <w:rsid w:val="00750D8C"/>
    <w:rsid w:val="00751327"/>
    <w:rsid w:val="00751E8E"/>
    <w:rsid w:val="00752C0A"/>
    <w:rsid w:val="00753794"/>
    <w:rsid w:val="007542D2"/>
    <w:rsid w:val="0075589C"/>
    <w:rsid w:val="00755990"/>
    <w:rsid w:val="00755E56"/>
    <w:rsid w:val="00757129"/>
    <w:rsid w:val="0076136B"/>
    <w:rsid w:val="00762BBD"/>
    <w:rsid w:val="0076389E"/>
    <w:rsid w:val="007640A2"/>
    <w:rsid w:val="00765689"/>
    <w:rsid w:val="0076593D"/>
    <w:rsid w:val="00765B98"/>
    <w:rsid w:val="007662C7"/>
    <w:rsid w:val="0076667F"/>
    <w:rsid w:val="007669E7"/>
    <w:rsid w:val="00766A3A"/>
    <w:rsid w:val="0077028E"/>
    <w:rsid w:val="007702FE"/>
    <w:rsid w:val="00770465"/>
    <w:rsid w:val="00770F0C"/>
    <w:rsid w:val="007716D7"/>
    <w:rsid w:val="0077183C"/>
    <w:rsid w:val="00771ADD"/>
    <w:rsid w:val="00771C90"/>
    <w:rsid w:val="00771FDF"/>
    <w:rsid w:val="0077328B"/>
    <w:rsid w:val="007733A4"/>
    <w:rsid w:val="007745A7"/>
    <w:rsid w:val="00775316"/>
    <w:rsid w:val="007755CD"/>
    <w:rsid w:val="00776178"/>
    <w:rsid w:val="007761A4"/>
    <w:rsid w:val="0077651D"/>
    <w:rsid w:val="007774EC"/>
    <w:rsid w:val="007778EA"/>
    <w:rsid w:val="0078096C"/>
    <w:rsid w:val="00781183"/>
    <w:rsid w:val="00783DCA"/>
    <w:rsid w:val="00783F26"/>
    <w:rsid w:val="007862FD"/>
    <w:rsid w:val="007869AB"/>
    <w:rsid w:val="00787610"/>
    <w:rsid w:val="007905CD"/>
    <w:rsid w:val="00790631"/>
    <w:rsid w:val="007913FC"/>
    <w:rsid w:val="00792506"/>
    <w:rsid w:val="00792F9E"/>
    <w:rsid w:val="00793050"/>
    <w:rsid w:val="0079465E"/>
    <w:rsid w:val="0079492F"/>
    <w:rsid w:val="0079591A"/>
    <w:rsid w:val="00795A38"/>
    <w:rsid w:val="00795D7D"/>
    <w:rsid w:val="00795DD1"/>
    <w:rsid w:val="00796A7F"/>
    <w:rsid w:val="00796D7F"/>
    <w:rsid w:val="007979D5"/>
    <w:rsid w:val="007A072A"/>
    <w:rsid w:val="007A0D33"/>
    <w:rsid w:val="007A17B0"/>
    <w:rsid w:val="007A286A"/>
    <w:rsid w:val="007A2C76"/>
    <w:rsid w:val="007A32D6"/>
    <w:rsid w:val="007A3F3E"/>
    <w:rsid w:val="007A3FBB"/>
    <w:rsid w:val="007A4A54"/>
    <w:rsid w:val="007A4C5C"/>
    <w:rsid w:val="007A64D2"/>
    <w:rsid w:val="007A64FB"/>
    <w:rsid w:val="007A6B20"/>
    <w:rsid w:val="007A7284"/>
    <w:rsid w:val="007A738E"/>
    <w:rsid w:val="007B04B6"/>
    <w:rsid w:val="007B0F82"/>
    <w:rsid w:val="007B0FCF"/>
    <w:rsid w:val="007B2E2D"/>
    <w:rsid w:val="007B3CA3"/>
    <w:rsid w:val="007B3F57"/>
    <w:rsid w:val="007B5B61"/>
    <w:rsid w:val="007B5C73"/>
    <w:rsid w:val="007B639B"/>
    <w:rsid w:val="007B6C63"/>
    <w:rsid w:val="007C0438"/>
    <w:rsid w:val="007C0E88"/>
    <w:rsid w:val="007C1928"/>
    <w:rsid w:val="007C2896"/>
    <w:rsid w:val="007C356B"/>
    <w:rsid w:val="007C3892"/>
    <w:rsid w:val="007C38C5"/>
    <w:rsid w:val="007C3D17"/>
    <w:rsid w:val="007C4864"/>
    <w:rsid w:val="007C4FC1"/>
    <w:rsid w:val="007C5F4D"/>
    <w:rsid w:val="007D04ED"/>
    <w:rsid w:val="007D07E2"/>
    <w:rsid w:val="007D0820"/>
    <w:rsid w:val="007D1184"/>
    <w:rsid w:val="007D1486"/>
    <w:rsid w:val="007D22A6"/>
    <w:rsid w:val="007D3AC1"/>
    <w:rsid w:val="007D3F94"/>
    <w:rsid w:val="007D78CD"/>
    <w:rsid w:val="007E00CE"/>
    <w:rsid w:val="007E026B"/>
    <w:rsid w:val="007E1653"/>
    <w:rsid w:val="007E2419"/>
    <w:rsid w:val="007E24A6"/>
    <w:rsid w:val="007E2E46"/>
    <w:rsid w:val="007E304B"/>
    <w:rsid w:val="007E40FB"/>
    <w:rsid w:val="007E4697"/>
    <w:rsid w:val="007E5537"/>
    <w:rsid w:val="007E659D"/>
    <w:rsid w:val="007F069A"/>
    <w:rsid w:val="007F06A6"/>
    <w:rsid w:val="007F08E9"/>
    <w:rsid w:val="007F1990"/>
    <w:rsid w:val="007F1F56"/>
    <w:rsid w:val="007F2EB3"/>
    <w:rsid w:val="007F2F6A"/>
    <w:rsid w:val="007F471A"/>
    <w:rsid w:val="007F53F7"/>
    <w:rsid w:val="007F6FF6"/>
    <w:rsid w:val="007F726C"/>
    <w:rsid w:val="007F79A4"/>
    <w:rsid w:val="008026E3"/>
    <w:rsid w:val="008027DD"/>
    <w:rsid w:val="008029A7"/>
    <w:rsid w:val="00802D65"/>
    <w:rsid w:val="00802FC5"/>
    <w:rsid w:val="00804036"/>
    <w:rsid w:val="0080515B"/>
    <w:rsid w:val="00811226"/>
    <w:rsid w:val="00811AB4"/>
    <w:rsid w:val="00812E5A"/>
    <w:rsid w:val="008134B4"/>
    <w:rsid w:val="00814AE0"/>
    <w:rsid w:val="00815BFD"/>
    <w:rsid w:val="0081752D"/>
    <w:rsid w:val="00817E6D"/>
    <w:rsid w:val="0082085A"/>
    <w:rsid w:val="00820877"/>
    <w:rsid w:val="00820C31"/>
    <w:rsid w:val="00820E3B"/>
    <w:rsid w:val="008210F9"/>
    <w:rsid w:val="008211F6"/>
    <w:rsid w:val="00822C70"/>
    <w:rsid w:val="00823683"/>
    <w:rsid w:val="00823D6B"/>
    <w:rsid w:val="0082551D"/>
    <w:rsid w:val="00825940"/>
    <w:rsid w:val="00825F8F"/>
    <w:rsid w:val="00827B3E"/>
    <w:rsid w:val="00830142"/>
    <w:rsid w:val="008305F3"/>
    <w:rsid w:val="00830AE1"/>
    <w:rsid w:val="00831538"/>
    <w:rsid w:val="00832878"/>
    <w:rsid w:val="00833329"/>
    <w:rsid w:val="00833E8D"/>
    <w:rsid w:val="00836748"/>
    <w:rsid w:val="00836F05"/>
    <w:rsid w:val="0083788F"/>
    <w:rsid w:val="00840461"/>
    <w:rsid w:val="00840538"/>
    <w:rsid w:val="0084067C"/>
    <w:rsid w:val="0084265E"/>
    <w:rsid w:val="00844209"/>
    <w:rsid w:val="00847060"/>
    <w:rsid w:val="00850C91"/>
    <w:rsid w:val="00851DB5"/>
    <w:rsid w:val="00853405"/>
    <w:rsid w:val="00853519"/>
    <w:rsid w:val="00854B19"/>
    <w:rsid w:val="0085505A"/>
    <w:rsid w:val="008559CD"/>
    <w:rsid w:val="00855A0B"/>
    <w:rsid w:val="0085619D"/>
    <w:rsid w:val="00857574"/>
    <w:rsid w:val="0086055A"/>
    <w:rsid w:val="0086069E"/>
    <w:rsid w:val="008607DC"/>
    <w:rsid w:val="00860C46"/>
    <w:rsid w:val="0086237A"/>
    <w:rsid w:val="00862D4B"/>
    <w:rsid w:val="00862ED6"/>
    <w:rsid w:val="008632C9"/>
    <w:rsid w:val="00863DAD"/>
    <w:rsid w:val="00864236"/>
    <w:rsid w:val="0086448A"/>
    <w:rsid w:val="00864E7E"/>
    <w:rsid w:val="008650D2"/>
    <w:rsid w:val="00866D5A"/>
    <w:rsid w:val="008673B0"/>
    <w:rsid w:val="0086778F"/>
    <w:rsid w:val="00870975"/>
    <w:rsid w:val="008710A8"/>
    <w:rsid w:val="00871CC8"/>
    <w:rsid w:val="00872001"/>
    <w:rsid w:val="008733DA"/>
    <w:rsid w:val="008735C8"/>
    <w:rsid w:val="00873C06"/>
    <w:rsid w:val="00874FBA"/>
    <w:rsid w:val="0087520A"/>
    <w:rsid w:val="00875F52"/>
    <w:rsid w:val="0087731B"/>
    <w:rsid w:val="00877B56"/>
    <w:rsid w:val="008810C8"/>
    <w:rsid w:val="008814A9"/>
    <w:rsid w:val="008829A7"/>
    <w:rsid w:val="00883497"/>
    <w:rsid w:val="008840CD"/>
    <w:rsid w:val="00885D15"/>
    <w:rsid w:val="00886132"/>
    <w:rsid w:val="008875BD"/>
    <w:rsid w:val="008877E3"/>
    <w:rsid w:val="00887A6E"/>
    <w:rsid w:val="00887E58"/>
    <w:rsid w:val="00891197"/>
    <w:rsid w:val="00892023"/>
    <w:rsid w:val="00892139"/>
    <w:rsid w:val="008934DD"/>
    <w:rsid w:val="00893E13"/>
    <w:rsid w:val="00894932"/>
    <w:rsid w:val="00894C49"/>
    <w:rsid w:val="00895EA9"/>
    <w:rsid w:val="00895FE5"/>
    <w:rsid w:val="00896982"/>
    <w:rsid w:val="008979FC"/>
    <w:rsid w:val="008A0322"/>
    <w:rsid w:val="008A1661"/>
    <w:rsid w:val="008A3DF0"/>
    <w:rsid w:val="008A4336"/>
    <w:rsid w:val="008A4C92"/>
    <w:rsid w:val="008A5FC8"/>
    <w:rsid w:val="008A7A28"/>
    <w:rsid w:val="008A7AC5"/>
    <w:rsid w:val="008B01AD"/>
    <w:rsid w:val="008B0444"/>
    <w:rsid w:val="008B090A"/>
    <w:rsid w:val="008B0BA2"/>
    <w:rsid w:val="008B1735"/>
    <w:rsid w:val="008B1D8B"/>
    <w:rsid w:val="008B26DB"/>
    <w:rsid w:val="008B4424"/>
    <w:rsid w:val="008B4725"/>
    <w:rsid w:val="008B4F98"/>
    <w:rsid w:val="008B5535"/>
    <w:rsid w:val="008B558D"/>
    <w:rsid w:val="008B5C53"/>
    <w:rsid w:val="008B5CD2"/>
    <w:rsid w:val="008B5D97"/>
    <w:rsid w:val="008B5E2C"/>
    <w:rsid w:val="008B60A7"/>
    <w:rsid w:val="008B7187"/>
    <w:rsid w:val="008B7FED"/>
    <w:rsid w:val="008C1C11"/>
    <w:rsid w:val="008C1CAF"/>
    <w:rsid w:val="008C22BE"/>
    <w:rsid w:val="008C3197"/>
    <w:rsid w:val="008C36CA"/>
    <w:rsid w:val="008C37ED"/>
    <w:rsid w:val="008C3932"/>
    <w:rsid w:val="008C4288"/>
    <w:rsid w:val="008C54AA"/>
    <w:rsid w:val="008C6081"/>
    <w:rsid w:val="008C7755"/>
    <w:rsid w:val="008C7CB2"/>
    <w:rsid w:val="008D03C6"/>
    <w:rsid w:val="008D0A9E"/>
    <w:rsid w:val="008D2014"/>
    <w:rsid w:val="008D2EB4"/>
    <w:rsid w:val="008D2ECB"/>
    <w:rsid w:val="008D31C7"/>
    <w:rsid w:val="008D46D6"/>
    <w:rsid w:val="008D509C"/>
    <w:rsid w:val="008D58B0"/>
    <w:rsid w:val="008D5F3F"/>
    <w:rsid w:val="008D6632"/>
    <w:rsid w:val="008D75AB"/>
    <w:rsid w:val="008D7E5A"/>
    <w:rsid w:val="008E1299"/>
    <w:rsid w:val="008E26CA"/>
    <w:rsid w:val="008E2D01"/>
    <w:rsid w:val="008E34B7"/>
    <w:rsid w:val="008E388B"/>
    <w:rsid w:val="008E4399"/>
    <w:rsid w:val="008E4808"/>
    <w:rsid w:val="008E4818"/>
    <w:rsid w:val="008E4A07"/>
    <w:rsid w:val="008E4DBF"/>
    <w:rsid w:val="008E700E"/>
    <w:rsid w:val="008E7189"/>
    <w:rsid w:val="008E7E47"/>
    <w:rsid w:val="008E7EFD"/>
    <w:rsid w:val="008F0528"/>
    <w:rsid w:val="008F1526"/>
    <w:rsid w:val="008F1799"/>
    <w:rsid w:val="008F19B9"/>
    <w:rsid w:val="008F3D2A"/>
    <w:rsid w:val="008F3DAC"/>
    <w:rsid w:val="008F48F2"/>
    <w:rsid w:val="008F4905"/>
    <w:rsid w:val="008F53A0"/>
    <w:rsid w:val="008F5569"/>
    <w:rsid w:val="0090051A"/>
    <w:rsid w:val="009014BC"/>
    <w:rsid w:val="009020A8"/>
    <w:rsid w:val="0090298A"/>
    <w:rsid w:val="0090416C"/>
    <w:rsid w:val="009041D2"/>
    <w:rsid w:val="009047B6"/>
    <w:rsid w:val="00905536"/>
    <w:rsid w:val="00905D0B"/>
    <w:rsid w:val="00905DD1"/>
    <w:rsid w:val="009063CE"/>
    <w:rsid w:val="009066EE"/>
    <w:rsid w:val="0090754F"/>
    <w:rsid w:val="009101B4"/>
    <w:rsid w:val="009106E0"/>
    <w:rsid w:val="0091156F"/>
    <w:rsid w:val="00911F90"/>
    <w:rsid w:val="0091239A"/>
    <w:rsid w:val="0091323C"/>
    <w:rsid w:val="009134D4"/>
    <w:rsid w:val="00914A26"/>
    <w:rsid w:val="00915786"/>
    <w:rsid w:val="00915800"/>
    <w:rsid w:val="009158A2"/>
    <w:rsid w:val="00915CC5"/>
    <w:rsid w:val="00916124"/>
    <w:rsid w:val="00916238"/>
    <w:rsid w:val="00917644"/>
    <w:rsid w:val="009219A6"/>
    <w:rsid w:val="009221B7"/>
    <w:rsid w:val="00922E82"/>
    <w:rsid w:val="0092741F"/>
    <w:rsid w:val="00927AD2"/>
    <w:rsid w:val="00930426"/>
    <w:rsid w:val="00931F09"/>
    <w:rsid w:val="009341EE"/>
    <w:rsid w:val="009351DB"/>
    <w:rsid w:val="009371BA"/>
    <w:rsid w:val="00937AE7"/>
    <w:rsid w:val="009408C0"/>
    <w:rsid w:val="00940CDD"/>
    <w:rsid w:val="00944970"/>
    <w:rsid w:val="009452C6"/>
    <w:rsid w:val="00945F9C"/>
    <w:rsid w:val="00946231"/>
    <w:rsid w:val="009468C2"/>
    <w:rsid w:val="009476AB"/>
    <w:rsid w:val="009503B9"/>
    <w:rsid w:val="009503EA"/>
    <w:rsid w:val="00950932"/>
    <w:rsid w:val="00951DA8"/>
    <w:rsid w:val="00952ADD"/>
    <w:rsid w:val="00953DE3"/>
    <w:rsid w:val="0095696D"/>
    <w:rsid w:val="00957EAB"/>
    <w:rsid w:val="00961ABA"/>
    <w:rsid w:val="00962068"/>
    <w:rsid w:val="00962305"/>
    <w:rsid w:val="009626D7"/>
    <w:rsid w:val="00962CA7"/>
    <w:rsid w:val="00962F33"/>
    <w:rsid w:val="00962FEF"/>
    <w:rsid w:val="00963331"/>
    <w:rsid w:val="00963DD0"/>
    <w:rsid w:val="00964227"/>
    <w:rsid w:val="00964960"/>
    <w:rsid w:val="0096589B"/>
    <w:rsid w:val="00967066"/>
    <w:rsid w:val="009725C0"/>
    <w:rsid w:val="00973771"/>
    <w:rsid w:val="00974353"/>
    <w:rsid w:val="009752B9"/>
    <w:rsid w:val="0097536B"/>
    <w:rsid w:val="00976375"/>
    <w:rsid w:val="00976D72"/>
    <w:rsid w:val="009778E3"/>
    <w:rsid w:val="00977C4A"/>
    <w:rsid w:val="0098023B"/>
    <w:rsid w:val="00981435"/>
    <w:rsid w:val="0098169C"/>
    <w:rsid w:val="009822FC"/>
    <w:rsid w:val="0098377F"/>
    <w:rsid w:val="009843F2"/>
    <w:rsid w:val="00985BF8"/>
    <w:rsid w:val="00986339"/>
    <w:rsid w:val="00986F96"/>
    <w:rsid w:val="0099034E"/>
    <w:rsid w:val="009909E0"/>
    <w:rsid w:val="009912D8"/>
    <w:rsid w:val="009923DA"/>
    <w:rsid w:val="0099334D"/>
    <w:rsid w:val="009949F4"/>
    <w:rsid w:val="00996CBD"/>
    <w:rsid w:val="00997228"/>
    <w:rsid w:val="00997EED"/>
    <w:rsid w:val="009A02B2"/>
    <w:rsid w:val="009A0339"/>
    <w:rsid w:val="009A09EE"/>
    <w:rsid w:val="009A19B2"/>
    <w:rsid w:val="009A1C66"/>
    <w:rsid w:val="009A22B5"/>
    <w:rsid w:val="009A2396"/>
    <w:rsid w:val="009A285F"/>
    <w:rsid w:val="009A2BA3"/>
    <w:rsid w:val="009A33F4"/>
    <w:rsid w:val="009A3A75"/>
    <w:rsid w:val="009A3BF2"/>
    <w:rsid w:val="009A65E1"/>
    <w:rsid w:val="009A7663"/>
    <w:rsid w:val="009B088C"/>
    <w:rsid w:val="009B0E81"/>
    <w:rsid w:val="009B225E"/>
    <w:rsid w:val="009B2E87"/>
    <w:rsid w:val="009B2FB7"/>
    <w:rsid w:val="009B396D"/>
    <w:rsid w:val="009B3B0E"/>
    <w:rsid w:val="009B4673"/>
    <w:rsid w:val="009B5158"/>
    <w:rsid w:val="009B5D57"/>
    <w:rsid w:val="009B5D89"/>
    <w:rsid w:val="009B707D"/>
    <w:rsid w:val="009B7703"/>
    <w:rsid w:val="009C1F8B"/>
    <w:rsid w:val="009C2304"/>
    <w:rsid w:val="009C2537"/>
    <w:rsid w:val="009C2BD1"/>
    <w:rsid w:val="009C3833"/>
    <w:rsid w:val="009C45A2"/>
    <w:rsid w:val="009C54B8"/>
    <w:rsid w:val="009C55B0"/>
    <w:rsid w:val="009C5C65"/>
    <w:rsid w:val="009C667F"/>
    <w:rsid w:val="009C7F54"/>
    <w:rsid w:val="009D2353"/>
    <w:rsid w:val="009D2A62"/>
    <w:rsid w:val="009D2C59"/>
    <w:rsid w:val="009D3876"/>
    <w:rsid w:val="009D436D"/>
    <w:rsid w:val="009D4AD3"/>
    <w:rsid w:val="009D4ECF"/>
    <w:rsid w:val="009D5478"/>
    <w:rsid w:val="009D5763"/>
    <w:rsid w:val="009D64A8"/>
    <w:rsid w:val="009D6589"/>
    <w:rsid w:val="009D6843"/>
    <w:rsid w:val="009D71D0"/>
    <w:rsid w:val="009D787B"/>
    <w:rsid w:val="009E0622"/>
    <w:rsid w:val="009E0D1E"/>
    <w:rsid w:val="009E186D"/>
    <w:rsid w:val="009E1E93"/>
    <w:rsid w:val="009E2C7F"/>
    <w:rsid w:val="009E4D9C"/>
    <w:rsid w:val="009E52F0"/>
    <w:rsid w:val="009E5ACA"/>
    <w:rsid w:val="009E5EC4"/>
    <w:rsid w:val="009E620F"/>
    <w:rsid w:val="009E6B91"/>
    <w:rsid w:val="009E6EF8"/>
    <w:rsid w:val="009F1FFA"/>
    <w:rsid w:val="009F2AF7"/>
    <w:rsid w:val="009F2F81"/>
    <w:rsid w:val="009F3416"/>
    <w:rsid w:val="009F350C"/>
    <w:rsid w:val="009F3A51"/>
    <w:rsid w:val="009F419F"/>
    <w:rsid w:val="009F5134"/>
    <w:rsid w:val="009F59D7"/>
    <w:rsid w:val="009F5D57"/>
    <w:rsid w:val="009F6385"/>
    <w:rsid w:val="009F65E6"/>
    <w:rsid w:val="009F6858"/>
    <w:rsid w:val="009F6A7B"/>
    <w:rsid w:val="00A001FF"/>
    <w:rsid w:val="00A007FF"/>
    <w:rsid w:val="00A00E8E"/>
    <w:rsid w:val="00A00F7C"/>
    <w:rsid w:val="00A01A8B"/>
    <w:rsid w:val="00A01AAD"/>
    <w:rsid w:val="00A01C95"/>
    <w:rsid w:val="00A036AB"/>
    <w:rsid w:val="00A04796"/>
    <w:rsid w:val="00A048EB"/>
    <w:rsid w:val="00A05964"/>
    <w:rsid w:val="00A065BA"/>
    <w:rsid w:val="00A076EB"/>
    <w:rsid w:val="00A07AEA"/>
    <w:rsid w:val="00A1008A"/>
    <w:rsid w:val="00A12D37"/>
    <w:rsid w:val="00A1338D"/>
    <w:rsid w:val="00A136B6"/>
    <w:rsid w:val="00A14CF3"/>
    <w:rsid w:val="00A15FAB"/>
    <w:rsid w:val="00A16B48"/>
    <w:rsid w:val="00A16E8A"/>
    <w:rsid w:val="00A17C09"/>
    <w:rsid w:val="00A20C5A"/>
    <w:rsid w:val="00A20DF3"/>
    <w:rsid w:val="00A20E8F"/>
    <w:rsid w:val="00A2157B"/>
    <w:rsid w:val="00A21AEF"/>
    <w:rsid w:val="00A22288"/>
    <w:rsid w:val="00A22B8B"/>
    <w:rsid w:val="00A23001"/>
    <w:rsid w:val="00A23EC0"/>
    <w:rsid w:val="00A24350"/>
    <w:rsid w:val="00A2480C"/>
    <w:rsid w:val="00A2483E"/>
    <w:rsid w:val="00A25CC7"/>
    <w:rsid w:val="00A2605B"/>
    <w:rsid w:val="00A261B9"/>
    <w:rsid w:val="00A26705"/>
    <w:rsid w:val="00A26C65"/>
    <w:rsid w:val="00A27189"/>
    <w:rsid w:val="00A27BFC"/>
    <w:rsid w:val="00A27D75"/>
    <w:rsid w:val="00A31C6C"/>
    <w:rsid w:val="00A3205A"/>
    <w:rsid w:val="00A32DEB"/>
    <w:rsid w:val="00A33527"/>
    <w:rsid w:val="00A3397F"/>
    <w:rsid w:val="00A341BB"/>
    <w:rsid w:val="00A34C9D"/>
    <w:rsid w:val="00A372B2"/>
    <w:rsid w:val="00A37BA5"/>
    <w:rsid w:val="00A403C4"/>
    <w:rsid w:val="00A405D4"/>
    <w:rsid w:val="00A407E0"/>
    <w:rsid w:val="00A41FBD"/>
    <w:rsid w:val="00A42897"/>
    <w:rsid w:val="00A42D51"/>
    <w:rsid w:val="00A42DAD"/>
    <w:rsid w:val="00A43F60"/>
    <w:rsid w:val="00A44BBC"/>
    <w:rsid w:val="00A44D08"/>
    <w:rsid w:val="00A46A7D"/>
    <w:rsid w:val="00A46AA4"/>
    <w:rsid w:val="00A47621"/>
    <w:rsid w:val="00A50EF7"/>
    <w:rsid w:val="00A524AB"/>
    <w:rsid w:val="00A5412B"/>
    <w:rsid w:val="00A55B82"/>
    <w:rsid w:val="00A55F63"/>
    <w:rsid w:val="00A5653F"/>
    <w:rsid w:val="00A57B9F"/>
    <w:rsid w:val="00A57DA6"/>
    <w:rsid w:val="00A6030D"/>
    <w:rsid w:val="00A60D88"/>
    <w:rsid w:val="00A612EE"/>
    <w:rsid w:val="00A61A73"/>
    <w:rsid w:val="00A63CC1"/>
    <w:rsid w:val="00A64A40"/>
    <w:rsid w:val="00A65A0F"/>
    <w:rsid w:val="00A66986"/>
    <w:rsid w:val="00A674B5"/>
    <w:rsid w:val="00A674D6"/>
    <w:rsid w:val="00A70452"/>
    <w:rsid w:val="00A7127E"/>
    <w:rsid w:val="00A71A4C"/>
    <w:rsid w:val="00A725C8"/>
    <w:rsid w:val="00A72C19"/>
    <w:rsid w:val="00A72FE7"/>
    <w:rsid w:val="00A74469"/>
    <w:rsid w:val="00A7531A"/>
    <w:rsid w:val="00A76025"/>
    <w:rsid w:val="00A7629F"/>
    <w:rsid w:val="00A76795"/>
    <w:rsid w:val="00A76DD3"/>
    <w:rsid w:val="00A777DF"/>
    <w:rsid w:val="00A77D7B"/>
    <w:rsid w:val="00A800D6"/>
    <w:rsid w:val="00A805A6"/>
    <w:rsid w:val="00A81C71"/>
    <w:rsid w:val="00A82361"/>
    <w:rsid w:val="00A825DF"/>
    <w:rsid w:val="00A82DA8"/>
    <w:rsid w:val="00A8433A"/>
    <w:rsid w:val="00A846D7"/>
    <w:rsid w:val="00A84E39"/>
    <w:rsid w:val="00A85345"/>
    <w:rsid w:val="00A856B9"/>
    <w:rsid w:val="00A856C0"/>
    <w:rsid w:val="00A8572D"/>
    <w:rsid w:val="00A8595A"/>
    <w:rsid w:val="00A868DC"/>
    <w:rsid w:val="00A86AB4"/>
    <w:rsid w:val="00A87396"/>
    <w:rsid w:val="00A906FB"/>
    <w:rsid w:val="00A9140F"/>
    <w:rsid w:val="00A92627"/>
    <w:rsid w:val="00A93232"/>
    <w:rsid w:val="00A93318"/>
    <w:rsid w:val="00A94244"/>
    <w:rsid w:val="00A944DF"/>
    <w:rsid w:val="00A9464E"/>
    <w:rsid w:val="00A949DF"/>
    <w:rsid w:val="00A94B32"/>
    <w:rsid w:val="00AA0EE6"/>
    <w:rsid w:val="00AA1440"/>
    <w:rsid w:val="00AA154A"/>
    <w:rsid w:val="00AA1E1B"/>
    <w:rsid w:val="00AA314C"/>
    <w:rsid w:val="00AA3B7B"/>
    <w:rsid w:val="00AA4469"/>
    <w:rsid w:val="00AA46EA"/>
    <w:rsid w:val="00AA49FF"/>
    <w:rsid w:val="00AA596E"/>
    <w:rsid w:val="00AA6D48"/>
    <w:rsid w:val="00AB0679"/>
    <w:rsid w:val="00AB0890"/>
    <w:rsid w:val="00AB133F"/>
    <w:rsid w:val="00AB19BA"/>
    <w:rsid w:val="00AB22F9"/>
    <w:rsid w:val="00AB25E2"/>
    <w:rsid w:val="00AB2660"/>
    <w:rsid w:val="00AB388F"/>
    <w:rsid w:val="00AB4E5C"/>
    <w:rsid w:val="00AB4FFB"/>
    <w:rsid w:val="00AB7376"/>
    <w:rsid w:val="00AB744C"/>
    <w:rsid w:val="00AB77EF"/>
    <w:rsid w:val="00AB7B16"/>
    <w:rsid w:val="00AC0154"/>
    <w:rsid w:val="00AC01A9"/>
    <w:rsid w:val="00AC09E0"/>
    <w:rsid w:val="00AC0D43"/>
    <w:rsid w:val="00AC2C8B"/>
    <w:rsid w:val="00AC32CB"/>
    <w:rsid w:val="00AC350B"/>
    <w:rsid w:val="00AC359D"/>
    <w:rsid w:val="00AC4137"/>
    <w:rsid w:val="00AC5BA1"/>
    <w:rsid w:val="00AC6C92"/>
    <w:rsid w:val="00AC77BE"/>
    <w:rsid w:val="00AD0027"/>
    <w:rsid w:val="00AD1696"/>
    <w:rsid w:val="00AD187C"/>
    <w:rsid w:val="00AD1CDA"/>
    <w:rsid w:val="00AD1E21"/>
    <w:rsid w:val="00AD2CAE"/>
    <w:rsid w:val="00AD4287"/>
    <w:rsid w:val="00AD4520"/>
    <w:rsid w:val="00AD4818"/>
    <w:rsid w:val="00AD5088"/>
    <w:rsid w:val="00AD51A6"/>
    <w:rsid w:val="00AD536C"/>
    <w:rsid w:val="00AD736F"/>
    <w:rsid w:val="00AE004F"/>
    <w:rsid w:val="00AE0151"/>
    <w:rsid w:val="00AE185B"/>
    <w:rsid w:val="00AE241B"/>
    <w:rsid w:val="00AE2565"/>
    <w:rsid w:val="00AE2FB8"/>
    <w:rsid w:val="00AE3048"/>
    <w:rsid w:val="00AE3D83"/>
    <w:rsid w:val="00AE459E"/>
    <w:rsid w:val="00AE4786"/>
    <w:rsid w:val="00AE55C3"/>
    <w:rsid w:val="00AE5913"/>
    <w:rsid w:val="00AE5933"/>
    <w:rsid w:val="00AE61B7"/>
    <w:rsid w:val="00AE6B38"/>
    <w:rsid w:val="00AE7E93"/>
    <w:rsid w:val="00AE7F45"/>
    <w:rsid w:val="00AF2B3E"/>
    <w:rsid w:val="00AF39DC"/>
    <w:rsid w:val="00AF469D"/>
    <w:rsid w:val="00AF4880"/>
    <w:rsid w:val="00AF4EAA"/>
    <w:rsid w:val="00AF688B"/>
    <w:rsid w:val="00B00C32"/>
    <w:rsid w:val="00B00E9D"/>
    <w:rsid w:val="00B01719"/>
    <w:rsid w:val="00B0284B"/>
    <w:rsid w:val="00B02D19"/>
    <w:rsid w:val="00B033AA"/>
    <w:rsid w:val="00B03DB1"/>
    <w:rsid w:val="00B0406F"/>
    <w:rsid w:val="00B06CA1"/>
    <w:rsid w:val="00B06D2D"/>
    <w:rsid w:val="00B07DC5"/>
    <w:rsid w:val="00B11316"/>
    <w:rsid w:val="00B11C97"/>
    <w:rsid w:val="00B120F1"/>
    <w:rsid w:val="00B127D9"/>
    <w:rsid w:val="00B12859"/>
    <w:rsid w:val="00B12958"/>
    <w:rsid w:val="00B137CB"/>
    <w:rsid w:val="00B153DF"/>
    <w:rsid w:val="00B15A9C"/>
    <w:rsid w:val="00B17DEB"/>
    <w:rsid w:val="00B17F1C"/>
    <w:rsid w:val="00B200EF"/>
    <w:rsid w:val="00B21142"/>
    <w:rsid w:val="00B21510"/>
    <w:rsid w:val="00B2151C"/>
    <w:rsid w:val="00B21B38"/>
    <w:rsid w:val="00B21BED"/>
    <w:rsid w:val="00B2228A"/>
    <w:rsid w:val="00B2255A"/>
    <w:rsid w:val="00B22CDF"/>
    <w:rsid w:val="00B23032"/>
    <w:rsid w:val="00B23FBE"/>
    <w:rsid w:val="00B24682"/>
    <w:rsid w:val="00B2511C"/>
    <w:rsid w:val="00B25A72"/>
    <w:rsid w:val="00B26844"/>
    <w:rsid w:val="00B27646"/>
    <w:rsid w:val="00B30E65"/>
    <w:rsid w:val="00B31971"/>
    <w:rsid w:val="00B32EC7"/>
    <w:rsid w:val="00B341BD"/>
    <w:rsid w:val="00B3499B"/>
    <w:rsid w:val="00B34A13"/>
    <w:rsid w:val="00B34A45"/>
    <w:rsid w:val="00B35200"/>
    <w:rsid w:val="00B35DDA"/>
    <w:rsid w:val="00B35F70"/>
    <w:rsid w:val="00B3617D"/>
    <w:rsid w:val="00B3638E"/>
    <w:rsid w:val="00B36C64"/>
    <w:rsid w:val="00B36D1A"/>
    <w:rsid w:val="00B36D6F"/>
    <w:rsid w:val="00B370DB"/>
    <w:rsid w:val="00B4022E"/>
    <w:rsid w:val="00B40459"/>
    <w:rsid w:val="00B40B8A"/>
    <w:rsid w:val="00B41F01"/>
    <w:rsid w:val="00B4390B"/>
    <w:rsid w:val="00B43CA2"/>
    <w:rsid w:val="00B43CB4"/>
    <w:rsid w:val="00B46097"/>
    <w:rsid w:val="00B471B3"/>
    <w:rsid w:val="00B509E6"/>
    <w:rsid w:val="00B51D57"/>
    <w:rsid w:val="00B51DF8"/>
    <w:rsid w:val="00B51E48"/>
    <w:rsid w:val="00B537CE"/>
    <w:rsid w:val="00B537F8"/>
    <w:rsid w:val="00B53CAF"/>
    <w:rsid w:val="00B5533A"/>
    <w:rsid w:val="00B5697B"/>
    <w:rsid w:val="00B57078"/>
    <w:rsid w:val="00B57974"/>
    <w:rsid w:val="00B57D71"/>
    <w:rsid w:val="00B60D26"/>
    <w:rsid w:val="00B63C24"/>
    <w:rsid w:val="00B64430"/>
    <w:rsid w:val="00B64510"/>
    <w:rsid w:val="00B645FF"/>
    <w:rsid w:val="00B64673"/>
    <w:rsid w:val="00B646F1"/>
    <w:rsid w:val="00B65A86"/>
    <w:rsid w:val="00B66865"/>
    <w:rsid w:val="00B66907"/>
    <w:rsid w:val="00B70067"/>
    <w:rsid w:val="00B70627"/>
    <w:rsid w:val="00B70F0D"/>
    <w:rsid w:val="00B715E5"/>
    <w:rsid w:val="00B72259"/>
    <w:rsid w:val="00B723B8"/>
    <w:rsid w:val="00B72A6B"/>
    <w:rsid w:val="00B72EAB"/>
    <w:rsid w:val="00B7387D"/>
    <w:rsid w:val="00B73967"/>
    <w:rsid w:val="00B74E5D"/>
    <w:rsid w:val="00B74F16"/>
    <w:rsid w:val="00B75C8E"/>
    <w:rsid w:val="00B7620C"/>
    <w:rsid w:val="00B77AA1"/>
    <w:rsid w:val="00B805E4"/>
    <w:rsid w:val="00B81937"/>
    <w:rsid w:val="00B81F38"/>
    <w:rsid w:val="00B8257F"/>
    <w:rsid w:val="00B828AF"/>
    <w:rsid w:val="00B82FAC"/>
    <w:rsid w:val="00B85C91"/>
    <w:rsid w:val="00B8611A"/>
    <w:rsid w:val="00B86921"/>
    <w:rsid w:val="00B86E25"/>
    <w:rsid w:val="00B875B3"/>
    <w:rsid w:val="00B907EB"/>
    <w:rsid w:val="00B909C5"/>
    <w:rsid w:val="00B90B60"/>
    <w:rsid w:val="00B90FF7"/>
    <w:rsid w:val="00B91371"/>
    <w:rsid w:val="00B91757"/>
    <w:rsid w:val="00B919B9"/>
    <w:rsid w:val="00B937CA"/>
    <w:rsid w:val="00B94106"/>
    <w:rsid w:val="00B947C4"/>
    <w:rsid w:val="00B94FE9"/>
    <w:rsid w:val="00B95142"/>
    <w:rsid w:val="00B95479"/>
    <w:rsid w:val="00B956FE"/>
    <w:rsid w:val="00B95B5D"/>
    <w:rsid w:val="00B97634"/>
    <w:rsid w:val="00B9777E"/>
    <w:rsid w:val="00B978CE"/>
    <w:rsid w:val="00B97943"/>
    <w:rsid w:val="00BA155C"/>
    <w:rsid w:val="00BA25AC"/>
    <w:rsid w:val="00BA364F"/>
    <w:rsid w:val="00BA3F2A"/>
    <w:rsid w:val="00BA4E5C"/>
    <w:rsid w:val="00BA5296"/>
    <w:rsid w:val="00BA7A9A"/>
    <w:rsid w:val="00BB00A9"/>
    <w:rsid w:val="00BB2037"/>
    <w:rsid w:val="00BB2311"/>
    <w:rsid w:val="00BB2432"/>
    <w:rsid w:val="00BB4182"/>
    <w:rsid w:val="00BB5159"/>
    <w:rsid w:val="00BB685E"/>
    <w:rsid w:val="00BB784D"/>
    <w:rsid w:val="00BC0C79"/>
    <w:rsid w:val="00BC0C97"/>
    <w:rsid w:val="00BC1395"/>
    <w:rsid w:val="00BC1EFE"/>
    <w:rsid w:val="00BC2B00"/>
    <w:rsid w:val="00BC35CD"/>
    <w:rsid w:val="00BC5BB5"/>
    <w:rsid w:val="00BC5DAA"/>
    <w:rsid w:val="00BC6889"/>
    <w:rsid w:val="00BC6B4B"/>
    <w:rsid w:val="00BD08B5"/>
    <w:rsid w:val="00BD10A4"/>
    <w:rsid w:val="00BD1402"/>
    <w:rsid w:val="00BD178D"/>
    <w:rsid w:val="00BD1CC1"/>
    <w:rsid w:val="00BD1DF6"/>
    <w:rsid w:val="00BD2DAF"/>
    <w:rsid w:val="00BD3D13"/>
    <w:rsid w:val="00BD48C0"/>
    <w:rsid w:val="00BD5943"/>
    <w:rsid w:val="00BD72F3"/>
    <w:rsid w:val="00BD7899"/>
    <w:rsid w:val="00BE006A"/>
    <w:rsid w:val="00BE0A88"/>
    <w:rsid w:val="00BE0DCC"/>
    <w:rsid w:val="00BE17DF"/>
    <w:rsid w:val="00BE2611"/>
    <w:rsid w:val="00BE398E"/>
    <w:rsid w:val="00BE39AF"/>
    <w:rsid w:val="00BE437F"/>
    <w:rsid w:val="00BE4B35"/>
    <w:rsid w:val="00BE5565"/>
    <w:rsid w:val="00BE6837"/>
    <w:rsid w:val="00BE7674"/>
    <w:rsid w:val="00BE791E"/>
    <w:rsid w:val="00BF0C90"/>
    <w:rsid w:val="00BF0CDB"/>
    <w:rsid w:val="00BF29AB"/>
    <w:rsid w:val="00BF3026"/>
    <w:rsid w:val="00BF3779"/>
    <w:rsid w:val="00BF44A4"/>
    <w:rsid w:val="00BF4961"/>
    <w:rsid w:val="00BF4EF5"/>
    <w:rsid w:val="00BF5965"/>
    <w:rsid w:val="00C001BE"/>
    <w:rsid w:val="00C005B9"/>
    <w:rsid w:val="00C0088D"/>
    <w:rsid w:val="00C01293"/>
    <w:rsid w:val="00C01B09"/>
    <w:rsid w:val="00C026A8"/>
    <w:rsid w:val="00C0308D"/>
    <w:rsid w:val="00C03214"/>
    <w:rsid w:val="00C0423C"/>
    <w:rsid w:val="00C0428A"/>
    <w:rsid w:val="00C0442B"/>
    <w:rsid w:val="00C049CB"/>
    <w:rsid w:val="00C05F91"/>
    <w:rsid w:val="00C06858"/>
    <w:rsid w:val="00C078B3"/>
    <w:rsid w:val="00C10952"/>
    <w:rsid w:val="00C110AF"/>
    <w:rsid w:val="00C11BC4"/>
    <w:rsid w:val="00C134E0"/>
    <w:rsid w:val="00C13A88"/>
    <w:rsid w:val="00C1416F"/>
    <w:rsid w:val="00C141DE"/>
    <w:rsid w:val="00C152C9"/>
    <w:rsid w:val="00C1535F"/>
    <w:rsid w:val="00C162FE"/>
    <w:rsid w:val="00C1672A"/>
    <w:rsid w:val="00C16C40"/>
    <w:rsid w:val="00C2107A"/>
    <w:rsid w:val="00C22646"/>
    <w:rsid w:val="00C22B56"/>
    <w:rsid w:val="00C2370D"/>
    <w:rsid w:val="00C238C2"/>
    <w:rsid w:val="00C23BBF"/>
    <w:rsid w:val="00C24D11"/>
    <w:rsid w:val="00C255AC"/>
    <w:rsid w:val="00C25E73"/>
    <w:rsid w:val="00C27071"/>
    <w:rsid w:val="00C27A7C"/>
    <w:rsid w:val="00C27B49"/>
    <w:rsid w:val="00C30440"/>
    <w:rsid w:val="00C315BB"/>
    <w:rsid w:val="00C316FE"/>
    <w:rsid w:val="00C32427"/>
    <w:rsid w:val="00C32671"/>
    <w:rsid w:val="00C333AE"/>
    <w:rsid w:val="00C33750"/>
    <w:rsid w:val="00C33B0C"/>
    <w:rsid w:val="00C3493A"/>
    <w:rsid w:val="00C35B9F"/>
    <w:rsid w:val="00C363CA"/>
    <w:rsid w:val="00C37BFD"/>
    <w:rsid w:val="00C37FBE"/>
    <w:rsid w:val="00C4002D"/>
    <w:rsid w:val="00C41A27"/>
    <w:rsid w:val="00C42E11"/>
    <w:rsid w:val="00C42F84"/>
    <w:rsid w:val="00C436E6"/>
    <w:rsid w:val="00C438E8"/>
    <w:rsid w:val="00C44904"/>
    <w:rsid w:val="00C4556D"/>
    <w:rsid w:val="00C458E1"/>
    <w:rsid w:val="00C45A34"/>
    <w:rsid w:val="00C45B80"/>
    <w:rsid w:val="00C47467"/>
    <w:rsid w:val="00C50610"/>
    <w:rsid w:val="00C5098F"/>
    <w:rsid w:val="00C50AC4"/>
    <w:rsid w:val="00C50FBD"/>
    <w:rsid w:val="00C53CC5"/>
    <w:rsid w:val="00C5556E"/>
    <w:rsid w:val="00C55B57"/>
    <w:rsid w:val="00C57B5B"/>
    <w:rsid w:val="00C60F2B"/>
    <w:rsid w:val="00C61008"/>
    <w:rsid w:val="00C62429"/>
    <w:rsid w:val="00C63B89"/>
    <w:rsid w:val="00C63C01"/>
    <w:rsid w:val="00C64778"/>
    <w:rsid w:val="00C659DB"/>
    <w:rsid w:val="00C65CB3"/>
    <w:rsid w:val="00C71329"/>
    <w:rsid w:val="00C71C54"/>
    <w:rsid w:val="00C71F69"/>
    <w:rsid w:val="00C73182"/>
    <w:rsid w:val="00C731FB"/>
    <w:rsid w:val="00C73768"/>
    <w:rsid w:val="00C740AC"/>
    <w:rsid w:val="00C7456F"/>
    <w:rsid w:val="00C74923"/>
    <w:rsid w:val="00C74FBB"/>
    <w:rsid w:val="00C75909"/>
    <w:rsid w:val="00C75C62"/>
    <w:rsid w:val="00C75CC4"/>
    <w:rsid w:val="00C75FEA"/>
    <w:rsid w:val="00C77240"/>
    <w:rsid w:val="00C800BD"/>
    <w:rsid w:val="00C810BA"/>
    <w:rsid w:val="00C81244"/>
    <w:rsid w:val="00C81E00"/>
    <w:rsid w:val="00C82A20"/>
    <w:rsid w:val="00C82E06"/>
    <w:rsid w:val="00C82ECD"/>
    <w:rsid w:val="00C87EAD"/>
    <w:rsid w:val="00C90CA6"/>
    <w:rsid w:val="00C90D61"/>
    <w:rsid w:val="00C91387"/>
    <w:rsid w:val="00C922C8"/>
    <w:rsid w:val="00C92674"/>
    <w:rsid w:val="00C92CEC"/>
    <w:rsid w:val="00C92EC0"/>
    <w:rsid w:val="00C93138"/>
    <w:rsid w:val="00C940CC"/>
    <w:rsid w:val="00C941FE"/>
    <w:rsid w:val="00C945E7"/>
    <w:rsid w:val="00C94EA2"/>
    <w:rsid w:val="00C94FEF"/>
    <w:rsid w:val="00C95C62"/>
    <w:rsid w:val="00C95C6E"/>
    <w:rsid w:val="00C95EBE"/>
    <w:rsid w:val="00C96C7A"/>
    <w:rsid w:val="00C96FAA"/>
    <w:rsid w:val="00C9789E"/>
    <w:rsid w:val="00CA0D0D"/>
    <w:rsid w:val="00CA13AB"/>
    <w:rsid w:val="00CA2059"/>
    <w:rsid w:val="00CA26D5"/>
    <w:rsid w:val="00CA3D93"/>
    <w:rsid w:val="00CA4047"/>
    <w:rsid w:val="00CA4186"/>
    <w:rsid w:val="00CA6FFF"/>
    <w:rsid w:val="00CA7762"/>
    <w:rsid w:val="00CB02FB"/>
    <w:rsid w:val="00CB081C"/>
    <w:rsid w:val="00CB0B2C"/>
    <w:rsid w:val="00CB2CC6"/>
    <w:rsid w:val="00CB34C0"/>
    <w:rsid w:val="00CB371E"/>
    <w:rsid w:val="00CB3ED4"/>
    <w:rsid w:val="00CB3F92"/>
    <w:rsid w:val="00CB40FF"/>
    <w:rsid w:val="00CB492B"/>
    <w:rsid w:val="00CB4D3D"/>
    <w:rsid w:val="00CB501B"/>
    <w:rsid w:val="00CB551A"/>
    <w:rsid w:val="00CB5A23"/>
    <w:rsid w:val="00CB5BAC"/>
    <w:rsid w:val="00CB5E8B"/>
    <w:rsid w:val="00CB72F9"/>
    <w:rsid w:val="00CB7E27"/>
    <w:rsid w:val="00CC0D3E"/>
    <w:rsid w:val="00CC157D"/>
    <w:rsid w:val="00CC1775"/>
    <w:rsid w:val="00CC22A2"/>
    <w:rsid w:val="00CC25E6"/>
    <w:rsid w:val="00CC2FBB"/>
    <w:rsid w:val="00CC303C"/>
    <w:rsid w:val="00CC4635"/>
    <w:rsid w:val="00CC46EA"/>
    <w:rsid w:val="00CC48D2"/>
    <w:rsid w:val="00CC51E9"/>
    <w:rsid w:val="00CC5572"/>
    <w:rsid w:val="00CC6910"/>
    <w:rsid w:val="00CC6E1B"/>
    <w:rsid w:val="00CC6ED3"/>
    <w:rsid w:val="00CC7379"/>
    <w:rsid w:val="00CC7BBE"/>
    <w:rsid w:val="00CD073E"/>
    <w:rsid w:val="00CD11E7"/>
    <w:rsid w:val="00CD31C4"/>
    <w:rsid w:val="00CD3525"/>
    <w:rsid w:val="00CD477D"/>
    <w:rsid w:val="00CD51D2"/>
    <w:rsid w:val="00CD5E5A"/>
    <w:rsid w:val="00CD6CDE"/>
    <w:rsid w:val="00CD6F99"/>
    <w:rsid w:val="00CE045E"/>
    <w:rsid w:val="00CE0E33"/>
    <w:rsid w:val="00CE19A6"/>
    <w:rsid w:val="00CE1D54"/>
    <w:rsid w:val="00CE20BB"/>
    <w:rsid w:val="00CE25D1"/>
    <w:rsid w:val="00CE2813"/>
    <w:rsid w:val="00CE3131"/>
    <w:rsid w:val="00CE3CC4"/>
    <w:rsid w:val="00CE656D"/>
    <w:rsid w:val="00CE6781"/>
    <w:rsid w:val="00CE6EEF"/>
    <w:rsid w:val="00CE7009"/>
    <w:rsid w:val="00CE745D"/>
    <w:rsid w:val="00CE7A6F"/>
    <w:rsid w:val="00CF035D"/>
    <w:rsid w:val="00CF115C"/>
    <w:rsid w:val="00CF199F"/>
    <w:rsid w:val="00CF22CE"/>
    <w:rsid w:val="00CF2D35"/>
    <w:rsid w:val="00CF3132"/>
    <w:rsid w:val="00CF318A"/>
    <w:rsid w:val="00CF3A15"/>
    <w:rsid w:val="00CF3C64"/>
    <w:rsid w:val="00CF3EA5"/>
    <w:rsid w:val="00CF400A"/>
    <w:rsid w:val="00CF5A7E"/>
    <w:rsid w:val="00CF5E25"/>
    <w:rsid w:val="00CF6336"/>
    <w:rsid w:val="00CF6638"/>
    <w:rsid w:val="00CF73A8"/>
    <w:rsid w:val="00CF7617"/>
    <w:rsid w:val="00D02D74"/>
    <w:rsid w:val="00D03158"/>
    <w:rsid w:val="00D03458"/>
    <w:rsid w:val="00D03B2D"/>
    <w:rsid w:val="00D03C31"/>
    <w:rsid w:val="00D04C0E"/>
    <w:rsid w:val="00D0532E"/>
    <w:rsid w:val="00D05341"/>
    <w:rsid w:val="00D053DB"/>
    <w:rsid w:val="00D06D95"/>
    <w:rsid w:val="00D06E9E"/>
    <w:rsid w:val="00D070DB"/>
    <w:rsid w:val="00D07C0E"/>
    <w:rsid w:val="00D10AC3"/>
    <w:rsid w:val="00D111AB"/>
    <w:rsid w:val="00D11432"/>
    <w:rsid w:val="00D11F1C"/>
    <w:rsid w:val="00D13084"/>
    <w:rsid w:val="00D13268"/>
    <w:rsid w:val="00D13568"/>
    <w:rsid w:val="00D138C5"/>
    <w:rsid w:val="00D1483F"/>
    <w:rsid w:val="00D151F0"/>
    <w:rsid w:val="00D153EC"/>
    <w:rsid w:val="00D15734"/>
    <w:rsid w:val="00D157F2"/>
    <w:rsid w:val="00D1641E"/>
    <w:rsid w:val="00D2038D"/>
    <w:rsid w:val="00D20C92"/>
    <w:rsid w:val="00D21280"/>
    <w:rsid w:val="00D213CC"/>
    <w:rsid w:val="00D22F35"/>
    <w:rsid w:val="00D23109"/>
    <w:rsid w:val="00D23FB7"/>
    <w:rsid w:val="00D24A39"/>
    <w:rsid w:val="00D24E9E"/>
    <w:rsid w:val="00D263AB"/>
    <w:rsid w:val="00D26621"/>
    <w:rsid w:val="00D268A7"/>
    <w:rsid w:val="00D26FC3"/>
    <w:rsid w:val="00D271A6"/>
    <w:rsid w:val="00D27880"/>
    <w:rsid w:val="00D27C45"/>
    <w:rsid w:val="00D27DE1"/>
    <w:rsid w:val="00D30891"/>
    <w:rsid w:val="00D30B8F"/>
    <w:rsid w:val="00D30DBB"/>
    <w:rsid w:val="00D30EC0"/>
    <w:rsid w:val="00D31AAE"/>
    <w:rsid w:val="00D31AD8"/>
    <w:rsid w:val="00D323A1"/>
    <w:rsid w:val="00D323A4"/>
    <w:rsid w:val="00D326B3"/>
    <w:rsid w:val="00D33104"/>
    <w:rsid w:val="00D33F80"/>
    <w:rsid w:val="00D33FD4"/>
    <w:rsid w:val="00D34B07"/>
    <w:rsid w:val="00D36125"/>
    <w:rsid w:val="00D369D4"/>
    <w:rsid w:val="00D37D2B"/>
    <w:rsid w:val="00D413E7"/>
    <w:rsid w:val="00D4290A"/>
    <w:rsid w:val="00D43459"/>
    <w:rsid w:val="00D43733"/>
    <w:rsid w:val="00D437BB"/>
    <w:rsid w:val="00D45159"/>
    <w:rsid w:val="00D454BF"/>
    <w:rsid w:val="00D454CB"/>
    <w:rsid w:val="00D45804"/>
    <w:rsid w:val="00D469CB"/>
    <w:rsid w:val="00D46D34"/>
    <w:rsid w:val="00D47049"/>
    <w:rsid w:val="00D47CD7"/>
    <w:rsid w:val="00D51688"/>
    <w:rsid w:val="00D517E0"/>
    <w:rsid w:val="00D5238A"/>
    <w:rsid w:val="00D52591"/>
    <w:rsid w:val="00D52B1B"/>
    <w:rsid w:val="00D535BE"/>
    <w:rsid w:val="00D53D28"/>
    <w:rsid w:val="00D54018"/>
    <w:rsid w:val="00D54969"/>
    <w:rsid w:val="00D552D4"/>
    <w:rsid w:val="00D5581D"/>
    <w:rsid w:val="00D55EC7"/>
    <w:rsid w:val="00D60743"/>
    <w:rsid w:val="00D60A02"/>
    <w:rsid w:val="00D60C98"/>
    <w:rsid w:val="00D62492"/>
    <w:rsid w:val="00D627A6"/>
    <w:rsid w:val="00D631BA"/>
    <w:rsid w:val="00D653CB"/>
    <w:rsid w:val="00D67B18"/>
    <w:rsid w:val="00D70B8C"/>
    <w:rsid w:val="00D73CF2"/>
    <w:rsid w:val="00D7416E"/>
    <w:rsid w:val="00D7434D"/>
    <w:rsid w:val="00D74F03"/>
    <w:rsid w:val="00D75854"/>
    <w:rsid w:val="00D75F89"/>
    <w:rsid w:val="00D76D64"/>
    <w:rsid w:val="00D801E6"/>
    <w:rsid w:val="00D81093"/>
    <w:rsid w:val="00D81B1E"/>
    <w:rsid w:val="00D81CA0"/>
    <w:rsid w:val="00D82306"/>
    <w:rsid w:val="00D824A8"/>
    <w:rsid w:val="00D82957"/>
    <w:rsid w:val="00D82D63"/>
    <w:rsid w:val="00D834AF"/>
    <w:rsid w:val="00D84D11"/>
    <w:rsid w:val="00D85724"/>
    <w:rsid w:val="00D86748"/>
    <w:rsid w:val="00D86797"/>
    <w:rsid w:val="00D86D80"/>
    <w:rsid w:val="00D872EB"/>
    <w:rsid w:val="00D87B77"/>
    <w:rsid w:val="00D912CC"/>
    <w:rsid w:val="00D913D7"/>
    <w:rsid w:val="00D918C1"/>
    <w:rsid w:val="00D919D9"/>
    <w:rsid w:val="00D91FF3"/>
    <w:rsid w:val="00D923AB"/>
    <w:rsid w:val="00D9273D"/>
    <w:rsid w:val="00D93A91"/>
    <w:rsid w:val="00D94BB4"/>
    <w:rsid w:val="00D95CAC"/>
    <w:rsid w:val="00D96459"/>
    <w:rsid w:val="00D97162"/>
    <w:rsid w:val="00D97789"/>
    <w:rsid w:val="00D97AA7"/>
    <w:rsid w:val="00DA0206"/>
    <w:rsid w:val="00DA0CF8"/>
    <w:rsid w:val="00DA0FEC"/>
    <w:rsid w:val="00DA1854"/>
    <w:rsid w:val="00DA2897"/>
    <w:rsid w:val="00DA2C6E"/>
    <w:rsid w:val="00DA2D37"/>
    <w:rsid w:val="00DA4D29"/>
    <w:rsid w:val="00DA4EFA"/>
    <w:rsid w:val="00DA564A"/>
    <w:rsid w:val="00DA5848"/>
    <w:rsid w:val="00DA6F25"/>
    <w:rsid w:val="00DA71F8"/>
    <w:rsid w:val="00DB14F2"/>
    <w:rsid w:val="00DB1722"/>
    <w:rsid w:val="00DB1B29"/>
    <w:rsid w:val="00DB2781"/>
    <w:rsid w:val="00DB2BA7"/>
    <w:rsid w:val="00DB35C9"/>
    <w:rsid w:val="00DB37AB"/>
    <w:rsid w:val="00DB3A94"/>
    <w:rsid w:val="00DB3DE0"/>
    <w:rsid w:val="00DB4579"/>
    <w:rsid w:val="00DB57AA"/>
    <w:rsid w:val="00DB581B"/>
    <w:rsid w:val="00DB6EFE"/>
    <w:rsid w:val="00DB7CF7"/>
    <w:rsid w:val="00DC0786"/>
    <w:rsid w:val="00DC1813"/>
    <w:rsid w:val="00DC1ED2"/>
    <w:rsid w:val="00DC3119"/>
    <w:rsid w:val="00DC3AFF"/>
    <w:rsid w:val="00DC41A1"/>
    <w:rsid w:val="00DC5AF6"/>
    <w:rsid w:val="00DC5C8F"/>
    <w:rsid w:val="00DC6306"/>
    <w:rsid w:val="00DC6CF3"/>
    <w:rsid w:val="00DC75E0"/>
    <w:rsid w:val="00DC79AE"/>
    <w:rsid w:val="00DC7A48"/>
    <w:rsid w:val="00DC7FFC"/>
    <w:rsid w:val="00DD0369"/>
    <w:rsid w:val="00DD17B6"/>
    <w:rsid w:val="00DD1E0A"/>
    <w:rsid w:val="00DD31B2"/>
    <w:rsid w:val="00DD59E9"/>
    <w:rsid w:val="00DD5D71"/>
    <w:rsid w:val="00DD61DC"/>
    <w:rsid w:val="00DD65D5"/>
    <w:rsid w:val="00DE0657"/>
    <w:rsid w:val="00DE1233"/>
    <w:rsid w:val="00DE1F4D"/>
    <w:rsid w:val="00DE2FE4"/>
    <w:rsid w:val="00DE3A2E"/>
    <w:rsid w:val="00DE4262"/>
    <w:rsid w:val="00DE4340"/>
    <w:rsid w:val="00DE453E"/>
    <w:rsid w:val="00DE477B"/>
    <w:rsid w:val="00DE4AB1"/>
    <w:rsid w:val="00DE5684"/>
    <w:rsid w:val="00DE5B6D"/>
    <w:rsid w:val="00DE7404"/>
    <w:rsid w:val="00DE77B5"/>
    <w:rsid w:val="00DF05EB"/>
    <w:rsid w:val="00DF1920"/>
    <w:rsid w:val="00DF1D61"/>
    <w:rsid w:val="00DF278D"/>
    <w:rsid w:val="00DF2E3D"/>
    <w:rsid w:val="00DF30F5"/>
    <w:rsid w:val="00DF35BE"/>
    <w:rsid w:val="00DF38C5"/>
    <w:rsid w:val="00DF3D4E"/>
    <w:rsid w:val="00DF6AED"/>
    <w:rsid w:val="00DF6B46"/>
    <w:rsid w:val="00DF6BAF"/>
    <w:rsid w:val="00DF78C3"/>
    <w:rsid w:val="00DF7D86"/>
    <w:rsid w:val="00E00B0C"/>
    <w:rsid w:val="00E0166A"/>
    <w:rsid w:val="00E02783"/>
    <w:rsid w:val="00E028B0"/>
    <w:rsid w:val="00E0291B"/>
    <w:rsid w:val="00E02CB7"/>
    <w:rsid w:val="00E02F8A"/>
    <w:rsid w:val="00E0362E"/>
    <w:rsid w:val="00E036BC"/>
    <w:rsid w:val="00E03E08"/>
    <w:rsid w:val="00E043FD"/>
    <w:rsid w:val="00E04771"/>
    <w:rsid w:val="00E05186"/>
    <w:rsid w:val="00E05BCB"/>
    <w:rsid w:val="00E06B6E"/>
    <w:rsid w:val="00E07F5C"/>
    <w:rsid w:val="00E1098E"/>
    <w:rsid w:val="00E10E52"/>
    <w:rsid w:val="00E11E93"/>
    <w:rsid w:val="00E122EE"/>
    <w:rsid w:val="00E123BA"/>
    <w:rsid w:val="00E131AD"/>
    <w:rsid w:val="00E13AF1"/>
    <w:rsid w:val="00E13D9D"/>
    <w:rsid w:val="00E13FE2"/>
    <w:rsid w:val="00E145BC"/>
    <w:rsid w:val="00E15358"/>
    <w:rsid w:val="00E153D9"/>
    <w:rsid w:val="00E155DA"/>
    <w:rsid w:val="00E17024"/>
    <w:rsid w:val="00E20456"/>
    <w:rsid w:val="00E21535"/>
    <w:rsid w:val="00E21639"/>
    <w:rsid w:val="00E21D46"/>
    <w:rsid w:val="00E23707"/>
    <w:rsid w:val="00E24ADD"/>
    <w:rsid w:val="00E25737"/>
    <w:rsid w:val="00E257BE"/>
    <w:rsid w:val="00E25E91"/>
    <w:rsid w:val="00E264B3"/>
    <w:rsid w:val="00E26E34"/>
    <w:rsid w:val="00E2731F"/>
    <w:rsid w:val="00E27CD3"/>
    <w:rsid w:val="00E30166"/>
    <w:rsid w:val="00E30559"/>
    <w:rsid w:val="00E30D52"/>
    <w:rsid w:val="00E311B0"/>
    <w:rsid w:val="00E33A91"/>
    <w:rsid w:val="00E33FD6"/>
    <w:rsid w:val="00E353D1"/>
    <w:rsid w:val="00E35996"/>
    <w:rsid w:val="00E35BC6"/>
    <w:rsid w:val="00E3672D"/>
    <w:rsid w:val="00E36F49"/>
    <w:rsid w:val="00E40661"/>
    <w:rsid w:val="00E40D23"/>
    <w:rsid w:val="00E415C4"/>
    <w:rsid w:val="00E41682"/>
    <w:rsid w:val="00E41905"/>
    <w:rsid w:val="00E41CED"/>
    <w:rsid w:val="00E4408F"/>
    <w:rsid w:val="00E4430C"/>
    <w:rsid w:val="00E45875"/>
    <w:rsid w:val="00E45BFB"/>
    <w:rsid w:val="00E462FD"/>
    <w:rsid w:val="00E5067E"/>
    <w:rsid w:val="00E50A41"/>
    <w:rsid w:val="00E50E8E"/>
    <w:rsid w:val="00E51DBA"/>
    <w:rsid w:val="00E54593"/>
    <w:rsid w:val="00E546FE"/>
    <w:rsid w:val="00E54EF6"/>
    <w:rsid w:val="00E560AA"/>
    <w:rsid w:val="00E5680F"/>
    <w:rsid w:val="00E56DB3"/>
    <w:rsid w:val="00E56ED3"/>
    <w:rsid w:val="00E57453"/>
    <w:rsid w:val="00E57906"/>
    <w:rsid w:val="00E6388C"/>
    <w:rsid w:val="00E638C4"/>
    <w:rsid w:val="00E649C9"/>
    <w:rsid w:val="00E64BA5"/>
    <w:rsid w:val="00E64CF3"/>
    <w:rsid w:val="00E64D76"/>
    <w:rsid w:val="00E65D2A"/>
    <w:rsid w:val="00E66492"/>
    <w:rsid w:val="00E66705"/>
    <w:rsid w:val="00E66CAC"/>
    <w:rsid w:val="00E66CEF"/>
    <w:rsid w:val="00E670F3"/>
    <w:rsid w:val="00E7044E"/>
    <w:rsid w:val="00E70B29"/>
    <w:rsid w:val="00E70E1A"/>
    <w:rsid w:val="00E71227"/>
    <w:rsid w:val="00E72708"/>
    <w:rsid w:val="00E72F97"/>
    <w:rsid w:val="00E72FDB"/>
    <w:rsid w:val="00E73786"/>
    <w:rsid w:val="00E73C4E"/>
    <w:rsid w:val="00E73CCC"/>
    <w:rsid w:val="00E745E6"/>
    <w:rsid w:val="00E754C7"/>
    <w:rsid w:val="00E758C4"/>
    <w:rsid w:val="00E75A79"/>
    <w:rsid w:val="00E76DCE"/>
    <w:rsid w:val="00E77454"/>
    <w:rsid w:val="00E776D2"/>
    <w:rsid w:val="00E80806"/>
    <w:rsid w:val="00E80B72"/>
    <w:rsid w:val="00E81F41"/>
    <w:rsid w:val="00E82310"/>
    <w:rsid w:val="00E82B8D"/>
    <w:rsid w:val="00E82C84"/>
    <w:rsid w:val="00E83013"/>
    <w:rsid w:val="00E8372A"/>
    <w:rsid w:val="00E83A85"/>
    <w:rsid w:val="00E83C5A"/>
    <w:rsid w:val="00E84007"/>
    <w:rsid w:val="00E842F1"/>
    <w:rsid w:val="00E84340"/>
    <w:rsid w:val="00E855F6"/>
    <w:rsid w:val="00E85F46"/>
    <w:rsid w:val="00E865B4"/>
    <w:rsid w:val="00E86F5C"/>
    <w:rsid w:val="00E87108"/>
    <w:rsid w:val="00E87743"/>
    <w:rsid w:val="00E9035B"/>
    <w:rsid w:val="00E90538"/>
    <w:rsid w:val="00E90C5E"/>
    <w:rsid w:val="00E90F49"/>
    <w:rsid w:val="00E91152"/>
    <w:rsid w:val="00E91679"/>
    <w:rsid w:val="00E92533"/>
    <w:rsid w:val="00E92923"/>
    <w:rsid w:val="00E92F92"/>
    <w:rsid w:val="00E9314F"/>
    <w:rsid w:val="00E949F9"/>
    <w:rsid w:val="00E952AB"/>
    <w:rsid w:val="00E95E92"/>
    <w:rsid w:val="00E96380"/>
    <w:rsid w:val="00E97AC2"/>
    <w:rsid w:val="00E97EF1"/>
    <w:rsid w:val="00E97EF7"/>
    <w:rsid w:val="00EA0447"/>
    <w:rsid w:val="00EA0F6E"/>
    <w:rsid w:val="00EA1425"/>
    <w:rsid w:val="00EA1821"/>
    <w:rsid w:val="00EA1DA4"/>
    <w:rsid w:val="00EA31AE"/>
    <w:rsid w:val="00EA42AA"/>
    <w:rsid w:val="00EA4B65"/>
    <w:rsid w:val="00EA502E"/>
    <w:rsid w:val="00EA59ED"/>
    <w:rsid w:val="00EA5A78"/>
    <w:rsid w:val="00EA7F57"/>
    <w:rsid w:val="00EB18CC"/>
    <w:rsid w:val="00EB4A82"/>
    <w:rsid w:val="00EB562F"/>
    <w:rsid w:val="00EB5B5A"/>
    <w:rsid w:val="00EB6276"/>
    <w:rsid w:val="00EB6D23"/>
    <w:rsid w:val="00EC07F1"/>
    <w:rsid w:val="00EC0A27"/>
    <w:rsid w:val="00EC135F"/>
    <w:rsid w:val="00EC23DE"/>
    <w:rsid w:val="00EC2C7D"/>
    <w:rsid w:val="00EC3005"/>
    <w:rsid w:val="00EC34B5"/>
    <w:rsid w:val="00EC3B02"/>
    <w:rsid w:val="00EC4058"/>
    <w:rsid w:val="00EC456C"/>
    <w:rsid w:val="00EC5443"/>
    <w:rsid w:val="00EC5808"/>
    <w:rsid w:val="00ED0277"/>
    <w:rsid w:val="00ED0D04"/>
    <w:rsid w:val="00ED1095"/>
    <w:rsid w:val="00ED115C"/>
    <w:rsid w:val="00ED163B"/>
    <w:rsid w:val="00ED302A"/>
    <w:rsid w:val="00ED3326"/>
    <w:rsid w:val="00ED385C"/>
    <w:rsid w:val="00ED53B6"/>
    <w:rsid w:val="00ED550F"/>
    <w:rsid w:val="00ED5B85"/>
    <w:rsid w:val="00ED67DF"/>
    <w:rsid w:val="00ED6B78"/>
    <w:rsid w:val="00ED6CAF"/>
    <w:rsid w:val="00ED75ED"/>
    <w:rsid w:val="00EE01AF"/>
    <w:rsid w:val="00EE04ED"/>
    <w:rsid w:val="00EE152F"/>
    <w:rsid w:val="00EE16D8"/>
    <w:rsid w:val="00EE3820"/>
    <w:rsid w:val="00EE3864"/>
    <w:rsid w:val="00EE38AB"/>
    <w:rsid w:val="00EE485C"/>
    <w:rsid w:val="00EE4BE8"/>
    <w:rsid w:val="00EE4E49"/>
    <w:rsid w:val="00EE54FE"/>
    <w:rsid w:val="00EE5519"/>
    <w:rsid w:val="00EE5DFB"/>
    <w:rsid w:val="00EE6892"/>
    <w:rsid w:val="00EE6EBA"/>
    <w:rsid w:val="00EE7659"/>
    <w:rsid w:val="00EE7736"/>
    <w:rsid w:val="00EE7A6D"/>
    <w:rsid w:val="00EF01D2"/>
    <w:rsid w:val="00EF0D26"/>
    <w:rsid w:val="00EF179A"/>
    <w:rsid w:val="00EF1B48"/>
    <w:rsid w:val="00EF1E37"/>
    <w:rsid w:val="00EF228A"/>
    <w:rsid w:val="00EF26A4"/>
    <w:rsid w:val="00EF333E"/>
    <w:rsid w:val="00EF42BD"/>
    <w:rsid w:val="00EF438F"/>
    <w:rsid w:val="00EF4A66"/>
    <w:rsid w:val="00EF5090"/>
    <w:rsid w:val="00EF5223"/>
    <w:rsid w:val="00EF599D"/>
    <w:rsid w:val="00EF68D5"/>
    <w:rsid w:val="00EF6DE4"/>
    <w:rsid w:val="00EF7C55"/>
    <w:rsid w:val="00F003AF"/>
    <w:rsid w:val="00F003EC"/>
    <w:rsid w:val="00F01DCD"/>
    <w:rsid w:val="00F024C0"/>
    <w:rsid w:val="00F0332E"/>
    <w:rsid w:val="00F03424"/>
    <w:rsid w:val="00F043E6"/>
    <w:rsid w:val="00F04C74"/>
    <w:rsid w:val="00F054D8"/>
    <w:rsid w:val="00F068FB"/>
    <w:rsid w:val="00F07101"/>
    <w:rsid w:val="00F116F4"/>
    <w:rsid w:val="00F11BC0"/>
    <w:rsid w:val="00F11FB7"/>
    <w:rsid w:val="00F12070"/>
    <w:rsid w:val="00F12483"/>
    <w:rsid w:val="00F12C54"/>
    <w:rsid w:val="00F149F9"/>
    <w:rsid w:val="00F159C9"/>
    <w:rsid w:val="00F161ED"/>
    <w:rsid w:val="00F1643E"/>
    <w:rsid w:val="00F17C8F"/>
    <w:rsid w:val="00F20F83"/>
    <w:rsid w:val="00F21481"/>
    <w:rsid w:val="00F21C59"/>
    <w:rsid w:val="00F229A5"/>
    <w:rsid w:val="00F236FA"/>
    <w:rsid w:val="00F23B65"/>
    <w:rsid w:val="00F23E8A"/>
    <w:rsid w:val="00F24145"/>
    <w:rsid w:val="00F244C9"/>
    <w:rsid w:val="00F257B0"/>
    <w:rsid w:val="00F25A64"/>
    <w:rsid w:val="00F25A9A"/>
    <w:rsid w:val="00F26176"/>
    <w:rsid w:val="00F2734F"/>
    <w:rsid w:val="00F27799"/>
    <w:rsid w:val="00F31513"/>
    <w:rsid w:val="00F321A6"/>
    <w:rsid w:val="00F32984"/>
    <w:rsid w:val="00F329E0"/>
    <w:rsid w:val="00F32C36"/>
    <w:rsid w:val="00F32F92"/>
    <w:rsid w:val="00F33B8C"/>
    <w:rsid w:val="00F348D8"/>
    <w:rsid w:val="00F3534F"/>
    <w:rsid w:val="00F353C1"/>
    <w:rsid w:val="00F354BB"/>
    <w:rsid w:val="00F36E24"/>
    <w:rsid w:val="00F3706E"/>
    <w:rsid w:val="00F37CFD"/>
    <w:rsid w:val="00F40207"/>
    <w:rsid w:val="00F40AFD"/>
    <w:rsid w:val="00F415E9"/>
    <w:rsid w:val="00F420CA"/>
    <w:rsid w:val="00F42F89"/>
    <w:rsid w:val="00F43636"/>
    <w:rsid w:val="00F470F6"/>
    <w:rsid w:val="00F501AC"/>
    <w:rsid w:val="00F5048B"/>
    <w:rsid w:val="00F5181C"/>
    <w:rsid w:val="00F52A7F"/>
    <w:rsid w:val="00F52F87"/>
    <w:rsid w:val="00F5311B"/>
    <w:rsid w:val="00F53173"/>
    <w:rsid w:val="00F533DD"/>
    <w:rsid w:val="00F538EE"/>
    <w:rsid w:val="00F53A38"/>
    <w:rsid w:val="00F544EC"/>
    <w:rsid w:val="00F54511"/>
    <w:rsid w:val="00F54EEF"/>
    <w:rsid w:val="00F56FE5"/>
    <w:rsid w:val="00F60EA4"/>
    <w:rsid w:val="00F626FA"/>
    <w:rsid w:val="00F62AB7"/>
    <w:rsid w:val="00F6330D"/>
    <w:rsid w:val="00F63713"/>
    <w:rsid w:val="00F64B37"/>
    <w:rsid w:val="00F6595E"/>
    <w:rsid w:val="00F65FA3"/>
    <w:rsid w:val="00F702B2"/>
    <w:rsid w:val="00F71259"/>
    <w:rsid w:val="00F7144D"/>
    <w:rsid w:val="00F714F9"/>
    <w:rsid w:val="00F71EFC"/>
    <w:rsid w:val="00F7206D"/>
    <w:rsid w:val="00F72F7F"/>
    <w:rsid w:val="00F73BC5"/>
    <w:rsid w:val="00F74576"/>
    <w:rsid w:val="00F75928"/>
    <w:rsid w:val="00F75BA1"/>
    <w:rsid w:val="00F76317"/>
    <w:rsid w:val="00F7638D"/>
    <w:rsid w:val="00F769EF"/>
    <w:rsid w:val="00F76D19"/>
    <w:rsid w:val="00F81217"/>
    <w:rsid w:val="00F82081"/>
    <w:rsid w:val="00F82812"/>
    <w:rsid w:val="00F8282E"/>
    <w:rsid w:val="00F8526C"/>
    <w:rsid w:val="00F85535"/>
    <w:rsid w:val="00F859B4"/>
    <w:rsid w:val="00F864FA"/>
    <w:rsid w:val="00F86FCC"/>
    <w:rsid w:val="00F91FFB"/>
    <w:rsid w:val="00F9213D"/>
    <w:rsid w:val="00F922D3"/>
    <w:rsid w:val="00F94D74"/>
    <w:rsid w:val="00F94DA2"/>
    <w:rsid w:val="00F95A3B"/>
    <w:rsid w:val="00F96514"/>
    <w:rsid w:val="00FA03A0"/>
    <w:rsid w:val="00FA213C"/>
    <w:rsid w:val="00FA2711"/>
    <w:rsid w:val="00FA2C48"/>
    <w:rsid w:val="00FA2D45"/>
    <w:rsid w:val="00FA2DE1"/>
    <w:rsid w:val="00FA3FCB"/>
    <w:rsid w:val="00FA4F9E"/>
    <w:rsid w:val="00FA5A2F"/>
    <w:rsid w:val="00FA677D"/>
    <w:rsid w:val="00FA688E"/>
    <w:rsid w:val="00FB0CCE"/>
    <w:rsid w:val="00FB0CDF"/>
    <w:rsid w:val="00FB254F"/>
    <w:rsid w:val="00FB52E2"/>
    <w:rsid w:val="00FB6109"/>
    <w:rsid w:val="00FB6DE8"/>
    <w:rsid w:val="00FB72A9"/>
    <w:rsid w:val="00FB7631"/>
    <w:rsid w:val="00FB7B81"/>
    <w:rsid w:val="00FC0811"/>
    <w:rsid w:val="00FC0D78"/>
    <w:rsid w:val="00FC0F5E"/>
    <w:rsid w:val="00FC13EE"/>
    <w:rsid w:val="00FC1A96"/>
    <w:rsid w:val="00FC22FC"/>
    <w:rsid w:val="00FC2615"/>
    <w:rsid w:val="00FC2818"/>
    <w:rsid w:val="00FC3416"/>
    <w:rsid w:val="00FC341A"/>
    <w:rsid w:val="00FC456F"/>
    <w:rsid w:val="00FC5052"/>
    <w:rsid w:val="00FC5522"/>
    <w:rsid w:val="00FC5863"/>
    <w:rsid w:val="00FC6C2C"/>
    <w:rsid w:val="00FC7400"/>
    <w:rsid w:val="00FC7C7B"/>
    <w:rsid w:val="00FC7F8D"/>
    <w:rsid w:val="00FD3C29"/>
    <w:rsid w:val="00FD5236"/>
    <w:rsid w:val="00FD5EC4"/>
    <w:rsid w:val="00FD79A3"/>
    <w:rsid w:val="00FE0027"/>
    <w:rsid w:val="00FE085D"/>
    <w:rsid w:val="00FE1373"/>
    <w:rsid w:val="00FE1CDA"/>
    <w:rsid w:val="00FE1DC8"/>
    <w:rsid w:val="00FE24C6"/>
    <w:rsid w:val="00FE2E57"/>
    <w:rsid w:val="00FE2E61"/>
    <w:rsid w:val="00FE305B"/>
    <w:rsid w:val="00FE37C0"/>
    <w:rsid w:val="00FE3871"/>
    <w:rsid w:val="00FE3ABF"/>
    <w:rsid w:val="00FE4A6D"/>
    <w:rsid w:val="00FE51D4"/>
    <w:rsid w:val="00FE5F85"/>
    <w:rsid w:val="00FE62B5"/>
    <w:rsid w:val="00FE7FD4"/>
    <w:rsid w:val="00FF11ED"/>
    <w:rsid w:val="00FF16DE"/>
    <w:rsid w:val="00FF212B"/>
    <w:rsid w:val="00FF2B2F"/>
    <w:rsid w:val="00FF4B2C"/>
    <w:rsid w:val="00FF4D39"/>
    <w:rsid w:val="00FF4E02"/>
    <w:rsid w:val="00FF4ED9"/>
    <w:rsid w:val="00FF4F87"/>
    <w:rsid w:val="00FF5443"/>
    <w:rsid w:val="00FF557F"/>
    <w:rsid w:val="00FF5C91"/>
    <w:rsid w:val="00FF6543"/>
    <w:rsid w:val="00FF6EDA"/>
    <w:rsid w:val="00FF7D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1"/>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1"/>
    <w:next w:val="a1"/>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1"/>
    <w:next w:val="a1"/>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1"/>
    <w:next w:val="a1"/>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
    <w:basedOn w:val="a2"/>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paragraph" w:styleId="a5">
    <w:name w:val="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Bullet List,FooterText,numbered,Список нумерованный цифры"/>
    <w:basedOn w:val="a1"/>
    <w:link w:val="a8"/>
    <w:uiPriority w:val="34"/>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iPriority w:val="99"/>
    <w:unhideWhenUsed/>
    <w:rsid w:val="001A12A9"/>
    <w:rPr>
      <w:rFonts w:ascii="Segoe UI" w:hAnsi="Segoe UI" w:cs="Segoe UI"/>
      <w:sz w:val="18"/>
      <w:szCs w:val="18"/>
    </w:rPr>
  </w:style>
  <w:style w:type="character" w:customStyle="1" w:styleId="ae">
    <w:name w:val="Текст выноски Знак"/>
    <w:basedOn w:val="a2"/>
    <w:link w:val="ad"/>
    <w:uiPriority w:val="99"/>
    <w:rsid w:val="001A12A9"/>
    <w:rPr>
      <w:rFonts w:ascii="Segoe UI" w:eastAsia="Courier New" w:hAnsi="Segoe UI" w:cs="Segoe UI"/>
      <w:color w:val="000000"/>
      <w:sz w:val="18"/>
      <w:szCs w:val="18"/>
      <w:lang w:eastAsia="ru-RU" w:bidi="ru-RU"/>
    </w:rPr>
  </w:style>
  <w:style w:type="paragraph" w:styleId="af">
    <w:name w:val="footer"/>
    <w:basedOn w:val="a1"/>
    <w:link w:val="af0"/>
    <w:uiPriority w:val="99"/>
    <w:unhideWhenUsed/>
    <w:rsid w:val="0035503B"/>
    <w:pPr>
      <w:tabs>
        <w:tab w:val="center" w:pos="4677"/>
        <w:tab w:val="right" w:pos="9355"/>
      </w:tabs>
    </w:pPr>
  </w:style>
  <w:style w:type="character" w:customStyle="1" w:styleId="af0">
    <w:name w:val="Нижний колонтитул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2"/>
    <w:link w:val="10"/>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
    <w:basedOn w:val="a2"/>
    <w:link w:val="31"/>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2"/>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1"/>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3"/>
    <w:link w:val="34"/>
    <w:qFormat/>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1"/>
    <w:basedOn w:val="a1"/>
    <w:link w:val="24"/>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1 Знак"/>
    <w:basedOn w:val="a2"/>
    <w:link w:val="23"/>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qFormat/>
    <w:rsid w:val="000B6AD2"/>
    <w:rPr>
      <w:rFonts w:ascii="Times New Roman" w:eastAsia="Times New Roman" w:hAnsi="Times New Roman" w:cs="Times New Roman"/>
      <w:sz w:val="20"/>
      <w:szCs w:val="20"/>
      <w:lang w:eastAsia="ru-RU"/>
    </w:rPr>
  </w:style>
  <w:style w:type="character" w:styleId="af3">
    <w:name w:val="footnote reference"/>
    <w:aliases w:val="Ссылка на сноску 45,Ciae niinee 1,Знак сноски-FN,Ciae niinee-FN,Знак сноски 1,fr,Used by Word for Help footnote symbols,Referencia nota al pie,SUPERS,ТЗ.Сноска.Знак"/>
    <w:qFormat/>
    <w:rsid w:val="000B6AD2"/>
    <w:rPr>
      <w:vertAlign w:val="superscript"/>
    </w:rPr>
  </w:style>
  <w:style w:type="paragraph" w:styleId="af4">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5"/>
    <w:unhideWhenUsed/>
    <w:qFormat/>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2"/>
    <w:link w:val="af4"/>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6">
    <w:name w:val="Знак Знак"/>
    <w:aliases w:val="Знак1 Знак1,Основной шрифт абзаца1 Знак1"/>
    <w:rsid w:val="000B6AD2"/>
    <w:rPr>
      <w:b/>
      <w:sz w:val="28"/>
      <w:lang w:val="ru-RU" w:bidi="ar-SA"/>
    </w:rPr>
  </w:style>
  <w:style w:type="character" w:customStyle="1" w:styleId="af7">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5">
    <w:name w:val="Знак сноски1"/>
    <w:rsid w:val="000B6AD2"/>
    <w:rPr>
      <w:vertAlign w:val="superscript"/>
    </w:rPr>
  </w:style>
  <w:style w:type="character" w:styleId="af8">
    <w:name w:val="FollowedHyperlink"/>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rsid w:val="000B6AD2"/>
    <w:rPr>
      <w:vertAlign w:val="superscript"/>
    </w:rPr>
  </w:style>
  <w:style w:type="paragraph" w:customStyle="1" w:styleId="17">
    <w:name w:val="Заголовок1"/>
    <w:basedOn w:val="a1"/>
    <w:next w:val="af4"/>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7"/>
    <w:next w:val="af4"/>
    <w:qFormat/>
    <w:rsid w:val="000B6AD2"/>
    <w:rPr>
      <w:bCs/>
      <w:sz w:val="56"/>
      <w:szCs w:val="56"/>
    </w:rPr>
  </w:style>
  <w:style w:type="paragraph" w:customStyle="1" w:styleId="27">
    <w:name w:val="Указатель2"/>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1"/>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aliases w:val="текст"/>
    <w:basedOn w:val="a1"/>
    <w:link w:val="a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aliases w:val="текст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1"/>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aliases w:val="Обычный (веб)1,Обычный (Web)1,Обычный (Web)"/>
    <w:basedOn w:val="a1"/>
    <w:link w:val="a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1"/>
    <w:next w:val="a1"/>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1"/>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1"/>
    <w:next w:val="af4"/>
    <w:link w:val="a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basedOn w:val="a2"/>
    <w:link w:val="aff5"/>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1"/>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rsid w:val="000B6AD2"/>
    <w:pPr>
      <w:jc w:val="center"/>
    </w:pPr>
    <w:rPr>
      <w:b/>
      <w:bCs/>
    </w:rPr>
  </w:style>
  <w:style w:type="paragraph" w:customStyle="1" w:styleId="aff9">
    <w:name w:val="Содержимое врезки"/>
    <w:basedOn w:val="a1"/>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1"/>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a"/>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uiPriority w:val="99"/>
    <w:rsid w:val="000B6AD2"/>
    <w:rPr>
      <w:rFonts w:ascii="Times New Roman" w:eastAsia="Times New Roman" w:hAnsi="Times New Roman"/>
      <w:sz w:val="21"/>
      <w:szCs w:val="21"/>
      <w:shd w:val="clear" w:color="auto" w:fill="FFFFFF"/>
    </w:rPr>
  </w:style>
  <w:style w:type="character" w:customStyle="1" w:styleId="a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1"/>
    <w:link w:val="a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d">
    <w:name w:val="Подпись к таблице"/>
    <w:basedOn w:val="a1"/>
    <w:link w:val="a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1"/>
    <w:link w:val="a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uiPriority w:val="99"/>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1"/>
    <w:qFormat/>
    <w:rsid w:val="000B6AD2"/>
    <w:pPr>
      <w:widowControl/>
      <w:ind w:left="720"/>
    </w:pPr>
    <w:rPr>
      <w:rFonts w:ascii="Times New Roman" w:eastAsia="Times New Roman" w:hAnsi="Times New Roman" w:cs="Times New Roman"/>
      <w:color w:val="auto"/>
      <w:lang w:bidi="ar-SA"/>
    </w:rPr>
  </w:style>
  <w:style w:type="paragraph" w:styleId="afff2">
    <w:name w:val="endnote text"/>
    <w:basedOn w:val="a1"/>
    <w:link w:val="a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basedOn w:val="a2"/>
    <w:link w:val="afff2"/>
    <w:rsid w:val="000B6AD2"/>
    <w:rPr>
      <w:rFonts w:ascii="Times New Roman" w:eastAsia="Times New Roman" w:hAnsi="Times New Roman" w:cs="Times New Roman"/>
      <w:sz w:val="20"/>
      <w:szCs w:val="20"/>
      <w:lang w:eastAsia="ru-RU"/>
    </w:rPr>
  </w:style>
  <w:style w:type="paragraph" w:styleId="36">
    <w:name w:val="Body Text 3"/>
    <w:basedOn w:val="a1"/>
    <w:link w:val="37"/>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basedOn w:val="a2"/>
    <w:link w:val="36"/>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4">
    <w:name w:val="Placeholder Text"/>
    <w:basedOn w:val="a2"/>
    <w:uiPriority w:val="99"/>
    <w:semiHidden/>
    <w:rsid w:val="000B6AD2"/>
    <w:rPr>
      <w:color w:val="808080"/>
    </w:rPr>
  </w:style>
  <w:style w:type="paragraph" w:styleId="afff5">
    <w:name w:val="annotation text"/>
    <w:basedOn w:val="a1"/>
    <w:link w:val="afff6"/>
    <w:uiPriority w:val="99"/>
    <w:unhideWhenUsed/>
    <w:rsid w:val="00F714F9"/>
    <w:rPr>
      <w:sz w:val="20"/>
      <w:szCs w:val="20"/>
    </w:rPr>
  </w:style>
  <w:style w:type="character" w:customStyle="1" w:styleId="afff6">
    <w:name w:val="Текст примечания Знак"/>
    <w:basedOn w:val="a2"/>
    <w:link w:val="afff5"/>
    <w:uiPriority w:val="99"/>
    <w:rsid w:val="00F714F9"/>
    <w:rPr>
      <w:rFonts w:ascii="Courier New" w:eastAsia="Courier New" w:hAnsi="Courier New" w:cs="Courier New"/>
      <w:color w:val="000000"/>
      <w:sz w:val="20"/>
      <w:szCs w:val="20"/>
      <w:lang w:eastAsia="ru-RU" w:bidi="ru-RU"/>
    </w:rPr>
  </w:style>
  <w:style w:type="character" w:styleId="afff7">
    <w:name w:val="line number"/>
    <w:basedOn w:val="a2"/>
    <w:uiPriority w:val="99"/>
    <w:semiHidden/>
    <w:unhideWhenUsed/>
    <w:rsid w:val="00DB1722"/>
  </w:style>
  <w:style w:type="table" w:styleId="afff8">
    <w:name w:val="Table Grid"/>
    <w:basedOn w:val="a3"/>
    <w:uiPriority w:val="59"/>
    <w:rsid w:val="00E92F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abel">
    <w:name w:val="label"/>
    <w:rsid w:val="002741A3"/>
    <w:rPr>
      <w:rFonts w:cs="Times New Roman"/>
    </w:rPr>
  </w:style>
  <w:style w:type="character" w:customStyle="1" w:styleId="x-phmenubutton">
    <w:name w:val="x-ph__menu__button"/>
    <w:basedOn w:val="a2"/>
    <w:rsid w:val="000F5E7C"/>
  </w:style>
  <w:style w:type="character" w:customStyle="1" w:styleId="a8">
    <w:name w:val="Абзац списка Знак"/>
    <w:aliases w:val="Bullet List Знак,FooterText Знак,numbered Знак,Список нумерованный цифры Знак"/>
    <w:link w:val="a7"/>
    <w:uiPriority w:val="34"/>
    <w:rsid w:val="00DA4EFA"/>
    <w:rPr>
      <w:rFonts w:ascii="Courier New" w:eastAsia="Courier New" w:hAnsi="Courier New" w:cs="Courier New"/>
      <w:color w:val="000000"/>
      <w:sz w:val="24"/>
      <w:szCs w:val="24"/>
      <w:lang w:eastAsia="ru-RU" w:bidi="ru-RU"/>
    </w:rPr>
  </w:style>
  <w:style w:type="paragraph" w:customStyle="1" w:styleId="afff9">
    <w:name w:val="Îáû÷íûé"/>
    <w:uiPriority w:val="99"/>
    <w:qFormat/>
    <w:rsid w:val="00DA4EFA"/>
    <w:pPr>
      <w:spacing w:after="0" w:line="240" w:lineRule="auto"/>
    </w:pPr>
    <w:rPr>
      <w:rFonts w:ascii="Times New Roman" w:eastAsia="Times New Roman" w:hAnsi="Times New Roman" w:cs="Times New Roman"/>
      <w:sz w:val="20"/>
      <w:szCs w:val="20"/>
      <w:lang w:eastAsia="ru-RU"/>
    </w:rPr>
  </w:style>
  <w:style w:type="character" w:customStyle="1" w:styleId="iceouttxt6">
    <w:name w:val="iceouttxt6"/>
    <w:basedOn w:val="a2"/>
    <w:rsid w:val="00792F9E"/>
    <w:rPr>
      <w:rFonts w:ascii="Arial" w:hAnsi="Arial" w:cs="Arial" w:hint="default"/>
      <w:color w:val="666666"/>
      <w:sz w:val="17"/>
      <w:szCs w:val="17"/>
    </w:rPr>
  </w:style>
  <w:style w:type="character" w:customStyle="1" w:styleId="aa">
    <w:name w:val="Без интервала Знак"/>
    <w:basedOn w:val="a2"/>
    <w:link w:val="a9"/>
    <w:uiPriority w:val="1"/>
    <w:locked/>
    <w:rsid w:val="00C333AE"/>
  </w:style>
  <w:style w:type="character" w:customStyle="1" w:styleId="aff3">
    <w:name w:val="Обычный (веб) Знак"/>
    <w:aliases w:val="Обычный (веб)1 Знак,Обычный (Web)1 Знак,Обычный (Web) Знак"/>
    <w:link w:val="aff2"/>
    <w:uiPriority w:val="99"/>
    <w:locked/>
    <w:rsid w:val="00C333AE"/>
    <w:rPr>
      <w:rFonts w:ascii="Times New Roman" w:eastAsia="Times New Roman" w:hAnsi="Times New Roman" w:cs="Times New Roman"/>
      <w:sz w:val="24"/>
      <w:szCs w:val="24"/>
      <w:lang w:eastAsia="zh-CN"/>
    </w:rPr>
  </w:style>
  <w:style w:type="paragraph" w:customStyle="1" w:styleId="-">
    <w:name w:val="Контракт-раздел"/>
    <w:basedOn w:val="a1"/>
    <w:next w:val="-0"/>
    <w:uiPriority w:val="99"/>
    <w:qFormat/>
    <w:rsid w:val="00C333AE"/>
    <w:pPr>
      <w:keepNext/>
      <w:widowControl/>
      <w:numPr>
        <w:numId w:val="4"/>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1"/>
    <w:uiPriority w:val="99"/>
    <w:qFormat/>
    <w:rsid w:val="00C333AE"/>
    <w:pPr>
      <w:widowControl/>
      <w:numPr>
        <w:ilvl w:val="1"/>
        <w:numId w:val="4"/>
      </w:numPr>
      <w:jc w:val="both"/>
    </w:pPr>
    <w:rPr>
      <w:rFonts w:ascii="Times New Roman" w:eastAsia="Times New Roman" w:hAnsi="Times New Roman" w:cs="Times New Roman"/>
      <w:color w:val="auto"/>
      <w:lang w:bidi="ar-SA"/>
    </w:rPr>
  </w:style>
  <w:style w:type="paragraph" w:customStyle="1" w:styleId="-1">
    <w:name w:val="Контракт-подпункт"/>
    <w:basedOn w:val="a1"/>
    <w:uiPriority w:val="99"/>
    <w:qFormat/>
    <w:rsid w:val="00C333AE"/>
    <w:pPr>
      <w:widowControl/>
      <w:numPr>
        <w:ilvl w:val="2"/>
        <w:numId w:val="4"/>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1"/>
    <w:uiPriority w:val="99"/>
    <w:qFormat/>
    <w:rsid w:val="00C333AE"/>
    <w:pPr>
      <w:widowControl/>
      <w:numPr>
        <w:ilvl w:val="3"/>
        <w:numId w:val="4"/>
      </w:numPr>
      <w:jc w:val="both"/>
    </w:pPr>
    <w:rPr>
      <w:rFonts w:ascii="Times New Roman" w:eastAsia="Times New Roman" w:hAnsi="Times New Roman" w:cs="Times New Roman"/>
      <w:color w:val="auto"/>
      <w:lang w:bidi="ar-SA"/>
    </w:rPr>
  </w:style>
  <w:style w:type="paragraph" w:styleId="2d">
    <w:name w:val="Body Text 2"/>
    <w:basedOn w:val="a1"/>
    <w:link w:val="2e"/>
    <w:unhideWhenUsed/>
    <w:rsid w:val="00CF3C64"/>
    <w:pPr>
      <w:spacing w:after="120" w:line="480" w:lineRule="auto"/>
    </w:pPr>
  </w:style>
  <w:style w:type="character" w:customStyle="1" w:styleId="2e">
    <w:name w:val="Основной текст 2 Знак"/>
    <w:basedOn w:val="a2"/>
    <w:link w:val="2d"/>
    <w:rsid w:val="00CF3C64"/>
    <w:rPr>
      <w:rFonts w:ascii="Courier New" w:eastAsia="Courier New" w:hAnsi="Courier New" w:cs="Courier New"/>
      <w:color w:val="000000"/>
      <w:sz w:val="24"/>
      <w:szCs w:val="24"/>
      <w:lang w:eastAsia="ru-RU" w:bidi="ru-RU"/>
    </w:rPr>
  </w:style>
  <w:style w:type="character" w:customStyle="1" w:styleId="FontStyle47">
    <w:name w:val="Font Style47"/>
    <w:uiPriority w:val="99"/>
    <w:rsid w:val="00415950"/>
    <w:rPr>
      <w:rFonts w:ascii="Times New Roman" w:hAnsi="Times New Roman" w:cs="Times New Roman" w:hint="default"/>
      <w:sz w:val="22"/>
    </w:rPr>
  </w:style>
  <w:style w:type="paragraph" w:customStyle="1" w:styleId="s10">
    <w:name w:val="s_1"/>
    <w:basedOn w:val="a1"/>
    <w:rsid w:val="00871CC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a">
    <w:name w:val="Гипертекстовая ссылка"/>
    <w:basedOn w:val="a2"/>
    <w:uiPriority w:val="99"/>
    <w:rsid w:val="00871CC8"/>
    <w:rPr>
      <w:color w:val="106BBE"/>
    </w:rPr>
  </w:style>
  <w:style w:type="paragraph" w:customStyle="1" w:styleId="afffb">
    <w:name w:val="Знак"/>
    <w:basedOn w:val="a1"/>
    <w:rsid w:val="00483AF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c">
    <w:name w:val="Базовый"/>
    <w:rsid w:val="00483AF9"/>
    <w:pPr>
      <w:tabs>
        <w:tab w:val="left" w:pos="708"/>
      </w:tabs>
      <w:suppressAutoHyphens/>
      <w:spacing w:after="200" w:line="276" w:lineRule="auto"/>
    </w:pPr>
    <w:rPr>
      <w:rFonts w:ascii="Calibri" w:eastAsia="Lucida Sans Unicode" w:hAnsi="Calibri" w:cs="Times New Roman"/>
      <w:color w:val="00000A"/>
    </w:rPr>
  </w:style>
  <w:style w:type="paragraph" w:customStyle="1" w:styleId="xl58">
    <w:name w:val="xl58"/>
    <w:basedOn w:val="a1"/>
    <w:rsid w:val="00483AF9"/>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2">
    <w:name w:val="xl62"/>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3">
    <w:name w:val="xl63"/>
    <w:basedOn w:val="a1"/>
    <w:rsid w:val="00483AF9"/>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4">
    <w:name w:val="xl64"/>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1"/>
    <w:rsid w:val="00483AF9"/>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0">
    <w:name w:val="xl70"/>
    <w:basedOn w:val="a1"/>
    <w:rsid w:val="00483AF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1"/>
    <w:rsid w:val="00483AF9"/>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3">
    <w:name w:val="xl73"/>
    <w:basedOn w:val="a1"/>
    <w:rsid w:val="00483AF9"/>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1"/>
    <w:rsid w:val="00483AF9"/>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7">
    <w:name w:val="xl77"/>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1"/>
    <w:rsid w:val="00483AF9"/>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9">
    <w:name w:val="xl79"/>
    <w:basedOn w:val="a1"/>
    <w:rsid w:val="00483AF9"/>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1">
    <w:name w:val="xl81"/>
    <w:basedOn w:val="a1"/>
    <w:rsid w:val="00483AF9"/>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
    <w:name w:val="xl82"/>
    <w:basedOn w:val="a1"/>
    <w:rsid w:val="00483AF9"/>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4">
    <w:name w:val="xl84"/>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5">
    <w:name w:val="xl85"/>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6">
    <w:name w:val="xl8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7">
    <w:name w:val="xl87"/>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88">
    <w:name w:val="xl88"/>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0">
    <w:name w:val="xl90"/>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1">
    <w:name w:val="xl91"/>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2">
    <w:name w:val="xl92"/>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3">
    <w:name w:val="xl93"/>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4">
    <w:name w:val="xl94"/>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6">
    <w:name w:val="xl9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7">
    <w:name w:val="xl97"/>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8">
    <w:name w:val="xl98"/>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5">
    <w:name w:val="xl105"/>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6">
    <w:name w:val="xl10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7">
    <w:name w:val="xl107"/>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8">
    <w:name w:val="xl108"/>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0">
    <w:name w:val="xl110"/>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1">
    <w:name w:val="xl111"/>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12">
    <w:name w:val="xl112"/>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3">
    <w:name w:val="xl113"/>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5">
    <w:name w:val="xl115"/>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6">
    <w:name w:val="xl116"/>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1"/>
    <w:rsid w:val="00483AF9"/>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8">
    <w:name w:val="xl118"/>
    <w:basedOn w:val="a1"/>
    <w:rsid w:val="00483AF9"/>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19">
    <w:name w:val="xl119"/>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0">
    <w:name w:val="xl120"/>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1">
    <w:name w:val="xl121"/>
    <w:basedOn w:val="a1"/>
    <w:rsid w:val="00483AF9"/>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22">
    <w:name w:val="xl122"/>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1"/>
    <w:rsid w:val="00483AF9"/>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113">
    <w:name w:val="1.1. не жирный не центр"/>
    <w:basedOn w:val="a1"/>
    <w:link w:val="114"/>
    <w:qFormat/>
    <w:rsid w:val="00F40207"/>
    <w:pPr>
      <w:widowControl/>
      <w:spacing w:before="240" w:after="240" w:line="276" w:lineRule="auto"/>
      <w:jc w:val="both"/>
    </w:pPr>
    <w:rPr>
      <w:rFonts w:ascii="Times New Roman" w:hAnsi="Times New Roman" w:cs="Times New Roman"/>
    </w:rPr>
  </w:style>
  <w:style w:type="character" w:customStyle="1" w:styleId="114">
    <w:name w:val="1.1. не жирный не центр Знак"/>
    <w:basedOn w:val="a2"/>
    <w:link w:val="113"/>
    <w:rsid w:val="00F40207"/>
    <w:rPr>
      <w:rFonts w:ascii="Times New Roman" w:eastAsia="Courier New" w:hAnsi="Times New Roman" w:cs="Times New Roman"/>
      <w:color w:val="000000"/>
      <w:sz w:val="24"/>
      <w:szCs w:val="24"/>
      <w:lang w:eastAsia="ru-RU" w:bidi="ru-RU"/>
    </w:rPr>
  </w:style>
  <w:style w:type="table" w:customStyle="1" w:styleId="51">
    <w:name w:val="Сетка таблицы5"/>
    <w:basedOn w:val="a3"/>
    <w:next w:val="afff8"/>
    <w:uiPriority w:val="39"/>
    <w:rsid w:val="009066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2">
    <w:name w:val="section__info2"/>
    <w:basedOn w:val="a2"/>
    <w:rsid w:val="00AE5933"/>
    <w:rPr>
      <w:vanish w:val="0"/>
      <w:webHidden w:val="0"/>
      <w:specVanish w:val="0"/>
    </w:rPr>
  </w:style>
  <w:style w:type="character" w:customStyle="1" w:styleId="docaccesstitle">
    <w:name w:val="docaccess_title"/>
    <w:basedOn w:val="a2"/>
    <w:uiPriority w:val="99"/>
    <w:rsid w:val="006E651E"/>
  </w:style>
  <w:style w:type="character" w:customStyle="1" w:styleId="doctitleimportant1">
    <w:name w:val="doc__title_important1"/>
    <w:basedOn w:val="a2"/>
    <w:rsid w:val="006E651E"/>
    <w:rPr>
      <w:vanish w:val="0"/>
      <w:webHidden w:val="0"/>
      <w:color w:val="000000"/>
      <w:specVanish w:val="0"/>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6E65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6E651E"/>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E65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651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E651E"/>
    <w:rPr>
      <w:rFonts w:ascii="Cambria" w:hAnsi="Cambria" w:cs="Cambria"/>
      <w:b/>
      <w:bCs/>
      <w:sz w:val="26"/>
      <w:szCs w:val="26"/>
    </w:rPr>
  </w:style>
  <w:style w:type="paragraph" w:customStyle="1" w:styleId="38">
    <w:name w:val="Стиль3 Знак"/>
    <w:basedOn w:val="23"/>
    <w:qFormat/>
    <w:rsid w:val="006E65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1"/>
    <w:qFormat/>
    <w:rsid w:val="006E651E"/>
    <w:pPr>
      <w:widowControl/>
      <w:spacing w:before="120"/>
      <w:ind w:firstLine="720"/>
      <w:jc w:val="both"/>
    </w:pPr>
    <w:rPr>
      <w:rFonts w:ascii="Arial" w:eastAsia="Times New Roman" w:hAnsi="Arial" w:cs="Arial"/>
      <w:color w:val="auto"/>
      <w:lang w:eastAsia="en-US" w:bidi="ar-SA"/>
    </w:rPr>
  </w:style>
  <w:style w:type="character" w:styleId="afffd">
    <w:name w:val="page number"/>
    <w:rsid w:val="006E651E"/>
    <w:rPr>
      <w:rFonts w:cs="Times New Roman"/>
    </w:rPr>
  </w:style>
  <w:style w:type="paragraph" w:customStyle="1" w:styleId="2-11">
    <w:name w:val="2-11"/>
    <w:basedOn w:val="a1"/>
    <w:qFormat/>
    <w:rsid w:val="006E65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1"/>
    <w:link w:val="3a"/>
    <w:qFormat/>
    <w:rsid w:val="006E65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2"/>
    <w:link w:val="39"/>
    <w:rsid w:val="006E651E"/>
    <w:rPr>
      <w:rFonts w:ascii="Times New Roman" w:eastAsia="Times New Roman" w:hAnsi="Times New Roman" w:cs="Times New Roman"/>
      <w:sz w:val="28"/>
      <w:szCs w:val="28"/>
      <w:lang w:eastAsia="ru-RU"/>
    </w:rPr>
  </w:style>
  <w:style w:type="paragraph" w:customStyle="1" w:styleId="3b">
    <w:name w:val="3"/>
    <w:basedOn w:val="a1"/>
    <w:qFormat/>
    <w:rsid w:val="006E651E"/>
    <w:pPr>
      <w:widowControl/>
      <w:jc w:val="both"/>
    </w:pPr>
    <w:rPr>
      <w:rFonts w:ascii="Times New Roman" w:eastAsia="Times New Roman" w:hAnsi="Times New Roman" w:cs="Times New Roman"/>
      <w:color w:val="auto"/>
      <w:lang w:bidi="ar-SA"/>
    </w:rPr>
  </w:style>
  <w:style w:type="paragraph" w:customStyle="1" w:styleId="afffe">
    <w:name w:val="Тендерные данные"/>
    <w:basedOn w:val="a1"/>
    <w:semiHidden/>
    <w:qFormat/>
    <w:rsid w:val="006E651E"/>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qFormat/>
    <w:rsid w:val="006E65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1"/>
    <w:autoRedefine/>
    <w:qFormat/>
    <w:rsid w:val="006E651E"/>
    <w:pPr>
      <w:spacing w:after="60"/>
      <w:jc w:val="both"/>
    </w:pPr>
    <w:rPr>
      <w:rFonts w:ascii="Times New Roman" w:eastAsia="Times New Roman" w:hAnsi="Times New Roman" w:cs="Times New Roman"/>
      <w:lang w:bidi="ar-SA"/>
    </w:rPr>
  </w:style>
  <w:style w:type="paragraph" w:styleId="affff0">
    <w:name w:val="Date"/>
    <w:basedOn w:val="a1"/>
    <w:next w:val="a1"/>
    <w:link w:val="affff1"/>
    <w:rsid w:val="006E651E"/>
    <w:pPr>
      <w:widowControl/>
      <w:spacing w:after="60"/>
      <w:jc w:val="both"/>
    </w:pPr>
    <w:rPr>
      <w:rFonts w:ascii="Times New Roman" w:eastAsia="Times New Roman" w:hAnsi="Times New Roman" w:cs="Times New Roman"/>
      <w:color w:val="auto"/>
      <w:lang w:bidi="ar-SA"/>
    </w:rPr>
  </w:style>
  <w:style w:type="character" w:customStyle="1" w:styleId="affff1">
    <w:name w:val="Дата Знак"/>
    <w:basedOn w:val="a2"/>
    <w:link w:val="affff0"/>
    <w:rsid w:val="006E651E"/>
    <w:rPr>
      <w:rFonts w:ascii="Times New Roman" w:eastAsia="Times New Roman" w:hAnsi="Times New Roman" w:cs="Times New Roman"/>
      <w:sz w:val="24"/>
      <w:szCs w:val="24"/>
      <w:lang w:eastAsia="ru-RU"/>
    </w:rPr>
  </w:style>
  <w:style w:type="paragraph" w:customStyle="1" w:styleId="affff2">
    <w:name w:val="МП"/>
    <w:basedOn w:val="a1"/>
    <w:qFormat/>
    <w:rsid w:val="006E65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3">
    <w:name w:val="Готовый"/>
    <w:basedOn w:val="a1"/>
    <w:qFormat/>
    <w:rsid w:val="006E65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1"/>
    <w:next w:val="a1"/>
    <w:qFormat/>
    <w:rsid w:val="006E651E"/>
    <w:pPr>
      <w:keepNext/>
      <w:widowControl/>
    </w:pPr>
    <w:rPr>
      <w:rFonts w:ascii="Times New Roman" w:eastAsia="Times New Roman" w:hAnsi="Times New Roman" w:cs="Times New Roman"/>
      <w:color w:val="auto"/>
      <w:lang w:bidi="ar-SA"/>
    </w:rPr>
  </w:style>
  <w:style w:type="character" w:customStyle="1" w:styleId="propvalue">
    <w:name w:val="propvalue"/>
    <w:rsid w:val="006E651E"/>
    <w:rPr>
      <w:rFonts w:cs="Times New Roman"/>
      <w:color w:val="800000"/>
    </w:rPr>
  </w:style>
  <w:style w:type="character" w:customStyle="1" w:styleId="HeaderChar">
    <w:name w:val="Header Char"/>
    <w:locked/>
    <w:rsid w:val="006E651E"/>
    <w:rPr>
      <w:rFonts w:cs="Times New Roman"/>
      <w:sz w:val="24"/>
      <w:szCs w:val="24"/>
      <w:lang w:val="ru-RU" w:eastAsia="ru-RU"/>
    </w:rPr>
  </w:style>
  <w:style w:type="paragraph" w:styleId="43">
    <w:name w:val="List Bullet 4"/>
    <w:basedOn w:val="a1"/>
    <w:autoRedefine/>
    <w:rsid w:val="006E65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1"/>
    <w:autoRedefine/>
    <w:rsid w:val="006E65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1"/>
    <w:rsid w:val="006E65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1"/>
    <w:rsid w:val="006E65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1"/>
    <w:rsid w:val="006E65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qFormat/>
    <w:rsid w:val="006E651E"/>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1"/>
    <w:qFormat/>
    <w:rsid w:val="006E65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4">
    <w:name w:val="Ãîòîâûé"/>
    <w:basedOn w:val="a1"/>
    <w:qFormat/>
    <w:rsid w:val="006E65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1"/>
    <w:qFormat/>
    <w:rsid w:val="006E651E"/>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5">
    <w:name w:val="Условия контракта"/>
    <w:basedOn w:val="a1"/>
    <w:semiHidden/>
    <w:qFormat/>
    <w:rsid w:val="006E651E"/>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d">
    <w:name w:val="Раздел 3"/>
    <w:basedOn w:val="a1"/>
    <w:qFormat/>
    <w:rsid w:val="006E651E"/>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6">
    <w:name w:val="Document Map"/>
    <w:basedOn w:val="a1"/>
    <w:link w:val="affff7"/>
    <w:rsid w:val="006E651E"/>
    <w:pPr>
      <w:widowControl/>
      <w:shd w:val="clear" w:color="auto" w:fill="000080"/>
    </w:pPr>
    <w:rPr>
      <w:rFonts w:ascii="Tahoma" w:eastAsia="Times New Roman" w:hAnsi="Tahoma" w:cs="Tahoma"/>
      <w:color w:val="auto"/>
      <w:sz w:val="20"/>
      <w:szCs w:val="20"/>
      <w:lang w:bidi="ar-SA"/>
    </w:rPr>
  </w:style>
  <w:style w:type="character" w:customStyle="1" w:styleId="affff7">
    <w:name w:val="Схема документа Знак"/>
    <w:basedOn w:val="a2"/>
    <w:link w:val="affff6"/>
    <w:rsid w:val="006E651E"/>
    <w:rPr>
      <w:rFonts w:ascii="Tahoma" w:eastAsia="Times New Roman" w:hAnsi="Tahoma" w:cs="Tahoma"/>
      <w:sz w:val="20"/>
      <w:szCs w:val="20"/>
      <w:shd w:val="clear" w:color="auto" w:fill="000080"/>
      <w:lang w:eastAsia="ru-RU"/>
    </w:rPr>
  </w:style>
  <w:style w:type="paragraph" w:styleId="affff8">
    <w:name w:val="Title"/>
    <w:basedOn w:val="a1"/>
    <w:link w:val="affff9"/>
    <w:qFormat/>
    <w:rsid w:val="006E65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9">
    <w:name w:val="Название Знак"/>
    <w:basedOn w:val="a2"/>
    <w:link w:val="affff8"/>
    <w:rsid w:val="006E651E"/>
    <w:rPr>
      <w:rFonts w:ascii="Times New Roman" w:eastAsia="Times New Roman" w:hAnsi="Times New Roman" w:cs="Times New Roman"/>
      <w:sz w:val="24"/>
      <w:szCs w:val="24"/>
      <w:lang w:eastAsia="ru-RU"/>
    </w:rPr>
  </w:style>
  <w:style w:type="paragraph" w:customStyle="1" w:styleId="1110">
    <w:name w:val="111"/>
    <w:basedOn w:val="a1"/>
    <w:qFormat/>
    <w:rsid w:val="006E65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651E"/>
    <w:rPr>
      <w:rFonts w:ascii="Times New Roman" w:hAnsi="Times New Roman" w:cs="Times New Roman"/>
      <w:sz w:val="26"/>
      <w:szCs w:val="26"/>
    </w:rPr>
  </w:style>
  <w:style w:type="paragraph" w:styleId="HTML">
    <w:name w:val="HTML Preformatted"/>
    <w:basedOn w:val="a1"/>
    <w:link w:val="HTML0"/>
    <w:uiPriority w:val="99"/>
    <w:rsid w:val="006E65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2"/>
    <w:link w:val="HTML"/>
    <w:uiPriority w:val="99"/>
    <w:rsid w:val="006E651E"/>
    <w:rPr>
      <w:rFonts w:ascii="Courier New" w:eastAsia="Times New Roman" w:hAnsi="Courier New" w:cs="Courier New"/>
      <w:color w:val="000000"/>
      <w:sz w:val="20"/>
      <w:szCs w:val="20"/>
      <w:lang w:eastAsia="ru-RU"/>
    </w:rPr>
  </w:style>
  <w:style w:type="paragraph" w:customStyle="1" w:styleId="222">
    <w:name w:val="222"/>
    <w:basedOn w:val="a1"/>
    <w:qFormat/>
    <w:rsid w:val="006E651E"/>
    <w:pPr>
      <w:widowControl/>
      <w:ind w:left="851"/>
    </w:pPr>
    <w:rPr>
      <w:rFonts w:ascii="Times New Roman CYR" w:eastAsia="Times New Roman" w:hAnsi="Times New Roman CYR" w:cs="Times New Roman CYR"/>
      <w:color w:val="auto"/>
      <w:sz w:val="20"/>
      <w:szCs w:val="20"/>
      <w:lang w:bidi="ar-SA"/>
    </w:rPr>
  </w:style>
  <w:style w:type="paragraph" w:customStyle="1" w:styleId="affffa">
    <w:name w:val="Подраздел"/>
    <w:basedOn w:val="a1"/>
    <w:semiHidden/>
    <w:qFormat/>
    <w:rsid w:val="006E651E"/>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b">
    <w:name w:val="Plain Text"/>
    <w:basedOn w:val="a1"/>
    <w:link w:val="affffc"/>
    <w:rsid w:val="006E651E"/>
    <w:pPr>
      <w:widowControl/>
    </w:pPr>
    <w:rPr>
      <w:rFonts w:eastAsia="Times New Roman"/>
      <w:color w:val="auto"/>
      <w:sz w:val="20"/>
      <w:szCs w:val="20"/>
      <w:lang w:bidi="ar-SA"/>
    </w:rPr>
  </w:style>
  <w:style w:type="character" w:customStyle="1" w:styleId="affffc">
    <w:name w:val="Текст Знак"/>
    <w:basedOn w:val="a2"/>
    <w:link w:val="affffb"/>
    <w:rsid w:val="006E651E"/>
    <w:rPr>
      <w:rFonts w:ascii="Courier New" w:eastAsia="Times New Roman" w:hAnsi="Courier New" w:cs="Courier New"/>
      <w:sz w:val="20"/>
      <w:szCs w:val="20"/>
      <w:lang w:eastAsia="ru-RU"/>
    </w:rPr>
  </w:style>
  <w:style w:type="character" w:customStyle="1" w:styleId="spanheaderlot21">
    <w:name w:val="span_header_lot_21"/>
    <w:rsid w:val="006E651E"/>
    <w:rPr>
      <w:rFonts w:cs="Times New Roman"/>
      <w:b/>
      <w:bCs/>
      <w:sz w:val="20"/>
      <w:szCs w:val="20"/>
    </w:rPr>
  </w:style>
  <w:style w:type="paragraph" w:styleId="2f">
    <w:name w:val="List Bullet 2"/>
    <w:basedOn w:val="a1"/>
    <w:autoRedefine/>
    <w:rsid w:val="006E65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1"/>
    <w:autoRedefine/>
    <w:rsid w:val="006E65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d">
    <w:name w:val="List Number"/>
    <w:basedOn w:val="a1"/>
    <w:rsid w:val="006E65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e">
    <w:name w:val="Note Heading"/>
    <w:basedOn w:val="a1"/>
    <w:next w:val="a1"/>
    <w:link w:val="afffff"/>
    <w:rsid w:val="006E651E"/>
    <w:pPr>
      <w:widowControl/>
      <w:spacing w:after="60"/>
      <w:jc w:val="both"/>
    </w:pPr>
    <w:rPr>
      <w:rFonts w:ascii="Times New Roman" w:eastAsia="Times New Roman" w:hAnsi="Times New Roman" w:cs="Times New Roman"/>
      <w:color w:val="auto"/>
      <w:lang w:bidi="ar-SA"/>
    </w:rPr>
  </w:style>
  <w:style w:type="character" w:customStyle="1" w:styleId="afffff">
    <w:name w:val="Заголовок записки Знак"/>
    <w:basedOn w:val="a2"/>
    <w:link w:val="affffe"/>
    <w:rsid w:val="006E651E"/>
    <w:rPr>
      <w:rFonts w:ascii="Times New Roman" w:eastAsia="Times New Roman" w:hAnsi="Times New Roman" w:cs="Times New Roman"/>
      <w:sz w:val="24"/>
      <w:szCs w:val="24"/>
      <w:lang w:eastAsia="ru-RU"/>
    </w:rPr>
  </w:style>
  <w:style w:type="paragraph" w:styleId="1f1">
    <w:name w:val="toc 1"/>
    <w:basedOn w:val="a1"/>
    <w:next w:val="a1"/>
    <w:autoRedefine/>
    <w:rsid w:val="006E651E"/>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1"/>
    <w:qFormat/>
    <w:rsid w:val="006E65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qFormat/>
    <w:rsid w:val="006E65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6E651E"/>
    <w:pPr>
      <w:tabs>
        <w:tab w:val="num" w:pos="720"/>
      </w:tabs>
    </w:pPr>
  </w:style>
  <w:style w:type="paragraph" w:customStyle="1" w:styleId="Style3">
    <w:name w:val="Style3"/>
    <w:basedOn w:val="Simlple"/>
    <w:next w:val="Simlple"/>
    <w:qFormat/>
    <w:rsid w:val="006E651E"/>
    <w:pPr>
      <w:tabs>
        <w:tab w:val="num" w:pos="720"/>
      </w:tabs>
      <w:ind w:firstLine="567"/>
    </w:pPr>
  </w:style>
  <w:style w:type="paragraph" w:styleId="1f2">
    <w:name w:val="index 1"/>
    <w:basedOn w:val="a1"/>
    <w:next w:val="a1"/>
    <w:autoRedefine/>
    <w:rsid w:val="006E651E"/>
    <w:pPr>
      <w:widowControl/>
      <w:ind w:left="200" w:hanging="200"/>
    </w:pPr>
    <w:rPr>
      <w:rFonts w:ascii="Times New Roman" w:eastAsia="Times New Roman" w:hAnsi="Times New Roman" w:cs="Times New Roman"/>
      <w:color w:val="auto"/>
      <w:sz w:val="20"/>
      <w:szCs w:val="20"/>
      <w:lang w:bidi="ar-SA"/>
    </w:rPr>
  </w:style>
  <w:style w:type="character" w:styleId="afffff0">
    <w:name w:val="Strong"/>
    <w:uiPriority w:val="22"/>
    <w:qFormat/>
    <w:rsid w:val="006E651E"/>
    <w:rPr>
      <w:rFonts w:cs="Times New Roman"/>
      <w:b/>
      <w:bCs/>
    </w:rPr>
  </w:style>
  <w:style w:type="character" w:customStyle="1" w:styleId="71">
    <w:name w:val="Знак Знак7"/>
    <w:locked/>
    <w:rsid w:val="006E651E"/>
    <w:rPr>
      <w:rFonts w:cs="Times New Roman"/>
      <w:b/>
      <w:bCs/>
      <w:i/>
      <w:iCs/>
      <w:snapToGrid w:val="0"/>
      <w:sz w:val="24"/>
      <w:szCs w:val="24"/>
      <w:lang w:val="ru-RU" w:eastAsia="ru-RU"/>
    </w:rPr>
  </w:style>
  <w:style w:type="paragraph" w:customStyle="1" w:styleId="bulletin">
    <w:name w:val="bulletin"/>
    <w:basedOn w:val="23"/>
    <w:qFormat/>
    <w:rsid w:val="006E651E"/>
    <w:pPr>
      <w:spacing w:after="0" w:line="240" w:lineRule="auto"/>
      <w:ind w:left="0"/>
    </w:pPr>
    <w:rPr>
      <w:sz w:val="22"/>
      <w:szCs w:val="22"/>
      <w:lang w:eastAsia="en-US"/>
    </w:rPr>
  </w:style>
  <w:style w:type="paragraph" w:customStyle="1" w:styleId="ListBul2">
    <w:name w:val="ListBul2"/>
    <w:basedOn w:val="affff"/>
    <w:qFormat/>
    <w:rsid w:val="006E65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qFormat/>
    <w:rsid w:val="006E651E"/>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6E651E"/>
    <w:rPr>
      <w:rFonts w:cs="Times New Roman"/>
      <w:sz w:val="24"/>
      <w:szCs w:val="24"/>
    </w:rPr>
  </w:style>
  <w:style w:type="paragraph" w:styleId="afffff1">
    <w:name w:val="Body Text First Indent"/>
    <w:basedOn w:val="af4"/>
    <w:link w:val="afffff2"/>
    <w:rsid w:val="006E651E"/>
    <w:pPr>
      <w:ind w:firstLine="210"/>
    </w:pPr>
    <w:rPr>
      <w:sz w:val="20"/>
      <w:szCs w:val="20"/>
    </w:rPr>
  </w:style>
  <w:style w:type="character" w:customStyle="1" w:styleId="afffff2">
    <w:name w:val="Красная строка Знак"/>
    <w:basedOn w:val="af5"/>
    <w:link w:val="afffff1"/>
    <w:rsid w:val="006E651E"/>
    <w:rPr>
      <w:rFonts w:ascii="Times New Roman" w:eastAsia="Times New Roman" w:hAnsi="Times New Roman" w:cs="Times New Roman"/>
      <w:sz w:val="20"/>
      <w:szCs w:val="20"/>
      <w:lang w:eastAsia="ru-RU"/>
    </w:rPr>
  </w:style>
  <w:style w:type="paragraph" w:styleId="2f0">
    <w:name w:val="Body Text First Indent 2"/>
    <w:basedOn w:val="aff"/>
    <w:link w:val="2f1"/>
    <w:rsid w:val="006E65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0"/>
    <w:link w:val="2f0"/>
    <w:rsid w:val="006E651E"/>
    <w:rPr>
      <w:rFonts w:ascii="Times New Roman" w:eastAsia="Times New Roman" w:hAnsi="Times New Roman" w:cs="Times New Roman"/>
      <w:sz w:val="20"/>
      <w:szCs w:val="20"/>
      <w:lang w:val="en-GB" w:eastAsia="ru-RU"/>
    </w:rPr>
  </w:style>
  <w:style w:type="paragraph" w:customStyle="1" w:styleId="2f2">
    <w:name w:val="ШТ Назв.2"/>
    <w:basedOn w:val="a1"/>
    <w:qFormat/>
    <w:rsid w:val="006E65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6E651E"/>
    <w:rPr>
      <w:rFonts w:cs="Times New Roman"/>
      <w:sz w:val="24"/>
      <w:szCs w:val="24"/>
    </w:rPr>
  </w:style>
  <w:style w:type="paragraph" w:customStyle="1" w:styleId="style4">
    <w:name w:val="style4"/>
    <w:basedOn w:val="a1"/>
    <w:qFormat/>
    <w:rsid w:val="006E65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651E"/>
    <w:rPr>
      <w:rFonts w:cs="Times New Roman"/>
      <w:lang w:val="ru-RU" w:eastAsia="ru-RU"/>
    </w:rPr>
  </w:style>
  <w:style w:type="character" w:customStyle="1" w:styleId="text">
    <w:name w:val="text"/>
    <w:rsid w:val="006E651E"/>
    <w:rPr>
      <w:rFonts w:cs="Times New Roman"/>
    </w:rPr>
  </w:style>
  <w:style w:type="character" w:customStyle="1" w:styleId="62">
    <w:name w:val="Знак Знак6"/>
    <w:locked/>
    <w:rsid w:val="006E651E"/>
    <w:rPr>
      <w:rFonts w:cs="Times New Roman"/>
      <w:sz w:val="24"/>
      <w:szCs w:val="24"/>
      <w:lang w:val="ru-RU" w:eastAsia="ru-RU"/>
    </w:rPr>
  </w:style>
  <w:style w:type="character" w:customStyle="1" w:styleId="213">
    <w:name w:val="Знак2 Знак Знак1"/>
    <w:locked/>
    <w:rsid w:val="006E651E"/>
    <w:rPr>
      <w:rFonts w:cs="Times New Roman"/>
      <w:sz w:val="24"/>
      <w:szCs w:val="24"/>
      <w:lang w:val="ru-RU" w:eastAsia="ru-RU"/>
    </w:rPr>
  </w:style>
  <w:style w:type="character" w:customStyle="1" w:styleId="710">
    <w:name w:val="Знак Знак71"/>
    <w:locked/>
    <w:rsid w:val="006E651E"/>
    <w:rPr>
      <w:rFonts w:cs="Times New Roman"/>
      <w:b/>
      <w:bCs/>
      <w:i/>
      <w:iCs/>
      <w:snapToGrid w:val="0"/>
      <w:sz w:val="24"/>
      <w:szCs w:val="24"/>
      <w:lang w:val="ru-RU" w:eastAsia="ru-RU"/>
    </w:rPr>
  </w:style>
  <w:style w:type="character" w:customStyle="1" w:styleId="313">
    <w:name w:val="Знак Знак31"/>
    <w:rsid w:val="006E651E"/>
    <w:rPr>
      <w:rFonts w:cs="Times New Roman"/>
      <w:b/>
      <w:bCs/>
      <w:i/>
      <w:iCs/>
      <w:snapToGrid w:val="0"/>
      <w:sz w:val="28"/>
      <w:szCs w:val="28"/>
    </w:rPr>
  </w:style>
  <w:style w:type="character" w:customStyle="1" w:styleId="510">
    <w:name w:val="Знак Знак51"/>
    <w:rsid w:val="006E651E"/>
    <w:rPr>
      <w:rFonts w:cs="Times New Roman"/>
      <w:sz w:val="24"/>
      <w:szCs w:val="24"/>
    </w:rPr>
  </w:style>
  <w:style w:type="character" w:customStyle="1" w:styleId="410">
    <w:name w:val="Знак Знак41"/>
    <w:rsid w:val="006E651E"/>
    <w:rPr>
      <w:rFonts w:cs="Times New Roman"/>
      <w:b/>
      <w:bCs/>
      <w:sz w:val="28"/>
      <w:szCs w:val="28"/>
    </w:rPr>
  </w:style>
  <w:style w:type="character" w:customStyle="1" w:styleId="220">
    <w:name w:val="Знак2 Знак Знак2"/>
    <w:rsid w:val="006E651E"/>
    <w:rPr>
      <w:rFonts w:cs="Times New Roman"/>
      <w:sz w:val="24"/>
      <w:szCs w:val="24"/>
    </w:rPr>
  </w:style>
  <w:style w:type="character" w:styleId="afffff3">
    <w:name w:val="Emphasis"/>
    <w:uiPriority w:val="20"/>
    <w:qFormat/>
    <w:rsid w:val="006E651E"/>
    <w:rPr>
      <w:rFonts w:cs="Times New Roman"/>
      <w:i/>
      <w:iCs/>
    </w:rPr>
  </w:style>
  <w:style w:type="paragraph" w:customStyle="1" w:styleId="desc2">
    <w:name w:val="desc2"/>
    <w:basedOn w:val="a1"/>
    <w:qFormat/>
    <w:rsid w:val="006E65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651E"/>
    <w:rPr>
      <w:rFonts w:cs="Times New Roman"/>
    </w:rPr>
  </w:style>
  <w:style w:type="character" w:customStyle="1" w:styleId="2110">
    <w:name w:val="Знак2 Знак Знак11"/>
    <w:rsid w:val="006E651E"/>
    <w:rPr>
      <w:rFonts w:cs="Times New Roman"/>
      <w:sz w:val="24"/>
      <w:szCs w:val="24"/>
      <w:lang w:val="ru-RU" w:eastAsia="ru-RU"/>
    </w:rPr>
  </w:style>
  <w:style w:type="paragraph" w:customStyle="1" w:styleId="115">
    <w:name w:val="Обычный + 11 пт"/>
    <w:aliases w:val="полужирный,Серый 100%"/>
    <w:basedOn w:val="a1"/>
    <w:qFormat/>
    <w:rsid w:val="006E651E"/>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6">
    <w:name w:val="Абзац списка11"/>
    <w:basedOn w:val="a1"/>
    <w:uiPriority w:val="99"/>
    <w:qFormat/>
    <w:rsid w:val="006E651E"/>
    <w:pPr>
      <w:widowControl/>
      <w:ind w:left="720"/>
    </w:pPr>
    <w:rPr>
      <w:rFonts w:ascii="Times New Roman" w:eastAsia="Times New Roman" w:hAnsi="Times New Roman" w:cs="Times New Roman"/>
      <w:color w:val="auto"/>
      <w:lang w:bidi="ar-SA"/>
    </w:rPr>
  </w:style>
  <w:style w:type="character" w:customStyle="1" w:styleId="117">
    <w:name w:val="Знак Знак11"/>
    <w:locked/>
    <w:rsid w:val="006E651E"/>
    <w:rPr>
      <w:rFonts w:ascii="Arial" w:hAnsi="Arial" w:cs="Arial"/>
      <w:b/>
      <w:bCs/>
      <w:i/>
      <w:iCs/>
      <w:sz w:val="28"/>
      <w:szCs w:val="28"/>
      <w:lang w:val="ru-RU" w:eastAsia="ru-RU"/>
    </w:rPr>
  </w:style>
  <w:style w:type="character" w:customStyle="1" w:styleId="100">
    <w:name w:val="Знак Знак10"/>
    <w:rsid w:val="006E651E"/>
    <w:rPr>
      <w:rFonts w:ascii="Arial" w:hAnsi="Arial" w:cs="Arial"/>
      <w:b/>
      <w:bCs/>
      <w:sz w:val="26"/>
      <w:szCs w:val="26"/>
      <w:lang w:val="ru-RU" w:eastAsia="ru-RU"/>
    </w:rPr>
  </w:style>
  <w:style w:type="paragraph" w:customStyle="1" w:styleId="afffff4">
    <w:name w:val="Знак Знак Знак Знак"/>
    <w:basedOn w:val="a1"/>
    <w:qFormat/>
    <w:rsid w:val="006E65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5">
    <w:name w:val="Обычный.Нормальный абзац"/>
    <w:qFormat/>
    <w:rsid w:val="006E65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qFormat/>
    <w:rsid w:val="006E65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6E651E"/>
    <w:pPr>
      <w:spacing w:after="0" w:line="240" w:lineRule="auto"/>
    </w:pPr>
    <w:rPr>
      <w:rFonts w:ascii="Arial" w:eastAsia="Times New Roman" w:hAnsi="Arial" w:cs="Arial"/>
      <w:b/>
      <w:bCs/>
      <w:lang w:eastAsia="ru-RU"/>
    </w:rPr>
  </w:style>
  <w:style w:type="paragraph" w:customStyle="1" w:styleId="Char">
    <w:name w:val="Char Знак Знак"/>
    <w:basedOn w:val="a1"/>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8">
    <w:name w:val="Знак11"/>
    <w:basedOn w:val="a1"/>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qFormat/>
    <w:rsid w:val="006E651E"/>
    <w:pPr>
      <w:autoSpaceDE w:val="0"/>
      <w:autoSpaceDN w:val="0"/>
      <w:adjustRightInd w:val="0"/>
    </w:pPr>
    <w:rPr>
      <w:rFonts w:ascii="Times New Roman" w:eastAsia="Calibri" w:hAnsi="Times New Roman" w:cs="Times New Roman"/>
      <w:color w:val="auto"/>
      <w:lang w:bidi="ar-SA"/>
    </w:rPr>
  </w:style>
  <w:style w:type="paragraph" w:styleId="afffff6">
    <w:name w:val="annotation subject"/>
    <w:basedOn w:val="afff5"/>
    <w:next w:val="afff5"/>
    <w:link w:val="afffff7"/>
    <w:uiPriority w:val="99"/>
    <w:rsid w:val="006E651E"/>
    <w:pPr>
      <w:widowControl/>
    </w:pPr>
    <w:rPr>
      <w:rFonts w:ascii="Times New Roman" w:eastAsia="Times New Roman" w:hAnsi="Times New Roman" w:cs="Times New Roman"/>
      <w:b/>
      <w:bCs/>
      <w:color w:val="auto"/>
      <w:lang w:bidi="ar-SA"/>
    </w:rPr>
  </w:style>
  <w:style w:type="character" w:customStyle="1" w:styleId="afffff7">
    <w:name w:val="Тема примечания Знак"/>
    <w:basedOn w:val="afff6"/>
    <w:link w:val="afffff6"/>
    <w:uiPriority w:val="99"/>
    <w:rsid w:val="006E651E"/>
    <w:rPr>
      <w:rFonts w:ascii="Times New Roman" w:eastAsia="Times New Roman" w:hAnsi="Times New Roman" w:cs="Times New Roman"/>
      <w:b/>
      <w:bCs/>
      <w:color w:val="000000"/>
      <w:sz w:val="20"/>
      <w:szCs w:val="20"/>
      <w:lang w:eastAsia="ru-RU" w:bidi="ru-RU"/>
    </w:rPr>
  </w:style>
  <w:style w:type="paragraph" w:styleId="afffff8">
    <w:name w:val="Revision"/>
    <w:hidden/>
    <w:uiPriority w:val="99"/>
    <w:semiHidden/>
    <w:rsid w:val="006E651E"/>
    <w:pPr>
      <w:spacing w:after="0" w:line="240" w:lineRule="auto"/>
    </w:pPr>
    <w:rPr>
      <w:rFonts w:ascii="Times New Roman" w:eastAsia="Times New Roman" w:hAnsi="Times New Roman" w:cs="Times New Roman"/>
      <w:sz w:val="24"/>
      <w:szCs w:val="24"/>
      <w:lang w:eastAsia="ru-RU"/>
    </w:rPr>
  </w:style>
  <w:style w:type="paragraph" w:customStyle="1" w:styleId="2f4">
    <w:name w:val="заголовок 2"/>
    <w:basedOn w:val="a1"/>
    <w:next w:val="a1"/>
    <w:uiPriority w:val="99"/>
    <w:qFormat/>
    <w:rsid w:val="006E651E"/>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textsegsigdiff">
    <w:name w:val="textsegsigdiff"/>
    <w:rsid w:val="006E651E"/>
  </w:style>
  <w:style w:type="character" w:customStyle="1" w:styleId="textseginsigdiff">
    <w:name w:val="textseginsigdiff"/>
    <w:rsid w:val="006E651E"/>
  </w:style>
  <w:style w:type="paragraph" w:customStyle="1" w:styleId="45">
    <w:name w:val="Раздел 4"/>
    <w:basedOn w:val="a1"/>
    <w:link w:val="46"/>
    <w:qFormat/>
    <w:rsid w:val="006E651E"/>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6">
    <w:name w:val="Раздел 4 Знак"/>
    <w:link w:val="45"/>
    <w:rsid w:val="006E651E"/>
    <w:rPr>
      <w:rFonts w:ascii="Times New Roman" w:eastAsia="Times New Roman" w:hAnsi="Times New Roman" w:cs="Times New Roman"/>
      <w:spacing w:val="-5"/>
      <w:sz w:val="28"/>
      <w:szCs w:val="24"/>
      <w:lang w:eastAsia="ru-RU"/>
    </w:rPr>
  </w:style>
  <w:style w:type="paragraph" w:customStyle="1" w:styleId="121">
    <w:name w:val="Заголовок 12"/>
    <w:basedOn w:val="a1"/>
    <w:next w:val="a1"/>
    <w:qFormat/>
    <w:rsid w:val="006E651E"/>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3">
    <w:name w:val="Раздел 1"/>
    <w:basedOn w:val="a1"/>
    <w:next w:val="2f5"/>
    <w:qFormat/>
    <w:rsid w:val="006E651E"/>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5">
    <w:name w:val="Раздел 2"/>
    <w:basedOn w:val="1f3"/>
    <w:next w:val="a1"/>
    <w:autoRedefine/>
    <w:qFormat/>
    <w:rsid w:val="006E651E"/>
    <w:pPr>
      <w:ind w:left="0" w:firstLine="357"/>
      <w:jc w:val="both"/>
    </w:pPr>
  </w:style>
  <w:style w:type="paragraph" w:customStyle="1" w:styleId="55">
    <w:name w:val="Раздел 5"/>
    <w:basedOn w:val="a1"/>
    <w:qFormat/>
    <w:rsid w:val="006E651E"/>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9">
    <w:name w:val="Текст б/н"/>
    <w:basedOn w:val="a1"/>
    <w:link w:val="afffffa"/>
    <w:qFormat/>
    <w:rsid w:val="006E651E"/>
    <w:pPr>
      <w:widowControl/>
      <w:ind w:firstLine="709"/>
      <w:jc w:val="both"/>
    </w:pPr>
    <w:rPr>
      <w:rFonts w:ascii="Times New Roman" w:eastAsia="Times New Roman" w:hAnsi="Times New Roman" w:cs="Times New Roman"/>
      <w:color w:val="auto"/>
      <w:sz w:val="28"/>
      <w:szCs w:val="20"/>
      <w:lang w:bidi="ar-SA"/>
    </w:rPr>
  </w:style>
  <w:style w:type="character" w:customStyle="1" w:styleId="afffffa">
    <w:name w:val="Текст б/н Знак"/>
    <w:link w:val="afffff9"/>
    <w:rsid w:val="006E651E"/>
    <w:rPr>
      <w:rFonts w:ascii="Times New Roman" w:eastAsia="Times New Roman" w:hAnsi="Times New Roman" w:cs="Times New Roman"/>
      <w:sz w:val="28"/>
      <w:szCs w:val="20"/>
      <w:lang w:eastAsia="ru-RU"/>
    </w:rPr>
  </w:style>
  <w:style w:type="paragraph" w:customStyle="1" w:styleId="1f4">
    <w:name w:val="Нумерованный список1"/>
    <w:basedOn w:val="a1"/>
    <w:qFormat/>
    <w:rsid w:val="006E651E"/>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b">
    <w:name w:val="Пункт"/>
    <w:basedOn w:val="2"/>
    <w:link w:val="afffffc"/>
    <w:qFormat/>
    <w:rsid w:val="006E651E"/>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Iauiue">
    <w:name w:val="Iau?iue"/>
    <w:qFormat/>
    <w:rsid w:val="006E651E"/>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ListParagraph1">
    <w:name w:val="List Paragraph1"/>
    <w:basedOn w:val="a1"/>
    <w:qFormat/>
    <w:rsid w:val="006E651E"/>
    <w:pPr>
      <w:widowControl/>
      <w:spacing w:after="200" w:line="276" w:lineRule="auto"/>
      <w:ind w:left="720"/>
    </w:pPr>
    <w:rPr>
      <w:rFonts w:ascii="Calibri" w:eastAsia="Times New Roman" w:hAnsi="Calibri" w:cs="Calibri"/>
      <w:color w:val="auto"/>
      <w:sz w:val="22"/>
      <w:szCs w:val="22"/>
      <w:lang w:bidi="ar-SA"/>
    </w:rPr>
  </w:style>
  <w:style w:type="paragraph" w:customStyle="1" w:styleId="1f5">
    <w:name w:val="Без интервала1"/>
    <w:qFormat/>
    <w:rsid w:val="006E651E"/>
    <w:pPr>
      <w:spacing w:after="0" w:line="240" w:lineRule="auto"/>
    </w:pPr>
    <w:rPr>
      <w:rFonts w:ascii="Calibri" w:eastAsia="Times New Roman" w:hAnsi="Calibri" w:cs="Times New Roman"/>
      <w:lang w:eastAsia="ru-RU"/>
    </w:rPr>
  </w:style>
  <w:style w:type="character" w:customStyle="1" w:styleId="codename">
    <w:name w:val="code_name"/>
    <w:basedOn w:val="a2"/>
    <w:rsid w:val="006E651E"/>
  </w:style>
  <w:style w:type="paragraph" w:customStyle="1" w:styleId="3f">
    <w:name w:val="Абзац списка3"/>
    <w:basedOn w:val="a1"/>
    <w:qFormat/>
    <w:rsid w:val="006E651E"/>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1f6">
    <w:name w:val="1 Знак Знак Знак Знак"/>
    <w:basedOn w:val="a1"/>
    <w:link w:val="1f7"/>
    <w:uiPriority w:val="99"/>
    <w:qFormat/>
    <w:rsid w:val="006E65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7">
    <w:name w:val="1 Знак Знак Знак Знак Знак"/>
    <w:basedOn w:val="a2"/>
    <w:link w:val="1f6"/>
    <w:uiPriority w:val="99"/>
    <w:locked/>
    <w:rsid w:val="006E651E"/>
    <w:rPr>
      <w:rFonts w:ascii="Times New Roman" w:eastAsia="Times New Roman" w:hAnsi="Times New Roman" w:cs="Times New Roman"/>
      <w:sz w:val="20"/>
      <w:szCs w:val="20"/>
      <w:lang w:val="en-GB"/>
    </w:rPr>
  </w:style>
  <w:style w:type="paragraph" w:customStyle="1" w:styleId="47">
    <w:name w:val="Абзац списка4"/>
    <w:basedOn w:val="a1"/>
    <w:rsid w:val="006E651E"/>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1f8">
    <w:name w:val="Схема документа Знак1"/>
    <w:basedOn w:val="a2"/>
    <w:rsid w:val="006E651E"/>
    <w:rPr>
      <w:rFonts w:ascii="Segoe UI" w:eastAsia="Times New Roman" w:hAnsi="Segoe UI" w:cs="Segoe UI"/>
      <w:sz w:val="16"/>
      <w:szCs w:val="16"/>
      <w:lang w:eastAsia="ru-RU"/>
    </w:rPr>
  </w:style>
  <w:style w:type="character" w:customStyle="1" w:styleId="NoSpacingChar">
    <w:name w:val="No Spacing Char"/>
    <w:link w:val="2f6"/>
    <w:locked/>
    <w:rsid w:val="006E651E"/>
    <w:rPr>
      <w:sz w:val="24"/>
      <w:szCs w:val="24"/>
      <w:lang w:eastAsia="ru-RU"/>
    </w:rPr>
  </w:style>
  <w:style w:type="paragraph" w:customStyle="1" w:styleId="2f6">
    <w:name w:val="Без интервала2"/>
    <w:link w:val="NoSpacingChar"/>
    <w:rsid w:val="006E651E"/>
    <w:pPr>
      <w:spacing w:after="0" w:line="240" w:lineRule="auto"/>
    </w:pPr>
    <w:rPr>
      <w:sz w:val="24"/>
      <w:szCs w:val="24"/>
      <w:lang w:eastAsia="ru-RU"/>
    </w:rPr>
  </w:style>
  <w:style w:type="character" w:customStyle="1" w:styleId="SubtitleChar">
    <w:name w:val="Subtitle Char"/>
    <w:uiPriority w:val="99"/>
    <w:locked/>
    <w:rsid w:val="006E651E"/>
    <w:rPr>
      <w:rFonts w:ascii="Cambria" w:hAnsi="Cambria" w:cs="Cambria" w:hint="default"/>
      <w:sz w:val="24"/>
      <w:szCs w:val="24"/>
    </w:rPr>
  </w:style>
  <w:style w:type="character" w:customStyle="1" w:styleId="190">
    <w:name w:val="Знак Знак19"/>
    <w:uiPriority w:val="99"/>
    <w:locked/>
    <w:rsid w:val="006E651E"/>
    <w:rPr>
      <w:rFonts w:ascii="Arial" w:hAnsi="Arial" w:cs="Arial" w:hint="default"/>
      <w:b/>
      <w:bCs w:val="0"/>
      <w:kern w:val="32"/>
      <w:sz w:val="32"/>
      <w:lang w:val="ru-RU" w:eastAsia="ru-RU"/>
    </w:rPr>
  </w:style>
  <w:style w:type="character" w:customStyle="1" w:styleId="180">
    <w:name w:val="Знак Знак18"/>
    <w:uiPriority w:val="99"/>
    <w:locked/>
    <w:rsid w:val="006E651E"/>
    <w:rPr>
      <w:i/>
      <w:iCs w:val="0"/>
      <w:sz w:val="22"/>
    </w:rPr>
  </w:style>
  <w:style w:type="character" w:customStyle="1" w:styleId="170">
    <w:name w:val="Знак Знак17"/>
    <w:uiPriority w:val="99"/>
    <w:locked/>
    <w:rsid w:val="006E651E"/>
    <w:rPr>
      <w:rFonts w:ascii="Calibri" w:hAnsi="Calibri" w:hint="default"/>
      <w:sz w:val="24"/>
    </w:rPr>
  </w:style>
  <w:style w:type="character" w:customStyle="1" w:styleId="150">
    <w:name w:val="Знак Знак15"/>
    <w:uiPriority w:val="99"/>
    <w:locked/>
    <w:rsid w:val="006E651E"/>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6E651E"/>
    <w:rPr>
      <w:b/>
      <w:sz w:val="24"/>
      <w:lang w:val="ru-RU" w:eastAsia="ru-RU"/>
    </w:rPr>
  </w:style>
  <w:style w:type="character" w:customStyle="1" w:styleId="140">
    <w:name w:val="Знак Знак14"/>
    <w:uiPriority w:val="99"/>
    <w:locked/>
    <w:rsid w:val="006E651E"/>
    <w:rPr>
      <w:sz w:val="20"/>
    </w:rPr>
  </w:style>
  <w:style w:type="character" w:customStyle="1" w:styleId="afffffd">
    <w:name w:val="Параграф Знак Знак"/>
    <w:uiPriority w:val="99"/>
    <w:locked/>
    <w:rsid w:val="006E651E"/>
    <w:rPr>
      <w:rFonts w:ascii="Calibri" w:hAnsi="Calibri"/>
      <w:b/>
      <w:sz w:val="28"/>
    </w:rPr>
  </w:style>
  <w:style w:type="character" w:customStyle="1" w:styleId="181">
    <w:name w:val="Знак Знак181"/>
    <w:uiPriority w:val="99"/>
    <w:locked/>
    <w:rsid w:val="006E651E"/>
    <w:rPr>
      <w:i/>
      <w:sz w:val="22"/>
    </w:rPr>
  </w:style>
  <w:style w:type="character" w:customStyle="1" w:styleId="171">
    <w:name w:val="Знак Знак171"/>
    <w:uiPriority w:val="99"/>
    <w:locked/>
    <w:rsid w:val="006E651E"/>
    <w:rPr>
      <w:rFonts w:ascii="Calibri" w:hAnsi="Calibri"/>
      <w:sz w:val="24"/>
    </w:rPr>
  </w:style>
  <w:style w:type="character" w:customStyle="1" w:styleId="151">
    <w:name w:val="Знак Знак151"/>
    <w:uiPriority w:val="99"/>
    <w:locked/>
    <w:rsid w:val="006E651E"/>
    <w:rPr>
      <w:rFonts w:ascii="Arial" w:hAnsi="Arial"/>
      <w:b/>
      <w:i/>
      <w:sz w:val="18"/>
    </w:rPr>
  </w:style>
  <w:style w:type="character" w:customStyle="1" w:styleId="191">
    <w:name w:val="Знак Знак191"/>
    <w:uiPriority w:val="99"/>
    <w:locked/>
    <w:rsid w:val="006E651E"/>
    <w:rPr>
      <w:rFonts w:ascii="Arial" w:hAnsi="Arial"/>
      <w:b/>
      <w:kern w:val="32"/>
      <w:sz w:val="32"/>
      <w:lang w:val="ru-RU" w:eastAsia="ru-RU"/>
    </w:rPr>
  </w:style>
  <w:style w:type="character" w:customStyle="1" w:styleId="afffffe">
    <w:name w:val="текст Знак Знак"/>
    <w:uiPriority w:val="99"/>
    <w:locked/>
    <w:rsid w:val="006E651E"/>
    <w:rPr>
      <w:sz w:val="24"/>
      <w:lang w:val="ru-RU" w:eastAsia="ru-RU"/>
    </w:rPr>
  </w:style>
  <w:style w:type="character" w:customStyle="1" w:styleId="230">
    <w:name w:val="Знак2 Знак Знак3"/>
    <w:uiPriority w:val="99"/>
    <w:locked/>
    <w:rsid w:val="006E651E"/>
    <w:rPr>
      <w:sz w:val="24"/>
      <w:lang w:val="ru-RU" w:eastAsia="ru-RU"/>
    </w:rPr>
  </w:style>
  <w:style w:type="character" w:customStyle="1" w:styleId="130">
    <w:name w:val="Знак Знак13"/>
    <w:uiPriority w:val="99"/>
    <w:locked/>
    <w:rsid w:val="006E651E"/>
    <w:rPr>
      <w:sz w:val="24"/>
    </w:rPr>
  </w:style>
  <w:style w:type="character" w:customStyle="1" w:styleId="1210">
    <w:name w:val="Знак Знак121"/>
    <w:uiPriority w:val="99"/>
    <w:locked/>
    <w:rsid w:val="006E651E"/>
    <w:rPr>
      <w:sz w:val="24"/>
      <w:lang w:val="ru-RU" w:eastAsia="ru-RU"/>
    </w:rPr>
  </w:style>
  <w:style w:type="character" w:customStyle="1" w:styleId="1111">
    <w:name w:val="Знак Знак111"/>
    <w:uiPriority w:val="99"/>
    <w:locked/>
    <w:rsid w:val="006E651E"/>
    <w:rPr>
      <w:sz w:val="24"/>
      <w:lang w:val="ru-RU" w:eastAsia="ru-RU"/>
    </w:rPr>
  </w:style>
  <w:style w:type="character" w:customStyle="1" w:styleId="81">
    <w:name w:val="Знак Знак81"/>
    <w:uiPriority w:val="99"/>
    <w:locked/>
    <w:rsid w:val="006E651E"/>
    <w:rPr>
      <w:sz w:val="24"/>
      <w:lang w:val="ru-RU" w:eastAsia="ru-RU"/>
    </w:rPr>
  </w:style>
  <w:style w:type="character" w:customStyle="1" w:styleId="72">
    <w:name w:val="Знак Знак72"/>
    <w:uiPriority w:val="99"/>
    <w:locked/>
    <w:rsid w:val="006E651E"/>
    <w:rPr>
      <w:sz w:val="16"/>
      <w:lang w:val="ru-RU" w:eastAsia="ru-RU"/>
    </w:rPr>
  </w:style>
  <w:style w:type="character" w:customStyle="1" w:styleId="610">
    <w:name w:val="Знак Знак61"/>
    <w:uiPriority w:val="99"/>
    <w:locked/>
    <w:rsid w:val="006E651E"/>
    <w:rPr>
      <w:rFonts w:ascii="Cambria" w:hAnsi="Cambria"/>
      <w:sz w:val="24"/>
    </w:rPr>
  </w:style>
  <w:style w:type="character" w:customStyle="1" w:styleId="420">
    <w:name w:val="Знак Знак42"/>
    <w:uiPriority w:val="99"/>
    <w:locked/>
    <w:rsid w:val="006E651E"/>
    <w:rPr>
      <w:rFonts w:ascii="Courier New" w:hAnsi="Courier New"/>
      <w:sz w:val="20"/>
    </w:rPr>
  </w:style>
  <w:style w:type="character" w:customStyle="1" w:styleId="200">
    <w:name w:val="Знак Знак20"/>
    <w:uiPriority w:val="99"/>
    <w:rsid w:val="006E651E"/>
    <w:rPr>
      <w:rFonts w:ascii="Segoe UI" w:hAnsi="Segoe UI"/>
      <w:sz w:val="18"/>
    </w:rPr>
  </w:style>
  <w:style w:type="character" w:customStyle="1" w:styleId="214">
    <w:name w:val="Основной текст 2 Знак1"/>
    <w:aliases w:val="Основной текст 2 Знак Знак"/>
    <w:uiPriority w:val="99"/>
    <w:locked/>
    <w:rsid w:val="006E651E"/>
    <w:rPr>
      <w:sz w:val="24"/>
    </w:rPr>
  </w:style>
  <w:style w:type="character" w:customStyle="1" w:styleId="ConsNormal1">
    <w:name w:val="ConsNormal Знак Знак"/>
    <w:uiPriority w:val="99"/>
    <w:rsid w:val="006E651E"/>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6E651E"/>
    <w:rPr>
      <w:rFonts w:ascii="Arial" w:hAnsi="Arial"/>
      <w:b/>
      <w:sz w:val="28"/>
      <w:lang w:val="ru-RU"/>
    </w:rPr>
  </w:style>
  <w:style w:type="character" w:customStyle="1" w:styleId="affffff">
    <w:name w:val="Основной текст Знак Знак Знак Знак Знак Знак"/>
    <w:uiPriority w:val="99"/>
    <w:rsid w:val="006E651E"/>
    <w:rPr>
      <w:rFonts w:ascii="Arial" w:hAnsi="Arial"/>
      <w:sz w:val="18"/>
      <w:lang w:val="ru-RU" w:eastAsia="ru-RU"/>
    </w:rPr>
  </w:style>
  <w:style w:type="character" w:customStyle="1" w:styleId="2f7">
    <w:name w:val="Основной текст (2)_"/>
    <w:link w:val="215"/>
    <w:uiPriority w:val="99"/>
    <w:locked/>
    <w:rsid w:val="006E651E"/>
    <w:rPr>
      <w:rFonts w:ascii="Arial" w:hAnsi="Arial"/>
      <w:b/>
      <w:bCs/>
      <w:spacing w:val="3"/>
      <w:sz w:val="18"/>
      <w:szCs w:val="18"/>
      <w:shd w:val="clear" w:color="auto" w:fill="FFFFFF"/>
    </w:rPr>
  </w:style>
  <w:style w:type="paragraph" w:customStyle="1" w:styleId="215">
    <w:name w:val="Основной текст (2)1"/>
    <w:basedOn w:val="a1"/>
    <w:link w:val="2f7"/>
    <w:uiPriority w:val="99"/>
    <w:qFormat/>
    <w:rsid w:val="006E651E"/>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0">
    <w:name w:val="Основной текст (3)_"/>
    <w:link w:val="3f1"/>
    <w:uiPriority w:val="99"/>
    <w:locked/>
    <w:rsid w:val="006E651E"/>
    <w:rPr>
      <w:rFonts w:ascii="Arial" w:hAnsi="Arial"/>
      <w:spacing w:val="2"/>
      <w:sz w:val="18"/>
      <w:szCs w:val="18"/>
      <w:shd w:val="clear" w:color="auto" w:fill="FFFFFF"/>
    </w:rPr>
  </w:style>
  <w:style w:type="paragraph" w:customStyle="1" w:styleId="3f1">
    <w:name w:val="Основной текст (3)"/>
    <w:basedOn w:val="a1"/>
    <w:link w:val="3f0"/>
    <w:uiPriority w:val="99"/>
    <w:qFormat/>
    <w:rsid w:val="006E651E"/>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8">
    <w:name w:val="Основной текст (4)_"/>
    <w:link w:val="49"/>
    <w:uiPriority w:val="99"/>
    <w:locked/>
    <w:rsid w:val="006E651E"/>
    <w:rPr>
      <w:rFonts w:ascii="Arial" w:hAnsi="Arial"/>
      <w:b/>
      <w:bCs/>
      <w:i/>
      <w:iCs/>
      <w:spacing w:val="3"/>
      <w:sz w:val="12"/>
      <w:szCs w:val="12"/>
      <w:shd w:val="clear" w:color="auto" w:fill="FFFFFF"/>
    </w:rPr>
  </w:style>
  <w:style w:type="paragraph" w:customStyle="1" w:styleId="49">
    <w:name w:val="Основной текст (4)"/>
    <w:basedOn w:val="a1"/>
    <w:link w:val="48"/>
    <w:uiPriority w:val="99"/>
    <w:qFormat/>
    <w:rsid w:val="006E651E"/>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6E651E"/>
    <w:rPr>
      <w:rFonts w:ascii="Arial" w:hAnsi="Arial"/>
      <w:b/>
      <w:bCs/>
      <w:spacing w:val="3"/>
      <w:sz w:val="13"/>
      <w:szCs w:val="13"/>
      <w:shd w:val="clear" w:color="auto" w:fill="FFFFFF"/>
    </w:rPr>
  </w:style>
  <w:style w:type="paragraph" w:customStyle="1" w:styleId="511">
    <w:name w:val="Основной текст (5)1"/>
    <w:basedOn w:val="a1"/>
    <w:link w:val="56"/>
    <w:uiPriority w:val="99"/>
    <w:qFormat/>
    <w:rsid w:val="006E651E"/>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3">
    <w:name w:val="Основной текст (6)_"/>
    <w:link w:val="64"/>
    <w:uiPriority w:val="99"/>
    <w:locked/>
    <w:rsid w:val="006E651E"/>
    <w:rPr>
      <w:rFonts w:ascii="Arial" w:hAnsi="Arial"/>
      <w:b/>
      <w:bCs/>
      <w:spacing w:val="5"/>
      <w:sz w:val="19"/>
      <w:szCs w:val="19"/>
      <w:shd w:val="clear" w:color="auto" w:fill="FFFFFF"/>
    </w:rPr>
  </w:style>
  <w:style w:type="paragraph" w:customStyle="1" w:styleId="64">
    <w:name w:val="Основной текст (6)"/>
    <w:basedOn w:val="a1"/>
    <w:link w:val="63"/>
    <w:uiPriority w:val="99"/>
    <w:qFormat/>
    <w:rsid w:val="006E651E"/>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6E651E"/>
    <w:rPr>
      <w:rFonts w:ascii="Arial" w:hAnsi="Arial"/>
      <w:spacing w:val="2"/>
      <w:sz w:val="16"/>
      <w:szCs w:val="16"/>
      <w:shd w:val="clear" w:color="auto" w:fill="FFFFFF"/>
    </w:rPr>
  </w:style>
  <w:style w:type="paragraph" w:customStyle="1" w:styleId="74">
    <w:name w:val="Основной текст (7)"/>
    <w:basedOn w:val="a1"/>
    <w:link w:val="73"/>
    <w:uiPriority w:val="99"/>
    <w:qFormat/>
    <w:rsid w:val="006E651E"/>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0">
    <w:name w:val="Подпись к картинке_"/>
    <w:link w:val="affffff1"/>
    <w:uiPriority w:val="99"/>
    <w:locked/>
    <w:rsid w:val="006E651E"/>
    <w:rPr>
      <w:rFonts w:ascii="Arial" w:hAnsi="Arial"/>
      <w:b/>
      <w:bCs/>
      <w:spacing w:val="3"/>
      <w:sz w:val="13"/>
      <w:szCs w:val="13"/>
      <w:shd w:val="clear" w:color="auto" w:fill="FFFFFF"/>
    </w:rPr>
  </w:style>
  <w:style w:type="paragraph" w:customStyle="1" w:styleId="affffff1">
    <w:name w:val="Подпись к картинке"/>
    <w:basedOn w:val="a1"/>
    <w:link w:val="affffff0"/>
    <w:uiPriority w:val="99"/>
    <w:qFormat/>
    <w:rsid w:val="006E651E"/>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6E651E"/>
    <w:rPr>
      <w:rFonts w:ascii="Arial" w:hAnsi="Arial"/>
      <w:b/>
      <w:bCs/>
      <w:i/>
      <w:iCs/>
      <w:spacing w:val="5"/>
      <w:sz w:val="16"/>
      <w:szCs w:val="16"/>
      <w:shd w:val="clear" w:color="auto" w:fill="FFFFFF"/>
    </w:rPr>
  </w:style>
  <w:style w:type="paragraph" w:customStyle="1" w:styleId="94">
    <w:name w:val="Основной текст (9)"/>
    <w:basedOn w:val="a1"/>
    <w:link w:val="93"/>
    <w:uiPriority w:val="99"/>
    <w:qFormat/>
    <w:rsid w:val="006E651E"/>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ConsCell">
    <w:name w:val="ConsCell"/>
    <w:uiPriority w:val="99"/>
    <w:qFormat/>
    <w:rsid w:val="006E651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1"/>
    <w:uiPriority w:val="99"/>
    <w:qFormat/>
    <w:rsid w:val="006E651E"/>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0">
    <w:name w:val="Список2"/>
    <w:basedOn w:val="a1"/>
    <w:uiPriority w:val="99"/>
    <w:qFormat/>
    <w:rsid w:val="006E651E"/>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0">
    <w:name w:val="Список3"/>
    <w:basedOn w:val="20"/>
    <w:uiPriority w:val="99"/>
    <w:qFormat/>
    <w:rsid w:val="006E651E"/>
    <w:pPr>
      <w:numPr>
        <w:ilvl w:val="2"/>
      </w:numPr>
      <w:tabs>
        <w:tab w:val="clear" w:pos="1276"/>
        <w:tab w:val="num" w:pos="643"/>
        <w:tab w:val="num" w:pos="926"/>
        <w:tab w:val="num" w:pos="1209"/>
        <w:tab w:val="num" w:pos="1492"/>
      </w:tabs>
    </w:pPr>
  </w:style>
  <w:style w:type="character" w:customStyle="1" w:styleId="1120">
    <w:name w:val="Знак Знак112"/>
    <w:uiPriority w:val="99"/>
    <w:rsid w:val="006E651E"/>
    <w:rPr>
      <w:rFonts w:ascii="Arial" w:hAnsi="Arial"/>
      <w:sz w:val="18"/>
      <w:lang w:val="ru-RU" w:eastAsia="ru-RU"/>
    </w:rPr>
  </w:style>
  <w:style w:type="character" w:customStyle="1" w:styleId="221">
    <w:name w:val="Знак Знак22"/>
    <w:uiPriority w:val="99"/>
    <w:rsid w:val="006E651E"/>
    <w:rPr>
      <w:rFonts w:ascii="Arial" w:hAnsi="Arial"/>
      <w:sz w:val="18"/>
      <w:lang w:val="ru-RU" w:eastAsia="ru-RU"/>
    </w:rPr>
  </w:style>
  <w:style w:type="character" w:customStyle="1" w:styleId="620">
    <w:name w:val="Знак Знак62"/>
    <w:uiPriority w:val="99"/>
    <w:rsid w:val="006E651E"/>
    <w:rPr>
      <w:rFonts w:ascii="Arial" w:hAnsi="Arial"/>
      <w:sz w:val="18"/>
      <w:lang w:val="ru-RU" w:eastAsia="ru-RU"/>
    </w:rPr>
  </w:style>
  <w:style w:type="character" w:customStyle="1" w:styleId="730">
    <w:name w:val="Знак Знак73"/>
    <w:uiPriority w:val="99"/>
    <w:locked/>
    <w:rsid w:val="006E651E"/>
    <w:rPr>
      <w:sz w:val="16"/>
      <w:lang w:val="ru-RU" w:eastAsia="ru-RU"/>
    </w:rPr>
  </w:style>
  <w:style w:type="character" w:customStyle="1" w:styleId="182">
    <w:name w:val="Знак Знак182"/>
    <w:uiPriority w:val="99"/>
    <w:locked/>
    <w:rsid w:val="006E651E"/>
    <w:rPr>
      <w:i/>
      <w:sz w:val="22"/>
    </w:rPr>
  </w:style>
  <w:style w:type="character" w:customStyle="1" w:styleId="152">
    <w:name w:val="Знак Знак152"/>
    <w:uiPriority w:val="99"/>
    <w:locked/>
    <w:rsid w:val="006E651E"/>
    <w:rPr>
      <w:rFonts w:ascii="Arial" w:hAnsi="Arial"/>
      <w:b/>
      <w:i/>
      <w:sz w:val="18"/>
    </w:rPr>
  </w:style>
  <w:style w:type="character" w:customStyle="1" w:styleId="192">
    <w:name w:val="Знак Знак192"/>
    <w:uiPriority w:val="99"/>
    <w:locked/>
    <w:rsid w:val="006E651E"/>
    <w:rPr>
      <w:rFonts w:ascii="Arial" w:hAnsi="Arial"/>
      <w:b/>
      <w:kern w:val="32"/>
      <w:sz w:val="32"/>
      <w:lang w:val="ru-RU" w:eastAsia="ru-RU"/>
    </w:rPr>
  </w:style>
  <w:style w:type="character" w:customStyle="1" w:styleId="142">
    <w:name w:val="Знак Знак142"/>
    <w:uiPriority w:val="99"/>
    <w:locked/>
    <w:rsid w:val="006E651E"/>
    <w:rPr>
      <w:sz w:val="20"/>
    </w:rPr>
  </w:style>
  <w:style w:type="character" w:customStyle="1" w:styleId="122">
    <w:name w:val="Знак Знак122"/>
    <w:uiPriority w:val="99"/>
    <w:locked/>
    <w:rsid w:val="006E651E"/>
    <w:rPr>
      <w:sz w:val="24"/>
      <w:lang w:val="ru-RU" w:eastAsia="ru-RU"/>
    </w:rPr>
  </w:style>
  <w:style w:type="character" w:customStyle="1" w:styleId="1140">
    <w:name w:val="Знак Знак114"/>
    <w:uiPriority w:val="99"/>
    <w:locked/>
    <w:rsid w:val="006E651E"/>
    <w:rPr>
      <w:sz w:val="24"/>
      <w:lang w:val="ru-RU" w:eastAsia="ru-RU"/>
    </w:rPr>
  </w:style>
  <w:style w:type="character" w:customStyle="1" w:styleId="82">
    <w:name w:val="Знак Знак82"/>
    <w:uiPriority w:val="99"/>
    <w:locked/>
    <w:rsid w:val="006E651E"/>
    <w:rPr>
      <w:sz w:val="24"/>
      <w:lang w:val="ru-RU" w:eastAsia="ru-RU"/>
    </w:rPr>
  </w:style>
  <w:style w:type="character" w:customStyle="1" w:styleId="740">
    <w:name w:val="Знак Знак74"/>
    <w:uiPriority w:val="99"/>
    <w:locked/>
    <w:rsid w:val="006E651E"/>
    <w:rPr>
      <w:sz w:val="16"/>
      <w:lang w:val="ru-RU" w:eastAsia="ru-RU"/>
    </w:rPr>
  </w:style>
  <w:style w:type="character" w:customStyle="1" w:styleId="630">
    <w:name w:val="Знак Знак63"/>
    <w:uiPriority w:val="99"/>
    <w:locked/>
    <w:rsid w:val="006E651E"/>
    <w:rPr>
      <w:rFonts w:ascii="Cambria" w:hAnsi="Cambria"/>
      <w:sz w:val="24"/>
    </w:rPr>
  </w:style>
  <w:style w:type="character" w:customStyle="1" w:styleId="440">
    <w:name w:val="Знак Знак44"/>
    <w:uiPriority w:val="99"/>
    <w:locked/>
    <w:rsid w:val="006E651E"/>
    <w:rPr>
      <w:rFonts w:ascii="Courier New" w:hAnsi="Courier New"/>
      <w:sz w:val="20"/>
    </w:rPr>
  </w:style>
  <w:style w:type="character" w:customStyle="1" w:styleId="240">
    <w:name w:val="Знак Знак24"/>
    <w:uiPriority w:val="99"/>
    <w:rsid w:val="006E651E"/>
    <w:rPr>
      <w:rFonts w:ascii="Segoe UI" w:hAnsi="Segoe UI"/>
      <w:sz w:val="18"/>
    </w:rPr>
  </w:style>
  <w:style w:type="paragraph" w:customStyle="1" w:styleId="1t3030000">
    <w:name w:val="1t3030000"/>
    <w:basedOn w:val="a1"/>
    <w:rsid w:val="006E651E"/>
    <w:pPr>
      <w:widowControl/>
      <w:ind w:firstLine="600"/>
      <w:jc w:val="both"/>
    </w:pPr>
    <w:rPr>
      <w:rFonts w:ascii="Times New Roman" w:eastAsia="Times New Roman" w:hAnsi="Times New Roman" w:cs="Times New Roman"/>
      <w:color w:val="auto"/>
      <w:sz w:val="22"/>
      <w:szCs w:val="20"/>
      <w:lang w:bidi="ar-SA"/>
    </w:rPr>
  </w:style>
  <w:style w:type="paragraph" w:styleId="affffff2">
    <w:name w:val="Block Text"/>
    <w:basedOn w:val="a1"/>
    <w:rsid w:val="006E651E"/>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affffff3">
    <w:name w:val="_Подпункт Знак Знак"/>
    <w:uiPriority w:val="99"/>
    <w:semiHidden/>
    <w:locked/>
    <w:rsid w:val="006E651E"/>
    <w:rPr>
      <w:b/>
      <w:sz w:val="24"/>
      <w:lang w:val="ru-RU" w:eastAsia="ru-RU"/>
    </w:rPr>
  </w:style>
  <w:style w:type="character" w:customStyle="1" w:styleId="160">
    <w:name w:val="Знак Знак16"/>
    <w:uiPriority w:val="99"/>
    <w:semiHidden/>
    <w:locked/>
    <w:rsid w:val="006E651E"/>
    <w:rPr>
      <w:rFonts w:ascii="Calibri" w:hAnsi="Calibri"/>
      <w:i/>
      <w:sz w:val="24"/>
    </w:rPr>
  </w:style>
  <w:style w:type="character" w:customStyle="1" w:styleId="101">
    <w:name w:val="Знак Знак101"/>
    <w:uiPriority w:val="99"/>
    <w:semiHidden/>
    <w:locked/>
    <w:rsid w:val="006E651E"/>
    <w:rPr>
      <w:sz w:val="24"/>
    </w:rPr>
  </w:style>
  <w:style w:type="character" w:customStyle="1" w:styleId="520">
    <w:name w:val="Знак Знак52"/>
    <w:uiPriority w:val="99"/>
    <w:semiHidden/>
    <w:locked/>
    <w:rsid w:val="006E651E"/>
    <w:rPr>
      <w:rFonts w:ascii="Courier New" w:hAnsi="Courier New"/>
      <w:sz w:val="20"/>
    </w:rPr>
  </w:style>
  <w:style w:type="character" w:customStyle="1" w:styleId="320">
    <w:name w:val="Знак Знак32"/>
    <w:uiPriority w:val="99"/>
    <w:semiHidden/>
    <w:locked/>
    <w:rsid w:val="006E651E"/>
    <w:rPr>
      <w:sz w:val="24"/>
    </w:rPr>
  </w:style>
  <w:style w:type="character" w:customStyle="1" w:styleId="216">
    <w:name w:val="Знак Знак21"/>
    <w:uiPriority w:val="99"/>
    <w:semiHidden/>
    <w:locked/>
    <w:rsid w:val="006E651E"/>
    <w:rPr>
      <w:rFonts w:cs="Times New Roman"/>
      <w:sz w:val="24"/>
      <w:szCs w:val="24"/>
      <w:lang w:val="ru-RU" w:eastAsia="ru-RU"/>
    </w:rPr>
  </w:style>
  <w:style w:type="character" w:customStyle="1" w:styleId="1101">
    <w:name w:val="Знак Знак110"/>
    <w:uiPriority w:val="99"/>
    <w:semiHidden/>
    <w:locked/>
    <w:rsid w:val="006E651E"/>
    <w:rPr>
      <w:rFonts w:cs="Times New Roman"/>
      <w:sz w:val="24"/>
      <w:szCs w:val="24"/>
      <w:lang w:val="ru-RU" w:eastAsia="ru-RU"/>
    </w:rPr>
  </w:style>
  <w:style w:type="character" w:customStyle="1" w:styleId="1f9">
    <w:name w:val="Текст выноски Знак1"/>
    <w:uiPriority w:val="99"/>
    <w:semiHidden/>
    <w:rsid w:val="006E651E"/>
    <w:rPr>
      <w:rFonts w:ascii="Tahoma" w:hAnsi="Tahoma"/>
      <w:sz w:val="16"/>
    </w:rPr>
  </w:style>
  <w:style w:type="paragraph" w:customStyle="1" w:styleId="83">
    <w:name w:val="заголовок 8"/>
    <w:basedOn w:val="a1"/>
    <w:next w:val="a1"/>
    <w:uiPriority w:val="99"/>
    <w:qFormat/>
    <w:rsid w:val="006E651E"/>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2">
    <w:name w:val="Знак3 Знак Знак Знак Знак Знак Знак Знак Знак Знак Знак Знак Знак Знак Знак Знак"/>
    <w:basedOn w:val="a1"/>
    <w:qFormat/>
    <w:rsid w:val="006E651E"/>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uiPriority w:val="99"/>
    <w:qFormat/>
    <w:rsid w:val="006E651E"/>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uiPriority w:val="99"/>
    <w:qFormat/>
    <w:rsid w:val="006E651E"/>
    <w:pPr>
      <w:widowControl/>
    </w:pPr>
    <w:rPr>
      <w:rFonts w:ascii="Arial" w:eastAsia="Times New Roman" w:hAnsi="Arial" w:cs="Arial"/>
      <w:b/>
      <w:bCs/>
      <w:color w:val="auto"/>
      <w:sz w:val="22"/>
      <w:szCs w:val="22"/>
      <w:lang w:bidi="ar-SA"/>
    </w:rPr>
  </w:style>
  <w:style w:type="paragraph" w:customStyle="1" w:styleId="2f8">
    <w:name w:val="Знак Знак Знак Знак2"/>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3">
    <w:name w:val="заголовок 3"/>
    <w:basedOn w:val="a1"/>
    <w:next w:val="a1"/>
    <w:uiPriority w:val="99"/>
    <w:qFormat/>
    <w:rsid w:val="006E651E"/>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4">
    <w:name w:val="обычный"/>
    <w:basedOn w:val="a1"/>
    <w:uiPriority w:val="99"/>
    <w:qFormat/>
    <w:rsid w:val="006E651E"/>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6E651E"/>
    <w:rPr>
      <w:rFonts w:ascii="Arial" w:hAnsi="Arial" w:cs="Arial"/>
      <w:b/>
      <w:bCs/>
      <w:kern w:val="32"/>
      <w:sz w:val="32"/>
      <w:szCs w:val="32"/>
      <w:lang w:val="ru-RU" w:eastAsia="ru-RU"/>
    </w:rPr>
  </w:style>
  <w:style w:type="paragraph" w:customStyle="1" w:styleId="270">
    <w:name w:val="Основной текст 27"/>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affffff5">
    <w:name w:val="Стиль текста"/>
    <w:basedOn w:val="af4"/>
    <w:uiPriority w:val="99"/>
    <w:qFormat/>
    <w:rsid w:val="006E651E"/>
    <w:pPr>
      <w:keepLines/>
      <w:spacing w:before="60" w:after="60"/>
      <w:jc w:val="both"/>
    </w:pPr>
    <w:rPr>
      <w:szCs w:val="20"/>
    </w:rPr>
  </w:style>
  <w:style w:type="paragraph" w:customStyle="1" w:styleId="Char1">
    <w:name w:val="Char1"/>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1 Знак1 Знак Знак Знак"/>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9">
    <w:name w:val="Основной текст (2)"/>
    <w:uiPriority w:val="99"/>
    <w:rsid w:val="006E651E"/>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6E651E"/>
    <w:rPr>
      <w:rFonts w:ascii="Arial" w:hAnsi="Arial"/>
      <w:spacing w:val="3"/>
      <w:sz w:val="20"/>
      <w:szCs w:val="20"/>
      <w:shd w:val="clear" w:color="auto" w:fill="FFFFFF"/>
      <w:lang w:bidi="ar-SA"/>
    </w:rPr>
  </w:style>
  <w:style w:type="character" w:customStyle="1" w:styleId="57">
    <w:name w:val="Основной текст (5)"/>
    <w:uiPriority w:val="99"/>
    <w:rsid w:val="006E651E"/>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6E651E"/>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6E651E"/>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6E651E"/>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6E651E"/>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6E651E"/>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6E651E"/>
    <w:rPr>
      <w:rFonts w:ascii="Arial" w:hAnsi="Arial"/>
      <w:b/>
      <w:bCs/>
      <w:spacing w:val="3"/>
      <w:sz w:val="13"/>
      <w:szCs w:val="13"/>
      <w:shd w:val="clear" w:color="auto" w:fill="FFFFFF"/>
      <w:lang w:bidi="ar-SA"/>
    </w:rPr>
  </w:style>
  <w:style w:type="paragraph" w:customStyle="1" w:styleId="223">
    <w:name w:val="Основной текст 22"/>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1fa">
    <w:name w:val="Знак Знак Знак Знак Знак Знак Знак1"/>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b">
    <w:name w:val="заголовок 1"/>
    <w:basedOn w:val="a1"/>
    <w:next w:val="a1"/>
    <w:uiPriority w:val="99"/>
    <w:qFormat/>
    <w:rsid w:val="006E651E"/>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3">
    <w:name w:val="Заголовок 1 Знак Знак2 Знак Знак Знак"/>
    <w:uiPriority w:val="99"/>
    <w:rsid w:val="006E651E"/>
    <w:rPr>
      <w:rFonts w:ascii="Arial" w:hAnsi="Arial" w:cs="Arial"/>
      <w:b/>
      <w:sz w:val="18"/>
      <w:szCs w:val="18"/>
      <w:lang w:val="ru-RU" w:eastAsia="ru-RU" w:bidi="ar-SA"/>
    </w:rPr>
  </w:style>
  <w:style w:type="paragraph" w:customStyle="1" w:styleId="2fa">
    <w:name w:val="Текст2"/>
    <w:basedOn w:val="a1"/>
    <w:uiPriority w:val="99"/>
    <w:qFormat/>
    <w:rsid w:val="006E651E"/>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6E651E"/>
    <w:rPr>
      <w:rFonts w:ascii="Arial" w:hAnsi="Arial" w:cs="Arial"/>
      <w:b/>
      <w:bCs/>
      <w:kern w:val="32"/>
      <w:sz w:val="32"/>
      <w:szCs w:val="32"/>
      <w:lang w:val="ru-RU" w:eastAsia="ru-RU" w:bidi="ar-SA"/>
    </w:rPr>
  </w:style>
  <w:style w:type="character" w:customStyle="1" w:styleId="2fb">
    <w:name w:val="Основной текст Знак Знак Знак Знак2"/>
    <w:aliases w:val="Основной текст Знак1,Список 1 Знак1,Body Text Char Знак1,Основной текст Знак Знак Знак Знак Знак1,Основной текст Знак Знак Знак2,Основной текст Знак Знак Знак Знак Знак Знак Знак Знак2, Знак Знак Знак Знак"/>
    <w:uiPriority w:val="99"/>
    <w:rsid w:val="006E651E"/>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6E651E"/>
    <w:rPr>
      <w:rFonts w:ascii="Arial" w:hAnsi="Arial" w:cs="Arial"/>
      <w:b/>
      <w:bCs/>
      <w:kern w:val="32"/>
      <w:sz w:val="32"/>
      <w:szCs w:val="32"/>
      <w:lang w:val="ru-RU" w:eastAsia="ru-RU" w:bidi="ar-SA"/>
    </w:rPr>
  </w:style>
  <w:style w:type="paragraph" w:customStyle="1" w:styleId="231">
    <w:name w:val="Основной текст 23"/>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1fc">
    <w:name w:val="Знак Знак Знак1 Знак Знак Знак"/>
    <w:basedOn w:val="a1"/>
    <w:uiPriority w:val="99"/>
    <w:qFormat/>
    <w:rsid w:val="006E65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6E651E"/>
    <w:rPr>
      <w:rFonts w:cs="Times New Roman"/>
    </w:rPr>
  </w:style>
  <w:style w:type="paragraph" w:customStyle="1" w:styleId="241">
    <w:name w:val="Основной текст 24"/>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3f4">
    <w:name w:val="Текст3"/>
    <w:basedOn w:val="a1"/>
    <w:uiPriority w:val="99"/>
    <w:qFormat/>
    <w:rsid w:val="006E651E"/>
    <w:pPr>
      <w:widowControl/>
    </w:pPr>
    <w:rPr>
      <w:rFonts w:eastAsia="Times New Roman" w:cs="Times New Roman"/>
      <w:color w:val="auto"/>
      <w:sz w:val="20"/>
      <w:szCs w:val="20"/>
      <w:lang w:bidi="ar-SA"/>
    </w:rPr>
  </w:style>
  <w:style w:type="paragraph" w:customStyle="1" w:styleId="224">
    <w:name w:val="Основной текст с отступом 22"/>
    <w:basedOn w:val="a1"/>
    <w:uiPriority w:val="99"/>
    <w:qFormat/>
    <w:rsid w:val="006E651E"/>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6E651E"/>
    <w:rPr>
      <w:rFonts w:ascii="Arial" w:hAnsi="Arial" w:cs="Arial"/>
      <w:b/>
      <w:bCs/>
      <w:i/>
      <w:iCs/>
      <w:sz w:val="28"/>
      <w:szCs w:val="28"/>
      <w:lang w:val="ru-RU" w:eastAsia="ru-RU" w:bidi="ar-SA"/>
    </w:rPr>
  </w:style>
  <w:style w:type="paragraph" w:customStyle="1" w:styleId="330">
    <w:name w:val="Основной текст 33"/>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1"/>
    <w:uiPriority w:val="99"/>
    <w:qFormat/>
    <w:rsid w:val="006E651E"/>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4a">
    <w:name w:val="Текст4"/>
    <w:basedOn w:val="a1"/>
    <w:uiPriority w:val="99"/>
    <w:qFormat/>
    <w:rsid w:val="006E651E"/>
    <w:pPr>
      <w:widowControl/>
    </w:pPr>
    <w:rPr>
      <w:rFonts w:eastAsia="Times New Roman" w:cs="Times New Roman"/>
      <w:color w:val="auto"/>
      <w:sz w:val="20"/>
      <w:szCs w:val="20"/>
      <w:lang w:bidi="ar-SA"/>
    </w:rPr>
  </w:style>
  <w:style w:type="paragraph" w:customStyle="1" w:styleId="260">
    <w:name w:val="Основной текст 26"/>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1"/>
    <w:uiPriority w:val="99"/>
    <w:qFormat/>
    <w:rsid w:val="006E651E"/>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1"/>
    <w:uiPriority w:val="99"/>
    <w:qFormat/>
    <w:rsid w:val="006E651E"/>
    <w:pPr>
      <w:widowControl/>
    </w:pPr>
    <w:rPr>
      <w:rFonts w:eastAsia="Times New Roman" w:cs="Times New Roman"/>
      <w:color w:val="auto"/>
      <w:sz w:val="20"/>
      <w:szCs w:val="20"/>
      <w:lang w:bidi="ar-SA"/>
    </w:rPr>
  </w:style>
  <w:style w:type="paragraph" w:customStyle="1" w:styleId="251">
    <w:name w:val="Основной текст с отступом 25"/>
    <w:basedOn w:val="a1"/>
    <w:uiPriority w:val="99"/>
    <w:qFormat/>
    <w:rsid w:val="006E651E"/>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6E651E"/>
    <w:rPr>
      <w:rFonts w:ascii="Arial" w:hAnsi="Arial" w:cs="Arial"/>
      <w:color w:val="005010"/>
      <w:sz w:val="22"/>
      <w:szCs w:val="22"/>
    </w:rPr>
  </w:style>
  <w:style w:type="character" w:customStyle="1" w:styleId="430">
    <w:name w:val="Знак Знак43"/>
    <w:uiPriority w:val="99"/>
    <w:locked/>
    <w:rsid w:val="006E651E"/>
    <w:rPr>
      <w:rFonts w:cs="Times New Roman"/>
      <w:color w:val="000000"/>
      <w:sz w:val="28"/>
      <w:szCs w:val="28"/>
      <w:lang w:val="ru-RU" w:eastAsia="ru-RU" w:bidi="ar-SA"/>
    </w:rPr>
  </w:style>
  <w:style w:type="character" w:customStyle="1" w:styleId="331">
    <w:name w:val="Знак Знак33"/>
    <w:uiPriority w:val="99"/>
    <w:locked/>
    <w:rsid w:val="006E651E"/>
    <w:rPr>
      <w:rFonts w:ascii="Arial" w:hAnsi="Arial" w:cs="Arial"/>
      <w:b/>
      <w:bCs/>
      <w:i/>
      <w:iCs/>
      <w:sz w:val="28"/>
      <w:szCs w:val="28"/>
      <w:lang w:val="ru-RU" w:eastAsia="ru-RU" w:bidi="ar-SA"/>
    </w:rPr>
  </w:style>
  <w:style w:type="character" w:customStyle="1" w:styleId="233">
    <w:name w:val="Знак Знак23"/>
    <w:uiPriority w:val="99"/>
    <w:locked/>
    <w:rsid w:val="006E651E"/>
    <w:rPr>
      <w:rFonts w:cs="Times New Roman"/>
      <w:b/>
      <w:bCs/>
      <w:sz w:val="28"/>
      <w:szCs w:val="28"/>
      <w:lang w:val="ru-RU" w:eastAsia="ru-RU" w:bidi="ar-SA"/>
    </w:rPr>
  </w:style>
  <w:style w:type="character" w:customStyle="1" w:styleId="172">
    <w:name w:val="Знак Знак172"/>
    <w:uiPriority w:val="99"/>
    <w:semiHidden/>
    <w:locked/>
    <w:rsid w:val="006E651E"/>
    <w:rPr>
      <w:rFonts w:ascii="Calibri" w:hAnsi="Calibri"/>
      <w:sz w:val="24"/>
    </w:rPr>
  </w:style>
  <w:style w:type="character" w:customStyle="1" w:styleId="161">
    <w:name w:val="Знак Знак161"/>
    <w:uiPriority w:val="99"/>
    <w:semiHidden/>
    <w:locked/>
    <w:rsid w:val="006E651E"/>
    <w:rPr>
      <w:rFonts w:ascii="Calibri" w:hAnsi="Calibri"/>
      <w:i/>
      <w:sz w:val="24"/>
    </w:rPr>
  </w:style>
  <w:style w:type="character" w:customStyle="1" w:styleId="131">
    <w:name w:val="Знак Знак131"/>
    <w:uiPriority w:val="99"/>
    <w:semiHidden/>
    <w:locked/>
    <w:rsid w:val="006E651E"/>
    <w:rPr>
      <w:sz w:val="24"/>
    </w:rPr>
  </w:style>
  <w:style w:type="character" w:customStyle="1" w:styleId="102">
    <w:name w:val="Знак Знак102"/>
    <w:uiPriority w:val="99"/>
    <w:semiHidden/>
    <w:locked/>
    <w:rsid w:val="006E651E"/>
    <w:rPr>
      <w:sz w:val="24"/>
    </w:rPr>
  </w:style>
  <w:style w:type="character" w:customStyle="1" w:styleId="910">
    <w:name w:val="Знак Знак91"/>
    <w:uiPriority w:val="99"/>
    <w:semiHidden/>
    <w:locked/>
    <w:rsid w:val="006E651E"/>
    <w:rPr>
      <w:sz w:val="2"/>
    </w:rPr>
  </w:style>
  <w:style w:type="character" w:customStyle="1" w:styleId="530">
    <w:name w:val="Знак Знак53"/>
    <w:uiPriority w:val="99"/>
    <w:semiHidden/>
    <w:locked/>
    <w:rsid w:val="006E651E"/>
    <w:rPr>
      <w:rFonts w:ascii="Courier New" w:hAnsi="Courier New"/>
      <w:sz w:val="20"/>
    </w:rPr>
  </w:style>
  <w:style w:type="character" w:customStyle="1" w:styleId="341">
    <w:name w:val="Знак Знак34"/>
    <w:uiPriority w:val="99"/>
    <w:semiHidden/>
    <w:locked/>
    <w:rsid w:val="006E651E"/>
    <w:rPr>
      <w:sz w:val="24"/>
    </w:rPr>
  </w:style>
  <w:style w:type="character" w:customStyle="1" w:styleId="ecattext">
    <w:name w:val="ecattext"/>
    <w:uiPriority w:val="99"/>
    <w:rsid w:val="006E651E"/>
    <w:rPr>
      <w:rFonts w:cs="Times New Roman"/>
    </w:rPr>
  </w:style>
  <w:style w:type="character" w:customStyle="1" w:styleId="plaintext">
    <w:name w:val="plain_text"/>
    <w:uiPriority w:val="99"/>
    <w:rsid w:val="006E651E"/>
    <w:rPr>
      <w:rFonts w:cs="Times New Roman"/>
    </w:rPr>
  </w:style>
  <w:style w:type="character" w:customStyle="1" w:styleId="plaintextlist">
    <w:name w:val="plain_text_list"/>
    <w:uiPriority w:val="99"/>
    <w:rsid w:val="006E651E"/>
    <w:rPr>
      <w:rFonts w:cs="Times New Roman"/>
    </w:rPr>
  </w:style>
  <w:style w:type="character" w:customStyle="1" w:styleId="512">
    <w:name w:val="Знак5 Знак1"/>
    <w:uiPriority w:val="99"/>
    <w:semiHidden/>
    <w:rsid w:val="006E651E"/>
    <w:rPr>
      <w:rFonts w:eastAsia="Times New Roman"/>
    </w:rPr>
  </w:style>
  <w:style w:type="paragraph" w:customStyle="1" w:styleId="ConsTitle">
    <w:name w:val="ConsTitle"/>
    <w:qFormat/>
    <w:rsid w:val="006E651E"/>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fe">
    <w:name w:val="Нет списка1"/>
    <w:next w:val="a4"/>
    <w:semiHidden/>
    <w:unhideWhenUsed/>
    <w:rsid w:val="006E651E"/>
  </w:style>
  <w:style w:type="character" w:customStyle="1" w:styleId="HTML1">
    <w:name w:val="Стандартный HTML Знак1"/>
    <w:rsid w:val="006E651E"/>
    <w:rPr>
      <w:rFonts w:ascii="Courier New" w:hAnsi="Courier New" w:cs="Courier New"/>
    </w:rPr>
  </w:style>
  <w:style w:type="character" w:customStyle="1" w:styleId="1ff">
    <w:name w:val="Название Знак1"/>
    <w:rsid w:val="006E651E"/>
    <w:rPr>
      <w:rFonts w:ascii="Cambria" w:eastAsia="Times New Roman" w:hAnsi="Cambria" w:cs="Times New Roman"/>
      <w:b/>
      <w:bCs/>
      <w:kern w:val="28"/>
      <w:sz w:val="32"/>
      <w:szCs w:val="32"/>
    </w:rPr>
  </w:style>
  <w:style w:type="character" w:customStyle="1" w:styleId="1ff0">
    <w:name w:val="Подзаголовок Знак1"/>
    <w:rsid w:val="006E651E"/>
    <w:rPr>
      <w:rFonts w:ascii="Cambria" w:eastAsia="Times New Roman" w:hAnsi="Cambria" w:cs="Times New Roman"/>
      <w:sz w:val="24"/>
      <w:szCs w:val="24"/>
    </w:rPr>
  </w:style>
  <w:style w:type="character" w:customStyle="1" w:styleId="1ff1">
    <w:name w:val="Дата Знак1"/>
    <w:rsid w:val="006E651E"/>
    <w:rPr>
      <w:rFonts w:ascii="Arial" w:hAnsi="Arial" w:cs="Arial"/>
      <w:sz w:val="18"/>
      <w:szCs w:val="18"/>
    </w:rPr>
  </w:style>
  <w:style w:type="character" w:customStyle="1" w:styleId="1ff2">
    <w:name w:val="Красная строка Знак1"/>
    <w:rsid w:val="006E651E"/>
    <w:rPr>
      <w:rFonts w:ascii="Arial" w:hAnsi="Arial" w:cs="Arial"/>
      <w:sz w:val="18"/>
      <w:szCs w:val="18"/>
      <w:lang w:val="ru-RU" w:eastAsia="ru-RU" w:bidi="ar-SA"/>
    </w:rPr>
  </w:style>
  <w:style w:type="character" w:customStyle="1" w:styleId="1ff3">
    <w:name w:val="Основной текст с отступом Знак1"/>
    <w:aliases w:val="текст Знак1"/>
    <w:rsid w:val="006E651E"/>
    <w:rPr>
      <w:rFonts w:ascii="Arial" w:hAnsi="Arial" w:cs="Arial"/>
      <w:sz w:val="18"/>
      <w:szCs w:val="18"/>
    </w:rPr>
  </w:style>
  <w:style w:type="character" w:customStyle="1" w:styleId="217">
    <w:name w:val="Красная строка 2 Знак1"/>
    <w:basedOn w:val="1ff3"/>
    <w:rsid w:val="006E651E"/>
    <w:rPr>
      <w:rFonts w:ascii="Arial" w:hAnsi="Arial" w:cs="Arial"/>
      <w:sz w:val="18"/>
      <w:szCs w:val="18"/>
    </w:rPr>
  </w:style>
  <w:style w:type="character" w:customStyle="1" w:styleId="1ff4">
    <w:name w:val="Заголовок записки Знак1"/>
    <w:rsid w:val="006E651E"/>
    <w:rPr>
      <w:rFonts w:ascii="Arial" w:hAnsi="Arial" w:cs="Arial"/>
      <w:sz w:val="18"/>
      <w:szCs w:val="18"/>
    </w:rPr>
  </w:style>
  <w:style w:type="character" w:customStyle="1" w:styleId="314">
    <w:name w:val="Основной текст 3 Знак1"/>
    <w:rsid w:val="006E651E"/>
    <w:rPr>
      <w:rFonts w:ascii="Arial" w:hAnsi="Arial" w:cs="Arial"/>
      <w:sz w:val="16"/>
      <w:szCs w:val="16"/>
    </w:rPr>
  </w:style>
  <w:style w:type="character" w:customStyle="1" w:styleId="218">
    <w:name w:val="Основной текст с отступом 2 Знак1"/>
    <w:rsid w:val="006E651E"/>
    <w:rPr>
      <w:rFonts w:ascii="Arial" w:hAnsi="Arial" w:cs="Arial"/>
      <w:sz w:val="18"/>
      <w:szCs w:val="18"/>
    </w:rPr>
  </w:style>
  <w:style w:type="character" w:customStyle="1" w:styleId="315">
    <w:name w:val="Основной текст с отступом 3 Знак1"/>
    <w:aliases w:val="Знак2 Знак1"/>
    <w:rsid w:val="006E651E"/>
    <w:rPr>
      <w:rFonts w:ascii="Arial" w:hAnsi="Arial" w:cs="Arial"/>
      <w:sz w:val="16"/>
      <w:szCs w:val="16"/>
    </w:rPr>
  </w:style>
  <w:style w:type="character" w:customStyle="1" w:styleId="1ff5">
    <w:name w:val="Текст Знак1"/>
    <w:rsid w:val="006E651E"/>
    <w:rPr>
      <w:rFonts w:ascii="Courier New" w:hAnsi="Courier New" w:cs="Courier New"/>
    </w:rPr>
  </w:style>
  <w:style w:type="numbering" w:customStyle="1" w:styleId="11a">
    <w:name w:val="Нет списка11"/>
    <w:next w:val="a4"/>
    <w:uiPriority w:val="99"/>
    <w:semiHidden/>
    <w:unhideWhenUsed/>
    <w:rsid w:val="006E651E"/>
  </w:style>
  <w:style w:type="character" w:customStyle="1" w:styleId="411">
    <w:name w:val="Заголовок 4 Знак1"/>
    <w:aliases w:val="Параграф Знак1"/>
    <w:semiHidden/>
    <w:rsid w:val="006E651E"/>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6E651E"/>
    <w:rPr>
      <w:rFonts w:ascii="Cambria" w:eastAsia="Times New Roman" w:hAnsi="Cambria" w:cs="Times New Roman" w:hint="default"/>
      <w:color w:val="243F60"/>
      <w:sz w:val="24"/>
      <w:szCs w:val="24"/>
      <w:lang w:eastAsia="ru-RU"/>
    </w:rPr>
  </w:style>
  <w:style w:type="character" w:customStyle="1" w:styleId="1ff6">
    <w:name w:val="Текст примечания Знак1"/>
    <w:basedOn w:val="a2"/>
    <w:semiHidden/>
    <w:rsid w:val="006E651E"/>
    <w:rPr>
      <w:rFonts w:ascii="Times New Roman" w:eastAsia="Times New Roman" w:hAnsi="Times New Roman" w:cs="Times New Roman"/>
      <w:sz w:val="20"/>
      <w:szCs w:val="20"/>
      <w:lang w:eastAsia="ru-RU"/>
    </w:rPr>
  </w:style>
  <w:style w:type="paragraph" w:customStyle="1" w:styleId="3f5">
    <w:name w:val="Основной текст3"/>
    <w:basedOn w:val="a1"/>
    <w:autoRedefine/>
    <w:uiPriority w:val="99"/>
    <w:qFormat/>
    <w:rsid w:val="006E651E"/>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9">
    <w:name w:val="Абзац списка5"/>
    <w:basedOn w:val="a1"/>
    <w:autoRedefine/>
    <w:uiPriority w:val="99"/>
    <w:qFormat/>
    <w:rsid w:val="006E651E"/>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6E651E"/>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6E651E"/>
    <w:rPr>
      <w:rFonts w:ascii="Cambria" w:eastAsia="Times New Roman" w:hAnsi="Cambria" w:cs="Times New Roman" w:hint="default"/>
      <w:color w:val="404040"/>
      <w:lang w:eastAsia="ru-RU"/>
    </w:rPr>
  </w:style>
  <w:style w:type="character" w:customStyle="1" w:styleId="911">
    <w:name w:val="Заголовок 9 Знак1"/>
    <w:semiHidden/>
    <w:rsid w:val="006E651E"/>
    <w:rPr>
      <w:rFonts w:ascii="Cambria" w:eastAsia="Times New Roman" w:hAnsi="Cambria" w:cs="Times New Roman" w:hint="default"/>
      <w:i/>
      <w:iCs/>
      <w:color w:val="404040"/>
      <w:lang w:eastAsia="ru-RU"/>
    </w:rPr>
  </w:style>
  <w:style w:type="character" w:customStyle="1" w:styleId="1ff7">
    <w:name w:val="Верхний колонтитул Знак1"/>
    <w:basedOn w:val="a2"/>
    <w:uiPriority w:val="99"/>
    <w:semiHidden/>
    <w:rsid w:val="006E651E"/>
    <w:rPr>
      <w:sz w:val="24"/>
      <w:szCs w:val="24"/>
    </w:rPr>
  </w:style>
  <w:style w:type="character" w:customStyle="1" w:styleId="1ff8">
    <w:name w:val="Нижний колонтитул Знак1"/>
    <w:basedOn w:val="a2"/>
    <w:semiHidden/>
    <w:rsid w:val="006E651E"/>
    <w:rPr>
      <w:sz w:val="24"/>
      <w:szCs w:val="24"/>
    </w:rPr>
  </w:style>
  <w:style w:type="character" w:customStyle="1" w:styleId="11pt">
    <w:name w:val="Основной текст + 11 pt"/>
    <w:basedOn w:val="affb"/>
    <w:uiPriority w:val="99"/>
    <w:rsid w:val="006E651E"/>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2"/>
    <w:uiPriority w:val="99"/>
    <w:rsid w:val="006E651E"/>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b"/>
    <w:uiPriority w:val="99"/>
    <w:rsid w:val="006E651E"/>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2"/>
    <w:rsid w:val="006E651E"/>
  </w:style>
  <w:style w:type="character" w:customStyle="1" w:styleId="1ff9">
    <w:name w:val="Тема примечания Знак1"/>
    <w:basedOn w:val="1ff6"/>
    <w:semiHidden/>
    <w:rsid w:val="006E651E"/>
    <w:rPr>
      <w:rFonts w:ascii="Times New Roman" w:eastAsia="Times New Roman" w:hAnsi="Times New Roman" w:cs="Times New Roman"/>
      <w:b/>
      <w:bCs/>
      <w:sz w:val="20"/>
      <w:szCs w:val="20"/>
      <w:lang w:eastAsia="ru-RU"/>
    </w:rPr>
  </w:style>
  <w:style w:type="character" w:customStyle="1" w:styleId="1ffa">
    <w:name w:val="Текст концевой сноски Знак1"/>
    <w:basedOn w:val="a2"/>
    <w:semiHidden/>
    <w:rsid w:val="006E651E"/>
    <w:rPr>
      <w:rFonts w:ascii="Times New Roman" w:eastAsia="Times New Roman" w:hAnsi="Times New Roman" w:cs="Times New Roman"/>
      <w:sz w:val="20"/>
      <w:szCs w:val="20"/>
      <w:lang w:eastAsia="ru-RU"/>
    </w:rPr>
  </w:style>
  <w:style w:type="paragraph" w:customStyle="1" w:styleId="affffff6">
    <w:name w:val="Стиль"/>
    <w:rsid w:val="006E651E"/>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1"/>
    <w:link w:val="affffff7"/>
    <w:qFormat/>
    <w:rsid w:val="006E651E"/>
    <w:pPr>
      <w:numPr>
        <w:numId w:val="6"/>
      </w:numPr>
      <w:tabs>
        <w:tab w:val="left" w:pos="1134"/>
      </w:tabs>
      <w:suppressAutoHyphens w:val="0"/>
      <w:spacing w:before="120" w:line="240" w:lineRule="auto"/>
      <w:ind w:left="0" w:firstLine="567"/>
    </w:pPr>
    <w:rPr>
      <w:bCs/>
      <w:iCs/>
      <w:color w:val="000000"/>
      <w:szCs w:val="28"/>
      <w:u w:val="none"/>
      <w:lang w:eastAsia="ru-RU"/>
    </w:rPr>
  </w:style>
  <w:style w:type="character" w:customStyle="1" w:styleId="affffff7">
    <w:name w:val="Пункты Знак"/>
    <w:link w:val="a"/>
    <w:rsid w:val="006E651E"/>
    <w:rPr>
      <w:rFonts w:ascii="Times New Roman" w:eastAsia="Times New Roman" w:hAnsi="Times New Roman" w:cs="Times New Roman"/>
      <w:bCs/>
      <w:iCs/>
      <w:color w:val="000000"/>
      <w:sz w:val="24"/>
      <w:szCs w:val="28"/>
      <w:lang w:eastAsia="ru-RU"/>
    </w:rPr>
  </w:style>
  <w:style w:type="paragraph" w:customStyle="1" w:styleId="affffff8">
    <w:name w:val="_обычный"/>
    <w:basedOn w:val="a1"/>
    <w:link w:val="affffff9"/>
    <w:rsid w:val="006E651E"/>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9">
    <w:name w:val="_обычный Знак"/>
    <w:link w:val="affffff8"/>
    <w:rsid w:val="006E651E"/>
    <w:rPr>
      <w:rFonts w:ascii="Times New Roman" w:eastAsia="Times New Roman" w:hAnsi="Times New Roman" w:cs="Times New Roman"/>
      <w:sz w:val="24"/>
      <w:szCs w:val="20"/>
      <w:lang w:eastAsia="ru-RU"/>
    </w:rPr>
  </w:style>
  <w:style w:type="table" w:customStyle="1" w:styleId="1ffb">
    <w:name w:val="Сетка таблицы1"/>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6">
    <w:name w:val="Сетка таблицы3"/>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b">
    <w:name w:val="Сетка таблицы4"/>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d">
    <w:name w:val="Нет списка2"/>
    <w:next w:val="a4"/>
    <w:uiPriority w:val="99"/>
    <w:semiHidden/>
    <w:unhideWhenUsed/>
    <w:rsid w:val="006E651E"/>
  </w:style>
  <w:style w:type="table" w:customStyle="1" w:styleId="65">
    <w:name w:val="Сетка таблицы6"/>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rsid w:val="006E65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651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651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651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ng-binding">
    <w:name w:val="ng-binding"/>
    <w:basedOn w:val="a2"/>
    <w:rsid w:val="006E651E"/>
  </w:style>
  <w:style w:type="character" w:customStyle="1" w:styleId="FontStyle15">
    <w:name w:val="Font Style15"/>
    <w:rsid w:val="006E651E"/>
    <w:rPr>
      <w:rFonts w:ascii="Times New Roman" w:hAnsi="Times New Roman" w:cs="Times New Roman"/>
      <w:sz w:val="26"/>
      <w:szCs w:val="26"/>
    </w:rPr>
  </w:style>
  <w:style w:type="paragraph" w:customStyle="1" w:styleId="text-1">
    <w:name w:val="text-1"/>
    <w:basedOn w:val="a1"/>
    <w:rsid w:val="006E65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c">
    <w:name w:val="Пункт Знак"/>
    <w:link w:val="afffffb"/>
    <w:locked/>
    <w:rsid w:val="006E651E"/>
    <w:rPr>
      <w:rFonts w:ascii="Times New Roman" w:eastAsia="Times New Roman" w:hAnsi="Times New Roman" w:cs="Times New Roman"/>
      <w:sz w:val="24"/>
      <w:szCs w:val="24"/>
      <w:lang w:eastAsia="ru-RU"/>
    </w:rPr>
  </w:style>
  <w:style w:type="character" w:customStyle="1" w:styleId="10pt0pt">
    <w:name w:val="Основной текст + 10 pt;Не полужирный;Интервал 0 pt"/>
    <w:basedOn w:val="affb"/>
    <w:rsid w:val="006E651E"/>
    <w:rPr>
      <w:rFonts w:ascii="Times New Roman" w:eastAsia="Times New Roman" w:hAnsi="Times New Roman" w:cs="Times New Roman"/>
      <w:b/>
      <w:bCs/>
      <w:i w:val="0"/>
      <w:iCs w:val="0"/>
      <w:smallCaps w:val="0"/>
      <w:strike w:val="0"/>
      <w:color w:val="000000"/>
      <w:spacing w:val="3"/>
      <w:w w:val="100"/>
      <w:position w:val="0"/>
      <w:sz w:val="20"/>
      <w:szCs w:val="20"/>
      <w:u w:val="none"/>
      <w:shd w:val="clear" w:color="auto" w:fill="FFFFFF"/>
      <w:lang w:val="ru-RU"/>
    </w:rPr>
  </w:style>
  <w:style w:type="character" w:customStyle="1" w:styleId="27pt">
    <w:name w:val="Основной текст (2) + 7 pt"/>
    <w:basedOn w:val="2f7"/>
    <w:uiPriority w:val="99"/>
    <w:rsid w:val="006E651E"/>
    <w:rPr>
      <w:rFonts w:ascii="Arial" w:hAnsi="Arial" w:cs="Arial"/>
      <w:b/>
      <w:bCs/>
      <w:spacing w:val="3"/>
      <w:sz w:val="14"/>
      <w:szCs w:val="14"/>
      <w:shd w:val="clear" w:color="auto" w:fill="FFFFFF"/>
    </w:rPr>
  </w:style>
  <w:style w:type="character" w:customStyle="1" w:styleId="27pt1">
    <w:name w:val="Основной текст (2) + 7 pt1"/>
    <w:basedOn w:val="2f7"/>
    <w:uiPriority w:val="99"/>
    <w:rsid w:val="006E651E"/>
    <w:rPr>
      <w:rFonts w:ascii="Arial" w:hAnsi="Arial" w:cs="Arial"/>
      <w:b/>
      <w:bCs/>
      <w:spacing w:val="0"/>
      <w:sz w:val="14"/>
      <w:szCs w:val="14"/>
      <w:shd w:val="clear" w:color="auto" w:fill="FFFFFF"/>
    </w:rPr>
  </w:style>
  <w:style w:type="character" w:customStyle="1" w:styleId="92pt">
    <w:name w:val="Основной текст (9) + Интервал 2 pt"/>
    <w:basedOn w:val="93"/>
    <w:uiPriority w:val="99"/>
    <w:rsid w:val="006E651E"/>
    <w:rPr>
      <w:rFonts w:ascii="Arial" w:hAnsi="Arial" w:cs="Arial"/>
      <w:b/>
      <w:bCs/>
      <w:i/>
      <w:iCs/>
      <w:spacing w:val="50"/>
      <w:sz w:val="17"/>
      <w:szCs w:val="17"/>
      <w:u w:val="none"/>
      <w:shd w:val="clear" w:color="auto" w:fill="FFFFFF"/>
    </w:rPr>
  </w:style>
  <w:style w:type="paragraph" w:customStyle="1" w:styleId="a0">
    <w:name w:val="Текст ТД"/>
    <w:basedOn w:val="a1"/>
    <w:link w:val="affffffa"/>
    <w:qFormat/>
    <w:rsid w:val="006E651E"/>
    <w:pPr>
      <w:widowControl/>
      <w:numPr>
        <w:numId w:val="7"/>
      </w:numPr>
      <w:autoSpaceDE w:val="0"/>
      <w:autoSpaceDN w:val="0"/>
      <w:adjustRightInd w:val="0"/>
      <w:spacing w:after="200"/>
      <w:jc w:val="both"/>
    </w:pPr>
    <w:rPr>
      <w:rFonts w:ascii="Times New Roman" w:eastAsia="Calibri" w:hAnsi="Times New Roman" w:cs="Times New Roman"/>
      <w:color w:val="auto"/>
      <w:lang w:eastAsia="en-US" w:bidi="ar-SA"/>
    </w:rPr>
  </w:style>
  <w:style w:type="character" w:customStyle="1" w:styleId="affffffa">
    <w:name w:val="Текст ТД Знак"/>
    <w:basedOn w:val="a2"/>
    <w:link w:val="a0"/>
    <w:rsid w:val="006E651E"/>
    <w:rPr>
      <w:rFonts w:ascii="Times New Roman" w:eastAsia="Calibri" w:hAnsi="Times New Roman" w:cs="Times New Roman"/>
      <w:sz w:val="24"/>
      <w:szCs w:val="24"/>
    </w:rPr>
  </w:style>
  <w:style w:type="character" w:customStyle="1" w:styleId="FontStyle12">
    <w:name w:val="Font Style12"/>
    <w:rsid w:val="006E651E"/>
    <w:rPr>
      <w:rFonts w:ascii="Times New Roman" w:hAnsi="Times New Roman" w:cs="Times New Roman"/>
      <w:sz w:val="16"/>
      <w:szCs w:val="16"/>
    </w:rPr>
  </w:style>
  <w:style w:type="paragraph" w:customStyle="1" w:styleId="affffffb">
    <w:name w:val="Свободная форма"/>
    <w:autoRedefine/>
    <w:rsid w:val="006E651E"/>
    <w:pPr>
      <w:spacing w:after="0" w:line="240" w:lineRule="auto"/>
      <w:ind w:firstLine="709"/>
      <w:jc w:val="both"/>
    </w:pPr>
    <w:rPr>
      <w:rFonts w:ascii="Times New Roman" w:eastAsia="Times New Roman" w:hAnsi="Times New Roman" w:cs="Times New Roman"/>
      <w:sz w:val="24"/>
      <w:szCs w:val="24"/>
      <w:lang w:eastAsia="ar-SA"/>
    </w:rPr>
  </w:style>
  <w:style w:type="character" w:customStyle="1" w:styleId="Bodytext2Italic">
    <w:name w:val="Body text (2) + Italic"/>
    <w:basedOn w:val="a2"/>
    <w:rsid w:val="006E651E"/>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ru-RU" w:eastAsia="ru-RU" w:bidi="ru-RU"/>
    </w:rPr>
  </w:style>
  <w:style w:type="paragraph" w:customStyle="1" w:styleId="s91">
    <w:name w:val="s_91"/>
    <w:basedOn w:val="a1"/>
    <w:rsid w:val="003C20C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mailrucssattributepostfix">
    <w:name w:val="msonormal_mailru_css_attribute_postfix"/>
    <w:basedOn w:val="a1"/>
    <w:uiPriority w:val="99"/>
    <w:semiHidden/>
    <w:rsid w:val="00B8257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1"/>
    <w:rsid w:val="00D5401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1"/>
    <w:rsid w:val="008E480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
    <w:name w:val="msonormalcxspmiddle"/>
    <w:basedOn w:val="a1"/>
    <w:rsid w:val="00EE5519"/>
    <w:pPr>
      <w:widowControl/>
      <w:suppressAutoHyphens/>
      <w:spacing w:before="280" w:after="280"/>
    </w:pPr>
    <w:rPr>
      <w:rFonts w:ascii="Times New Roman" w:eastAsia="Times New Roman" w:hAnsi="Times New Roman" w:cs="Times New Roman"/>
      <w:color w:val="auto"/>
      <w:lang w:eastAsia="ar-SA" w:bidi="ar-SA"/>
    </w:rPr>
  </w:style>
  <w:style w:type="paragraph" w:customStyle="1" w:styleId="empty">
    <w:name w:val="empty"/>
    <w:basedOn w:val="a1"/>
    <w:rsid w:val="000B322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1"/>
    <w:rsid w:val="000B322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2">
    <w:name w:val="Char Знак Знак Знак"/>
    <w:basedOn w:val="a1"/>
    <w:rsid w:val="00BB2037"/>
    <w:pPr>
      <w:adjustRightInd w:val="0"/>
      <w:spacing w:after="160" w:line="240" w:lineRule="exact"/>
      <w:jc w:val="right"/>
    </w:pPr>
    <w:rPr>
      <w:rFonts w:ascii="Calibri" w:eastAsia="Calibri" w:hAnsi="Calibri" w:cs="Calibri"/>
      <w:color w:val="auto"/>
      <w:sz w:val="20"/>
      <w:szCs w:val="20"/>
      <w:lang w:val="en-GB" w:eastAsia="en-US" w:bidi="ar-SA"/>
    </w:rPr>
  </w:style>
  <w:style w:type="paragraph" w:customStyle="1" w:styleId="Style8">
    <w:name w:val="Style8"/>
    <w:basedOn w:val="a1"/>
    <w:uiPriority w:val="99"/>
    <w:rsid w:val="00641A84"/>
    <w:pPr>
      <w:autoSpaceDE w:val="0"/>
      <w:autoSpaceDN w:val="0"/>
      <w:adjustRightInd w:val="0"/>
      <w:spacing w:line="264" w:lineRule="exact"/>
      <w:ind w:firstLine="528"/>
      <w:jc w:val="both"/>
    </w:pPr>
    <w:rPr>
      <w:rFonts w:ascii="Times New Roman" w:eastAsia="Times New Roman" w:hAnsi="Times New Roman" w:cs="Times New Roman"/>
      <w:color w:val="auto"/>
      <w:lang w:bidi="ar-SA"/>
    </w:rPr>
  </w:style>
  <w:style w:type="character" w:customStyle="1" w:styleId="FontStyle36">
    <w:name w:val="Font Style36"/>
    <w:rsid w:val="00641A84"/>
    <w:rPr>
      <w:rFonts w:ascii="Times New Roman" w:hAnsi="Times New Roman" w:cs="Times New Roman" w:hint="default"/>
      <w:sz w:val="16"/>
      <w:szCs w:val="16"/>
    </w:rPr>
  </w:style>
  <w:style w:type="paragraph" w:customStyle="1" w:styleId="formattexttopleveltext">
    <w:name w:val="formattext topleveltext"/>
    <w:basedOn w:val="a1"/>
    <w:rsid w:val="00EE7736"/>
    <w:pPr>
      <w:widowControl/>
      <w:suppressAutoHyphens/>
      <w:spacing w:after="280"/>
    </w:pPr>
    <w:rPr>
      <w:rFonts w:ascii="Times New Roman" w:eastAsia="Times New Roman" w:hAnsi="Times New Roman" w:cs="Times New Roman"/>
      <w:color w:val="auto"/>
      <w:kern w:val="1"/>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1"/>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1"/>
    <w:next w:val="a1"/>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1"/>
    <w:next w:val="a1"/>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1"/>
    <w:next w:val="a1"/>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
    <w:basedOn w:val="a2"/>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paragraph" w:styleId="a5">
    <w:name w:val="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Bullet List,FooterText,numbered,Список нумерованный цифры"/>
    <w:basedOn w:val="a1"/>
    <w:link w:val="a8"/>
    <w:uiPriority w:val="34"/>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iPriority w:val="99"/>
    <w:unhideWhenUsed/>
    <w:rsid w:val="001A12A9"/>
    <w:rPr>
      <w:rFonts w:ascii="Segoe UI" w:hAnsi="Segoe UI" w:cs="Segoe UI"/>
      <w:sz w:val="18"/>
      <w:szCs w:val="18"/>
    </w:rPr>
  </w:style>
  <w:style w:type="character" w:customStyle="1" w:styleId="ae">
    <w:name w:val="Текст выноски Знак"/>
    <w:basedOn w:val="a2"/>
    <w:link w:val="ad"/>
    <w:uiPriority w:val="99"/>
    <w:rsid w:val="001A12A9"/>
    <w:rPr>
      <w:rFonts w:ascii="Segoe UI" w:eastAsia="Courier New" w:hAnsi="Segoe UI" w:cs="Segoe UI"/>
      <w:color w:val="000000"/>
      <w:sz w:val="18"/>
      <w:szCs w:val="18"/>
      <w:lang w:eastAsia="ru-RU" w:bidi="ru-RU"/>
    </w:rPr>
  </w:style>
  <w:style w:type="paragraph" w:styleId="af">
    <w:name w:val="footer"/>
    <w:basedOn w:val="a1"/>
    <w:link w:val="af0"/>
    <w:uiPriority w:val="99"/>
    <w:unhideWhenUsed/>
    <w:rsid w:val="0035503B"/>
    <w:pPr>
      <w:tabs>
        <w:tab w:val="center" w:pos="4677"/>
        <w:tab w:val="right" w:pos="9355"/>
      </w:tabs>
    </w:pPr>
  </w:style>
  <w:style w:type="character" w:customStyle="1" w:styleId="af0">
    <w:name w:val="Нижний колонтитул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2"/>
    <w:link w:val="10"/>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
    <w:basedOn w:val="a2"/>
    <w:link w:val="31"/>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2"/>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1"/>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3"/>
    <w:link w:val="34"/>
    <w:qFormat/>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1"/>
    <w:basedOn w:val="a1"/>
    <w:link w:val="24"/>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1 Знак"/>
    <w:basedOn w:val="a2"/>
    <w:link w:val="23"/>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 Знак8"/>
    <w:basedOn w:val="a2"/>
    <w:link w:val="af1"/>
    <w:qFormat/>
    <w:rsid w:val="000B6AD2"/>
    <w:rPr>
      <w:rFonts w:ascii="Times New Roman" w:eastAsia="Times New Roman" w:hAnsi="Times New Roman" w:cs="Times New Roman"/>
      <w:sz w:val="20"/>
      <w:szCs w:val="20"/>
      <w:lang w:eastAsia="ru-RU"/>
    </w:rPr>
  </w:style>
  <w:style w:type="character" w:styleId="af3">
    <w:name w:val="footnote reference"/>
    <w:aliases w:val="Ссылка на сноску 45,Ciae niinee 1,Знак сноски-FN,Ciae niinee-FN,Знак сноски 1,fr,Used by Word for Help footnote symbols,Referencia nota al pie,SUPERS,ТЗ.Сноска.Знак"/>
    <w:qFormat/>
    <w:rsid w:val="000B6AD2"/>
    <w:rPr>
      <w:vertAlign w:val="superscript"/>
    </w:rPr>
  </w:style>
  <w:style w:type="paragraph" w:styleId="af4">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5"/>
    <w:unhideWhenUsed/>
    <w:qFormat/>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2"/>
    <w:link w:val="af4"/>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6">
    <w:name w:val="Знак Знак"/>
    <w:aliases w:val="Знак1 Знак1,Основной шрифт абзаца1 Знак1"/>
    <w:rsid w:val="000B6AD2"/>
    <w:rPr>
      <w:b/>
      <w:sz w:val="28"/>
      <w:lang w:val="ru-RU" w:bidi="ar-SA"/>
    </w:rPr>
  </w:style>
  <w:style w:type="character" w:customStyle="1" w:styleId="af7">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5">
    <w:name w:val="Знак сноски1"/>
    <w:rsid w:val="000B6AD2"/>
    <w:rPr>
      <w:vertAlign w:val="superscript"/>
    </w:rPr>
  </w:style>
  <w:style w:type="character" w:styleId="af8">
    <w:name w:val="FollowedHyperlink"/>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rsid w:val="000B6AD2"/>
    <w:rPr>
      <w:vertAlign w:val="superscript"/>
    </w:rPr>
  </w:style>
  <w:style w:type="paragraph" w:customStyle="1" w:styleId="17">
    <w:name w:val="Заголовок1"/>
    <w:basedOn w:val="a1"/>
    <w:next w:val="af4"/>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7"/>
    <w:next w:val="af4"/>
    <w:qFormat/>
    <w:rsid w:val="000B6AD2"/>
    <w:rPr>
      <w:bCs/>
      <w:sz w:val="56"/>
      <w:szCs w:val="56"/>
    </w:rPr>
  </w:style>
  <w:style w:type="paragraph" w:customStyle="1" w:styleId="27">
    <w:name w:val="Указатель2"/>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1"/>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aliases w:val="текст"/>
    <w:basedOn w:val="a1"/>
    <w:link w:val="a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aliases w:val="текст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1"/>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aliases w:val="Обычный (веб)1,Обычный (Web)1,Обычный (Web)"/>
    <w:basedOn w:val="a1"/>
    <w:link w:val="a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1"/>
    <w:next w:val="a1"/>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1"/>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1"/>
    <w:next w:val="af4"/>
    <w:link w:val="a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basedOn w:val="a2"/>
    <w:link w:val="aff5"/>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1"/>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rsid w:val="000B6AD2"/>
    <w:pPr>
      <w:jc w:val="center"/>
    </w:pPr>
    <w:rPr>
      <w:b/>
      <w:bCs/>
    </w:rPr>
  </w:style>
  <w:style w:type="paragraph" w:customStyle="1" w:styleId="aff9">
    <w:name w:val="Содержимое врезки"/>
    <w:basedOn w:val="a1"/>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1"/>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a"/>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uiPriority w:val="99"/>
    <w:rsid w:val="000B6AD2"/>
    <w:rPr>
      <w:rFonts w:ascii="Times New Roman" w:eastAsia="Times New Roman" w:hAnsi="Times New Roman"/>
      <w:sz w:val="21"/>
      <w:szCs w:val="21"/>
      <w:shd w:val="clear" w:color="auto" w:fill="FFFFFF"/>
    </w:rPr>
  </w:style>
  <w:style w:type="character" w:customStyle="1" w:styleId="a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1"/>
    <w:link w:val="a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d">
    <w:name w:val="Подпись к таблице"/>
    <w:basedOn w:val="a1"/>
    <w:link w:val="a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1"/>
    <w:link w:val="a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uiPriority w:val="99"/>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1"/>
    <w:qFormat/>
    <w:rsid w:val="000B6AD2"/>
    <w:pPr>
      <w:widowControl/>
      <w:ind w:left="720"/>
    </w:pPr>
    <w:rPr>
      <w:rFonts w:ascii="Times New Roman" w:eastAsia="Times New Roman" w:hAnsi="Times New Roman" w:cs="Times New Roman"/>
      <w:color w:val="auto"/>
      <w:lang w:bidi="ar-SA"/>
    </w:rPr>
  </w:style>
  <w:style w:type="paragraph" w:styleId="afff2">
    <w:name w:val="endnote text"/>
    <w:basedOn w:val="a1"/>
    <w:link w:val="a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basedOn w:val="a2"/>
    <w:link w:val="afff2"/>
    <w:rsid w:val="000B6AD2"/>
    <w:rPr>
      <w:rFonts w:ascii="Times New Roman" w:eastAsia="Times New Roman" w:hAnsi="Times New Roman" w:cs="Times New Roman"/>
      <w:sz w:val="20"/>
      <w:szCs w:val="20"/>
      <w:lang w:eastAsia="ru-RU"/>
    </w:rPr>
  </w:style>
  <w:style w:type="paragraph" w:styleId="36">
    <w:name w:val="Body Text 3"/>
    <w:basedOn w:val="a1"/>
    <w:link w:val="37"/>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basedOn w:val="a2"/>
    <w:link w:val="36"/>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4">
    <w:name w:val="Placeholder Text"/>
    <w:basedOn w:val="a2"/>
    <w:uiPriority w:val="99"/>
    <w:semiHidden/>
    <w:rsid w:val="000B6AD2"/>
    <w:rPr>
      <w:color w:val="808080"/>
    </w:rPr>
  </w:style>
  <w:style w:type="paragraph" w:styleId="afff5">
    <w:name w:val="annotation text"/>
    <w:basedOn w:val="a1"/>
    <w:link w:val="afff6"/>
    <w:uiPriority w:val="99"/>
    <w:unhideWhenUsed/>
    <w:rsid w:val="00F714F9"/>
    <w:rPr>
      <w:sz w:val="20"/>
      <w:szCs w:val="20"/>
    </w:rPr>
  </w:style>
  <w:style w:type="character" w:customStyle="1" w:styleId="afff6">
    <w:name w:val="Текст примечания Знак"/>
    <w:basedOn w:val="a2"/>
    <w:link w:val="afff5"/>
    <w:uiPriority w:val="99"/>
    <w:rsid w:val="00F714F9"/>
    <w:rPr>
      <w:rFonts w:ascii="Courier New" w:eastAsia="Courier New" w:hAnsi="Courier New" w:cs="Courier New"/>
      <w:color w:val="000000"/>
      <w:sz w:val="20"/>
      <w:szCs w:val="20"/>
      <w:lang w:eastAsia="ru-RU" w:bidi="ru-RU"/>
    </w:rPr>
  </w:style>
  <w:style w:type="character" w:styleId="afff7">
    <w:name w:val="line number"/>
    <w:basedOn w:val="a2"/>
    <w:uiPriority w:val="99"/>
    <w:semiHidden/>
    <w:unhideWhenUsed/>
    <w:rsid w:val="00DB1722"/>
  </w:style>
  <w:style w:type="table" w:styleId="afff8">
    <w:name w:val="Table Grid"/>
    <w:basedOn w:val="a3"/>
    <w:uiPriority w:val="59"/>
    <w:rsid w:val="00E92F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abel">
    <w:name w:val="label"/>
    <w:rsid w:val="002741A3"/>
    <w:rPr>
      <w:rFonts w:cs="Times New Roman"/>
    </w:rPr>
  </w:style>
  <w:style w:type="character" w:customStyle="1" w:styleId="x-phmenubutton">
    <w:name w:val="x-ph__menu__button"/>
    <w:basedOn w:val="a2"/>
    <w:rsid w:val="000F5E7C"/>
  </w:style>
  <w:style w:type="character" w:customStyle="1" w:styleId="a8">
    <w:name w:val="Абзац списка Знак"/>
    <w:aliases w:val="Bullet List Знак,FooterText Знак,numbered Знак,Список нумерованный цифры Знак"/>
    <w:link w:val="a7"/>
    <w:uiPriority w:val="34"/>
    <w:rsid w:val="00DA4EFA"/>
    <w:rPr>
      <w:rFonts w:ascii="Courier New" w:eastAsia="Courier New" w:hAnsi="Courier New" w:cs="Courier New"/>
      <w:color w:val="000000"/>
      <w:sz w:val="24"/>
      <w:szCs w:val="24"/>
      <w:lang w:eastAsia="ru-RU" w:bidi="ru-RU"/>
    </w:rPr>
  </w:style>
  <w:style w:type="paragraph" w:customStyle="1" w:styleId="afff9">
    <w:name w:val="Îáû÷íûé"/>
    <w:uiPriority w:val="99"/>
    <w:qFormat/>
    <w:rsid w:val="00DA4EFA"/>
    <w:pPr>
      <w:spacing w:after="0" w:line="240" w:lineRule="auto"/>
    </w:pPr>
    <w:rPr>
      <w:rFonts w:ascii="Times New Roman" w:eastAsia="Times New Roman" w:hAnsi="Times New Roman" w:cs="Times New Roman"/>
      <w:sz w:val="20"/>
      <w:szCs w:val="20"/>
      <w:lang w:eastAsia="ru-RU"/>
    </w:rPr>
  </w:style>
  <w:style w:type="character" w:customStyle="1" w:styleId="iceouttxt6">
    <w:name w:val="iceouttxt6"/>
    <w:basedOn w:val="a2"/>
    <w:rsid w:val="00792F9E"/>
    <w:rPr>
      <w:rFonts w:ascii="Arial" w:hAnsi="Arial" w:cs="Arial" w:hint="default"/>
      <w:color w:val="666666"/>
      <w:sz w:val="17"/>
      <w:szCs w:val="17"/>
    </w:rPr>
  </w:style>
  <w:style w:type="character" w:customStyle="1" w:styleId="aa">
    <w:name w:val="Без интервала Знак"/>
    <w:basedOn w:val="a2"/>
    <w:link w:val="a9"/>
    <w:uiPriority w:val="1"/>
    <w:locked/>
    <w:rsid w:val="00C333AE"/>
  </w:style>
  <w:style w:type="character" w:customStyle="1" w:styleId="aff3">
    <w:name w:val="Обычный (веб) Знак"/>
    <w:aliases w:val="Обычный (веб)1 Знак,Обычный (Web)1 Знак,Обычный (Web) Знак"/>
    <w:link w:val="aff2"/>
    <w:uiPriority w:val="99"/>
    <w:locked/>
    <w:rsid w:val="00C333AE"/>
    <w:rPr>
      <w:rFonts w:ascii="Times New Roman" w:eastAsia="Times New Roman" w:hAnsi="Times New Roman" w:cs="Times New Roman"/>
      <w:sz w:val="24"/>
      <w:szCs w:val="24"/>
      <w:lang w:eastAsia="zh-CN"/>
    </w:rPr>
  </w:style>
  <w:style w:type="paragraph" w:customStyle="1" w:styleId="-">
    <w:name w:val="Контракт-раздел"/>
    <w:basedOn w:val="a1"/>
    <w:next w:val="-0"/>
    <w:uiPriority w:val="99"/>
    <w:qFormat/>
    <w:rsid w:val="00C333AE"/>
    <w:pPr>
      <w:keepNext/>
      <w:widowControl/>
      <w:numPr>
        <w:numId w:val="4"/>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1"/>
    <w:uiPriority w:val="99"/>
    <w:qFormat/>
    <w:rsid w:val="00C333AE"/>
    <w:pPr>
      <w:widowControl/>
      <w:numPr>
        <w:ilvl w:val="1"/>
        <w:numId w:val="4"/>
      </w:numPr>
      <w:jc w:val="both"/>
    </w:pPr>
    <w:rPr>
      <w:rFonts w:ascii="Times New Roman" w:eastAsia="Times New Roman" w:hAnsi="Times New Roman" w:cs="Times New Roman"/>
      <w:color w:val="auto"/>
      <w:lang w:bidi="ar-SA"/>
    </w:rPr>
  </w:style>
  <w:style w:type="paragraph" w:customStyle="1" w:styleId="-1">
    <w:name w:val="Контракт-подпункт"/>
    <w:basedOn w:val="a1"/>
    <w:uiPriority w:val="99"/>
    <w:qFormat/>
    <w:rsid w:val="00C333AE"/>
    <w:pPr>
      <w:widowControl/>
      <w:numPr>
        <w:ilvl w:val="2"/>
        <w:numId w:val="4"/>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1"/>
    <w:uiPriority w:val="99"/>
    <w:qFormat/>
    <w:rsid w:val="00C333AE"/>
    <w:pPr>
      <w:widowControl/>
      <w:numPr>
        <w:ilvl w:val="3"/>
        <w:numId w:val="4"/>
      </w:numPr>
      <w:jc w:val="both"/>
    </w:pPr>
    <w:rPr>
      <w:rFonts w:ascii="Times New Roman" w:eastAsia="Times New Roman" w:hAnsi="Times New Roman" w:cs="Times New Roman"/>
      <w:color w:val="auto"/>
      <w:lang w:bidi="ar-SA"/>
    </w:rPr>
  </w:style>
  <w:style w:type="paragraph" w:styleId="2d">
    <w:name w:val="Body Text 2"/>
    <w:basedOn w:val="a1"/>
    <w:link w:val="2e"/>
    <w:unhideWhenUsed/>
    <w:rsid w:val="00CF3C64"/>
    <w:pPr>
      <w:spacing w:after="120" w:line="480" w:lineRule="auto"/>
    </w:pPr>
  </w:style>
  <w:style w:type="character" w:customStyle="1" w:styleId="2e">
    <w:name w:val="Основной текст 2 Знак"/>
    <w:basedOn w:val="a2"/>
    <w:link w:val="2d"/>
    <w:rsid w:val="00CF3C64"/>
    <w:rPr>
      <w:rFonts w:ascii="Courier New" w:eastAsia="Courier New" w:hAnsi="Courier New" w:cs="Courier New"/>
      <w:color w:val="000000"/>
      <w:sz w:val="24"/>
      <w:szCs w:val="24"/>
      <w:lang w:eastAsia="ru-RU" w:bidi="ru-RU"/>
    </w:rPr>
  </w:style>
  <w:style w:type="character" w:customStyle="1" w:styleId="FontStyle47">
    <w:name w:val="Font Style47"/>
    <w:uiPriority w:val="99"/>
    <w:rsid w:val="00415950"/>
    <w:rPr>
      <w:rFonts w:ascii="Times New Roman" w:hAnsi="Times New Roman" w:cs="Times New Roman" w:hint="default"/>
      <w:sz w:val="22"/>
    </w:rPr>
  </w:style>
  <w:style w:type="paragraph" w:customStyle="1" w:styleId="s10">
    <w:name w:val="s_1"/>
    <w:basedOn w:val="a1"/>
    <w:rsid w:val="00871CC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a">
    <w:name w:val="Гипертекстовая ссылка"/>
    <w:basedOn w:val="a2"/>
    <w:uiPriority w:val="99"/>
    <w:rsid w:val="00871CC8"/>
    <w:rPr>
      <w:color w:val="106BBE"/>
    </w:rPr>
  </w:style>
  <w:style w:type="paragraph" w:customStyle="1" w:styleId="afffb">
    <w:name w:val="Знак"/>
    <w:basedOn w:val="a1"/>
    <w:rsid w:val="00483AF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c">
    <w:name w:val="Базовый"/>
    <w:rsid w:val="00483AF9"/>
    <w:pPr>
      <w:tabs>
        <w:tab w:val="left" w:pos="708"/>
      </w:tabs>
      <w:suppressAutoHyphens/>
      <w:spacing w:after="200" w:line="276" w:lineRule="auto"/>
    </w:pPr>
    <w:rPr>
      <w:rFonts w:ascii="Calibri" w:eastAsia="Lucida Sans Unicode" w:hAnsi="Calibri" w:cs="Times New Roman"/>
      <w:color w:val="00000A"/>
    </w:rPr>
  </w:style>
  <w:style w:type="paragraph" w:customStyle="1" w:styleId="xl58">
    <w:name w:val="xl58"/>
    <w:basedOn w:val="a1"/>
    <w:rsid w:val="00483AF9"/>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2">
    <w:name w:val="xl62"/>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3">
    <w:name w:val="xl63"/>
    <w:basedOn w:val="a1"/>
    <w:rsid w:val="00483AF9"/>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4">
    <w:name w:val="xl64"/>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1"/>
    <w:rsid w:val="00483AF9"/>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0">
    <w:name w:val="xl70"/>
    <w:basedOn w:val="a1"/>
    <w:rsid w:val="00483AF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1"/>
    <w:rsid w:val="00483AF9"/>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3">
    <w:name w:val="xl73"/>
    <w:basedOn w:val="a1"/>
    <w:rsid w:val="00483AF9"/>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1"/>
    <w:rsid w:val="00483AF9"/>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7">
    <w:name w:val="xl77"/>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1"/>
    <w:rsid w:val="00483AF9"/>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9">
    <w:name w:val="xl79"/>
    <w:basedOn w:val="a1"/>
    <w:rsid w:val="00483AF9"/>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1">
    <w:name w:val="xl81"/>
    <w:basedOn w:val="a1"/>
    <w:rsid w:val="00483AF9"/>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
    <w:name w:val="xl82"/>
    <w:basedOn w:val="a1"/>
    <w:rsid w:val="00483AF9"/>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4">
    <w:name w:val="xl84"/>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5">
    <w:name w:val="xl85"/>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6">
    <w:name w:val="xl8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7">
    <w:name w:val="xl87"/>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88">
    <w:name w:val="xl88"/>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0">
    <w:name w:val="xl90"/>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1">
    <w:name w:val="xl91"/>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2">
    <w:name w:val="xl92"/>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3">
    <w:name w:val="xl93"/>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4">
    <w:name w:val="xl94"/>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6">
    <w:name w:val="xl9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7">
    <w:name w:val="xl97"/>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8">
    <w:name w:val="xl98"/>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5">
    <w:name w:val="xl105"/>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6">
    <w:name w:val="xl106"/>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7">
    <w:name w:val="xl107"/>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8">
    <w:name w:val="xl108"/>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1"/>
    <w:rsid w:val="00483AF9"/>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0">
    <w:name w:val="xl110"/>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1">
    <w:name w:val="xl111"/>
    <w:basedOn w:val="a1"/>
    <w:rsid w:val="00483AF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12">
    <w:name w:val="xl112"/>
    <w:basedOn w:val="a1"/>
    <w:rsid w:val="00483AF9"/>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3">
    <w:name w:val="xl113"/>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5">
    <w:name w:val="xl115"/>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6">
    <w:name w:val="xl116"/>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1"/>
    <w:rsid w:val="00483AF9"/>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8">
    <w:name w:val="xl118"/>
    <w:basedOn w:val="a1"/>
    <w:rsid w:val="00483AF9"/>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19">
    <w:name w:val="xl119"/>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0">
    <w:name w:val="xl120"/>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1">
    <w:name w:val="xl121"/>
    <w:basedOn w:val="a1"/>
    <w:rsid w:val="00483AF9"/>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22">
    <w:name w:val="xl122"/>
    <w:basedOn w:val="a1"/>
    <w:rsid w:val="00483AF9"/>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1"/>
    <w:rsid w:val="00483AF9"/>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113">
    <w:name w:val="1.1. не жирный не центр"/>
    <w:basedOn w:val="a1"/>
    <w:link w:val="114"/>
    <w:qFormat/>
    <w:rsid w:val="00F40207"/>
    <w:pPr>
      <w:widowControl/>
      <w:spacing w:before="240" w:after="240" w:line="276" w:lineRule="auto"/>
      <w:jc w:val="both"/>
    </w:pPr>
    <w:rPr>
      <w:rFonts w:ascii="Times New Roman" w:hAnsi="Times New Roman" w:cs="Times New Roman"/>
    </w:rPr>
  </w:style>
  <w:style w:type="character" w:customStyle="1" w:styleId="114">
    <w:name w:val="1.1. не жирный не центр Знак"/>
    <w:basedOn w:val="a2"/>
    <w:link w:val="113"/>
    <w:rsid w:val="00F40207"/>
    <w:rPr>
      <w:rFonts w:ascii="Times New Roman" w:eastAsia="Courier New" w:hAnsi="Times New Roman" w:cs="Times New Roman"/>
      <w:color w:val="000000"/>
      <w:sz w:val="24"/>
      <w:szCs w:val="24"/>
      <w:lang w:eastAsia="ru-RU" w:bidi="ru-RU"/>
    </w:rPr>
  </w:style>
  <w:style w:type="table" w:customStyle="1" w:styleId="51">
    <w:name w:val="Сетка таблицы5"/>
    <w:basedOn w:val="a3"/>
    <w:next w:val="afff8"/>
    <w:uiPriority w:val="39"/>
    <w:rsid w:val="009066E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2">
    <w:name w:val="section__info2"/>
    <w:basedOn w:val="a2"/>
    <w:rsid w:val="00AE5933"/>
    <w:rPr>
      <w:vanish w:val="0"/>
      <w:webHidden w:val="0"/>
      <w:specVanish w:val="0"/>
    </w:rPr>
  </w:style>
  <w:style w:type="character" w:customStyle="1" w:styleId="docaccesstitle">
    <w:name w:val="docaccess_title"/>
    <w:basedOn w:val="a2"/>
    <w:uiPriority w:val="99"/>
    <w:rsid w:val="006E651E"/>
  </w:style>
  <w:style w:type="character" w:customStyle="1" w:styleId="doctitleimportant1">
    <w:name w:val="doc__title_important1"/>
    <w:basedOn w:val="a2"/>
    <w:rsid w:val="006E651E"/>
    <w:rPr>
      <w:vanish w:val="0"/>
      <w:webHidden w:val="0"/>
      <w:color w:val="000000"/>
      <w:specVanish w:val="0"/>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6E65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6E651E"/>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E65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651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E651E"/>
    <w:rPr>
      <w:rFonts w:ascii="Cambria" w:hAnsi="Cambria" w:cs="Cambria"/>
      <w:b/>
      <w:bCs/>
      <w:sz w:val="26"/>
      <w:szCs w:val="26"/>
    </w:rPr>
  </w:style>
  <w:style w:type="paragraph" w:customStyle="1" w:styleId="38">
    <w:name w:val="Стиль3 Знак"/>
    <w:basedOn w:val="23"/>
    <w:qFormat/>
    <w:rsid w:val="006E65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1"/>
    <w:qFormat/>
    <w:rsid w:val="006E651E"/>
    <w:pPr>
      <w:widowControl/>
      <w:spacing w:before="120"/>
      <w:ind w:firstLine="720"/>
      <w:jc w:val="both"/>
    </w:pPr>
    <w:rPr>
      <w:rFonts w:ascii="Arial" w:eastAsia="Times New Roman" w:hAnsi="Arial" w:cs="Arial"/>
      <w:color w:val="auto"/>
      <w:lang w:eastAsia="en-US" w:bidi="ar-SA"/>
    </w:rPr>
  </w:style>
  <w:style w:type="character" w:styleId="afffd">
    <w:name w:val="page number"/>
    <w:rsid w:val="006E651E"/>
    <w:rPr>
      <w:rFonts w:cs="Times New Roman"/>
    </w:rPr>
  </w:style>
  <w:style w:type="paragraph" w:customStyle="1" w:styleId="2-11">
    <w:name w:val="2-11"/>
    <w:basedOn w:val="a1"/>
    <w:qFormat/>
    <w:rsid w:val="006E65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1"/>
    <w:link w:val="3a"/>
    <w:qFormat/>
    <w:rsid w:val="006E65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2"/>
    <w:link w:val="39"/>
    <w:rsid w:val="006E651E"/>
    <w:rPr>
      <w:rFonts w:ascii="Times New Roman" w:eastAsia="Times New Roman" w:hAnsi="Times New Roman" w:cs="Times New Roman"/>
      <w:sz w:val="28"/>
      <w:szCs w:val="28"/>
      <w:lang w:eastAsia="ru-RU"/>
    </w:rPr>
  </w:style>
  <w:style w:type="paragraph" w:customStyle="1" w:styleId="3b">
    <w:name w:val="3"/>
    <w:basedOn w:val="a1"/>
    <w:qFormat/>
    <w:rsid w:val="006E651E"/>
    <w:pPr>
      <w:widowControl/>
      <w:jc w:val="both"/>
    </w:pPr>
    <w:rPr>
      <w:rFonts w:ascii="Times New Roman" w:eastAsia="Times New Roman" w:hAnsi="Times New Roman" w:cs="Times New Roman"/>
      <w:color w:val="auto"/>
      <w:lang w:bidi="ar-SA"/>
    </w:rPr>
  </w:style>
  <w:style w:type="paragraph" w:customStyle="1" w:styleId="afffe">
    <w:name w:val="Тендерные данные"/>
    <w:basedOn w:val="a1"/>
    <w:semiHidden/>
    <w:qFormat/>
    <w:rsid w:val="006E651E"/>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qFormat/>
    <w:rsid w:val="006E65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1"/>
    <w:autoRedefine/>
    <w:qFormat/>
    <w:rsid w:val="006E651E"/>
    <w:pPr>
      <w:spacing w:after="60"/>
      <w:jc w:val="both"/>
    </w:pPr>
    <w:rPr>
      <w:rFonts w:ascii="Times New Roman" w:eastAsia="Times New Roman" w:hAnsi="Times New Roman" w:cs="Times New Roman"/>
      <w:lang w:bidi="ar-SA"/>
    </w:rPr>
  </w:style>
  <w:style w:type="paragraph" w:styleId="affff0">
    <w:name w:val="Date"/>
    <w:basedOn w:val="a1"/>
    <w:next w:val="a1"/>
    <w:link w:val="affff1"/>
    <w:rsid w:val="006E651E"/>
    <w:pPr>
      <w:widowControl/>
      <w:spacing w:after="60"/>
      <w:jc w:val="both"/>
    </w:pPr>
    <w:rPr>
      <w:rFonts w:ascii="Times New Roman" w:eastAsia="Times New Roman" w:hAnsi="Times New Roman" w:cs="Times New Roman"/>
      <w:color w:val="auto"/>
      <w:lang w:bidi="ar-SA"/>
    </w:rPr>
  </w:style>
  <w:style w:type="character" w:customStyle="1" w:styleId="affff1">
    <w:name w:val="Дата Знак"/>
    <w:basedOn w:val="a2"/>
    <w:link w:val="affff0"/>
    <w:rsid w:val="006E651E"/>
    <w:rPr>
      <w:rFonts w:ascii="Times New Roman" w:eastAsia="Times New Roman" w:hAnsi="Times New Roman" w:cs="Times New Roman"/>
      <w:sz w:val="24"/>
      <w:szCs w:val="24"/>
      <w:lang w:eastAsia="ru-RU"/>
    </w:rPr>
  </w:style>
  <w:style w:type="paragraph" w:customStyle="1" w:styleId="affff2">
    <w:name w:val="МП"/>
    <w:basedOn w:val="a1"/>
    <w:qFormat/>
    <w:rsid w:val="006E65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3">
    <w:name w:val="Готовый"/>
    <w:basedOn w:val="a1"/>
    <w:qFormat/>
    <w:rsid w:val="006E65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1"/>
    <w:next w:val="a1"/>
    <w:qFormat/>
    <w:rsid w:val="006E651E"/>
    <w:pPr>
      <w:keepNext/>
      <w:widowControl/>
    </w:pPr>
    <w:rPr>
      <w:rFonts w:ascii="Times New Roman" w:eastAsia="Times New Roman" w:hAnsi="Times New Roman" w:cs="Times New Roman"/>
      <w:color w:val="auto"/>
      <w:lang w:bidi="ar-SA"/>
    </w:rPr>
  </w:style>
  <w:style w:type="character" w:customStyle="1" w:styleId="propvalue">
    <w:name w:val="propvalue"/>
    <w:rsid w:val="006E651E"/>
    <w:rPr>
      <w:rFonts w:cs="Times New Roman"/>
      <w:color w:val="800000"/>
    </w:rPr>
  </w:style>
  <w:style w:type="character" w:customStyle="1" w:styleId="HeaderChar">
    <w:name w:val="Header Char"/>
    <w:locked/>
    <w:rsid w:val="006E651E"/>
    <w:rPr>
      <w:rFonts w:cs="Times New Roman"/>
      <w:sz w:val="24"/>
      <w:szCs w:val="24"/>
      <w:lang w:val="ru-RU" w:eastAsia="ru-RU"/>
    </w:rPr>
  </w:style>
  <w:style w:type="paragraph" w:styleId="43">
    <w:name w:val="List Bullet 4"/>
    <w:basedOn w:val="a1"/>
    <w:autoRedefine/>
    <w:rsid w:val="006E65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1"/>
    <w:autoRedefine/>
    <w:rsid w:val="006E65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1"/>
    <w:rsid w:val="006E65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1"/>
    <w:rsid w:val="006E65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1"/>
    <w:rsid w:val="006E65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qFormat/>
    <w:rsid w:val="006E651E"/>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1"/>
    <w:qFormat/>
    <w:rsid w:val="006E65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4">
    <w:name w:val="Ãîòîâûé"/>
    <w:basedOn w:val="a1"/>
    <w:qFormat/>
    <w:rsid w:val="006E65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1"/>
    <w:qFormat/>
    <w:rsid w:val="006E651E"/>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5">
    <w:name w:val="Условия контракта"/>
    <w:basedOn w:val="a1"/>
    <w:semiHidden/>
    <w:qFormat/>
    <w:rsid w:val="006E651E"/>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d">
    <w:name w:val="Раздел 3"/>
    <w:basedOn w:val="a1"/>
    <w:qFormat/>
    <w:rsid w:val="006E651E"/>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6">
    <w:name w:val="Document Map"/>
    <w:basedOn w:val="a1"/>
    <w:link w:val="affff7"/>
    <w:rsid w:val="006E651E"/>
    <w:pPr>
      <w:widowControl/>
      <w:shd w:val="clear" w:color="auto" w:fill="000080"/>
    </w:pPr>
    <w:rPr>
      <w:rFonts w:ascii="Tahoma" w:eastAsia="Times New Roman" w:hAnsi="Tahoma" w:cs="Tahoma"/>
      <w:color w:val="auto"/>
      <w:sz w:val="20"/>
      <w:szCs w:val="20"/>
      <w:lang w:bidi="ar-SA"/>
    </w:rPr>
  </w:style>
  <w:style w:type="character" w:customStyle="1" w:styleId="affff7">
    <w:name w:val="Схема документа Знак"/>
    <w:basedOn w:val="a2"/>
    <w:link w:val="affff6"/>
    <w:rsid w:val="006E651E"/>
    <w:rPr>
      <w:rFonts w:ascii="Tahoma" w:eastAsia="Times New Roman" w:hAnsi="Tahoma" w:cs="Tahoma"/>
      <w:sz w:val="20"/>
      <w:szCs w:val="20"/>
      <w:shd w:val="clear" w:color="auto" w:fill="000080"/>
      <w:lang w:eastAsia="ru-RU"/>
    </w:rPr>
  </w:style>
  <w:style w:type="paragraph" w:styleId="affff8">
    <w:name w:val="Title"/>
    <w:basedOn w:val="a1"/>
    <w:link w:val="affff9"/>
    <w:qFormat/>
    <w:rsid w:val="006E65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9">
    <w:name w:val="Название Знак"/>
    <w:basedOn w:val="a2"/>
    <w:link w:val="affff8"/>
    <w:rsid w:val="006E651E"/>
    <w:rPr>
      <w:rFonts w:ascii="Times New Roman" w:eastAsia="Times New Roman" w:hAnsi="Times New Roman" w:cs="Times New Roman"/>
      <w:sz w:val="24"/>
      <w:szCs w:val="24"/>
      <w:lang w:eastAsia="ru-RU"/>
    </w:rPr>
  </w:style>
  <w:style w:type="paragraph" w:customStyle="1" w:styleId="1110">
    <w:name w:val="111"/>
    <w:basedOn w:val="a1"/>
    <w:qFormat/>
    <w:rsid w:val="006E65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651E"/>
    <w:rPr>
      <w:rFonts w:ascii="Times New Roman" w:hAnsi="Times New Roman" w:cs="Times New Roman"/>
      <w:sz w:val="26"/>
      <w:szCs w:val="26"/>
    </w:rPr>
  </w:style>
  <w:style w:type="paragraph" w:styleId="HTML">
    <w:name w:val="HTML Preformatted"/>
    <w:basedOn w:val="a1"/>
    <w:link w:val="HTML0"/>
    <w:uiPriority w:val="99"/>
    <w:rsid w:val="006E65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2"/>
    <w:link w:val="HTML"/>
    <w:uiPriority w:val="99"/>
    <w:rsid w:val="006E651E"/>
    <w:rPr>
      <w:rFonts w:ascii="Courier New" w:eastAsia="Times New Roman" w:hAnsi="Courier New" w:cs="Courier New"/>
      <w:color w:val="000000"/>
      <w:sz w:val="20"/>
      <w:szCs w:val="20"/>
      <w:lang w:eastAsia="ru-RU"/>
    </w:rPr>
  </w:style>
  <w:style w:type="paragraph" w:customStyle="1" w:styleId="222">
    <w:name w:val="222"/>
    <w:basedOn w:val="a1"/>
    <w:qFormat/>
    <w:rsid w:val="006E651E"/>
    <w:pPr>
      <w:widowControl/>
      <w:ind w:left="851"/>
    </w:pPr>
    <w:rPr>
      <w:rFonts w:ascii="Times New Roman CYR" w:eastAsia="Times New Roman" w:hAnsi="Times New Roman CYR" w:cs="Times New Roman CYR"/>
      <w:color w:val="auto"/>
      <w:sz w:val="20"/>
      <w:szCs w:val="20"/>
      <w:lang w:bidi="ar-SA"/>
    </w:rPr>
  </w:style>
  <w:style w:type="paragraph" w:customStyle="1" w:styleId="affffa">
    <w:name w:val="Подраздел"/>
    <w:basedOn w:val="a1"/>
    <w:semiHidden/>
    <w:qFormat/>
    <w:rsid w:val="006E651E"/>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b">
    <w:name w:val="Plain Text"/>
    <w:basedOn w:val="a1"/>
    <w:link w:val="affffc"/>
    <w:rsid w:val="006E651E"/>
    <w:pPr>
      <w:widowControl/>
    </w:pPr>
    <w:rPr>
      <w:rFonts w:eastAsia="Times New Roman"/>
      <w:color w:val="auto"/>
      <w:sz w:val="20"/>
      <w:szCs w:val="20"/>
      <w:lang w:bidi="ar-SA"/>
    </w:rPr>
  </w:style>
  <w:style w:type="character" w:customStyle="1" w:styleId="affffc">
    <w:name w:val="Текст Знак"/>
    <w:basedOn w:val="a2"/>
    <w:link w:val="affffb"/>
    <w:rsid w:val="006E651E"/>
    <w:rPr>
      <w:rFonts w:ascii="Courier New" w:eastAsia="Times New Roman" w:hAnsi="Courier New" w:cs="Courier New"/>
      <w:sz w:val="20"/>
      <w:szCs w:val="20"/>
      <w:lang w:eastAsia="ru-RU"/>
    </w:rPr>
  </w:style>
  <w:style w:type="character" w:customStyle="1" w:styleId="spanheaderlot21">
    <w:name w:val="span_header_lot_21"/>
    <w:rsid w:val="006E651E"/>
    <w:rPr>
      <w:rFonts w:cs="Times New Roman"/>
      <w:b/>
      <w:bCs/>
      <w:sz w:val="20"/>
      <w:szCs w:val="20"/>
    </w:rPr>
  </w:style>
  <w:style w:type="paragraph" w:styleId="2f">
    <w:name w:val="List Bullet 2"/>
    <w:basedOn w:val="a1"/>
    <w:autoRedefine/>
    <w:rsid w:val="006E65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1"/>
    <w:autoRedefine/>
    <w:rsid w:val="006E65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d">
    <w:name w:val="List Number"/>
    <w:basedOn w:val="a1"/>
    <w:rsid w:val="006E65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e">
    <w:name w:val="Note Heading"/>
    <w:basedOn w:val="a1"/>
    <w:next w:val="a1"/>
    <w:link w:val="afffff"/>
    <w:rsid w:val="006E651E"/>
    <w:pPr>
      <w:widowControl/>
      <w:spacing w:after="60"/>
      <w:jc w:val="both"/>
    </w:pPr>
    <w:rPr>
      <w:rFonts w:ascii="Times New Roman" w:eastAsia="Times New Roman" w:hAnsi="Times New Roman" w:cs="Times New Roman"/>
      <w:color w:val="auto"/>
      <w:lang w:bidi="ar-SA"/>
    </w:rPr>
  </w:style>
  <w:style w:type="character" w:customStyle="1" w:styleId="afffff">
    <w:name w:val="Заголовок записки Знак"/>
    <w:basedOn w:val="a2"/>
    <w:link w:val="affffe"/>
    <w:rsid w:val="006E651E"/>
    <w:rPr>
      <w:rFonts w:ascii="Times New Roman" w:eastAsia="Times New Roman" w:hAnsi="Times New Roman" w:cs="Times New Roman"/>
      <w:sz w:val="24"/>
      <w:szCs w:val="24"/>
      <w:lang w:eastAsia="ru-RU"/>
    </w:rPr>
  </w:style>
  <w:style w:type="paragraph" w:styleId="1f1">
    <w:name w:val="toc 1"/>
    <w:basedOn w:val="a1"/>
    <w:next w:val="a1"/>
    <w:autoRedefine/>
    <w:rsid w:val="006E651E"/>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1"/>
    <w:qFormat/>
    <w:rsid w:val="006E65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qFormat/>
    <w:rsid w:val="006E65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6E651E"/>
    <w:pPr>
      <w:tabs>
        <w:tab w:val="num" w:pos="720"/>
      </w:tabs>
    </w:pPr>
  </w:style>
  <w:style w:type="paragraph" w:customStyle="1" w:styleId="Style3">
    <w:name w:val="Style3"/>
    <w:basedOn w:val="Simlple"/>
    <w:next w:val="Simlple"/>
    <w:qFormat/>
    <w:rsid w:val="006E651E"/>
    <w:pPr>
      <w:tabs>
        <w:tab w:val="num" w:pos="720"/>
      </w:tabs>
      <w:ind w:firstLine="567"/>
    </w:pPr>
  </w:style>
  <w:style w:type="paragraph" w:styleId="1f2">
    <w:name w:val="index 1"/>
    <w:basedOn w:val="a1"/>
    <w:next w:val="a1"/>
    <w:autoRedefine/>
    <w:rsid w:val="006E651E"/>
    <w:pPr>
      <w:widowControl/>
      <w:ind w:left="200" w:hanging="200"/>
    </w:pPr>
    <w:rPr>
      <w:rFonts w:ascii="Times New Roman" w:eastAsia="Times New Roman" w:hAnsi="Times New Roman" w:cs="Times New Roman"/>
      <w:color w:val="auto"/>
      <w:sz w:val="20"/>
      <w:szCs w:val="20"/>
      <w:lang w:bidi="ar-SA"/>
    </w:rPr>
  </w:style>
  <w:style w:type="character" w:styleId="afffff0">
    <w:name w:val="Strong"/>
    <w:uiPriority w:val="22"/>
    <w:qFormat/>
    <w:rsid w:val="006E651E"/>
    <w:rPr>
      <w:rFonts w:cs="Times New Roman"/>
      <w:b/>
      <w:bCs/>
    </w:rPr>
  </w:style>
  <w:style w:type="character" w:customStyle="1" w:styleId="71">
    <w:name w:val="Знак Знак7"/>
    <w:locked/>
    <w:rsid w:val="006E651E"/>
    <w:rPr>
      <w:rFonts w:cs="Times New Roman"/>
      <w:b/>
      <w:bCs/>
      <w:i/>
      <w:iCs/>
      <w:snapToGrid w:val="0"/>
      <w:sz w:val="24"/>
      <w:szCs w:val="24"/>
      <w:lang w:val="ru-RU" w:eastAsia="ru-RU"/>
    </w:rPr>
  </w:style>
  <w:style w:type="paragraph" w:customStyle="1" w:styleId="bulletin">
    <w:name w:val="bulletin"/>
    <w:basedOn w:val="23"/>
    <w:qFormat/>
    <w:rsid w:val="006E651E"/>
    <w:pPr>
      <w:spacing w:after="0" w:line="240" w:lineRule="auto"/>
      <w:ind w:left="0"/>
    </w:pPr>
    <w:rPr>
      <w:sz w:val="22"/>
      <w:szCs w:val="22"/>
      <w:lang w:eastAsia="en-US"/>
    </w:rPr>
  </w:style>
  <w:style w:type="paragraph" w:customStyle="1" w:styleId="ListBul2">
    <w:name w:val="ListBul2"/>
    <w:basedOn w:val="affff"/>
    <w:qFormat/>
    <w:rsid w:val="006E65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qFormat/>
    <w:rsid w:val="006E651E"/>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6E651E"/>
    <w:rPr>
      <w:rFonts w:cs="Times New Roman"/>
      <w:sz w:val="24"/>
      <w:szCs w:val="24"/>
    </w:rPr>
  </w:style>
  <w:style w:type="paragraph" w:styleId="afffff1">
    <w:name w:val="Body Text First Indent"/>
    <w:basedOn w:val="af4"/>
    <w:link w:val="afffff2"/>
    <w:rsid w:val="006E651E"/>
    <w:pPr>
      <w:ind w:firstLine="210"/>
    </w:pPr>
    <w:rPr>
      <w:sz w:val="20"/>
      <w:szCs w:val="20"/>
    </w:rPr>
  </w:style>
  <w:style w:type="character" w:customStyle="1" w:styleId="afffff2">
    <w:name w:val="Красная строка Знак"/>
    <w:basedOn w:val="af5"/>
    <w:link w:val="afffff1"/>
    <w:rsid w:val="006E651E"/>
    <w:rPr>
      <w:rFonts w:ascii="Times New Roman" w:eastAsia="Times New Roman" w:hAnsi="Times New Roman" w:cs="Times New Roman"/>
      <w:sz w:val="20"/>
      <w:szCs w:val="20"/>
      <w:lang w:eastAsia="ru-RU"/>
    </w:rPr>
  </w:style>
  <w:style w:type="paragraph" w:styleId="2f0">
    <w:name w:val="Body Text First Indent 2"/>
    <w:basedOn w:val="aff"/>
    <w:link w:val="2f1"/>
    <w:rsid w:val="006E65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0"/>
    <w:link w:val="2f0"/>
    <w:rsid w:val="006E651E"/>
    <w:rPr>
      <w:rFonts w:ascii="Times New Roman" w:eastAsia="Times New Roman" w:hAnsi="Times New Roman" w:cs="Times New Roman"/>
      <w:sz w:val="20"/>
      <w:szCs w:val="20"/>
      <w:lang w:val="en-GB" w:eastAsia="ru-RU"/>
    </w:rPr>
  </w:style>
  <w:style w:type="paragraph" w:customStyle="1" w:styleId="2f2">
    <w:name w:val="ШТ Назв.2"/>
    <w:basedOn w:val="a1"/>
    <w:qFormat/>
    <w:rsid w:val="006E65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6E651E"/>
    <w:rPr>
      <w:rFonts w:cs="Times New Roman"/>
      <w:sz w:val="24"/>
      <w:szCs w:val="24"/>
    </w:rPr>
  </w:style>
  <w:style w:type="paragraph" w:customStyle="1" w:styleId="style4">
    <w:name w:val="style4"/>
    <w:basedOn w:val="a1"/>
    <w:qFormat/>
    <w:rsid w:val="006E65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651E"/>
    <w:rPr>
      <w:rFonts w:cs="Times New Roman"/>
      <w:lang w:val="ru-RU" w:eastAsia="ru-RU"/>
    </w:rPr>
  </w:style>
  <w:style w:type="character" w:customStyle="1" w:styleId="text">
    <w:name w:val="text"/>
    <w:rsid w:val="006E651E"/>
    <w:rPr>
      <w:rFonts w:cs="Times New Roman"/>
    </w:rPr>
  </w:style>
  <w:style w:type="character" w:customStyle="1" w:styleId="62">
    <w:name w:val="Знак Знак6"/>
    <w:locked/>
    <w:rsid w:val="006E651E"/>
    <w:rPr>
      <w:rFonts w:cs="Times New Roman"/>
      <w:sz w:val="24"/>
      <w:szCs w:val="24"/>
      <w:lang w:val="ru-RU" w:eastAsia="ru-RU"/>
    </w:rPr>
  </w:style>
  <w:style w:type="character" w:customStyle="1" w:styleId="213">
    <w:name w:val="Знак2 Знак Знак1"/>
    <w:locked/>
    <w:rsid w:val="006E651E"/>
    <w:rPr>
      <w:rFonts w:cs="Times New Roman"/>
      <w:sz w:val="24"/>
      <w:szCs w:val="24"/>
      <w:lang w:val="ru-RU" w:eastAsia="ru-RU"/>
    </w:rPr>
  </w:style>
  <w:style w:type="character" w:customStyle="1" w:styleId="710">
    <w:name w:val="Знак Знак71"/>
    <w:locked/>
    <w:rsid w:val="006E651E"/>
    <w:rPr>
      <w:rFonts w:cs="Times New Roman"/>
      <w:b/>
      <w:bCs/>
      <w:i/>
      <w:iCs/>
      <w:snapToGrid w:val="0"/>
      <w:sz w:val="24"/>
      <w:szCs w:val="24"/>
      <w:lang w:val="ru-RU" w:eastAsia="ru-RU"/>
    </w:rPr>
  </w:style>
  <w:style w:type="character" w:customStyle="1" w:styleId="313">
    <w:name w:val="Знак Знак31"/>
    <w:rsid w:val="006E651E"/>
    <w:rPr>
      <w:rFonts w:cs="Times New Roman"/>
      <w:b/>
      <w:bCs/>
      <w:i/>
      <w:iCs/>
      <w:snapToGrid w:val="0"/>
      <w:sz w:val="28"/>
      <w:szCs w:val="28"/>
    </w:rPr>
  </w:style>
  <w:style w:type="character" w:customStyle="1" w:styleId="510">
    <w:name w:val="Знак Знак51"/>
    <w:rsid w:val="006E651E"/>
    <w:rPr>
      <w:rFonts w:cs="Times New Roman"/>
      <w:sz w:val="24"/>
      <w:szCs w:val="24"/>
    </w:rPr>
  </w:style>
  <w:style w:type="character" w:customStyle="1" w:styleId="410">
    <w:name w:val="Знак Знак41"/>
    <w:rsid w:val="006E651E"/>
    <w:rPr>
      <w:rFonts w:cs="Times New Roman"/>
      <w:b/>
      <w:bCs/>
      <w:sz w:val="28"/>
      <w:szCs w:val="28"/>
    </w:rPr>
  </w:style>
  <w:style w:type="character" w:customStyle="1" w:styleId="220">
    <w:name w:val="Знак2 Знак Знак2"/>
    <w:rsid w:val="006E651E"/>
    <w:rPr>
      <w:rFonts w:cs="Times New Roman"/>
      <w:sz w:val="24"/>
      <w:szCs w:val="24"/>
    </w:rPr>
  </w:style>
  <w:style w:type="character" w:styleId="afffff3">
    <w:name w:val="Emphasis"/>
    <w:uiPriority w:val="20"/>
    <w:qFormat/>
    <w:rsid w:val="006E651E"/>
    <w:rPr>
      <w:rFonts w:cs="Times New Roman"/>
      <w:i/>
      <w:iCs/>
    </w:rPr>
  </w:style>
  <w:style w:type="paragraph" w:customStyle="1" w:styleId="desc2">
    <w:name w:val="desc2"/>
    <w:basedOn w:val="a1"/>
    <w:qFormat/>
    <w:rsid w:val="006E65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651E"/>
    <w:rPr>
      <w:rFonts w:cs="Times New Roman"/>
    </w:rPr>
  </w:style>
  <w:style w:type="character" w:customStyle="1" w:styleId="2110">
    <w:name w:val="Знак2 Знак Знак11"/>
    <w:rsid w:val="006E651E"/>
    <w:rPr>
      <w:rFonts w:cs="Times New Roman"/>
      <w:sz w:val="24"/>
      <w:szCs w:val="24"/>
      <w:lang w:val="ru-RU" w:eastAsia="ru-RU"/>
    </w:rPr>
  </w:style>
  <w:style w:type="paragraph" w:customStyle="1" w:styleId="115">
    <w:name w:val="Обычный + 11 пт"/>
    <w:aliases w:val="полужирный,Серый 100%"/>
    <w:basedOn w:val="a1"/>
    <w:qFormat/>
    <w:rsid w:val="006E651E"/>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6">
    <w:name w:val="Абзац списка11"/>
    <w:basedOn w:val="a1"/>
    <w:uiPriority w:val="99"/>
    <w:qFormat/>
    <w:rsid w:val="006E651E"/>
    <w:pPr>
      <w:widowControl/>
      <w:ind w:left="720"/>
    </w:pPr>
    <w:rPr>
      <w:rFonts w:ascii="Times New Roman" w:eastAsia="Times New Roman" w:hAnsi="Times New Roman" w:cs="Times New Roman"/>
      <w:color w:val="auto"/>
      <w:lang w:bidi="ar-SA"/>
    </w:rPr>
  </w:style>
  <w:style w:type="character" w:customStyle="1" w:styleId="117">
    <w:name w:val="Знак Знак11"/>
    <w:locked/>
    <w:rsid w:val="006E651E"/>
    <w:rPr>
      <w:rFonts w:ascii="Arial" w:hAnsi="Arial" w:cs="Arial"/>
      <w:b/>
      <w:bCs/>
      <w:i/>
      <w:iCs/>
      <w:sz w:val="28"/>
      <w:szCs w:val="28"/>
      <w:lang w:val="ru-RU" w:eastAsia="ru-RU"/>
    </w:rPr>
  </w:style>
  <w:style w:type="character" w:customStyle="1" w:styleId="100">
    <w:name w:val="Знак Знак10"/>
    <w:rsid w:val="006E651E"/>
    <w:rPr>
      <w:rFonts w:ascii="Arial" w:hAnsi="Arial" w:cs="Arial"/>
      <w:b/>
      <w:bCs/>
      <w:sz w:val="26"/>
      <w:szCs w:val="26"/>
      <w:lang w:val="ru-RU" w:eastAsia="ru-RU"/>
    </w:rPr>
  </w:style>
  <w:style w:type="paragraph" w:customStyle="1" w:styleId="afffff4">
    <w:name w:val="Знак Знак Знак Знак"/>
    <w:basedOn w:val="a1"/>
    <w:qFormat/>
    <w:rsid w:val="006E65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5">
    <w:name w:val="Обычный.Нормальный абзац"/>
    <w:qFormat/>
    <w:rsid w:val="006E65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qFormat/>
    <w:rsid w:val="006E65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6E651E"/>
    <w:pPr>
      <w:spacing w:after="0" w:line="240" w:lineRule="auto"/>
    </w:pPr>
    <w:rPr>
      <w:rFonts w:ascii="Arial" w:eastAsia="Times New Roman" w:hAnsi="Arial" w:cs="Arial"/>
      <w:b/>
      <w:bCs/>
      <w:lang w:eastAsia="ru-RU"/>
    </w:rPr>
  </w:style>
  <w:style w:type="paragraph" w:customStyle="1" w:styleId="Char">
    <w:name w:val="Char Знак Знак"/>
    <w:basedOn w:val="a1"/>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8">
    <w:name w:val="Знак11"/>
    <w:basedOn w:val="a1"/>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qFormat/>
    <w:rsid w:val="006E651E"/>
    <w:pPr>
      <w:autoSpaceDE w:val="0"/>
      <w:autoSpaceDN w:val="0"/>
      <w:adjustRightInd w:val="0"/>
    </w:pPr>
    <w:rPr>
      <w:rFonts w:ascii="Times New Roman" w:eastAsia="Calibri" w:hAnsi="Times New Roman" w:cs="Times New Roman"/>
      <w:color w:val="auto"/>
      <w:lang w:bidi="ar-SA"/>
    </w:rPr>
  </w:style>
  <w:style w:type="paragraph" w:styleId="afffff6">
    <w:name w:val="annotation subject"/>
    <w:basedOn w:val="afff5"/>
    <w:next w:val="afff5"/>
    <w:link w:val="afffff7"/>
    <w:uiPriority w:val="99"/>
    <w:rsid w:val="006E651E"/>
    <w:pPr>
      <w:widowControl/>
    </w:pPr>
    <w:rPr>
      <w:rFonts w:ascii="Times New Roman" w:eastAsia="Times New Roman" w:hAnsi="Times New Roman" w:cs="Times New Roman"/>
      <w:b/>
      <w:bCs/>
      <w:color w:val="auto"/>
      <w:lang w:bidi="ar-SA"/>
    </w:rPr>
  </w:style>
  <w:style w:type="character" w:customStyle="1" w:styleId="afffff7">
    <w:name w:val="Тема примечания Знак"/>
    <w:basedOn w:val="afff6"/>
    <w:link w:val="afffff6"/>
    <w:uiPriority w:val="99"/>
    <w:rsid w:val="006E651E"/>
    <w:rPr>
      <w:rFonts w:ascii="Times New Roman" w:eastAsia="Times New Roman" w:hAnsi="Times New Roman" w:cs="Times New Roman"/>
      <w:b/>
      <w:bCs/>
      <w:color w:val="000000"/>
      <w:sz w:val="20"/>
      <w:szCs w:val="20"/>
      <w:lang w:eastAsia="ru-RU" w:bidi="ru-RU"/>
    </w:rPr>
  </w:style>
  <w:style w:type="paragraph" w:styleId="afffff8">
    <w:name w:val="Revision"/>
    <w:hidden/>
    <w:uiPriority w:val="99"/>
    <w:semiHidden/>
    <w:rsid w:val="006E651E"/>
    <w:pPr>
      <w:spacing w:after="0" w:line="240" w:lineRule="auto"/>
    </w:pPr>
    <w:rPr>
      <w:rFonts w:ascii="Times New Roman" w:eastAsia="Times New Roman" w:hAnsi="Times New Roman" w:cs="Times New Roman"/>
      <w:sz w:val="24"/>
      <w:szCs w:val="24"/>
      <w:lang w:eastAsia="ru-RU"/>
    </w:rPr>
  </w:style>
  <w:style w:type="paragraph" w:customStyle="1" w:styleId="2f4">
    <w:name w:val="заголовок 2"/>
    <w:basedOn w:val="a1"/>
    <w:next w:val="a1"/>
    <w:uiPriority w:val="99"/>
    <w:qFormat/>
    <w:rsid w:val="006E651E"/>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textsegsigdiff">
    <w:name w:val="textsegsigdiff"/>
    <w:rsid w:val="006E651E"/>
  </w:style>
  <w:style w:type="character" w:customStyle="1" w:styleId="textseginsigdiff">
    <w:name w:val="textseginsigdiff"/>
    <w:rsid w:val="006E651E"/>
  </w:style>
  <w:style w:type="paragraph" w:customStyle="1" w:styleId="45">
    <w:name w:val="Раздел 4"/>
    <w:basedOn w:val="a1"/>
    <w:link w:val="46"/>
    <w:qFormat/>
    <w:rsid w:val="006E651E"/>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6">
    <w:name w:val="Раздел 4 Знак"/>
    <w:link w:val="45"/>
    <w:rsid w:val="006E651E"/>
    <w:rPr>
      <w:rFonts w:ascii="Times New Roman" w:eastAsia="Times New Roman" w:hAnsi="Times New Roman" w:cs="Times New Roman"/>
      <w:spacing w:val="-5"/>
      <w:sz w:val="28"/>
      <w:szCs w:val="24"/>
      <w:lang w:eastAsia="ru-RU"/>
    </w:rPr>
  </w:style>
  <w:style w:type="paragraph" w:customStyle="1" w:styleId="121">
    <w:name w:val="Заголовок 12"/>
    <w:basedOn w:val="a1"/>
    <w:next w:val="a1"/>
    <w:qFormat/>
    <w:rsid w:val="006E651E"/>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3">
    <w:name w:val="Раздел 1"/>
    <w:basedOn w:val="a1"/>
    <w:next w:val="2f5"/>
    <w:qFormat/>
    <w:rsid w:val="006E651E"/>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5">
    <w:name w:val="Раздел 2"/>
    <w:basedOn w:val="1f3"/>
    <w:next w:val="a1"/>
    <w:autoRedefine/>
    <w:qFormat/>
    <w:rsid w:val="006E651E"/>
    <w:pPr>
      <w:ind w:left="0" w:firstLine="357"/>
      <w:jc w:val="both"/>
    </w:pPr>
  </w:style>
  <w:style w:type="paragraph" w:customStyle="1" w:styleId="55">
    <w:name w:val="Раздел 5"/>
    <w:basedOn w:val="a1"/>
    <w:qFormat/>
    <w:rsid w:val="006E651E"/>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9">
    <w:name w:val="Текст б/н"/>
    <w:basedOn w:val="a1"/>
    <w:link w:val="afffffa"/>
    <w:qFormat/>
    <w:rsid w:val="006E651E"/>
    <w:pPr>
      <w:widowControl/>
      <w:ind w:firstLine="709"/>
      <w:jc w:val="both"/>
    </w:pPr>
    <w:rPr>
      <w:rFonts w:ascii="Times New Roman" w:eastAsia="Times New Roman" w:hAnsi="Times New Roman" w:cs="Times New Roman"/>
      <w:color w:val="auto"/>
      <w:sz w:val="28"/>
      <w:szCs w:val="20"/>
      <w:lang w:bidi="ar-SA"/>
    </w:rPr>
  </w:style>
  <w:style w:type="character" w:customStyle="1" w:styleId="afffffa">
    <w:name w:val="Текст б/н Знак"/>
    <w:link w:val="afffff9"/>
    <w:rsid w:val="006E651E"/>
    <w:rPr>
      <w:rFonts w:ascii="Times New Roman" w:eastAsia="Times New Roman" w:hAnsi="Times New Roman" w:cs="Times New Roman"/>
      <w:sz w:val="28"/>
      <w:szCs w:val="20"/>
      <w:lang w:eastAsia="ru-RU"/>
    </w:rPr>
  </w:style>
  <w:style w:type="paragraph" w:customStyle="1" w:styleId="1f4">
    <w:name w:val="Нумерованный список1"/>
    <w:basedOn w:val="a1"/>
    <w:qFormat/>
    <w:rsid w:val="006E651E"/>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b">
    <w:name w:val="Пункт"/>
    <w:basedOn w:val="2"/>
    <w:link w:val="afffffc"/>
    <w:qFormat/>
    <w:rsid w:val="006E651E"/>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Iauiue">
    <w:name w:val="Iau?iue"/>
    <w:qFormat/>
    <w:rsid w:val="006E651E"/>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ListParagraph1">
    <w:name w:val="List Paragraph1"/>
    <w:basedOn w:val="a1"/>
    <w:qFormat/>
    <w:rsid w:val="006E651E"/>
    <w:pPr>
      <w:widowControl/>
      <w:spacing w:after="200" w:line="276" w:lineRule="auto"/>
      <w:ind w:left="720"/>
    </w:pPr>
    <w:rPr>
      <w:rFonts w:ascii="Calibri" w:eastAsia="Times New Roman" w:hAnsi="Calibri" w:cs="Calibri"/>
      <w:color w:val="auto"/>
      <w:sz w:val="22"/>
      <w:szCs w:val="22"/>
      <w:lang w:bidi="ar-SA"/>
    </w:rPr>
  </w:style>
  <w:style w:type="paragraph" w:customStyle="1" w:styleId="1f5">
    <w:name w:val="Без интервала1"/>
    <w:qFormat/>
    <w:rsid w:val="006E651E"/>
    <w:pPr>
      <w:spacing w:after="0" w:line="240" w:lineRule="auto"/>
    </w:pPr>
    <w:rPr>
      <w:rFonts w:ascii="Calibri" w:eastAsia="Times New Roman" w:hAnsi="Calibri" w:cs="Times New Roman"/>
      <w:lang w:eastAsia="ru-RU"/>
    </w:rPr>
  </w:style>
  <w:style w:type="character" w:customStyle="1" w:styleId="codename">
    <w:name w:val="code_name"/>
    <w:basedOn w:val="a2"/>
    <w:rsid w:val="006E651E"/>
  </w:style>
  <w:style w:type="paragraph" w:customStyle="1" w:styleId="3f">
    <w:name w:val="Абзац списка3"/>
    <w:basedOn w:val="a1"/>
    <w:qFormat/>
    <w:rsid w:val="006E651E"/>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1f6">
    <w:name w:val="1 Знак Знак Знак Знак"/>
    <w:basedOn w:val="a1"/>
    <w:link w:val="1f7"/>
    <w:uiPriority w:val="99"/>
    <w:qFormat/>
    <w:rsid w:val="006E65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7">
    <w:name w:val="1 Знак Знак Знак Знак Знак"/>
    <w:basedOn w:val="a2"/>
    <w:link w:val="1f6"/>
    <w:uiPriority w:val="99"/>
    <w:locked/>
    <w:rsid w:val="006E651E"/>
    <w:rPr>
      <w:rFonts w:ascii="Times New Roman" w:eastAsia="Times New Roman" w:hAnsi="Times New Roman" w:cs="Times New Roman"/>
      <w:sz w:val="20"/>
      <w:szCs w:val="20"/>
      <w:lang w:val="en-GB"/>
    </w:rPr>
  </w:style>
  <w:style w:type="paragraph" w:customStyle="1" w:styleId="47">
    <w:name w:val="Абзац списка4"/>
    <w:basedOn w:val="a1"/>
    <w:rsid w:val="006E651E"/>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1f8">
    <w:name w:val="Схема документа Знак1"/>
    <w:basedOn w:val="a2"/>
    <w:rsid w:val="006E651E"/>
    <w:rPr>
      <w:rFonts w:ascii="Segoe UI" w:eastAsia="Times New Roman" w:hAnsi="Segoe UI" w:cs="Segoe UI"/>
      <w:sz w:val="16"/>
      <w:szCs w:val="16"/>
      <w:lang w:eastAsia="ru-RU"/>
    </w:rPr>
  </w:style>
  <w:style w:type="character" w:customStyle="1" w:styleId="NoSpacingChar">
    <w:name w:val="No Spacing Char"/>
    <w:link w:val="2f6"/>
    <w:locked/>
    <w:rsid w:val="006E651E"/>
    <w:rPr>
      <w:sz w:val="24"/>
      <w:szCs w:val="24"/>
      <w:lang w:eastAsia="ru-RU"/>
    </w:rPr>
  </w:style>
  <w:style w:type="paragraph" w:customStyle="1" w:styleId="2f6">
    <w:name w:val="Без интервала2"/>
    <w:link w:val="NoSpacingChar"/>
    <w:rsid w:val="006E651E"/>
    <w:pPr>
      <w:spacing w:after="0" w:line="240" w:lineRule="auto"/>
    </w:pPr>
    <w:rPr>
      <w:sz w:val="24"/>
      <w:szCs w:val="24"/>
      <w:lang w:eastAsia="ru-RU"/>
    </w:rPr>
  </w:style>
  <w:style w:type="character" w:customStyle="1" w:styleId="SubtitleChar">
    <w:name w:val="Subtitle Char"/>
    <w:uiPriority w:val="99"/>
    <w:locked/>
    <w:rsid w:val="006E651E"/>
    <w:rPr>
      <w:rFonts w:ascii="Cambria" w:hAnsi="Cambria" w:cs="Cambria" w:hint="default"/>
      <w:sz w:val="24"/>
      <w:szCs w:val="24"/>
    </w:rPr>
  </w:style>
  <w:style w:type="character" w:customStyle="1" w:styleId="190">
    <w:name w:val="Знак Знак19"/>
    <w:uiPriority w:val="99"/>
    <w:locked/>
    <w:rsid w:val="006E651E"/>
    <w:rPr>
      <w:rFonts w:ascii="Arial" w:hAnsi="Arial" w:cs="Arial" w:hint="default"/>
      <w:b/>
      <w:bCs w:val="0"/>
      <w:kern w:val="32"/>
      <w:sz w:val="32"/>
      <w:lang w:val="ru-RU" w:eastAsia="ru-RU"/>
    </w:rPr>
  </w:style>
  <w:style w:type="character" w:customStyle="1" w:styleId="180">
    <w:name w:val="Знак Знак18"/>
    <w:uiPriority w:val="99"/>
    <w:locked/>
    <w:rsid w:val="006E651E"/>
    <w:rPr>
      <w:i/>
      <w:iCs w:val="0"/>
      <w:sz w:val="22"/>
    </w:rPr>
  </w:style>
  <w:style w:type="character" w:customStyle="1" w:styleId="170">
    <w:name w:val="Знак Знак17"/>
    <w:uiPriority w:val="99"/>
    <w:locked/>
    <w:rsid w:val="006E651E"/>
    <w:rPr>
      <w:rFonts w:ascii="Calibri" w:hAnsi="Calibri" w:hint="default"/>
      <w:sz w:val="24"/>
    </w:rPr>
  </w:style>
  <w:style w:type="character" w:customStyle="1" w:styleId="150">
    <w:name w:val="Знак Знак15"/>
    <w:uiPriority w:val="99"/>
    <w:locked/>
    <w:rsid w:val="006E651E"/>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6E651E"/>
    <w:rPr>
      <w:b/>
      <w:sz w:val="24"/>
      <w:lang w:val="ru-RU" w:eastAsia="ru-RU"/>
    </w:rPr>
  </w:style>
  <w:style w:type="character" w:customStyle="1" w:styleId="140">
    <w:name w:val="Знак Знак14"/>
    <w:uiPriority w:val="99"/>
    <w:locked/>
    <w:rsid w:val="006E651E"/>
    <w:rPr>
      <w:sz w:val="20"/>
    </w:rPr>
  </w:style>
  <w:style w:type="character" w:customStyle="1" w:styleId="afffffd">
    <w:name w:val="Параграф Знак Знак"/>
    <w:uiPriority w:val="99"/>
    <w:locked/>
    <w:rsid w:val="006E651E"/>
    <w:rPr>
      <w:rFonts w:ascii="Calibri" w:hAnsi="Calibri"/>
      <w:b/>
      <w:sz w:val="28"/>
    </w:rPr>
  </w:style>
  <w:style w:type="character" w:customStyle="1" w:styleId="181">
    <w:name w:val="Знак Знак181"/>
    <w:uiPriority w:val="99"/>
    <w:locked/>
    <w:rsid w:val="006E651E"/>
    <w:rPr>
      <w:i/>
      <w:sz w:val="22"/>
    </w:rPr>
  </w:style>
  <w:style w:type="character" w:customStyle="1" w:styleId="171">
    <w:name w:val="Знак Знак171"/>
    <w:uiPriority w:val="99"/>
    <w:locked/>
    <w:rsid w:val="006E651E"/>
    <w:rPr>
      <w:rFonts w:ascii="Calibri" w:hAnsi="Calibri"/>
      <w:sz w:val="24"/>
    </w:rPr>
  </w:style>
  <w:style w:type="character" w:customStyle="1" w:styleId="151">
    <w:name w:val="Знак Знак151"/>
    <w:uiPriority w:val="99"/>
    <w:locked/>
    <w:rsid w:val="006E651E"/>
    <w:rPr>
      <w:rFonts w:ascii="Arial" w:hAnsi="Arial"/>
      <w:b/>
      <w:i/>
      <w:sz w:val="18"/>
    </w:rPr>
  </w:style>
  <w:style w:type="character" w:customStyle="1" w:styleId="191">
    <w:name w:val="Знак Знак191"/>
    <w:uiPriority w:val="99"/>
    <w:locked/>
    <w:rsid w:val="006E651E"/>
    <w:rPr>
      <w:rFonts w:ascii="Arial" w:hAnsi="Arial"/>
      <w:b/>
      <w:kern w:val="32"/>
      <w:sz w:val="32"/>
      <w:lang w:val="ru-RU" w:eastAsia="ru-RU"/>
    </w:rPr>
  </w:style>
  <w:style w:type="character" w:customStyle="1" w:styleId="afffffe">
    <w:name w:val="текст Знак Знак"/>
    <w:uiPriority w:val="99"/>
    <w:locked/>
    <w:rsid w:val="006E651E"/>
    <w:rPr>
      <w:sz w:val="24"/>
      <w:lang w:val="ru-RU" w:eastAsia="ru-RU"/>
    </w:rPr>
  </w:style>
  <w:style w:type="character" w:customStyle="1" w:styleId="230">
    <w:name w:val="Знак2 Знак Знак3"/>
    <w:uiPriority w:val="99"/>
    <w:locked/>
    <w:rsid w:val="006E651E"/>
    <w:rPr>
      <w:sz w:val="24"/>
      <w:lang w:val="ru-RU" w:eastAsia="ru-RU"/>
    </w:rPr>
  </w:style>
  <w:style w:type="character" w:customStyle="1" w:styleId="130">
    <w:name w:val="Знак Знак13"/>
    <w:uiPriority w:val="99"/>
    <w:locked/>
    <w:rsid w:val="006E651E"/>
    <w:rPr>
      <w:sz w:val="24"/>
    </w:rPr>
  </w:style>
  <w:style w:type="character" w:customStyle="1" w:styleId="1210">
    <w:name w:val="Знак Знак121"/>
    <w:uiPriority w:val="99"/>
    <w:locked/>
    <w:rsid w:val="006E651E"/>
    <w:rPr>
      <w:sz w:val="24"/>
      <w:lang w:val="ru-RU" w:eastAsia="ru-RU"/>
    </w:rPr>
  </w:style>
  <w:style w:type="character" w:customStyle="1" w:styleId="1111">
    <w:name w:val="Знак Знак111"/>
    <w:uiPriority w:val="99"/>
    <w:locked/>
    <w:rsid w:val="006E651E"/>
    <w:rPr>
      <w:sz w:val="24"/>
      <w:lang w:val="ru-RU" w:eastAsia="ru-RU"/>
    </w:rPr>
  </w:style>
  <w:style w:type="character" w:customStyle="1" w:styleId="81">
    <w:name w:val="Знак Знак81"/>
    <w:uiPriority w:val="99"/>
    <w:locked/>
    <w:rsid w:val="006E651E"/>
    <w:rPr>
      <w:sz w:val="24"/>
      <w:lang w:val="ru-RU" w:eastAsia="ru-RU"/>
    </w:rPr>
  </w:style>
  <w:style w:type="character" w:customStyle="1" w:styleId="72">
    <w:name w:val="Знак Знак72"/>
    <w:uiPriority w:val="99"/>
    <w:locked/>
    <w:rsid w:val="006E651E"/>
    <w:rPr>
      <w:sz w:val="16"/>
      <w:lang w:val="ru-RU" w:eastAsia="ru-RU"/>
    </w:rPr>
  </w:style>
  <w:style w:type="character" w:customStyle="1" w:styleId="610">
    <w:name w:val="Знак Знак61"/>
    <w:uiPriority w:val="99"/>
    <w:locked/>
    <w:rsid w:val="006E651E"/>
    <w:rPr>
      <w:rFonts w:ascii="Cambria" w:hAnsi="Cambria"/>
      <w:sz w:val="24"/>
    </w:rPr>
  </w:style>
  <w:style w:type="character" w:customStyle="1" w:styleId="420">
    <w:name w:val="Знак Знак42"/>
    <w:uiPriority w:val="99"/>
    <w:locked/>
    <w:rsid w:val="006E651E"/>
    <w:rPr>
      <w:rFonts w:ascii="Courier New" w:hAnsi="Courier New"/>
      <w:sz w:val="20"/>
    </w:rPr>
  </w:style>
  <w:style w:type="character" w:customStyle="1" w:styleId="200">
    <w:name w:val="Знак Знак20"/>
    <w:uiPriority w:val="99"/>
    <w:rsid w:val="006E651E"/>
    <w:rPr>
      <w:rFonts w:ascii="Segoe UI" w:hAnsi="Segoe UI"/>
      <w:sz w:val="18"/>
    </w:rPr>
  </w:style>
  <w:style w:type="character" w:customStyle="1" w:styleId="214">
    <w:name w:val="Основной текст 2 Знак1"/>
    <w:aliases w:val="Основной текст 2 Знак Знак"/>
    <w:uiPriority w:val="99"/>
    <w:locked/>
    <w:rsid w:val="006E651E"/>
    <w:rPr>
      <w:sz w:val="24"/>
    </w:rPr>
  </w:style>
  <w:style w:type="character" w:customStyle="1" w:styleId="ConsNormal1">
    <w:name w:val="ConsNormal Знак Знак"/>
    <w:uiPriority w:val="99"/>
    <w:rsid w:val="006E651E"/>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6E651E"/>
    <w:rPr>
      <w:rFonts w:ascii="Arial" w:hAnsi="Arial"/>
      <w:b/>
      <w:sz w:val="28"/>
      <w:lang w:val="ru-RU"/>
    </w:rPr>
  </w:style>
  <w:style w:type="character" w:customStyle="1" w:styleId="affffff">
    <w:name w:val="Основной текст Знак Знак Знак Знак Знак Знак"/>
    <w:uiPriority w:val="99"/>
    <w:rsid w:val="006E651E"/>
    <w:rPr>
      <w:rFonts w:ascii="Arial" w:hAnsi="Arial"/>
      <w:sz w:val="18"/>
      <w:lang w:val="ru-RU" w:eastAsia="ru-RU"/>
    </w:rPr>
  </w:style>
  <w:style w:type="character" w:customStyle="1" w:styleId="2f7">
    <w:name w:val="Основной текст (2)_"/>
    <w:link w:val="215"/>
    <w:uiPriority w:val="99"/>
    <w:locked/>
    <w:rsid w:val="006E651E"/>
    <w:rPr>
      <w:rFonts w:ascii="Arial" w:hAnsi="Arial"/>
      <w:b/>
      <w:bCs/>
      <w:spacing w:val="3"/>
      <w:sz w:val="18"/>
      <w:szCs w:val="18"/>
      <w:shd w:val="clear" w:color="auto" w:fill="FFFFFF"/>
    </w:rPr>
  </w:style>
  <w:style w:type="paragraph" w:customStyle="1" w:styleId="215">
    <w:name w:val="Основной текст (2)1"/>
    <w:basedOn w:val="a1"/>
    <w:link w:val="2f7"/>
    <w:uiPriority w:val="99"/>
    <w:qFormat/>
    <w:rsid w:val="006E651E"/>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0">
    <w:name w:val="Основной текст (3)_"/>
    <w:link w:val="3f1"/>
    <w:uiPriority w:val="99"/>
    <w:locked/>
    <w:rsid w:val="006E651E"/>
    <w:rPr>
      <w:rFonts w:ascii="Arial" w:hAnsi="Arial"/>
      <w:spacing w:val="2"/>
      <w:sz w:val="18"/>
      <w:szCs w:val="18"/>
      <w:shd w:val="clear" w:color="auto" w:fill="FFFFFF"/>
    </w:rPr>
  </w:style>
  <w:style w:type="paragraph" w:customStyle="1" w:styleId="3f1">
    <w:name w:val="Основной текст (3)"/>
    <w:basedOn w:val="a1"/>
    <w:link w:val="3f0"/>
    <w:uiPriority w:val="99"/>
    <w:qFormat/>
    <w:rsid w:val="006E651E"/>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8">
    <w:name w:val="Основной текст (4)_"/>
    <w:link w:val="49"/>
    <w:uiPriority w:val="99"/>
    <w:locked/>
    <w:rsid w:val="006E651E"/>
    <w:rPr>
      <w:rFonts w:ascii="Arial" w:hAnsi="Arial"/>
      <w:b/>
      <w:bCs/>
      <w:i/>
      <w:iCs/>
      <w:spacing w:val="3"/>
      <w:sz w:val="12"/>
      <w:szCs w:val="12"/>
      <w:shd w:val="clear" w:color="auto" w:fill="FFFFFF"/>
    </w:rPr>
  </w:style>
  <w:style w:type="paragraph" w:customStyle="1" w:styleId="49">
    <w:name w:val="Основной текст (4)"/>
    <w:basedOn w:val="a1"/>
    <w:link w:val="48"/>
    <w:uiPriority w:val="99"/>
    <w:qFormat/>
    <w:rsid w:val="006E651E"/>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6E651E"/>
    <w:rPr>
      <w:rFonts w:ascii="Arial" w:hAnsi="Arial"/>
      <w:b/>
      <w:bCs/>
      <w:spacing w:val="3"/>
      <w:sz w:val="13"/>
      <w:szCs w:val="13"/>
      <w:shd w:val="clear" w:color="auto" w:fill="FFFFFF"/>
    </w:rPr>
  </w:style>
  <w:style w:type="paragraph" w:customStyle="1" w:styleId="511">
    <w:name w:val="Основной текст (5)1"/>
    <w:basedOn w:val="a1"/>
    <w:link w:val="56"/>
    <w:uiPriority w:val="99"/>
    <w:qFormat/>
    <w:rsid w:val="006E651E"/>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3">
    <w:name w:val="Основной текст (6)_"/>
    <w:link w:val="64"/>
    <w:uiPriority w:val="99"/>
    <w:locked/>
    <w:rsid w:val="006E651E"/>
    <w:rPr>
      <w:rFonts w:ascii="Arial" w:hAnsi="Arial"/>
      <w:b/>
      <w:bCs/>
      <w:spacing w:val="5"/>
      <w:sz w:val="19"/>
      <w:szCs w:val="19"/>
      <w:shd w:val="clear" w:color="auto" w:fill="FFFFFF"/>
    </w:rPr>
  </w:style>
  <w:style w:type="paragraph" w:customStyle="1" w:styleId="64">
    <w:name w:val="Основной текст (6)"/>
    <w:basedOn w:val="a1"/>
    <w:link w:val="63"/>
    <w:uiPriority w:val="99"/>
    <w:qFormat/>
    <w:rsid w:val="006E651E"/>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6E651E"/>
    <w:rPr>
      <w:rFonts w:ascii="Arial" w:hAnsi="Arial"/>
      <w:spacing w:val="2"/>
      <w:sz w:val="16"/>
      <w:szCs w:val="16"/>
      <w:shd w:val="clear" w:color="auto" w:fill="FFFFFF"/>
    </w:rPr>
  </w:style>
  <w:style w:type="paragraph" w:customStyle="1" w:styleId="74">
    <w:name w:val="Основной текст (7)"/>
    <w:basedOn w:val="a1"/>
    <w:link w:val="73"/>
    <w:uiPriority w:val="99"/>
    <w:qFormat/>
    <w:rsid w:val="006E651E"/>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0">
    <w:name w:val="Подпись к картинке_"/>
    <w:link w:val="affffff1"/>
    <w:uiPriority w:val="99"/>
    <w:locked/>
    <w:rsid w:val="006E651E"/>
    <w:rPr>
      <w:rFonts w:ascii="Arial" w:hAnsi="Arial"/>
      <w:b/>
      <w:bCs/>
      <w:spacing w:val="3"/>
      <w:sz w:val="13"/>
      <w:szCs w:val="13"/>
      <w:shd w:val="clear" w:color="auto" w:fill="FFFFFF"/>
    </w:rPr>
  </w:style>
  <w:style w:type="paragraph" w:customStyle="1" w:styleId="affffff1">
    <w:name w:val="Подпись к картинке"/>
    <w:basedOn w:val="a1"/>
    <w:link w:val="affffff0"/>
    <w:uiPriority w:val="99"/>
    <w:qFormat/>
    <w:rsid w:val="006E651E"/>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6E651E"/>
    <w:rPr>
      <w:rFonts w:ascii="Arial" w:hAnsi="Arial"/>
      <w:b/>
      <w:bCs/>
      <w:i/>
      <w:iCs/>
      <w:spacing w:val="5"/>
      <w:sz w:val="16"/>
      <w:szCs w:val="16"/>
      <w:shd w:val="clear" w:color="auto" w:fill="FFFFFF"/>
    </w:rPr>
  </w:style>
  <w:style w:type="paragraph" w:customStyle="1" w:styleId="94">
    <w:name w:val="Основной текст (9)"/>
    <w:basedOn w:val="a1"/>
    <w:link w:val="93"/>
    <w:uiPriority w:val="99"/>
    <w:qFormat/>
    <w:rsid w:val="006E651E"/>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ConsCell">
    <w:name w:val="ConsCell"/>
    <w:uiPriority w:val="99"/>
    <w:qFormat/>
    <w:rsid w:val="006E651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1"/>
    <w:uiPriority w:val="99"/>
    <w:qFormat/>
    <w:rsid w:val="006E651E"/>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0">
    <w:name w:val="Список2"/>
    <w:basedOn w:val="a1"/>
    <w:uiPriority w:val="99"/>
    <w:qFormat/>
    <w:rsid w:val="006E651E"/>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0">
    <w:name w:val="Список3"/>
    <w:basedOn w:val="20"/>
    <w:uiPriority w:val="99"/>
    <w:qFormat/>
    <w:rsid w:val="006E651E"/>
    <w:pPr>
      <w:numPr>
        <w:ilvl w:val="2"/>
      </w:numPr>
      <w:tabs>
        <w:tab w:val="clear" w:pos="1276"/>
        <w:tab w:val="num" w:pos="643"/>
        <w:tab w:val="num" w:pos="926"/>
        <w:tab w:val="num" w:pos="1209"/>
        <w:tab w:val="num" w:pos="1492"/>
      </w:tabs>
    </w:pPr>
  </w:style>
  <w:style w:type="character" w:customStyle="1" w:styleId="1120">
    <w:name w:val="Знак Знак112"/>
    <w:uiPriority w:val="99"/>
    <w:rsid w:val="006E651E"/>
    <w:rPr>
      <w:rFonts w:ascii="Arial" w:hAnsi="Arial"/>
      <w:sz w:val="18"/>
      <w:lang w:val="ru-RU" w:eastAsia="ru-RU"/>
    </w:rPr>
  </w:style>
  <w:style w:type="character" w:customStyle="1" w:styleId="221">
    <w:name w:val="Знак Знак22"/>
    <w:uiPriority w:val="99"/>
    <w:rsid w:val="006E651E"/>
    <w:rPr>
      <w:rFonts w:ascii="Arial" w:hAnsi="Arial"/>
      <w:sz w:val="18"/>
      <w:lang w:val="ru-RU" w:eastAsia="ru-RU"/>
    </w:rPr>
  </w:style>
  <w:style w:type="character" w:customStyle="1" w:styleId="620">
    <w:name w:val="Знак Знак62"/>
    <w:uiPriority w:val="99"/>
    <w:rsid w:val="006E651E"/>
    <w:rPr>
      <w:rFonts w:ascii="Arial" w:hAnsi="Arial"/>
      <w:sz w:val="18"/>
      <w:lang w:val="ru-RU" w:eastAsia="ru-RU"/>
    </w:rPr>
  </w:style>
  <w:style w:type="character" w:customStyle="1" w:styleId="730">
    <w:name w:val="Знак Знак73"/>
    <w:uiPriority w:val="99"/>
    <w:locked/>
    <w:rsid w:val="006E651E"/>
    <w:rPr>
      <w:sz w:val="16"/>
      <w:lang w:val="ru-RU" w:eastAsia="ru-RU"/>
    </w:rPr>
  </w:style>
  <w:style w:type="character" w:customStyle="1" w:styleId="182">
    <w:name w:val="Знак Знак182"/>
    <w:uiPriority w:val="99"/>
    <w:locked/>
    <w:rsid w:val="006E651E"/>
    <w:rPr>
      <w:i/>
      <w:sz w:val="22"/>
    </w:rPr>
  </w:style>
  <w:style w:type="character" w:customStyle="1" w:styleId="152">
    <w:name w:val="Знак Знак152"/>
    <w:uiPriority w:val="99"/>
    <w:locked/>
    <w:rsid w:val="006E651E"/>
    <w:rPr>
      <w:rFonts w:ascii="Arial" w:hAnsi="Arial"/>
      <w:b/>
      <w:i/>
      <w:sz w:val="18"/>
    </w:rPr>
  </w:style>
  <w:style w:type="character" w:customStyle="1" w:styleId="192">
    <w:name w:val="Знак Знак192"/>
    <w:uiPriority w:val="99"/>
    <w:locked/>
    <w:rsid w:val="006E651E"/>
    <w:rPr>
      <w:rFonts w:ascii="Arial" w:hAnsi="Arial"/>
      <w:b/>
      <w:kern w:val="32"/>
      <w:sz w:val="32"/>
      <w:lang w:val="ru-RU" w:eastAsia="ru-RU"/>
    </w:rPr>
  </w:style>
  <w:style w:type="character" w:customStyle="1" w:styleId="142">
    <w:name w:val="Знак Знак142"/>
    <w:uiPriority w:val="99"/>
    <w:locked/>
    <w:rsid w:val="006E651E"/>
    <w:rPr>
      <w:sz w:val="20"/>
    </w:rPr>
  </w:style>
  <w:style w:type="character" w:customStyle="1" w:styleId="122">
    <w:name w:val="Знак Знак122"/>
    <w:uiPriority w:val="99"/>
    <w:locked/>
    <w:rsid w:val="006E651E"/>
    <w:rPr>
      <w:sz w:val="24"/>
      <w:lang w:val="ru-RU" w:eastAsia="ru-RU"/>
    </w:rPr>
  </w:style>
  <w:style w:type="character" w:customStyle="1" w:styleId="1140">
    <w:name w:val="Знак Знак114"/>
    <w:uiPriority w:val="99"/>
    <w:locked/>
    <w:rsid w:val="006E651E"/>
    <w:rPr>
      <w:sz w:val="24"/>
      <w:lang w:val="ru-RU" w:eastAsia="ru-RU"/>
    </w:rPr>
  </w:style>
  <w:style w:type="character" w:customStyle="1" w:styleId="82">
    <w:name w:val="Знак Знак82"/>
    <w:uiPriority w:val="99"/>
    <w:locked/>
    <w:rsid w:val="006E651E"/>
    <w:rPr>
      <w:sz w:val="24"/>
      <w:lang w:val="ru-RU" w:eastAsia="ru-RU"/>
    </w:rPr>
  </w:style>
  <w:style w:type="character" w:customStyle="1" w:styleId="740">
    <w:name w:val="Знак Знак74"/>
    <w:uiPriority w:val="99"/>
    <w:locked/>
    <w:rsid w:val="006E651E"/>
    <w:rPr>
      <w:sz w:val="16"/>
      <w:lang w:val="ru-RU" w:eastAsia="ru-RU"/>
    </w:rPr>
  </w:style>
  <w:style w:type="character" w:customStyle="1" w:styleId="630">
    <w:name w:val="Знак Знак63"/>
    <w:uiPriority w:val="99"/>
    <w:locked/>
    <w:rsid w:val="006E651E"/>
    <w:rPr>
      <w:rFonts w:ascii="Cambria" w:hAnsi="Cambria"/>
      <w:sz w:val="24"/>
    </w:rPr>
  </w:style>
  <w:style w:type="character" w:customStyle="1" w:styleId="440">
    <w:name w:val="Знак Знак44"/>
    <w:uiPriority w:val="99"/>
    <w:locked/>
    <w:rsid w:val="006E651E"/>
    <w:rPr>
      <w:rFonts w:ascii="Courier New" w:hAnsi="Courier New"/>
      <w:sz w:val="20"/>
    </w:rPr>
  </w:style>
  <w:style w:type="character" w:customStyle="1" w:styleId="240">
    <w:name w:val="Знак Знак24"/>
    <w:uiPriority w:val="99"/>
    <w:rsid w:val="006E651E"/>
    <w:rPr>
      <w:rFonts w:ascii="Segoe UI" w:hAnsi="Segoe UI"/>
      <w:sz w:val="18"/>
    </w:rPr>
  </w:style>
  <w:style w:type="paragraph" w:customStyle="1" w:styleId="1t3030000">
    <w:name w:val="1t3030000"/>
    <w:basedOn w:val="a1"/>
    <w:rsid w:val="006E651E"/>
    <w:pPr>
      <w:widowControl/>
      <w:ind w:firstLine="600"/>
      <w:jc w:val="both"/>
    </w:pPr>
    <w:rPr>
      <w:rFonts w:ascii="Times New Roman" w:eastAsia="Times New Roman" w:hAnsi="Times New Roman" w:cs="Times New Roman"/>
      <w:color w:val="auto"/>
      <w:sz w:val="22"/>
      <w:szCs w:val="20"/>
      <w:lang w:bidi="ar-SA"/>
    </w:rPr>
  </w:style>
  <w:style w:type="paragraph" w:styleId="affffff2">
    <w:name w:val="Block Text"/>
    <w:basedOn w:val="a1"/>
    <w:rsid w:val="006E651E"/>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affffff3">
    <w:name w:val="_Подпункт Знак Знак"/>
    <w:uiPriority w:val="99"/>
    <w:semiHidden/>
    <w:locked/>
    <w:rsid w:val="006E651E"/>
    <w:rPr>
      <w:b/>
      <w:sz w:val="24"/>
      <w:lang w:val="ru-RU" w:eastAsia="ru-RU"/>
    </w:rPr>
  </w:style>
  <w:style w:type="character" w:customStyle="1" w:styleId="160">
    <w:name w:val="Знак Знак16"/>
    <w:uiPriority w:val="99"/>
    <w:semiHidden/>
    <w:locked/>
    <w:rsid w:val="006E651E"/>
    <w:rPr>
      <w:rFonts w:ascii="Calibri" w:hAnsi="Calibri"/>
      <w:i/>
      <w:sz w:val="24"/>
    </w:rPr>
  </w:style>
  <w:style w:type="character" w:customStyle="1" w:styleId="101">
    <w:name w:val="Знак Знак101"/>
    <w:uiPriority w:val="99"/>
    <w:semiHidden/>
    <w:locked/>
    <w:rsid w:val="006E651E"/>
    <w:rPr>
      <w:sz w:val="24"/>
    </w:rPr>
  </w:style>
  <w:style w:type="character" w:customStyle="1" w:styleId="520">
    <w:name w:val="Знак Знак52"/>
    <w:uiPriority w:val="99"/>
    <w:semiHidden/>
    <w:locked/>
    <w:rsid w:val="006E651E"/>
    <w:rPr>
      <w:rFonts w:ascii="Courier New" w:hAnsi="Courier New"/>
      <w:sz w:val="20"/>
    </w:rPr>
  </w:style>
  <w:style w:type="character" w:customStyle="1" w:styleId="320">
    <w:name w:val="Знак Знак32"/>
    <w:uiPriority w:val="99"/>
    <w:semiHidden/>
    <w:locked/>
    <w:rsid w:val="006E651E"/>
    <w:rPr>
      <w:sz w:val="24"/>
    </w:rPr>
  </w:style>
  <w:style w:type="character" w:customStyle="1" w:styleId="216">
    <w:name w:val="Знак Знак21"/>
    <w:uiPriority w:val="99"/>
    <w:semiHidden/>
    <w:locked/>
    <w:rsid w:val="006E651E"/>
    <w:rPr>
      <w:rFonts w:cs="Times New Roman"/>
      <w:sz w:val="24"/>
      <w:szCs w:val="24"/>
      <w:lang w:val="ru-RU" w:eastAsia="ru-RU"/>
    </w:rPr>
  </w:style>
  <w:style w:type="character" w:customStyle="1" w:styleId="1101">
    <w:name w:val="Знак Знак110"/>
    <w:uiPriority w:val="99"/>
    <w:semiHidden/>
    <w:locked/>
    <w:rsid w:val="006E651E"/>
    <w:rPr>
      <w:rFonts w:cs="Times New Roman"/>
      <w:sz w:val="24"/>
      <w:szCs w:val="24"/>
      <w:lang w:val="ru-RU" w:eastAsia="ru-RU"/>
    </w:rPr>
  </w:style>
  <w:style w:type="character" w:customStyle="1" w:styleId="1f9">
    <w:name w:val="Текст выноски Знак1"/>
    <w:uiPriority w:val="99"/>
    <w:semiHidden/>
    <w:rsid w:val="006E651E"/>
    <w:rPr>
      <w:rFonts w:ascii="Tahoma" w:hAnsi="Tahoma"/>
      <w:sz w:val="16"/>
    </w:rPr>
  </w:style>
  <w:style w:type="paragraph" w:customStyle="1" w:styleId="83">
    <w:name w:val="заголовок 8"/>
    <w:basedOn w:val="a1"/>
    <w:next w:val="a1"/>
    <w:uiPriority w:val="99"/>
    <w:qFormat/>
    <w:rsid w:val="006E651E"/>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2">
    <w:name w:val="Знак3 Знак Знак Знак Знак Знак Знак Знак Знак Знак Знак Знак Знак Знак Знак Знак"/>
    <w:basedOn w:val="a1"/>
    <w:qFormat/>
    <w:rsid w:val="006E651E"/>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uiPriority w:val="99"/>
    <w:qFormat/>
    <w:rsid w:val="006E651E"/>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uiPriority w:val="99"/>
    <w:qFormat/>
    <w:rsid w:val="006E651E"/>
    <w:pPr>
      <w:widowControl/>
    </w:pPr>
    <w:rPr>
      <w:rFonts w:ascii="Arial" w:eastAsia="Times New Roman" w:hAnsi="Arial" w:cs="Arial"/>
      <w:b/>
      <w:bCs/>
      <w:color w:val="auto"/>
      <w:sz w:val="22"/>
      <w:szCs w:val="22"/>
      <w:lang w:bidi="ar-SA"/>
    </w:rPr>
  </w:style>
  <w:style w:type="paragraph" w:customStyle="1" w:styleId="2f8">
    <w:name w:val="Знак Знак Знак Знак2"/>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3">
    <w:name w:val="заголовок 3"/>
    <w:basedOn w:val="a1"/>
    <w:next w:val="a1"/>
    <w:uiPriority w:val="99"/>
    <w:qFormat/>
    <w:rsid w:val="006E651E"/>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4">
    <w:name w:val="обычный"/>
    <w:basedOn w:val="a1"/>
    <w:uiPriority w:val="99"/>
    <w:qFormat/>
    <w:rsid w:val="006E651E"/>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6E651E"/>
    <w:rPr>
      <w:rFonts w:ascii="Arial" w:hAnsi="Arial" w:cs="Arial"/>
      <w:b/>
      <w:bCs/>
      <w:kern w:val="32"/>
      <w:sz w:val="32"/>
      <w:szCs w:val="32"/>
      <w:lang w:val="ru-RU" w:eastAsia="ru-RU"/>
    </w:rPr>
  </w:style>
  <w:style w:type="paragraph" w:customStyle="1" w:styleId="270">
    <w:name w:val="Основной текст 27"/>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affffff5">
    <w:name w:val="Стиль текста"/>
    <w:basedOn w:val="af4"/>
    <w:uiPriority w:val="99"/>
    <w:qFormat/>
    <w:rsid w:val="006E651E"/>
    <w:pPr>
      <w:keepLines/>
      <w:spacing w:before="60" w:after="60"/>
      <w:jc w:val="both"/>
    </w:pPr>
    <w:rPr>
      <w:szCs w:val="20"/>
    </w:rPr>
  </w:style>
  <w:style w:type="paragraph" w:customStyle="1" w:styleId="Char1">
    <w:name w:val="Char1"/>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1 Знак1 Знак Знак Знак"/>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9">
    <w:name w:val="Основной текст (2)"/>
    <w:uiPriority w:val="99"/>
    <w:rsid w:val="006E651E"/>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6E651E"/>
    <w:rPr>
      <w:rFonts w:ascii="Arial" w:hAnsi="Arial"/>
      <w:spacing w:val="3"/>
      <w:sz w:val="20"/>
      <w:szCs w:val="20"/>
      <w:shd w:val="clear" w:color="auto" w:fill="FFFFFF"/>
      <w:lang w:bidi="ar-SA"/>
    </w:rPr>
  </w:style>
  <w:style w:type="character" w:customStyle="1" w:styleId="57">
    <w:name w:val="Основной текст (5)"/>
    <w:uiPriority w:val="99"/>
    <w:rsid w:val="006E651E"/>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6E651E"/>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6E651E"/>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6E651E"/>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6E651E"/>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6E651E"/>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6E651E"/>
    <w:rPr>
      <w:rFonts w:ascii="Arial" w:hAnsi="Arial"/>
      <w:b/>
      <w:bCs/>
      <w:spacing w:val="3"/>
      <w:sz w:val="13"/>
      <w:szCs w:val="13"/>
      <w:shd w:val="clear" w:color="auto" w:fill="FFFFFF"/>
      <w:lang w:bidi="ar-SA"/>
    </w:rPr>
  </w:style>
  <w:style w:type="paragraph" w:customStyle="1" w:styleId="223">
    <w:name w:val="Основной текст 22"/>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1fa">
    <w:name w:val="Знак Знак Знак Знак Знак Знак Знак1"/>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b">
    <w:name w:val="заголовок 1"/>
    <w:basedOn w:val="a1"/>
    <w:next w:val="a1"/>
    <w:uiPriority w:val="99"/>
    <w:qFormat/>
    <w:rsid w:val="006E651E"/>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3">
    <w:name w:val="Заголовок 1 Знак Знак2 Знак Знак Знак"/>
    <w:uiPriority w:val="99"/>
    <w:rsid w:val="006E651E"/>
    <w:rPr>
      <w:rFonts w:ascii="Arial" w:hAnsi="Arial" w:cs="Arial"/>
      <w:b/>
      <w:sz w:val="18"/>
      <w:szCs w:val="18"/>
      <w:lang w:val="ru-RU" w:eastAsia="ru-RU" w:bidi="ar-SA"/>
    </w:rPr>
  </w:style>
  <w:style w:type="paragraph" w:customStyle="1" w:styleId="2fa">
    <w:name w:val="Текст2"/>
    <w:basedOn w:val="a1"/>
    <w:uiPriority w:val="99"/>
    <w:qFormat/>
    <w:rsid w:val="006E651E"/>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6E651E"/>
    <w:rPr>
      <w:rFonts w:ascii="Arial" w:hAnsi="Arial" w:cs="Arial"/>
      <w:b/>
      <w:bCs/>
      <w:kern w:val="32"/>
      <w:sz w:val="32"/>
      <w:szCs w:val="32"/>
      <w:lang w:val="ru-RU" w:eastAsia="ru-RU" w:bidi="ar-SA"/>
    </w:rPr>
  </w:style>
  <w:style w:type="character" w:customStyle="1" w:styleId="2fb">
    <w:name w:val="Основной текст Знак Знак Знак Знак2"/>
    <w:aliases w:val="Основной текст Знак1,Список 1 Знак1,Body Text Char Знак1,Основной текст Знак Знак Знак Знак Знак1,Основной текст Знак Знак Знак2,Основной текст Знак Знак Знак Знак Знак Знак Знак Знак2, Знак Знак Знак Знак"/>
    <w:uiPriority w:val="99"/>
    <w:rsid w:val="006E651E"/>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6E651E"/>
    <w:rPr>
      <w:rFonts w:ascii="Arial" w:hAnsi="Arial" w:cs="Arial"/>
      <w:b/>
      <w:bCs/>
      <w:kern w:val="32"/>
      <w:sz w:val="32"/>
      <w:szCs w:val="32"/>
      <w:lang w:val="ru-RU" w:eastAsia="ru-RU" w:bidi="ar-SA"/>
    </w:rPr>
  </w:style>
  <w:style w:type="paragraph" w:customStyle="1" w:styleId="231">
    <w:name w:val="Основной текст 23"/>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1fc">
    <w:name w:val="Знак Знак Знак1 Знак Знак Знак"/>
    <w:basedOn w:val="a1"/>
    <w:uiPriority w:val="99"/>
    <w:qFormat/>
    <w:rsid w:val="006E65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w:basedOn w:val="a1"/>
    <w:uiPriority w:val="99"/>
    <w:qFormat/>
    <w:rsid w:val="006E651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6E651E"/>
    <w:rPr>
      <w:rFonts w:cs="Times New Roman"/>
    </w:rPr>
  </w:style>
  <w:style w:type="paragraph" w:customStyle="1" w:styleId="241">
    <w:name w:val="Основной текст 24"/>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3f4">
    <w:name w:val="Текст3"/>
    <w:basedOn w:val="a1"/>
    <w:uiPriority w:val="99"/>
    <w:qFormat/>
    <w:rsid w:val="006E651E"/>
    <w:pPr>
      <w:widowControl/>
    </w:pPr>
    <w:rPr>
      <w:rFonts w:eastAsia="Times New Roman" w:cs="Times New Roman"/>
      <w:color w:val="auto"/>
      <w:sz w:val="20"/>
      <w:szCs w:val="20"/>
      <w:lang w:bidi="ar-SA"/>
    </w:rPr>
  </w:style>
  <w:style w:type="paragraph" w:customStyle="1" w:styleId="224">
    <w:name w:val="Основной текст с отступом 22"/>
    <w:basedOn w:val="a1"/>
    <w:uiPriority w:val="99"/>
    <w:qFormat/>
    <w:rsid w:val="006E651E"/>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6E651E"/>
    <w:rPr>
      <w:rFonts w:ascii="Arial" w:hAnsi="Arial" w:cs="Arial"/>
      <w:b/>
      <w:bCs/>
      <w:i/>
      <w:iCs/>
      <w:sz w:val="28"/>
      <w:szCs w:val="28"/>
      <w:lang w:val="ru-RU" w:eastAsia="ru-RU" w:bidi="ar-SA"/>
    </w:rPr>
  </w:style>
  <w:style w:type="paragraph" w:customStyle="1" w:styleId="330">
    <w:name w:val="Основной текст 33"/>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1"/>
    <w:uiPriority w:val="99"/>
    <w:qFormat/>
    <w:rsid w:val="006E651E"/>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4a">
    <w:name w:val="Текст4"/>
    <w:basedOn w:val="a1"/>
    <w:uiPriority w:val="99"/>
    <w:qFormat/>
    <w:rsid w:val="006E651E"/>
    <w:pPr>
      <w:widowControl/>
    </w:pPr>
    <w:rPr>
      <w:rFonts w:eastAsia="Times New Roman" w:cs="Times New Roman"/>
      <w:color w:val="auto"/>
      <w:sz w:val="20"/>
      <w:szCs w:val="20"/>
      <w:lang w:bidi="ar-SA"/>
    </w:rPr>
  </w:style>
  <w:style w:type="paragraph" w:customStyle="1" w:styleId="260">
    <w:name w:val="Основной текст 26"/>
    <w:basedOn w:val="a1"/>
    <w:uiPriority w:val="99"/>
    <w:qFormat/>
    <w:rsid w:val="006E651E"/>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1"/>
    <w:uiPriority w:val="99"/>
    <w:qFormat/>
    <w:rsid w:val="006E651E"/>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1"/>
    <w:uiPriority w:val="99"/>
    <w:qFormat/>
    <w:rsid w:val="006E651E"/>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1"/>
    <w:uiPriority w:val="99"/>
    <w:qFormat/>
    <w:rsid w:val="006E651E"/>
    <w:pPr>
      <w:widowControl/>
    </w:pPr>
    <w:rPr>
      <w:rFonts w:eastAsia="Times New Roman" w:cs="Times New Roman"/>
      <w:color w:val="auto"/>
      <w:sz w:val="20"/>
      <w:szCs w:val="20"/>
      <w:lang w:bidi="ar-SA"/>
    </w:rPr>
  </w:style>
  <w:style w:type="paragraph" w:customStyle="1" w:styleId="251">
    <w:name w:val="Основной текст с отступом 25"/>
    <w:basedOn w:val="a1"/>
    <w:uiPriority w:val="99"/>
    <w:qFormat/>
    <w:rsid w:val="006E651E"/>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6E651E"/>
    <w:rPr>
      <w:rFonts w:ascii="Arial" w:hAnsi="Arial" w:cs="Arial"/>
      <w:color w:val="005010"/>
      <w:sz w:val="22"/>
      <w:szCs w:val="22"/>
    </w:rPr>
  </w:style>
  <w:style w:type="character" w:customStyle="1" w:styleId="430">
    <w:name w:val="Знак Знак43"/>
    <w:uiPriority w:val="99"/>
    <w:locked/>
    <w:rsid w:val="006E651E"/>
    <w:rPr>
      <w:rFonts w:cs="Times New Roman"/>
      <w:color w:val="000000"/>
      <w:sz w:val="28"/>
      <w:szCs w:val="28"/>
      <w:lang w:val="ru-RU" w:eastAsia="ru-RU" w:bidi="ar-SA"/>
    </w:rPr>
  </w:style>
  <w:style w:type="character" w:customStyle="1" w:styleId="331">
    <w:name w:val="Знак Знак33"/>
    <w:uiPriority w:val="99"/>
    <w:locked/>
    <w:rsid w:val="006E651E"/>
    <w:rPr>
      <w:rFonts w:ascii="Arial" w:hAnsi="Arial" w:cs="Arial"/>
      <w:b/>
      <w:bCs/>
      <w:i/>
      <w:iCs/>
      <w:sz w:val="28"/>
      <w:szCs w:val="28"/>
      <w:lang w:val="ru-RU" w:eastAsia="ru-RU" w:bidi="ar-SA"/>
    </w:rPr>
  </w:style>
  <w:style w:type="character" w:customStyle="1" w:styleId="233">
    <w:name w:val="Знак Знак23"/>
    <w:uiPriority w:val="99"/>
    <w:locked/>
    <w:rsid w:val="006E651E"/>
    <w:rPr>
      <w:rFonts w:cs="Times New Roman"/>
      <w:b/>
      <w:bCs/>
      <w:sz w:val="28"/>
      <w:szCs w:val="28"/>
      <w:lang w:val="ru-RU" w:eastAsia="ru-RU" w:bidi="ar-SA"/>
    </w:rPr>
  </w:style>
  <w:style w:type="character" w:customStyle="1" w:styleId="172">
    <w:name w:val="Знак Знак172"/>
    <w:uiPriority w:val="99"/>
    <w:semiHidden/>
    <w:locked/>
    <w:rsid w:val="006E651E"/>
    <w:rPr>
      <w:rFonts w:ascii="Calibri" w:hAnsi="Calibri"/>
      <w:sz w:val="24"/>
    </w:rPr>
  </w:style>
  <w:style w:type="character" w:customStyle="1" w:styleId="161">
    <w:name w:val="Знак Знак161"/>
    <w:uiPriority w:val="99"/>
    <w:semiHidden/>
    <w:locked/>
    <w:rsid w:val="006E651E"/>
    <w:rPr>
      <w:rFonts w:ascii="Calibri" w:hAnsi="Calibri"/>
      <w:i/>
      <w:sz w:val="24"/>
    </w:rPr>
  </w:style>
  <w:style w:type="character" w:customStyle="1" w:styleId="131">
    <w:name w:val="Знак Знак131"/>
    <w:uiPriority w:val="99"/>
    <w:semiHidden/>
    <w:locked/>
    <w:rsid w:val="006E651E"/>
    <w:rPr>
      <w:sz w:val="24"/>
    </w:rPr>
  </w:style>
  <w:style w:type="character" w:customStyle="1" w:styleId="102">
    <w:name w:val="Знак Знак102"/>
    <w:uiPriority w:val="99"/>
    <w:semiHidden/>
    <w:locked/>
    <w:rsid w:val="006E651E"/>
    <w:rPr>
      <w:sz w:val="24"/>
    </w:rPr>
  </w:style>
  <w:style w:type="character" w:customStyle="1" w:styleId="910">
    <w:name w:val="Знак Знак91"/>
    <w:uiPriority w:val="99"/>
    <w:semiHidden/>
    <w:locked/>
    <w:rsid w:val="006E651E"/>
    <w:rPr>
      <w:sz w:val="2"/>
    </w:rPr>
  </w:style>
  <w:style w:type="character" w:customStyle="1" w:styleId="530">
    <w:name w:val="Знак Знак53"/>
    <w:uiPriority w:val="99"/>
    <w:semiHidden/>
    <w:locked/>
    <w:rsid w:val="006E651E"/>
    <w:rPr>
      <w:rFonts w:ascii="Courier New" w:hAnsi="Courier New"/>
      <w:sz w:val="20"/>
    </w:rPr>
  </w:style>
  <w:style w:type="character" w:customStyle="1" w:styleId="341">
    <w:name w:val="Знак Знак34"/>
    <w:uiPriority w:val="99"/>
    <w:semiHidden/>
    <w:locked/>
    <w:rsid w:val="006E651E"/>
    <w:rPr>
      <w:sz w:val="24"/>
    </w:rPr>
  </w:style>
  <w:style w:type="character" w:customStyle="1" w:styleId="ecattext">
    <w:name w:val="ecattext"/>
    <w:uiPriority w:val="99"/>
    <w:rsid w:val="006E651E"/>
    <w:rPr>
      <w:rFonts w:cs="Times New Roman"/>
    </w:rPr>
  </w:style>
  <w:style w:type="character" w:customStyle="1" w:styleId="plaintext">
    <w:name w:val="plain_text"/>
    <w:uiPriority w:val="99"/>
    <w:rsid w:val="006E651E"/>
    <w:rPr>
      <w:rFonts w:cs="Times New Roman"/>
    </w:rPr>
  </w:style>
  <w:style w:type="character" w:customStyle="1" w:styleId="plaintextlist">
    <w:name w:val="plain_text_list"/>
    <w:uiPriority w:val="99"/>
    <w:rsid w:val="006E651E"/>
    <w:rPr>
      <w:rFonts w:cs="Times New Roman"/>
    </w:rPr>
  </w:style>
  <w:style w:type="character" w:customStyle="1" w:styleId="512">
    <w:name w:val="Знак5 Знак1"/>
    <w:uiPriority w:val="99"/>
    <w:semiHidden/>
    <w:rsid w:val="006E651E"/>
    <w:rPr>
      <w:rFonts w:eastAsia="Times New Roman"/>
    </w:rPr>
  </w:style>
  <w:style w:type="paragraph" w:customStyle="1" w:styleId="ConsTitle">
    <w:name w:val="ConsTitle"/>
    <w:qFormat/>
    <w:rsid w:val="006E651E"/>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fe">
    <w:name w:val="Нет списка1"/>
    <w:next w:val="a4"/>
    <w:semiHidden/>
    <w:unhideWhenUsed/>
    <w:rsid w:val="006E651E"/>
  </w:style>
  <w:style w:type="character" w:customStyle="1" w:styleId="HTML1">
    <w:name w:val="Стандартный HTML Знак1"/>
    <w:rsid w:val="006E651E"/>
    <w:rPr>
      <w:rFonts w:ascii="Courier New" w:hAnsi="Courier New" w:cs="Courier New"/>
    </w:rPr>
  </w:style>
  <w:style w:type="character" w:customStyle="1" w:styleId="1ff">
    <w:name w:val="Название Знак1"/>
    <w:rsid w:val="006E651E"/>
    <w:rPr>
      <w:rFonts w:ascii="Cambria" w:eastAsia="Times New Roman" w:hAnsi="Cambria" w:cs="Times New Roman"/>
      <w:b/>
      <w:bCs/>
      <w:kern w:val="28"/>
      <w:sz w:val="32"/>
      <w:szCs w:val="32"/>
    </w:rPr>
  </w:style>
  <w:style w:type="character" w:customStyle="1" w:styleId="1ff0">
    <w:name w:val="Подзаголовок Знак1"/>
    <w:rsid w:val="006E651E"/>
    <w:rPr>
      <w:rFonts w:ascii="Cambria" w:eastAsia="Times New Roman" w:hAnsi="Cambria" w:cs="Times New Roman"/>
      <w:sz w:val="24"/>
      <w:szCs w:val="24"/>
    </w:rPr>
  </w:style>
  <w:style w:type="character" w:customStyle="1" w:styleId="1ff1">
    <w:name w:val="Дата Знак1"/>
    <w:rsid w:val="006E651E"/>
    <w:rPr>
      <w:rFonts w:ascii="Arial" w:hAnsi="Arial" w:cs="Arial"/>
      <w:sz w:val="18"/>
      <w:szCs w:val="18"/>
    </w:rPr>
  </w:style>
  <w:style w:type="character" w:customStyle="1" w:styleId="1ff2">
    <w:name w:val="Красная строка Знак1"/>
    <w:rsid w:val="006E651E"/>
    <w:rPr>
      <w:rFonts w:ascii="Arial" w:hAnsi="Arial" w:cs="Arial"/>
      <w:sz w:val="18"/>
      <w:szCs w:val="18"/>
      <w:lang w:val="ru-RU" w:eastAsia="ru-RU" w:bidi="ar-SA"/>
    </w:rPr>
  </w:style>
  <w:style w:type="character" w:customStyle="1" w:styleId="1ff3">
    <w:name w:val="Основной текст с отступом Знак1"/>
    <w:aliases w:val="текст Знак1"/>
    <w:rsid w:val="006E651E"/>
    <w:rPr>
      <w:rFonts w:ascii="Arial" w:hAnsi="Arial" w:cs="Arial"/>
      <w:sz w:val="18"/>
      <w:szCs w:val="18"/>
    </w:rPr>
  </w:style>
  <w:style w:type="character" w:customStyle="1" w:styleId="217">
    <w:name w:val="Красная строка 2 Знак1"/>
    <w:basedOn w:val="1ff3"/>
    <w:rsid w:val="006E651E"/>
    <w:rPr>
      <w:rFonts w:ascii="Arial" w:hAnsi="Arial" w:cs="Arial"/>
      <w:sz w:val="18"/>
      <w:szCs w:val="18"/>
    </w:rPr>
  </w:style>
  <w:style w:type="character" w:customStyle="1" w:styleId="1ff4">
    <w:name w:val="Заголовок записки Знак1"/>
    <w:rsid w:val="006E651E"/>
    <w:rPr>
      <w:rFonts w:ascii="Arial" w:hAnsi="Arial" w:cs="Arial"/>
      <w:sz w:val="18"/>
      <w:szCs w:val="18"/>
    </w:rPr>
  </w:style>
  <w:style w:type="character" w:customStyle="1" w:styleId="314">
    <w:name w:val="Основной текст 3 Знак1"/>
    <w:rsid w:val="006E651E"/>
    <w:rPr>
      <w:rFonts w:ascii="Arial" w:hAnsi="Arial" w:cs="Arial"/>
      <w:sz w:val="16"/>
      <w:szCs w:val="16"/>
    </w:rPr>
  </w:style>
  <w:style w:type="character" w:customStyle="1" w:styleId="218">
    <w:name w:val="Основной текст с отступом 2 Знак1"/>
    <w:rsid w:val="006E651E"/>
    <w:rPr>
      <w:rFonts w:ascii="Arial" w:hAnsi="Arial" w:cs="Arial"/>
      <w:sz w:val="18"/>
      <w:szCs w:val="18"/>
    </w:rPr>
  </w:style>
  <w:style w:type="character" w:customStyle="1" w:styleId="315">
    <w:name w:val="Основной текст с отступом 3 Знак1"/>
    <w:aliases w:val="Знак2 Знак1"/>
    <w:rsid w:val="006E651E"/>
    <w:rPr>
      <w:rFonts w:ascii="Arial" w:hAnsi="Arial" w:cs="Arial"/>
      <w:sz w:val="16"/>
      <w:szCs w:val="16"/>
    </w:rPr>
  </w:style>
  <w:style w:type="character" w:customStyle="1" w:styleId="1ff5">
    <w:name w:val="Текст Знак1"/>
    <w:rsid w:val="006E651E"/>
    <w:rPr>
      <w:rFonts w:ascii="Courier New" w:hAnsi="Courier New" w:cs="Courier New"/>
    </w:rPr>
  </w:style>
  <w:style w:type="numbering" w:customStyle="1" w:styleId="11a">
    <w:name w:val="Нет списка11"/>
    <w:next w:val="a4"/>
    <w:uiPriority w:val="99"/>
    <w:semiHidden/>
    <w:unhideWhenUsed/>
    <w:rsid w:val="006E651E"/>
  </w:style>
  <w:style w:type="character" w:customStyle="1" w:styleId="411">
    <w:name w:val="Заголовок 4 Знак1"/>
    <w:aliases w:val="Параграф Знак1"/>
    <w:semiHidden/>
    <w:rsid w:val="006E651E"/>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6E651E"/>
    <w:rPr>
      <w:rFonts w:ascii="Cambria" w:eastAsia="Times New Roman" w:hAnsi="Cambria" w:cs="Times New Roman" w:hint="default"/>
      <w:color w:val="243F60"/>
      <w:sz w:val="24"/>
      <w:szCs w:val="24"/>
      <w:lang w:eastAsia="ru-RU"/>
    </w:rPr>
  </w:style>
  <w:style w:type="character" w:customStyle="1" w:styleId="1ff6">
    <w:name w:val="Текст примечания Знак1"/>
    <w:basedOn w:val="a2"/>
    <w:semiHidden/>
    <w:rsid w:val="006E651E"/>
    <w:rPr>
      <w:rFonts w:ascii="Times New Roman" w:eastAsia="Times New Roman" w:hAnsi="Times New Roman" w:cs="Times New Roman"/>
      <w:sz w:val="20"/>
      <w:szCs w:val="20"/>
      <w:lang w:eastAsia="ru-RU"/>
    </w:rPr>
  </w:style>
  <w:style w:type="paragraph" w:customStyle="1" w:styleId="3f5">
    <w:name w:val="Основной текст3"/>
    <w:basedOn w:val="a1"/>
    <w:autoRedefine/>
    <w:uiPriority w:val="99"/>
    <w:qFormat/>
    <w:rsid w:val="006E651E"/>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9">
    <w:name w:val="Абзац списка5"/>
    <w:basedOn w:val="a1"/>
    <w:autoRedefine/>
    <w:uiPriority w:val="99"/>
    <w:qFormat/>
    <w:rsid w:val="006E651E"/>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6E651E"/>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6E651E"/>
    <w:rPr>
      <w:rFonts w:ascii="Cambria" w:eastAsia="Times New Roman" w:hAnsi="Cambria" w:cs="Times New Roman" w:hint="default"/>
      <w:color w:val="404040"/>
      <w:lang w:eastAsia="ru-RU"/>
    </w:rPr>
  </w:style>
  <w:style w:type="character" w:customStyle="1" w:styleId="911">
    <w:name w:val="Заголовок 9 Знак1"/>
    <w:semiHidden/>
    <w:rsid w:val="006E651E"/>
    <w:rPr>
      <w:rFonts w:ascii="Cambria" w:eastAsia="Times New Roman" w:hAnsi="Cambria" w:cs="Times New Roman" w:hint="default"/>
      <w:i/>
      <w:iCs/>
      <w:color w:val="404040"/>
      <w:lang w:eastAsia="ru-RU"/>
    </w:rPr>
  </w:style>
  <w:style w:type="character" w:customStyle="1" w:styleId="1ff7">
    <w:name w:val="Верхний колонтитул Знак1"/>
    <w:basedOn w:val="a2"/>
    <w:uiPriority w:val="99"/>
    <w:semiHidden/>
    <w:rsid w:val="006E651E"/>
    <w:rPr>
      <w:sz w:val="24"/>
      <w:szCs w:val="24"/>
    </w:rPr>
  </w:style>
  <w:style w:type="character" w:customStyle="1" w:styleId="1ff8">
    <w:name w:val="Нижний колонтитул Знак1"/>
    <w:basedOn w:val="a2"/>
    <w:semiHidden/>
    <w:rsid w:val="006E651E"/>
    <w:rPr>
      <w:sz w:val="24"/>
      <w:szCs w:val="24"/>
    </w:rPr>
  </w:style>
  <w:style w:type="character" w:customStyle="1" w:styleId="11pt">
    <w:name w:val="Основной текст + 11 pt"/>
    <w:basedOn w:val="affb"/>
    <w:uiPriority w:val="99"/>
    <w:rsid w:val="006E651E"/>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2"/>
    <w:uiPriority w:val="99"/>
    <w:rsid w:val="006E651E"/>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b"/>
    <w:uiPriority w:val="99"/>
    <w:rsid w:val="006E651E"/>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2"/>
    <w:rsid w:val="006E651E"/>
  </w:style>
  <w:style w:type="character" w:customStyle="1" w:styleId="1ff9">
    <w:name w:val="Тема примечания Знак1"/>
    <w:basedOn w:val="1ff6"/>
    <w:semiHidden/>
    <w:rsid w:val="006E651E"/>
    <w:rPr>
      <w:rFonts w:ascii="Times New Roman" w:eastAsia="Times New Roman" w:hAnsi="Times New Roman" w:cs="Times New Roman"/>
      <w:b/>
      <w:bCs/>
      <w:sz w:val="20"/>
      <w:szCs w:val="20"/>
      <w:lang w:eastAsia="ru-RU"/>
    </w:rPr>
  </w:style>
  <w:style w:type="character" w:customStyle="1" w:styleId="1ffa">
    <w:name w:val="Текст концевой сноски Знак1"/>
    <w:basedOn w:val="a2"/>
    <w:semiHidden/>
    <w:rsid w:val="006E651E"/>
    <w:rPr>
      <w:rFonts w:ascii="Times New Roman" w:eastAsia="Times New Roman" w:hAnsi="Times New Roman" w:cs="Times New Roman"/>
      <w:sz w:val="20"/>
      <w:szCs w:val="20"/>
      <w:lang w:eastAsia="ru-RU"/>
    </w:rPr>
  </w:style>
  <w:style w:type="paragraph" w:customStyle="1" w:styleId="affffff6">
    <w:name w:val="Стиль"/>
    <w:rsid w:val="006E651E"/>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1"/>
    <w:link w:val="affffff7"/>
    <w:qFormat/>
    <w:rsid w:val="006E651E"/>
    <w:pPr>
      <w:numPr>
        <w:numId w:val="6"/>
      </w:numPr>
      <w:tabs>
        <w:tab w:val="left" w:pos="1134"/>
      </w:tabs>
      <w:suppressAutoHyphens w:val="0"/>
      <w:spacing w:before="120" w:line="240" w:lineRule="auto"/>
      <w:ind w:left="0" w:firstLine="567"/>
    </w:pPr>
    <w:rPr>
      <w:bCs/>
      <w:iCs/>
      <w:color w:val="000000"/>
      <w:szCs w:val="28"/>
      <w:u w:val="none"/>
      <w:lang w:eastAsia="ru-RU"/>
    </w:rPr>
  </w:style>
  <w:style w:type="character" w:customStyle="1" w:styleId="affffff7">
    <w:name w:val="Пункты Знак"/>
    <w:link w:val="a"/>
    <w:rsid w:val="006E651E"/>
    <w:rPr>
      <w:rFonts w:ascii="Times New Roman" w:eastAsia="Times New Roman" w:hAnsi="Times New Roman" w:cs="Times New Roman"/>
      <w:bCs/>
      <w:iCs/>
      <w:color w:val="000000"/>
      <w:sz w:val="24"/>
      <w:szCs w:val="28"/>
      <w:lang w:eastAsia="ru-RU"/>
    </w:rPr>
  </w:style>
  <w:style w:type="paragraph" w:customStyle="1" w:styleId="affffff8">
    <w:name w:val="_обычный"/>
    <w:basedOn w:val="a1"/>
    <w:link w:val="affffff9"/>
    <w:rsid w:val="006E651E"/>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9">
    <w:name w:val="_обычный Знак"/>
    <w:link w:val="affffff8"/>
    <w:rsid w:val="006E651E"/>
    <w:rPr>
      <w:rFonts w:ascii="Times New Roman" w:eastAsia="Times New Roman" w:hAnsi="Times New Roman" w:cs="Times New Roman"/>
      <w:sz w:val="24"/>
      <w:szCs w:val="20"/>
      <w:lang w:eastAsia="ru-RU"/>
    </w:rPr>
  </w:style>
  <w:style w:type="table" w:customStyle="1" w:styleId="1ffb">
    <w:name w:val="Сетка таблицы1"/>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6">
    <w:name w:val="Сетка таблицы3"/>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b">
    <w:name w:val="Сетка таблицы4"/>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d">
    <w:name w:val="Нет списка2"/>
    <w:next w:val="a4"/>
    <w:uiPriority w:val="99"/>
    <w:semiHidden/>
    <w:unhideWhenUsed/>
    <w:rsid w:val="006E651E"/>
  </w:style>
  <w:style w:type="table" w:customStyle="1" w:styleId="65">
    <w:name w:val="Сетка таблицы6"/>
    <w:basedOn w:val="a3"/>
    <w:next w:val="afff8"/>
    <w:uiPriority w:val="39"/>
    <w:rsid w:val="006E6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rsid w:val="006E65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651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651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651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ng-binding">
    <w:name w:val="ng-binding"/>
    <w:basedOn w:val="a2"/>
    <w:rsid w:val="006E651E"/>
  </w:style>
  <w:style w:type="character" w:customStyle="1" w:styleId="FontStyle15">
    <w:name w:val="Font Style15"/>
    <w:rsid w:val="006E651E"/>
    <w:rPr>
      <w:rFonts w:ascii="Times New Roman" w:hAnsi="Times New Roman" w:cs="Times New Roman"/>
      <w:sz w:val="26"/>
      <w:szCs w:val="26"/>
    </w:rPr>
  </w:style>
  <w:style w:type="paragraph" w:customStyle="1" w:styleId="text-1">
    <w:name w:val="text-1"/>
    <w:basedOn w:val="a1"/>
    <w:rsid w:val="006E65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c">
    <w:name w:val="Пункт Знак"/>
    <w:link w:val="afffffb"/>
    <w:locked/>
    <w:rsid w:val="006E651E"/>
    <w:rPr>
      <w:rFonts w:ascii="Times New Roman" w:eastAsia="Times New Roman" w:hAnsi="Times New Roman" w:cs="Times New Roman"/>
      <w:sz w:val="24"/>
      <w:szCs w:val="24"/>
      <w:lang w:eastAsia="ru-RU"/>
    </w:rPr>
  </w:style>
  <w:style w:type="character" w:customStyle="1" w:styleId="10pt0pt">
    <w:name w:val="Основной текст + 10 pt;Не полужирный;Интервал 0 pt"/>
    <w:basedOn w:val="affb"/>
    <w:rsid w:val="006E651E"/>
    <w:rPr>
      <w:rFonts w:ascii="Times New Roman" w:eastAsia="Times New Roman" w:hAnsi="Times New Roman" w:cs="Times New Roman"/>
      <w:b/>
      <w:bCs/>
      <w:i w:val="0"/>
      <w:iCs w:val="0"/>
      <w:smallCaps w:val="0"/>
      <w:strike w:val="0"/>
      <w:color w:val="000000"/>
      <w:spacing w:val="3"/>
      <w:w w:val="100"/>
      <w:position w:val="0"/>
      <w:sz w:val="20"/>
      <w:szCs w:val="20"/>
      <w:u w:val="none"/>
      <w:shd w:val="clear" w:color="auto" w:fill="FFFFFF"/>
      <w:lang w:val="ru-RU"/>
    </w:rPr>
  </w:style>
  <w:style w:type="character" w:customStyle="1" w:styleId="27pt">
    <w:name w:val="Основной текст (2) + 7 pt"/>
    <w:basedOn w:val="2f7"/>
    <w:uiPriority w:val="99"/>
    <w:rsid w:val="006E651E"/>
    <w:rPr>
      <w:rFonts w:ascii="Arial" w:hAnsi="Arial" w:cs="Arial"/>
      <w:b/>
      <w:bCs/>
      <w:spacing w:val="3"/>
      <w:sz w:val="14"/>
      <w:szCs w:val="14"/>
      <w:shd w:val="clear" w:color="auto" w:fill="FFFFFF"/>
    </w:rPr>
  </w:style>
  <w:style w:type="character" w:customStyle="1" w:styleId="27pt1">
    <w:name w:val="Основной текст (2) + 7 pt1"/>
    <w:basedOn w:val="2f7"/>
    <w:uiPriority w:val="99"/>
    <w:rsid w:val="006E651E"/>
    <w:rPr>
      <w:rFonts w:ascii="Arial" w:hAnsi="Arial" w:cs="Arial"/>
      <w:b/>
      <w:bCs/>
      <w:spacing w:val="0"/>
      <w:sz w:val="14"/>
      <w:szCs w:val="14"/>
      <w:shd w:val="clear" w:color="auto" w:fill="FFFFFF"/>
    </w:rPr>
  </w:style>
  <w:style w:type="character" w:customStyle="1" w:styleId="92pt">
    <w:name w:val="Основной текст (9) + Интервал 2 pt"/>
    <w:basedOn w:val="93"/>
    <w:uiPriority w:val="99"/>
    <w:rsid w:val="006E651E"/>
    <w:rPr>
      <w:rFonts w:ascii="Arial" w:hAnsi="Arial" w:cs="Arial"/>
      <w:b/>
      <w:bCs/>
      <w:i/>
      <w:iCs/>
      <w:spacing w:val="50"/>
      <w:sz w:val="17"/>
      <w:szCs w:val="17"/>
      <w:u w:val="none"/>
      <w:shd w:val="clear" w:color="auto" w:fill="FFFFFF"/>
    </w:rPr>
  </w:style>
  <w:style w:type="paragraph" w:customStyle="1" w:styleId="a0">
    <w:name w:val="Текст ТД"/>
    <w:basedOn w:val="a1"/>
    <w:link w:val="affffffa"/>
    <w:qFormat/>
    <w:rsid w:val="006E651E"/>
    <w:pPr>
      <w:widowControl/>
      <w:numPr>
        <w:numId w:val="7"/>
      </w:numPr>
      <w:autoSpaceDE w:val="0"/>
      <w:autoSpaceDN w:val="0"/>
      <w:adjustRightInd w:val="0"/>
      <w:spacing w:after="200"/>
      <w:jc w:val="both"/>
    </w:pPr>
    <w:rPr>
      <w:rFonts w:ascii="Times New Roman" w:eastAsia="Calibri" w:hAnsi="Times New Roman" w:cs="Times New Roman"/>
      <w:color w:val="auto"/>
      <w:lang w:eastAsia="en-US" w:bidi="ar-SA"/>
    </w:rPr>
  </w:style>
  <w:style w:type="character" w:customStyle="1" w:styleId="affffffa">
    <w:name w:val="Текст ТД Знак"/>
    <w:basedOn w:val="a2"/>
    <w:link w:val="a0"/>
    <w:rsid w:val="006E651E"/>
    <w:rPr>
      <w:rFonts w:ascii="Times New Roman" w:eastAsia="Calibri" w:hAnsi="Times New Roman" w:cs="Times New Roman"/>
      <w:sz w:val="24"/>
      <w:szCs w:val="24"/>
    </w:rPr>
  </w:style>
  <w:style w:type="character" w:customStyle="1" w:styleId="FontStyle12">
    <w:name w:val="Font Style12"/>
    <w:rsid w:val="006E651E"/>
    <w:rPr>
      <w:rFonts w:ascii="Times New Roman" w:hAnsi="Times New Roman" w:cs="Times New Roman"/>
      <w:sz w:val="16"/>
      <w:szCs w:val="16"/>
    </w:rPr>
  </w:style>
  <w:style w:type="paragraph" w:customStyle="1" w:styleId="affffffb">
    <w:name w:val="Свободная форма"/>
    <w:autoRedefine/>
    <w:rsid w:val="006E651E"/>
    <w:pPr>
      <w:spacing w:after="0" w:line="240" w:lineRule="auto"/>
      <w:ind w:firstLine="709"/>
      <w:jc w:val="both"/>
    </w:pPr>
    <w:rPr>
      <w:rFonts w:ascii="Times New Roman" w:eastAsia="Times New Roman" w:hAnsi="Times New Roman" w:cs="Times New Roman"/>
      <w:sz w:val="24"/>
      <w:szCs w:val="24"/>
      <w:lang w:eastAsia="ar-SA"/>
    </w:rPr>
  </w:style>
  <w:style w:type="character" w:customStyle="1" w:styleId="Bodytext2Italic">
    <w:name w:val="Body text (2) + Italic"/>
    <w:basedOn w:val="a2"/>
    <w:rsid w:val="006E651E"/>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ru-RU" w:eastAsia="ru-RU" w:bidi="ru-RU"/>
    </w:rPr>
  </w:style>
  <w:style w:type="paragraph" w:customStyle="1" w:styleId="s91">
    <w:name w:val="s_91"/>
    <w:basedOn w:val="a1"/>
    <w:rsid w:val="003C20C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mailrucssattributepostfix">
    <w:name w:val="msonormal_mailru_css_attribute_postfix"/>
    <w:basedOn w:val="a1"/>
    <w:uiPriority w:val="99"/>
    <w:semiHidden/>
    <w:rsid w:val="00B8257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1"/>
    <w:rsid w:val="00D5401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1"/>
    <w:rsid w:val="008E480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
    <w:name w:val="msonormalcxspmiddle"/>
    <w:basedOn w:val="a1"/>
    <w:rsid w:val="00EE5519"/>
    <w:pPr>
      <w:widowControl/>
      <w:suppressAutoHyphens/>
      <w:spacing w:before="280" w:after="280"/>
    </w:pPr>
    <w:rPr>
      <w:rFonts w:ascii="Times New Roman" w:eastAsia="Times New Roman" w:hAnsi="Times New Roman" w:cs="Times New Roman"/>
      <w:color w:val="auto"/>
      <w:lang w:eastAsia="ar-SA" w:bidi="ar-SA"/>
    </w:rPr>
  </w:style>
  <w:style w:type="paragraph" w:customStyle="1" w:styleId="empty">
    <w:name w:val="empty"/>
    <w:basedOn w:val="a1"/>
    <w:rsid w:val="000B322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1"/>
    <w:rsid w:val="000B322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2">
    <w:name w:val="Char Знак Знак Знак"/>
    <w:basedOn w:val="a1"/>
    <w:rsid w:val="00BB2037"/>
    <w:pPr>
      <w:adjustRightInd w:val="0"/>
      <w:spacing w:after="160" w:line="240" w:lineRule="exact"/>
      <w:jc w:val="right"/>
    </w:pPr>
    <w:rPr>
      <w:rFonts w:ascii="Calibri" w:eastAsia="Calibri" w:hAnsi="Calibri" w:cs="Calibri"/>
      <w:color w:val="auto"/>
      <w:sz w:val="20"/>
      <w:szCs w:val="20"/>
      <w:lang w:val="en-GB" w:eastAsia="en-US" w:bidi="ar-SA"/>
    </w:rPr>
  </w:style>
  <w:style w:type="paragraph" w:customStyle="1" w:styleId="Style8">
    <w:name w:val="Style8"/>
    <w:basedOn w:val="a1"/>
    <w:uiPriority w:val="99"/>
    <w:rsid w:val="00641A84"/>
    <w:pPr>
      <w:autoSpaceDE w:val="0"/>
      <w:autoSpaceDN w:val="0"/>
      <w:adjustRightInd w:val="0"/>
      <w:spacing w:line="264" w:lineRule="exact"/>
      <w:ind w:firstLine="528"/>
      <w:jc w:val="both"/>
    </w:pPr>
    <w:rPr>
      <w:rFonts w:ascii="Times New Roman" w:eastAsia="Times New Roman" w:hAnsi="Times New Roman" w:cs="Times New Roman"/>
      <w:color w:val="auto"/>
      <w:lang w:bidi="ar-SA"/>
    </w:rPr>
  </w:style>
  <w:style w:type="character" w:customStyle="1" w:styleId="FontStyle36">
    <w:name w:val="Font Style36"/>
    <w:rsid w:val="00641A84"/>
    <w:rPr>
      <w:rFonts w:ascii="Times New Roman" w:hAnsi="Times New Roman" w:cs="Times New Roman" w:hint="default"/>
      <w:sz w:val="16"/>
      <w:szCs w:val="16"/>
    </w:rPr>
  </w:style>
  <w:style w:type="paragraph" w:customStyle="1" w:styleId="formattexttopleveltext">
    <w:name w:val="formattext topleveltext"/>
    <w:basedOn w:val="a1"/>
    <w:rsid w:val="00EE7736"/>
    <w:pPr>
      <w:widowControl/>
      <w:suppressAutoHyphens/>
      <w:spacing w:after="280"/>
    </w:pPr>
    <w:rPr>
      <w:rFonts w:ascii="Times New Roman" w:eastAsia="Times New Roman" w:hAnsi="Times New Roman" w:cs="Times New Roman"/>
      <w:color w:val="auto"/>
      <w:kern w:val="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1232">
      <w:bodyDiv w:val="1"/>
      <w:marLeft w:val="0"/>
      <w:marRight w:val="0"/>
      <w:marTop w:val="0"/>
      <w:marBottom w:val="0"/>
      <w:divBdr>
        <w:top w:val="none" w:sz="0" w:space="0" w:color="auto"/>
        <w:left w:val="none" w:sz="0" w:space="0" w:color="auto"/>
        <w:bottom w:val="none" w:sz="0" w:space="0" w:color="auto"/>
        <w:right w:val="none" w:sz="0" w:space="0" w:color="auto"/>
      </w:divBdr>
    </w:div>
    <w:div w:id="23480315">
      <w:bodyDiv w:val="1"/>
      <w:marLeft w:val="0"/>
      <w:marRight w:val="0"/>
      <w:marTop w:val="0"/>
      <w:marBottom w:val="0"/>
      <w:divBdr>
        <w:top w:val="none" w:sz="0" w:space="0" w:color="auto"/>
        <w:left w:val="none" w:sz="0" w:space="0" w:color="auto"/>
        <w:bottom w:val="none" w:sz="0" w:space="0" w:color="auto"/>
        <w:right w:val="none" w:sz="0" w:space="0" w:color="auto"/>
      </w:divBdr>
    </w:div>
    <w:div w:id="67462674">
      <w:bodyDiv w:val="1"/>
      <w:marLeft w:val="0"/>
      <w:marRight w:val="0"/>
      <w:marTop w:val="0"/>
      <w:marBottom w:val="0"/>
      <w:divBdr>
        <w:top w:val="none" w:sz="0" w:space="0" w:color="auto"/>
        <w:left w:val="none" w:sz="0" w:space="0" w:color="auto"/>
        <w:bottom w:val="none" w:sz="0" w:space="0" w:color="auto"/>
        <w:right w:val="none" w:sz="0" w:space="0" w:color="auto"/>
      </w:divBdr>
    </w:div>
    <w:div w:id="206375141">
      <w:bodyDiv w:val="1"/>
      <w:marLeft w:val="0"/>
      <w:marRight w:val="0"/>
      <w:marTop w:val="0"/>
      <w:marBottom w:val="0"/>
      <w:divBdr>
        <w:top w:val="none" w:sz="0" w:space="0" w:color="auto"/>
        <w:left w:val="none" w:sz="0" w:space="0" w:color="auto"/>
        <w:bottom w:val="none" w:sz="0" w:space="0" w:color="auto"/>
        <w:right w:val="none" w:sz="0" w:space="0" w:color="auto"/>
      </w:divBdr>
    </w:div>
    <w:div w:id="216017370">
      <w:bodyDiv w:val="1"/>
      <w:marLeft w:val="0"/>
      <w:marRight w:val="0"/>
      <w:marTop w:val="0"/>
      <w:marBottom w:val="0"/>
      <w:divBdr>
        <w:top w:val="none" w:sz="0" w:space="0" w:color="auto"/>
        <w:left w:val="none" w:sz="0" w:space="0" w:color="auto"/>
        <w:bottom w:val="none" w:sz="0" w:space="0" w:color="auto"/>
        <w:right w:val="none" w:sz="0" w:space="0" w:color="auto"/>
      </w:divBdr>
    </w:div>
    <w:div w:id="230041848">
      <w:bodyDiv w:val="1"/>
      <w:marLeft w:val="0"/>
      <w:marRight w:val="0"/>
      <w:marTop w:val="0"/>
      <w:marBottom w:val="0"/>
      <w:divBdr>
        <w:top w:val="none" w:sz="0" w:space="0" w:color="auto"/>
        <w:left w:val="none" w:sz="0" w:space="0" w:color="auto"/>
        <w:bottom w:val="none" w:sz="0" w:space="0" w:color="auto"/>
        <w:right w:val="none" w:sz="0" w:space="0" w:color="auto"/>
      </w:divBdr>
    </w:div>
    <w:div w:id="609043513">
      <w:bodyDiv w:val="1"/>
      <w:marLeft w:val="0"/>
      <w:marRight w:val="0"/>
      <w:marTop w:val="0"/>
      <w:marBottom w:val="0"/>
      <w:divBdr>
        <w:top w:val="none" w:sz="0" w:space="0" w:color="auto"/>
        <w:left w:val="none" w:sz="0" w:space="0" w:color="auto"/>
        <w:bottom w:val="none" w:sz="0" w:space="0" w:color="auto"/>
        <w:right w:val="none" w:sz="0" w:space="0" w:color="auto"/>
      </w:divBdr>
    </w:div>
    <w:div w:id="733089500">
      <w:bodyDiv w:val="1"/>
      <w:marLeft w:val="0"/>
      <w:marRight w:val="0"/>
      <w:marTop w:val="0"/>
      <w:marBottom w:val="0"/>
      <w:divBdr>
        <w:top w:val="none" w:sz="0" w:space="0" w:color="auto"/>
        <w:left w:val="none" w:sz="0" w:space="0" w:color="auto"/>
        <w:bottom w:val="none" w:sz="0" w:space="0" w:color="auto"/>
        <w:right w:val="none" w:sz="0" w:space="0" w:color="auto"/>
      </w:divBdr>
    </w:div>
    <w:div w:id="743065266">
      <w:bodyDiv w:val="1"/>
      <w:marLeft w:val="0"/>
      <w:marRight w:val="0"/>
      <w:marTop w:val="0"/>
      <w:marBottom w:val="0"/>
      <w:divBdr>
        <w:top w:val="none" w:sz="0" w:space="0" w:color="auto"/>
        <w:left w:val="none" w:sz="0" w:space="0" w:color="auto"/>
        <w:bottom w:val="none" w:sz="0" w:space="0" w:color="auto"/>
        <w:right w:val="none" w:sz="0" w:space="0" w:color="auto"/>
      </w:divBdr>
    </w:div>
    <w:div w:id="836653267">
      <w:bodyDiv w:val="1"/>
      <w:marLeft w:val="0"/>
      <w:marRight w:val="0"/>
      <w:marTop w:val="0"/>
      <w:marBottom w:val="0"/>
      <w:divBdr>
        <w:top w:val="none" w:sz="0" w:space="0" w:color="auto"/>
        <w:left w:val="none" w:sz="0" w:space="0" w:color="auto"/>
        <w:bottom w:val="none" w:sz="0" w:space="0" w:color="auto"/>
        <w:right w:val="none" w:sz="0" w:space="0" w:color="auto"/>
      </w:divBdr>
    </w:div>
    <w:div w:id="959335956">
      <w:bodyDiv w:val="1"/>
      <w:marLeft w:val="0"/>
      <w:marRight w:val="0"/>
      <w:marTop w:val="0"/>
      <w:marBottom w:val="0"/>
      <w:divBdr>
        <w:top w:val="none" w:sz="0" w:space="0" w:color="auto"/>
        <w:left w:val="none" w:sz="0" w:space="0" w:color="auto"/>
        <w:bottom w:val="none" w:sz="0" w:space="0" w:color="auto"/>
        <w:right w:val="none" w:sz="0" w:space="0" w:color="auto"/>
      </w:divBdr>
    </w:div>
    <w:div w:id="1143304863">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56406600">
      <w:bodyDiv w:val="1"/>
      <w:marLeft w:val="0"/>
      <w:marRight w:val="0"/>
      <w:marTop w:val="0"/>
      <w:marBottom w:val="0"/>
      <w:divBdr>
        <w:top w:val="none" w:sz="0" w:space="0" w:color="auto"/>
        <w:left w:val="none" w:sz="0" w:space="0" w:color="auto"/>
        <w:bottom w:val="none" w:sz="0" w:space="0" w:color="auto"/>
        <w:right w:val="none" w:sz="0" w:space="0" w:color="auto"/>
      </w:divBdr>
      <w:divsChild>
        <w:div w:id="1410299964">
          <w:marLeft w:val="0"/>
          <w:marRight w:val="0"/>
          <w:marTop w:val="0"/>
          <w:marBottom w:val="0"/>
          <w:divBdr>
            <w:top w:val="none" w:sz="0" w:space="0" w:color="auto"/>
            <w:left w:val="none" w:sz="0" w:space="0" w:color="auto"/>
            <w:bottom w:val="none" w:sz="0" w:space="0" w:color="auto"/>
            <w:right w:val="none" w:sz="0" w:space="0" w:color="auto"/>
          </w:divBdr>
        </w:div>
      </w:divsChild>
    </w:div>
    <w:div w:id="1324166884">
      <w:bodyDiv w:val="1"/>
      <w:marLeft w:val="0"/>
      <w:marRight w:val="0"/>
      <w:marTop w:val="0"/>
      <w:marBottom w:val="0"/>
      <w:divBdr>
        <w:top w:val="none" w:sz="0" w:space="0" w:color="auto"/>
        <w:left w:val="none" w:sz="0" w:space="0" w:color="auto"/>
        <w:bottom w:val="none" w:sz="0" w:space="0" w:color="auto"/>
        <w:right w:val="none" w:sz="0" w:space="0" w:color="auto"/>
      </w:divBdr>
      <w:divsChild>
        <w:div w:id="1088308761">
          <w:marLeft w:val="0"/>
          <w:marRight w:val="0"/>
          <w:marTop w:val="0"/>
          <w:marBottom w:val="0"/>
          <w:divBdr>
            <w:top w:val="none" w:sz="0" w:space="0" w:color="auto"/>
            <w:left w:val="none" w:sz="0" w:space="0" w:color="auto"/>
            <w:bottom w:val="none" w:sz="0" w:space="0" w:color="auto"/>
            <w:right w:val="none" w:sz="0" w:space="0" w:color="auto"/>
          </w:divBdr>
          <w:divsChild>
            <w:div w:id="15888243">
              <w:marLeft w:val="0"/>
              <w:marRight w:val="0"/>
              <w:marTop w:val="0"/>
              <w:marBottom w:val="0"/>
              <w:divBdr>
                <w:top w:val="none" w:sz="0" w:space="0" w:color="auto"/>
                <w:left w:val="none" w:sz="0" w:space="0" w:color="auto"/>
                <w:bottom w:val="none" w:sz="0" w:space="0" w:color="auto"/>
                <w:right w:val="none" w:sz="0" w:space="0" w:color="auto"/>
              </w:divBdr>
              <w:divsChild>
                <w:div w:id="775249930">
                  <w:marLeft w:val="0"/>
                  <w:marRight w:val="0"/>
                  <w:marTop w:val="0"/>
                  <w:marBottom w:val="0"/>
                  <w:divBdr>
                    <w:top w:val="none" w:sz="0" w:space="0" w:color="auto"/>
                    <w:left w:val="none" w:sz="0" w:space="0" w:color="auto"/>
                    <w:bottom w:val="none" w:sz="0" w:space="0" w:color="auto"/>
                    <w:right w:val="none" w:sz="0" w:space="0" w:color="auto"/>
                  </w:divBdr>
                  <w:divsChild>
                    <w:div w:id="1455709986">
                      <w:marLeft w:val="0"/>
                      <w:marRight w:val="0"/>
                      <w:marTop w:val="0"/>
                      <w:marBottom w:val="0"/>
                      <w:divBdr>
                        <w:top w:val="none" w:sz="0" w:space="0" w:color="auto"/>
                        <w:left w:val="none" w:sz="0" w:space="0" w:color="auto"/>
                        <w:bottom w:val="none" w:sz="0" w:space="0" w:color="auto"/>
                        <w:right w:val="none" w:sz="0" w:space="0" w:color="auto"/>
                      </w:divBdr>
                      <w:divsChild>
                        <w:div w:id="2011709967">
                          <w:marLeft w:val="0"/>
                          <w:marRight w:val="0"/>
                          <w:marTop w:val="0"/>
                          <w:marBottom w:val="0"/>
                          <w:divBdr>
                            <w:top w:val="none" w:sz="0" w:space="0" w:color="auto"/>
                            <w:left w:val="none" w:sz="0" w:space="0" w:color="auto"/>
                            <w:bottom w:val="none" w:sz="0" w:space="0" w:color="auto"/>
                            <w:right w:val="none" w:sz="0" w:space="0" w:color="auto"/>
                          </w:divBdr>
                          <w:divsChild>
                            <w:div w:id="1187060230">
                              <w:marLeft w:val="0"/>
                              <w:marRight w:val="0"/>
                              <w:marTop w:val="0"/>
                              <w:marBottom w:val="0"/>
                              <w:divBdr>
                                <w:top w:val="none" w:sz="0" w:space="0" w:color="auto"/>
                                <w:left w:val="none" w:sz="0" w:space="0" w:color="auto"/>
                                <w:bottom w:val="none" w:sz="0" w:space="0" w:color="auto"/>
                                <w:right w:val="none" w:sz="0" w:space="0" w:color="auto"/>
                              </w:divBdr>
                              <w:divsChild>
                                <w:div w:id="2147043578">
                                  <w:marLeft w:val="0"/>
                                  <w:marRight w:val="0"/>
                                  <w:marTop w:val="0"/>
                                  <w:marBottom w:val="0"/>
                                  <w:divBdr>
                                    <w:top w:val="none" w:sz="0" w:space="0" w:color="auto"/>
                                    <w:left w:val="none" w:sz="0" w:space="0" w:color="auto"/>
                                    <w:bottom w:val="none" w:sz="0" w:space="0" w:color="auto"/>
                                    <w:right w:val="none" w:sz="0" w:space="0" w:color="auto"/>
                                  </w:divBdr>
                                  <w:divsChild>
                                    <w:div w:id="2028671808">
                                      <w:marLeft w:val="0"/>
                                      <w:marRight w:val="0"/>
                                      <w:marTop w:val="0"/>
                                      <w:marBottom w:val="0"/>
                                      <w:divBdr>
                                        <w:top w:val="none" w:sz="0" w:space="0" w:color="auto"/>
                                        <w:left w:val="none" w:sz="0" w:space="0" w:color="auto"/>
                                        <w:bottom w:val="none" w:sz="0" w:space="0" w:color="auto"/>
                                        <w:right w:val="none" w:sz="0" w:space="0" w:color="auto"/>
                                      </w:divBdr>
                                      <w:divsChild>
                                        <w:div w:id="1569992694">
                                          <w:marLeft w:val="0"/>
                                          <w:marRight w:val="0"/>
                                          <w:marTop w:val="0"/>
                                          <w:marBottom w:val="0"/>
                                          <w:divBdr>
                                            <w:top w:val="none" w:sz="0" w:space="0" w:color="auto"/>
                                            <w:left w:val="none" w:sz="0" w:space="0" w:color="auto"/>
                                            <w:bottom w:val="none" w:sz="0" w:space="0" w:color="auto"/>
                                            <w:right w:val="none" w:sz="0" w:space="0" w:color="auto"/>
                                          </w:divBdr>
                                          <w:divsChild>
                                            <w:div w:id="1479758489">
                                              <w:marLeft w:val="0"/>
                                              <w:marRight w:val="0"/>
                                              <w:marTop w:val="0"/>
                                              <w:marBottom w:val="0"/>
                                              <w:divBdr>
                                                <w:top w:val="none" w:sz="0" w:space="0" w:color="auto"/>
                                                <w:left w:val="none" w:sz="0" w:space="0" w:color="auto"/>
                                                <w:bottom w:val="none" w:sz="0" w:space="0" w:color="auto"/>
                                                <w:right w:val="none" w:sz="0" w:space="0" w:color="auto"/>
                                              </w:divBdr>
                                              <w:divsChild>
                                                <w:div w:id="779763445">
                                                  <w:marLeft w:val="0"/>
                                                  <w:marRight w:val="0"/>
                                                  <w:marTop w:val="0"/>
                                                  <w:marBottom w:val="0"/>
                                                  <w:divBdr>
                                                    <w:top w:val="none" w:sz="0" w:space="0" w:color="auto"/>
                                                    <w:left w:val="none" w:sz="0" w:space="0" w:color="auto"/>
                                                    <w:bottom w:val="none" w:sz="0" w:space="0" w:color="auto"/>
                                                    <w:right w:val="none" w:sz="0" w:space="0" w:color="auto"/>
                                                  </w:divBdr>
                                                  <w:divsChild>
                                                    <w:div w:id="79446702">
                                                      <w:marLeft w:val="0"/>
                                                      <w:marRight w:val="0"/>
                                                      <w:marTop w:val="0"/>
                                                      <w:marBottom w:val="0"/>
                                                      <w:divBdr>
                                                        <w:top w:val="none" w:sz="0" w:space="0" w:color="auto"/>
                                                        <w:left w:val="none" w:sz="0" w:space="0" w:color="auto"/>
                                                        <w:bottom w:val="none" w:sz="0" w:space="0" w:color="auto"/>
                                                        <w:right w:val="none" w:sz="0" w:space="0" w:color="auto"/>
                                                      </w:divBdr>
                                                      <w:divsChild>
                                                        <w:div w:id="713425506">
                                                          <w:marLeft w:val="0"/>
                                                          <w:marRight w:val="0"/>
                                                          <w:marTop w:val="0"/>
                                                          <w:marBottom w:val="0"/>
                                                          <w:divBdr>
                                                            <w:top w:val="none" w:sz="0" w:space="0" w:color="auto"/>
                                                            <w:left w:val="none" w:sz="0" w:space="0" w:color="auto"/>
                                                            <w:bottom w:val="none" w:sz="0" w:space="0" w:color="auto"/>
                                                            <w:right w:val="none" w:sz="0" w:space="0" w:color="auto"/>
                                                          </w:divBdr>
                                                          <w:divsChild>
                                                            <w:div w:id="1298953202">
                                                              <w:marLeft w:val="0"/>
                                                              <w:marRight w:val="0"/>
                                                              <w:marTop w:val="0"/>
                                                              <w:marBottom w:val="0"/>
                                                              <w:divBdr>
                                                                <w:top w:val="none" w:sz="0" w:space="0" w:color="auto"/>
                                                                <w:left w:val="none" w:sz="0" w:space="0" w:color="auto"/>
                                                                <w:bottom w:val="none" w:sz="0" w:space="0" w:color="auto"/>
                                                                <w:right w:val="none" w:sz="0" w:space="0" w:color="auto"/>
                                                              </w:divBdr>
                                                              <w:divsChild>
                                                                <w:div w:id="1295331133">
                                                                  <w:marLeft w:val="0"/>
                                                                  <w:marRight w:val="0"/>
                                                                  <w:marTop w:val="0"/>
                                                                  <w:marBottom w:val="0"/>
                                                                  <w:divBdr>
                                                                    <w:top w:val="none" w:sz="0" w:space="0" w:color="auto"/>
                                                                    <w:left w:val="none" w:sz="0" w:space="0" w:color="auto"/>
                                                                    <w:bottom w:val="none" w:sz="0" w:space="0" w:color="auto"/>
                                                                    <w:right w:val="none" w:sz="0" w:space="0" w:color="auto"/>
                                                                  </w:divBdr>
                                                                  <w:divsChild>
                                                                    <w:div w:id="544954072">
                                                                      <w:marLeft w:val="0"/>
                                                                      <w:marRight w:val="0"/>
                                                                      <w:marTop w:val="0"/>
                                                                      <w:marBottom w:val="0"/>
                                                                      <w:divBdr>
                                                                        <w:top w:val="none" w:sz="0" w:space="0" w:color="auto"/>
                                                                        <w:left w:val="none" w:sz="0" w:space="0" w:color="auto"/>
                                                                        <w:bottom w:val="none" w:sz="0" w:space="0" w:color="auto"/>
                                                                        <w:right w:val="none" w:sz="0" w:space="0" w:color="auto"/>
                                                                      </w:divBdr>
                                                                      <w:divsChild>
                                                                        <w:div w:id="134839592">
                                                                          <w:marLeft w:val="0"/>
                                                                          <w:marRight w:val="0"/>
                                                                          <w:marTop w:val="0"/>
                                                                          <w:marBottom w:val="0"/>
                                                                          <w:divBdr>
                                                                            <w:top w:val="none" w:sz="0" w:space="0" w:color="auto"/>
                                                                            <w:left w:val="none" w:sz="0" w:space="0" w:color="auto"/>
                                                                            <w:bottom w:val="none" w:sz="0" w:space="0" w:color="auto"/>
                                                                            <w:right w:val="none" w:sz="0" w:space="0" w:color="auto"/>
                                                                          </w:divBdr>
                                                                          <w:divsChild>
                                                                            <w:div w:id="1501044702">
                                                                              <w:marLeft w:val="0"/>
                                                                              <w:marRight w:val="0"/>
                                                                              <w:marTop w:val="0"/>
                                                                              <w:marBottom w:val="0"/>
                                                                              <w:divBdr>
                                                                                <w:top w:val="none" w:sz="0" w:space="0" w:color="auto"/>
                                                                                <w:left w:val="none" w:sz="0" w:space="0" w:color="auto"/>
                                                                                <w:bottom w:val="none" w:sz="0" w:space="0" w:color="auto"/>
                                                                                <w:right w:val="none" w:sz="0" w:space="0" w:color="auto"/>
                                                                              </w:divBdr>
                                                                              <w:divsChild>
                                                                                <w:div w:id="1135877291">
                                                                                  <w:marLeft w:val="0"/>
                                                                                  <w:marRight w:val="0"/>
                                                                                  <w:marTop w:val="0"/>
                                                                                  <w:marBottom w:val="0"/>
                                                                                  <w:divBdr>
                                                                                    <w:top w:val="none" w:sz="0" w:space="0" w:color="auto"/>
                                                                                    <w:left w:val="none" w:sz="0" w:space="0" w:color="auto"/>
                                                                                    <w:bottom w:val="none" w:sz="0" w:space="0" w:color="auto"/>
                                                                                    <w:right w:val="none" w:sz="0" w:space="0" w:color="auto"/>
                                                                                  </w:divBdr>
                                                                                  <w:divsChild>
                                                                                    <w:div w:id="561261202">
                                                                                      <w:marLeft w:val="0"/>
                                                                                      <w:marRight w:val="0"/>
                                                                                      <w:marTop w:val="0"/>
                                                                                      <w:marBottom w:val="0"/>
                                                                                      <w:divBdr>
                                                                                        <w:top w:val="none" w:sz="0" w:space="0" w:color="auto"/>
                                                                                        <w:left w:val="none" w:sz="0" w:space="0" w:color="auto"/>
                                                                                        <w:bottom w:val="none" w:sz="0" w:space="0" w:color="auto"/>
                                                                                        <w:right w:val="none" w:sz="0" w:space="0" w:color="auto"/>
                                                                                      </w:divBdr>
                                                                                      <w:divsChild>
                                                                                        <w:div w:id="598564171">
                                                                                          <w:marLeft w:val="0"/>
                                                                                          <w:marRight w:val="0"/>
                                                                                          <w:marTop w:val="0"/>
                                                                                          <w:marBottom w:val="0"/>
                                                                                          <w:divBdr>
                                                                                            <w:top w:val="none" w:sz="0" w:space="0" w:color="auto"/>
                                                                                            <w:left w:val="none" w:sz="0" w:space="0" w:color="auto"/>
                                                                                            <w:bottom w:val="none" w:sz="0" w:space="0" w:color="auto"/>
                                                                                            <w:right w:val="none" w:sz="0" w:space="0" w:color="auto"/>
                                                                                          </w:divBdr>
                                                                                          <w:divsChild>
                                                                                            <w:div w:id="1910073799">
                                                                                              <w:marLeft w:val="0"/>
                                                                                              <w:marRight w:val="0"/>
                                                                                              <w:marTop w:val="0"/>
                                                                                              <w:marBottom w:val="0"/>
                                                                                              <w:divBdr>
                                                                                                <w:top w:val="none" w:sz="0" w:space="0" w:color="auto"/>
                                                                                                <w:left w:val="none" w:sz="0" w:space="0" w:color="auto"/>
                                                                                                <w:bottom w:val="none" w:sz="0" w:space="0" w:color="auto"/>
                                                                                                <w:right w:val="none" w:sz="0" w:space="0" w:color="auto"/>
                                                                                              </w:divBdr>
                                                                                              <w:divsChild>
                                                                                                <w:div w:id="976883612">
                                                                                                  <w:marLeft w:val="0"/>
                                                                                                  <w:marRight w:val="0"/>
                                                                                                  <w:marTop w:val="0"/>
                                                                                                  <w:marBottom w:val="112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2411">
      <w:bodyDiv w:val="1"/>
      <w:marLeft w:val="0"/>
      <w:marRight w:val="0"/>
      <w:marTop w:val="0"/>
      <w:marBottom w:val="0"/>
      <w:divBdr>
        <w:top w:val="none" w:sz="0" w:space="0" w:color="auto"/>
        <w:left w:val="none" w:sz="0" w:space="0" w:color="auto"/>
        <w:bottom w:val="none" w:sz="0" w:space="0" w:color="auto"/>
        <w:right w:val="none" w:sz="0" w:space="0" w:color="auto"/>
      </w:divBdr>
    </w:div>
    <w:div w:id="1370838889">
      <w:bodyDiv w:val="1"/>
      <w:marLeft w:val="0"/>
      <w:marRight w:val="0"/>
      <w:marTop w:val="0"/>
      <w:marBottom w:val="0"/>
      <w:divBdr>
        <w:top w:val="none" w:sz="0" w:space="0" w:color="auto"/>
        <w:left w:val="none" w:sz="0" w:space="0" w:color="auto"/>
        <w:bottom w:val="none" w:sz="0" w:space="0" w:color="auto"/>
        <w:right w:val="none" w:sz="0" w:space="0" w:color="auto"/>
      </w:divBdr>
      <w:divsChild>
        <w:div w:id="437801678">
          <w:marLeft w:val="0"/>
          <w:marRight w:val="0"/>
          <w:marTop w:val="0"/>
          <w:marBottom w:val="0"/>
          <w:divBdr>
            <w:top w:val="none" w:sz="0" w:space="0" w:color="auto"/>
            <w:left w:val="none" w:sz="0" w:space="0" w:color="auto"/>
            <w:bottom w:val="none" w:sz="0" w:space="0" w:color="auto"/>
            <w:right w:val="none" w:sz="0" w:space="0" w:color="auto"/>
          </w:divBdr>
        </w:div>
      </w:divsChild>
    </w:div>
    <w:div w:id="1657802501">
      <w:bodyDiv w:val="1"/>
      <w:marLeft w:val="0"/>
      <w:marRight w:val="0"/>
      <w:marTop w:val="0"/>
      <w:marBottom w:val="0"/>
      <w:divBdr>
        <w:top w:val="none" w:sz="0" w:space="0" w:color="auto"/>
        <w:left w:val="none" w:sz="0" w:space="0" w:color="auto"/>
        <w:bottom w:val="none" w:sz="0" w:space="0" w:color="auto"/>
        <w:right w:val="none" w:sz="0" w:space="0" w:color="auto"/>
      </w:divBdr>
      <w:divsChild>
        <w:div w:id="274362295">
          <w:marLeft w:val="0"/>
          <w:marRight w:val="0"/>
          <w:marTop w:val="0"/>
          <w:marBottom w:val="0"/>
          <w:divBdr>
            <w:top w:val="none" w:sz="0" w:space="0" w:color="auto"/>
            <w:left w:val="none" w:sz="0" w:space="0" w:color="auto"/>
            <w:bottom w:val="none" w:sz="0" w:space="0" w:color="auto"/>
            <w:right w:val="none" w:sz="0" w:space="0" w:color="auto"/>
          </w:divBdr>
        </w:div>
      </w:divsChild>
    </w:div>
    <w:div w:id="1728383639">
      <w:bodyDiv w:val="1"/>
      <w:marLeft w:val="0"/>
      <w:marRight w:val="0"/>
      <w:marTop w:val="0"/>
      <w:marBottom w:val="0"/>
      <w:divBdr>
        <w:top w:val="none" w:sz="0" w:space="0" w:color="auto"/>
        <w:left w:val="none" w:sz="0" w:space="0" w:color="auto"/>
        <w:bottom w:val="none" w:sz="0" w:space="0" w:color="auto"/>
        <w:right w:val="none" w:sz="0" w:space="0" w:color="auto"/>
      </w:divBdr>
    </w:div>
    <w:div w:id="1781215501">
      <w:bodyDiv w:val="1"/>
      <w:marLeft w:val="0"/>
      <w:marRight w:val="0"/>
      <w:marTop w:val="0"/>
      <w:marBottom w:val="0"/>
      <w:divBdr>
        <w:top w:val="none" w:sz="0" w:space="0" w:color="auto"/>
        <w:left w:val="none" w:sz="0" w:space="0" w:color="auto"/>
        <w:bottom w:val="none" w:sz="0" w:space="0" w:color="auto"/>
        <w:right w:val="none" w:sz="0" w:space="0" w:color="auto"/>
      </w:divBdr>
    </w:div>
    <w:div w:id="1994604260">
      <w:bodyDiv w:val="1"/>
      <w:marLeft w:val="0"/>
      <w:marRight w:val="0"/>
      <w:marTop w:val="0"/>
      <w:marBottom w:val="0"/>
      <w:divBdr>
        <w:top w:val="none" w:sz="0" w:space="0" w:color="auto"/>
        <w:left w:val="none" w:sz="0" w:space="0" w:color="auto"/>
        <w:bottom w:val="none" w:sz="0" w:space="0" w:color="auto"/>
        <w:right w:val="none" w:sz="0" w:space="0" w:color="auto"/>
      </w:divBdr>
      <w:divsChild>
        <w:div w:id="313417414">
          <w:marLeft w:val="0"/>
          <w:marRight w:val="0"/>
          <w:marTop w:val="0"/>
          <w:marBottom w:val="0"/>
          <w:divBdr>
            <w:top w:val="none" w:sz="0" w:space="0" w:color="auto"/>
            <w:left w:val="none" w:sz="0" w:space="0" w:color="auto"/>
            <w:bottom w:val="none" w:sz="0" w:space="0" w:color="auto"/>
            <w:right w:val="none" w:sz="0" w:space="0" w:color="auto"/>
          </w:divBdr>
          <w:divsChild>
            <w:div w:id="2022467231">
              <w:marLeft w:val="0"/>
              <w:marRight w:val="0"/>
              <w:marTop w:val="0"/>
              <w:marBottom w:val="0"/>
              <w:divBdr>
                <w:top w:val="none" w:sz="0" w:space="0" w:color="auto"/>
                <w:left w:val="none" w:sz="0" w:space="0" w:color="auto"/>
                <w:bottom w:val="none" w:sz="0" w:space="0" w:color="auto"/>
                <w:right w:val="none" w:sz="0" w:space="0" w:color="auto"/>
              </w:divBdr>
              <w:divsChild>
                <w:div w:id="1649825865">
                  <w:marLeft w:val="0"/>
                  <w:marRight w:val="0"/>
                  <w:marTop w:val="0"/>
                  <w:marBottom w:val="0"/>
                  <w:divBdr>
                    <w:top w:val="none" w:sz="0" w:space="0" w:color="auto"/>
                    <w:left w:val="none" w:sz="0" w:space="0" w:color="auto"/>
                    <w:bottom w:val="none" w:sz="0" w:space="0" w:color="auto"/>
                    <w:right w:val="none" w:sz="0" w:space="0" w:color="auto"/>
                  </w:divBdr>
                  <w:divsChild>
                    <w:div w:id="2052723129">
                      <w:marLeft w:val="0"/>
                      <w:marRight w:val="0"/>
                      <w:marTop w:val="0"/>
                      <w:marBottom w:val="0"/>
                      <w:divBdr>
                        <w:top w:val="none" w:sz="0" w:space="0" w:color="auto"/>
                        <w:left w:val="none" w:sz="0" w:space="0" w:color="auto"/>
                        <w:bottom w:val="none" w:sz="0" w:space="0" w:color="auto"/>
                        <w:right w:val="none" w:sz="0" w:space="0" w:color="auto"/>
                      </w:divBdr>
                      <w:divsChild>
                        <w:div w:id="2124641485">
                          <w:marLeft w:val="0"/>
                          <w:marRight w:val="0"/>
                          <w:marTop w:val="0"/>
                          <w:marBottom w:val="0"/>
                          <w:divBdr>
                            <w:top w:val="none" w:sz="0" w:space="0" w:color="auto"/>
                            <w:left w:val="none" w:sz="0" w:space="0" w:color="auto"/>
                            <w:bottom w:val="none" w:sz="0" w:space="0" w:color="auto"/>
                            <w:right w:val="none" w:sz="0" w:space="0" w:color="auto"/>
                          </w:divBdr>
                          <w:divsChild>
                            <w:div w:id="1106536265">
                              <w:marLeft w:val="0"/>
                              <w:marRight w:val="0"/>
                              <w:marTop w:val="0"/>
                              <w:marBottom w:val="0"/>
                              <w:divBdr>
                                <w:top w:val="none" w:sz="0" w:space="0" w:color="auto"/>
                                <w:left w:val="none" w:sz="0" w:space="0" w:color="auto"/>
                                <w:bottom w:val="none" w:sz="0" w:space="0" w:color="auto"/>
                                <w:right w:val="none" w:sz="0" w:space="0" w:color="auto"/>
                              </w:divBdr>
                              <w:divsChild>
                                <w:div w:id="1124809320">
                                  <w:marLeft w:val="0"/>
                                  <w:marRight w:val="0"/>
                                  <w:marTop w:val="0"/>
                                  <w:marBottom w:val="0"/>
                                  <w:divBdr>
                                    <w:top w:val="none" w:sz="0" w:space="0" w:color="auto"/>
                                    <w:left w:val="none" w:sz="0" w:space="0" w:color="auto"/>
                                    <w:bottom w:val="none" w:sz="0" w:space="0" w:color="auto"/>
                                    <w:right w:val="none" w:sz="0" w:space="0" w:color="auto"/>
                                  </w:divBdr>
                                  <w:divsChild>
                                    <w:div w:id="1268349202">
                                      <w:marLeft w:val="0"/>
                                      <w:marRight w:val="0"/>
                                      <w:marTop w:val="0"/>
                                      <w:marBottom w:val="0"/>
                                      <w:divBdr>
                                        <w:top w:val="none" w:sz="0" w:space="0" w:color="auto"/>
                                        <w:left w:val="none" w:sz="0" w:space="0" w:color="auto"/>
                                        <w:bottom w:val="none" w:sz="0" w:space="0" w:color="auto"/>
                                        <w:right w:val="none" w:sz="0" w:space="0" w:color="auto"/>
                                      </w:divBdr>
                                      <w:divsChild>
                                        <w:div w:id="1566523849">
                                          <w:marLeft w:val="0"/>
                                          <w:marRight w:val="0"/>
                                          <w:marTop w:val="0"/>
                                          <w:marBottom w:val="0"/>
                                          <w:divBdr>
                                            <w:top w:val="none" w:sz="0" w:space="0" w:color="auto"/>
                                            <w:left w:val="none" w:sz="0" w:space="0" w:color="auto"/>
                                            <w:bottom w:val="none" w:sz="0" w:space="0" w:color="auto"/>
                                            <w:right w:val="none" w:sz="0" w:space="0" w:color="auto"/>
                                          </w:divBdr>
                                          <w:divsChild>
                                            <w:div w:id="360980952">
                                              <w:marLeft w:val="0"/>
                                              <w:marRight w:val="0"/>
                                              <w:marTop w:val="0"/>
                                              <w:marBottom w:val="0"/>
                                              <w:divBdr>
                                                <w:top w:val="none" w:sz="0" w:space="0" w:color="auto"/>
                                                <w:left w:val="none" w:sz="0" w:space="0" w:color="auto"/>
                                                <w:bottom w:val="none" w:sz="0" w:space="0" w:color="auto"/>
                                                <w:right w:val="none" w:sz="0" w:space="0" w:color="auto"/>
                                              </w:divBdr>
                                              <w:divsChild>
                                                <w:div w:id="1754353850">
                                                  <w:marLeft w:val="0"/>
                                                  <w:marRight w:val="0"/>
                                                  <w:marTop w:val="0"/>
                                                  <w:marBottom w:val="0"/>
                                                  <w:divBdr>
                                                    <w:top w:val="none" w:sz="0" w:space="0" w:color="auto"/>
                                                    <w:left w:val="none" w:sz="0" w:space="0" w:color="auto"/>
                                                    <w:bottom w:val="none" w:sz="0" w:space="0" w:color="auto"/>
                                                    <w:right w:val="none" w:sz="0" w:space="0" w:color="auto"/>
                                                  </w:divBdr>
                                                  <w:divsChild>
                                                    <w:div w:id="1199586734">
                                                      <w:marLeft w:val="0"/>
                                                      <w:marRight w:val="0"/>
                                                      <w:marTop w:val="0"/>
                                                      <w:marBottom w:val="0"/>
                                                      <w:divBdr>
                                                        <w:top w:val="none" w:sz="0" w:space="0" w:color="auto"/>
                                                        <w:left w:val="none" w:sz="0" w:space="0" w:color="auto"/>
                                                        <w:bottom w:val="none" w:sz="0" w:space="0" w:color="auto"/>
                                                        <w:right w:val="none" w:sz="0" w:space="0" w:color="auto"/>
                                                      </w:divBdr>
                                                      <w:divsChild>
                                                        <w:div w:id="1268851042">
                                                          <w:marLeft w:val="0"/>
                                                          <w:marRight w:val="0"/>
                                                          <w:marTop w:val="0"/>
                                                          <w:marBottom w:val="0"/>
                                                          <w:divBdr>
                                                            <w:top w:val="none" w:sz="0" w:space="0" w:color="auto"/>
                                                            <w:left w:val="none" w:sz="0" w:space="0" w:color="auto"/>
                                                            <w:bottom w:val="none" w:sz="0" w:space="0" w:color="auto"/>
                                                            <w:right w:val="none" w:sz="0" w:space="0" w:color="auto"/>
                                                          </w:divBdr>
                                                          <w:divsChild>
                                                            <w:div w:id="550728707">
                                                              <w:marLeft w:val="0"/>
                                                              <w:marRight w:val="0"/>
                                                              <w:marTop w:val="0"/>
                                                              <w:marBottom w:val="0"/>
                                                              <w:divBdr>
                                                                <w:top w:val="none" w:sz="0" w:space="0" w:color="auto"/>
                                                                <w:left w:val="none" w:sz="0" w:space="0" w:color="auto"/>
                                                                <w:bottom w:val="none" w:sz="0" w:space="0" w:color="auto"/>
                                                                <w:right w:val="none" w:sz="0" w:space="0" w:color="auto"/>
                                                              </w:divBdr>
                                                              <w:divsChild>
                                                                <w:div w:id="363018161">
                                                                  <w:marLeft w:val="0"/>
                                                                  <w:marRight w:val="0"/>
                                                                  <w:marTop w:val="0"/>
                                                                  <w:marBottom w:val="0"/>
                                                                  <w:divBdr>
                                                                    <w:top w:val="none" w:sz="0" w:space="0" w:color="auto"/>
                                                                    <w:left w:val="none" w:sz="0" w:space="0" w:color="auto"/>
                                                                    <w:bottom w:val="none" w:sz="0" w:space="0" w:color="auto"/>
                                                                    <w:right w:val="none" w:sz="0" w:space="0" w:color="auto"/>
                                                                  </w:divBdr>
                                                                  <w:divsChild>
                                                                    <w:div w:id="242372861">
                                                                      <w:marLeft w:val="0"/>
                                                                      <w:marRight w:val="0"/>
                                                                      <w:marTop w:val="0"/>
                                                                      <w:marBottom w:val="0"/>
                                                                      <w:divBdr>
                                                                        <w:top w:val="none" w:sz="0" w:space="0" w:color="auto"/>
                                                                        <w:left w:val="none" w:sz="0" w:space="0" w:color="auto"/>
                                                                        <w:bottom w:val="none" w:sz="0" w:space="0" w:color="auto"/>
                                                                        <w:right w:val="none" w:sz="0" w:space="0" w:color="auto"/>
                                                                      </w:divBdr>
                                                                      <w:divsChild>
                                                                        <w:div w:id="2065374694">
                                                                          <w:marLeft w:val="0"/>
                                                                          <w:marRight w:val="0"/>
                                                                          <w:marTop w:val="0"/>
                                                                          <w:marBottom w:val="0"/>
                                                                          <w:divBdr>
                                                                            <w:top w:val="none" w:sz="0" w:space="0" w:color="auto"/>
                                                                            <w:left w:val="none" w:sz="0" w:space="0" w:color="auto"/>
                                                                            <w:bottom w:val="none" w:sz="0" w:space="0" w:color="auto"/>
                                                                            <w:right w:val="none" w:sz="0" w:space="0" w:color="auto"/>
                                                                          </w:divBdr>
                                                                          <w:divsChild>
                                                                            <w:div w:id="1948538906">
                                                                              <w:marLeft w:val="0"/>
                                                                              <w:marRight w:val="0"/>
                                                                              <w:marTop w:val="0"/>
                                                                              <w:marBottom w:val="0"/>
                                                                              <w:divBdr>
                                                                                <w:top w:val="none" w:sz="0" w:space="0" w:color="auto"/>
                                                                                <w:left w:val="none" w:sz="0" w:space="0" w:color="auto"/>
                                                                                <w:bottom w:val="none" w:sz="0" w:space="0" w:color="auto"/>
                                                                                <w:right w:val="none" w:sz="0" w:space="0" w:color="auto"/>
                                                                              </w:divBdr>
                                                                              <w:divsChild>
                                                                                <w:div w:id="337581421">
                                                                                  <w:marLeft w:val="0"/>
                                                                                  <w:marRight w:val="0"/>
                                                                                  <w:marTop w:val="0"/>
                                                                                  <w:marBottom w:val="0"/>
                                                                                  <w:divBdr>
                                                                                    <w:top w:val="none" w:sz="0" w:space="0" w:color="auto"/>
                                                                                    <w:left w:val="none" w:sz="0" w:space="0" w:color="auto"/>
                                                                                    <w:bottom w:val="none" w:sz="0" w:space="0" w:color="auto"/>
                                                                                    <w:right w:val="none" w:sz="0" w:space="0" w:color="auto"/>
                                                                                  </w:divBdr>
                                                                                  <w:divsChild>
                                                                                    <w:div w:id="326792696">
                                                                                      <w:marLeft w:val="0"/>
                                                                                      <w:marRight w:val="0"/>
                                                                                      <w:marTop w:val="0"/>
                                                                                      <w:marBottom w:val="0"/>
                                                                                      <w:divBdr>
                                                                                        <w:top w:val="none" w:sz="0" w:space="0" w:color="auto"/>
                                                                                        <w:left w:val="none" w:sz="0" w:space="0" w:color="auto"/>
                                                                                        <w:bottom w:val="none" w:sz="0" w:space="0" w:color="auto"/>
                                                                                        <w:right w:val="none" w:sz="0" w:space="0" w:color="auto"/>
                                                                                      </w:divBdr>
                                                                                      <w:divsChild>
                                                                                        <w:div w:id="1852062995">
                                                                                          <w:marLeft w:val="0"/>
                                                                                          <w:marRight w:val="0"/>
                                                                                          <w:marTop w:val="0"/>
                                                                                          <w:marBottom w:val="0"/>
                                                                                          <w:divBdr>
                                                                                            <w:top w:val="none" w:sz="0" w:space="0" w:color="auto"/>
                                                                                            <w:left w:val="none" w:sz="0" w:space="0" w:color="auto"/>
                                                                                            <w:bottom w:val="none" w:sz="0" w:space="0" w:color="auto"/>
                                                                                            <w:right w:val="none" w:sz="0" w:space="0" w:color="auto"/>
                                                                                          </w:divBdr>
                                                                                        </w:div>
                                                                                      </w:divsChild>
                                                                                    </w:div>
                                                                                    <w:div w:id="604193184">
                                                                                      <w:marLeft w:val="0"/>
                                                                                      <w:marRight w:val="0"/>
                                                                                      <w:marTop w:val="0"/>
                                                                                      <w:marBottom w:val="0"/>
                                                                                      <w:divBdr>
                                                                                        <w:top w:val="none" w:sz="0" w:space="0" w:color="auto"/>
                                                                                        <w:left w:val="none" w:sz="0" w:space="0" w:color="auto"/>
                                                                                        <w:bottom w:val="none" w:sz="0" w:space="0" w:color="auto"/>
                                                                                        <w:right w:val="none" w:sz="0" w:space="0" w:color="auto"/>
                                                                                      </w:divBdr>
                                                                                      <w:divsChild>
                                                                                        <w:div w:id="529490905">
                                                                                          <w:marLeft w:val="0"/>
                                                                                          <w:marRight w:val="0"/>
                                                                                          <w:marTop w:val="0"/>
                                                                                          <w:marBottom w:val="0"/>
                                                                                          <w:divBdr>
                                                                                            <w:top w:val="none" w:sz="0" w:space="0" w:color="auto"/>
                                                                                            <w:left w:val="none" w:sz="0" w:space="0" w:color="auto"/>
                                                                                            <w:bottom w:val="none" w:sz="0" w:space="0" w:color="auto"/>
                                                                                            <w:right w:val="none" w:sz="0" w:space="0" w:color="auto"/>
                                                                                          </w:divBdr>
                                                                                        </w:div>
                                                                                      </w:divsChild>
                                                                                    </w:div>
                                                                                    <w:div w:id="744424805">
                                                                                      <w:marLeft w:val="0"/>
                                                                                      <w:marRight w:val="0"/>
                                                                                      <w:marTop w:val="0"/>
                                                                                      <w:marBottom w:val="0"/>
                                                                                      <w:divBdr>
                                                                                        <w:top w:val="none" w:sz="0" w:space="0" w:color="auto"/>
                                                                                        <w:left w:val="none" w:sz="0" w:space="0" w:color="auto"/>
                                                                                        <w:bottom w:val="none" w:sz="0" w:space="0" w:color="auto"/>
                                                                                        <w:right w:val="none" w:sz="0" w:space="0" w:color="auto"/>
                                                                                      </w:divBdr>
                                                                                      <w:divsChild>
                                                                                        <w:div w:id="681594343">
                                                                                          <w:marLeft w:val="0"/>
                                                                                          <w:marRight w:val="0"/>
                                                                                          <w:marTop w:val="0"/>
                                                                                          <w:marBottom w:val="0"/>
                                                                                          <w:divBdr>
                                                                                            <w:top w:val="none" w:sz="0" w:space="0" w:color="auto"/>
                                                                                            <w:left w:val="none" w:sz="0" w:space="0" w:color="auto"/>
                                                                                            <w:bottom w:val="none" w:sz="0" w:space="0" w:color="auto"/>
                                                                                            <w:right w:val="none" w:sz="0" w:space="0" w:color="auto"/>
                                                                                          </w:divBdr>
                                                                                        </w:div>
                                                                                      </w:divsChild>
                                                                                    </w:div>
                                                                                    <w:div w:id="754012329">
                                                                                      <w:marLeft w:val="0"/>
                                                                                      <w:marRight w:val="0"/>
                                                                                      <w:marTop w:val="0"/>
                                                                                      <w:marBottom w:val="0"/>
                                                                                      <w:divBdr>
                                                                                        <w:top w:val="none" w:sz="0" w:space="0" w:color="auto"/>
                                                                                        <w:left w:val="none" w:sz="0" w:space="0" w:color="auto"/>
                                                                                        <w:bottom w:val="none" w:sz="0" w:space="0" w:color="auto"/>
                                                                                        <w:right w:val="none" w:sz="0" w:space="0" w:color="auto"/>
                                                                                      </w:divBdr>
                                                                                      <w:divsChild>
                                                                                        <w:div w:id="1902129507">
                                                                                          <w:marLeft w:val="0"/>
                                                                                          <w:marRight w:val="0"/>
                                                                                          <w:marTop w:val="0"/>
                                                                                          <w:marBottom w:val="0"/>
                                                                                          <w:divBdr>
                                                                                            <w:top w:val="none" w:sz="0" w:space="0" w:color="auto"/>
                                                                                            <w:left w:val="none" w:sz="0" w:space="0" w:color="auto"/>
                                                                                            <w:bottom w:val="none" w:sz="0" w:space="0" w:color="auto"/>
                                                                                            <w:right w:val="none" w:sz="0" w:space="0" w:color="auto"/>
                                                                                          </w:divBdr>
                                                                                        </w:div>
                                                                                      </w:divsChild>
                                                                                    </w:div>
                                                                                    <w:div w:id="990866219">
                                                                                      <w:marLeft w:val="0"/>
                                                                                      <w:marRight w:val="0"/>
                                                                                      <w:marTop w:val="0"/>
                                                                                      <w:marBottom w:val="0"/>
                                                                                      <w:divBdr>
                                                                                        <w:top w:val="none" w:sz="0" w:space="0" w:color="auto"/>
                                                                                        <w:left w:val="none" w:sz="0" w:space="0" w:color="auto"/>
                                                                                        <w:bottom w:val="none" w:sz="0" w:space="0" w:color="auto"/>
                                                                                        <w:right w:val="none" w:sz="0" w:space="0" w:color="auto"/>
                                                                                      </w:divBdr>
                                                                                      <w:divsChild>
                                                                                        <w:div w:id="1766261615">
                                                                                          <w:marLeft w:val="0"/>
                                                                                          <w:marRight w:val="0"/>
                                                                                          <w:marTop w:val="0"/>
                                                                                          <w:marBottom w:val="0"/>
                                                                                          <w:divBdr>
                                                                                            <w:top w:val="none" w:sz="0" w:space="0" w:color="auto"/>
                                                                                            <w:left w:val="none" w:sz="0" w:space="0" w:color="auto"/>
                                                                                            <w:bottom w:val="none" w:sz="0" w:space="0" w:color="auto"/>
                                                                                            <w:right w:val="none" w:sz="0" w:space="0" w:color="auto"/>
                                                                                          </w:divBdr>
                                                                                        </w:div>
                                                                                      </w:divsChild>
                                                                                    </w:div>
                                                                                    <w:div w:id="1012562859">
                                                                                      <w:marLeft w:val="0"/>
                                                                                      <w:marRight w:val="0"/>
                                                                                      <w:marTop w:val="0"/>
                                                                                      <w:marBottom w:val="0"/>
                                                                                      <w:divBdr>
                                                                                        <w:top w:val="none" w:sz="0" w:space="0" w:color="auto"/>
                                                                                        <w:left w:val="none" w:sz="0" w:space="0" w:color="auto"/>
                                                                                        <w:bottom w:val="none" w:sz="0" w:space="0" w:color="auto"/>
                                                                                        <w:right w:val="none" w:sz="0" w:space="0" w:color="auto"/>
                                                                                      </w:divBdr>
                                                                                      <w:divsChild>
                                                                                        <w:div w:id="1912882129">
                                                                                          <w:marLeft w:val="0"/>
                                                                                          <w:marRight w:val="0"/>
                                                                                          <w:marTop w:val="0"/>
                                                                                          <w:marBottom w:val="0"/>
                                                                                          <w:divBdr>
                                                                                            <w:top w:val="none" w:sz="0" w:space="0" w:color="auto"/>
                                                                                            <w:left w:val="none" w:sz="0" w:space="0" w:color="auto"/>
                                                                                            <w:bottom w:val="none" w:sz="0" w:space="0" w:color="auto"/>
                                                                                            <w:right w:val="none" w:sz="0" w:space="0" w:color="auto"/>
                                                                                          </w:divBdr>
                                                                                        </w:div>
                                                                                      </w:divsChild>
                                                                                    </w:div>
                                                                                    <w:div w:id="1298992963">
                                                                                      <w:marLeft w:val="0"/>
                                                                                      <w:marRight w:val="0"/>
                                                                                      <w:marTop w:val="0"/>
                                                                                      <w:marBottom w:val="0"/>
                                                                                      <w:divBdr>
                                                                                        <w:top w:val="none" w:sz="0" w:space="0" w:color="auto"/>
                                                                                        <w:left w:val="none" w:sz="0" w:space="0" w:color="auto"/>
                                                                                        <w:bottom w:val="none" w:sz="0" w:space="0" w:color="auto"/>
                                                                                        <w:right w:val="none" w:sz="0" w:space="0" w:color="auto"/>
                                                                                      </w:divBdr>
                                                                                      <w:divsChild>
                                                                                        <w:div w:id="1115909817">
                                                                                          <w:marLeft w:val="0"/>
                                                                                          <w:marRight w:val="0"/>
                                                                                          <w:marTop w:val="0"/>
                                                                                          <w:marBottom w:val="0"/>
                                                                                          <w:divBdr>
                                                                                            <w:top w:val="none" w:sz="0" w:space="0" w:color="auto"/>
                                                                                            <w:left w:val="none" w:sz="0" w:space="0" w:color="auto"/>
                                                                                            <w:bottom w:val="none" w:sz="0" w:space="0" w:color="auto"/>
                                                                                            <w:right w:val="none" w:sz="0" w:space="0" w:color="auto"/>
                                                                                          </w:divBdr>
                                                                                        </w:div>
                                                                                      </w:divsChild>
                                                                                    </w:div>
                                                                                    <w:div w:id="1590238069">
                                                                                      <w:marLeft w:val="0"/>
                                                                                      <w:marRight w:val="0"/>
                                                                                      <w:marTop w:val="0"/>
                                                                                      <w:marBottom w:val="0"/>
                                                                                      <w:divBdr>
                                                                                        <w:top w:val="none" w:sz="0" w:space="0" w:color="auto"/>
                                                                                        <w:left w:val="none" w:sz="0" w:space="0" w:color="auto"/>
                                                                                        <w:bottom w:val="none" w:sz="0" w:space="0" w:color="auto"/>
                                                                                        <w:right w:val="none" w:sz="0" w:space="0" w:color="auto"/>
                                                                                      </w:divBdr>
                                                                                      <w:divsChild>
                                                                                        <w:div w:id="148984313">
                                                                                          <w:marLeft w:val="0"/>
                                                                                          <w:marRight w:val="0"/>
                                                                                          <w:marTop w:val="0"/>
                                                                                          <w:marBottom w:val="0"/>
                                                                                          <w:divBdr>
                                                                                            <w:top w:val="none" w:sz="0" w:space="0" w:color="auto"/>
                                                                                            <w:left w:val="none" w:sz="0" w:space="0" w:color="auto"/>
                                                                                            <w:bottom w:val="none" w:sz="0" w:space="0" w:color="auto"/>
                                                                                            <w:right w:val="none" w:sz="0" w:space="0" w:color="auto"/>
                                                                                          </w:divBdr>
                                                                                        </w:div>
                                                                                      </w:divsChild>
                                                                                    </w:div>
                                                                                    <w:div w:id="2109036031">
                                                                                      <w:marLeft w:val="0"/>
                                                                                      <w:marRight w:val="0"/>
                                                                                      <w:marTop w:val="0"/>
                                                                                      <w:marBottom w:val="0"/>
                                                                                      <w:divBdr>
                                                                                        <w:top w:val="none" w:sz="0" w:space="0" w:color="auto"/>
                                                                                        <w:left w:val="none" w:sz="0" w:space="0" w:color="auto"/>
                                                                                        <w:bottom w:val="none" w:sz="0" w:space="0" w:color="auto"/>
                                                                                        <w:right w:val="none" w:sz="0" w:space="0" w:color="auto"/>
                                                                                      </w:divBdr>
                                                                                      <w:divsChild>
                                                                                        <w:div w:id="189669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1327387">
                                                                      <w:marLeft w:val="0"/>
                                                                      <w:marRight w:val="0"/>
                                                                      <w:marTop w:val="0"/>
                                                                      <w:marBottom w:val="0"/>
                                                                      <w:divBdr>
                                                                        <w:top w:val="none" w:sz="0" w:space="0" w:color="auto"/>
                                                                        <w:left w:val="none" w:sz="0" w:space="0" w:color="auto"/>
                                                                        <w:bottom w:val="none" w:sz="0" w:space="0" w:color="auto"/>
                                                                        <w:right w:val="none" w:sz="0" w:space="0" w:color="auto"/>
                                                                      </w:divBdr>
                                                                      <w:divsChild>
                                                                        <w:div w:id="1048145628">
                                                                          <w:marLeft w:val="0"/>
                                                                          <w:marRight w:val="0"/>
                                                                          <w:marTop w:val="0"/>
                                                                          <w:marBottom w:val="0"/>
                                                                          <w:divBdr>
                                                                            <w:top w:val="none" w:sz="0" w:space="0" w:color="auto"/>
                                                                            <w:left w:val="none" w:sz="0" w:space="0" w:color="auto"/>
                                                                            <w:bottom w:val="none" w:sz="0" w:space="0" w:color="auto"/>
                                                                            <w:right w:val="none" w:sz="0" w:space="0" w:color="auto"/>
                                                                          </w:divBdr>
                                                                          <w:divsChild>
                                                                            <w:div w:id="1005284248">
                                                                              <w:marLeft w:val="0"/>
                                                                              <w:marRight w:val="0"/>
                                                                              <w:marTop w:val="0"/>
                                                                              <w:marBottom w:val="0"/>
                                                                              <w:divBdr>
                                                                                <w:top w:val="none" w:sz="0" w:space="0" w:color="auto"/>
                                                                                <w:left w:val="none" w:sz="0" w:space="0" w:color="auto"/>
                                                                                <w:bottom w:val="none" w:sz="0" w:space="0" w:color="auto"/>
                                                                                <w:right w:val="none" w:sz="0" w:space="0" w:color="auto"/>
                                                                              </w:divBdr>
                                                                              <w:divsChild>
                                                                                <w:div w:id="1751847135">
                                                                                  <w:marLeft w:val="0"/>
                                                                                  <w:marRight w:val="0"/>
                                                                                  <w:marTop w:val="0"/>
                                                                                  <w:marBottom w:val="0"/>
                                                                                  <w:divBdr>
                                                                                    <w:top w:val="none" w:sz="0" w:space="0" w:color="auto"/>
                                                                                    <w:left w:val="none" w:sz="0" w:space="0" w:color="auto"/>
                                                                                    <w:bottom w:val="none" w:sz="0" w:space="0" w:color="auto"/>
                                                                                    <w:right w:val="none" w:sz="0" w:space="0" w:color="auto"/>
                                                                                  </w:divBdr>
                                                                                  <w:divsChild>
                                                                                    <w:div w:id="139153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93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A34C144A7FAF0433CC209876F4DAF1E18EC241EFF8CD145995E5FF0A66y1sEF" TargetMode="External"/><Relationship Id="rId4" Type="http://schemas.microsoft.com/office/2007/relationships/stylesWithEffects" Target="stylesWithEffects.xml"/><Relationship Id="rId9" Type="http://schemas.openxmlformats.org/officeDocument/2006/relationships/hyperlink" Target="consultantplus://offline/ref=A34C144A7FAF0433CC209876F4DAF1E18EC543EAF8CD145995E5FF0A66y1s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C7153-D2BC-4B64-A5FF-4C6E06482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4229</Words>
  <Characters>24111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Econ2</cp:lastModifiedBy>
  <cp:revision>4</cp:revision>
  <cp:lastPrinted>2021-05-20T12:53:00Z</cp:lastPrinted>
  <dcterms:created xsi:type="dcterms:W3CDTF">2026-04-17T11:32:00Z</dcterms:created>
  <dcterms:modified xsi:type="dcterms:W3CDTF">2026-05-13T07:09:00Z</dcterms:modified>
</cp:coreProperties>
</file>