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23FC1" w14:textId="12DF5AAA" w:rsidR="004B7B94" w:rsidRPr="003D6A7D" w:rsidRDefault="00ED1458" w:rsidP="00CD3373">
      <w:pPr>
        <w:jc w:val="center"/>
        <w:rPr>
          <w:bCs/>
          <w:sz w:val="20"/>
          <w:szCs w:val="20"/>
        </w:rPr>
      </w:pPr>
      <w:r w:rsidRPr="003D6A7D">
        <w:rPr>
          <w:bCs/>
          <w:sz w:val="20"/>
          <w:szCs w:val="20"/>
        </w:rPr>
        <w:t>ДОГОВОР №</w:t>
      </w:r>
      <w:r w:rsidR="003F7F2B">
        <w:rPr>
          <w:bCs/>
          <w:sz w:val="20"/>
          <w:szCs w:val="20"/>
        </w:rPr>
        <w:t xml:space="preserve">  </w:t>
      </w:r>
    </w:p>
    <w:p w14:paraId="440479AC" w14:textId="77777777" w:rsidR="00CD3373" w:rsidRPr="003D6A7D" w:rsidRDefault="00CD3373" w:rsidP="00CD3373">
      <w:pPr>
        <w:jc w:val="center"/>
        <w:rPr>
          <w:bCs/>
          <w:sz w:val="20"/>
          <w:szCs w:val="20"/>
        </w:rPr>
      </w:pPr>
    </w:p>
    <w:p w14:paraId="7ABC9BEA" w14:textId="716698FB" w:rsidR="00364BFB" w:rsidRPr="003D6A7D" w:rsidRDefault="008C36AA" w:rsidP="008C36AA">
      <w:pPr>
        <w:tabs>
          <w:tab w:val="left" w:pos="6237"/>
          <w:tab w:val="left" w:pos="8505"/>
        </w:tabs>
        <w:jc w:val="center"/>
        <w:rPr>
          <w:sz w:val="20"/>
          <w:szCs w:val="20"/>
        </w:rPr>
      </w:pPr>
      <w:r w:rsidRPr="003D6A7D">
        <w:rPr>
          <w:sz w:val="20"/>
          <w:szCs w:val="20"/>
        </w:rPr>
        <w:t xml:space="preserve">Санкт-Петербург </w:t>
      </w:r>
      <w:r w:rsidRPr="003D6A7D">
        <w:rPr>
          <w:sz w:val="20"/>
          <w:szCs w:val="20"/>
        </w:rPr>
        <w:tab/>
        <w:t xml:space="preserve"> </w:t>
      </w:r>
      <w:r w:rsidR="003F7F2B">
        <w:rPr>
          <w:sz w:val="20"/>
          <w:szCs w:val="20"/>
        </w:rPr>
        <w:t>2</w:t>
      </w:r>
      <w:r w:rsidR="007343B4">
        <w:rPr>
          <w:sz w:val="20"/>
          <w:szCs w:val="20"/>
        </w:rPr>
        <w:t>026</w:t>
      </w:r>
      <w:r w:rsidR="006E2C8B">
        <w:rPr>
          <w:sz w:val="20"/>
          <w:szCs w:val="20"/>
        </w:rPr>
        <w:t xml:space="preserve"> </w:t>
      </w:r>
      <w:r w:rsidR="00364BFB" w:rsidRPr="003D6A7D">
        <w:rPr>
          <w:sz w:val="20"/>
          <w:szCs w:val="20"/>
        </w:rPr>
        <w:t>года</w:t>
      </w:r>
    </w:p>
    <w:p w14:paraId="5E457892" w14:textId="77777777" w:rsidR="00276BD3" w:rsidRPr="003D6A7D" w:rsidRDefault="00276BD3" w:rsidP="003F1E02">
      <w:pPr>
        <w:rPr>
          <w:bCs/>
          <w:sz w:val="20"/>
          <w:szCs w:val="20"/>
        </w:rPr>
      </w:pPr>
    </w:p>
    <w:p w14:paraId="2A2F4FCF" w14:textId="300F7DE2" w:rsidR="00276BD3" w:rsidRDefault="00E30A2A" w:rsidP="00E30A2A">
      <w:pPr>
        <w:shd w:val="clear" w:color="auto" w:fill="FFFFFF"/>
        <w:ind w:firstLine="709"/>
        <w:jc w:val="both"/>
        <w:rPr>
          <w:iCs/>
          <w:color w:val="000000" w:themeColor="text1"/>
          <w:sz w:val="20"/>
          <w:szCs w:val="20"/>
          <w:lang w:eastAsia="ru-RU"/>
        </w:rPr>
      </w:pPr>
      <w:r w:rsidRPr="007C3CA6">
        <w:rPr>
          <w:iCs/>
          <w:color w:val="000000" w:themeColor="text1"/>
          <w:sz w:val="20"/>
          <w:szCs w:val="20"/>
          <w:lang w:eastAsia="ru-RU"/>
        </w:rPr>
        <w:t xml:space="preserve">Государственное бюджетное дошкольное образовательное учреждение детский сад № 91 Московского района Санкт-Петербурга, в лице </w:t>
      </w:r>
      <w:r w:rsidR="008D1A4C">
        <w:rPr>
          <w:iCs/>
          <w:color w:val="000000" w:themeColor="text1"/>
          <w:sz w:val="20"/>
          <w:szCs w:val="20"/>
          <w:lang w:eastAsia="ru-RU"/>
        </w:rPr>
        <w:t>И. О..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заведующего </w:t>
      </w:r>
      <w:r w:rsidR="007E450D">
        <w:rPr>
          <w:iCs/>
          <w:color w:val="000000" w:themeColor="text1"/>
          <w:sz w:val="20"/>
          <w:szCs w:val="20"/>
          <w:lang w:eastAsia="ru-RU"/>
        </w:rPr>
        <w:t xml:space="preserve">Гущиной А. Ю., 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действующего на основании Устава, именуемое в дальнейшем «Заказчик», с одной стороны </w:t>
      </w:r>
      <w:r w:rsidR="007E450D">
        <w:rPr>
          <w:iCs/>
          <w:color w:val="000000" w:themeColor="text1"/>
          <w:sz w:val="20"/>
          <w:szCs w:val="20"/>
          <w:lang w:eastAsia="ru-RU"/>
        </w:rPr>
        <w:t>и _____________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 и именуемое в дальнейшем «</w:t>
      </w:r>
      <w:r w:rsidR="007E450D">
        <w:rPr>
          <w:iCs/>
          <w:color w:val="000000" w:themeColor="text1"/>
          <w:sz w:val="20"/>
          <w:szCs w:val="20"/>
          <w:lang w:eastAsia="ru-RU"/>
        </w:rPr>
        <w:t>Исполнитель</w:t>
      </w:r>
      <w:r w:rsidRPr="007C3CA6">
        <w:rPr>
          <w:iCs/>
          <w:color w:val="000000" w:themeColor="text1"/>
          <w:sz w:val="20"/>
          <w:szCs w:val="20"/>
          <w:lang w:eastAsia="ru-RU"/>
        </w:rPr>
        <w:t>»</w:t>
      </w:r>
      <w:r w:rsidR="007E450D">
        <w:rPr>
          <w:iCs/>
          <w:color w:val="000000" w:themeColor="text1"/>
          <w:sz w:val="20"/>
          <w:szCs w:val="20"/>
          <w:lang w:eastAsia="ru-RU"/>
        </w:rPr>
        <w:t xml:space="preserve"> с другой стороны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, в лице </w:t>
      </w:r>
      <w:r w:rsidR="007E450D">
        <w:rPr>
          <w:iCs/>
          <w:color w:val="000000" w:themeColor="text1"/>
          <w:sz w:val="20"/>
          <w:szCs w:val="20"/>
          <w:lang w:eastAsia="ru-RU"/>
        </w:rPr>
        <w:t>__________________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, действующего на основании </w:t>
      </w:r>
      <w:r w:rsidR="007E450D">
        <w:rPr>
          <w:iCs/>
          <w:color w:val="000000" w:themeColor="text1"/>
          <w:sz w:val="20"/>
          <w:szCs w:val="20"/>
          <w:lang w:eastAsia="ru-RU"/>
        </w:rPr>
        <w:t>____________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, далее именуемые «Стороны», заключили настоящий </w:t>
      </w:r>
      <w:r w:rsidR="007E450D">
        <w:rPr>
          <w:iCs/>
          <w:color w:val="000000" w:themeColor="text1"/>
          <w:sz w:val="20"/>
          <w:szCs w:val="20"/>
          <w:lang w:eastAsia="ru-RU"/>
        </w:rPr>
        <w:t>договор</w:t>
      </w:r>
      <w:r w:rsidRPr="007C3CA6">
        <w:rPr>
          <w:iCs/>
          <w:color w:val="000000" w:themeColor="text1"/>
          <w:sz w:val="20"/>
          <w:szCs w:val="20"/>
          <w:lang w:eastAsia="ru-RU"/>
        </w:rPr>
        <w:t xml:space="preserve"> о нижеследующем:</w:t>
      </w:r>
    </w:p>
    <w:p w14:paraId="09941E63" w14:textId="77777777" w:rsidR="007E450D" w:rsidRPr="003D6A7D" w:rsidRDefault="007E450D" w:rsidP="00E30A2A">
      <w:pPr>
        <w:shd w:val="clear" w:color="auto" w:fill="FFFFFF"/>
        <w:ind w:firstLine="709"/>
        <w:jc w:val="both"/>
        <w:rPr>
          <w:bCs/>
          <w:color w:val="000000"/>
          <w:spacing w:val="-1"/>
          <w:sz w:val="20"/>
          <w:szCs w:val="20"/>
        </w:rPr>
      </w:pPr>
    </w:p>
    <w:p w14:paraId="741578B6" w14:textId="77777777" w:rsidR="00276BD3" w:rsidRPr="003D6A7D" w:rsidRDefault="00276BD3" w:rsidP="003C20D3">
      <w:pPr>
        <w:shd w:val="clear" w:color="auto" w:fill="FFFFFF"/>
        <w:jc w:val="center"/>
        <w:rPr>
          <w:bCs/>
          <w:color w:val="000000"/>
          <w:spacing w:val="-1"/>
          <w:sz w:val="20"/>
          <w:szCs w:val="20"/>
        </w:rPr>
      </w:pPr>
      <w:r w:rsidRPr="003D6A7D">
        <w:rPr>
          <w:bCs/>
          <w:color w:val="000000"/>
          <w:spacing w:val="-1"/>
          <w:sz w:val="20"/>
          <w:szCs w:val="20"/>
        </w:rPr>
        <w:t>1.   ПРЕДМЕТ ДОГОВОРА</w:t>
      </w:r>
    </w:p>
    <w:p w14:paraId="7613C9AE" w14:textId="54FCDACE" w:rsidR="00EB4291" w:rsidRPr="003D6A7D" w:rsidRDefault="003F1E02" w:rsidP="003F1E02">
      <w:pPr>
        <w:rPr>
          <w:color w:val="000000" w:themeColor="text1"/>
          <w:sz w:val="20"/>
          <w:szCs w:val="20"/>
        </w:rPr>
      </w:pPr>
      <w:r w:rsidRPr="003D6A7D">
        <w:rPr>
          <w:color w:val="000000"/>
          <w:spacing w:val="2"/>
          <w:sz w:val="20"/>
          <w:szCs w:val="20"/>
        </w:rPr>
        <w:t>1.1.</w:t>
      </w:r>
      <w:r w:rsidR="00276BD3" w:rsidRPr="003D6A7D">
        <w:rPr>
          <w:color w:val="000000"/>
          <w:spacing w:val="2"/>
          <w:sz w:val="20"/>
          <w:szCs w:val="20"/>
        </w:rPr>
        <w:t xml:space="preserve">Исполнитель обязуется </w:t>
      </w:r>
      <w:r w:rsidR="008D1A4C">
        <w:rPr>
          <w:color w:val="000000" w:themeColor="text1"/>
          <w:spacing w:val="2"/>
          <w:sz w:val="20"/>
          <w:szCs w:val="20"/>
        </w:rPr>
        <w:t>выполнить работы по замене автомата и кабеля на пищеблок</w:t>
      </w:r>
      <w:r w:rsidR="007E450D">
        <w:rPr>
          <w:color w:val="000000" w:themeColor="text1"/>
          <w:spacing w:val="2"/>
          <w:sz w:val="20"/>
          <w:szCs w:val="20"/>
        </w:rPr>
        <w:t>е</w:t>
      </w:r>
      <w:r w:rsidR="008D1A4C">
        <w:rPr>
          <w:color w:val="000000" w:themeColor="text1"/>
          <w:spacing w:val="2"/>
          <w:sz w:val="20"/>
          <w:szCs w:val="20"/>
        </w:rPr>
        <w:t xml:space="preserve"> </w:t>
      </w:r>
      <w:r w:rsidR="008D1A4C">
        <w:rPr>
          <w:iCs/>
          <w:color w:val="000000" w:themeColor="text1"/>
          <w:sz w:val="20"/>
          <w:szCs w:val="20"/>
        </w:rPr>
        <w:t xml:space="preserve">в </w:t>
      </w:r>
      <w:r w:rsidR="00FA11B8" w:rsidRPr="003D6A7D">
        <w:rPr>
          <w:color w:val="000000"/>
          <w:spacing w:val="2"/>
          <w:sz w:val="20"/>
          <w:szCs w:val="20"/>
        </w:rPr>
        <w:t>ГБДОУ детский сад №</w:t>
      </w:r>
      <w:r w:rsidR="001E1C86" w:rsidRPr="003D6A7D">
        <w:rPr>
          <w:color w:val="000000"/>
          <w:spacing w:val="2"/>
          <w:sz w:val="20"/>
          <w:szCs w:val="20"/>
        </w:rPr>
        <w:t>9</w:t>
      </w:r>
      <w:r w:rsidR="005B4EA8" w:rsidRPr="003D6A7D">
        <w:rPr>
          <w:color w:val="000000"/>
          <w:spacing w:val="2"/>
          <w:sz w:val="20"/>
          <w:szCs w:val="20"/>
        </w:rPr>
        <w:t>1</w:t>
      </w:r>
      <w:r w:rsidR="00FA11B8" w:rsidRPr="003D6A7D">
        <w:rPr>
          <w:color w:val="000000"/>
          <w:spacing w:val="2"/>
          <w:sz w:val="20"/>
          <w:szCs w:val="20"/>
        </w:rPr>
        <w:t xml:space="preserve"> Московского района Санкт-Петербурга в 20</w:t>
      </w:r>
      <w:r w:rsidR="00970560" w:rsidRPr="003D6A7D">
        <w:rPr>
          <w:color w:val="000000"/>
          <w:spacing w:val="2"/>
          <w:sz w:val="20"/>
          <w:szCs w:val="20"/>
        </w:rPr>
        <w:t>2</w:t>
      </w:r>
      <w:r w:rsidR="007343B4">
        <w:rPr>
          <w:color w:val="000000"/>
          <w:spacing w:val="2"/>
          <w:sz w:val="20"/>
          <w:szCs w:val="20"/>
        </w:rPr>
        <w:t>6</w:t>
      </w:r>
      <w:r w:rsidR="006E2C8B">
        <w:rPr>
          <w:color w:val="000000"/>
          <w:spacing w:val="2"/>
          <w:sz w:val="20"/>
          <w:szCs w:val="20"/>
        </w:rPr>
        <w:t xml:space="preserve"> </w:t>
      </w:r>
      <w:r w:rsidR="00FA11B8" w:rsidRPr="003D6A7D">
        <w:rPr>
          <w:color w:val="000000" w:themeColor="text1"/>
          <w:spacing w:val="2"/>
          <w:sz w:val="20"/>
          <w:szCs w:val="20"/>
        </w:rPr>
        <w:t>году</w:t>
      </w:r>
      <w:r w:rsidRPr="003D6A7D">
        <w:rPr>
          <w:color w:val="000000" w:themeColor="text1"/>
          <w:spacing w:val="2"/>
          <w:sz w:val="20"/>
          <w:szCs w:val="20"/>
        </w:rPr>
        <w:t xml:space="preserve"> </w:t>
      </w:r>
      <w:r w:rsidR="00E23B27" w:rsidRPr="003D6A7D">
        <w:rPr>
          <w:iCs/>
          <w:color w:val="000000" w:themeColor="text1"/>
          <w:sz w:val="20"/>
          <w:szCs w:val="20"/>
        </w:rPr>
        <w:t>по адресу</w:t>
      </w:r>
      <w:r w:rsidR="00FA11B8" w:rsidRPr="003D6A7D">
        <w:rPr>
          <w:iCs/>
          <w:color w:val="000000" w:themeColor="text1"/>
          <w:sz w:val="20"/>
          <w:szCs w:val="20"/>
        </w:rPr>
        <w:t xml:space="preserve">: </w:t>
      </w:r>
      <w:r w:rsidRPr="003D6A7D">
        <w:rPr>
          <w:sz w:val="20"/>
          <w:szCs w:val="20"/>
        </w:rPr>
        <w:t>СПб,</w:t>
      </w:r>
      <w:r w:rsidR="003C20D3" w:rsidRPr="003D6A7D">
        <w:rPr>
          <w:sz w:val="20"/>
          <w:szCs w:val="20"/>
        </w:rPr>
        <w:t xml:space="preserve"> </w:t>
      </w:r>
      <w:r w:rsidRPr="003D6A7D">
        <w:rPr>
          <w:sz w:val="20"/>
          <w:szCs w:val="20"/>
        </w:rPr>
        <w:t>ул.</w:t>
      </w:r>
      <w:r w:rsidR="003C20D3" w:rsidRPr="003D6A7D">
        <w:rPr>
          <w:sz w:val="20"/>
          <w:szCs w:val="20"/>
        </w:rPr>
        <w:t xml:space="preserve"> </w:t>
      </w:r>
      <w:r w:rsidR="007343B4">
        <w:rPr>
          <w:sz w:val="20"/>
          <w:szCs w:val="20"/>
        </w:rPr>
        <w:t>Ленсовета,д.33</w:t>
      </w:r>
      <w:r w:rsidR="006E2C8B">
        <w:rPr>
          <w:sz w:val="20"/>
          <w:szCs w:val="20"/>
        </w:rPr>
        <w:t xml:space="preserve">, лит. А </w:t>
      </w:r>
    </w:p>
    <w:p w14:paraId="702D0155" w14:textId="3FF2A173" w:rsidR="00276BD3" w:rsidRPr="003D6A7D" w:rsidRDefault="005B4EA8" w:rsidP="003F1E02">
      <w:pPr>
        <w:shd w:val="clear" w:color="auto" w:fill="FFFFFF"/>
        <w:tabs>
          <w:tab w:val="left" w:pos="1020"/>
        </w:tabs>
        <w:rPr>
          <w:sz w:val="20"/>
          <w:szCs w:val="20"/>
        </w:rPr>
      </w:pPr>
      <w:r w:rsidRPr="003D6A7D">
        <w:rPr>
          <w:sz w:val="20"/>
          <w:szCs w:val="20"/>
        </w:rPr>
        <w:t>1.2</w:t>
      </w:r>
      <w:r w:rsidR="00276BD3" w:rsidRPr="003D6A7D">
        <w:rPr>
          <w:sz w:val="20"/>
          <w:szCs w:val="20"/>
        </w:rPr>
        <w:t xml:space="preserve">. </w:t>
      </w:r>
      <w:r w:rsidR="007343B4">
        <w:rPr>
          <w:sz w:val="20"/>
          <w:szCs w:val="20"/>
        </w:rPr>
        <w:t xml:space="preserve">Услуги </w:t>
      </w:r>
      <w:r w:rsidR="00276BD3" w:rsidRPr="003D6A7D">
        <w:rPr>
          <w:sz w:val="20"/>
          <w:szCs w:val="20"/>
        </w:rPr>
        <w:t xml:space="preserve"> считаются</w:t>
      </w:r>
      <w:r w:rsidR="0027698D" w:rsidRPr="003D6A7D">
        <w:rPr>
          <w:sz w:val="20"/>
          <w:szCs w:val="20"/>
        </w:rPr>
        <w:t xml:space="preserve"> </w:t>
      </w:r>
      <w:r w:rsidR="007343B4">
        <w:rPr>
          <w:sz w:val="20"/>
          <w:szCs w:val="20"/>
        </w:rPr>
        <w:t xml:space="preserve">оказанными </w:t>
      </w:r>
      <w:r w:rsidR="00276BD3" w:rsidRPr="003D6A7D">
        <w:rPr>
          <w:sz w:val="20"/>
          <w:szCs w:val="20"/>
        </w:rPr>
        <w:t xml:space="preserve"> после подписания Сторонами </w:t>
      </w:r>
      <w:r w:rsidR="0027698D" w:rsidRPr="003D6A7D">
        <w:rPr>
          <w:sz w:val="20"/>
          <w:szCs w:val="20"/>
        </w:rPr>
        <w:t>Акт</w:t>
      </w:r>
      <w:r w:rsidR="00DA592A">
        <w:rPr>
          <w:sz w:val="20"/>
          <w:szCs w:val="20"/>
        </w:rPr>
        <w:t xml:space="preserve">а оказанных услуг </w:t>
      </w:r>
      <w:r w:rsidR="00276BD3" w:rsidRPr="003D6A7D">
        <w:rPr>
          <w:sz w:val="20"/>
          <w:szCs w:val="20"/>
        </w:rPr>
        <w:t xml:space="preserve">по Договору. </w:t>
      </w:r>
    </w:p>
    <w:p w14:paraId="09991417" w14:textId="77777777" w:rsidR="00276BD3" w:rsidRPr="003D6A7D" w:rsidRDefault="00276BD3" w:rsidP="00276BD3">
      <w:pPr>
        <w:ind w:firstLine="720"/>
        <w:jc w:val="both"/>
        <w:rPr>
          <w:color w:val="000000"/>
          <w:spacing w:val="-13"/>
          <w:sz w:val="20"/>
          <w:szCs w:val="20"/>
        </w:rPr>
      </w:pPr>
      <w:r w:rsidRPr="003D6A7D">
        <w:rPr>
          <w:color w:val="000000"/>
          <w:spacing w:val="-13"/>
          <w:sz w:val="20"/>
          <w:szCs w:val="20"/>
        </w:rPr>
        <w:tab/>
      </w:r>
    </w:p>
    <w:p w14:paraId="50A473B9" w14:textId="77777777" w:rsidR="00276BD3" w:rsidRPr="003D6A7D" w:rsidRDefault="00276BD3" w:rsidP="00276BD3">
      <w:pPr>
        <w:pStyle w:val="ConsPlusNormal"/>
        <w:keepNext/>
        <w:ind w:firstLine="0"/>
        <w:jc w:val="center"/>
        <w:rPr>
          <w:rFonts w:ascii="Times New Roman" w:hAnsi="Times New Roman" w:cs="Times New Roman"/>
          <w:bCs/>
          <w:caps/>
        </w:rPr>
      </w:pPr>
      <w:r w:rsidRPr="003D6A7D">
        <w:rPr>
          <w:rFonts w:ascii="Times New Roman" w:hAnsi="Times New Roman" w:cs="Times New Roman"/>
          <w:bCs/>
          <w:caps/>
        </w:rPr>
        <w:t>2. Цена ДОГОВОРА и порядок расчетов</w:t>
      </w:r>
    </w:p>
    <w:p w14:paraId="2532754D" w14:textId="64C6C209" w:rsidR="00EB4291" w:rsidRPr="003D6A7D" w:rsidRDefault="00276BD3" w:rsidP="007E450D">
      <w:pPr>
        <w:ind w:firstLine="709"/>
        <w:jc w:val="both"/>
        <w:rPr>
          <w:i/>
          <w:sz w:val="20"/>
          <w:szCs w:val="20"/>
          <w:lang w:eastAsia="ru-RU"/>
        </w:rPr>
      </w:pPr>
      <w:r w:rsidRPr="003D6A7D">
        <w:rPr>
          <w:sz w:val="20"/>
          <w:szCs w:val="20"/>
        </w:rPr>
        <w:t xml:space="preserve">2.1. </w:t>
      </w:r>
      <w:r w:rsidRPr="003D6A7D">
        <w:rPr>
          <w:iCs/>
          <w:color w:val="000000" w:themeColor="text1"/>
          <w:sz w:val="20"/>
          <w:szCs w:val="20"/>
          <w:lang w:eastAsia="ru-RU"/>
        </w:rPr>
        <w:t xml:space="preserve">Цена договора составляет </w:t>
      </w:r>
      <w:r w:rsidR="007E450D">
        <w:rPr>
          <w:iCs/>
          <w:color w:val="000000" w:themeColor="text1"/>
          <w:sz w:val="20"/>
          <w:szCs w:val="20"/>
          <w:lang w:eastAsia="ru-RU"/>
        </w:rPr>
        <w:t>___________</w:t>
      </w:r>
      <w:r w:rsidR="000C7187">
        <w:rPr>
          <w:iCs/>
          <w:color w:val="000000" w:themeColor="text1"/>
          <w:sz w:val="20"/>
          <w:szCs w:val="20"/>
          <w:lang w:eastAsia="ru-RU"/>
        </w:rPr>
        <w:t xml:space="preserve"> </w:t>
      </w:r>
      <w:r w:rsidR="00D753D5" w:rsidRPr="003D6A7D">
        <w:rPr>
          <w:iCs/>
          <w:color w:val="000000" w:themeColor="text1"/>
          <w:sz w:val="20"/>
          <w:szCs w:val="20"/>
          <w:lang w:eastAsia="ru-RU"/>
        </w:rPr>
        <w:t>(</w:t>
      </w:r>
      <w:r w:rsidR="00DA592A">
        <w:rPr>
          <w:iCs/>
          <w:color w:val="000000" w:themeColor="text1"/>
          <w:sz w:val="20"/>
          <w:szCs w:val="20"/>
          <w:lang w:eastAsia="ru-RU"/>
        </w:rPr>
        <w:t xml:space="preserve"> </w:t>
      </w:r>
      <w:r w:rsidR="007E450D">
        <w:rPr>
          <w:iCs/>
          <w:color w:val="000000" w:themeColor="text1"/>
          <w:sz w:val="20"/>
          <w:szCs w:val="20"/>
          <w:lang w:eastAsia="ru-RU"/>
        </w:rPr>
        <w:t>________________________</w:t>
      </w:r>
      <w:r w:rsidR="00DA592A">
        <w:rPr>
          <w:iCs/>
          <w:color w:val="000000" w:themeColor="text1"/>
          <w:sz w:val="20"/>
          <w:szCs w:val="20"/>
          <w:lang w:eastAsia="ru-RU"/>
        </w:rPr>
        <w:t xml:space="preserve"> </w:t>
      </w:r>
      <w:r w:rsidR="00FA11B8" w:rsidRPr="003D6A7D">
        <w:rPr>
          <w:iCs/>
          <w:color w:val="000000" w:themeColor="text1"/>
          <w:sz w:val="20"/>
          <w:szCs w:val="20"/>
          <w:lang w:eastAsia="ru-RU"/>
        </w:rPr>
        <w:t>)</w:t>
      </w:r>
      <w:r w:rsidRPr="003D6A7D">
        <w:rPr>
          <w:iCs/>
          <w:color w:val="000000" w:themeColor="text1"/>
          <w:sz w:val="20"/>
          <w:szCs w:val="20"/>
          <w:lang w:eastAsia="ru-RU"/>
        </w:rPr>
        <w:t xml:space="preserve"> рублей </w:t>
      </w:r>
      <w:r w:rsidR="00DA592A">
        <w:rPr>
          <w:iCs/>
          <w:color w:val="000000" w:themeColor="text1"/>
          <w:sz w:val="20"/>
          <w:szCs w:val="20"/>
          <w:lang w:eastAsia="ru-RU"/>
        </w:rPr>
        <w:t>00</w:t>
      </w:r>
      <w:r w:rsidR="000C7187">
        <w:rPr>
          <w:iCs/>
          <w:color w:val="000000" w:themeColor="text1"/>
          <w:sz w:val="20"/>
          <w:szCs w:val="20"/>
          <w:lang w:eastAsia="ru-RU"/>
        </w:rPr>
        <w:t xml:space="preserve"> </w:t>
      </w:r>
      <w:r w:rsidRPr="003D6A7D">
        <w:rPr>
          <w:iCs/>
          <w:color w:val="000000" w:themeColor="text1"/>
          <w:sz w:val="20"/>
          <w:szCs w:val="20"/>
          <w:lang w:eastAsia="ru-RU"/>
        </w:rPr>
        <w:t>копеек</w:t>
      </w:r>
      <w:r w:rsidR="00D8679B" w:rsidRPr="003D6A7D">
        <w:rPr>
          <w:iCs/>
          <w:color w:val="000000" w:themeColor="text1"/>
          <w:sz w:val="20"/>
          <w:szCs w:val="20"/>
          <w:lang w:eastAsia="ru-RU"/>
        </w:rPr>
        <w:t xml:space="preserve">, </w:t>
      </w:r>
      <w:r w:rsidR="007E450D">
        <w:rPr>
          <w:iCs/>
          <w:color w:val="000000" w:themeColor="text1"/>
          <w:sz w:val="20"/>
          <w:szCs w:val="20"/>
          <w:lang w:eastAsia="ru-RU"/>
        </w:rPr>
        <w:t xml:space="preserve">в т.ч. НДС - ___% / </w:t>
      </w:r>
      <w:r w:rsidR="00EB4291" w:rsidRPr="003D6A7D">
        <w:rPr>
          <w:i/>
          <w:sz w:val="20"/>
          <w:szCs w:val="20"/>
          <w:lang w:eastAsia="ru-RU"/>
        </w:rPr>
        <w:t xml:space="preserve">«НДС не облагается (ст.346.11, ст.346.12, ст.346.13 главы 262 части 2 Налогового кодекса РФ от 05.08.2000 г. № 117-ФЗ)». </w:t>
      </w:r>
    </w:p>
    <w:p w14:paraId="1BCADAD9" w14:textId="77777777" w:rsidR="00276BD3" w:rsidRPr="003D6A7D" w:rsidRDefault="00276BD3" w:rsidP="00276BD3">
      <w:pPr>
        <w:ind w:firstLine="709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>2.2. 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</w:t>
      </w:r>
      <w:r w:rsidR="009141CD" w:rsidRPr="003D6A7D">
        <w:rPr>
          <w:color w:val="000000"/>
          <w:sz w:val="20"/>
          <w:szCs w:val="20"/>
        </w:rPr>
        <w:t>.</w:t>
      </w:r>
    </w:p>
    <w:p w14:paraId="47A691D2" w14:textId="77777777" w:rsidR="00C81CE7" w:rsidRDefault="00825770" w:rsidP="009D156A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>2.3</w:t>
      </w:r>
      <w:r w:rsidR="00276BD3" w:rsidRPr="003D6A7D">
        <w:rPr>
          <w:color w:val="000000"/>
          <w:sz w:val="20"/>
          <w:szCs w:val="20"/>
        </w:rPr>
        <w:t>. Авансирование Договором не предусмотрено.</w:t>
      </w:r>
      <w:r w:rsidR="00E30A2A">
        <w:rPr>
          <w:color w:val="000000"/>
          <w:sz w:val="20"/>
          <w:szCs w:val="20"/>
        </w:rPr>
        <w:t xml:space="preserve"> </w:t>
      </w:r>
    </w:p>
    <w:p w14:paraId="78098E07" w14:textId="77777777" w:rsidR="00C81CE7" w:rsidRDefault="00C81CE7" w:rsidP="009D156A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2.4. </w:t>
      </w:r>
      <w:r w:rsidR="00EB4291" w:rsidRPr="003D6A7D">
        <w:rPr>
          <w:color w:val="000000"/>
          <w:sz w:val="20"/>
          <w:szCs w:val="20"/>
        </w:rPr>
        <w:t xml:space="preserve">Оплата производится Заказчиком единовременным платежом </w:t>
      </w:r>
      <w:r w:rsidRPr="00C81CE7">
        <w:rPr>
          <w:color w:val="000000"/>
          <w:sz w:val="20"/>
          <w:szCs w:val="20"/>
        </w:rPr>
        <w:t>в течение 10 (десят</w:t>
      </w:r>
      <w:r>
        <w:rPr>
          <w:color w:val="000000"/>
          <w:sz w:val="20"/>
          <w:szCs w:val="20"/>
        </w:rPr>
        <w:t>и</w:t>
      </w:r>
      <w:r w:rsidRPr="00C81CE7">
        <w:rPr>
          <w:color w:val="000000"/>
          <w:sz w:val="20"/>
          <w:szCs w:val="20"/>
        </w:rPr>
        <w:t xml:space="preserve">) банковских дней с момента подписания Акта сдачи-приемки оказанных услуг </w:t>
      </w:r>
      <w:r w:rsidR="00EB4291" w:rsidRPr="003D6A7D">
        <w:rPr>
          <w:color w:val="000000"/>
          <w:sz w:val="20"/>
          <w:szCs w:val="20"/>
        </w:rPr>
        <w:t>на расчетны</w:t>
      </w:r>
      <w:r w:rsidR="007A0623" w:rsidRPr="003D6A7D">
        <w:rPr>
          <w:color w:val="000000"/>
          <w:sz w:val="20"/>
          <w:szCs w:val="20"/>
        </w:rPr>
        <w:t xml:space="preserve">й счет </w:t>
      </w:r>
      <w:r w:rsidR="009D156A">
        <w:rPr>
          <w:color w:val="000000"/>
          <w:sz w:val="20"/>
          <w:szCs w:val="20"/>
        </w:rPr>
        <w:t>Исполниттеля</w:t>
      </w:r>
      <w:r w:rsidR="007A0623" w:rsidRPr="003D6A7D">
        <w:rPr>
          <w:color w:val="000000"/>
          <w:sz w:val="20"/>
          <w:szCs w:val="20"/>
        </w:rPr>
        <w:t>, указанный в Договоре</w:t>
      </w:r>
      <w:r w:rsidR="00E30A2A">
        <w:rPr>
          <w:color w:val="000000"/>
          <w:sz w:val="20"/>
          <w:szCs w:val="20"/>
        </w:rPr>
        <w:t xml:space="preserve"> </w:t>
      </w:r>
      <w:r w:rsidR="007A0623" w:rsidRPr="003D6A7D">
        <w:rPr>
          <w:color w:val="000000"/>
          <w:sz w:val="20"/>
          <w:szCs w:val="20"/>
        </w:rPr>
        <w:t xml:space="preserve">на основании </w:t>
      </w:r>
      <w:r w:rsidR="009D156A">
        <w:rPr>
          <w:color w:val="000000"/>
          <w:sz w:val="20"/>
          <w:szCs w:val="20"/>
        </w:rPr>
        <w:t xml:space="preserve">счета, </w:t>
      </w:r>
      <w:r w:rsidR="007A0623" w:rsidRPr="003D6A7D">
        <w:rPr>
          <w:color w:val="000000"/>
          <w:sz w:val="20"/>
          <w:szCs w:val="20"/>
        </w:rPr>
        <w:t xml:space="preserve">акта </w:t>
      </w:r>
      <w:r>
        <w:rPr>
          <w:color w:val="000000"/>
          <w:sz w:val="20"/>
          <w:szCs w:val="20"/>
        </w:rPr>
        <w:t>сдачи-приемки оказанных</w:t>
      </w:r>
      <w:r w:rsidR="00DA592A">
        <w:rPr>
          <w:color w:val="000000"/>
          <w:sz w:val="20"/>
          <w:szCs w:val="20"/>
        </w:rPr>
        <w:t xml:space="preserve"> услуг</w:t>
      </w:r>
      <w:r>
        <w:rPr>
          <w:color w:val="000000"/>
          <w:sz w:val="20"/>
          <w:szCs w:val="20"/>
        </w:rPr>
        <w:t>/выполненных работ</w:t>
      </w:r>
      <w:r w:rsidR="00EB4291" w:rsidRPr="003D6A7D">
        <w:rPr>
          <w:color w:val="000000"/>
          <w:sz w:val="20"/>
          <w:szCs w:val="20"/>
        </w:rPr>
        <w:t>.</w:t>
      </w:r>
      <w:r w:rsidR="009D156A">
        <w:rPr>
          <w:color w:val="000000"/>
          <w:sz w:val="20"/>
          <w:szCs w:val="20"/>
        </w:rPr>
        <w:t xml:space="preserve"> Исполнитель в праве предоставить УПД.</w:t>
      </w:r>
      <w:r w:rsidR="00EB4291" w:rsidRPr="003D6A7D">
        <w:rPr>
          <w:color w:val="000000"/>
          <w:sz w:val="20"/>
          <w:szCs w:val="20"/>
        </w:rPr>
        <w:t xml:space="preserve"> </w:t>
      </w:r>
    </w:p>
    <w:p w14:paraId="503A826F" w14:textId="1AE0002A" w:rsidR="00EB4291" w:rsidRPr="003D6A7D" w:rsidRDefault="00C81CE7" w:rsidP="009D156A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2.5. </w:t>
      </w:r>
      <w:r w:rsidR="00EB4291" w:rsidRPr="003D6A7D">
        <w:rPr>
          <w:color w:val="000000"/>
          <w:sz w:val="20"/>
          <w:szCs w:val="20"/>
        </w:rPr>
        <w:t>Датой оплаты является дата списания денежных средств со счета Заказчика.</w:t>
      </w:r>
    </w:p>
    <w:p w14:paraId="6FAAC0BA" w14:textId="3F49A573" w:rsidR="00276BD3" w:rsidRDefault="00825770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6</w:t>
      </w:r>
      <w:r w:rsidR="00276BD3" w:rsidRPr="003D6A7D">
        <w:rPr>
          <w:color w:val="000000"/>
          <w:sz w:val="20"/>
          <w:szCs w:val="20"/>
        </w:rPr>
        <w:t xml:space="preserve">. </w:t>
      </w:r>
      <w:r w:rsidR="00276BD3" w:rsidRPr="003D6A7D">
        <w:rPr>
          <w:sz w:val="20"/>
          <w:szCs w:val="20"/>
        </w:rPr>
        <w:t xml:space="preserve">Ценой Договора учтены все расходы по </w:t>
      </w:r>
      <w:r w:rsidR="00DA592A">
        <w:rPr>
          <w:color w:val="000000"/>
          <w:sz w:val="20"/>
          <w:szCs w:val="20"/>
        </w:rPr>
        <w:t>оказанию услуг</w:t>
      </w:r>
      <w:r w:rsidR="00276BD3" w:rsidRPr="003D6A7D">
        <w:rPr>
          <w:sz w:val="20"/>
          <w:szCs w:val="20"/>
        </w:rPr>
        <w:t xml:space="preserve">, в том числе </w:t>
      </w:r>
      <w:r w:rsidR="00276BD3" w:rsidRPr="003D6A7D">
        <w:rPr>
          <w:color w:val="000000"/>
          <w:sz w:val="20"/>
          <w:szCs w:val="20"/>
        </w:rPr>
        <w:t xml:space="preserve">все сопутствующие расходы, уплачиваемые Исполнителем налоги, сборы и иные платежи. </w:t>
      </w:r>
    </w:p>
    <w:p w14:paraId="77ED3297" w14:textId="14BD0521" w:rsidR="007E450D" w:rsidRDefault="007E450D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7</w:t>
      </w:r>
      <w:r>
        <w:rPr>
          <w:color w:val="000000"/>
          <w:sz w:val="20"/>
          <w:szCs w:val="20"/>
        </w:rPr>
        <w:t xml:space="preserve">. </w:t>
      </w:r>
      <w:r w:rsidRPr="007E450D">
        <w:rPr>
          <w:color w:val="000000"/>
          <w:sz w:val="20"/>
          <w:szCs w:val="20"/>
        </w:rPr>
        <w:t xml:space="preserve">Цена </w:t>
      </w:r>
      <w:r w:rsidR="00C81CE7">
        <w:rPr>
          <w:color w:val="000000"/>
          <w:sz w:val="20"/>
          <w:szCs w:val="20"/>
        </w:rPr>
        <w:t>договора</w:t>
      </w:r>
      <w:r w:rsidRPr="007E450D">
        <w:rPr>
          <w:color w:val="000000"/>
          <w:sz w:val="20"/>
          <w:szCs w:val="20"/>
        </w:rPr>
        <w:t xml:space="preserve"> уменьшается на сумму, подлежащую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81CE7">
        <w:rPr>
          <w:color w:val="000000"/>
          <w:sz w:val="20"/>
          <w:szCs w:val="20"/>
        </w:rPr>
        <w:t>договора</w:t>
      </w:r>
      <w:r w:rsidRPr="007E450D">
        <w:rPr>
          <w:color w:val="000000"/>
          <w:sz w:val="20"/>
          <w:szCs w:val="20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CC587CD" w14:textId="32D3CD0F" w:rsidR="007E450D" w:rsidRDefault="007E450D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8</w:t>
      </w:r>
      <w:r>
        <w:rPr>
          <w:color w:val="000000"/>
          <w:sz w:val="20"/>
          <w:szCs w:val="20"/>
        </w:rPr>
        <w:t xml:space="preserve">. </w:t>
      </w:r>
      <w:r w:rsidRPr="007E450D">
        <w:rPr>
          <w:color w:val="000000"/>
          <w:sz w:val="20"/>
          <w:szCs w:val="20"/>
        </w:rPr>
        <w:t xml:space="preserve">Источник финансирования настоящего </w:t>
      </w:r>
      <w:r w:rsidR="00C81CE7">
        <w:rPr>
          <w:color w:val="000000"/>
          <w:sz w:val="20"/>
          <w:szCs w:val="20"/>
        </w:rPr>
        <w:t>договора</w:t>
      </w:r>
      <w:r w:rsidRPr="007E450D">
        <w:rPr>
          <w:color w:val="000000"/>
          <w:sz w:val="20"/>
          <w:szCs w:val="20"/>
        </w:rPr>
        <w:t>: Внебюджетные средства. Средства бюджетных учреждений.</w:t>
      </w:r>
    </w:p>
    <w:p w14:paraId="53009B60" w14:textId="644B70F2" w:rsidR="007E450D" w:rsidRDefault="007E450D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9</w:t>
      </w:r>
      <w:r>
        <w:rPr>
          <w:color w:val="000000"/>
          <w:sz w:val="20"/>
          <w:szCs w:val="20"/>
        </w:rPr>
        <w:t xml:space="preserve">. </w:t>
      </w:r>
      <w:r w:rsidRPr="007E450D">
        <w:rPr>
          <w:color w:val="000000"/>
          <w:sz w:val="20"/>
          <w:szCs w:val="20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ФЗ № 44 и </w:t>
      </w:r>
      <w:r w:rsidR="00C81CE7">
        <w:rPr>
          <w:color w:val="000000"/>
          <w:sz w:val="20"/>
          <w:szCs w:val="20"/>
        </w:rPr>
        <w:t>Договором</w:t>
      </w:r>
      <w:r w:rsidRPr="007E450D">
        <w:rPr>
          <w:color w:val="000000"/>
          <w:sz w:val="20"/>
          <w:szCs w:val="20"/>
        </w:rPr>
        <w:t>, удерживаются Заказчиком из суммы, подлежащей оплате Исполнителю.</w:t>
      </w:r>
    </w:p>
    <w:p w14:paraId="5398A7E6" w14:textId="658247B1" w:rsidR="009D156A" w:rsidRDefault="009D156A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10</w:t>
      </w:r>
      <w:r>
        <w:rPr>
          <w:color w:val="000000"/>
          <w:sz w:val="20"/>
          <w:szCs w:val="20"/>
        </w:rPr>
        <w:t xml:space="preserve">. </w:t>
      </w:r>
      <w:r w:rsidRPr="009D156A">
        <w:rPr>
          <w:color w:val="000000"/>
          <w:sz w:val="20"/>
          <w:szCs w:val="20"/>
        </w:rPr>
        <w:t xml:space="preserve">По соглашению Сторон предусмотренный </w:t>
      </w:r>
      <w:r w:rsidR="00C81CE7">
        <w:rPr>
          <w:color w:val="000000"/>
          <w:sz w:val="20"/>
          <w:szCs w:val="20"/>
        </w:rPr>
        <w:t>Договором</w:t>
      </w:r>
      <w:r w:rsidRPr="009D156A">
        <w:rPr>
          <w:color w:val="000000"/>
          <w:sz w:val="20"/>
          <w:szCs w:val="20"/>
        </w:rPr>
        <w:t xml:space="preserve"> объем услуг может быть увеличен или уменьшен не более чем на десять процентов. При этом по соглашению Сторон допускается изменение Цены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 с учетом положений бюджетного законодательства Российской Федерации пропорционально дополнительному объему услуг исходя из установленной в </w:t>
      </w:r>
      <w:r w:rsidR="00C81CE7">
        <w:rPr>
          <w:color w:val="000000"/>
          <w:sz w:val="20"/>
          <w:szCs w:val="20"/>
        </w:rPr>
        <w:t>Договоре</w:t>
      </w:r>
      <w:r w:rsidRPr="009D156A">
        <w:rPr>
          <w:color w:val="000000"/>
          <w:sz w:val="20"/>
          <w:szCs w:val="20"/>
        </w:rPr>
        <w:t xml:space="preserve"> цены единицы услуги, но не более чем на десять процентов Цены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. При уменьшении предусмотренных </w:t>
      </w:r>
      <w:r w:rsidR="00C81CE7">
        <w:rPr>
          <w:color w:val="000000"/>
          <w:sz w:val="20"/>
          <w:szCs w:val="20"/>
        </w:rPr>
        <w:t>договором</w:t>
      </w:r>
      <w:r w:rsidRPr="009D156A">
        <w:rPr>
          <w:color w:val="000000"/>
          <w:sz w:val="20"/>
          <w:szCs w:val="20"/>
        </w:rPr>
        <w:t xml:space="preserve"> объемов услуг Стороны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 обязаны уменьшить Цену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 исходя из цены единицы услуги.</w:t>
      </w:r>
    </w:p>
    <w:p w14:paraId="6C2B4EB4" w14:textId="30653B6D" w:rsidR="009D156A" w:rsidRPr="003D6A7D" w:rsidRDefault="009D156A" w:rsidP="00EB4291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C81CE7">
        <w:rPr>
          <w:color w:val="000000"/>
          <w:sz w:val="20"/>
          <w:szCs w:val="20"/>
        </w:rPr>
        <w:t>11</w:t>
      </w:r>
      <w:r>
        <w:rPr>
          <w:color w:val="000000"/>
          <w:sz w:val="20"/>
          <w:szCs w:val="20"/>
        </w:rPr>
        <w:t xml:space="preserve">. </w:t>
      </w:r>
      <w:r w:rsidRPr="009D156A">
        <w:rPr>
          <w:color w:val="000000"/>
          <w:sz w:val="20"/>
          <w:szCs w:val="20"/>
        </w:rPr>
        <w:t xml:space="preserve">Цена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 включает в себя все затраты Исполнителя, связанные с исполнением </w:t>
      </w:r>
      <w:r w:rsidR="00C81CE7">
        <w:rPr>
          <w:color w:val="000000"/>
          <w:sz w:val="20"/>
          <w:szCs w:val="20"/>
        </w:rPr>
        <w:t>Договора</w:t>
      </w:r>
      <w:r w:rsidRPr="009D156A">
        <w:rPr>
          <w:color w:val="000000"/>
          <w:sz w:val="20"/>
          <w:szCs w:val="20"/>
        </w:rPr>
        <w:t xml:space="preserve">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</w:t>
      </w:r>
      <w:r w:rsidR="00C81CE7">
        <w:rPr>
          <w:color w:val="000000"/>
          <w:sz w:val="20"/>
          <w:szCs w:val="20"/>
        </w:rPr>
        <w:t xml:space="preserve">Договору </w:t>
      </w:r>
      <w:r w:rsidRPr="009D156A">
        <w:rPr>
          <w:color w:val="000000"/>
          <w:sz w:val="20"/>
          <w:szCs w:val="20"/>
        </w:rPr>
        <w:t>в соответствии с законодательством Российской Федерации.</w:t>
      </w:r>
    </w:p>
    <w:p w14:paraId="04B088B3" w14:textId="77777777" w:rsidR="00276BD3" w:rsidRPr="003D6A7D" w:rsidRDefault="00276BD3" w:rsidP="00276BD3">
      <w:pPr>
        <w:shd w:val="clear" w:color="auto" w:fill="FFFFFF"/>
        <w:tabs>
          <w:tab w:val="left" w:pos="1192"/>
        </w:tabs>
        <w:ind w:firstLine="567"/>
        <w:jc w:val="center"/>
        <w:rPr>
          <w:bCs/>
          <w:color w:val="000000"/>
          <w:spacing w:val="-2"/>
          <w:sz w:val="20"/>
          <w:szCs w:val="20"/>
        </w:rPr>
      </w:pPr>
    </w:p>
    <w:p w14:paraId="0378E883" w14:textId="77777777" w:rsidR="00276BD3" w:rsidRPr="003D6A7D" w:rsidRDefault="00276BD3" w:rsidP="00276BD3">
      <w:pPr>
        <w:jc w:val="center"/>
        <w:rPr>
          <w:bCs/>
          <w:sz w:val="20"/>
          <w:szCs w:val="20"/>
        </w:rPr>
      </w:pPr>
      <w:r w:rsidRPr="003D6A7D">
        <w:rPr>
          <w:bCs/>
          <w:sz w:val="20"/>
          <w:szCs w:val="20"/>
        </w:rPr>
        <w:t xml:space="preserve">3.СРОК </w:t>
      </w:r>
      <w:r w:rsidR="0027698D" w:rsidRPr="003D6A7D">
        <w:rPr>
          <w:bCs/>
          <w:sz w:val="20"/>
          <w:szCs w:val="20"/>
        </w:rPr>
        <w:t>ВЫПОЛНЕНИЯРАБОТ</w:t>
      </w:r>
    </w:p>
    <w:p w14:paraId="591AF5E8" w14:textId="693828C7" w:rsidR="00276BD3" w:rsidRDefault="00276BD3" w:rsidP="00276BD3">
      <w:pPr>
        <w:ind w:firstLine="709"/>
        <w:jc w:val="both"/>
        <w:rPr>
          <w:iCs/>
          <w:color w:val="000000" w:themeColor="text1"/>
          <w:sz w:val="20"/>
          <w:szCs w:val="20"/>
          <w:lang w:eastAsia="ru-RU"/>
        </w:rPr>
      </w:pPr>
      <w:r w:rsidRPr="003D6A7D">
        <w:rPr>
          <w:sz w:val="20"/>
          <w:szCs w:val="20"/>
        </w:rPr>
        <w:t xml:space="preserve">3.1. </w:t>
      </w:r>
      <w:r w:rsidR="009D156A">
        <w:rPr>
          <w:sz w:val="20"/>
          <w:szCs w:val="20"/>
        </w:rPr>
        <w:t>Сроки оказания услуг</w:t>
      </w:r>
      <w:r w:rsidRPr="003D6A7D">
        <w:rPr>
          <w:iCs/>
          <w:color w:val="000000" w:themeColor="text1"/>
          <w:sz w:val="20"/>
          <w:szCs w:val="20"/>
          <w:lang w:eastAsia="ru-RU"/>
        </w:rPr>
        <w:t xml:space="preserve">: </w:t>
      </w:r>
      <w:r w:rsidR="007E450D">
        <w:rPr>
          <w:iCs/>
          <w:color w:val="000000" w:themeColor="text1"/>
          <w:sz w:val="20"/>
          <w:szCs w:val="20"/>
          <w:lang w:eastAsia="ru-RU"/>
        </w:rPr>
        <w:t>с 01 июня 2026г. в течение 15 рабочих дней.</w:t>
      </w:r>
    </w:p>
    <w:p w14:paraId="5E8633CB" w14:textId="77777777" w:rsidR="009D156A" w:rsidRPr="003D6A7D" w:rsidRDefault="009D156A" w:rsidP="00276BD3">
      <w:pPr>
        <w:ind w:firstLine="709"/>
        <w:jc w:val="both"/>
        <w:rPr>
          <w:iCs/>
          <w:color w:val="000000" w:themeColor="text1"/>
          <w:sz w:val="20"/>
          <w:szCs w:val="20"/>
          <w:lang w:eastAsia="ru-RU"/>
        </w:rPr>
      </w:pPr>
    </w:p>
    <w:p w14:paraId="203095FE" w14:textId="77777777" w:rsidR="00F93A9E" w:rsidRPr="003D6A7D" w:rsidRDefault="00F93A9E">
      <w:pPr>
        <w:jc w:val="center"/>
        <w:rPr>
          <w:bCs/>
          <w:color w:val="000000"/>
          <w:sz w:val="20"/>
          <w:szCs w:val="20"/>
        </w:rPr>
      </w:pPr>
      <w:r w:rsidRPr="003D6A7D">
        <w:rPr>
          <w:bCs/>
          <w:color w:val="000000"/>
          <w:sz w:val="20"/>
          <w:szCs w:val="20"/>
        </w:rPr>
        <w:t>4. ПРАВА И ОБЯЗАННОСТИ СТОРОН</w:t>
      </w:r>
    </w:p>
    <w:p w14:paraId="5755ED07" w14:textId="77777777" w:rsidR="00F93A9E" w:rsidRPr="003D6A7D" w:rsidRDefault="00F93A9E">
      <w:pPr>
        <w:ind w:left="720"/>
        <w:rPr>
          <w:bCs/>
          <w:iCs/>
          <w:color w:val="000000"/>
          <w:sz w:val="20"/>
          <w:szCs w:val="20"/>
        </w:rPr>
      </w:pPr>
      <w:r w:rsidRPr="003D6A7D">
        <w:rPr>
          <w:bCs/>
          <w:iCs/>
          <w:color w:val="000000"/>
          <w:sz w:val="20"/>
          <w:szCs w:val="20"/>
        </w:rPr>
        <w:t>4.1</w:t>
      </w:r>
      <w:r w:rsidR="00D8679B" w:rsidRPr="003D6A7D">
        <w:rPr>
          <w:bCs/>
          <w:iCs/>
          <w:color w:val="000000"/>
          <w:sz w:val="20"/>
          <w:szCs w:val="20"/>
        </w:rPr>
        <w:t xml:space="preserve">. </w:t>
      </w:r>
      <w:r w:rsidRPr="003D6A7D">
        <w:rPr>
          <w:bCs/>
          <w:iCs/>
          <w:color w:val="000000"/>
          <w:sz w:val="20"/>
          <w:szCs w:val="20"/>
        </w:rPr>
        <w:t>Заказчик обязан:</w:t>
      </w:r>
    </w:p>
    <w:p w14:paraId="16731BEF" w14:textId="77777777" w:rsidR="00D259EF" w:rsidRPr="003D6A7D" w:rsidRDefault="00F93A9E" w:rsidP="0027698D">
      <w:pPr>
        <w:numPr>
          <w:ilvl w:val="2"/>
          <w:numId w:val="3"/>
        </w:numPr>
        <w:jc w:val="both"/>
        <w:rPr>
          <w:color w:val="000000"/>
          <w:sz w:val="20"/>
          <w:szCs w:val="20"/>
        </w:rPr>
      </w:pPr>
      <w:r w:rsidRPr="003D6A7D">
        <w:rPr>
          <w:sz w:val="20"/>
          <w:szCs w:val="20"/>
        </w:rPr>
        <w:t xml:space="preserve">Осуществлять контроль за количеством, качеством и объемом </w:t>
      </w:r>
      <w:r w:rsidR="0027698D" w:rsidRPr="003D6A7D">
        <w:rPr>
          <w:sz w:val="20"/>
          <w:szCs w:val="20"/>
        </w:rPr>
        <w:t xml:space="preserve">выполненных работ </w:t>
      </w:r>
      <w:r w:rsidRPr="003D6A7D">
        <w:rPr>
          <w:sz w:val="20"/>
          <w:szCs w:val="20"/>
        </w:rPr>
        <w:t xml:space="preserve">и проверять их на соответствие требованиям настоящего Договора. </w:t>
      </w:r>
    </w:p>
    <w:p w14:paraId="59036A01" w14:textId="77777777" w:rsidR="00F93A9E" w:rsidRPr="003D6A7D" w:rsidRDefault="00F93A9E" w:rsidP="0027698D">
      <w:pPr>
        <w:numPr>
          <w:ilvl w:val="2"/>
          <w:numId w:val="3"/>
        </w:numPr>
        <w:ind w:left="0" w:firstLine="709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В сроки и в порядке, которые предусмотрены настоящим Договором, с участием Исполнителя принять </w:t>
      </w:r>
      <w:r w:rsidR="0027698D" w:rsidRPr="003D6A7D">
        <w:rPr>
          <w:color w:val="000000"/>
          <w:sz w:val="20"/>
          <w:szCs w:val="20"/>
        </w:rPr>
        <w:t>выполненные работы</w:t>
      </w:r>
      <w:r w:rsidRPr="003D6A7D">
        <w:rPr>
          <w:color w:val="000000"/>
          <w:sz w:val="20"/>
          <w:szCs w:val="20"/>
        </w:rPr>
        <w:t xml:space="preserve">, а при обнаружении отступлений от Договора, ухудшающих результат </w:t>
      </w:r>
      <w:r w:rsidR="0027698D" w:rsidRPr="003D6A7D">
        <w:rPr>
          <w:color w:val="000000"/>
          <w:sz w:val="20"/>
          <w:szCs w:val="20"/>
        </w:rPr>
        <w:t>выполненных работ</w:t>
      </w:r>
      <w:r w:rsidRPr="003D6A7D">
        <w:rPr>
          <w:color w:val="000000"/>
          <w:sz w:val="20"/>
          <w:szCs w:val="20"/>
        </w:rPr>
        <w:t xml:space="preserve">, или иные недостатки в </w:t>
      </w:r>
      <w:r w:rsidR="0027698D" w:rsidRPr="003D6A7D">
        <w:rPr>
          <w:color w:val="000000"/>
          <w:sz w:val="20"/>
          <w:szCs w:val="20"/>
        </w:rPr>
        <w:t xml:space="preserve">выполненных работах </w:t>
      </w:r>
      <w:r w:rsidRPr="003D6A7D">
        <w:rPr>
          <w:color w:val="000000"/>
          <w:sz w:val="20"/>
          <w:szCs w:val="20"/>
        </w:rPr>
        <w:t>немедленно заявить об этом Исполнителю,</w:t>
      </w:r>
      <w:r w:rsidR="00D75213" w:rsidRPr="003D6A7D">
        <w:rPr>
          <w:color w:val="000000"/>
          <w:sz w:val="20"/>
          <w:szCs w:val="20"/>
        </w:rPr>
        <w:t xml:space="preserve"> установив срок для устранения 3</w:t>
      </w:r>
      <w:r w:rsidRPr="003D6A7D">
        <w:rPr>
          <w:color w:val="000000"/>
          <w:sz w:val="20"/>
          <w:szCs w:val="20"/>
        </w:rPr>
        <w:t xml:space="preserve"> дня.</w:t>
      </w:r>
    </w:p>
    <w:p w14:paraId="73067B75" w14:textId="1DC96BB6" w:rsidR="00F93A9E" w:rsidRPr="003D6A7D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Обеспечить оплату </w:t>
      </w:r>
      <w:r w:rsidR="0027698D" w:rsidRPr="003D6A7D">
        <w:rPr>
          <w:color w:val="000000"/>
          <w:sz w:val="20"/>
          <w:szCs w:val="20"/>
        </w:rPr>
        <w:t>выполненных работ</w:t>
      </w:r>
      <w:r w:rsidR="00E30A2A">
        <w:rPr>
          <w:color w:val="000000"/>
          <w:sz w:val="20"/>
          <w:szCs w:val="20"/>
        </w:rPr>
        <w:t>а</w:t>
      </w:r>
      <w:r w:rsidRPr="003D6A7D">
        <w:rPr>
          <w:color w:val="000000"/>
          <w:sz w:val="20"/>
          <w:szCs w:val="20"/>
        </w:rPr>
        <w:t xml:space="preserve"> соответствии с условиями настоящего Договора.</w:t>
      </w:r>
    </w:p>
    <w:p w14:paraId="5ABB2233" w14:textId="5335E64E" w:rsidR="00F93A9E" w:rsidRPr="003D6A7D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Оплатить Исполнителю </w:t>
      </w:r>
      <w:r w:rsidR="0027698D" w:rsidRPr="003D6A7D">
        <w:rPr>
          <w:color w:val="000000"/>
          <w:sz w:val="20"/>
          <w:szCs w:val="20"/>
        </w:rPr>
        <w:t>выполненные работы</w:t>
      </w:r>
      <w:r w:rsidR="00E30A2A">
        <w:rPr>
          <w:color w:val="000000"/>
          <w:sz w:val="20"/>
          <w:szCs w:val="20"/>
        </w:rPr>
        <w:t xml:space="preserve"> </w:t>
      </w:r>
      <w:r w:rsidRPr="003D6A7D">
        <w:rPr>
          <w:color w:val="000000"/>
          <w:sz w:val="20"/>
          <w:szCs w:val="20"/>
        </w:rPr>
        <w:t xml:space="preserve">в размере и в сроки, предусмотренные Договором. </w:t>
      </w:r>
    </w:p>
    <w:p w14:paraId="581BF18B" w14:textId="77777777" w:rsidR="00F93A9E" w:rsidRPr="003D6A7D" w:rsidRDefault="00F93A9E">
      <w:pPr>
        <w:ind w:firstLine="720"/>
        <w:jc w:val="both"/>
        <w:rPr>
          <w:bCs/>
          <w:iCs/>
          <w:color w:val="000000"/>
          <w:sz w:val="20"/>
          <w:szCs w:val="20"/>
        </w:rPr>
      </w:pPr>
      <w:r w:rsidRPr="003D6A7D">
        <w:rPr>
          <w:bCs/>
          <w:iCs/>
          <w:color w:val="000000"/>
          <w:sz w:val="20"/>
          <w:szCs w:val="20"/>
        </w:rPr>
        <w:t>4.2</w:t>
      </w:r>
      <w:r w:rsidR="00D8679B" w:rsidRPr="003D6A7D">
        <w:rPr>
          <w:bCs/>
          <w:iCs/>
          <w:color w:val="000000"/>
          <w:sz w:val="20"/>
          <w:szCs w:val="20"/>
        </w:rPr>
        <w:t xml:space="preserve">. </w:t>
      </w:r>
      <w:r w:rsidRPr="003D6A7D">
        <w:rPr>
          <w:bCs/>
          <w:iCs/>
          <w:color w:val="000000"/>
          <w:sz w:val="20"/>
          <w:szCs w:val="20"/>
        </w:rPr>
        <w:t>Исполнитель обязан:</w:t>
      </w:r>
    </w:p>
    <w:p w14:paraId="430E345E" w14:textId="77777777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4.2.1. Надлежащим образом исполнять обязанности Исполнителя по настоящему Договору. </w:t>
      </w:r>
    </w:p>
    <w:p w14:paraId="12FBCFF2" w14:textId="77777777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4.2.2. Своими силами и средствами </w:t>
      </w:r>
      <w:r w:rsidR="0027698D" w:rsidRPr="003D6A7D">
        <w:rPr>
          <w:color w:val="000000"/>
          <w:sz w:val="20"/>
          <w:szCs w:val="20"/>
        </w:rPr>
        <w:t>выполнить работы</w:t>
      </w:r>
      <w:r w:rsidRPr="003D6A7D">
        <w:rPr>
          <w:color w:val="000000"/>
          <w:sz w:val="20"/>
          <w:szCs w:val="20"/>
        </w:rPr>
        <w:t xml:space="preserve">, указанные в пункте 1.1. Договора, в сроки, предусмотренные настоящим Договором. </w:t>
      </w:r>
    </w:p>
    <w:p w14:paraId="61652990" w14:textId="15693F52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4.2.3. Исполнять полученные в ходе </w:t>
      </w:r>
      <w:r w:rsidR="0027698D" w:rsidRPr="003D6A7D">
        <w:rPr>
          <w:color w:val="000000"/>
          <w:sz w:val="20"/>
          <w:szCs w:val="20"/>
        </w:rPr>
        <w:t>выполнения работ</w:t>
      </w:r>
      <w:r w:rsidRPr="003D6A7D">
        <w:rPr>
          <w:color w:val="000000"/>
          <w:sz w:val="20"/>
          <w:szCs w:val="20"/>
        </w:rPr>
        <w:t>у</w:t>
      </w:r>
      <w:r w:rsidR="00E30A2A">
        <w:rPr>
          <w:color w:val="000000"/>
          <w:sz w:val="20"/>
          <w:szCs w:val="20"/>
        </w:rPr>
        <w:t xml:space="preserve"> о</w:t>
      </w:r>
      <w:r w:rsidRPr="003D6A7D">
        <w:rPr>
          <w:color w:val="000000"/>
          <w:sz w:val="20"/>
          <w:szCs w:val="20"/>
        </w:rPr>
        <w:t xml:space="preserve">казания Заказчика, если такие указания не противоречат условиям настоящего Договора. </w:t>
      </w:r>
    </w:p>
    <w:p w14:paraId="00F8716D" w14:textId="51C18635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4.2.4. При </w:t>
      </w:r>
      <w:r w:rsidR="0027698D" w:rsidRPr="003D6A7D">
        <w:rPr>
          <w:color w:val="000000"/>
          <w:sz w:val="20"/>
          <w:szCs w:val="20"/>
        </w:rPr>
        <w:t>выполнении работ</w:t>
      </w:r>
      <w:r w:rsidR="00E30A2A">
        <w:rPr>
          <w:color w:val="000000"/>
          <w:sz w:val="20"/>
          <w:szCs w:val="20"/>
        </w:rPr>
        <w:t xml:space="preserve"> </w:t>
      </w:r>
      <w:r w:rsidRPr="003D6A7D">
        <w:rPr>
          <w:color w:val="000000"/>
          <w:sz w:val="20"/>
          <w:szCs w:val="20"/>
        </w:rPr>
        <w:t xml:space="preserve">соблюдать требования действующего законодательства в сфере </w:t>
      </w:r>
      <w:r w:rsidR="000E595B" w:rsidRPr="003D6A7D">
        <w:rPr>
          <w:color w:val="000000"/>
          <w:sz w:val="20"/>
          <w:szCs w:val="20"/>
        </w:rPr>
        <w:t>выполнения работ</w:t>
      </w:r>
      <w:r w:rsidRPr="003D6A7D">
        <w:rPr>
          <w:color w:val="000000"/>
          <w:sz w:val="20"/>
          <w:szCs w:val="20"/>
        </w:rPr>
        <w:t xml:space="preserve">, являющихся предметом настоящего Договора. </w:t>
      </w:r>
    </w:p>
    <w:p w14:paraId="56241C97" w14:textId="77777777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>4.2.5. Немедленно письменно предупредить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4269BD53" w14:textId="08468BAE" w:rsidR="00F93A9E" w:rsidRPr="003D6A7D" w:rsidRDefault="00F93A9E">
      <w:pPr>
        <w:ind w:firstLine="720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4.2.6. При </w:t>
      </w:r>
      <w:r w:rsidR="0027698D" w:rsidRPr="003D6A7D">
        <w:rPr>
          <w:color w:val="000000"/>
          <w:sz w:val="20"/>
          <w:szCs w:val="20"/>
        </w:rPr>
        <w:t>выполнении работ</w:t>
      </w:r>
      <w:r w:rsidR="00E30A2A">
        <w:rPr>
          <w:color w:val="000000"/>
          <w:sz w:val="20"/>
          <w:szCs w:val="20"/>
        </w:rPr>
        <w:t xml:space="preserve"> </w:t>
      </w:r>
      <w:r w:rsidRPr="003D6A7D">
        <w:rPr>
          <w:sz w:val="20"/>
          <w:szCs w:val="20"/>
        </w:rPr>
        <w:t>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6D90F0BE" w14:textId="77777777" w:rsidR="00F93A9E" w:rsidRPr="003D6A7D" w:rsidRDefault="00F93A9E">
      <w:pPr>
        <w:ind w:firstLine="720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4.2.7. Своевременно устранять недостатки и дефекты, выявленные в результате </w:t>
      </w:r>
      <w:r w:rsidR="0027698D" w:rsidRPr="003D6A7D">
        <w:rPr>
          <w:color w:val="000000"/>
          <w:sz w:val="20"/>
          <w:szCs w:val="20"/>
        </w:rPr>
        <w:t>выполненных работ</w:t>
      </w:r>
      <w:r w:rsidRPr="003D6A7D">
        <w:rPr>
          <w:color w:val="000000"/>
          <w:sz w:val="20"/>
          <w:szCs w:val="20"/>
        </w:rPr>
        <w:t>.</w:t>
      </w:r>
    </w:p>
    <w:p w14:paraId="6C708FD3" w14:textId="77777777" w:rsidR="00F93A9E" w:rsidRPr="003D6A7D" w:rsidRDefault="00F93A9E" w:rsidP="00EB4291">
      <w:pPr>
        <w:ind w:firstLine="709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>4.2.8. Выполнить иные обязанности, предусмотренные действующим законодательством и настоящим Договором.</w:t>
      </w:r>
    </w:p>
    <w:p w14:paraId="354A7396" w14:textId="3FD10FFD" w:rsidR="00F93A9E" w:rsidRPr="003D6A7D" w:rsidRDefault="00F93A9E">
      <w:pPr>
        <w:jc w:val="center"/>
        <w:rPr>
          <w:bCs/>
          <w:color w:val="000000"/>
          <w:sz w:val="20"/>
          <w:szCs w:val="20"/>
        </w:rPr>
      </w:pPr>
      <w:r w:rsidRPr="003D6A7D">
        <w:rPr>
          <w:bCs/>
          <w:color w:val="000000"/>
          <w:sz w:val="20"/>
          <w:szCs w:val="20"/>
        </w:rPr>
        <w:t xml:space="preserve">5. </w:t>
      </w:r>
      <w:r w:rsidR="009D156A">
        <w:rPr>
          <w:bCs/>
          <w:color w:val="000000"/>
          <w:sz w:val="20"/>
          <w:szCs w:val="20"/>
        </w:rPr>
        <w:t xml:space="preserve">ГАРАНТИЯ, </w:t>
      </w:r>
      <w:r w:rsidRPr="003D6A7D">
        <w:rPr>
          <w:bCs/>
          <w:color w:val="000000"/>
          <w:sz w:val="20"/>
          <w:szCs w:val="20"/>
        </w:rPr>
        <w:t>КАЧЕСТВО</w:t>
      </w:r>
    </w:p>
    <w:p w14:paraId="0441048F" w14:textId="467BE699" w:rsidR="00F93A9E" w:rsidRDefault="005D6A1E" w:rsidP="00285491">
      <w:pPr>
        <w:widowControl w:val="0"/>
        <w:shd w:val="clear" w:color="auto" w:fill="FFFFFF"/>
        <w:tabs>
          <w:tab w:val="left" w:pos="0"/>
          <w:tab w:val="left" w:pos="1003"/>
        </w:tabs>
        <w:autoSpaceDE w:val="0"/>
        <w:spacing w:line="274" w:lineRule="exact"/>
        <w:ind w:firstLine="709"/>
        <w:jc w:val="both"/>
        <w:rPr>
          <w:color w:val="000000"/>
          <w:spacing w:val="-1"/>
          <w:sz w:val="20"/>
          <w:szCs w:val="20"/>
        </w:rPr>
      </w:pPr>
      <w:r w:rsidRPr="003D6A7D">
        <w:rPr>
          <w:color w:val="000000"/>
          <w:spacing w:val="2"/>
          <w:sz w:val="20"/>
          <w:szCs w:val="20"/>
        </w:rPr>
        <w:t xml:space="preserve"> 5.1.</w:t>
      </w:r>
      <w:r w:rsidR="00E30A2A">
        <w:rPr>
          <w:color w:val="000000"/>
          <w:spacing w:val="2"/>
          <w:sz w:val="20"/>
          <w:szCs w:val="20"/>
        </w:rPr>
        <w:t xml:space="preserve"> </w:t>
      </w:r>
      <w:r w:rsidR="00F93A9E" w:rsidRPr="003D6A7D">
        <w:rPr>
          <w:color w:val="000000"/>
          <w:spacing w:val="2"/>
          <w:sz w:val="20"/>
          <w:szCs w:val="20"/>
        </w:rPr>
        <w:t xml:space="preserve">Гарантии качества распространяются на все </w:t>
      </w:r>
      <w:r w:rsidR="0027698D" w:rsidRPr="003D6A7D">
        <w:rPr>
          <w:color w:val="000000"/>
          <w:spacing w:val="2"/>
          <w:sz w:val="20"/>
          <w:szCs w:val="20"/>
        </w:rPr>
        <w:t>работы</w:t>
      </w:r>
      <w:r w:rsidR="00F93A9E" w:rsidRPr="003D6A7D">
        <w:rPr>
          <w:color w:val="000000"/>
          <w:spacing w:val="2"/>
          <w:sz w:val="20"/>
          <w:szCs w:val="20"/>
        </w:rPr>
        <w:t xml:space="preserve">, </w:t>
      </w:r>
      <w:r w:rsidR="0027698D" w:rsidRPr="003D6A7D">
        <w:rPr>
          <w:color w:val="000000"/>
          <w:spacing w:val="2"/>
          <w:sz w:val="20"/>
          <w:szCs w:val="20"/>
        </w:rPr>
        <w:t>выполненные</w:t>
      </w:r>
      <w:r w:rsidR="00F93A9E" w:rsidRPr="003D6A7D">
        <w:rPr>
          <w:color w:val="000000"/>
          <w:spacing w:val="2"/>
          <w:sz w:val="20"/>
          <w:szCs w:val="20"/>
        </w:rPr>
        <w:t xml:space="preserve"> Исполнителем </w:t>
      </w:r>
      <w:r w:rsidR="00F93A9E" w:rsidRPr="003D6A7D">
        <w:rPr>
          <w:color w:val="000000"/>
          <w:spacing w:val="-1"/>
          <w:sz w:val="20"/>
          <w:szCs w:val="20"/>
        </w:rPr>
        <w:t xml:space="preserve">по </w:t>
      </w:r>
      <w:r w:rsidR="00F93A9E" w:rsidRPr="003D6A7D">
        <w:rPr>
          <w:color w:val="000000"/>
          <w:spacing w:val="-1"/>
          <w:sz w:val="20"/>
          <w:szCs w:val="20"/>
        </w:rPr>
        <w:lastRenderedPageBreak/>
        <w:t>настоящему Договору</w:t>
      </w:r>
      <w:r w:rsidR="00A353A9" w:rsidRPr="003D6A7D">
        <w:rPr>
          <w:color w:val="000000"/>
          <w:spacing w:val="-1"/>
          <w:sz w:val="20"/>
          <w:szCs w:val="20"/>
        </w:rPr>
        <w:t>.</w:t>
      </w:r>
    </w:p>
    <w:p w14:paraId="18B687AD" w14:textId="765DD848" w:rsidR="009D156A" w:rsidRPr="003D6A7D" w:rsidRDefault="009D156A" w:rsidP="009D156A">
      <w:pPr>
        <w:widowControl w:val="0"/>
        <w:shd w:val="clear" w:color="auto" w:fill="FFFFFF"/>
        <w:tabs>
          <w:tab w:val="left" w:pos="0"/>
          <w:tab w:val="left" w:pos="1003"/>
        </w:tabs>
        <w:autoSpaceDE w:val="0"/>
        <w:spacing w:line="274" w:lineRule="exact"/>
        <w:ind w:firstLine="709"/>
        <w:jc w:val="both"/>
        <w:rPr>
          <w:color w:val="000000"/>
          <w:spacing w:val="-1"/>
          <w:sz w:val="20"/>
          <w:szCs w:val="20"/>
        </w:rPr>
      </w:pPr>
      <w:r w:rsidRPr="009D156A">
        <w:rPr>
          <w:color w:val="000000"/>
          <w:spacing w:val="-1"/>
          <w:sz w:val="20"/>
          <w:szCs w:val="20"/>
        </w:rPr>
        <w:t xml:space="preserve">Гарантийный срок на оказание услуг распространяется на весь период действия </w:t>
      </w:r>
      <w:r>
        <w:rPr>
          <w:color w:val="000000"/>
          <w:spacing w:val="-1"/>
          <w:sz w:val="20"/>
          <w:szCs w:val="20"/>
        </w:rPr>
        <w:t>договора</w:t>
      </w:r>
      <w:r w:rsidRPr="009D156A">
        <w:rPr>
          <w:color w:val="000000"/>
          <w:spacing w:val="-1"/>
          <w:sz w:val="20"/>
          <w:szCs w:val="20"/>
        </w:rPr>
        <w:t>.</w:t>
      </w:r>
    </w:p>
    <w:p w14:paraId="4D5884DE" w14:textId="52353980" w:rsidR="00BB3AF8" w:rsidRDefault="00F93A9E" w:rsidP="00617AA8">
      <w:pPr>
        <w:ind w:left="180" w:firstLine="529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 xml:space="preserve">5.2. Качество </w:t>
      </w:r>
      <w:r w:rsidR="0027698D" w:rsidRPr="003D6A7D">
        <w:rPr>
          <w:color w:val="000000"/>
          <w:sz w:val="20"/>
          <w:szCs w:val="20"/>
        </w:rPr>
        <w:t>работ</w:t>
      </w:r>
      <w:r w:rsidR="00456A7E" w:rsidRPr="003D6A7D">
        <w:rPr>
          <w:color w:val="000000"/>
          <w:sz w:val="20"/>
          <w:szCs w:val="20"/>
        </w:rPr>
        <w:t xml:space="preserve">, </w:t>
      </w:r>
      <w:r w:rsidR="0027698D" w:rsidRPr="003D6A7D">
        <w:rPr>
          <w:color w:val="000000"/>
          <w:sz w:val="20"/>
          <w:szCs w:val="20"/>
        </w:rPr>
        <w:t>выполняемых</w:t>
      </w:r>
      <w:r w:rsidRPr="003D6A7D">
        <w:rPr>
          <w:color w:val="000000"/>
          <w:sz w:val="20"/>
          <w:szCs w:val="20"/>
        </w:rPr>
        <w:t xml:space="preserve"> Исполнителем по</w:t>
      </w:r>
      <w:r w:rsidR="003D6A7D" w:rsidRPr="003D6A7D">
        <w:rPr>
          <w:color w:val="000000"/>
          <w:sz w:val="20"/>
          <w:szCs w:val="20"/>
        </w:rPr>
        <w:t xml:space="preserve"> </w:t>
      </w:r>
      <w:r w:rsidRPr="003D6A7D">
        <w:rPr>
          <w:color w:val="000000"/>
          <w:sz w:val="20"/>
          <w:szCs w:val="20"/>
        </w:rPr>
        <w:t>настоящему</w:t>
      </w:r>
      <w:r w:rsidR="003D6A7D" w:rsidRPr="003D6A7D">
        <w:rPr>
          <w:color w:val="000000"/>
          <w:sz w:val="20"/>
          <w:szCs w:val="20"/>
        </w:rPr>
        <w:t xml:space="preserve"> </w:t>
      </w:r>
      <w:r w:rsidRPr="003D6A7D">
        <w:rPr>
          <w:color w:val="000000"/>
          <w:sz w:val="20"/>
          <w:szCs w:val="20"/>
        </w:rPr>
        <w:t>Договору</w:t>
      </w:r>
      <w:r w:rsidR="009141CD" w:rsidRPr="003D6A7D">
        <w:rPr>
          <w:color w:val="000000"/>
          <w:sz w:val="20"/>
          <w:szCs w:val="20"/>
        </w:rPr>
        <w:t>,</w:t>
      </w:r>
      <w:r w:rsidRPr="003D6A7D">
        <w:rPr>
          <w:color w:val="000000"/>
          <w:sz w:val="20"/>
          <w:szCs w:val="20"/>
        </w:rPr>
        <w:t xml:space="preserve"> должно соответствовать требованиям государственных стандартов. </w:t>
      </w:r>
    </w:p>
    <w:p w14:paraId="5EEBBE16" w14:textId="32C9BE21" w:rsidR="009D156A" w:rsidRDefault="009D156A" w:rsidP="00617AA8">
      <w:pPr>
        <w:ind w:left="180" w:firstLine="52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5.3. </w:t>
      </w:r>
      <w:r w:rsidRPr="009D156A">
        <w:rPr>
          <w:color w:val="000000"/>
          <w:sz w:val="20"/>
          <w:szCs w:val="20"/>
        </w:rPr>
        <w:t>Стороны несут ответственность в пределах причинённого ущерба в соответствии с действующим законодательством Российской Федерации.</w:t>
      </w:r>
    </w:p>
    <w:p w14:paraId="4DE91BEF" w14:textId="291DFBEE" w:rsidR="009D156A" w:rsidRDefault="009D156A" w:rsidP="00617AA8">
      <w:pPr>
        <w:ind w:left="180" w:firstLine="52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5.4. </w:t>
      </w:r>
      <w:r w:rsidRPr="009D156A">
        <w:rPr>
          <w:color w:val="000000"/>
          <w:sz w:val="20"/>
          <w:szCs w:val="20"/>
        </w:rPr>
        <w:t>При обнаружении Заказчиком в ходе приемки услуг недостатков в оказанных услугах Заказчиком/комиссией Заказчика (в случае назначения комиссии) составляется акт и выдается предписание Исполнителю со сроками устранения выявленных нарушений, которые фиксируются в акте. Акт и предписание составляются в двух идентичных экземплярах и подписываются Заказчиком и представителем Исполнителя.</w:t>
      </w:r>
    </w:p>
    <w:p w14:paraId="1FFC8F60" w14:textId="07169F1B" w:rsidR="009D156A" w:rsidRDefault="009D156A" w:rsidP="00617AA8">
      <w:pPr>
        <w:ind w:left="180" w:firstLine="52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5.5. </w:t>
      </w:r>
      <w:r w:rsidRPr="009D156A">
        <w:rPr>
          <w:color w:val="000000"/>
          <w:sz w:val="20"/>
          <w:szCs w:val="20"/>
        </w:rPr>
        <w:t>Исполнитель обязан устранить все обнаруженные недостатки за свой счет в сроки, указанные в предписании Заказчика.</w:t>
      </w:r>
    </w:p>
    <w:p w14:paraId="57EE04D9" w14:textId="77777777" w:rsidR="00F93A9E" w:rsidRPr="003D6A7D" w:rsidRDefault="00F93A9E" w:rsidP="00617AA8">
      <w:pPr>
        <w:ind w:left="180" w:firstLine="529"/>
        <w:jc w:val="both"/>
        <w:rPr>
          <w:color w:val="000000"/>
          <w:sz w:val="20"/>
          <w:szCs w:val="20"/>
        </w:rPr>
      </w:pPr>
      <w:r w:rsidRPr="003D6A7D">
        <w:rPr>
          <w:color w:val="000000"/>
          <w:sz w:val="20"/>
          <w:szCs w:val="20"/>
        </w:rPr>
        <w:tab/>
      </w:r>
    </w:p>
    <w:p w14:paraId="613CEE9E" w14:textId="77777777" w:rsidR="00F93A9E" w:rsidRPr="003D6A7D" w:rsidRDefault="00F93A9E">
      <w:pPr>
        <w:jc w:val="center"/>
        <w:rPr>
          <w:bCs/>
          <w:sz w:val="20"/>
          <w:szCs w:val="20"/>
        </w:rPr>
      </w:pPr>
      <w:r w:rsidRPr="003D6A7D">
        <w:rPr>
          <w:bCs/>
          <w:sz w:val="20"/>
          <w:szCs w:val="20"/>
        </w:rPr>
        <w:t>6. ОТВЕТСТВЕННОСТЬ СТОРОН</w:t>
      </w:r>
    </w:p>
    <w:p w14:paraId="4D0B3B23" w14:textId="54D7C3FB" w:rsidR="00F93A9E" w:rsidRDefault="00F93A9E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3D6A7D">
        <w:rPr>
          <w:color w:val="000000"/>
          <w:spacing w:val="-10"/>
          <w:sz w:val="20"/>
          <w:szCs w:val="20"/>
        </w:rPr>
        <w:t>6.1.</w:t>
      </w:r>
      <w:r w:rsidR="00285491">
        <w:rPr>
          <w:color w:val="000000"/>
          <w:spacing w:val="-10"/>
          <w:sz w:val="20"/>
          <w:szCs w:val="20"/>
        </w:rPr>
        <w:t xml:space="preserve"> </w:t>
      </w:r>
      <w:r w:rsidRPr="003D6A7D">
        <w:rPr>
          <w:color w:val="000000"/>
          <w:sz w:val="20"/>
          <w:szCs w:val="20"/>
        </w:rPr>
        <w:t xml:space="preserve">В случае неисполнения обязательств </w:t>
      </w:r>
      <w:r w:rsidRPr="003D6A7D">
        <w:rPr>
          <w:sz w:val="20"/>
          <w:szCs w:val="20"/>
        </w:rPr>
        <w:t>по настоящему Договору стороны несут ответственность в соответствии с действующим законодательством.</w:t>
      </w:r>
    </w:p>
    <w:p w14:paraId="3B5CC005" w14:textId="356C01B2" w:rsidR="00285491" w:rsidRPr="003D6A7D" w:rsidRDefault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285491">
        <w:rPr>
          <w:sz w:val="20"/>
          <w:szCs w:val="20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</w:t>
      </w:r>
      <w:r>
        <w:rPr>
          <w:sz w:val="20"/>
          <w:szCs w:val="20"/>
        </w:rPr>
        <w:t>.</w:t>
      </w:r>
    </w:p>
    <w:p w14:paraId="42E894BE" w14:textId="77777777" w:rsidR="000B0CDD" w:rsidRPr="003D6A7D" w:rsidRDefault="00F93A9E" w:rsidP="000B0CDD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6.2. Исполнитель несет ответственность перед Заказчиком за допущенные отступления от требований, предусмотренных настоящим Договором, государственными стандартами и действующим законодательством. </w:t>
      </w:r>
    </w:p>
    <w:p w14:paraId="6F9F0D7E" w14:textId="77777777" w:rsidR="000B0CDD" w:rsidRPr="003D6A7D" w:rsidRDefault="000B0CDD" w:rsidP="000B0CDD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6.3.В случае просрочки исполнения Заказчиком обязательств, предусмотренных </w:t>
      </w:r>
      <w:r w:rsidR="00090812" w:rsidRPr="003D6A7D">
        <w:rPr>
          <w:sz w:val="20"/>
          <w:szCs w:val="20"/>
        </w:rPr>
        <w:t>договор</w:t>
      </w:r>
      <w:r w:rsidRPr="003D6A7D">
        <w:rPr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90812" w:rsidRPr="003D6A7D">
        <w:rPr>
          <w:sz w:val="20"/>
          <w:szCs w:val="20"/>
        </w:rPr>
        <w:t>договор</w:t>
      </w:r>
      <w:r w:rsidRPr="003D6A7D">
        <w:rPr>
          <w:sz w:val="20"/>
          <w:szCs w:val="20"/>
        </w:rPr>
        <w:t>ом, Исполнитель вправе потребовать уплаты неустоек (штрафов, пеней).</w:t>
      </w:r>
    </w:p>
    <w:p w14:paraId="43D59E1F" w14:textId="3FD0CBE4" w:rsidR="000B0CDD" w:rsidRDefault="000B0CDD" w:rsidP="000B0CDD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6.4. Пеня начисляется за каждый день просрочки исполнения Заказчиком обязательства, предусмотренного </w:t>
      </w:r>
      <w:r w:rsidR="00090812" w:rsidRPr="003D6A7D">
        <w:rPr>
          <w:sz w:val="20"/>
          <w:szCs w:val="20"/>
        </w:rPr>
        <w:t>договор</w:t>
      </w:r>
      <w:r w:rsidRPr="003D6A7D">
        <w:rPr>
          <w:sz w:val="20"/>
          <w:szCs w:val="20"/>
        </w:rPr>
        <w:t xml:space="preserve">ом, начиная со дня, следующего после дня истечения установленного </w:t>
      </w:r>
      <w:r w:rsidR="00090812" w:rsidRPr="003D6A7D">
        <w:rPr>
          <w:sz w:val="20"/>
          <w:szCs w:val="20"/>
        </w:rPr>
        <w:t>договор</w:t>
      </w:r>
      <w:r w:rsidRPr="003D6A7D">
        <w:rPr>
          <w:sz w:val="20"/>
          <w:szCs w:val="20"/>
        </w:rPr>
        <w:t>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482AD101" w14:textId="42D9167F" w:rsidR="00285491" w:rsidRDefault="00285491" w:rsidP="000B0CDD">
      <w:pPr>
        <w:tabs>
          <w:tab w:val="left" w:pos="1260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6.5. </w:t>
      </w:r>
      <w:r w:rsidRPr="00285491">
        <w:rPr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 xml:space="preserve"> (отдельного этапа исполнения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 xml:space="preserve">), уменьшенной на сумму, пропорциональную объему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 (соответствующим отдельным этапом исполнения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>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18560EF" w14:textId="21FC453F" w:rsidR="00285491" w:rsidRPr="00285491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6.6. </w:t>
      </w:r>
      <w:r w:rsidRPr="00285491">
        <w:rPr>
          <w:sz w:val="20"/>
          <w:szCs w:val="20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>, Исполнитель выплачивает Заказчику штраф в размере:</w:t>
      </w:r>
    </w:p>
    <w:p w14:paraId="4096AAAF" w14:textId="23C43EFD" w:rsidR="00285491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285491">
        <w:rPr>
          <w:sz w:val="20"/>
          <w:szCs w:val="20"/>
        </w:rPr>
        <w:t xml:space="preserve">а) 10 процентов цены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 xml:space="preserve"> (этапа) в случае, если цена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 xml:space="preserve"> (этапа) не превышает 3 млн. рублей.</w:t>
      </w:r>
    </w:p>
    <w:p w14:paraId="40D03C62" w14:textId="7FB8F818" w:rsidR="00285491" w:rsidRPr="00285491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6.7. </w:t>
      </w:r>
      <w:r w:rsidRPr="00285491">
        <w:rPr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>, которое не имеет стоимостного выражения, Исполнитель выплачивает Заказчику штраф в размере:</w:t>
      </w:r>
    </w:p>
    <w:p w14:paraId="682D37FF" w14:textId="25CF1610" w:rsidR="00285491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 w:rsidRPr="00285491">
        <w:rPr>
          <w:sz w:val="20"/>
          <w:szCs w:val="20"/>
        </w:rPr>
        <w:t xml:space="preserve">а) 1 000 рублей, если цена </w:t>
      </w:r>
      <w:r w:rsidR="00C81CE7"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 xml:space="preserve"> не превышает 3 млн. рублей.</w:t>
      </w:r>
    </w:p>
    <w:p w14:paraId="5E2FB6BE" w14:textId="7D9574AB" w:rsidR="00285491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6.8</w:t>
      </w:r>
      <w:r w:rsidRPr="00285491">
        <w:rPr>
          <w:sz w:val="20"/>
          <w:szCs w:val="20"/>
        </w:rPr>
        <w:t>.</w:t>
      </w:r>
      <w:r w:rsidRPr="00285491">
        <w:rPr>
          <w:sz w:val="20"/>
          <w:szCs w:val="20"/>
        </w:rPr>
        <w:tab/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, не может превышать цену </w:t>
      </w:r>
      <w:r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>.</w:t>
      </w:r>
    </w:p>
    <w:p w14:paraId="5E8A8CC7" w14:textId="7F490543" w:rsidR="00285491" w:rsidRPr="003D6A7D" w:rsidRDefault="00285491" w:rsidP="00285491">
      <w:pPr>
        <w:tabs>
          <w:tab w:val="left" w:pos="1260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6.9. </w:t>
      </w:r>
      <w:r w:rsidRPr="00285491">
        <w:rPr>
          <w:sz w:val="20"/>
          <w:szCs w:val="2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81CE7"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 xml:space="preserve">, не может превышать цену </w:t>
      </w:r>
      <w:r>
        <w:rPr>
          <w:sz w:val="20"/>
          <w:szCs w:val="20"/>
        </w:rPr>
        <w:t>Договора</w:t>
      </w:r>
      <w:r w:rsidRPr="00285491">
        <w:rPr>
          <w:sz w:val="20"/>
          <w:szCs w:val="20"/>
        </w:rPr>
        <w:t>.</w:t>
      </w:r>
    </w:p>
    <w:p w14:paraId="751FF522" w14:textId="42410D50" w:rsidR="00F93A9E" w:rsidRPr="003D6A7D" w:rsidRDefault="005B4EA8">
      <w:pPr>
        <w:ind w:firstLine="540"/>
        <w:jc w:val="both"/>
        <w:rPr>
          <w:sz w:val="20"/>
          <w:szCs w:val="20"/>
        </w:rPr>
      </w:pPr>
      <w:r w:rsidRPr="003D6A7D">
        <w:rPr>
          <w:sz w:val="20"/>
          <w:szCs w:val="20"/>
        </w:rPr>
        <w:t>6.</w:t>
      </w:r>
      <w:r w:rsidR="00285491">
        <w:rPr>
          <w:sz w:val="20"/>
          <w:szCs w:val="20"/>
        </w:rPr>
        <w:t>10</w:t>
      </w:r>
      <w:r w:rsidR="00F93A9E" w:rsidRPr="003D6A7D">
        <w:rPr>
          <w:sz w:val="20"/>
          <w:szCs w:val="20"/>
        </w:rPr>
        <w:t>. Заказчик вправе в одностороннем порядке отказаться от исполнения Договора в соответствии с частью 2 статьи 407 ГК РФ и частью 3 статьи 450 ГК РФ и потребовать возмещения причиненных убытков в случае следующих сущес</w:t>
      </w:r>
      <w:r w:rsidR="00D8679B" w:rsidRPr="003D6A7D">
        <w:rPr>
          <w:sz w:val="20"/>
          <w:szCs w:val="20"/>
        </w:rPr>
        <w:t xml:space="preserve">твенных нарушений Исполнителем </w:t>
      </w:r>
      <w:r w:rsidR="00F93A9E" w:rsidRPr="003D6A7D">
        <w:rPr>
          <w:sz w:val="20"/>
          <w:szCs w:val="20"/>
        </w:rPr>
        <w:t>условий настоящего Договора:</w:t>
      </w:r>
    </w:p>
    <w:p w14:paraId="660C0C70" w14:textId="7652A008" w:rsidR="00F93A9E" w:rsidRPr="003D6A7D" w:rsidRDefault="00F93A9E">
      <w:pPr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-  в случае нарушения Исполнителем сроков </w:t>
      </w:r>
      <w:r w:rsidR="0027698D" w:rsidRPr="003D6A7D">
        <w:rPr>
          <w:color w:val="000000"/>
          <w:sz w:val="20"/>
          <w:szCs w:val="20"/>
        </w:rPr>
        <w:t>выполнения работ</w:t>
      </w:r>
      <w:r w:rsidR="00D60E6D">
        <w:rPr>
          <w:color w:val="000000"/>
          <w:sz w:val="20"/>
          <w:szCs w:val="20"/>
        </w:rPr>
        <w:t xml:space="preserve"> </w:t>
      </w:r>
      <w:r w:rsidRPr="003D6A7D">
        <w:rPr>
          <w:sz w:val="20"/>
          <w:szCs w:val="20"/>
        </w:rPr>
        <w:t xml:space="preserve">более, чем на 10 дней; </w:t>
      </w:r>
    </w:p>
    <w:p w14:paraId="774624E3" w14:textId="77777777" w:rsidR="00F93A9E" w:rsidRPr="003D6A7D" w:rsidRDefault="004542C6">
      <w:pPr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-  в случае </w:t>
      </w:r>
      <w:r w:rsidR="00F93A9E" w:rsidRPr="003D6A7D">
        <w:rPr>
          <w:sz w:val="20"/>
          <w:szCs w:val="20"/>
        </w:rPr>
        <w:t xml:space="preserve">нарушения сроков </w:t>
      </w:r>
      <w:r w:rsidR="0027698D" w:rsidRPr="003D6A7D">
        <w:rPr>
          <w:color w:val="000000"/>
          <w:sz w:val="20"/>
          <w:szCs w:val="20"/>
        </w:rPr>
        <w:t>выполнения работ</w:t>
      </w:r>
      <w:r w:rsidR="00F93A9E" w:rsidRPr="003D6A7D">
        <w:rPr>
          <w:sz w:val="20"/>
          <w:szCs w:val="20"/>
        </w:rPr>
        <w:t>;</w:t>
      </w:r>
    </w:p>
    <w:p w14:paraId="59021080" w14:textId="5AD24F23" w:rsidR="00F93A9E" w:rsidRPr="003D6A7D" w:rsidRDefault="00905FB0">
      <w:pPr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- </w:t>
      </w:r>
      <w:r w:rsidR="00F93A9E" w:rsidRPr="003D6A7D">
        <w:rPr>
          <w:sz w:val="20"/>
          <w:szCs w:val="20"/>
        </w:rPr>
        <w:t xml:space="preserve">в случае </w:t>
      </w:r>
      <w:r w:rsidR="0027698D" w:rsidRPr="003D6A7D">
        <w:rPr>
          <w:color w:val="000000"/>
          <w:sz w:val="20"/>
          <w:szCs w:val="20"/>
        </w:rPr>
        <w:t>выполнения работ</w:t>
      </w:r>
      <w:r w:rsidR="00D60E6D">
        <w:rPr>
          <w:color w:val="000000"/>
          <w:sz w:val="20"/>
          <w:szCs w:val="20"/>
        </w:rPr>
        <w:t xml:space="preserve"> </w:t>
      </w:r>
      <w:r w:rsidR="00F93A9E" w:rsidRPr="003D6A7D">
        <w:rPr>
          <w:sz w:val="20"/>
          <w:szCs w:val="20"/>
        </w:rPr>
        <w:t xml:space="preserve">ненадлежащего качества с недостатками, которые не могут быть устранены в приемлемый для Заказчика срок; </w:t>
      </w:r>
    </w:p>
    <w:p w14:paraId="3F3FD80A" w14:textId="5C471883" w:rsidR="00F93A9E" w:rsidRPr="003D6A7D" w:rsidRDefault="00905FB0">
      <w:pPr>
        <w:ind w:firstLine="708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- в случае установления факта </w:t>
      </w:r>
      <w:r w:rsidR="00F93A9E" w:rsidRPr="003D6A7D">
        <w:rPr>
          <w:sz w:val="20"/>
          <w:szCs w:val="20"/>
        </w:rPr>
        <w:t>проведения ликвидации Исполнителя или проведения</w:t>
      </w:r>
      <w:r w:rsidR="00E30A2A">
        <w:rPr>
          <w:sz w:val="20"/>
          <w:szCs w:val="20"/>
        </w:rPr>
        <w:t xml:space="preserve"> </w:t>
      </w:r>
      <w:r w:rsidR="00F93A9E" w:rsidRPr="003D6A7D">
        <w:rPr>
          <w:sz w:val="20"/>
          <w:szCs w:val="20"/>
        </w:rPr>
        <w:t>в отношении него процедуры банкротства;</w:t>
      </w:r>
    </w:p>
    <w:p w14:paraId="0F4FD3CC" w14:textId="2371E8E1" w:rsidR="00F93A9E" w:rsidRDefault="00285491" w:rsidP="00177B2A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6.11</w:t>
      </w:r>
      <w:r w:rsidR="003C76DE" w:rsidRPr="003D6A7D">
        <w:rPr>
          <w:sz w:val="20"/>
          <w:szCs w:val="20"/>
        </w:rPr>
        <w:t>.</w:t>
      </w:r>
      <w:r w:rsidR="00F93A9E" w:rsidRPr="003D6A7D">
        <w:rPr>
          <w:sz w:val="20"/>
          <w:szCs w:val="20"/>
        </w:rPr>
        <w:t xml:space="preserve"> Сторона, решившая отказаться от исполнения Договора согласно положениям данной статьи, направляет письменное уве</w:t>
      </w:r>
      <w:r w:rsidR="004542C6" w:rsidRPr="003D6A7D">
        <w:rPr>
          <w:sz w:val="20"/>
          <w:szCs w:val="20"/>
        </w:rPr>
        <w:t>домление другой стороне в срок 3 рабочих дней с момента принятия решения о расторжении договора (отказе от исполнения Договора)</w:t>
      </w:r>
      <w:r w:rsidR="00F93A9E" w:rsidRPr="003D6A7D">
        <w:rPr>
          <w:sz w:val="20"/>
          <w:szCs w:val="20"/>
        </w:rPr>
        <w:t>.</w:t>
      </w:r>
    </w:p>
    <w:p w14:paraId="63FFD4A1" w14:textId="52DF5B2B" w:rsidR="00285491" w:rsidRPr="003D6A7D" w:rsidRDefault="00285491" w:rsidP="00177B2A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6.12. </w:t>
      </w:r>
      <w:r w:rsidRPr="00285491">
        <w:rPr>
          <w:sz w:val="20"/>
          <w:szCs w:val="20"/>
        </w:rPr>
        <w:t xml:space="preserve">Исполнитель несет ответственность за вред, причиненный жизни, здоровью, имуществу третьих лиц или Заказчика во время оказания услуг, предусмотренных </w:t>
      </w:r>
      <w:r>
        <w:rPr>
          <w:sz w:val="20"/>
          <w:szCs w:val="20"/>
        </w:rPr>
        <w:t>Договором</w:t>
      </w:r>
      <w:r w:rsidRPr="00285491">
        <w:rPr>
          <w:sz w:val="20"/>
          <w:szCs w:val="20"/>
        </w:rPr>
        <w:t>.</w:t>
      </w:r>
    </w:p>
    <w:p w14:paraId="047CFCA0" w14:textId="77777777" w:rsidR="00A875BB" w:rsidRPr="003D6A7D" w:rsidRDefault="00A875BB" w:rsidP="002003B3">
      <w:pPr>
        <w:ind w:firstLine="180"/>
        <w:jc w:val="both"/>
        <w:rPr>
          <w:bCs/>
          <w:sz w:val="20"/>
          <w:szCs w:val="20"/>
        </w:rPr>
      </w:pPr>
    </w:p>
    <w:p w14:paraId="375B9140" w14:textId="77777777" w:rsidR="00F93A9E" w:rsidRPr="003D6A7D" w:rsidRDefault="00F93A9E">
      <w:pPr>
        <w:tabs>
          <w:tab w:val="left" w:pos="426"/>
          <w:tab w:val="left" w:pos="540"/>
        </w:tabs>
        <w:jc w:val="center"/>
        <w:rPr>
          <w:bCs/>
          <w:sz w:val="20"/>
          <w:szCs w:val="20"/>
        </w:rPr>
      </w:pPr>
      <w:r w:rsidRPr="003D6A7D">
        <w:rPr>
          <w:bCs/>
          <w:sz w:val="20"/>
          <w:szCs w:val="20"/>
        </w:rPr>
        <w:t>7. ПРОЧИЕ УСЛОВИЯ</w:t>
      </w:r>
    </w:p>
    <w:p w14:paraId="05B5D821" w14:textId="5BB8AE7D" w:rsidR="00F93A9E" w:rsidRPr="003D6A7D" w:rsidRDefault="00F93A9E">
      <w:pPr>
        <w:ind w:firstLine="709"/>
        <w:jc w:val="both"/>
        <w:rPr>
          <w:sz w:val="20"/>
          <w:szCs w:val="20"/>
        </w:rPr>
      </w:pPr>
      <w:r w:rsidRPr="003D6A7D">
        <w:rPr>
          <w:sz w:val="20"/>
          <w:szCs w:val="20"/>
        </w:rPr>
        <w:t xml:space="preserve">7.1. Настоящий договор </w:t>
      </w:r>
      <w:r w:rsidR="00F83425" w:rsidRPr="003D6A7D">
        <w:rPr>
          <w:sz w:val="20"/>
          <w:szCs w:val="20"/>
        </w:rPr>
        <w:t xml:space="preserve">действует </w:t>
      </w:r>
      <w:r w:rsidR="006F39DD" w:rsidRPr="003D6A7D">
        <w:rPr>
          <w:sz w:val="20"/>
          <w:szCs w:val="20"/>
        </w:rPr>
        <w:t>с</w:t>
      </w:r>
      <w:r w:rsidR="003D6A7D" w:rsidRPr="003D6A7D">
        <w:rPr>
          <w:sz w:val="20"/>
          <w:szCs w:val="20"/>
        </w:rPr>
        <w:t xml:space="preserve"> </w:t>
      </w:r>
      <w:r w:rsidR="00DC1431" w:rsidRPr="003D6A7D">
        <w:rPr>
          <w:sz w:val="20"/>
          <w:szCs w:val="20"/>
        </w:rPr>
        <w:t>момента заключения</w:t>
      </w:r>
      <w:r w:rsidR="006F39DD" w:rsidRPr="003D6A7D">
        <w:rPr>
          <w:sz w:val="20"/>
          <w:szCs w:val="20"/>
        </w:rPr>
        <w:t xml:space="preserve"> п</w:t>
      </w:r>
      <w:r w:rsidR="00883773" w:rsidRPr="003D6A7D">
        <w:rPr>
          <w:sz w:val="20"/>
          <w:szCs w:val="20"/>
        </w:rPr>
        <w:t xml:space="preserve">о </w:t>
      </w:r>
      <w:r w:rsidR="00A3756B" w:rsidRPr="003D6A7D">
        <w:rPr>
          <w:sz w:val="20"/>
          <w:szCs w:val="20"/>
        </w:rPr>
        <w:t>31.12.</w:t>
      </w:r>
      <w:r w:rsidR="00F83425" w:rsidRPr="003D6A7D">
        <w:rPr>
          <w:sz w:val="20"/>
          <w:szCs w:val="20"/>
        </w:rPr>
        <w:t>20</w:t>
      </w:r>
      <w:r w:rsidR="006E2C8B">
        <w:rPr>
          <w:sz w:val="20"/>
          <w:szCs w:val="20"/>
        </w:rPr>
        <w:t>2</w:t>
      </w:r>
      <w:r w:rsidR="00DA592A">
        <w:rPr>
          <w:sz w:val="20"/>
          <w:szCs w:val="20"/>
        </w:rPr>
        <w:t>6</w:t>
      </w:r>
      <w:r w:rsidR="006E2C8B">
        <w:rPr>
          <w:sz w:val="20"/>
          <w:szCs w:val="20"/>
        </w:rPr>
        <w:t xml:space="preserve"> </w:t>
      </w:r>
      <w:r w:rsidR="00D75213" w:rsidRPr="003D6A7D">
        <w:rPr>
          <w:sz w:val="20"/>
          <w:szCs w:val="20"/>
        </w:rPr>
        <w:t xml:space="preserve">г. </w:t>
      </w:r>
    </w:p>
    <w:p w14:paraId="2C3111DA" w14:textId="77777777" w:rsidR="00F93A9E" w:rsidRPr="003D6A7D" w:rsidRDefault="00F93A9E">
      <w:pPr>
        <w:ind w:firstLine="709"/>
        <w:jc w:val="both"/>
        <w:rPr>
          <w:sz w:val="20"/>
          <w:szCs w:val="20"/>
        </w:rPr>
      </w:pPr>
      <w:r w:rsidRPr="003D6A7D">
        <w:rPr>
          <w:sz w:val="20"/>
          <w:szCs w:val="20"/>
        </w:rPr>
        <w:t>7.2.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Договора.</w:t>
      </w:r>
    </w:p>
    <w:p w14:paraId="7186A3F2" w14:textId="77777777" w:rsidR="00F93A9E" w:rsidRPr="003D6A7D" w:rsidRDefault="00F93A9E">
      <w:pPr>
        <w:tabs>
          <w:tab w:val="left" w:pos="426"/>
        </w:tabs>
        <w:ind w:firstLine="709"/>
        <w:jc w:val="both"/>
        <w:rPr>
          <w:sz w:val="20"/>
          <w:szCs w:val="20"/>
        </w:rPr>
      </w:pPr>
      <w:r w:rsidRPr="003D6A7D">
        <w:rPr>
          <w:sz w:val="20"/>
          <w:szCs w:val="20"/>
        </w:rPr>
        <w:t>7.3. Настоящий Договор составлен в 2 экземплярах, имеющих одинаковую юридическую силу, по одному экземпляру для каждой Стороны.</w:t>
      </w:r>
    </w:p>
    <w:p w14:paraId="554C6D41" w14:textId="452FA841" w:rsidR="00F93A9E" w:rsidRDefault="00114A3E" w:rsidP="002003B3">
      <w:pPr>
        <w:tabs>
          <w:tab w:val="left" w:pos="0"/>
          <w:tab w:val="right" w:pos="9498"/>
        </w:tabs>
        <w:ind w:firstLine="709"/>
        <w:jc w:val="both"/>
        <w:rPr>
          <w:sz w:val="20"/>
          <w:szCs w:val="20"/>
        </w:rPr>
      </w:pPr>
      <w:r w:rsidRPr="003D6A7D">
        <w:rPr>
          <w:sz w:val="20"/>
          <w:szCs w:val="20"/>
        </w:rPr>
        <w:t>7.4.</w:t>
      </w:r>
      <w:r w:rsidR="00285491">
        <w:rPr>
          <w:sz w:val="20"/>
          <w:szCs w:val="20"/>
        </w:rPr>
        <w:t xml:space="preserve"> </w:t>
      </w:r>
      <w:r w:rsidR="00F93A9E" w:rsidRPr="003D6A7D">
        <w:rPr>
          <w:sz w:val="20"/>
          <w:szCs w:val="20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14:paraId="2EBC6583" w14:textId="7CD19E50" w:rsidR="00285491" w:rsidRPr="00285491" w:rsidRDefault="00285491" w:rsidP="00285491">
      <w:pPr>
        <w:tabs>
          <w:tab w:val="left" w:pos="0"/>
          <w:tab w:val="right" w:pos="9498"/>
        </w:tabs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7.5</w:t>
      </w:r>
      <w:r w:rsidRPr="00285491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</w:t>
      </w:r>
      <w:r w:rsidRPr="00285491">
        <w:rPr>
          <w:bCs/>
          <w:sz w:val="20"/>
          <w:szCs w:val="20"/>
        </w:rPr>
        <w:tab/>
        <w:t>В соответствии со ст.169 НК РФ, закона «Об электронной подписи» от 06.04.2011 №63-ФЗ, приказа Минфина России от 10.11.2015 №174н, при наличии технической возможности и подключения к единой системе электронного документооборота, Стороны допускают возможность электронного обмена документами, указанными в п.</w:t>
      </w:r>
      <w:r w:rsidR="00C81CE7">
        <w:rPr>
          <w:bCs/>
          <w:sz w:val="20"/>
          <w:szCs w:val="20"/>
        </w:rPr>
        <w:t xml:space="preserve"> 2</w:t>
      </w:r>
      <w:r w:rsidRPr="00285491">
        <w:rPr>
          <w:bCs/>
          <w:sz w:val="20"/>
          <w:szCs w:val="20"/>
        </w:rPr>
        <w:t>.</w:t>
      </w:r>
      <w:r w:rsidR="00C81CE7">
        <w:rPr>
          <w:bCs/>
          <w:sz w:val="20"/>
          <w:szCs w:val="20"/>
        </w:rPr>
        <w:t>4</w:t>
      </w:r>
      <w:r w:rsidRPr="00285491">
        <w:rPr>
          <w:bCs/>
          <w:sz w:val="20"/>
          <w:szCs w:val="20"/>
        </w:rPr>
        <w:t xml:space="preserve">. настоящего </w:t>
      </w:r>
      <w:r w:rsidR="00C81CE7">
        <w:rPr>
          <w:bCs/>
          <w:sz w:val="20"/>
          <w:szCs w:val="20"/>
        </w:rPr>
        <w:t>Договора</w:t>
      </w:r>
      <w:r w:rsidRPr="00285491">
        <w:rPr>
          <w:bCs/>
          <w:sz w:val="20"/>
          <w:szCs w:val="20"/>
        </w:rPr>
        <w:t xml:space="preserve"> подписанными квалифицированной электронной подписью, посредством специализированного п</w:t>
      </w:r>
      <w:r w:rsidR="00C81CE7">
        <w:rPr>
          <w:bCs/>
          <w:sz w:val="20"/>
          <w:szCs w:val="20"/>
        </w:rPr>
        <w:t>рограммного обеспечения «СБИС».</w:t>
      </w:r>
      <w:r w:rsidRPr="00285491">
        <w:rPr>
          <w:bCs/>
          <w:sz w:val="20"/>
          <w:szCs w:val="20"/>
        </w:rPr>
        <w:t xml:space="preserve"> В случае отсутствия у одной из Сторон технической возможности для обмена электронными документами через указанную в настоящем пункте программу, обмен документами производится на бумажном носителе в оригинале.</w:t>
      </w:r>
    </w:p>
    <w:p w14:paraId="0C8F13C8" w14:textId="273DB654" w:rsidR="00285491" w:rsidRPr="00285491" w:rsidRDefault="00285491" w:rsidP="00285491">
      <w:pPr>
        <w:tabs>
          <w:tab w:val="left" w:pos="0"/>
          <w:tab w:val="right" w:pos="9498"/>
        </w:tabs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7.6</w:t>
      </w:r>
      <w:r w:rsidRPr="00285491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</w:t>
      </w:r>
      <w:r w:rsidRPr="00285491">
        <w:rPr>
          <w:bCs/>
          <w:sz w:val="20"/>
          <w:szCs w:val="20"/>
        </w:rPr>
        <w:tab/>
        <w:t>Стороны согласовали, что документ в электронной форме, подписанный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уполномоченного представителя Стороны.</w:t>
      </w:r>
    </w:p>
    <w:p w14:paraId="700837A5" w14:textId="764AE3C4" w:rsidR="00A875BB" w:rsidRDefault="00285491" w:rsidP="00285491">
      <w:pPr>
        <w:tabs>
          <w:tab w:val="left" w:pos="0"/>
          <w:tab w:val="right" w:pos="9498"/>
        </w:tabs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7.7</w:t>
      </w:r>
      <w:r w:rsidRPr="00285491">
        <w:rPr>
          <w:bCs/>
          <w:sz w:val="20"/>
          <w:szCs w:val="20"/>
        </w:rPr>
        <w:t>.</w:t>
      </w:r>
      <w:r w:rsidRPr="00285491">
        <w:rPr>
          <w:bCs/>
          <w:sz w:val="20"/>
          <w:szCs w:val="20"/>
        </w:rPr>
        <w:tab/>
        <w:t xml:space="preserve"> Обмен документами, подписанными электронной подписью, освобождает Стороны от необходимости возврата подписанных на бумажном носителе документов в оригинале.</w:t>
      </w:r>
    </w:p>
    <w:p w14:paraId="3210C83F" w14:textId="48DEDE0C" w:rsidR="00285491" w:rsidRDefault="00285491" w:rsidP="00285491">
      <w:pPr>
        <w:tabs>
          <w:tab w:val="left" w:pos="0"/>
          <w:tab w:val="right" w:pos="9498"/>
        </w:tabs>
        <w:ind w:firstLine="709"/>
        <w:jc w:val="both"/>
        <w:rPr>
          <w:bCs/>
          <w:sz w:val="20"/>
          <w:szCs w:val="20"/>
        </w:rPr>
      </w:pPr>
    </w:p>
    <w:p w14:paraId="342F2106" w14:textId="77777777" w:rsidR="00285491" w:rsidRDefault="00285491" w:rsidP="00285491">
      <w:pPr>
        <w:tabs>
          <w:tab w:val="left" w:pos="284"/>
          <w:tab w:val="left" w:pos="567"/>
        </w:tabs>
        <w:suppressAutoHyphens w:val="0"/>
        <w:autoSpaceDE w:val="0"/>
        <w:autoSpaceDN w:val="0"/>
        <w:jc w:val="center"/>
        <w:rPr>
          <w:bCs/>
          <w:sz w:val="22"/>
          <w:szCs w:val="22"/>
        </w:rPr>
      </w:pPr>
      <w:r>
        <w:rPr>
          <w:bCs/>
          <w:sz w:val="20"/>
          <w:szCs w:val="20"/>
        </w:rPr>
        <w:t xml:space="preserve">8. </w:t>
      </w:r>
      <w:r>
        <w:rPr>
          <w:bCs/>
          <w:sz w:val="22"/>
          <w:szCs w:val="22"/>
        </w:rPr>
        <w:t>ПЕРЕЧЕНЬ ПРИЛОЖЕНИЙ</w:t>
      </w:r>
    </w:p>
    <w:p w14:paraId="0F12B1C8" w14:textId="1299952F" w:rsidR="00285491" w:rsidRPr="00285491" w:rsidRDefault="00285491" w:rsidP="00285491">
      <w:pPr>
        <w:pStyle w:val="ab"/>
        <w:numPr>
          <w:ilvl w:val="1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jc w:val="both"/>
        <w:rPr>
          <w:bCs/>
          <w:sz w:val="22"/>
          <w:szCs w:val="22"/>
        </w:rPr>
      </w:pPr>
      <w:r w:rsidRPr="00285491">
        <w:rPr>
          <w:bCs/>
          <w:sz w:val="22"/>
          <w:szCs w:val="22"/>
        </w:rPr>
        <w:t xml:space="preserve">К настоящему </w:t>
      </w:r>
      <w:r>
        <w:rPr>
          <w:bCs/>
          <w:sz w:val="22"/>
          <w:szCs w:val="22"/>
        </w:rPr>
        <w:t>Договору</w:t>
      </w:r>
      <w:r w:rsidRPr="00285491">
        <w:rPr>
          <w:bCs/>
          <w:sz w:val="22"/>
          <w:szCs w:val="22"/>
        </w:rPr>
        <w:t xml:space="preserve"> прилагается, и является его неотъемлемой частью:</w:t>
      </w:r>
    </w:p>
    <w:p w14:paraId="03909B34" w14:textId="56EDBBEA" w:rsidR="00285491" w:rsidRDefault="00285491" w:rsidP="00285491">
      <w:pPr>
        <w:tabs>
          <w:tab w:val="left" w:pos="0"/>
          <w:tab w:val="left" w:pos="284"/>
          <w:tab w:val="left" w:pos="1276"/>
        </w:tabs>
        <w:ind w:firstLine="709"/>
        <w:jc w:val="both"/>
        <w:rPr>
          <w:bCs/>
          <w:sz w:val="22"/>
          <w:szCs w:val="22"/>
        </w:rPr>
      </w:pPr>
      <w:r w:rsidRPr="002F69ED">
        <w:rPr>
          <w:bCs/>
          <w:sz w:val="22"/>
          <w:szCs w:val="22"/>
        </w:rPr>
        <w:t xml:space="preserve">Приложение № 1- Расчёт стоимости  </w:t>
      </w:r>
    </w:p>
    <w:p w14:paraId="28F93EF0" w14:textId="50D91CB5" w:rsidR="00285491" w:rsidRPr="003D6A7D" w:rsidRDefault="00285491" w:rsidP="00285491">
      <w:pPr>
        <w:tabs>
          <w:tab w:val="left" w:pos="0"/>
          <w:tab w:val="right" w:pos="9498"/>
        </w:tabs>
        <w:ind w:firstLine="709"/>
        <w:jc w:val="both"/>
        <w:rPr>
          <w:bCs/>
          <w:sz w:val="20"/>
          <w:szCs w:val="20"/>
        </w:rPr>
      </w:pPr>
    </w:p>
    <w:p w14:paraId="0870A114" w14:textId="2ED7CAC5" w:rsidR="00F93A9E" w:rsidRPr="003D6A7D" w:rsidRDefault="00285491">
      <w:pPr>
        <w:pStyle w:val="ConsPlusNormal"/>
        <w:ind w:firstLine="0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bCs/>
          <w:caps/>
        </w:rPr>
        <w:t>9</w:t>
      </w:r>
      <w:r w:rsidR="00F93A9E" w:rsidRPr="003D6A7D">
        <w:rPr>
          <w:rFonts w:ascii="Times New Roman" w:hAnsi="Times New Roman" w:cs="Times New Roman"/>
          <w:bCs/>
          <w:caps/>
        </w:rPr>
        <w:t>. Адреса, банковские реквизиты, подписи Сторон</w:t>
      </w:r>
    </w:p>
    <w:p w14:paraId="63E0209B" w14:textId="77777777" w:rsidR="00F93A9E" w:rsidRPr="003D6A7D" w:rsidRDefault="00F93A9E">
      <w:pPr>
        <w:pStyle w:val="ConsPlusNormal"/>
        <w:ind w:firstLine="0"/>
        <w:jc w:val="center"/>
        <w:rPr>
          <w:rFonts w:ascii="Times New Roman" w:hAnsi="Times New Roman" w:cs="Times New Roman"/>
          <w:bCs/>
          <w:caps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675"/>
        <w:gridCol w:w="4926"/>
      </w:tblGrid>
      <w:tr w:rsidR="00D51F76" w:rsidRPr="003D6A7D" w14:paraId="0049AA04" w14:textId="77777777" w:rsidTr="007E450D">
        <w:trPr>
          <w:trHeight w:val="4810"/>
        </w:trPr>
        <w:tc>
          <w:tcPr>
            <w:tcW w:w="4675" w:type="dxa"/>
            <w:shd w:val="clear" w:color="auto" w:fill="auto"/>
          </w:tcPr>
          <w:p w14:paraId="284FB7D2" w14:textId="77777777" w:rsidR="005B4EA8" w:rsidRDefault="005B4EA8" w:rsidP="00D8679B">
            <w:pPr>
              <w:pStyle w:val="ConsPlusNonformat"/>
              <w:jc w:val="both"/>
              <w:rPr>
                <w:rFonts w:ascii="Times New Roman" w:hAnsi="Times New Roman" w:cs="Times New Roman"/>
                <w:u w:val="single"/>
              </w:rPr>
            </w:pPr>
            <w:r w:rsidRPr="003D6A7D">
              <w:rPr>
                <w:rFonts w:ascii="Times New Roman" w:hAnsi="Times New Roman" w:cs="Times New Roman"/>
                <w:u w:val="single"/>
              </w:rPr>
              <w:lastRenderedPageBreak/>
              <w:t>Заказчик :</w:t>
            </w:r>
          </w:p>
          <w:p w14:paraId="048046E0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Государственное бюджетное дошкольное образовательное учреждение детский сад № 91 Московского района Санкт-Петербурга</w:t>
            </w:r>
          </w:p>
          <w:p w14:paraId="482BB9BE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Адрес: 196066, г. Санкт-Петербург, улица Алтайская, д. 19, лит. А</w:t>
            </w:r>
          </w:p>
          <w:p w14:paraId="50819AF8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ИНН 7810214910 КПП 781001001</w:t>
            </w:r>
          </w:p>
          <w:p w14:paraId="1722F9FB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л/с 0591150</w:t>
            </w:r>
          </w:p>
          <w:p w14:paraId="33DCDC83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ОКЦ №1 Северо-Западного ГУ Банка России// УФК по г. Санкт-Петербургу, г. Санкт-Петербург</w:t>
            </w:r>
          </w:p>
          <w:p w14:paraId="3B046E9F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БИК 014030106</w:t>
            </w:r>
          </w:p>
          <w:p w14:paraId="3414AC38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расч.счет 03224643400000007200</w:t>
            </w:r>
          </w:p>
          <w:p w14:paraId="181FADBF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казн.счет 40102810945370000005</w:t>
            </w:r>
          </w:p>
          <w:p w14:paraId="12594438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  <w:p w14:paraId="059AC4EE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val="en-US" w:eastAsia="ru-RU"/>
              </w:rPr>
              <w:t>E</w:t>
            </w:r>
            <w:r w:rsidRPr="008D1A4C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8D1A4C">
              <w:rPr>
                <w:color w:val="000000"/>
                <w:sz w:val="18"/>
                <w:szCs w:val="18"/>
                <w:lang w:val="en-US" w:eastAsia="ru-RU"/>
              </w:rPr>
              <w:t>mail</w:t>
            </w:r>
            <w:r w:rsidRPr="008D1A4C">
              <w:rPr>
                <w:color w:val="000000"/>
                <w:sz w:val="18"/>
                <w:szCs w:val="18"/>
                <w:lang w:eastAsia="ru-RU"/>
              </w:rPr>
              <w:t xml:space="preserve">: </w:t>
            </w:r>
            <w:hyperlink r:id="rId5" w:history="1">
              <w:r w:rsidRPr="008D1A4C">
                <w:rPr>
                  <w:color w:val="0000FF"/>
                  <w:sz w:val="18"/>
                  <w:szCs w:val="18"/>
                  <w:u w:val="single"/>
                  <w:lang w:val="en-US" w:eastAsia="ru-RU"/>
                </w:rPr>
                <w:t>ds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eastAsia="ru-RU"/>
                </w:rPr>
                <w:t>91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val="en-US" w:eastAsia="ru-RU"/>
                </w:rPr>
                <w:t>mr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val="en-US" w:eastAsia="ru-RU"/>
                </w:rPr>
                <w:t>mail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r w:rsidRPr="008D1A4C">
                <w:rPr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</w:hyperlink>
          </w:p>
          <w:p w14:paraId="1D8194DC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  <w:p w14:paraId="0F3890D2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  <w:p w14:paraId="0818740D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От Заказчика ГБДОУ детский сад № 91</w:t>
            </w:r>
          </w:p>
          <w:p w14:paraId="2D28CD32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 xml:space="preserve">Московского района </w:t>
            </w:r>
          </w:p>
          <w:p w14:paraId="1154D308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  <w:p w14:paraId="7E30818A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 xml:space="preserve">И. о. заведующего </w:t>
            </w:r>
          </w:p>
          <w:p w14:paraId="25E68EB5" w14:textId="77777777" w:rsidR="008D1A4C" w:rsidRPr="008D1A4C" w:rsidRDefault="008D1A4C" w:rsidP="008D1A4C">
            <w:pPr>
              <w:widowControl w:val="0"/>
              <w:suppressAutoHyphens w:val="0"/>
              <w:autoSpaceDE w:val="0"/>
              <w:autoSpaceDN w:val="0"/>
              <w:adjustRightInd w:val="0"/>
              <w:ind w:firstLine="22"/>
              <w:rPr>
                <w:color w:val="000000"/>
                <w:sz w:val="18"/>
                <w:szCs w:val="18"/>
                <w:lang w:eastAsia="ru-RU"/>
              </w:rPr>
            </w:pPr>
            <w:r w:rsidRPr="008D1A4C">
              <w:rPr>
                <w:color w:val="000000"/>
                <w:sz w:val="18"/>
                <w:szCs w:val="18"/>
                <w:lang w:eastAsia="ru-RU"/>
              </w:rPr>
              <w:t>_________Гущина А. Ю</w:t>
            </w:r>
          </w:p>
          <w:p w14:paraId="127E419D" w14:textId="352B6FBF" w:rsidR="003D6A7D" w:rsidRPr="003D6A7D" w:rsidRDefault="003D6A7D" w:rsidP="00114A3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  <w:shd w:val="clear" w:color="auto" w:fill="auto"/>
          </w:tcPr>
          <w:p w14:paraId="10A7F004" w14:textId="77777777" w:rsidR="00177B2A" w:rsidRPr="003D6A7D" w:rsidRDefault="00D51F76" w:rsidP="00717565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</w:rPr>
            </w:pPr>
            <w:r w:rsidRPr="003D6A7D">
              <w:rPr>
                <w:rFonts w:ascii="Times New Roman" w:hAnsi="Times New Roman" w:cs="Times New Roman"/>
                <w:bCs/>
                <w:u w:val="single"/>
              </w:rPr>
              <w:t>Исполнитель:</w:t>
            </w:r>
            <w:r w:rsidR="00E906BA" w:rsidRPr="003D6A7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5AF83FA" w14:textId="77777777" w:rsidR="00177B2A" w:rsidRPr="003D6A7D" w:rsidRDefault="00177B2A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0966BBFB" w14:textId="380ED14D" w:rsidR="00177B2A" w:rsidRDefault="00177B2A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2B803E62" w14:textId="71E5ED0C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1CC3CF16" w14:textId="1EEC3DDC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680DE39B" w14:textId="77E1A478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266F96C4" w14:textId="21F7AAC2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355E87E1" w14:textId="068F8D72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4C320590" w14:textId="360C332A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0D13A189" w14:textId="4528BEFD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4733CEEB" w14:textId="2995F380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78AB3F14" w14:textId="5C9FCA57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792250FB" w14:textId="3489A42C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1F6BF08C" w14:textId="0AF7E60E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63416D97" w14:textId="60163722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4F4E082A" w14:textId="7F9C13E9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21B4DDFD" w14:textId="32B4EEA1" w:rsidR="007E450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62336769" w14:textId="77777777" w:rsidR="007E450D" w:rsidRPr="003D6A7D" w:rsidRDefault="007E450D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45463B77" w14:textId="77777777" w:rsidR="00177B2A" w:rsidRPr="003D6A7D" w:rsidRDefault="00177B2A" w:rsidP="0053496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696C7176" w14:textId="77777777" w:rsidR="00D51F76" w:rsidRPr="003D6A7D" w:rsidRDefault="00E906BA" w:rsidP="00717565">
            <w:r w:rsidRPr="003D6A7D">
              <w:rPr>
                <w:sz w:val="20"/>
                <w:szCs w:val="20"/>
                <w:lang w:eastAsia="ru-RU"/>
              </w:rPr>
              <w:t xml:space="preserve"> </w:t>
            </w:r>
            <w:r w:rsidR="00177B2A" w:rsidRPr="003D6A7D">
              <w:t>/____________/</w:t>
            </w:r>
          </w:p>
        </w:tc>
      </w:tr>
    </w:tbl>
    <w:p w14:paraId="250C0F61" w14:textId="5603119B" w:rsidR="00D8679B" w:rsidRDefault="00D8679B" w:rsidP="00285491">
      <w:pPr>
        <w:rPr>
          <w:sz w:val="20"/>
          <w:szCs w:val="20"/>
        </w:rPr>
      </w:pPr>
    </w:p>
    <w:p w14:paraId="4EC754C8" w14:textId="500C4A0E" w:rsidR="00285491" w:rsidRDefault="00285491" w:rsidP="00285491">
      <w:pPr>
        <w:rPr>
          <w:sz w:val="20"/>
          <w:szCs w:val="20"/>
        </w:rPr>
      </w:pPr>
    </w:p>
    <w:p w14:paraId="0281ED48" w14:textId="4D788FBD" w:rsidR="00285491" w:rsidRDefault="00285491" w:rsidP="00285491">
      <w:pPr>
        <w:rPr>
          <w:sz w:val="20"/>
          <w:szCs w:val="20"/>
        </w:rPr>
      </w:pPr>
    </w:p>
    <w:p w14:paraId="252F226D" w14:textId="1C487522" w:rsidR="00285491" w:rsidRDefault="00285491" w:rsidP="00285491">
      <w:pPr>
        <w:rPr>
          <w:sz w:val="20"/>
          <w:szCs w:val="20"/>
        </w:rPr>
      </w:pPr>
    </w:p>
    <w:p w14:paraId="22C26269" w14:textId="16460D72" w:rsidR="00285491" w:rsidRDefault="00285491" w:rsidP="00285491">
      <w:pPr>
        <w:rPr>
          <w:sz w:val="20"/>
          <w:szCs w:val="20"/>
        </w:rPr>
      </w:pPr>
      <w:bookmarkStart w:id="0" w:name="_GoBack"/>
      <w:bookmarkEnd w:id="0"/>
    </w:p>
    <w:p w14:paraId="187E83D7" w14:textId="48949623" w:rsidR="00285491" w:rsidRDefault="00285491" w:rsidP="00285491">
      <w:pPr>
        <w:rPr>
          <w:sz w:val="20"/>
          <w:szCs w:val="20"/>
        </w:rPr>
      </w:pPr>
    </w:p>
    <w:p w14:paraId="07509E0D" w14:textId="3ACC0A53" w:rsidR="00285491" w:rsidRDefault="00285491" w:rsidP="00285491">
      <w:pPr>
        <w:rPr>
          <w:sz w:val="20"/>
          <w:szCs w:val="20"/>
        </w:rPr>
      </w:pPr>
    </w:p>
    <w:p w14:paraId="3F849332" w14:textId="4974B077" w:rsidR="00285491" w:rsidRPr="00285491" w:rsidRDefault="00285491" w:rsidP="00285491">
      <w:pPr>
        <w:jc w:val="right"/>
        <w:rPr>
          <w:sz w:val="20"/>
          <w:szCs w:val="20"/>
        </w:rPr>
      </w:pPr>
      <w:r w:rsidRPr="0028549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285491">
        <w:rPr>
          <w:sz w:val="20"/>
          <w:szCs w:val="20"/>
        </w:rPr>
        <w:t xml:space="preserve"> </w:t>
      </w:r>
    </w:p>
    <w:p w14:paraId="5C0FBC61" w14:textId="674AE277" w:rsidR="00285491" w:rsidRPr="00285491" w:rsidRDefault="00285491" w:rsidP="00285491">
      <w:pPr>
        <w:jc w:val="right"/>
        <w:rPr>
          <w:sz w:val="20"/>
          <w:szCs w:val="20"/>
        </w:rPr>
      </w:pPr>
      <w:r w:rsidRPr="00285491">
        <w:rPr>
          <w:sz w:val="20"/>
          <w:szCs w:val="20"/>
        </w:rPr>
        <w:t xml:space="preserve">к </w:t>
      </w:r>
      <w:r>
        <w:rPr>
          <w:sz w:val="20"/>
          <w:szCs w:val="20"/>
        </w:rPr>
        <w:t>Договору</w:t>
      </w:r>
      <w:r w:rsidRPr="00285491">
        <w:rPr>
          <w:sz w:val="20"/>
          <w:szCs w:val="20"/>
        </w:rPr>
        <w:t xml:space="preserve"> № </w:t>
      </w:r>
      <w:r>
        <w:rPr>
          <w:sz w:val="20"/>
          <w:szCs w:val="20"/>
        </w:rPr>
        <w:t>__________</w:t>
      </w:r>
    </w:p>
    <w:p w14:paraId="62BABF8F" w14:textId="7EE5C49A" w:rsidR="00285491" w:rsidRPr="00285491" w:rsidRDefault="00285491" w:rsidP="00285491">
      <w:pPr>
        <w:jc w:val="right"/>
        <w:rPr>
          <w:sz w:val="20"/>
          <w:szCs w:val="20"/>
        </w:rPr>
      </w:pPr>
      <w:r w:rsidRPr="00285491">
        <w:rPr>
          <w:sz w:val="20"/>
          <w:szCs w:val="20"/>
        </w:rPr>
        <w:t>от «</w:t>
      </w:r>
      <w:r>
        <w:rPr>
          <w:sz w:val="20"/>
          <w:szCs w:val="20"/>
        </w:rPr>
        <w:t>__</w:t>
      </w:r>
      <w:r w:rsidRPr="00285491">
        <w:rPr>
          <w:sz w:val="20"/>
          <w:szCs w:val="20"/>
        </w:rPr>
        <w:t>»</w:t>
      </w:r>
      <w:r>
        <w:rPr>
          <w:sz w:val="20"/>
          <w:szCs w:val="20"/>
        </w:rPr>
        <w:t xml:space="preserve"> _________ </w:t>
      </w:r>
      <w:r w:rsidRPr="00285491">
        <w:rPr>
          <w:sz w:val="20"/>
          <w:szCs w:val="20"/>
        </w:rPr>
        <w:t>2026 г</w:t>
      </w:r>
    </w:p>
    <w:p w14:paraId="3153C77D" w14:textId="77777777" w:rsidR="00285491" w:rsidRPr="00285491" w:rsidRDefault="00285491" w:rsidP="00285491">
      <w:pPr>
        <w:rPr>
          <w:sz w:val="20"/>
          <w:szCs w:val="20"/>
        </w:rPr>
      </w:pPr>
    </w:p>
    <w:p w14:paraId="7618C785" w14:textId="77777777" w:rsidR="00285491" w:rsidRPr="00285491" w:rsidRDefault="00285491" w:rsidP="00285491">
      <w:pPr>
        <w:rPr>
          <w:sz w:val="20"/>
          <w:szCs w:val="20"/>
        </w:rPr>
      </w:pPr>
    </w:p>
    <w:p w14:paraId="2FAB339A" w14:textId="3828D27D" w:rsidR="00285491" w:rsidRPr="00285491" w:rsidRDefault="00285491" w:rsidP="00285491">
      <w:pPr>
        <w:jc w:val="center"/>
        <w:rPr>
          <w:sz w:val="20"/>
          <w:szCs w:val="20"/>
        </w:rPr>
      </w:pPr>
      <w:r w:rsidRPr="00285491">
        <w:rPr>
          <w:sz w:val="20"/>
          <w:szCs w:val="20"/>
        </w:rPr>
        <w:t xml:space="preserve">РАСЧЕТ СТОИМОСТИ </w:t>
      </w:r>
    </w:p>
    <w:p w14:paraId="55E75F34" w14:textId="77777777" w:rsidR="00285491" w:rsidRPr="00285491" w:rsidRDefault="00285491" w:rsidP="00285491">
      <w:pPr>
        <w:rPr>
          <w:sz w:val="20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4412"/>
        <w:gridCol w:w="938"/>
        <w:gridCol w:w="707"/>
        <w:gridCol w:w="1691"/>
        <w:gridCol w:w="1828"/>
      </w:tblGrid>
      <w:tr w:rsidR="00285491" w:rsidRPr="00285491" w14:paraId="76D43F0A" w14:textId="77777777" w:rsidTr="00C500C1">
        <w:trPr>
          <w:trHeight w:val="20"/>
        </w:trPr>
        <w:tc>
          <w:tcPr>
            <w:tcW w:w="489" w:type="dxa"/>
            <w:shd w:val="clear" w:color="auto" w:fill="auto"/>
            <w:vAlign w:val="center"/>
          </w:tcPr>
          <w:p w14:paraId="283C39F0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№</w:t>
            </w:r>
          </w:p>
        </w:tc>
        <w:tc>
          <w:tcPr>
            <w:tcW w:w="4412" w:type="dxa"/>
            <w:shd w:val="clear" w:color="auto" w:fill="auto"/>
            <w:vAlign w:val="center"/>
          </w:tcPr>
          <w:p w14:paraId="2987832E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EC05121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Ед. изм.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2F53B86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Кол-во</w:t>
            </w:r>
          </w:p>
        </w:tc>
        <w:tc>
          <w:tcPr>
            <w:tcW w:w="1691" w:type="dxa"/>
          </w:tcPr>
          <w:p w14:paraId="54F96A08" w14:textId="10F91E4D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 xml:space="preserve">Цена за единицу измерения, руб. </w:t>
            </w:r>
            <w:r w:rsidRPr="00285491">
              <w:rPr>
                <w:b/>
                <w:sz w:val="20"/>
                <w:szCs w:val="20"/>
              </w:rPr>
              <w:t>в т.ч. НДС/</w:t>
            </w:r>
            <w:r w:rsidR="009463A7">
              <w:rPr>
                <w:b/>
                <w:sz w:val="20"/>
                <w:szCs w:val="20"/>
              </w:rPr>
              <w:t xml:space="preserve"> </w:t>
            </w:r>
            <w:r w:rsidR="009463A7">
              <w:rPr>
                <w:b/>
                <w:sz w:val="20"/>
                <w:szCs w:val="20"/>
              </w:rPr>
              <w:t>без НДС</w:t>
            </w:r>
            <w:r w:rsidRPr="00285491">
              <w:rPr>
                <w:b/>
                <w:sz w:val="20"/>
                <w:szCs w:val="20"/>
              </w:rPr>
              <w:t xml:space="preserve"> (руб.)</w:t>
            </w:r>
          </w:p>
        </w:tc>
        <w:tc>
          <w:tcPr>
            <w:tcW w:w="1828" w:type="dxa"/>
          </w:tcPr>
          <w:p w14:paraId="7F659363" w14:textId="10B36165" w:rsidR="00285491" w:rsidRPr="00285491" w:rsidRDefault="00285491" w:rsidP="00C81CE7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 xml:space="preserve">Цена, руб. </w:t>
            </w:r>
            <w:r w:rsidRPr="00285491">
              <w:rPr>
                <w:b/>
                <w:sz w:val="20"/>
                <w:szCs w:val="20"/>
              </w:rPr>
              <w:t>в т.ч. НДС (руб.)</w:t>
            </w:r>
            <w:r w:rsidR="009463A7">
              <w:rPr>
                <w:b/>
                <w:sz w:val="20"/>
                <w:szCs w:val="20"/>
              </w:rPr>
              <w:t>/ без НДС (руб)</w:t>
            </w:r>
          </w:p>
        </w:tc>
      </w:tr>
      <w:tr w:rsidR="00285491" w:rsidRPr="00285491" w14:paraId="2DA79CEB" w14:textId="77777777" w:rsidTr="00C500C1">
        <w:trPr>
          <w:trHeight w:val="20"/>
        </w:trPr>
        <w:tc>
          <w:tcPr>
            <w:tcW w:w="489" w:type="dxa"/>
            <w:shd w:val="clear" w:color="auto" w:fill="auto"/>
          </w:tcPr>
          <w:p w14:paraId="4783490F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1</w:t>
            </w:r>
          </w:p>
        </w:tc>
        <w:tc>
          <w:tcPr>
            <w:tcW w:w="4412" w:type="dxa"/>
            <w:shd w:val="clear" w:color="auto" w:fill="auto"/>
            <w:vAlign w:val="center"/>
          </w:tcPr>
          <w:p w14:paraId="1296A9FB" w14:textId="2577DBC8" w:rsidR="00285491" w:rsidRPr="00285491" w:rsidRDefault="009463A7" w:rsidP="00285491">
            <w:pPr>
              <w:rPr>
                <w:sz w:val="20"/>
                <w:szCs w:val="20"/>
              </w:rPr>
            </w:pPr>
            <w:r w:rsidRPr="009463A7">
              <w:rPr>
                <w:sz w:val="20"/>
                <w:szCs w:val="20"/>
              </w:rPr>
              <w:t>Работы по замене автомата и кабеля на пищеблоке для ГБДОУ детский сад № 91 Московского района Санкт-Петербурга по адресу: ул.</w:t>
            </w:r>
            <w:r>
              <w:rPr>
                <w:sz w:val="20"/>
                <w:szCs w:val="20"/>
              </w:rPr>
              <w:t xml:space="preserve">Ленсовета, д. 33, лит А </w:t>
            </w:r>
          </w:p>
        </w:tc>
        <w:tc>
          <w:tcPr>
            <w:tcW w:w="938" w:type="dxa"/>
            <w:shd w:val="clear" w:color="auto" w:fill="auto"/>
          </w:tcPr>
          <w:p w14:paraId="3903BA61" w14:textId="0C1581D6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</w:tcPr>
          <w:p w14:paraId="5F11FDEB" w14:textId="02375A62" w:rsidR="00285491" w:rsidRPr="00285491" w:rsidRDefault="009463A7" w:rsidP="00285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1" w:type="dxa"/>
          </w:tcPr>
          <w:p w14:paraId="504702AD" w14:textId="3E28B3D3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4F3E8CAD" w14:textId="3A876F02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</w:tr>
      <w:tr w:rsidR="00285491" w:rsidRPr="00285491" w14:paraId="0AA8C96E" w14:textId="77777777" w:rsidTr="00C500C1">
        <w:trPr>
          <w:trHeight w:val="20"/>
        </w:trPr>
        <w:tc>
          <w:tcPr>
            <w:tcW w:w="8237" w:type="dxa"/>
            <w:gridSpan w:val="5"/>
            <w:shd w:val="clear" w:color="auto" w:fill="auto"/>
          </w:tcPr>
          <w:p w14:paraId="123BB592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Итого</w:t>
            </w:r>
          </w:p>
        </w:tc>
        <w:tc>
          <w:tcPr>
            <w:tcW w:w="1828" w:type="dxa"/>
          </w:tcPr>
          <w:p w14:paraId="17B15F7C" w14:textId="78BA72E5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</w:tr>
    </w:tbl>
    <w:p w14:paraId="084428FA" w14:textId="77777777" w:rsidR="00285491" w:rsidRPr="00285491" w:rsidRDefault="00285491" w:rsidP="00285491">
      <w:pPr>
        <w:rPr>
          <w:sz w:val="20"/>
          <w:szCs w:val="20"/>
        </w:rPr>
      </w:pPr>
    </w:p>
    <w:p w14:paraId="15931F8B" w14:textId="463130CB" w:rsidR="00285491" w:rsidRPr="00285491" w:rsidRDefault="00285491" w:rsidP="00285491">
      <w:pPr>
        <w:rPr>
          <w:sz w:val="20"/>
          <w:szCs w:val="20"/>
        </w:rPr>
      </w:pPr>
      <w:r w:rsidRPr="00285491">
        <w:rPr>
          <w:sz w:val="20"/>
          <w:szCs w:val="20"/>
        </w:rPr>
        <w:t xml:space="preserve">Цена услуг по </w:t>
      </w:r>
      <w:r w:rsidR="009463A7">
        <w:rPr>
          <w:sz w:val="20"/>
          <w:szCs w:val="20"/>
        </w:rPr>
        <w:t>Договору</w:t>
      </w:r>
      <w:r w:rsidRPr="00285491">
        <w:rPr>
          <w:sz w:val="20"/>
          <w:szCs w:val="20"/>
        </w:rPr>
        <w:t xml:space="preserve"> составляет</w:t>
      </w:r>
      <w:r w:rsidR="009463A7">
        <w:rPr>
          <w:sz w:val="20"/>
          <w:szCs w:val="20"/>
        </w:rPr>
        <w:t xml:space="preserve">: </w:t>
      </w:r>
    </w:p>
    <w:p w14:paraId="482DD2C4" w14:textId="77777777" w:rsidR="00285491" w:rsidRPr="00285491" w:rsidRDefault="00285491" w:rsidP="00285491">
      <w:pPr>
        <w:rPr>
          <w:sz w:val="20"/>
          <w:szCs w:val="20"/>
        </w:rPr>
      </w:pPr>
    </w:p>
    <w:p w14:paraId="20FB76AE" w14:textId="77777777" w:rsidR="00285491" w:rsidRPr="00285491" w:rsidRDefault="00285491" w:rsidP="00285491">
      <w:pPr>
        <w:rPr>
          <w:sz w:val="20"/>
          <w:szCs w:val="20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068"/>
        <w:gridCol w:w="5069"/>
      </w:tblGrid>
      <w:tr w:rsidR="00285491" w:rsidRPr="00285491" w14:paraId="3287DAAC" w14:textId="77777777" w:rsidTr="00C500C1">
        <w:tc>
          <w:tcPr>
            <w:tcW w:w="5068" w:type="dxa"/>
          </w:tcPr>
          <w:p w14:paraId="6A04C401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ЗАКАЗЧИК</w:t>
            </w:r>
          </w:p>
          <w:p w14:paraId="53E04F8D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91 Московского района Санкт-Петербурга</w:t>
            </w:r>
          </w:p>
          <w:p w14:paraId="5F58B15B" w14:textId="77777777" w:rsidR="00285491" w:rsidRPr="00285491" w:rsidRDefault="00285491" w:rsidP="00285491">
            <w:pPr>
              <w:rPr>
                <w:sz w:val="20"/>
                <w:szCs w:val="20"/>
              </w:rPr>
            </w:pPr>
          </w:p>
          <w:p w14:paraId="6898E7CB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 xml:space="preserve">И.о. заведующего </w:t>
            </w:r>
          </w:p>
          <w:p w14:paraId="4D013AA0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 xml:space="preserve">____________________А. Ю. Гущина </w:t>
            </w:r>
          </w:p>
          <w:p w14:paraId="4332EAD6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Подписано ЭП</w:t>
            </w:r>
          </w:p>
          <w:p w14:paraId="1367DE00" w14:textId="77777777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  <w:tc>
          <w:tcPr>
            <w:tcW w:w="5069" w:type="dxa"/>
          </w:tcPr>
          <w:p w14:paraId="12BC59B4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 xml:space="preserve">ИСПОЛНИТЕЛЬ </w:t>
            </w:r>
          </w:p>
          <w:p w14:paraId="2B8F2BAC" w14:textId="7BF3F045" w:rsidR="00285491" w:rsidRDefault="009463A7" w:rsidP="00285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85572AA" w14:textId="611CB74D" w:rsidR="009463A7" w:rsidRDefault="009463A7" w:rsidP="00285491">
            <w:pPr>
              <w:rPr>
                <w:sz w:val="20"/>
                <w:szCs w:val="20"/>
              </w:rPr>
            </w:pPr>
          </w:p>
          <w:p w14:paraId="25B0F31F" w14:textId="106BA031" w:rsidR="009463A7" w:rsidRDefault="009463A7" w:rsidP="00285491">
            <w:pPr>
              <w:rPr>
                <w:sz w:val="20"/>
                <w:szCs w:val="20"/>
              </w:rPr>
            </w:pPr>
          </w:p>
          <w:p w14:paraId="0BED268F" w14:textId="23ECFC9D" w:rsidR="009463A7" w:rsidRDefault="009463A7" w:rsidP="00285491">
            <w:pPr>
              <w:rPr>
                <w:sz w:val="20"/>
                <w:szCs w:val="20"/>
              </w:rPr>
            </w:pPr>
          </w:p>
          <w:p w14:paraId="55A3E382" w14:textId="0B5BCF37" w:rsidR="009463A7" w:rsidRDefault="009463A7" w:rsidP="00285491">
            <w:pPr>
              <w:rPr>
                <w:sz w:val="20"/>
                <w:szCs w:val="20"/>
              </w:rPr>
            </w:pPr>
          </w:p>
          <w:p w14:paraId="2E8B25A0" w14:textId="0EB7BCDF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______________</w:t>
            </w:r>
            <w:r w:rsidR="009463A7">
              <w:rPr>
                <w:sz w:val="20"/>
                <w:szCs w:val="20"/>
              </w:rPr>
              <w:t xml:space="preserve"> __________________</w:t>
            </w:r>
            <w:r w:rsidRPr="00285491">
              <w:rPr>
                <w:sz w:val="20"/>
                <w:szCs w:val="20"/>
              </w:rPr>
              <w:t xml:space="preserve"> </w:t>
            </w:r>
          </w:p>
          <w:p w14:paraId="2B2F312F" w14:textId="77777777" w:rsidR="00285491" w:rsidRPr="00285491" w:rsidRDefault="00285491" w:rsidP="00285491">
            <w:pPr>
              <w:rPr>
                <w:sz w:val="20"/>
                <w:szCs w:val="20"/>
              </w:rPr>
            </w:pPr>
            <w:r w:rsidRPr="00285491">
              <w:rPr>
                <w:sz w:val="20"/>
                <w:szCs w:val="20"/>
              </w:rPr>
              <w:t>Подписано ЭП</w:t>
            </w:r>
          </w:p>
          <w:p w14:paraId="4C7EAB8B" w14:textId="77777777" w:rsidR="00285491" w:rsidRPr="00285491" w:rsidRDefault="00285491" w:rsidP="00285491">
            <w:pPr>
              <w:rPr>
                <w:sz w:val="20"/>
                <w:szCs w:val="20"/>
              </w:rPr>
            </w:pPr>
          </w:p>
        </w:tc>
      </w:tr>
    </w:tbl>
    <w:p w14:paraId="20DCD6E5" w14:textId="77777777" w:rsidR="00285491" w:rsidRPr="00285491" w:rsidRDefault="00285491" w:rsidP="00285491">
      <w:pPr>
        <w:rPr>
          <w:sz w:val="20"/>
          <w:szCs w:val="20"/>
        </w:rPr>
      </w:pPr>
    </w:p>
    <w:p w14:paraId="40B4F56F" w14:textId="77777777" w:rsidR="00285491" w:rsidRPr="003D6A7D" w:rsidRDefault="00285491" w:rsidP="00285491">
      <w:pPr>
        <w:rPr>
          <w:sz w:val="20"/>
          <w:szCs w:val="20"/>
        </w:rPr>
      </w:pPr>
    </w:p>
    <w:sectPr w:rsidR="00285491" w:rsidRPr="003D6A7D" w:rsidSect="00285491">
      <w:pgSz w:w="11906" w:h="16838"/>
      <w:pgMar w:top="567" w:right="709" w:bottom="73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7FD8FF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562"/>
        </w:tabs>
        <w:ind w:left="562" w:hanging="4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C7761B2"/>
    <w:multiLevelType w:val="multilevel"/>
    <w:tmpl w:val="503C9B5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3AA12DB"/>
    <w:multiLevelType w:val="hybridMultilevel"/>
    <w:tmpl w:val="2BD04A1C"/>
    <w:lvl w:ilvl="0" w:tplc="906E373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D534A8"/>
    <w:multiLevelType w:val="multilevel"/>
    <w:tmpl w:val="7A92A10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05" w:hanging="396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7" w15:restartNumberingAfterBreak="0">
    <w:nsid w:val="221D6643"/>
    <w:multiLevelType w:val="hybridMultilevel"/>
    <w:tmpl w:val="7D164D56"/>
    <w:lvl w:ilvl="0" w:tplc="8B2C89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2072D"/>
    <w:multiLevelType w:val="multilevel"/>
    <w:tmpl w:val="DB4A5D1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E33EA6"/>
    <w:multiLevelType w:val="hybridMultilevel"/>
    <w:tmpl w:val="7CDA17AE"/>
    <w:lvl w:ilvl="0" w:tplc="8BC8FC6C">
      <w:start w:val="1"/>
      <w:numFmt w:val="decimal"/>
      <w:lvlText w:val="7.%1."/>
      <w:lvlJc w:val="left"/>
      <w:pPr>
        <w:ind w:left="1440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12E5CEE"/>
    <w:multiLevelType w:val="multilevel"/>
    <w:tmpl w:val="BD946D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65721C54"/>
    <w:multiLevelType w:val="multilevel"/>
    <w:tmpl w:val="ECFC3C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6BD066DB"/>
    <w:multiLevelType w:val="multilevel"/>
    <w:tmpl w:val="58D6826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10"/>
  </w:num>
  <w:num w:numId="10">
    <w:abstractNumId w:val="11"/>
  </w:num>
  <w:num w:numId="11">
    <w:abstractNumId w:val="7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1E"/>
    <w:rsid w:val="0001084E"/>
    <w:rsid w:val="00033F90"/>
    <w:rsid w:val="00040052"/>
    <w:rsid w:val="000666CE"/>
    <w:rsid w:val="00072F52"/>
    <w:rsid w:val="00081A7C"/>
    <w:rsid w:val="00090812"/>
    <w:rsid w:val="000B0CDD"/>
    <w:rsid w:val="000C181C"/>
    <w:rsid w:val="000C69A1"/>
    <w:rsid w:val="000C7187"/>
    <w:rsid w:val="000E0590"/>
    <w:rsid w:val="000E3008"/>
    <w:rsid w:val="000E44C0"/>
    <w:rsid w:val="000E595B"/>
    <w:rsid w:val="00102B7D"/>
    <w:rsid w:val="00114A3E"/>
    <w:rsid w:val="00142494"/>
    <w:rsid w:val="00177B2A"/>
    <w:rsid w:val="001801E7"/>
    <w:rsid w:val="00183C2D"/>
    <w:rsid w:val="00185C20"/>
    <w:rsid w:val="00191A68"/>
    <w:rsid w:val="00194C0C"/>
    <w:rsid w:val="00194F56"/>
    <w:rsid w:val="001B207F"/>
    <w:rsid w:val="001E1C86"/>
    <w:rsid w:val="001E4DC2"/>
    <w:rsid w:val="001E53D8"/>
    <w:rsid w:val="001E7B87"/>
    <w:rsid w:val="002003B3"/>
    <w:rsid w:val="00241394"/>
    <w:rsid w:val="00252F31"/>
    <w:rsid w:val="00273331"/>
    <w:rsid w:val="0027698D"/>
    <w:rsid w:val="00276BD3"/>
    <w:rsid w:val="00284BAD"/>
    <w:rsid w:val="00285491"/>
    <w:rsid w:val="002875DE"/>
    <w:rsid w:val="002909FF"/>
    <w:rsid w:val="002C2997"/>
    <w:rsid w:val="002D0208"/>
    <w:rsid w:val="002D0A05"/>
    <w:rsid w:val="002D3461"/>
    <w:rsid w:val="002F144B"/>
    <w:rsid w:val="003336BA"/>
    <w:rsid w:val="00341682"/>
    <w:rsid w:val="00345C07"/>
    <w:rsid w:val="00353753"/>
    <w:rsid w:val="00364BFB"/>
    <w:rsid w:val="00365F36"/>
    <w:rsid w:val="00371472"/>
    <w:rsid w:val="00390713"/>
    <w:rsid w:val="0039207C"/>
    <w:rsid w:val="003B5445"/>
    <w:rsid w:val="003C20D3"/>
    <w:rsid w:val="003C650F"/>
    <w:rsid w:val="003C66A7"/>
    <w:rsid w:val="003C76DE"/>
    <w:rsid w:val="003D2681"/>
    <w:rsid w:val="003D4E75"/>
    <w:rsid w:val="003D6A7D"/>
    <w:rsid w:val="003F1E02"/>
    <w:rsid w:val="003F7F2B"/>
    <w:rsid w:val="004025E9"/>
    <w:rsid w:val="00423977"/>
    <w:rsid w:val="00452096"/>
    <w:rsid w:val="004542C6"/>
    <w:rsid w:val="00456A7E"/>
    <w:rsid w:val="004703A5"/>
    <w:rsid w:val="004A4DBC"/>
    <w:rsid w:val="004A6E4D"/>
    <w:rsid w:val="004B4435"/>
    <w:rsid w:val="004B7B94"/>
    <w:rsid w:val="004C3778"/>
    <w:rsid w:val="004D1164"/>
    <w:rsid w:val="004E29CF"/>
    <w:rsid w:val="00502CA6"/>
    <w:rsid w:val="00505598"/>
    <w:rsid w:val="00505BD2"/>
    <w:rsid w:val="00511C4A"/>
    <w:rsid w:val="00516678"/>
    <w:rsid w:val="005243AE"/>
    <w:rsid w:val="0053496D"/>
    <w:rsid w:val="005548BF"/>
    <w:rsid w:val="00557793"/>
    <w:rsid w:val="005608E1"/>
    <w:rsid w:val="00572866"/>
    <w:rsid w:val="0057347E"/>
    <w:rsid w:val="005777B3"/>
    <w:rsid w:val="00587365"/>
    <w:rsid w:val="005A04DD"/>
    <w:rsid w:val="005A18C3"/>
    <w:rsid w:val="005B4EA8"/>
    <w:rsid w:val="005B67C7"/>
    <w:rsid w:val="005C3F9B"/>
    <w:rsid w:val="005D5BE6"/>
    <w:rsid w:val="005D6A1E"/>
    <w:rsid w:val="005F4E4E"/>
    <w:rsid w:val="005F4F7B"/>
    <w:rsid w:val="0060086A"/>
    <w:rsid w:val="00617AA8"/>
    <w:rsid w:val="006310C6"/>
    <w:rsid w:val="006412E9"/>
    <w:rsid w:val="00651E53"/>
    <w:rsid w:val="006612B6"/>
    <w:rsid w:val="006845B8"/>
    <w:rsid w:val="006912DD"/>
    <w:rsid w:val="006D190D"/>
    <w:rsid w:val="006D4EC8"/>
    <w:rsid w:val="006D5C80"/>
    <w:rsid w:val="006D68D0"/>
    <w:rsid w:val="006E0334"/>
    <w:rsid w:val="006E2C8B"/>
    <w:rsid w:val="006E3F06"/>
    <w:rsid w:val="006F39DD"/>
    <w:rsid w:val="007102D8"/>
    <w:rsid w:val="00715C98"/>
    <w:rsid w:val="007162A9"/>
    <w:rsid w:val="00717565"/>
    <w:rsid w:val="007343B4"/>
    <w:rsid w:val="0073719D"/>
    <w:rsid w:val="007461E8"/>
    <w:rsid w:val="0077741F"/>
    <w:rsid w:val="00780016"/>
    <w:rsid w:val="0078134D"/>
    <w:rsid w:val="00782643"/>
    <w:rsid w:val="007A0623"/>
    <w:rsid w:val="007A14A8"/>
    <w:rsid w:val="007A6A8B"/>
    <w:rsid w:val="007B5ED2"/>
    <w:rsid w:val="007C13D3"/>
    <w:rsid w:val="007C3CA6"/>
    <w:rsid w:val="007C7EAD"/>
    <w:rsid w:val="007D3BA4"/>
    <w:rsid w:val="007E450D"/>
    <w:rsid w:val="007F25BA"/>
    <w:rsid w:val="007F3C23"/>
    <w:rsid w:val="00812C60"/>
    <w:rsid w:val="008215A5"/>
    <w:rsid w:val="00825770"/>
    <w:rsid w:val="00826E0D"/>
    <w:rsid w:val="00837863"/>
    <w:rsid w:val="00843925"/>
    <w:rsid w:val="00845B91"/>
    <w:rsid w:val="008559C9"/>
    <w:rsid w:val="0085640A"/>
    <w:rsid w:val="0085656C"/>
    <w:rsid w:val="00883773"/>
    <w:rsid w:val="0088437C"/>
    <w:rsid w:val="00886A94"/>
    <w:rsid w:val="00893132"/>
    <w:rsid w:val="008965D5"/>
    <w:rsid w:val="00897DED"/>
    <w:rsid w:val="008A66AC"/>
    <w:rsid w:val="008B06E0"/>
    <w:rsid w:val="008B4AFA"/>
    <w:rsid w:val="008C36AA"/>
    <w:rsid w:val="008C3DB8"/>
    <w:rsid w:val="008D049E"/>
    <w:rsid w:val="008D1A4C"/>
    <w:rsid w:val="008D4D57"/>
    <w:rsid w:val="008D6EDF"/>
    <w:rsid w:val="008E715A"/>
    <w:rsid w:val="00905FB0"/>
    <w:rsid w:val="009141CD"/>
    <w:rsid w:val="00926C9C"/>
    <w:rsid w:val="009463A7"/>
    <w:rsid w:val="009471C2"/>
    <w:rsid w:val="009649D7"/>
    <w:rsid w:val="00970560"/>
    <w:rsid w:val="00974989"/>
    <w:rsid w:val="009760A3"/>
    <w:rsid w:val="009838E8"/>
    <w:rsid w:val="00992822"/>
    <w:rsid w:val="009A2F62"/>
    <w:rsid w:val="009A4AFD"/>
    <w:rsid w:val="009B0A28"/>
    <w:rsid w:val="009B1005"/>
    <w:rsid w:val="009B324C"/>
    <w:rsid w:val="009B3B8C"/>
    <w:rsid w:val="009B59EB"/>
    <w:rsid w:val="009C34E9"/>
    <w:rsid w:val="009D156A"/>
    <w:rsid w:val="009D32A4"/>
    <w:rsid w:val="009D5A3A"/>
    <w:rsid w:val="009D677B"/>
    <w:rsid w:val="00A241D3"/>
    <w:rsid w:val="00A353A9"/>
    <w:rsid w:val="00A3756B"/>
    <w:rsid w:val="00A53A3D"/>
    <w:rsid w:val="00A54AB5"/>
    <w:rsid w:val="00A56711"/>
    <w:rsid w:val="00A65978"/>
    <w:rsid w:val="00A875BB"/>
    <w:rsid w:val="00A9656B"/>
    <w:rsid w:val="00AB0B5F"/>
    <w:rsid w:val="00AB5854"/>
    <w:rsid w:val="00AE0368"/>
    <w:rsid w:val="00AF60AF"/>
    <w:rsid w:val="00B1339E"/>
    <w:rsid w:val="00B248AE"/>
    <w:rsid w:val="00B3684E"/>
    <w:rsid w:val="00B45337"/>
    <w:rsid w:val="00B45E83"/>
    <w:rsid w:val="00B57CEA"/>
    <w:rsid w:val="00B96076"/>
    <w:rsid w:val="00BA060F"/>
    <w:rsid w:val="00BB3AF8"/>
    <w:rsid w:val="00BB7819"/>
    <w:rsid w:val="00BC43B9"/>
    <w:rsid w:val="00BF53BE"/>
    <w:rsid w:val="00C0314E"/>
    <w:rsid w:val="00C076FB"/>
    <w:rsid w:val="00C15E1A"/>
    <w:rsid w:val="00C2723C"/>
    <w:rsid w:val="00C31A72"/>
    <w:rsid w:val="00C445C7"/>
    <w:rsid w:val="00C53599"/>
    <w:rsid w:val="00C81CE7"/>
    <w:rsid w:val="00CD3373"/>
    <w:rsid w:val="00CD6677"/>
    <w:rsid w:val="00CD7FA6"/>
    <w:rsid w:val="00CF1158"/>
    <w:rsid w:val="00D112EC"/>
    <w:rsid w:val="00D1496D"/>
    <w:rsid w:val="00D164E8"/>
    <w:rsid w:val="00D21E0D"/>
    <w:rsid w:val="00D259EF"/>
    <w:rsid w:val="00D25E7D"/>
    <w:rsid w:val="00D416F4"/>
    <w:rsid w:val="00D464AF"/>
    <w:rsid w:val="00D51F76"/>
    <w:rsid w:val="00D5390C"/>
    <w:rsid w:val="00D6079F"/>
    <w:rsid w:val="00D60D43"/>
    <w:rsid w:val="00D60E6D"/>
    <w:rsid w:val="00D75213"/>
    <w:rsid w:val="00D753D5"/>
    <w:rsid w:val="00D8679B"/>
    <w:rsid w:val="00DA592A"/>
    <w:rsid w:val="00DB4123"/>
    <w:rsid w:val="00DC1431"/>
    <w:rsid w:val="00DC18FC"/>
    <w:rsid w:val="00DD1CD6"/>
    <w:rsid w:val="00DE42CF"/>
    <w:rsid w:val="00DE53BA"/>
    <w:rsid w:val="00DF2C1E"/>
    <w:rsid w:val="00E002B3"/>
    <w:rsid w:val="00E1258E"/>
    <w:rsid w:val="00E14E02"/>
    <w:rsid w:val="00E206A0"/>
    <w:rsid w:val="00E238F0"/>
    <w:rsid w:val="00E23B27"/>
    <w:rsid w:val="00E30A2A"/>
    <w:rsid w:val="00E41172"/>
    <w:rsid w:val="00E641B1"/>
    <w:rsid w:val="00E7376F"/>
    <w:rsid w:val="00E906BA"/>
    <w:rsid w:val="00EB0D8A"/>
    <w:rsid w:val="00EB4291"/>
    <w:rsid w:val="00EC7B52"/>
    <w:rsid w:val="00ED1458"/>
    <w:rsid w:val="00ED5A8E"/>
    <w:rsid w:val="00EE1D82"/>
    <w:rsid w:val="00F222EC"/>
    <w:rsid w:val="00F34848"/>
    <w:rsid w:val="00F50A77"/>
    <w:rsid w:val="00F6011A"/>
    <w:rsid w:val="00F669E9"/>
    <w:rsid w:val="00F75773"/>
    <w:rsid w:val="00F83425"/>
    <w:rsid w:val="00F93A9E"/>
    <w:rsid w:val="00FA11B8"/>
    <w:rsid w:val="00FA58C0"/>
    <w:rsid w:val="00FB6239"/>
    <w:rsid w:val="00FC0A3C"/>
    <w:rsid w:val="00FE27C2"/>
    <w:rsid w:val="00FE4F20"/>
    <w:rsid w:val="00FF3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2F3EA3"/>
  <w15:docId w15:val="{3CD2AF21-D449-41E6-BB1D-BFBC15D2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1C2"/>
    <w:pPr>
      <w:suppressAutoHyphens/>
    </w:pPr>
    <w:rPr>
      <w:sz w:val="26"/>
      <w:szCs w:val="26"/>
      <w:lang w:eastAsia="ar-SA"/>
    </w:rPr>
  </w:style>
  <w:style w:type="paragraph" w:styleId="1">
    <w:name w:val="heading 1"/>
    <w:basedOn w:val="a"/>
    <w:next w:val="a"/>
    <w:qFormat/>
    <w:rsid w:val="009471C2"/>
    <w:pPr>
      <w:keepNext/>
      <w:numPr>
        <w:numId w:val="1"/>
      </w:numPr>
      <w:spacing w:before="140" w:line="276" w:lineRule="auto"/>
      <w:ind w:left="400" w:right="200" w:firstLine="0"/>
      <w:jc w:val="center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471C2"/>
    <w:rPr>
      <w:rFonts w:cs="Times New Roman"/>
    </w:rPr>
  </w:style>
  <w:style w:type="character" w:customStyle="1" w:styleId="WW8Num3z0">
    <w:name w:val="WW8Num3z0"/>
    <w:rsid w:val="009471C2"/>
    <w:rPr>
      <w:rFonts w:cs="Times New Roman"/>
    </w:rPr>
  </w:style>
  <w:style w:type="character" w:customStyle="1" w:styleId="Absatz-Standardschriftart">
    <w:name w:val="Absatz-Standardschriftart"/>
    <w:rsid w:val="009471C2"/>
  </w:style>
  <w:style w:type="character" w:customStyle="1" w:styleId="WW-Absatz-Standardschriftart">
    <w:name w:val="WW-Absatz-Standardschriftart"/>
    <w:rsid w:val="009471C2"/>
  </w:style>
  <w:style w:type="character" w:customStyle="1" w:styleId="WW8Num1z0">
    <w:name w:val="WW8Num1z0"/>
    <w:rsid w:val="009471C2"/>
    <w:rPr>
      <w:rFonts w:cs="Times New Roman"/>
    </w:rPr>
  </w:style>
  <w:style w:type="character" w:customStyle="1" w:styleId="10">
    <w:name w:val="Основной шрифт абзаца1"/>
    <w:rsid w:val="009471C2"/>
  </w:style>
  <w:style w:type="character" w:customStyle="1" w:styleId="Heading1Char">
    <w:name w:val="Heading 1 Char"/>
    <w:rsid w:val="009471C2"/>
    <w:rPr>
      <w:b/>
      <w:bCs/>
      <w:lang w:val="ru-RU" w:eastAsia="ar-SA" w:bidi="ar-SA"/>
    </w:rPr>
  </w:style>
  <w:style w:type="character" w:customStyle="1" w:styleId="BodyTextIndent3Char">
    <w:name w:val="Body Text Indent 3 Char"/>
    <w:rsid w:val="009471C2"/>
    <w:rPr>
      <w:sz w:val="16"/>
      <w:szCs w:val="16"/>
      <w:lang w:val="ru-RU" w:eastAsia="ar-SA" w:bidi="ar-SA"/>
    </w:rPr>
  </w:style>
  <w:style w:type="paragraph" w:customStyle="1" w:styleId="11">
    <w:name w:val="Заголовок1"/>
    <w:basedOn w:val="a"/>
    <w:next w:val="a3"/>
    <w:rsid w:val="009471C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3">
    <w:name w:val="Body Text"/>
    <w:basedOn w:val="a"/>
    <w:rsid w:val="009471C2"/>
    <w:pPr>
      <w:spacing w:after="120"/>
    </w:pPr>
  </w:style>
  <w:style w:type="paragraph" w:styleId="a4">
    <w:name w:val="List"/>
    <w:basedOn w:val="a3"/>
    <w:rsid w:val="009471C2"/>
    <w:rPr>
      <w:rFonts w:cs="Mangal"/>
    </w:rPr>
  </w:style>
  <w:style w:type="paragraph" w:customStyle="1" w:styleId="12">
    <w:name w:val="Название1"/>
    <w:basedOn w:val="a"/>
    <w:rsid w:val="009471C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9471C2"/>
    <w:pPr>
      <w:suppressLineNumbers/>
    </w:pPr>
    <w:rPr>
      <w:rFonts w:cs="Mangal"/>
    </w:rPr>
  </w:style>
  <w:style w:type="paragraph" w:customStyle="1" w:styleId="a5">
    <w:name w:val="Знак"/>
    <w:basedOn w:val="a"/>
    <w:rsid w:val="009471C2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ConsPlusNormal">
    <w:name w:val="ConsPlusNormal"/>
    <w:rsid w:val="009471C2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9471C2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31">
    <w:name w:val="Основной текст с отступом 31"/>
    <w:basedOn w:val="a"/>
    <w:rsid w:val="009471C2"/>
    <w:pPr>
      <w:spacing w:after="120"/>
      <w:ind w:left="283"/>
    </w:pPr>
    <w:rPr>
      <w:sz w:val="16"/>
      <w:szCs w:val="16"/>
    </w:rPr>
  </w:style>
  <w:style w:type="paragraph" w:customStyle="1" w:styleId="a6">
    <w:name w:val="Содержимое таблицы"/>
    <w:basedOn w:val="a"/>
    <w:rsid w:val="009471C2"/>
    <w:pPr>
      <w:suppressLineNumbers/>
    </w:pPr>
  </w:style>
  <w:style w:type="paragraph" w:customStyle="1" w:styleId="a7">
    <w:name w:val="Заголовок таблицы"/>
    <w:basedOn w:val="a6"/>
    <w:rsid w:val="009471C2"/>
    <w:pPr>
      <w:jc w:val="center"/>
    </w:pPr>
    <w:rPr>
      <w:b/>
      <w:bCs/>
    </w:rPr>
  </w:style>
  <w:style w:type="paragraph" w:styleId="a8">
    <w:name w:val="Balloon Text"/>
    <w:basedOn w:val="a"/>
    <w:semiHidden/>
    <w:rsid w:val="00502CA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B0C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Без интервала1"/>
    <w:rsid w:val="00D8679B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a9">
    <w:name w:val="Body Text Indent"/>
    <w:basedOn w:val="a"/>
    <w:link w:val="aa"/>
    <w:rsid w:val="00B57CEA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B57CEA"/>
    <w:rPr>
      <w:sz w:val="26"/>
      <w:szCs w:val="26"/>
      <w:lang w:eastAsia="ar-SA"/>
    </w:rPr>
  </w:style>
  <w:style w:type="paragraph" w:styleId="ab">
    <w:name w:val="List Paragraph"/>
    <w:basedOn w:val="a"/>
    <w:uiPriority w:val="34"/>
    <w:qFormat/>
    <w:rsid w:val="00B57CEA"/>
    <w:pPr>
      <w:suppressAutoHyphens w:val="0"/>
      <w:ind w:left="720"/>
      <w:contextualSpacing/>
    </w:pPr>
    <w:rPr>
      <w:sz w:val="24"/>
      <w:szCs w:val="24"/>
      <w:lang w:eastAsia="ru-RU"/>
    </w:rPr>
  </w:style>
  <w:style w:type="table" w:styleId="ac">
    <w:name w:val="Table Grid"/>
    <w:basedOn w:val="a1"/>
    <w:rsid w:val="003D6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 Char Char Знак Знак Char Char"/>
    <w:basedOn w:val="a"/>
    <w:rsid w:val="00285491"/>
    <w:pPr>
      <w:suppressAutoHyphens w:val="0"/>
      <w:spacing w:after="160"/>
    </w:pPr>
    <w:rPr>
      <w:rFonts w:ascii="Arial" w:hAnsi="Arial"/>
      <w:b/>
      <w:color w:val="FFFFFF"/>
      <w:sz w:val="3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91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2054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**</Company>
  <LinksUpToDate>false</LinksUpToDate>
  <CharactersWithSpaces>13735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*****</dc:creator>
  <cp:lastModifiedBy>Ученик</cp:lastModifiedBy>
  <cp:revision>4</cp:revision>
  <cp:lastPrinted>2019-02-07T14:04:00Z</cp:lastPrinted>
  <dcterms:created xsi:type="dcterms:W3CDTF">2026-05-12T17:54:00Z</dcterms:created>
  <dcterms:modified xsi:type="dcterms:W3CDTF">2026-05-12T18:30:00Z</dcterms:modified>
</cp:coreProperties>
</file>