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58358" w14:textId="701492C6" w:rsidR="000F1720" w:rsidRPr="0013472E" w:rsidRDefault="00003DF8" w:rsidP="0013472E">
      <w:pPr>
        <w:jc w:val="right"/>
        <w:rPr>
          <w:rFonts w:ascii="Times New Roman" w:hAnsi="Times New Roman" w:cs="Times New Roman"/>
          <w:sz w:val="22"/>
          <w:szCs w:val="22"/>
        </w:rPr>
      </w:pPr>
      <w:r w:rsidRPr="0026624D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D9257A">
        <w:rPr>
          <w:rFonts w:ascii="Times New Roman" w:hAnsi="Times New Roman" w:cs="Times New Roman"/>
          <w:sz w:val="22"/>
          <w:szCs w:val="22"/>
        </w:rPr>
        <w:t>1</w:t>
      </w:r>
    </w:p>
    <w:p w14:paraId="3018D834" w14:textId="77777777" w:rsidR="00E62C00" w:rsidRPr="006A5381" w:rsidRDefault="00E62C00" w:rsidP="00E62C00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A5381">
        <w:rPr>
          <w:rFonts w:ascii="Times New Roman" w:hAnsi="Times New Roman" w:cs="Times New Roman"/>
          <w:b/>
          <w:sz w:val="27"/>
          <w:szCs w:val="27"/>
        </w:rPr>
        <w:t>Обоснование начальной (максимальной) цены контракта</w:t>
      </w:r>
    </w:p>
    <w:p w14:paraId="442B15D6" w14:textId="1F0FFCA9" w:rsidR="00E62C00" w:rsidRPr="006A5381" w:rsidRDefault="00E62C00" w:rsidP="00E62C00">
      <w:pPr>
        <w:jc w:val="both"/>
        <w:rPr>
          <w:rFonts w:ascii="Times New Roman" w:hAnsi="Times New Roman" w:cs="Times New Roman"/>
          <w:sz w:val="27"/>
          <w:szCs w:val="27"/>
        </w:rPr>
      </w:pPr>
      <w:r w:rsidRPr="006A5381">
        <w:rPr>
          <w:rFonts w:ascii="Times New Roman" w:hAnsi="Times New Roman" w:cs="Times New Roman"/>
          <w:sz w:val="27"/>
          <w:szCs w:val="27"/>
        </w:rPr>
        <w:t xml:space="preserve">     При расчете</w:t>
      </w:r>
      <w:r w:rsidRPr="006A5381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6A5381">
        <w:rPr>
          <w:rFonts w:ascii="Times New Roman" w:hAnsi="Times New Roman" w:cs="Times New Roman"/>
          <w:sz w:val="27"/>
          <w:szCs w:val="27"/>
        </w:rPr>
        <w:t xml:space="preserve">начальной (максимальной) цены контракта использовался базовый норматив </w:t>
      </w:r>
      <w:proofErr w:type="gramStart"/>
      <w:r w:rsidRPr="006A5381">
        <w:rPr>
          <w:rFonts w:ascii="Times New Roman" w:hAnsi="Times New Roman" w:cs="Times New Roman"/>
          <w:sz w:val="27"/>
          <w:szCs w:val="27"/>
        </w:rPr>
        <w:t>затрат  по</w:t>
      </w:r>
      <w:proofErr w:type="gramEnd"/>
      <w:r w:rsidRPr="006A5381">
        <w:rPr>
          <w:rFonts w:ascii="Times New Roman" w:hAnsi="Times New Roman" w:cs="Times New Roman"/>
          <w:sz w:val="27"/>
          <w:szCs w:val="27"/>
        </w:rPr>
        <w:t xml:space="preserve"> обеспечению участия </w:t>
      </w:r>
      <w:r w:rsidR="00155631">
        <w:rPr>
          <w:rFonts w:ascii="Times New Roman" w:hAnsi="Times New Roman" w:cs="Times New Roman"/>
          <w:sz w:val="27"/>
          <w:szCs w:val="27"/>
        </w:rPr>
        <w:t>обучающихся</w:t>
      </w:r>
      <w:r w:rsidRPr="006A5381">
        <w:rPr>
          <w:rFonts w:ascii="Times New Roman" w:hAnsi="Times New Roman" w:cs="Times New Roman"/>
          <w:sz w:val="27"/>
          <w:szCs w:val="27"/>
        </w:rPr>
        <w:t xml:space="preserve"> в </w:t>
      </w:r>
      <w:r w:rsidR="00B52CC9">
        <w:rPr>
          <w:rFonts w:ascii="Times New Roman" w:hAnsi="Times New Roman" w:cs="Times New Roman"/>
          <w:sz w:val="27"/>
          <w:szCs w:val="27"/>
        </w:rPr>
        <w:t>спортивных соревнованиях</w:t>
      </w:r>
      <w:r w:rsidRPr="006A5381">
        <w:rPr>
          <w:rFonts w:ascii="Times New Roman" w:hAnsi="Times New Roman" w:cs="Times New Roman"/>
          <w:sz w:val="27"/>
          <w:szCs w:val="27"/>
        </w:rPr>
        <w:t xml:space="preserve"> </w:t>
      </w:r>
      <w:r w:rsidR="00B52CC9">
        <w:rPr>
          <w:rFonts w:ascii="Times New Roman" w:hAnsi="Times New Roman" w:cs="Times New Roman"/>
          <w:sz w:val="27"/>
          <w:szCs w:val="27"/>
        </w:rPr>
        <w:t xml:space="preserve">за пределами Санкт-Петербурга и </w:t>
      </w:r>
      <w:r w:rsidRPr="006A5381">
        <w:rPr>
          <w:rFonts w:ascii="Times New Roman" w:hAnsi="Times New Roman" w:cs="Times New Roman"/>
          <w:sz w:val="27"/>
          <w:szCs w:val="27"/>
        </w:rPr>
        <w:t>Ленинградской области с учетом затрат на организацию питания</w:t>
      </w:r>
      <w:r w:rsidR="00B52CC9">
        <w:rPr>
          <w:rFonts w:ascii="Times New Roman" w:hAnsi="Times New Roman" w:cs="Times New Roman"/>
          <w:sz w:val="27"/>
          <w:szCs w:val="27"/>
        </w:rPr>
        <w:t xml:space="preserve"> и</w:t>
      </w:r>
      <w:r w:rsidRPr="006A5381">
        <w:rPr>
          <w:rFonts w:ascii="Times New Roman" w:hAnsi="Times New Roman" w:cs="Times New Roman"/>
          <w:sz w:val="27"/>
          <w:szCs w:val="27"/>
        </w:rPr>
        <w:t xml:space="preserve"> проживание.</w:t>
      </w:r>
    </w:p>
    <w:p w14:paraId="43F18F81" w14:textId="5F05798A" w:rsidR="00E62C00" w:rsidRPr="000041DA" w:rsidRDefault="00E62C00" w:rsidP="00E62C00">
      <w:pPr>
        <w:jc w:val="both"/>
        <w:rPr>
          <w:rFonts w:ascii="Times New Roman" w:hAnsi="Times New Roman" w:cs="Times New Roman"/>
          <w:sz w:val="27"/>
          <w:szCs w:val="27"/>
        </w:rPr>
      </w:pPr>
      <w:r w:rsidRPr="006A5381">
        <w:rPr>
          <w:rFonts w:ascii="Times New Roman" w:hAnsi="Times New Roman" w:cs="Times New Roman"/>
          <w:sz w:val="27"/>
          <w:szCs w:val="27"/>
        </w:rPr>
        <w:t xml:space="preserve">     Норматив утвержден Распоряжением от </w:t>
      </w:r>
      <w:r w:rsidR="00155631">
        <w:rPr>
          <w:rFonts w:ascii="Times New Roman" w:hAnsi="Times New Roman" w:cs="Times New Roman"/>
          <w:sz w:val="27"/>
          <w:szCs w:val="27"/>
        </w:rPr>
        <w:t>31</w:t>
      </w:r>
      <w:r w:rsidRPr="006A5381">
        <w:rPr>
          <w:rFonts w:ascii="Times New Roman" w:hAnsi="Times New Roman" w:cs="Times New Roman"/>
          <w:sz w:val="27"/>
          <w:szCs w:val="27"/>
        </w:rPr>
        <w:t>.</w:t>
      </w:r>
      <w:r w:rsidR="00155631">
        <w:rPr>
          <w:rFonts w:ascii="Times New Roman" w:hAnsi="Times New Roman" w:cs="Times New Roman"/>
          <w:sz w:val="27"/>
          <w:szCs w:val="27"/>
        </w:rPr>
        <w:t>05</w:t>
      </w:r>
      <w:r w:rsidRPr="006A5381">
        <w:rPr>
          <w:rFonts w:ascii="Times New Roman" w:hAnsi="Times New Roman" w:cs="Times New Roman"/>
          <w:sz w:val="27"/>
          <w:szCs w:val="27"/>
        </w:rPr>
        <w:t>.202</w:t>
      </w:r>
      <w:r w:rsidR="00155631">
        <w:rPr>
          <w:rFonts w:ascii="Times New Roman" w:hAnsi="Times New Roman" w:cs="Times New Roman"/>
          <w:sz w:val="27"/>
          <w:szCs w:val="27"/>
        </w:rPr>
        <w:t>4</w:t>
      </w:r>
      <w:r w:rsidRPr="006A5381">
        <w:rPr>
          <w:rFonts w:ascii="Times New Roman" w:hAnsi="Times New Roman" w:cs="Times New Roman"/>
          <w:sz w:val="27"/>
          <w:szCs w:val="27"/>
        </w:rPr>
        <w:t xml:space="preserve"> № </w:t>
      </w:r>
      <w:r w:rsidR="00155631">
        <w:rPr>
          <w:rFonts w:ascii="Times New Roman" w:hAnsi="Times New Roman" w:cs="Times New Roman"/>
          <w:sz w:val="27"/>
          <w:szCs w:val="27"/>
        </w:rPr>
        <w:t>164</w:t>
      </w:r>
      <w:r w:rsidRPr="006A5381">
        <w:rPr>
          <w:rFonts w:ascii="Times New Roman" w:hAnsi="Times New Roman" w:cs="Times New Roman"/>
          <w:sz w:val="27"/>
          <w:szCs w:val="27"/>
        </w:rPr>
        <w:t xml:space="preserve">-р Комитета по экономической политике и стратегическому планированию  Санкт-Петербурга </w:t>
      </w:r>
      <w:r w:rsidR="00AD107D" w:rsidRPr="006A5381">
        <w:rPr>
          <w:rFonts w:ascii="Times New Roman" w:hAnsi="Times New Roman" w:cs="Times New Roman"/>
          <w:sz w:val="27"/>
          <w:szCs w:val="27"/>
        </w:rPr>
        <w:t>"Об утверждении базовых нормативов затрат на оказание государственных услуг (выполнение работ) по реализации дополнительных</w:t>
      </w:r>
      <w:r w:rsidR="00155631">
        <w:rPr>
          <w:rFonts w:ascii="Times New Roman" w:hAnsi="Times New Roman" w:cs="Times New Roman"/>
          <w:sz w:val="27"/>
          <w:szCs w:val="27"/>
        </w:rPr>
        <w:t xml:space="preserve"> образовательных</w:t>
      </w:r>
      <w:r w:rsidR="00AD107D" w:rsidRPr="006A5381">
        <w:rPr>
          <w:rFonts w:ascii="Times New Roman" w:hAnsi="Times New Roman" w:cs="Times New Roman"/>
          <w:sz w:val="27"/>
          <w:szCs w:val="27"/>
        </w:rPr>
        <w:t xml:space="preserve"> программ спортивной подготовки государственными автономными и бюджетными учреждениями Санкт-Петербурга на 202</w:t>
      </w:r>
      <w:r w:rsidR="00155631">
        <w:rPr>
          <w:rFonts w:ascii="Times New Roman" w:hAnsi="Times New Roman" w:cs="Times New Roman"/>
          <w:sz w:val="27"/>
          <w:szCs w:val="27"/>
        </w:rPr>
        <w:t>5</w:t>
      </w:r>
      <w:r w:rsidR="00AD107D" w:rsidRPr="006A5381">
        <w:rPr>
          <w:rFonts w:ascii="Times New Roman" w:hAnsi="Times New Roman" w:cs="Times New Roman"/>
          <w:sz w:val="27"/>
          <w:szCs w:val="27"/>
        </w:rPr>
        <w:t xml:space="preserve"> год и плановый период 202</w:t>
      </w:r>
      <w:r w:rsidR="00155631">
        <w:rPr>
          <w:rFonts w:ascii="Times New Roman" w:hAnsi="Times New Roman" w:cs="Times New Roman"/>
          <w:sz w:val="27"/>
          <w:szCs w:val="27"/>
        </w:rPr>
        <w:t>6</w:t>
      </w:r>
      <w:r w:rsidR="00AD107D" w:rsidRPr="006A5381">
        <w:rPr>
          <w:rFonts w:ascii="Times New Roman" w:hAnsi="Times New Roman" w:cs="Times New Roman"/>
          <w:sz w:val="27"/>
          <w:szCs w:val="27"/>
        </w:rPr>
        <w:t xml:space="preserve"> и 202</w:t>
      </w:r>
      <w:r w:rsidR="00155631">
        <w:rPr>
          <w:rFonts w:ascii="Times New Roman" w:hAnsi="Times New Roman" w:cs="Times New Roman"/>
          <w:sz w:val="27"/>
          <w:szCs w:val="27"/>
        </w:rPr>
        <w:t>7</w:t>
      </w:r>
      <w:r w:rsidR="00AD107D" w:rsidRPr="006A5381">
        <w:rPr>
          <w:rFonts w:ascii="Times New Roman" w:hAnsi="Times New Roman" w:cs="Times New Roman"/>
          <w:sz w:val="27"/>
          <w:szCs w:val="27"/>
        </w:rPr>
        <w:t xml:space="preserve"> годов"</w:t>
      </w:r>
      <w:r w:rsidRPr="006A5381">
        <w:rPr>
          <w:rFonts w:ascii="Times New Roman" w:hAnsi="Times New Roman" w:cs="Times New Roman"/>
          <w:sz w:val="27"/>
          <w:szCs w:val="27"/>
        </w:rPr>
        <w:t xml:space="preserve"> </w:t>
      </w:r>
      <w:r w:rsidR="008A40B8" w:rsidRPr="006A5381">
        <w:rPr>
          <w:rFonts w:ascii="Times New Roman" w:hAnsi="Times New Roman" w:cs="Times New Roman"/>
          <w:sz w:val="27"/>
          <w:szCs w:val="27"/>
        </w:rPr>
        <w:t xml:space="preserve"> (</w:t>
      </w:r>
      <w:r w:rsidRPr="006A5381">
        <w:rPr>
          <w:rFonts w:ascii="Times New Roman" w:hAnsi="Times New Roman" w:cs="Times New Roman"/>
          <w:sz w:val="27"/>
          <w:szCs w:val="27"/>
        </w:rPr>
        <w:t xml:space="preserve">Приложение № </w:t>
      </w:r>
      <w:r w:rsidR="00155631">
        <w:rPr>
          <w:rFonts w:ascii="Times New Roman" w:hAnsi="Times New Roman" w:cs="Times New Roman"/>
          <w:sz w:val="27"/>
          <w:szCs w:val="27"/>
        </w:rPr>
        <w:t>2</w:t>
      </w:r>
      <w:r w:rsidRPr="006A5381">
        <w:rPr>
          <w:rFonts w:ascii="Times New Roman" w:hAnsi="Times New Roman" w:cs="Times New Roman"/>
          <w:sz w:val="27"/>
          <w:szCs w:val="27"/>
        </w:rPr>
        <w:t xml:space="preserve"> п.</w:t>
      </w:r>
      <w:r w:rsidR="00B52CC9">
        <w:rPr>
          <w:rFonts w:ascii="Times New Roman" w:hAnsi="Times New Roman" w:cs="Times New Roman"/>
          <w:sz w:val="27"/>
          <w:szCs w:val="27"/>
        </w:rPr>
        <w:t>6</w:t>
      </w:r>
      <w:r w:rsidRPr="006A5381">
        <w:rPr>
          <w:rFonts w:ascii="Times New Roman" w:hAnsi="Times New Roman" w:cs="Times New Roman"/>
          <w:sz w:val="27"/>
          <w:szCs w:val="27"/>
        </w:rPr>
        <w:t xml:space="preserve">.4 и составляет </w:t>
      </w:r>
      <w:r w:rsidR="0013472E">
        <w:rPr>
          <w:rFonts w:ascii="Times New Roman" w:hAnsi="Times New Roman" w:cs="Times New Roman"/>
          <w:sz w:val="27"/>
          <w:szCs w:val="27"/>
        </w:rPr>
        <w:t>12 275,47</w:t>
      </w:r>
      <w:r w:rsidRPr="006A5381">
        <w:rPr>
          <w:rFonts w:ascii="Times New Roman" w:hAnsi="Times New Roman" w:cs="Times New Roman"/>
          <w:sz w:val="27"/>
          <w:szCs w:val="27"/>
        </w:rPr>
        <w:t xml:space="preserve"> </w:t>
      </w:r>
      <w:r w:rsidR="005C0B0D">
        <w:rPr>
          <w:rFonts w:ascii="Times New Roman" w:hAnsi="Times New Roman" w:cs="Times New Roman"/>
          <w:sz w:val="27"/>
          <w:szCs w:val="27"/>
        </w:rPr>
        <w:t>руб. – с учетом затрат на организацию питания и проживания</w:t>
      </w:r>
      <w:r w:rsidR="0013472E">
        <w:rPr>
          <w:rFonts w:ascii="Times New Roman" w:hAnsi="Times New Roman" w:cs="Times New Roman"/>
          <w:sz w:val="27"/>
          <w:szCs w:val="27"/>
        </w:rPr>
        <w:t>)</w:t>
      </w:r>
    </w:p>
    <w:p w14:paraId="1B5533E7" w14:textId="77777777" w:rsidR="002D705F" w:rsidRPr="000041DA" w:rsidRDefault="002D705F" w:rsidP="00E62C00">
      <w:pPr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2136"/>
        <w:gridCol w:w="1518"/>
        <w:gridCol w:w="1590"/>
        <w:gridCol w:w="1317"/>
        <w:gridCol w:w="1299"/>
        <w:gridCol w:w="1960"/>
      </w:tblGrid>
      <w:tr w:rsidR="009D08D9" w:rsidRPr="002D705F" w14:paraId="56A0DE9A" w14:textId="77777777" w:rsidTr="007E40A1">
        <w:trPr>
          <w:trHeight w:val="34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C987" w14:textId="77777777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bookmarkStart w:id="0" w:name="_Hlk212640353"/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F4A5" w14:textId="77777777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работы (услуги)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250C" w14:textId="6B2FD5CE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Дата проведения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соревнований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25A8" w14:textId="77777777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спортсменов, человек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1316" w14:textId="74FE66B4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тренеров*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983E" w14:textId="5A9972D4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Общее к</w:t>
            </w:r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оличество дней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3FE4" w14:textId="4BE475A5" w:rsidR="009D08D9" w:rsidRPr="002D705F" w:rsidRDefault="009D08D9" w:rsidP="002D705F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Количество </w:t>
            </w:r>
            <w:proofErr w:type="spellStart"/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человеко</w:t>
            </w:r>
            <w:proofErr w:type="spellEnd"/>
            <w:r w:rsidRPr="002D70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/дней пребывания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 командировке</w:t>
            </w:r>
          </w:p>
        </w:tc>
      </w:tr>
      <w:tr w:rsidR="000250A4" w:rsidRPr="002D705F" w14:paraId="3A5C3372" w14:textId="77777777" w:rsidTr="000250A4">
        <w:trPr>
          <w:trHeight w:val="16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75C6D" w14:textId="6248F040" w:rsidR="000250A4" w:rsidRDefault="000250A4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1B656" w14:textId="0E7D1846" w:rsidR="000250A4" w:rsidRPr="005F2CE0" w:rsidRDefault="0013472E" w:rsidP="000250A4">
            <w:pPr>
              <w:spacing w:after="24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142AE3">
              <w:rPr>
                <w:rFonts w:ascii="Times New Roman" w:hAnsi="Times New Roman" w:cs="Times New Roman"/>
              </w:rPr>
              <w:t>Оказание услуг по обеспечению участия</w:t>
            </w:r>
            <w:r>
              <w:rPr>
                <w:rFonts w:ascii="Times New Roman" w:hAnsi="Times New Roman" w:cs="Times New Roman"/>
              </w:rPr>
              <w:t xml:space="preserve"> спортсменов и </w:t>
            </w:r>
            <w:r w:rsidRPr="00142AE3">
              <w:rPr>
                <w:rFonts w:ascii="Times New Roman" w:hAnsi="Times New Roman" w:cs="Times New Roman"/>
              </w:rPr>
              <w:t>тренер</w:t>
            </w:r>
            <w:r>
              <w:rPr>
                <w:rFonts w:ascii="Times New Roman" w:hAnsi="Times New Roman" w:cs="Times New Roman"/>
              </w:rPr>
              <w:t>а</w:t>
            </w:r>
            <w:r w:rsidRPr="00142AE3"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Первенстве России по фехтованию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DB15" w14:textId="488763E9" w:rsidR="000250A4" w:rsidRDefault="0013472E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</w:t>
            </w:r>
            <w:r w:rsidR="000250A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0250A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.2026 –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</w:t>
            </w:r>
            <w:r w:rsidR="000250A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0250A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.2026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864D" w14:textId="587938C0" w:rsidR="000250A4" w:rsidRDefault="0013472E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115C" w14:textId="63F3F271" w:rsidR="000250A4" w:rsidRDefault="0013472E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EB03" w14:textId="7A618B60" w:rsidR="000250A4" w:rsidRDefault="000250A4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9DD7" w14:textId="08B413D2" w:rsidR="000250A4" w:rsidRDefault="0013472E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88618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0250A4" w:rsidRPr="002D705F" w14:paraId="37DE32A0" w14:textId="77777777" w:rsidTr="005D518C">
        <w:trPr>
          <w:trHeight w:val="262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4BF1A" w14:textId="2335B612" w:rsidR="000250A4" w:rsidRDefault="000250A4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42D13" w14:textId="42410A1D" w:rsidR="000250A4" w:rsidRPr="005F2CE0" w:rsidRDefault="000250A4" w:rsidP="000250A4">
            <w:pPr>
              <w:spacing w:after="24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142AE3">
              <w:rPr>
                <w:rFonts w:ascii="Times New Roman" w:hAnsi="Times New Roman" w:cs="Times New Roman"/>
              </w:rPr>
              <w:t>Оказание услуг по обеспечению участия</w:t>
            </w:r>
            <w:r>
              <w:rPr>
                <w:rFonts w:ascii="Times New Roman" w:hAnsi="Times New Roman" w:cs="Times New Roman"/>
              </w:rPr>
              <w:t xml:space="preserve"> спортсмен</w:t>
            </w:r>
            <w:r w:rsidR="0013472E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142AE3">
              <w:rPr>
                <w:rFonts w:ascii="Times New Roman" w:hAnsi="Times New Roman" w:cs="Times New Roman"/>
              </w:rPr>
              <w:t>тренер</w:t>
            </w:r>
            <w:r w:rsidR="0013472E">
              <w:rPr>
                <w:rFonts w:ascii="Times New Roman" w:hAnsi="Times New Roman" w:cs="Times New Roman"/>
              </w:rPr>
              <w:t>а</w:t>
            </w:r>
            <w:r w:rsidRPr="00142AE3">
              <w:rPr>
                <w:rFonts w:ascii="Times New Roman" w:hAnsi="Times New Roman" w:cs="Times New Roman"/>
              </w:rPr>
              <w:t xml:space="preserve"> </w:t>
            </w:r>
            <w:r w:rsidR="0013472E" w:rsidRPr="00142AE3">
              <w:rPr>
                <w:rFonts w:ascii="Times New Roman" w:hAnsi="Times New Roman" w:cs="Times New Roman"/>
              </w:rPr>
              <w:t>в</w:t>
            </w:r>
            <w:r w:rsidR="0013472E">
              <w:rPr>
                <w:rFonts w:ascii="Times New Roman" w:hAnsi="Times New Roman" w:cs="Times New Roman"/>
              </w:rPr>
              <w:t xml:space="preserve"> Первенстве России по фехтованию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0993" w14:textId="4A81ED0B" w:rsidR="000250A4" w:rsidRDefault="00E83499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r w:rsidR="0013472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.0</w:t>
            </w:r>
            <w:r w:rsidR="0013472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.2026 – </w:t>
            </w:r>
            <w:r w:rsidR="0013472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.0</w:t>
            </w:r>
            <w:r w:rsidR="0013472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.2026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ED72" w14:textId="5732A54C" w:rsidR="000250A4" w:rsidRDefault="0013472E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0C3B" w14:textId="4306AC90" w:rsidR="000250A4" w:rsidRDefault="00E83499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DED2" w14:textId="7216E641" w:rsidR="000250A4" w:rsidRDefault="00E83499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D848" w14:textId="16B4AC7E" w:rsidR="000250A4" w:rsidRDefault="00886185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50A4" w:rsidRPr="002D705F" w14:paraId="3736A97C" w14:textId="77777777" w:rsidTr="007E40A1">
        <w:trPr>
          <w:trHeight w:val="34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7B6C" w14:textId="77777777" w:rsidR="000250A4" w:rsidRPr="002D705F" w:rsidRDefault="000250A4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A56B" w14:textId="77777777" w:rsidR="000250A4" w:rsidRPr="002D705F" w:rsidRDefault="000250A4" w:rsidP="000250A4">
            <w:pPr>
              <w:spacing w:after="24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4246" w14:textId="77777777" w:rsidR="000250A4" w:rsidRPr="002D705F" w:rsidRDefault="000250A4" w:rsidP="000250A4">
            <w:pPr>
              <w:spacing w:line="25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2C8" w14:textId="092085B9" w:rsidR="000250A4" w:rsidRPr="005C0B0D" w:rsidRDefault="000250A4" w:rsidP="000250A4">
            <w:pPr>
              <w:spacing w:line="25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2D705F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ИТОГО</w:t>
            </w:r>
            <w:r w:rsidRPr="005C0B0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C05" w14:textId="1A79FB02" w:rsidR="00E83499" w:rsidRPr="002D705F" w:rsidRDefault="00886185" w:rsidP="000250A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25</w:t>
            </w:r>
          </w:p>
        </w:tc>
      </w:tr>
    </w:tbl>
    <w:bookmarkEnd w:id="0"/>
    <w:p w14:paraId="0E2E81EC" w14:textId="2A214410" w:rsidR="00EA5420" w:rsidRPr="009D08D9" w:rsidRDefault="009D08D9" w:rsidP="009D08D9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*</w:t>
      </w:r>
      <w:r w:rsidRPr="009D08D9">
        <w:rPr>
          <w:rFonts w:ascii="Times New Roman" w:hAnsi="Times New Roman" w:cs="Times New Roman"/>
          <w:sz w:val="27"/>
          <w:szCs w:val="27"/>
        </w:rPr>
        <w:t>Расходы на командирование тренеров учтены при нормативе финансирования спортсменов</w:t>
      </w:r>
    </w:p>
    <w:p w14:paraId="1856C4CF" w14:textId="6A93D405" w:rsidR="008D5C34" w:rsidRPr="00C47357" w:rsidRDefault="00C47357" w:rsidP="00C473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73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778055" w14:textId="0C04C98B" w:rsidR="00E83499" w:rsidRDefault="00886185" w:rsidP="00E62C00">
      <w:pPr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25</w:t>
      </w:r>
      <w:r w:rsidR="00E83499" w:rsidRPr="00E83499">
        <w:rPr>
          <w:rFonts w:ascii="Times New Roman" w:hAnsi="Times New Roman" w:cs="Times New Roman"/>
          <w:b/>
          <w:sz w:val="27"/>
          <w:szCs w:val="27"/>
        </w:rPr>
        <w:t xml:space="preserve"> чел/</w:t>
      </w:r>
      <w:proofErr w:type="spellStart"/>
      <w:r w:rsidR="00E83499" w:rsidRPr="00E83499">
        <w:rPr>
          <w:rFonts w:ascii="Times New Roman" w:hAnsi="Times New Roman" w:cs="Times New Roman"/>
          <w:b/>
          <w:sz w:val="27"/>
          <w:szCs w:val="27"/>
        </w:rPr>
        <w:t>дн</w:t>
      </w:r>
      <w:proofErr w:type="spellEnd"/>
      <w:r w:rsidR="00E83499" w:rsidRPr="00E83499">
        <w:rPr>
          <w:rFonts w:ascii="Times New Roman" w:hAnsi="Times New Roman" w:cs="Times New Roman"/>
          <w:b/>
          <w:sz w:val="27"/>
          <w:szCs w:val="27"/>
        </w:rPr>
        <w:t xml:space="preserve"> * 12</w:t>
      </w:r>
      <w:r w:rsidR="00E83499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E83499" w:rsidRPr="00E83499">
        <w:rPr>
          <w:rFonts w:ascii="Times New Roman" w:hAnsi="Times New Roman" w:cs="Times New Roman"/>
          <w:b/>
          <w:sz w:val="27"/>
          <w:szCs w:val="27"/>
        </w:rPr>
        <w:t xml:space="preserve">275,47 = </w:t>
      </w:r>
      <w:r>
        <w:rPr>
          <w:rFonts w:ascii="Times New Roman" w:hAnsi="Times New Roman" w:cs="Times New Roman"/>
          <w:b/>
          <w:sz w:val="27"/>
          <w:szCs w:val="27"/>
        </w:rPr>
        <w:t>306 886,75</w:t>
      </w:r>
      <w:r w:rsidR="00E83499" w:rsidRPr="00E83499">
        <w:rPr>
          <w:rFonts w:ascii="Times New Roman" w:hAnsi="Times New Roman" w:cs="Times New Roman"/>
          <w:bCs/>
          <w:sz w:val="27"/>
          <w:szCs w:val="27"/>
        </w:rPr>
        <w:t xml:space="preserve"> (Обеспечение участия обучающихся в спортивных соревнованиях за пределами Санкт-Петербурга и Ленинградской области с учетом затрат на организацию питания и проживание) </w:t>
      </w:r>
    </w:p>
    <w:p w14:paraId="4899B87D" w14:textId="77777777" w:rsidR="00E83499" w:rsidRDefault="00E83499" w:rsidP="00E62C00">
      <w:pPr>
        <w:jc w:val="both"/>
        <w:rPr>
          <w:rFonts w:ascii="Times New Roman" w:hAnsi="Times New Roman" w:cs="Times New Roman"/>
          <w:bCs/>
          <w:sz w:val="27"/>
          <w:szCs w:val="27"/>
        </w:rPr>
      </w:pPr>
    </w:p>
    <w:p w14:paraId="169CBD57" w14:textId="64E169F4" w:rsidR="00E83499" w:rsidRDefault="00E83499" w:rsidP="00E83499">
      <w:pPr>
        <w:jc w:val="both"/>
        <w:rPr>
          <w:rFonts w:ascii="Times New Roman" w:hAnsi="Times New Roman" w:cs="Times New Roman"/>
          <w:sz w:val="27"/>
          <w:szCs w:val="27"/>
        </w:rPr>
      </w:pPr>
      <w:r w:rsidRPr="006A5381">
        <w:rPr>
          <w:rFonts w:ascii="Times New Roman" w:hAnsi="Times New Roman" w:cs="Times New Roman"/>
          <w:b/>
          <w:sz w:val="27"/>
          <w:szCs w:val="27"/>
        </w:rPr>
        <w:t>НМЦК контракта</w:t>
      </w:r>
      <w:r w:rsidRPr="006A5381">
        <w:rPr>
          <w:rFonts w:ascii="Times New Roman" w:hAnsi="Times New Roman" w:cs="Times New Roman"/>
          <w:sz w:val="27"/>
          <w:szCs w:val="27"/>
        </w:rPr>
        <w:t xml:space="preserve"> </w:t>
      </w:r>
      <w:r w:rsidRPr="00E83499">
        <w:rPr>
          <w:rFonts w:ascii="Times New Roman" w:hAnsi="Times New Roman" w:cs="Times New Roman"/>
          <w:b/>
          <w:bCs/>
          <w:sz w:val="27"/>
          <w:szCs w:val="27"/>
        </w:rPr>
        <w:t xml:space="preserve">= </w:t>
      </w:r>
      <w:r w:rsidR="00886185">
        <w:rPr>
          <w:rFonts w:ascii="Times New Roman" w:hAnsi="Times New Roman" w:cs="Times New Roman"/>
          <w:b/>
          <w:bCs/>
          <w:sz w:val="27"/>
          <w:szCs w:val="27"/>
        </w:rPr>
        <w:t>306 886,75</w:t>
      </w:r>
    </w:p>
    <w:p w14:paraId="698D950F" w14:textId="77777777" w:rsidR="00E83499" w:rsidRPr="00E83499" w:rsidRDefault="00E83499" w:rsidP="00E62C00">
      <w:pPr>
        <w:jc w:val="both"/>
        <w:rPr>
          <w:rFonts w:ascii="Times New Roman" w:hAnsi="Times New Roman" w:cs="Times New Roman"/>
          <w:bCs/>
          <w:sz w:val="27"/>
          <w:szCs w:val="27"/>
        </w:rPr>
      </w:pPr>
    </w:p>
    <w:p w14:paraId="5139C957" w14:textId="77777777" w:rsidR="00155631" w:rsidRPr="006A5381" w:rsidRDefault="00155631" w:rsidP="00E62C00">
      <w:pPr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0599ED1A" w14:textId="604FA87E" w:rsidR="007B1BE0" w:rsidRDefault="007A2CA8" w:rsidP="00E62C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Экономист Терентьева А.А.</w:t>
      </w:r>
    </w:p>
    <w:sectPr w:rsidR="007B1BE0" w:rsidSect="00FB396E">
      <w:footerReference w:type="default" r:id="rId8"/>
      <w:pgSz w:w="11906" w:h="16838"/>
      <w:pgMar w:top="709" w:right="567" w:bottom="1440" w:left="992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8B54" w14:textId="77777777" w:rsidR="00C746B4" w:rsidRDefault="00C746B4" w:rsidP="0035503B">
      <w:r>
        <w:separator/>
      </w:r>
    </w:p>
  </w:endnote>
  <w:endnote w:type="continuationSeparator" w:id="0">
    <w:p w14:paraId="4FE615E6" w14:textId="77777777" w:rsidR="00C746B4" w:rsidRDefault="00C746B4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188B" w14:textId="34C6C02E" w:rsidR="00887006" w:rsidRDefault="00887006">
    <w:pPr>
      <w:pStyle w:val="ad"/>
      <w:jc w:val="right"/>
    </w:pPr>
  </w:p>
  <w:p w14:paraId="78E6576C" w14:textId="77777777" w:rsidR="00887006" w:rsidRDefault="0088700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66E8B" w14:textId="77777777" w:rsidR="00C746B4" w:rsidRDefault="00C746B4" w:rsidP="0035503B">
      <w:r>
        <w:separator/>
      </w:r>
    </w:p>
  </w:footnote>
  <w:footnote w:type="continuationSeparator" w:id="0">
    <w:p w14:paraId="7F3C9587" w14:textId="77777777" w:rsidR="00C746B4" w:rsidRDefault="00C746B4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C8975B8"/>
    <w:multiLevelType w:val="hybridMultilevel"/>
    <w:tmpl w:val="E3ACCA70"/>
    <w:lvl w:ilvl="0" w:tplc="C93C76E6">
      <w:start w:val="1"/>
      <w:numFmt w:val="decimal"/>
      <w:lvlText w:val="%1."/>
      <w:lvlJc w:val="left"/>
      <w:pPr>
        <w:ind w:left="248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2043592B"/>
    <w:multiLevelType w:val="hybridMultilevel"/>
    <w:tmpl w:val="FC88B5DC"/>
    <w:lvl w:ilvl="0" w:tplc="9C526946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6" w15:restartNumberingAfterBreak="0">
    <w:nsid w:val="2F3F46BD"/>
    <w:multiLevelType w:val="hybridMultilevel"/>
    <w:tmpl w:val="C0680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F54E62"/>
    <w:multiLevelType w:val="multilevel"/>
    <w:tmpl w:val="C3BCBCBA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3177"/>
        </w:tabs>
        <w:ind w:left="3177" w:hanging="81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3A71814"/>
    <w:multiLevelType w:val="hybridMultilevel"/>
    <w:tmpl w:val="1DCC7ED8"/>
    <w:lvl w:ilvl="0" w:tplc="828A6312">
      <w:start w:val="2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8B3036"/>
    <w:multiLevelType w:val="hybridMultilevel"/>
    <w:tmpl w:val="9CA29DC6"/>
    <w:lvl w:ilvl="0" w:tplc="4566EA64"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1" w15:restartNumberingAfterBreak="0">
    <w:nsid w:val="52BE0B17"/>
    <w:multiLevelType w:val="hybridMultilevel"/>
    <w:tmpl w:val="280A6F9E"/>
    <w:lvl w:ilvl="0" w:tplc="9E8E5C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76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20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64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36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801" w:hanging="180"/>
      </w:pPr>
      <w:rPr>
        <w:rFonts w:cs="Times New Roman"/>
      </w:rPr>
    </w:lvl>
  </w:abstractNum>
  <w:abstractNum w:abstractNumId="33" w15:restartNumberingAfterBreak="0">
    <w:nsid w:val="5B37219F"/>
    <w:multiLevelType w:val="hybridMultilevel"/>
    <w:tmpl w:val="2F38E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085CF9"/>
    <w:multiLevelType w:val="hybridMultilevel"/>
    <w:tmpl w:val="85768A92"/>
    <w:lvl w:ilvl="0" w:tplc="E2E27EB0">
      <w:start w:val="13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5" w15:restartNumberingAfterBreak="0">
    <w:nsid w:val="670D39B1"/>
    <w:multiLevelType w:val="hybridMultilevel"/>
    <w:tmpl w:val="ED08C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9D618E"/>
    <w:multiLevelType w:val="hybridMultilevel"/>
    <w:tmpl w:val="3C284DC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65064270">
    <w:abstractNumId w:val="32"/>
  </w:num>
  <w:num w:numId="2" w16cid:durableId="374548457">
    <w:abstractNumId w:val="22"/>
  </w:num>
  <w:num w:numId="3" w16cid:durableId="1397240981">
    <w:abstractNumId w:val="0"/>
  </w:num>
  <w:num w:numId="4" w16cid:durableId="17491577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6136772">
    <w:abstractNumId w:val="25"/>
  </w:num>
  <w:num w:numId="6" w16cid:durableId="1411660119">
    <w:abstractNumId w:val="27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29357699">
    <w:abstractNumId w:val="27"/>
  </w:num>
  <w:num w:numId="8" w16cid:durableId="2086805674">
    <w:abstractNumId w:val="21"/>
  </w:num>
  <w:num w:numId="9" w16cid:durableId="632715583">
    <w:abstractNumId w:val="31"/>
  </w:num>
  <w:num w:numId="10" w16cid:durableId="665127990">
    <w:abstractNumId w:val="24"/>
  </w:num>
  <w:num w:numId="11" w16cid:durableId="1573352127">
    <w:abstractNumId w:val="30"/>
  </w:num>
  <w:num w:numId="12" w16cid:durableId="254017981">
    <w:abstractNumId w:val="23"/>
  </w:num>
  <w:num w:numId="13" w16cid:durableId="1606696361">
    <w:abstractNumId w:val="34"/>
  </w:num>
  <w:num w:numId="14" w16cid:durableId="1193108649">
    <w:abstractNumId w:val="23"/>
  </w:num>
  <w:num w:numId="15" w16cid:durableId="174465451">
    <w:abstractNumId w:val="35"/>
  </w:num>
  <w:num w:numId="16" w16cid:durableId="1191381142">
    <w:abstractNumId w:val="36"/>
  </w:num>
  <w:num w:numId="17" w16cid:durableId="323507753">
    <w:abstractNumId w:val="33"/>
  </w:num>
  <w:num w:numId="18" w16cid:durableId="717782752">
    <w:abstractNumId w:val="29"/>
  </w:num>
  <w:num w:numId="19" w16cid:durableId="840698478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BF"/>
    <w:rsid w:val="000025E4"/>
    <w:rsid w:val="000036A4"/>
    <w:rsid w:val="00003DF8"/>
    <w:rsid w:val="000041DA"/>
    <w:rsid w:val="00004C28"/>
    <w:rsid w:val="00006586"/>
    <w:rsid w:val="0001058A"/>
    <w:rsid w:val="00010827"/>
    <w:rsid w:val="00010901"/>
    <w:rsid w:val="000111C9"/>
    <w:rsid w:val="00011DA3"/>
    <w:rsid w:val="00011FC7"/>
    <w:rsid w:val="00012456"/>
    <w:rsid w:val="00013A78"/>
    <w:rsid w:val="00014800"/>
    <w:rsid w:val="00014D5D"/>
    <w:rsid w:val="00014F49"/>
    <w:rsid w:val="00015CF5"/>
    <w:rsid w:val="0001616E"/>
    <w:rsid w:val="000164A2"/>
    <w:rsid w:val="000167FE"/>
    <w:rsid w:val="00016DA1"/>
    <w:rsid w:val="00017224"/>
    <w:rsid w:val="00017349"/>
    <w:rsid w:val="0002200A"/>
    <w:rsid w:val="000228F6"/>
    <w:rsid w:val="00023749"/>
    <w:rsid w:val="000241FD"/>
    <w:rsid w:val="0002434B"/>
    <w:rsid w:val="000244A6"/>
    <w:rsid w:val="000250A4"/>
    <w:rsid w:val="0002791A"/>
    <w:rsid w:val="000326FC"/>
    <w:rsid w:val="00032B92"/>
    <w:rsid w:val="0003327C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721"/>
    <w:rsid w:val="00047C4A"/>
    <w:rsid w:val="000503EE"/>
    <w:rsid w:val="00050B66"/>
    <w:rsid w:val="00052393"/>
    <w:rsid w:val="00053157"/>
    <w:rsid w:val="000601C1"/>
    <w:rsid w:val="000606D1"/>
    <w:rsid w:val="00060AB8"/>
    <w:rsid w:val="0006277B"/>
    <w:rsid w:val="00062CA5"/>
    <w:rsid w:val="00063112"/>
    <w:rsid w:val="00063E37"/>
    <w:rsid w:val="00065192"/>
    <w:rsid w:val="00066272"/>
    <w:rsid w:val="00066952"/>
    <w:rsid w:val="000709BA"/>
    <w:rsid w:val="00071C6C"/>
    <w:rsid w:val="000723FE"/>
    <w:rsid w:val="00072CC5"/>
    <w:rsid w:val="00073CF1"/>
    <w:rsid w:val="00073E2B"/>
    <w:rsid w:val="0007490C"/>
    <w:rsid w:val="00075433"/>
    <w:rsid w:val="000754F6"/>
    <w:rsid w:val="00076333"/>
    <w:rsid w:val="00077926"/>
    <w:rsid w:val="00077F7A"/>
    <w:rsid w:val="00080215"/>
    <w:rsid w:val="00080BB6"/>
    <w:rsid w:val="00080DD1"/>
    <w:rsid w:val="000821DC"/>
    <w:rsid w:val="00082B9D"/>
    <w:rsid w:val="000830B8"/>
    <w:rsid w:val="00083797"/>
    <w:rsid w:val="000846E0"/>
    <w:rsid w:val="00084BF0"/>
    <w:rsid w:val="00085912"/>
    <w:rsid w:val="00086195"/>
    <w:rsid w:val="00086AFA"/>
    <w:rsid w:val="000870AF"/>
    <w:rsid w:val="0008773A"/>
    <w:rsid w:val="00090EA3"/>
    <w:rsid w:val="00090FAD"/>
    <w:rsid w:val="00091636"/>
    <w:rsid w:val="000918E2"/>
    <w:rsid w:val="000925B4"/>
    <w:rsid w:val="000926C0"/>
    <w:rsid w:val="00093C83"/>
    <w:rsid w:val="00094715"/>
    <w:rsid w:val="00096BCC"/>
    <w:rsid w:val="0009727D"/>
    <w:rsid w:val="000A1478"/>
    <w:rsid w:val="000A767E"/>
    <w:rsid w:val="000B0172"/>
    <w:rsid w:val="000B202D"/>
    <w:rsid w:val="000B251B"/>
    <w:rsid w:val="000B26B6"/>
    <w:rsid w:val="000B29B1"/>
    <w:rsid w:val="000B3141"/>
    <w:rsid w:val="000B45C1"/>
    <w:rsid w:val="000B6AD2"/>
    <w:rsid w:val="000B6FA7"/>
    <w:rsid w:val="000B7920"/>
    <w:rsid w:val="000C10CD"/>
    <w:rsid w:val="000C1D47"/>
    <w:rsid w:val="000C248F"/>
    <w:rsid w:val="000C4364"/>
    <w:rsid w:val="000C45A2"/>
    <w:rsid w:val="000C543D"/>
    <w:rsid w:val="000C687F"/>
    <w:rsid w:val="000D06F7"/>
    <w:rsid w:val="000D0B3A"/>
    <w:rsid w:val="000D0DEA"/>
    <w:rsid w:val="000D19CE"/>
    <w:rsid w:val="000D4666"/>
    <w:rsid w:val="000D717A"/>
    <w:rsid w:val="000E313A"/>
    <w:rsid w:val="000E3DA6"/>
    <w:rsid w:val="000E4028"/>
    <w:rsid w:val="000E475D"/>
    <w:rsid w:val="000E7FAB"/>
    <w:rsid w:val="000F0258"/>
    <w:rsid w:val="000F0996"/>
    <w:rsid w:val="000F1720"/>
    <w:rsid w:val="000F22F0"/>
    <w:rsid w:val="000F2DBE"/>
    <w:rsid w:val="000F4003"/>
    <w:rsid w:val="000F4364"/>
    <w:rsid w:val="000F4EAD"/>
    <w:rsid w:val="000F6D1D"/>
    <w:rsid w:val="000F76F2"/>
    <w:rsid w:val="00100635"/>
    <w:rsid w:val="00102379"/>
    <w:rsid w:val="00102856"/>
    <w:rsid w:val="00105D9E"/>
    <w:rsid w:val="00107047"/>
    <w:rsid w:val="0010739B"/>
    <w:rsid w:val="00110AC5"/>
    <w:rsid w:val="00111B4E"/>
    <w:rsid w:val="00111DFE"/>
    <w:rsid w:val="00112ADE"/>
    <w:rsid w:val="00113813"/>
    <w:rsid w:val="00113862"/>
    <w:rsid w:val="00113DD8"/>
    <w:rsid w:val="00114465"/>
    <w:rsid w:val="00114973"/>
    <w:rsid w:val="00114EA6"/>
    <w:rsid w:val="00114EB5"/>
    <w:rsid w:val="00115A0C"/>
    <w:rsid w:val="00117119"/>
    <w:rsid w:val="0011766E"/>
    <w:rsid w:val="00120C42"/>
    <w:rsid w:val="001213CA"/>
    <w:rsid w:val="00121917"/>
    <w:rsid w:val="001223B7"/>
    <w:rsid w:val="00123572"/>
    <w:rsid w:val="001236D7"/>
    <w:rsid w:val="0012445F"/>
    <w:rsid w:val="001244AD"/>
    <w:rsid w:val="00124EF3"/>
    <w:rsid w:val="001254F9"/>
    <w:rsid w:val="00125A3B"/>
    <w:rsid w:val="00127AE6"/>
    <w:rsid w:val="001309F4"/>
    <w:rsid w:val="00130CA5"/>
    <w:rsid w:val="00131F5E"/>
    <w:rsid w:val="0013255D"/>
    <w:rsid w:val="0013472E"/>
    <w:rsid w:val="001369F4"/>
    <w:rsid w:val="00136A86"/>
    <w:rsid w:val="00137413"/>
    <w:rsid w:val="001378E3"/>
    <w:rsid w:val="0014021F"/>
    <w:rsid w:val="00140329"/>
    <w:rsid w:val="00141194"/>
    <w:rsid w:val="001419BE"/>
    <w:rsid w:val="00142524"/>
    <w:rsid w:val="00144721"/>
    <w:rsid w:val="0014472F"/>
    <w:rsid w:val="001458F3"/>
    <w:rsid w:val="00146380"/>
    <w:rsid w:val="00147357"/>
    <w:rsid w:val="00147BE3"/>
    <w:rsid w:val="00150C2F"/>
    <w:rsid w:val="00155631"/>
    <w:rsid w:val="001556FC"/>
    <w:rsid w:val="00157568"/>
    <w:rsid w:val="001577EF"/>
    <w:rsid w:val="00157B8A"/>
    <w:rsid w:val="001600CB"/>
    <w:rsid w:val="00160647"/>
    <w:rsid w:val="00160DAB"/>
    <w:rsid w:val="00161FB9"/>
    <w:rsid w:val="00162C88"/>
    <w:rsid w:val="0016399F"/>
    <w:rsid w:val="00166CCB"/>
    <w:rsid w:val="00167B41"/>
    <w:rsid w:val="00171740"/>
    <w:rsid w:val="00171DB1"/>
    <w:rsid w:val="00172238"/>
    <w:rsid w:val="001727E4"/>
    <w:rsid w:val="00172E90"/>
    <w:rsid w:val="0017445B"/>
    <w:rsid w:val="001745C7"/>
    <w:rsid w:val="0017538D"/>
    <w:rsid w:val="00176A03"/>
    <w:rsid w:val="00176A0D"/>
    <w:rsid w:val="0017735B"/>
    <w:rsid w:val="001777CE"/>
    <w:rsid w:val="00177FBE"/>
    <w:rsid w:val="0018047E"/>
    <w:rsid w:val="00180573"/>
    <w:rsid w:val="0018076F"/>
    <w:rsid w:val="001807D3"/>
    <w:rsid w:val="00181B5A"/>
    <w:rsid w:val="001832E6"/>
    <w:rsid w:val="00184044"/>
    <w:rsid w:val="00186718"/>
    <w:rsid w:val="00187296"/>
    <w:rsid w:val="00190E44"/>
    <w:rsid w:val="00191199"/>
    <w:rsid w:val="00192021"/>
    <w:rsid w:val="001920AF"/>
    <w:rsid w:val="00192DE6"/>
    <w:rsid w:val="001930CA"/>
    <w:rsid w:val="00194061"/>
    <w:rsid w:val="001948F6"/>
    <w:rsid w:val="0019503C"/>
    <w:rsid w:val="001963E7"/>
    <w:rsid w:val="001A0AF8"/>
    <w:rsid w:val="001A12A9"/>
    <w:rsid w:val="001A164C"/>
    <w:rsid w:val="001A22A9"/>
    <w:rsid w:val="001A3976"/>
    <w:rsid w:val="001A452B"/>
    <w:rsid w:val="001A4CBE"/>
    <w:rsid w:val="001A4DC7"/>
    <w:rsid w:val="001A5785"/>
    <w:rsid w:val="001A702E"/>
    <w:rsid w:val="001B089B"/>
    <w:rsid w:val="001B26AB"/>
    <w:rsid w:val="001B381D"/>
    <w:rsid w:val="001B4021"/>
    <w:rsid w:val="001B4EFF"/>
    <w:rsid w:val="001B52BC"/>
    <w:rsid w:val="001B6FF0"/>
    <w:rsid w:val="001B7B5A"/>
    <w:rsid w:val="001B7E42"/>
    <w:rsid w:val="001C07F2"/>
    <w:rsid w:val="001C24CD"/>
    <w:rsid w:val="001C5D2A"/>
    <w:rsid w:val="001C5DA6"/>
    <w:rsid w:val="001C61DA"/>
    <w:rsid w:val="001C6922"/>
    <w:rsid w:val="001C6A23"/>
    <w:rsid w:val="001C6B16"/>
    <w:rsid w:val="001C7FBA"/>
    <w:rsid w:val="001D01EB"/>
    <w:rsid w:val="001D1226"/>
    <w:rsid w:val="001D341F"/>
    <w:rsid w:val="001D3439"/>
    <w:rsid w:val="001D4A5F"/>
    <w:rsid w:val="001D5228"/>
    <w:rsid w:val="001D5835"/>
    <w:rsid w:val="001D589E"/>
    <w:rsid w:val="001D6B78"/>
    <w:rsid w:val="001D717D"/>
    <w:rsid w:val="001D78A8"/>
    <w:rsid w:val="001E0EA7"/>
    <w:rsid w:val="001E1691"/>
    <w:rsid w:val="001E32AF"/>
    <w:rsid w:val="001E41F9"/>
    <w:rsid w:val="001E51B9"/>
    <w:rsid w:val="001E6AC8"/>
    <w:rsid w:val="001E6C2F"/>
    <w:rsid w:val="001E781F"/>
    <w:rsid w:val="001F188E"/>
    <w:rsid w:val="001F1A0B"/>
    <w:rsid w:val="001F1D51"/>
    <w:rsid w:val="001F201A"/>
    <w:rsid w:val="001F25F0"/>
    <w:rsid w:val="001F71EE"/>
    <w:rsid w:val="001F744F"/>
    <w:rsid w:val="002008BA"/>
    <w:rsid w:val="00200E35"/>
    <w:rsid w:val="002010A6"/>
    <w:rsid w:val="00201762"/>
    <w:rsid w:val="002039A0"/>
    <w:rsid w:val="00205446"/>
    <w:rsid w:val="00206895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781C"/>
    <w:rsid w:val="00217AFA"/>
    <w:rsid w:val="002208BC"/>
    <w:rsid w:val="00220D96"/>
    <w:rsid w:val="002211AD"/>
    <w:rsid w:val="002215AD"/>
    <w:rsid w:val="002250D2"/>
    <w:rsid w:val="00225134"/>
    <w:rsid w:val="0022749E"/>
    <w:rsid w:val="0022790D"/>
    <w:rsid w:val="00230AE7"/>
    <w:rsid w:val="00232E4F"/>
    <w:rsid w:val="00233AB1"/>
    <w:rsid w:val="00234822"/>
    <w:rsid w:val="00234B21"/>
    <w:rsid w:val="00234B82"/>
    <w:rsid w:val="00234FA7"/>
    <w:rsid w:val="00234FD4"/>
    <w:rsid w:val="00236C74"/>
    <w:rsid w:val="00240F03"/>
    <w:rsid w:val="00241919"/>
    <w:rsid w:val="00243158"/>
    <w:rsid w:val="00245FC5"/>
    <w:rsid w:val="002466BF"/>
    <w:rsid w:val="00250599"/>
    <w:rsid w:val="00250ABB"/>
    <w:rsid w:val="00251B02"/>
    <w:rsid w:val="00251E09"/>
    <w:rsid w:val="00252249"/>
    <w:rsid w:val="002525E1"/>
    <w:rsid w:val="00252714"/>
    <w:rsid w:val="00253A25"/>
    <w:rsid w:val="002558D5"/>
    <w:rsid w:val="00255CA2"/>
    <w:rsid w:val="00255E9D"/>
    <w:rsid w:val="0025671D"/>
    <w:rsid w:val="00257298"/>
    <w:rsid w:val="00257D79"/>
    <w:rsid w:val="00261400"/>
    <w:rsid w:val="0026169D"/>
    <w:rsid w:val="00265878"/>
    <w:rsid w:val="00266AD8"/>
    <w:rsid w:val="00270626"/>
    <w:rsid w:val="00270C72"/>
    <w:rsid w:val="00272F0A"/>
    <w:rsid w:val="0027314F"/>
    <w:rsid w:val="00273AA0"/>
    <w:rsid w:val="00273ADB"/>
    <w:rsid w:val="00274431"/>
    <w:rsid w:val="002746E0"/>
    <w:rsid w:val="00274923"/>
    <w:rsid w:val="00274DDB"/>
    <w:rsid w:val="002757FA"/>
    <w:rsid w:val="00275AC3"/>
    <w:rsid w:val="00275AFB"/>
    <w:rsid w:val="00275B12"/>
    <w:rsid w:val="00275D1B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979"/>
    <w:rsid w:val="00284B8B"/>
    <w:rsid w:val="00285A9A"/>
    <w:rsid w:val="002878C7"/>
    <w:rsid w:val="00290260"/>
    <w:rsid w:val="0029097D"/>
    <w:rsid w:val="00290BD9"/>
    <w:rsid w:val="00291508"/>
    <w:rsid w:val="00292188"/>
    <w:rsid w:val="00292492"/>
    <w:rsid w:val="00292595"/>
    <w:rsid w:val="00292D76"/>
    <w:rsid w:val="0029353F"/>
    <w:rsid w:val="00293BBF"/>
    <w:rsid w:val="00294973"/>
    <w:rsid w:val="002951E7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64C5"/>
    <w:rsid w:val="002A6669"/>
    <w:rsid w:val="002A76FA"/>
    <w:rsid w:val="002A7D47"/>
    <w:rsid w:val="002B0454"/>
    <w:rsid w:val="002B07EB"/>
    <w:rsid w:val="002B08A1"/>
    <w:rsid w:val="002B1ED8"/>
    <w:rsid w:val="002B4174"/>
    <w:rsid w:val="002B5B8A"/>
    <w:rsid w:val="002B5CC5"/>
    <w:rsid w:val="002B5EE9"/>
    <w:rsid w:val="002B6773"/>
    <w:rsid w:val="002B67CB"/>
    <w:rsid w:val="002B6E63"/>
    <w:rsid w:val="002C0207"/>
    <w:rsid w:val="002C0A0E"/>
    <w:rsid w:val="002C29D2"/>
    <w:rsid w:val="002C36E8"/>
    <w:rsid w:val="002C438F"/>
    <w:rsid w:val="002C4790"/>
    <w:rsid w:val="002C7A8A"/>
    <w:rsid w:val="002D0C13"/>
    <w:rsid w:val="002D2255"/>
    <w:rsid w:val="002D233F"/>
    <w:rsid w:val="002D2999"/>
    <w:rsid w:val="002D3919"/>
    <w:rsid w:val="002D3A98"/>
    <w:rsid w:val="002D58B5"/>
    <w:rsid w:val="002D69FC"/>
    <w:rsid w:val="002D6B62"/>
    <w:rsid w:val="002D705F"/>
    <w:rsid w:val="002D7D2B"/>
    <w:rsid w:val="002E049B"/>
    <w:rsid w:val="002E08D3"/>
    <w:rsid w:val="002E0AC6"/>
    <w:rsid w:val="002E4B53"/>
    <w:rsid w:val="002E4D52"/>
    <w:rsid w:val="002E7C2C"/>
    <w:rsid w:val="002F0CB4"/>
    <w:rsid w:val="002F155B"/>
    <w:rsid w:val="002F1ADE"/>
    <w:rsid w:val="002F1E7E"/>
    <w:rsid w:val="002F215F"/>
    <w:rsid w:val="002F2B4F"/>
    <w:rsid w:val="002F3C15"/>
    <w:rsid w:val="002F4594"/>
    <w:rsid w:val="002F547D"/>
    <w:rsid w:val="002F57BD"/>
    <w:rsid w:val="002F62CF"/>
    <w:rsid w:val="002F6BA3"/>
    <w:rsid w:val="002F6D62"/>
    <w:rsid w:val="002F732B"/>
    <w:rsid w:val="002F763E"/>
    <w:rsid w:val="003009F7"/>
    <w:rsid w:val="00301D4B"/>
    <w:rsid w:val="00301EC8"/>
    <w:rsid w:val="00303C5D"/>
    <w:rsid w:val="00304D0F"/>
    <w:rsid w:val="00305A8F"/>
    <w:rsid w:val="00306303"/>
    <w:rsid w:val="0030679B"/>
    <w:rsid w:val="0030717B"/>
    <w:rsid w:val="00307E19"/>
    <w:rsid w:val="00310B0B"/>
    <w:rsid w:val="00311B05"/>
    <w:rsid w:val="003139E5"/>
    <w:rsid w:val="00315CFC"/>
    <w:rsid w:val="00316D6D"/>
    <w:rsid w:val="00316E6B"/>
    <w:rsid w:val="00316FD5"/>
    <w:rsid w:val="00317C2A"/>
    <w:rsid w:val="0032181A"/>
    <w:rsid w:val="003221ED"/>
    <w:rsid w:val="003226C4"/>
    <w:rsid w:val="00323064"/>
    <w:rsid w:val="003243C5"/>
    <w:rsid w:val="00324686"/>
    <w:rsid w:val="00324A25"/>
    <w:rsid w:val="00324BD7"/>
    <w:rsid w:val="00324CB5"/>
    <w:rsid w:val="00324F40"/>
    <w:rsid w:val="00325308"/>
    <w:rsid w:val="00325FD1"/>
    <w:rsid w:val="003268FD"/>
    <w:rsid w:val="00327AF9"/>
    <w:rsid w:val="00332146"/>
    <w:rsid w:val="00332CEA"/>
    <w:rsid w:val="00332DA6"/>
    <w:rsid w:val="00333444"/>
    <w:rsid w:val="00333AAC"/>
    <w:rsid w:val="003355D7"/>
    <w:rsid w:val="003367B4"/>
    <w:rsid w:val="00336C42"/>
    <w:rsid w:val="003412E3"/>
    <w:rsid w:val="00341EED"/>
    <w:rsid w:val="00342636"/>
    <w:rsid w:val="003450DA"/>
    <w:rsid w:val="00346CB4"/>
    <w:rsid w:val="00350DB7"/>
    <w:rsid w:val="00351E76"/>
    <w:rsid w:val="0035231A"/>
    <w:rsid w:val="00352ACC"/>
    <w:rsid w:val="0035395C"/>
    <w:rsid w:val="00353A60"/>
    <w:rsid w:val="003542A1"/>
    <w:rsid w:val="0035503B"/>
    <w:rsid w:val="00356840"/>
    <w:rsid w:val="00356ACF"/>
    <w:rsid w:val="0035751E"/>
    <w:rsid w:val="00357BBA"/>
    <w:rsid w:val="00360309"/>
    <w:rsid w:val="003608C9"/>
    <w:rsid w:val="003616F3"/>
    <w:rsid w:val="003624AF"/>
    <w:rsid w:val="00362744"/>
    <w:rsid w:val="00362896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76F3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876FA"/>
    <w:rsid w:val="00390B9C"/>
    <w:rsid w:val="003918A3"/>
    <w:rsid w:val="00394E2D"/>
    <w:rsid w:val="0039507E"/>
    <w:rsid w:val="00395878"/>
    <w:rsid w:val="00397B06"/>
    <w:rsid w:val="003A08CF"/>
    <w:rsid w:val="003A0B31"/>
    <w:rsid w:val="003A0E9A"/>
    <w:rsid w:val="003A11F7"/>
    <w:rsid w:val="003A15BD"/>
    <w:rsid w:val="003A3481"/>
    <w:rsid w:val="003A400C"/>
    <w:rsid w:val="003A6134"/>
    <w:rsid w:val="003A7A49"/>
    <w:rsid w:val="003B0297"/>
    <w:rsid w:val="003B0D96"/>
    <w:rsid w:val="003B183E"/>
    <w:rsid w:val="003B1F31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4B64"/>
    <w:rsid w:val="003C5325"/>
    <w:rsid w:val="003C5565"/>
    <w:rsid w:val="003C6300"/>
    <w:rsid w:val="003C6ED6"/>
    <w:rsid w:val="003C752E"/>
    <w:rsid w:val="003C7F85"/>
    <w:rsid w:val="003D21C4"/>
    <w:rsid w:val="003D552F"/>
    <w:rsid w:val="003E05D0"/>
    <w:rsid w:val="003E0C97"/>
    <w:rsid w:val="003E0D01"/>
    <w:rsid w:val="003E0F3A"/>
    <w:rsid w:val="003E2306"/>
    <w:rsid w:val="003E2AC9"/>
    <w:rsid w:val="003E2B25"/>
    <w:rsid w:val="003E3423"/>
    <w:rsid w:val="003E3EC1"/>
    <w:rsid w:val="003E4805"/>
    <w:rsid w:val="003E5212"/>
    <w:rsid w:val="003E5C01"/>
    <w:rsid w:val="003E6996"/>
    <w:rsid w:val="003E6A17"/>
    <w:rsid w:val="003F1129"/>
    <w:rsid w:val="003F152E"/>
    <w:rsid w:val="003F270B"/>
    <w:rsid w:val="003F307E"/>
    <w:rsid w:val="003F67B0"/>
    <w:rsid w:val="003F6D64"/>
    <w:rsid w:val="004010CB"/>
    <w:rsid w:val="00401B9D"/>
    <w:rsid w:val="00401E65"/>
    <w:rsid w:val="0040214C"/>
    <w:rsid w:val="00402809"/>
    <w:rsid w:val="00404206"/>
    <w:rsid w:val="0040436E"/>
    <w:rsid w:val="00405DF1"/>
    <w:rsid w:val="004070BA"/>
    <w:rsid w:val="00407236"/>
    <w:rsid w:val="00410BFC"/>
    <w:rsid w:val="00410D95"/>
    <w:rsid w:val="00411EAF"/>
    <w:rsid w:val="00414A94"/>
    <w:rsid w:val="0041554E"/>
    <w:rsid w:val="0041596D"/>
    <w:rsid w:val="004168AF"/>
    <w:rsid w:val="00417573"/>
    <w:rsid w:val="004175DA"/>
    <w:rsid w:val="00420BA8"/>
    <w:rsid w:val="00420BE9"/>
    <w:rsid w:val="0042166A"/>
    <w:rsid w:val="00421CD8"/>
    <w:rsid w:val="00423064"/>
    <w:rsid w:val="00424368"/>
    <w:rsid w:val="0042581F"/>
    <w:rsid w:val="004263EE"/>
    <w:rsid w:val="0042692E"/>
    <w:rsid w:val="00427A66"/>
    <w:rsid w:val="00427DB5"/>
    <w:rsid w:val="00430B67"/>
    <w:rsid w:val="0043134D"/>
    <w:rsid w:val="00431666"/>
    <w:rsid w:val="00431FD3"/>
    <w:rsid w:val="004324B1"/>
    <w:rsid w:val="00433C9A"/>
    <w:rsid w:val="00433D5F"/>
    <w:rsid w:val="00435950"/>
    <w:rsid w:val="004369A0"/>
    <w:rsid w:val="00437507"/>
    <w:rsid w:val="0043781A"/>
    <w:rsid w:val="0044091D"/>
    <w:rsid w:val="00441698"/>
    <w:rsid w:val="004418FC"/>
    <w:rsid w:val="00442FDB"/>
    <w:rsid w:val="004437FB"/>
    <w:rsid w:val="00444107"/>
    <w:rsid w:val="00444ACF"/>
    <w:rsid w:val="00445FD1"/>
    <w:rsid w:val="00450A3E"/>
    <w:rsid w:val="00450CCE"/>
    <w:rsid w:val="0045145A"/>
    <w:rsid w:val="00451FD4"/>
    <w:rsid w:val="0045216A"/>
    <w:rsid w:val="00452B06"/>
    <w:rsid w:val="00452F97"/>
    <w:rsid w:val="00453EAE"/>
    <w:rsid w:val="004541BF"/>
    <w:rsid w:val="00455AE9"/>
    <w:rsid w:val="0045743D"/>
    <w:rsid w:val="00457B45"/>
    <w:rsid w:val="00461435"/>
    <w:rsid w:val="00461C8B"/>
    <w:rsid w:val="00462CBA"/>
    <w:rsid w:val="00462F00"/>
    <w:rsid w:val="00463CDD"/>
    <w:rsid w:val="00463F5F"/>
    <w:rsid w:val="00464D52"/>
    <w:rsid w:val="004661F2"/>
    <w:rsid w:val="00470E1F"/>
    <w:rsid w:val="0047102B"/>
    <w:rsid w:val="00472095"/>
    <w:rsid w:val="00472097"/>
    <w:rsid w:val="0047263B"/>
    <w:rsid w:val="004728E2"/>
    <w:rsid w:val="00475391"/>
    <w:rsid w:val="00480EC4"/>
    <w:rsid w:val="00480F08"/>
    <w:rsid w:val="00481C71"/>
    <w:rsid w:val="00481E54"/>
    <w:rsid w:val="004826B5"/>
    <w:rsid w:val="004839BC"/>
    <w:rsid w:val="0048552A"/>
    <w:rsid w:val="00485664"/>
    <w:rsid w:val="00485FBE"/>
    <w:rsid w:val="0048680A"/>
    <w:rsid w:val="00487DB6"/>
    <w:rsid w:val="004901D2"/>
    <w:rsid w:val="0049039A"/>
    <w:rsid w:val="00490F7F"/>
    <w:rsid w:val="0049230E"/>
    <w:rsid w:val="004933F3"/>
    <w:rsid w:val="004A1091"/>
    <w:rsid w:val="004A115F"/>
    <w:rsid w:val="004A1966"/>
    <w:rsid w:val="004A1E1E"/>
    <w:rsid w:val="004A2A33"/>
    <w:rsid w:val="004A2B1C"/>
    <w:rsid w:val="004A2DD4"/>
    <w:rsid w:val="004A2FD9"/>
    <w:rsid w:val="004A46F7"/>
    <w:rsid w:val="004A4FCD"/>
    <w:rsid w:val="004A68B9"/>
    <w:rsid w:val="004A79A5"/>
    <w:rsid w:val="004B21A9"/>
    <w:rsid w:val="004B2343"/>
    <w:rsid w:val="004B3130"/>
    <w:rsid w:val="004B3A9B"/>
    <w:rsid w:val="004B4656"/>
    <w:rsid w:val="004B5B7E"/>
    <w:rsid w:val="004B67BF"/>
    <w:rsid w:val="004B6A94"/>
    <w:rsid w:val="004B6BE4"/>
    <w:rsid w:val="004B7BE3"/>
    <w:rsid w:val="004C2197"/>
    <w:rsid w:val="004C2365"/>
    <w:rsid w:val="004C26D3"/>
    <w:rsid w:val="004C4206"/>
    <w:rsid w:val="004C43AE"/>
    <w:rsid w:val="004C510A"/>
    <w:rsid w:val="004C5B92"/>
    <w:rsid w:val="004C680F"/>
    <w:rsid w:val="004C7037"/>
    <w:rsid w:val="004D1ED7"/>
    <w:rsid w:val="004D1EFC"/>
    <w:rsid w:val="004D3082"/>
    <w:rsid w:val="004D39B8"/>
    <w:rsid w:val="004D474F"/>
    <w:rsid w:val="004D4EA8"/>
    <w:rsid w:val="004D518E"/>
    <w:rsid w:val="004D5576"/>
    <w:rsid w:val="004D5C9F"/>
    <w:rsid w:val="004E0876"/>
    <w:rsid w:val="004E122A"/>
    <w:rsid w:val="004E189D"/>
    <w:rsid w:val="004E1934"/>
    <w:rsid w:val="004E2123"/>
    <w:rsid w:val="004E2287"/>
    <w:rsid w:val="004E2E49"/>
    <w:rsid w:val="004E5F54"/>
    <w:rsid w:val="004E609B"/>
    <w:rsid w:val="004F09EF"/>
    <w:rsid w:val="004F1FB8"/>
    <w:rsid w:val="004F2B85"/>
    <w:rsid w:val="004F2D62"/>
    <w:rsid w:val="004F3914"/>
    <w:rsid w:val="004F3BC0"/>
    <w:rsid w:val="004F4315"/>
    <w:rsid w:val="004F6ED4"/>
    <w:rsid w:val="004F7E31"/>
    <w:rsid w:val="00500581"/>
    <w:rsid w:val="00501002"/>
    <w:rsid w:val="005012D5"/>
    <w:rsid w:val="0050220E"/>
    <w:rsid w:val="00503B2E"/>
    <w:rsid w:val="0050479F"/>
    <w:rsid w:val="0050496E"/>
    <w:rsid w:val="00505511"/>
    <w:rsid w:val="005058EC"/>
    <w:rsid w:val="0050776F"/>
    <w:rsid w:val="00507A9C"/>
    <w:rsid w:val="005143BC"/>
    <w:rsid w:val="00514D09"/>
    <w:rsid w:val="005154C3"/>
    <w:rsid w:val="005165F9"/>
    <w:rsid w:val="00517CDB"/>
    <w:rsid w:val="005204A1"/>
    <w:rsid w:val="00520FD9"/>
    <w:rsid w:val="00521EEB"/>
    <w:rsid w:val="00523196"/>
    <w:rsid w:val="005233E9"/>
    <w:rsid w:val="00523F7B"/>
    <w:rsid w:val="00524313"/>
    <w:rsid w:val="00525AE1"/>
    <w:rsid w:val="00526B80"/>
    <w:rsid w:val="005271E2"/>
    <w:rsid w:val="00527E8B"/>
    <w:rsid w:val="00530311"/>
    <w:rsid w:val="00532D1B"/>
    <w:rsid w:val="00534B89"/>
    <w:rsid w:val="00535FA7"/>
    <w:rsid w:val="00536BB2"/>
    <w:rsid w:val="0053716C"/>
    <w:rsid w:val="00540E49"/>
    <w:rsid w:val="00541D13"/>
    <w:rsid w:val="00541EF5"/>
    <w:rsid w:val="00542A90"/>
    <w:rsid w:val="00542CE0"/>
    <w:rsid w:val="00542D78"/>
    <w:rsid w:val="00542E40"/>
    <w:rsid w:val="00543E66"/>
    <w:rsid w:val="005444FD"/>
    <w:rsid w:val="00545154"/>
    <w:rsid w:val="005472DF"/>
    <w:rsid w:val="005510E0"/>
    <w:rsid w:val="0055159D"/>
    <w:rsid w:val="0055290A"/>
    <w:rsid w:val="0055391B"/>
    <w:rsid w:val="00556BDB"/>
    <w:rsid w:val="00561026"/>
    <w:rsid w:val="0056148A"/>
    <w:rsid w:val="005614D2"/>
    <w:rsid w:val="00561760"/>
    <w:rsid w:val="005618C4"/>
    <w:rsid w:val="005629BA"/>
    <w:rsid w:val="00562F20"/>
    <w:rsid w:val="00563CFB"/>
    <w:rsid w:val="00563E06"/>
    <w:rsid w:val="00566B40"/>
    <w:rsid w:val="00567582"/>
    <w:rsid w:val="00567E30"/>
    <w:rsid w:val="0057299A"/>
    <w:rsid w:val="005731F3"/>
    <w:rsid w:val="00573516"/>
    <w:rsid w:val="00577449"/>
    <w:rsid w:val="00577EB2"/>
    <w:rsid w:val="00581079"/>
    <w:rsid w:val="00581914"/>
    <w:rsid w:val="00581CD9"/>
    <w:rsid w:val="0058418C"/>
    <w:rsid w:val="00584439"/>
    <w:rsid w:val="00586BF0"/>
    <w:rsid w:val="005870C5"/>
    <w:rsid w:val="005871C9"/>
    <w:rsid w:val="00587C62"/>
    <w:rsid w:val="005906EC"/>
    <w:rsid w:val="00590E82"/>
    <w:rsid w:val="00591512"/>
    <w:rsid w:val="0059193A"/>
    <w:rsid w:val="00591B57"/>
    <w:rsid w:val="0059215E"/>
    <w:rsid w:val="005923DE"/>
    <w:rsid w:val="00592874"/>
    <w:rsid w:val="00592C87"/>
    <w:rsid w:val="00594861"/>
    <w:rsid w:val="005948BB"/>
    <w:rsid w:val="0059708F"/>
    <w:rsid w:val="005A0489"/>
    <w:rsid w:val="005A0BF2"/>
    <w:rsid w:val="005A3755"/>
    <w:rsid w:val="005A385D"/>
    <w:rsid w:val="005A3884"/>
    <w:rsid w:val="005A3CAD"/>
    <w:rsid w:val="005A41C2"/>
    <w:rsid w:val="005A4A6A"/>
    <w:rsid w:val="005A6AA8"/>
    <w:rsid w:val="005A76D3"/>
    <w:rsid w:val="005A79E2"/>
    <w:rsid w:val="005B08D5"/>
    <w:rsid w:val="005B3DCA"/>
    <w:rsid w:val="005B4991"/>
    <w:rsid w:val="005B4C27"/>
    <w:rsid w:val="005B57CF"/>
    <w:rsid w:val="005B648F"/>
    <w:rsid w:val="005B69D4"/>
    <w:rsid w:val="005B6CF9"/>
    <w:rsid w:val="005B6FF7"/>
    <w:rsid w:val="005C0B0D"/>
    <w:rsid w:val="005C375B"/>
    <w:rsid w:val="005C57D9"/>
    <w:rsid w:val="005C6BD3"/>
    <w:rsid w:val="005C6F2B"/>
    <w:rsid w:val="005C7F04"/>
    <w:rsid w:val="005D015E"/>
    <w:rsid w:val="005D0B7D"/>
    <w:rsid w:val="005D13DF"/>
    <w:rsid w:val="005D311F"/>
    <w:rsid w:val="005D5048"/>
    <w:rsid w:val="005D5090"/>
    <w:rsid w:val="005D518C"/>
    <w:rsid w:val="005D57E1"/>
    <w:rsid w:val="005D5BE1"/>
    <w:rsid w:val="005D5F6F"/>
    <w:rsid w:val="005D63EC"/>
    <w:rsid w:val="005D776E"/>
    <w:rsid w:val="005D7861"/>
    <w:rsid w:val="005E0759"/>
    <w:rsid w:val="005E14EC"/>
    <w:rsid w:val="005E19E8"/>
    <w:rsid w:val="005E1A1C"/>
    <w:rsid w:val="005E1BF2"/>
    <w:rsid w:val="005E308C"/>
    <w:rsid w:val="005E46AD"/>
    <w:rsid w:val="005E56CA"/>
    <w:rsid w:val="005E62DC"/>
    <w:rsid w:val="005E62F2"/>
    <w:rsid w:val="005F132D"/>
    <w:rsid w:val="005F18C9"/>
    <w:rsid w:val="005F2CE0"/>
    <w:rsid w:val="005F2E78"/>
    <w:rsid w:val="005F3CB7"/>
    <w:rsid w:val="005F4819"/>
    <w:rsid w:val="005F50C3"/>
    <w:rsid w:val="005F5B39"/>
    <w:rsid w:val="005F7E1B"/>
    <w:rsid w:val="0060247F"/>
    <w:rsid w:val="0060249F"/>
    <w:rsid w:val="00602E05"/>
    <w:rsid w:val="00602EDC"/>
    <w:rsid w:val="0060310D"/>
    <w:rsid w:val="00604593"/>
    <w:rsid w:val="006063D0"/>
    <w:rsid w:val="00607D00"/>
    <w:rsid w:val="00610205"/>
    <w:rsid w:val="00613207"/>
    <w:rsid w:val="0061321F"/>
    <w:rsid w:val="00615585"/>
    <w:rsid w:val="006160A5"/>
    <w:rsid w:val="00616751"/>
    <w:rsid w:val="006204D3"/>
    <w:rsid w:val="00620A5E"/>
    <w:rsid w:val="006212B3"/>
    <w:rsid w:val="00621846"/>
    <w:rsid w:val="006219DB"/>
    <w:rsid w:val="00622F95"/>
    <w:rsid w:val="00623BB9"/>
    <w:rsid w:val="006240DE"/>
    <w:rsid w:val="00624563"/>
    <w:rsid w:val="0062592D"/>
    <w:rsid w:val="0062593F"/>
    <w:rsid w:val="0062748B"/>
    <w:rsid w:val="00627C48"/>
    <w:rsid w:val="0063239B"/>
    <w:rsid w:val="0063309C"/>
    <w:rsid w:val="0063317F"/>
    <w:rsid w:val="006342B3"/>
    <w:rsid w:val="0063454B"/>
    <w:rsid w:val="00634822"/>
    <w:rsid w:val="006351BA"/>
    <w:rsid w:val="00635BFF"/>
    <w:rsid w:val="00636BD4"/>
    <w:rsid w:val="00637447"/>
    <w:rsid w:val="00637F39"/>
    <w:rsid w:val="006403F2"/>
    <w:rsid w:val="00640B3A"/>
    <w:rsid w:val="00641963"/>
    <w:rsid w:val="006424A6"/>
    <w:rsid w:val="00643AF1"/>
    <w:rsid w:val="006440EB"/>
    <w:rsid w:val="00644337"/>
    <w:rsid w:val="0064455C"/>
    <w:rsid w:val="00644693"/>
    <w:rsid w:val="006451A0"/>
    <w:rsid w:val="00646615"/>
    <w:rsid w:val="006472B5"/>
    <w:rsid w:val="00650460"/>
    <w:rsid w:val="0065055B"/>
    <w:rsid w:val="00650865"/>
    <w:rsid w:val="00651A22"/>
    <w:rsid w:val="00652227"/>
    <w:rsid w:val="00653396"/>
    <w:rsid w:val="006550AC"/>
    <w:rsid w:val="0065752D"/>
    <w:rsid w:val="0065778D"/>
    <w:rsid w:val="006609E3"/>
    <w:rsid w:val="00661FAB"/>
    <w:rsid w:val="00663462"/>
    <w:rsid w:val="006636BE"/>
    <w:rsid w:val="00664C31"/>
    <w:rsid w:val="00664DF0"/>
    <w:rsid w:val="00665F36"/>
    <w:rsid w:val="00666968"/>
    <w:rsid w:val="00671A62"/>
    <w:rsid w:val="00671F11"/>
    <w:rsid w:val="00671FE4"/>
    <w:rsid w:val="0067217F"/>
    <w:rsid w:val="006731C1"/>
    <w:rsid w:val="006732F5"/>
    <w:rsid w:val="006742E3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2220"/>
    <w:rsid w:val="006837E7"/>
    <w:rsid w:val="00683AF0"/>
    <w:rsid w:val="00685728"/>
    <w:rsid w:val="00685DFA"/>
    <w:rsid w:val="00685EB7"/>
    <w:rsid w:val="00686587"/>
    <w:rsid w:val="00686AB0"/>
    <w:rsid w:val="0068770C"/>
    <w:rsid w:val="00687E11"/>
    <w:rsid w:val="0069058E"/>
    <w:rsid w:val="00691100"/>
    <w:rsid w:val="00693294"/>
    <w:rsid w:val="006A12BC"/>
    <w:rsid w:val="006A218A"/>
    <w:rsid w:val="006A2BA5"/>
    <w:rsid w:val="006A5381"/>
    <w:rsid w:val="006A5BE9"/>
    <w:rsid w:val="006A612A"/>
    <w:rsid w:val="006A693C"/>
    <w:rsid w:val="006B0B97"/>
    <w:rsid w:val="006B0E0E"/>
    <w:rsid w:val="006B1506"/>
    <w:rsid w:val="006B25B9"/>
    <w:rsid w:val="006B26D6"/>
    <w:rsid w:val="006B2811"/>
    <w:rsid w:val="006B2DB9"/>
    <w:rsid w:val="006B5444"/>
    <w:rsid w:val="006B56EE"/>
    <w:rsid w:val="006B5789"/>
    <w:rsid w:val="006B6BA6"/>
    <w:rsid w:val="006B7772"/>
    <w:rsid w:val="006B7A39"/>
    <w:rsid w:val="006B7E28"/>
    <w:rsid w:val="006C0131"/>
    <w:rsid w:val="006C1B06"/>
    <w:rsid w:val="006C2F4C"/>
    <w:rsid w:val="006C2F9C"/>
    <w:rsid w:val="006C4796"/>
    <w:rsid w:val="006C4D6A"/>
    <w:rsid w:val="006C50C2"/>
    <w:rsid w:val="006C6735"/>
    <w:rsid w:val="006C695F"/>
    <w:rsid w:val="006C7F61"/>
    <w:rsid w:val="006D00BF"/>
    <w:rsid w:val="006D0227"/>
    <w:rsid w:val="006D1A32"/>
    <w:rsid w:val="006D1CA8"/>
    <w:rsid w:val="006D21CD"/>
    <w:rsid w:val="006D2BA4"/>
    <w:rsid w:val="006D34B6"/>
    <w:rsid w:val="006D353A"/>
    <w:rsid w:val="006D4A1D"/>
    <w:rsid w:val="006D5044"/>
    <w:rsid w:val="006D59F9"/>
    <w:rsid w:val="006D7A59"/>
    <w:rsid w:val="006E0AC5"/>
    <w:rsid w:val="006E1586"/>
    <w:rsid w:val="006E1BCF"/>
    <w:rsid w:val="006E20BC"/>
    <w:rsid w:val="006E46FA"/>
    <w:rsid w:val="006E4A7D"/>
    <w:rsid w:val="006E4E5A"/>
    <w:rsid w:val="006E5157"/>
    <w:rsid w:val="006E51B6"/>
    <w:rsid w:val="006E5BDB"/>
    <w:rsid w:val="006E5D02"/>
    <w:rsid w:val="006E6079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5AAC"/>
    <w:rsid w:val="006F6F76"/>
    <w:rsid w:val="006F7AA0"/>
    <w:rsid w:val="006F7D62"/>
    <w:rsid w:val="0070028A"/>
    <w:rsid w:val="0070066C"/>
    <w:rsid w:val="007009E3"/>
    <w:rsid w:val="00702690"/>
    <w:rsid w:val="007040DC"/>
    <w:rsid w:val="00704315"/>
    <w:rsid w:val="00704335"/>
    <w:rsid w:val="00704384"/>
    <w:rsid w:val="00704FDB"/>
    <w:rsid w:val="007058C9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088D"/>
    <w:rsid w:val="0072180F"/>
    <w:rsid w:val="00721D34"/>
    <w:rsid w:val="0072279E"/>
    <w:rsid w:val="007235CB"/>
    <w:rsid w:val="0072459D"/>
    <w:rsid w:val="00724D85"/>
    <w:rsid w:val="00724EDF"/>
    <w:rsid w:val="007257DC"/>
    <w:rsid w:val="0072673E"/>
    <w:rsid w:val="00726E55"/>
    <w:rsid w:val="00726FA1"/>
    <w:rsid w:val="00727656"/>
    <w:rsid w:val="00727AAA"/>
    <w:rsid w:val="0073032E"/>
    <w:rsid w:val="00730E9F"/>
    <w:rsid w:val="00731BB7"/>
    <w:rsid w:val="0073266B"/>
    <w:rsid w:val="007335F1"/>
    <w:rsid w:val="00733B69"/>
    <w:rsid w:val="00734293"/>
    <w:rsid w:val="00737474"/>
    <w:rsid w:val="00740641"/>
    <w:rsid w:val="00740885"/>
    <w:rsid w:val="00741064"/>
    <w:rsid w:val="007422AF"/>
    <w:rsid w:val="00742EB8"/>
    <w:rsid w:val="0074478B"/>
    <w:rsid w:val="00746470"/>
    <w:rsid w:val="007466E6"/>
    <w:rsid w:val="007478A8"/>
    <w:rsid w:val="00747E6E"/>
    <w:rsid w:val="0075022D"/>
    <w:rsid w:val="00750631"/>
    <w:rsid w:val="00750D8C"/>
    <w:rsid w:val="00752C0A"/>
    <w:rsid w:val="00753794"/>
    <w:rsid w:val="007538E3"/>
    <w:rsid w:val="00755990"/>
    <w:rsid w:val="00755E56"/>
    <w:rsid w:val="0076389E"/>
    <w:rsid w:val="00765689"/>
    <w:rsid w:val="0076593D"/>
    <w:rsid w:val="00765B98"/>
    <w:rsid w:val="00765FBA"/>
    <w:rsid w:val="00766A3A"/>
    <w:rsid w:val="0077028E"/>
    <w:rsid w:val="007702FE"/>
    <w:rsid w:val="00770465"/>
    <w:rsid w:val="00770F0C"/>
    <w:rsid w:val="007711D0"/>
    <w:rsid w:val="00771ADD"/>
    <w:rsid w:val="00771B8E"/>
    <w:rsid w:val="00772651"/>
    <w:rsid w:val="0077328B"/>
    <w:rsid w:val="00775316"/>
    <w:rsid w:val="007755CD"/>
    <w:rsid w:val="007778EA"/>
    <w:rsid w:val="00777F96"/>
    <w:rsid w:val="00781D8E"/>
    <w:rsid w:val="00783DCA"/>
    <w:rsid w:val="00784DEB"/>
    <w:rsid w:val="00784EBB"/>
    <w:rsid w:val="007862FD"/>
    <w:rsid w:val="007869AB"/>
    <w:rsid w:val="00786F16"/>
    <w:rsid w:val="00787610"/>
    <w:rsid w:val="007905CD"/>
    <w:rsid w:val="0079133A"/>
    <w:rsid w:val="007913FC"/>
    <w:rsid w:val="00792506"/>
    <w:rsid w:val="00792A7C"/>
    <w:rsid w:val="00793CB7"/>
    <w:rsid w:val="0079465E"/>
    <w:rsid w:val="00795060"/>
    <w:rsid w:val="0079591A"/>
    <w:rsid w:val="00795A38"/>
    <w:rsid w:val="00795D7D"/>
    <w:rsid w:val="00795DD1"/>
    <w:rsid w:val="007A0D33"/>
    <w:rsid w:val="007A17B0"/>
    <w:rsid w:val="007A1F21"/>
    <w:rsid w:val="007A286A"/>
    <w:rsid w:val="007A2C76"/>
    <w:rsid w:val="007A2CA8"/>
    <w:rsid w:val="007A32D6"/>
    <w:rsid w:val="007A3F3E"/>
    <w:rsid w:val="007A5114"/>
    <w:rsid w:val="007A6B20"/>
    <w:rsid w:val="007A7284"/>
    <w:rsid w:val="007B04B3"/>
    <w:rsid w:val="007B0F82"/>
    <w:rsid w:val="007B0FCF"/>
    <w:rsid w:val="007B120F"/>
    <w:rsid w:val="007B1BE0"/>
    <w:rsid w:val="007B2E2D"/>
    <w:rsid w:val="007B3CA3"/>
    <w:rsid w:val="007B5BCD"/>
    <w:rsid w:val="007B5C73"/>
    <w:rsid w:val="007B7222"/>
    <w:rsid w:val="007C0438"/>
    <w:rsid w:val="007C2896"/>
    <w:rsid w:val="007C3D17"/>
    <w:rsid w:val="007C4864"/>
    <w:rsid w:val="007C4DD3"/>
    <w:rsid w:val="007C4FC1"/>
    <w:rsid w:val="007C5F4D"/>
    <w:rsid w:val="007C626B"/>
    <w:rsid w:val="007C6B3F"/>
    <w:rsid w:val="007D037E"/>
    <w:rsid w:val="007D04ED"/>
    <w:rsid w:val="007D0820"/>
    <w:rsid w:val="007D1184"/>
    <w:rsid w:val="007D22A6"/>
    <w:rsid w:val="007D2F4C"/>
    <w:rsid w:val="007D3AC1"/>
    <w:rsid w:val="007D78CD"/>
    <w:rsid w:val="007D790F"/>
    <w:rsid w:val="007D7C7B"/>
    <w:rsid w:val="007D7D20"/>
    <w:rsid w:val="007E00CE"/>
    <w:rsid w:val="007E026B"/>
    <w:rsid w:val="007E1036"/>
    <w:rsid w:val="007E1653"/>
    <w:rsid w:val="007E2419"/>
    <w:rsid w:val="007E24A6"/>
    <w:rsid w:val="007E304B"/>
    <w:rsid w:val="007E40A1"/>
    <w:rsid w:val="007E40FB"/>
    <w:rsid w:val="007E4697"/>
    <w:rsid w:val="007E659D"/>
    <w:rsid w:val="007F08E9"/>
    <w:rsid w:val="007F1990"/>
    <w:rsid w:val="007F2EB3"/>
    <w:rsid w:val="007F2F6A"/>
    <w:rsid w:val="007F471A"/>
    <w:rsid w:val="007F79A4"/>
    <w:rsid w:val="00801499"/>
    <w:rsid w:val="008019A2"/>
    <w:rsid w:val="008026E3"/>
    <w:rsid w:val="008027DD"/>
    <w:rsid w:val="008029A7"/>
    <w:rsid w:val="00802FC5"/>
    <w:rsid w:val="00804036"/>
    <w:rsid w:val="00805A2E"/>
    <w:rsid w:val="0080698D"/>
    <w:rsid w:val="00806A07"/>
    <w:rsid w:val="00811226"/>
    <w:rsid w:val="00811AB4"/>
    <w:rsid w:val="008134B4"/>
    <w:rsid w:val="00813692"/>
    <w:rsid w:val="00814AE0"/>
    <w:rsid w:val="00814E14"/>
    <w:rsid w:val="00815BFD"/>
    <w:rsid w:val="00815CF2"/>
    <w:rsid w:val="00816C43"/>
    <w:rsid w:val="0081752D"/>
    <w:rsid w:val="008211F6"/>
    <w:rsid w:val="00821524"/>
    <w:rsid w:val="00821D5E"/>
    <w:rsid w:val="00822C70"/>
    <w:rsid w:val="00823683"/>
    <w:rsid w:val="00823D6B"/>
    <w:rsid w:val="00823EE4"/>
    <w:rsid w:val="00825940"/>
    <w:rsid w:val="00825F8F"/>
    <w:rsid w:val="00830142"/>
    <w:rsid w:val="008305F3"/>
    <w:rsid w:val="00831538"/>
    <w:rsid w:val="00832878"/>
    <w:rsid w:val="00833016"/>
    <w:rsid w:val="00835DCB"/>
    <w:rsid w:val="0083656F"/>
    <w:rsid w:val="00836748"/>
    <w:rsid w:val="00840461"/>
    <w:rsid w:val="0084067C"/>
    <w:rsid w:val="00841924"/>
    <w:rsid w:val="00842503"/>
    <w:rsid w:val="0084265E"/>
    <w:rsid w:val="00844209"/>
    <w:rsid w:val="008456D2"/>
    <w:rsid w:val="00850C91"/>
    <w:rsid w:val="00851DB5"/>
    <w:rsid w:val="008524E8"/>
    <w:rsid w:val="00853405"/>
    <w:rsid w:val="00854B19"/>
    <w:rsid w:val="008556AB"/>
    <w:rsid w:val="00855A0B"/>
    <w:rsid w:val="00856843"/>
    <w:rsid w:val="00861D7F"/>
    <w:rsid w:val="00862D4B"/>
    <w:rsid w:val="00862ED6"/>
    <w:rsid w:val="008632C9"/>
    <w:rsid w:val="00863DAD"/>
    <w:rsid w:val="0086448A"/>
    <w:rsid w:val="00864E7E"/>
    <w:rsid w:val="00866D5A"/>
    <w:rsid w:val="0086778F"/>
    <w:rsid w:val="00870228"/>
    <w:rsid w:val="00871880"/>
    <w:rsid w:val="008735C8"/>
    <w:rsid w:val="00873C06"/>
    <w:rsid w:val="00874FBA"/>
    <w:rsid w:val="00875BF2"/>
    <w:rsid w:val="00881A5A"/>
    <w:rsid w:val="00883497"/>
    <w:rsid w:val="008840CD"/>
    <w:rsid w:val="0088414C"/>
    <w:rsid w:val="00885D15"/>
    <w:rsid w:val="00886132"/>
    <w:rsid w:val="00886185"/>
    <w:rsid w:val="00887006"/>
    <w:rsid w:val="008875BD"/>
    <w:rsid w:val="00887A6E"/>
    <w:rsid w:val="00887E56"/>
    <w:rsid w:val="00887E58"/>
    <w:rsid w:val="00891197"/>
    <w:rsid w:val="00892023"/>
    <w:rsid w:val="0089256F"/>
    <w:rsid w:val="00892FAD"/>
    <w:rsid w:val="008934DD"/>
    <w:rsid w:val="00894932"/>
    <w:rsid w:val="00895AED"/>
    <w:rsid w:val="00895EA9"/>
    <w:rsid w:val="00895FE5"/>
    <w:rsid w:val="008962B7"/>
    <w:rsid w:val="008A0322"/>
    <w:rsid w:val="008A1661"/>
    <w:rsid w:val="008A33E3"/>
    <w:rsid w:val="008A39E6"/>
    <w:rsid w:val="008A3DF0"/>
    <w:rsid w:val="008A40B8"/>
    <w:rsid w:val="008A4336"/>
    <w:rsid w:val="008A5240"/>
    <w:rsid w:val="008A5FC8"/>
    <w:rsid w:val="008A7A28"/>
    <w:rsid w:val="008A7AC5"/>
    <w:rsid w:val="008B01AD"/>
    <w:rsid w:val="008B0444"/>
    <w:rsid w:val="008B090A"/>
    <w:rsid w:val="008B0BA2"/>
    <w:rsid w:val="008B1D8B"/>
    <w:rsid w:val="008B26DB"/>
    <w:rsid w:val="008B32B4"/>
    <w:rsid w:val="008B4725"/>
    <w:rsid w:val="008B5535"/>
    <w:rsid w:val="008B558D"/>
    <w:rsid w:val="008B5C53"/>
    <w:rsid w:val="008B5CD2"/>
    <w:rsid w:val="008B5E2C"/>
    <w:rsid w:val="008B60A7"/>
    <w:rsid w:val="008B7FED"/>
    <w:rsid w:val="008C052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EB4"/>
    <w:rsid w:val="008D509C"/>
    <w:rsid w:val="008D50B4"/>
    <w:rsid w:val="008D58B0"/>
    <w:rsid w:val="008D596A"/>
    <w:rsid w:val="008D5C34"/>
    <w:rsid w:val="008D5F3F"/>
    <w:rsid w:val="008D6632"/>
    <w:rsid w:val="008D75AB"/>
    <w:rsid w:val="008D7E5A"/>
    <w:rsid w:val="008E2D01"/>
    <w:rsid w:val="008E388B"/>
    <w:rsid w:val="008E4309"/>
    <w:rsid w:val="008E4399"/>
    <w:rsid w:val="008E4818"/>
    <w:rsid w:val="008E4A07"/>
    <w:rsid w:val="008E700E"/>
    <w:rsid w:val="008E7189"/>
    <w:rsid w:val="008F1799"/>
    <w:rsid w:val="008F3DAC"/>
    <w:rsid w:val="008F48F2"/>
    <w:rsid w:val="008F4905"/>
    <w:rsid w:val="008F5569"/>
    <w:rsid w:val="0090001C"/>
    <w:rsid w:val="0090037E"/>
    <w:rsid w:val="0090051A"/>
    <w:rsid w:val="009014BC"/>
    <w:rsid w:val="009020A8"/>
    <w:rsid w:val="009041D2"/>
    <w:rsid w:val="009047B4"/>
    <w:rsid w:val="009050E5"/>
    <w:rsid w:val="00906A3E"/>
    <w:rsid w:val="00906F43"/>
    <w:rsid w:val="0091156F"/>
    <w:rsid w:val="00911F90"/>
    <w:rsid w:val="0091323C"/>
    <w:rsid w:val="00914A26"/>
    <w:rsid w:val="0091543C"/>
    <w:rsid w:val="00915786"/>
    <w:rsid w:val="009158A2"/>
    <w:rsid w:val="00915EDA"/>
    <w:rsid w:val="00916124"/>
    <w:rsid w:val="0091701B"/>
    <w:rsid w:val="00917644"/>
    <w:rsid w:val="00921119"/>
    <w:rsid w:val="009219A6"/>
    <w:rsid w:val="00922E82"/>
    <w:rsid w:val="0092741F"/>
    <w:rsid w:val="00927AD2"/>
    <w:rsid w:val="00927BCD"/>
    <w:rsid w:val="009351DB"/>
    <w:rsid w:val="00936778"/>
    <w:rsid w:val="009371BA"/>
    <w:rsid w:val="00937AE7"/>
    <w:rsid w:val="00940215"/>
    <w:rsid w:val="009408C0"/>
    <w:rsid w:val="00944970"/>
    <w:rsid w:val="009452C6"/>
    <w:rsid w:val="00946498"/>
    <w:rsid w:val="00946881"/>
    <w:rsid w:val="009468C2"/>
    <w:rsid w:val="009476AB"/>
    <w:rsid w:val="009503B9"/>
    <w:rsid w:val="009503EA"/>
    <w:rsid w:val="0095294F"/>
    <w:rsid w:val="00952ADD"/>
    <w:rsid w:val="0095696D"/>
    <w:rsid w:val="00957DEC"/>
    <w:rsid w:val="00957EAB"/>
    <w:rsid w:val="0096094C"/>
    <w:rsid w:val="00962068"/>
    <w:rsid w:val="00962FEF"/>
    <w:rsid w:val="00963331"/>
    <w:rsid w:val="00964960"/>
    <w:rsid w:val="00965E0F"/>
    <w:rsid w:val="00966E43"/>
    <w:rsid w:val="009701B1"/>
    <w:rsid w:val="009713F9"/>
    <w:rsid w:val="009725C0"/>
    <w:rsid w:val="00973760"/>
    <w:rsid w:val="00973771"/>
    <w:rsid w:val="00974353"/>
    <w:rsid w:val="00975E2B"/>
    <w:rsid w:val="00976375"/>
    <w:rsid w:val="00976D72"/>
    <w:rsid w:val="009778E3"/>
    <w:rsid w:val="0098045D"/>
    <w:rsid w:val="00982724"/>
    <w:rsid w:val="0098377F"/>
    <w:rsid w:val="009843F2"/>
    <w:rsid w:val="00985BF8"/>
    <w:rsid w:val="00986339"/>
    <w:rsid w:val="009912D8"/>
    <w:rsid w:val="009923DA"/>
    <w:rsid w:val="009949F4"/>
    <w:rsid w:val="00994A28"/>
    <w:rsid w:val="00995D25"/>
    <w:rsid w:val="009A02B2"/>
    <w:rsid w:val="009A0339"/>
    <w:rsid w:val="009A15B7"/>
    <w:rsid w:val="009A1BF9"/>
    <w:rsid w:val="009A1C66"/>
    <w:rsid w:val="009A22B5"/>
    <w:rsid w:val="009A285F"/>
    <w:rsid w:val="009A2BA3"/>
    <w:rsid w:val="009A3A75"/>
    <w:rsid w:val="009A4EAD"/>
    <w:rsid w:val="009A5016"/>
    <w:rsid w:val="009A65E1"/>
    <w:rsid w:val="009A7663"/>
    <w:rsid w:val="009B0E81"/>
    <w:rsid w:val="009B225E"/>
    <w:rsid w:val="009B2E87"/>
    <w:rsid w:val="009B396D"/>
    <w:rsid w:val="009B3B0E"/>
    <w:rsid w:val="009B46E9"/>
    <w:rsid w:val="009B5158"/>
    <w:rsid w:val="009B5D57"/>
    <w:rsid w:val="009B707D"/>
    <w:rsid w:val="009B7703"/>
    <w:rsid w:val="009C1F8B"/>
    <w:rsid w:val="009C2304"/>
    <w:rsid w:val="009C2BD1"/>
    <w:rsid w:val="009C3833"/>
    <w:rsid w:val="009C4A0C"/>
    <w:rsid w:val="009C5C65"/>
    <w:rsid w:val="009C667F"/>
    <w:rsid w:val="009D08D9"/>
    <w:rsid w:val="009D2A62"/>
    <w:rsid w:val="009D2B86"/>
    <w:rsid w:val="009D3D0B"/>
    <w:rsid w:val="009D436D"/>
    <w:rsid w:val="009D5478"/>
    <w:rsid w:val="009D6589"/>
    <w:rsid w:val="009D6B3D"/>
    <w:rsid w:val="009D71D0"/>
    <w:rsid w:val="009E0622"/>
    <w:rsid w:val="009E2BD0"/>
    <w:rsid w:val="009E4D9C"/>
    <w:rsid w:val="009E5F43"/>
    <w:rsid w:val="009E620F"/>
    <w:rsid w:val="009E6EF8"/>
    <w:rsid w:val="009F174F"/>
    <w:rsid w:val="009F1ACA"/>
    <w:rsid w:val="009F2F81"/>
    <w:rsid w:val="009F304C"/>
    <w:rsid w:val="009F3A51"/>
    <w:rsid w:val="009F4CA0"/>
    <w:rsid w:val="009F5134"/>
    <w:rsid w:val="009F59D7"/>
    <w:rsid w:val="009F5D57"/>
    <w:rsid w:val="009F6A7B"/>
    <w:rsid w:val="009F732F"/>
    <w:rsid w:val="00A001FF"/>
    <w:rsid w:val="00A007FF"/>
    <w:rsid w:val="00A019F7"/>
    <w:rsid w:val="00A01A8B"/>
    <w:rsid w:val="00A01C95"/>
    <w:rsid w:val="00A036AB"/>
    <w:rsid w:val="00A03751"/>
    <w:rsid w:val="00A03CA8"/>
    <w:rsid w:val="00A050E1"/>
    <w:rsid w:val="00A065BA"/>
    <w:rsid w:val="00A074F2"/>
    <w:rsid w:val="00A1008A"/>
    <w:rsid w:val="00A125B7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334"/>
    <w:rsid w:val="00A25CC7"/>
    <w:rsid w:val="00A26705"/>
    <w:rsid w:val="00A27D75"/>
    <w:rsid w:val="00A31208"/>
    <w:rsid w:val="00A31C6C"/>
    <w:rsid w:val="00A3205A"/>
    <w:rsid w:val="00A33527"/>
    <w:rsid w:val="00A3397F"/>
    <w:rsid w:val="00A3523A"/>
    <w:rsid w:val="00A355B6"/>
    <w:rsid w:val="00A372B2"/>
    <w:rsid w:val="00A37BA5"/>
    <w:rsid w:val="00A405D4"/>
    <w:rsid w:val="00A407E0"/>
    <w:rsid w:val="00A40F63"/>
    <w:rsid w:val="00A42D51"/>
    <w:rsid w:val="00A432F5"/>
    <w:rsid w:val="00A43F60"/>
    <w:rsid w:val="00A44BBC"/>
    <w:rsid w:val="00A44D08"/>
    <w:rsid w:val="00A46A7D"/>
    <w:rsid w:val="00A47621"/>
    <w:rsid w:val="00A50EF7"/>
    <w:rsid w:val="00A524AB"/>
    <w:rsid w:val="00A533D8"/>
    <w:rsid w:val="00A54BAC"/>
    <w:rsid w:val="00A55B82"/>
    <w:rsid w:val="00A55F63"/>
    <w:rsid w:val="00A5653F"/>
    <w:rsid w:val="00A57DA6"/>
    <w:rsid w:val="00A60D88"/>
    <w:rsid w:val="00A612EE"/>
    <w:rsid w:val="00A63CC1"/>
    <w:rsid w:val="00A65A0F"/>
    <w:rsid w:val="00A66986"/>
    <w:rsid w:val="00A674B5"/>
    <w:rsid w:val="00A674D6"/>
    <w:rsid w:val="00A70452"/>
    <w:rsid w:val="00A708A2"/>
    <w:rsid w:val="00A7127E"/>
    <w:rsid w:val="00A71A4C"/>
    <w:rsid w:val="00A7243A"/>
    <w:rsid w:val="00A725C8"/>
    <w:rsid w:val="00A72C19"/>
    <w:rsid w:val="00A72FE7"/>
    <w:rsid w:val="00A74469"/>
    <w:rsid w:val="00A74D1D"/>
    <w:rsid w:val="00A74D84"/>
    <w:rsid w:val="00A75F13"/>
    <w:rsid w:val="00A76025"/>
    <w:rsid w:val="00A7629F"/>
    <w:rsid w:val="00A76DD0"/>
    <w:rsid w:val="00A76DD3"/>
    <w:rsid w:val="00A77D7B"/>
    <w:rsid w:val="00A8031F"/>
    <w:rsid w:val="00A82DA8"/>
    <w:rsid w:val="00A846D7"/>
    <w:rsid w:val="00A84E39"/>
    <w:rsid w:val="00A856B9"/>
    <w:rsid w:val="00A856C0"/>
    <w:rsid w:val="00A868DC"/>
    <w:rsid w:val="00A87396"/>
    <w:rsid w:val="00A910B8"/>
    <w:rsid w:val="00A9140F"/>
    <w:rsid w:val="00A93318"/>
    <w:rsid w:val="00A93835"/>
    <w:rsid w:val="00A94244"/>
    <w:rsid w:val="00A94B32"/>
    <w:rsid w:val="00A94CC5"/>
    <w:rsid w:val="00A9568F"/>
    <w:rsid w:val="00AA0B6B"/>
    <w:rsid w:val="00AA0EE6"/>
    <w:rsid w:val="00AA122B"/>
    <w:rsid w:val="00AA1440"/>
    <w:rsid w:val="00AA256C"/>
    <w:rsid w:val="00AA2D9C"/>
    <w:rsid w:val="00AA4BE3"/>
    <w:rsid w:val="00AA5542"/>
    <w:rsid w:val="00AA5797"/>
    <w:rsid w:val="00AA6D48"/>
    <w:rsid w:val="00AB0890"/>
    <w:rsid w:val="00AB10CD"/>
    <w:rsid w:val="00AB133F"/>
    <w:rsid w:val="00AB19BA"/>
    <w:rsid w:val="00AB22F9"/>
    <w:rsid w:val="00AB2660"/>
    <w:rsid w:val="00AB3121"/>
    <w:rsid w:val="00AB3516"/>
    <w:rsid w:val="00AB388F"/>
    <w:rsid w:val="00AB3C8B"/>
    <w:rsid w:val="00AB4FFB"/>
    <w:rsid w:val="00AB744C"/>
    <w:rsid w:val="00AB77EF"/>
    <w:rsid w:val="00AB7B16"/>
    <w:rsid w:val="00AC01A9"/>
    <w:rsid w:val="00AC09E0"/>
    <w:rsid w:val="00AC1ADF"/>
    <w:rsid w:val="00AC350B"/>
    <w:rsid w:val="00AC359D"/>
    <w:rsid w:val="00AC4137"/>
    <w:rsid w:val="00AC5BA1"/>
    <w:rsid w:val="00AC6C92"/>
    <w:rsid w:val="00AC77BE"/>
    <w:rsid w:val="00AD0027"/>
    <w:rsid w:val="00AD0EBE"/>
    <w:rsid w:val="00AD107D"/>
    <w:rsid w:val="00AD187C"/>
    <w:rsid w:val="00AD1E21"/>
    <w:rsid w:val="00AD2CAE"/>
    <w:rsid w:val="00AD4818"/>
    <w:rsid w:val="00AD51A6"/>
    <w:rsid w:val="00AD536C"/>
    <w:rsid w:val="00AE004F"/>
    <w:rsid w:val="00AE0151"/>
    <w:rsid w:val="00AE0280"/>
    <w:rsid w:val="00AE1016"/>
    <w:rsid w:val="00AE1151"/>
    <w:rsid w:val="00AE241B"/>
    <w:rsid w:val="00AE2565"/>
    <w:rsid w:val="00AE2C58"/>
    <w:rsid w:val="00AE2F1F"/>
    <w:rsid w:val="00AE3048"/>
    <w:rsid w:val="00AE459E"/>
    <w:rsid w:val="00AE4786"/>
    <w:rsid w:val="00AE515B"/>
    <w:rsid w:val="00AE5501"/>
    <w:rsid w:val="00AE55C3"/>
    <w:rsid w:val="00AE5913"/>
    <w:rsid w:val="00AE6B38"/>
    <w:rsid w:val="00AE7E93"/>
    <w:rsid w:val="00AE7F45"/>
    <w:rsid w:val="00AF0147"/>
    <w:rsid w:val="00AF469D"/>
    <w:rsid w:val="00AF4880"/>
    <w:rsid w:val="00AF4EAA"/>
    <w:rsid w:val="00AF5507"/>
    <w:rsid w:val="00B00C32"/>
    <w:rsid w:val="00B00E9D"/>
    <w:rsid w:val="00B01719"/>
    <w:rsid w:val="00B02670"/>
    <w:rsid w:val="00B02D19"/>
    <w:rsid w:val="00B02DB7"/>
    <w:rsid w:val="00B030C2"/>
    <w:rsid w:val="00B033AA"/>
    <w:rsid w:val="00B05B67"/>
    <w:rsid w:val="00B068D7"/>
    <w:rsid w:val="00B06A82"/>
    <w:rsid w:val="00B06CA1"/>
    <w:rsid w:val="00B06D2D"/>
    <w:rsid w:val="00B07530"/>
    <w:rsid w:val="00B11C97"/>
    <w:rsid w:val="00B120F1"/>
    <w:rsid w:val="00B127D9"/>
    <w:rsid w:val="00B12859"/>
    <w:rsid w:val="00B12958"/>
    <w:rsid w:val="00B130E4"/>
    <w:rsid w:val="00B17F1C"/>
    <w:rsid w:val="00B200EF"/>
    <w:rsid w:val="00B20147"/>
    <w:rsid w:val="00B21142"/>
    <w:rsid w:val="00B21510"/>
    <w:rsid w:val="00B21B38"/>
    <w:rsid w:val="00B22CDF"/>
    <w:rsid w:val="00B23032"/>
    <w:rsid w:val="00B23FBE"/>
    <w:rsid w:val="00B24682"/>
    <w:rsid w:val="00B2511C"/>
    <w:rsid w:val="00B25F2C"/>
    <w:rsid w:val="00B26844"/>
    <w:rsid w:val="00B32EC7"/>
    <w:rsid w:val="00B33D80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22E"/>
    <w:rsid w:val="00B4085E"/>
    <w:rsid w:val="00B40B8A"/>
    <w:rsid w:val="00B426DF"/>
    <w:rsid w:val="00B43CB4"/>
    <w:rsid w:val="00B45AA6"/>
    <w:rsid w:val="00B471B3"/>
    <w:rsid w:val="00B5109F"/>
    <w:rsid w:val="00B51DF8"/>
    <w:rsid w:val="00B51E48"/>
    <w:rsid w:val="00B52A09"/>
    <w:rsid w:val="00B52CC9"/>
    <w:rsid w:val="00B537F8"/>
    <w:rsid w:val="00B53CAF"/>
    <w:rsid w:val="00B5595A"/>
    <w:rsid w:val="00B560C5"/>
    <w:rsid w:val="00B57974"/>
    <w:rsid w:val="00B6439A"/>
    <w:rsid w:val="00B64430"/>
    <w:rsid w:val="00B64673"/>
    <w:rsid w:val="00B646F1"/>
    <w:rsid w:val="00B65A86"/>
    <w:rsid w:val="00B65AB2"/>
    <w:rsid w:val="00B66865"/>
    <w:rsid w:val="00B66907"/>
    <w:rsid w:val="00B67CAA"/>
    <w:rsid w:val="00B70067"/>
    <w:rsid w:val="00B70627"/>
    <w:rsid w:val="00B712CB"/>
    <w:rsid w:val="00B715E5"/>
    <w:rsid w:val="00B72259"/>
    <w:rsid w:val="00B72EAB"/>
    <w:rsid w:val="00B74E5D"/>
    <w:rsid w:val="00B74F16"/>
    <w:rsid w:val="00B7620C"/>
    <w:rsid w:val="00B76E7A"/>
    <w:rsid w:val="00B77AA1"/>
    <w:rsid w:val="00B805E4"/>
    <w:rsid w:val="00B80BB5"/>
    <w:rsid w:val="00B81F38"/>
    <w:rsid w:val="00B82379"/>
    <w:rsid w:val="00B828AF"/>
    <w:rsid w:val="00B82922"/>
    <w:rsid w:val="00B82FAC"/>
    <w:rsid w:val="00B838A3"/>
    <w:rsid w:val="00B85F20"/>
    <w:rsid w:val="00B8611A"/>
    <w:rsid w:val="00B86613"/>
    <w:rsid w:val="00B86921"/>
    <w:rsid w:val="00B909C5"/>
    <w:rsid w:val="00B90B60"/>
    <w:rsid w:val="00B90FF7"/>
    <w:rsid w:val="00B919B9"/>
    <w:rsid w:val="00B92A80"/>
    <w:rsid w:val="00B92B10"/>
    <w:rsid w:val="00B937CA"/>
    <w:rsid w:val="00B94550"/>
    <w:rsid w:val="00B947C4"/>
    <w:rsid w:val="00B94FE9"/>
    <w:rsid w:val="00B95142"/>
    <w:rsid w:val="00B95479"/>
    <w:rsid w:val="00B956FE"/>
    <w:rsid w:val="00B96B49"/>
    <w:rsid w:val="00B97634"/>
    <w:rsid w:val="00B9777E"/>
    <w:rsid w:val="00B97943"/>
    <w:rsid w:val="00B97989"/>
    <w:rsid w:val="00BA364F"/>
    <w:rsid w:val="00BA3F2A"/>
    <w:rsid w:val="00BA499E"/>
    <w:rsid w:val="00BA4E5C"/>
    <w:rsid w:val="00BA5296"/>
    <w:rsid w:val="00BA702E"/>
    <w:rsid w:val="00BA7A9A"/>
    <w:rsid w:val="00BB2311"/>
    <w:rsid w:val="00BB2432"/>
    <w:rsid w:val="00BB4182"/>
    <w:rsid w:val="00BB685E"/>
    <w:rsid w:val="00BB7725"/>
    <w:rsid w:val="00BB784D"/>
    <w:rsid w:val="00BC113A"/>
    <w:rsid w:val="00BC1395"/>
    <w:rsid w:val="00BC35CD"/>
    <w:rsid w:val="00BC3E45"/>
    <w:rsid w:val="00BC5DAA"/>
    <w:rsid w:val="00BC6889"/>
    <w:rsid w:val="00BC6B4B"/>
    <w:rsid w:val="00BD08B5"/>
    <w:rsid w:val="00BD10A4"/>
    <w:rsid w:val="00BD1402"/>
    <w:rsid w:val="00BD2DAF"/>
    <w:rsid w:val="00BD48C0"/>
    <w:rsid w:val="00BD51A1"/>
    <w:rsid w:val="00BD643B"/>
    <w:rsid w:val="00BD7899"/>
    <w:rsid w:val="00BE17DF"/>
    <w:rsid w:val="00BE2611"/>
    <w:rsid w:val="00BE398E"/>
    <w:rsid w:val="00BE39AF"/>
    <w:rsid w:val="00BE4B35"/>
    <w:rsid w:val="00BE4EA9"/>
    <w:rsid w:val="00BE5565"/>
    <w:rsid w:val="00BE6837"/>
    <w:rsid w:val="00BE791E"/>
    <w:rsid w:val="00BF0C90"/>
    <w:rsid w:val="00BF0CDB"/>
    <w:rsid w:val="00BF29AB"/>
    <w:rsid w:val="00BF3026"/>
    <w:rsid w:val="00BF3779"/>
    <w:rsid w:val="00BF4961"/>
    <w:rsid w:val="00BF4EF5"/>
    <w:rsid w:val="00BF5965"/>
    <w:rsid w:val="00BF5CFA"/>
    <w:rsid w:val="00BF7F4E"/>
    <w:rsid w:val="00C001BE"/>
    <w:rsid w:val="00C00297"/>
    <w:rsid w:val="00C005B9"/>
    <w:rsid w:val="00C01B09"/>
    <w:rsid w:val="00C026A8"/>
    <w:rsid w:val="00C03214"/>
    <w:rsid w:val="00C03C36"/>
    <w:rsid w:val="00C0423C"/>
    <w:rsid w:val="00C0428A"/>
    <w:rsid w:val="00C049CB"/>
    <w:rsid w:val="00C06858"/>
    <w:rsid w:val="00C110AF"/>
    <w:rsid w:val="00C11BC4"/>
    <w:rsid w:val="00C13A86"/>
    <w:rsid w:val="00C141DE"/>
    <w:rsid w:val="00C16C40"/>
    <w:rsid w:val="00C2107A"/>
    <w:rsid w:val="00C22646"/>
    <w:rsid w:val="00C22B56"/>
    <w:rsid w:val="00C22C2D"/>
    <w:rsid w:val="00C2370D"/>
    <w:rsid w:val="00C24054"/>
    <w:rsid w:val="00C24D11"/>
    <w:rsid w:val="00C255AC"/>
    <w:rsid w:val="00C25E73"/>
    <w:rsid w:val="00C26830"/>
    <w:rsid w:val="00C27071"/>
    <w:rsid w:val="00C27866"/>
    <w:rsid w:val="00C27A7C"/>
    <w:rsid w:val="00C315BB"/>
    <w:rsid w:val="00C316FE"/>
    <w:rsid w:val="00C32F52"/>
    <w:rsid w:val="00C33B0C"/>
    <w:rsid w:val="00C346B4"/>
    <w:rsid w:val="00C34EF5"/>
    <w:rsid w:val="00C35B9F"/>
    <w:rsid w:val="00C363CA"/>
    <w:rsid w:val="00C40ED4"/>
    <w:rsid w:val="00C41E0D"/>
    <w:rsid w:val="00C42E11"/>
    <w:rsid w:val="00C42F84"/>
    <w:rsid w:val="00C4403E"/>
    <w:rsid w:val="00C44904"/>
    <w:rsid w:val="00C4499C"/>
    <w:rsid w:val="00C4556D"/>
    <w:rsid w:val="00C45B80"/>
    <w:rsid w:val="00C46474"/>
    <w:rsid w:val="00C47357"/>
    <w:rsid w:val="00C47467"/>
    <w:rsid w:val="00C50610"/>
    <w:rsid w:val="00C50C35"/>
    <w:rsid w:val="00C50FBD"/>
    <w:rsid w:val="00C51492"/>
    <w:rsid w:val="00C53CC5"/>
    <w:rsid w:val="00C53D27"/>
    <w:rsid w:val="00C55B57"/>
    <w:rsid w:val="00C57153"/>
    <w:rsid w:val="00C576D9"/>
    <w:rsid w:val="00C57B5B"/>
    <w:rsid w:val="00C57FF8"/>
    <w:rsid w:val="00C60666"/>
    <w:rsid w:val="00C60F2B"/>
    <w:rsid w:val="00C61008"/>
    <w:rsid w:val="00C62429"/>
    <w:rsid w:val="00C63CCC"/>
    <w:rsid w:val="00C641C2"/>
    <w:rsid w:val="00C64778"/>
    <w:rsid w:val="00C659DB"/>
    <w:rsid w:val="00C65CB3"/>
    <w:rsid w:val="00C661FB"/>
    <w:rsid w:val="00C66323"/>
    <w:rsid w:val="00C71C54"/>
    <w:rsid w:val="00C71F69"/>
    <w:rsid w:val="00C731FB"/>
    <w:rsid w:val="00C73768"/>
    <w:rsid w:val="00C740AC"/>
    <w:rsid w:val="00C746B4"/>
    <w:rsid w:val="00C74FBB"/>
    <w:rsid w:val="00C75C62"/>
    <w:rsid w:val="00C75FEA"/>
    <w:rsid w:val="00C77240"/>
    <w:rsid w:val="00C800BD"/>
    <w:rsid w:val="00C81244"/>
    <w:rsid w:val="00C8195E"/>
    <w:rsid w:val="00C81D1B"/>
    <w:rsid w:val="00C81E00"/>
    <w:rsid w:val="00C82ECD"/>
    <w:rsid w:val="00C8352E"/>
    <w:rsid w:val="00C84EB5"/>
    <w:rsid w:val="00C87EAD"/>
    <w:rsid w:val="00C90CA6"/>
    <w:rsid w:val="00C91387"/>
    <w:rsid w:val="00C92674"/>
    <w:rsid w:val="00C92CEC"/>
    <w:rsid w:val="00C92EC0"/>
    <w:rsid w:val="00C93138"/>
    <w:rsid w:val="00C940CC"/>
    <w:rsid w:val="00C945E7"/>
    <w:rsid w:val="00C94EA2"/>
    <w:rsid w:val="00C94FEF"/>
    <w:rsid w:val="00C95C62"/>
    <w:rsid w:val="00C95EBE"/>
    <w:rsid w:val="00C96910"/>
    <w:rsid w:val="00C96C7A"/>
    <w:rsid w:val="00C96FAA"/>
    <w:rsid w:val="00C9789E"/>
    <w:rsid w:val="00CA0BE1"/>
    <w:rsid w:val="00CA13AB"/>
    <w:rsid w:val="00CA2059"/>
    <w:rsid w:val="00CA3D93"/>
    <w:rsid w:val="00CA4186"/>
    <w:rsid w:val="00CA7E17"/>
    <w:rsid w:val="00CB02FB"/>
    <w:rsid w:val="00CB081C"/>
    <w:rsid w:val="00CB1C31"/>
    <w:rsid w:val="00CB2D3F"/>
    <w:rsid w:val="00CB3ED4"/>
    <w:rsid w:val="00CB3F92"/>
    <w:rsid w:val="00CB40FF"/>
    <w:rsid w:val="00CB4D3D"/>
    <w:rsid w:val="00CB551A"/>
    <w:rsid w:val="00CB5A23"/>
    <w:rsid w:val="00CB6D95"/>
    <w:rsid w:val="00CB7E27"/>
    <w:rsid w:val="00CC0D3E"/>
    <w:rsid w:val="00CC0E4A"/>
    <w:rsid w:val="00CC1775"/>
    <w:rsid w:val="00CC22A2"/>
    <w:rsid w:val="00CC2FBB"/>
    <w:rsid w:val="00CC4635"/>
    <w:rsid w:val="00CC46EA"/>
    <w:rsid w:val="00CC51E9"/>
    <w:rsid w:val="00CC5572"/>
    <w:rsid w:val="00CC6910"/>
    <w:rsid w:val="00CC6E1B"/>
    <w:rsid w:val="00CC6EA3"/>
    <w:rsid w:val="00CC7379"/>
    <w:rsid w:val="00CC7BBE"/>
    <w:rsid w:val="00CD11E7"/>
    <w:rsid w:val="00CD3136"/>
    <w:rsid w:val="00CD477D"/>
    <w:rsid w:val="00CD51D2"/>
    <w:rsid w:val="00CD6CDE"/>
    <w:rsid w:val="00CD7769"/>
    <w:rsid w:val="00CE1CEF"/>
    <w:rsid w:val="00CE25D1"/>
    <w:rsid w:val="00CE2813"/>
    <w:rsid w:val="00CE3131"/>
    <w:rsid w:val="00CE3CC4"/>
    <w:rsid w:val="00CE478C"/>
    <w:rsid w:val="00CE656D"/>
    <w:rsid w:val="00CE6781"/>
    <w:rsid w:val="00CE6EEF"/>
    <w:rsid w:val="00CE7009"/>
    <w:rsid w:val="00CE745D"/>
    <w:rsid w:val="00CF035D"/>
    <w:rsid w:val="00CF085B"/>
    <w:rsid w:val="00CF115C"/>
    <w:rsid w:val="00CF1813"/>
    <w:rsid w:val="00CF1A61"/>
    <w:rsid w:val="00CF22CE"/>
    <w:rsid w:val="00CF400A"/>
    <w:rsid w:val="00CF498E"/>
    <w:rsid w:val="00CF5E25"/>
    <w:rsid w:val="00CF6336"/>
    <w:rsid w:val="00CF7617"/>
    <w:rsid w:val="00D03158"/>
    <w:rsid w:val="00D03B2D"/>
    <w:rsid w:val="00D04100"/>
    <w:rsid w:val="00D0532E"/>
    <w:rsid w:val="00D05341"/>
    <w:rsid w:val="00D053DB"/>
    <w:rsid w:val="00D06D95"/>
    <w:rsid w:val="00D10AC3"/>
    <w:rsid w:val="00D111AB"/>
    <w:rsid w:val="00D11432"/>
    <w:rsid w:val="00D11A33"/>
    <w:rsid w:val="00D11F1C"/>
    <w:rsid w:val="00D12447"/>
    <w:rsid w:val="00D13084"/>
    <w:rsid w:val="00D13268"/>
    <w:rsid w:val="00D138C5"/>
    <w:rsid w:val="00D13B7B"/>
    <w:rsid w:val="00D151F0"/>
    <w:rsid w:val="00D153EC"/>
    <w:rsid w:val="00D1641E"/>
    <w:rsid w:val="00D17616"/>
    <w:rsid w:val="00D213CC"/>
    <w:rsid w:val="00D21F1D"/>
    <w:rsid w:val="00D22F35"/>
    <w:rsid w:val="00D26621"/>
    <w:rsid w:val="00D271A6"/>
    <w:rsid w:val="00D27397"/>
    <w:rsid w:val="00D27C45"/>
    <w:rsid w:val="00D27DE1"/>
    <w:rsid w:val="00D30891"/>
    <w:rsid w:val="00D30B8F"/>
    <w:rsid w:val="00D31F37"/>
    <w:rsid w:val="00D323A1"/>
    <w:rsid w:val="00D323A4"/>
    <w:rsid w:val="00D33104"/>
    <w:rsid w:val="00D33FD4"/>
    <w:rsid w:val="00D352EC"/>
    <w:rsid w:val="00D403FF"/>
    <w:rsid w:val="00D413E7"/>
    <w:rsid w:val="00D4290A"/>
    <w:rsid w:val="00D43459"/>
    <w:rsid w:val="00D43733"/>
    <w:rsid w:val="00D45804"/>
    <w:rsid w:val="00D470FA"/>
    <w:rsid w:val="00D4763D"/>
    <w:rsid w:val="00D47CD7"/>
    <w:rsid w:val="00D51688"/>
    <w:rsid w:val="00D517E0"/>
    <w:rsid w:val="00D5238A"/>
    <w:rsid w:val="00D52591"/>
    <w:rsid w:val="00D52B1B"/>
    <w:rsid w:val="00D535BE"/>
    <w:rsid w:val="00D54969"/>
    <w:rsid w:val="00D552D4"/>
    <w:rsid w:val="00D55EC7"/>
    <w:rsid w:val="00D55F09"/>
    <w:rsid w:val="00D57D2D"/>
    <w:rsid w:val="00D57ED1"/>
    <w:rsid w:val="00D6214F"/>
    <w:rsid w:val="00D62492"/>
    <w:rsid w:val="00D6274F"/>
    <w:rsid w:val="00D627A6"/>
    <w:rsid w:val="00D67B18"/>
    <w:rsid w:val="00D70B8C"/>
    <w:rsid w:val="00D730A2"/>
    <w:rsid w:val="00D73EB3"/>
    <w:rsid w:val="00D7416E"/>
    <w:rsid w:val="00D7434D"/>
    <w:rsid w:val="00D74F03"/>
    <w:rsid w:val="00D75F89"/>
    <w:rsid w:val="00D801E6"/>
    <w:rsid w:val="00D81093"/>
    <w:rsid w:val="00D81CA0"/>
    <w:rsid w:val="00D824A8"/>
    <w:rsid w:val="00D82957"/>
    <w:rsid w:val="00D84F5B"/>
    <w:rsid w:val="00D85724"/>
    <w:rsid w:val="00D8656A"/>
    <w:rsid w:val="00D86797"/>
    <w:rsid w:val="00D86D80"/>
    <w:rsid w:val="00D872EB"/>
    <w:rsid w:val="00D904BF"/>
    <w:rsid w:val="00D913D7"/>
    <w:rsid w:val="00D918C1"/>
    <w:rsid w:val="00D919D9"/>
    <w:rsid w:val="00D923AB"/>
    <w:rsid w:val="00D9257A"/>
    <w:rsid w:val="00D9273D"/>
    <w:rsid w:val="00D95CAC"/>
    <w:rsid w:val="00D97162"/>
    <w:rsid w:val="00D97789"/>
    <w:rsid w:val="00DA0206"/>
    <w:rsid w:val="00DA0BAB"/>
    <w:rsid w:val="00DA0CF8"/>
    <w:rsid w:val="00DA0FEC"/>
    <w:rsid w:val="00DA1854"/>
    <w:rsid w:val="00DA2897"/>
    <w:rsid w:val="00DA29E9"/>
    <w:rsid w:val="00DA2BED"/>
    <w:rsid w:val="00DA4D29"/>
    <w:rsid w:val="00DA6F25"/>
    <w:rsid w:val="00DA78C7"/>
    <w:rsid w:val="00DB1B29"/>
    <w:rsid w:val="00DB2BA7"/>
    <w:rsid w:val="00DB3501"/>
    <w:rsid w:val="00DB3A0A"/>
    <w:rsid w:val="00DB43CE"/>
    <w:rsid w:val="00DB4579"/>
    <w:rsid w:val="00DB57AA"/>
    <w:rsid w:val="00DB581B"/>
    <w:rsid w:val="00DB64B8"/>
    <w:rsid w:val="00DB6EFE"/>
    <w:rsid w:val="00DB7CF7"/>
    <w:rsid w:val="00DC0786"/>
    <w:rsid w:val="00DC207D"/>
    <w:rsid w:val="00DC3119"/>
    <w:rsid w:val="00DC41A1"/>
    <w:rsid w:val="00DC4860"/>
    <w:rsid w:val="00DC5C8F"/>
    <w:rsid w:val="00DC6306"/>
    <w:rsid w:val="00DC6D32"/>
    <w:rsid w:val="00DC7206"/>
    <w:rsid w:val="00DC7A48"/>
    <w:rsid w:val="00DC7FFC"/>
    <w:rsid w:val="00DD0369"/>
    <w:rsid w:val="00DD0DC7"/>
    <w:rsid w:val="00DD19B9"/>
    <w:rsid w:val="00DD3ED8"/>
    <w:rsid w:val="00DD4058"/>
    <w:rsid w:val="00DD59E9"/>
    <w:rsid w:val="00DD5D71"/>
    <w:rsid w:val="00DD655E"/>
    <w:rsid w:val="00DD7B3A"/>
    <w:rsid w:val="00DE0F4F"/>
    <w:rsid w:val="00DE1233"/>
    <w:rsid w:val="00DE188E"/>
    <w:rsid w:val="00DE2FE4"/>
    <w:rsid w:val="00DE3A2E"/>
    <w:rsid w:val="00DE3FC2"/>
    <w:rsid w:val="00DE4262"/>
    <w:rsid w:val="00DE4EA0"/>
    <w:rsid w:val="00DE51CA"/>
    <w:rsid w:val="00DE5B6D"/>
    <w:rsid w:val="00DE7404"/>
    <w:rsid w:val="00DE77B5"/>
    <w:rsid w:val="00DF1D61"/>
    <w:rsid w:val="00DF278D"/>
    <w:rsid w:val="00DF2E3D"/>
    <w:rsid w:val="00DF30F5"/>
    <w:rsid w:val="00DF3449"/>
    <w:rsid w:val="00DF38C5"/>
    <w:rsid w:val="00DF5B13"/>
    <w:rsid w:val="00DF6AED"/>
    <w:rsid w:val="00DF6B46"/>
    <w:rsid w:val="00DF78C3"/>
    <w:rsid w:val="00E001A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3BA"/>
    <w:rsid w:val="00E125F5"/>
    <w:rsid w:val="00E13AF1"/>
    <w:rsid w:val="00E13D9D"/>
    <w:rsid w:val="00E145BC"/>
    <w:rsid w:val="00E153D9"/>
    <w:rsid w:val="00E155DA"/>
    <w:rsid w:val="00E17F78"/>
    <w:rsid w:val="00E20456"/>
    <w:rsid w:val="00E20E2F"/>
    <w:rsid w:val="00E21333"/>
    <w:rsid w:val="00E21639"/>
    <w:rsid w:val="00E21D46"/>
    <w:rsid w:val="00E22797"/>
    <w:rsid w:val="00E25E91"/>
    <w:rsid w:val="00E264B3"/>
    <w:rsid w:val="00E26D2D"/>
    <w:rsid w:val="00E26E34"/>
    <w:rsid w:val="00E2731F"/>
    <w:rsid w:val="00E27CD3"/>
    <w:rsid w:val="00E27F8D"/>
    <w:rsid w:val="00E30559"/>
    <w:rsid w:val="00E30D52"/>
    <w:rsid w:val="00E32808"/>
    <w:rsid w:val="00E353D1"/>
    <w:rsid w:val="00E35BC6"/>
    <w:rsid w:val="00E36F49"/>
    <w:rsid w:val="00E40661"/>
    <w:rsid w:val="00E40D23"/>
    <w:rsid w:val="00E41682"/>
    <w:rsid w:val="00E41905"/>
    <w:rsid w:val="00E41AD7"/>
    <w:rsid w:val="00E435E3"/>
    <w:rsid w:val="00E4408F"/>
    <w:rsid w:val="00E4430C"/>
    <w:rsid w:val="00E45875"/>
    <w:rsid w:val="00E45BFB"/>
    <w:rsid w:val="00E462FD"/>
    <w:rsid w:val="00E46DDB"/>
    <w:rsid w:val="00E5067E"/>
    <w:rsid w:val="00E50A41"/>
    <w:rsid w:val="00E51DBA"/>
    <w:rsid w:val="00E51E06"/>
    <w:rsid w:val="00E52BD1"/>
    <w:rsid w:val="00E546FE"/>
    <w:rsid w:val="00E54EF6"/>
    <w:rsid w:val="00E560AA"/>
    <w:rsid w:val="00E5680F"/>
    <w:rsid w:val="00E56DB3"/>
    <w:rsid w:val="00E56ED3"/>
    <w:rsid w:val="00E57453"/>
    <w:rsid w:val="00E57906"/>
    <w:rsid w:val="00E6021F"/>
    <w:rsid w:val="00E625FB"/>
    <w:rsid w:val="00E62C00"/>
    <w:rsid w:val="00E6388C"/>
    <w:rsid w:val="00E638C4"/>
    <w:rsid w:val="00E649C9"/>
    <w:rsid w:val="00E64D76"/>
    <w:rsid w:val="00E65D2A"/>
    <w:rsid w:val="00E66492"/>
    <w:rsid w:val="00E66CAC"/>
    <w:rsid w:val="00E7007D"/>
    <w:rsid w:val="00E70AB0"/>
    <w:rsid w:val="00E70B29"/>
    <w:rsid w:val="00E70E1A"/>
    <w:rsid w:val="00E71227"/>
    <w:rsid w:val="00E71761"/>
    <w:rsid w:val="00E72708"/>
    <w:rsid w:val="00E72E00"/>
    <w:rsid w:val="00E72FDB"/>
    <w:rsid w:val="00E73003"/>
    <w:rsid w:val="00E73786"/>
    <w:rsid w:val="00E73C4E"/>
    <w:rsid w:val="00E745E6"/>
    <w:rsid w:val="00E75A79"/>
    <w:rsid w:val="00E76DCE"/>
    <w:rsid w:val="00E82310"/>
    <w:rsid w:val="00E82644"/>
    <w:rsid w:val="00E82843"/>
    <w:rsid w:val="00E82B8D"/>
    <w:rsid w:val="00E82C84"/>
    <w:rsid w:val="00E83013"/>
    <w:rsid w:val="00E83499"/>
    <w:rsid w:val="00E842F1"/>
    <w:rsid w:val="00E856C5"/>
    <w:rsid w:val="00E8692F"/>
    <w:rsid w:val="00E86F5C"/>
    <w:rsid w:val="00E87108"/>
    <w:rsid w:val="00E87743"/>
    <w:rsid w:val="00E87DA9"/>
    <w:rsid w:val="00E9035B"/>
    <w:rsid w:val="00E90C5E"/>
    <w:rsid w:val="00E90F49"/>
    <w:rsid w:val="00E91679"/>
    <w:rsid w:val="00E91B6C"/>
    <w:rsid w:val="00E92533"/>
    <w:rsid w:val="00E92923"/>
    <w:rsid w:val="00E9314F"/>
    <w:rsid w:val="00E94BD9"/>
    <w:rsid w:val="00E9527C"/>
    <w:rsid w:val="00E952AB"/>
    <w:rsid w:val="00E96024"/>
    <w:rsid w:val="00E97AC2"/>
    <w:rsid w:val="00E97EF7"/>
    <w:rsid w:val="00EA0447"/>
    <w:rsid w:val="00EA0F6E"/>
    <w:rsid w:val="00EA1DA4"/>
    <w:rsid w:val="00EA31AE"/>
    <w:rsid w:val="00EA42AA"/>
    <w:rsid w:val="00EA4EC4"/>
    <w:rsid w:val="00EA5420"/>
    <w:rsid w:val="00EA59ED"/>
    <w:rsid w:val="00EA7F57"/>
    <w:rsid w:val="00EB562F"/>
    <w:rsid w:val="00EB5A78"/>
    <w:rsid w:val="00EB6116"/>
    <w:rsid w:val="00EB6276"/>
    <w:rsid w:val="00EB6D23"/>
    <w:rsid w:val="00EC0779"/>
    <w:rsid w:val="00EC0A27"/>
    <w:rsid w:val="00EC135F"/>
    <w:rsid w:val="00EC292F"/>
    <w:rsid w:val="00EC2C7D"/>
    <w:rsid w:val="00EC3B02"/>
    <w:rsid w:val="00EC5808"/>
    <w:rsid w:val="00ED0277"/>
    <w:rsid w:val="00ED0458"/>
    <w:rsid w:val="00ED0D04"/>
    <w:rsid w:val="00ED0D1A"/>
    <w:rsid w:val="00ED163B"/>
    <w:rsid w:val="00ED302A"/>
    <w:rsid w:val="00ED385C"/>
    <w:rsid w:val="00ED550F"/>
    <w:rsid w:val="00ED5B85"/>
    <w:rsid w:val="00ED5D4A"/>
    <w:rsid w:val="00ED67DF"/>
    <w:rsid w:val="00ED6CAF"/>
    <w:rsid w:val="00ED7996"/>
    <w:rsid w:val="00EE0440"/>
    <w:rsid w:val="00EE047C"/>
    <w:rsid w:val="00EE152F"/>
    <w:rsid w:val="00EE2AEB"/>
    <w:rsid w:val="00EE3820"/>
    <w:rsid w:val="00EE38AB"/>
    <w:rsid w:val="00EE3EA3"/>
    <w:rsid w:val="00EE485C"/>
    <w:rsid w:val="00EE4E49"/>
    <w:rsid w:val="00EE4F8C"/>
    <w:rsid w:val="00EE56F3"/>
    <w:rsid w:val="00EE6892"/>
    <w:rsid w:val="00EE6EBA"/>
    <w:rsid w:val="00EE7281"/>
    <w:rsid w:val="00EF01D2"/>
    <w:rsid w:val="00EF0D26"/>
    <w:rsid w:val="00EF179A"/>
    <w:rsid w:val="00EF333E"/>
    <w:rsid w:val="00EF42BD"/>
    <w:rsid w:val="00EF438F"/>
    <w:rsid w:val="00EF4A66"/>
    <w:rsid w:val="00EF599D"/>
    <w:rsid w:val="00EF6DE4"/>
    <w:rsid w:val="00EF7961"/>
    <w:rsid w:val="00EF7C55"/>
    <w:rsid w:val="00F003AF"/>
    <w:rsid w:val="00F024C0"/>
    <w:rsid w:val="00F043E6"/>
    <w:rsid w:val="00F0610B"/>
    <w:rsid w:val="00F068FB"/>
    <w:rsid w:val="00F07101"/>
    <w:rsid w:val="00F116F4"/>
    <w:rsid w:val="00F11FB7"/>
    <w:rsid w:val="00F12483"/>
    <w:rsid w:val="00F12C54"/>
    <w:rsid w:val="00F13C24"/>
    <w:rsid w:val="00F149F9"/>
    <w:rsid w:val="00F1643E"/>
    <w:rsid w:val="00F17C8F"/>
    <w:rsid w:val="00F202E6"/>
    <w:rsid w:val="00F2096C"/>
    <w:rsid w:val="00F20F83"/>
    <w:rsid w:val="00F21481"/>
    <w:rsid w:val="00F21C59"/>
    <w:rsid w:val="00F24145"/>
    <w:rsid w:val="00F244C9"/>
    <w:rsid w:val="00F24FCE"/>
    <w:rsid w:val="00F257B0"/>
    <w:rsid w:val="00F2734F"/>
    <w:rsid w:val="00F27799"/>
    <w:rsid w:val="00F27F87"/>
    <w:rsid w:val="00F31513"/>
    <w:rsid w:val="00F321A6"/>
    <w:rsid w:val="00F32984"/>
    <w:rsid w:val="00F329E0"/>
    <w:rsid w:val="00F32C36"/>
    <w:rsid w:val="00F348D8"/>
    <w:rsid w:val="00F3534F"/>
    <w:rsid w:val="00F353C1"/>
    <w:rsid w:val="00F354BB"/>
    <w:rsid w:val="00F36E24"/>
    <w:rsid w:val="00F3750E"/>
    <w:rsid w:val="00F37CFD"/>
    <w:rsid w:val="00F415E9"/>
    <w:rsid w:val="00F41669"/>
    <w:rsid w:val="00F420CA"/>
    <w:rsid w:val="00F42B3F"/>
    <w:rsid w:val="00F43636"/>
    <w:rsid w:val="00F453E2"/>
    <w:rsid w:val="00F470F6"/>
    <w:rsid w:val="00F476B8"/>
    <w:rsid w:val="00F50E59"/>
    <w:rsid w:val="00F516C5"/>
    <w:rsid w:val="00F51767"/>
    <w:rsid w:val="00F5181C"/>
    <w:rsid w:val="00F51B34"/>
    <w:rsid w:val="00F51C8C"/>
    <w:rsid w:val="00F52DFD"/>
    <w:rsid w:val="00F52F87"/>
    <w:rsid w:val="00F53173"/>
    <w:rsid w:val="00F533DD"/>
    <w:rsid w:val="00F538EE"/>
    <w:rsid w:val="00F53A38"/>
    <w:rsid w:val="00F54504"/>
    <w:rsid w:val="00F54511"/>
    <w:rsid w:val="00F560D8"/>
    <w:rsid w:val="00F56371"/>
    <w:rsid w:val="00F56FE5"/>
    <w:rsid w:val="00F62DAF"/>
    <w:rsid w:val="00F6330D"/>
    <w:rsid w:val="00F63713"/>
    <w:rsid w:val="00F63FCA"/>
    <w:rsid w:val="00F64B37"/>
    <w:rsid w:val="00F66F4C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76ED7"/>
    <w:rsid w:val="00F82812"/>
    <w:rsid w:val="00F8282E"/>
    <w:rsid w:val="00F85535"/>
    <w:rsid w:val="00F859B4"/>
    <w:rsid w:val="00F864FA"/>
    <w:rsid w:val="00F91DCE"/>
    <w:rsid w:val="00F91FFB"/>
    <w:rsid w:val="00F9213D"/>
    <w:rsid w:val="00F922D3"/>
    <w:rsid w:val="00F94D74"/>
    <w:rsid w:val="00F94DA2"/>
    <w:rsid w:val="00F95A3B"/>
    <w:rsid w:val="00F9717E"/>
    <w:rsid w:val="00FA03A0"/>
    <w:rsid w:val="00FA1912"/>
    <w:rsid w:val="00FA3FCB"/>
    <w:rsid w:val="00FA4735"/>
    <w:rsid w:val="00FA4F9E"/>
    <w:rsid w:val="00FA5A2F"/>
    <w:rsid w:val="00FA663F"/>
    <w:rsid w:val="00FA677D"/>
    <w:rsid w:val="00FA688E"/>
    <w:rsid w:val="00FB254F"/>
    <w:rsid w:val="00FB299E"/>
    <w:rsid w:val="00FB396E"/>
    <w:rsid w:val="00FB3B3B"/>
    <w:rsid w:val="00FB52E2"/>
    <w:rsid w:val="00FB6109"/>
    <w:rsid w:val="00FB684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1A2"/>
    <w:rsid w:val="00FC3416"/>
    <w:rsid w:val="00FC341A"/>
    <w:rsid w:val="00FC4488"/>
    <w:rsid w:val="00FC456F"/>
    <w:rsid w:val="00FC5513"/>
    <w:rsid w:val="00FC5522"/>
    <w:rsid w:val="00FC559E"/>
    <w:rsid w:val="00FC7400"/>
    <w:rsid w:val="00FD3C29"/>
    <w:rsid w:val="00FD5EC4"/>
    <w:rsid w:val="00FE085D"/>
    <w:rsid w:val="00FE1373"/>
    <w:rsid w:val="00FE1CDA"/>
    <w:rsid w:val="00FE1DC8"/>
    <w:rsid w:val="00FE2E61"/>
    <w:rsid w:val="00FE33F6"/>
    <w:rsid w:val="00FE3A08"/>
    <w:rsid w:val="00FE3ABF"/>
    <w:rsid w:val="00FE3D20"/>
    <w:rsid w:val="00FE405A"/>
    <w:rsid w:val="00FE4A6D"/>
    <w:rsid w:val="00FE51D4"/>
    <w:rsid w:val="00FE5B00"/>
    <w:rsid w:val="00FE5E7E"/>
    <w:rsid w:val="00FE5F85"/>
    <w:rsid w:val="00FF0379"/>
    <w:rsid w:val="00FF11ED"/>
    <w:rsid w:val="00FF4ED9"/>
    <w:rsid w:val="00FF617C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8B265"/>
  <w15:docId w15:val="{40C67C46-8E9D-41B0-8410-2756A2EE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64C3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uiPriority w:val="99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uiPriority w:val="99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uiPriority w:val="99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2c">
    <w:name w:val="заголовок 2"/>
    <w:basedOn w:val="a"/>
    <w:next w:val="a"/>
    <w:rsid w:val="000918E2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table" w:styleId="afff4">
    <w:name w:val="Table Grid"/>
    <w:basedOn w:val="a1"/>
    <w:uiPriority w:val="39"/>
    <w:rsid w:val="00091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locked/>
    <w:rsid w:val="00255E9D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255E9D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paragraph" w:styleId="2e">
    <w:name w:val="Body Text 2"/>
    <w:basedOn w:val="a"/>
    <w:link w:val="2f"/>
    <w:uiPriority w:val="99"/>
    <w:semiHidden/>
    <w:unhideWhenUsed/>
    <w:rsid w:val="003F307E"/>
    <w:pPr>
      <w:spacing w:after="120" w:line="480" w:lineRule="auto"/>
    </w:pPr>
  </w:style>
  <w:style w:type="character" w:customStyle="1" w:styleId="2f">
    <w:name w:val="Основной текст 2 Знак"/>
    <w:basedOn w:val="a0"/>
    <w:link w:val="2e"/>
    <w:uiPriority w:val="99"/>
    <w:semiHidden/>
    <w:rsid w:val="003F30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5">
    <w:name w:val="Цветовое выделение"/>
    <w:uiPriority w:val="99"/>
    <w:rsid w:val="00624563"/>
    <w:rPr>
      <w:b/>
      <w:color w:val="26282F"/>
    </w:rPr>
  </w:style>
  <w:style w:type="character" w:customStyle="1" w:styleId="afff6">
    <w:name w:val="Гипертекстовая ссылка"/>
    <w:basedOn w:val="afff5"/>
    <w:uiPriority w:val="99"/>
    <w:rsid w:val="00624563"/>
    <w:rPr>
      <w:rFonts w:cs="Times New Roman"/>
      <w:b w:val="0"/>
      <w:color w:val="106BBE"/>
    </w:rPr>
  </w:style>
  <w:style w:type="paragraph" w:customStyle="1" w:styleId="afff7">
    <w:name w:val="Текст (справка)"/>
    <w:basedOn w:val="a"/>
    <w:next w:val="a"/>
    <w:uiPriority w:val="99"/>
    <w:rsid w:val="00624563"/>
    <w:pPr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fff8">
    <w:name w:val="Комментарий"/>
    <w:basedOn w:val="afff7"/>
    <w:next w:val="a"/>
    <w:uiPriority w:val="99"/>
    <w:rsid w:val="00624563"/>
    <w:pPr>
      <w:spacing w:before="75"/>
      <w:ind w:right="0"/>
      <w:jc w:val="both"/>
    </w:pPr>
    <w:rPr>
      <w:color w:val="353842"/>
    </w:rPr>
  </w:style>
  <w:style w:type="paragraph" w:customStyle="1" w:styleId="afff9">
    <w:name w:val="Информация о версии"/>
    <w:basedOn w:val="afff8"/>
    <w:next w:val="a"/>
    <w:uiPriority w:val="99"/>
    <w:rsid w:val="00624563"/>
    <w:rPr>
      <w:i/>
      <w:iCs/>
    </w:rPr>
  </w:style>
  <w:style w:type="paragraph" w:customStyle="1" w:styleId="afffa">
    <w:name w:val="Текст информации об изменениях"/>
    <w:basedOn w:val="a"/>
    <w:next w:val="a"/>
    <w:uiPriority w:val="99"/>
    <w:rsid w:val="00624563"/>
    <w:pPr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bidi="ar-SA"/>
    </w:rPr>
  </w:style>
  <w:style w:type="paragraph" w:customStyle="1" w:styleId="afffb">
    <w:name w:val="Информация об изменениях"/>
    <w:basedOn w:val="afffa"/>
    <w:next w:val="a"/>
    <w:uiPriority w:val="99"/>
    <w:rsid w:val="00624563"/>
    <w:pPr>
      <w:spacing w:before="180"/>
      <w:ind w:left="360" w:right="360" w:firstLine="0"/>
    </w:pPr>
  </w:style>
  <w:style w:type="paragraph" w:customStyle="1" w:styleId="afffc">
    <w:name w:val="Нормальный (таблица)"/>
    <w:basedOn w:val="a"/>
    <w:next w:val="a"/>
    <w:uiPriority w:val="99"/>
    <w:rsid w:val="00624563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fffd">
    <w:name w:val="Подзаголовок для информации об изменениях"/>
    <w:basedOn w:val="afffa"/>
    <w:next w:val="a"/>
    <w:uiPriority w:val="99"/>
    <w:rsid w:val="00624563"/>
    <w:rPr>
      <w:b/>
      <w:bCs/>
    </w:rPr>
  </w:style>
  <w:style w:type="paragraph" w:customStyle="1" w:styleId="afffe">
    <w:name w:val="Прижатый влево"/>
    <w:basedOn w:val="a"/>
    <w:next w:val="a"/>
    <w:uiPriority w:val="99"/>
    <w:rsid w:val="00624563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ffff">
    <w:name w:val="Сноска"/>
    <w:basedOn w:val="a"/>
    <w:next w:val="a"/>
    <w:uiPriority w:val="99"/>
    <w:rsid w:val="00624563"/>
    <w:pPr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sz w:val="20"/>
      <w:szCs w:val="20"/>
      <w:lang w:bidi="ar-SA"/>
    </w:rPr>
  </w:style>
  <w:style w:type="character" w:customStyle="1" w:styleId="affff0">
    <w:name w:val="Цветовое выделение для Текст"/>
    <w:uiPriority w:val="99"/>
    <w:rsid w:val="00624563"/>
    <w:rPr>
      <w:rFonts w:ascii="Times New Roman CYR" w:hAnsi="Times New Roman CYR"/>
    </w:rPr>
  </w:style>
  <w:style w:type="paragraph" w:customStyle="1" w:styleId="s10">
    <w:name w:val="s_1"/>
    <w:basedOn w:val="a"/>
    <w:rsid w:val="00624563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bidi="ar-SA"/>
    </w:rPr>
  </w:style>
  <w:style w:type="character" w:customStyle="1" w:styleId="lots-wrap-contentbodyval2">
    <w:name w:val="lots-wrap-content__body__val2"/>
    <w:basedOn w:val="a0"/>
    <w:rsid w:val="00965E0F"/>
  </w:style>
  <w:style w:type="character" w:customStyle="1" w:styleId="2f0">
    <w:name w:val="Текст сноски Знак2"/>
    <w:aliases w:val="Знак4 Знак Знак2,Текст сноски Знак1 Знак1,Текст сноски Знак Знак Знак1,Знак4 Знак1 Знак2,Знак4 Знак3,Знак4 Знак Знак Знак2 Знак1,Текст сноски Знак Знак1 Знак1,Footnote Text Char Знак Знак1,Знак5 Знак1,Знак8 Знак Знак Знак Знак1"/>
    <w:basedOn w:val="a0"/>
    <w:uiPriority w:val="99"/>
    <w:semiHidden/>
    <w:rsid w:val="008456D2"/>
    <w:rPr>
      <w:rFonts w:ascii="Courier New" w:eastAsia="Courier New" w:hAnsi="Courier New" w:cs="Courier New"/>
      <w:color w:val="000000"/>
      <w:lang w:eastAsia="ru-RU" w:bidi="ru-RU"/>
    </w:rPr>
  </w:style>
  <w:style w:type="character" w:customStyle="1" w:styleId="14pt">
    <w:name w:val="Основной текст + 14 pt"/>
    <w:aliases w:val="Интервал 0 pt"/>
    <w:rsid w:val="008456D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a6">
    <w:name w:val="Абзац списка Знак"/>
    <w:link w:val="a5"/>
    <w:uiPriority w:val="34"/>
    <w:locked/>
    <w:rsid w:val="004175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ontStyle20">
    <w:name w:val="Font Style20"/>
    <w:rsid w:val="00E856C5"/>
    <w:rPr>
      <w:rFonts w:ascii="Times New Roman" w:hAnsi="Times New Roman" w:cs="Times New Roman"/>
      <w:b/>
      <w:bCs/>
      <w:sz w:val="18"/>
      <w:szCs w:val="18"/>
    </w:rPr>
  </w:style>
  <w:style w:type="paragraph" w:customStyle="1" w:styleId="Standard">
    <w:name w:val="Standard"/>
    <w:rsid w:val="00273ADB"/>
    <w:pPr>
      <w:suppressAutoHyphens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customStyle="1" w:styleId="Textbodyindent">
    <w:name w:val="Text body indent"/>
    <w:basedOn w:val="Standard"/>
    <w:uiPriority w:val="99"/>
    <w:rsid w:val="00273ADB"/>
    <w:pPr>
      <w:spacing w:after="120"/>
      <w:ind w:left="283"/>
    </w:pPr>
    <w:rPr>
      <w:sz w:val="20"/>
      <w:szCs w:val="20"/>
    </w:rPr>
  </w:style>
  <w:style w:type="paragraph" w:customStyle="1" w:styleId="2-11">
    <w:name w:val="2-11"/>
    <w:basedOn w:val="a"/>
    <w:rsid w:val="00B426DF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7">
    <w:name w:val="Абзац списка3"/>
    <w:basedOn w:val="a"/>
    <w:rsid w:val="00CB6D9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FORMATTEXT">
    <w:name w:val=".FORMATTEXT"/>
    <w:uiPriority w:val="99"/>
    <w:rsid w:val="00CB2D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Body Text Indent 3"/>
    <w:basedOn w:val="a"/>
    <w:link w:val="39"/>
    <w:uiPriority w:val="99"/>
    <w:semiHidden/>
    <w:unhideWhenUsed/>
    <w:rsid w:val="00FB6849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uiPriority w:val="99"/>
    <w:semiHidden/>
    <w:rsid w:val="00FB6849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Heading">
    <w:name w:val="Heading"/>
    <w:rsid w:val="00FB6849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43">
    <w:name w:val="Абзац списка4"/>
    <w:basedOn w:val="a"/>
    <w:rsid w:val="00F5450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affff1">
    <w:name w:val="Пункты"/>
    <w:basedOn w:val="20"/>
    <w:link w:val="affff2"/>
    <w:uiPriority w:val="99"/>
    <w:qFormat/>
    <w:rsid w:val="00F54504"/>
    <w:pPr>
      <w:numPr>
        <w:ilvl w:val="0"/>
        <w:numId w:val="0"/>
      </w:numPr>
      <w:tabs>
        <w:tab w:val="num" w:pos="0"/>
      </w:tabs>
      <w:suppressAutoHyphens w:val="0"/>
      <w:spacing w:before="120" w:line="240" w:lineRule="auto"/>
      <w:ind w:left="792" w:hanging="432"/>
    </w:pPr>
    <w:rPr>
      <w:rFonts w:ascii="Calibri" w:eastAsia="Calibri" w:hAnsi="Calibri"/>
      <w:bCs/>
      <w:iCs/>
      <w:szCs w:val="28"/>
      <w:u w:val="none"/>
      <w:lang w:eastAsia="ar-SA"/>
    </w:rPr>
  </w:style>
  <w:style w:type="character" w:customStyle="1" w:styleId="affff2">
    <w:name w:val="Пункты Знак"/>
    <w:link w:val="affff1"/>
    <w:uiPriority w:val="99"/>
    <w:rsid w:val="00F54504"/>
    <w:rPr>
      <w:rFonts w:ascii="Calibri" w:eastAsia="Calibri" w:hAnsi="Calibri" w:cs="Times New Roman"/>
      <w:bCs/>
      <w:iCs/>
      <w:sz w:val="24"/>
      <w:szCs w:val="28"/>
      <w:lang w:eastAsia="ar-SA"/>
    </w:rPr>
  </w:style>
  <w:style w:type="character" w:customStyle="1" w:styleId="a8">
    <w:name w:val="Без интервала Знак"/>
    <w:link w:val="a7"/>
    <w:uiPriority w:val="1"/>
    <w:locked/>
    <w:rsid w:val="00A74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64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53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16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92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92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59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786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25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19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3362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900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306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959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A6FA-743A-4259-AFF7-0597E8C22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ekonomist2</cp:lastModifiedBy>
  <cp:revision>2</cp:revision>
  <cp:lastPrinted>2025-10-01T14:27:00Z</cp:lastPrinted>
  <dcterms:created xsi:type="dcterms:W3CDTF">2026-05-06T13:00:00Z</dcterms:created>
  <dcterms:modified xsi:type="dcterms:W3CDTF">2026-05-06T13:00:00Z</dcterms:modified>
</cp:coreProperties>
</file>