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BB4F1" w14:textId="5F5F782A" w:rsidR="001B780C" w:rsidRPr="00270C75" w:rsidRDefault="00A97825">
      <w:pPr>
        <w:widowControl/>
        <w:tabs>
          <w:tab w:val="center" w:leader="dot" w:pos="9072"/>
          <w:tab w:val="left" w:pos="10440"/>
        </w:tabs>
        <w:snapToGrid/>
        <w:spacing w:line="240" w:lineRule="auto"/>
        <w:ind w:firstLine="0"/>
        <w:jc w:val="center"/>
        <w:outlineLvl w:val="0"/>
        <w:rPr>
          <w:b/>
          <w:sz w:val="22"/>
          <w:szCs w:val="22"/>
        </w:rPr>
      </w:pPr>
      <w:r w:rsidRPr="00270C75">
        <w:rPr>
          <w:b/>
          <w:sz w:val="22"/>
          <w:szCs w:val="22"/>
        </w:rPr>
        <w:t xml:space="preserve">ГРАЖДАНСКО-ПРАВОВОЙ ДОГОВОР № </w:t>
      </w:r>
      <w:r w:rsidR="00092403">
        <w:rPr>
          <w:b/>
          <w:sz w:val="22"/>
          <w:szCs w:val="22"/>
        </w:rPr>
        <w:t>25</w:t>
      </w:r>
    </w:p>
    <w:p w14:paraId="55C938C6" w14:textId="378E0FFA" w:rsidR="00ED38B7" w:rsidRPr="00270C75" w:rsidRDefault="00A97825" w:rsidP="00ED38B7">
      <w:pPr>
        <w:widowControl/>
        <w:tabs>
          <w:tab w:val="center" w:leader="dot" w:pos="9072"/>
          <w:tab w:val="left" w:pos="10440"/>
        </w:tabs>
        <w:snapToGrid/>
        <w:spacing w:line="240" w:lineRule="auto"/>
        <w:ind w:firstLine="0"/>
        <w:jc w:val="center"/>
        <w:outlineLvl w:val="0"/>
        <w:rPr>
          <w:sz w:val="22"/>
          <w:szCs w:val="22"/>
        </w:rPr>
      </w:pPr>
      <w:r w:rsidRPr="00270C75">
        <w:rPr>
          <w:sz w:val="22"/>
          <w:szCs w:val="22"/>
        </w:rPr>
        <w:t>на поставку</w:t>
      </w:r>
      <w:r w:rsidR="00B64801" w:rsidRPr="00B64801">
        <w:rPr>
          <w:sz w:val="22"/>
          <w:szCs w:val="22"/>
        </w:rPr>
        <w:t xml:space="preserve"> </w:t>
      </w:r>
      <w:r w:rsidR="00051796">
        <w:rPr>
          <w:sz w:val="22"/>
          <w:szCs w:val="22"/>
        </w:rPr>
        <w:t>лекарственных препаратов для медицинского применения</w:t>
      </w:r>
    </w:p>
    <w:p w14:paraId="2393D8C0" w14:textId="75FC79CF" w:rsidR="005D6FD8" w:rsidRPr="00900A30" w:rsidRDefault="00A97825" w:rsidP="00E26D43">
      <w:pPr>
        <w:widowControl/>
        <w:tabs>
          <w:tab w:val="center" w:leader="dot" w:pos="9072"/>
          <w:tab w:val="left" w:pos="10440"/>
        </w:tabs>
        <w:snapToGrid/>
        <w:spacing w:line="240" w:lineRule="auto"/>
        <w:ind w:firstLine="0"/>
        <w:jc w:val="center"/>
        <w:outlineLvl w:val="0"/>
        <w:rPr>
          <w:b/>
          <w:sz w:val="22"/>
          <w:szCs w:val="22"/>
        </w:rPr>
      </w:pPr>
      <w:r w:rsidRPr="00270C75">
        <w:rPr>
          <w:sz w:val="22"/>
          <w:szCs w:val="22"/>
        </w:rPr>
        <w:t xml:space="preserve">Идентификационный код закупки </w:t>
      </w:r>
      <w:r w:rsidR="00051796" w:rsidRPr="00051796">
        <w:rPr>
          <w:color w:val="000000" w:themeColor="text1"/>
          <w:sz w:val="22"/>
          <w:szCs w:val="22"/>
        </w:rPr>
        <w:t>262780400690478040100100110000000244</w:t>
      </w:r>
    </w:p>
    <w:p w14:paraId="79EF08E6" w14:textId="04C3F55F" w:rsidR="001B780C" w:rsidRPr="00270C75" w:rsidRDefault="00A97825">
      <w:pPr>
        <w:widowControl/>
        <w:tabs>
          <w:tab w:val="left" w:pos="6804"/>
        </w:tabs>
        <w:snapToGrid/>
        <w:spacing w:line="240" w:lineRule="auto"/>
        <w:ind w:firstLine="0"/>
        <w:jc w:val="center"/>
        <w:rPr>
          <w:sz w:val="22"/>
          <w:szCs w:val="22"/>
        </w:rPr>
      </w:pPr>
      <w:r w:rsidRPr="00270C75">
        <w:rPr>
          <w:sz w:val="22"/>
          <w:szCs w:val="22"/>
        </w:rPr>
        <w:t>г. Санкт-Петербург</w:t>
      </w:r>
      <w:r w:rsidRPr="00270C75">
        <w:rPr>
          <w:sz w:val="22"/>
          <w:szCs w:val="22"/>
        </w:rPr>
        <w:tab/>
      </w:r>
      <w:r w:rsidR="00051796">
        <w:rPr>
          <w:sz w:val="22"/>
          <w:szCs w:val="22"/>
        </w:rPr>
        <w:t xml:space="preserve">   </w:t>
      </w:r>
      <w:r w:rsidR="007C7096">
        <w:rPr>
          <w:sz w:val="22"/>
          <w:szCs w:val="22"/>
        </w:rPr>
        <w:t xml:space="preserve"> ___________</w:t>
      </w:r>
      <w:r w:rsidR="00ED38B7" w:rsidRPr="00270C75">
        <w:rPr>
          <w:sz w:val="22"/>
          <w:szCs w:val="22"/>
        </w:rPr>
        <w:t>202</w:t>
      </w:r>
      <w:r w:rsidR="00051796">
        <w:rPr>
          <w:sz w:val="22"/>
          <w:szCs w:val="22"/>
        </w:rPr>
        <w:t>6</w:t>
      </w:r>
      <w:r w:rsidR="00ED38B7" w:rsidRPr="00270C75">
        <w:rPr>
          <w:sz w:val="22"/>
          <w:szCs w:val="22"/>
        </w:rPr>
        <w:t>г.</w:t>
      </w:r>
    </w:p>
    <w:p w14:paraId="623566E0" w14:textId="77777777" w:rsidR="001B780C" w:rsidRPr="00270C75" w:rsidRDefault="001B780C">
      <w:pPr>
        <w:widowControl/>
        <w:tabs>
          <w:tab w:val="left" w:pos="6521"/>
        </w:tabs>
        <w:snapToGrid/>
        <w:spacing w:line="240" w:lineRule="auto"/>
        <w:ind w:firstLine="540"/>
        <w:jc w:val="left"/>
        <w:rPr>
          <w:sz w:val="22"/>
          <w:szCs w:val="22"/>
        </w:rPr>
      </w:pPr>
    </w:p>
    <w:p w14:paraId="35B87B03" w14:textId="77777777" w:rsidR="00EE2EAF" w:rsidRPr="00EE2EAF" w:rsidRDefault="00EE2EAF" w:rsidP="00EE2EAF">
      <w:pPr>
        <w:widowControl/>
        <w:snapToGrid/>
        <w:spacing w:line="240" w:lineRule="auto"/>
        <w:ind w:firstLine="567"/>
        <w:rPr>
          <w:sz w:val="22"/>
          <w:szCs w:val="22"/>
        </w:rPr>
      </w:pPr>
      <w:r w:rsidRPr="00EE2EAF">
        <w:rPr>
          <w:sz w:val="22"/>
          <w:szCs w:val="22"/>
        </w:rPr>
        <w:t>Санкт-Петербургское государственное бюджетное учреждение здравоохранения</w:t>
      </w:r>
      <w:r w:rsidRPr="00EE2EAF">
        <w:rPr>
          <w:color w:val="000000"/>
          <w:sz w:val="22"/>
          <w:szCs w:val="22"/>
        </w:rPr>
        <w:t xml:space="preserve"> «Городская поликлиника № 54»</w:t>
      </w:r>
      <w:r w:rsidRPr="00EE2EAF">
        <w:rPr>
          <w:sz w:val="22"/>
          <w:szCs w:val="22"/>
        </w:rPr>
        <w:t xml:space="preserve">, именуемое в дальнейшем «Заказчик», в лице главного врача Каканова Александра Михайловича, действующего на основании Устава, с одной стороны и ________________, именуемое в дальнейшем «Поставщик», в лице ___________, действующего на основании Устава, с другой стороны, здесь и далее именуемые "Стороны", в соответствии с требованиями </w:t>
      </w:r>
      <w:hyperlink r:id="rId8" w:history="1">
        <w:r w:rsidRPr="00EE2EAF">
          <w:rPr>
            <w:sz w:val="22"/>
            <w:szCs w:val="22"/>
          </w:rPr>
          <w:t>Федерального закона</w:t>
        </w:r>
      </w:hyperlink>
      <w:r w:rsidRPr="00EE2EAF">
        <w:rPr>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гражданско-правовой договор (далее - Договор) о нижеследующем:</w:t>
      </w:r>
    </w:p>
    <w:p w14:paraId="0154018D" w14:textId="77777777" w:rsidR="001B780C" w:rsidRPr="00270C75" w:rsidRDefault="001B780C">
      <w:pPr>
        <w:widowControl/>
        <w:snapToGrid/>
        <w:spacing w:line="240" w:lineRule="auto"/>
        <w:ind w:firstLine="0"/>
        <w:jc w:val="center"/>
        <w:rPr>
          <w:b/>
          <w:sz w:val="22"/>
          <w:szCs w:val="22"/>
        </w:rPr>
      </w:pPr>
    </w:p>
    <w:p w14:paraId="0ECC4170" w14:textId="77777777" w:rsidR="001B780C" w:rsidRPr="00270C75" w:rsidRDefault="00A97825">
      <w:pPr>
        <w:widowControl/>
        <w:snapToGrid/>
        <w:spacing w:line="240" w:lineRule="auto"/>
        <w:ind w:firstLine="0"/>
        <w:jc w:val="center"/>
        <w:rPr>
          <w:b/>
          <w:sz w:val="22"/>
          <w:szCs w:val="22"/>
        </w:rPr>
      </w:pPr>
      <w:r w:rsidRPr="00270C75">
        <w:rPr>
          <w:b/>
          <w:sz w:val="22"/>
          <w:szCs w:val="22"/>
        </w:rPr>
        <w:t>1. Предмет Договора</w:t>
      </w:r>
    </w:p>
    <w:p w14:paraId="4CF7168B" w14:textId="0617C391" w:rsidR="001B780C" w:rsidRPr="00270C75" w:rsidRDefault="00A97825" w:rsidP="000F69A6">
      <w:pPr>
        <w:widowControl/>
        <w:tabs>
          <w:tab w:val="left" w:pos="680"/>
        </w:tabs>
        <w:snapToGrid/>
        <w:spacing w:after="60" w:line="240" w:lineRule="auto"/>
        <w:ind w:firstLine="709"/>
        <w:rPr>
          <w:rFonts w:eastAsia="Calibri"/>
          <w:sz w:val="22"/>
          <w:szCs w:val="22"/>
        </w:rPr>
      </w:pPr>
      <w:r w:rsidRPr="00270C75">
        <w:rPr>
          <w:rFonts w:eastAsia="Calibri"/>
          <w:sz w:val="22"/>
          <w:szCs w:val="22"/>
        </w:rPr>
        <w:t xml:space="preserve">1.1. В соответствии с Договором Поставщик обязуется в порядке и сроки, предусмотренные Договором, осуществлять </w:t>
      </w:r>
      <w:r w:rsidR="00B64801">
        <w:rPr>
          <w:rFonts w:eastAsia="Calibri"/>
          <w:b/>
          <w:sz w:val="22"/>
          <w:szCs w:val="22"/>
        </w:rPr>
        <w:t>поставку</w:t>
      </w:r>
      <w:r w:rsidR="00B64801" w:rsidRPr="00B64801">
        <w:rPr>
          <w:rFonts w:eastAsia="Calibri"/>
          <w:b/>
          <w:sz w:val="22"/>
          <w:szCs w:val="22"/>
        </w:rPr>
        <w:t xml:space="preserve"> </w:t>
      </w:r>
      <w:r w:rsidR="00092403">
        <w:rPr>
          <w:rFonts w:eastAsia="Calibri"/>
          <w:b/>
          <w:sz w:val="22"/>
          <w:szCs w:val="22"/>
        </w:rPr>
        <w:t xml:space="preserve">№ 7 </w:t>
      </w:r>
      <w:r w:rsidR="00051796" w:rsidRPr="00051796">
        <w:rPr>
          <w:rFonts w:eastAsia="Calibri"/>
          <w:b/>
          <w:sz w:val="22"/>
          <w:szCs w:val="22"/>
        </w:rPr>
        <w:t>лекарственн</w:t>
      </w:r>
      <w:r w:rsidR="00196340">
        <w:rPr>
          <w:rFonts w:eastAsia="Calibri"/>
          <w:b/>
          <w:sz w:val="22"/>
          <w:szCs w:val="22"/>
        </w:rPr>
        <w:t>ых</w:t>
      </w:r>
      <w:r w:rsidR="00051796" w:rsidRPr="00051796">
        <w:rPr>
          <w:rFonts w:eastAsia="Calibri"/>
          <w:b/>
          <w:sz w:val="22"/>
          <w:szCs w:val="22"/>
        </w:rPr>
        <w:t xml:space="preserve"> препарат</w:t>
      </w:r>
      <w:r w:rsidR="00196340">
        <w:rPr>
          <w:rFonts w:eastAsia="Calibri"/>
          <w:b/>
          <w:sz w:val="22"/>
          <w:szCs w:val="22"/>
        </w:rPr>
        <w:t>ов</w:t>
      </w:r>
      <w:r w:rsidR="00051796" w:rsidRPr="00051796">
        <w:rPr>
          <w:rFonts w:eastAsia="Calibri"/>
          <w:b/>
          <w:sz w:val="22"/>
          <w:szCs w:val="22"/>
        </w:rPr>
        <w:t xml:space="preserve"> для медицинского применения </w:t>
      </w:r>
      <w:r w:rsidR="00196340">
        <w:rPr>
          <w:rFonts w:eastAsia="Calibri"/>
          <w:b/>
          <w:sz w:val="22"/>
          <w:szCs w:val="22"/>
        </w:rPr>
        <w:t>для отделения скорой медицинской помощи</w:t>
      </w:r>
      <w:r w:rsidR="00051796" w:rsidRPr="00051796">
        <w:rPr>
          <w:rFonts w:eastAsia="Calibri"/>
          <w:b/>
          <w:sz w:val="22"/>
          <w:szCs w:val="22"/>
        </w:rPr>
        <w:t xml:space="preserve"> </w:t>
      </w:r>
      <w:r w:rsidR="006665EA" w:rsidRPr="00B64801">
        <w:rPr>
          <w:sz w:val="22"/>
          <w:szCs w:val="22"/>
        </w:rPr>
        <w:t>(ОКПД2</w:t>
      </w:r>
      <w:r w:rsidR="006665EA" w:rsidRPr="006665EA">
        <w:rPr>
          <w:b/>
          <w:sz w:val="22"/>
          <w:szCs w:val="22"/>
        </w:rPr>
        <w:t xml:space="preserve"> </w:t>
      </w:r>
      <w:r w:rsidR="00051796" w:rsidRPr="00051796">
        <w:rPr>
          <w:sz w:val="22"/>
          <w:szCs w:val="22"/>
        </w:rPr>
        <w:t>21.20</w:t>
      </w:r>
      <w:r w:rsidR="00AA0A71">
        <w:rPr>
          <w:sz w:val="22"/>
          <w:szCs w:val="22"/>
        </w:rPr>
        <w:t>.10</w:t>
      </w:r>
      <w:r w:rsidR="00B64801">
        <w:rPr>
          <w:sz w:val="22"/>
          <w:szCs w:val="22"/>
        </w:rPr>
        <w:t>)</w:t>
      </w:r>
      <w:r w:rsidR="00B64801">
        <w:rPr>
          <w:rFonts w:eastAsia="Calibri"/>
          <w:b/>
          <w:sz w:val="22"/>
          <w:szCs w:val="22"/>
        </w:rPr>
        <w:t xml:space="preserve"> </w:t>
      </w:r>
      <w:r w:rsidRPr="00270C75">
        <w:rPr>
          <w:rFonts w:eastAsia="Calibri"/>
          <w:sz w:val="22"/>
          <w:szCs w:val="22"/>
        </w:rPr>
        <w:t>(далее – Товар) в соответствии со Спецификацией (приложение № 1 к Договору), а Заказчик обязуется в порядке и сроки, предусмотренные Договором, принять и оплатить поставленный Товар.</w:t>
      </w:r>
    </w:p>
    <w:p w14:paraId="3E28A1F5" w14:textId="77777777" w:rsidR="001B780C" w:rsidRPr="00270C75" w:rsidRDefault="00A97825">
      <w:pPr>
        <w:widowControl/>
        <w:snapToGrid/>
        <w:spacing w:line="240" w:lineRule="auto"/>
        <w:ind w:firstLine="709"/>
        <w:rPr>
          <w:sz w:val="22"/>
          <w:szCs w:val="22"/>
        </w:rPr>
      </w:pPr>
      <w:r w:rsidRPr="00270C75">
        <w:rPr>
          <w:sz w:val="22"/>
          <w:szCs w:val="22"/>
        </w:rPr>
        <w:t>1.2. Номенклатура Товара и его количество определяются Спецификацией (приложение № 1 к Договору), технические показатели – Техническими характеристиками (приложение № 2 к Договору).</w:t>
      </w:r>
    </w:p>
    <w:p w14:paraId="37DA12DD" w14:textId="77777777" w:rsidR="001B780C" w:rsidRPr="00270C75" w:rsidRDefault="00A97825">
      <w:pPr>
        <w:widowControl/>
        <w:numPr>
          <w:ilvl w:val="1"/>
          <w:numId w:val="0"/>
        </w:numPr>
        <w:tabs>
          <w:tab w:val="left" w:pos="680"/>
          <w:tab w:val="num" w:pos="1418"/>
        </w:tabs>
        <w:snapToGrid/>
        <w:spacing w:after="60" w:line="240" w:lineRule="auto"/>
        <w:ind w:firstLine="709"/>
        <w:rPr>
          <w:rFonts w:eastAsia="Calibri"/>
          <w:sz w:val="22"/>
          <w:szCs w:val="22"/>
        </w:rPr>
      </w:pPr>
      <w:r w:rsidRPr="00270C75">
        <w:rPr>
          <w:rFonts w:eastAsia="Calibri"/>
          <w:sz w:val="22"/>
          <w:szCs w:val="22"/>
        </w:rPr>
        <w:t>1.3. Поставка Товара осуществляется с разгрузкой транспортного средства в сроки, определенные Календарным планом (приложение № 3 к Договору).</w:t>
      </w:r>
    </w:p>
    <w:p w14:paraId="4412807A" w14:textId="1B5ACC6B" w:rsidR="001B780C" w:rsidRPr="00270C75" w:rsidRDefault="00A97825">
      <w:pPr>
        <w:widowControl/>
        <w:numPr>
          <w:ilvl w:val="1"/>
          <w:numId w:val="0"/>
        </w:numPr>
        <w:tabs>
          <w:tab w:val="left" w:pos="680"/>
          <w:tab w:val="num" w:pos="1418"/>
        </w:tabs>
        <w:snapToGrid/>
        <w:spacing w:after="60" w:line="240" w:lineRule="auto"/>
        <w:ind w:firstLine="709"/>
        <w:rPr>
          <w:rFonts w:eastAsia="Calibri"/>
          <w:sz w:val="22"/>
          <w:szCs w:val="22"/>
        </w:rPr>
      </w:pPr>
      <w:r w:rsidRPr="00270C75">
        <w:rPr>
          <w:rFonts w:eastAsia="Calibri"/>
          <w:sz w:val="22"/>
          <w:szCs w:val="22"/>
        </w:rPr>
        <w:t>1.4. Поставщик доставляет Товар Заказчику по адресу</w:t>
      </w:r>
      <w:r w:rsidR="003E678B">
        <w:rPr>
          <w:rFonts w:eastAsia="Calibri"/>
          <w:sz w:val="22"/>
          <w:szCs w:val="22"/>
        </w:rPr>
        <w:t xml:space="preserve">: </w:t>
      </w:r>
      <w:r w:rsidR="00775B9F" w:rsidRPr="00666930">
        <w:rPr>
          <w:rFonts w:eastAsia="Calibri"/>
          <w:sz w:val="22"/>
          <w:szCs w:val="22"/>
        </w:rPr>
        <w:t xml:space="preserve">Санкт-Петербург, </w:t>
      </w:r>
      <w:r w:rsidR="00196340">
        <w:rPr>
          <w:rFonts w:eastAsia="Calibri"/>
          <w:sz w:val="22"/>
          <w:szCs w:val="22"/>
        </w:rPr>
        <w:t xml:space="preserve">ул. Васенко, д. 9, </w:t>
      </w:r>
      <w:r w:rsidR="00051796">
        <w:rPr>
          <w:rFonts w:eastAsia="Calibri"/>
          <w:sz w:val="22"/>
          <w:szCs w:val="22"/>
        </w:rPr>
        <w:t>Лабораторный пр., д. 20, корп. 1, стр. 1</w:t>
      </w:r>
      <w:r w:rsidR="00EF5962">
        <w:rPr>
          <w:rFonts w:eastAsia="Calibri"/>
          <w:sz w:val="22"/>
          <w:szCs w:val="22"/>
        </w:rPr>
        <w:t xml:space="preserve"> по согласованию с Заказчиком</w:t>
      </w:r>
      <w:r w:rsidRPr="00270C75">
        <w:rPr>
          <w:rFonts w:eastAsia="Calibri"/>
          <w:sz w:val="22"/>
          <w:szCs w:val="22"/>
        </w:rPr>
        <w:t xml:space="preserve"> (далее – Место доставки).</w:t>
      </w:r>
    </w:p>
    <w:p w14:paraId="14D79A25" w14:textId="77777777" w:rsidR="009F0007" w:rsidRDefault="009F0007">
      <w:pPr>
        <w:widowControl/>
        <w:snapToGrid/>
        <w:spacing w:line="240" w:lineRule="auto"/>
        <w:ind w:firstLine="0"/>
        <w:jc w:val="center"/>
        <w:rPr>
          <w:b/>
          <w:sz w:val="22"/>
          <w:szCs w:val="22"/>
        </w:rPr>
      </w:pPr>
    </w:p>
    <w:p w14:paraId="2E413E68" w14:textId="77777777" w:rsidR="001B780C" w:rsidRPr="00270C75" w:rsidRDefault="00A97825" w:rsidP="009F0007">
      <w:pPr>
        <w:widowControl/>
        <w:snapToGrid/>
        <w:spacing w:line="240" w:lineRule="auto"/>
        <w:ind w:firstLine="0"/>
        <w:jc w:val="center"/>
        <w:rPr>
          <w:b/>
          <w:sz w:val="22"/>
          <w:szCs w:val="22"/>
        </w:rPr>
      </w:pPr>
      <w:r w:rsidRPr="00270C75">
        <w:rPr>
          <w:b/>
          <w:sz w:val="22"/>
          <w:szCs w:val="22"/>
        </w:rPr>
        <w:t>2. Цена Договора</w:t>
      </w:r>
    </w:p>
    <w:p w14:paraId="1803E1C4" w14:textId="77777777" w:rsidR="001B780C" w:rsidRPr="00270C75"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t>2.1. Цена Договора и валюта платежа устанавливаются в российских рублях.</w:t>
      </w:r>
    </w:p>
    <w:p w14:paraId="67F8E8B4" w14:textId="77777777" w:rsidR="001B780C" w:rsidRPr="00900A30" w:rsidRDefault="00A97825">
      <w:pPr>
        <w:widowControl/>
        <w:tabs>
          <w:tab w:val="left" w:pos="680"/>
        </w:tabs>
        <w:snapToGrid/>
        <w:spacing w:after="60" w:line="240" w:lineRule="auto"/>
        <w:ind w:firstLine="709"/>
        <w:rPr>
          <w:rFonts w:eastAsia="Calibri"/>
          <w:i/>
          <w:sz w:val="22"/>
          <w:szCs w:val="22"/>
        </w:rPr>
      </w:pPr>
      <w:r w:rsidRPr="00270C75">
        <w:rPr>
          <w:rFonts w:eastAsia="Calibri"/>
          <w:sz w:val="22"/>
          <w:szCs w:val="22"/>
        </w:rPr>
        <w:t>2.2. </w:t>
      </w:r>
      <w:r w:rsidRPr="00900A30">
        <w:rPr>
          <w:rFonts w:eastAsia="Calibri"/>
          <w:sz w:val="22"/>
          <w:szCs w:val="22"/>
        </w:rPr>
        <w:t xml:space="preserve">Цена Договора составляет </w:t>
      </w:r>
      <w:r w:rsidR="007C7096" w:rsidRPr="00092403">
        <w:rPr>
          <w:rFonts w:eastAsia="Calibri"/>
          <w:bCs/>
          <w:sz w:val="22"/>
          <w:szCs w:val="22"/>
        </w:rPr>
        <w:t>____</w:t>
      </w:r>
      <w:r w:rsidR="00C31729" w:rsidRPr="00092403">
        <w:rPr>
          <w:rFonts w:eastAsia="Calibri"/>
          <w:bCs/>
          <w:sz w:val="22"/>
          <w:szCs w:val="22"/>
        </w:rPr>
        <w:t xml:space="preserve"> </w:t>
      </w:r>
      <w:r w:rsidRPr="00092403">
        <w:rPr>
          <w:rFonts w:eastAsia="Calibri"/>
          <w:bCs/>
          <w:sz w:val="22"/>
          <w:szCs w:val="22"/>
        </w:rPr>
        <w:t>рублей (</w:t>
      </w:r>
      <w:r w:rsidR="007C7096" w:rsidRPr="00092403">
        <w:rPr>
          <w:rFonts w:eastAsia="Calibri"/>
          <w:bCs/>
          <w:sz w:val="22"/>
          <w:szCs w:val="22"/>
        </w:rPr>
        <w:t>___</w:t>
      </w:r>
      <w:r w:rsidRPr="00092403">
        <w:rPr>
          <w:rFonts w:eastAsia="Calibri"/>
          <w:bCs/>
          <w:sz w:val="22"/>
          <w:szCs w:val="22"/>
        </w:rPr>
        <w:t xml:space="preserve">), в том числе НДС </w:t>
      </w:r>
      <w:r w:rsidR="007C7096" w:rsidRPr="00092403">
        <w:rPr>
          <w:bCs/>
          <w:sz w:val="22"/>
          <w:szCs w:val="22"/>
        </w:rPr>
        <w:t>__</w:t>
      </w:r>
      <w:r w:rsidR="00766AFB" w:rsidRPr="00900A30">
        <w:rPr>
          <w:b/>
          <w:sz w:val="22"/>
          <w:szCs w:val="22"/>
        </w:rPr>
        <w:t xml:space="preserve"> </w:t>
      </w:r>
      <w:r w:rsidRPr="00900A30">
        <w:rPr>
          <w:rFonts w:eastAsia="Calibri"/>
          <w:sz w:val="22"/>
          <w:szCs w:val="22"/>
        </w:rPr>
        <w:t>рубл</w:t>
      </w:r>
      <w:r w:rsidR="000D641F">
        <w:rPr>
          <w:rFonts w:eastAsia="Calibri"/>
          <w:sz w:val="22"/>
          <w:szCs w:val="22"/>
        </w:rPr>
        <w:t>ей/НДС не облагается</w:t>
      </w:r>
      <w:r w:rsidRPr="00900A30">
        <w:rPr>
          <w:rFonts w:eastAsia="Calibri"/>
          <w:i/>
          <w:sz w:val="22"/>
          <w:szCs w:val="22"/>
        </w:rPr>
        <w:t xml:space="preserve">. </w:t>
      </w:r>
    </w:p>
    <w:p w14:paraId="53042CB0" w14:textId="77777777" w:rsidR="001B780C" w:rsidRPr="00270C75"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t xml:space="preserve">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23339F9" w14:textId="77777777" w:rsidR="001B780C" w:rsidRPr="00270C75" w:rsidRDefault="00A97825">
      <w:pPr>
        <w:snapToGrid/>
        <w:spacing w:line="240" w:lineRule="auto"/>
        <w:ind w:firstLine="709"/>
        <w:rPr>
          <w:sz w:val="22"/>
          <w:szCs w:val="22"/>
          <w:vertAlign w:val="superscript"/>
        </w:rPr>
      </w:pPr>
      <w:r w:rsidRPr="00270C75">
        <w:rPr>
          <w:sz w:val="22"/>
          <w:szCs w:val="22"/>
        </w:rPr>
        <w:t>2.</w:t>
      </w:r>
      <w:r w:rsidR="00EE2EAF">
        <w:rPr>
          <w:sz w:val="22"/>
          <w:szCs w:val="22"/>
        </w:rPr>
        <w:t>3</w:t>
      </w:r>
      <w:r w:rsidRPr="00270C75">
        <w:rPr>
          <w:sz w:val="22"/>
          <w:szCs w:val="22"/>
        </w:rPr>
        <w:t xml:space="preserve">. Цена Договора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 </w:t>
      </w:r>
    </w:p>
    <w:p w14:paraId="6243DDB9" w14:textId="77777777" w:rsidR="001B780C" w:rsidRPr="00270C75" w:rsidRDefault="00A97825">
      <w:pPr>
        <w:snapToGrid/>
        <w:spacing w:line="240" w:lineRule="auto"/>
        <w:ind w:firstLine="709"/>
        <w:rPr>
          <w:sz w:val="22"/>
          <w:szCs w:val="22"/>
        </w:rPr>
      </w:pPr>
      <w:r w:rsidRPr="00270C75">
        <w:rPr>
          <w:sz w:val="22"/>
          <w:szCs w:val="22"/>
        </w:rPr>
        <w:t>2.4. Цена Договора является твердой и определяется на весь срок его исполнения, за исключением случаев, предусмотренных пунктами 2.6 и 2.7 Договора.</w:t>
      </w:r>
    </w:p>
    <w:p w14:paraId="609DDAFF" w14:textId="77777777" w:rsidR="001B780C" w:rsidRDefault="00EE2EAF">
      <w:pPr>
        <w:widowControl/>
        <w:autoSpaceDE w:val="0"/>
        <w:autoSpaceDN w:val="0"/>
        <w:adjustRightInd w:val="0"/>
        <w:snapToGrid/>
        <w:spacing w:line="240" w:lineRule="auto"/>
        <w:ind w:firstLine="709"/>
        <w:rPr>
          <w:rFonts w:eastAsia="Calibri"/>
          <w:sz w:val="22"/>
          <w:szCs w:val="22"/>
          <w:lang w:eastAsia="en-US"/>
        </w:rPr>
      </w:pPr>
      <w:r>
        <w:rPr>
          <w:sz w:val="22"/>
          <w:szCs w:val="22"/>
        </w:rPr>
        <w:t>2.5</w:t>
      </w:r>
      <w:r w:rsidR="00A97825" w:rsidRPr="00270C75">
        <w:rPr>
          <w:sz w:val="22"/>
          <w:szCs w:val="22"/>
        </w:rPr>
        <w:t>. Цена Договора может быть изменена,</w:t>
      </w:r>
      <w:r w:rsidR="00A97825" w:rsidRPr="00270C75">
        <w:rPr>
          <w:rFonts w:eastAsia="Calibri"/>
          <w:sz w:val="22"/>
          <w:szCs w:val="22"/>
          <w:lang w:eastAsia="en-US"/>
        </w:rPr>
        <w:t xml:space="preserve"> если по предложению Заказчика увеличивается предусмотренное Договором количество Товара не более чем на </w:t>
      </w:r>
      <w:r w:rsidR="00A8786D">
        <w:rPr>
          <w:rFonts w:eastAsia="Calibri"/>
          <w:sz w:val="22"/>
          <w:szCs w:val="22"/>
          <w:lang w:eastAsia="en-US"/>
        </w:rPr>
        <w:t>тридцать</w:t>
      </w:r>
      <w:r w:rsidR="00A97825" w:rsidRPr="00270C75">
        <w:rPr>
          <w:rFonts w:eastAsia="Calibri"/>
          <w:sz w:val="22"/>
          <w:szCs w:val="22"/>
          <w:lang w:eastAsia="en-US"/>
        </w:rPr>
        <w:t xml:space="preserve"> процентов или уменьшается предусмотренное Договором количество поставляемого Товара не более чем на </w:t>
      </w:r>
      <w:r w:rsidR="00A8786D">
        <w:rPr>
          <w:rFonts w:eastAsia="Calibri"/>
          <w:sz w:val="22"/>
          <w:szCs w:val="22"/>
          <w:lang w:eastAsia="en-US"/>
        </w:rPr>
        <w:t>тридцать</w:t>
      </w:r>
      <w:r w:rsidR="00A97825" w:rsidRPr="00270C75">
        <w:rPr>
          <w:rFonts w:eastAsia="Calibri"/>
          <w:sz w:val="22"/>
          <w:szCs w:val="22"/>
          <w:lang w:eastAsia="en-US"/>
        </w:rPr>
        <w:t xml:space="preserve">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w:t>
      </w:r>
      <w:r w:rsidR="00A8786D">
        <w:rPr>
          <w:rFonts w:eastAsia="Calibri"/>
          <w:sz w:val="22"/>
          <w:szCs w:val="22"/>
          <w:lang w:eastAsia="en-US"/>
        </w:rPr>
        <w:t>тридцать</w:t>
      </w:r>
      <w:r w:rsidR="00A97825" w:rsidRPr="00270C75">
        <w:rPr>
          <w:rFonts w:eastAsia="Calibri"/>
          <w:sz w:val="22"/>
          <w:szCs w:val="22"/>
          <w:lang w:eastAsia="en-US"/>
        </w:rPr>
        <w:t xml:space="preserve">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14:paraId="22E74BD8" w14:textId="77777777" w:rsidR="00EE2EAF" w:rsidRPr="00270C75" w:rsidRDefault="00EE2EAF">
      <w:pPr>
        <w:widowControl/>
        <w:autoSpaceDE w:val="0"/>
        <w:autoSpaceDN w:val="0"/>
        <w:adjustRightInd w:val="0"/>
        <w:snapToGrid/>
        <w:spacing w:line="240" w:lineRule="auto"/>
        <w:ind w:firstLine="709"/>
        <w:rPr>
          <w:rFonts w:eastAsia="Calibri"/>
          <w:sz w:val="22"/>
          <w:szCs w:val="22"/>
          <w:lang w:eastAsia="en-US"/>
        </w:rPr>
      </w:pPr>
      <w:r>
        <w:rPr>
          <w:rFonts w:eastAsia="Calibri"/>
          <w:sz w:val="22"/>
          <w:szCs w:val="22"/>
          <w:lang w:eastAsia="en-US"/>
        </w:rPr>
        <w:t>2.6.</w:t>
      </w:r>
      <w:r w:rsidRPr="00EE2EAF">
        <w:rPr>
          <w:rFonts w:eastAsia="Calibri"/>
          <w:sz w:val="22"/>
          <w:szCs w:val="22"/>
          <w:lang w:eastAsia="en-US"/>
        </w:rPr>
        <w:t xml:space="preserve"> По соглашению Сторон цена Договора может быть снижена без изменения предусмотренного Договором количества Товара и иных условий Договора</w:t>
      </w:r>
    </w:p>
    <w:p w14:paraId="1E5563D4" w14:textId="77777777" w:rsidR="00FA2EFD" w:rsidRDefault="00A97825" w:rsidP="00FA2EFD">
      <w:pPr>
        <w:snapToGrid/>
        <w:spacing w:line="240" w:lineRule="auto"/>
        <w:ind w:firstLine="709"/>
        <w:rPr>
          <w:rFonts w:eastAsia="Calibri"/>
          <w:sz w:val="22"/>
          <w:szCs w:val="22"/>
          <w:lang w:eastAsia="en-US"/>
        </w:rPr>
      </w:pPr>
      <w:r w:rsidRPr="00270C75">
        <w:rPr>
          <w:rFonts w:eastAsia="Calibri"/>
          <w:sz w:val="22"/>
          <w:szCs w:val="22"/>
          <w:lang w:eastAsia="en-US"/>
        </w:rPr>
        <w:t>2.7. По соглашению Сторон цена Договора может быть снижена без изменения предусмотренного Договором количества Товара и иных условий Договора.</w:t>
      </w:r>
    </w:p>
    <w:p w14:paraId="4CE384FF" w14:textId="77777777" w:rsidR="00EE2EAF" w:rsidRDefault="00EE2EAF" w:rsidP="00EE2EAF">
      <w:pPr>
        <w:widowControl/>
        <w:snapToGrid/>
        <w:spacing w:line="240" w:lineRule="auto"/>
        <w:ind w:firstLine="567"/>
        <w:rPr>
          <w:sz w:val="22"/>
          <w:szCs w:val="22"/>
        </w:rPr>
      </w:pPr>
      <w:r>
        <w:rPr>
          <w:sz w:val="22"/>
          <w:szCs w:val="22"/>
        </w:rPr>
        <w:t xml:space="preserve">  </w:t>
      </w:r>
      <w:r w:rsidRPr="00EE2EAF">
        <w:rPr>
          <w:sz w:val="22"/>
          <w:szCs w:val="22"/>
        </w:rPr>
        <w:t>2.8. Авансирование не предусмотрено.</w:t>
      </w:r>
    </w:p>
    <w:p w14:paraId="4F720154" w14:textId="77777777" w:rsidR="00EE2EAF" w:rsidRDefault="00EE2EAF" w:rsidP="00EE2EAF">
      <w:pPr>
        <w:widowControl/>
        <w:snapToGrid/>
        <w:spacing w:line="240" w:lineRule="auto"/>
        <w:ind w:firstLine="567"/>
        <w:rPr>
          <w:sz w:val="22"/>
          <w:szCs w:val="22"/>
        </w:rPr>
      </w:pPr>
    </w:p>
    <w:p w14:paraId="63A9D36C" w14:textId="77777777" w:rsidR="00EE2EAF" w:rsidRPr="00EE2EAF" w:rsidRDefault="00EE2EAF" w:rsidP="00EE2EAF">
      <w:pPr>
        <w:widowControl/>
        <w:snapToGrid/>
        <w:spacing w:line="240" w:lineRule="auto"/>
        <w:ind w:firstLine="567"/>
        <w:rPr>
          <w:sz w:val="22"/>
          <w:szCs w:val="22"/>
        </w:rPr>
      </w:pPr>
    </w:p>
    <w:p w14:paraId="0520C342" w14:textId="77777777" w:rsidR="00EE2EAF" w:rsidRPr="00270C75" w:rsidRDefault="00EE2EAF" w:rsidP="00FA2EFD">
      <w:pPr>
        <w:snapToGrid/>
        <w:spacing w:line="240" w:lineRule="auto"/>
        <w:ind w:firstLine="709"/>
        <w:rPr>
          <w:rFonts w:eastAsia="Calibri"/>
          <w:sz w:val="22"/>
          <w:szCs w:val="22"/>
          <w:lang w:eastAsia="en-US"/>
        </w:rPr>
      </w:pPr>
    </w:p>
    <w:p w14:paraId="54EF7977" w14:textId="77777777" w:rsidR="001B780C" w:rsidRPr="00270C75" w:rsidRDefault="001B780C">
      <w:pPr>
        <w:widowControl/>
        <w:autoSpaceDE w:val="0"/>
        <w:autoSpaceDN w:val="0"/>
        <w:adjustRightInd w:val="0"/>
        <w:snapToGrid/>
        <w:spacing w:line="240" w:lineRule="auto"/>
        <w:ind w:firstLine="709"/>
        <w:rPr>
          <w:sz w:val="22"/>
          <w:szCs w:val="22"/>
        </w:rPr>
      </w:pPr>
    </w:p>
    <w:p w14:paraId="0213B6CE" w14:textId="77777777" w:rsidR="001B780C" w:rsidRPr="00270C75" w:rsidRDefault="00A97825">
      <w:pPr>
        <w:widowControl/>
        <w:snapToGrid/>
        <w:spacing w:line="240" w:lineRule="auto"/>
        <w:ind w:firstLine="0"/>
        <w:jc w:val="center"/>
        <w:rPr>
          <w:sz w:val="22"/>
          <w:szCs w:val="22"/>
          <w:vertAlign w:val="superscript"/>
        </w:rPr>
      </w:pPr>
      <w:r w:rsidRPr="00270C75">
        <w:rPr>
          <w:b/>
          <w:sz w:val="22"/>
          <w:szCs w:val="22"/>
        </w:rPr>
        <w:t>3. Взаимодействие Сторон</w:t>
      </w:r>
    </w:p>
    <w:p w14:paraId="4958B7E1" w14:textId="77777777" w:rsidR="001B780C" w:rsidRPr="00270C75" w:rsidRDefault="00A97825">
      <w:pPr>
        <w:snapToGrid/>
        <w:spacing w:line="240" w:lineRule="auto"/>
        <w:ind w:firstLine="708"/>
        <w:rPr>
          <w:sz w:val="22"/>
          <w:szCs w:val="22"/>
        </w:rPr>
      </w:pPr>
      <w:r w:rsidRPr="00270C75">
        <w:rPr>
          <w:sz w:val="22"/>
          <w:szCs w:val="22"/>
        </w:rPr>
        <w:t>3.1. Поставщик обязан:</w:t>
      </w:r>
    </w:p>
    <w:p w14:paraId="6B9311AC" w14:textId="77777777" w:rsidR="001B780C" w:rsidRPr="00270C75"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t xml:space="preserve">3.1.1. 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 </w:t>
      </w:r>
    </w:p>
    <w:p w14:paraId="0419E9A6" w14:textId="77777777" w:rsidR="001B780C" w:rsidRPr="00270C75"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t>3.1.2. представлять по требованию Заказчика информацию и документы, относящиеся к предмету Договора;</w:t>
      </w:r>
    </w:p>
    <w:p w14:paraId="71254A03" w14:textId="77777777" w:rsidR="001B780C" w:rsidRPr="00270C75"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t>3.1.3. незамедлительно информировать Заказчика о сложностях, возникающих при исполнении Договора, а также обо всех обстоятельствах, препятствующих исполнению Договора;</w:t>
      </w:r>
    </w:p>
    <w:p w14:paraId="3E954495" w14:textId="77777777" w:rsidR="001B780C" w:rsidRPr="00270C75"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t xml:space="preserve">3.1.4. в случае окончания срока действия регистрационного удостоверения лекарственного препарата в период исполнения обязательств по </w:t>
      </w:r>
      <w:r w:rsidR="00A8786D">
        <w:rPr>
          <w:rFonts w:eastAsia="Calibri"/>
          <w:sz w:val="22"/>
          <w:szCs w:val="22"/>
        </w:rPr>
        <w:t>Договор</w:t>
      </w:r>
      <w:r w:rsidRPr="00270C75">
        <w:rPr>
          <w:rFonts w:eastAsia="Calibri"/>
          <w:sz w:val="22"/>
          <w:szCs w:val="22"/>
        </w:rPr>
        <w:t>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7F74ECC1" w14:textId="77777777" w:rsidR="001B780C" w:rsidRPr="00270C75"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t>3.1.5. устранять своими силами и за свой счет допущенные недостатки при поставке Товара, выявленные, в том числе, при приемке Товара;</w:t>
      </w:r>
    </w:p>
    <w:p w14:paraId="43ABA625" w14:textId="77777777" w:rsidR="001B780C" w:rsidRPr="00270C75"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t>3.2. Поставщик вправе:</w:t>
      </w:r>
    </w:p>
    <w:p w14:paraId="2B11A100" w14:textId="77777777" w:rsidR="001B780C" w:rsidRPr="00270C75"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t>3.2.1. требовать от Заказчика приемки поставленного Товара в соответствии с условиями, предусмотренными Договором;</w:t>
      </w:r>
    </w:p>
    <w:p w14:paraId="5E5A4262" w14:textId="77777777" w:rsidR="001B780C" w:rsidRPr="00270C75"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t>3.2.2. требовать от Заказчика предоставления имеющейся у него информации, необходимой для исполнения обязательств по Договору;</w:t>
      </w:r>
    </w:p>
    <w:p w14:paraId="47B18B15" w14:textId="77777777" w:rsidR="001B780C" w:rsidRPr="00270C75"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t>3.2.3. требовать от Заказчика своевременной оплаты поставленного и принятого Заказчиком Товара в порядке и на условиях, предусмотренных Договором;</w:t>
      </w:r>
    </w:p>
    <w:p w14:paraId="01318A89" w14:textId="77777777" w:rsidR="001B780C" w:rsidRPr="00270C75"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t>3.2.4. принять решение об одностороннем отказе от исполнения Договора в соответствии с гражданским законодательством Российской Федерации;</w:t>
      </w:r>
    </w:p>
    <w:p w14:paraId="649C5E71" w14:textId="77777777" w:rsidR="001B780C" w:rsidRPr="00270C75"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Договоре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w:t>
      </w:r>
    </w:p>
    <w:p w14:paraId="5DE0097D" w14:textId="77777777" w:rsidR="001B780C" w:rsidRPr="00270C75"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t>3.2.6. требовать возмещения убытков, уплаты неустоек (штрафов, пеней) в соответствии с разделом 11 Договора.</w:t>
      </w:r>
    </w:p>
    <w:p w14:paraId="76D8F00D"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3.3. Заказчик обязан:</w:t>
      </w:r>
    </w:p>
    <w:p w14:paraId="7B7E1549"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3.3.1. обеспечить контроль за исполнением Поставщиком условий Договора в соответствии с законодательством Российской Федерации;</w:t>
      </w:r>
    </w:p>
    <w:p w14:paraId="2F038762"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3.3.2.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14:paraId="356D89CD"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3.3.3. Для проверки предоставленных Поставщиком результатов, предусмотренных Договором, в части их соответствия условиям Договора, провести экспертизу.</w:t>
      </w:r>
    </w:p>
    <w:p w14:paraId="464C5716"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79B5CA1E" w14:textId="77777777" w:rsidR="001B780C" w:rsidRPr="00270C75"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t>3.3.4. своевременно принять и оплатить поставленный и принятый Товар;</w:t>
      </w:r>
    </w:p>
    <w:p w14:paraId="4E17ED04" w14:textId="77777777" w:rsidR="00514D36"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t>3.3.5. принять решение об одностороннем отказе от исполнения Договора в случае, если в ходе исполнения Договора установлено, что</w:t>
      </w:r>
      <w:r w:rsidR="00514D36">
        <w:rPr>
          <w:rFonts w:eastAsia="Calibri"/>
          <w:sz w:val="22"/>
          <w:szCs w:val="22"/>
        </w:rPr>
        <w:t>:</w:t>
      </w:r>
      <w:r w:rsidRPr="00270C75">
        <w:rPr>
          <w:rFonts w:eastAsia="Calibri"/>
          <w:sz w:val="22"/>
          <w:szCs w:val="22"/>
        </w:rPr>
        <w:t xml:space="preserve"> </w:t>
      </w:r>
    </w:p>
    <w:p w14:paraId="06EC7FB5" w14:textId="77777777" w:rsidR="00514D36" w:rsidRDefault="00514D36">
      <w:pPr>
        <w:widowControl/>
        <w:tabs>
          <w:tab w:val="left" w:pos="680"/>
        </w:tabs>
        <w:snapToGrid/>
        <w:spacing w:after="60" w:line="240" w:lineRule="auto"/>
        <w:ind w:firstLine="709"/>
        <w:rPr>
          <w:rFonts w:eastAsia="Calibri"/>
          <w:sz w:val="22"/>
          <w:szCs w:val="22"/>
        </w:rPr>
      </w:pPr>
      <w:r>
        <w:rPr>
          <w:rFonts w:eastAsia="Calibri"/>
          <w:sz w:val="22"/>
          <w:szCs w:val="22"/>
        </w:rPr>
        <w:t>а) П</w:t>
      </w:r>
      <w:r w:rsidRPr="00514D36">
        <w:rPr>
          <w:rFonts w:eastAsia="Calibri"/>
          <w:sz w:val="22"/>
          <w:szCs w:val="22"/>
        </w:rPr>
        <w:t xml:space="preserve">оставщик и (или) поставляемый </w:t>
      </w:r>
      <w:r>
        <w:rPr>
          <w:rFonts w:eastAsia="Calibri"/>
          <w:sz w:val="22"/>
          <w:szCs w:val="22"/>
        </w:rPr>
        <w:t>Т</w:t>
      </w:r>
      <w:r w:rsidRPr="00514D36">
        <w:rPr>
          <w:rFonts w:eastAsia="Calibri"/>
          <w:sz w:val="22"/>
          <w:szCs w:val="22"/>
        </w:rPr>
        <w:t xml:space="preserve">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статьи 31 Федерального закона) и (или) поставляемому </w:t>
      </w:r>
      <w:r>
        <w:rPr>
          <w:rFonts w:eastAsia="Calibri"/>
          <w:sz w:val="22"/>
          <w:szCs w:val="22"/>
        </w:rPr>
        <w:t>Т</w:t>
      </w:r>
      <w:r w:rsidRPr="00514D36">
        <w:rPr>
          <w:rFonts w:eastAsia="Calibri"/>
          <w:sz w:val="22"/>
          <w:szCs w:val="22"/>
        </w:rPr>
        <w:t>овару;</w:t>
      </w:r>
    </w:p>
    <w:p w14:paraId="39EC00A5" w14:textId="77777777" w:rsidR="00514D36" w:rsidRDefault="00514D36">
      <w:pPr>
        <w:widowControl/>
        <w:tabs>
          <w:tab w:val="left" w:pos="680"/>
        </w:tabs>
        <w:snapToGrid/>
        <w:spacing w:after="60" w:line="240" w:lineRule="auto"/>
        <w:ind w:firstLine="709"/>
        <w:rPr>
          <w:rFonts w:eastAsia="Calibri"/>
          <w:sz w:val="22"/>
          <w:szCs w:val="22"/>
        </w:rPr>
      </w:pPr>
      <w:r>
        <w:rPr>
          <w:rFonts w:eastAsia="Calibri"/>
          <w:sz w:val="22"/>
          <w:szCs w:val="22"/>
        </w:rPr>
        <w:t xml:space="preserve">б) </w:t>
      </w:r>
      <w:r w:rsidRPr="00514D36">
        <w:rPr>
          <w:rFonts w:eastAsia="Calibri"/>
          <w:sz w:val="22"/>
          <w:szCs w:val="22"/>
        </w:rPr>
        <w:t xml:space="preserve">при определении поставщика </w:t>
      </w:r>
      <w:r>
        <w:rPr>
          <w:rFonts w:eastAsia="Calibri"/>
          <w:sz w:val="22"/>
          <w:szCs w:val="22"/>
        </w:rPr>
        <w:t>П</w:t>
      </w:r>
      <w:r w:rsidRPr="00514D36">
        <w:rPr>
          <w:rFonts w:eastAsia="Calibri"/>
          <w:sz w:val="22"/>
          <w:szCs w:val="22"/>
        </w:rPr>
        <w:t xml:space="preserve">оставщик представил недостоверную информацию о своем соответствии и (или) соответствии поставляемого </w:t>
      </w:r>
      <w:r>
        <w:rPr>
          <w:rFonts w:eastAsia="Calibri"/>
          <w:sz w:val="22"/>
          <w:szCs w:val="22"/>
        </w:rPr>
        <w:t>Т</w:t>
      </w:r>
      <w:r w:rsidRPr="00514D36">
        <w:rPr>
          <w:rFonts w:eastAsia="Calibri"/>
          <w:sz w:val="22"/>
          <w:szCs w:val="22"/>
        </w:rPr>
        <w:t>овара требованиям, указанным в подпункте "а" настоящего пункта, что позволило ему стать поб</w:t>
      </w:r>
      <w:r>
        <w:rPr>
          <w:rFonts w:eastAsia="Calibri"/>
          <w:sz w:val="22"/>
          <w:szCs w:val="22"/>
        </w:rPr>
        <w:t>едителем определения поставщика;</w:t>
      </w:r>
    </w:p>
    <w:p w14:paraId="2DE19521" w14:textId="77777777" w:rsidR="001B780C" w:rsidRPr="00270C75"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t xml:space="preserve">3.3.6. </w:t>
      </w:r>
      <w:r w:rsidRPr="00320F66">
        <w:rPr>
          <w:rFonts w:eastAsia="Calibri"/>
          <w:sz w:val="22"/>
          <w:szCs w:val="22"/>
        </w:rPr>
        <w:t xml:space="preserve">в случае принятия решения об одностороннем отказе от исполнения Договора </w:t>
      </w:r>
      <w:r w:rsidR="00320F66">
        <w:rPr>
          <w:rFonts w:eastAsia="Calibri"/>
          <w:sz w:val="22"/>
          <w:szCs w:val="22"/>
        </w:rPr>
        <w:t>З</w:t>
      </w:r>
      <w:r w:rsidR="00320F66" w:rsidRPr="00320F66">
        <w:rPr>
          <w:rFonts w:eastAsia="Calibri"/>
          <w:sz w:val="22"/>
          <w:szCs w:val="22"/>
        </w:rPr>
        <w:t xml:space="preserve">аказчик с использованием единой информационной системы формирует решение об одностороннем отказе от исполнения </w:t>
      </w:r>
      <w:r w:rsidR="00514D36">
        <w:rPr>
          <w:rFonts w:eastAsia="Calibri"/>
          <w:sz w:val="22"/>
          <w:szCs w:val="22"/>
        </w:rPr>
        <w:t>договор</w:t>
      </w:r>
      <w:r w:rsidR="00320F66" w:rsidRPr="00320F66">
        <w:rPr>
          <w:rFonts w:eastAsia="Calibri"/>
          <w:sz w:val="22"/>
          <w:szCs w:val="22"/>
        </w:rPr>
        <w:t>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r w:rsidRPr="00270C75">
        <w:rPr>
          <w:rFonts w:eastAsia="Calibri"/>
          <w:sz w:val="22"/>
          <w:szCs w:val="22"/>
        </w:rPr>
        <w:t>;</w:t>
      </w:r>
    </w:p>
    <w:p w14:paraId="4222EF00" w14:textId="77777777" w:rsidR="001B780C" w:rsidRPr="00270C75" w:rsidRDefault="00A97825">
      <w:pPr>
        <w:widowControl/>
        <w:tabs>
          <w:tab w:val="left" w:pos="680"/>
        </w:tabs>
        <w:snapToGrid/>
        <w:spacing w:after="60" w:line="240" w:lineRule="auto"/>
        <w:ind w:firstLine="709"/>
        <w:rPr>
          <w:rFonts w:eastAsia="Calibri"/>
          <w:sz w:val="22"/>
          <w:szCs w:val="22"/>
        </w:rPr>
      </w:pPr>
      <w:r w:rsidRPr="00270C75">
        <w:rPr>
          <w:rFonts w:eastAsia="Calibri"/>
          <w:sz w:val="22"/>
          <w:szCs w:val="22"/>
        </w:rPr>
        <w:t>3.3.7. требовать уплаты неустойки (штрафа, пени) в соответствии с разделом 11 Договора.</w:t>
      </w:r>
    </w:p>
    <w:p w14:paraId="5137AEF0"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lastRenderedPageBreak/>
        <w:t>3.4. Заказчик вправе:</w:t>
      </w:r>
    </w:p>
    <w:p w14:paraId="603F0228" w14:textId="77777777" w:rsidR="001B780C" w:rsidRPr="00270C75" w:rsidRDefault="00E45786">
      <w:pPr>
        <w:widowControl/>
        <w:autoSpaceDE w:val="0"/>
        <w:autoSpaceDN w:val="0"/>
        <w:adjustRightInd w:val="0"/>
        <w:snapToGrid/>
        <w:spacing w:line="240" w:lineRule="auto"/>
        <w:ind w:firstLine="709"/>
        <w:rPr>
          <w:sz w:val="22"/>
          <w:szCs w:val="22"/>
        </w:rPr>
      </w:pPr>
      <w:r>
        <w:rPr>
          <w:sz w:val="22"/>
          <w:szCs w:val="22"/>
        </w:rPr>
        <w:t xml:space="preserve">3.4.1. требовать от </w:t>
      </w:r>
      <w:r w:rsidR="00A97825" w:rsidRPr="00270C75">
        <w:rPr>
          <w:sz w:val="22"/>
          <w:szCs w:val="22"/>
        </w:rPr>
        <w:t>Поставщика надлежащего исполнения обязательств, предусмотренных Договором;</w:t>
      </w:r>
    </w:p>
    <w:p w14:paraId="6C42919E"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3.4.2. запрашивать у Поставщика информацию об исполнении им обязательств по Договору;</w:t>
      </w:r>
    </w:p>
    <w:p w14:paraId="50D9597A"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3.4.3. проверять в любое время ход исполнения Поставщиком обязательств по Договору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Договора;</w:t>
      </w:r>
    </w:p>
    <w:p w14:paraId="3D4A798F"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 xml:space="preserve">3.4.4. осуществлять выборочную проверку качества поставляемого Товара; </w:t>
      </w:r>
    </w:p>
    <w:p w14:paraId="6D262D6D"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3.4.5. требовать от Поставщика устранения недостатков, допущенных при исполнении Договора, за его счет;</w:t>
      </w:r>
    </w:p>
    <w:p w14:paraId="6CA99D90"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3.4.6. отказаться от приемки Товара, не соответствующего условиям Договора, и потребовать безвозмездного устранения недостатков;</w:t>
      </w:r>
    </w:p>
    <w:p w14:paraId="420E9DF7"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3.4.7. привлекать экспертов, экспертные организации к проведению экспертизы результатов, предусмотренных Договором, и для проверки соответствия исполнения Поставщиком обязательств по Договору требованиям, установленным Договором;</w:t>
      </w:r>
    </w:p>
    <w:p w14:paraId="45CEE1ED"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3.4.8. требовать возмещения убытков, причиненных по вине Поставщика, в соответствии с действующим законодательством Российской Федерации;</w:t>
      </w:r>
    </w:p>
    <w:p w14:paraId="2CBE08BB"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 xml:space="preserve">3.4.9. предложить увеличить или уменьшить в процессе исполнения Договора количество поставляемого Товара, предусмотренного Договором, не более чем на </w:t>
      </w:r>
      <w:r w:rsidR="00E03508">
        <w:rPr>
          <w:sz w:val="22"/>
          <w:szCs w:val="22"/>
        </w:rPr>
        <w:t>тридца</w:t>
      </w:r>
      <w:r w:rsidRPr="00270C75">
        <w:rPr>
          <w:sz w:val="22"/>
          <w:szCs w:val="22"/>
        </w:rPr>
        <w:t>ть процентов в порядке и на условиях, установленных Федеральным законом о контрактной системе;</w:t>
      </w:r>
    </w:p>
    <w:p w14:paraId="1161BA4A"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3.4.10. принять решение об одностороннем отказе от исполнения Договора в соответствии с гражданским законодательством Российской Федерации;</w:t>
      </w:r>
    </w:p>
    <w:p w14:paraId="6D345FE1"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3.4.11. до принятия решения об одностороннем отказе от исполнения Договора провести экспертизу поставленного Товара с привлечением экспертов, экспертных организаций.</w:t>
      </w:r>
    </w:p>
    <w:p w14:paraId="0D4F2105" w14:textId="77777777" w:rsidR="001B780C" w:rsidRPr="00270C75" w:rsidRDefault="001B780C">
      <w:pPr>
        <w:widowControl/>
        <w:snapToGrid/>
        <w:spacing w:line="240" w:lineRule="auto"/>
        <w:ind w:firstLine="0"/>
        <w:jc w:val="center"/>
        <w:rPr>
          <w:b/>
          <w:sz w:val="22"/>
          <w:szCs w:val="22"/>
        </w:rPr>
      </w:pPr>
    </w:p>
    <w:p w14:paraId="2FB26E0C" w14:textId="77777777" w:rsidR="001B780C" w:rsidRPr="00270C75" w:rsidRDefault="00A97825">
      <w:pPr>
        <w:widowControl/>
        <w:snapToGrid/>
        <w:spacing w:line="240" w:lineRule="auto"/>
        <w:ind w:firstLine="0"/>
        <w:jc w:val="center"/>
        <w:rPr>
          <w:sz w:val="22"/>
          <w:szCs w:val="22"/>
          <w:vertAlign w:val="superscript"/>
        </w:rPr>
      </w:pPr>
      <w:r w:rsidRPr="00270C75">
        <w:rPr>
          <w:b/>
          <w:sz w:val="22"/>
          <w:szCs w:val="22"/>
        </w:rPr>
        <w:t>4. Упаковка и маркировка. Условия перевозки</w:t>
      </w:r>
    </w:p>
    <w:p w14:paraId="6B3482CC"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r w:rsidRPr="00270C75">
        <w:rPr>
          <w:rFonts w:eastAsia="Calibri"/>
          <w:iCs/>
          <w:sz w:val="22"/>
          <w:szCs w:val="22"/>
          <w:lang w:eastAsia="en-US"/>
        </w:rPr>
        <w:t xml:space="preserve">. </w:t>
      </w:r>
    </w:p>
    <w:p w14:paraId="588AAE0A" w14:textId="77777777" w:rsidR="001B780C" w:rsidRPr="00270C75" w:rsidRDefault="00A97825">
      <w:pPr>
        <w:widowControl/>
        <w:snapToGrid/>
        <w:spacing w:line="240" w:lineRule="auto"/>
        <w:ind w:firstLine="708"/>
        <w:rPr>
          <w:sz w:val="22"/>
          <w:szCs w:val="22"/>
        </w:rPr>
      </w:pPr>
      <w:r w:rsidRPr="00270C75">
        <w:rPr>
          <w:sz w:val="22"/>
          <w:szCs w:val="22"/>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5B439F0E" w14:textId="77777777" w:rsidR="001B780C" w:rsidRPr="00270C75" w:rsidRDefault="00A97825">
      <w:pPr>
        <w:widowControl/>
        <w:snapToGrid/>
        <w:spacing w:line="240" w:lineRule="auto"/>
        <w:ind w:firstLine="708"/>
        <w:rPr>
          <w:sz w:val="22"/>
          <w:szCs w:val="22"/>
        </w:rPr>
      </w:pPr>
      <w:r w:rsidRPr="00270C75">
        <w:rPr>
          <w:sz w:val="22"/>
          <w:szCs w:val="22"/>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4C39CBBB"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4.3. Транспортная упаковка (тара) Товара должна соответствовать требованиям статьи 46 Федерального закона от 12.04.2010 N 61-ФЗ "Об обращении лекарственных средств" и иметь следующую маркировку:</w:t>
      </w:r>
    </w:p>
    <w:p w14:paraId="60499122"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Наименование Товара: _________</w:t>
      </w:r>
    </w:p>
    <w:p w14:paraId="0151BB25"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Реквизиты Договора: (наименование, дата и номер) ____________</w:t>
      </w:r>
    </w:p>
    <w:p w14:paraId="37851C3C"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Заказчик: ___________________</w:t>
      </w:r>
    </w:p>
    <w:p w14:paraId="08990092"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Поставщик: ___________________</w:t>
      </w:r>
    </w:p>
    <w:p w14:paraId="70B786A7"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Получатель: ___________________</w:t>
      </w:r>
    </w:p>
    <w:p w14:paraId="4BB5958D"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Пункт назначения: ______________________</w:t>
      </w:r>
    </w:p>
    <w:p w14:paraId="103716D2"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Грузоотправитель: ______________________</w:t>
      </w:r>
    </w:p>
    <w:p w14:paraId="2C732C8A"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Ящик/контейнер N _______, всего ящиков/контейнеров __________</w:t>
      </w:r>
    </w:p>
    <w:p w14:paraId="59807117"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Размеры ящика/контейнера ____________</w:t>
      </w:r>
    </w:p>
    <w:p w14:paraId="2F7F59B8"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Вес брутто _____ кг</w:t>
      </w:r>
    </w:p>
    <w:p w14:paraId="43A1C3EE"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Вес нетто _____ кг.</w:t>
      </w:r>
    </w:p>
    <w:p w14:paraId="2FE6645E" w14:textId="77777777" w:rsidR="001B780C" w:rsidRPr="00270C75" w:rsidRDefault="00A97825">
      <w:pPr>
        <w:widowControl/>
        <w:snapToGrid/>
        <w:spacing w:line="240" w:lineRule="auto"/>
        <w:ind w:firstLine="708"/>
        <w:rPr>
          <w:sz w:val="22"/>
          <w:szCs w:val="22"/>
        </w:rPr>
      </w:pPr>
      <w:r w:rsidRPr="00270C75">
        <w:rPr>
          <w:sz w:val="22"/>
          <w:szCs w:val="22"/>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Договора (далее - Упаковочный лист).</w:t>
      </w:r>
    </w:p>
    <w:p w14:paraId="34A53AFF" w14:textId="77777777" w:rsidR="001B780C" w:rsidRPr="00270C75" w:rsidRDefault="00A97825">
      <w:pPr>
        <w:widowControl/>
        <w:snapToGrid/>
        <w:spacing w:line="240" w:lineRule="auto"/>
        <w:ind w:firstLine="708"/>
        <w:rPr>
          <w:sz w:val="22"/>
          <w:szCs w:val="22"/>
        </w:rPr>
      </w:pPr>
      <w:r w:rsidRPr="00270C75">
        <w:rPr>
          <w:sz w:val="22"/>
          <w:szCs w:val="22"/>
        </w:rPr>
        <w:t>Один Упаковочный лист с приложением документов, предусмотренных пунктом 5.3 Договора,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41D5221A" w14:textId="77777777" w:rsidR="001B780C" w:rsidRDefault="00A97825">
      <w:pPr>
        <w:widowControl/>
        <w:snapToGrid/>
        <w:spacing w:line="240" w:lineRule="auto"/>
        <w:ind w:firstLine="708"/>
        <w:rPr>
          <w:sz w:val="22"/>
          <w:szCs w:val="22"/>
        </w:rPr>
      </w:pPr>
      <w:r w:rsidRPr="00270C75">
        <w:rPr>
          <w:sz w:val="22"/>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288A14A4" w14:textId="77777777" w:rsidR="00EE2EAF" w:rsidRPr="00270C75" w:rsidRDefault="00EE2EAF">
      <w:pPr>
        <w:widowControl/>
        <w:snapToGrid/>
        <w:spacing w:line="240" w:lineRule="auto"/>
        <w:ind w:firstLine="708"/>
        <w:rPr>
          <w:sz w:val="22"/>
          <w:szCs w:val="22"/>
          <w:vertAlign w:val="superscript"/>
        </w:rPr>
      </w:pPr>
    </w:p>
    <w:p w14:paraId="54469F35" w14:textId="77777777" w:rsidR="001B780C" w:rsidRPr="00270C75" w:rsidRDefault="001B780C">
      <w:pPr>
        <w:widowControl/>
        <w:snapToGrid/>
        <w:spacing w:line="240" w:lineRule="auto"/>
        <w:ind w:firstLine="0"/>
        <w:jc w:val="center"/>
        <w:rPr>
          <w:b/>
          <w:sz w:val="22"/>
          <w:szCs w:val="22"/>
        </w:rPr>
      </w:pPr>
    </w:p>
    <w:p w14:paraId="3456A6F8" w14:textId="77777777" w:rsidR="001B780C" w:rsidRPr="00270C75" w:rsidRDefault="00A97825">
      <w:pPr>
        <w:widowControl/>
        <w:snapToGrid/>
        <w:spacing w:line="240" w:lineRule="auto"/>
        <w:ind w:firstLine="0"/>
        <w:jc w:val="center"/>
        <w:rPr>
          <w:sz w:val="22"/>
          <w:szCs w:val="22"/>
          <w:vertAlign w:val="superscript"/>
        </w:rPr>
      </w:pPr>
      <w:r w:rsidRPr="00270C75">
        <w:rPr>
          <w:b/>
          <w:sz w:val="22"/>
          <w:szCs w:val="22"/>
        </w:rPr>
        <w:t>5. Поставка Товара</w:t>
      </w:r>
    </w:p>
    <w:p w14:paraId="7B505573" w14:textId="01D9C17C" w:rsidR="001B780C" w:rsidRPr="00270C75" w:rsidRDefault="00A97825">
      <w:pPr>
        <w:widowControl/>
        <w:snapToGrid/>
        <w:spacing w:line="240" w:lineRule="auto"/>
        <w:ind w:firstLine="708"/>
        <w:rPr>
          <w:sz w:val="22"/>
          <w:szCs w:val="22"/>
        </w:rPr>
      </w:pPr>
      <w:r w:rsidRPr="00270C75">
        <w:rPr>
          <w:sz w:val="22"/>
          <w:szCs w:val="22"/>
        </w:rPr>
        <w:t>5.1. Поставка Товара осуществляется Поставщиком в Место доставки на условиях, предусмотренных пунктом 1.3 Договора, в срок</w:t>
      </w:r>
      <w:r w:rsidR="00782AB1">
        <w:rPr>
          <w:sz w:val="22"/>
          <w:szCs w:val="22"/>
        </w:rPr>
        <w:t xml:space="preserve"> не позднее 5 рабочих дней с даты подписания договора</w:t>
      </w:r>
      <w:r w:rsidRPr="00270C75">
        <w:rPr>
          <w:sz w:val="22"/>
          <w:szCs w:val="22"/>
        </w:rPr>
        <w:t>.</w:t>
      </w:r>
    </w:p>
    <w:p w14:paraId="53EB296B" w14:textId="5D22A61A" w:rsidR="001B780C" w:rsidRPr="00270C75" w:rsidRDefault="00A97825">
      <w:pPr>
        <w:snapToGrid/>
        <w:spacing w:line="240" w:lineRule="auto"/>
        <w:ind w:firstLine="708"/>
        <w:rPr>
          <w:sz w:val="22"/>
          <w:szCs w:val="22"/>
        </w:rPr>
      </w:pPr>
      <w:r w:rsidRPr="00270C75">
        <w:rPr>
          <w:sz w:val="22"/>
          <w:szCs w:val="22"/>
        </w:rPr>
        <w:t>5.2. </w:t>
      </w:r>
      <w:r w:rsidR="00782AB1">
        <w:rPr>
          <w:sz w:val="22"/>
          <w:szCs w:val="22"/>
        </w:rPr>
        <w:t>не применяется</w:t>
      </w:r>
      <w:r w:rsidRPr="00270C75">
        <w:rPr>
          <w:sz w:val="22"/>
          <w:szCs w:val="22"/>
        </w:rPr>
        <w:t xml:space="preserve">. </w:t>
      </w:r>
    </w:p>
    <w:p w14:paraId="7FA0C575" w14:textId="77777777" w:rsidR="001B780C" w:rsidRPr="00270C75" w:rsidRDefault="00A97825">
      <w:pPr>
        <w:widowControl/>
        <w:snapToGrid/>
        <w:spacing w:line="240" w:lineRule="auto"/>
        <w:ind w:firstLine="708"/>
        <w:rPr>
          <w:sz w:val="22"/>
          <w:szCs w:val="22"/>
        </w:rPr>
      </w:pPr>
      <w:r w:rsidRPr="00270C75">
        <w:rPr>
          <w:sz w:val="22"/>
          <w:szCs w:val="22"/>
        </w:rPr>
        <w:t>5.3. При поставке Товара Поставщик представляет Заказчику следующие документы:</w:t>
      </w:r>
    </w:p>
    <w:p w14:paraId="55C426AB" w14:textId="77777777" w:rsidR="001B780C" w:rsidRPr="00270C75" w:rsidRDefault="00A97825">
      <w:pPr>
        <w:widowControl/>
        <w:snapToGrid/>
        <w:spacing w:line="240" w:lineRule="auto"/>
        <w:ind w:firstLine="708"/>
        <w:rPr>
          <w:sz w:val="22"/>
          <w:szCs w:val="22"/>
        </w:rPr>
      </w:pPr>
      <w:r w:rsidRPr="00270C75">
        <w:rPr>
          <w:sz w:val="22"/>
          <w:szCs w:val="22"/>
        </w:rPr>
        <w:t>а) копию(</w:t>
      </w:r>
      <w:proofErr w:type="spellStart"/>
      <w:r w:rsidRPr="00270C75">
        <w:rPr>
          <w:sz w:val="22"/>
          <w:szCs w:val="22"/>
        </w:rPr>
        <w:t>ии</w:t>
      </w:r>
      <w:proofErr w:type="spellEnd"/>
      <w:r w:rsidRPr="00270C75">
        <w:rPr>
          <w:sz w:val="22"/>
          <w:szCs w:val="22"/>
        </w:rPr>
        <w:t>) регистрационного(</w:t>
      </w:r>
      <w:proofErr w:type="spellStart"/>
      <w:r w:rsidRPr="00270C75">
        <w:rPr>
          <w:sz w:val="22"/>
          <w:szCs w:val="22"/>
        </w:rPr>
        <w:t>ых</w:t>
      </w:r>
      <w:proofErr w:type="spellEnd"/>
      <w:r w:rsidRPr="00270C75">
        <w:rPr>
          <w:sz w:val="22"/>
          <w:szCs w:val="22"/>
        </w:rPr>
        <w:t>) удостоверения(</w:t>
      </w:r>
      <w:proofErr w:type="spellStart"/>
      <w:r w:rsidRPr="00270C75">
        <w:rPr>
          <w:sz w:val="22"/>
          <w:szCs w:val="22"/>
        </w:rPr>
        <w:t>ий</w:t>
      </w:r>
      <w:proofErr w:type="spellEnd"/>
      <w:r w:rsidRPr="00270C75">
        <w:rPr>
          <w:sz w:val="22"/>
          <w:szCs w:val="22"/>
        </w:rPr>
        <w:t>) лекарственного(</w:t>
      </w:r>
      <w:proofErr w:type="spellStart"/>
      <w:r w:rsidRPr="00270C75">
        <w:rPr>
          <w:sz w:val="22"/>
          <w:szCs w:val="22"/>
        </w:rPr>
        <w:t>ых</w:t>
      </w:r>
      <w:proofErr w:type="spellEnd"/>
      <w:r w:rsidRPr="00270C75">
        <w:rPr>
          <w:sz w:val="22"/>
          <w:szCs w:val="22"/>
        </w:rPr>
        <w:t>) препарата(</w:t>
      </w:r>
      <w:proofErr w:type="spellStart"/>
      <w:r w:rsidRPr="00270C75">
        <w:rPr>
          <w:sz w:val="22"/>
          <w:szCs w:val="22"/>
        </w:rPr>
        <w:t>ов</w:t>
      </w:r>
      <w:proofErr w:type="spellEnd"/>
      <w:r w:rsidRPr="00270C75">
        <w:rPr>
          <w:sz w:val="22"/>
          <w:szCs w:val="22"/>
        </w:rPr>
        <w:t>), выданного(</w:t>
      </w:r>
      <w:proofErr w:type="spellStart"/>
      <w:r w:rsidRPr="00270C75">
        <w:rPr>
          <w:sz w:val="22"/>
          <w:szCs w:val="22"/>
        </w:rPr>
        <w:t>ых</w:t>
      </w:r>
      <w:proofErr w:type="spellEnd"/>
      <w:r w:rsidRPr="00270C75">
        <w:rPr>
          <w:sz w:val="22"/>
          <w:szCs w:val="22"/>
        </w:rPr>
        <w:t>) уполномоченным органом;</w:t>
      </w:r>
    </w:p>
    <w:p w14:paraId="610C500D" w14:textId="77777777" w:rsidR="001B780C" w:rsidRPr="00270C75" w:rsidRDefault="00A97825">
      <w:pPr>
        <w:widowControl/>
        <w:snapToGrid/>
        <w:spacing w:line="240" w:lineRule="auto"/>
        <w:ind w:right="-1" w:firstLine="709"/>
        <w:rPr>
          <w:sz w:val="22"/>
          <w:szCs w:val="22"/>
        </w:rPr>
      </w:pPr>
      <w:r w:rsidRPr="00270C75">
        <w:rPr>
          <w:sz w:val="22"/>
          <w:szCs w:val="22"/>
        </w:rPr>
        <w:t>б) </w:t>
      </w:r>
      <w:r w:rsidRPr="00270C75">
        <w:rPr>
          <w:rFonts w:eastAsia="Calibri"/>
          <w:sz w:val="22"/>
          <w:szCs w:val="22"/>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270C75">
        <w:rPr>
          <w:rFonts w:eastAsia="Calibri"/>
          <w:sz w:val="22"/>
          <w:szCs w:val="22"/>
          <w:vertAlign w:val="superscript"/>
        </w:rPr>
        <w:t xml:space="preserve"> </w:t>
      </w:r>
      <w:r w:rsidRPr="00270C75">
        <w:rPr>
          <w:i/>
          <w:sz w:val="22"/>
          <w:szCs w:val="22"/>
        </w:rPr>
        <w:t>(при поставке Товара, включенного в перечень жизненно необходимых и важнейших лекарственных препаратов)</w:t>
      </w:r>
      <w:r w:rsidRPr="00270C75">
        <w:rPr>
          <w:sz w:val="22"/>
          <w:szCs w:val="22"/>
        </w:rPr>
        <w:t>;</w:t>
      </w:r>
    </w:p>
    <w:p w14:paraId="3067EC13"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в) товарную накладную, составленную по форме в соответствии с законодательством Российской Федерации;</w:t>
      </w:r>
    </w:p>
    <w:p w14:paraId="1DD85737" w14:textId="77777777" w:rsidR="001B780C" w:rsidRPr="00270C75" w:rsidRDefault="00A97825">
      <w:pPr>
        <w:widowControl/>
        <w:snapToGrid/>
        <w:spacing w:line="240" w:lineRule="auto"/>
        <w:ind w:firstLine="708"/>
        <w:rPr>
          <w:sz w:val="22"/>
          <w:szCs w:val="22"/>
        </w:rPr>
      </w:pPr>
      <w:r w:rsidRPr="00270C75">
        <w:rPr>
          <w:sz w:val="22"/>
          <w:szCs w:val="22"/>
        </w:rPr>
        <w:t>г) Акт приема-передачи Товара по Договору (приложение № 4 к Договору) в двух экземплярах (один экземпляр для Заказчика и один экземпляр для Поставщика).</w:t>
      </w:r>
    </w:p>
    <w:p w14:paraId="0F96A94F" w14:textId="4B57C578" w:rsidR="001B780C" w:rsidRPr="00270C75" w:rsidRDefault="00A97825">
      <w:pPr>
        <w:widowControl/>
        <w:snapToGrid/>
        <w:spacing w:line="240" w:lineRule="auto"/>
        <w:ind w:firstLine="708"/>
        <w:rPr>
          <w:sz w:val="22"/>
          <w:szCs w:val="22"/>
        </w:rPr>
      </w:pPr>
      <w:r w:rsidRPr="00270C75">
        <w:rPr>
          <w:sz w:val="22"/>
          <w:szCs w:val="22"/>
        </w:rPr>
        <w:t>5.4. Поставка Товара осуществляется в целых упаковках в соответствии с требованиями Федерального закона от 12.04.</w:t>
      </w:r>
      <w:r w:rsidR="005D7A68">
        <w:rPr>
          <w:sz w:val="22"/>
          <w:szCs w:val="22"/>
        </w:rPr>
        <w:t>2010 №</w:t>
      </w:r>
      <w:r w:rsidRPr="00270C75">
        <w:rPr>
          <w:sz w:val="22"/>
          <w:szCs w:val="22"/>
        </w:rPr>
        <w:t xml:space="preserve">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w:t>
      </w:r>
      <w:r w:rsidR="005D7A68">
        <w:rPr>
          <w:sz w:val="22"/>
          <w:szCs w:val="22"/>
        </w:rPr>
        <w:t>№</w:t>
      </w:r>
      <w:r w:rsidRPr="00270C75">
        <w:rPr>
          <w:sz w:val="22"/>
          <w:szCs w:val="22"/>
        </w:rPr>
        <w:t xml:space="preserve"> 1 к Договору), поставка Товара сверх количества, указанного в </w:t>
      </w:r>
      <w:r w:rsidR="005D7A68">
        <w:rPr>
          <w:sz w:val="22"/>
          <w:szCs w:val="22"/>
        </w:rPr>
        <w:t>Спецификации (приложение №</w:t>
      </w:r>
      <w:r w:rsidRPr="00270C75">
        <w:rPr>
          <w:sz w:val="22"/>
          <w:szCs w:val="22"/>
        </w:rPr>
        <w:t xml:space="preserve"> 1 к Договору), осуществляется за счет Поставщика. </w:t>
      </w:r>
    </w:p>
    <w:p w14:paraId="21E9E463" w14:textId="77777777" w:rsidR="003E678B" w:rsidRDefault="003E678B">
      <w:pPr>
        <w:widowControl/>
        <w:snapToGrid/>
        <w:spacing w:line="240" w:lineRule="auto"/>
        <w:ind w:firstLine="0"/>
        <w:jc w:val="center"/>
        <w:rPr>
          <w:b/>
          <w:sz w:val="22"/>
          <w:szCs w:val="22"/>
        </w:rPr>
      </w:pPr>
    </w:p>
    <w:p w14:paraId="24EB75A5" w14:textId="77777777" w:rsidR="001B780C" w:rsidRPr="00270C75" w:rsidRDefault="00A97825">
      <w:pPr>
        <w:widowControl/>
        <w:snapToGrid/>
        <w:spacing w:line="240" w:lineRule="auto"/>
        <w:ind w:firstLine="0"/>
        <w:jc w:val="center"/>
        <w:rPr>
          <w:sz w:val="22"/>
          <w:szCs w:val="22"/>
          <w:vertAlign w:val="superscript"/>
        </w:rPr>
      </w:pPr>
      <w:r w:rsidRPr="00270C75">
        <w:rPr>
          <w:b/>
          <w:sz w:val="22"/>
          <w:szCs w:val="22"/>
        </w:rPr>
        <w:t>6. Приемка Товара</w:t>
      </w:r>
    </w:p>
    <w:p w14:paraId="780CFFF3" w14:textId="77777777" w:rsidR="001B780C" w:rsidRPr="00270C75" w:rsidRDefault="00A97825">
      <w:pPr>
        <w:widowControl/>
        <w:snapToGrid/>
        <w:spacing w:line="240" w:lineRule="auto"/>
        <w:ind w:firstLine="708"/>
        <w:rPr>
          <w:sz w:val="22"/>
          <w:szCs w:val="22"/>
        </w:rPr>
      </w:pPr>
      <w:r w:rsidRPr="00270C75">
        <w:rPr>
          <w:sz w:val="22"/>
          <w:szCs w:val="22"/>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25C3F248" w14:textId="77777777" w:rsidR="001B780C" w:rsidRPr="00270C75" w:rsidRDefault="00A97825">
      <w:pPr>
        <w:widowControl/>
        <w:snapToGrid/>
        <w:spacing w:line="240" w:lineRule="auto"/>
        <w:ind w:firstLine="708"/>
        <w:rPr>
          <w:sz w:val="22"/>
          <w:szCs w:val="22"/>
        </w:rPr>
      </w:pPr>
      <w:r w:rsidRPr="00270C75">
        <w:rPr>
          <w:sz w:val="22"/>
          <w:szCs w:val="22"/>
        </w:rPr>
        <w:t>а) проверку по Упаковочным листам номенклатуры поставленного Товара на соответствие Спецификации (приложение № 1 к Договору) и Техническим характеристикам (приложение № 2 к Договору);</w:t>
      </w:r>
    </w:p>
    <w:p w14:paraId="6932884C" w14:textId="77777777" w:rsidR="001B780C" w:rsidRPr="00270C75" w:rsidRDefault="00A97825">
      <w:pPr>
        <w:widowControl/>
        <w:snapToGrid/>
        <w:spacing w:line="240" w:lineRule="auto"/>
        <w:ind w:firstLine="708"/>
        <w:rPr>
          <w:sz w:val="22"/>
          <w:szCs w:val="22"/>
        </w:rPr>
      </w:pPr>
      <w:r w:rsidRPr="00270C75">
        <w:rPr>
          <w:sz w:val="22"/>
          <w:szCs w:val="22"/>
        </w:rPr>
        <w:t>б) проверку полноты и правильности оформления комплекта документов, предусмотренных пунктом 5.3 Договора;</w:t>
      </w:r>
    </w:p>
    <w:p w14:paraId="52A3CB23" w14:textId="77777777" w:rsidR="001B780C" w:rsidRPr="00270C75" w:rsidRDefault="00A97825">
      <w:pPr>
        <w:widowControl/>
        <w:snapToGrid/>
        <w:spacing w:line="240" w:lineRule="auto"/>
        <w:ind w:firstLine="708"/>
        <w:rPr>
          <w:sz w:val="22"/>
          <w:szCs w:val="22"/>
        </w:rPr>
      </w:pPr>
      <w:r w:rsidRPr="00270C75">
        <w:rPr>
          <w:sz w:val="22"/>
          <w:szCs w:val="22"/>
        </w:rPr>
        <w:t>в)</w:t>
      </w:r>
      <w:r w:rsidRPr="00270C75">
        <w:rPr>
          <w:sz w:val="22"/>
          <w:szCs w:val="22"/>
          <w:lang w:val="en-US"/>
        </w:rPr>
        <w:t> </w:t>
      </w:r>
      <w:r w:rsidRPr="00270C75">
        <w:rPr>
          <w:sz w:val="22"/>
          <w:szCs w:val="22"/>
        </w:rPr>
        <w:t>контроль наличия/отсутствия внешних повреждений упаковки Товара;</w:t>
      </w:r>
    </w:p>
    <w:p w14:paraId="70B4DD65" w14:textId="77777777" w:rsidR="001B780C" w:rsidRDefault="00A97825">
      <w:pPr>
        <w:widowControl/>
        <w:snapToGrid/>
        <w:spacing w:line="240" w:lineRule="auto"/>
        <w:ind w:firstLine="708"/>
        <w:rPr>
          <w:sz w:val="22"/>
          <w:szCs w:val="22"/>
        </w:rPr>
      </w:pPr>
      <w:r w:rsidRPr="00270C75">
        <w:rPr>
          <w:sz w:val="22"/>
          <w:szCs w:val="22"/>
        </w:rPr>
        <w:t>г) проверку соблюдения температурного режима при хранении и перевозке Товара</w:t>
      </w:r>
      <w:r w:rsidR="00E03C3A">
        <w:rPr>
          <w:sz w:val="22"/>
          <w:szCs w:val="22"/>
        </w:rPr>
        <w:t>;</w:t>
      </w:r>
    </w:p>
    <w:p w14:paraId="659E6A2B" w14:textId="77777777" w:rsidR="00E03C3A" w:rsidRPr="00270C75" w:rsidRDefault="00E03C3A">
      <w:pPr>
        <w:widowControl/>
        <w:snapToGrid/>
        <w:spacing w:line="240" w:lineRule="auto"/>
        <w:ind w:firstLine="708"/>
        <w:rPr>
          <w:sz w:val="22"/>
          <w:szCs w:val="22"/>
        </w:rPr>
      </w:pPr>
      <w:r>
        <w:rPr>
          <w:sz w:val="22"/>
          <w:szCs w:val="22"/>
        </w:rPr>
        <w:t xml:space="preserve">д) подписание Сторонами документов, </w:t>
      </w:r>
      <w:r w:rsidRPr="00E03C3A">
        <w:rPr>
          <w:sz w:val="22"/>
          <w:szCs w:val="22"/>
        </w:rPr>
        <w:t xml:space="preserve">предусмотренных </w:t>
      </w:r>
      <w:proofErr w:type="spellStart"/>
      <w:r>
        <w:rPr>
          <w:sz w:val="22"/>
          <w:szCs w:val="22"/>
        </w:rPr>
        <w:t>пп</w:t>
      </w:r>
      <w:proofErr w:type="spellEnd"/>
      <w:r>
        <w:rPr>
          <w:sz w:val="22"/>
          <w:szCs w:val="22"/>
        </w:rPr>
        <w:t>.</w:t>
      </w:r>
      <w:r w:rsidR="00AE57A7">
        <w:rPr>
          <w:sz w:val="22"/>
          <w:szCs w:val="22"/>
        </w:rPr>
        <w:t xml:space="preserve"> </w:t>
      </w:r>
      <w:r>
        <w:rPr>
          <w:sz w:val="22"/>
          <w:szCs w:val="22"/>
        </w:rPr>
        <w:t>в) и г) п</w:t>
      </w:r>
      <w:r w:rsidR="00FC3996">
        <w:rPr>
          <w:sz w:val="22"/>
          <w:szCs w:val="22"/>
        </w:rPr>
        <w:t xml:space="preserve">ункта </w:t>
      </w:r>
      <w:r w:rsidRPr="00E03C3A">
        <w:rPr>
          <w:sz w:val="22"/>
          <w:szCs w:val="22"/>
        </w:rPr>
        <w:t>5.3 Договора</w:t>
      </w:r>
      <w:r>
        <w:rPr>
          <w:sz w:val="22"/>
          <w:szCs w:val="22"/>
        </w:rPr>
        <w:t>.</w:t>
      </w:r>
    </w:p>
    <w:p w14:paraId="095BE4D7" w14:textId="77777777" w:rsidR="00E03C3A" w:rsidRDefault="00A97825">
      <w:pPr>
        <w:widowControl/>
        <w:snapToGrid/>
        <w:spacing w:line="240" w:lineRule="auto"/>
        <w:ind w:firstLine="708"/>
      </w:pPr>
      <w:r w:rsidRPr="00270C75">
        <w:rPr>
          <w:rFonts w:eastAsia="Calibri"/>
          <w:sz w:val="22"/>
          <w:szCs w:val="22"/>
          <w:lang w:eastAsia="en-US"/>
        </w:rPr>
        <w:t>6.2. Для проверки предоставленных Поставщиком результатов поставки Товара, предусмотренных Договором, в части их соответствия условиям Договора, Заказчик</w:t>
      </w:r>
      <w:r w:rsidRPr="00270C75">
        <w:rPr>
          <w:sz w:val="22"/>
          <w:szCs w:val="22"/>
        </w:rPr>
        <w:t>ом</w:t>
      </w:r>
      <w:r w:rsidRPr="00270C75">
        <w:rPr>
          <w:rFonts w:eastAsia="Calibri"/>
          <w:sz w:val="22"/>
          <w:szCs w:val="22"/>
          <w:lang w:eastAsia="en-US"/>
        </w:rPr>
        <w:t xml:space="preserve"> проводит</w:t>
      </w:r>
      <w:r w:rsidRPr="00270C75">
        <w:rPr>
          <w:sz w:val="22"/>
          <w:szCs w:val="22"/>
        </w:rPr>
        <w:t>ся</w:t>
      </w:r>
      <w:r w:rsidRPr="00270C75">
        <w:rPr>
          <w:rFonts w:eastAsia="Calibri"/>
          <w:sz w:val="22"/>
          <w:szCs w:val="22"/>
          <w:lang w:eastAsia="en-US"/>
        </w:rPr>
        <w:t xml:space="preserve"> экспертиз</w:t>
      </w:r>
      <w:r w:rsidRPr="00270C75">
        <w:rPr>
          <w:sz w:val="22"/>
          <w:szCs w:val="22"/>
        </w:rPr>
        <w:t>а</w:t>
      </w:r>
      <w:r w:rsidRPr="00270C75">
        <w:rPr>
          <w:rFonts w:eastAsia="Calibri"/>
          <w:sz w:val="22"/>
          <w:szCs w:val="22"/>
          <w:lang w:eastAsia="en-US"/>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r w:rsidR="00916BE6">
        <w:t xml:space="preserve"> </w:t>
      </w:r>
    </w:p>
    <w:p w14:paraId="2566D131" w14:textId="77777777" w:rsidR="00EE2EAF" w:rsidRPr="00EE2EAF" w:rsidRDefault="00EE2EAF" w:rsidP="00EE2EAF">
      <w:pPr>
        <w:widowControl/>
        <w:snapToGrid/>
        <w:spacing w:line="240" w:lineRule="auto"/>
        <w:ind w:firstLine="567"/>
        <w:rPr>
          <w:sz w:val="22"/>
          <w:szCs w:val="22"/>
        </w:rPr>
      </w:pPr>
      <w:r w:rsidRPr="00EE2EAF">
        <w:rPr>
          <w:sz w:val="22"/>
          <w:szCs w:val="22"/>
        </w:rPr>
        <w:t>6.3. Заказчик в течение 7 дней со дня получения от Поставщика документов, предусмотренных пунктом 5.3 Договора, направляет Поставщику подписанный Акт приема-передачи Товара (приложение № 3 к Договору) или мотивированный отказ от подписания, в котором указываются недостатки и сроки их устранения.</w:t>
      </w:r>
    </w:p>
    <w:p w14:paraId="74740A68" w14:textId="77777777" w:rsidR="00EE2EAF" w:rsidRPr="00EE2EAF" w:rsidRDefault="00EE2EAF" w:rsidP="00EE2EAF">
      <w:pPr>
        <w:widowControl/>
        <w:snapToGrid/>
        <w:spacing w:line="240" w:lineRule="auto"/>
        <w:ind w:firstLine="567"/>
        <w:rPr>
          <w:sz w:val="22"/>
          <w:szCs w:val="22"/>
          <w:vertAlign w:val="superscript"/>
        </w:rPr>
      </w:pPr>
      <w:r w:rsidRPr="00EE2EAF">
        <w:rPr>
          <w:sz w:val="22"/>
          <w:szCs w:val="22"/>
        </w:rPr>
        <w:t>6.4. После устранения недостатков, послуживших основанием для не подписания Акта приема-передачи Товара (приложение № 3 к Договору), Поставщик и Заказчик подписывают Акт приема-передачи Товара (приложение № 3 к Договору) в порядке и сроки, предусмотренные пунктами 6.2 и 6.3 Договора.</w:t>
      </w:r>
    </w:p>
    <w:p w14:paraId="22C02E2C" w14:textId="77777777" w:rsidR="00EE2EAF" w:rsidRPr="00EE2EAF" w:rsidRDefault="00EE2EAF" w:rsidP="00EE2EAF">
      <w:pPr>
        <w:widowControl/>
        <w:snapToGrid/>
        <w:spacing w:line="240" w:lineRule="auto"/>
        <w:ind w:firstLine="567"/>
        <w:rPr>
          <w:sz w:val="22"/>
          <w:szCs w:val="22"/>
        </w:rPr>
      </w:pPr>
      <w:r w:rsidRPr="00EE2EAF">
        <w:rPr>
          <w:sz w:val="22"/>
          <w:szCs w:val="22"/>
        </w:rPr>
        <w:t>6.5. Со дня подписания Акта приема-передачи Товара (приложение № 3 к Договору) Заказчиком риск случайной гибели, утраты или повреждения Товара переходит к Заказчику.</w:t>
      </w:r>
    </w:p>
    <w:p w14:paraId="41B80129" w14:textId="77777777" w:rsidR="001B780C" w:rsidRPr="00270C75" w:rsidRDefault="00A97825">
      <w:pPr>
        <w:widowControl/>
        <w:autoSpaceDE w:val="0"/>
        <w:autoSpaceDN w:val="0"/>
        <w:adjustRightInd w:val="0"/>
        <w:snapToGrid/>
        <w:spacing w:line="240" w:lineRule="auto"/>
        <w:ind w:firstLine="0"/>
        <w:jc w:val="center"/>
        <w:rPr>
          <w:rFonts w:eastAsia="Calibri"/>
          <w:b/>
          <w:bCs/>
          <w:sz w:val="22"/>
          <w:szCs w:val="22"/>
          <w:lang w:eastAsia="en-US"/>
        </w:rPr>
      </w:pPr>
      <w:r w:rsidRPr="00270C75">
        <w:rPr>
          <w:rFonts w:eastAsia="Calibri"/>
          <w:b/>
          <w:bCs/>
          <w:sz w:val="22"/>
          <w:szCs w:val="22"/>
          <w:lang w:eastAsia="en-US"/>
        </w:rPr>
        <w:t xml:space="preserve">7. Выборочная проверка Товара </w:t>
      </w:r>
    </w:p>
    <w:p w14:paraId="4B115E0E" w14:textId="77777777" w:rsidR="001B780C" w:rsidRPr="00270C75" w:rsidRDefault="00A97825">
      <w:pPr>
        <w:widowControl/>
        <w:autoSpaceDE w:val="0"/>
        <w:autoSpaceDN w:val="0"/>
        <w:adjustRightInd w:val="0"/>
        <w:snapToGrid/>
        <w:spacing w:line="240" w:lineRule="auto"/>
        <w:ind w:firstLine="709"/>
        <w:rPr>
          <w:rFonts w:eastAsia="Calibri"/>
          <w:sz w:val="22"/>
          <w:szCs w:val="22"/>
          <w:lang w:eastAsia="en-US"/>
        </w:rPr>
      </w:pPr>
      <w:r w:rsidRPr="00270C75">
        <w:rPr>
          <w:rFonts w:eastAsia="Calibri"/>
          <w:sz w:val="22"/>
          <w:szCs w:val="22"/>
          <w:lang w:eastAsia="en-US"/>
        </w:rPr>
        <w:t>7.1. Заказчик имеет право осуществлять выборочную проверку поставляемого Товара.</w:t>
      </w:r>
    </w:p>
    <w:p w14:paraId="745228F5" w14:textId="77777777" w:rsidR="001B780C" w:rsidRPr="00270C75" w:rsidRDefault="00A97825">
      <w:pPr>
        <w:widowControl/>
        <w:autoSpaceDE w:val="0"/>
        <w:autoSpaceDN w:val="0"/>
        <w:adjustRightInd w:val="0"/>
        <w:snapToGrid/>
        <w:spacing w:line="240" w:lineRule="auto"/>
        <w:ind w:firstLine="709"/>
        <w:rPr>
          <w:rFonts w:eastAsia="Calibri"/>
          <w:sz w:val="22"/>
          <w:szCs w:val="22"/>
          <w:lang w:eastAsia="en-US"/>
        </w:rPr>
      </w:pPr>
      <w:r w:rsidRPr="00270C75">
        <w:rPr>
          <w:rFonts w:eastAsia="Calibri"/>
          <w:sz w:val="22"/>
          <w:szCs w:val="22"/>
          <w:lang w:eastAsia="en-US"/>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EFA3219" w14:textId="77777777" w:rsidR="001B780C" w:rsidRPr="00270C75" w:rsidRDefault="00A97825">
      <w:pPr>
        <w:widowControl/>
        <w:autoSpaceDE w:val="0"/>
        <w:autoSpaceDN w:val="0"/>
        <w:adjustRightInd w:val="0"/>
        <w:snapToGrid/>
        <w:spacing w:line="240" w:lineRule="auto"/>
        <w:ind w:firstLine="709"/>
        <w:rPr>
          <w:rFonts w:eastAsia="Calibri"/>
          <w:sz w:val="22"/>
          <w:szCs w:val="22"/>
          <w:lang w:eastAsia="en-US"/>
        </w:rPr>
      </w:pPr>
      <w:r w:rsidRPr="00270C75">
        <w:rPr>
          <w:rFonts w:eastAsia="Calibri"/>
          <w:sz w:val="22"/>
          <w:szCs w:val="22"/>
          <w:lang w:eastAsia="en-US"/>
        </w:rPr>
        <w:t>7.3. Выбор независимых профильных экспертных организаций по контролю качества лекарственных средств осуществляется Заказчиком.</w:t>
      </w:r>
    </w:p>
    <w:p w14:paraId="2F609C8F" w14:textId="77777777" w:rsidR="001B780C" w:rsidRPr="00270C75" w:rsidRDefault="00A97825">
      <w:pPr>
        <w:widowControl/>
        <w:autoSpaceDE w:val="0"/>
        <w:autoSpaceDN w:val="0"/>
        <w:adjustRightInd w:val="0"/>
        <w:snapToGrid/>
        <w:spacing w:line="240" w:lineRule="auto"/>
        <w:ind w:firstLine="709"/>
        <w:rPr>
          <w:rFonts w:eastAsia="Calibri"/>
          <w:sz w:val="22"/>
          <w:szCs w:val="22"/>
          <w:lang w:eastAsia="en-US"/>
        </w:rPr>
      </w:pPr>
      <w:r w:rsidRPr="00270C75">
        <w:rPr>
          <w:rFonts w:eastAsia="Calibri"/>
          <w:sz w:val="22"/>
          <w:szCs w:val="22"/>
          <w:lang w:eastAsia="en-US"/>
        </w:rPr>
        <w:t>7.4. Проверка Товара проводится за счет средств Заказчика.</w:t>
      </w:r>
    </w:p>
    <w:p w14:paraId="2862EB9F" w14:textId="77777777" w:rsidR="001B780C" w:rsidRPr="00270C75" w:rsidRDefault="00A97825">
      <w:pPr>
        <w:widowControl/>
        <w:autoSpaceDE w:val="0"/>
        <w:autoSpaceDN w:val="0"/>
        <w:adjustRightInd w:val="0"/>
        <w:snapToGrid/>
        <w:spacing w:line="240" w:lineRule="auto"/>
        <w:ind w:firstLine="709"/>
        <w:rPr>
          <w:rFonts w:eastAsia="Calibri"/>
          <w:strike/>
          <w:sz w:val="22"/>
          <w:szCs w:val="22"/>
          <w:lang w:eastAsia="en-US"/>
        </w:rPr>
      </w:pPr>
      <w:r w:rsidRPr="00270C75">
        <w:rPr>
          <w:rFonts w:eastAsia="Calibri"/>
          <w:sz w:val="22"/>
          <w:szCs w:val="22"/>
          <w:lang w:eastAsia="en-US"/>
        </w:rPr>
        <w:t xml:space="preserve">7.5. Если по результатам проверки Товара определяется, что Товар не соответствует условиям Договора, несоответствующий условиям Договора Товар забраковывается в объеме всей серии. При этом </w:t>
      </w:r>
      <w:r w:rsidRPr="00270C75">
        <w:rPr>
          <w:rFonts w:eastAsia="Calibri"/>
          <w:sz w:val="22"/>
          <w:szCs w:val="22"/>
          <w:lang w:eastAsia="en-US"/>
        </w:rPr>
        <w:lastRenderedPageBreak/>
        <w:t xml:space="preserve">объем поставки Товара и цена Договора остаются неизменными, а Поставщик обязан заменить забракованную серию Товара. </w:t>
      </w:r>
    </w:p>
    <w:p w14:paraId="75F60C26" w14:textId="77777777" w:rsidR="001B780C" w:rsidRPr="00270C75" w:rsidRDefault="00A97825">
      <w:pPr>
        <w:widowControl/>
        <w:autoSpaceDE w:val="0"/>
        <w:autoSpaceDN w:val="0"/>
        <w:adjustRightInd w:val="0"/>
        <w:snapToGrid/>
        <w:spacing w:line="240" w:lineRule="auto"/>
        <w:ind w:firstLine="709"/>
        <w:rPr>
          <w:rFonts w:eastAsia="Calibri"/>
          <w:sz w:val="22"/>
          <w:szCs w:val="22"/>
          <w:lang w:eastAsia="en-US"/>
        </w:rPr>
      </w:pPr>
      <w:r w:rsidRPr="00270C75">
        <w:rPr>
          <w:rFonts w:eastAsia="Calibri"/>
          <w:sz w:val="22"/>
          <w:szCs w:val="22"/>
          <w:lang w:eastAsia="en-US"/>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14:paraId="7B3D0264" w14:textId="77777777" w:rsidR="001B780C" w:rsidRPr="00270C75" w:rsidRDefault="00A97825">
      <w:pPr>
        <w:widowControl/>
        <w:autoSpaceDE w:val="0"/>
        <w:autoSpaceDN w:val="0"/>
        <w:adjustRightInd w:val="0"/>
        <w:snapToGrid/>
        <w:spacing w:line="240" w:lineRule="auto"/>
        <w:ind w:firstLine="709"/>
        <w:rPr>
          <w:rFonts w:eastAsia="Calibri"/>
          <w:sz w:val="22"/>
          <w:szCs w:val="22"/>
          <w:lang w:eastAsia="en-US"/>
        </w:rPr>
      </w:pPr>
      <w:r w:rsidRPr="00270C75">
        <w:rPr>
          <w:rFonts w:eastAsia="Calibri"/>
          <w:sz w:val="22"/>
          <w:szCs w:val="22"/>
          <w:lang w:eastAsia="en-US"/>
        </w:rPr>
        <w:t xml:space="preserve">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 </w:t>
      </w:r>
    </w:p>
    <w:p w14:paraId="6E91A871" w14:textId="77777777" w:rsidR="001B780C" w:rsidRPr="00270C75" w:rsidRDefault="00A97825">
      <w:pPr>
        <w:widowControl/>
        <w:autoSpaceDE w:val="0"/>
        <w:autoSpaceDN w:val="0"/>
        <w:adjustRightInd w:val="0"/>
        <w:snapToGrid/>
        <w:spacing w:line="240" w:lineRule="auto"/>
        <w:ind w:firstLine="709"/>
        <w:rPr>
          <w:rFonts w:eastAsia="Calibri"/>
          <w:sz w:val="22"/>
          <w:szCs w:val="22"/>
          <w:lang w:eastAsia="en-US"/>
        </w:rPr>
      </w:pPr>
      <w:r w:rsidRPr="00270C75">
        <w:rPr>
          <w:rFonts w:eastAsia="Calibri"/>
          <w:sz w:val="22"/>
          <w:szCs w:val="22"/>
          <w:lang w:eastAsia="en-US"/>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64F7E977" w14:textId="77777777" w:rsidR="00F41D5B" w:rsidRDefault="00F41D5B">
      <w:pPr>
        <w:widowControl/>
        <w:autoSpaceDE w:val="0"/>
        <w:autoSpaceDN w:val="0"/>
        <w:adjustRightInd w:val="0"/>
        <w:snapToGrid/>
        <w:spacing w:line="240" w:lineRule="auto"/>
        <w:ind w:firstLine="0"/>
        <w:jc w:val="center"/>
        <w:rPr>
          <w:rFonts w:eastAsia="Calibri"/>
          <w:b/>
          <w:sz w:val="22"/>
          <w:szCs w:val="22"/>
          <w:lang w:eastAsia="en-US"/>
        </w:rPr>
      </w:pPr>
    </w:p>
    <w:p w14:paraId="15C46229" w14:textId="77777777" w:rsidR="001B780C" w:rsidRPr="00270C75" w:rsidRDefault="00A97825">
      <w:pPr>
        <w:widowControl/>
        <w:autoSpaceDE w:val="0"/>
        <w:autoSpaceDN w:val="0"/>
        <w:adjustRightInd w:val="0"/>
        <w:snapToGrid/>
        <w:spacing w:line="240" w:lineRule="auto"/>
        <w:ind w:firstLine="0"/>
        <w:jc w:val="center"/>
        <w:rPr>
          <w:rFonts w:eastAsia="Calibri"/>
          <w:b/>
          <w:sz w:val="22"/>
          <w:szCs w:val="22"/>
          <w:lang w:eastAsia="en-US"/>
        </w:rPr>
      </w:pPr>
      <w:r w:rsidRPr="00270C75">
        <w:rPr>
          <w:rFonts w:eastAsia="Calibri"/>
          <w:b/>
          <w:sz w:val="22"/>
          <w:szCs w:val="22"/>
          <w:lang w:eastAsia="en-US"/>
        </w:rPr>
        <w:t>8. Качество Товара</w:t>
      </w:r>
    </w:p>
    <w:p w14:paraId="29F66FE6"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8.1. Качество Товара должно соответствовать требованиям законодательства Российской Федерации, Технических характеристик (Приложение № 2 к Договору), что подтверждается регистрационным(</w:t>
      </w:r>
      <w:proofErr w:type="spellStart"/>
      <w:r w:rsidRPr="00270C75">
        <w:rPr>
          <w:sz w:val="22"/>
          <w:szCs w:val="22"/>
        </w:rPr>
        <w:t>ыми</w:t>
      </w:r>
      <w:proofErr w:type="spellEnd"/>
      <w:r w:rsidRPr="00270C75">
        <w:rPr>
          <w:sz w:val="22"/>
          <w:szCs w:val="22"/>
        </w:rPr>
        <w:t>) удостоверением(</w:t>
      </w:r>
      <w:proofErr w:type="spellStart"/>
      <w:r w:rsidRPr="00270C75">
        <w:rPr>
          <w:sz w:val="22"/>
          <w:szCs w:val="22"/>
        </w:rPr>
        <w:t>ями</w:t>
      </w:r>
      <w:proofErr w:type="spellEnd"/>
      <w:r w:rsidRPr="00270C75">
        <w:rPr>
          <w:sz w:val="22"/>
          <w:szCs w:val="22"/>
        </w:rPr>
        <w:t>) лекарственного(</w:t>
      </w:r>
      <w:proofErr w:type="spellStart"/>
      <w:r w:rsidRPr="00270C75">
        <w:rPr>
          <w:sz w:val="22"/>
          <w:szCs w:val="22"/>
        </w:rPr>
        <w:t>ых</w:t>
      </w:r>
      <w:proofErr w:type="spellEnd"/>
      <w:r w:rsidRPr="00270C75">
        <w:rPr>
          <w:sz w:val="22"/>
          <w:szCs w:val="22"/>
        </w:rPr>
        <w:t>) препарата(</w:t>
      </w:r>
      <w:proofErr w:type="spellStart"/>
      <w:r w:rsidRPr="00270C75">
        <w:rPr>
          <w:sz w:val="22"/>
          <w:szCs w:val="22"/>
        </w:rPr>
        <w:t>ов</w:t>
      </w:r>
      <w:proofErr w:type="spellEnd"/>
      <w:r w:rsidRPr="00270C75">
        <w:rPr>
          <w:sz w:val="22"/>
          <w:szCs w:val="22"/>
        </w:rPr>
        <w:t>), выданным(</w:t>
      </w:r>
      <w:proofErr w:type="spellStart"/>
      <w:r w:rsidRPr="00270C75">
        <w:rPr>
          <w:sz w:val="22"/>
          <w:szCs w:val="22"/>
        </w:rPr>
        <w:t>ыми</w:t>
      </w:r>
      <w:proofErr w:type="spellEnd"/>
      <w:r w:rsidRPr="00270C75">
        <w:rPr>
          <w:sz w:val="22"/>
          <w:szCs w:val="22"/>
        </w:rPr>
        <w:t>) уполномоченным органом.</w:t>
      </w:r>
    </w:p>
    <w:p w14:paraId="6E2F9C73" w14:textId="77777777" w:rsidR="001B780C" w:rsidRPr="00270C75" w:rsidRDefault="00A97825">
      <w:pPr>
        <w:widowControl/>
        <w:autoSpaceDE w:val="0"/>
        <w:autoSpaceDN w:val="0"/>
        <w:adjustRightInd w:val="0"/>
        <w:snapToGrid/>
        <w:spacing w:line="240" w:lineRule="auto"/>
        <w:ind w:firstLine="709"/>
        <w:rPr>
          <w:sz w:val="22"/>
          <w:szCs w:val="22"/>
        </w:rPr>
      </w:pPr>
      <w:r w:rsidRPr="00270C75">
        <w:rPr>
          <w:sz w:val="22"/>
          <w:szCs w:val="22"/>
        </w:rPr>
        <w:t>8.2. Остаточный срок годности Товара на дату поставки Заказчику должен соответствовать значению, указанному в Технических характеристиках (</w:t>
      </w:r>
      <w:hyperlink w:anchor="sub_12000" w:history="1">
        <w:r w:rsidRPr="00270C75">
          <w:rPr>
            <w:sz w:val="22"/>
            <w:szCs w:val="22"/>
          </w:rPr>
          <w:t>Приложения N 2</w:t>
        </w:r>
      </w:hyperlink>
      <w:r w:rsidRPr="00270C75">
        <w:rPr>
          <w:sz w:val="22"/>
          <w:szCs w:val="22"/>
        </w:rPr>
        <w:t xml:space="preserve"> к Договору).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3391D613" w14:textId="77777777" w:rsidR="001B780C" w:rsidRPr="00270C75" w:rsidRDefault="001B780C">
      <w:pPr>
        <w:widowControl/>
        <w:autoSpaceDE w:val="0"/>
        <w:autoSpaceDN w:val="0"/>
        <w:adjustRightInd w:val="0"/>
        <w:snapToGrid/>
        <w:spacing w:line="240" w:lineRule="auto"/>
        <w:ind w:firstLine="709"/>
        <w:jc w:val="center"/>
        <w:rPr>
          <w:b/>
          <w:sz w:val="22"/>
          <w:szCs w:val="22"/>
        </w:rPr>
      </w:pPr>
    </w:p>
    <w:p w14:paraId="7CCE58C3" w14:textId="77777777" w:rsidR="001B780C" w:rsidRPr="00270C75" w:rsidRDefault="00A97825" w:rsidP="00F41D5B">
      <w:pPr>
        <w:widowControl/>
        <w:autoSpaceDE w:val="0"/>
        <w:autoSpaceDN w:val="0"/>
        <w:adjustRightInd w:val="0"/>
        <w:snapToGrid/>
        <w:spacing w:line="240" w:lineRule="auto"/>
        <w:ind w:firstLine="0"/>
        <w:jc w:val="center"/>
        <w:rPr>
          <w:sz w:val="22"/>
          <w:szCs w:val="22"/>
          <w:vertAlign w:val="superscript"/>
        </w:rPr>
      </w:pPr>
      <w:r w:rsidRPr="00270C75">
        <w:rPr>
          <w:b/>
          <w:sz w:val="22"/>
          <w:szCs w:val="22"/>
        </w:rPr>
        <w:t>9. Порядок расчетов</w:t>
      </w:r>
    </w:p>
    <w:p w14:paraId="13302415" w14:textId="7FA18A25" w:rsidR="00EE2EAF" w:rsidRPr="00EE2EAF" w:rsidRDefault="00EE2EAF" w:rsidP="00EE2EAF">
      <w:pPr>
        <w:widowControl/>
        <w:snapToGrid/>
        <w:spacing w:line="240" w:lineRule="auto"/>
        <w:ind w:firstLine="567"/>
        <w:rPr>
          <w:sz w:val="22"/>
          <w:szCs w:val="22"/>
        </w:rPr>
      </w:pPr>
      <w:r w:rsidRPr="00EE2EAF">
        <w:rPr>
          <w:sz w:val="22"/>
          <w:szCs w:val="22"/>
        </w:rPr>
        <w:t>9.1. Оплата по Договору осуществляется за счет внебюджетных средс</w:t>
      </w:r>
      <w:r w:rsidR="0061033B">
        <w:rPr>
          <w:sz w:val="22"/>
          <w:szCs w:val="22"/>
        </w:rPr>
        <w:t>тв бюджетного учреждения на 202</w:t>
      </w:r>
      <w:r w:rsidR="00F053E6">
        <w:rPr>
          <w:sz w:val="22"/>
          <w:szCs w:val="22"/>
        </w:rPr>
        <w:t>6</w:t>
      </w:r>
      <w:r w:rsidRPr="00EE2EAF">
        <w:rPr>
          <w:sz w:val="22"/>
          <w:szCs w:val="22"/>
        </w:rPr>
        <w:t xml:space="preserve"> год.</w:t>
      </w:r>
    </w:p>
    <w:p w14:paraId="38E4FB31" w14:textId="77777777" w:rsidR="00EE2EAF" w:rsidRPr="00EE2EAF" w:rsidRDefault="00EE2EAF" w:rsidP="00EE2EAF">
      <w:pPr>
        <w:widowControl/>
        <w:snapToGrid/>
        <w:spacing w:line="240" w:lineRule="auto"/>
        <w:ind w:firstLine="567"/>
        <w:rPr>
          <w:sz w:val="22"/>
          <w:szCs w:val="22"/>
        </w:rPr>
      </w:pPr>
      <w:r w:rsidRPr="00EE2EAF">
        <w:rPr>
          <w:sz w:val="22"/>
          <w:szCs w:val="22"/>
        </w:rPr>
        <w:t>9.2.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43855E2B" w14:textId="77777777" w:rsidR="00EE2EAF" w:rsidRPr="00EE2EAF" w:rsidRDefault="00EE2EAF" w:rsidP="00EE2EAF">
      <w:pPr>
        <w:widowControl/>
        <w:snapToGrid/>
        <w:spacing w:line="240" w:lineRule="auto"/>
        <w:ind w:firstLine="567"/>
        <w:rPr>
          <w:sz w:val="22"/>
          <w:szCs w:val="22"/>
        </w:rPr>
      </w:pPr>
      <w:r w:rsidRPr="00EE2EAF">
        <w:rPr>
          <w:sz w:val="22"/>
          <w:szCs w:val="22"/>
        </w:rPr>
        <w:t>Оплата по Договору осуществляется после исполнения Поставщиком обязательств по поставке Товара.</w:t>
      </w:r>
    </w:p>
    <w:p w14:paraId="6E7A6984" w14:textId="77777777" w:rsidR="00EE2EAF" w:rsidRPr="00EE2EAF" w:rsidRDefault="00EE2EAF" w:rsidP="00EE2EAF">
      <w:pPr>
        <w:widowControl/>
        <w:autoSpaceDE w:val="0"/>
        <w:autoSpaceDN w:val="0"/>
        <w:adjustRightInd w:val="0"/>
        <w:snapToGrid/>
        <w:spacing w:line="240" w:lineRule="auto"/>
        <w:ind w:firstLine="567"/>
        <w:rPr>
          <w:sz w:val="22"/>
          <w:szCs w:val="22"/>
        </w:rPr>
      </w:pPr>
      <w:r w:rsidRPr="00EE2EAF">
        <w:rPr>
          <w:sz w:val="22"/>
          <w:szCs w:val="22"/>
        </w:rPr>
        <w:t>9.3. Оплата по Договору за поставленный Товар осуществляется Заказчиком после представления Поставщиком в срок 3 дня документов, предусмотренных пунктом 5.3. Договора, а также документов на оплату:</w:t>
      </w:r>
    </w:p>
    <w:p w14:paraId="692EDB3F" w14:textId="77777777" w:rsidR="00EE2EAF" w:rsidRPr="00EE2EAF" w:rsidRDefault="00EE2EAF" w:rsidP="00EE2EAF">
      <w:pPr>
        <w:widowControl/>
        <w:snapToGrid/>
        <w:spacing w:line="240" w:lineRule="auto"/>
        <w:ind w:firstLine="567"/>
        <w:rPr>
          <w:sz w:val="22"/>
          <w:szCs w:val="22"/>
        </w:rPr>
      </w:pPr>
      <w:r w:rsidRPr="00EE2EAF">
        <w:rPr>
          <w:sz w:val="22"/>
          <w:szCs w:val="22"/>
        </w:rPr>
        <w:t xml:space="preserve">а) счета; </w:t>
      </w:r>
    </w:p>
    <w:p w14:paraId="459DE81D" w14:textId="77777777" w:rsidR="00EE2EAF" w:rsidRPr="00EE2EAF" w:rsidRDefault="00EE2EAF" w:rsidP="00EE2EAF">
      <w:pPr>
        <w:widowControl/>
        <w:snapToGrid/>
        <w:spacing w:line="240" w:lineRule="auto"/>
        <w:ind w:firstLine="567"/>
        <w:rPr>
          <w:sz w:val="22"/>
          <w:szCs w:val="22"/>
        </w:rPr>
      </w:pPr>
      <w:r w:rsidRPr="00EE2EAF">
        <w:rPr>
          <w:sz w:val="22"/>
          <w:szCs w:val="22"/>
        </w:rPr>
        <w:t>б) счета-фактуры;</w:t>
      </w:r>
    </w:p>
    <w:p w14:paraId="55DE6D69" w14:textId="77777777" w:rsidR="00EE2EAF" w:rsidRPr="00EE2EAF" w:rsidRDefault="00EE2EAF" w:rsidP="00EE2EAF">
      <w:pPr>
        <w:widowControl/>
        <w:snapToGrid/>
        <w:spacing w:line="240" w:lineRule="auto"/>
        <w:ind w:firstLine="567"/>
        <w:rPr>
          <w:sz w:val="22"/>
          <w:szCs w:val="22"/>
        </w:rPr>
      </w:pPr>
      <w:r w:rsidRPr="00EE2EAF">
        <w:rPr>
          <w:sz w:val="22"/>
          <w:szCs w:val="22"/>
        </w:rPr>
        <w:t>в) товарной накладной (товарных накладных, подписанных Получателями);</w:t>
      </w:r>
    </w:p>
    <w:p w14:paraId="51183CEB" w14:textId="77777777" w:rsidR="00EE2EAF" w:rsidRPr="00EE2EAF" w:rsidRDefault="00EE2EAF" w:rsidP="00EE2EAF">
      <w:pPr>
        <w:widowControl/>
        <w:snapToGrid/>
        <w:spacing w:line="240" w:lineRule="auto"/>
        <w:ind w:firstLine="567"/>
        <w:rPr>
          <w:sz w:val="22"/>
          <w:szCs w:val="22"/>
        </w:rPr>
      </w:pPr>
      <w:r w:rsidRPr="00EE2EAF">
        <w:rPr>
          <w:sz w:val="22"/>
          <w:szCs w:val="22"/>
        </w:rPr>
        <w:t>г) Акта приема-передачи Товара (приложение № 3 к Договору) в двух экземплярах (один экземпляр для Заказчика и один экземпляр для Поставщика);</w:t>
      </w:r>
    </w:p>
    <w:p w14:paraId="29E5F32A" w14:textId="77777777" w:rsidR="00EE2EAF" w:rsidRPr="00EE2EAF" w:rsidRDefault="00EE2EAF" w:rsidP="00EE2EAF">
      <w:pPr>
        <w:widowControl/>
        <w:snapToGrid/>
        <w:spacing w:line="240" w:lineRule="auto"/>
        <w:ind w:firstLine="567"/>
        <w:rPr>
          <w:sz w:val="22"/>
          <w:szCs w:val="22"/>
        </w:rPr>
      </w:pPr>
      <w:r w:rsidRPr="00EE2EAF">
        <w:rPr>
          <w:sz w:val="22"/>
          <w:szCs w:val="22"/>
        </w:rPr>
        <w:t>9.4. На всех документах, перечисленных в подпунктах «а» – «г»</w:t>
      </w:r>
      <w:r w:rsidRPr="00EE2EAF">
        <w:rPr>
          <w:sz w:val="22"/>
          <w:szCs w:val="22"/>
          <w:vertAlign w:val="superscript"/>
        </w:rPr>
        <w:t xml:space="preserve"> </w:t>
      </w:r>
      <w:r w:rsidRPr="00EE2EAF">
        <w:rPr>
          <w:sz w:val="22"/>
          <w:szCs w:val="22"/>
        </w:rPr>
        <w:t>пункта 9.3 Договора, должны быть указаны наименование Заказчика, Поставщика, номер и дата Договора, даты оформления и подписания документов.</w:t>
      </w:r>
    </w:p>
    <w:p w14:paraId="75AE6C65" w14:textId="77777777" w:rsidR="00EE2EAF" w:rsidRPr="00EE2EAF" w:rsidRDefault="00EE2EAF" w:rsidP="00EE2EAF">
      <w:pPr>
        <w:widowControl/>
        <w:snapToGrid/>
        <w:spacing w:line="240" w:lineRule="auto"/>
        <w:ind w:firstLine="567"/>
        <w:rPr>
          <w:sz w:val="22"/>
          <w:szCs w:val="22"/>
        </w:rPr>
      </w:pPr>
      <w:r w:rsidRPr="00EE2EAF">
        <w:rPr>
          <w:sz w:val="22"/>
          <w:szCs w:val="22"/>
        </w:rPr>
        <w:t xml:space="preserve">9.5. Оплата по Договору осуществляется по факту поставки Товара, предусмотренного Спецификацией (приложение № 1 к Договору), в течение </w:t>
      </w:r>
      <w:r w:rsidRPr="00EE2EAF">
        <w:rPr>
          <w:b/>
          <w:sz w:val="22"/>
          <w:szCs w:val="22"/>
        </w:rPr>
        <w:t>10 рабочих дней</w:t>
      </w:r>
      <w:r w:rsidRPr="00EE2EAF">
        <w:rPr>
          <w:sz w:val="22"/>
          <w:szCs w:val="22"/>
        </w:rPr>
        <w:t xml:space="preserve"> </w:t>
      </w:r>
      <w:r w:rsidRPr="00EE2EAF">
        <w:rPr>
          <w:rFonts w:eastAsia="Calibri"/>
          <w:sz w:val="22"/>
          <w:szCs w:val="22"/>
        </w:rPr>
        <w:t xml:space="preserve">с даты подписания Заказчиком </w:t>
      </w:r>
      <w:r w:rsidRPr="00EE2EAF">
        <w:rPr>
          <w:sz w:val="22"/>
          <w:szCs w:val="22"/>
        </w:rPr>
        <w:t>Акта приема-передачи Товара (приложение № 3 к Договору)</w:t>
      </w:r>
      <w:r w:rsidRPr="00EE2EAF">
        <w:rPr>
          <w:rFonts w:eastAsia="Calibri"/>
          <w:sz w:val="22"/>
          <w:szCs w:val="22"/>
        </w:rPr>
        <w:t xml:space="preserve"> на основании </w:t>
      </w:r>
      <w:r w:rsidRPr="00EE2EAF">
        <w:rPr>
          <w:sz w:val="22"/>
          <w:szCs w:val="22"/>
        </w:rPr>
        <w:t>документов, предусмотренных пунктом 9.3 Договора.</w:t>
      </w:r>
    </w:p>
    <w:p w14:paraId="3F814C3D" w14:textId="77777777" w:rsidR="001B780C" w:rsidRPr="00270C75" w:rsidRDefault="001B780C">
      <w:pPr>
        <w:widowControl/>
        <w:snapToGrid/>
        <w:spacing w:line="240" w:lineRule="auto"/>
        <w:ind w:firstLine="709"/>
        <w:jc w:val="center"/>
        <w:rPr>
          <w:b/>
          <w:sz w:val="22"/>
          <w:szCs w:val="22"/>
        </w:rPr>
      </w:pPr>
    </w:p>
    <w:p w14:paraId="5E568937" w14:textId="77777777" w:rsidR="001B780C" w:rsidRPr="00270C75" w:rsidRDefault="00A97825">
      <w:pPr>
        <w:widowControl/>
        <w:snapToGrid/>
        <w:spacing w:line="240" w:lineRule="auto"/>
        <w:ind w:firstLine="709"/>
        <w:jc w:val="center"/>
        <w:rPr>
          <w:sz w:val="22"/>
          <w:szCs w:val="22"/>
          <w:vertAlign w:val="superscript"/>
        </w:rPr>
      </w:pPr>
      <w:r w:rsidRPr="00270C75">
        <w:rPr>
          <w:b/>
          <w:sz w:val="22"/>
          <w:szCs w:val="22"/>
        </w:rPr>
        <w:t>10. Обеспечение исполнения Договора</w:t>
      </w:r>
    </w:p>
    <w:p w14:paraId="38DAE0A4" w14:textId="77777777" w:rsidR="001B780C" w:rsidRDefault="00D26CE6" w:rsidP="00EE2EAF">
      <w:pPr>
        <w:widowControl/>
        <w:snapToGrid/>
        <w:spacing w:line="240" w:lineRule="auto"/>
        <w:ind w:firstLine="708"/>
        <w:rPr>
          <w:sz w:val="22"/>
          <w:szCs w:val="22"/>
        </w:rPr>
      </w:pPr>
      <w:r>
        <w:rPr>
          <w:sz w:val="22"/>
          <w:szCs w:val="22"/>
        </w:rPr>
        <w:t>10. Не предусмотрено.</w:t>
      </w:r>
    </w:p>
    <w:p w14:paraId="3FE8CF5E" w14:textId="77777777" w:rsidR="00185B40" w:rsidRPr="00270C75" w:rsidRDefault="00185B40" w:rsidP="00185B40">
      <w:pPr>
        <w:widowControl/>
        <w:snapToGrid/>
        <w:spacing w:line="240" w:lineRule="auto"/>
        <w:ind w:firstLine="708"/>
        <w:rPr>
          <w:b/>
          <w:sz w:val="22"/>
          <w:szCs w:val="22"/>
        </w:rPr>
      </w:pPr>
    </w:p>
    <w:p w14:paraId="6168102E" w14:textId="77777777" w:rsidR="001B780C" w:rsidRPr="00270C75" w:rsidRDefault="00A97825">
      <w:pPr>
        <w:widowControl/>
        <w:snapToGrid/>
        <w:spacing w:line="240" w:lineRule="auto"/>
        <w:ind w:firstLine="0"/>
        <w:jc w:val="center"/>
        <w:rPr>
          <w:b/>
          <w:sz w:val="22"/>
          <w:szCs w:val="22"/>
        </w:rPr>
      </w:pPr>
      <w:r w:rsidRPr="00270C75">
        <w:rPr>
          <w:b/>
          <w:sz w:val="22"/>
          <w:szCs w:val="22"/>
        </w:rPr>
        <w:t>11. Ответственность Сторон</w:t>
      </w:r>
    </w:p>
    <w:p w14:paraId="7041960A" w14:textId="77777777"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11.1. За неисполнение или ненадлежащее исполнение обязательств, предусмотренных </w:t>
      </w:r>
      <w:r w:rsidR="00A8786D" w:rsidRPr="00A8786D">
        <w:rPr>
          <w:rFonts w:eastAsiaTheme="minorHAnsi"/>
          <w:sz w:val="22"/>
          <w:szCs w:val="22"/>
          <w:lang w:eastAsia="en-US"/>
        </w:rPr>
        <w:t>Договор</w:t>
      </w:r>
      <w:r w:rsidRPr="00270C75">
        <w:rPr>
          <w:rFonts w:eastAsiaTheme="minorHAnsi"/>
          <w:sz w:val="22"/>
          <w:szCs w:val="22"/>
          <w:lang w:eastAsia="en-US"/>
        </w:rPr>
        <w:t>ом, Стороны несут ответственность в соответствии с законодательством Российской Федерации.</w:t>
      </w:r>
    </w:p>
    <w:p w14:paraId="1F25FBF7" w14:textId="77777777"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11.2. В случае просрочки исполнения Заказчиком обязательств, предусмотренных </w:t>
      </w:r>
      <w:r w:rsidR="00A8786D" w:rsidRPr="00A8786D">
        <w:rPr>
          <w:rFonts w:eastAsiaTheme="minorHAnsi"/>
          <w:sz w:val="22"/>
          <w:szCs w:val="22"/>
          <w:lang w:eastAsia="en-US"/>
        </w:rPr>
        <w:t>Договор</w:t>
      </w:r>
      <w:r w:rsidRPr="00270C75">
        <w:rPr>
          <w:rFonts w:eastAsiaTheme="minorHAnsi"/>
          <w:sz w:val="22"/>
          <w:szCs w:val="22"/>
          <w:lang w:eastAsia="en-US"/>
        </w:rPr>
        <w:t xml:space="preserve">ом, а также в иных случаях неисполнения или ненадлежащего исполнения Заказчиком обязательств, предусмотренных </w:t>
      </w:r>
      <w:r w:rsidR="00A8786D" w:rsidRPr="00A8786D">
        <w:rPr>
          <w:rFonts w:eastAsiaTheme="minorHAnsi"/>
          <w:sz w:val="22"/>
          <w:szCs w:val="22"/>
          <w:lang w:eastAsia="en-US"/>
        </w:rPr>
        <w:t>Договор</w:t>
      </w:r>
      <w:r w:rsidRPr="00270C75">
        <w:rPr>
          <w:rFonts w:eastAsiaTheme="minorHAnsi"/>
          <w:sz w:val="22"/>
          <w:szCs w:val="22"/>
          <w:lang w:eastAsia="en-US"/>
        </w:rPr>
        <w:t>ом, Поставщик вправе потребовать уплаты неустоек (штрафов, пеней).</w:t>
      </w:r>
    </w:p>
    <w:p w14:paraId="0F3FEFCD" w14:textId="77777777"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11.3.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A8786D" w:rsidRPr="00A8786D">
        <w:rPr>
          <w:rFonts w:eastAsiaTheme="minorHAnsi"/>
          <w:sz w:val="22"/>
          <w:szCs w:val="22"/>
          <w:lang w:eastAsia="en-US"/>
        </w:rPr>
        <w:t>Договор</w:t>
      </w:r>
      <w:r w:rsidRPr="00270C75">
        <w:rPr>
          <w:rFonts w:eastAsiaTheme="minorHAnsi"/>
          <w:sz w:val="22"/>
          <w:szCs w:val="22"/>
          <w:lang w:eastAsia="en-US"/>
        </w:rPr>
        <w:t>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22DF4060" w14:textId="77777777"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bookmarkStart w:id="0" w:name="Par3"/>
      <w:bookmarkEnd w:id="0"/>
      <w:r w:rsidRPr="00270C75">
        <w:rPr>
          <w:rFonts w:eastAsiaTheme="minorHAnsi"/>
          <w:sz w:val="22"/>
          <w:szCs w:val="22"/>
          <w:lang w:eastAsia="en-US"/>
        </w:rPr>
        <w:lastRenderedPageBreak/>
        <w:t xml:space="preserve">11.4. Пеня начисляется за каждый день просрочки исполнения Заказчиком обязательства, предусмотренного </w:t>
      </w:r>
      <w:r w:rsidR="00A8786D" w:rsidRPr="00A8786D">
        <w:rPr>
          <w:rFonts w:eastAsiaTheme="minorHAnsi"/>
          <w:sz w:val="22"/>
          <w:szCs w:val="22"/>
          <w:lang w:eastAsia="en-US"/>
        </w:rPr>
        <w:t>Договор</w:t>
      </w:r>
      <w:r w:rsidRPr="00270C75">
        <w:rPr>
          <w:rFonts w:eastAsiaTheme="minorHAnsi"/>
          <w:sz w:val="22"/>
          <w:szCs w:val="22"/>
          <w:lang w:eastAsia="en-US"/>
        </w:rPr>
        <w:t xml:space="preserve">ом, начиная со дня, следующего после дня истечения установленного </w:t>
      </w:r>
      <w:r w:rsidR="00A8786D" w:rsidRPr="00A8786D">
        <w:rPr>
          <w:rFonts w:eastAsiaTheme="minorHAnsi"/>
          <w:sz w:val="22"/>
          <w:szCs w:val="22"/>
          <w:lang w:eastAsia="en-US"/>
        </w:rPr>
        <w:t>Договор</w:t>
      </w:r>
      <w:r w:rsidRPr="00270C75">
        <w:rPr>
          <w:rFonts w:eastAsiaTheme="minorHAnsi"/>
          <w:sz w:val="22"/>
          <w:szCs w:val="22"/>
          <w:lang w:eastAsia="en-US"/>
        </w:rPr>
        <w:t>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9B55F7D" w14:textId="77777777"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bookmarkStart w:id="1" w:name="Par4"/>
      <w:bookmarkEnd w:id="1"/>
      <w:r w:rsidRPr="00270C75">
        <w:rPr>
          <w:rFonts w:eastAsiaTheme="minorHAnsi"/>
          <w:sz w:val="22"/>
          <w:szCs w:val="22"/>
          <w:lang w:eastAsia="en-US"/>
        </w:rPr>
        <w:t xml:space="preserve">11.5. За каждый факт неисполнения Заказчиком обязательств, предусмотренных </w:t>
      </w:r>
      <w:r w:rsidR="00A8786D" w:rsidRPr="00A8786D">
        <w:rPr>
          <w:rFonts w:eastAsiaTheme="minorHAnsi"/>
          <w:sz w:val="22"/>
          <w:szCs w:val="22"/>
          <w:lang w:eastAsia="en-US"/>
        </w:rPr>
        <w:t>Договор</w:t>
      </w:r>
      <w:r w:rsidRPr="00270C75">
        <w:rPr>
          <w:rFonts w:eastAsiaTheme="minorHAnsi"/>
          <w:sz w:val="22"/>
          <w:szCs w:val="22"/>
          <w:lang w:eastAsia="en-US"/>
        </w:rPr>
        <w:t xml:space="preserve">ом, за исключением просрочки исполнения обязательств, предусмотренных </w:t>
      </w:r>
      <w:r w:rsidR="00A8786D" w:rsidRPr="00A8786D">
        <w:rPr>
          <w:rFonts w:eastAsiaTheme="minorHAnsi"/>
          <w:sz w:val="22"/>
          <w:szCs w:val="22"/>
          <w:lang w:eastAsia="en-US"/>
        </w:rPr>
        <w:t>Договор</w:t>
      </w:r>
      <w:r w:rsidRPr="00270C75">
        <w:rPr>
          <w:rFonts w:eastAsiaTheme="minorHAnsi"/>
          <w:sz w:val="22"/>
          <w:szCs w:val="22"/>
          <w:lang w:eastAsia="en-US"/>
        </w:rPr>
        <w:t>ом, Поставщик вправе взыскат</w:t>
      </w:r>
      <w:r w:rsidR="00766AFB" w:rsidRPr="00270C75">
        <w:rPr>
          <w:rFonts w:eastAsiaTheme="minorHAnsi"/>
          <w:sz w:val="22"/>
          <w:szCs w:val="22"/>
          <w:lang w:eastAsia="en-US"/>
        </w:rPr>
        <w:t xml:space="preserve">ь с Заказчика штраф в размере </w:t>
      </w:r>
      <w:r w:rsidR="007C7096">
        <w:rPr>
          <w:rFonts w:eastAsiaTheme="minorHAnsi"/>
          <w:sz w:val="22"/>
          <w:szCs w:val="22"/>
          <w:lang w:eastAsia="en-US"/>
        </w:rPr>
        <w:t>____</w:t>
      </w:r>
      <w:r w:rsidRPr="00270C75">
        <w:rPr>
          <w:rFonts w:eastAsiaTheme="minorHAnsi"/>
          <w:sz w:val="22"/>
          <w:szCs w:val="22"/>
          <w:lang w:eastAsia="en-US"/>
        </w:rPr>
        <w:t xml:space="preserve"> рублей &lt;*&gt;.</w:t>
      </w:r>
    </w:p>
    <w:p w14:paraId="6E1D3C96" w14:textId="77777777"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w:t>
      </w:r>
    </w:p>
    <w:p w14:paraId="72AA4232" w14:textId="77777777"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08BA742D" w14:textId="77777777"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а) 1 000 рублей, если цена </w:t>
      </w:r>
      <w:r w:rsidR="00A8786D" w:rsidRPr="00A8786D">
        <w:rPr>
          <w:rFonts w:eastAsiaTheme="minorHAnsi"/>
          <w:sz w:val="22"/>
          <w:szCs w:val="22"/>
          <w:lang w:eastAsia="en-US"/>
        </w:rPr>
        <w:t>Договор</w:t>
      </w:r>
      <w:r w:rsidRPr="00270C75">
        <w:rPr>
          <w:rFonts w:eastAsiaTheme="minorHAnsi"/>
          <w:sz w:val="22"/>
          <w:szCs w:val="22"/>
          <w:lang w:eastAsia="en-US"/>
        </w:rPr>
        <w:t>а не превышает 3 млн. рублей (включительно);</w:t>
      </w:r>
    </w:p>
    <w:p w14:paraId="74078722" w14:textId="77777777"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б) 5 000 рублей, если цена </w:t>
      </w:r>
      <w:r w:rsidR="00A8786D" w:rsidRPr="00A8786D">
        <w:rPr>
          <w:rFonts w:eastAsiaTheme="minorHAnsi"/>
          <w:sz w:val="22"/>
          <w:szCs w:val="22"/>
          <w:lang w:eastAsia="en-US"/>
        </w:rPr>
        <w:t>Договор</w:t>
      </w:r>
      <w:r w:rsidRPr="00270C75">
        <w:rPr>
          <w:rFonts w:eastAsiaTheme="minorHAnsi"/>
          <w:sz w:val="22"/>
          <w:szCs w:val="22"/>
          <w:lang w:eastAsia="en-US"/>
        </w:rPr>
        <w:t>а составляет от 3 млн. рублей до 50 млн. рублей (включительно);</w:t>
      </w:r>
    </w:p>
    <w:p w14:paraId="5FD82AAC" w14:textId="77777777"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11.6. В случае нарушения Поставщиком срока представления документов, предусмотренного пунктом 9.4 </w:t>
      </w:r>
      <w:r w:rsidR="00A8786D" w:rsidRPr="00A8786D">
        <w:rPr>
          <w:rFonts w:eastAsiaTheme="minorHAnsi"/>
          <w:sz w:val="22"/>
          <w:szCs w:val="22"/>
          <w:lang w:eastAsia="en-US"/>
        </w:rPr>
        <w:t>Договор</w:t>
      </w:r>
      <w:r w:rsidRPr="00270C75">
        <w:rPr>
          <w:rFonts w:eastAsiaTheme="minorHAnsi"/>
          <w:sz w:val="22"/>
          <w:szCs w:val="22"/>
          <w:lang w:eastAsia="en-US"/>
        </w:rPr>
        <w:t xml:space="preserve">а, Заказчик не несет ответственность, установленную пунктами 11.4 - </w:t>
      </w:r>
      <w:hyperlink w:anchor="Par4" w:history="1">
        <w:r w:rsidRPr="00270C75">
          <w:rPr>
            <w:rFonts w:eastAsiaTheme="minorHAnsi"/>
            <w:sz w:val="22"/>
            <w:szCs w:val="22"/>
            <w:lang w:eastAsia="en-US"/>
          </w:rPr>
          <w:t>11.5</w:t>
        </w:r>
      </w:hyperlink>
      <w:r w:rsidRPr="00270C75">
        <w:rPr>
          <w:rFonts w:eastAsiaTheme="minorHAnsi"/>
          <w:sz w:val="22"/>
          <w:szCs w:val="22"/>
          <w:lang w:eastAsia="en-US"/>
        </w:rPr>
        <w:t xml:space="preserve"> </w:t>
      </w:r>
      <w:r w:rsidR="002C71A8">
        <w:rPr>
          <w:rFonts w:eastAsiaTheme="minorHAnsi"/>
          <w:sz w:val="22"/>
          <w:szCs w:val="22"/>
          <w:lang w:eastAsia="en-US"/>
        </w:rPr>
        <w:t>Договор</w:t>
      </w:r>
      <w:r w:rsidRPr="00270C75">
        <w:rPr>
          <w:rFonts w:eastAsiaTheme="minorHAnsi"/>
          <w:sz w:val="22"/>
          <w:szCs w:val="22"/>
          <w:lang w:eastAsia="en-US"/>
        </w:rPr>
        <w:t>а.</w:t>
      </w:r>
    </w:p>
    <w:p w14:paraId="02E9E420" w14:textId="77777777"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11.7. Общая сумма начисленных штрафов за ненадлежащее исполнение Заказчиком обязательств, предусмотренных </w:t>
      </w:r>
      <w:r w:rsidR="00A8786D" w:rsidRPr="00A8786D">
        <w:rPr>
          <w:rFonts w:eastAsiaTheme="minorHAnsi"/>
          <w:sz w:val="22"/>
          <w:szCs w:val="22"/>
          <w:lang w:eastAsia="en-US"/>
        </w:rPr>
        <w:t>Договор</w:t>
      </w:r>
      <w:r w:rsidRPr="00270C75">
        <w:rPr>
          <w:rFonts w:eastAsiaTheme="minorHAnsi"/>
          <w:sz w:val="22"/>
          <w:szCs w:val="22"/>
          <w:lang w:eastAsia="en-US"/>
        </w:rPr>
        <w:t xml:space="preserve">ом, не может превышать цену </w:t>
      </w:r>
      <w:r w:rsidR="00A8786D" w:rsidRPr="00A8786D">
        <w:rPr>
          <w:rFonts w:eastAsiaTheme="minorHAnsi"/>
          <w:sz w:val="22"/>
          <w:szCs w:val="22"/>
          <w:lang w:eastAsia="en-US"/>
        </w:rPr>
        <w:t>Договор</w:t>
      </w:r>
      <w:r w:rsidRPr="00270C75">
        <w:rPr>
          <w:rFonts w:eastAsiaTheme="minorHAnsi"/>
          <w:sz w:val="22"/>
          <w:szCs w:val="22"/>
          <w:lang w:eastAsia="en-US"/>
        </w:rPr>
        <w:t>а.</w:t>
      </w:r>
    </w:p>
    <w:p w14:paraId="61E158B8" w14:textId="77777777"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11.8. В случае просрочки исполнения Поставщиком обязательств, предусмотренных </w:t>
      </w:r>
      <w:r w:rsidR="002C71A8">
        <w:rPr>
          <w:rFonts w:eastAsiaTheme="minorHAnsi"/>
          <w:sz w:val="22"/>
          <w:szCs w:val="22"/>
          <w:lang w:eastAsia="en-US"/>
        </w:rPr>
        <w:t>Договором</w:t>
      </w:r>
      <w:r w:rsidRPr="00270C75">
        <w:rPr>
          <w:rFonts w:eastAsiaTheme="minorHAnsi"/>
          <w:sz w:val="22"/>
          <w:szCs w:val="22"/>
          <w:lang w:eastAsia="en-US"/>
        </w:rPr>
        <w:t xml:space="preserve">, а также в иных случаях неисполнения или ненадлежащего исполнения Поставщиком обязательств, предусмотренных </w:t>
      </w:r>
      <w:r w:rsidR="00A8786D" w:rsidRPr="00A8786D">
        <w:rPr>
          <w:rFonts w:eastAsiaTheme="minorHAnsi"/>
          <w:sz w:val="22"/>
          <w:szCs w:val="22"/>
          <w:lang w:eastAsia="en-US"/>
        </w:rPr>
        <w:t>Договор</w:t>
      </w:r>
      <w:r w:rsidRPr="00270C75">
        <w:rPr>
          <w:rFonts w:eastAsiaTheme="minorHAnsi"/>
          <w:sz w:val="22"/>
          <w:szCs w:val="22"/>
          <w:lang w:eastAsia="en-US"/>
        </w:rPr>
        <w:t>ом, Заказчик направляет Поставщику требование об уплате неустоек (штрафов, пеней).</w:t>
      </w:r>
    </w:p>
    <w:p w14:paraId="1D15746C" w14:textId="77777777"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11.9. Пеня начисляется за каждый день просрочки исполнения Поставщиком обязательства, предусмотренного </w:t>
      </w:r>
      <w:r w:rsidR="00A8786D" w:rsidRPr="00A8786D">
        <w:rPr>
          <w:rFonts w:eastAsiaTheme="minorHAnsi"/>
          <w:sz w:val="22"/>
          <w:szCs w:val="22"/>
          <w:lang w:eastAsia="en-US"/>
        </w:rPr>
        <w:t>Договор</w:t>
      </w:r>
      <w:r w:rsidRPr="00270C75">
        <w:rPr>
          <w:rFonts w:eastAsiaTheme="minorHAnsi"/>
          <w:sz w:val="22"/>
          <w:szCs w:val="22"/>
          <w:lang w:eastAsia="en-US"/>
        </w:rPr>
        <w:t xml:space="preserve">ом, начиная со дня, следующего после дня истечения установленного </w:t>
      </w:r>
      <w:r w:rsidR="00A8786D" w:rsidRPr="00A8786D">
        <w:rPr>
          <w:rFonts w:eastAsiaTheme="minorHAnsi"/>
          <w:sz w:val="22"/>
          <w:szCs w:val="22"/>
          <w:lang w:eastAsia="en-US"/>
        </w:rPr>
        <w:t>Договор</w:t>
      </w:r>
      <w:r w:rsidRPr="00270C75">
        <w:rPr>
          <w:rFonts w:eastAsiaTheme="minorHAnsi"/>
          <w:sz w:val="22"/>
          <w:szCs w:val="22"/>
          <w:lang w:eastAsia="en-US"/>
        </w:rPr>
        <w:t xml:space="preserve">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A8786D" w:rsidRPr="00A8786D">
        <w:rPr>
          <w:rFonts w:eastAsiaTheme="minorHAnsi"/>
          <w:sz w:val="22"/>
          <w:szCs w:val="22"/>
          <w:lang w:eastAsia="en-US"/>
        </w:rPr>
        <w:t>Договор</w:t>
      </w:r>
      <w:r w:rsidRPr="00270C75">
        <w:rPr>
          <w:rFonts w:eastAsiaTheme="minorHAnsi"/>
          <w:sz w:val="22"/>
          <w:szCs w:val="22"/>
          <w:lang w:eastAsia="en-US"/>
        </w:rPr>
        <w:t xml:space="preserve">а (отдельного этапа исполнения </w:t>
      </w:r>
      <w:r w:rsidR="00E03508" w:rsidRPr="00E03508">
        <w:rPr>
          <w:rFonts w:eastAsiaTheme="minorHAnsi"/>
          <w:sz w:val="22"/>
          <w:szCs w:val="22"/>
          <w:lang w:eastAsia="en-US"/>
        </w:rPr>
        <w:t>Договор</w:t>
      </w:r>
      <w:r w:rsidRPr="00270C75">
        <w:rPr>
          <w:rFonts w:eastAsiaTheme="minorHAnsi"/>
          <w:sz w:val="22"/>
          <w:szCs w:val="22"/>
          <w:lang w:eastAsia="en-US"/>
        </w:rPr>
        <w:t xml:space="preserve">а), уменьшенной на сумму, пропорциональную объему обязательств, предусмотренных </w:t>
      </w:r>
      <w:r w:rsidR="00E03508" w:rsidRPr="00E03508">
        <w:rPr>
          <w:rFonts w:eastAsiaTheme="minorHAnsi"/>
          <w:sz w:val="22"/>
          <w:szCs w:val="22"/>
          <w:lang w:eastAsia="en-US"/>
        </w:rPr>
        <w:t>Договор</w:t>
      </w:r>
      <w:r w:rsidRPr="00270C75">
        <w:rPr>
          <w:rFonts w:eastAsiaTheme="minorHAnsi"/>
          <w:sz w:val="22"/>
          <w:szCs w:val="22"/>
          <w:lang w:eastAsia="en-US"/>
        </w:rPr>
        <w:t xml:space="preserve">ом (соответствующим отдельным этапом исполнения </w:t>
      </w:r>
      <w:r w:rsidR="00A8786D" w:rsidRPr="00A8786D">
        <w:rPr>
          <w:rFonts w:eastAsiaTheme="minorHAnsi"/>
          <w:sz w:val="22"/>
          <w:szCs w:val="22"/>
          <w:lang w:eastAsia="en-US"/>
        </w:rPr>
        <w:t>Договор</w:t>
      </w:r>
      <w:r w:rsidRPr="00270C75">
        <w:rPr>
          <w:rFonts w:eastAsiaTheme="minorHAnsi"/>
          <w:sz w:val="22"/>
          <w:szCs w:val="22"/>
          <w:lang w:eastAsia="en-US"/>
        </w:rPr>
        <w:t>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B201B17" w14:textId="77777777" w:rsidR="000A4A92" w:rsidRPr="00270C75" w:rsidRDefault="000A4A92" w:rsidP="00514D36">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11.10. </w:t>
      </w:r>
      <w:r w:rsidR="00514D36">
        <w:rPr>
          <w:rFonts w:eastAsiaTheme="minorHAnsi"/>
          <w:sz w:val="22"/>
          <w:szCs w:val="22"/>
          <w:lang w:eastAsia="en-US"/>
        </w:rPr>
        <w:t>Не применяется.</w:t>
      </w:r>
    </w:p>
    <w:p w14:paraId="79BC229C" w14:textId="77777777"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11.11. </w:t>
      </w:r>
      <w:r w:rsidR="00D40CF8">
        <w:rPr>
          <w:rFonts w:eastAsiaTheme="minorHAnsi"/>
          <w:sz w:val="22"/>
          <w:szCs w:val="22"/>
          <w:lang w:eastAsia="en-US"/>
        </w:rPr>
        <w:t>Не применяется</w:t>
      </w:r>
      <w:r w:rsidRPr="00270C75">
        <w:rPr>
          <w:rFonts w:eastAsiaTheme="minorHAnsi"/>
          <w:sz w:val="22"/>
          <w:szCs w:val="22"/>
          <w:lang w:eastAsia="en-US"/>
        </w:rPr>
        <w:t>.</w:t>
      </w:r>
    </w:p>
    <w:p w14:paraId="4188B208" w14:textId="77777777" w:rsidR="000A4A92" w:rsidRPr="00270C75" w:rsidRDefault="000A4A92" w:rsidP="0019551A">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11.12. </w:t>
      </w:r>
      <w:r w:rsidR="00D40CF8" w:rsidRPr="00D40CF8">
        <w:rPr>
          <w:rFonts w:eastAsiaTheme="minorHAnsi"/>
          <w:sz w:val="22"/>
          <w:szCs w:val="22"/>
          <w:lang w:eastAsia="en-US"/>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Исполнитель выплачивает Заказчику штраф в размере __________ рубл</w:t>
      </w:r>
      <w:r w:rsidR="00D40CF8">
        <w:rPr>
          <w:rFonts w:eastAsiaTheme="minorHAnsi"/>
          <w:sz w:val="22"/>
          <w:szCs w:val="22"/>
          <w:lang w:eastAsia="en-US"/>
        </w:rPr>
        <w:t>ей (</w:t>
      </w:r>
      <w:r w:rsidR="00D40CF8" w:rsidRPr="0061033B">
        <w:rPr>
          <w:rFonts w:eastAsiaTheme="minorHAnsi"/>
          <w:color w:val="FF0000"/>
          <w:sz w:val="22"/>
          <w:szCs w:val="22"/>
          <w:lang w:eastAsia="en-US"/>
        </w:rPr>
        <w:t xml:space="preserve">10 процентов </w:t>
      </w:r>
      <w:r w:rsidR="00D40CF8">
        <w:rPr>
          <w:rFonts w:eastAsiaTheme="minorHAnsi"/>
          <w:sz w:val="22"/>
          <w:szCs w:val="22"/>
          <w:lang w:eastAsia="en-US"/>
        </w:rPr>
        <w:t>цены Договора)</w:t>
      </w:r>
      <w:r w:rsidR="0019551A" w:rsidRPr="00270C75">
        <w:rPr>
          <w:rFonts w:eastAsiaTheme="minorHAnsi"/>
          <w:sz w:val="22"/>
          <w:szCs w:val="22"/>
          <w:lang w:eastAsia="en-US"/>
        </w:rPr>
        <w:t>.</w:t>
      </w:r>
    </w:p>
    <w:p w14:paraId="3422C462" w14:textId="77777777"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11.13. За каждый факт неисполнения или ненадлежащего исполнения Поставщиком обязательства, предусмотренного </w:t>
      </w:r>
      <w:r w:rsidR="00E03508" w:rsidRPr="00E03508">
        <w:rPr>
          <w:rFonts w:eastAsiaTheme="minorHAnsi"/>
          <w:sz w:val="22"/>
          <w:szCs w:val="22"/>
          <w:lang w:eastAsia="en-US"/>
        </w:rPr>
        <w:t>Договор</w:t>
      </w:r>
      <w:r w:rsidRPr="00270C75">
        <w:rPr>
          <w:rFonts w:eastAsiaTheme="minorHAnsi"/>
          <w:sz w:val="22"/>
          <w:szCs w:val="22"/>
          <w:lang w:eastAsia="en-US"/>
        </w:rPr>
        <w:t>ом, которое не имеет стоимостного выражения, Поставщик выплачивает Заказчику штраф в разме</w:t>
      </w:r>
      <w:r w:rsidR="00766AFB" w:rsidRPr="00270C75">
        <w:rPr>
          <w:rFonts w:eastAsiaTheme="minorHAnsi"/>
          <w:sz w:val="22"/>
          <w:szCs w:val="22"/>
          <w:lang w:eastAsia="en-US"/>
        </w:rPr>
        <w:t xml:space="preserve">ре </w:t>
      </w:r>
      <w:r w:rsidR="007C7096">
        <w:rPr>
          <w:rFonts w:eastAsiaTheme="minorHAnsi"/>
          <w:sz w:val="22"/>
          <w:szCs w:val="22"/>
          <w:lang w:eastAsia="en-US"/>
        </w:rPr>
        <w:t>___</w:t>
      </w:r>
      <w:r w:rsidRPr="00270C75">
        <w:rPr>
          <w:rFonts w:eastAsiaTheme="minorHAnsi"/>
          <w:sz w:val="22"/>
          <w:szCs w:val="22"/>
          <w:lang w:eastAsia="en-US"/>
        </w:rPr>
        <w:t xml:space="preserve"> рублей &lt;****&gt;.</w:t>
      </w:r>
    </w:p>
    <w:p w14:paraId="34D4B786" w14:textId="77777777"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w:t>
      </w:r>
    </w:p>
    <w:p w14:paraId="5F9153F0" w14:textId="77777777"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654E0A3B" w14:textId="77777777"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а) 1 000 рублей, если цена </w:t>
      </w:r>
      <w:r w:rsidR="00E03508" w:rsidRPr="00E03508">
        <w:rPr>
          <w:rFonts w:eastAsiaTheme="minorHAnsi"/>
          <w:sz w:val="22"/>
          <w:szCs w:val="22"/>
          <w:lang w:eastAsia="en-US"/>
        </w:rPr>
        <w:t>Договор</w:t>
      </w:r>
      <w:r w:rsidRPr="00270C75">
        <w:rPr>
          <w:rFonts w:eastAsiaTheme="minorHAnsi"/>
          <w:sz w:val="22"/>
          <w:szCs w:val="22"/>
          <w:lang w:eastAsia="en-US"/>
        </w:rPr>
        <w:t>а не превышает 3 млн. рублей;</w:t>
      </w:r>
    </w:p>
    <w:p w14:paraId="7DEB76C9" w14:textId="77777777"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б) 5 000 рублей, если цена </w:t>
      </w:r>
      <w:r w:rsidR="002C71A8">
        <w:rPr>
          <w:rFonts w:eastAsiaTheme="minorHAnsi"/>
          <w:sz w:val="22"/>
          <w:szCs w:val="22"/>
          <w:lang w:eastAsia="en-US"/>
        </w:rPr>
        <w:t>Договор</w:t>
      </w:r>
      <w:r w:rsidRPr="00270C75">
        <w:rPr>
          <w:rFonts w:eastAsiaTheme="minorHAnsi"/>
          <w:sz w:val="22"/>
          <w:szCs w:val="22"/>
          <w:lang w:eastAsia="en-US"/>
        </w:rPr>
        <w:t>а составляет от 3 млн. рублей до 50 млн. рублей (включительно);</w:t>
      </w:r>
    </w:p>
    <w:p w14:paraId="4D38F8CD" w14:textId="77777777"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в) 10 000 рублей, если цена </w:t>
      </w:r>
      <w:r w:rsidR="002C71A8">
        <w:rPr>
          <w:rFonts w:eastAsiaTheme="minorHAnsi"/>
          <w:sz w:val="22"/>
          <w:szCs w:val="22"/>
          <w:lang w:eastAsia="en-US"/>
        </w:rPr>
        <w:t>Договор</w:t>
      </w:r>
      <w:r w:rsidRPr="00270C75">
        <w:rPr>
          <w:rFonts w:eastAsiaTheme="minorHAnsi"/>
          <w:sz w:val="22"/>
          <w:szCs w:val="22"/>
          <w:lang w:eastAsia="en-US"/>
        </w:rPr>
        <w:t>а составляет от 50 млн. рублей до 100 млн. рублей (включительно);</w:t>
      </w:r>
    </w:p>
    <w:p w14:paraId="1DADAD03" w14:textId="77777777"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г) 100 000 рублей, если цена </w:t>
      </w:r>
      <w:r w:rsidR="00E03508" w:rsidRPr="00E03508">
        <w:rPr>
          <w:rFonts w:eastAsiaTheme="minorHAnsi"/>
          <w:sz w:val="22"/>
          <w:szCs w:val="22"/>
          <w:lang w:eastAsia="en-US"/>
        </w:rPr>
        <w:t>Договор</w:t>
      </w:r>
      <w:r w:rsidRPr="00270C75">
        <w:rPr>
          <w:rFonts w:eastAsiaTheme="minorHAnsi"/>
          <w:sz w:val="22"/>
          <w:szCs w:val="22"/>
          <w:lang w:eastAsia="en-US"/>
        </w:rPr>
        <w:t>а превышает 100 млн. рублей.</w:t>
      </w:r>
    </w:p>
    <w:p w14:paraId="2AD30C15" w14:textId="77777777"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11.14. </w:t>
      </w:r>
      <w:bookmarkStart w:id="2" w:name="Par51"/>
      <w:bookmarkEnd w:id="2"/>
      <w:r w:rsidRPr="00270C75">
        <w:rPr>
          <w:rFonts w:eastAsiaTheme="minorHAnsi"/>
          <w:sz w:val="22"/>
          <w:szCs w:val="22"/>
          <w:lang w:eastAsia="en-US"/>
        </w:rPr>
        <w:t>Не применяется.</w:t>
      </w:r>
    </w:p>
    <w:p w14:paraId="7D8339BF" w14:textId="77777777"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11.15. Не применяется.</w:t>
      </w:r>
    </w:p>
    <w:p w14:paraId="2E4B5677" w14:textId="77777777"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11.16. Не применяется.</w:t>
      </w:r>
    </w:p>
    <w:p w14:paraId="1B40D34C" w14:textId="77777777"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11.17. Не применяется.</w:t>
      </w:r>
    </w:p>
    <w:p w14:paraId="20F6C9B4" w14:textId="77777777"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11.18. Общая сумма начисленных штрафов за неисполнение или ненадлежащее исполнение Поставщиком обязательств, предусмотренных </w:t>
      </w:r>
      <w:r w:rsidR="002C71A8">
        <w:rPr>
          <w:rFonts w:eastAsiaTheme="minorHAnsi"/>
          <w:sz w:val="22"/>
          <w:szCs w:val="22"/>
          <w:lang w:eastAsia="en-US"/>
        </w:rPr>
        <w:t>Договор</w:t>
      </w:r>
      <w:r w:rsidRPr="00270C75">
        <w:rPr>
          <w:rFonts w:eastAsiaTheme="minorHAnsi"/>
          <w:sz w:val="22"/>
          <w:szCs w:val="22"/>
          <w:lang w:eastAsia="en-US"/>
        </w:rPr>
        <w:t xml:space="preserve">ом, не может превышать цену </w:t>
      </w:r>
      <w:r w:rsidR="002C71A8">
        <w:rPr>
          <w:rFonts w:eastAsiaTheme="minorHAnsi"/>
          <w:sz w:val="22"/>
          <w:szCs w:val="22"/>
          <w:lang w:eastAsia="en-US"/>
        </w:rPr>
        <w:t>Договор</w:t>
      </w:r>
      <w:r w:rsidRPr="00270C75">
        <w:rPr>
          <w:rFonts w:eastAsiaTheme="minorHAnsi"/>
          <w:sz w:val="22"/>
          <w:szCs w:val="22"/>
          <w:lang w:eastAsia="en-US"/>
        </w:rPr>
        <w:t>а.</w:t>
      </w:r>
    </w:p>
    <w:p w14:paraId="36A4AF9F" w14:textId="77777777"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11.19.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2C71A8">
        <w:rPr>
          <w:rFonts w:eastAsiaTheme="minorHAnsi"/>
          <w:sz w:val="22"/>
          <w:szCs w:val="22"/>
          <w:lang w:eastAsia="en-US"/>
        </w:rPr>
        <w:t>Договор</w:t>
      </w:r>
      <w:r w:rsidRPr="00270C75">
        <w:rPr>
          <w:rFonts w:eastAsiaTheme="minorHAnsi"/>
          <w:sz w:val="22"/>
          <w:szCs w:val="22"/>
          <w:lang w:eastAsia="en-US"/>
        </w:rPr>
        <w:t>ом, произошло вследствие непреодолимой силы или по вине другой Стороны.</w:t>
      </w:r>
    </w:p>
    <w:p w14:paraId="66F22733" w14:textId="77777777" w:rsidR="000A4A92" w:rsidRPr="00270C75" w:rsidRDefault="000A4A92" w:rsidP="000A4A92">
      <w:pPr>
        <w:widowControl/>
        <w:autoSpaceDE w:val="0"/>
        <w:autoSpaceDN w:val="0"/>
        <w:adjustRightInd w:val="0"/>
        <w:snapToGrid/>
        <w:spacing w:line="240" w:lineRule="auto"/>
        <w:ind w:firstLine="540"/>
        <w:rPr>
          <w:rFonts w:eastAsiaTheme="minorHAnsi"/>
          <w:sz w:val="22"/>
          <w:szCs w:val="22"/>
          <w:lang w:eastAsia="en-US"/>
        </w:rPr>
      </w:pPr>
      <w:r w:rsidRPr="00270C75">
        <w:rPr>
          <w:rFonts w:eastAsiaTheme="minorHAnsi"/>
          <w:sz w:val="22"/>
          <w:szCs w:val="22"/>
          <w:lang w:eastAsia="en-US"/>
        </w:rPr>
        <w:t xml:space="preserve">11.20. Уплата неустойки (штрафа, пени) не освобождает Стороны от исполнения обязательств по </w:t>
      </w:r>
      <w:r w:rsidR="00E03508" w:rsidRPr="00E03508">
        <w:rPr>
          <w:rFonts w:eastAsiaTheme="minorHAnsi"/>
          <w:sz w:val="22"/>
          <w:szCs w:val="22"/>
          <w:lang w:eastAsia="en-US"/>
        </w:rPr>
        <w:t>Договор</w:t>
      </w:r>
      <w:r w:rsidRPr="00270C75">
        <w:rPr>
          <w:rFonts w:eastAsiaTheme="minorHAnsi"/>
          <w:sz w:val="22"/>
          <w:szCs w:val="22"/>
          <w:lang w:eastAsia="en-US"/>
        </w:rPr>
        <w:t>у.</w:t>
      </w:r>
    </w:p>
    <w:p w14:paraId="72D6B175" w14:textId="77777777" w:rsidR="001B780C" w:rsidRPr="00270C75" w:rsidRDefault="001B780C">
      <w:pPr>
        <w:widowControl/>
        <w:tabs>
          <w:tab w:val="left" w:pos="680"/>
          <w:tab w:val="left" w:pos="851"/>
        </w:tabs>
        <w:snapToGrid/>
        <w:spacing w:after="60" w:line="240" w:lineRule="auto"/>
        <w:ind w:firstLine="709"/>
        <w:rPr>
          <w:rFonts w:eastAsia="Calibri"/>
          <w:sz w:val="22"/>
          <w:szCs w:val="22"/>
          <w:lang w:eastAsia="en-US"/>
        </w:rPr>
      </w:pPr>
    </w:p>
    <w:p w14:paraId="3162BEDB" w14:textId="77777777" w:rsidR="001B780C" w:rsidRPr="00270C75" w:rsidRDefault="00A97825">
      <w:pPr>
        <w:snapToGrid/>
        <w:spacing w:line="240" w:lineRule="auto"/>
        <w:ind w:firstLine="0"/>
        <w:jc w:val="center"/>
        <w:rPr>
          <w:sz w:val="22"/>
          <w:szCs w:val="22"/>
          <w:vertAlign w:val="superscript"/>
        </w:rPr>
      </w:pPr>
      <w:bookmarkStart w:id="3" w:name="Par11"/>
      <w:bookmarkStart w:id="4" w:name="Par25"/>
      <w:bookmarkStart w:id="5" w:name="Par26"/>
      <w:bookmarkStart w:id="6" w:name="Par24"/>
      <w:bookmarkEnd w:id="3"/>
      <w:bookmarkEnd w:id="4"/>
      <w:bookmarkEnd w:id="5"/>
      <w:bookmarkEnd w:id="6"/>
      <w:r w:rsidRPr="00270C75">
        <w:rPr>
          <w:b/>
          <w:sz w:val="22"/>
          <w:szCs w:val="22"/>
        </w:rPr>
        <w:t>12. Срок действия Договора, изменение и расторжение Договора</w:t>
      </w:r>
    </w:p>
    <w:p w14:paraId="34409A05" w14:textId="6E6C3571" w:rsidR="001B780C" w:rsidRPr="00270C75" w:rsidRDefault="00A97825">
      <w:pPr>
        <w:widowControl/>
        <w:numPr>
          <w:ilvl w:val="1"/>
          <w:numId w:val="0"/>
        </w:numPr>
        <w:tabs>
          <w:tab w:val="left" w:pos="680"/>
          <w:tab w:val="num" w:pos="1418"/>
        </w:tabs>
        <w:snapToGrid/>
        <w:spacing w:after="60" w:line="240" w:lineRule="auto"/>
        <w:ind w:firstLine="709"/>
        <w:rPr>
          <w:rFonts w:eastAsia="Calibri"/>
          <w:sz w:val="22"/>
          <w:szCs w:val="22"/>
        </w:rPr>
      </w:pPr>
      <w:r w:rsidRPr="00270C75">
        <w:rPr>
          <w:rFonts w:eastAsia="Calibri"/>
          <w:sz w:val="22"/>
          <w:szCs w:val="22"/>
        </w:rPr>
        <w:lastRenderedPageBreak/>
        <w:t xml:space="preserve">12.1. Договор вступает в силу с момента его </w:t>
      </w:r>
      <w:r w:rsidR="00885D8A" w:rsidRPr="00270C75">
        <w:rPr>
          <w:rFonts w:eastAsia="Calibri"/>
          <w:sz w:val="22"/>
          <w:szCs w:val="22"/>
        </w:rPr>
        <w:t>заключения</w:t>
      </w:r>
      <w:r w:rsidRPr="00270C75">
        <w:rPr>
          <w:rFonts w:eastAsia="Calibri"/>
          <w:sz w:val="22"/>
          <w:szCs w:val="22"/>
        </w:rPr>
        <w:t xml:space="preserve"> и действует до </w:t>
      </w:r>
      <w:r w:rsidRPr="00083846">
        <w:rPr>
          <w:rFonts w:eastAsia="Calibri"/>
          <w:b/>
          <w:sz w:val="22"/>
          <w:szCs w:val="22"/>
        </w:rPr>
        <w:t>31.12.202</w:t>
      </w:r>
      <w:r w:rsidR="00051796">
        <w:rPr>
          <w:rFonts w:eastAsia="Calibri"/>
          <w:b/>
          <w:sz w:val="22"/>
          <w:szCs w:val="22"/>
        </w:rPr>
        <w:t>6</w:t>
      </w:r>
      <w:r w:rsidRPr="00270C75">
        <w:rPr>
          <w:rFonts w:eastAsia="Calibri"/>
          <w:sz w:val="22"/>
          <w:szCs w:val="22"/>
        </w:rPr>
        <w:t>, а в части осуществления расчётов по Договору и ответственности Сторон, предусмотренной разделом 11 Договора, - до полного исполнения Сторонами взаимных обязательств.</w:t>
      </w:r>
    </w:p>
    <w:p w14:paraId="2D619014" w14:textId="77777777" w:rsidR="001B780C" w:rsidRPr="00270C75" w:rsidRDefault="00A97825">
      <w:pPr>
        <w:widowControl/>
        <w:numPr>
          <w:ilvl w:val="1"/>
          <w:numId w:val="0"/>
        </w:numPr>
        <w:tabs>
          <w:tab w:val="left" w:pos="680"/>
          <w:tab w:val="num" w:pos="1418"/>
        </w:tabs>
        <w:snapToGrid/>
        <w:spacing w:after="60" w:line="240" w:lineRule="auto"/>
        <w:ind w:firstLine="709"/>
        <w:rPr>
          <w:rFonts w:eastAsia="Calibri"/>
          <w:sz w:val="22"/>
          <w:szCs w:val="22"/>
        </w:rPr>
      </w:pPr>
      <w:r w:rsidRPr="00270C75">
        <w:rPr>
          <w:rFonts w:eastAsia="Calibri"/>
          <w:sz w:val="22"/>
          <w:szCs w:val="22"/>
        </w:rPr>
        <w:t xml:space="preserve">12.2. Все изменения Договора должны быть </w:t>
      </w:r>
      <w:r w:rsidRPr="00CD39EE">
        <w:rPr>
          <w:rFonts w:eastAsia="Calibri"/>
          <w:sz w:val="22"/>
          <w:szCs w:val="22"/>
        </w:rPr>
        <w:t>совершены в письменном виде</w:t>
      </w:r>
      <w:r w:rsidR="00CD39EE">
        <w:rPr>
          <w:rFonts w:eastAsia="Calibri"/>
          <w:sz w:val="22"/>
          <w:szCs w:val="22"/>
        </w:rPr>
        <w:t xml:space="preserve"> (в том числе в форме электронного документа)</w:t>
      </w:r>
      <w:r w:rsidRPr="00CD39EE">
        <w:rPr>
          <w:rFonts w:eastAsia="Calibri"/>
          <w:sz w:val="22"/>
          <w:szCs w:val="22"/>
        </w:rPr>
        <w:t xml:space="preserve"> и</w:t>
      </w:r>
      <w:r w:rsidRPr="00270C75">
        <w:rPr>
          <w:rFonts w:eastAsia="Calibri"/>
          <w:sz w:val="22"/>
          <w:szCs w:val="22"/>
        </w:rPr>
        <w:t xml:space="preserve"> оформлены дополнительными соглашениями к Договору.</w:t>
      </w:r>
    </w:p>
    <w:p w14:paraId="12E11613" w14:textId="77777777" w:rsidR="001B780C" w:rsidRPr="00270C75" w:rsidRDefault="00A97825">
      <w:pPr>
        <w:widowControl/>
        <w:numPr>
          <w:ilvl w:val="1"/>
          <w:numId w:val="0"/>
        </w:numPr>
        <w:tabs>
          <w:tab w:val="left" w:pos="680"/>
          <w:tab w:val="num" w:pos="1418"/>
        </w:tabs>
        <w:snapToGrid/>
        <w:spacing w:after="60" w:line="240" w:lineRule="auto"/>
        <w:ind w:firstLine="709"/>
        <w:rPr>
          <w:rFonts w:eastAsia="Calibri"/>
          <w:sz w:val="22"/>
          <w:szCs w:val="22"/>
        </w:rPr>
      </w:pPr>
      <w:r w:rsidRPr="00270C75">
        <w:rPr>
          <w:rFonts w:eastAsia="Calibri"/>
          <w:sz w:val="22"/>
          <w:szCs w:val="22"/>
        </w:rPr>
        <w:t>12.3. 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14:paraId="6018A354" w14:textId="77777777" w:rsidR="001B780C" w:rsidRPr="00270C75" w:rsidRDefault="00A97825">
      <w:pPr>
        <w:widowControl/>
        <w:numPr>
          <w:ilvl w:val="1"/>
          <w:numId w:val="0"/>
        </w:numPr>
        <w:tabs>
          <w:tab w:val="left" w:pos="680"/>
          <w:tab w:val="num" w:pos="1418"/>
        </w:tabs>
        <w:snapToGrid/>
        <w:spacing w:after="60" w:line="240" w:lineRule="auto"/>
        <w:ind w:firstLine="709"/>
        <w:rPr>
          <w:rFonts w:eastAsia="Calibri"/>
          <w:sz w:val="22"/>
          <w:szCs w:val="22"/>
        </w:rPr>
      </w:pPr>
      <w:r w:rsidRPr="00270C75">
        <w:rPr>
          <w:rFonts w:eastAsia="Calibri"/>
          <w:sz w:val="22"/>
          <w:szCs w:val="22"/>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2C3EB1D9" w14:textId="77777777" w:rsidR="00E375CE" w:rsidRDefault="00A97825" w:rsidP="00E375CE">
      <w:pPr>
        <w:widowControl/>
        <w:numPr>
          <w:ilvl w:val="1"/>
          <w:numId w:val="0"/>
        </w:numPr>
        <w:tabs>
          <w:tab w:val="left" w:pos="680"/>
          <w:tab w:val="num" w:pos="1418"/>
        </w:tabs>
        <w:snapToGrid/>
        <w:spacing w:after="60" w:line="240" w:lineRule="auto"/>
        <w:ind w:firstLine="709"/>
        <w:rPr>
          <w:rFonts w:eastAsia="Calibri"/>
          <w:sz w:val="22"/>
          <w:szCs w:val="22"/>
        </w:rPr>
      </w:pPr>
      <w:r w:rsidRPr="00270C75">
        <w:rPr>
          <w:rFonts w:eastAsia="Calibri"/>
          <w:sz w:val="22"/>
          <w:szCs w:val="22"/>
        </w:rPr>
        <w:t xml:space="preserve">12.5. Согласно ст. 78.1 Бюджетного кодекса РФ, поскольку данный </w:t>
      </w:r>
      <w:r w:rsidR="00DA19DA">
        <w:rPr>
          <w:rFonts w:eastAsia="Calibri"/>
          <w:sz w:val="22"/>
          <w:szCs w:val="22"/>
        </w:rPr>
        <w:t>Договор</w:t>
      </w:r>
      <w:r w:rsidRPr="00270C75">
        <w:rPr>
          <w:rFonts w:eastAsia="Calibri"/>
          <w:sz w:val="22"/>
          <w:szCs w:val="22"/>
        </w:rPr>
        <w:t xml:space="preserve"> подлежит оплате за счет средств субсидий, возможно изменение по соглашению сторон размера и (или) сроков оплаты и (или) объема Товаров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7C398D9F" w14:textId="77777777" w:rsidR="005A457D" w:rsidRPr="00270C75" w:rsidRDefault="005A457D" w:rsidP="009735FC">
      <w:pPr>
        <w:widowControl/>
        <w:numPr>
          <w:ilvl w:val="1"/>
          <w:numId w:val="0"/>
        </w:numPr>
        <w:tabs>
          <w:tab w:val="left" w:pos="680"/>
          <w:tab w:val="num" w:pos="1418"/>
        </w:tabs>
        <w:snapToGrid/>
        <w:spacing w:after="60" w:line="240" w:lineRule="auto"/>
        <w:rPr>
          <w:rFonts w:eastAsia="Calibri"/>
          <w:sz w:val="22"/>
          <w:szCs w:val="22"/>
        </w:rPr>
      </w:pPr>
    </w:p>
    <w:p w14:paraId="46FB0B04" w14:textId="77777777" w:rsidR="001B780C" w:rsidRPr="00270C75" w:rsidRDefault="00A97825">
      <w:pPr>
        <w:widowControl/>
        <w:numPr>
          <w:ilvl w:val="1"/>
          <w:numId w:val="0"/>
        </w:numPr>
        <w:tabs>
          <w:tab w:val="left" w:pos="680"/>
          <w:tab w:val="num" w:pos="1418"/>
        </w:tabs>
        <w:snapToGrid/>
        <w:spacing w:after="60" w:line="240" w:lineRule="auto"/>
        <w:jc w:val="center"/>
        <w:rPr>
          <w:rFonts w:eastAsia="Calibri"/>
          <w:b/>
          <w:sz w:val="22"/>
          <w:szCs w:val="22"/>
        </w:rPr>
      </w:pPr>
      <w:r w:rsidRPr="00270C75">
        <w:rPr>
          <w:rFonts w:eastAsia="Calibri"/>
          <w:b/>
          <w:sz w:val="22"/>
          <w:szCs w:val="22"/>
        </w:rPr>
        <w:t>13. Исключительные права</w:t>
      </w:r>
    </w:p>
    <w:p w14:paraId="27E274D7" w14:textId="77777777" w:rsidR="001B780C" w:rsidRPr="00270C75" w:rsidRDefault="00A97825">
      <w:pPr>
        <w:widowControl/>
        <w:numPr>
          <w:ilvl w:val="1"/>
          <w:numId w:val="0"/>
        </w:numPr>
        <w:tabs>
          <w:tab w:val="left" w:pos="680"/>
          <w:tab w:val="num" w:pos="1418"/>
        </w:tabs>
        <w:snapToGrid/>
        <w:spacing w:after="60" w:line="240" w:lineRule="auto"/>
        <w:ind w:firstLine="709"/>
        <w:rPr>
          <w:rFonts w:eastAsia="Calibri"/>
          <w:sz w:val="22"/>
          <w:szCs w:val="22"/>
        </w:rPr>
      </w:pPr>
      <w:r w:rsidRPr="00270C75">
        <w:rPr>
          <w:rFonts w:eastAsia="Calibri"/>
          <w:sz w:val="22"/>
          <w:szCs w:val="22"/>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35A93486" w14:textId="77777777" w:rsidR="001B780C" w:rsidRDefault="00A97825">
      <w:pPr>
        <w:widowControl/>
        <w:numPr>
          <w:ilvl w:val="1"/>
          <w:numId w:val="0"/>
        </w:numPr>
        <w:tabs>
          <w:tab w:val="left" w:pos="680"/>
          <w:tab w:val="num" w:pos="1418"/>
        </w:tabs>
        <w:snapToGrid/>
        <w:spacing w:after="60" w:line="240" w:lineRule="auto"/>
        <w:ind w:firstLine="709"/>
        <w:rPr>
          <w:rFonts w:eastAsia="Calibri"/>
          <w:sz w:val="22"/>
          <w:szCs w:val="22"/>
        </w:rPr>
      </w:pPr>
      <w:r w:rsidRPr="00270C75">
        <w:rPr>
          <w:rFonts w:eastAsia="Calibri"/>
          <w:sz w:val="22"/>
          <w:szCs w:val="22"/>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3750B90B" w14:textId="77777777" w:rsidR="009735FC" w:rsidRPr="00270C75" w:rsidRDefault="009735FC">
      <w:pPr>
        <w:widowControl/>
        <w:numPr>
          <w:ilvl w:val="1"/>
          <w:numId w:val="0"/>
        </w:numPr>
        <w:tabs>
          <w:tab w:val="left" w:pos="680"/>
          <w:tab w:val="num" w:pos="1418"/>
        </w:tabs>
        <w:snapToGrid/>
        <w:spacing w:after="60" w:line="240" w:lineRule="auto"/>
        <w:ind w:firstLine="709"/>
        <w:rPr>
          <w:rFonts w:eastAsia="Calibri"/>
          <w:sz w:val="22"/>
          <w:szCs w:val="22"/>
        </w:rPr>
      </w:pPr>
    </w:p>
    <w:p w14:paraId="2ED7B5F6" w14:textId="77777777" w:rsidR="001B780C" w:rsidRPr="00270C75" w:rsidRDefault="00A97825">
      <w:pPr>
        <w:widowControl/>
        <w:numPr>
          <w:ilvl w:val="1"/>
          <w:numId w:val="0"/>
        </w:numPr>
        <w:tabs>
          <w:tab w:val="left" w:pos="680"/>
          <w:tab w:val="num" w:pos="1418"/>
        </w:tabs>
        <w:snapToGrid/>
        <w:spacing w:after="60" w:line="240" w:lineRule="auto"/>
        <w:jc w:val="center"/>
        <w:rPr>
          <w:rFonts w:eastAsia="Calibri"/>
          <w:b/>
          <w:sz w:val="22"/>
          <w:szCs w:val="22"/>
        </w:rPr>
      </w:pPr>
      <w:r w:rsidRPr="00270C75">
        <w:rPr>
          <w:rFonts w:eastAsia="Calibri"/>
          <w:b/>
          <w:sz w:val="22"/>
          <w:szCs w:val="22"/>
        </w:rPr>
        <w:t>14. Обстоятельства непреодолимой силы</w:t>
      </w:r>
    </w:p>
    <w:p w14:paraId="246C657A" w14:textId="77777777" w:rsidR="001B780C" w:rsidRPr="00270C75" w:rsidRDefault="00A97825">
      <w:pPr>
        <w:widowControl/>
        <w:numPr>
          <w:ilvl w:val="1"/>
          <w:numId w:val="0"/>
        </w:numPr>
        <w:tabs>
          <w:tab w:val="left" w:pos="680"/>
          <w:tab w:val="num" w:pos="1418"/>
        </w:tabs>
        <w:snapToGrid/>
        <w:spacing w:after="60" w:line="240" w:lineRule="auto"/>
        <w:ind w:firstLine="709"/>
        <w:rPr>
          <w:rFonts w:eastAsia="Calibri"/>
          <w:sz w:val="22"/>
          <w:szCs w:val="22"/>
        </w:rPr>
      </w:pPr>
      <w:r w:rsidRPr="00270C75">
        <w:rPr>
          <w:rFonts w:eastAsia="Calibri"/>
          <w:sz w:val="22"/>
          <w:szCs w:val="22"/>
        </w:rPr>
        <w:t>14.1.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6D7DBB41" w14:textId="77777777" w:rsidR="001B780C" w:rsidRPr="00270C75" w:rsidRDefault="00A97825">
      <w:pPr>
        <w:widowControl/>
        <w:numPr>
          <w:ilvl w:val="1"/>
          <w:numId w:val="0"/>
        </w:numPr>
        <w:tabs>
          <w:tab w:val="left" w:pos="680"/>
          <w:tab w:val="num" w:pos="1418"/>
        </w:tabs>
        <w:snapToGrid/>
        <w:spacing w:after="60" w:line="240" w:lineRule="auto"/>
        <w:ind w:firstLine="709"/>
        <w:rPr>
          <w:rFonts w:eastAsia="Calibri"/>
          <w:sz w:val="22"/>
          <w:szCs w:val="22"/>
        </w:rPr>
      </w:pPr>
      <w:r w:rsidRPr="00270C75">
        <w:rPr>
          <w:rFonts w:eastAsia="Calibri"/>
          <w:sz w:val="22"/>
          <w:szCs w:val="22"/>
        </w:rPr>
        <w:t xml:space="preserve">14.2.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Договору. </w:t>
      </w:r>
    </w:p>
    <w:p w14:paraId="0B85A6D3" w14:textId="77777777" w:rsidR="001B780C" w:rsidRPr="00270C75" w:rsidRDefault="00A97825">
      <w:pPr>
        <w:widowControl/>
        <w:numPr>
          <w:ilvl w:val="1"/>
          <w:numId w:val="0"/>
        </w:numPr>
        <w:tabs>
          <w:tab w:val="left" w:pos="680"/>
          <w:tab w:val="num" w:pos="1418"/>
        </w:tabs>
        <w:snapToGrid/>
        <w:spacing w:after="60" w:line="240" w:lineRule="auto"/>
        <w:ind w:firstLine="709"/>
        <w:rPr>
          <w:rFonts w:eastAsia="Calibri"/>
          <w:sz w:val="22"/>
          <w:szCs w:val="22"/>
        </w:rPr>
      </w:pPr>
      <w:r w:rsidRPr="00270C75">
        <w:rPr>
          <w:rFonts w:eastAsia="Calibri"/>
          <w:sz w:val="22"/>
          <w:szCs w:val="22"/>
        </w:rPr>
        <w:t>14.3.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14:paraId="215DAA05" w14:textId="77777777" w:rsidR="001B780C" w:rsidRPr="00270C75" w:rsidRDefault="00A97825">
      <w:pPr>
        <w:widowControl/>
        <w:numPr>
          <w:ilvl w:val="1"/>
          <w:numId w:val="0"/>
        </w:numPr>
        <w:tabs>
          <w:tab w:val="left" w:pos="680"/>
          <w:tab w:val="num" w:pos="1418"/>
        </w:tabs>
        <w:snapToGrid/>
        <w:spacing w:after="60" w:line="240" w:lineRule="auto"/>
        <w:ind w:firstLine="709"/>
        <w:rPr>
          <w:rFonts w:eastAsia="Calibri"/>
          <w:sz w:val="22"/>
          <w:szCs w:val="22"/>
        </w:rPr>
      </w:pPr>
      <w:r w:rsidRPr="00270C75">
        <w:rPr>
          <w:rFonts w:eastAsia="Calibri"/>
          <w:sz w:val="22"/>
          <w:szCs w:val="22"/>
        </w:rPr>
        <w:t>14.4.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1505297" w14:textId="77777777" w:rsidR="001B780C" w:rsidRPr="00270C75" w:rsidRDefault="001B780C">
      <w:pPr>
        <w:widowControl/>
        <w:numPr>
          <w:ilvl w:val="1"/>
          <w:numId w:val="0"/>
        </w:numPr>
        <w:tabs>
          <w:tab w:val="left" w:pos="680"/>
          <w:tab w:val="num" w:pos="1418"/>
        </w:tabs>
        <w:snapToGrid/>
        <w:spacing w:after="60" w:line="240" w:lineRule="auto"/>
        <w:jc w:val="center"/>
        <w:rPr>
          <w:rFonts w:eastAsia="Calibri"/>
          <w:b/>
          <w:sz w:val="22"/>
          <w:szCs w:val="22"/>
        </w:rPr>
      </w:pPr>
    </w:p>
    <w:p w14:paraId="217D3D5B" w14:textId="77777777" w:rsidR="001B780C" w:rsidRPr="00270C75" w:rsidRDefault="00A97825">
      <w:pPr>
        <w:widowControl/>
        <w:numPr>
          <w:ilvl w:val="1"/>
          <w:numId w:val="0"/>
        </w:numPr>
        <w:tabs>
          <w:tab w:val="left" w:pos="680"/>
          <w:tab w:val="num" w:pos="1418"/>
        </w:tabs>
        <w:snapToGrid/>
        <w:spacing w:after="60" w:line="240" w:lineRule="auto"/>
        <w:jc w:val="center"/>
        <w:rPr>
          <w:rFonts w:eastAsia="Calibri"/>
          <w:sz w:val="22"/>
          <w:szCs w:val="22"/>
          <w:vertAlign w:val="superscript"/>
        </w:rPr>
      </w:pPr>
      <w:r w:rsidRPr="00270C75">
        <w:rPr>
          <w:rFonts w:eastAsia="Calibri"/>
          <w:b/>
          <w:sz w:val="22"/>
          <w:szCs w:val="22"/>
        </w:rPr>
        <w:t>15. Уведомления</w:t>
      </w:r>
    </w:p>
    <w:p w14:paraId="5CA77F02" w14:textId="77777777" w:rsidR="001B780C" w:rsidRDefault="00A97825">
      <w:pPr>
        <w:widowControl/>
        <w:tabs>
          <w:tab w:val="left" w:pos="680"/>
        </w:tabs>
        <w:snapToGrid/>
        <w:spacing w:after="60" w:line="240" w:lineRule="auto"/>
        <w:ind w:firstLine="708"/>
        <w:rPr>
          <w:rFonts w:eastAsia="Calibri"/>
          <w:sz w:val="22"/>
          <w:szCs w:val="22"/>
        </w:rPr>
      </w:pPr>
      <w:r w:rsidRPr="00270C75">
        <w:rPr>
          <w:rFonts w:eastAsia="Calibri"/>
          <w:sz w:val="22"/>
          <w:szCs w:val="22"/>
        </w:rPr>
        <w:t xml:space="preserve">15.1. Любое уведомление, которое одна Сторона направляет другой Стороне в соответствии с Договором, высылается в виде </w:t>
      </w:r>
      <w:r w:rsidRPr="00CD39EE">
        <w:rPr>
          <w:rFonts w:eastAsia="Calibri"/>
          <w:sz w:val="22"/>
          <w:szCs w:val="22"/>
        </w:rPr>
        <w:t>письма</w:t>
      </w:r>
      <w:r w:rsidRPr="00270C75">
        <w:rPr>
          <w:rFonts w:eastAsia="Calibri"/>
          <w:sz w:val="22"/>
          <w:szCs w:val="22"/>
        </w:rPr>
        <w:t xml:space="preserve"> (электронного письма), телеграммы или факса по адресу другой Стороны с подтверждением о получении.</w:t>
      </w:r>
    </w:p>
    <w:p w14:paraId="20C05D59" w14:textId="77777777" w:rsidR="00514D36" w:rsidRPr="00270C75" w:rsidRDefault="00514D36">
      <w:pPr>
        <w:widowControl/>
        <w:tabs>
          <w:tab w:val="left" w:pos="680"/>
        </w:tabs>
        <w:snapToGrid/>
        <w:spacing w:after="60" w:line="240" w:lineRule="auto"/>
        <w:ind w:firstLine="708"/>
        <w:rPr>
          <w:rFonts w:eastAsia="Calibri"/>
          <w:sz w:val="22"/>
          <w:szCs w:val="22"/>
        </w:rPr>
      </w:pPr>
      <w:r>
        <w:rPr>
          <w:rFonts w:eastAsia="Calibri"/>
          <w:sz w:val="22"/>
          <w:szCs w:val="22"/>
        </w:rPr>
        <w:t xml:space="preserve">15.2. </w:t>
      </w:r>
      <w:r w:rsidRPr="00514D36">
        <w:rPr>
          <w:rFonts w:eastAsia="Calibri"/>
          <w:sz w:val="22"/>
          <w:szCs w:val="22"/>
        </w:rPr>
        <w:t xml:space="preserve">В случае обмена документами при применении мер ответственности и совершении иных действий в связи с нарушением </w:t>
      </w:r>
      <w:r>
        <w:rPr>
          <w:rFonts w:eastAsia="Calibri"/>
          <w:sz w:val="22"/>
          <w:szCs w:val="22"/>
        </w:rPr>
        <w:t>П</w:t>
      </w:r>
      <w:r w:rsidRPr="00514D36">
        <w:rPr>
          <w:rFonts w:eastAsia="Calibri"/>
          <w:sz w:val="22"/>
          <w:szCs w:val="22"/>
        </w:rPr>
        <w:t xml:space="preserve">оставщиком или </w:t>
      </w:r>
      <w:r>
        <w:rPr>
          <w:rFonts w:eastAsia="Calibri"/>
          <w:sz w:val="22"/>
          <w:szCs w:val="22"/>
        </w:rPr>
        <w:t>З</w:t>
      </w:r>
      <w:r w:rsidRPr="00514D36">
        <w:rPr>
          <w:rFonts w:eastAsia="Calibri"/>
          <w:sz w:val="22"/>
          <w:szCs w:val="22"/>
        </w:rPr>
        <w:t xml:space="preserve">аказчиком условий </w:t>
      </w:r>
      <w:r>
        <w:rPr>
          <w:rFonts w:eastAsia="Calibri"/>
          <w:sz w:val="22"/>
          <w:szCs w:val="22"/>
        </w:rPr>
        <w:t>договор</w:t>
      </w:r>
      <w:r w:rsidRPr="00514D36">
        <w:rPr>
          <w:rFonts w:eastAsia="Calibri"/>
          <w:sz w:val="22"/>
          <w:szCs w:val="22"/>
        </w:rPr>
        <w:t xml:space="preserve">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w:t>
      </w:r>
      <w:r>
        <w:rPr>
          <w:rFonts w:eastAsia="Calibri"/>
          <w:sz w:val="22"/>
          <w:szCs w:val="22"/>
        </w:rPr>
        <w:t>З</w:t>
      </w:r>
      <w:r w:rsidRPr="00514D36">
        <w:rPr>
          <w:rFonts w:eastAsia="Calibri"/>
          <w:sz w:val="22"/>
          <w:szCs w:val="22"/>
        </w:rPr>
        <w:t xml:space="preserve">аказчика, </w:t>
      </w:r>
      <w:r>
        <w:rPr>
          <w:rFonts w:eastAsia="Calibri"/>
          <w:sz w:val="22"/>
          <w:szCs w:val="22"/>
        </w:rPr>
        <w:t>П</w:t>
      </w:r>
      <w:r w:rsidRPr="00514D36">
        <w:rPr>
          <w:rFonts w:eastAsia="Calibri"/>
          <w:sz w:val="22"/>
          <w:szCs w:val="22"/>
        </w:rPr>
        <w:t>оставщика, и размещаются в единой информационной системе без размещения на официальном сайте.</w:t>
      </w:r>
    </w:p>
    <w:p w14:paraId="0EC9EF35" w14:textId="77777777" w:rsidR="001B780C" w:rsidRPr="00270C75" w:rsidRDefault="001B780C">
      <w:pPr>
        <w:pStyle w:val="ConsPlusNormal"/>
        <w:jc w:val="center"/>
        <w:outlineLvl w:val="1"/>
        <w:rPr>
          <w:rFonts w:ascii="Times New Roman" w:hAnsi="Times New Roman" w:cs="Times New Roman"/>
          <w:b/>
          <w:sz w:val="22"/>
          <w:szCs w:val="22"/>
        </w:rPr>
      </w:pPr>
    </w:p>
    <w:p w14:paraId="73EA8FDB" w14:textId="77777777" w:rsidR="001B780C" w:rsidRPr="00270C75" w:rsidRDefault="00A97825">
      <w:pPr>
        <w:pStyle w:val="ConsPlusNormal"/>
        <w:jc w:val="center"/>
        <w:outlineLvl w:val="1"/>
        <w:rPr>
          <w:rFonts w:ascii="Times New Roman" w:hAnsi="Times New Roman" w:cs="Times New Roman"/>
          <w:b/>
          <w:sz w:val="22"/>
          <w:szCs w:val="22"/>
        </w:rPr>
      </w:pPr>
      <w:r w:rsidRPr="00270C75">
        <w:rPr>
          <w:rFonts w:ascii="Times New Roman" w:hAnsi="Times New Roman" w:cs="Times New Roman"/>
          <w:b/>
          <w:sz w:val="22"/>
          <w:szCs w:val="22"/>
        </w:rPr>
        <w:t xml:space="preserve">16. Банковское сопровождение Договора или 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w:t>
      </w:r>
      <w:r w:rsidRPr="00270C75">
        <w:rPr>
          <w:rFonts w:ascii="Times New Roman" w:hAnsi="Times New Roman" w:cs="Times New Roman"/>
          <w:b/>
          <w:sz w:val="22"/>
          <w:szCs w:val="22"/>
        </w:rPr>
        <w:lastRenderedPageBreak/>
        <w:t>(казначейское сопровождение)</w:t>
      </w:r>
    </w:p>
    <w:p w14:paraId="089DA8F7" w14:textId="77777777" w:rsidR="001B780C" w:rsidRPr="00270C75" w:rsidRDefault="00A97825">
      <w:pPr>
        <w:pStyle w:val="ConsPlusNormal"/>
        <w:ind w:firstLine="567"/>
        <w:rPr>
          <w:rFonts w:ascii="Times New Roman" w:hAnsi="Times New Roman" w:cs="Times New Roman"/>
          <w:sz w:val="22"/>
          <w:szCs w:val="22"/>
        </w:rPr>
      </w:pPr>
      <w:r w:rsidRPr="00270C75">
        <w:rPr>
          <w:rFonts w:ascii="Times New Roman" w:hAnsi="Times New Roman" w:cs="Times New Roman"/>
          <w:sz w:val="22"/>
          <w:szCs w:val="22"/>
        </w:rPr>
        <w:t xml:space="preserve">16.1. Не </w:t>
      </w:r>
      <w:r w:rsidR="008200C2" w:rsidRPr="00270C75">
        <w:rPr>
          <w:rFonts w:ascii="Times New Roman" w:hAnsi="Times New Roman" w:cs="Times New Roman"/>
          <w:sz w:val="22"/>
          <w:szCs w:val="22"/>
        </w:rPr>
        <w:t>предусмотрено</w:t>
      </w:r>
      <w:r w:rsidRPr="00270C75">
        <w:rPr>
          <w:rFonts w:ascii="Times New Roman" w:hAnsi="Times New Roman" w:cs="Times New Roman"/>
          <w:sz w:val="22"/>
          <w:szCs w:val="22"/>
        </w:rPr>
        <w:t>.</w:t>
      </w:r>
    </w:p>
    <w:p w14:paraId="2367CE7E" w14:textId="77777777" w:rsidR="001B780C" w:rsidRPr="00270C75" w:rsidRDefault="001B780C">
      <w:pPr>
        <w:pStyle w:val="ConsPlusNormal"/>
        <w:jc w:val="both"/>
        <w:rPr>
          <w:rFonts w:ascii="Times New Roman" w:hAnsi="Times New Roman" w:cs="Times New Roman"/>
          <w:sz w:val="22"/>
          <w:szCs w:val="22"/>
        </w:rPr>
      </w:pPr>
    </w:p>
    <w:p w14:paraId="60698B8B" w14:textId="77777777" w:rsidR="001B780C" w:rsidRPr="00270C75" w:rsidRDefault="00A97825">
      <w:pPr>
        <w:pStyle w:val="ConsPlusNormal"/>
        <w:jc w:val="center"/>
        <w:outlineLvl w:val="1"/>
        <w:rPr>
          <w:rFonts w:ascii="Times New Roman" w:hAnsi="Times New Roman" w:cs="Times New Roman"/>
          <w:b/>
          <w:sz w:val="22"/>
          <w:szCs w:val="22"/>
        </w:rPr>
      </w:pPr>
      <w:r w:rsidRPr="00270C75">
        <w:rPr>
          <w:rFonts w:ascii="Times New Roman" w:hAnsi="Times New Roman" w:cs="Times New Roman"/>
          <w:b/>
          <w:sz w:val="22"/>
          <w:szCs w:val="22"/>
        </w:rPr>
        <w:t xml:space="preserve">17. Заключительные положения </w:t>
      </w:r>
    </w:p>
    <w:p w14:paraId="4C1B302F" w14:textId="77777777" w:rsidR="001B780C" w:rsidRPr="00270C75" w:rsidRDefault="00A97825">
      <w:pPr>
        <w:pStyle w:val="ConsPlusNormal"/>
        <w:ind w:firstLine="539"/>
        <w:jc w:val="both"/>
        <w:rPr>
          <w:rFonts w:ascii="Times New Roman" w:hAnsi="Times New Roman" w:cs="Times New Roman"/>
          <w:sz w:val="22"/>
          <w:szCs w:val="22"/>
        </w:rPr>
      </w:pPr>
      <w:r w:rsidRPr="00270C75">
        <w:rPr>
          <w:rFonts w:ascii="Times New Roman" w:hAnsi="Times New Roman" w:cs="Times New Roman"/>
          <w:sz w:val="22"/>
          <w:szCs w:val="22"/>
        </w:rPr>
        <w:t>17.1. Во всем, что не предусмотрено Договором, Стороны руководствуются законодательством Российской Федерации.</w:t>
      </w:r>
      <w:r w:rsidR="0000373A">
        <w:rPr>
          <w:rFonts w:ascii="Times New Roman" w:hAnsi="Times New Roman" w:cs="Times New Roman"/>
          <w:sz w:val="22"/>
          <w:szCs w:val="22"/>
        </w:rPr>
        <w:t xml:space="preserve"> Все приложения к настоящему Договору применяются в части, не противоречащей ст.94 Закона ФЗ-44. Сведения о приемке Товара, размещенные в един</w:t>
      </w:r>
      <w:r w:rsidR="00B626F9">
        <w:rPr>
          <w:rFonts w:ascii="Times New Roman" w:hAnsi="Times New Roman" w:cs="Times New Roman"/>
          <w:sz w:val="22"/>
          <w:szCs w:val="22"/>
        </w:rPr>
        <w:t>ой информационной системе (ЕИС)</w:t>
      </w:r>
      <w:r w:rsidR="0000373A" w:rsidRPr="0000373A">
        <w:rPr>
          <w:rFonts w:ascii="Times New Roman" w:hAnsi="Times New Roman" w:cs="Times New Roman"/>
          <w:sz w:val="22"/>
          <w:szCs w:val="22"/>
        </w:rPr>
        <w:t xml:space="preserve"> </w:t>
      </w:r>
      <w:r w:rsidR="0000373A">
        <w:rPr>
          <w:rFonts w:ascii="Times New Roman" w:hAnsi="Times New Roman" w:cs="Times New Roman"/>
          <w:sz w:val="22"/>
          <w:szCs w:val="22"/>
        </w:rPr>
        <w:t>имеют</w:t>
      </w:r>
      <w:r w:rsidR="0000373A" w:rsidRPr="0000373A">
        <w:rPr>
          <w:rFonts w:ascii="Times New Roman" w:hAnsi="Times New Roman" w:cs="Times New Roman"/>
          <w:sz w:val="22"/>
          <w:szCs w:val="22"/>
        </w:rPr>
        <w:t xml:space="preserve"> </w:t>
      </w:r>
      <w:r w:rsidR="0000373A">
        <w:rPr>
          <w:rFonts w:ascii="Times New Roman" w:hAnsi="Times New Roman" w:cs="Times New Roman"/>
          <w:sz w:val="22"/>
          <w:szCs w:val="22"/>
        </w:rPr>
        <w:t>приоритет перед сведениями на бумажном носителе.</w:t>
      </w:r>
    </w:p>
    <w:p w14:paraId="1361E3EF" w14:textId="2079362C" w:rsidR="001B780C" w:rsidRPr="00270C75" w:rsidRDefault="00A97825">
      <w:pPr>
        <w:pStyle w:val="ConsPlusNormal"/>
        <w:ind w:firstLine="539"/>
        <w:jc w:val="both"/>
        <w:rPr>
          <w:rFonts w:ascii="Times New Roman" w:hAnsi="Times New Roman" w:cs="Times New Roman"/>
          <w:sz w:val="22"/>
          <w:szCs w:val="22"/>
        </w:rPr>
      </w:pPr>
      <w:r w:rsidRPr="00270C75">
        <w:rPr>
          <w:rFonts w:ascii="Times New Roman" w:hAnsi="Times New Roman" w:cs="Times New Roman"/>
          <w:sz w:val="22"/>
          <w:szCs w:val="22"/>
        </w:rPr>
        <w:t>17.2.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14:paraId="2D720425" w14:textId="1734A40C" w:rsidR="001B780C" w:rsidRPr="00270C75" w:rsidRDefault="00A97825">
      <w:pPr>
        <w:pStyle w:val="ConsPlusNormal"/>
        <w:ind w:firstLine="539"/>
        <w:jc w:val="both"/>
        <w:rPr>
          <w:rFonts w:ascii="Times New Roman" w:hAnsi="Times New Roman" w:cs="Times New Roman"/>
          <w:sz w:val="22"/>
          <w:szCs w:val="22"/>
        </w:rPr>
      </w:pPr>
      <w:bookmarkStart w:id="7" w:name="P435"/>
      <w:bookmarkEnd w:id="7"/>
      <w:r w:rsidRPr="00270C75">
        <w:rPr>
          <w:rFonts w:ascii="Times New Roman" w:hAnsi="Times New Roman" w:cs="Times New Roman"/>
          <w:sz w:val="22"/>
          <w:szCs w:val="22"/>
        </w:rPr>
        <w:t>17.</w:t>
      </w:r>
      <w:r w:rsidR="00051796">
        <w:rPr>
          <w:rFonts w:ascii="Times New Roman" w:hAnsi="Times New Roman" w:cs="Times New Roman"/>
          <w:sz w:val="22"/>
          <w:szCs w:val="22"/>
        </w:rPr>
        <w:t>3</w:t>
      </w:r>
      <w:r w:rsidRPr="00270C75">
        <w:rPr>
          <w:rFonts w:ascii="Times New Roman" w:hAnsi="Times New Roman" w:cs="Times New Roman"/>
          <w:sz w:val="22"/>
          <w:szCs w:val="22"/>
        </w:rPr>
        <w:t xml:space="preserve">. Договор составлен в </w:t>
      </w:r>
      <w:r w:rsidR="007C7096">
        <w:rPr>
          <w:rFonts w:ascii="Times New Roman" w:hAnsi="Times New Roman" w:cs="Times New Roman"/>
          <w:sz w:val="22"/>
          <w:szCs w:val="22"/>
        </w:rPr>
        <w:t>форме электронного документа и подписан усиленными электронными подписями</w:t>
      </w:r>
      <w:r w:rsidR="008200C2" w:rsidRPr="00270C75">
        <w:rPr>
          <w:rFonts w:ascii="Times New Roman" w:hAnsi="Times New Roman" w:cs="Times New Roman"/>
          <w:sz w:val="22"/>
          <w:szCs w:val="22"/>
        </w:rPr>
        <w:t>.</w:t>
      </w:r>
    </w:p>
    <w:p w14:paraId="0A15BB63" w14:textId="77777777" w:rsidR="001B780C" w:rsidRPr="00270C75" w:rsidRDefault="00A97825">
      <w:pPr>
        <w:widowControl/>
        <w:snapToGrid/>
        <w:spacing w:line="240" w:lineRule="auto"/>
        <w:ind w:firstLine="0"/>
        <w:rPr>
          <w:sz w:val="22"/>
          <w:szCs w:val="22"/>
        </w:rPr>
      </w:pPr>
      <w:r w:rsidRPr="00270C75">
        <w:rPr>
          <w:sz w:val="22"/>
          <w:szCs w:val="22"/>
        </w:rPr>
        <w:t>17.5. Приложения к Договору являются его неотъемлемой частью:</w:t>
      </w:r>
    </w:p>
    <w:p w14:paraId="7EC2846D" w14:textId="77777777" w:rsidR="001B780C" w:rsidRPr="00270C75" w:rsidRDefault="00A97825">
      <w:pPr>
        <w:widowControl/>
        <w:snapToGrid/>
        <w:spacing w:line="240" w:lineRule="auto"/>
        <w:ind w:firstLine="0"/>
        <w:rPr>
          <w:sz w:val="22"/>
          <w:szCs w:val="22"/>
        </w:rPr>
      </w:pPr>
      <w:r w:rsidRPr="00270C75">
        <w:rPr>
          <w:sz w:val="22"/>
          <w:szCs w:val="22"/>
        </w:rPr>
        <w:t>Приложение № 1 – Спецификация;</w:t>
      </w:r>
    </w:p>
    <w:p w14:paraId="075F4409" w14:textId="77777777" w:rsidR="001B780C" w:rsidRPr="00270C75" w:rsidRDefault="00A97825">
      <w:pPr>
        <w:widowControl/>
        <w:snapToGrid/>
        <w:spacing w:line="240" w:lineRule="auto"/>
        <w:ind w:firstLine="0"/>
        <w:rPr>
          <w:sz w:val="22"/>
          <w:szCs w:val="22"/>
        </w:rPr>
      </w:pPr>
      <w:r w:rsidRPr="00270C75">
        <w:rPr>
          <w:sz w:val="22"/>
          <w:szCs w:val="22"/>
        </w:rPr>
        <w:t>Приложение № 2 – Технические характеристики;</w:t>
      </w:r>
    </w:p>
    <w:p w14:paraId="6CC1B940" w14:textId="77777777" w:rsidR="001B780C" w:rsidRPr="00270C75" w:rsidRDefault="00A97825">
      <w:pPr>
        <w:widowControl/>
        <w:snapToGrid/>
        <w:spacing w:line="240" w:lineRule="auto"/>
        <w:ind w:firstLine="0"/>
        <w:rPr>
          <w:sz w:val="22"/>
          <w:szCs w:val="22"/>
        </w:rPr>
      </w:pPr>
      <w:r w:rsidRPr="00270C75">
        <w:rPr>
          <w:sz w:val="22"/>
          <w:szCs w:val="22"/>
        </w:rPr>
        <w:t>Приложение № 3 – Календарный план;</w:t>
      </w:r>
    </w:p>
    <w:p w14:paraId="5EECBDFD" w14:textId="77777777" w:rsidR="001B780C" w:rsidRPr="00270C75" w:rsidRDefault="00A97825">
      <w:pPr>
        <w:widowControl/>
        <w:snapToGrid/>
        <w:spacing w:line="240" w:lineRule="auto"/>
        <w:ind w:firstLine="0"/>
        <w:rPr>
          <w:sz w:val="22"/>
          <w:szCs w:val="22"/>
        </w:rPr>
      </w:pPr>
      <w:r w:rsidRPr="00270C75">
        <w:rPr>
          <w:sz w:val="22"/>
          <w:szCs w:val="22"/>
        </w:rPr>
        <w:t>Приложение № 4 – Акт приема-передачи Товара;</w:t>
      </w:r>
    </w:p>
    <w:p w14:paraId="3B4188EC" w14:textId="77777777" w:rsidR="001B780C" w:rsidRPr="00270C75" w:rsidRDefault="00A97825">
      <w:pPr>
        <w:widowControl/>
        <w:snapToGrid/>
        <w:spacing w:line="240" w:lineRule="auto"/>
        <w:ind w:firstLine="0"/>
        <w:rPr>
          <w:sz w:val="22"/>
          <w:szCs w:val="22"/>
        </w:rPr>
      </w:pPr>
      <w:r w:rsidRPr="00270C75">
        <w:rPr>
          <w:sz w:val="22"/>
          <w:szCs w:val="22"/>
        </w:rPr>
        <w:t>Приложение № 5 – Акт сверки расчетов;</w:t>
      </w:r>
    </w:p>
    <w:p w14:paraId="04283684" w14:textId="77777777" w:rsidR="001B780C" w:rsidRPr="00270C75" w:rsidRDefault="001B780C">
      <w:pPr>
        <w:widowControl/>
        <w:snapToGrid/>
        <w:spacing w:line="240" w:lineRule="auto"/>
        <w:ind w:firstLine="0"/>
        <w:rPr>
          <w:sz w:val="22"/>
          <w:szCs w:val="22"/>
          <w:vertAlign w:val="superscript"/>
        </w:rPr>
      </w:pPr>
    </w:p>
    <w:p w14:paraId="15C02798" w14:textId="77777777" w:rsidR="001B780C" w:rsidRPr="00270C75" w:rsidRDefault="00A97825">
      <w:pPr>
        <w:widowControl/>
        <w:snapToGrid/>
        <w:spacing w:line="240" w:lineRule="auto"/>
        <w:ind w:firstLine="0"/>
        <w:jc w:val="center"/>
        <w:rPr>
          <w:b/>
          <w:sz w:val="22"/>
          <w:szCs w:val="22"/>
        </w:rPr>
      </w:pPr>
      <w:r w:rsidRPr="00270C75">
        <w:rPr>
          <w:b/>
          <w:sz w:val="22"/>
          <w:szCs w:val="22"/>
        </w:rPr>
        <w:t>18. Реквизиты и подписи Сторон</w:t>
      </w:r>
    </w:p>
    <w:tbl>
      <w:tblPr>
        <w:tblW w:w="10065" w:type="dxa"/>
        <w:tblLook w:val="01E0" w:firstRow="1" w:lastRow="1" w:firstColumn="1" w:lastColumn="1" w:noHBand="0" w:noVBand="0"/>
      </w:tblPr>
      <w:tblGrid>
        <w:gridCol w:w="5387"/>
        <w:gridCol w:w="4678"/>
      </w:tblGrid>
      <w:tr w:rsidR="001B780C" w:rsidRPr="00270C75" w14:paraId="63CCE112" w14:textId="77777777" w:rsidTr="00DD30C8">
        <w:tc>
          <w:tcPr>
            <w:tcW w:w="5387" w:type="dxa"/>
          </w:tcPr>
          <w:p w14:paraId="07BBAA32" w14:textId="77777777" w:rsidR="001B780C" w:rsidRPr="00270C75" w:rsidRDefault="00A97825" w:rsidP="009C4AF2">
            <w:pPr>
              <w:widowControl/>
              <w:numPr>
                <w:ilvl w:val="2"/>
                <w:numId w:val="0"/>
              </w:numPr>
              <w:tabs>
                <w:tab w:val="num" w:pos="0"/>
                <w:tab w:val="num" w:pos="1080"/>
              </w:tabs>
              <w:snapToGrid/>
              <w:spacing w:line="240" w:lineRule="auto"/>
              <w:ind w:firstLine="709"/>
              <w:rPr>
                <w:b/>
                <w:bCs/>
                <w:i/>
                <w:sz w:val="22"/>
                <w:szCs w:val="22"/>
              </w:rPr>
            </w:pPr>
            <w:r w:rsidRPr="00270C75">
              <w:rPr>
                <w:b/>
                <w:bCs/>
                <w:i/>
                <w:sz w:val="22"/>
                <w:szCs w:val="22"/>
              </w:rPr>
              <w:t>Заказчик:</w:t>
            </w:r>
          </w:p>
        </w:tc>
        <w:tc>
          <w:tcPr>
            <w:tcW w:w="4678" w:type="dxa"/>
          </w:tcPr>
          <w:p w14:paraId="457CE794" w14:textId="77777777" w:rsidR="001B780C" w:rsidRPr="00270C75" w:rsidRDefault="00A97825" w:rsidP="009C4AF2">
            <w:pPr>
              <w:widowControl/>
              <w:numPr>
                <w:ilvl w:val="2"/>
                <w:numId w:val="0"/>
              </w:numPr>
              <w:tabs>
                <w:tab w:val="num" w:pos="0"/>
                <w:tab w:val="num" w:pos="1080"/>
              </w:tabs>
              <w:snapToGrid/>
              <w:spacing w:line="240" w:lineRule="auto"/>
              <w:ind w:firstLine="709"/>
              <w:rPr>
                <w:b/>
                <w:i/>
                <w:sz w:val="22"/>
                <w:szCs w:val="22"/>
              </w:rPr>
            </w:pPr>
            <w:r w:rsidRPr="00270C75">
              <w:rPr>
                <w:b/>
                <w:bCs/>
                <w:i/>
                <w:sz w:val="22"/>
                <w:szCs w:val="22"/>
              </w:rPr>
              <w:t>Поставщик</w:t>
            </w:r>
            <w:r w:rsidRPr="00270C75">
              <w:rPr>
                <w:b/>
                <w:i/>
                <w:sz w:val="22"/>
                <w:szCs w:val="22"/>
              </w:rPr>
              <w:t>:</w:t>
            </w:r>
          </w:p>
        </w:tc>
      </w:tr>
      <w:tr w:rsidR="001B780C" w:rsidRPr="00270C75" w14:paraId="060E8813" w14:textId="77777777" w:rsidTr="00DD30C8">
        <w:tc>
          <w:tcPr>
            <w:tcW w:w="5387" w:type="dxa"/>
          </w:tcPr>
          <w:p w14:paraId="45E3543E" w14:textId="77777777" w:rsidR="005D6FD8" w:rsidRPr="005D6FD8" w:rsidRDefault="005D6FD8" w:rsidP="005D6FD8">
            <w:pPr>
              <w:autoSpaceDE w:val="0"/>
              <w:autoSpaceDN w:val="0"/>
              <w:adjustRightInd w:val="0"/>
              <w:snapToGrid/>
              <w:spacing w:line="240" w:lineRule="auto"/>
              <w:ind w:firstLine="0"/>
              <w:jc w:val="left"/>
              <w:rPr>
                <w:b/>
                <w:sz w:val="22"/>
                <w:szCs w:val="22"/>
              </w:rPr>
            </w:pPr>
            <w:r w:rsidRPr="005D6FD8">
              <w:rPr>
                <w:b/>
                <w:sz w:val="22"/>
                <w:szCs w:val="22"/>
              </w:rPr>
              <w:t>СПб ГБУЗ «Городская поликлиника № 54»</w:t>
            </w:r>
          </w:p>
          <w:p w14:paraId="3D23AD29" w14:textId="77777777" w:rsidR="005D6FD8" w:rsidRPr="005D6FD8" w:rsidRDefault="005D6FD8" w:rsidP="005D6FD8">
            <w:pPr>
              <w:autoSpaceDE w:val="0"/>
              <w:autoSpaceDN w:val="0"/>
              <w:adjustRightInd w:val="0"/>
              <w:snapToGrid/>
              <w:spacing w:line="240" w:lineRule="auto"/>
              <w:ind w:firstLine="0"/>
              <w:jc w:val="left"/>
              <w:rPr>
                <w:sz w:val="22"/>
                <w:szCs w:val="22"/>
              </w:rPr>
            </w:pPr>
            <w:r w:rsidRPr="005D6FD8">
              <w:rPr>
                <w:sz w:val="22"/>
                <w:szCs w:val="22"/>
              </w:rPr>
              <w:t xml:space="preserve">195197, Санкт-Петербург, ул. Васенко, дом 9, </w:t>
            </w:r>
          </w:p>
          <w:p w14:paraId="1CB6C12F" w14:textId="77777777" w:rsidR="005D6FD8" w:rsidRPr="005D6FD8" w:rsidRDefault="005D6FD8" w:rsidP="005D6FD8">
            <w:pPr>
              <w:autoSpaceDE w:val="0"/>
              <w:autoSpaceDN w:val="0"/>
              <w:adjustRightInd w:val="0"/>
              <w:snapToGrid/>
              <w:spacing w:line="240" w:lineRule="auto"/>
              <w:ind w:firstLine="0"/>
              <w:jc w:val="left"/>
              <w:rPr>
                <w:bCs/>
                <w:sz w:val="22"/>
                <w:szCs w:val="22"/>
              </w:rPr>
            </w:pPr>
            <w:r w:rsidRPr="005D6FD8">
              <w:rPr>
                <w:sz w:val="22"/>
                <w:szCs w:val="22"/>
              </w:rPr>
              <w:t>тел./факс (812) 417-40-48</w:t>
            </w:r>
            <w:r w:rsidRPr="005D6FD8">
              <w:rPr>
                <w:bCs/>
                <w:sz w:val="22"/>
                <w:szCs w:val="22"/>
              </w:rPr>
              <w:t xml:space="preserve"> </w:t>
            </w:r>
            <w:hyperlink r:id="rId9" w:history="1">
              <w:r w:rsidRPr="005D6FD8">
                <w:rPr>
                  <w:bCs/>
                  <w:color w:val="0000FF"/>
                  <w:sz w:val="22"/>
                  <w:szCs w:val="22"/>
                  <w:u w:val="single"/>
                  <w:lang w:val="de-DE"/>
                </w:rPr>
                <w:t>p</w:t>
              </w:r>
              <w:r w:rsidRPr="005D6FD8">
                <w:rPr>
                  <w:bCs/>
                  <w:color w:val="0000FF"/>
                  <w:sz w:val="22"/>
                  <w:szCs w:val="22"/>
                  <w:u w:val="single"/>
                </w:rPr>
                <w:t>54@</w:t>
              </w:r>
              <w:proofErr w:type="spellStart"/>
              <w:r w:rsidRPr="005D6FD8">
                <w:rPr>
                  <w:bCs/>
                  <w:color w:val="0000FF"/>
                  <w:sz w:val="22"/>
                  <w:szCs w:val="22"/>
                  <w:u w:val="single"/>
                  <w:lang w:val="de-DE"/>
                </w:rPr>
                <w:t>zdrav</w:t>
              </w:r>
              <w:proofErr w:type="spellEnd"/>
              <w:r w:rsidRPr="005D6FD8">
                <w:rPr>
                  <w:bCs/>
                  <w:color w:val="0000FF"/>
                  <w:sz w:val="22"/>
                  <w:szCs w:val="22"/>
                  <w:u w:val="single"/>
                </w:rPr>
                <w:t>.</w:t>
              </w:r>
              <w:proofErr w:type="spellStart"/>
              <w:r w:rsidRPr="005D6FD8">
                <w:rPr>
                  <w:bCs/>
                  <w:color w:val="0000FF"/>
                  <w:sz w:val="22"/>
                  <w:szCs w:val="22"/>
                  <w:u w:val="single"/>
                  <w:lang w:val="de-DE"/>
                </w:rPr>
                <w:t>spb</w:t>
              </w:r>
              <w:proofErr w:type="spellEnd"/>
              <w:r w:rsidRPr="005D6FD8">
                <w:rPr>
                  <w:bCs/>
                  <w:color w:val="0000FF"/>
                  <w:sz w:val="22"/>
                  <w:szCs w:val="22"/>
                  <w:u w:val="single"/>
                </w:rPr>
                <w:t>.</w:t>
              </w:r>
              <w:proofErr w:type="spellStart"/>
              <w:r w:rsidRPr="005D6FD8">
                <w:rPr>
                  <w:bCs/>
                  <w:color w:val="0000FF"/>
                  <w:sz w:val="22"/>
                  <w:szCs w:val="22"/>
                  <w:u w:val="single"/>
                  <w:lang w:val="de-DE"/>
                </w:rPr>
                <w:t>ru</w:t>
              </w:r>
              <w:proofErr w:type="spellEnd"/>
            </w:hyperlink>
          </w:p>
          <w:p w14:paraId="2A1DDFE6" w14:textId="77777777" w:rsidR="005D6FD8" w:rsidRPr="005D6FD8" w:rsidRDefault="005D6FD8" w:rsidP="005D6FD8">
            <w:pPr>
              <w:autoSpaceDE w:val="0"/>
              <w:autoSpaceDN w:val="0"/>
              <w:adjustRightInd w:val="0"/>
              <w:snapToGrid/>
              <w:spacing w:line="240" w:lineRule="auto"/>
              <w:ind w:firstLine="0"/>
              <w:jc w:val="left"/>
              <w:rPr>
                <w:sz w:val="22"/>
                <w:szCs w:val="22"/>
              </w:rPr>
            </w:pPr>
            <w:r w:rsidRPr="005D6FD8">
              <w:rPr>
                <w:sz w:val="22"/>
                <w:szCs w:val="22"/>
              </w:rPr>
              <w:t xml:space="preserve">ИНН 7804006904 КПП 780401001 </w:t>
            </w:r>
          </w:p>
          <w:p w14:paraId="57233A64" w14:textId="77777777" w:rsidR="005D6FD8" w:rsidRPr="005D6FD8" w:rsidRDefault="005D6FD8" w:rsidP="005D6FD8">
            <w:pPr>
              <w:autoSpaceDE w:val="0"/>
              <w:autoSpaceDN w:val="0"/>
              <w:adjustRightInd w:val="0"/>
              <w:snapToGrid/>
              <w:spacing w:line="240" w:lineRule="auto"/>
              <w:ind w:firstLine="0"/>
              <w:jc w:val="left"/>
              <w:rPr>
                <w:bCs/>
                <w:sz w:val="22"/>
                <w:szCs w:val="22"/>
              </w:rPr>
            </w:pPr>
            <w:r w:rsidRPr="005D6FD8">
              <w:rPr>
                <w:sz w:val="22"/>
                <w:szCs w:val="22"/>
              </w:rPr>
              <w:t xml:space="preserve">ОГРН 1027802484181 ОКТМО 40330000 ОКПО 44272656 </w:t>
            </w:r>
          </w:p>
          <w:p w14:paraId="7D84053C" w14:textId="77777777" w:rsidR="005D6FD8" w:rsidRPr="005D6FD8" w:rsidRDefault="005D6FD8" w:rsidP="005D6FD8">
            <w:pPr>
              <w:autoSpaceDE w:val="0"/>
              <w:autoSpaceDN w:val="0"/>
              <w:adjustRightInd w:val="0"/>
              <w:snapToGrid/>
              <w:spacing w:line="240" w:lineRule="auto"/>
              <w:ind w:firstLine="0"/>
              <w:jc w:val="left"/>
              <w:rPr>
                <w:sz w:val="22"/>
                <w:szCs w:val="22"/>
              </w:rPr>
            </w:pPr>
            <w:r w:rsidRPr="005D6FD8">
              <w:rPr>
                <w:sz w:val="22"/>
                <w:szCs w:val="22"/>
              </w:rPr>
              <w:t>Банковские реквизиты:</w:t>
            </w:r>
          </w:p>
          <w:p w14:paraId="4CC9D91D" w14:textId="77777777" w:rsidR="005D6FD8" w:rsidRPr="005D6FD8" w:rsidRDefault="005D6FD8" w:rsidP="005D6FD8">
            <w:pPr>
              <w:autoSpaceDE w:val="0"/>
              <w:autoSpaceDN w:val="0"/>
              <w:adjustRightInd w:val="0"/>
              <w:snapToGrid/>
              <w:spacing w:line="240" w:lineRule="auto"/>
              <w:ind w:firstLine="0"/>
              <w:jc w:val="left"/>
              <w:rPr>
                <w:sz w:val="22"/>
                <w:szCs w:val="22"/>
              </w:rPr>
            </w:pPr>
            <w:r w:rsidRPr="005D6FD8">
              <w:rPr>
                <w:sz w:val="22"/>
                <w:szCs w:val="22"/>
              </w:rPr>
              <w:t>Наименование организации: Комитет финансов Санкт-Петербурга (СПб ГБУЗ «Городская поликлиника № 54»)</w:t>
            </w:r>
          </w:p>
          <w:p w14:paraId="769B135C" w14:textId="77777777" w:rsidR="005D6FD8" w:rsidRPr="005D6FD8" w:rsidRDefault="005D6FD8" w:rsidP="005D6FD8">
            <w:pPr>
              <w:autoSpaceDE w:val="0"/>
              <w:autoSpaceDN w:val="0"/>
              <w:adjustRightInd w:val="0"/>
              <w:snapToGrid/>
              <w:spacing w:line="240" w:lineRule="auto"/>
              <w:ind w:firstLine="0"/>
              <w:jc w:val="left"/>
              <w:rPr>
                <w:sz w:val="22"/>
                <w:szCs w:val="22"/>
              </w:rPr>
            </w:pPr>
            <w:r w:rsidRPr="005D6FD8">
              <w:rPr>
                <w:sz w:val="22"/>
                <w:szCs w:val="22"/>
              </w:rPr>
              <w:t>Лицевой счет, открытый в Комитете финансов 0511002</w:t>
            </w:r>
          </w:p>
          <w:p w14:paraId="3642AADB" w14:textId="77777777" w:rsidR="005D6FD8" w:rsidRPr="005D6FD8" w:rsidRDefault="005D6FD8" w:rsidP="005D6FD8">
            <w:pPr>
              <w:autoSpaceDE w:val="0"/>
              <w:autoSpaceDN w:val="0"/>
              <w:adjustRightInd w:val="0"/>
              <w:snapToGrid/>
              <w:spacing w:line="240" w:lineRule="auto"/>
              <w:ind w:firstLine="0"/>
              <w:jc w:val="left"/>
              <w:rPr>
                <w:sz w:val="22"/>
                <w:szCs w:val="22"/>
              </w:rPr>
            </w:pPr>
            <w:r w:rsidRPr="005D6FD8">
              <w:rPr>
                <w:sz w:val="22"/>
                <w:szCs w:val="22"/>
              </w:rPr>
              <w:t>Номер казначейского счета: 03224643400000007200</w:t>
            </w:r>
          </w:p>
          <w:p w14:paraId="36A165E8" w14:textId="77777777" w:rsidR="005D6FD8" w:rsidRPr="005D6FD8" w:rsidRDefault="005D6FD8" w:rsidP="005D6FD8">
            <w:pPr>
              <w:autoSpaceDE w:val="0"/>
              <w:autoSpaceDN w:val="0"/>
              <w:adjustRightInd w:val="0"/>
              <w:snapToGrid/>
              <w:spacing w:line="240" w:lineRule="auto"/>
              <w:ind w:firstLine="0"/>
              <w:jc w:val="left"/>
              <w:rPr>
                <w:sz w:val="22"/>
                <w:szCs w:val="22"/>
              </w:rPr>
            </w:pPr>
            <w:r w:rsidRPr="005D6FD8">
              <w:rPr>
                <w:sz w:val="22"/>
                <w:szCs w:val="22"/>
              </w:rPr>
              <w:t>Номер счета банка: 401 02 810 945 370 000 005</w:t>
            </w:r>
          </w:p>
          <w:p w14:paraId="68CF40A8" w14:textId="77777777" w:rsidR="005D6FD8" w:rsidRPr="005D6FD8" w:rsidRDefault="005D6FD8" w:rsidP="005D6FD8">
            <w:pPr>
              <w:autoSpaceDE w:val="0"/>
              <w:autoSpaceDN w:val="0"/>
              <w:adjustRightInd w:val="0"/>
              <w:snapToGrid/>
              <w:spacing w:line="240" w:lineRule="auto"/>
              <w:ind w:firstLine="0"/>
              <w:jc w:val="left"/>
              <w:rPr>
                <w:sz w:val="22"/>
                <w:szCs w:val="22"/>
              </w:rPr>
            </w:pPr>
            <w:r w:rsidRPr="005D6FD8">
              <w:rPr>
                <w:sz w:val="22"/>
                <w:szCs w:val="22"/>
              </w:rPr>
              <w:t>Банк получателя: Северо-Западное ГУ Банка России/УФК по г. Санкт-Петербургу, г. Санкт-Петербург БИК 014030106</w:t>
            </w:r>
          </w:p>
          <w:p w14:paraId="71F062E4" w14:textId="77777777" w:rsidR="001B780C" w:rsidRPr="00270C75" w:rsidRDefault="005D6FD8" w:rsidP="00174B27">
            <w:pPr>
              <w:autoSpaceDE w:val="0"/>
              <w:autoSpaceDN w:val="0"/>
              <w:adjustRightInd w:val="0"/>
              <w:snapToGrid/>
              <w:spacing w:line="240" w:lineRule="auto"/>
              <w:ind w:firstLine="0"/>
              <w:jc w:val="left"/>
              <w:rPr>
                <w:bCs/>
                <w:sz w:val="22"/>
                <w:szCs w:val="22"/>
              </w:rPr>
            </w:pPr>
            <w:r w:rsidRPr="005D6FD8">
              <w:rPr>
                <w:bCs/>
                <w:sz w:val="22"/>
                <w:szCs w:val="22"/>
              </w:rPr>
              <w:t>Главный врач</w:t>
            </w:r>
            <w:r>
              <w:rPr>
                <w:bCs/>
                <w:sz w:val="22"/>
                <w:szCs w:val="22"/>
              </w:rPr>
              <w:softHyphen/>
            </w:r>
            <w:r>
              <w:rPr>
                <w:bCs/>
                <w:sz w:val="22"/>
                <w:szCs w:val="22"/>
              </w:rPr>
              <w:softHyphen/>
            </w:r>
            <w:r>
              <w:rPr>
                <w:bCs/>
                <w:sz w:val="22"/>
                <w:szCs w:val="22"/>
              </w:rPr>
              <w:softHyphen/>
            </w:r>
            <w:r>
              <w:rPr>
                <w:bCs/>
                <w:sz w:val="22"/>
                <w:szCs w:val="22"/>
              </w:rPr>
              <w:softHyphen/>
              <w:t>__________</w:t>
            </w:r>
            <w:r w:rsidRPr="005D6FD8">
              <w:rPr>
                <w:bCs/>
                <w:sz w:val="22"/>
                <w:szCs w:val="22"/>
              </w:rPr>
              <w:t>______ Каканов А.М</w:t>
            </w:r>
            <w:r w:rsidRPr="005D6FD8">
              <w:rPr>
                <w:sz w:val="22"/>
                <w:szCs w:val="22"/>
              </w:rPr>
              <w:t>.</w:t>
            </w:r>
          </w:p>
        </w:tc>
        <w:tc>
          <w:tcPr>
            <w:tcW w:w="4678" w:type="dxa"/>
          </w:tcPr>
          <w:p w14:paraId="2E0EBA51" w14:textId="77777777" w:rsidR="001B780C" w:rsidRPr="00270C75" w:rsidRDefault="001B780C" w:rsidP="007C7096">
            <w:pPr>
              <w:ind w:firstLine="0"/>
              <w:rPr>
                <w:bCs/>
                <w:sz w:val="22"/>
                <w:szCs w:val="22"/>
              </w:rPr>
            </w:pPr>
          </w:p>
        </w:tc>
      </w:tr>
    </w:tbl>
    <w:p w14:paraId="768701CA" w14:textId="77777777" w:rsidR="001B780C" w:rsidRPr="00270C75" w:rsidRDefault="001B780C">
      <w:pPr>
        <w:widowControl/>
        <w:snapToGrid/>
        <w:spacing w:line="240" w:lineRule="auto"/>
        <w:ind w:firstLine="0"/>
        <w:jc w:val="center"/>
        <w:rPr>
          <w:b/>
          <w:sz w:val="22"/>
          <w:szCs w:val="22"/>
        </w:rPr>
        <w:sectPr w:rsidR="001B780C" w:rsidRPr="00270C75">
          <w:headerReference w:type="default" r:id="rId10"/>
          <w:pgSz w:w="11906" w:h="16838"/>
          <w:pgMar w:top="568" w:right="626" w:bottom="567" w:left="1134" w:header="709" w:footer="709" w:gutter="0"/>
          <w:cols w:space="708"/>
          <w:titlePg/>
          <w:docGrid w:linePitch="360"/>
        </w:sectPr>
      </w:pPr>
    </w:p>
    <w:tbl>
      <w:tblPr>
        <w:tblpPr w:leftFromText="180" w:rightFromText="180" w:vertAnchor="text" w:horzAnchor="page" w:tblpX="11718" w:tblpY="91"/>
        <w:tblW w:w="4869" w:type="dxa"/>
        <w:tblLook w:val="04A0" w:firstRow="1" w:lastRow="0" w:firstColumn="1" w:lastColumn="0" w:noHBand="0" w:noVBand="1"/>
      </w:tblPr>
      <w:tblGrid>
        <w:gridCol w:w="4869"/>
      </w:tblGrid>
      <w:tr w:rsidR="00860764" w:rsidRPr="00860764" w14:paraId="5C0DBDA9" w14:textId="77777777" w:rsidTr="00860764">
        <w:tc>
          <w:tcPr>
            <w:tcW w:w="4869" w:type="dxa"/>
            <w:vAlign w:val="center"/>
          </w:tcPr>
          <w:p w14:paraId="345C87C3" w14:textId="08A81F6D" w:rsidR="00860764" w:rsidRPr="00860764" w:rsidRDefault="00860764" w:rsidP="00860764">
            <w:pPr>
              <w:widowControl/>
              <w:snapToGrid/>
              <w:spacing w:line="240" w:lineRule="auto"/>
              <w:ind w:firstLine="0"/>
              <w:jc w:val="center"/>
              <w:rPr>
                <w:sz w:val="20"/>
              </w:rPr>
            </w:pPr>
            <w:r w:rsidRPr="00860764">
              <w:rPr>
                <w:sz w:val="20"/>
              </w:rPr>
              <w:lastRenderedPageBreak/>
              <w:t>Приложение № 1 к Договору</w:t>
            </w:r>
            <w:r w:rsidRPr="00860764">
              <w:rPr>
                <w:sz w:val="20"/>
              </w:rPr>
              <w:br/>
              <w:t>от «___» _________ 202</w:t>
            </w:r>
            <w:r w:rsidR="00051796">
              <w:rPr>
                <w:sz w:val="20"/>
              </w:rPr>
              <w:t>6</w:t>
            </w:r>
            <w:r w:rsidRPr="00860764">
              <w:rPr>
                <w:sz w:val="20"/>
              </w:rPr>
              <w:t xml:space="preserve"> г. </w:t>
            </w:r>
          </w:p>
          <w:p w14:paraId="5CD11489" w14:textId="0EB80D54" w:rsidR="00860764" w:rsidRPr="00860764" w:rsidRDefault="00860764" w:rsidP="00860764">
            <w:pPr>
              <w:widowControl/>
              <w:snapToGrid/>
              <w:spacing w:line="240" w:lineRule="auto"/>
              <w:ind w:firstLine="0"/>
              <w:jc w:val="center"/>
              <w:rPr>
                <w:sz w:val="20"/>
              </w:rPr>
            </w:pPr>
            <w:r w:rsidRPr="00860764">
              <w:rPr>
                <w:sz w:val="20"/>
              </w:rPr>
              <w:t xml:space="preserve">№ </w:t>
            </w:r>
            <w:r w:rsidR="00196340">
              <w:rPr>
                <w:sz w:val="20"/>
              </w:rPr>
              <w:t>11</w:t>
            </w:r>
          </w:p>
        </w:tc>
      </w:tr>
    </w:tbl>
    <w:p w14:paraId="1631D9D5" w14:textId="77777777" w:rsidR="00860764" w:rsidRPr="00860764" w:rsidRDefault="00860764" w:rsidP="00860764">
      <w:pPr>
        <w:widowControl/>
        <w:snapToGrid/>
        <w:spacing w:line="240" w:lineRule="auto"/>
        <w:ind w:firstLine="0"/>
        <w:jc w:val="center"/>
        <w:rPr>
          <w:b/>
          <w:sz w:val="20"/>
        </w:rPr>
      </w:pPr>
    </w:p>
    <w:p w14:paraId="117E8744" w14:textId="77777777" w:rsidR="00860764" w:rsidRPr="00860764" w:rsidRDefault="00860764" w:rsidP="00860764">
      <w:pPr>
        <w:widowControl/>
        <w:snapToGrid/>
        <w:spacing w:line="240" w:lineRule="auto"/>
        <w:ind w:firstLine="0"/>
        <w:jc w:val="center"/>
        <w:rPr>
          <w:b/>
          <w:sz w:val="20"/>
        </w:rPr>
      </w:pPr>
    </w:p>
    <w:p w14:paraId="3E17E8BC" w14:textId="77777777" w:rsidR="00371819" w:rsidRPr="00860764" w:rsidRDefault="00371819" w:rsidP="00860764">
      <w:pPr>
        <w:widowControl/>
        <w:snapToGrid/>
        <w:spacing w:line="240" w:lineRule="auto"/>
        <w:ind w:firstLine="0"/>
        <w:jc w:val="center"/>
        <w:rPr>
          <w:sz w:val="20"/>
        </w:rPr>
      </w:pPr>
    </w:p>
    <w:p w14:paraId="36485481" w14:textId="77777777" w:rsidR="00371819" w:rsidRDefault="00C15A1A" w:rsidP="00860764">
      <w:pPr>
        <w:widowControl/>
        <w:snapToGrid/>
        <w:spacing w:line="240" w:lineRule="auto"/>
        <w:ind w:firstLine="0"/>
        <w:jc w:val="center"/>
        <w:rPr>
          <w:sz w:val="20"/>
        </w:rPr>
      </w:pPr>
      <w:r>
        <w:rPr>
          <w:sz w:val="20"/>
        </w:rPr>
        <w:t xml:space="preserve">                                                                    </w:t>
      </w:r>
      <w:r w:rsidR="00860764" w:rsidRPr="00860764">
        <w:rPr>
          <w:sz w:val="20"/>
        </w:rPr>
        <w:t>СПЕЦИФИКАЦИЯ</w:t>
      </w:r>
    </w:p>
    <w:p w14:paraId="0FDEBB66" w14:textId="77777777" w:rsidR="00C15A1A" w:rsidRPr="00860764" w:rsidRDefault="00C15A1A" w:rsidP="00860764">
      <w:pPr>
        <w:widowControl/>
        <w:snapToGrid/>
        <w:spacing w:line="240" w:lineRule="auto"/>
        <w:ind w:firstLine="0"/>
        <w:jc w:val="center"/>
        <w:rPr>
          <w:sz w:val="20"/>
        </w:rPr>
      </w:pPr>
    </w:p>
    <w:tbl>
      <w:tblPr>
        <w:tblW w:w="15696" w:type="dxa"/>
        <w:tblInd w:w="62" w:type="dxa"/>
        <w:tblLayout w:type="fixed"/>
        <w:tblCellMar>
          <w:top w:w="102" w:type="dxa"/>
          <w:left w:w="62" w:type="dxa"/>
          <w:bottom w:w="102" w:type="dxa"/>
          <w:right w:w="62" w:type="dxa"/>
        </w:tblCellMar>
        <w:tblLook w:val="0000" w:firstRow="0" w:lastRow="0" w:firstColumn="0" w:lastColumn="0" w:noHBand="0" w:noVBand="0"/>
      </w:tblPr>
      <w:tblGrid>
        <w:gridCol w:w="567"/>
        <w:gridCol w:w="1701"/>
        <w:gridCol w:w="1418"/>
        <w:gridCol w:w="2268"/>
        <w:gridCol w:w="1276"/>
        <w:gridCol w:w="992"/>
        <w:gridCol w:w="733"/>
        <w:gridCol w:w="680"/>
        <w:gridCol w:w="1165"/>
        <w:gridCol w:w="737"/>
        <w:gridCol w:w="794"/>
        <w:gridCol w:w="737"/>
        <w:gridCol w:w="966"/>
        <w:gridCol w:w="925"/>
        <w:gridCol w:w="737"/>
      </w:tblGrid>
      <w:tr w:rsidR="00860764" w:rsidRPr="00860764" w14:paraId="054970FF" w14:textId="77777777" w:rsidTr="00413835">
        <w:tc>
          <w:tcPr>
            <w:tcW w:w="567" w:type="dxa"/>
            <w:vMerge w:val="restart"/>
            <w:tcBorders>
              <w:top w:val="single" w:sz="4" w:space="0" w:color="auto"/>
              <w:left w:val="single" w:sz="4" w:space="0" w:color="auto"/>
              <w:bottom w:val="single" w:sz="4" w:space="0" w:color="auto"/>
              <w:right w:val="single" w:sz="4" w:space="0" w:color="auto"/>
            </w:tcBorders>
            <w:vAlign w:val="center"/>
          </w:tcPr>
          <w:p w14:paraId="6EC7E60F"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N п/п</w:t>
            </w:r>
          </w:p>
        </w:tc>
        <w:tc>
          <w:tcPr>
            <w:tcW w:w="3119" w:type="dxa"/>
            <w:gridSpan w:val="2"/>
            <w:tcBorders>
              <w:top w:val="single" w:sz="4" w:space="0" w:color="auto"/>
              <w:left w:val="single" w:sz="4" w:space="0" w:color="auto"/>
              <w:bottom w:val="single" w:sz="4" w:space="0" w:color="auto"/>
              <w:right w:val="single" w:sz="4" w:space="0" w:color="auto"/>
            </w:tcBorders>
            <w:vAlign w:val="center"/>
          </w:tcPr>
          <w:p w14:paraId="05D1BB86"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Наименование Товара в соответствии с единым справочником-каталогом лекарственных препаратов (далее – ЕСКЛП)</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14:paraId="5A13B0B6"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Торговое наименование, форма выпуска в соответствии с регистрационным удостоверением лекарственного препарата</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14:paraId="406F1653"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Лекарственная форма в соответствии с ЕСКЛП</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14:paraId="00B850B0"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Дозировка в соответствии с ЕСКЛП</w:t>
            </w:r>
          </w:p>
        </w:tc>
        <w:tc>
          <w:tcPr>
            <w:tcW w:w="733" w:type="dxa"/>
            <w:vMerge w:val="restart"/>
            <w:tcBorders>
              <w:top w:val="single" w:sz="4" w:space="0" w:color="auto"/>
              <w:left w:val="single" w:sz="4" w:space="0" w:color="auto"/>
              <w:bottom w:val="single" w:sz="4" w:space="0" w:color="auto"/>
              <w:right w:val="single" w:sz="4" w:space="0" w:color="auto"/>
            </w:tcBorders>
            <w:vAlign w:val="center"/>
          </w:tcPr>
          <w:p w14:paraId="39FC1DF2"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 xml:space="preserve">Единица измерения Товара в соответствии с ЕСКЛП </w:t>
            </w:r>
          </w:p>
        </w:tc>
        <w:tc>
          <w:tcPr>
            <w:tcW w:w="2582" w:type="dxa"/>
            <w:gridSpan w:val="3"/>
            <w:tcBorders>
              <w:top w:val="single" w:sz="4" w:space="0" w:color="auto"/>
              <w:left w:val="single" w:sz="4" w:space="0" w:color="auto"/>
              <w:bottom w:val="single" w:sz="4" w:space="0" w:color="auto"/>
              <w:right w:val="single" w:sz="4" w:space="0" w:color="auto"/>
            </w:tcBorders>
            <w:vAlign w:val="center"/>
          </w:tcPr>
          <w:p w14:paraId="181594A0"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Цена за единицу измерения Товара, в том числе</w:t>
            </w:r>
          </w:p>
        </w:tc>
        <w:tc>
          <w:tcPr>
            <w:tcW w:w="794" w:type="dxa"/>
            <w:vMerge w:val="restart"/>
            <w:tcBorders>
              <w:top w:val="single" w:sz="4" w:space="0" w:color="auto"/>
              <w:left w:val="single" w:sz="4" w:space="0" w:color="auto"/>
              <w:bottom w:val="single" w:sz="4" w:space="0" w:color="auto"/>
              <w:right w:val="single" w:sz="4" w:space="0" w:color="auto"/>
            </w:tcBorders>
            <w:vAlign w:val="center"/>
          </w:tcPr>
          <w:p w14:paraId="0EF3768D"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Количество в единицах измерения Товара</w:t>
            </w:r>
          </w:p>
        </w:tc>
        <w:tc>
          <w:tcPr>
            <w:tcW w:w="2628" w:type="dxa"/>
            <w:gridSpan w:val="3"/>
            <w:tcBorders>
              <w:top w:val="single" w:sz="4" w:space="0" w:color="auto"/>
              <w:left w:val="single" w:sz="4" w:space="0" w:color="auto"/>
              <w:bottom w:val="single" w:sz="4" w:space="0" w:color="auto"/>
              <w:right w:val="single" w:sz="4" w:space="0" w:color="auto"/>
            </w:tcBorders>
            <w:vAlign w:val="center"/>
          </w:tcPr>
          <w:p w14:paraId="2D17AA15"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Стоимость, в том числе</w:t>
            </w:r>
          </w:p>
        </w:tc>
        <w:tc>
          <w:tcPr>
            <w:tcW w:w="737" w:type="dxa"/>
            <w:vMerge w:val="restart"/>
            <w:tcBorders>
              <w:top w:val="single" w:sz="4" w:space="0" w:color="auto"/>
              <w:left w:val="single" w:sz="4" w:space="0" w:color="auto"/>
              <w:right w:val="single" w:sz="4" w:space="0" w:color="auto"/>
            </w:tcBorders>
            <w:vAlign w:val="center"/>
          </w:tcPr>
          <w:p w14:paraId="7FE4BD91"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Количество вторичных (потребительских) упаковок</w:t>
            </w:r>
          </w:p>
        </w:tc>
      </w:tr>
      <w:tr w:rsidR="00860764" w:rsidRPr="00860764" w14:paraId="041B1ABE" w14:textId="77777777" w:rsidTr="00413835">
        <w:tc>
          <w:tcPr>
            <w:tcW w:w="567" w:type="dxa"/>
            <w:vMerge/>
            <w:tcBorders>
              <w:top w:val="single" w:sz="4" w:space="0" w:color="auto"/>
              <w:left w:val="single" w:sz="4" w:space="0" w:color="auto"/>
              <w:bottom w:val="single" w:sz="4" w:space="0" w:color="auto"/>
              <w:right w:val="single" w:sz="4" w:space="0" w:color="auto"/>
            </w:tcBorders>
            <w:vAlign w:val="center"/>
          </w:tcPr>
          <w:p w14:paraId="6D8089ED" w14:textId="77777777" w:rsidR="00860764" w:rsidRPr="00860764" w:rsidRDefault="00860764" w:rsidP="00860764">
            <w:pPr>
              <w:widowControl/>
              <w:autoSpaceDE w:val="0"/>
              <w:autoSpaceDN w:val="0"/>
              <w:adjustRightInd w:val="0"/>
              <w:snapToGrid/>
              <w:spacing w:line="240" w:lineRule="auto"/>
              <w:ind w:firstLine="0"/>
              <w:jc w:val="center"/>
              <w:rPr>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77383823"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международное непатентованное или химическое или группировочное наименование</w:t>
            </w:r>
          </w:p>
        </w:tc>
        <w:tc>
          <w:tcPr>
            <w:tcW w:w="1418" w:type="dxa"/>
            <w:tcBorders>
              <w:top w:val="single" w:sz="4" w:space="0" w:color="auto"/>
              <w:left w:val="single" w:sz="4" w:space="0" w:color="auto"/>
              <w:bottom w:val="single" w:sz="4" w:space="0" w:color="auto"/>
              <w:right w:val="single" w:sz="4" w:space="0" w:color="auto"/>
            </w:tcBorders>
            <w:vAlign w:val="center"/>
          </w:tcPr>
          <w:p w14:paraId="42CE9E69"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торговое наименование</w:t>
            </w:r>
          </w:p>
        </w:tc>
        <w:tc>
          <w:tcPr>
            <w:tcW w:w="2268" w:type="dxa"/>
            <w:vMerge/>
            <w:tcBorders>
              <w:top w:val="single" w:sz="4" w:space="0" w:color="auto"/>
              <w:left w:val="single" w:sz="4" w:space="0" w:color="auto"/>
              <w:bottom w:val="single" w:sz="4" w:space="0" w:color="auto"/>
              <w:right w:val="single" w:sz="4" w:space="0" w:color="auto"/>
            </w:tcBorders>
            <w:vAlign w:val="center"/>
          </w:tcPr>
          <w:p w14:paraId="0B9FFA30" w14:textId="77777777" w:rsidR="00860764" w:rsidRPr="00860764" w:rsidRDefault="00860764" w:rsidP="00860764">
            <w:pPr>
              <w:widowControl/>
              <w:autoSpaceDE w:val="0"/>
              <w:autoSpaceDN w:val="0"/>
              <w:adjustRightInd w:val="0"/>
              <w:snapToGrid/>
              <w:spacing w:line="240" w:lineRule="auto"/>
              <w:ind w:firstLine="0"/>
              <w:jc w:val="center"/>
              <w:rPr>
                <w:sz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134DC753" w14:textId="77777777" w:rsidR="00860764" w:rsidRPr="00860764" w:rsidRDefault="00860764" w:rsidP="00860764">
            <w:pPr>
              <w:widowControl/>
              <w:autoSpaceDE w:val="0"/>
              <w:autoSpaceDN w:val="0"/>
              <w:adjustRightInd w:val="0"/>
              <w:snapToGrid/>
              <w:spacing w:line="240" w:lineRule="auto"/>
              <w:ind w:firstLine="0"/>
              <w:jc w:val="center"/>
              <w:rPr>
                <w:sz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29E4845C" w14:textId="77777777" w:rsidR="00860764" w:rsidRPr="00860764" w:rsidRDefault="00860764" w:rsidP="00860764">
            <w:pPr>
              <w:widowControl/>
              <w:autoSpaceDE w:val="0"/>
              <w:autoSpaceDN w:val="0"/>
              <w:adjustRightInd w:val="0"/>
              <w:snapToGrid/>
              <w:spacing w:line="240" w:lineRule="auto"/>
              <w:ind w:firstLine="0"/>
              <w:jc w:val="center"/>
              <w:rPr>
                <w:sz w:val="20"/>
              </w:rPr>
            </w:pPr>
          </w:p>
        </w:tc>
        <w:tc>
          <w:tcPr>
            <w:tcW w:w="733" w:type="dxa"/>
            <w:vMerge/>
            <w:tcBorders>
              <w:top w:val="single" w:sz="4" w:space="0" w:color="auto"/>
              <w:left w:val="single" w:sz="4" w:space="0" w:color="auto"/>
              <w:bottom w:val="single" w:sz="4" w:space="0" w:color="auto"/>
              <w:right w:val="single" w:sz="4" w:space="0" w:color="auto"/>
            </w:tcBorders>
            <w:vAlign w:val="center"/>
          </w:tcPr>
          <w:p w14:paraId="3EB682A8" w14:textId="77777777" w:rsidR="00860764" w:rsidRPr="00860764" w:rsidRDefault="00860764" w:rsidP="00860764">
            <w:pPr>
              <w:widowControl/>
              <w:autoSpaceDE w:val="0"/>
              <w:autoSpaceDN w:val="0"/>
              <w:adjustRightInd w:val="0"/>
              <w:snapToGrid/>
              <w:spacing w:line="240" w:lineRule="auto"/>
              <w:ind w:firstLine="0"/>
              <w:jc w:val="center"/>
              <w:rPr>
                <w:sz w:val="20"/>
              </w:rPr>
            </w:pPr>
          </w:p>
        </w:tc>
        <w:tc>
          <w:tcPr>
            <w:tcW w:w="680" w:type="dxa"/>
            <w:tcBorders>
              <w:top w:val="single" w:sz="4" w:space="0" w:color="auto"/>
              <w:left w:val="single" w:sz="4" w:space="0" w:color="auto"/>
              <w:bottom w:val="single" w:sz="4" w:space="0" w:color="auto"/>
              <w:right w:val="single" w:sz="4" w:space="0" w:color="auto"/>
            </w:tcBorders>
            <w:vAlign w:val="center"/>
          </w:tcPr>
          <w:p w14:paraId="7ABF3A93"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без НДС</w:t>
            </w:r>
          </w:p>
        </w:tc>
        <w:tc>
          <w:tcPr>
            <w:tcW w:w="1165" w:type="dxa"/>
            <w:tcBorders>
              <w:top w:val="single" w:sz="4" w:space="0" w:color="auto"/>
              <w:left w:val="single" w:sz="4" w:space="0" w:color="auto"/>
              <w:bottom w:val="single" w:sz="4" w:space="0" w:color="auto"/>
              <w:right w:val="single" w:sz="4" w:space="0" w:color="auto"/>
            </w:tcBorders>
            <w:vAlign w:val="center"/>
          </w:tcPr>
          <w:p w14:paraId="1537078D"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размер НДС (если облагается НДС)</w:t>
            </w:r>
          </w:p>
        </w:tc>
        <w:tc>
          <w:tcPr>
            <w:tcW w:w="737" w:type="dxa"/>
            <w:tcBorders>
              <w:top w:val="single" w:sz="4" w:space="0" w:color="auto"/>
              <w:left w:val="single" w:sz="4" w:space="0" w:color="auto"/>
              <w:bottom w:val="single" w:sz="4" w:space="0" w:color="auto"/>
              <w:right w:val="single" w:sz="4" w:space="0" w:color="auto"/>
            </w:tcBorders>
            <w:vAlign w:val="center"/>
          </w:tcPr>
          <w:p w14:paraId="7B29604B"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итого</w:t>
            </w:r>
          </w:p>
        </w:tc>
        <w:tc>
          <w:tcPr>
            <w:tcW w:w="794" w:type="dxa"/>
            <w:vMerge/>
            <w:tcBorders>
              <w:top w:val="single" w:sz="4" w:space="0" w:color="auto"/>
              <w:left w:val="single" w:sz="4" w:space="0" w:color="auto"/>
              <w:bottom w:val="single" w:sz="4" w:space="0" w:color="auto"/>
              <w:right w:val="single" w:sz="4" w:space="0" w:color="auto"/>
            </w:tcBorders>
            <w:vAlign w:val="center"/>
          </w:tcPr>
          <w:p w14:paraId="7D6026A9" w14:textId="77777777" w:rsidR="00860764" w:rsidRPr="00860764" w:rsidRDefault="00860764" w:rsidP="00860764">
            <w:pPr>
              <w:widowControl/>
              <w:autoSpaceDE w:val="0"/>
              <w:autoSpaceDN w:val="0"/>
              <w:adjustRightInd w:val="0"/>
              <w:snapToGrid/>
              <w:spacing w:line="240" w:lineRule="auto"/>
              <w:ind w:firstLine="0"/>
              <w:jc w:val="center"/>
              <w:rPr>
                <w:sz w:val="20"/>
              </w:rPr>
            </w:pPr>
          </w:p>
        </w:tc>
        <w:tc>
          <w:tcPr>
            <w:tcW w:w="737" w:type="dxa"/>
            <w:tcBorders>
              <w:top w:val="single" w:sz="4" w:space="0" w:color="auto"/>
              <w:left w:val="single" w:sz="4" w:space="0" w:color="auto"/>
              <w:bottom w:val="single" w:sz="4" w:space="0" w:color="auto"/>
              <w:right w:val="single" w:sz="4" w:space="0" w:color="auto"/>
            </w:tcBorders>
            <w:vAlign w:val="center"/>
          </w:tcPr>
          <w:p w14:paraId="6CB826B1"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без НДС</w:t>
            </w:r>
          </w:p>
        </w:tc>
        <w:tc>
          <w:tcPr>
            <w:tcW w:w="966" w:type="dxa"/>
            <w:tcBorders>
              <w:top w:val="single" w:sz="4" w:space="0" w:color="auto"/>
              <w:left w:val="single" w:sz="4" w:space="0" w:color="auto"/>
              <w:bottom w:val="single" w:sz="4" w:space="0" w:color="auto"/>
              <w:right w:val="single" w:sz="4" w:space="0" w:color="auto"/>
            </w:tcBorders>
            <w:vAlign w:val="center"/>
          </w:tcPr>
          <w:p w14:paraId="6FB13388"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размер НДС (если облагается НДС)</w:t>
            </w:r>
          </w:p>
        </w:tc>
        <w:tc>
          <w:tcPr>
            <w:tcW w:w="925" w:type="dxa"/>
            <w:tcBorders>
              <w:top w:val="single" w:sz="4" w:space="0" w:color="auto"/>
              <w:left w:val="single" w:sz="4" w:space="0" w:color="auto"/>
              <w:bottom w:val="single" w:sz="4" w:space="0" w:color="auto"/>
              <w:right w:val="single" w:sz="4" w:space="0" w:color="auto"/>
            </w:tcBorders>
            <w:vAlign w:val="center"/>
          </w:tcPr>
          <w:p w14:paraId="7C12E383"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итого</w:t>
            </w:r>
          </w:p>
        </w:tc>
        <w:tc>
          <w:tcPr>
            <w:tcW w:w="737" w:type="dxa"/>
            <w:vMerge/>
            <w:tcBorders>
              <w:left w:val="single" w:sz="4" w:space="0" w:color="auto"/>
              <w:bottom w:val="single" w:sz="4" w:space="0" w:color="auto"/>
              <w:right w:val="single" w:sz="4" w:space="0" w:color="auto"/>
            </w:tcBorders>
          </w:tcPr>
          <w:p w14:paraId="7BAF0336" w14:textId="77777777" w:rsidR="00860764" w:rsidRPr="00860764" w:rsidRDefault="00860764" w:rsidP="00860764">
            <w:pPr>
              <w:widowControl/>
              <w:autoSpaceDE w:val="0"/>
              <w:autoSpaceDN w:val="0"/>
              <w:adjustRightInd w:val="0"/>
              <w:snapToGrid/>
              <w:spacing w:line="240" w:lineRule="auto"/>
              <w:ind w:firstLine="0"/>
              <w:jc w:val="center"/>
              <w:rPr>
                <w:sz w:val="20"/>
              </w:rPr>
            </w:pPr>
          </w:p>
        </w:tc>
      </w:tr>
      <w:tr w:rsidR="00860764" w:rsidRPr="00860764" w14:paraId="3F8D9AA7" w14:textId="77777777" w:rsidTr="00413835">
        <w:tc>
          <w:tcPr>
            <w:tcW w:w="567" w:type="dxa"/>
            <w:tcBorders>
              <w:top w:val="single" w:sz="4" w:space="0" w:color="auto"/>
              <w:left w:val="single" w:sz="4" w:space="0" w:color="auto"/>
              <w:bottom w:val="single" w:sz="4" w:space="0" w:color="auto"/>
              <w:right w:val="single" w:sz="4" w:space="0" w:color="auto"/>
            </w:tcBorders>
          </w:tcPr>
          <w:p w14:paraId="1EDDA2B3"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 xml:space="preserve">1 </w:t>
            </w:r>
          </w:p>
        </w:tc>
        <w:tc>
          <w:tcPr>
            <w:tcW w:w="1701" w:type="dxa"/>
            <w:tcBorders>
              <w:top w:val="single" w:sz="4" w:space="0" w:color="auto"/>
              <w:left w:val="single" w:sz="4" w:space="0" w:color="auto"/>
              <w:bottom w:val="single" w:sz="4" w:space="0" w:color="auto"/>
              <w:right w:val="single" w:sz="4" w:space="0" w:color="auto"/>
            </w:tcBorders>
          </w:tcPr>
          <w:p w14:paraId="37B75EEE"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 xml:space="preserve">2 </w:t>
            </w:r>
          </w:p>
        </w:tc>
        <w:tc>
          <w:tcPr>
            <w:tcW w:w="1418" w:type="dxa"/>
            <w:tcBorders>
              <w:top w:val="single" w:sz="4" w:space="0" w:color="auto"/>
              <w:left w:val="single" w:sz="4" w:space="0" w:color="auto"/>
              <w:bottom w:val="single" w:sz="4" w:space="0" w:color="auto"/>
              <w:right w:val="single" w:sz="4" w:space="0" w:color="auto"/>
            </w:tcBorders>
          </w:tcPr>
          <w:p w14:paraId="10C1A941"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 xml:space="preserve">3 </w:t>
            </w:r>
          </w:p>
        </w:tc>
        <w:tc>
          <w:tcPr>
            <w:tcW w:w="2268" w:type="dxa"/>
            <w:tcBorders>
              <w:top w:val="single" w:sz="4" w:space="0" w:color="auto"/>
              <w:left w:val="single" w:sz="4" w:space="0" w:color="auto"/>
              <w:bottom w:val="single" w:sz="4" w:space="0" w:color="auto"/>
              <w:right w:val="single" w:sz="4" w:space="0" w:color="auto"/>
            </w:tcBorders>
          </w:tcPr>
          <w:p w14:paraId="7086DF74"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 xml:space="preserve">4 </w:t>
            </w:r>
          </w:p>
        </w:tc>
        <w:tc>
          <w:tcPr>
            <w:tcW w:w="1276" w:type="dxa"/>
            <w:tcBorders>
              <w:top w:val="single" w:sz="4" w:space="0" w:color="auto"/>
              <w:left w:val="single" w:sz="4" w:space="0" w:color="auto"/>
              <w:bottom w:val="single" w:sz="4" w:space="0" w:color="auto"/>
              <w:right w:val="single" w:sz="4" w:space="0" w:color="auto"/>
            </w:tcBorders>
          </w:tcPr>
          <w:p w14:paraId="013751DE"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 xml:space="preserve">5 </w:t>
            </w:r>
          </w:p>
        </w:tc>
        <w:tc>
          <w:tcPr>
            <w:tcW w:w="992" w:type="dxa"/>
            <w:tcBorders>
              <w:top w:val="single" w:sz="4" w:space="0" w:color="auto"/>
              <w:left w:val="single" w:sz="4" w:space="0" w:color="auto"/>
              <w:bottom w:val="single" w:sz="4" w:space="0" w:color="auto"/>
              <w:right w:val="single" w:sz="4" w:space="0" w:color="auto"/>
            </w:tcBorders>
          </w:tcPr>
          <w:p w14:paraId="424C5457"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 xml:space="preserve">6 </w:t>
            </w:r>
          </w:p>
        </w:tc>
        <w:tc>
          <w:tcPr>
            <w:tcW w:w="733" w:type="dxa"/>
            <w:tcBorders>
              <w:top w:val="single" w:sz="4" w:space="0" w:color="auto"/>
              <w:left w:val="single" w:sz="4" w:space="0" w:color="auto"/>
              <w:bottom w:val="single" w:sz="4" w:space="0" w:color="auto"/>
              <w:right w:val="single" w:sz="4" w:space="0" w:color="auto"/>
            </w:tcBorders>
          </w:tcPr>
          <w:p w14:paraId="054C6B45"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 xml:space="preserve">7 </w:t>
            </w:r>
          </w:p>
        </w:tc>
        <w:tc>
          <w:tcPr>
            <w:tcW w:w="680" w:type="dxa"/>
            <w:tcBorders>
              <w:top w:val="single" w:sz="4" w:space="0" w:color="auto"/>
              <w:left w:val="single" w:sz="4" w:space="0" w:color="auto"/>
              <w:bottom w:val="single" w:sz="4" w:space="0" w:color="auto"/>
              <w:right w:val="single" w:sz="4" w:space="0" w:color="auto"/>
            </w:tcBorders>
          </w:tcPr>
          <w:p w14:paraId="5FBBF6F4"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 xml:space="preserve">8 </w:t>
            </w:r>
          </w:p>
        </w:tc>
        <w:tc>
          <w:tcPr>
            <w:tcW w:w="1165" w:type="dxa"/>
            <w:tcBorders>
              <w:top w:val="single" w:sz="4" w:space="0" w:color="auto"/>
              <w:left w:val="single" w:sz="4" w:space="0" w:color="auto"/>
              <w:bottom w:val="single" w:sz="4" w:space="0" w:color="auto"/>
              <w:right w:val="single" w:sz="4" w:space="0" w:color="auto"/>
            </w:tcBorders>
          </w:tcPr>
          <w:p w14:paraId="48FDD405"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 xml:space="preserve">9 </w:t>
            </w:r>
          </w:p>
        </w:tc>
        <w:tc>
          <w:tcPr>
            <w:tcW w:w="737" w:type="dxa"/>
            <w:tcBorders>
              <w:top w:val="single" w:sz="4" w:space="0" w:color="auto"/>
              <w:left w:val="single" w:sz="4" w:space="0" w:color="auto"/>
              <w:bottom w:val="single" w:sz="4" w:space="0" w:color="auto"/>
              <w:right w:val="single" w:sz="4" w:space="0" w:color="auto"/>
            </w:tcBorders>
          </w:tcPr>
          <w:p w14:paraId="4CBB9470"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 xml:space="preserve">10 </w:t>
            </w:r>
          </w:p>
        </w:tc>
        <w:tc>
          <w:tcPr>
            <w:tcW w:w="794" w:type="dxa"/>
            <w:tcBorders>
              <w:top w:val="single" w:sz="4" w:space="0" w:color="auto"/>
              <w:left w:val="single" w:sz="4" w:space="0" w:color="auto"/>
              <w:bottom w:val="single" w:sz="4" w:space="0" w:color="auto"/>
              <w:right w:val="single" w:sz="4" w:space="0" w:color="auto"/>
            </w:tcBorders>
          </w:tcPr>
          <w:p w14:paraId="533A779C"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 xml:space="preserve">11 </w:t>
            </w:r>
          </w:p>
        </w:tc>
        <w:tc>
          <w:tcPr>
            <w:tcW w:w="737" w:type="dxa"/>
            <w:tcBorders>
              <w:top w:val="single" w:sz="4" w:space="0" w:color="auto"/>
              <w:left w:val="single" w:sz="4" w:space="0" w:color="auto"/>
              <w:bottom w:val="single" w:sz="4" w:space="0" w:color="auto"/>
              <w:right w:val="single" w:sz="4" w:space="0" w:color="auto"/>
            </w:tcBorders>
          </w:tcPr>
          <w:p w14:paraId="050B7D3C"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 xml:space="preserve">12 </w:t>
            </w:r>
          </w:p>
        </w:tc>
        <w:tc>
          <w:tcPr>
            <w:tcW w:w="966" w:type="dxa"/>
            <w:tcBorders>
              <w:top w:val="single" w:sz="4" w:space="0" w:color="auto"/>
              <w:left w:val="single" w:sz="4" w:space="0" w:color="auto"/>
              <w:bottom w:val="single" w:sz="4" w:space="0" w:color="auto"/>
              <w:right w:val="single" w:sz="4" w:space="0" w:color="auto"/>
            </w:tcBorders>
          </w:tcPr>
          <w:p w14:paraId="24D006F1"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 xml:space="preserve">13 </w:t>
            </w:r>
          </w:p>
        </w:tc>
        <w:tc>
          <w:tcPr>
            <w:tcW w:w="925" w:type="dxa"/>
            <w:tcBorders>
              <w:top w:val="single" w:sz="4" w:space="0" w:color="auto"/>
              <w:left w:val="single" w:sz="4" w:space="0" w:color="auto"/>
              <w:bottom w:val="single" w:sz="4" w:space="0" w:color="auto"/>
              <w:right w:val="single" w:sz="4" w:space="0" w:color="auto"/>
            </w:tcBorders>
          </w:tcPr>
          <w:p w14:paraId="5BA72277"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 xml:space="preserve">14 </w:t>
            </w:r>
          </w:p>
        </w:tc>
        <w:tc>
          <w:tcPr>
            <w:tcW w:w="737" w:type="dxa"/>
            <w:tcBorders>
              <w:top w:val="single" w:sz="4" w:space="0" w:color="auto"/>
              <w:left w:val="single" w:sz="4" w:space="0" w:color="auto"/>
              <w:bottom w:val="single" w:sz="4" w:space="0" w:color="auto"/>
              <w:right w:val="single" w:sz="4" w:space="0" w:color="auto"/>
            </w:tcBorders>
          </w:tcPr>
          <w:p w14:paraId="35E2240B" w14:textId="77777777" w:rsidR="00860764" w:rsidRPr="00860764" w:rsidRDefault="00860764" w:rsidP="00860764">
            <w:pPr>
              <w:widowControl/>
              <w:autoSpaceDE w:val="0"/>
              <w:autoSpaceDN w:val="0"/>
              <w:adjustRightInd w:val="0"/>
              <w:snapToGrid/>
              <w:spacing w:line="240" w:lineRule="auto"/>
              <w:ind w:firstLine="0"/>
              <w:jc w:val="center"/>
              <w:rPr>
                <w:sz w:val="20"/>
              </w:rPr>
            </w:pPr>
            <w:r w:rsidRPr="00860764">
              <w:rPr>
                <w:sz w:val="20"/>
              </w:rPr>
              <w:t>15</w:t>
            </w:r>
          </w:p>
        </w:tc>
      </w:tr>
      <w:tr w:rsidR="00BB2D12" w:rsidRPr="00860764" w14:paraId="4A701E49" w14:textId="77777777" w:rsidTr="00413835">
        <w:tc>
          <w:tcPr>
            <w:tcW w:w="567" w:type="dxa"/>
            <w:tcBorders>
              <w:top w:val="single" w:sz="4" w:space="0" w:color="auto"/>
              <w:left w:val="single" w:sz="4" w:space="0" w:color="auto"/>
              <w:bottom w:val="single" w:sz="4" w:space="0" w:color="auto"/>
              <w:right w:val="single" w:sz="4" w:space="0" w:color="auto"/>
            </w:tcBorders>
          </w:tcPr>
          <w:p w14:paraId="3672DEA5" w14:textId="77777777" w:rsidR="00BB2D12" w:rsidRPr="00114268" w:rsidRDefault="00BB2D12" w:rsidP="001370C0">
            <w:pPr>
              <w:widowControl/>
              <w:suppressAutoHyphens/>
              <w:snapToGrid/>
              <w:spacing w:line="240" w:lineRule="auto"/>
              <w:ind w:firstLine="0"/>
              <w:jc w:val="center"/>
              <w:rPr>
                <w:sz w:val="18"/>
                <w:szCs w:val="18"/>
                <w:lang w:eastAsia="zh-CN"/>
              </w:rPr>
            </w:pPr>
            <w:r w:rsidRPr="00114268">
              <w:rPr>
                <w:sz w:val="18"/>
                <w:szCs w:val="18"/>
                <w:lang w:eastAsia="zh-CN"/>
              </w:rPr>
              <w:t>1</w:t>
            </w:r>
          </w:p>
        </w:tc>
        <w:tc>
          <w:tcPr>
            <w:tcW w:w="1701" w:type="dxa"/>
            <w:tcBorders>
              <w:top w:val="single" w:sz="4" w:space="0" w:color="auto"/>
              <w:left w:val="single" w:sz="4" w:space="0" w:color="auto"/>
              <w:bottom w:val="single" w:sz="4" w:space="0" w:color="auto"/>
              <w:right w:val="single" w:sz="4" w:space="0" w:color="auto"/>
            </w:tcBorders>
          </w:tcPr>
          <w:p w14:paraId="6FD441F2" w14:textId="77777777" w:rsidR="00BB2D12" w:rsidRPr="001F54B3" w:rsidRDefault="00BB2D12" w:rsidP="001370C0">
            <w:pPr>
              <w:spacing w:line="240" w:lineRule="auto"/>
              <w:ind w:firstLine="34"/>
              <w:jc w:val="left"/>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3CF2D13B" w14:textId="77777777" w:rsidR="00BB2D12" w:rsidRPr="00062EC2" w:rsidRDefault="00BB2D12" w:rsidP="0068136D">
            <w:pPr>
              <w:spacing w:line="240" w:lineRule="auto"/>
              <w:ind w:firstLine="0"/>
              <w:rPr>
                <w:sz w:val="18"/>
                <w:szCs w:val="18"/>
              </w:rPr>
            </w:pPr>
          </w:p>
        </w:tc>
        <w:tc>
          <w:tcPr>
            <w:tcW w:w="2268" w:type="dxa"/>
            <w:tcBorders>
              <w:top w:val="single" w:sz="4" w:space="0" w:color="auto"/>
              <w:left w:val="single" w:sz="4" w:space="0" w:color="auto"/>
              <w:bottom w:val="single" w:sz="4" w:space="0" w:color="auto"/>
              <w:right w:val="single" w:sz="4" w:space="0" w:color="auto"/>
            </w:tcBorders>
          </w:tcPr>
          <w:p w14:paraId="4A51A910" w14:textId="77777777" w:rsidR="00BB2D12" w:rsidRPr="00BB2D12" w:rsidRDefault="00BB2D12" w:rsidP="001370C0">
            <w:pPr>
              <w:spacing w:line="240" w:lineRule="auto"/>
              <w:ind w:firstLine="34"/>
              <w:jc w:val="left"/>
              <w:rPr>
                <w:sz w:val="18"/>
                <w:szCs w:val="18"/>
              </w:rPr>
            </w:pPr>
          </w:p>
        </w:tc>
        <w:tc>
          <w:tcPr>
            <w:tcW w:w="1276" w:type="dxa"/>
            <w:tcBorders>
              <w:top w:val="single" w:sz="4" w:space="0" w:color="auto"/>
              <w:left w:val="single" w:sz="4" w:space="0" w:color="auto"/>
              <w:bottom w:val="single" w:sz="4" w:space="0" w:color="auto"/>
              <w:right w:val="single" w:sz="4" w:space="0" w:color="auto"/>
            </w:tcBorders>
          </w:tcPr>
          <w:p w14:paraId="39CFA27B" w14:textId="77777777" w:rsidR="00BB2D12" w:rsidRPr="00BB2D12" w:rsidRDefault="00BB2D12" w:rsidP="009048E2">
            <w:pPr>
              <w:spacing w:line="240" w:lineRule="auto"/>
              <w:ind w:firstLine="0"/>
              <w:jc w:val="left"/>
              <w:rPr>
                <w:sz w:val="18"/>
                <w:szCs w:val="18"/>
              </w:rPr>
            </w:pPr>
          </w:p>
        </w:tc>
        <w:tc>
          <w:tcPr>
            <w:tcW w:w="992" w:type="dxa"/>
            <w:tcBorders>
              <w:top w:val="single" w:sz="4" w:space="0" w:color="auto"/>
              <w:left w:val="single" w:sz="4" w:space="0" w:color="auto"/>
              <w:bottom w:val="single" w:sz="4" w:space="0" w:color="auto"/>
              <w:right w:val="single" w:sz="4" w:space="0" w:color="auto"/>
            </w:tcBorders>
          </w:tcPr>
          <w:p w14:paraId="6D991016" w14:textId="77777777" w:rsidR="00BB2D12" w:rsidRPr="00413835" w:rsidRDefault="00BB2D12" w:rsidP="00860764">
            <w:pPr>
              <w:widowControl/>
              <w:autoSpaceDE w:val="0"/>
              <w:autoSpaceDN w:val="0"/>
              <w:adjustRightInd w:val="0"/>
              <w:snapToGrid/>
              <w:spacing w:line="240" w:lineRule="auto"/>
              <w:ind w:firstLine="0"/>
              <w:jc w:val="left"/>
              <w:rPr>
                <w:sz w:val="18"/>
                <w:szCs w:val="18"/>
              </w:rPr>
            </w:pPr>
          </w:p>
        </w:tc>
        <w:tc>
          <w:tcPr>
            <w:tcW w:w="733" w:type="dxa"/>
            <w:tcBorders>
              <w:top w:val="single" w:sz="4" w:space="0" w:color="auto"/>
              <w:left w:val="single" w:sz="4" w:space="0" w:color="auto"/>
              <w:bottom w:val="single" w:sz="4" w:space="0" w:color="auto"/>
              <w:right w:val="single" w:sz="4" w:space="0" w:color="auto"/>
            </w:tcBorders>
          </w:tcPr>
          <w:p w14:paraId="240B202B" w14:textId="77777777" w:rsidR="00BB2D12" w:rsidRPr="00860764" w:rsidRDefault="00BB2D12" w:rsidP="00BB2D12">
            <w:pPr>
              <w:widowControl/>
              <w:autoSpaceDE w:val="0"/>
              <w:autoSpaceDN w:val="0"/>
              <w:adjustRightInd w:val="0"/>
              <w:snapToGrid/>
              <w:spacing w:line="240" w:lineRule="auto"/>
              <w:ind w:firstLine="0"/>
              <w:jc w:val="center"/>
              <w:rPr>
                <w:sz w:val="20"/>
              </w:rPr>
            </w:pPr>
          </w:p>
        </w:tc>
        <w:tc>
          <w:tcPr>
            <w:tcW w:w="680" w:type="dxa"/>
            <w:tcBorders>
              <w:top w:val="single" w:sz="4" w:space="0" w:color="auto"/>
              <w:left w:val="single" w:sz="4" w:space="0" w:color="auto"/>
              <w:bottom w:val="single" w:sz="4" w:space="0" w:color="auto"/>
              <w:right w:val="single" w:sz="4" w:space="0" w:color="auto"/>
            </w:tcBorders>
          </w:tcPr>
          <w:p w14:paraId="59DDD4FB" w14:textId="77777777" w:rsidR="00BB2D12" w:rsidRPr="00860764" w:rsidRDefault="00BB2D12" w:rsidP="00BB2D12">
            <w:pPr>
              <w:widowControl/>
              <w:autoSpaceDE w:val="0"/>
              <w:autoSpaceDN w:val="0"/>
              <w:adjustRightInd w:val="0"/>
              <w:snapToGrid/>
              <w:spacing w:line="240" w:lineRule="auto"/>
              <w:ind w:firstLine="0"/>
              <w:jc w:val="center"/>
              <w:rPr>
                <w:sz w:val="20"/>
              </w:rPr>
            </w:pPr>
          </w:p>
        </w:tc>
        <w:tc>
          <w:tcPr>
            <w:tcW w:w="1165" w:type="dxa"/>
            <w:tcBorders>
              <w:top w:val="single" w:sz="4" w:space="0" w:color="auto"/>
              <w:left w:val="single" w:sz="4" w:space="0" w:color="auto"/>
              <w:bottom w:val="single" w:sz="4" w:space="0" w:color="auto"/>
              <w:right w:val="single" w:sz="4" w:space="0" w:color="auto"/>
            </w:tcBorders>
          </w:tcPr>
          <w:p w14:paraId="2E408657" w14:textId="77777777" w:rsidR="00BB2D12" w:rsidRPr="00860764" w:rsidRDefault="00BB2D12" w:rsidP="00BB2D12">
            <w:pPr>
              <w:widowControl/>
              <w:autoSpaceDE w:val="0"/>
              <w:autoSpaceDN w:val="0"/>
              <w:adjustRightInd w:val="0"/>
              <w:snapToGrid/>
              <w:spacing w:line="240" w:lineRule="auto"/>
              <w:ind w:firstLine="0"/>
              <w:jc w:val="center"/>
              <w:rPr>
                <w:sz w:val="20"/>
              </w:rPr>
            </w:pPr>
          </w:p>
        </w:tc>
        <w:tc>
          <w:tcPr>
            <w:tcW w:w="737" w:type="dxa"/>
            <w:tcBorders>
              <w:top w:val="single" w:sz="4" w:space="0" w:color="auto"/>
              <w:left w:val="single" w:sz="4" w:space="0" w:color="auto"/>
              <w:bottom w:val="single" w:sz="4" w:space="0" w:color="auto"/>
              <w:right w:val="single" w:sz="4" w:space="0" w:color="auto"/>
            </w:tcBorders>
          </w:tcPr>
          <w:p w14:paraId="7C6E7352" w14:textId="77777777" w:rsidR="00BB2D12" w:rsidRPr="00860764" w:rsidRDefault="00BB2D12" w:rsidP="00BB2D12">
            <w:pPr>
              <w:widowControl/>
              <w:autoSpaceDE w:val="0"/>
              <w:autoSpaceDN w:val="0"/>
              <w:adjustRightInd w:val="0"/>
              <w:snapToGrid/>
              <w:spacing w:line="240" w:lineRule="auto"/>
              <w:ind w:firstLine="0"/>
              <w:jc w:val="center"/>
              <w:rPr>
                <w:sz w:val="20"/>
              </w:rPr>
            </w:pPr>
          </w:p>
        </w:tc>
        <w:tc>
          <w:tcPr>
            <w:tcW w:w="794" w:type="dxa"/>
            <w:tcBorders>
              <w:top w:val="single" w:sz="4" w:space="0" w:color="auto"/>
              <w:left w:val="single" w:sz="4" w:space="0" w:color="auto"/>
              <w:bottom w:val="single" w:sz="4" w:space="0" w:color="auto"/>
              <w:right w:val="single" w:sz="4" w:space="0" w:color="auto"/>
            </w:tcBorders>
          </w:tcPr>
          <w:p w14:paraId="344B0813" w14:textId="77777777" w:rsidR="00BB2D12" w:rsidRPr="00860764" w:rsidRDefault="00BB2D12" w:rsidP="00BB2D12">
            <w:pPr>
              <w:widowControl/>
              <w:autoSpaceDE w:val="0"/>
              <w:autoSpaceDN w:val="0"/>
              <w:adjustRightInd w:val="0"/>
              <w:snapToGrid/>
              <w:spacing w:line="240" w:lineRule="auto"/>
              <w:ind w:firstLine="0"/>
              <w:jc w:val="center"/>
              <w:rPr>
                <w:sz w:val="20"/>
              </w:rPr>
            </w:pPr>
          </w:p>
        </w:tc>
        <w:tc>
          <w:tcPr>
            <w:tcW w:w="737" w:type="dxa"/>
            <w:tcBorders>
              <w:top w:val="single" w:sz="4" w:space="0" w:color="auto"/>
              <w:left w:val="single" w:sz="4" w:space="0" w:color="auto"/>
              <w:bottom w:val="single" w:sz="4" w:space="0" w:color="auto"/>
              <w:right w:val="single" w:sz="4" w:space="0" w:color="auto"/>
            </w:tcBorders>
          </w:tcPr>
          <w:p w14:paraId="3D81A156" w14:textId="77777777" w:rsidR="00BB2D12" w:rsidRPr="00860764" w:rsidRDefault="00BB2D12" w:rsidP="00BB2D12">
            <w:pPr>
              <w:widowControl/>
              <w:autoSpaceDE w:val="0"/>
              <w:autoSpaceDN w:val="0"/>
              <w:adjustRightInd w:val="0"/>
              <w:snapToGrid/>
              <w:spacing w:line="240" w:lineRule="auto"/>
              <w:ind w:firstLine="0"/>
              <w:jc w:val="center"/>
              <w:rPr>
                <w:sz w:val="20"/>
              </w:rPr>
            </w:pPr>
          </w:p>
        </w:tc>
        <w:tc>
          <w:tcPr>
            <w:tcW w:w="966" w:type="dxa"/>
            <w:tcBorders>
              <w:top w:val="single" w:sz="4" w:space="0" w:color="auto"/>
              <w:left w:val="single" w:sz="4" w:space="0" w:color="auto"/>
              <w:bottom w:val="single" w:sz="4" w:space="0" w:color="auto"/>
              <w:right w:val="single" w:sz="4" w:space="0" w:color="auto"/>
            </w:tcBorders>
          </w:tcPr>
          <w:p w14:paraId="31173151" w14:textId="77777777" w:rsidR="00BB2D12" w:rsidRPr="00860764" w:rsidRDefault="00BB2D12" w:rsidP="00BB2D12">
            <w:pPr>
              <w:widowControl/>
              <w:autoSpaceDE w:val="0"/>
              <w:autoSpaceDN w:val="0"/>
              <w:adjustRightInd w:val="0"/>
              <w:snapToGrid/>
              <w:spacing w:line="240" w:lineRule="auto"/>
              <w:ind w:firstLine="0"/>
              <w:jc w:val="center"/>
              <w:rPr>
                <w:sz w:val="20"/>
              </w:rPr>
            </w:pPr>
          </w:p>
        </w:tc>
        <w:tc>
          <w:tcPr>
            <w:tcW w:w="925" w:type="dxa"/>
            <w:tcBorders>
              <w:top w:val="single" w:sz="4" w:space="0" w:color="auto"/>
              <w:left w:val="single" w:sz="4" w:space="0" w:color="auto"/>
              <w:bottom w:val="single" w:sz="4" w:space="0" w:color="auto"/>
              <w:right w:val="single" w:sz="4" w:space="0" w:color="auto"/>
            </w:tcBorders>
          </w:tcPr>
          <w:p w14:paraId="61CBB86E" w14:textId="77777777" w:rsidR="00BB2D12" w:rsidRPr="00860764" w:rsidRDefault="00BB2D12" w:rsidP="00BB2D12">
            <w:pPr>
              <w:widowControl/>
              <w:autoSpaceDE w:val="0"/>
              <w:autoSpaceDN w:val="0"/>
              <w:adjustRightInd w:val="0"/>
              <w:snapToGrid/>
              <w:spacing w:line="240" w:lineRule="auto"/>
              <w:ind w:firstLine="0"/>
              <w:jc w:val="center"/>
              <w:rPr>
                <w:sz w:val="20"/>
              </w:rPr>
            </w:pPr>
          </w:p>
        </w:tc>
        <w:tc>
          <w:tcPr>
            <w:tcW w:w="737" w:type="dxa"/>
            <w:tcBorders>
              <w:top w:val="single" w:sz="4" w:space="0" w:color="auto"/>
              <w:left w:val="single" w:sz="4" w:space="0" w:color="auto"/>
              <w:bottom w:val="single" w:sz="4" w:space="0" w:color="auto"/>
              <w:right w:val="single" w:sz="4" w:space="0" w:color="auto"/>
            </w:tcBorders>
          </w:tcPr>
          <w:p w14:paraId="5F6F4327" w14:textId="77777777" w:rsidR="00BB2D12" w:rsidRPr="00860764" w:rsidRDefault="00BB2D12" w:rsidP="00BB2D12">
            <w:pPr>
              <w:widowControl/>
              <w:autoSpaceDE w:val="0"/>
              <w:autoSpaceDN w:val="0"/>
              <w:adjustRightInd w:val="0"/>
              <w:snapToGrid/>
              <w:spacing w:line="240" w:lineRule="auto"/>
              <w:ind w:firstLine="0"/>
              <w:jc w:val="center"/>
              <w:rPr>
                <w:sz w:val="20"/>
              </w:rPr>
            </w:pPr>
          </w:p>
        </w:tc>
      </w:tr>
      <w:tr w:rsidR="00BB2D12" w:rsidRPr="00860764" w14:paraId="25917C07" w14:textId="77777777" w:rsidTr="00413835">
        <w:tc>
          <w:tcPr>
            <w:tcW w:w="567" w:type="dxa"/>
            <w:tcBorders>
              <w:top w:val="single" w:sz="4" w:space="0" w:color="auto"/>
              <w:left w:val="single" w:sz="4" w:space="0" w:color="auto"/>
              <w:bottom w:val="single" w:sz="4" w:space="0" w:color="auto"/>
              <w:right w:val="single" w:sz="4" w:space="0" w:color="auto"/>
            </w:tcBorders>
          </w:tcPr>
          <w:p w14:paraId="4A46BEAB" w14:textId="77777777" w:rsidR="00BB2D12" w:rsidRPr="00F63A29" w:rsidRDefault="00874052" w:rsidP="001370C0">
            <w:pPr>
              <w:widowControl/>
              <w:suppressAutoHyphens/>
              <w:snapToGrid/>
              <w:spacing w:line="240" w:lineRule="auto"/>
              <w:ind w:firstLine="0"/>
              <w:jc w:val="center"/>
              <w:rPr>
                <w:sz w:val="18"/>
                <w:szCs w:val="18"/>
                <w:lang w:eastAsia="zh-CN"/>
              </w:rPr>
            </w:pPr>
            <w:r>
              <w:rPr>
                <w:sz w:val="18"/>
                <w:szCs w:val="18"/>
                <w:lang w:eastAsia="zh-CN"/>
              </w:rPr>
              <w:t>2</w:t>
            </w:r>
          </w:p>
        </w:tc>
        <w:tc>
          <w:tcPr>
            <w:tcW w:w="1701" w:type="dxa"/>
            <w:tcBorders>
              <w:top w:val="single" w:sz="4" w:space="0" w:color="auto"/>
              <w:left w:val="single" w:sz="4" w:space="0" w:color="auto"/>
              <w:bottom w:val="single" w:sz="4" w:space="0" w:color="auto"/>
              <w:right w:val="single" w:sz="4" w:space="0" w:color="auto"/>
            </w:tcBorders>
          </w:tcPr>
          <w:p w14:paraId="170D9265" w14:textId="77777777" w:rsidR="00BB2D12" w:rsidRPr="001F54B3" w:rsidRDefault="00BB2D12" w:rsidP="001370C0">
            <w:pPr>
              <w:spacing w:line="240" w:lineRule="auto"/>
              <w:ind w:firstLine="34"/>
              <w:jc w:val="left"/>
              <w:rPr>
                <w:sz w:val="18"/>
                <w:szCs w:val="18"/>
              </w:rPr>
            </w:pPr>
          </w:p>
        </w:tc>
        <w:tc>
          <w:tcPr>
            <w:tcW w:w="1418" w:type="dxa"/>
            <w:tcBorders>
              <w:top w:val="single" w:sz="4" w:space="0" w:color="auto"/>
              <w:left w:val="single" w:sz="4" w:space="0" w:color="auto"/>
              <w:bottom w:val="single" w:sz="4" w:space="0" w:color="auto"/>
              <w:right w:val="single" w:sz="4" w:space="0" w:color="auto"/>
            </w:tcBorders>
          </w:tcPr>
          <w:p w14:paraId="7EB5F239" w14:textId="77777777" w:rsidR="00BB2D12" w:rsidRPr="00062EC2" w:rsidRDefault="00BB2D12" w:rsidP="0068136D">
            <w:pPr>
              <w:spacing w:line="240" w:lineRule="auto"/>
              <w:ind w:firstLine="0"/>
              <w:rPr>
                <w:sz w:val="18"/>
                <w:szCs w:val="18"/>
              </w:rPr>
            </w:pPr>
          </w:p>
        </w:tc>
        <w:tc>
          <w:tcPr>
            <w:tcW w:w="2268" w:type="dxa"/>
            <w:tcBorders>
              <w:top w:val="single" w:sz="4" w:space="0" w:color="auto"/>
              <w:left w:val="single" w:sz="4" w:space="0" w:color="auto"/>
              <w:bottom w:val="single" w:sz="4" w:space="0" w:color="auto"/>
              <w:right w:val="single" w:sz="4" w:space="0" w:color="auto"/>
            </w:tcBorders>
          </w:tcPr>
          <w:p w14:paraId="251A6421" w14:textId="77777777" w:rsidR="00BB2D12" w:rsidRPr="00BB2D12" w:rsidRDefault="00BB2D12" w:rsidP="001370C0">
            <w:pPr>
              <w:spacing w:line="240" w:lineRule="auto"/>
              <w:ind w:firstLine="0"/>
              <w:jc w:val="left"/>
              <w:rPr>
                <w:sz w:val="18"/>
                <w:szCs w:val="18"/>
              </w:rPr>
            </w:pPr>
          </w:p>
        </w:tc>
        <w:tc>
          <w:tcPr>
            <w:tcW w:w="1276" w:type="dxa"/>
            <w:tcBorders>
              <w:top w:val="single" w:sz="4" w:space="0" w:color="auto"/>
              <w:left w:val="single" w:sz="4" w:space="0" w:color="auto"/>
              <w:bottom w:val="single" w:sz="4" w:space="0" w:color="auto"/>
              <w:right w:val="single" w:sz="4" w:space="0" w:color="auto"/>
            </w:tcBorders>
          </w:tcPr>
          <w:p w14:paraId="007FFD5D" w14:textId="77777777" w:rsidR="00BB2D12" w:rsidRPr="00BB2D12" w:rsidRDefault="00BB2D12" w:rsidP="009048E2">
            <w:pPr>
              <w:spacing w:line="240" w:lineRule="auto"/>
              <w:ind w:firstLine="0"/>
              <w:jc w:val="left"/>
              <w:rPr>
                <w:sz w:val="18"/>
                <w:szCs w:val="18"/>
              </w:rPr>
            </w:pPr>
          </w:p>
        </w:tc>
        <w:tc>
          <w:tcPr>
            <w:tcW w:w="992" w:type="dxa"/>
            <w:tcBorders>
              <w:top w:val="single" w:sz="4" w:space="0" w:color="auto"/>
              <w:left w:val="single" w:sz="4" w:space="0" w:color="auto"/>
              <w:bottom w:val="single" w:sz="4" w:space="0" w:color="auto"/>
              <w:right w:val="single" w:sz="4" w:space="0" w:color="auto"/>
            </w:tcBorders>
          </w:tcPr>
          <w:p w14:paraId="4927952D" w14:textId="77777777" w:rsidR="00BB2D12" w:rsidRPr="00413835" w:rsidRDefault="00BB2D12" w:rsidP="00860764">
            <w:pPr>
              <w:widowControl/>
              <w:autoSpaceDE w:val="0"/>
              <w:autoSpaceDN w:val="0"/>
              <w:adjustRightInd w:val="0"/>
              <w:snapToGrid/>
              <w:spacing w:line="240" w:lineRule="auto"/>
              <w:ind w:firstLine="0"/>
              <w:jc w:val="left"/>
              <w:rPr>
                <w:sz w:val="18"/>
                <w:szCs w:val="18"/>
              </w:rPr>
            </w:pPr>
          </w:p>
        </w:tc>
        <w:tc>
          <w:tcPr>
            <w:tcW w:w="733" w:type="dxa"/>
            <w:tcBorders>
              <w:top w:val="single" w:sz="4" w:space="0" w:color="auto"/>
              <w:left w:val="single" w:sz="4" w:space="0" w:color="auto"/>
              <w:bottom w:val="single" w:sz="4" w:space="0" w:color="auto"/>
              <w:right w:val="single" w:sz="4" w:space="0" w:color="auto"/>
            </w:tcBorders>
          </w:tcPr>
          <w:p w14:paraId="0E92C8A0" w14:textId="77777777" w:rsidR="00BB2D12" w:rsidRDefault="00BB2D12" w:rsidP="00BB2D12">
            <w:pPr>
              <w:widowControl/>
              <w:autoSpaceDE w:val="0"/>
              <w:autoSpaceDN w:val="0"/>
              <w:adjustRightInd w:val="0"/>
              <w:snapToGrid/>
              <w:spacing w:line="240" w:lineRule="auto"/>
              <w:ind w:firstLine="0"/>
              <w:jc w:val="center"/>
              <w:rPr>
                <w:sz w:val="20"/>
              </w:rPr>
            </w:pPr>
          </w:p>
        </w:tc>
        <w:tc>
          <w:tcPr>
            <w:tcW w:w="680" w:type="dxa"/>
            <w:tcBorders>
              <w:top w:val="single" w:sz="4" w:space="0" w:color="auto"/>
              <w:left w:val="single" w:sz="4" w:space="0" w:color="auto"/>
              <w:bottom w:val="single" w:sz="4" w:space="0" w:color="auto"/>
              <w:right w:val="single" w:sz="4" w:space="0" w:color="auto"/>
            </w:tcBorders>
          </w:tcPr>
          <w:p w14:paraId="302768EF" w14:textId="77777777" w:rsidR="00BB2D12" w:rsidRPr="00860764" w:rsidRDefault="00BB2D12" w:rsidP="00BB2D12">
            <w:pPr>
              <w:widowControl/>
              <w:autoSpaceDE w:val="0"/>
              <w:autoSpaceDN w:val="0"/>
              <w:adjustRightInd w:val="0"/>
              <w:snapToGrid/>
              <w:spacing w:line="240" w:lineRule="auto"/>
              <w:ind w:firstLine="0"/>
              <w:jc w:val="center"/>
              <w:rPr>
                <w:sz w:val="20"/>
              </w:rPr>
            </w:pPr>
          </w:p>
        </w:tc>
        <w:tc>
          <w:tcPr>
            <w:tcW w:w="1165" w:type="dxa"/>
            <w:tcBorders>
              <w:top w:val="single" w:sz="4" w:space="0" w:color="auto"/>
              <w:left w:val="single" w:sz="4" w:space="0" w:color="auto"/>
              <w:bottom w:val="single" w:sz="4" w:space="0" w:color="auto"/>
              <w:right w:val="single" w:sz="4" w:space="0" w:color="auto"/>
            </w:tcBorders>
          </w:tcPr>
          <w:p w14:paraId="72F16540" w14:textId="77777777" w:rsidR="00BB2D12" w:rsidRPr="00860764" w:rsidRDefault="00BB2D12" w:rsidP="00BB2D12">
            <w:pPr>
              <w:widowControl/>
              <w:autoSpaceDE w:val="0"/>
              <w:autoSpaceDN w:val="0"/>
              <w:adjustRightInd w:val="0"/>
              <w:snapToGrid/>
              <w:spacing w:line="240" w:lineRule="auto"/>
              <w:ind w:firstLine="0"/>
              <w:jc w:val="center"/>
              <w:rPr>
                <w:sz w:val="20"/>
              </w:rPr>
            </w:pPr>
          </w:p>
        </w:tc>
        <w:tc>
          <w:tcPr>
            <w:tcW w:w="737" w:type="dxa"/>
            <w:tcBorders>
              <w:top w:val="single" w:sz="4" w:space="0" w:color="auto"/>
              <w:left w:val="single" w:sz="4" w:space="0" w:color="auto"/>
              <w:bottom w:val="single" w:sz="4" w:space="0" w:color="auto"/>
              <w:right w:val="single" w:sz="4" w:space="0" w:color="auto"/>
            </w:tcBorders>
          </w:tcPr>
          <w:p w14:paraId="31C62C95" w14:textId="77777777" w:rsidR="00BB2D12" w:rsidRPr="00860764" w:rsidRDefault="00BB2D12" w:rsidP="00BB2D12">
            <w:pPr>
              <w:widowControl/>
              <w:autoSpaceDE w:val="0"/>
              <w:autoSpaceDN w:val="0"/>
              <w:adjustRightInd w:val="0"/>
              <w:snapToGrid/>
              <w:spacing w:line="240" w:lineRule="auto"/>
              <w:ind w:firstLine="0"/>
              <w:jc w:val="center"/>
              <w:rPr>
                <w:sz w:val="20"/>
              </w:rPr>
            </w:pPr>
          </w:p>
        </w:tc>
        <w:tc>
          <w:tcPr>
            <w:tcW w:w="794" w:type="dxa"/>
            <w:tcBorders>
              <w:top w:val="single" w:sz="4" w:space="0" w:color="auto"/>
              <w:left w:val="single" w:sz="4" w:space="0" w:color="auto"/>
              <w:bottom w:val="single" w:sz="4" w:space="0" w:color="auto"/>
              <w:right w:val="single" w:sz="4" w:space="0" w:color="auto"/>
            </w:tcBorders>
          </w:tcPr>
          <w:p w14:paraId="1AA90C00" w14:textId="77777777" w:rsidR="00BB2D12" w:rsidRDefault="00BB2D12" w:rsidP="00BB2D12">
            <w:pPr>
              <w:widowControl/>
              <w:autoSpaceDE w:val="0"/>
              <w:autoSpaceDN w:val="0"/>
              <w:adjustRightInd w:val="0"/>
              <w:snapToGrid/>
              <w:spacing w:line="240" w:lineRule="auto"/>
              <w:ind w:firstLine="0"/>
              <w:jc w:val="center"/>
              <w:rPr>
                <w:sz w:val="20"/>
              </w:rPr>
            </w:pPr>
          </w:p>
        </w:tc>
        <w:tc>
          <w:tcPr>
            <w:tcW w:w="737" w:type="dxa"/>
            <w:tcBorders>
              <w:top w:val="single" w:sz="4" w:space="0" w:color="auto"/>
              <w:left w:val="single" w:sz="4" w:space="0" w:color="auto"/>
              <w:bottom w:val="single" w:sz="4" w:space="0" w:color="auto"/>
              <w:right w:val="single" w:sz="4" w:space="0" w:color="auto"/>
            </w:tcBorders>
          </w:tcPr>
          <w:p w14:paraId="623E147F" w14:textId="77777777" w:rsidR="00BB2D12" w:rsidRPr="00860764" w:rsidRDefault="00BB2D12" w:rsidP="00BB2D12">
            <w:pPr>
              <w:widowControl/>
              <w:autoSpaceDE w:val="0"/>
              <w:autoSpaceDN w:val="0"/>
              <w:adjustRightInd w:val="0"/>
              <w:snapToGrid/>
              <w:spacing w:line="240" w:lineRule="auto"/>
              <w:ind w:firstLine="0"/>
              <w:jc w:val="center"/>
              <w:rPr>
                <w:sz w:val="20"/>
              </w:rPr>
            </w:pPr>
          </w:p>
        </w:tc>
        <w:tc>
          <w:tcPr>
            <w:tcW w:w="966" w:type="dxa"/>
            <w:tcBorders>
              <w:top w:val="single" w:sz="4" w:space="0" w:color="auto"/>
              <w:left w:val="single" w:sz="4" w:space="0" w:color="auto"/>
              <w:bottom w:val="single" w:sz="4" w:space="0" w:color="auto"/>
              <w:right w:val="single" w:sz="4" w:space="0" w:color="auto"/>
            </w:tcBorders>
          </w:tcPr>
          <w:p w14:paraId="02A52455" w14:textId="77777777" w:rsidR="00BB2D12" w:rsidRPr="00860764" w:rsidRDefault="00BB2D12" w:rsidP="00BB2D12">
            <w:pPr>
              <w:widowControl/>
              <w:autoSpaceDE w:val="0"/>
              <w:autoSpaceDN w:val="0"/>
              <w:adjustRightInd w:val="0"/>
              <w:snapToGrid/>
              <w:spacing w:line="240" w:lineRule="auto"/>
              <w:ind w:firstLine="0"/>
              <w:jc w:val="center"/>
              <w:rPr>
                <w:sz w:val="20"/>
              </w:rPr>
            </w:pPr>
          </w:p>
        </w:tc>
        <w:tc>
          <w:tcPr>
            <w:tcW w:w="925" w:type="dxa"/>
            <w:tcBorders>
              <w:top w:val="single" w:sz="4" w:space="0" w:color="auto"/>
              <w:left w:val="single" w:sz="4" w:space="0" w:color="auto"/>
              <w:bottom w:val="single" w:sz="4" w:space="0" w:color="auto"/>
              <w:right w:val="single" w:sz="4" w:space="0" w:color="auto"/>
            </w:tcBorders>
          </w:tcPr>
          <w:p w14:paraId="146F7C57" w14:textId="77777777" w:rsidR="00BB2D12" w:rsidRPr="00860764" w:rsidRDefault="00BB2D12" w:rsidP="00BB2D12">
            <w:pPr>
              <w:widowControl/>
              <w:autoSpaceDE w:val="0"/>
              <w:autoSpaceDN w:val="0"/>
              <w:adjustRightInd w:val="0"/>
              <w:snapToGrid/>
              <w:spacing w:line="240" w:lineRule="auto"/>
              <w:ind w:firstLine="0"/>
              <w:jc w:val="center"/>
              <w:rPr>
                <w:sz w:val="20"/>
              </w:rPr>
            </w:pPr>
          </w:p>
        </w:tc>
        <w:tc>
          <w:tcPr>
            <w:tcW w:w="737" w:type="dxa"/>
            <w:tcBorders>
              <w:top w:val="single" w:sz="4" w:space="0" w:color="auto"/>
              <w:left w:val="single" w:sz="4" w:space="0" w:color="auto"/>
              <w:bottom w:val="single" w:sz="4" w:space="0" w:color="auto"/>
              <w:right w:val="single" w:sz="4" w:space="0" w:color="auto"/>
            </w:tcBorders>
          </w:tcPr>
          <w:p w14:paraId="1401D693" w14:textId="77777777" w:rsidR="00BB2D12" w:rsidRPr="00860764" w:rsidRDefault="00BB2D12" w:rsidP="00BB2D12">
            <w:pPr>
              <w:widowControl/>
              <w:autoSpaceDE w:val="0"/>
              <w:autoSpaceDN w:val="0"/>
              <w:adjustRightInd w:val="0"/>
              <w:snapToGrid/>
              <w:spacing w:line="240" w:lineRule="auto"/>
              <w:ind w:firstLine="0"/>
              <w:jc w:val="center"/>
              <w:rPr>
                <w:sz w:val="20"/>
              </w:rPr>
            </w:pPr>
          </w:p>
        </w:tc>
      </w:tr>
      <w:tr w:rsidR="009048E2" w:rsidRPr="00860764" w14:paraId="538E0C93" w14:textId="77777777" w:rsidTr="007F2A15">
        <w:tc>
          <w:tcPr>
            <w:tcW w:w="567" w:type="dxa"/>
            <w:tcBorders>
              <w:top w:val="single" w:sz="4" w:space="0" w:color="auto"/>
              <w:left w:val="single" w:sz="4" w:space="0" w:color="auto"/>
              <w:bottom w:val="single" w:sz="4" w:space="0" w:color="auto"/>
              <w:right w:val="single" w:sz="4" w:space="0" w:color="auto"/>
            </w:tcBorders>
          </w:tcPr>
          <w:p w14:paraId="594FDBFA" w14:textId="77777777" w:rsidR="009048E2" w:rsidRPr="00860764" w:rsidRDefault="009048E2" w:rsidP="00860764">
            <w:pPr>
              <w:widowControl/>
              <w:autoSpaceDE w:val="0"/>
              <w:autoSpaceDN w:val="0"/>
              <w:adjustRightInd w:val="0"/>
              <w:snapToGrid/>
              <w:spacing w:line="240" w:lineRule="auto"/>
              <w:ind w:firstLine="0"/>
              <w:jc w:val="center"/>
              <w:rPr>
                <w:sz w:val="20"/>
              </w:rPr>
            </w:pPr>
          </w:p>
        </w:tc>
        <w:tc>
          <w:tcPr>
            <w:tcW w:w="13467" w:type="dxa"/>
            <w:gridSpan w:val="12"/>
            <w:tcBorders>
              <w:top w:val="single" w:sz="4" w:space="0" w:color="auto"/>
              <w:left w:val="single" w:sz="4" w:space="0" w:color="auto"/>
              <w:bottom w:val="single" w:sz="4" w:space="0" w:color="auto"/>
              <w:right w:val="single" w:sz="4" w:space="0" w:color="auto"/>
            </w:tcBorders>
          </w:tcPr>
          <w:p w14:paraId="67B6F1F1" w14:textId="77777777" w:rsidR="009048E2" w:rsidRDefault="009048E2" w:rsidP="00860764">
            <w:pPr>
              <w:widowControl/>
              <w:autoSpaceDE w:val="0"/>
              <w:autoSpaceDN w:val="0"/>
              <w:adjustRightInd w:val="0"/>
              <w:snapToGrid/>
              <w:spacing w:line="240" w:lineRule="auto"/>
              <w:ind w:firstLine="0"/>
              <w:jc w:val="left"/>
              <w:rPr>
                <w:sz w:val="20"/>
              </w:rPr>
            </w:pPr>
            <w:r w:rsidRPr="00860764">
              <w:rPr>
                <w:sz w:val="20"/>
              </w:rPr>
              <w:t>ИТОГО</w:t>
            </w:r>
            <w:r>
              <w:rPr>
                <w:sz w:val="20"/>
              </w:rPr>
              <w:t xml:space="preserve"> (в том числе НДС)</w:t>
            </w:r>
          </w:p>
          <w:p w14:paraId="706C8882" w14:textId="77777777" w:rsidR="009048E2" w:rsidRPr="00860764" w:rsidRDefault="009048E2" w:rsidP="00860764">
            <w:pPr>
              <w:widowControl/>
              <w:autoSpaceDE w:val="0"/>
              <w:autoSpaceDN w:val="0"/>
              <w:adjustRightInd w:val="0"/>
              <w:snapToGrid/>
              <w:spacing w:line="240" w:lineRule="auto"/>
              <w:ind w:firstLine="0"/>
              <w:jc w:val="left"/>
              <w:rPr>
                <w:sz w:val="20"/>
              </w:rPr>
            </w:pPr>
          </w:p>
        </w:tc>
        <w:tc>
          <w:tcPr>
            <w:tcW w:w="925" w:type="dxa"/>
            <w:tcBorders>
              <w:top w:val="single" w:sz="4" w:space="0" w:color="auto"/>
              <w:left w:val="single" w:sz="4" w:space="0" w:color="auto"/>
              <w:bottom w:val="single" w:sz="4" w:space="0" w:color="auto"/>
              <w:right w:val="single" w:sz="4" w:space="0" w:color="auto"/>
            </w:tcBorders>
          </w:tcPr>
          <w:p w14:paraId="0EBDDAE4" w14:textId="77777777" w:rsidR="009048E2" w:rsidRPr="00860764" w:rsidRDefault="009048E2" w:rsidP="00860764">
            <w:pPr>
              <w:widowControl/>
              <w:autoSpaceDE w:val="0"/>
              <w:autoSpaceDN w:val="0"/>
              <w:adjustRightInd w:val="0"/>
              <w:snapToGrid/>
              <w:spacing w:line="240" w:lineRule="auto"/>
              <w:ind w:firstLine="0"/>
              <w:jc w:val="left"/>
              <w:rPr>
                <w:sz w:val="20"/>
              </w:rPr>
            </w:pPr>
          </w:p>
        </w:tc>
        <w:tc>
          <w:tcPr>
            <w:tcW w:w="737" w:type="dxa"/>
            <w:tcBorders>
              <w:top w:val="single" w:sz="4" w:space="0" w:color="auto"/>
              <w:left w:val="single" w:sz="4" w:space="0" w:color="auto"/>
              <w:bottom w:val="single" w:sz="4" w:space="0" w:color="auto"/>
              <w:right w:val="single" w:sz="4" w:space="0" w:color="auto"/>
            </w:tcBorders>
          </w:tcPr>
          <w:p w14:paraId="24831374" w14:textId="77777777" w:rsidR="009048E2" w:rsidRPr="00860764" w:rsidRDefault="009048E2" w:rsidP="00860764">
            <w:pPr>
              <w:widowControl/>
              <w:autoSpaceDE w:val="0"/>
              <w:autoSpaceDN w:val="0"/>
              <w:adjustRightInd w:val="0"/>
              <w:snapToGrid/>
              <w:spacing w:line="240" w:lineRule="auto"/>
              <w:ind w:firstLine="0"/>
              <w:jc w:val="left"/>
              <w:rPr>
                <w:sz w:val="20"/>
              </w:rPr>
            </w:pPr>
          </w:p>
        </w:tc>
      </w:tr>
    </w:tbl>
    <w:p w14:paraId="0B854F87" w14:textId="77777777" w:rsidR="00860764" w:rsidRPr="00860764" w:rsidRDefault="00860764" w:rsidP="00860764">
      <w:pPr>
        <w:widowControl/>
        <w:snapToGrid/>
        <w:spacing w:line="240" w:lineRule="auto"/>
        <w:ind w:firstLine="0"/>
        <w:rPr>
          <w:sz w:val="20"/>
        </w:rPr>
      </w:pPr>
    </w:p>
    <w:tbl>
      <w:tblPr>
        <w:tblW w:w="0" w:type="auto"/>
        <w:tblInd w:w="3468" w:type="dxa"/>
        <w:tblLayout w:type="fixed"/>
        <w:tblLook w:val="0000" w:firstRow="0" w:lastRow="0" w:firstColumn="0" w:lastColumn="0" w:noHBand="0" w:noVBand="0"/>
      </w:tblPr>
      <w:tblGrid>
        <w:gridCol w:w="5184"/>
        <w:gridCol w:w="4594"/>
      </w:tblGrid>
      <w:tr w:rsidR="00860764" w:rsidRPr="00860764" w14:paraId="169588FE" w14:textId="77777777" w:rsidTr="009D612E">
        <w:trPr>
          <w:trHeight w:val="625"/>
        </w:trPr>
        <w:tc>
          <w:tcPr>
            <w:tcW w:w="5184" w:type="dxa"/>
          </w:tcPr>
          <w:p w14:paraId="1448A5A5" w14:textId="77777777" w:rsidR="00860764" w:rsidRPr="00860764" w:rsidRDefault="00860764" w:rsidP="00860764">
            <w:pPr>
              <w:widowControl/>
              <w:snapToGrid/>
              <w:spacing w:line="240" w:lineRule="auto"/>
              <w:ind w:left="380" w:hangingChars="190" w:hanging="380"/>
              <w:jc w:val="left"/>
              <w:rPr>
                <w:sz w:val="20"/>
              </w:rPr>
            </w:pPr>
            <w:r w:rsidRPr="00860764">
              <w:rPr>
                <w:sz w:val="20"/>
              </w:rPr>
              <w:t>От Заказчика:</w:t>
            </w:r>
          </w:p>
          <w:p w14:paraId="420755E0" w14:textId="77777777" w:rsidR="00860764" w:rsidRPr="00860764" w:rsidRDefault="00DD30C8" w:rsidP="00B626F9">
            <w:pPr>
              <w:widowControl/>
              <w:snapToGrid/>
              <w:spacing w:line="240" w:lineRule="auto"/>
              <w:ind w:firstLine="0"/>
              <w:jc w:val="left"/>
              <w:rPr>
                <w:sz w:val="20"/>
              </w:rPr>
            </w:pPr>
            <w:r w:rsidRPr="00DD30C8">
              <w:rPr>
                <w:bCs/>
                <w:sz w:val="20"/>
              </w:rPr>
              <w:t xml:space="preserve">Главный врач ________________ </w:t>
            </w:r>
            <w:r w:rsidR="0016771E" w:rsidRPr="0016771E">
              <w:rPr>
                <w:bCs/>
                <w:sz w:val="20"/>
              </w:rPr>
              <w:t>Каканов А.М.</w:t>
            </w:r>
          </w:p>
        </w:tc>
        <w:tc>
          <w:tcPr>
            <w:tcW w:w="4594" w:type="dxa"/>
          </w:tcPr>
          <w:p w14:paraId="2E764F4A" w14:textId="77777777" w:rsidR="00860764" w:rsidRPr="00860764" w:rsidRDefault="00860764" w:rsidP="00860764">
            <w:pPr>
              <w:widowControl/>
              <w:snapToGrid/>
              <w:spacing w:line="240" w:lineRule="auto"/>
              <w:ind w:left="380" w:hangingChars="190" w:hanging="380"/>
              <w:jc w:val="left"/>
              <w:rPr>
                <w:sz w:val="20"/>
              </w:rPr>
            </w:pPr>
            <w:r w:rsidRPr="00860764">
              <w:rPr>
                <w:sz w:val="20"/>
              </w:rPr>
              <w:t>От Поставщика:</w:t>
            </w:r>
          </w:p>
          <w:p w14:paraId="0BCC865A" w14:textId="77777777" w:rsidR="00860764" w:rsidRPr="00860764" w:rsidRDefault="00860764" w:rsidP="00860764">
            <w:pPr>
              <w:widowControl/>
              <w:snapToGrid/>
              <w:spacing w:line="240" w:lineRule="auto"/>
              <w:ind w:left="380" w:hangingChars="190" w:hanging="380"/>
              <w:jc w:val="left"/>
              <w:rPr>
                <w:sz w:val="20"/>
              </w:rPr>
            </w:pPr>
            <w:r w:rsidRPr="00860764">
              <w:rPr>
                <w:sz w:val="20"/>
              </w:rPr>
              <w:t>__________________________</w:t>
            </w:r>
          </w:p>
          <w:p w14:paraId="404AF493" w14:textId="77777777" w:rsidR="00860764" w:rsidRPr="00860764" w:rsidRDefault="00860764" w:rsidP="00860764">
            <w:pPr>
              <w:widowControl/>
              <w:snapToGrid/>
              <w:spacing w:line="240" w:lineRule="auto"/>
              <w:ind w:firstLine="0"/>
              <w:jc w:val="left"/>
              <w:rPr>
                <w:sz w:val="20"/>
              </w:rPr>
            </w:pPr>
          </w:p>
        </w:tc>
      </w:tr>
    </w:tbl>
    <w:p w14:paraId="01B526BC" w14:textId="77777777" w:rsidR="009D612E" w:rsidRDefault="009D612E" w:rsidP="00860764">
      <w:pPr>
        <w:widowControl/>
        <w:snapToGrid/>
        <w:spacing w:line="240" w:lineRule="auto"/>
        <w:ind w:firstLine="0"/>
        <w:jc w:val="left"/>
        <w:rPr>
          <w:sz w:val="20"/>
        </w:rPr>
        <w:sectPr w:rsidR="009D612E" w:rsidSect="007751AF">
          <w:pgSz w:w="16838" w:h="11906" w:orient="landscape"/>
          <w:pgMar w:top="1134" w:right="851" w:bottom="624" w:left="567" w:header="709" w:footer="709" w:gutter="0"/>
          <w:cols w:space="708"/>
          <w:titlePg/>
          <w:docGrid w:linePitch="360"/>
        </w:sectPr>
      </w:pPr>
    </w:p>
    <w:p w14:paraId="1D9B9F17" w14:textId="77777777" w:rsidR="00860764" w:rsidRPr="00860764" w:rsidRDefault="00860764" w:rsidP="00860764">
      <w:pPr>
        <w:widowControl/>
        <w:snapToGrid/>
        <w:spacing w:line="240" w:lineRule="auto"/>
        <w:ind w:firstLine="0"/>
        <w:jc w:val="left"/>
        <w:rPr>
          <w:sz w:val="20"/>
        </w:rPr>
      </w:pPr>
    </w:p>
    <w:tbl>
      <w:tblPr>
        <w:tblW w:w="5880" w:type="dxa"/>
        <w:tblInd w:w="5353" w:type="dxa"/>
        <w:tblLook w:val="04A0" w:firstRow="1" w:lastRow="0" w:firstColumn="1" w:lastColumn="0" w:noHBand="0" w:noVBand="1"/>
      </w:tblPr>
      <w:tblGrid>
        <w:gridCol w:w="5880"/>
      </w:tblGrid>
      <w:tr w:rsidR="00860764" w:rsidRPr="00860764" w14:paraId="1B2C2FC5" w14:textId="77777777" w:rsidTr="007751AF">
        <w:tc>
          <w:tcPr>
            <w:tcW w:w="5880" w:type="dxa"/>
            <w:vAlign w:val="center"/>
          </w:tcPr>
          <w:p w14:paraId="7632EFF3" w14:textId="74E5826C" w:rsidR="00860764" w:rsidRPr="00860764" w:rsidRDefault="00860764" w:rsidP="00B626F9">
            <w:pPr>
              <w:widowControl/>
              <w:snapToGrid/>
              <w:spacing w:line="240" w:lineRule="auto"/>
              <w:ind w:hanging="33"/>
              <w:jc w:val="center"/>
              <w:rPr>
                <w:sz w:val="20"/>
              </w:rPr>
            </w:pPr>
            <w:r w:rsidRPr="00860764">
              <w:rPr>
                <w:sz w:val="20"/>
              </w:rPr>
              <w:t>Приложение № 2 к Договору</w:t>
            </w:r>
            <w:r w:rsidRPr="00860764">
              <w:rPr>
                <w:sz w:val="20"/>
              </w:rPr>
              <w:br/>
              <w:t>от «___» _________ 202</w:t>
            </w:r>
            <w:r w:rsidR="00051796">
              <w:rPr>
                <w:sz w:val="20"/>
              </w:rPr>
              <w:t>6</w:t>
            </w:r>
            <w:r w:rsidRPr="00860764">
              <w:rPr>
                <w:sz w:val="20"/>
              </w:rPr>
              <w:t xml:space="preserve"> г. № </w:t>
            </w:r>
            <w:r w:rsidR="00196340">
              <w:rPr>
                <w:sz w:val="20"/>
              </w:rPr>
              <w:t>11</w:t>
            </w:r>
          </w:p>
        </w:tc>
      </w:tr>
    </w:tbl>
    <w:p w14:paraId="09316107" w14:textId="77777777" w:rsidR="00860764" w:rsidRPr="00860764" w:rsidRDefault="00860764" w:rsidP="00860764">
      <w:pPr>
        <w:widowControl/>
        <w:snapToGrid/>
        <w:spacing w:line="240" w:lineRule="auto"/>
        <w:ind w:firstLine="0"/>
        <w:jc w:val="left"/>
        <w:rPr>
          <w:sz w:val="20"/>
        </w:rPr>
      </w:pPr>
    </w:p>
    <w:p w14:paraId="4663EF75" w14:textId="77777777" w:rsidR="00860764" w:rsidRPr="00860764" w:rsidRDefault="00860764" w:rsidP="00860764">
      <w:pPr>
        <w:widowControl/>
        <w:snapToGrid/>
        <w:spacing w:line="240" w:lineRule="auto"/>
        <w:ind w:firstLine="0"/>
        <w:jc w:val="center"/>
        <w:rPr>
          <w:sz w:val="20"/>
          <w:vertAlign w:val="superscript"/>
        </w:rPr>
      </w:pPr>
      <w:r w:rsidRPr="00860764">
        <w:rPr>
          <w:sz w:val="20"/>
        </w:rPr>
        <w:t>ТЕХНИЧЕСКИЕ ХАРАКТЕРИСТИКИ</w:t>
      </w:r>
    </w:p>
    <w:tbl>
      <w:tblPr>
        <w:tblpPr w:leftFromText="180" w:rightFromText="180" w:vertAnchor="text" w:horzAnchor="margin" w:tblpX="-147" w:tblpY="318"/>
        <w:tblW w:w="10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353"/>
        <w:gridCol w:w="1936"/>
        <w:gridCol w:w="332"/>
        <w:gridCol w:w="1766"/>
        <w:gridCol w:w="502"/>
        <w:gridCol w:w="1417"/>
        <w:gridCol w:w="2327"/>
      </w:tblGrid>
      <w:tr w:rsidR="00860764" w:rsidRPr="00860764" w14:paraId="3E2AB3FF" w14:textId="77777777" w:rsidTr="00205F51">
        <w:trPr>
          <w:trHeight w:val="277"/>
        </w:trPr>
        <w:tc>
          <w:tcPr>
            <w:tcW w:w="675" w:type="dxa"/>
            <w:vAlign w:val="center"/>
          </w:tcPr>
          <w:p w14:paraId="02E631E6" w14:textId="77777777" w:rsidR="00860764" w:rsidRPr="00860764" w:rsidRDefault="00860764" w:rsidP="00205F51">
            <w:pPr>
              <w:widowControl/>
              <w:snapToGrid/>
              <w:spacing w:line="240" w:lineRule="auto"/>
              <w:ind w:firstLine="0"/>
              <w:jc w:val="left"/>
              <w:rPr>
                <w:sz w:val="20"/>
              </w:rPr>
            </w:pPr>
            <w:r w:rsidRPr="00860764">
              <w:rPr>
                <w:sz w:val="20"/>
              </w:rPr>
              <w:t>№</w:t>
            </w:r>
          </w:p>
        </w:tc>
        <w:tc>
          <w:tcPr>
            <w:tcW w:w="5387" w:type="dxa"/>
            <w:gridSpan w:val="4"/>
            <w:vAlign w:val="center"/>
          </w:tcPr>
          <w:p w14:paraId="54150897" w14:textId="77777777" w:rsidR="00860764" w:rsidRPr="00860764" w:rsidRDefault="00860764" w:rsidP="00205F51">
            <w:pPr>
              <w:widowControl/>
              <w:snapToGrid/>
              <w:spacing w:line="240" w:lineRule="auto"/>
              <w:ind w:firstLine="0"/>
              <w:jc w:val="center"/>
              <w:rPr>
                <w:sz w:val="20"/>
              </w:rPr>
            </w:pPr>
            <w:r w:rsidRPr="00860764">
              <w:rPr>
                <w:sz w:val="20"/>
              </w:rPr>
              <w:t>Параметр</w:t>
            </w:r>
          </w:p>
        </w:tc>
        <w:tc>
          <w:tcPr>
            <w:tcW w:w="4246" w:type="dxa"/>
            <w:gridSpan w:val="3"/>
            <w:vAlign w:val="center"/>
          </w:tcPr>
          <w:p w14:paraId="45F76000" w14:textId="77777777" w:rsidR="00860764" w:rsidRPr="00860764" w:rsidRDefault="00860764" w:rsidP="00205F51">
            <w:pPr>
              <w:widowControl/>
              <w:snapToGrid/>
              <w:spacing w:line="240" w:lineRule="auto"/>
              <w:ind w:firstLine="0"/>
              <w:jc w:val="center"/>
              <w:rPr>
                <w:sz w:val="20"/>
              </w:rPr>
            </w:pPr>
            <w:r w:rsidRPr="00860764">
              <w:rPr>
                <w:sz w:val="20"/>
              </w:rPr>
              <w:t>Требуемое значение</w:t>
            </w:r>
          </w:p>
        </w:tc>
      </w:tr>
      <w:tr w:rsidR="00860764" w:rsidRPr="00860764" w14:paraId="5B59E998" w14:textId="77777777" w:rsidTr="00205F51">
        <w:trPr>
          <w:trHeight w:val="20"/>
        </w:trPr>
        <w:tc>
          <w:tcPr>
            <w:tcW w:w="675" w:type="dxa"/>
            <w:vAlign w:val="center"/>
          </w:tcPr>
          <w:p w14:paraId="074808DE" w14:textId="77777777" w:rsidR="00860764" w:rsidRPr="00860764" w:rsidRDefault="00860764" w:rsidP="00205F51">
            <w:pPr>
              <w:widowControl/>
              <w:snapToGrid/>
              <w:spacing w:line="240" w:lineRule="auto"/>
              <w:ind w:firstLine="0"/>
              <w:jc w:val="center"/>
              <w:rPr>
                <w:sz w:val="20"/>
              </w:rPr>
            </w:pPr>
            <w:r w:rsidRPr="00860764">
              <w:rPr>
                <w:sz w:val="20"/>
              </w:rPr>
              <w:t>1.</w:t>
            </w:r>
          </w:p>
        </w:tc>
        <w:tc>
          <w:tcPr>
            <w:tcW w:w="5387" w:type="dxa"/>
            <w:gridSpan w:val="4"/>
            <w:vAlign w:val="center"/>
          </w:tcPr>
          <w:p w14:paraId="7188EE35" w14:textId="77777777" w:rsidR="00860764" w:rsidRPr="00860764" w:rsidRDefault="00860764" w:rsidP="00205F51">
            <w:pPr>
              <w:widowControl/>
              <w:snapToGrid/>
              <w:spacing w:line="240" w:lineRule="auto"/>
              <w:ind w:firstLine="0"/>
              <w:jc w:val="left"/>
              <w:rPr>
                <w:sz w:val="20"/>
              </w:rPr>
            </w:pPr>
            <w:r w:rsidRPr="00860764">
              <w:rPr>
                <w:sz w:val="20"/>
              </w:rPr>
              <w:t>Международное непатентованное наименование</w:t>
            </w:r>
          </w:p>
        </w:tc>
        <w:tc>
          <w:tcPr>
            <w:tcW w:w="4246" w:type="dxa"/>
            <w:gridSpan w:val="3"/>
            <w:vAlign w:val="center"/>
          </w:tcPr>
          <w:p w14:paraId="2D2764FC" w14:textId="77777777" w:rsidR="00860764" w:rsidRPr="00432D22" w:rsidRDefault="00860764" w:rsidP="00432D22">
            <w:pPr>
              <w:widowControl/>
              <w:snapToGrid/>
              <w:spacing w:line="240" w:lineRule="auto"/>
              <w:ind w:firstLine="0"/>
              <w:jc w:val="left"/>
              <w:rPr>
                <w:sz w:val="20"/>
              </w:rPr>
            </w:pPr>
          </w:p>
        </w:tc>
      </w:tr>
      <w:tr w:rsidR="00860764" w:rsidRPr="00860764" w14:paraId="5969B725" w14:textId="77777777" w:rsidTr="00205F51">
        <w:trPr>
          <w:trHeight w:val="20"/>
        </w:trPr>
        <w:tc>
          <w:tcPr>
            <w:tcW w:w="675" w:type="dxa"/>
            <w:vAlign w:val="center"/>
          </w:tcPr>
          <w:p w14:paraId="23634217" w14:textId="77777777" w:rsidR="00860764" w:rsidRPr="00860764" w:rsidRDefault="00860764" w:rsidP="00205F51">
            <w:pPr>
              <w:widowControl/>
              <w:snapToGrid/>
              <w:spacing w:line="240" w:lineRule="auto"/>
              <w:ind w:firstLine="0"/>
              <w:jc w:val="center"/>
              <w:rPr>
                <w:sz w:val="20"/>
              </w:rPr>
            </w:pPr>
            <w:r w:rsidRPr="00860764">
              <w:rPr>
                <w:sz w:val="20"/>
              </w:rPr>
              <w:t>2.</w:t>
            </w:r>
          </w:p>
        </w:tc>
        <w:tc>
          <w:tcPr>
            <w:tcW w:w="5387" w:type="dxa"/>
            <w:gridSpan w:val="4"/>
            <w:vAlign w:val="center"/>
          </w:tcPr>
          <w:p w14:paraId="31EB25FA" w14:textId="77777777" w:rsidR="00860764" w:rsidRPr="00860764" w:rsidRDefault="00860764" w:rsidP="00205F51">
            <w:pPr>
              <w:widowControl/>
              <w:snapToGrid/>
              <w:spacing w:line="240" w:lineRule="auto"/>
              <w:ind w:firstLine="0"/>
              <w:jc w:val="left"/>
              <w:rPr>
                <w:sz w:val="20"/>
              </w:rPr>
            </w:pPr>
            <w:r w:rsidRPr="00860764">
              <w:rPr>
                <w:sz w:val="20"/>
              </w:rPr>
              <w:t>Торговое наименование</w:t>
            </w:r>
          </w:p>
        </w:tc>
        <w:tc>
          <w:tcPr>
            <w:tcW w:w="4246" w:type="dxa"/>
            <w:gridSpan w:val="3"/>
            <w:vAlign w:val="center"/>
          </w:tcPr>
          <w:p w14:paraId="251CB573" w14:textId="77777777" w:rsidR="00860764" w:rsidRPr="00860764" w:rsidRDefault="00860764" w:rsidP="00432D22">
            <w:pPr>
              <w:widowControl/>
              <w:snapToGrid/>
              <w:spacing w:line="240" w:lineRule="auto"/>
              <w:ind w:firstLine="0"/>
              <w:jc w:val="left"/>
              <w:rPr>
                <w:sz w:val="20"/>
              </w:rPr>
            </w:pPr>
          </w:p>
        </w:tc>
      </w:tr>
      <w:tr w:rsidR="00860764" w:rsidRPr="00860764" w14:paraId="47F4C0B6" w14:textId="77777777" w:rsidTr="00205F51">
        <w:trPr>
          <w:trHeight w:val="458"/>
        </w:trPr>
        <w:tc>
          <w:tcPr>
            <w:tcW w:w="675" w:type="dxa"/>
            <w:vAlign w:val="center"/>
          </w:tcPr>
          <w:p w14:paraId="47A3F363" w14:textId="77777777" w:rsidR="00860764" w:rsidRPr="00860764" w:rsidRDefault="00860764" w:rsidP="00205F51">
            <w:pPr>
              <w:widowControl/>
              <w:snapToGrid/>
              <w:spacing w:line="240" w:lineRule="auto"/>
              <w:ind w:firstLine="0"/>
              <w:jc w:val="center"/>
              <w:rPr>
                <w:sz w:val="20"/>
              </w:rPr>
            </w:pPr>
            <w:r w:rsidRPr="00860764">
              <w:rPr>
                <w:sz w:val="20"/>
              </w:rPr>
              <w:t>3.1</w:t>
            </w:r>
          </w:p>
        </w:tc>
        <w:tc>
          <w:tcPr>
            <w:tcW w:w="5387" w:type="dxa"/>
            <w:gridSpan w:val="4"/>
            <w:vAlign w:val="center"/>
          </w:tcPr>
          <w:p w14:paraId="77BCFAD9" w14:textId="77777777" w:rsidR="00860764" w:rsidRPr="00860764" w:rsidRDefault="00860764" w:rsidP="00205F51">
            <w:pPr>
              <w:widowControl/>
              <w:autoSpaceDE w:val="0"/>
              <w:autoSpaceDN w:val="0"/>
              <w:adjustRightInd w:val="0"/>
              <w:snapToGrid/>
              <w:spacing w:line="240" w:lineRule="auto"/>
              <w:ind w:firstLine="0"/>
              <w:jc w:val="left"/>
              <w:rPr>
                <w:rFonts w:eastAsia="Calibri"/>
                <w:sz w:val="20"/>
                <w:lang w:eastAsia="en-US"/>
              </w:rPr>
            </w:pPr>
            <w:r w:rsidRPr="00860764">
              <w:rPr>
                <w:rFonts w:eastAsia="Calibri"/>
                <w:sz w:val="20"/>
                <w:lang w:eastAsia="en-US"/>
              </w:rPr>
              <w:t xml:space="preserve">Наименование держателя или владельца регистрационного удостоверения лекарственного препарата, </w:t>
            </w:r>
          </w:p>
        </w:tc>
        <w:tc>
          <w:tcPr>
            <w:tcW w:w="4246" w:type="dxa"/>
            <w:gridSpan w:val="3"/>
          </w:tcPr>
          <w:p w14:paraId="27F04787" w14:textId="77777777" w:rsidR="00860764" w:rsidRPr="00860764" w:rsidRDefault="00860764" w:rsidP="00205F51">
            <w:pPr>
              <w:widowControl/>
              <w:snapToGrid/>
              <w:spacing w:line="240" w:lineRule="auto"/>
              <w:ind w:firstLine="0"/>
              <w:jc w:val="left"/>
              <w:rPr>
                <w:sz w:val="20"/>
              </w:rPr>
            </w:pPr>
          </w:p>
        </w:tc>
      </w:tr>
      <w:tr w:rsidR="00860764" w:rsidRPr="00860764" w14:paraId="3D350AB4" w14:textId="77777777" w:rsidTr="00205F51">
        <w:trPr>
          <w:trHeight w:val="457"/>
        </w:trPr>
        <w:tc>
          <w:tcPr>
            <w:tcW w:w="675" w:type="dxa"/>
            <w:vAlign w:val="center"/>
          </w:tcPr>
          <w:p w14:paraId="1391E893" w14:textId="77777777" w:rsidR="00860764" w:rsidRPr="00860764" w:rsidRDefault="00860764" w:rsidP="00205F51">
            <w:pPr>
              <w:widowControl/>
              <w:snapToGrid/>
              <w:spacing w:line="240" w:lineRule="auto"/>
              <w:ind w:firstLine="0"/>
              <w:jc w:val="center"/>
              <w:rPr>
                <w:sz w:val="20"/>
              </w:rPr>
            </w:pPr>
            <w:r w:rsidRPr="00860764">
              <w:rPr>
                <w:sz w:val="20"/>
              </w:rPr>
              <w:t>3.2</w:t>
            </w:r>
          </w:p>
        </w:tc>
        <w:tc>
          <w:tcPr>
            <w:tcW w:w="5387" w:type="dxa"/>
            <w:gridSpan w:val="4"/>
            <w:vAlign w:val="center"/>
          </w:tcPr>
          <w:p w14:paraId="5F941CCD" w14:textId="77777777" w:rsidR="00860764" w:rsidRPr="00860764" w:rsidRDefault="00860764" w:rsidP="00205F51">
            <w:pPr>
              <w:widowControl/>
              <w:autoSpaceDE w:val="0"/>
              <w:autoSpaceDN w:val="0"/>
              <w:adjustRightInd w:val="0"/>
              <w:snapToGrid/>
              <w:spacing w:line="240" w:lineRule="auto"/>
              <w:ind w:firstLine="0"/>
              <w:jc w:val="left"/>
              <w:rPr>
                <w:rFonts w:eastAsia="Calibri"/>
                <w:sz w:val="20"/>
                <w:lang w:eastAsia="en-US"/>
              </w:rPr>
            </w:pPr>
            <w:r w:rsidRPr="00860764">
              <w:rPr>
                <w:rFonts w:eastAsia="Calibri"/>
                <w:sz w:val="20"/>
                <w:lang w:eastAsia="en-US"/>
              </w:rPr>
              <w:t>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4246" w:type="dxa"/>
            <w:gridSpan w:val="3"/>
          </w:tcPr>
          <w:p w14:paraId="5021D6AA" w14:textId="77777777" w:rsidR="00860764" w:rsidRPr="00860764" w:rsidRDefault="00860764" w:rsidP="00205F51">
            <w:pPr>
              <w:widowControl/>
              <w:snapToGrid/>
              <w:spacing w:line="240" w:lineRule="auto"/>
              <w:ind w:firstLine="0"/>
              <w:jc w:val="left"/>
              <w:rPr>
                <w:sz w:val="20"/>
              </w:rPr>
            </w:pPr>
          </w:p>
        </w:tc>
      </w:tr>
      <w:tr w:rsidR="00860764" w:rsidRPr="00860764" w14:paraId="688ED5A9" w14:textId="77777777" w:rsidTr="00205F51">
        <w:trPr>
          <w:trHeight w:val="20"/>
        </w:trPr>
        <w:tc>
          <w:tcPr>
            <w:tcW w:w="675" w:type="dxa"/>
            <w:vAlign w:val="center"/>
          </w:tcPr>
          <w:p w14:paraId="36E87827" w14:textId="77777777" w:rsidR="00860764" w:rsidRPr="00860764" w:rsidRDefault="00860764" w:rsidP="00205F51">
            <w:pPr>
              <w:widowControl/>
              <w:snapToGrid/>
              <w:spacing w:line="240" w:lineRule="auto"/>
              <w:ind w:firstLine="0"/>
              <w:jc w:val="center"/>
              <w:rPr>
                <w:sz w:val="20"/>
              </w:rPr>
            </w:pPr>
            <w:r w:rsidRPr="00860764">
              <w:rPr>
                <w:sz w:val="20"/>
              </w:rPr>
              <w:t>4.</w:t>
            </w:r>
          </w:p>
        </w:tc>
        <w:tc>
          <w:tcPr>
            <w:tcW w:w="5387" w:type="dxa"/>
            <w:gridSpan w:val="4"/>
            <w:vAlign w:val="center"/>
          </w:tcPr>
          <w:p w14:paraId="0F564511" w14:textId="77777777" w:rsidR="00860764" w:rsidRPr="00860764" w:rsidRDefault="00860764" w:rsidP="00205F51">
            <w:pPr>
              <w:widowControl/>
              <w:snapToGrid/>
              <w:spacing w:line="240" w:lineRule="auto"/>
              <w:ind w:firstLine="0"/>
              <w:jc w:val="left"/>
              <w:rPr>
                <w:sz w:val="20"/>
              </w:rPr>
            </w:pPr>
            <w:r w:rsidRPr="00860764">
              <w:rPr>
                <w:sz w:val="20"/>
              </w:rPr>
              <w:t>Номер регистрационного удостоверения лекарственного препарата</w:t>
            </w:r>
          </w:p>
        </w:tc>
        <w:tc>
          <w:tcPr>
            <w:tcW w:w="4246" w:type="dxa"/>
            <w:gridSpan w:val="3"/>
          </w:tcPr>
          <w:p w14:paraId="7BA448EE" w14:textId="77777777" w:rsidR="00860764" w:rsidRPr="00860764" w:rsidRDefault="00860764" w:rsidP="00205F51">
            <w:pPr>
              <w:widowControl/>
              <w:snapToGrid/>
              <w:spacing w:line="240" w:lineRule="auto"/>
              <w:ind w:firstLine="0"/>
              <w:jc w:val="left"/>
              <w:rPr>
                <w:sz w:val="20"/>
              </w:rPr>
            </w:pPr>
          </w:p>
        </w:tc>
      </w:tr>
      <w:tr w:rsidR="00860764" w:rsidRPr="00860764" w14:paraId="1A5EA874" w14:textId="77777777" w:rsidTr="00205F51">
        <w:trPr>
          <w:trHeight w:val="20"/>
        </w:trPr>
        <w:tc>
          <w:tcPr>
            <w:tcW w:w="675" w:type="dxa"/>
            <w:vAlign w:val="center"/>
          </w:tcPr>
          <w:p w14:paraId="4AA79055" w14:textId="77777777" w:rsidR="00860764" w:rsidRPr="00860764" w:rsidRDefault="00860764" w:rsidP="00205F51">
            <w:pPr>
              <w:widowControl/>
              <w:snapToGrid/>
              <w:spacing w:line="240" w:lineRule="auto"/>
              <w:ind w:firstLine="0"/>
              <w:jc w:val="center"/>
              <w:rPr>
                <w:sz w:val="20"/>
              </w:rPr>
            </w:pPr>
            <w:r w:rsidRPr="00860764">
              <w:rPr>
                <w:sz w:val="20"/>
              </w:rPr>
              <w:t>5.</w:t>
            </w:r>
          </w:p>
        </w:tc>
        <w:tc>
          <w:tcPr>
            <w:tcW w:w="5387" w:type="dxa"/>
            <w:gridSpan w:val="4"/>
            <w:vAlign w:val="center"/>
          </w:tcPr>
          <w:p w14:paraId="1958E1DA" w14:textId="77777777" w:rsidR="00860764" w:rsidRPr="00860764" w:rsidRDefault="00860764" w:rsidP="00205F51">
            <w:pPr>
              <w:widowControl/>
              <w:snapToGrid/>
              <w:spacing w:line="240" w:lineRule="auto"/>
              <w:ind w:right="-156" w:firstLine="0"/>
              <w:jc w:val="left"/>
              <w:rPr>
                <w:sz w:val="20"/>
              </w:rPr>
            </w:pPr>
            <w:r w:rsidRPr="00860764">
              <w:rPr>
                <w:sz w:val="20"/>
              </w:rPr>
              <w:t>Код в соответствии с Общероссийским классификатором продукции по видам экономической деятельности</w:t>
            </w:r>
          </w:p>
        </w:tc>
        <w:tc>
          <w:tcPr>
            <w:tcW w:w="4246" w:type="dxa"/>
            <w:gridSpan w:val="3"/>
          </w:tcPr>
          <w:p w14:paraId="01DD1AED" w14:textId="77777777" w:rsidR="00860764" w:rsidRPr="00860764" w:rsidRDefault="00860764" w:rsidP="00205F51">
            <w:pPr>
              <w:widowControl/>
              <w:snapToGrid/>
              <w:spacing w:line="240" w:lineRule="auto"/>
              <w:ind w:firstLine="0"/>
              <w:jc w:val="left"/>
              <w:rPr>
                <w:sz w:val="20"/>
              </w:rPr>
            </w:pPr>
          </w:p>
        </w:tc>
      </w:tr>
      <w:tr w:rsidR="00860764" w:rsidRPr="00860764" w14:paraId="5CBB429B" w14:textId="77777777" w:rsidTr="00205F51">
        <w:trPr>
          <w:trHeight w:val="61"/>
        </w:trPr>
        <w:tc>
          <w:tcPr>
            <w:tcW w:w="675" w:type="dxa"/>
            <w:vAlign w:val="center"/>
          </w:tcPr>
          <w:p w14:paraId="3C712004" w14:textId="77777777" w:rsidR="00860764" w:rsidRPr="00860764" w:rsidRDefault="00860764" w:rsidP="00205F51">
            <w:pPr>
              <w:widowControl/>
              <w:snapToGrid/>
              <w:spacing w:line="240" w:lineRule="auto"/>
              <w:ind w:firstLine="0"/>
              <w:jc w:val="center"/>
              <w:rPr>
                <w:sz w:val="20"/>
              </w:rPr>
            </w:pPr>
            <w:r w:rsidRPr="00860764">
              <w:rPr>
                <w:sz w:val="20"/>
              </w:rPr>
              <w:t>6.</w:t>
            </w:r>
          </w:p>
        </w:tc>
        <w:tc>
          <w:tcPr>
            <w:tcW w:w="5387" w:type="dxa"/>
            <w:gridSpan w:val="4"/>
            <w:vAlign w:val="center"/>
          </w:tcPr>
          <w:p w14:paraId="5AE61AEF" w14:textId="77777777" w:rsidR="00860764" w:rsidRPr="00860764" w:rsidRDefault="00860764" w:rsidP="00205F51">
            <w:pPr>
              <w:widowControl/>
              <w:snapToGrid/>
              <w:spacing w:line="240" w:lineRule="auto"/>
              <w:ind w:firstLine="0"/>
              <w:jc w:val="left"/>
              <w:rPr>
                <w:sz w:val="20"/>
              </w:rPr>
            </w:pPr>
            <w:r w:rsidRPr="00860764">
              <w:rPr>
                <w:sz w:val="20"/>
              </w:rPr>
              <w:t>Единица измерения Товара</w:t>
            </w:r>
          </w:p>
        </w:tc>
        <w:tc>
          <w:tcPr>
            <w:tcW w:w="4246" w:type="dxa"/>
            <w:gridSpan w:val="3"/>
          </w:tcPr>
          <w:p w14:paraId="48A428BA" w14:textId="77777777" w:rsidR="00432D22" w:rsidRPr="00860764" w:rsidRDefault="00432D22" w:rsidP="00205F51">
            <w:pPr>
              <w:widowControl/>
              <w:snapToGrid/>
              <w:spacing w:line="240" w:lineRule="auto"/>
              <w:ind w:firstLine="0"/>
              <w:jc w:val="left"/>
              <w:rPr>
                <w:sz w:val="20"/>
              </w:rPr>
            </w:pPr>
          </w:p>
        </w:tc>
      </w:tr>
      <w:tr w:rsidR="00860764" w:rsidRPr="00860764" w14:paraId="50336A53" w14:textId="77777777" w:rsidTr="00205F51">
        <w:trPr>
          <w:trHeight w:val="61"/>
        </w:trPr>
        <w:tc>
          <w:tcPr>
            <w:tcW w:w="675" w:type="dxa"/>
            <w:vAlign w:val="center"/>
          </w:tcPr>
          <w:p w14:paraId="16F728C0" w14:textId="77777777" w:rsidR="00860764" w:rsidRPr="00860764" w:rsidRDefault="00860764" w:rsidP="00205F51">
            <w:pPr>
              <w:widowControl/>
              <w:snapToGrid/>
              <w:spacing w:line="240" w:lineRule="auto"/>
              <w:ind w:firstLine="0"/>
              <w:jc w:val="center"/>
              <w:rPr>
                <w:sz w:val="20"/>
              </w:rPr>
            </w:pPr>
            <w:r w:rsidRPr="00860764">
              <w:rPr>
                <w:sz w:val="20"/>
              </w:rPr>
              <w:t>7.</w:t>
            </w:r>
          </w:p>
        </w:tc>
        <w:tc>
          <w:tcPr>
            <w:tcW w:w="5387" w:type="dxa"/>
            <w:gridSpan w:val="4"/>
            <w:vAlign w:val="center"/>
          </w:tcPr>
          <w:p w14:paraId="22E30B91" w14:textId="77777777" w:rsidR="00860764" w:rsidRPr="00860764" w:rsidRDefault="00860764" w:rsidP="00205F51">
            <w:pPr>
              <w:widowControl/>
              <w:snapToGrid/>
              <w:spacing w:line="240" w:lineRule="auto"/>
              <w:ind w:firstLine="0"/>
              <w:jc w:val="left"/>
              <w:rPr>
                <w:sz w:val="20"/>
              </w:rPr>
            </w:pPr>
            <w:r w:rsidRPr="00860764">
              <w:rPr>
                <w:sz w:val="20"/>
              </w:rPr>
              <w:t>Количество Товара в единицах измерения</w:t>
            </w:r>
          </w:p>
        </w:tc>
        <w:tc>
          <w:tcPr>
            <w:tcW w:w="4246" w:type="dxa"/>
            <w:gridSpan w:val="3"/>
          </w:tcPr>
          <w:p w14:paraId="7B3F8DE4" w14:textId="77777777" w:rsidR="00860764" w:rsidRPr="00860764" w:rsidRDefault="00860764" w:rsidP="00432D22">
            <w:pPr>
              <w:widowControl/>
              <w:snapToGrid/>
              <w:spacing w:line="240" w:lineRule="auto"/>
              <w:ind w:firstLine="0"/>
              <w:jc w:val="left"/>
              <w:rPr>
                <w:sz w:val="20"/>
              </w:rPr>
            </w:pPr>
          </w:p>
        </w:tc>
      </w:tr>
      <w:tr w:rsidR="00860764" w:rsidRPr="00860764" w14:paraId="381D9DD8" w14:textId="77777777" w:rsidTr="00205F51">
        <w:trPr>
          <w:trHeight w:val="61"/>
        </w:trPr>
        <w:tc>
          <w:tcPr>
            <w:tcW w:w="10308" w:type="dxa"/>
            <w:gridSpan w:val="8"/>
            <w:vAlign w:val="center"/>
          </w:tcPr>
          <w:p w14:paraId="5F82CDCA" w14:textId="77777777" w:rsidR="00860764" w:rsidRPr="00860764" w:rsidRDefault="00860764" w:rsidP="00205F51">
            <w:pPr>
              <w:widowControl/>
              <w:snapToGrid/>
              <w:spacing w:line="240" w:lineRule="auto"/>
              <w:ind w:firstLine="0"/>
              <w:jc w:val="center"/>
              <w:rPr>
                <w:sz w:val="20"/>
              </w:rPr>
            </w:pPr>
            <w:r w:rsidRPr="00860764">
              <w:rPr>
                <w:i/>
                <w:sz w:val="20"/>
              </w:rPr>
              <w:t>В случае заключения Договора по результатам конкурентных процедур закупок:</w:t>
            </w:r>
          </w:p>
        </w:tc>
      </w:tr>
      <w:tr w:rsidR="00860764" w:rsidRPr="00860764" w14:paraId="28043BEC" w14:textId="77777777" w:rsidTr="00205F51">
        <w:trPr>
          <w:trHeight w:val="210"/>
        </w:trPr>
        <w:tc>
          <w:tcPr>
            <w:tcW w:w="675" w:type="dxa"/>
            <w:vAlign w:val="center"/>
          </w:tcPr>
          <w:p w14:paraId="633D2AAD" w14:textId="77777777" w:rsidR="00860764" w:rsidRPr="00860764" w:rsidRDefault="00860764" w:rsidP="00205F51">
            <w:pPr>
              <w:widowControl/>
              <w:snapToGrid/>
              <w:spacing w:line="240" w:lineRule="auto"/>
              <w:ind w:firstLine="0"/>
              <w:jc w:val="center"/>
              <w:rPr>
                <w:sz w:val="20"/>
              </w:rPr>
            </w:pPr>
            <w:r w:rsidRPr="00860764">
              <w:rPr>
                <w:sz w:val="20"/>
              </w:rPr>
              <w:t>8.</w:t>
            </w:r>
          </w:p>
        </w:tc>
        <w:tc>
          <w:tcPr>
            <w:tcW w:w="9633" w:type="dxa"/>
            <w:gridSpan w:val="7"/>
            <w:vAlign w:val="center"/>
          </w:tcPr>
          <w:p w14:paraId="3C9B2C6E" w14:textId="77777777" w:rsidR="00860764" w:rsidRPr="00860764" w:rsidRDefault="00860764" w:rsidP="00205F51">
            <w:pPr>
              <w:widowControl/>
              <w:snapToGrid/>
              <w:spacing w:line="240" w:lineRule="auto"/>
              <w:ind w:left="87" w:hanging="87"/>
              <w:jc w:val="left"/>
              <w:rPr>
                <w:sz w:val="20"/>
              </w:rPr>
            </w:pPr>
            <w:r w:rsidRPr="00860764">
              <w:rPr>
                <w:sz w:val="20"/>
              </w:rPr>
              <w:t>Информация о Товаре:</w:t>
            </w:r>
          </w:p>
        </w:tc>
      </w:tr>
      <w:tr w:rsidR="00860764" w:rsidRPr="00860764" w14:paraId="43168165" w14:textId="77777777" w:rsidTr="00205F51">
        <w:trPr>
          <w:trHeight w:val="61"/>
        </w:trPr>
        <w:tc>
          <w:tcPr>
            <w:tcW w:w="675" w:type="dxa"/>
            <w:vAlign w:val="center"/>
          </w:tcPr>
          <w:p w14:paraId="457B9CE8" w14:textId="77777777" w:rsidR="00860764" w:rsidRPr="00860764" w:rsidRDefault="00860764" w:rsidP="00205F51">
            <w:pPr>
              <w:widowControl/>
              <w:snapToGrid/>
              <w:spacing w:line="240" w:lineRule="auto"/>
              <w:ind w:firstLine="0"/>
              <w:jc w:val="center"/>
              <w:rPr>
                <w:sz w:val="20"/>
              </w:rPr>
            </w:pPr>
            <w:r w:rsidRPr="00860764">
              <w:rPr>
                <w:sz w:val="20"/>
              </w:rPr>
              <w:t>8.1.</w:t>
            </w:r>
          </w:p>
        </w:tc>
        <w:tc>
          <w:tcPr>
            <w:tcW w:w="9633" w:type="dxa"/>
            <w:gridSpan w:val="7"/>
            <w:vAlign w:val="center"/>
          </w:tcPr>
          <w:p w14:paraId="323F57C2" w14:textId="77777777" w:rsidR="00860764" w:rsidRPr="00860764" w:rsidRDefault="00860764" w:rsidP="00205F51">
            <w:pPr>
              <w:widowControl/>
              <w:snapToGrid/>
              <w:spacing w:line="240" w:lineRule="auto"/>
              <w:ind w:firstLine="0"/>
              <w:jc w:val="left"/>
              <w:rPr>
                <w:sz w:val="20"/>
              </w:rPr>
            </w:pPr>
            <w:r w:rsidRPr="00860764">
              <w:rPr>
                <w:sz w:val="20"/>
              </w:rPr>
              <w:t>Товар, произведенный на территории государств - членов Евразийского экономического союза:</w:t>
            </w:r>
          </w:p>
        </w:tc>
      </w:tr>
      <w:tr w:rsidR="00860764" w:rsidRPr="00860764" w14:paraId="4634E920" w14:textId="77777777" w:rsidTr="00205F51">
        <w:trPr>
          <w:trHeight w:val="20"/>
        </w:trPr>
        <w:tc>
          <w:tcPr>
            <w:tcW w:w="2028" w:type="dxa"/>
            <w:gridSpan w:val="2"/>
          </w:tcPr>
          <w:p w14:paraId="516EEA50" w14:textId="77777777" w:rsidR="00860764" w:rsidRPr="00860764" w:rsidRDefault="00860764" w:rsidP="00205F51">
            <w:pPr>
              <w:widowControl/>
              <w:snapToGrid/>
              <w:spacing w:line="240" w:lineRule="auto"/>
              <w:ind w:firstLine="0"/>
              <w:jc w:val="center"/>
              <w:rPr>
                <w:sz w:val="20"/>
              </w:rPr>
            </w:pPr>
            <w:r w:rsidRPr="00860764">
              <w:rPr>
                <w:sz w:val="20"/>
              </w:rPr>
              <w:t>Торговое наименование</w:t>
            </w:r>
          </w:p>
          <w:p w14:paraId="271FEB1C" w14:textId="77777777" w:rsidR="00860764" w:rsidRPr="00860764" w:rsidRDefault="00860764" w:rsidP="00205F51">
            <w:pPr>
              <w:widowControl/>
              <w:snapToGrid/>
              <w:spacing w:line="240" w:lineRule="auto"/>
              <w:ind w:firstLine="0"/>
              <w:jc w:val="center"/>
              <w:rPr>
                <w:sz w:val="20"/>
              </w:rPr>
            </w:pPr>
            <w:r w:rsidRPr="00860764">
              <w:rPr>
                <w:sz w:val="20"/>
              </w:rPr>
              <w:t>лекарственного препарата</w:t>
            </w:r>
          </w:p>
        </w:tc>
        <w:tc>
          <w:tcPr>
            <w:tcW w:w="2268" w:type="dxa"/>
            <w:gridSpan w:val="2"/>
          </w:tcPr>
          <w:p w14:paraId="0E8B682B" w14:textId="77777777" w:rsidR="00860764" w:rsidRPr="00860764" w:rsidRDefault="00860764" w:rsidP="00205F51">
            <w:pPr>
              <w:widowControl/>
              <w:snapToGrid/>
              <w:spacing w:line="240" w:lineRule="auto"/>
              <w:ind w:firstLine="0"/>
              <w:jc w:val="center"/>
              <w:rPr>
                <w:sz w:val="20"/>
              </w:rPr>
            </w:pPr>
            <w:r w:rsidRPr="00860764">
              <w:rPr>
                <w:sz w:val="20"/>
              </w:rPr>
              <w:t>Лекарственная форма, дозировка лекарственного препарата, количество лекарственных форм во вторичной (потребительской) упаковке</w:t>
            </w:r>
          </w:p>
        </w:tc>
        <w:tc>
          <w:tcPr>
            <w:tcW w:w="2268" w:type="dxa"/>
            <w:gridSpan w:val="2"/>
          </w:tcPr>
          <w:p w14:paraId="1527E8AE" w14:textId="77777777" w:rsidR="00860764" w:rsidRPr="00860764" w:rsidRDefault="00860764" w:rsidP="00205F51">
            <w:pPr>
              <w:widowControl/>
              <w:snapToGrid/>
              <w:spacing w:line="240" w:lineRule="auto"/>
              <w:ind w:firstLine="0"/>
              <w:jc w:val="center"/>
              <w:rPr>
                <w:sz w:val="20"/>
              </w:rPr>
            </w:pPr>
            <w:r w:rsidRPr="00860764">
              <w:rPr>
                <w:sz w:val="20"/>
              </w:rPr>
              <w:t>Наименование страны происхождения Товара (с указанием данных документа, подтверждающего страну происхождения товара – при наличии)</w:t>
            </w:r>
          </w:p>
        </w:tc>
        <w:tc>
          <w:tcPr>
            <w:tcW w:w="1417" w:type="dxa"/>
          </w:tcPr>
          <w:p w14:paraId="37161163" w14:textId="77777777" w:rsidR="00860764" w:rsidRPr="00860764" w:rsidRDefault="00860764" w:rsidP="00205F51">
            <w:pPr>
              <w:widowControl/>
              <w:snapToGrid/>
              <w:spacing w:line="240" w:lineRule="auto"/>
              <w:ind w:firstLine="0"/>
              <w:jc w:val="center"/>
              <w:rPr>
                <w:sz w:val="20"/>
              </w:rPr>
            </w:pPr>
            <w:r w:rsidRPr="00860764">
              <w:rPr>
                <w:sz w:val="20"/>
              </w:rPr>
              <w:t>Единица измерения</w:t>
            </w:r>
          </w:p>
        </w:tc>
        <w:tc>
          <w:tcPr>
            <w:tcW w:w="2327" w:type="dxa"/>
          </w:tcPr>
          <w:p w14:paraId="64A5C2F4" w14:textId="77777777" w:rsidR="00860764" w:rsidRPr="00860764" w:rsidRDefault="00860764" w:rsidP="00205F51">
            <w:pPr>
              <w:widowControl/>
              <w:snapToGrid/>
              <w:spacing w:line="240" w:lineRule="auto"/>
              <w:ind w:firstLine="0"/>
              <w:jc w:val="center"/>
              <w:rPr>
                <w:sz w:val="20"/>
              </w:rPr>
            </w:pPr>
            <w:r w:rsidRPr="00860764">
              <w:rPr>
                <w:sz w:val="20"/>
              </w:rPr>
              <w:t>Количество в</w:t>
            </w:r>
            <w:r w:rsidRPr="00860764">
              <w:rPr>
                <w:sz w:val="20"/>
              </w:rPr>
              <w:br/>
              <w:t>единицах измерения</w:t>
            </w:r>
          </w:p>
        </w:tc>
      </w:tr>
      <w:tr w:rsidR="00860764" w:rsidRPr="00860764" w14:paraId="0ADB220A" w14:textId="77777777" w:rsidTr="00205F51">
        <w:trPr>
          <w:trHeight w:val="20"/>
        </w:trPr>
        <w:tc>
          <w:tcPr>
            <w:tcW w:w="2028" w:type="dxa"/>
            <w:gridSpan w:val="2"/>
            <w:vAlign w:val="center"/>
          </w:tcPr>
          <w:p w14:paraId="76E04C56" w14:textId="77777777" w:rsidR="00860764" w:rsidRPr="00860764" w:rsidRDefault="00860764" w:rsidP="00205F51">
            <w:pPr>
              <w:widowControl/>
              <w:snapToGrid/>
              <w:spacing w:line="240" w:lineRule="auto"/>
              <w:ind w:firstLine="0"/>
              <w:jc w:val="left"/>
              <w:rPr>
                <w:rFonts w:eastAsia="Calibri"/>
                <w:sz w:val="20"/>
                <w:lang w:eastAsia="en-US"/>
              </w:rPr>
            </w:pPr>
            <w:r w:rsidRPr="00860764">
              <w:rPr>
                <w:rFonts w:eastAsia="Calibri"/>
                <w:sz w:val="20"/>
                <w:lang w:eastAsia="en-US"/>
              </w:rPr>
              <w:t>1.</w:t>
            </w:r>
          </w:p>
        </w:tc>
        <w:tc>
          <w:tcPr>
            <w:tcW w:w="2268" w:type="dxa"/>
            <w:gridSpan w:val="2"/>
          </w:tcPr>
          <w:p w14:paraId="15DD65AC" w14:textId="77777777" w:rsidR="00860764" w:rsidRPr="00860764" w:rsidRDefault="00860764" w:rsidP="00205F51">
            <w:pPr>
              <w:widowControl/>
              <w:snapToGrid/>
              <w:spacing w:line="240" w:lineRule="auto"/>
              <w:ind w:firstLine="0"/>
              <w:jc w:val="left"/>
              <w:rPr>
                <w:rFonts w:eastAsia="Calibri"/>
                <w:sz w:val="20"/>
                <w:lang w:eastAsia="en-US"/>
              </w:rPr>
            </w:pPr>
          </w:p>
        </w:tc>
        <w:tc>
          <w:tcPr>
            <w:tcW w:w="2268" w:type="dxa"/>
            <w:gridSpan w:val="2"/>
          </w:tcPr>
          <w:p w14:paraId="699236A6" w14:textId="77777777" w:rsidR="00860764" w:rsidRPr="00860764" w:rsidRDefault="00860764" w:rsidP="00205F51">
            <w:pPr>
              <w:widowControl/>
              <w:snapToGrid/>
              <w:spacing w:line="240" w:lineRule="auto"/>
              <w:ind w:firstLine="0"/>
              <w:jc w:val="left"/>
              <w:rPr>
                <w:rFonts w:eastAsia="Calibri"/>
                <w:sz w:val="20"/>
                <w:lang w:eastAsia="en-US"/>
              </w:rPr>
            </w:pPr>
          </w:p>
        </w:tc>
        <w:tc>
          <w:tcPr>
            <w:tcW w:w="1417" w:type="dxa"/>
          </w:tcPr>
          <w:p w14:paraId="29475CDE" w14:textId="77777777" w:rsidR="00860764" w:rsidRPr="00860764" w:rsidRDefault="00860764" w:rsidP="00205F51">
            <w:pPr>
              <w:widowControl/>
              <w:snapToGrid/>
              <w:spacing w:line="240" w:lineRule="auto"/>
              <w:ind w:firstLine="0"/>
              <w:jc w:val="left"/>
              <w:rPr>
                <w:rFonts w:eastAsia="Calibri"/>
                <w:sz w:val="20"/>
                <w:lang w:eastAsia="en-US"/>
              </w:rPr>
            </w:pPr>
          </w:p>
        </w:tc>
        <w:tc>
          <w:tcPr>
            <w:tcW w:w="2327" w:type="dxa"/>
          </w:tcPr>
          <w:p w14:paraId="31C26CF8" w14:textId="77777777" w:rsidR="00860764" w:rsidRPr="00860764" w:rsidRDefault="00860764" w:rsidP="00205F51">
            <w:pPr>
              <w:widowControl/>
              <w:snapToGrid/>
              <w:spacing w:line="240" w:lineRule="auto"/>
              <w:ind w:firstLine="0"/>
              <w:jc w:val="left"/>
              <w:rPr>
                <w:rFonts w:eastAsia="Calibri"/>
                <w:sz w:val="20"/>
                <w:lang w:eastAsia="en-US"/>
              </w:rPr>
            </w:pPr>
          </w:p>
        </w:tc>
      </w:tr>
      <w:tr w:rsidR="00860764" w:rsidRPr="00860764" w14:paraId="1874325E" w14:textId="77777777" w:rsidTr="00205F51">
        <w:trPr>
          <w:trHeight w:val="20"/>
        </w:trPr>
        <w:tc>
          <w:tcPr>
            <w:tcW w:w="7981" w:type="dxa"/>
            <w:gridSpan w:val="7"/>
            <w:vAlign w:val="center"/>
          </w:tcPr>
          <w:p w14:paraId="13B5991A" w14:textId="77777777" w:rsidR="00860764" w:rsidRPr="00860764" w:rsidRDefault="00860764" w:rsidP="00205F51">
            <w:pPr>
              <w:widowControl/>
              <w:snapToGrid/>
              <w:spacing w:line="240" w:lineRule="auto"/>
              <w:ind w:firstLine="0"/>
              <w:jc w:val="left"/>
              <w:rPr>
                <w:sz w:val="20"/>
              </w:rPr>
            </w:pPr>
            <w:r w:rsidRPr="00860764">
              <w:rPr>
                <w:sz w:val="20"/>
              </w:rPr>
              <w:t>Итого:</w:t>
            </w:r>
          </w:p>
        </w:tc>
        <w:tc>
          <w:tcPr>
            <w:tcW w:w="2327" w:type="dxa"/>
          </w:tcPr>
          <w:p w14:paraId="38BF2827" w14:textId="77777777" w:rsidR="00860764" w:rsidRPr="00860764" w:rsidRDefault="00860764" w:rsidP="00205F51">
            <w:pPr>
              <w:widowControl/>
              <w:snapToGrid/>
              <w:spacing w:line="240" w:lineRule="auto"/>
              <w:ind w:firstLine="0"/>
              <w:jc w:val="left"/>
              <w:rPr>
                <w:sz w:val="20"/>
              </w:rPr>
            </w:pPr>
          </w:p>
        </w:tc>
      </w:tr>
      <w:tr w:rsidR="00860764" w:rsidRPr="00860764" w14:paraId="3501F8F5" w14:textId="77777777" w:rsidTr="00205F51">
        <w:trPr>
          <w:trHeight w:val="20"/>
        </w:trPr>
        <w:tc>
          <w:tcPr>
            <w:tcW w:w="675" w:type="dxa"/>
            <w:vAlign w:val="center"/>
          </w:tcPr>
          <w:p w14:paraId="3CBCFD97" w14:textId="77777777" w:rsidR="00860764" w:rsidRPr="00860764" w:rsidRDefault="00860764" w:rsidP="00205F51">
            <w:pPr>
              <w:widowControl/>
              <w:snapToGrid/>
              <w:spacing w:line="240" w:lineRule="auto"/>
              <w:ind w:left="-142" w:right="-108" w:firstLine="142"/>
              <w:jc w:val="left"/>
              <w:rPr>
                <w:sz w:val="20"/>
              </w:rPr>
            </w:pPr>
            <w:r w:rsidRPr="00860764">
              <w:rPr>
                <w:sz w:val="20"/>
              </w:rPr>
              <w:t>8.2.</w:t>
            </w:r>
          </w:p>
        </w:tc>
        <w:tc>
          <w:tcPr>
            <w:tcW w:w="9633" w:type="dxa"/>
            <w:gridSpan w:val="7"/>
          </w:tcPr>
          <w:p w14:paraId="39596199" w14:textId="77777777" w:rsidR="00860764" w:rsidRPr="00860764" w:rsidRDefault="00860764" w:rsidP="00205F51">
            <w:pPr>
              <w:widowControl/>
              <w:snapToGrid/>
              <w:spacing w:line="240" w:lineRule="auto"/>
              <w:ind w:firstLine="0"/>
              <w:jc w:val="left"/>
              <w:rPr>
                <w:sz w:val="20"/>
              </w:rPr>
            </w:pPr>
            <w:r w:rsidRPr="00860764">
              <w:rPr>
                <w:sz w:val="20"/>
              </w:rPr>
              <w:t>Товар иностранного происхождения:</w:t>
            </w:r>
          </w:p>
        </w:tc>
      </w:tr>
      <w:tr w:rsidR="00860764" w:rsidRPr="00860764" w14:paraId="7B65D53B" w14:textId="77777777" w:rsidTr="00205F51">
        <w:trPr>
          <w:trHeight w:val="1306"/>
        </w:trPr>
        <w:tc>
          <w:tcPr>
            <w:tcW w:w="2028" w:type="dxa"/>
            <w:gridSpan w:val="2"/>
          </w:tcPr>
          <w:p w14:paraId="27B8A8B2" w14:textId="77777777" w:rsidR="00860764" w:rsidRPr="00860764" w:rsidRDefault="00860764" w:rsidP="00205F51">
            <w:pPr>
              <w:widowControl/>
              <w:snapToGrid/>
              <w:spacing w:line="240" w:lineRule="auto"/>
              <w:ind w:firstLine="0"/>
              <w:jc w:val="center"/>
              <w:rPr>
                <w:sz w:val="20"/>
              </w:rPr>
            </w:pPr>
            <w:r w:rsidRPr="00860764">
              <w:rPr>
                <w:sz w:val="20"/>
              </w:rPr>
              <w:t>Торговое наименование лекарственного препарата</w:t>
            </w:r>
          </w:p>
        </w:tc>
        <w:tc>
          <w:tcPr>
            <w:tcW w:w="2268" w:type="dxa"/>
            <w:gridSpan w:val="2"/>
            <w:vAlign w:val="center"/>
          </w:tcPr>
          <w:p w14:paraId="722C7866" w14:textId="77777777" w:rsidR="00860764" w:rsidRPr="00860764" w:rsidRDefault="00860764" w:rsidP="00205F51">
            <w:pPr>
              <w:widowControl/>
              <w:snapToGrid/>
              <w:spacing w:line="240" w:lineRule="auto"/>
              <w:ind w:firstLine="0"/>
              <w:jc w:val="center"/>
              <w:rPr>
                <w:sz w:val="20"/>
              </w:rPr>
            </w:pPr>
            <w:r w:rsidRPr="00860764">
              <w:rPr>
                <w:sz w:val="20"/>
              </w:rPr>
              <w:t xml:space="preserve">Лекарственная форма, дозировка лекарственного препарата, количество лекарственных форм во вторичной (потребительской) упаковке </w:t>
            </w:r>
          </w:p>
        </w:tc>
        <w:tc>
          <w:tcPr>
            <w:tcW w:w="2268" w:type="dxa"/>
            <w:gridSpan w:val="2"/>
          </w:tcPr>
          <w:p w14:paraId="2F13C2B0" w14:textId="77777777" w:rsidR="00860764" w:rsidRPr="00860764" w:rsidRDefault="00860764" w:rsidP="00205F51">
            <w:pPr>
              <w:widowControl/>
              <w:snapToGrid/>
              <w:spacing w:line="240" w:lineRule="auto"/>
              <w:ind w:firstLine="0"/>
              <w:jc w:val="center"/>
              <w:rPr>
                <w:bCs/>
                <w:sz w:val="20"/>
              </w:rPr>
            </w:pPr>
            <w:r w:rsidRPr="00860764">
              <w:rPr>
                <w:sz w:val="20"/>
              </w:rPr>
              <w:t>Наименование страны происхождения Товара</w:t>
            </w:r>
            <w:r w:rsidRPr="00860764">
              <w:rPr>
                <w:sz w:val="20"/>
              </w:rPr>
              <w:br/>
            </w:r>
          </w:p>
          <w:p w14:paraId="2420A77E" w14:textId="77777777" w:rsidR="00860764" w:rsidRPr="00860764" w:rsidRDefault="00860764" w:rsidP="00205F51">
            <w:pPr>
              <w:widowControl/>
              <w:snapToGrid/>
              <w:spacing w:line="240" w:lineRule="auto"/>
              <w:ind w:firstLine="0"/>
              <w:jc w:val="center"/>
              <w:rPr>
                <w:sz w:val="20"/>
              </w:rPr>
            </w:pPr>
          </w:p>
        </w:tc>
        <w:tc>
          <w:tcPr>
            <w:tcW w:w="1417" w:type="dxa"/>
          </w:tcPr>
          <w:p w14:paraId="13C6402D" w14:textId="77777777" w:rsidR="00860764" w:rsidRPr="00860764" w:rsidRDefault="00860764" w:rsidP="00205F51">
            <w:pPr>
              <w:widowControl/>
              <w:snapToGrid/>
              <w:spacing w:line="240" w:lineRule="auto"/>
              <w:ind w:firstLine="0"/>
              <w:jc w:val="center"/>
              <w:rPr>
                <w:sz w:val="20"/>
              </w:rPr>
            </w:pPr>
            <w:r w:rsidRPr="00860764">
              <w:rPr>
                <w:sz w:val="20"/>
              </w:rPr>
              <w:t>Единица измерения</w:t>
            </w:r>
          </w:p>
        </w:tc>
        <w:tc>
          <w:tcPr>
            <w:tcW w:w="2327" w:type="dxa"/>
          </w:tcPr>
          <w:p w14:paraId="3798C90D" w14:textId="77777777" w:rsidR="00860764" w:rsidRPr="00860764" w:rsidRDefault="00860764" w:rsidP="00205F51">
            <w:pPr>
              <w:widowControl/>
              <w:snapToGrid/>
              <w:spacing w:line="240" w:lineRule="auto"/>
              <w:ind w:firstLine="0"/>
              <w:jc w:val="center"/>
              <w:rPr>
                <w:sz w:val="20"/>
              </w:rPr>
            </w:pPr>
            <w:r w:rsidRPr="00860764">
              <w:rPr>
                <w:sz w:val="20"/>
              </w:rPr>
              <w:t>Количество в</w:t>
            </w:r>
            <w:r w:rsidRPr="00860764">
              <w:rPr>
                <w:sz w:val="20"/>
              </w:rPr>
              <w:br/>
              <w:t>единицах измерения</w:t>
            </w:r>
          </w:p>
        </w:tc>
      </w:tr>
      <w:tr w:rsidR="00860764" w:rsidRPr="00860764" w14:paraId="28731E40" w14:textId="77777777" w:rsidTr="00205F51">
        <w:trPr>
          <w:trHeight w:val="20"/>
        </w:trPr>
        <w:tc>
          <w:tcPr>
            <w:tcW w:w="2028" w:type="dxa"/>
            <w:gridSpan w:val="2"/>
            <w:vAlign w:val="center"/>
          </w:tcPr>
          <w:p w14:paraId="0CB22CA7" w14:textId="77777777" w:rsidR="00860764" w:rsidRPr="00860764" w:rsidRDefault="00860764" w:rsidP="00205F51">
            <w:pPr>
              <w:widowControl/>
              <w:snapToGrid/>
              <w:spacing w:line="240" w:lineRule="auto"/>
              <w:ind w:firstLine="0"/>
              <w:jc w:val="left"/>
              <w:rPr>
                <w:rFonts w:eastAsia="Calibri"/>
                <w:sz w:val="20"/>
                <w:lang w:eastAsia="en-US"/>
              </w:rPr>
            </w:pPr>
            <w:r w:rsidRPr="00860764">
              <w:rPr>
                <w:rFonts w:eastAsia="Calibri"/>
                <w:sz w:val="20"/>
                <w:lang w:eastAsia="en-US"/>
              </w:rPr>
              <w:t>1.</w:t>
            </w:r>
          </w:p>
        </w:tc>
        <w:tc>
          <w:tcPr>
            <w:tcW w:w="2268" w:type="dxa"/>
            <w:gridSpan w:val="2"/>
          </w:tcPr>
          <w:p w14:paraId="2A67ABA8" w14:textId="77777777" w:rsidR="00860764" w:rsidRPr="00860764" w:rsidRDefault="00860764" w:rsidP="00205F51">
            <w:pPr>
              <w:widowControl/>
              <w:snapToGrid/>
              <w:spacing w:line="240" w:lineRule="auto"/>
              <w:ind w:firstLine="0"/>
              <w:jc w:val="left"/>
              <w:rPr>
                <w:rFonts w:eastAsia="Calibri"/>
                <w:sz w:val="20"/>
                <w:lang w:eastAsia="en-US"/>
              </w:rPr>
            </w:pPr>
          </w:p>
        </w:tc>
        <w:tc>
          <w:tcPr>
            <w:tcW w:w="2268" w:type="dxa"/>
            <w:gridSpan w:val="2"/>
          </w:tcPr>
          <w:p w14:paraId="66310D38" w14:textId="77777777" w:rsidR="00860764" w:rsidRPr="00860764" w:rsidRDefault="00860764" w:rsidP="00205F51">
            <w:pPr>
              <w:widowControl/>
              <w:snapToGrid/>
              <w:spacing w:line="240" w:lineRule="auto"/>
              <w:ind w:firstLine="0"/>
              <w:jc w:val="left"/>
              <w:rPr>
                <w:rFonts w:eastAsia="Calibri"/>
                <w:sz w:val="20"/>
                <w:lang w:eastAsia="en-US"/>
              </w:rPr>
            </w:pPr>
          </w:p>
        </w:tc>
        <w:tc>
          <w:tcPr>
            <w:tcW w:w="1417" w:type="dxa"/>
          </w:tcPr>
          <w:p w14:paraId="02D4F83C" w14:textId="77777777" w:rsidR="00860764" w:rsidRPr="00860764" w:rsidRDefault="00860764" w:rsidP="00205F51">
            <w:pPr>
              <w:widowControl/>
              <w:snapToGrid/>
              <w:spacing w:line="240" w:lineRule="auto"/>
              <w:ind w:firstLine="0"/>
              <w:jc w:val="left"/>
              <w:rPr>
                <w:rFonts w:eastAsia="Calibri"/>
                <w:sz w:val="20"/>
                <w:lang w:eastAsia="en-US"/>
              </w:rPr>
            </w:pPr>
          </w:p>
        </w:tc>
        <w:tc>
          <w:tcPr>
            <w:tcW w:w="2327" w:type="dxa"/>
          </w:tcPr>
          <w:p w14:paraId="3F43D5F0" w14:textId="77777777" w:rsidR="00860764" w:rsidRPr="00860764" w:rsidRDefault="00860764" w:rsidP="00205F51">
            <w:pPr>
              <w:widowControl/>
              <w:snapToGrid/>
              <w:spacing w:line="240" w:lineRule="auto"/>
              <w:ind w:firstLine="0"/>
              <w:jc w:val="left"/>
              <w:rPr>
                <w:rFonts w:eastAsia="Calibri"/>
                <w:sz w:val="20"/>
                <w:lang w:eastAsia="en-US"/>
              </w:rPr>
            </w:pPr>
          </w:p>
        </w:tc>
      </w:tr>
      <w:tr w:rsidR="00860764" w:rsidRPr="00860764" w14:paraId="0705F4A5" w14:textId="77777777" w:rsidTr="00205F51">
        <w:trPr>
          <w:trHeight w:val="20"/>
        </w:trPr>
        <w:tc>
          <w:tcPr>
            <w:tcW w:w="7981" w:type="dxa"/>
            <w:gridSpan w:val="7"/>
            <w:vAlign w:val="center"/>
          </w:tcPr>
          <w:p w14:paraId="635C415C" w14:textId="77777777" w:rsidR="00860764" w:rsidRPr="00860764" w:rsidRDefault="00860764" w:rsidP="00205F51">
            <w:pPr>
              <w:widowControl/>
              <w:snapToGrid/>
              <w:spacing w:line="240" w:lineRule="auto"/>
              <w:ind w:firstLine="0"/>
              <w:jc w:val="left"/>
              <w:rPr>
                <w:sz w:val="20"/>
              </w:rPr>
            </w:pPr>
            <w:r w:rsidRPr="00860764">
              <w:rPr>
                <w:sz w:val="20"/>
              </w:rPr>
              <w:t>Итого:</w:t>
            </w:r>
          </w:p>
        </w:tc>
        <w:tc>
          <w:tcPr>
            <w:tcW w:w="2327" w:type="dxa"/>
          </w:tcPr>
          <w:p w14:paraId="65444488" w14:textId="77777777" w:rsidR="00860764" w:rsidRPr="00860764" w:rsidRDefault="00860764" w:rsidP="00205F51">
            <w:pPr>
              <w:widowControl/>
              <w:snapToGrid/>
              <w:spacing w:line="240" w:lineRule="auto"/>
              <w:ind w:firstLine="0"/>
              <w:jc w:val="left"/>
              <w:rPr>
                <w:sz w:val="20"/>
              </w:rPr>
            </w:pPr>
          </w:p>
        </w:tc>
      </w:tr>
      <w:tr w:rsidR="00860764" w:rsidRPr="00860764" w14:paraId="2E97AE6E" w14:textId="77777777" w:rsidTr="00205F51">
        <w:trPr>
          <w:trHeight w:val="20"/>
        </w:trPr>
        <w:tc>
          <w:tcPr>
            <w:tcW w:w="10308" w:type="dxa"/>
            <w:gridSpan w:val="8"/>
            <w:vAlign w:val="center"/>
          </w:tcPr>
          <w:p w14:paraId="0A870C40" w14:textId="77777777" w:rsidR="00E6384A" w:rsidRDefault="00860764" w:rsidP="00E6384A">
            <w:pPr>
              <w:widowControl/>
              <w:snapToGrid/>
              <w:spacing w:line="240" w:lineRule="auto"/>
              <w:ind w:firstLine="0"/>
              <w:rPr>
                <w:i/>
                <w:sz w:val="20"/>
              </w:rPr>
            </w:pPr>
            <w:r w:rsidRPr="00860764">
              <w:rPr>
                <w:b/>
                <w:i/>
                <w:sz w:val="20"/>
              </w:rPr>
              <w:t>Примечание:</w:t>
            </w:r>
            <w:r w:rsidRPr="00860764">
              <w:rPr>
                <w:i/>
                <w:sz w:val="20"/>
              </w:rPr>
              <w:t xml:space="preserve"> </w:t>
            </w:r>
            <w:r w:rsidRPr="00860764">
              <w:rPr>
                <w:sz w:val="20"/>
              </w:rPr>
              <w:t xml:space="preserve"> </w:t>
            </w:r>
            <w:r w:rsidR="00E6384A" w:rsidRPr="00E6384A">
              <w:rPr>
                <w:i/>
                <w:sz w:val="20"/>
              </w:rPr>
              <w:t xml:space="preserve">В соответствии с установленным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преимуществом в отношении товаров российского происхождения, при исполнении контракта допускается замена товара (с учетом особенностей, предусмотренных частью 7 статьи 95 Закона) исключительно на товар российского происхождения, если контракт предусматривает поставку товара российского происхождения. </w:t>
            </w:r>
          </w:p>
          <w:p w14:paraId="79EDB077" w14:textId="77777777" w:rsidR="00860764" w:rsidRPr="00E6384A" w:rsidRDefault="00E6384A" w:rsidP="00E6384A">
            <w:pPr>
              <w:widowControl/>
              <w:snapToGrid/>
              <w:spacing w:line="240" w:lineRule="auto"/>
              <w:ind w:firstLine="0"/>
              <w:rPr>
                <w:sz w:val="20"/>
              </w:rPr>
            </w:pPr>
            <w:r w:rsidRPr="00E6384A">
              <w:rPr>
                <w:i/>
                <w:sz w:val="20"/>
              </w:rPr>
              <w:t xml:space="preserve"> В соответствии с установленным ограничением закупок товаров, при исполнении контракта, предметом которого является товар, указанный в перечне Приложения №2 постановления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не допускается замена товара на происходящий из иностранного государства товар, если контракт предусматривает поставку товара российского происхождения.</w:t>
            </w:r>
          </w:p>
        </w:tc>
      </w:tr>
      <w:tr w:rsidR="00860764" w:rsidRPr="00860764" w14:paraId="1529E10A" w14:textId="77777777" w:rsidTr="00092403">
        <w:trPr>
          <w:trHeight w:val="20"/>
        </w:trPr>
        <w:tc>
          <w:tcPr>
            <w:tcW w:w="675" w:type="dxa"/>
            <w:vAlign w:val="center"/>
          </w:tcPr>
          <w:p w14:paraId="0C0B8CB4" w14:textId="77777777" w:rsidR="00860764" w:rsidRPr="00860764" w:rsidRDefault="00860764" w:rsidP="00205F51">
            <w:pPr>
              <w:widowControl/>
              <w:snapToGrid/>
              <w:spacing w:line="240" w:lineRule="auto"/>
              <w:ind w:firstLine="0"/>
              <w:jc w:val="center"/>
              <w:rPr>
                <w:sz w:val="20"/>
              </w:rPr>
            </w:pPr>
            <w:r w:rsidRPr="00860764">
              <w:rPr>
                <w:sz w:val="20"/>
              </w:rPr>
              <w:t>9.</w:t>
            </w:r>
          </w:p>
        </w:tc>
        <w:tc>
          <w:tcPr>
            <w:tcW w:w="3289" w:type="dxa"/>
            <w:gridSpan w:val="2"/>
            <w:vAlign w:val="center"/>
          </w:tcPr>
          <w:p w14:paraId="32218798" w14:textId="77777777" w:rsidR="00860764" w:rsidRPr="00860764" w:rsidRDefault="00860764" w:rsidP="00205F51">
            <w:pPr>
              <w:widowControl/>
              <w:snapToGrid/>
              <w:spacing w:line="240" w:lineRule="auto"/>
              <w:ind w:firstLine="0"/>
              <w:jc w:val="left"/>
              <w:rPr>
                <w:sz w:val="20"/>
                <w:vertAlign w:val="superscript"/>
              </w:rPr>
            </w:pPr>
            <w:r w:rsidRPr="00860764">
              <w:rPr>
                <w:sz w:val="20"/>
              </w:rPr>
              <w:t>Остаточный срок годности</w:t>
            </w:r>
          </w:p>
        </w:tc>
        <w:tc>
          <w:tcPr>
            <w:tcW w:w="6344" w:type="dxa"/>
            <w:gridSpan w:val="5"/>
            <w:vAlign w:val="center"/>
          </w:tcPr>
          <w:p w14:paraId="4B5BA085" w14:textId="77777777" w:rsidR="00860764" w:rsidRPr="00860764" w:rsidRDefault="00860764" w:rsidP="00E06D00">
            <w:pPr>
              <w:widowControl/>
              <w:snapToGrid/>
              <w:spacing w:line="240" w:lineRule="auto"/>
              <w:ind w:firstLine="0"/>
              <w:rPr>
                <w:color w:val="FF0000"/>
                <w:sz w:val="20"/>
              </w:rPr>
            </w:pPr>
            <w:r w:rsidRPr="00860764">
              <w:rPr>
                <w:i/>
                <w:color w:val="FF0000"/>
                <w:sz w:val="20"/>
              </w:rPr>
              <w:t xml:space="preserve">Остаточный срок годности на момент поставки не менее </w:t>
            </w:r>
            <w:r w:rsidR="00E06D00">
              <w:rPr>
                <w:i/>
                <w:color w:val="FF0000"/>
                <w:sz w:val="20"/>
              </w:rPr>
              <w:t>12</w:t>
            </w:r>
            <w:r w:rsidRPr="00860764">
              <w:rPr>
                <w:i/>
                <w:color w:val="FF0000"/>
                <w:sz w:val="20"/>
              </w:rPr>
              <w:t xml:space="preserve"> месяцев</w:t>
            </w:r>
          </w:p>
        </w:tc>
      </w:tr>
    </w:tbl>
    <w:p w14:paraId="02AB047E" w14:textId="77777777" w:rsidR="00860764" w:rsidRPr="00860764" w:rsidRDefault="00860764" w:rsidP="00860764">
      <w:pPr>
        <w:widowControl/>
        <w:snapToGrid/>
        <w:spacing w:line="240" w:lineRule="auto"/>
        <w:ind w:firstLine="0"/>
        <w:jc w:val="left"/>
        <w:rPr>
          <w:vanish/>
          <w:szCs w:val="24"/>
        </w:rPr>
      </w:pPr>
    </w:p>
    <w:p w14:paraId="75D810AA" w14:textId="77777777" w:rsidR="00860764" w:rsidRDefault="00860764"/>
    <w:p w14:paraId="7D04411E" w14:textId="77777777" w:rsidR="00DD30C8" w:rsidRDefault="00DD30C8"/>
    <w:tbl>
      <w:tblPr>
        <w:tblW w:w="10395" w:type="dxa"/>
        <w:tblLayout w:type="fixed"/>
        <w:tblLook w:val="0000" w:firstRow="0" w:lastRow="0" w:firstColumn="0" w:lastColumn="0" w:noHBand="0" w:noVBand="0"/>
      </w:tblPr>
      <w:tblGrid>
        <w:gridCol w:w="4914"/>
        <w:gridCol w:w="5481"/>
      </w:tblGrid>
      <w:tr w:rsidR="00860764" w:rsidRPr="00860764" w14:paraId="12E4D546" w14:textId="77777777" w:rsidTr="007751AF">
        <w:tc>
          <w:tcPr>
            <w:tcW w:w="4914" w:type="dxa"/>
          </w:tcPr>
          <w:p w14:paraId="27431A4E" w14:textId="77777777" w:rsidR="00860764" w:rsidRPr="00860764" w:rsidRDefault="00860764" w:rsidP="00860764">
            <w:pPr>
              <w:widowControl/>
              <w:snapToGrid/>
              <w:spacing w:line="240" w:lineRule="auto"/>
              <w:ind w:left="380" w:hangingChars="190" w:hanging="380"/>
              <w:jc w:val="left"/>
              <w:rPr>
                <w:sz w:val="20"/>
              </w:rPr>
            </w:pPr>
            <w:r w:rsidRPr="00860764">
              <w:rPr>
                <w:sz w:val="20"/>
              </w:rPr>
              <w:t>От Заказчика:</w:t>
            </w:r>
          </w:p>
          <w:p w14:paraId="5454E64C" w14:textId="77777777" w:rsidR="00860764" w:rsidRPr="00860764" w:rsidRDefault="00DD30C8" w:rsidP="00B626F9">
            <w:pPr>
              <w:widowControl/>
              <w:snapToGrid/>
              <w:spacing w:line="240" w:lineRule="auto"/>
              <w:ind w:firstLine="0"/>
              <w:jc w:val="left"/>
              <w:rPr>
                <w:sz w:val="20"/>
              </w:rPr>
            </w:pPr>
            <w:r w:rsidRPr="00DD30C8">
              <w:rPr>
                <w:bCs/>
                <w:sz w:val="20"/>
              </w:rPr>
              <w:t xml:space="preserve">Главный врач ________________ </w:t>
            </w:r>
            <w:r w:rsidR="0016771E" w:rsidRPr="0016771E">
              <w:rPr>
                <w:bCs/>
                <w:sz w:val="20"/>
              </w:rPr>
              <w:t>Каканов А.М.</w:t>
            </w:r>
          </w:p>
        </w:tc>
        <w:tc>
          <w:tcPr>
            <w:tcW w:w="5481" w:type="dxa"/>
          </w:tcPr>
          <w:p w14:paraId="5813C1C8" w14:textId="77777777" w:rsidR="00860764" w:rsidRPr="00860764" w:rsidRDefault="00860764" w:rsidP="00860764">
            <w:pPr>
              <w:widowControl/>
              <w:snapToGrid/>
              <w:spacing w:line="240" w:lineRule="auto"/>
              <w:ind w:left="380" w:hangingChars="190" w:hanging="380"/>
              <w:jc w:val="left"/>
              <w:rPr>
                <w:sz w:val="20"/>
              </w:rPr>
            </w:pPr>
            <w:r w:rsidRPr="00860764">
              <w:rPr>
                <w:sz w:val="20"/>
              </w:rPr>
              <w:t>От Поставщика:</w:t>
            </w:r>
          </w:p>
          <w:p w14:paraId="08FDFD23" w14:textId="77777777" w:rsidR="00860764" w:rsidRPr="00860764" w:rsidRDefault="00860764" w:rsidP="00860764">
            <w:pPr>
              <w:widowControl/>
              <w:snapToGrid/>
              <w:spacing w:line="240" w:lineRule="auto"/>
              <w:ind w:left="380" w:hangingChars="190" w:hanging="380"/>
              <w:jc w:val="left"/>
              <w:rPr>
                <w:sz w:val="20"/>
              </w:rPr>
            </w:pPr>
            <w:r w:rsidRPr="00860764">
              <w:rPr>
                <w:sz w:val="20"/>
              </w:rPr>
              <w:t>__________________________</w:t>
            </w:r>
          </w:p>
        </w:tc>
      </w:tr>
    </w:tbl>
    <w:p w14:paraId="6FD6A2B0" w14:textId="77777777" w:rsidR="00860764" w:rsidRDefault="00860764" w:rsidP="00B64801">
      <w:pPr>
        <w:ind w:firstLine="0"/>
      </w:pPr>
    </w:p>
    <w:tbl>
      <w:tblPr>
        <w:tblW w:w="4359" w:type="dxa"/>
        <w:tblInd w:w="5637" w:type="dxa"/>
        <w:tblLayout w:type="fixed"/>
        <w:tblLook w:val="04A0" w:firstRow="1" w:lastRow="0" w:firstColumn="1" w:lastColumn="0" w:noHBand="0" w:noVBand="1"/>
      </w:tblPr>
      <w:tblGrid>
        <w:gridCol w:w="4359"/>
      </w:tblGrid>
      <w:tr w:rsidR="00860764" w:rsidRPr="00860764" w14:paraId="2C5F424B" w14:textId="77777777" w:rsidTr="00860764">
        <w:tc>
          <w:tcPr>
            <w:tcW w:w="4359" w:type="dxa"/>
            <w:vAlign w:val="center"/>
          </w:tcPr>
          <w:p w14:paraId="182C25FD" w14:textId="77777777" w:rsidR="00860764" w:rsidRPr="00860764" w:rsidRDefault="00860764" w:rsidP="00B64801">
            <w:pPr>
              <w:widowControl/>
              <w:snapToGrid/>
              <w:spacing w:line="240" w:lineRule="auto"/>
              <w:ind w:firstLine="0"/>
              <w:rPr>
                <w:sz w:val="20"/>
              </w:rPr>
            </w:pPr>
          </w:p>
          <w:p w14:paraId="70BA0BB0" w14:textId="3CFC2590" w:rsidR="00860764" w:rsidRPr="00860764" w:rsidRDefault="00860764" w:rsidP="00AD2B25">
            <w:pPr>
              <w:widowControl/>
              <w:snapToGrid/>
              <w:spacing w:line="240" w:lineRule="auto"/>
              <w:ind w:firstLine="0"/>
              <w:jc w:val="center"/>
              <w:rPr>
                <w:sz w:val="20"/>
              </w:rPr>
            </w:pPr>
            <w:r w:rsidRPr="00860764">
              <w:rPr>
                <w:sz w:val="20"/>
              </w:rPr>
              <w:lastRenderedPageBreak/>
              <w:t>Приложение № 3 к Договору</w:t>
            </w:r>
            <w:r w:rsidRPr="00860764">
              <w:rPr>
                <w:sz w:val="20"/>
              </w:rPr>
              <w:br/>
              <w:t>от «___» _________ 202</w:t>
            </w:r>
            <w:r w:rsidR="00F053E6">
              <w:rPr>
                <w:sz w:val="20"/>
              </w:rPr>
              <w:t>6</w:t>
            </w:r>
            <w:r w:rsidRPr="00860764">
              <w:rPr>
                <w:sz w:val="20"/>
              </w:rPr>
              <w:t xml:space="preserve"> г. </w:t>
            </w:r>
            <w:r>
              <w:rPr>
                <w:sz w:val="20"/>
              </w:rPr>
              <w:t xml:space="preserve"> </w:t>
            </w:r>
            <w:r w:rsidRPr="00860764">
              <w:rPr>
                <w:sz w:val="20"/>
              </w:rPr>
              <w:t xml:space="preserve">№ </w:t>
            </w:r>
            <w:r w:rsidR="00196340">
              <w:rPr>
                <w:sz w:val="20"/>
              </w:rPr>
              <w:t>11</w:t>
            </w:r>
          </w:p>
        </w:tc>
      </w:tr>
    </w:tbl>
    <w:p w14:paraId="5D7F0BB0" w14:textId="77777777" w:rsidR="00860764" w:rsidRPr="00860764" w:rsidRDefault="00860764" w:rsidP="00860764">
      <w:pPr>
        <w:widowControl/>
        <w:snapToGrid/>
        <w:spacing w:line="240" w:lineRule="auto"/>
        <w:ind w:firstLine="0"/>
        <w:jc w:val="right"/>
        <w:rPr>
          <w:sz w:val="20"/>
        </w:rPr>
      </w:pPr>
    </w:p>
    <w:p w14:paraId="6DF053F9" w14:textId="77777777" w:rsidR="00860764" w:rsidRPr="00860764" w:rsidRDefault="00860764" w:rsidP="00860764">
      <w:pPr>
        <w:widowControl/>
        <w:snapToGrid/>
        <w:spacing w:line="240" w:lineRule="auto"/>
        <w:ind w:firstLine="0"/>
        <w:jc w:val="right"/>
        <w:rPr>
          <w:sz w:val="20"/>
        </w:rPr>
      </w:pPr>
    </w:p>
    <w:p w14:paraId="37D26D05" w14:textId="77777777" w:rsidR="00860764" w:rsidRPr="00860764" w:rsidRDefault="00860764" w:rsidP="00860764">
      <w:pPr>
        <w:keepNext/>
        <w:widowControl/>
        <w:tabs>
          <w:tab w:val="left" w:pos="540"/>
        </w:tabs>
        <w:suppressAutoHyphens/>
        <w:snapToGrid/>
        <w:spacing w:line="240" w:lineRule="auto"/>
        <w:ind w:right="639" w:firstLine="0"/>
        <w:jc w:val="center"/>
        <w:outlineLvl w:val="3"/>
        <w:rPr>
          <w:bCs/>
          <w:caps/>
          <w:smallCaps/>
          <w:sz w:val="20"/>
          <w:vertAlign w:val="superscript"/>
        </w:rPr>
      </w:pPr>
      <w:bookmarkStart w:id="8" w:name="_Toc157679470"/>
      <w:bookmarkStart w:id="9" w:name="_Toc168144813"/>
      <w:bookmarkStart w:id="10" w:name="_Toc168159799"/>
      <w:r w:rsidRPr="00860764">
        <w:rPr>
          <w:bCs/>
          <w:caps/>
          <w:smallCaps/>
          <w:sz w:val="20"/>
        </w:rPr>
        <w:t>КАЛЕНДАРНЫЙ ПЛАН</w:t>
      </w:r>
    </w:p>
    <w:p w14:paraId="1EAD3282" w14:textId="77777777" w:rsidR="00860764" w:rsidRPr="00860764" w:rsidRDefault="00860764" w:rsidP="00860764">
      <w:pPr>
        <w:keepNext/>
        <w:widowControl/>
        <w:tabs>
          <w:tab w:val="left" w:pos="540"/>
        </w:tabs>
        <w:suppressAutoHyphens/>
        <w:snapToGrid/>
        <w:spacing w:line="240" w:lineRule="auto"/>
        <w:ind w:right="639" w:firstLine="0"/>
        <w:jc w:val="center"/>
        <w:outlineLvl w:val="3"/>
        <w:rPr>
          <w:bCs/>
          <w:caps/>
          <w:smallCaps/>
          <w:sz w:val="20"/>
          <w:vertAlign w:val="superscript"/>
        </w:rPr>
      </w:pPr>
    </w:p>
    <w:tbl>
      <w:tblPr>
        <w:tblW w:w="49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8"/>
        <w:gridCol w:w="3507"/>
        <w:gridCol w:w="3296"/>
      </w:tblGrid>
      <w:tr w:rsidR="00860764" w:rsidRPr="00860764" w14:paraId="36DD72FD" w14:textId="77777777" w:rsidTr="00205F51">
        <w:trPr>
          <w:trHeight w:val="431"/>
        </w:trPr>
        <w:tc>
          <w:tcPr>
            <w:tcW w:w="1619" w:type="pct"/>
            <w:vAlign w:val="center"/>
          </w:tcPr>
          <w:p w14:paraId="757768F5" w14:textId="77777777" w:rsidR="00860764" w:rsidRPr="00860764" w:rsidRDefault="00860764" w:rsidP="00860764">
            <w:pPr>
              <w:widowControl/>
              <w:snapToGrid/>
              <w:spacing w:line="240" w:lineRule="auto"/>
              <w:ind w:firstLine="0"/>
              <w:jc w:val="center"/>
              <w:rPr>
                <w:sz w:val="20"/>
              </w:rPr>
            </w:pPr>
            <w:r w:rsidRPr="00860764">
              <w:rPr>
                <w:sz w:val="20"/>
              </w:rPr>
              <w:t>Этап поставки Товара</w:t>
            </w:r>
          </w:p>
        </w:tc>
        <w:tc>
          <w:tcPr>
            <w:tcW w:w="1743" w:type="pct"/>
            <w:vAlign w:val="center"/>
          </w:tcPr>
          <w:p w14:paraId="01028701" w14:textId="77777777" w:rsidR="00860764" w:rsidRPr="00860764" w:rsidRDefault="00860764" w:rsidP="00860764">
            <w:pPr>
              <w:widowControl/>
              <w:snapToGrid/>
              <w:spacing w:line="240" w:lineRule="auto"/>
              <w:ind w:firstLine="0"/>
              <w:jc w:val="center"/>
              <w:rPr>
                <w:sz w:val="20"/>
              </w:rPr>
            </w:pPr>
            <w:r w:rsidRPr="00860764">
              <w:rPr>
                <w:sz w:val="20"/>
              </w:rPr>
              <w:t>Срок поставки Товара</w:t>
            </w:r>
          </w:p>
        </w:tc>
        <w:tc>
          <w:tcPr>
            <w:tcW w:w="1638" w:type="pct"/>
            <w:vAlign w:val="center"/>
          </w:tcPr>
          <w:p w14:paraId="5901D88D" w14:textId="77777777" w:rsidR="00860764" w:rsidRPr="00860764" w:rsidRDefault="00860764" w:rsidP="00860764">
            <w:pPr>
              <w:widowControl/>
              <w:snapToGrid/>
              <w:spacing w:line="240" w:lineRule="auto"/>
              <w:ind w:firstLine="0"/>
              <w:jc w:val="center"/>
              <w:rPr>
                <w:sz w:val="20"/>
              </w:rPr>
            </w:pPr>
            <w:r w:rsidRPr="00860764">
              <w:rPr>
                <w:sz w:val="20"/>
              </w:rPr>
              <w:t>Количество Товара</w:t>
            </w:r>
          </w:p>
        </w:tc>
      </w:tr>
      <w:tr w:rsidR="00860764" w:rsidRPr="00860764" w14:paraId="6065C66A" w14:textId="77777777" w:rsidTr="00205F51">
        <w:trPr>
          <w:trHeight w:val="1009"/>
        </w:trPr>
        <w:tc>
          <w:tcPr>
            <w:tcW w:w="1619" w:type="pct"/>
            <w:vAlign w:val="center"/>
          </w:tcPr>
          <w:p w14:paraId="68912A13" w14:textId="0560ECF5" w:rsidR="00860764" w:rsidRPr="00860764" w:rsidRDefault="00782AB1" w:rsidP="00205F51">
            <w:pPr>
              <w:widowControl/>
              <w:snapToGrid/>
              <w:spacing w:line="240" w:lineRule="auto"/>
              <w:ind w:firstLine="0"/>
              <w:jc w:val="center"/>
              <w:rPr>
                <w:sz w:val="20"/>
              </w:rPr>
            </w:pPr>
            <w:r>
              <w:rPr>
                <w:sz w:val="20"/>
              </w:rPr>
              <w:t xml:space="preserve">Не позднее </w:t>
            </w:r>
            <w:r w:rsidR="00F053E6">
              <w:rPr>
                <w:sz w:val="20"/>
              </w:rPr>
              <w:t>5</w:t>
            </w:r>
            <w:r>
              <w:rPr>
                <w:sz w:val="20"/>
              </w:rPr>
              <w:t xml:space="preserve"> дней с даты заключения договора</w:t>
            </w:r>
          </w:p>
        </w:tc>
        <w:tc>
          <w:tcPr>
            <w:tcW w:w="1743" w:type="pct"/>
            <w:vAlign w:val="center"/>
          </w:tcPr>
          <w:p w14:paraId="240816C3" w14:textId="726F1C70" w:rsidR="00860764" w:rsidRPr="00860764" w:rsidRDefault="00782AB1" w:rsidP="00B10F07">
            <w:pPr>
              <w:keepNext/>
              <w:widowControl/>
              <w:tabs>
                <w:tab w:val="left" w:pos="-7598"/>
              </w:tabs>
              <w:suppressAutoHyphens/>
              <w:snapToGrid/>
              <w:spacing w:line="240" w:lineRule="auto"/>
              <w:ind w:firstLine="0"/>
              <w:jc w:val="center"/>
              <w:outlineLvl w:val="3"/>
              <w:rPr>
                <w:bCs/>
                <w:caps/>
                <w:smallCaps/>
                <w:sz w:val="20"/>
              </w:rPr>
            </w:pPr>
            <w:r w:rsidRPr="00782AB1">
              <w:rPr>
                <w:sz w:val="20"/>
              </w:rPr>
              <w:t xml:space="preserve">Не позднее </w:t>
            </w:r>
            <w:r w:rsidR="00F053E6">
              <w:rPr>
                <w:sz w:val="20"/>
              </w:rPr>
              <w:t>5</w:t>
            </w:r>
            <w:r w:rsidRPr="00782AB1">
              <w:rPr>
                <w:sz w:val="20"/>
              </w:rPr>
              <w:t xml:space="preserve"> дней с даты заключения договора</w:t>
            </w:r>
          </w:p>
        </w:tc>
        <w:tc>
          <w:tcPr>
            <w:tcW w:w="1638" w:type="pct"/>
            <w:vAlign w:val="center"/>
          </w:tcPr>
          <w:p w14:paraId="655DF3FB" w14:textId="1583722A" w:rsidR="00860764" w:rsidRPr="00860764" w:rsidRDefault="00860764" w:rsidP="00860764">
            <w:pPr>
              <w:keepNext/>
              <w:widowControl/>
              <w:tabs>
                <w:tab w:val="left" w:pos="-7598"/>
              </w:tabs>
              <w:suppressAutoHyphens/>
              <w:snapToGrid/>
              <w:spacing w:line="240" w:lineRule="auto"/>
              <w:ind w:firstLine="0"/>
              <w:jc w:val="center"/>
              <w:outlineLvl w:val="3"/>
              <w:rPr>
                <w:bCs/>
                <w:caps/>
                <w:smallCaps/>
                <w:sz w:val="20"/>
              </w:rPr>
            </w:pPr>
            <w:r w:rsidRPr="00860764">
              <w:rPr>
                <w:sz w:val="20"/>
              </w:rPr>
              <w:t>в соответствии с</w:t>
            </w:r>
            <w:r w:rsidR="00782AB1">
              <w:rPr>
                <w:sz w:val="20"/>
              </w:rPr>
              <w:t>о спецификацией</w:t>
            </w:r>
          </w:p>
        </w:tc>
      </w:tr>
    </w:tbl>
    <w:p w14:paraId="3B79AF5E" w14:textId="77777777" w:rsidR="00860764" w:rsidRPr="00860764" w:rsidRDefault="00860764" w:rsidP="00860764">
      <w:pPr>
        <w:keepNext/>
        <w:widowControl/>
        <w:tabs>
          <w:tab w:val="left" w:pos="540"/>
        </w:tabs>
        <w:suppressAutoHyphens/>
        <w:snapToGrid/>
        <w:spacing w:line="240" w:lineRule="auto"/>
        <w:ind w:right="639" w:firstLine="0"/>
        <w:jc w:val="center"/>
        <w:outlineLvl w:val="3"/>
        <w:rPr>
          <w:bCs/>
          <w:caps/>
          <w:smallCaps/>
          <w:sz w:val="20"/>
        </w:rPr>
      </w:pPr>
    </w:p>
    <w:tbl>
      <w:tblPr>
        <w:tblW w:w="9720" w:type="dxa"/>
        <w:tblInd w:w="288" w:type="dxa"/>
        <w:tblLayout w:type="fixed"/>
        <w:tblLook w:val="0000" w:firstRow="0" w:lastRow="0" w:firstColumn="0" w:lastColumn="0" w:noHBand="0" w:noVBand="0"/>
      </w:tblPr>
      <w:tblGrid>
        <w:gridCol w:w="5004"/>
        <w:gridCol w:w="4716"/>
      </w:tblGrid>
      <w:tr w:rsidR="00860764" w:rsidRPr="00860764" w14:paraId="1A598848" w14:textId="77777777" w:rsidTr="007751AF">
        <w:trPr>
          <w:cantSplit/>
        </w:trPr>
        <w:tc>
          <w:tcPr>
            <w:tcW w:w="5004" w:type="dxa"/>
          </w:tcPr>
          <w:p w14:paraId="46498157" w14:textId="77777777" w:rsidR="00860764" w:rsidRPr="00860764" w:rsidRDefault="00860764" w:rsidP="00860764">
            <w:pPr>
              <w:widowControl/>
              <w:snapToGrid/>
              <w:spacing w:line="240" w:lineRule="auto"/>
              <w:ind w:firstLine="0"/>
              <w:jc w:val="left"/>
              <w:rPr>
                <w:sz w:val="20"/>
              </w:rPr>
            </w:pPr>
            <w:r w:rsidRPr="00860764">
              <w:rPr>
                <w:sz w:val="20"/>
              </w:rPr>
              <w:t>От Заказчика:</w:t>
            </w:r>
          </w:p>
          <w:p w14:paraId="0CF3B86E" w14:textId="77777777" w:rsidR="00860764" w:rsidRPr="00860764" w:rsidRDefault="00DD30C8" w:rsidP="00B626F9">
            <w:pPr>
              <w:widowControl/>
              <w:snapToGrid/>
              <w:spacing w:line="240" w:lineRule="auto"/>
              <w:ind w:firstLine="0"/>
              <w:jc w:val="left"/>
              <w:rPr>
                <w:sz w:val="20"/>
              </w:rPr>
            </w:pPr>
            <w:r w:rsidRPr="00DD30C8">
              <w:rPr>
                <w:sz w:val="20"/>
              </w:rPr>
              <w:t xml:space="preserve">Главный врач ________________ </w:t>
            </w:r>
            <w:r w:rsidR="0016771E" w:rsidRPr="0016771E">
              <w:rPr>
                <w:sz w:val="20"/>
              </w:rPr>
              <w:t>Каканов А.М.</w:t>
            </w:r>
          </w:p>
        </w:tc>
        <w:tc>
          <w:tcPr>
            <w:tcW w:w="4716" w:type="dxa"/>
          </w:tcPr>
          <w:p w14:paraId="7CF714EC" w14:textId="77777777" w:rsidR="00860764" w:rsidRPr="00860764" w:rsidRDefault="00860764" w:rsidP="00860764">
            <w:pPr>
              <w:widowControl/>
              <w:snapToGrid/>
              <w:spacing w:line="240" w:lineRule="auto"/>
              <w:ind w:firstLine="0"/>
              <w:jc w:val="left"/>
              <w:rPr>
                <w:sz w:val="20"/>
              </w:rPr>
            </w:pPr>
            <w:r w:rsidRPr="00860764">
              <w:rPr>
                <w:sz w:val="20"/>
              </w:rPr>
              <w:t>От Поставщика:</w:t>
            </w:r>
          </w:p>
          <w:p w14:paraId="2DEA8E15" w14:textId="77777777" w:rsidR="00860764" w:rsidRPr="00860764" w:rsidRDefault="00860764" w:rsidP="00860764">
            <w:pPr>
              <w:widowControl/>
              <w:snapToGrid/>
              <w:spacing w:line="240" w:lineRule="auto"/>
              <w:ind w:firstLine="0"/>
              <w:jc w:val="left"/>
              <w:rPr>
                <w:sz w:val="20"/>
              </w:rPr>
            </w:pPr>
            <w:r w:rsidRPr="00860764">
              <w:rPr>
                <w:sz w:val="20"/>
              </w:rPr>
              <w:t>__________________________</w:t>
            </w:r>
          </w:p>
        </w:tc>
      </w:tr>
    </w:tbl>
    <w:p w14:paraId="77CE0506" w14:textId="77777777" w:rsidR="00860764" w:rsidRPr="00860764" w:rsidRDefault="00860764" w:rsidP="00860764">
      <w:pPr>
        <w:keepNext/>
        <w:widowControl/>
        <w:tabs>
          <w:tab w:val="left" w:pos="540"/>
        </w:tabs>
        <w:suppressAutoHyphens/>
        <w:snapToGrid/>
        <w:spacing w:line="240" w:lineRule="auto"/>
        <w:ind w:right="639" w:firstLine="0"/>
        <w:jc w:val="center"/>
        <w:outlineLvl w:val="3"/>
        <w:rPr>
          <w:bCs/>
          <w:caps/>
          <w:smallCaps/>
          <w:sz w:val="20"/>
        </w:rPr>
      </w:pPr>
    </w:p>
    <w:p w14:paraId="35A3B356" w14:textId="77777777" w:rsidR="00860764" w:rsidRPr="00860764" w:rsidRDefault="00860764" w:rsidP="00860764">
      <w:pPr>
        <w:widowControl/>
        <w:snapToGrid/>
        <w:spacing w:line="240" w:lineRule="auto"/>
        <w:ind w:firstLine="0"/>
        <w:jc w:val="right"/>
        <w:rPr>
          <w:bCs/>
          <w:caps/>
          <w:smallCaps/>
          <w:sz w:val="20"/>
        </w:rPr>
      </w:pPr>
    </w:p>
    <w:p w14:paraId="6423C354" w14:textId="29D818D5" w:rsidR="00860764" w:rsidRPr="00860764" w:rsidRDefault="00860764" w:rsidP="00860764">
      <w:pPr>
        <w:widowControl/>
        <w:snapToGrid/>
        <w:spacing w:line="240" w:lineRule="auto"/>
        <w:ind w:left="5387" w:firstLine="0"/>
        <w:jc w:val="center"/>
        <w:rPr>
          <w:sz w:val="20"/>
        </w:rPr>
      </w:pPr>
      <w:r w:rsidRPr="00860764">
        <w:rPr>
          <w:sz w:val="20"/>
        </w:rPr>
        <w:t>Приложение № 4 к Договору</w:t>
      </w:r>
      <w:r w:rsidRPr="00860764">
        <w:rPr>
          <w:sz w:val="20"/>
        </w:rPr>
        <w:br/>
        <w:t>от «___» _________ 202</w:t>
      </w:r>
      <w:r w:rsidR="00F053E6">
        <w:rPr>
          <w:sz w:val="20"/>
        </w:rPr>
        <w:t>6</w:t>
      </w:r>
      <w:r w:rsidRPr="00860764">
        <w:rPr>
          <w:sz w:val="20"/>
        </w:rPr>
        <w:t xml:space="preserve"> г.</w:t>
      </w:r>
      <w:r w:rsidRPr="00860764">
        <w:rPr>
          <w:sz w:val="20"/>
        </w:rPr>
        <w:br/>
        <w:t xml:space="preserve">№ </w:t>
      </w:r>
      <w:r w:rsidR="00196340">
        <w:rPr>
          <w:sz w:val="20"/>
        </w:rPr>
        <w:t>11</w:t>
      </w:r>
    </w:p>
    <w:p w14:paraId="4B096C98" w14:textId="77777777" w:rsidR="00860764" w:rsidRPr="00860764" w:rsidRDefault="00860764" w:rsidP="00860764">
      <w:pPr>
        <w:widowControl/>
        <w:snapToGrid/>
        <w:spacing w:line="240" w:lineRule="auto"/>
        <w:ind w:firstLine="0"/>
        <w:jc w:val="right"/>
        <w:rPr>
          <w:sz w:val="20"/>
        </w:rPr>
      </w:pPr>
    </w:p>
    <w:p w14:paraId="4397DF75" w14:textId="77777777" w:rsidR="00860764" w:rsidRPr="00860764" w:rsidRDefault="00860764" w:rsidP="00860764">
      <w:pPr>
        <w:widowControl/>
        <w:snapToGrid/>
        <w:spacing w:line="240" w:lineRule="auto"/>
        <w:ind w:firstLine="0"/>
        <w:jc w:val="right"/>
        <w:rPr>
          <w:i/>
          <w:sz w:val="20"/>
        </w:rPr>
      </w:pPr>
      <w:r w:rsidRPr="00860764">
        <w:rPr>
          <w:i/>
          <w:sz w:val="20"/>
        </w:rPr>
        <w:t>Рекомендуемый образец</w:t>
      </w:r>
    </w:p>
    <w:p w14:paraId="346455FC" w14:textId="77777777" w:rsidR="00860764" w:rsidRPr="00860764" w:rsidRDefault="00860764" w:rsidP="00860764">
      <w:pPr>
        <w:widowControl/>
        <w:snapToGrid/>
        <w:spacing w:line="240" w:lineRule="auto"/>
        <w:ind w:firstLine="0"/>
        <w:jc w:val="center"/>
        <w:rPr>
          <w:sz w:val="20"/>
        </w:rPr>
      </w:pPr>
      <w:r w:rsidRPr="00860764">
        <w:rPr>
          <w:sz w:val="20"/>
        </w:rPr>
        <w:t>АКТ ПРИЕМА-ПЕРЕДАЧИ ТОВАРА</w:t>
      </w:r>
    </w:p>
    <w:p w14:paraId="08436D28" w14:textId="77777777" w:rsidR="00860764" w:rsidRPr="00860764" w:rsidRDefault="00860764" w:rsidP="00860764">
      <w:pPr>
        <w:widowControl/>
        <w:snapToGrid/>
        <w:spacing w:line="240" w:lineRule="auto"/>
        <w:ind w:firstLine="0"/>
        <w:jc w:val="center"/>
        <w:rPr>
          <w:sz w:val="20"/>
        </w:rPr>
      </w:pPr>
      <w:r w:rsidRPr="00860764">
        <w:rPr>
          <w:sz w:val="20"/>
        </w:rPr>
        <w:t>ПО ДОГОВОРУ</w:t>
      </w:r>
      <w:r w:rsidRPr="00860764">
        <w:rPr>
          <w:sz w:val="20"/>
        </w:rPr>
        <w:br/>
        <w:t>от «___» _________ 20___ № _______</w:t>
      </w:r>
    </w:p>
    <w:p w14:paraId="1DBF4B62" w14:textId="77777777" w:rsidR="00860764" w:rsidRPr="00860764" w:rsidRDefault="00860764" w:rsidP="00860764">
      <w:pPr>
        <w:widowControl/>
        <w:snapToGrid/>
        <w:spacing w:line="240" w:lineRule="auto"/>
        <w:ind w:right="639" w:firstLine="567"/>
        <w:jc w:val="right"/>
        <w:rPr>
          <w:sz w:val="20"/>
        </w:rPr>
      </w:pPr>
    </w:p>
    <w:p w14:paraId="4EBBBCC0" w14:textId="77777777" w:rsidR="00860764" w:rsidRPr="00860764" w:rsidRDefault="00860764" w:rsidP="00860764">
      <w:pPr>
        <w:widowControl/>
        <w:snapToGrid/>
        <w:spacing w:line="240" w:lineRule="auto"/>
        <w:ind w:right="-1" w:firstLine="567"/>
        <w:rPr>
          <w:sz w:val="20"/>
        </w:rPr>
      </w:pPr>
      <w:r w:rsidRPr="00860764">
        <w:rPr>
          <w:sz w:val="20"/>
        </w:rPr>
        <w:t xml:space="preserve">«Поставщик»_____________________ </w:t>
      </w:r>
      <w:r w:rsidRPr="00860764">
        <w:rPr>
          <w:i/>
          <w:sz w:val="20"/>
        </w:rPr>
        <w:t xml:space="preserve">(полностью наименование (для юридического лица), фамилия, имя, отчество (при наличии) (для физического лица) </w:t>
      </w:r>
      <w:r w:rsidRPr="00860764">
        <w:rPr>
          <w:sz w:val="20"/>
        </w:rPr>
        <w:t>в лице _______________________, действующего на основании  _________________ , с одной стороны, и «Заказчик» _____________ (</w:t>
      </w:r>
      <w:r w:rsidRPr="00860764">
        <w:rPr>
          <w:i/>
          <w:sz w:val="20"/>
        </w:rPr>
        <w:t xml:space="preserve">полностью наименование Заказчика (для юридического лица), фамилия, имя, отчество (при наличии) (для физического лица)) </w:t>
      </w:r>
      <w:r w:rsidRPr="00860764">
        <w:rPr>
          <w:sz w:val="20"/>
        </w:rPr>
        <w:t>в лице ____________________ , действующего на основании _____________ (</w:t>
      </w:r>
      <w:r w:rsidRPr="00860764">
        <w:rPr>
          <w:i/>
          <w:sz w:val="20"/>
        </w:rPr>
        <w:t>устав, положение, доверенность)</w:t>
      </w:r>
      <w:r w:rsidRPr="00860764">
        <w:rPr>
          <w:sz w:val="20"/>
        </w:rPr>
        <w:t>, с другой стороны, составили настоящий Акт о следующем:</w:t>
      </w:r>
    </w:p>
    <w:p w14:paraId="1344FCE7" w14:textId="77777777" w:rsidR="00860764" w:rsidRPr="00860764" w:rsidRDefault="00860764" w:rsidP="00860764">
      <w:pPr>
        <w:widowControl/>
        <w:numPr>
          <w:ilvl w:val="0"/>
          <w:numId w:val="13"/>
        </w:numPr>
        <w:snapToGrid/>
        <w:spacing w:line="240" w:lineRule="auto"/>
        <w:ind w:right="-1"/>
        <w:rPr>
          <w:sz w:val="20"/>
        </w:rPr>
      </w:pPr>
      <w:r w:rsidRPr="00860764">
        <w:rPr>
          <w:sz w:val="20"/>
        </w:rPr>
        <w:t>Поставщик поставил, а Заказчик принял следующий Товар в соответствии со Спецификацией (приложение № 1 к Договору) в установленные сроки:</w:t>
      </w:r>
    </w:p>
    <w:p w14:paraId="58A6D3A7" w14:textId="77777777" w:rsidR="00860764" w:rsidRPr="00860764" w:rsidRDefault="00860764" w:rsidP="00860764">
      <w:pPr>
        <w:widowControl/>
        <w:numPr>
          <w:ilvl w:val="1"/>
          <w:numId w:val="13"/>
        </w:numPr>
        <w:snapToGrid/>
        <w:spacing w:line="240" w:lineRule="auto"/>
        <w:ind w:right="-1"/>
        <w:jc w:val="left"/>
        <w:rPr>
          <w:sz w:val="20"/>
          <w:u w:val="single"/>
        </w:rPr>
      </w:pPr>
      <w:r w:rsidRPr="00860764">
        <w:rPr>
          <w:sz w:val="20"/>
        </w:rPr>
        <w:t>Наименование Товара:</w:t>
      </w:r>
    </w:p>
    <w:p w14:paraId="13128E2E" w14:textId="77777777" w:rsidR="00860764" w:rsidRPr="00860764" w:rsidRDefault="00860764" w:rsidP="00860764">
      <w:pPr>
        <w:widowControl/>
        <w:numPr>
          <w:ilvl w:val="1"/>
          <w:numId w:val="13"/>
        </w:numPr>
        <w:snapToGrid/>
        <w:spacing w:line="240" w:lineRule="auto"/>
        <w:ind w:right="-1"/>
        <w:jc w:val="left"/>
        <w:rPr>
          <w:sz w:val="20"/>
        </w:rPr>
      </w:pPr>
      <w:r w:rsidRPr="00860764">
        <w:rPr>
          <w:sz w:val="20"/>
        </w:rPr>
        <w:t>Единица измерения Товара в соответствии с ЕСКЛП (ПЕ):</w:t>
      </w:r>
    </w:p>
    <w:p w14:paraId="49E52C63" w14:textId="77777777" w:rsidR="00860764" w:rsidRPr="00860764" w:rsidRDefault="00860764" w:rsidP="00860764">
      <w:pPr>
        <w:widowControl/>
        <w:snapToGrid/>
        <w:spacing w:line="240" w:lineRule="auto"/>
        <w:ind w:left="927" w:right="-1" w:hanging="360"/>
        <w:jc w:val="left"/>
        <w:rPr>
          <w:sz w:val="20"/>
        </w:rPr>
      </w:pPr>
      <w:r w:rsidRPr="00860764">
        <w:rPr>
          <w:sz w:val="20"/>
        </w:rPr>
        <w:t>1.3. Количество лекарственных форм в первичной упаковке;</w:t>
      </w:r>
    </w:p>
    <w:p w14:paraId="77E4BC36" w14:textId="77777777" w:rsidR="00860764" w:rsidRPr="00860764" w:rsidRDefault="00860764" w:rsidP="00860764">
      <w:pPr>
        <w:widowControl/>
        <w:snapToGrid/>
        <w:spacing w:line="240" w:lineRule="auto"/>
        <w:ind w:left="567" w:right="-1" w:firstLine="0"/>
        <w:jc w:val="left"/>
        <w:rPr>
          <w:sz w:val="20"/>
        </w:rPr>
      </w:pPr>
      <w:r w:rsidRPr="00860764">
        <w:rPr>
          <w:sz w:val="20"/>
        </w:rPr>
        <w:t>1.4.  Количество первичных упаковок во вторичной (потребительской) упаковке;</w:t>
      </w:r>
    </w:p>
    <w:p w14:paraId="1D155330"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1.5.  Количество лекарственных форм во вторичной (потребительской) упаковке;</w:t>
      </w:r>
    </w:p>
    <w:p w14:paraId="56251DBF"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1.6. Количество поставленного товара в единицах измерения ЕСКЛП (ПЕ):</w:t>
      </w:r>
    </w:p>
    <w:p w14:paraId="68F302E6"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1.7. Количество поставленных вторичных (потребительских) упаковок:</w:t>
      </w:r>
    </w:p>
    <w:p w14:paraId="4DC31B94"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1.8.  Цена за вторичную (потребительскую) упаковку _________ (сумма прописью) руб. _____ коп.</w:t>
      </w:r>
    </w:p>
    <w:p w14:paraId="5105D76E"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1.9. В том числе:</w:t>
      </w:r>
    </w:p>
    <w:p w14:paraId="6826688E"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  НДС ____% ________ (сумма прописью) руб. ___ коп. (если облагается НДС)</w:t>
      </w:r>
    </w:p>
    <w:p w14:paraId="2486085F"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  оптовая надбавка _______ (сумма прописью) руб. ___ коп. (если применяется)</w:t>
      </w:r>
    </w:p>
    <w:p w14:paraId="44FBF6DC"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1.10. Серия Товара _________________</w:t>
      </w:r>
    </w:p>
    <w:p w14:paraId="113A214E"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1.11. ОКПД 2 ____________</w:t>
      </w:r>
    </w:p>
    <w:p w14:paraId="7E1C5678"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1.12. Срок годности Товара: _________________</w:t>
      </w:r>
    </w:p>
    <w:p w14:paraId="202E2F15"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1.13.   Информация из протокола согласования цен поставки Товара, включенного в перечень жизненно необходимых и важнейших лекарственных препаратов &lt;208&gt; (если применяется)</w:t>
      </w:r>
    </w:p>
    <w:p w14:paraId="26D10B47"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1.13.1. Зарегистрированная предельная отпускная цена, установленная производителем лекарственного препарата, _______ (сумма прописью) руб. ___ коп.</w:t>
      </w:r>
    </w:p>
    <w:p w14:paraId="3CAA63AE"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1.13.2. Фактическая отпускная цена, установленная производителем лекарственного препарата (без НДС), руб.</w:t>
      </w:r>
    </w:p>
    <w:p w14:paraId="6FBEEF96"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1.13.3. Суммарный    размер    фактических     оптовых    надбавок, установленных организациями оптовой торговли, ________ (сумма прописью) руб. ___ коп.</w:t>
      </w:r>
    </w:p>
    <w:p w14:paraId="0AFA447B" w14:textId="77777777" w:rsidR="00860764" w:rsidRPr="00860764" w:rsidRDefault="00860764" w:rsidP="00860764">
      <w:pPr>
        <w:widowControl/>
        <w:snapToGrid/>
        <w:spacing w:line="240" w:lineRule="auto"/>
        <w:ind w:left="426" w:right="-1" w:firstLine="0"/>
        <w:rPr>
          <w:sz w:val="20"/>
        </w:rPr>
      </w:pPr>
      <w:r w:rsidRPr="00860764">
        <w:rPr>
          <w:sz w:val="20"/>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3E21E73E"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2.  К настоящему Акту прилагаются следующие документы, подтверждающие поставку Товара:</w:t>
      </w:r>
    </w:p>
    <w:p w14:paraId="35B11715"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2.1. Товарная накладная от "__" ______ 20__ г. N _____</w:t>
      </w:r>
    </w:p>
    <w:p w14:paraId="65CF4722"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2.2. Счет-фактура от "__" _______ 20__ г. N _____</w:t>
      </w:r>
    </w:p>
    <w:p w14:paraId="5BE8E0A1"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2.3. Копия(</w:t>
      </w:r>
      <w:proofErr w:type="spellStart"/>
      <w:r w:rsidRPr="00860764">
        <w:rPr>
          <w:sz w:val="20"/>
        </w:rPr>
        <w:t>ии</w:t>
      </w:r>
      <w:proofErr w:type="spellEnd"/>
      <w:r w:rsidRPr="00860764">
        <w:rPr>
          <w:sz w:val="20"/>
        </w:rPr>
        <w:t>) регистрационного(</w:t>
      </w:r>
      <w:proofErr w:type="spellStart"/>
      <w:r w:rsidRPr="00860764">
        <w:rPr>
          <w:sz w:val="20"/>
        </w:rPr>
        <w:t>ых</w:t>
      </w:r>
      <w:proofErr w:type="spellEnd"/>
      <w:r w:rsidRPr="00860764">
        <w:rPr>
          <w:sz w:val="20"/>
        </w:rPr>
        <w:t>) удостоверения(</w:t>
      </w:r>
      <w:proofErr w:type="spellStart"/>
      <w:r w:rsidRPr="00860764">
        <w:rPr>
          <w:sz w:val="20"/>
        </w:rPr>
        <w:t>ий</w:t>
      </w:r>
      <w:proofErr w:type="spellEnd"/>
      <w:r w:rsidRPr="00860764">
        <w:rPr>
          <w:sz w:val="20"/>
        </w:rPr>
        <w:t>) лекарственного(</w:t>
      </w:r>
      <w:proofErr w:type="spellStart"/>
      <w:r w:rsidRPr="00860764">
        <w:rPr>
          <w:sz w:val="20"/>
        </w:rPr>
        <w:t>ых</w:t>
      </w:r>
      <w:proofErr w:type="spellEnd"/>
      <w:r w:rsidRPr="00860764">
        <w:rPr>
          <w:sz w:val="20"/>
        </w:rPr>
        <w:t>) препарата(</w:t>
      </w:r>
      <w:proofErr w:type="spellStart"/>
      <w:r w:rsidRPr="00860764">
        <w:rPr>
          <w:sz w:val="20"/>
        </w:rPr>
        <w:t>ов</w:t>
      </w:r>
      <w:proofErr w:type="spellEnd"/>
      <w:r w:rsidRPr="00860764">
        <w:rPr>
          <w:sz w:val="20"/>
        </w:rPr>
        <w:t>) от "__" _______ 20__ г. N _____</w:t>
      </w:r>
    </w:p>
    <w:p w14:paraId="0FFE754E"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w:t>
      </w:r>
    </w:p>
    <w:p w14:paraId="2FE6EBA2" w14:textId="77777777" w:rsidR="00860764" w:rsidRPr="00860764" w:rsidRDefault="00860764" w:rsidP="00860764">
      <w:pPr>
        <w:widowControl/>
        <w:snapToGrid/>
        <w:spacing w:line="240" w:lineRule="auto"/>
        <w:ind w:left="927" w:right="-1" w:hanging="501"/>
        <w:jc w:val="left"/>
        <w:rPr>
          <w:sz w:val="20"/>
        </w:rPr>
      </w:pPr>
      <w:r w:rsidRPr="00860764">
        <w:rPr>
          <w:sz w:val="20"/>
        </w:rPr>
        <w:lastRenderedPageBreak/>
        <w:t xml:space="preserve">         Российской Федерации (при поставке Товара, включенного в перечень жизненно необходимых и важнейших лекарственных препаратов)</w:t>
      </w:r>
    </w:p>
    <w:p w14:paraId="48EA6577"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2.5. Инструкция(</w:t>
      </w:r>
      <w:proofErr w:type="spellStart"/>
      <w:r w:rsidRPr="00860764">
        <w:rPr>
          <w:sz w:val="20"/>
        </w:rPr>
        <w:t>ии</w:t>
      </w:r>
      <w:proofErr w:type="spellEnd"/>
      <w:r w:rsidRPr="00860764">
        <w:rPr>
          <w:sz w:val="20"/>
        </w:rPr>
        <w:t>) по медицинскому применению Товара на русском языке.</w:t>
      </w:r>
    </w:p>
    <w:p w14:paraId="6343683C"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2.6. Копия Спецификации (Приложение N 1 к Договору).</w:t>
      </w:r>
    </w:p>
    <w:p w14:paraId="2C02B61E" w14:textId="77777777" w:rsidR="00860764" w:rsidRPr="00860764" w:rsidRDefault="00860764" w:rsidP="00860764">
      <w:pPr>
        <w:widowControl/>
        <w:snapToGrid/>
        <w:spacing w:line="240" w:lineRule="auto"/>
        <w:ind w:left="927" w:right="-1" w:hanging="501"/>
        <w:jc w:val="left"/>
        <w:rPr>
          <w:sz w:val="20"/>
        </w:rPr>
      </w:pPr>
      <w:r w:rsidRPr="00860764">
        <w:rPr>
          <w:sz w:val="20"/>
        </w:rPr>
        <w:t xml:space="preserve">    2.7. Копия Технических характеристик (Приложение N 2 к Договору).</w:t>
      </w:r>
    </w:p>
    <w:p w14:paraId="7F115B16" w14:textId="77777777" w:rsidR="00860764" w:rsidRPr="00860764" w:rsidRDefault="00860764" w:rsidP="00860764">
      <w:pPr>
        <w:widowControl/>
        <w:snapToGrid/>
        <w:spacing w:line="240" w:lineRule="auto"/>
        <w:ind w:left="153" w:right="-5" w:firstLine="0"/>
        <w:rPr>
          <w:sz w:val="20"/>
        </w:rPr>
      </w:pPr>
    </w:p>
    <w:tbl>
      <w:tblPr>
        <w:tblW w:w="9828" w:type="dxa"/>
        <w:tblLayout w:type="fixed"/>
        <w:tblLook w:val="0000" w:firstRow="0" w:lastRow="0" w:firstColumn="0" w:lastColumn="0" w:noHBand="0" w:noVBand="0"/>
      </w:tblPr>
      <w:tblGrid>
        <w:gridCol w:w="5004"/>
        <w:gridCol w:w="4824"/>
      </w:tblGrid>
      <w:tr w:rsidR="00860764" w:rsidRPr="00860764" w14:paraId="097A42CC" w14:textId="77777777" w:rsidTr="007751AF">
        <w:trPr>
          <w:cantSplit/>
        </w:trPr>
        <w:tc>
          <w:tcPr>
            <w:tcW w:w="5004" w:type="dxa"/>
          </w:tcPr>
          <w:p w14:paraId="57E0520D" w14:textId="77777777" w:rsidR="00860764" w:rsidRPr="00860764" w:rsidRDefault="00860764" w:rsidP="00860764">
            <w:pPr>
              <w:widowControl/>
              <w:snapToGrid/>
              <w:spacing w:line="240" w:lineRule="auto"/>
              <w:ind w:right="639" w:firstLine="0"/>
              <w:jc w:val="left"/>
              <w:rPr>
                <w:b/>
                <w:sz w:val="20"/>
              </w:rPr>
            </w:pPr>
            <w:r w:rsidRPr="00860764">
              <w:rPr>
                <w:b/>
                <w:sz w:val="20"/>
              </w:rPr>
              <w:t xml:space="preserve">От Поставщика </w:t>
            </w:r>
          </w:p>
          <w:p w14:paraId="53B8AEB0" w14:textId="77777777" w:rsidR="00860764" w:rsidRPr="00860764" w:rsidRDefault="00860764" w:rsidP="00860764">
            <w:pPr>
              <w:widowControl/>
              <w:snapToGrid/>
              <w:spacing w:line="240" w:lineRule="auto"/>
              <w:ind w:right="639" w:firstLine="0"/>
              <w:jc w:val="left"/>
              <w:rPr>
                <w:sz w:val="20"/>
              </w:rPr>
            </w:pPr>
            <w:r w:rsidRPr="00860764">
              <w:rPr>
                <w:sz w:val="20"/>
              </w:rPr>
              <w:t xml:space="preserve">_______________________ </w:t>
            </w:r>
          </w:p>
          <w:p w14:paraId="6F127A57" w14:textId="77777777" w:rsidR="00860764" w:rsidRPr="00860764" w:rsidRDefault="00860764" w:rsidP="00860764">
            <w:pPr>
              <w:widowControl/>
              <w:snapToGrid/>
              <w:spacing w:line="240" w:lineRule="auto"/>
              <w:ind w:right="639" w:firstLine="0"/>
              <w:jc w:val="left"/>
              <w:rPr>
                <w:sz w:val="20"/>
              </w:rPr>
            </w:pPr>
            <w:r w:rsidRPr="00860764">
              <w:rPr>
                <w:sz w:val="20"/>
              </w:rPr>
              <w:t xml:space="preserve">М.П. </w:t>
            </w:r>
            <w:r w:rsidRPr="00860764">
              <w:rPr>
                <w:i/>
                <w:sz w:val="20"/>
              </w:rPr>
              <w:t>(при наличии)</w:t>
            </w:r>
          </w:p>
          <w:p w14:paraId="32EC44BB" w14:textId="77777777" w:rsidR="00860764" w:rsidRPr="00860764" w:rsidRDefault="00860764" w:rsidP="00860764">
            <w:pPr>
              <w:widowControl/>
              <w:snapToGrid/>
              <w:spacing w:line="240" w:lineRule="auto"/>
              <w:ind w:right="639" w:firstLine="0"/>
              <w:jc w:val="left"/>
              <w:rPr>
                <w:sz w:val="20"/>
              </w:rPr>
            </w:pPr>
            <w:r w:rsidRPr="00860764">
              <w:rPr>
                <w:sz w:val="20"/>
              </w:rPr>
              <w:t>«___»____________20__ г.</w:t>
            </w:r>
          </w:p>
        </w:tc>
        <w:tc>
          <w:tcPr>
            <w:tcW w:w="4824" w:type="dxa"/>
          </w:tcPr>
          <w:p w14:paraId="2D158DC8" w14:textId="77777777" w:rsidR="00860764" w:rsidRPr="00860764" w:rsidRDefault="00860764" w:rsidP="00860764">
            <w:pPr>
              <w:widowControl/>
              <w:snapToGrid/>
              <w:spacing w:line="240" w:lineRule="auto"/>
              <w:ind w:right="639" w:firstLine="0"/>
              <w:jc w:val="left"/>
              <w:rPr>
                <w:b/>
                <w:sz w:val="20"/>
              </w:rPr>
            </w:pPr>
            <w:r w:rsidRPr="00860764">
              <w:rPr>
                <w:b/>
                <w:sz w:val="20"/>
              </w:rPr>
              <w:t>От Заказчика:</w:t>
            </w:r>
          </w:p>
          <w:p w14:paraId="2EECEEF3" w14:textId="77777777" w:rsidR="00860764" w:rsidRPr="00860764" w:rsidRDefault="00860764" w:rsidP="00860764">
            <w:pPr>
              <w:widowControl/>
              <w:snapToGrid/>
              <w:spacing w:line="240" w:lineRule="auto"/>
              <w:ind w:right="639" w:firstLine="0"/>
              <w:jc w:val="left"/>
              <w:rPr>
                <w:sz w:val="20"/>
              </w:rPr>
            </w:pPr>
            <w:r w:rsidRPr="00860764">
              <w:rPr>
                <w:sz w:val="20"/>
              </w:rPr>
              <w:t xml:space="preserve">________________________ </w:t>
            </w:r>
          </w:p>
          <w:p w14:paraId="5297AA15" w14:textId="77777777" w:rsidR="00860764" w:rsidRPr="00860764" w:rsidRDefault="00860764" w:rsidP="00860764">
            <w:pPr>
              <w:widowControl/>
              <w:snapToGrid/>
              <w:spacing w:line="240" w:lineRule="auto"/>
              <w:ind w:right="639" w:firstLine="0"/>
              <w:jc w:val="left"/>
              <w:rPr>
                <w:sz w:val="20"/>
              </w:rPr>
            </w:pPr>
            <w:r w:rsidRPr="00860764">
              <w:rPr>
                <w:sz w:val="20"/>
              </w:rPr>
              <w:t xml:space="preserve">М.П. </w:t>
            </w:r>
          </w:p>
          <w:p w14:paraId="1F64BE40" w14:textId="77777777" w:rsidR="00860764" w:rsidRPr="00860764" w:rsidRDefault="00860764" w:rsidP="00860764">
            <w:pPr>
              <w:widowControl/>
              <w:snapToGrid/>
              <w:spacing w:line="240" w:lineRule="auto"/>
              <w:ind w:right="639" w:firstLine="0"/>
              <w:jc w:val="left"/>
              <w:rPr>
                <w:sz w:val="20"/>
              </w:rPr>
            </w:pPr>
            <w:r w:rsidRPr="00860764">
              <w:rPr>
                <w:sz w:val="20"/>
              </w:rPr>
              <w:t>«___»____________20 __ г.</w:t>
            </w:r>
          </w:p>
          <w:p w14:paraId="76E34FD3" w14:textId="77777777" w:rsidR="00860764" w:rsidRPr="00860764" w:rsidRDefault="00860764" w:rsidP="00860764">
            <w:pPr>
              <w:widowControl/>
              <w:snapToGrid/>
              <w:spacing w:line="240" w:lineRule="auto"/>
              <w:ind w:right="639" w:firstLine="0"/>
              <w:jc w:val="left"/>
              <w:rPr>
                <w:sz w:val="20"/>
              </w:rPr>
            </w:pPr>
          </w:p>
        </w:tc>
      </w:tr>
      <w:bookmarkEnd w:id="8"/>
      <w:bookmarkEnd w:id="9"/>
      <w:bookmarkEnd w:id="10"/>
    </w:tbl>
    <w:p w14:paraId="32614A60" w14:textId="77777777" w:rsidR="00860764" w:rsidRPr="00860764" w:rsidRDefault="00860764" w:rsidP="00860764">
      <w:pPr>
        <w:widowControl/>
        <w:snapToGrid/>
        <w:spacing w:line="240" w:lineRule="auto"/>
        <w:ind w:firstLine="0"/>
        <w:jc w:val="right"/>
        <w:rPr>
          <w:sz w:val="20"/>
        </w:rPr>
      </w:pPr>
    </w:p>
    <w:p w14:paraId="596F1C8A" w14:textId="77777777" w:rsidR="00860764" w:rsidRPr="00860764" w:rsidRDefault="00860764" w:rsidP="00860764">
      <w:pPr>
        <w:widowControl/>
        <w:snapToGrid/>
        <w:spacing w:line="240" w:lineRule="auto"/>
        <w:ind w:firstLine="0"/>
        <w:jc w:val="right"/>
        <w:rPr>
          <w:sz w:val="20"/>
        </w:rPr>
      </w:pPr>
    </w:p>
    <w:tbl>
      <w:tblPr>
        <w:tblW w:w="3828" w:type="dxa"/>
        <w:tblInd w:w="5211" w:type="dxa"/>
        <w:tblLook w:val="04A0" w:firstRow="1" w:lastRow="0" w:firstColumn="1" w:lastColumn="0" w:noHBand="0" w:noVBand="1"/>
      </w:tblPr>
      <w:tblGrid>
        <w:gridCol w:w="3828"/>
      </w:tblGrid>
      <w:tr w:rsidR="00860764" w:rsidRPr="00860764" w14:paraId="174FC6BB" w14:textId="77777777" w:rsidTr="00F053E6">
        <w:trPr>
          <w:trHeight w:val="634"/>
        </w:trPr>
        <w:tc>
          <w:tcPr>
            <w:tcW w:w="3828" w:type="dxa"/>
            <w:vAlign w:val="center"/>
          </w:tcPr>
          <w:p w14:paraId="16A6C7E8" w14:textId="1CFF88EC" w:rsidR="00860764" w:rsidRPr="00860764" w:rsidRDefault="00860764" w:rsidP="00B626F9">
            <w:pPr>
              <w:widowControl/>
              <w:snapToGrid/>
              <w:spacing w:line="240" w:lineRule="auto"/>
              <w:ind w:firstLine="0"/>
              <w:jc w:val="center"/>
              <w:rPr>
                <w:sz w:val="20"/>
              </w:rPr>
            </w:pPr>
            <w:r w:rsidRPr="00860764">
              <w:rPr>
                <w:sz w:val="20"/>
              </w:rPr>
              <w:t>Приложение № 5 к Договору</w:t>
            </w:r>
            <w:r w:rsidRPr="00860764">
              <w:rPr>
                <w:sz w:val="20"/>
              </w:rPr>
              <w:br/>
              <w:t>от «___» _________ 202</w:t>
            </w:r>
            <w:r w:rsidR="00F053E6">
              <w:rPr>
                <w:sz w:val="20"/>
              </w:rPr>
              <w:t>6</w:t>
            </w:r>
            <w:r w:rsidRPr="00860764">
              <w:rPr>
                <w:sz w:val="20"/>
              </w:rPr>
              <w:t xml:space="preserve"> г. № </w:t>
            </w:r>
            <w:r w:rsidR="00196340">
              <w:rPr>
                <w:sz w:val="20"/>
              </w:rPr>
              <w:t>11</w:t>
            </w:r>
          </w:p>
        </w:tc>
      </w:tr>
    </w:tbl>
    <w:p w14:paraId="6A87B74B" w14:textId="77777777" w:rsidR="00860764" w:rsidRPr="00860764" w:rsidRDefault="00860764" w:rsidP="00860764">
      <w:pPr>
        <w:widowControl/>
        <w:snapToGrid/>
        <w:spacing w:line="240" w:lineRule="auto"/>
        <w:ind w:firstLine="0"/>
        <w:rPr>
          <w:sz w:val="20"/>
        </w:rPr>
      </w:pPr>
      <w:r w:rsidRPr="00860764">
        <w:rPr>
          <w:sz w:val="20"/>
        </w:rPr>
        <w:t xml:space="preserve"> </w:t>
      </w:r>
    </w:p>
    <w:p w14:paraId="738F9D65" w14:textId="77777777" w:rsidR="00860764" w:rsidRPr="00860764" w:rsidRDefault="00860764" w:rsidP="00860764">
      <w:pPr>
        <w:widowControl/>
        <w:snapToGrid/>
        <w:spacing w:line="240" w:lineRule="auto"/>
        <w:ind w:firstLine="0"/>
        <w:jc w:val="right"/>
        <w:rPr>
          <w:i/>
          <w:sz w:val="20"/>
        </w:rPr>
      </w:pPr>
      <w:r w:rsidRPr="00860764">
        <w:rPr>
          <w:i/>
          <w:sz w:val="20"/>
        </w:rPr>
        <w:t>Рекомендуемый образец</w:t>
      </w:r>
    </w:p>
    <w:p w14:paraId="085AF3B7" w14:textId="77777777" w:rsidR="00860764" w:rsidRPr="00860764" w:rsidRDefault="00860764" w:rsidP="00860764">
      <w:pPr>
        <w:widowControl/>
        <w:snapToGrid/>
        <w:spacing w:line="240" w:lineRule="auto"/>
        <w:ind w:firstLine="0"/>
        <w:jc w:val="center"/>
        <w:rPr>
          <w:sz w:val="20"/>
          <w:vertAlign w:val="superscript"/>
        </w:rPr>
      </w:pPr>
      <w:r w:rsidRPr="00860764">
        <w:rPr>
          <w:sz w:val="20"/>
        </w:rPr>
        <w:t>АКТ СВЕРКИ РАСЧЕТОВ</w:t>
      </w:r>
    </w:p>
    <w:p w14:paraId="24447485" w14:textId="77777777" w:rsidR="00860764" w:rsidRPr="00860764" w:rsidRDefault="00860764" w:rsidP="00860764">
      <w:pPr>
        <w:widowControl/>
        <w:snapToGrid/>
        <w:spacing w:line="240" w:lineRule="auto"/>
        <w:ind w:firstLine="0"/>
        <w:jc w:val="center"/>
        <w:rPr>
          <w:sz w:val="20"/>
        </w:rPr>
      </w:pPr>
      <w:r w:rsidRPr="00860764">
        <w:rPr>
          <w:sz w:val="20"/>
        </w:rPr>
        <w:t>_______________________________________________________________________</w:t>
      </w:r>
    </w:p>
    <w:p w14:paraId="7136DF44" w14:textId="77777777" w:rsidR="00860764" w:rsidRPr="00860764" w:rsidRDefault="00860764" w:rsidP="00860764">
      <w:pPr>
        <w:widowControl/>
        <w:snapToGrid/>
        <w:spacing w:line="240" w:lineRule="auto"/>
        <w:ind w:firstLine="0"/>
        <w:jc w:val="center"/>
        <w:rPr>
          <w:sz w:val="20"/>
        </w:rPr>
      </w:pPr>
      <w:r w:rsidRPr="00860764">
        <w:rPr>
          <w:sz w:val="20"/>
        </w:rPr>
        <w:t>и __________________________________________________________________</w:t>
      </w:r>
    </w:p>
    <w:p w14:paraId="61202272" w14:textId="77777777" w:rsidR="00860764" w:rsidRPr="00860764" w:rsidRDefault="00860764" w:rsidP="00860764">
      <w:pPr>
        <w:widowControl/>
        <w:snapToGrid/>
        <w:spacing w:line="240" w:lineRule="auto"/>
        <w:ind w:firstLine="0"/>
        <w:rPr>
          <w:sz w:val="20"/>
        </w:rPr>
      </w:pPr>
    </w:p>
    <w:p w14:paraId="4276F53F" w14:textId="77777777" w:rsidR="00860764" w:rsidRPr="00860764" w:rsidRDefault="00860764" w:rsidP="00860764">
      <w:pPr>
        <w:widowControl/>
        <w:snapToGrid/>
        <w:spacing w:line="240" w:lineRule="auto"/>
        <w:ind w:firstLine="0"/>
        <w:jc w:val="center"/>
        <w:rPr>
          <w:sz w:val="20"/>
        </w:rPr>
      </w:pPr>
      <w:r w:rsidRPr="00860764">
        <w:rPr>
          <w:sz w:val="20"/>
        </w:rPr>
        <w:t>(Договор от «____» _______________ 20__ г. № ___)</w:t>
      </w:r>
    </w:p>
    <w:p w14:paraId="68AB53AA" w14:textId="77777777" w:rsidR="00860764" w:rsidRPr="00860764" w:rsidRDefault="00860764" w:rsidP="00860764">
      <w:pPr>
        <w:widowControl/>
        <w:snapToGrid/>
        <w:spacing w:line="240" w:lineRule="auto"/>
        <w:ind w:firstLine="0"/>
        <w:jc w:val="left"/>
        <w:rPr>
          <w:sz w:val="20"/>
        </w:rPr>
      </w:pPr>
    </w:p>
    <w:p w14:paraId="0FB5A289" w14:textId="77777777" w:rsidR="00860764" w:rsidRPr="00860764" w:rsidRDefault="00860764" w:rsidP="00860764">
      <w:pPr>
        <w:widowControl/>
        <w:snapToGrid/>
        <w:spacing w:line="240" w:lineRule="auto"/>
        <w:ind w:firstLine="0"/>
        <w:rPr>
          <w:sz w:val="20"/>
        </w:rPr>
      </w:pPr>
      <w:r w:rsidRPr="00860764">
        <w:rPr>
          <w:sz w:val="20"/>
        </w:rPr>
        <w:t>Сальдо на ______________   ______________</w:t>
      </w:r>
      <w:r w:rsidRPr="00860764">
        <w:rPr>
          <w:sz w:val="20"/>
        </w:rPr>
        <w:tab/>
      </w:r>
      <w:r w:rsidRPr="00860764">
        <w:rPr>
          <w:sz w:val="20"/>
        </w:rPr>
        <w:tab/>
        <w:t>Раздел _______________</w:t>
      </w:r>
    </w:p>
    <w:p w14:paraId="46292C53" w14:textId="77777777" w:rsidR="00860764" w:rsidRPr="00860764" w:rsidRDefault="00860764" w:rsidP="00860764">
      <w:pPr>
        <w:widowControl/>
        <w:snapToGrid/>
        <w:spacing w:line="240" w:lineRule="auto"/>
        <w:ind w:firstLine="0"/>
        <w:rPr>
          <w:sz w:val="20"/>
        </w:rPr>
      </w:pPr>
      <w:r w:rsidRPr="00860764">
        <w:rPr>
          <w:sz w:val="20"/>
        </w:rPr>
        <w:tab/>
      </w:r>
      <w:r w:rsidRPr="00860764">
        <w:rPr>
          <w:sz w:val="20"/>
        </w:rPr>
        <w:tab/>
        <w:t xml:space="preserve">   (дата)</w:t>
      </w:r>
      <w:r w:rsidRPr="00860764">
        <w:rPr>
          <w:sz w:val="20"/>
        </w:rPr>
        <w:tab/>
      </w:r>
      <w:r w:rsidRPr="00860764">
        <w:rPr>
          <w:sz w:val="20"/>
        </w:rPr>
        <w:tab/>
        <w:t>(сумма)</w:t>
      </w:r>
    </w:p>
    <w:p w14:paraId="34963BBA" w14:textId="77777777" w:rsidR="00860764" w:rsidRPr="00860764" w:rsidRDefault="00860764" w:rsidP="00860764">
      <w:pPr>
        <w:widowControl/>
        <w:snapToGrid/>
        <w:spacing w:line="240" w:lineRule="auto"/>
        <w:ind w:firstLine="0"/>
        <w:rPr>
          <w:sz w:val="20"/>
        </w:rPr>
      </w:pPr>
    </w:p>
    <w:p w14:paraId="027E24AB" w14:textId="77777777" w:rsidR="00860764" w:rsidRPr="00860764" w:rsidRDefault="00860764" w:rsidP="00860764">
      <w:pPr>
        <w:widowControl/>
        <w:snapToGrid/>
        <w:spacing w:line="240" w:lineRule="auto"/>
        <w:ind w:firstLine="0"/>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0"/>
        <w:gridCol w:w="3285"/>
        <w:gridCol w:w="1895"/>
        <w:gridCol w:w="2343"/>
      </w:tblGrid>
      <w:tr w:rsidR="00860764" w:rsidRPr="00860764" w14:paraId="07D97A85" w14:textId="77777777" w:rsidTr="007751AF">
        <w:trPr>
          <w:jc w:val="center"/>
        </w:trPr>
        <w:tc>
          <w:tcPr>
            <w:tcW w:w="5895" w:type="dxa"/>
            <w:gridSpan w:val="2"/>
            <w:vAlign w:val="center"/>
          </w:tcPr>
          <w:p w14:paraId="3C515C49" w14:textId="77777777" w:rsidR="00860764" w:rsidRPr="00860764" w:rsidRDefault="00860764" w:rsidP="00860764">
            <w:pPr>
              <w:widowControl/>
              <w:snapToGrid/>
              <w:spacing w:line="240" w:lineRule="auto"/>
              <w:ind w:firstLine="0"/>
              <w:jc w:val="center"/>
              <w:rPr>
                <w:sz w:val="20"/>
              </w:rPr>
            </w:pPr>
            <w:r w:rsidRPr="00860764">
              <w:rPr>
                <w:sz w:val="20"/>
              </w:rPr>
              <w:t>Наименование Заказчика</w:t>
            </w:r>
          </w:p>
        </w:tc>
        <w:tc>
          <w:tcPr>
            <w:tcW w:w="4238" w:type="dxa"/>
            <w:gridSpan w:val="2"/>
            <w:vAlign w:val="center"/>
          </w:tcPr>
          <w:p w14:paraId="184E1DCA" w14:textId="77777777" w:rsidR="00860764" w:rsidRPr="00860764" w:rsidRDefault="00860764" w:rsidP="00860764">
            <w:pPr>
              <w:widowControl/>
              <w:snapToGrid/>
              <w:spacing w:line="240" w:lineRule="auto"/>
              <w:ind w:firstLine="0"/>
              <w:jc w:val="center"/>
              <w:rPr>
                <w:sz w:val="20"/>
              </w:rPr>
            </w:pPr>
            <w:r w:rsidRPr="00860764">
              <w:rPr>
                <w:sz w:val="20"/>
              </w:rPr>
              <w:t>Наименование Поставщика</w:t>
            </w:r>
          </w:p>
        </w:tc>
      </w:tr>
      <w:tr w:rsidR="00860764" w:rsidRPr="00860764" w14:paraId="457920EC" w14:textId="77777777" w:rsidTr="007751AF">
        <w:trPr>
          <w:jc w:val="center"/>
        </w:trPr>
        <w:tc>
          <w:tcPr>
            <w:tcW w:w="2610" w:type="dxa"/>
            <w:vAlign w:val="center"/>
          </w:tcPr>
          <w:p w14:paraId="3D3DF345" w14:textId="77777777" w:rsidR="00860764" w:rsidRPr="00860764" w:rsidRDefault="00860764" w:rsidP="00860764">
            <w:pPr>
              <w:widowControl/>
              <w:snapToGrid/>
              <w:spacing w:line="240" w:lineRule="auto"/>
              <w:ind w:firstLine="0"/>
              <w:jc w:val="center"/>
              <w:rPr>
                <w:sz w:val="20"/>
              </w:rPr>
            </w:pPr>
            <w:r w:rsidRPr="00860764">
              <w:rPr>
                <w:sz w:val="20"/>
              </w:rPr>
              <w:t>№ платежных поручений</w:t>
            </w:r>
          </w:p>
        </w:tc>
        <w:tc>
          <w:tcPr>
            <w:tcW w:w="3285" w:type="dxa"/>
            <w:vAlign w:val="center"/>
          </w:tcPr>
          <w:p w14:paraId="0CAA6554" w14:textId="77777777" w:rsidR="00860764" w:rsidRPr="00860764" w:rsidRDefault="00860764" w:rsidP="00860764">
            <w:pPr>
              <w:widowControl/>
              <w:snapToGrid/>
              <w:spacing w:line="240" w:lineRule="auto"/>
              <w:ind w:firstLine="0"/>
              <w:jc w:val="center"/>
              <w:rPr>
                <w:sz w:val="20"/>
              </w:rPr>
            </w:pPr>
            <w:r w:rsidRPr="00860764">
              <w:rPr>
                <w:sz w:val="20"/>
              </w:rPr>
              <w:t>Сумма, руб.</w:t>
            </w:r>
          </w:p>
        </w:tc>
        <w:tc>
          <w:tcPr>
            <w:tcW w:w="1895" w:type="dxa"/>
            <w:vAlign w:val="center"/>
          </w:tcPr>
          <w:p w14:paraId="7FFDF106" w14:textId="77777777" w:rsidR="00860764" w:rsidRPr="00860764" w:rsidRDefault="00860764" w:rsidP="00860764">
            <w:pPr>
              <w:widowControl/>
              <w:snapToGrid/>
              <w:spacing w:line="240" w:lineRule="auto"/>
              <w:ind w:firstLine="0"/>
              <w:jc w:val="center"/>
              <w:rPr>
                <w:sz w:val="20"/>
              </w:rPr>
            </w:pPr>
            <w:r w:rsidRPr="00860764">
              <w:rPr>
                <w:sz w:val="20"/>
              </w:rPr>
              <w:t>№ акта, дата</w:t>
            </w:r>
          </w:p>
        </w:tc>
        <w:tc>
          <w:tcPr>
            <w:tcW w:w="2343" w:type="dxa"/>
            <w:vAlign w:val="center"/>
          </w:tcPr>
          <w:p w14:paraId="4C146525" w14:textId="77777777" w:rsidR="00860764" w:rsidRPr="00860764" w:rsidRDefault="00860764" w:rsidP="00860764">
            <w:pPr>
              <w:widowControl/>
              <w:snapToGrid/>
              <w:spacing w:line="240" w:lineRule="auto"/>
              <w:ind w:firstLine="0"/>
              <w:jc w:val="center"/>
              <w:rPr>
                <w:sz w:val="20"/>
              </w:rPr>
            </w:pPr>
            <w:r w:rsidRPr="00860764">
              <w:rPr>
                <w:sz w:val="20"/>
              </w:rPr>
              <w:t>Сумма, руб.</w:t>
            </w:r>
          </w:p>
        </w:tc>
      </w:tr>
      <w:tr w:rsidR="00860764" w:rsidRPr="00860764" w14:paraId="3081521E" w14:textId="77777777" w:rsidTr="007751AF">
        <w:trPr>
          <w:jc w:val="center"/>
        </w:trPr>
        <w:tc>
          <w:tcPr>
            <w:tcW w:w="2610" w:type="dxa"/>
          </w:tcPr>
          <w:p w14:paraId="52F0C777" w14:textId="77777777" w:rsidR="00860764" w:rsidRPr="00860764" w:rsidRDefault="00860764" w:rsidP="00860764">
            <w:pPr>
              <w:widowControl/>
              <w:snapToGrid/>
              <w:spacing w:line="240" w:lineRule="auto"/>
              <w:ind w:firstLine="0"/>
              <w:rPr>
                <w:sz w:val="20"/>
              </w:rPr>
            </w:pPr>
          </w:p>
        </w:tc>
        <w:tc>
          <w:tcPr>
            <w:tcW w:w="3285" w:type="dxa"/>
          </w:tcPr>
          <w:p w14:paraId="7A20EFE0" w14:textId="77777777" w:rsidR="00860764" w:rsidRPr="00860764" w:rsidRDefault="00860764" w:rsidP="00860764">
            <w:pPr>
              <w:widowControl/>
              <w:snapToGrid/>
              <w:spacing w:line="240" w:lineRule="auto"/>
              <w:ind w:firstLine="0"/>
              <w:rPr>
                <w:sz w:val="20"/>
              </w:rPr>
            </w:pPr>
          </w:p>
        </w:tc>
        <w:tc>
          <w:tcPr>
            <w:tcW w:w="1895" w:type="dxa"/>
          </w:tcPr>
          <w:p w14:paraId="5C9F67CC" w14:textId="77777777" w:rsidR="00860764" w:rsidRPr="00860764" w:rsidRDefault="00860764" w:rsidP="00860764">
            <w:pPr>
              <w:widowControl/>
              <w:snapToGrid/>
              <w:spacing w:line="240" w:lineRule="auto"/>
              <w:ind w:firstLine="0"/>
              <w:rPr>
                <w:sz w:val="20"/>
              </w:rPr>
            </w:pPr>
          </w:p>
        </w:tc>
        <w:tc>
          <w:tcPr>
            <w:tcW w:w="2343" w:type="dxa"/>
          </w:tcPr>
          <w:p w14:paraId="6A5DEE06" w14:textId="77777777" w:rsidR="00860764" w:rsidRPr="00860764" w:rsidRDefault="00860764" w:rsidP="00860764">
            <w:pPr>
              <w:widowControl/>
              <w:snapToGrid/>
              <w:spacing w:line="240" w:lineRule="auto"/>
              <w:ind w:firstLine="0"/>
              <w:rPr>
                <w:sz w:val="20"/>
              </w:rPr>
            </w:pPr>
          </w:p>
        </w:tc>
      </w:tr>
      <w:tr w:rsidR="00860764" w:rsidRPr="00860764" w14:paraId="32D8A58D" w14:textId="77777777" w:rsidTr="007751AF">
        <w:trPr>
          <w:jc w:val="center"/>
        </w:trPr>
        <w:tc>
          <w:tcPr>
            <w:tcW w:w="2610" w:type="dxa"/>
          </w:tcPr>
          <w:p w14:paraId="6C381EFD" w14:textId="77777777" w:rsidR="00860764" w:rsidRPr="00860764" w:rsidRDefault="00860764" w:rsidP="00860764">
            <w:pPr>
              <w:widowControl/>
              <w:snapToGrid/>
              <w:spacing w:line="240" w:lineRule="auto"/>
              <w:ind w:firstLine="0"/>
              <w:rPr>
                <w:sz w:val="20"/>
              </w:rPr>
            </w:pPr>
            <w:r w:rsidRPr="00860764">
              <w:rPr>
                <w:sz w:val="20"/>
              </w:rPr>
              <w:t>Итого:</w:t>
            </w:r>
          </w:p>
        </w:tc>
        <w:tc>
          <w:tcPr>
            <w:tcW w:w="3285" w:type="dxa"/>
          </w:tcPr>
          <w:p w14:paraId="4009C4CC" w14:textId="77777777" w:rsidR="00860764" w:rsidRPr="00860764" w:rsidRDefault="00860764" w:rsidP="00860764">
            <w:pPr>
              <w:widowControl/>
              <w:snapToGrid/>
              <w:spacing w:line="240" w:lineRule="auto"/>
              <w:ind w:firstLine="0"/>
              <w:rPr>
                <w:sz w:val="20"/>
              </w:rPr>
            </w:pPr>
          </w:p>
        </w:tc>
        <w:tc>
          <w:tcPr>
            <w:tcW w:w="1895" w:type="dxa"/>
          </w:tcPr>
          <w:p w14:paraId="51CFADBC" w14:textId="77777777" w:rsidR="00860764" w:rsidRPr="00860764" w:rsidRDefault="00860764" w:rsidP="00860764">
            <w:pPr>
              <w:widowControl/>
              <w:snapToGrid/>
              <w:spacing w:line="240" w:lineRule="auto"/>
              <w:ind w:firstLine="0"/>
              <w:rPr>
                <w:sz w:val="20"/>
              </w:rPr>
            </w:pPr>
          </w:p>
        </w:tc>
        <w:tc>
          <w:tcPr>
            <w:tcW w:w="2343" w:type="dxa"/>
          </w:tcPr>
          <w:p w14:paraId="2748E728" w14:textId="77777777" w:rsidR="00860764" w:rsidRPr="00860764" w:rsidRDefault="00860764" w:rsidP="00860764">
            <w:pPr>
              <w:widowControl/>
              <w:snapToGrid/>
              <w:spacing w:line="240" w:lineRule="auto"/>
              <w:ind w:firstLine="0"/>
              <w:rPr>
                <w:sz w:val="20"/>
              </w:rPr>
            </w:pPr>
          </w:p>
        </w:tc>
      </w:tr>
    </w:tbl>
    <w:p w14:paraId="3C53D8A8" w14:textId="77777777" w:rsidR="00860764" w:rsidRPr="00860764" w:rsidRDefault="00860764" w:rsidP="00860764">
      <w:pPr>
        <w:widowControl/>
        <w:snapToGrid/>
        <w:spacing w:line="240" w:lineRule="auto"/>
        <w:ind w:firstLine="0"/>
        <w:rPr>
          <w:sz w:val="20"/>
        </w:rPr>
      </w:pPr>
    </w:p>
    <w:p w14:paraId="77AB74FA" w14:textId="77777777" w:rsidR="00860764" w:rsidRPr="00860764" w:rsidRDefault="00860764" w:rsidP="00860764">
      <w:pPr>
        <w:widowControl/>
        <w:snapToGrid/>
        <w:spacing w:line="240" w:lineRule="auto"/>
        <w:ind w:firstLine="0"/>
        <w:rPr>
          <w:sz w:val="20"/>
        </w:rPr>
      </w:pPr>
      <w:r w:rsidRPr="00860764">
        <w:rPr>
          <w:sz w:val="20"/>
        </w:rPr>
        <w:t>Сальдо на ______________   ______________</w:t>
      </w:r>
    </w:p>
    <w:p w14:paraId="07B393C2" w14:textId="77777777" w:rsidR="00860764" w:rsidRPr="00860764" w:rsidRDefault="00860764" w:rsidP="00860764">
      <w:pPr>
        <w:widowControl/>
        <w:snapToGrid/>
        <w:spacing w:line="240" w:lineRule="auto"/>
        <w:ind w:firstLine="0"/>
        <w:rPr>
          <w:sz w:val="20"/>
        </w:rPr>
      </w:pPr>
      <w:r w:rsidRPr="00860764">
        <w:rPr>
          <w:sz w:val="20"/>
        </w:rPr>
        <w:tab/>
      </w:r>
      <w:r w:rsidRPr="00860764">
        <w:rPr>
          <w:sz w:val="20"/>
        </w:rPr>
        <w:tab/>
        <w:t xml:space="preserve">   (дата)</w:t>
      </w:r>
      <w:r w:rsidRPr="00860764">
        <w:rPr>
          <w:sz w:val="20"/>
        </w:rPr>
        <w:tab/>
      </w:r>
      <w:r w:rsidRPr="00860764">
        <w:rPr>
          <w:sz w:val="20"/>
        </w:rPr>
        <w:tab/>
        <w:t>(сумма)</w:t>
      </w:r>
    </w:p>
    <w:p w14:paraId="0F38338D" w14:textId="77777777" w:rsidR="00860764" w:rsidRPr="00860764" w:rsidRDefault="00860764" w:rsidP="00860764">
      <w:pPr>
        <w:widowControl/>
        <w:snapToGrid/>
        <w:spacing w:line="240" w:lineRule="auto"/>
        <w:ind w:firstLine="0"/>
        <w:rPr>
          <w:sz w:val="20"/>
        </w:rPr>
      </w:pPr>
    </w:p>
    <w:p w14:paraId="7A1E52EE" w14:textId="77777777" w:rsidR="00860764" w:rsidRPr="00860764" w:rsidRDefault="00860764" w:rsidP="00860764">
      <w:pPr>
        <w:widowControl/>
        <w:snapToGrid/>
        <w:spacing w:line="240" w:lineRule="auto"/>
        <w:ind w:firstLine="0"/>
        <w:rPr>
          <w:sz w:val="20"/>
        </w:rPr>
      </w:pPr>
      <w:r w:rsidRPr="00860764">
        <w:rPr>
          <w:sz w:val="20"/>
        </w:rPr>
        <w:t>В пользу ___________________</w:t>
      </w:r>
    </w:p>
    <w:p w14:paraId="786062D4" w14:textId="77777777" w:rsidR="00860764" w:rsidRPr="00860764" w:rsidRDefault="00860764" w:rsidP="00860764">
      <w:pPr>
        <w:widowControl/>
        <w:snapToGrid/>
        <w:spacing w:line="240" w:lineRule="auto"/>
        <w:ind w:firstLine="0"/>
        <w:rPr>
          <w:sz w:val="20"/>
        </w:rPr>
      </w:pPr>
    </w:p>
    <w:p w14:paraId="24BC4E49" w14:textId="77777777" w:rsidR="00860764" w:rsidRPr="00860764" w:rsidRDefault="00860764" w:rsidP="00860764">
      <w:pPr>
        <w:widowControl/>
        <w:snapToGrid/>
        <w:spacing w:line="240" w:lineRule="auto"/>
        <w:ind w:firstLine="0"/>
        <w:rPr>
          <w:sz w:val="20"/>
        </w:rPr>
      </w:pPr>
    </w:p>
    <w:p w14:paraId="08A90C6D" w14:textId="77777777" w:rsidR="00860764" w:rsidRPr="00860764" w:rsidRDefault="00860764" w:rsidP="00860764">
      <w:pPr>
        <w:widowControl/>
        <w:snapToGrid/>
        <w:spacing w:line="240" w:lineRule="auto"/>
        <w:ind w:firstLine="0"/>
        <w:rPr>
          <w:sz w:val="20"/>
        </w:rPr>
      </w:pPr>
      <w:r w:rsidRPr="00860764">
        <w:rPr>
          <w:sz w:val="20"/>
        </w:rPr>
        <w:tab/>
      </w:r>
      <w:r w:rsidRPr="00860764">
        <w:rPr>
          <w:sz w:val="20"/>
        </w:rPr>
        <w:tab/>
        <w:t>Заказчик</w:t>
      </w:r>
      <w:r w:rsidRPr="00860764">
        <w:rPr>
          <w:sz w:val="20"/>
        </w:rPr>
        <w:tab/>
      </w:r>
      <w:r w:rsidRPr="00860764">
        <w:rPr>
          <w:sz w:val="20"/>
        </w:rPr>
        <w:tab/>
      </w:r>
      <w:r w:rsidRPr="00860764">
        <w:rPr>
          <w:sz w:val="20"/>
        </w:rPr>
        <w:tab/>
      </w:r>
      <w:r w:rsidRPr="00860764">
        <w:rPr>
          <w:sz w:val="20"/>
        </w:rPr>
        <w:tab/>
      </w:r>
      <w:r w:rsidRPr="00860764">
        <w:rPr>
          <w:sz w:val="20"/>
        </w:rPr>
        <w:tab/>
      </w:r>
      <w:r w:rsidRPr="00860764">
        <w:rPr>
          <w:sz w:val="20"/>
        </w:rPr>
        <w:tab/>
        <w:t>Поставщик</w:t>
      </w:r>
    </w:p>
    <w:p w14:paraId="54BBC23A" w14:textId="77777777" w:rsidR="00860764" w:rsidRPr="00860764" w:rsidRDefault="00860764" w:rsidP="00860764">
      <w:pPr>
        <w:widowControl/>
        <w:snapToGrid/>
        <w:spacing w:line="240" w:lineRule="auto"/>
        <w:ind w:firstLine="0"/>
        <w:rPr>
          <w:sz w:val="20"/>
        </w:rPr>
      </w:pPr>
      <w:r w:rsidRPr="00860764">
        <w:rPr>
          <w:sz w:val="20"/>
        </w:rPr>
        <w:t>__________________  ___________________</w:t>
      </w:r>
      <w:r w:rsidRPr="00860764">
        <w:rPr>
          <w:sz w:val="20"/>
        </w:rPr>
        <w:tab/>
        <w:t xml:space="preserve">   _________________  ____________</w:t>
      </w:r>
    </w:p>
    <w:p w14:paraId="4217025D" w14:textId="77777777" w:rsidR="00860764" w:rsidRPr="00860764" w:rsidRDefault="00860764" w:rsidP="00860764">
      <w:pPr>
        <w:widowControl/>
        <w:snapToGrid/>
        <w:spacing w:line="240" w:lineRule="auto"/>
        <w:ind w:firstLine="0"/>
        <w:jc w:val="left"/>
        <w:rPr>
          <w:sz w:val="20"/>
        </w:rPr>
      </w:pPr>
      <w:r w:rsidRPr="00860764">
        <w:rPr>
          <w:sz w:val="20"/>
        </w:rPr>
        <w:t>(подпись)</w:t>
      </w:r>
      <w:r w:rsidRPr="00860764">
        <w:rPr>
          <w:sz w:val="20"/>
        </w:rPr>
        <w:tab/>
        <w:t xml:space="preserve">         (расшифровка подписи)</w:t>
      </w:r>
      <w:r w:rsidRPr="00860764">
        <w:rPr>
          <w:sz w:val="20"/>
        </w:rPr>
        <w:tab/>
      </w:r>
      <w:r w:rsidRPr="00860764">
        <w:rPr>
          <w:sz w:val="20"/>
        </w:rPr>
        <w:tab/>
        <w:t>(подпись)</w:t>
      </w:r>
      <w:r w:rsidRPr="00860764">
        <w:rPr>
          <w:sz w:val="20"/>
        </w:rPr>
        <w:tab/>
        <w:t>(расшифровка подписи)</w:t>
      </w:r>
    </w:p>
    <w:p w14:paraId="07C274B8" w14:textId="77777777" w:rsidR="00860764" w:rsidRPr="00860764" w:rsidRDefault="00860764" w:rsidP="00860764">
      <w:pPr>
        <w:widowControl/>
        <w:snapToGrid/>
        <w:spacing w:line="240" w:lineRule="auto"/>
        <w:ind w:firstLine="0"/>
        <w:rPr>
          <w:sz w:val="20"/>
        </w:rPr>
      </w:pPr>
      <w:r w:rsidRPr="00860764">
        <w:rPr>
          <w:sz w:val="20"/>
        </w:rPr>
        <w:tab/>
      </w:r>
      <w:r w:rsidRPr="00860764">
        <w:rPr>
          <w:sz w:val="20"/>
        </w:rPr>
        <w:tab/>
      </w:r>
      <w:r w:rsidRPr="00860764">
        <w:rPr>
          <w:sz w:val="20"/>
        </w:rPr>
        <w:tab/>
      </w:r>
      <w:r w:rsidRPr="00860764">
        <w:rPr>
          <w:sz w:val="20"/>
        </w:rPr>
        <w:tab/>
      </w:r>
      <w:r w:rsidRPr="00860764">
        <w:rPr>
          <w:sz w:val="20"/>
        </w:rPr>
        <w:tab/>
      </w:r>
    </w:p>
    <w:p w14:paraId="245EB542" w14:textId="77777777" w:rsidR="00860764" w:rsidRPr="00860764" w:rsidRDefault="00860764" w:rsidP="00860764">
      <w:pPr>
        <w:widowControl/>
        <w:snapToGrid/>
        <w:spacing w:line="240" w:lineRule="auto"/>
        <w:ind w:firstLine="0"/>
        <w:rPr>
          <w:sz w:val="20"/>
        </w:rPr>
      </w:pPr>
    </w:p>
    <w:p w14:paraId="605C755F" w14:textId="77777777" w:rsidR="00860764" w:rsidRPr="00860764" w:rsidRDefault="00860764" w:rsidP="00860764">
      <w:pPr>
        <w:widowControl/>
        <w:snapToGrid/>
        <w:spacing w:line="240" w:lineRule="auto"/>
        <w:ind w:firstLine="0"/>
        <w:rPr>
          <w:sz w:val="20"/>
        </w:rPr>
      </w:pPr>
      <w:r w:rsidRPr="00860764">
        <w:rPr>
          <w:sz w:val="20"/>
        </w:rPr>
        <w:tab/>
        <w:t>Главный бухгалтер</w:t>
      </w:r>
      <w:r w:rsidRPr="00860764">
        <w:rPr>
          <w:sz w:val="20"/>
        </w:rPr>
        <w:tab/>
      </w:r>
      <w:r w:rsidRPr="00860764">
        <w:rPr>
          <w:sz w:val="20"/>
        </w:rPr>
        <w:tab/>
      </w:r>
      <w:r w:rsidRPr="00860764">
        <w:rPr>
          <w:sz w:val="20"/>
        </w:rPr>
        <w:tab/>
      </w:r>
      <w:r w:rsidRPr="00860764">
        <w:rPr>
          <w:sz w:val="20"/>
        </w:rPr>
        <w:tab/>
        <w:t xml:space="preserve">    Главный бухгалтер</w:t>
      </w:r>
    </w:p>
    <w:p w14:paraId="345B4DC0" w14:textId="77777777" w:rsidR="00860764" w:rsidRPr="00860764" w:rsidRDefault="00860764" w:rsidP="00860764">
      <w:pPr>
        <w:widowControl/>
        <w:snapToGrid/>
        <w:spacing w:line="240" w:lineRule="auto"/>
        <w:ind w:firstLine="0"/>
        <w:rPr>
          <w:sz w:val="20"/>
        </w:rPr>
      </w:pPr>
      <w:r w:rsidRPr="00860764">
        <w:rPr>
          <w:sz w:val="20"/>
        </w:rPr>
        <w:t>_______________  __________________</w:t>
      </w:r>
      <w:r w:rsidRPr="00860764">
        <w:rPr>
          <w:sz w:val="20"/>
        </w:rPr>
        <w:tab/>
        <w:t xml:space="preserve">                 _________________  __________________</w:t>
      </w:r>
    </w:p>
    <w:p w14:paraId="2DC28423" w14:textId="77777777" w:rsidR="00860764" w:rsidRPr="00860764" w:rsidRDefault="00860764" w:rsidP="00860764">
      <w:pPr>
        <w:widowControl/>
        <w:snapToGrid/>
        <w:spacing w:line="240" w:lineRule="auto"/>
        <w:ind w:firstLine="0"/>
        <w:rPr>
          <w:sz w:val="20"/>
        </w:rPr>
      </w:pPr>
      <w:r w:rsidRPr="00860764">
        <w:rPr>
          <w:sz w:val="20"/>
        </w:rPr>
        <w:t>(подпись)</w:t>
      </w:r>
      <w:r w:rsidRPr="00860764">
        <w:rPr>
          <w:sz w:val="20"/>
        </w:rPr>
        <w:tab/>
        <w:t xml:space="preserve">    (расшифровка подписи)</w:t>
      </w:r>
      <w:r w:rsidRPr="00860764">
        <w:rPr>
          <w:sz w:val="20"/>
        </w:rPr>
        <w:tab/>
        <w:t xml:space="preserve">            (подпись)</w:t>
      </w:r>
      <w:r w:rsidRPr="00860764">
        <w:rPr>
          <w:sz w:val="20"/>
        </w:rPr>
        <w:tab/>
        <w:t xml:space="preserve"> (расшифровка подписи)</w:t>
      </w:r>
    </w:p>
    <w:p w14:paraId="1A53EDD6" w14:textId="77777777" w:rsidR="00860764" w:rsidRPr="00860764" w:rsidRDefault="00860764" w:rsidP="00860764">
      <w:pPr>
        <w:widowControl/>
        <w:tabs>
          <w:tab w:val="left" w:pos="851"/>
        </w:tabs>
        <w:snapToGrid/>
        <w:spacing w:line="240" w:lineRule="auto"/>
        <w:ind w:firstLine="0"/>
        <w:jc w:val="center"/>
        <w:rPr>
          <w:szCs w:val="24"/>
        </w:rPr>
      </w:pPr>
    </w:p>
    <w:sectPr w:rsidR="00860764" w:rsidRPr="00860764" w:rsidSect="00860764">
      <w:pgSz w:w="11906" w:h="16838"/>
      <w:pgMar w:top="851" w:right="624"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91BF7" w14:textId="77777777" w:rsidR="00065F98" w:rsidRDefault="00065F98">
      <w:pPr>
        <w:spacing w:line="240" w:lineRule="auto"/>
      </w:pPr>
      <w:r>
        <w:separator/>
      </w:r>
    </w:p>
  </w:endnote>
  <w:endnote w:type="continuationSeparator" w:id="0">
    <w:p w14:paraId="5B634384" w14:textId="77777777" w:rsidR="00065F98" w:rsidRDefault="00065F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GaramondC">
    <w:altName w:val="Courier New"/>
    <w:charset w:val="00"/>
    <w:family w:val="roman"/>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NewtonC">
    <w:altName w:val="Courier New"/>
    <w:panose1 w:val="00000000000000000000"/>
    <w:charset w:val="00"/>
    <w:family w:val="decorative"/>
    <w:notTrueType/>
    <w:pitch w:val="variable"/>
    <w:sig w:usb0="00000203" w:usb1="00000000" w:usb2="00000000" w:usb3="00000000" w:csb0="00000005" w:csb1="00000000"/>
  </w:font>
  <w:font w:name="MyriadPro-LightIt">
    <w:altName w:val="Times New Roman"/>
    <w:panose1 w:val="00000000000000000000"/>
    <w:charset w:val="00"/>
    <w:family w:val="auto"/>
    <w:notTrueType/>
    <w:pitch w:val="default"/>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Journal">
    <w:altName w:val="Times New Roman"/>
    <w:panose1 w:val="00000000000000000000"/>
    <w:charset w:val="00"/>
    <w:family w:val="swiss"/>
    <w:notTrueType/>
    <w:pitch w:val="variable"/>
    <w:sig w:usb0="00000003" w:usb1="00000000" w:usb2="00000000" w:usb3="00000000" w:csb0="00000001" w:csb1="00000000"/>
  </w:font>
  <w:font w:name="Frutiger LTCYR">
    <w:altName w:val="Frutiger LTCYR"/>
    <w:panose1 w:val="00000000000000000000"/>
    <w:charset w:val="CC"/>
    <w:family w:val="swiss"/>
    <w:notTrueType/>
    <w:pitch w:val="default"/>
    <w:sig w:usb0="00000201" w:usb1="00000000" w:usb2="00000000" w:usb3="00000000" w:csb0="00000004"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0AAD1" w14:textId="77777777" w:rsidR="00065F98" w:rsidRDefault="00065F98">
      <w:pPr>
        <w:spacing w:line="240" w:lineRule="auto"/>
      </w:pPr>
      <w:r>
        <w:separator/>
      </w:r>
    </w:p>
  </w:footnote>
  <w:footnote w:type="continuationSeparator" w:id="0">
    <w:p w14:paraId="5DC00CB8" w14:textId="77777777" w:rsidR="00065F98" w:rsidRDefault="00065F9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43F1B" w14:textId="77777777" w:rsidR="005B07FF" w:rsidRDefault="005B07FF">
    <w:pPr>
      <w:pStyle w:val="afa"/>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0000004"/>
    <w:multiLevelType w:val="multilevel"/>
    <w:tmpl w:val="00000004"/>
    <w:name w:val="WW8Num3"/>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2" w15:restartNumberingAfterBreak="0">
    <w:nsid w:val="00000005"/>
    <w:multiLevelType w:val="multilevel"/>
    <w:tmpl w:val="00000005"/>
    <w:name w:val="WW8Num4"/>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3" w15:restartNumberingAfterBreak="0">
    <w:nsid w:val="00000006"/>
    <w:multiLevelType w:val="multilevel"/>
    <w:tmpl w:val="00000006"/>
    <w:name w:val="WW8Num5"/>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0000007"/>
    <w:multiLevelType w:val="multilevel"/>
    <w:tmpl w:val="00000007"/>
    <w:name w:val="WW8Num6"/>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5" w15:restartNumberingAfterBreak="0">
    <w:nsid w:val="00000008"/>
    <w:multiLevelType w:val="multilevel"/>
    <w:tmpl w:val="00000008"/>
    <w:name w:val="WW8Num7"/>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6" w15:restartNumberingAfterBreak="0">
    <w:nsid w:val="00000009"/>
    <w:multiLevelType w:val="multilevel"/>
    <w:tmpl w:val="00000009"/>
    <w:name w:val="WW8Num8"/>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0000000A"/>
    <w:multiLevelType w:val="singleLevel"/>
    <w:tmpl w:val="0000000A"/>
    <w:name w:val="WW8Num9"/>
    <w:lvl w:ilvl="0">
      <w:numFmt w:val="bullet"/>
      <w:lvlText w:val="-"/>
      <w:lvlJc w:val="left"/>
      <w:pPr>
        <w:tabs>
          <w:tab w:val="num" w:pos="1896"/>
        </w:tabs>
        <w:ind w:left="1896" w:hanging="816"/>
      </w:pPr>
      <w:rPr>
        <w:rFonts w:ascii="Times New Roman" w:hAnsi="Times New Roman" w:cs="Times New Roman"/>
      </w:rPr>
    </w:lvl>
  </w:abstractNum>
  <w:abstractNum w:abstractNumId="8" w15:restartNumberingAfterBreak="0">
    <w:nsid w:val="0000000B"/>
    <w:multiLevelType w:val="multilevel"/>
    <w:tmpl w:val="0000000B"/>
    <w:name w:val="WW8Num20"/>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9" w15:restartNumberingAfterBreak="0">
    <w:nsid w:val="0000000C"/>
    <w:multiLevelType w:val="multilevel"/>
    <w:tmpl w:val="0000000C"/>
    <w:name w:val="WW8Num11"/>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D"/>
    <w:multiLevelType w:val="multilevel"/>
    <w:tmpl w:val="0000000D"/>
    <w:name w:val="WW8Num12"/>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1" w15:restartNumberingAfterBreak="0">
    <w:nsid w:val="0000000E"/>
    <w:multiLevelType w:val="multilevel"/>
    <w:tmpl w:val="0000000E"/>
    <w:name w:val="WW8Num13"/>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0000000F"/>
    <w:multiLevelType w:val="multilevel"/>
    <w:tmpl w:val="0000000F"/>
    <w:name w:val="WW8Num14"/>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3" w15:restartNumberingAfterBreak="0">
    <w:nsid w:val="00000010"/>
    <w:multiLevelType w:val="multilevel"/>
    <w:tmpl w:val="00000010"/>
    <w:name w:val="WW8Num15"/>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11"/>
    <w:multiLevelType w:val="multilevel"/>
    <w:tmpl w:val="00000011"/>
    <w:name w:val="WW8Num16"/>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2"/>
    <w:multiLevelType w:val="multilevel"/>
    <w:tmpl w:val="00000012"/>
    <w:name w:val="WW8Num17"/>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6" w15:restartNumberingAfterBreak="0">
    <w:nsid w:val="00000013"/>
    <w:multiLevelType w:val="multilevel"/>
    <w:tmpl w:val="00000013"/>
    <w:name w:val="WW8Num18"/>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7" w15:restartNumberingAfterBreak="0">
    <w:nsid w:val="00000015"/>
    <w:multiLevelType w:val="multilevel"/>
    <w:tmpl w:val="00000015"/>
    <w:name w:val="WW8Num19"/>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18" w15:restartNumberingAfterBreak="0">
    <w:nsid w:val="00000016"/>
    <w:multiLevelType w:val="multilevel"/>
    <w:tmpl w:val="00000016"/>
    <w:name w:val="WW8Num21"/>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9" w15:restartNumberingAfterBreak="0">
    <w:nsid w:val="00334226"/>
    <w:multiLevelType w:val="multilevel"/>
    <w:tmpl w:val="0CDCB2E2"/>
    <w:name w:val="WW8Num22"/>
    <w:lvl w:ilvl="0">
      <w:start w:val="1"/>
      <w:numFmt w:val="decimal"/>
      <w:suff w:val="space"/>
      <w:lvlText w:val="%1."/>
      <w:lvlJc w:val="center"/>
      <w:pPr>
        <w:ind w:left="0" w:firstLine="0"/>
      </w:pPr>
      <w:rPr>
        <w:rFonts w:ascii="Times New Roman" w:hAnsi="Times New Roman" w:hint="default"/>
        <w:b/>
        <w:i w:val="0"/>
        <w:sz w:val="24"/>
      </w:rPr>
    </w:lvl>
    <w:lvl w:ilvl="1">
      <w:start w:val="1"/>
      <w:numFmt w:val="decimal"/>
      <w:suff w:val="space"/>
      <w:lvlText w:val="%2.1."/>
      <w:lvlJc w:val="left"/>
      <w:pPr>
        <w:ind w:left="0" w:firstLine="0"/>
      </w:pPr>
      <w:rPr>
        <w:rFonts w:ascii="Times New Roman" w:hAnsi="Times New Roman" w:hint="default"/>
        <w:b/>
        <w:i w:val="0"/>
        <w:sz w:val="24"/>
      </w:rPr>
    </w:lvl>
    <w:lvl w:ilvl="2">
      <w:start w:val="1"/>
      <w:numFmt w:val="decimal"/>
      <w:lvlRestart w:val="0"/>
      <w:suff w:val="space"/>
      <w:lvlText w:val="%3.1.1."/>
      <w:lvlJc w:val="left"/>
      <w:pPr>
        <w:ind w:left="0" w:firstLine="0"/>
      </w:pPr>
      <w:rPr>
        <w:rFonts w:ascii="Times New Roman" w:hAnsi="Times New Roman" w:cs="Times New Roman" w:hint="default"/>
        <w:b/>
        <w:i w:val="0"/>
        <w:sz w:val="24"/>
      </w:rPr>
    </w:lvl>
    <w:lvl w:ilvl="3">
      <w:start w:val="1"/>
      <w:numFmt w:val="decimal"/>
      <w:lvlRestart w:val="0"/>
      <w:suff w:val="space"/>
      <w:lvlText w:val="%4.1.1.1."/>
      <w:lvlJc w:val="left"/>
      <w:pPr>
        <w:ind w:left="0" w:firstLine="0"/>
      </w:pPr>
      <w:rPr>
        <w:rFonts w:ascii="Times New Roman" w:hAnsi="Times New Roman" w:cs="Times New Roman" w:hint="default"/>
        <w:b/>
        <w:i w:val="0"/>
        <w:sz w:val="24"/>
      </w:rPr>
    </w:lvl>
    <w:lvl w:ilvl="4">
      <w:start w:val="1"/>
      <w:numFmt w:val="decimal"/>
      <w:lvlRestart w:val="0"/>
      <w:suff w:val="space"/>
      <w:lvlText w:val="%5.1.1.1.1."/>
      <w:lvlJc w:val="left"/>
      <w:pPr>
        <w:ind w:left="0" w:firstLine="0"/>
      </w:pPr>
      <w:rPr>
        <w:rFonts w:ascii="Times New Roman" w:hAnsi="Times New Roman" w:cs="Times New Roman" w:hint="default"/>
        <w:b/>
        <w:i w:val="0"/>
        <w:sz w:val="24"/>
      </w:rPr>
    </w:lvl>
    <w:lvl w:ilvl="5">
      <w:start w:val="1"/>
      <w:numFmt w:val="lowerRoman"/>
      <w:lvlText w:val="%6."/>
      <w:lvlJc w:val="right"/>
      <w:pPr>
        <w:tabs>
          <w:tab w:val="num" w:pos="5220"/>
        </w:tabs>
        <w:ind w:left="0" w:firstLine="0"/>
      </w:pPr>
      <w:rPr>
        <w:rFonts w:cs="Times New Roman" w:hint="default"/>
      </w:rPr>
    </w:lvl>
    <w:lvl w:ilvl="6">
      <w:start w:val="1"/>
      <w:numFmt w:val="decimal"/>
      <w:lvlText w:val="%7."/>
      <w:lvlJc w:val="left"/>
      <w:pPr>
        <w:tabs>
          <w:tab w:val="num" w:pos="5940"/>
        </w:tabs>
        <w:ind w:left="0" w:firstLine="0"/>
      </w:pPr>
      <w:rPr>
        <w:rFonts w:cs="Times New Roman" w:hint="default"/>
      </w:rPr>
    </w:lvl>
    <w:lvl w:ilvl="7">
      <w:start w:val="1"/>
      <w:numFmt w:val="lowerLetter"/>
      <w:lvlText w:val="%8."/>
      <w:lvlJc w:val="left"/>
      <w:pPr>
        <w:tabs>
          <w:tab w:val="num" w:pos="6660"/>
        </w:tabs>
        <w:ind w:left="0" w:firstLine="0"/>
      </w:pPr>
      <w:rPr>
        <w:rFonts w:cs="Times New Roman" w:hint="default"/>
      </w:rPr>
    </w:lvl>
    <w:lvl w:ilvl="8">
      <w:start w:val="1"/>
      <w:numFmt w:val="lowerRoman"/>
      <w:lvlText w:val="%9."/>
      <w:lvlJc w:val="right"/>
      <w:pPr>
        <w:tabs>
          <w:tab w:val="num" w:pos="7380"/>
        </w:tabs>
        <w:ind w:left="0" w:firstLine="0"/>
      </w:pPr>
      <w:rPr>
        <w:rFonts w:cs="Times New Roman" w:hint="default"/>
      </w:rPr>
    </w:lvl>
  </w:abstractNum>
  <w:abstractNum w:abstractNumId="20" w15:restartNumberingAfterBreak="0">
    <w:nsid w:val="06F6392A"/>
    <w:multiLevelType w:val="hybridMultilevel"/>
    <w:tmpl w:val="BE0C6508"/>
    <w:lvl w:ilvl="0" w:tplc="31B6A2D8">
      <w:start w:val="1"/>
      <w:numFmt w:val="decimal"/>
      <w:suff w:val="space"/>
      <w:lvlText w:val="%1."/>
      <w:lvlJc w:val="left"/>
      <w:pPr>
        <w:ind w:left="39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095409D8"/>
    <w:multiLevelType w:val="multilevel"/>
    <w:tmpl w:val="A8EE58D6"/>
    <w:styleLink w:val="WWNum4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2" w15:restartNumberingAfterBreak="0">
    <w:nsid w:val="199812B4"/>
    <w:multiLevelType w:val="hybridMultilevel"/>
    <w:tmpl w:val="591E4D18"/>
    <w:lvl w:ilvl="0" w:tplc="1FB4B03C">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3" w15:restartNumberingAfterBreak="0">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24" w15:restartNumberingAfterBreak="0">
    <w:nsid w:val="1F1F263C"/>
    <w:multiLevelType w:val="hybridMultilevel"/>
    <w:tmpl w:val="BCF23396"/>
    <w:lvl w:ilvl="0" w:tplc="BFC09EFC">
      <w:start w:val="1"/>
      <w:numFmt w:val="bullet"/>
      <w:pStyle w:val="Norma"/>
      <w:lvlText w:val=""/>
      <w:lvlJc w:val="left"/>
      <w:pPr>
        <w:tabs>
          <w:tab w:val="num" w:pos="360"/>
        </w:tabs>
        <w:ind w:left="0" w:firstLine="0"/>
      </w:pPr>
      <w:rPr>
        <w:rFonts w:ascii="Symbol" w:hAnsi="Symbol" w:hint="default"/>
      </w:rPr>
    </w:lvl>
    <w:lvl w:ilvl="1" w:tplc="CFF46E08" w:tentative="1">
      <w:start w:val="1"/>
      <w:numFmt w:val="bullet"/>
      <w:lvlText w:val="o"/>
      <w:lvlJc w:val="left"/>
      <w:pPr>
        <w:tabs>
          <w:tab w:val="num" w:pos="1440"/>
        </w:tabs>
        <w:ind w:left="1440" w:hanging="360"/>
      </w:pPr>
      <w:rPr>
        <w:rFonts w:ascii="Courier New" w:hAnsi="Courier New" w:hint="default"/>
      </w:rPr>
    </w:lvl>
    <w:lvl w:ilvl="2" w:tplc="B0A41698" w:tentative="1">
      <w:start w:val="1"/>
      <w:numFmt w:val="bullet"/>
      <w:lvlText w:val=""/>
      <w:lvlJc w:val="left"/>
      <w:pPr>
        <w:tabs>
          <w:tab w:val="num" w:pos="2160"/>
        </w:tabs>
        <w:ind w:left="2160" w:hanging="360"/>
      </w:pPr>
      <w:rPr>
        <w:rFonts w:ascii="Wingdings" w:hAnsi="Wingdings" w:hint="default"/>
      </w:rPr>
    </w:lvl>
    <w:lvl w:ilvl="3" w:tplc="292AAECA" w:tentative="1">
      <w:start w:val="1"/>
      <w:numFmt w:val="bullet"/>
      <w:lvlText w:val=""/>
      <w:lvlJc w:val="left"/>
      <w:pPr>
        <w:tabs>
          <w:tab w:val="num" w:pos="2880"/>
        </w:tabs>
        <w:ind w:left="2880" w:hanging="360"/>
      </w:pPr>
      <w:rPr>
        <w:rFonts w:ascii="Symbol" w:hAnsi="Symbol" w:hint="default"/>
      </w:rPr>
    </w:lvl>
    <w:lvl w:ilvl="4" w:tplc="2BB05E2C" w:tentative="1">
      <w:start w:val="1"/>
      <w:numFmt w:val="bullet"/>
      <w:lvlText w:val="o"/>
      <w:lvlJc w:val="left"/>
      <w:pPr>
        <w:tabs>
          <w:tab w:val="num" w:pos="3600"/>
        </w:tabs>
        <w:ind w:left="3600" w:hanging="360"/>
      </w:pPr>
      <w:rPr>
        <w:rFonts w:ascii="Courier New" w:hAnsi="Courier New" w:hint="default"/>
      </w:rPr>
    </w:lvl>
    <w:lvl w:ilvl="5" w:tplc="4DC0101E" w:tentative="1">
      <w:start w:val="1"/>
      <w:numFmt w:val="bullet"/>
      <w:lvlText w:val=""/>
      <w:lvlJc w:val="left"/>
      <w:pPr>
        <w:tabs>
          <w:tab w:val="num" w:pos="4320"/>
        </w:tabs>
        <w:ind w:left="4320" w:hanging="360"/>
      </w:pPr>
      <w:rPr>
        <w:rFonts w:ascii="Wingdings" w:hAnsi="Wingdings" w:hint="default"/>
      </w:rPr>
    </w:lvl>
    <w:lvl w:ilvl="6" w:tplc="D1CE5172" w:tentative="1">
      <w:start w:val="1"/>
      <w:numFmt w:val="bullet"/>
      <w:lvlText w:val=""/>
      <w:lvlJc w:val="left"/>
      <w:pPr>
        <w:tabs>
          <w:tab w:val="num" w:pos="5040"/>
        </w:tabs>
        <w:ind w:left="5040" w:hanging="360"/>
      </w:pPr>
      <w:rPr>
        <w:rFonts w:ascii="Symbol" w:hAnsi="Symbol" w:hint="default"/>
      </w:rPr>
    </w:lvl>
    <w:lvl w:ilvl="7" w:tplc="E3CCCA0C" w:tentative="1">
      <w:start w:val="1"/>
      <w:numFmt w:val="bullet"/>
      <w:lvlText w:val="o"/>
      <w:lvlJc w:val="left"/>
      <w:pPr>
        <w:tabs>
          <w:tab w:val="num" w:pos="5760"/>
        </w:tabs>
        <w:ind w:left="5760" w:hanging="360"/>
      </w:pPr>
      <w:rPr>
        <w:rFonts w:ascii="Courier New" w:hAnsi="Courier New" w:hint="default"/>
      </w:rPr>
    </w:lvl>
    <w:lvl w:ilvl="8" w:tplc="C27A5542"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41B53A1"/>
    <w:multiLevelType w:val="hybridMultilevel"/>
    <w:tmpl w:val="F2962552"/>
    <w:lvl w:ilvl="0" w:tplc="32A8C25C">
      <w:start w:val="1"/>
      <w:numFmt w:val="decimal"/>
      <w:suff w:val="space"/>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6" w15:restartNumberingAfterBreak="0">
    <w:nsid w:val="29142678"/>
    <w:multiLevelType w:val="hybridMultilevel"/>
    <w:tmpl w:val="C0C0103A"/>
    <w:lvl w:ilvl="0" w:tplc="FFFFFFFF">
      <w:start w:val="1"/>
      <w:numFmt w:val="bullet"/>
      <w:pStyle w:val="a"/>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3CE738C8"/>
    <w:multiLevelType w:val="hybridMultilevel"/>
    <w:tmpl w:val="AF0A8A46"/>
    <w:lvl w:ilvl="0" w:tplc="B2FAC880">
      <w:start w:val="1"/>
      <w:numFmt w:val="russianLower"/>
      <w:pStyle w:val="a0"/>
      <w:lvlText w:val="%1)"/>
      <w:lvlJc w:val="left"/>
      <w:pPr>
        <w:ind w:left="1429" w:hanging="360"/>
      </w:pPr>
      <w:rPr>
        <w:rFonts w:cs="Times New Roman" w:hint="default"/>
      </w:rPr>
    </w:lvl>
    <w:lvl w:ilvl="1" w:tplc="6010C5F8" w:tentative="1">
      <w:start w:val="1"/>
      <w:numFmt w:val="lowerLetter"/>
      <w:lvlText w:val="%2."/>
      <w:lvlJc w:val="left"/>
      <w:pPr>
        <w:ind w:left="2149" w:hanging="360"/>
      </w:pPr>
      <w:rPr>
        <w:rFonts w:cs="Times New Roman"/>
      </w:rPr>
    </w:lvl>
    <w:lvl w:ilvl="2" w:tplc="655606FE" w:tentative="1">
      <w:start w:val="1"/>
      <w:numFmt w:val="lowerRoman"/>
      <w:lvlText w:val="%3."/>
      <w:lvlJc w:val="right"/>
      <w:pPr>
        <w:ind w:left="2869" w:hanging="180"/>
      </w:pPr>
      <w:rPr>
        <w:rFonts w:cs="Times New Roman"/>
      </w:rPr>
    </w:lvl>
    <w:lvl w:ilvl="3" w:tplc="AC28E6D0" w:tentative="1">
      <w:start w:val="1"/>
      <w:numFmt w:val="decimal"/>
      <w:lvlText w:val="%4."/>
      <w:lvlJc w:val="left"/>
      <w:pPr>
        <w:ind w:left="3589" w:hanging="360"/>
      </w:pPr>
      <w:rPr>
        <w:rFonts w:cs="Times New Roman"/>
      </w:rPr>
    </w:lvl>
    <w:lvl w:ilvl="4" w:tplc="6F325168" w:tentative="1">
      <w:start w:val="1"/>
      <w:numFmt w:val="lowerLetter"/>
      <w:lvlText w:val="%5."/>
      <w:lvlJc w:val="left"/>
      <w:pPr>
        <w:ind w:left="4309" w:hanging="360"/>
      </w:pPr>
      <w:rPr>
        <w:rFonts w:cs="Times New Roman"/>
      </w:rPr>
    </w:lvl>
    <w:lvl w:ilvl="5" w:tplc="5956A310" w:tentative="1">
      <w:start w:val="1"/>
      <w:numFmt w:val="lowerRoman"/>
      <w:lvlText w:val="%6."/>
      <w:lvlJc w:val="right"/>
      <w:pPr>
        <w:ind w:left="5029" w:hanging="180"/>
      </w:pPr>
      <w:rPr>
        <w:rFonts w:cs="Times New Roman"/>
      </w:rPr>
    </w:lvl>
    <w:lvl w:ilvl="6" w:tplc="0DC80FD2" w:tentative="1">
      <w:start w:val="1"/>
      <w:numFmt w:val="decimal"/>
      <w:lvlText w:val="%7."/>
      <w:lvlJc w:val="left"/>
      <w:pPr>
        <w:ind w:left="5749" w:hanging="360"/>
      </w:pPr>
      <w:rPr>
        <w:rFonts w:cs="Times New Roman"/>
      </w:rPr>
    </w:lvl>
    <w:lvl w:ilvl="7" w:tplc="31A6FDB8" w:tentative="1">
      <w:start w:val="1"/>
      <w:numFmt w:val="lowerLetter"/>
      <w:lvlText w:val="%8."/>
      <w:lvlJc w:val="left"/>
      <w:pPr>
        <w:ind w:left="6469" w:hanging="360"/>
      </w:pPr>
      <w:rPr>
        <w:rFonts w:cs="Times New Roman"/>
      </w:rPr>
    </w:lvl>
    <w:lvl w:ilvl="8" w:tplc="3FD678FE" w:tentative="1">
      <w:start w:val="1"/>
      <w:numFmt w:val="lowerRoman"/>
      <w:lvlText w:val="%9."/>
      <w:lvlJc w:val="right"/>
      <w:pPr>
        <w:ind w:left="7189" w:hanging="180"/>
      </w:pPr>
      <w:rPr>
        <w:rFonts w:cs="Times New Roman"/>
      </w:rPr>
    </w:lvl>
  </w:abstractNum>
  <w:abstractNum w:abstractNumId="28" w15:restartNumberingAfterBreak="0">
    <w:nsid w:val="45120356"/>
    <w:multiLevelType w:val="hybridMultilevel"/>
    <w:tmpl w:val="BB44AE0E"/>
    <w:lvl w:ilvl="0" w:tplc="FA705036">
      <w:start w:val="1"/>
      <w:numFmt w:val="decimal"/>
      <w:suff w:val="space"/>
      <w:lvlText w:val="%1."/>
      <w:lvlJc w:val="left"/>
      <w:pPr>
        <w:ind w:left="394"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1" w15:restartNumberingAfterBreak="0">
    <w:nsid w:val="4DC77F1F"/>
    <w:multiLevelType w:val="multilevel"/>
    <w:tmpl w:val="3CB0B5F0"/>
    <w:styleLink w:val="WWNum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2" w15:restartNumberingAfterBreak="0">
    <w:nsid w:val="5B95393B"/>
    <w:multiLevelType w:val="multilevel"/>
    <w:tmpl w:val="34680C26"/>
    <w:lvl w:ilvl="0">
      <w:start w:val="1"/>
      <w:numFmt w:val="decimal"/>
      <w:lvlText w:val="%1."/>
      <w:lvlJc w:val="left"/>
      <w:pPr>
        <w:tabs>
          <w:tab w:val="num" w:pos="927"/>
        </w:tabs>
        <w:ind w:left="927" w:hanging="360"/>
      </w:pPr>
      <w:rPr>
        <w:rFonts w:hint="default"/>
      </w:rPr>
    </w:lvl>
    <w:lvl w:ilvl="1">
      <w:start w:val="1"/>
      <w:numFmt w:val="decimal"/>
      <w:isLgl/>
      <w:lvlText w:val="%1.%2."/>
      <w:lvlJc w:val="left"/>
      <w:pPr>
        <w:ind w:left="928" w:hanging="360"/>
      </w:pPr>
      <w:rPr>
        <w:rFonts w:hint="default"/>
        <w:u w:val="none"/>
      </w:rPr>
    </w:lvl>
    <w:lvl w:ilvl="2">
      <w:start w:val="1"/>
      <w:numFmt w:val="decimal"/>
      <w:isLgl/>
      <w:lvlText w:val="%1.%2.%3."/>
      <w:lvlJc w:val="left"/>
      <w:pPr>
        <w:ind w:left="1287" w:hanging="720"/>
      </w:pPr>
      <w:rPr>
        <w:rFonts w:hint="default"/>
        <w:u w:val="none"/>
      </w:rPr>
    </w:lvl>
    <w:lvl w:ilvl="3">
      <w:start w:val="1"/>
      <w:numFmt w:val="decimal"/>
      <w:isLgl/>
      <w:lvlText w:val="%1.%2.%3.%4."/>
      <w:lvlJc w:val="left"/>
      <w:pPr>
        <w:ind w:left="1287" w:hanging="720"/>
      </w:pPr>
      <w:rPr>
        <w:rFonts w:hint="default"/>
        <w:u w:val="none"/>
      </w:rPr>
    </w:lvl>
    <w:lvl w:ilvl="4">
      <w:start w:val="1"/>
      <w:numFmt w:val="decimal"/>
      <w:isLgl/>
      <w:lvlText w:val="%1.%2.%3.%4.%5."/>
      <w:lvlJc w:val="left"/>
      <w:pPr>
        <w:ind w:left="1647" w:hanging="1080"/>
      </w:pPr>
      <w:rPr>
        <w:rFonts w:hint="default"/>
        <w:u w:val="none"/>
      </w:rPr>
    </w:lvl>
    <w:lvl w:ilvl="5">
      <w:start w:val="1"/>
      <w:numFmt w:val="decimal"/>
      <w:isLgl/>
      <w:lvlText w:val="%1.%2.%3.%4.%5.%6."/>
      <w:lvlJc w:val="left"/>
      <w:pPr>
        <w:ind w:left="1647" w:hanging="1080"/>
      </w:pPr>
      <w:rPr>
        <w:rFonts w:hint="default"/>
        <w:u w:val="none"/>
      </w:rPr>
    </w:lvl>
    <w:lvl w:ilvl="6">
      <w:start w:val="1"/>
      <w:numFmt w:val="decimal"/>
      <w:isLgl/>
      <w:lvlText w:val="%1.%2.%3.%4.%5.%6.%7."/>
      <w:lvlJc w:val="left"/>
      <w:pPr>
        <w:ind w:left="1647" w:hanging="1080"/>
      </w:pPr>
      <w:rPr>
        <w:rFonts w:hint="default"/>
        <w:u w:val="none"/>
      </w:rPr>
    </w:lvl>
    <w:lvl w:ilvl="7">
      <w:start w:val="1"/>
      <w:numFmt w:val="decimal"/>
      <w:isLgl/>
      <w:lvlText w:val="%1.%2.%3.%4.%5.%6.%7.%8."/>
      <w:lvlJc w:val="left"/>
      <w:pPr>
        <w:ind w:left="2007" w:hanging="1440"/>
      </w:pPr>
      <w:rPr>
        <w:rFonts w:hint="default"/>
        <w:u w:val="none"/>
      </w:rPr>
    </w:lvl>
    <w:lvl w:ilvl="8">
      <w:start w:val="1"/>
      <w:numFmt w:val="decimal"/>
      <w:isLgl/>
      <w:lvlText w:val="%1.%2.%3.%4.%5.%6.%7.%8.%9."/>
      <w:lvlJc w:val="left"/>
      <w:pPr>
        <w:ind w:left="2007" w:hanging="1440"/>
      </w:pPr>
      <w:rPr>
        <w:rFonts w:hint="default"/>
        <w:u w:val="none"/>
      </w:rPr>
    </w:lvl>
  </w:abstractNum>
  <w:abstractNum w:abstractNumId="33" w15:restartNumberingAfterBreak="0">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4" w15:restartNumberingAfterBreak="0">
    <w:nsid w:val="65B946D7"/>
    <w:multiLevelType w:val="hybridMultilevel"/>
    <w:tmpl w:val="3D7400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36" w15:restartNumberingAfterBreak="0">
    <w:nsid w:val="69F47B79"/>
    <w:multiLevelType w:val="hybridMultilevel"/>
    <w:tmpl w:val="D3D072E6"/>
    <w:lvl w:ilvl="0" w:tplc="58E0F34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A0338F4"/>
    <w:multiLevelType w:val="multilevel"/>
    <w:tmpl w:val="0419001D"/>
    <w:styleLink w:val="5"/>
    <w:lvl w:ilvl="0">
      <w:start w:val="10"/>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A7E2C7A"/>
    <w:multiLevelType w:val="hybridMultilevel"/>
    <w:tmpl w:val="E4C2832E"/>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9" w15:restartNumberingAfterBreak="0">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2"/>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39"/>
  </w:num>
  <w:num w:numId="2">
    <w:abstractNumId w:val="23"/>
  </w:num>
  <w:num w:numId="3">
    <w:abstractNumId w:val="33"/>
  </w:num>
  <w:num w:numId="4">
    <w:abstractNumId w:val="26"/>
  </w:num>
  <w:num w:numId="5">
    <w:abstractNumId w:val="27"/>
  </w:num>
  <w:num w:numId="6">
    <w:abstractNumId w:val="35"/>
  </w:num>
  <w:num w:numId="7">
    <w:abstractNumId w:val="30"/>
  </w:num>
  <w:num w:numId="8">
    <w:abstractNumId w:val="24"/>
  </w:num>
  <w:num w:numId="9">
    <w:abstractNumId w:val="37"/>
  </w:num>
  <w:num w:numId="10">
    <w:abstractNumId w:val="21"/>
  </w:num>
  <w:num w:numId="11">
    <w:abstractNumId w:val="31"/>
  </w:num>
  <w:num w:numId="12">
    <w:abstractNumId w:val="38"/>
  </w:num>
  <w:num w:numId="13">
    <w:abstractNumId w:val="32"/>
  </w:num>
  <w:num w:numId="14">
    <w:abstractNumId w:val="29"/>
  </w:num>
  <w:num w:numId="15">
    <w:abstractNumId w:val="34"/>
  </w:num>
  <w:num w:numId="16">
    <w:abstractNumId w:val="22"/>
  </w:num>
  <w:num w:numId="17">
    <w:abstractNumId w:val="25"/>
  </w:num>
  <w:num w:numId="18">
    <w:abstractNumId w:val="36"/>
  </w:num>
  <w:num w:numId="19">
    <w:abstractNumId w:val="28"/>
  </w:num>
  <w:num w:numId="20">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80C"/>
    <w:rsid w:val="0000373A"/>
    <w:rsid w:val="00023B00"/>
    <w:rsid w:val="0004584F"/>
    <w:rsid w:val="00051796"/>
    <w:rsid w:val="00065F98"/>
    <w:rsid w:val="00083298"/>
    <w:rsid w:val="00083846"/>
    <w:rsid w:val="00092403"/>
    <w:rsid w:val="000A4A92"/>
    <w:rsid w:val="000C10D9"/>
    <w:rsid w:val="000D641F"/>
    <w:rsid w:val="000F69A6"/>
    <w:rsid w:val="000F778A"/>
    <w:rsid w:val="00100F89"/>
    <w:rsid w:val="001139C2"/>
    <w:rsid w:val="00117493"/>
    <w:rsid w:val="001273A9"/>
    <w:rsid w:val="00135ABD"/>
    <w:rsid w:val="00137AE3"/>
    <w:rsid w:val="00160F54"/>
    <w:rsid w:val="00160FD8"/>
    <w:rsid w:val="00162849"/>
    <w:rsid w:val="0016771E"/>
    <w:rsid w:val="00174B27"/>
    <w:rsid w:val="00185B40"/>
    <w:rsid w:val="0019551A"/>
    <w:rsid w:val="00196340"/>
    <w:rsid w:val="00196A94"/>
    <w:rsid w:val="001A2CC2"/>
    <w:rsid w:val="001A4B4D"/>
    <w:rsid w:val="001B780C"/>
    <w:rsid w:val="001C0383"/>
    <w:rsid w:val="00200D1C"/>
    <w:rsid w:val="00205F51"/>
    <w:rsid w:val="00270C75"/>
    <w:rsid w:val="00281959"/>
    <w:rsid w:val="002B0AB4"/>
    <w:rsid w:val="002B68ED"/>
    <w:rsid w:val="002B7702"/>
    <w:rsid w:val="002B7BAA"/>
    <w:rsid w:val="002C1260"/>
    <w:rsid w:val="002C71A8"/>
    <w:rsid w:val="002F07D5"/>
    <w:rsid w:val="00301F2A"/>
    <w:rsid w:val="00320F66"/>
    <w:rsid w:val="00343BC7"/>
    <w:rsid w:val="003550FF"/>
    <w:rsid w:val="00364FD5"/>
    <w:rsid w:val="00371819"/>
    <w:rsid w:val="00375399"/>
    <w:rsid w:val="00391B51"/>
    <w:rsid w:val="00392D6D"/>
    <w:rsid w:val="003A30CC"/>
    <w:rsid w:val="003A3840"/>
    <w:rsid w:val="003A446B"/>
    <w:rsid w:val="003C29EB"/>
    <w:rsid w:val="003C3FB0"/>
    <w:rsid w:val="003E678B"/>
    <w:rsid w:val="00413835"/>
    <w:rsid w:val="004219FC"/>
    <w:rsid w:val="00432D22"/>
    <w:rsid w:val="0046103E"/>
    <w:rsid w:val="00490AF5"/>
    <w:rsid w:val="00495894"/>
    <w:rsid w:val="004A3584"/>
    <w:rsid w:val="004B7953"/>
    <w:rsid w:val="004C4CA0"/>
    <w:rsid w:val="004D31FE"/>
    <w:rsid w:val="004D427A"/>
    <w:rsid w:val="004E0864"/>
    <w:rsid w:val="004F20E2"/>
    <w:rsid w:val="0051286D"/>
    <w:rsid w:val="00514A5D"/>
    <w:rsid w:val="00514D36"/>
    <w:rsid w:val="00575F7D"/>
    <w:rsid w:val="00580FAD"/>
    <w:rsid w:val="005A457D"/>
    <w:rsid w:val="005B07FF"/>
    <w:rsid w:val="005B504C"/>
    <w:rsid w:val="005D2675"/>
    <w:rsid w:val="005D6FD8"/>
    <w:rsid w:val="005D7A68"/>
    <w:rsid w:val="005F5645"/>
    <w:rsid w:val="005F589B"/>
    <w:rsid w:val="006101DB"/>
    <w:rsid w:val="0061033B"/>
    <w:rsid w:val="00611F4B"/>
    <w:rsid w:val="00614480"/>
    <w:rsid w:val="00614EB9"/>
    <w:rsid w:val="00655A46"/>
    <w:rsid w:val="00663A29"/>
    <w:rsid w:val="006665EA"/>
    <w:rsid w:val="00695ED4"/>
    <w:rsid w:val="006A3D06"/>
    <w:rsid w:val="006B65E8"/>
    <w:rsid w:val="006C6CAC"/>
    <w:rsid w:val="0070118D"/>
    <w:rsid w:val="007026BA"/>
    <w:rsid w:val="007334FD"/>
    <w:rsid w:val="00745382"/>
    <w:rsid w:val="00746BA4"/>
    <w:rsid w:val="00756B9C"/>
    <w:rsid w:val="00766AFB"/>
    <w:rsid w:val="00767876"/>
    <w:rsid w:val="0077363F"/>
    <w:rsid w:val="007751AF"/>
    <w:rsid w:val="00775B9F"/>
    <w:rsid w:val="007803EB"/>
    <w:rsid w:val="00782AB1"/>
    <w:rsid w:val="007B5168"/>
    <w:rsid w:val="007C7096"/>
    <w:rsid w:val="007D5B45"/>
    <w:rsid w:val="007E7C5F"/>
    <w:rsid w:val="007F2A15"/>
    <w:rsid w:val="007F4F82"/>
    <w:rsid w:val="0080685F"/>
    <w:rsid w:val="008200C2"/>
    <w:rsid w:val="00820EF2"/>
    <w:rsid w:val="008220C3"/>
    <w:rsid w:val="0082469F"/>
    <w:rsid w:val="0084473F"/>
    <w:rsid w:val="008473DE"/>
    <w:rsid w:val="008540DD"/>
    <w:rsid w:val="00860764"/>
    <w:rsid w:val="008623D8"/>
    <w:rsid w:val="00874052"/>
    <w:rsid w:val="00885D8A"/>
    <w:rsid w:val="00891E8F"/>
    <w:rsid w:val="008B3FEC"/>
    <w:rsid w:val="008E36CD"/>
    <w:rsid w:val="00900A30"/>
    <w:rsid w:val="00901E79"/>
    <w:rsid w:val="009048E2"/>
    <w:rsid w:val="00916BE6"/>
    <w:rsid w:val="00917B69"/>
    <w:rsid w:val="009735FC"/>
    <w:rsid w:val="0097688B"/>
    <w:rsid w:val="009A7024"/>
    <w:rsid w:val="009A7C5C"/>
    <w:rsid w:val="009C4AF2"/>
    <w:rsid w:val="009D612E"/>
    <w:rsid w:val="009E138C"/>
    <w:rsid w:val="009E7520"/>
    <w:rsid w:val="009F0007"/>
    <w:rsid w:val="00A272E6"/>
    <w:rsid w:val="00A335D5"/>
    <w:rsid w:val="00A53C02"/>
    <w:rsid w:val="00A70623"/>
    <w:rsid w:val="00A8464F"/>
    <w:rsid w:val="00A8786D"/>
    <w:rsid w:val="00A97825"/>
    <w:rsid w:val="00AA0A71"/>
    <w:rsid w:val="00AB65D2"/>
    <w:rsid w:val="00AD2B25"/>
    <w:rsid w:val="00AD4D7C"/>
    <w:rsid w:val="00AD60CA"/>
    <w:rsid w:val="00AD7A6C"/>
    <w:rsid w:val="00AE57A7"/>
    <w:rsid w:val="00AE57DF"/>
    <w:rsid w:val="00B10F07"/>
    <w:rsid w:val="00B32850"/>
    <w:rsid w:val="00B550F3"/>
    <w:rsid w:val="00B626F9"/>
    <w:rsid w:val="00B64801"/>
    <w:rsid w:val="00B73095"/>
    <w:rsid w:val="00B73954"/>
    <w:rsid w:val="00BB0F15"/>
    <w:rsid w:val="00BB2D12"/>
    <w:rsid w:val="00BD2A64"/>
    <w:rsid w:val="00BD5EDA"/>
    <w:rsid w:val="00BE103F"/>
    <w:rsid w:val="00BE32F4"/>
    <w:rsid w:val="00C06E83"/>
    <w:rsid w:val="00C10273"/>
    <w:rsid w:val="00C15A1A"/>
    <w:rsid w:val="00C2299F"/>
    <w:rsid w:val="00C31729"/>
    <w:rsid w:val="00C73535"/>
    <w:rsid w:val="00CB7D82"/>
    <w:rsid w:val="00CD0102"/>
    <w:rsid w:val="00CD39EE"/>
    <w:rsid w:val="00D055AA"/>
    <w:rsid w:val="00D26CE6"/>
    <w:rsid w:val="00D3264A"/>
    <w:rsid w:val="00D34085"/>
    <w:rsid w:val="00D362C6"/>
    <w:rsid w:val="00D40CF8"/>
    <w:rsid w:val="00D71647"/>
    <w:rsid w:val="00D7447F"/>
    <w:rsid w:val="00DA19DA"/>
    <w:rsid w:val="00DC3EBF"/>
    <w:rsid w:val="00DD30C8"/>
    <w:rsid w:val="00DF01AF"/>
    <w:rsid w:val="00DF2825"/>
    <w:rsid w:val="00E02A61"/>
    <w:rsid w:val="00E03508"/>
    <w:rsid w:val="00E03C3A"/>
    <w:rsid w:val="00E06D00"/>
    <w:rsid w:val="00E26D43"/>
    <w:rsid w:val="00E351CF"/>
    <w:rsid w:val="00E375CE"/>
    <w:rsid w:val="00E42305"/>
    <w:rsid w:val="00E45786"/>
    <w:rsid w:val="00E6384A"/>
    <w:rsid w:val="00EB2DA9"/>
    <w:rsid w:val="00EB2DF4"/>
    <w:rsid w:val="00EB309E"/>
    <w:rsid w:val="00ED38B7"/>
    <w:rsid w:val="00EE2EAF"/>
    <w:rsid w:val="00EE43D6"/>
    <w:rsid w:val="00EE564F"/>
    <w:rsid w:val="00EF5962"/>
    <w:rsid w:val="00F053E6"/>
    <w:rsid w:val="00F12242"/>
    <w:rsid w:val="00F13DD6"/>
    <w:rsid w:val="00F31641"/>
    <w:rsid w:val="00F41963"/>
    <w:rsid w:val="00F41D5B"/>
    <w:rsid w:val="00F54C80"/>
    <w:rsid w:val="00F6472B"/>
    <w:rsid w:val="00F818D8"/>
    <w:rsid w:val="00F853F2"/>
    <w:rsid w:val="00FA2EFD"/>
    <w:rsid w:val="00FB024B"/>
    <w:rsid w:val="00FB2889"/>
    <w:rsid w:val="00FC3996"/>
    <w:rsid w:val="00FF6C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4CA9F"/>
  <w15:docId w15:val="{7B04E5CF-1568-49C5-8F46-4B3EE333B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nhideWhenUsed="1"/>
    <w:lsdException w:name="index heading" w:semiHidden="1" w:uiPriority="99" w:unhideWhenUsed="1"/>
    <w:lsdException w:name="caption"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3">
    <w:name w:val="Normal"/>
    <w:qFormat/>
    <w:rsid w:val="00EB309E"/>
    <w:pPr>
      <w:widowControl w:val="0"/>
      <w:snapToGrid w:val="0"/>
      <w:spacing w:line="300" w:lineRule="auto"/>
      <w:ind w:firstLine="720"/>
      <w:jc w:val="both"/>
    </w:pPr>
    <w:rPr>
      <w:rFonts w:ascii="Times New Roman" w:eastAsia="Times New Roman" w:hAnsi="Times New Roman"/>
      <w:sz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3"/>
    <w:next w:val="a3"/>
    <w:link w:val="10"/>
    <w:qFormat/>
    <w:rsid w:val="00EB309E"/>
    <w:pPr>
      <w:keepNext/>
      <w:widowControl/>
      <w:snapToGrid/>
      <w:spacing w:line="240" w:lineRule="auto"/>
      <w:ind w:firstLine="0"/>
      <w:jc w:val="right"/>
      <w:outlineLvl w:val="0"/>
    </w:pPr>
    <w:rPr>
      <w:sz w:val="20"/>
    </w:rPr>
  </w:style>
  <w:style w:type="paragraph" w:styleId="2">
    <w:name w:val="heading 2"/>
    <w:aliases w:val="H2,h2,Gliederung2,Gliederung,Indented Heading,H21,H22,Indented Heading1,Indented Heading2,Indented Heading3,Indented Heading4,H23,H211,H221,Indented Heading5,Indented Heading6,Indented Heading7,H24,H212,H222,Indented Heading8,H25,H213,H223,H"/>
    <w:basedOn w:val="a3"/>
    <w:next w:val="a3"/>
    <w:link w:val="20"/>
    <w:qFormat/>
    <w:rsid w:val="00EB309E"/>
    <w:pPr>
      <w:keepNext/>
      <w:keepLines/>
      <w:widowControl/>
      <w:spacing w:before="240" w:after="120" w:line="240" w:lineRule="auto"/>
      <w:ind w:firstLine="0"/>
      <w:jc w:val="center"/>
      <w:outlineLvl w:val="1"/>
    </w:pPr>
    <w:rPr>
      <w:b/>
    </w:rPr>
  </w:style>
  <w:style w:type="paragraph" w:styleId="30">
    <w:name w:val="heading 3"/>
    <w:aliases w:val="h3,Gliederung3 Char,Gliederung3,H3,Section Header3,Head 3,l3+toc 3,CT,Sub-section Title,l3"/>
    <w:basedOn w:val="a3"/>
    <w:next w:val="a3"/>
    <w:link w:val="31"/>
    <w:qFormat/>
    <w:rsid w:val="00EB309E"/>
    <w:pPr>
      <w:keepNext/>
      <w:widowControl/>
      <w:snapToGrid/>
      <w:spacing w:before="240" w:after="60" w:line="240" w:lineRule="auto"/>
      <w:ind w:firstLine="0"/>
      <w:jc w:val="left"/>
      <w:outlineLvl w:val="2"/>
    </w:pPr>
    <w:rPr>
      <w:rFonts w:ascii="Cambria" w:hAnsi="Cambria"/>
      <w:b/>
      <w:bCs/>
      <w:sz w:val="26"/>
      <w:szCs w:val="26"/>
    </w:rPr>
  </w:style>
  <w:style w:type="paragraph" w:styleId="40">
    <w:name w:val="heading 4"/>
    <w:aliases w:val="Параграф"/>
    <w:basedOn w:val="a3"/>
    <w:next w:val="a3"/>
    <w:link w:val="41"/>
    <w:qFormat/>
    <w:rsid w:val="00EB309E"/>
    <w:pPr>
      <w:keepNext/>
      <w:widowControl/>
      <w:tabs>
        <w:tab w:val="num" w:pos="1224"/>
      </w:tabs>
      <w:snapToGrid/>
      <w:spacing w:before="240" w:after="60" w:line="240" w:lineRule="auto"/>
      <w:ind w:left="1224" w:hanging="864"/>
      <w:outlineLvl w:val="3"/>
    </w:pPr>
    <w:rPr>
      <w:rFonts w:ascii="Arial" w:hAnsi="Arial"/>
    </w:rPr>
  </w:style>
  <w:style w:type="paragraph" w:styleId="50">
    <w:name w:val="heading 5"/>
    <w:aliases w:val="_Подпункт"/>
    <w:basedOn w:val="a3"/>
    <w:next w:val="a3"/>
    <w:link w:val="51"/>
    <w:qFormat/>
    <w:rsid w:val="00EB309E"/>
    <w:pPr>
      <w:widowControl/>
      <w:snapToGrid/>
      <w:spacing w:before="240" w:after="60" w:line="240" w:lineRule="auto"/>
      <w:ind w:firstLine="0"/>
      <w:outlineLvl w:val="4"/>
    </w:pPr>
    <w:rPr>
      <w:b/>
      <w:bCs/>
      <w:i/>
      <w:iCs/>
      <w:sz w:val="26"/>
      <w:szCs w:val="26"/>
    </w:rPr>
  </w:style>
  <w:style w:type="paragraph" w:styleId="6">
    <w:name w:val="heading 6"/>
    <w:basedOn w:val="a3"/>
    <w:next w:val="a3"/>
    <w:link w:val="60"/>
    <w:qFormat/>
    <w:rsid w:val="00EB309E"/>
    <w:pPr>
      <w:widowControl/>
      <w:tabs>
        <w:tab w:val="num" w:pos="1152"/>
      </w:tabs>
      <w:snapToGrid/>
      <w:spacing w:before="240" w:after="60" w:line="240" w:lineRule="auto"/>
      <w:ind w:left="1152" w:hanging="1152"/>
      <w:outlineLvl w:val="5"/>
    </w:pPr>
    <w:rPr>
      <w:i/>
      <w:sz w:val="20"/>
    </w:rPr>
  </w:style>
  <w:style w:type="paragraph" w:styleId="7">
    <w:name w:val="heading 7"/>
    <w:aliases w:val="PIM 7"/>
    <w:basedOn w:val="a3"/>
    <w:next w:val="a3"/>
    <w:link w:val="70"/>
    <w:qFormat/>
    <w:rsid w:val="00EB309E"/>
    <w:pPr>
      <w:widowControl/>
      <w:tabs>
        <w:tab w:val="num" w:pos="1296"/>
      </w:tabs>
      <w:snapToGrid/>
      <w:spacing w:before="240" w:after="60" w:line="240" w:lineRule="auto"/>
      <w:ind w:left="1296" w:hanging="1296"/>
      <w:outlineLvl w:val="6"/>
    </w:pPr>
    <w:rPr>
      <w:rFonts w:ascii="Arial" w:hAnsi="Arial"/>
      <w:sz w:val="20"/>
    </w:rPr>
  </w:style>
  <w:style w:type="paragraph" w:styleId="8">
    <w:name w:val="heading 8"/>
    <w:aliases w:val="Legal Level 1.1.1."/>
    <w:basedOn w:val="a3"/>
    <w:next w:val="a3"/>
    <w:link w:val="80"/>
    <w:qFormat/>
    <w:rsid w:val="00EB309E"/>
    <w:pPr>
      <w:widowControl/>
      <w:tabs>
        <w:tab w:val="num" w:pos="1440"/>
      </w:tabs>
      <w:snapToGrid/>
      <w:spacing w:before="240" w:after="60" w:line="240" w:lineRule="auto"/>
      <w:ind w:left="1440" w:hanging="1440"/>
      <w:outlineLvl w:val="7"/>
    </w:pPr>
    <w:rPr>
      <w:rFonts w:ascii="Arial" w:hAnsi="Arial"/>
      <w:i/>
      <w:sz w:val="20"/>
    </w:rPr>
  </w:style>
  <w:style w:type="paragraph" w:styleId="9">
    <w:name w:val="heading 9"/>
    <w:basedOn w:val="a3"/>
    <w:next w:val="a3"/>
    <w:link w:val="90"/>
    <w:qFormat/>
    <w:rsid w:val="00EB309E"/>
    <w:pPr>
      <w:widowControl/>
      <w:tabs>
        <w:tab w:val="num" w:pos="1584"/>
      </w:tabs>
      <w:snapToGrid/>
      <w:spacing w:before="240" w:after="60" w:line="240" w:lineRule="auto"/>
      <w:ind w:left="1584" w:hanging="1584"/>
      <w:outlineLvl w:val="8"/>
    </w:pPr>
    <w:rPr>
      <w:rFonts w:ascii="Arial" w:hAnsi="Arial"/>
      <w:b/>
      <w:i/>
      <w:sz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aliases w:val="Document Header1 Знак,H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link w:val="1"/>
    <w:rsid w:val="00EB309E"/>
    <w:rPr>
      <w:rFonts w:ascii="Times New Roman" w:eastAsia="Times New Roman" w:hAnsi="Times New Roman" w:cs="Times New Roman"/>
      <w:szCs w:val="20"/>
      <w:lang w:eastAsia="ru-RU"/>
    </w:rPr>
  </w:style>
  <w:style w:type="character" w:customStyle="1" w:styleId="20">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link w:val="2"/>
    <w:uiPriority w:val="9"/>
    <w:rsid w:val="00EB309E"/>
    <w:rPr>
      <w:rFonts w:ascii="Times New Roman" w:eastAsia="Times New Roman" w:hAnsi="Times New Roman" w:cs="Times New Roman"/>
      <w:b/>
      <w:sz w:val="24"/>
      <w:szCs w:val="20"/>
      <w:lang w:eastAsia="ru-RU"/>
    </w:rPr>
  </w:style>
  <w:style w:type="character" w:customStyle="1" w:styleId="31">
    <w:name w:val="Заголовок 3 Знак"/>
    <w:aliases w:val="h3 Знак1,Gliederung3 Char Знак1,Gliederung3 Знак1,H3 Знак1,Section Header3 Знак,Head 3 Знак1,l3+toc 3 Знак1,CT Знак1,Sub-section Title Знак1,l3 Знак1"/>
    <w:link w:val="30"/>
    <w:rsid w:val="00EB309E"/>
    <w:rPr>
      <w:rFonts w:ascii="Cambria" w:eastAsia="Times New Roman" w:hAnsi="Cambria" w:cs="Times New Roman"/>
      <w:b/>
      <w:bCs/>
      <w:sz w:val="26"/>
      <w:szCs w:val="26"/>
      <w:lang w:eastAsia="ru-RU"/>
    </w:rPr>
  </w:style>
  <w:style w:type="character" w:customStyle="1" w:styleId="41">
    <w:name w:val="Заголовок 4 Знак"/>
    <w:aliases w:val="Параграф Знак"/>
    <w:link w:val="40"/>
    <w:rsid w:val="00EB309E"/>
    <w:rPr>
      <w:rFonts w:ascii="Arial" w:eastAsia="Times New Roman" w:hAnsi="Arial" w:cs="Times New Roman"/>
      <w:sz w:val="24"/>
      <w:szCs w:val="20"/>
      <w:lang w:eastAsia="ru-RU"/>
    </w:rPr>
  </w:style>
  <w:style w:type="character" w:customStyle="1" w:styleId="51">
    <w:name w:val="Заголовок 5 Знак"/>
    <w:aliases w:val="_Подпункт Знак"/>
    <w:link w:val="50"/>
    <w:rsid w:val="00EB309E"/>
    <w:rPr>
      <w:rFonts w:ascii="Times New Roman" w:eastAsia="Times New Roman" w:hAnsi="Times New Roman" w:cs="Times New Roman"/>
      <w:b/>
      <w:bCs/>
      <w:i/>
      <w:iCs/>
      <w:sz w:val="26"/>
      <w:szCs w:val="26"/>
      <w:lang w:eastAsia="ru-RU"/>
    </w:rPr>
  </w:style>
  <w:style w:type="character" w:customStyle="1" w:styleId="60">
    <w:name w:val="Заголовок 6 Знак"/>
    <w:link w:val="6"/>
    <w:rsid w:val="00EB309E"/>
    <w:rPr>
      <w:rFonts w:ascii="Times New Roman" w:eastAsia="Times New Roman" w:hAnsi="Times New Roman" w:cs="Times New Roman"/>
      <w:i/>
      <w:szCs w:val="20"/>
      <w:lang w:eastAsia="ru-RU"/>
    </w:rPr>
  </w:style>
  <w:style w:type="character" w:customStyle="1" w:styleId="70">
    <w:name w:val="Заголовок 7 Знак"/>
    <w:aliases w:val="PIM 7 Знак"/>
    <w:link w:val="7"/>
    <w:rsid w:val="00EB309E"/>
    <w:rPr>
      <w:rFonts w:ascii="Arial" w:eastAsia="Times New Roman" w:hAnsi="Arial" w:cs="Times New Roman"/>
      <w:sz w:val="20"/>
      <w:szCs w:val="20"/>
      <w:lang w:eastAsia="ru-RU"/>
    </w:rPr>
  </w:style>
  <w:style w:type="character" w:customStyle="1" w:styleId="80">
    <w:name w:val="Заголовок 8 Знак"/>
    <w:aliases w:val="Legal Level 1.1.1. Знак"/>
    <w:link w:val="8"/>
    <w:rsid w:val="00EB309E"/>
    <w:rPr>
      <w:rFonts w:ascii="Arial" w:eastAsia="Times New Roman" w:hAnsi="Arial" w:cs="Times New Roman"/>
      <w:i/>
      <w:sz w:val="20"/>
      <w:szCs w:val="20"/>
      <w:lang w:eastAsia="ru-RU"/>
    </w:rPr>
  </w:style>
  <w:style w:type="character" w:customStyle="1" w:styleId="90">
    <w:name w:val="Заголовок 9 Знак"/>
    <w:link w:val="9"/>
    <w:rsid w:val="00EB309E"/>
    <w:rPr>
      <w:rFonts w:ascii="Arial" w:eastAsia="Times New Roman" w:hAnsi="Arial" w:cs="Times New Roman"/>
      <w:b/>
      <w:i/>
      <w:sz w:val="18"/>
      <w:szCs w:val="20"/>
      <w:lang w:eastAsia="ru-RU"/>
    </w:rPr>
  </w:style>
  <w:style w:type="paragraph" w:styleId="a7">
    <w:name w:val="Note Heading"/>
    <w:basedOn w:val="a3"/>
    <w:next w:val="a3"/>
    <w:link w:val="a8"/>
    <w:rsid w:val="00EB309E"/>
    <w:pPr>
      <w:widowControl/>
      <w:snapToGrid/>
      <w:spacing w:after="60" w:line="240" w:lineRule="auto"/>
      <w:ind w:firstLine="0"/>
    </w:pPr>
    <w:rPr>
      <w:szCs w:val="24"/>
    </w:rPr>
  </w:style>
  <w:style w:type="character" w:customStyle="1" w:styleId="a8">
    <w:name w:val="Заголовок записки Знак"/>
    <w:link w:val="a7"/>
    <w:rsid w:val="00EB309E"/>
    <w:rPr>
      <w:rFonts w:ascii="Times New Roman" w:eastAsia="Times New Roman" w:hAnsi="Times New Roman" w:cs="Times New Roman"/>
      <w:sz w:val="24"/>
      <w:szCs w:val="24"/>
      <w:lang w:eastAsia="ru-RU"/>
    </w:rPr>
  </w:style>
  <w:style w:type="paragraph" w:customStyle="1" w:styleId="21">
    <w:name w:val="Основной текст 21"/>
    <w:basedOn w:val="a3"/>
    <w:rsid w:val="00EB309E"/>
    <w:pPr>
      <w:snapToGrid/>
      <w:spacing w:line="240" w:lineRule="auto"/>
      <w:ind w:left="567" w:hanging="567"/>
    </w:pPr>
    <w:rPr>
      <w:rFonts w:ascii="Arial" w:hAnsi="Arial" w:cs="Arial"/>
      <w:szCs w:val="24"/>
    </w:rPr>
  </w:style>
  <w:style w:type="paragraph" w:styleId="32">
    <w:name w:val="Body Text Indent 3"/>
    <w:basedOn w:val="a3"/>
    <w:link w:val="33"/>
    <w:rsid w:val="00EB309E"/>
    <w:pPr>
      <w:widowControl/>
      <w:snapToGrid/>
      <w:spacing w:line="240" w:lineRule="auto"/>
      <w:ind w:firstLine="709"/>
    </w:pPr>
    <w:rPr>
      <w:lang w:eastAsia="ar-SA"/>
    </w:rPr>
  </w:style>
  <w:style w:type="character" w:customStyle="1" w:styleId="33">
    <w:name w:val="Основной текст с отступом 3 Знак"/>
    <w:link w:val="32"/>
    <w:rsid w:val="00EB309E"/>
    <w:rPr>
      <w:rFonts w:ascii="Times New Roman" w:eastAsia="Times New Roman" w:hAnsi="Times New Roman" w:cs="Times New Roman"/>
      <w:sz w:val="24"/>
      <w:szCs w:val="20"/>
      <w:lang w:eastAsia="ar-SA"/>
    </w:rPr>
  </w:style>
  <w:style w:type="paragraph" w:customStyle="1" w:styleId="Preformat">
    <w:name w:val="Preformat"/>
    <w:rsid w:val="00EB309E"/>
    <w:rPr>
      <w:rFonts w:ascii="Courier New" w:eastAsia="Times New Roman" w:hAnsi="Courier New"/>
    </w:rPr>
  </w:style>
  <w:style w:type="character" w:styleId="a9">
    <w:name w:val="footnote reference"/>
    <w:rsid w:val="00EB309E"/>
    <w:rPr>
      <w:rFonts w:cs="Times New Roman"/>
      <w:vertAlign w:val="superscript"/>
    </w:rPr>
  </w:style>
  <w:style w:type="paragraph" w:styleId="aa">
    <w:name w:val="annotation text"/>
    <w:basedOn w:val="a3"/>
    <w:link w:val="ab"/>
    <w:rsid w:val="00EB309E"/>
    <w:pPr>
      <w:widowControl/>
      <w:snapToGrid/>
      <w:spacing w:line="240" w:lineRule="auto"/>
      <w:ind w:firstLine="0"/>
      <w:jc w:val="left"/>
    </w:pPr>
    <w:rPr>
      <w:sz w:val="20"/>
    </w:rPr>
  </w:style>
  <w:style w:type="character" w:customStyle="1" w:styleId="ab">
    <w:name w:val="Текст примечания Знак"/>
    <w:link w:val="aa"/>
    <w:rsid w:val="00EB309E"/>
    <w:rPr>
      <w:rFonts w:ascii="Times New Roman" w:eastAsia="Times New Roman" w:hAnsi="Times New Roman" w:cs="Times New Roman"/>
      <w:sz w:val="20"/>
      <w:szCs w:val="20"/>
      <w:lang w:eastAsia="ru-RU"/>
    </w:rPr>
  </w:style>
  <w:style w:type="paragraph" w:styleId="ac">
    <w:name w:val="annotation subject"/>
    <w:basedOn w:val="aa"/>
    <w:next w:val="aa"/>
    <w:link w:val="ad"/>
    <w:rsid w:val="00EB309E"/>
    <w:rPr>
      <w:b/>
      <w:bCs/>
    </w:rPr>
  </w:style>
  <w:style w:type="character" w:customStyle="1" w:styleId="ad">
    <w:name w:val="Тема примечания Знак"/>
    <w:link w:val="ac"/>
    <w:rsid w:val="00EB309E"/>
    <w:rPr>
      <w:rFonts w:ascii="Times New Roman" w:eastAsia="Times New Roman" w:hAnsi="Times New Roman" w:cs="Times New Roman"/>
      <w:b/>
      <w:bCs/>
      <w:sz w:val="20"/>
      <w:szCs w:val="20"/>
      <w:lang w:eastAsia="ru-RU"/>
    </w:rPr>
  </w:style>
  <w:style w:type="paragraph" w:customStyle="1" w:styleId="ConsPlusCell">
    <w:name w:val="ConsPlusCell"/>
    <w:rsid w:val="00EB309E"/>
    <w:pPr>
      <w:autoSpaceDE w:val="0"/>
      <w:autoSpaceDN w:val="0"/>
      <w:adjustRightInd w:val="0"/>
    </w:pPr>
    <w:rPr>
      <w:rFonts w:ascii="Arial" w:eastAsia="Times New Roman" w:hAnsi="Arial" w:cs="Arial"/>
    </w:rPr>
  </w:style>
  <w:style w:type="character" w:styleId="ae">
    <w:name w:val="Hyperlink"/>
    <w:uiPriority w:val="99"/>
    <w:rsid w:val="00EB309E"/>
    <w:rPr>
      <w:rFonts w:cs="Times New Roman"/>
      <w:color w:val="0000FF"/>
      <w:u w:val="single"/>
    </w:rPr>
  </w:style>
  <w:style w:type="character" w:styleId="af">
    <w:name w:val="Strong"/>
    <w:qFormat/>
    <w:rsid w:val="00EB309E"/>
    <w:rPr>
      <w:rFonts w:cs="Times New Roman"/>
      <w:b/>
    </w:rPr>
  </w:style>
  <w:style w:type="character" w:styleId="af0">
    <w:name w:val="Placeholder Text"/>
    <w:uiPriority w:val="99"/>
    <w:semiHidden/>
    <w:rsid w:val="00EB309E"/>
    <w:rPr>
      <w:rFonts w:cs="Times New Roman"/>
      <w:color w:val="808080"/>
    </w:rPr>
  </w:style>
  <w:style w:type="paragraph" w:styleId="af1">
    <w:name w:val="footnote text"/>
    <w:aliases w:val="Знак2,Знак21,Знак4 Знак,Char, Знак4 Знак, Знак8, Знак6 Знак,Знак6 Знак,Footnote Text Char Знак,Знак8 Знак,Текст сноски Знак Знак, Знак8 Знак Знак,Знак8 Знак Знак,Знак7,Знак7 Знак Знак,Знак7 Знак1,Текст сноски Знак Знак Знак, Знак4 Знак1, Ch"/>
    <w:basedOn w:val="a3"/>
    <w:link w:val="af2"/>
    <w:uiPriority w:val="99"/>
    <w:qFormat/>
    <w:rsid w:val="00EB309E"/>
    <w:pPr>
      <w:widowControl/>
      <w:snapToGrid/>
      <w:spacing w:after="60" w:line="240" w:lineRule="auto"/>
      <w:ind w:left="-426" w:firstLine="0"/>
    </w:pPr>
    <w:rPr>
      <w:sz w:val="18"/>
      <w:szCs w:val="18"/>
    </w:rPr>
  </w:style>
  <w:style w:type="character" w:customStyle="1" w:styleId="af2">
    <w:name w:val="Текст сноски Знак"/>
    <w:aliases w:val="Знак2 Знак,Знак21 Знак,Знак4 Знак Знак,Char Знак, Знак4 Знак Знак, Знак8 Знак, Знак6 Знак Знак,Знак6 Знак Знак,Footnote Text Char Знак Знак,Знак8 Знак Знак1,Текст сноски Знак Знак Знак1, Знак8 Знак Знак Знак,Знак8 Знак Знак Знак"/>
    <w:link w:val="af1"/>
    <w:uiPriority w:val="99"/>
    <w:rsid w:val="00EB309E"/>
    <w:rPr>
      <w:rFonts w:ascii="Times New Roman" w:eastAsia="Times New Roman" w:hAnsi="Times New Roman" w:cs="Times New Roman"/>
      <w:sz w:val="18"/>
      <w:szCs w:val="18"/>
      <w:lang w:eastAsia="ru-RU"/>
    </w:rPr>
  </w:style>
  <w:style w:type="paragraph" w:styleId="af3">
    <w:name w:val="Body Text"/>
    <w:aliases w:val="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ändrad Знак1 Знак Знак Знак Знак,Основной текст Знак4, Знак Знак Знак"/>
    <w:basedOn w:val="a3"/>
    <w:link w:val="12"/>
    <w:qFormat/>
    <w:rsid w:val="00EB309E"/>
    <w:pPr>
      <w:autoSpaceDE w:val="0"/>
      <w:autoSpaceDN w:val="0"/>
      <w:adjustRightInd w:val="0"/>
      <w:snapToGrid/>
      <w:spacing w:after="120" w:line="240" w:lineRule="auto"/>
      <w:ind w:firstLine="0"/>
      <w:jc w:val="left"/>
    </w:pPr>
    <w:rPr>
      <w:rFonts w:ascii="Arial" w:hAnsi="Arial"/>
      <w:sz w:val="18"/>
      <w:szCs w:val="18"/>
    </w:rPr>
  </w:style>
  <w:style w:type="character" w:customStyle="1" w:styleId="af4">
    <w:name w:val="Основной текст Знак"/>
    <w:aliases w:val="Основной текст Знак1 Знак,Основной текст Знак Знак Знак1,Основной текст Знак Знак Знак Знак,Основной текст Знак Знак Знак Знак Знак Знак Знак Знак Знак,Основной текст Знак Знак Знак Знак Знак1 Знак Знак Знак Знак"/>
    <w:rsid w:val="00EB309E"/>
    <w:rPr>
      <w:rFonts w:ascii="Times New Roman" w:eastAsia="Times New Roman" w:hAnsi="Times New Roman" w:cs="Times New Roman"/>
      <w:sz w:val="24"/>
      <w:szCs w:val="20"/>
      <w:lang w:eastAsia="ru-RU"/>
    </w:rPr>
  </w:style>
  <w:style w:type="character" w:customStyle="1" w:styleId="12">
    <w:name w:val="Основной текст Знак1"/>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1"/>
    <w:link w:val="af3"/>
    <w:locked/>
    <w:rsid w:val="00EB309E"/>
    <w:rPr>
      <w:rFonts w:ascii="Arial" w:eastAsia="Times New Roman" w:hAnsi="Arial" w:cs="Times New Roman"/>
      <w:sz w:val="18"/>
      <w:szCs w:val="18"/>
      <w:lang w:eastAsia="ru-RU"/>
    </w:rPr>
  </w:style>
  <w:style w:type="paragraph" w:styleId="22">
    <w:name w:val="Body Text 2"/>
    <w:basedOn w:val="a3"/>
    <w:link w:val="23"/>
    <w:rsid w:val="00EB309E"/>
    <w:pPr>
      <w:autoSpaceDE w:val="0"/>
      <w:autoSpaceDN w:val="0"/>
      <w:adjustRightInd w:val="0"/>
      <w:snapToGrid/>
      <w:spacing w:after="120" w:line="480" w:lineRule="auto"/>
      <w:ind w:firstLine="0"/>
      <w:jc w:val="left"/>
    </w:pPr>
    <w:rPr>
      <w:rFonts w:ascii="Arial" w:hAnsi="Arial"/>
      <w:sz w:val="18"/>
      <w:szCs w:val="18"/>
    </w:rPr>
  </w:style>
  <w:style w:type="character" w:customStyle="1" w:styleId="23">
    <w:name w:val="Основной текст 2 Знак"/>
    <w:link w:val="22"/>
    <w:rsid w:val="00EB309E"/>
    <w:rPr>
      <w:rFonts w:ascii="Arial" w:eastAsia="Times New Roman" w:hAnsi="Arial" w:cs="Times New Roman"/>
      <w:sz w:val="18"/>
      <w:szCs w:val="18"/>
      <w:lang w:eastAsia="ru-RU"/>
    </w:rPr>
  </w:style>
  <w:style w:type="paragraph" w:styleId="af5">
    <w:name w:val="Body Text Indent"/>
    <w:aliases w:val="Body Text Indent"/>
    <w:basedOn w:val="a3"/>
    <w:link w:val="af6"/>
    <w:rsid w:val="00EB309E"/>
    <w:pPr>
      <w:autoSpaceDE w:val="0"/>
      <w:autoSpaceDN w:val="0"/>
      <w:adjustRightInd w:val="0"/>
      <w:snapToGrid/>
      <w:spacing w:after="120" w:line="240" w:lineRule="auto"/>
      <w:ind w:left="283" w:firstLine="0"/>
      <w:jc w:val="left"/>
    </w:pPr>
    <w:rPr>
      <w:rFonts w:ascii="Arial" w:hAnsi="Arial"/>
      <w:sz w:val="18"/>
      <w:szCs w:val="18"/>
    </w:rPr>
  </w:style>
  <w:style w:type="character" w:customStyle="1" w:styleId="af6">
    <w:name w:val="Основной текст с отступом Знак"/>
    <w:aliases w:val="Body Text Indent Знак"/>
    <w:link w:val="af5"/>
    <w:rsid w:val="00EB309E"/>
    <w:rPr>
      <w:rFonts w:ascii="Arial" w:eastAsia="Times New Roman" w:hAnsi="Arial" w:cs="Times New Roman"/>
      <w:sz w:val="18"/>
      <w:szCs w:val="18"/>
      <w:lang w:eastAsia="ru-RU"/>
    </w:rPr>
  </w:style>
  <w:style w:type="paragraph" w:customStyle="1" w:styleId="BodyText22">
    <w:name w:val="Body Text 22"/>
    <w:basedOn w:val="a3"/>
    <w:rsid w:val="00EB309E"/>
    <w:pPr>
      <w:widowControl/>
      <w:snapToGrid/>
      <w:spacing w:line="240" w:lineRule="auto"/>
      <w:ind w:firstLine="0"/>
      <w:jc w:val="center"/>
    </w:pPr>
    <w:rPr>
      <w:b/>
      <w:sz w:val="22"/>
    </w:rPr>
  </w:style>
  <w:style w:type="paragraph" w:customStyle="1" w:styleId="210">
    <w:name w:val="заголовок 21"/>
    <w:basedOn w:val="a3"/>
    <w:next w:val="a3"/>
    <w:rsid w:val="00EB309E"/>
    <w:pPr>
      <w:snapToGrid/>
      <w:spacing w:before="240" w:after="60" w:line="240" w:lineRule="auto"/>
      <w:ind w:firstLine="0"/>
      <w:jc w:val="center"/>
    </w:pPr>
    <w:rPr>
      <w:b/>
      <w:lang w:val="en-US"/>
    </w:rPr>
  </w:style>
  <w:style w:type="paragraph" w:styleId="af7">
    <w:name w:val="Block Text"/>
    <w:basedOn w:val="a3"/>
    <w:rsid w:val="00EB309E"/>
    <w:pPr>
      <w:snapToGrid/>
      <w:spacing w:line="-360" w:lineRule="auto"/>
      <w:ind w:left="320" w:right="295" w:firstLine="0"/>
    </w:pPr>
    <w:rPr>
      <w:sz w:val="23"/>
    </w:rPr>
  </w:style>
  <w:style w:type="paragraph" w:styleId="af8">
    <w:name w:val="caption"/>
    <w:basedOn w:val="a3"/>
    <w:next w:val="a3"/>
    <w:qFormat/>
    <w:rsid w:val="00EB309E"/>
    <w:pPr>
      <w:widowControl/>
      <w:snapToGrid/>
      <w:spacing w:line="240" w:lineRule="auto"/>
      <w:ind w:firstLine="0"/>
      <w:jc w:val="right"/>
    </w:pPr>
    <w:rPr>
      <w:b/>
      <w:i/>
      <w:sz w:val="26"/>
    </w:rPr>
  </w:style>
  <w:style w:type="paragraph" w:customStyle="1" w:styleId="ConsNormal">
    <w:name w:val="ConsNormal"/>
    <w:rsid w:val="00EB309E"/>
    <w:pPr>
      <w:autoSpaceDE w:val="0"/>
      <w:autoSpaceDN w:val="0"/>
      <w:adjustRightInd w:val="0"/>
      <w:ind w:right="19772" w:firstLine="720"/>
    </w:pPr>
    <w:rPr>
      <w:rFonts w:ascii="Arial" w:eastAsia="Times New Roman" w:hAnsi="Arial" w:cs="Arial"/>
    </w:rPr>
  </w:style>
  <w:style w:type="paragraph" w:customStyle="1" w:styleId="ConsNormal0">
    <w:name w:val="ConsNormal Знак"/>
    <w:rsid w:val="00EB309E"/>
    <w:pPr>
      <w:autoSpaceDE w:val="0"/>
      <w:autoSpaceDN w:val="0"/>
      <w:adjustRightInd w:val="0"/>
      <w:ind w:right="19772" w:firstLine="720"/>
    </w:pPr>
    <w:rPr>
      <w:rFonts w:ascii="Arial" w:eastAsia="Times New Roman" w:hAnsi="Arial" w:cs="Arial"/>
    </w:rPr>
  </w:style>
  <w:style w:type="character" w:styleId="af9">
    <w:name w:val="page number"/>
    <w:rsid w:val="00EB309E"/>
    <w:rPr>
      <w:rFonts w:cs="Times New Roman"/>
    </w:rPr>
  </w:style>
  <w:style w:type="paragraph" w:styleId="afa">
    <w:name w:val="header"/>
    <w:aliases w:val="Знак4,Linie,header"/>
    <w:basedOn w:val="a3"/>
    <w:link w:val="afb"/>
    <w:uiPriority w:val="99"/>
    <w:rsid w:val="00EB309E"/>
    <w:pPr>
      <w:tabs>
        <w:tab w:val="center" w:pos="4677"/>
        <w:tab w:val="right" w:pos="9355"/>
      </w:tabs>
      <w:autoSpaceDE w:val="0"/>
      <w:autoSpaceDN w:val="0"/>
      <w:adjustRightInd w:val="0"/>
      <w:snapToGrid/>
      <w:spacing w:line="240" w:lineRule="auto"/>
      <w:ind w:firstLine="0"/>
      <w:jc w:val="left"/>
    </w:pPr>
    <w:rPr>
      <w:rFonts w:ascii="Arial" w:hAnsi="Arial"/>
      <w:sz w:val="18"/>
      <w:szCs w:val="18"/>
    </w:rPr>
  </w:style>
  <w:style w:type="character" w:customStyle="1" w:styleId="afb">
    <w:name w:val="Верхний колонтитул Знак"/>
    <w:aliases w:val="Знак4 Знак1,Linie Знак,header Знак"/>
    <w:link w:val="afa"/>
    <w:uiPriority w:val="99"/>
    <w:rsid w:val="00EB309E"/>
    <w:rPr>
      <w:rFonts w:ascii="Arial" w:eastAsia="Times New Roman" w:hAnsi="Arial" w:cs="Times New Roman"/>
      <w:sz w:val="18"/>
      <w:szCs w:val="18"/>
      <w:lang w:eastAsia="ru-RU"/>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3"/>
    <w:rsid w:val="00EB309E"/>
    <w:rPr>
      <w:b/>
      <w:kern w:val="28"/>
      <w:sz w:val="36"/>
      <w:lang w:val="ru-RU" w:eastAsia="ru-RU"/>
    </w:rPr>
  </w:style>
  <w:style w:type="paragraph" w:styleId="afc">
    <w:name w:val="footer"/>
    <w:aliases w:val=" Знак3, Знак3 Знак Знак,Знак3 Знак Знак"/>
    <w:basedOn w:val="a3"/>
    <w:link w:val="afd"/>
    <w:rsid w:val="00EB309E"/>
    <w:pPr>
      <w:tabs>
        <w:tab w:val="center" w:pos="4677"/>
        <w:tab w:val="right" w:pos="9355"/>
      </w:tabs>
      <w:autoSpaceDE w:val="0"/>
      <w:autoSpaceDN w:val="0"/>
      <w:adjustRightInd w:val="0"/>
      <w:snapToGrid/>
      <w:spacing w:line="240" w:lineRule="auto"/>
      <w:ind w:firstLine="0"/>
      <w:jc w:val="left"/>
    </w:pPr>
    <w:rPr>
      <w:rFonts w:ascii="Arial" w:hAnsi="Arial"/>
      <w:sz w:val="18"/>
      <w:szCs w:val="18"/>
    </w:rPr>
  </w:style>
  <w:style w:type="character" w:customStyle="1" w:styleId="afd">
    <w:name w:val="Нижний колонтитул Знак"/>
    <w:aliases w:val=" Знак3 Знак, Знак3 Знак Знак Знак,Знак3 Знак Знак Знак"/>
    <w:link w:val="afc"/>
    <w:rsid w:val="00EB309E"/>
    <w:rPr>
      <w:rFonts w:ascii="Arial" w:eastAsia="Times New Roman" w:hAnsi="Arial" w:cs="Times New Roman"/>
      <w:sz w:val="18"/>
      <w:szCs w:val="18"/>
      <w:lang w:eastAsia="ru-RU"/>
    </w:rPr>
  </w:style>
  <w:style w:type="table" w:styleId="afe">
    <w:name w:val="Table Grid"/>
    <w:basedOn w:val="a5"/>
    <w:rsid w:val="00EB309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3"/>
    <w:link w:val="aff0"/>
    <w:rsid w:val="00EB309E"/>
    <w:pPr>
      <w:widowControl/>
      <w:snapToGrid/>
      <w:spacing w:line="240" w:lineRule="auto"/>
      <w:ind w:firstLine="0"/>
      <w:jc w:val="left"/>
    </w:pPr>
    <w:rPr>
      <w:rFonts w:ascii="Tahoma" w:hAnsi="Tahoma"/>
      <w:sz w:val="16"/>
      <w:szCs w:val="16"/>
    </w:rPr>
  </w:style>
  <w:style w:type="character" w:customStyle="1" w:styleId="aff0">
    <w:name w:val="Текст выноски Знак"/>
    <w:link w:val="aff"/>
    <w:rsid w:val="00EB309E"/>
    <w:rPr>
      <w:rFonts w:ascii="Tahoma" w:eastAsia="Times New Roman" w:hAnsi="Tahoma" w:cs="Times New Roman"/>
      <w:sz w:val="16"/>
      <w:szCs w:val="16"/>
      <w:lang w:eastAsia="ru-RU"/>
    </w:rPr>
  </w:style>
  <w:style w:type="paragraph" w:styleId="aff1">
    <w:name w:val="Title"/>
    <w:basedOn w:val="a3"/>
    <w:next w:val="af3"/>
    <w:link w:val="aff2"/>
    <w:qFormat/>
    <w:rsid w:val="00EB309E"/>
    <w:pPr>
      <w:keepNext/>
      <w:widowControl/>
      <w:suppressAutoHyphens/>
      <w:snapToGrid/>
      <w:spacing w:before="240" w:after="120" w:line="240" w:lineRule="auto"/>
      <w:ind w:firstLine="0"/>
      <w:jc w:val="left"/>
    </w:pPr>
    <w:rPr>
      <w:rFonts w:ascii="Arial" w:eastAsia="Lucida Sans Unicode" w:hAnsi="Arial" w:cs="Tahoma"/>
      <w:sz w:val="28"/>
      <w:szCs w:val="28"/>
      <w:lang w:eastAsia="ar-SA"/>
    </w:rPr>
  </w:style>
  <w:style w:type="character" w:customStyle="1" w:styleId="aff2">
    <w:name w:val="Заголовок Знак"/>
    <w:link w:val="aff1"/>
    <w:rsid w:val="00EB309E"/>
    <w:rPr>
      <w:rFonts w:ascii="Times New Roman" w:eastAsia="Times New Roman" w:hAnsi="Times New Roman" w:cs="Times New Roman"/>
      <w:b/>
      <w:bCs/>
      <w:i/>
      <w:iCs/>
      <w:sz w:val="24"/>
      <w:szCs w:val="24"/>
      <w:lang w:eastAsia="ru-RU"/>
    </w:rPr>
  </w:style>
  <w:style w:type="paragraph" w:customStyle="1" w:styleId="Char">
    <w:name w:val="Char Знак Знак Знак"/>
    <w:basedOn w:val="a3"/>
    <w:rsid w:val="00EB309E"/>
    <w:pPr>
      <w:adjustRightInd w:val="0"/>
      <w:snapToGrid/>
      <w:spacing w:after="160" w:line="240" w:lineRule="exact"/>
      <w:ind w:firstLine="0"/>
      <w:jc w:val="right"/>
    </w:pPr>
    <w:rPr>
      <w:sz w:val="20"/>
      <w:lang w:val="en-GB" w:eastAsia="en-US"/>
    </w:rPr>
  </w:style>
  <w:style w:type="paragraph" w:styleId="aff3">
    <w:name w:val="Normal (Web)"/>
    <w:aliases w:val="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
    <w:basedOn w:val="a3"/>
    <w:link w:val="aff4"/>
    <w:qFormat/>
    <w:rsid w:val="00EB309E"/>
    <w:pPr>
      <w:widowControl/>
      <w:snapToGrid/>
      <w:spacing w:before="100" w:beforeAutospacing="1" w:after="100" w:afterAutospacing="1" w:line="240" w:lineRule="auto"/>
      <w:ind w:firstLine="0"/>
      <w:jc w:val="left"/>
    </w:pPr>
    <w:rPr>
      <w:szCs w:val="24"/>
    </w:rPr>
  </w:style>
  <w:style w:type="paragraph" w:styleId="aff5">
    <w:name w:val="List Paragraph"/>
    <w:basedOn w:val="a3"/>
    <w:link w:val="aff6"/>
    <w:qFormat/>
    <w:rsid w:val="00EB309E"/>
    <w:pPr>
      <w:widowControl/>
      <w:snapToGrid/>
      <w:spacing w:line="240" w:lineRule="auto"/>
      <w:ind w:left="720" w:firstLine="0"/>
      <w:contextualSpacing/>
      <w:jc w:val="left"/>
    </w:pPr>
    <w:rPr>
      <w:szCs w:val="24"/>
    </w:rPr>
  </w:style>
  <w:style w:type="paragraph" w:customStyle="1" w:styleId="ConsPlusNormal">
    <w:name w:val="ConsPlusNormal"/>
    <w:qFormat/>
    <w:rsid w:val="00EB309E"/>
    <w:pPr>
      <w:widowControl w:val="0"/>
      <w:autoSpaceDE w:val="0"/>
      <w:autoSpaceDN w:val="0"/>
      <w:adjustRightInd w:val="0"/>
      <w:ind w:firstLine="720"/>
    </w:pPr>
    <w:rPr>
      <w:rFonts w:ascii="Arial" w:eastAsia="Times New Roman" w:hAnsi="Arial" w:cs="Arial"/>
    </w:rPr>
  </w:style>
  <w:style w:type="paragraph" w:customStyle="1" w:styleId="aff7">
    <w:name w:val="Пункт"/>
    <w:basedOn w:val="a3"/>
    <w:rsid w:val="00EB309E"/>
    <w:pPr>
      <w:widowControl/>
      <w:tabs>
        <w:tab w:val="num" w:pos="1980"/>
      </w:tabs>
      <w:snapToGrid/>
      <w:spacing w:line="240" w:lineRule="auto"/>
      <w:ind w:left="1404" w:hanging="504"/>
    </w:pPr>
    <w:rPr>
      <w:szCs w:val="28"/>
    </w:rPr>
  </w:style>
  <w:style w:type="paragraph" w:styleId="34">
    <w:name w:val="Body Text 3"/>
    <w:basedOn w:val="a3"/>
    <w:link w:val="35"/>
    <w:rsid w:val="00EB309E"/>
    <w:pPr>
      <w:snapToGrid/>
      <w:spacing w:line="240" w:lineRule="auto"/>
      <w:ind w:firstLine="0"/>
      <w:jc w:val="left"/>
    </w:pPr>
  </w:style>
  <w:style w:type="character" w:customStyle="1" w:styleId="35">
    <w:name w:val="Основной текст 3 Знак"/>
    <w:link w:val="34"/>
    <w:rsid w:val="00EB309E"/>
    <w:rPr>
      <w:rFonts w:ascii="Times New Roman" w:eastAsia="Times New Roman" w:hAnsi="Times New Roman" w:cs="Times New Roman"/>
      <w:sz w:val="24"/>
      <w:szCs w:val="20"/>
      <w:lang w:eastAsia="ru-RU"/>
    </w:rPr>
  </w:style>
  <w:style w:type="paragraph" w:customStyle="1" w:styleId="aff8">
    <w:name w:val="Тендерные данные"/>
    <w:basedOn w:val="a3"/>
    <w:rsid w:val="00EB309E"/>
    <w:pPr>
      <w:widowControl/>
      <w:tabs>
        <w:tab w:val="left" w:pos="1985"/>
      </w:tabs>
      <w:snapToGrid/>
      <w:spacing w:before="120" w:after="60" w:line="240" w:lineRule="auto"/>
      <w:ind w:firstLine="0"/>
    </w:pPr>
    <w:rPr>
      <w:b/>
    </w:rPr>
  </w:style>
  <w:style w:type="paragraph" w:customStyle="1" w:styleId="aff9">
    <w:name w:val="Таблица шапка"/>
    <w:basedOn w:val="a3"/>
    <w:rsid w:val="00EB309E"/>
    <w:pPr>
      <w:keepNext/>
      <w:widowControl/>
      <w:snapToGrid/>
      <w:spacing w:before="40" w:after="40" w:line="240" w:lineRule="auto"/>
      <w:ind w:left="57" w:right="57" w:firstLine="0"/>
      <w:jc w:val="left"/>
    </w:pPr>
    <w:rPr>
      <w:sz w:val="18"/>
      <w:szCs w:val="18"/>
    </w:rPr>
  </w:style>
  <w:style w:type="paragraph" w:customStyle="1" w:styleId="affa">
    <w:name w:val="Таблица текст"/>
    <w:basedOn w:val="a3"/>
    <w:rsid w:val="00EB309E"/>
    <w:pPr>
      <w:widowControl/>
      <w:snapToGrid/>
      <w:spacing w:before="40" w:after="40" w:line="240" w:lineRule="auto"/>
      <w:ind w:left="57" w:right="57" w:firstLine="0"/>
      <w:jc w:val="left"/>
    </w:pPr>
    <w:rPr>
      <w:sz w:val="22"/>
      <w:szCs w:val="22"/>
    </w:rPr>
  </w:style>
  <w:style w:type="paragraph" w:styleId="24">
    <w:name w:val="List Bullet 2"/>
    <w:basedOn w:val="a3"/>
    <w:autoRedefine/>
    <w:rsid w:val="00EB309E"/>
    <w:pPr>
      <w:widowControl/>
      <w:tabs>
        <w:tab w:val="num" w:pos="643"/>
      </w:tabs>
      <w:snapToGrid/>
      <w:spacing w:after="60" w:line="240" w:lineRule="auto"/>
      <w:ind w:left="643" w:hanging="360"/>
    </w:pPr>
  </w:style>
  <w:style w:type="paragraph" w:styleId="36">
    <w:name w:val="List Bullet 3"/>
    <w:basedOn w:val="a3"/>
    <w:autoRedefine/>
    <w:rsid w:val="00EB309E"/>
    <w:pPr>
      <w:widowControl/>
      <w:tabs>
        <w:tab w:val="num" w:pos="926"/>
      </w:tabs>
      <w:snapToGrid/>
      <w:spacing w:after="60" w:line="240" w:lineRule="auto"/>
      <w:ind w:left="926" w:hanging="360"/>
    </w:pPr>
  </w:style>
  <w:style w:type="paragraph" w:styleId="42">
    <w:name w:val="List Bullet 4"/>
    <w:basedOn w:val="a3"/>
    <w:autoRedefine/>
    <w:rsid w:val="00EB309E"/>
    <w:pPr>
      <w:widowControl/>
      <w:tabs>
        <w:tab w:val="num" w:pos="1209"/>
        <w:tab w:val="num" w:pos="1492"/>
      </w:tabs>
      <w:snapToGrid/>
      <w:spacing w:after="60" w:line="240" w:lineRule="auto"/>
      <w:ind w:left="1209" w:hanging="360"/>
    </w:pPr>
  </w:style>
  <w:style w:type="paragraph" w:styleId="52">
    <w:name w:val="List Bullet 5"/>
    <w:basedOn w:val="a3"/>
    <w:autoRedefine/>
    <w:rsid w:val="00EB309E"/>
    <w:pPr>
      <w:widowControl/>
      <w:tabs>
        <w:tab w:val="num" w:pos="1492"/>
      </w:tabs>
      <w:snapToGrid/>
      <w:spacing w:after="60" w:line="240" w:lineRule="auto"/>
      <w:ind w:left="1492" w:hanging="360"/>
    </w:pPr>
  </w:style>
  <w:style w:type="paragraph" w:styleId="affb">
    <w:name w:val="List Number"/>
    <w:basedOn w:val="a3"/>
    <w:rsid w:val="00EB309E"/>
    <w:pPr>
      <w:widowControl/>
      <w:tabs>
        <w:tab w:val="num" w:pos="926"/>
      </w:tabs>
      <w:snapToGrid/>
      <w:spacing w:after="60" w:line="240" w:lineRule="auto"/>
      <w:ind w:left="360" w:hanging="360"/>
    </w:pPr>
  </w:style>
  <w:style w:type="paragraph" w:styleId="25">
    <w:name w:val="List Number 2"/>
    <w:basedOn w:val="a3"/>
    <w:rsid w:val="00EB309E"/>
    <w:pPr>
      <w:widowControl/>
      <w:tabs>
        <w:tab w:val="num" w:pos="643"/>
        <w:tab w:val="num" w:pos="1209"/>
      </w:tabs>
      <w:snapToGrid/>
      <w:spacing w:after="60" w:line="240" w:lineRule="auto"/>
      <w:ind w:left="643" w:hanging="360"/>
    </w:pPr>
  </w:style>
  <w:style w:type="paragraph" w:styleId="37">
    <w:name w:val="List Number 3"/>
    <w:basedOn w:val="a3"/>
    <w:rsid w:val="00EB309E"/>
    <w:pPr>
      <w:widowControl/>
      <w:tabs>
        <w:tab w:val="num" w:pos="926"/>
      </w:tabs>
      <w:snapToGrid/>
      <w:spacing w:after="60" w:line="240" w:lineRule="auto"/>
      <w:ind w:left="926" w:hanging="360"/>
    </w:pPr>
  </w:style>
  <w:style w:type="paragraph" w:styleId="43">
    <w:name w:val="List Number 4"/>
    <w:basedOn w:val="a3"/>
    <w:rsid w:val="00EB309E"/>
    <w:pPr>
      <w:widowControl/>
      <w:tabs>
        <w:tab w:val="num" w:pos="1260"/>
      </w:tabs>
      <w:snapToGrid/>
      <w:spacing w:after="60" w:line="240" w:lineRule="auto"/>
      <w:ind w:left="1260" w:hanging="720"/>
    </w:pPr>
  </w:style>
  <w:style w:type="paragraph" w:customStyle="1" w:styleId="a2">
    <w:name w:val="Раздел"/>
    <w:basedOn w:val="a3"/>
    <w:rsid w:val="00EB309E"/>
    <w:pPr>
      <w:widowControl/>
      <w:numPr>
        <w:ilvl w:val="1"/>
        <w:numId w:val="1"/>
      </w:numPr>
      <w:snapToGrid/>
      <w:spacing w:before="120" w:after="120" w:line="240" w:lineRule="auto"/>
      <w:jc w:val="center"/>
    </w:pPr>
    <w:rPr>
      <w:rFonts w:ascii="Arial Narrow" w:hAnsi="Arial Narrow"/>
      <w:b/>
      <w:sz w:val="28"/>
    </w:rPr>
  </w:style>
  <w:style w:type="paragraph" w:customStyle="1" w:styleId="3">
    <w:name w:val="Раздел 3"/>
    <w:basedOn w:val="a3"/>
    <w:rsid w:val="00EB309E"/>
    <w:pPr>
      <w:widowControl/>
      <w:numPr>
        <w:numId w:val="2"/>
      </w:numPr>
      <w:snapToGrid/>
      <w:spacing w:before="120" w:after="120" w:line="240" w:lineRule="auto"/>
      <w:jc w:val="center"/>
    </w:pPr>
    <w:rPr>
      <w:b/>
    </w:rPr>
  </w:style>
  <w:style w:type="paragraph" w:customStyle="1" w:styleId="affc">
    <w:name w:val="Условия контракта"/>
    <w:basedOn w:val="a3"/>
    <w:rsid w:val="00EB309E"/>
    <w:pPr>
      <w:widowControl/>
      <w:tabs>
        <w:tab w:val="num" w:pos="432"/>
      </w:tabs>
      <w:snapToGrid/>
      <w:spacing w:before="240" w:after="120" w:line="240" w:lineRule="auto"/>
      <w:ind w:left="432" w:hanging="432"/>
    </w:pPr>
    <w:rPr>
      <w:b/>
    </w:rPr>
  </w:style>
  <w:style w:type="paragraph" w:styleId="affd">
    <w:name w:val="Subtitle"/>
    <w:basedOn w:val="a3"/>
    <w:link w:val="affe"/>
    <w:qFormat/>
    <w:rsid w:val="00EB309E"/>
    <w:pPr>
      <w:widowControl/>
      <w:snapToGrid/>
      <w:spacing w:after="60" w:line="240" w:lineRule="auto"/>
      <w:ind w:firstLine="0"/>
      <w:jc w:val="center"/>
      <w:outlineLvl w:val="1"/>
    </w:pPr>
    <w:rPr>
      <w:rFonts w:ascii="Arial" w:hAnsi="Arial"/>
    </w:rPr>
  </w:style>
  <w:style w:type="character" w:customStyle="1" w:styleId="affe">
    <w:name w:val="Подзаголовок Знак"/>
    <w:link w:val="affd"/>
    <w:rsid w:val="00EB309E"/>
    <w:rPr>
      <w:rFonts w:ascii="Arial" w:eastAsia="Times New Roman" w:hAnsi="Arial" w:cs="Times New Roman"/>
      <w:sz w:val="24"/>
      <w:szCs w:val="20"/>
      <w:lang w:eastAsia="ru-RU"/>
    </w:rPr>
  </w:style>
  <w:style w:type="paragraph" w:styleId="13">
    <w:name w:val="toc 1"/>
    <w:basedOn w:val="a3"/>
    <w:next w:val="a3"/>
    <w:autoRedefine/>
    <w:rsid w:val="00EB309E"/>
    <w:pPr>
      <w:widowControl/>
      <w:tabs>
        <w:tab w:val="left" w:pos="720"/>
        <w:tab w:val="right" w:leader="dot" w:pos="10195"/>
      </w:tabs>
      <w:snapToGrid/>
      <w:spacing w:before="120" w:after="120" w:line="240" w:lineRule="auto"/>
      <w:ind w:firstLine="0"/>
      <w:jc w:val="left"/>
    </w:pPr>
    <w:rPr>
      <w:b/>
      <w:bCs/>
      <w:caps/>
      <w:noProof/>
      <w:szCs w:val="36"/>
    </w:rPr>
  </w:style>
  <w:style w:type="paragraph" w:styleId="26">
    <w:name w:val="toc 2"/>
    <w:basedOn w:val="a3"/>
    <w:next w:val="a3"/>
    <w:autoRedefine/>
    <w:rsid w:val="00EB309E"/>
    <w:pPr>
      <w:widowControl/>
      <w:tabs>
        <w:tab w:val="left" w:pos="180"/>
        <w:tab w:val="left" w:pos="360"/>
        <w:tab w:val="left" w:pos="720"/>
        <w:tab w:val="left" w:pos="960"/>
        <w:tab w:val="right" w:leader="dot" w:pos="10195"/>
      </w:tabs>
      <w:snapToGrid/>
      <w:spacing w:line="240" w:lineRule="auto"/>
      <w:ind w:left="720" w:hanging="720"/>
      <w:jc w:val="left"/>
    </w:pPr>
    <w:rPr>
      <w:b/>
      <w:smallCaps/>
      <w:noProof/>
      <w:kern w:val="28"/>
      <w:sz w:val="28"/>
      <w:szCs w:val="30"/>
    </w:rPr>
  </w:style>
  <w:style w:type="paragraph" w:customStyle="1" w:styleId="afff">
    <w:name w:val="Подраздел"/>
    <w:basedOn w:val="a3"/>
    <w:rsid w:val="00EB309E"/>
    <w:pPr>
      <w:widowControl/>
      <w:suppressAutoHyphens/>
      <w:snapToGrid/>
      <w:spacing w:before="240" w:after="120" w:line="240" w:lineRule="auto"/>
      <w:ind w:firstLine="0"/>
      <w:jc w:val="center"/>
    </w:pPr>
    <w:rPr>
      <w:rFonts w:ascii="TimesDL" w:hAnsi="TimesDL"/>
      <w:b/>
      <w:smallCaps/>
      <w:spacing w:val="-2"/>
    </w:rPr>
  </w:style>
  <w:style w:type="paragraph" w:customStyle="1" w:styleId="14">
    <w:name w:val="Стиль1"/>
    <w:basedOn w:val="a3"/>
    <w:link w:val="15"/>
    <w:rsid w:val="00EB309E"/>
    <w:pPr>
      <w:keepNext/>
      <w:keepLines/>
      <w:suppressLineNumbers/>
      <w:tabs>
        <w:tab w:val="num" w:pos="643"/>
      </w:tabs>
      <w:suppressAutoHyphens/>
      <w:snapToGrid/>
      <w:spacing w:after="60" w:line="240" w:lineRule="auto"/>
      <w:ind w:left="643" w:hanging="360"/>
      <w:jc w:val="left"/>
    </w:pPr>
    <w:rPr>
      <w:b/>
      <w:sz w:val="28"/>
      <w:szCs w:val="24"/>
    </w:rPr>
  </w:style>
  <w:style w:type="paragraph" w:customStyle="1" w:styleId="27">
    <w:name w:val="Стиль2"/>
    <w:basedOn w:val="25"/>
    <w:rsid w:val="00EB309E"/>
    <w:pPr>
      <w:keepNext/>
      <w:keepLines/>
      <w:widowControl w:val="0"/>
      <w:suppressLineNumbers/>
      <w:suppressAutoHyphens/>
    </w:pPr>
    <w:rPr>
      <w:b/>
    </w:rPr>
  </w:style>
  <w:style w:type="paragraph" w:customStyle="1" w:styleId="38">
    <w:name w:val="Стиль3"/>
    <w:basedOn w:val="28"/>
    <w:rsid w:val="00EB309E"/>
    <w:pPr>
      <w:widowControl w:val="0"/>
      <w:tabs>
        <w:tab w:val="num" w:pos="643"/>
      </w:tabs>
      <w:adjustRightInd w:val="0"/>
      <w:spacing w:after="0" w:line="240" w:lineRule="auto"/>
      <w:ind w:left="643" w:hanging="360"/>
      <w:textAlignment w:val="baseline"/>
    </w:pPr>
  </w:style>
  <w:style w:type="paragraph" w:styleId="28">
    <w:name w:val="Body Text Indent 2"/>
    <w:aliases w:val="Знак1,Знак3"/>
    <w:basedOn w:val="a3"/>
    <w:link w:val="29"/>
    <w:rsid w:val="00EB309E"/>
    <w:pPr>
      <w:widowControl/>
      <w:snapToGrid/>
      <w:spacing w:after="120" w:line="480" w:lineRule="auto"/>
      <w:ind w:left="283" w:firstLine="0"/>
    </w:pPr>
  </w:style>
  <w:style w:type="character" w:customStyle="1" w:styleId="29">
    <w:name w:val="Основной текст с отступом 2 Знак"/>
    <w:aliases w:val="Знак1 Знак,Знак3 Знак"/>
    <w:link w:val="28"/>
    <w:rsid w:val="00EB309E"/>
    <w:rPr>
      <w:rFonts w:ascii="Times New Roman" w:eastAsia="Times New Roman" w:hAnsi="Times New Roman" w:cs="Times New Roman"/>
      <w:sz w:val="24"/>
      <w:szCs w:val="20"/>
      <w:lang w:eastAsia="ru-RU"/>
    </w:rPr>
  </w:style>
  <w:style w:type="paragraph" w:customStyle="1" w:styleId="afff0">
    <w:name w:val="пункт"/>
    <w:basedOn w:val="a3"/>
    <w:rsid w:val="00EB309E"/>
    <w:pPr>
      <w:widowControl/>
      <w:tabs>
        <w:tab w:val="num" w:pos="1307"/>
      </w:tabs>
      <w:snapToGrid/>
      <w:spacing w:before="60" w:after="60" w:line="240" w:lineRule="auto"/>
      <w:ind w:left="1080" w:firstLine="0"/>
      <w:jc w:val="left"/>
    </w:pPr>
    <w:rPr>
      <w:szCs w:val="24"/>
    </w:rPr>
  </w:style>
  <w:style w:type="paragraph" w:styleId="39">
    <w:name w:val="toc 3"/>
    <w:basedOn w:val="a3"/>
    <w:next w:val="a3"/>
    <w:autoRedefine/>
    <w:rsid w:val="00EB309E"/>
    <w:pPr>
      <w:widowControl/>
      <w:snapToGrid/>
      <w:spacing w:line="240" w:lineRule="auto"/>
      <w:ind w:left="480" w:firstLine="0"/>
      <w:jc w:val="left"/>
    </w:pPr>
    <w:rPr>
      <w:szCs w:val="24"/>
    </w:rPr>
  </w:style>
  <w:style w:type="paragraph" w:customStyle="1" w:styleId="ConsPlusNonformat">
    <w:name w:val="ConsPlusNonformat"/>
    <w:rsid w:val="00EB309E"/>
    <w:pPr>
      <w:autoSpaceDE w:val="0"/>
      <w:autoSpaceDN w:val="0"/>
      <w:adjustRightInd w:val="0"/>
    </w:pPr>
    <w:rPr>
      <w:rFonts w:ascii="Courier New" w:eastAsia="Times New Roman" w:hAnsi="Courier New" w:cs="Courier New"/>
    </w:rPr>
  </w:style>
  <w:style w:type="paragraph" w:customStyle="1" w:styleId="230">
    <w:name w:val="Знак Знак23 Знак Знак Знак"/>
    <w:basedOn w:val="a3"/>
    <w:rsid w:val="00EB309E"/>
    <w:pPr>
      <w:widowControl/>
      <w:snapToGrid/>
      <w:spacing w:after="160" w:line="240" w:lineRule="exact"/>
      <w:ind w:firstLine="0"/>
      <w:jc w:val="left"/>
    </w:pPr>
    <w:rPr>
      <w:sz w:val="20"/>
      <w:lang w:eastAsia="zh-CN"/>
    </w:rPr>
  </w:style>
  <w:style w:type="paragraph" w:customStyle="1" w:styleId="231">
    <w:name w:val="Знак Знак23 Знак Знак Знак Знак"/>
    <w:basedOn w:val="a3"/>
    <w:rsid w:val="00EB309E"/>
    <w:pPr>
      <w:widowControl/>
      <w:snapToGrid/>
      <w:spacing w:after="160" w:line="240" w:lineRule="exact"/>
      <w:ind w:firstLine="0"/>
      <w:jc w:val="left"/>
    </w:pPr>
    <w:rPr>
      <w:sz w:val="20"/>
      <w:lang w:eastAsia="zh-CN"/>
    </w:rPr>
  </w:style>
  <w:style w:type="paragraph" w:customStyle="1" w:styleId="afff1">
    <w:name w:val="Знак Знак Знак Знак Знак Знак Знак"/>
    <w:basedOn w:val="a3"/>
    <w:rsid w:val="00EB309E"/>
    <w:pPr>
      <w:widowControl/>
      <w:snapToGrid/>
      <w:spacing w:after="160" w:line="240" w:lineRule="exact"/>
      <w:ind w:firstLine="0"/>
      <w:jc w:val="left"/>
    </w:pPr>
    <w:rPr>
      <w:sz w:val="20"/>
      <w:lang w:eastAsia="zh-CN"/>
    </w:rPr>
  </w:style>
  <w:style w:type="paragraph" w:customStyle="1" w:styleId="16">
    <w:name w:val="Список многоуровневый 1"/>
    <w:basedOn w:val="a3"/>
    <w:rsid w:val="00EB309E"/>
    <w:pPr>
      <w:widowControl/>
      <w:tabs>
        <w:tab w:val="num" w:pos="432"/>
      </w:tabs>
      <w:snapToGrid/>
      <w:spacing w:after="60" w:line="240" w:lineRule="auto"/>
      <w:ind w:left="431" w:hanging="431"/>
    </w:pPr>
    <w:rPr>
      <w:szCs w:val="24"/>
    </w:rPr>
  </w:style>
  <w:style w:type="paragraph" w:styleId="4">
    <w:name w:val="toc 4"/>
    <w:basedOn w:val="a3"/>
    <w:next w:val="a3"/>
    <w:autoRedefine/>
    <w:rsid w:val="00EB309E"/>
    <w:pPr>
      <w:widowControl/>
      <w:numPr>
        <w:numId w:val="3"/>
      </w:numPr>
      <w:tabs>
        <w:tab w:val="clear" w:pos="432"/>
      </w:tabs>
      <w:snapToGrid/>
      <w:spacing w:line="240" w:lineRule="auto"/>
      <w:ind w:left="720" w:firstLine="0"/>
      <w:jc w:val="left"/>
    </w:pPr>
    <w:rPr>
      <w:szCs w:val="24"/>
    </w:rPr>
  </w:style>
  <w:style w:type="paragraph" w:styleId="53">
    <w:name w:val="toc 5"/>
    <w:basedOn w:val="a3"/>
    <w:next w:val="a3"/>
    <w:autoRedefine/>
    <w:rsid w:val="00EB309E"/>
    <w:pPr>
      <w:widowControl/>
      <w:snapToGrid/>
      <w:spacing w:line="240" w:lineRule="auto"/>
      <w:ind w:left="960" w:firstLine="0"/>
      <w:jc w:val="left"/>
    </w:pPr>
    <w:rPr>
      <w:szCs w:val="24"/>
    </w:rPr>
  </w:style>
  <w:style w:type="paragraph" w:styleId="61">
    <w:name w:val="toc 6"/>
    <w:basedOn w:val="a3"/>
    <w:next w:val="a3"/>
    <w:autoRedefine/>
    <w:rsid w:val="00EB309E"/>
    <w:pPr>
      <w:widowControl/>
      <w:snapToGrid/>
      <w:spacing w:line="240" w:lineRule="auto"/>
      <w:ind w:left="1200" w:firstLine="0"/>
      <w:jc w:val="left"/>
    </w:pPr>
    <w:rPr>
      <w:szCs w:val="24"/>
    </w:rPr>
  </w:style>
  <w:style w:type="paragraph" w:styleId="71">
    <w:name w:val="toc 7"/>
    <w:basedOn w:val="a3"/>
    <w:next w:val="a3"/>
    <w:autoRedefine/>
    <w:rsid w:val="00EB309E"/>
    <w:pPr>
      <w:widowControl/>
      <w:snapToGrid/>
      <w:spacing w:line="240" w:lineRule="auto"/>
      <w:ind w:left="1440" w:firstLine="0"/>
      <w:jc w:val="left"/>
    </w:pPr>
    <w:rPr>
      <w:szCs w:val="24"/>
    </w:rPr>
  </w:style>
  <w:style w:type="paragraph" w:styleId="81">
    <w:name w:val="toc 8"/>
    <w:basedOn w:val="a3"/>
    <w:next w:val="a3"/>
    <w:autoRedefine/>
    <w:rsid w:val="00EB309E"/>
    <w:pPr>
      <w:widowControl/>
      <w:snapToGrid/>
      <w:spacing w:line="240" w:lineRule="auto"/>
      <w:ind w:left="1680" w:firstLine="0"/>
      <w:jc w:val="left"/>
    </w:pPr>
    <w:rPr>
      <w:szCs w:val="24"/>
    </w:rPr>
  </w:style>
  <w:style w:type="paragraph" w:styleId="91">
    <w:name w:val="toc 9"/>
    <w:basedOn w:val="a3"/>
    <w:next w:val="a3"/>
    <w:autoRedefine/>
    <w:rsid w:val="00EB309E"/>
    <w:pPr>
      <w:widowControl/>
      <w:snapToGrid/>
      <w:spacing w:line="240" w:lineRule="auto"/>
      <w:ind w:left="1920" w:firstLine="0"/>
      <w:jc w:val="left"/>
    </w:pPr>
    <w:rPr>
      <w:szCs w:val="24"/>
    </w:rPr>
  </w:style>
  <w:style w:type="paragraph" w:customStyle="1" w:styleId="2310">
    <w:name w:val="Знак Знак23 Знак Знак Знак Знак1"/>
    <w:basedOn w:val="a3"/>
    <w:autoRedefine/>
    <w:rsid w:val="00EB309E"/>
    <w:pPr>
      <w:widowControl/>
      <w:snapToGrid/>
      <w:spacing w:before="60" w:after="60" w:line="240" w:lineRule="auto"/>
      <w:ind w:firstLine="0"/>
      <w:jc w:val="left"/>
    </w:pPr>
    <w:rPr>
      <w:sz w:val="20"/>
      <w:lang w:eastAsia="zh-CN"/>
    </w:rPr>
  </w:style>
  <w:style w:type="character" w:customStyle="1" w:styleId="H2">
    <w:name w:val="H2 Знак Знак"/>
    <w:locked/>
    <w:rsid w:val="00EB309E"/>
    <w:rPr>
      <w:rFonts w:eastAsia="Times New Roman"/>
      <w:b/>
      <w:sz w:val="30"/>
      <w:lang w:val="ru-RU" w:eastAsia="ru-RU"/>
    </w:rPr>
  </w:style>
  <w:style w:type="character" w:customStyle="1" w:styleId="290">
    <w:name w:val="Знак Знак29"/>
    <w:locked/>
    <w:rsid w:val="00EB309E"/>
    <w:rPr>
      <w:rFonts w:ascii="Cambria" w:hAnsi="Cambria"/>
      <w:b/>
      <w:sz w:val="26"/>
      <w:lang w:val="ru-RU" w:eastAsia="en-US"/>
    </w:rPr>
  </w:style>
  <w:style w:type="character" w:customStyle="1" w:styleId="280">
    <w:name w:val="Знак Знак28"/>
    <w:locked/>
    <w:rsid w:val="00EB309E"/>
    <w:rPr>
      <w:rFonts w:ascii="Arial" w:hAnsi="Arial"/>
      <w:sz w:val="24"/>
      <w:lang w:val="ru-RU" w:eastAsia="ru-RU"/>
    </w:rPr>
  </w:style>
  <w:style w:type="character" w:customStyle="1" w:styleId="270">
    <w:name w:val="Знак Знак27"/>
    <w:locked/>
    <w:rsid w:val="00EB309E"/>
    <w:rPr>
      <w:rFonts w:eastAsia="Times New Roman"/>
      <w:sz w:val="22"/>
      <w:lang w:val="ru-RU" w:eastAsia="ru-RU"/>
    </w:rPr>
  </w:style>
  <w:style w:type="character" w:customStyle="1" w:styleId="260">
    <w:name w:val="Знак Знак26"/>
    <w:locked/>
    <w:rsid w:val="00EB309E"/>
    <w:rPr>
      <w:rFonts w:eastAsia="Times New Roman"/>
      <w:i/>
      <w:sz w:val="22"/>
      <w:lang w:val="ru-RU" w:eastAsia="ru-RU"/>
    </w:rPr>
  </w:style>
  <w:style w:type="character" w:customStyle="1" w:styleId="250">
    <w:name w:val="Знак Знак25"/>
    <w:locked/>
    <w:rsid w:val="00EB309E"/>
    <w:rPr>
      <w:rFonts w:ascii="Arial" w:hAnsi="Arial"/>
      <w:lang w:val="ru-RU" w:eastAsia="ru-RU"/>
    </w:rPr>
  </w:style>
  <w:style w:type="character" w:customStyle="1" w:styleId="240">
    <w:name w:val="Знак Знак24"/>
    <w:locked/>
    <w:rsid w:val="00EB309E"/>
    <w:rPr>
      <w:rFonts w:ascii="Arial" w:hAnsi="Arial"/>
      <w:i/>
      <w:lang w:val="ru-RU" w:eastAsia="ru-RU"/>
    </w:rPr>
  </w:style>
  <w:style w:type="character" w:customStyle="1" w:styleId="232">
    <w:name w:val="Знак Знак23"/>
    <w:locked/>
    <w:rsid w:val="00EB309E"/>
    <w:rPr>
      <w:rFonts w:ascii="Arial" w:hAnsi="Arial"/>
      <w:b/>
      <w:i/>
      <w:sz w:val="18"/>
      <w:lang w:val="ru-RU" w:eastAsia="ru-RU"/>
    </w:rPr>
  </w:style>
  <w:style w:type="paragraph" w:styleId="HTML">
    <w:name w:val="HTML Address"/>
    <w:basedOn w:val="a3"/>
    <w:link w:val="HTML0"/>
    <w:rsid w:val="00EB309E"/>
    <w:pPr>
      <w:widowControl/>
      <w:snapToGrid/>
      <w:spacing w:after="60" w:line="240" w:lineRule="auto"/>
      <w:ind w:firstLine="0"/>
    </w:pPr>
    <w:rPr>
      <w:i/>
      <w:iCs/>
      <w:szCs w:val="24"/>
    </w:rPr>
  </w:style>
  <w:style w:type="character" w:customStyle="1" w:styleId="HTML0">
    <w:name w:val="Адрес HTML Знак"/>
    <w:link w:val="HTML"/>
    <w:rsid w:val="00EB309E"/>
    <w:rPr>
      <w:rFonts w:ascii="Times New Roman" w:eastAsia="Times New Roman" w:hAnsi="Times New Roman" w:cs="Times New Roman"/>
      <w:i/>
      <w:iCs/>
      <w:sz w:val="24"/>
      <w:szCs w:val="24"/>
      <w:lang w:eastAsia="ru-RU"/>
    </w:rPr>
  </w:style>
  <w:style w:type="paragraph" w:styleId="HTML1">
    <w:name w:val="HTML Preformatted"/>
    <w:basedOn w:val="a3"/>
    <w:link w:val="HTML2"/>
    <w:uiPriority w:val="99"/>
    <w:rsid w:val="00EB30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spacing w:after="60" w:line="240" w:lineRule="auto"/>
      <w:ind w:firstLine="0"/>
    </w:pPr>
    <w:rPr>
      <w:rFonts w:ascii="Courier New" w:hAnsi="Courier New"/>
      <w:sz w:val="20"/>
    </w:rPr>
  </w:style>
  <w:style w:type="character" w:customStyle="1" w:styleId="HTML2">
    <w:name w:val="Стандартный HTML Знак"/>
    <w:link w:val="HTML1"/>
    <w:uiPriority w:val="99"/>
    <w:rsid w:val="00EB309E"/>
    <w:rPr>
      <w:rFonts w:ascii="Courier New" w:eastAsia="Times New Roman" w:hAnsi="Courier New" w:cs="Times New Roman"/>
      <w:sz w:val="20"/>
      <w:szCs w:val="20"/>
      <w:lang w:eastAsia="ru-RU"/>
    </w:rPr>
  </w:style>
  <w:style w:type="paragraph" w:styleId="afff2">
    <w:name w:val="Normal Indent"/>
    <w:basedOn w:val="a3"/>
    <w:rsid w:val="00EB309E"/>
    <w:pPr>
      <w:widowControl/>
      <w:snapToGrid/>
      <w:spacing w:after="60" w:line="240" w:lineRule="auto"/>
      <w:ind w:left="708" w:firstLine="0"/>
    </w:pPr>
    <w:rPr>
      <w:szCs w:val="24"/>
    </w:rPr>
  </w:style>
  <w:style w:type="paragraph" w:styleId="afff3">
    <w:name w:val="envelope address"/>
    <w:basedOn w:val="a3"/>
    <w:rsid w:val="00EB309E"/>
    <w:pPr>
      <w:framePr w:w="7920" w:h="1980" w:hSpace="180" w:wrap="auto" w:hAnchor="page" w:xAlign="center" w:yAlign="bottom"/>
      <w:widowControl/>
      <w:snapToGrid/>
      <w:spacing w:after="60" w:line="240" w:lineRule="auto"/>
      <w:ind w:left="2880" w:firstLine="0"/>
    </w:pPr>
    <w:rPr>
      <w:rFonts w:ascii="Arial" w:hAnsi="Arial" w:cs="Arial"/>
      <w:szCs w:val="24"/>
    </w:rPr>
  </w:style>
  <w:style w:type="paragraph" w:styleId="2a">
    <w:name w:val="envelope return"/>
    <w:basedOn w:val="a3"/>
    <w:rsid w:val="00EB309E"/>
    <w:pPr>
      <w:widowControl/>
      <w:snapToGrid/>
      <w:spacing w:after="60" w:line="240" w:lineRule="auto"/>
      <w:ind w:firstLine="0"/>
    </w:pPr>
    <w:rPr>
      <w:rFonts w:ascii="Arial" w:hAnsi="Arial" w:cs="Arial"/>
      <w:sz w:val="20"/>
    </w:rPr>
  </w:style>
  <w:style w:type="paragraph" w:styleId="afff4">
    <w:name w:val="List"/>
    <w:basedOn w:val="a3"/>
    <w:rsid w:val="00EB309E"/>
    <w:pPr>
      <w:widowControl/>
      <w:snapToGrid/>
      <w:spacing w:after="60" w:line="240" w:lineRule="auto"/>
      <w:ind w:left="283" w:hanging="283"/>
    </w:pPr>
    <w:rPr>
      <w:szCs w:val="24"/>
    </w:rPr>
  </w:style>
  <w:style w:type="paragraph" w:styleId="afff5">
    <w:name w:val="List Bullet"/>
    <w:aliases w:val="UL,Маркированный список 1"/>
    <w:basedOn w:val="a3"/>
    <w:autoRedefine/>
    <w:rsid w:val="00EB309E"/>
    <w:pPr>
      <w:snapToGrid/>
      <w:spacing w:after="60" w:line="240" w:lineRule="auto"/>
      <w:ind w:firstLine="0"/>
    </w:pPr>
    <w:rPr>
      <w:szCs w:val="24"/>
    </w:rPr>
  </w:style>
  <w:style w:type="paragraph" w:styleId="2b">
    <w:name w:val="List 2"/>
    <w:basedOn w:val="a3"/>
    <w:rsid w:val="00EB309E"/>
    <w:pPr>
      <w:widowControl/>
      <w:snapToGrid/>
      <w:spacing w:after="60" w:line="240" w:lineRule="auto"/>
      <w:ind w:left="566" w:hanging="283"/>
    </w:pPr>
    <w:rPr>
      <w:szCs w:val="24"/>
    </w:rPr>
  </w:style>
  <w:style w:type="paragraph" w:styleId="3a">
    <w:name w:val="List 3"/>
    <w:basedOn w:val="a3"/>
    <w:rsid w:val="00EB309E"/>
    <w:pPr>
      <w:widowControl/>
      <w:snapToGrid/>
      <w:spacing w:after="60" w:line="240" w:lineRule="auto"/>
      <w:ind w:left="849" w:hanging="283"/>
    </w:pPr>
    <w:rPr>
      <w:szCs w:val="24"/>
    </w:rPr>
  </w:style>
  <w:style w:type="paragraph" w:styleId="44">
    <w:name w:val="List 4"/>
    <w:basedOn w:val="a3"/>
    <w:rsid w:val="00EB309E"/>
    <w:pPr>
      <w:widowControl/>
      <w:snapToGrid/>
      <w:spacing w:after="60" w:line="240" w:lineRule="auto"/>
      <w:ind w:left="1132" w:hanging="283"/>
    </w:pPr>
    <w:rPr>
      <w:szCs w:val="24"/>
    </w:rPr>
  </w:style>
  <w:style w:type="paragraph" w:styleId="54">
    <w:name w:val="List 5"/>
    <w:basedOn w:val="a3"/>
    <w:rsid w:val="00EB309E"/>
    <w:pPr>
      <w:widowControl/>
      <w:snapToGrid/>
      <w:spacing w:after="60" w:line="240" w:lineRule="auto"/>
      <w:ind w:left="1415" w:hanging="283"/>
    </w:pPr>
    <w:rPr>
      <w:szCs w:val="24"/>
    </w:rPr>
  </w:style>
  <w:style w:type="paragraph" w:styleId="55">
    <w:name w:val="List Number 5"/>
    <w:basedOn w:val="a3"/>
    <w:rsid w:val="00EB309E"/>
    <w:pPr>
      <w:widowControl/>
      <w:tabs>
        <w:tab w:val="num" w:pos="1492"/>
      </w:tabs>
      <w:snapToGrid/>
      <w:spacing w:after="60" w:line="240" w:lineRule="auto"/>
      <w:ind w:left="1492" w:hanging="360"/>
    </w:pPr>
    <w:rPr>
      <w:szCs w:val="24"/>
    </w:rPr>
  </w:style>
  <w:style w:type="character" w:customStyle="1" w:styleId="17">
    <w:name w:val="Знак Знак17"/>
    <w:locked/>
    <w:rsid w:val="00EB309E"/>
    <w:rPr>
      <w:rFonts w:ascii="Cambria" w:hAnsi="Cambria"/>
      <w:b/>
      <w:kern w:val="28"/>
      <w:sz w:val="32"/>
      <w:lang w:val="ru-RU" w:eastAsia="zh-CN"/>
    </w:rPr>
  </w:style>
  <w:style w:type="paragraph" w:styleId="afff6">
    <w:name w:val="Closing"/>
    <w:basedOn w:val="a3"/>
    <w:link w:val="afff7"/>
    <w:rsid w:val="00EB309E"/>
    <w:pPr>
      <w:widowControl/>
      <w:snapToGrid/>
      <w:spacing w:after="60" w:line="240" w:lineRule="auto"/>
      <w:ind w:left="4252" w:firstLine="0"/>
    </w:pPr>
    <w:rPr>
      <w:szCs w:val="24"/>
    </w:rPr>
  </w:style>
  <w:style w:type="character" w:customStyle="1" w:styleId="afff7">
    <w:name w:val="Прощание Знак"/>
    <w:link w:val="afff6"/>
    <w:rsid w:val="00EB309E"/>
    <w:rPr>
      <w:rFonts w:ascii="Times New Roman" w:eastAsia="Times New Roman" w:hAnsi="Times New Roman" w:cs="Times New Roman"/>
      <w:sz w:val="24"/>
      <w:szCs w:val="24"/>
      <w:lang w:eastAsia="ru-RU"/>
    </w:rPr>
  </w:style>
  <w:style w:type="paragraph" w:styleId="afff8">
    <w:name w:val="Signature"/>
    <w:basedOn w:val="a3"/>
    <w:link w:val="afff9"/>
    <w:rsid w:val="00EB309E"/>
    <w:pPr>
      <w:widowControl/>
      <w:snapToGrid/>
      <w:spacing w:after="60" w:line="240" w:lineRule="auto"/>
      <w:ind w:left="4252" w:firstLine="0"/>
    </w:pPr>
    <w:rPr>
      <w:szCs w:val="24"/>
    </w:rPr>
  </w:style>
  <w:style w:type="character" w:customStyle="1" w:styleId="afff9">
    <w:name w:val="Подпись Знак"/>
    <w:link w:val="afff8"/>
    <w:rsid w:val="00EB309E"/>
    <w:rPr>
      <w:rFonts w:ascii="Times New Roman" w:eastAsia="Times New Roman" w:hAnsi="Times New Roman" w:cs="Times New Roman"/>
      <w:sz w:val="24"/>
      <w:szCs w:val="24"/>
      <w:lang w:eastAsia="ru-RU"/>
    </w:rPr>
  </w:style>
  <w:style w:type="paragraph" w:styleId="afffa">
    <w:name w:val="List Continue"/>
    <w:basedOn w:val="a3"/>
    <w:rsid w:val="00EB309E"/>
    <w:pPr>
      <w:widowControl/>
      <w:snapToGrid/>
      <w:spacing w:after="120" w:line="240" w:lineRule="auto"/>
      <w:ind w:left="283" w:firstLine="0"/>
    </w:pPr>
    <w:rPr>
      <w:szCs w:val="24"/>
    </w:rPr>
  </w:style>
  <w:style w:type="paragraph" w:styleId="2c">
    <w:name w:val="List Continue 2"/>
    <w:basedOn w:val="a3"/>
    <w:rsid w:val="00EB309E"/>
    <w:pPr>
      <w:widowControl/>
      <w:snapToGrid/>
      <w:spacing w:after="120" w:line="240" w:lineRule="auto"/>
      <w:ind w:left="566" w:firstLine="0"/>
    </w:pPr>
    <w:rPr>
      <w:szCs w:val="24"/>
    </w:rPr>
  </w:style>
  <w:style w:type="paragraph" w:styleId="3b">
    <w:name w:val="List Continue 3"/>
    <w:basedOn w:val="a3"/>
    <w:rsid w:val="00EB309E"/>
    <w:pPr>
      <w:widowControl/>
      <w:snapToGrid/>
      <w:spacing w:after="120" w:line="240" w:lineRule="auto"/>
      <w:ind w:left="849" w:firstLine="0"/>
    </w:pPr>
    <w:rPr>
      <w:szCs w:val="24"/>
    </w:rPr>
  </w:style>
  <w:style w:type="paragraph" w:styleId="45">
    <w:name w:val="List Continue 4"/>
    <w:basedOn w:val="a3"/>
    <w:rsid w:val="00EB309E"/>
    <w:pPr>
      <w:widowControl/>
      <w:snapToGrid/>
      <w:spacing w:after="120" w:line="240" w:lineRule="auto"/>
      <w:ind w:left="1132" w:firstLine="0"/>
    </w:pPr>
    <w:rPr>
      <w:szCs w:val="24"/>
    </w:rPr>
  </w:style>
  <w:style w:type="paragraph" w:styleId="56">
    <w:name w:val="List Continue 5"/>
    <w:basedOn w:val="a3"/>
    <w:rsid w:val="00EB309E"/>
    <w:pPr>
      <w:widowControl/>
      <w:snapToGrid/>
      <w:spacing w:after="120" w:line="240" w:lineRule="auto"/>
      <w:ind w:left="1415" w:firstLine="0"/>
    </w:pPr>
    <w:rPr>
      <w:szCs w:val="24"/>
    </w:rPr>
  </w:style>
  <w:style w:type="paragraph" w:styleId="afffb">
    <w:name w:val="Message Header"/>
    <w:basedOn w:val="a3"/>
    <w:link w:val="afffc"/>
    <w:rsid w:val="00EB309E"/>
    <w:pPr>
      <w:widowControl/>
      <w:pBdr>
        <w:top w:val="single" w:sz="6" w:space="1" w:color="auto"/>
        <w:left w:val="single" w:sz="6" w:space="1" w:color="auto"/>
        <w:bottom w:val="single" w:sz="6" w:space="1" w:color="auto"/>
        <w:right w:val="single" w:sz="6" w:space="1" w:color="auto"/>
      </w:pBdr>
      <w:shd w:val="pct20" w:color="auto" w:fill="auto"/>
      <w:snapToGrid/>
      <w:spacing w:after="60" w:line="240" w:lineRule="auto"/>
      <w:ind w:left="1134" w:hanging="1134"/>
    </w:pPr>
    <w:rPr>
      <w:rFonts w:ascii="Arial" w:hAnsi="Arial"/>
      <w:szCs w:val="24"/>
      <w:shd w:val="pct20" w:color="auto" w:fill="auto"/>
    </w:rPr>
  </w:style>
  <w:style w:type="character" w:customStyle="1" w:styleId="afffc">
    <w:name w:val="Шапка Знак"/>
    <w:link w:val="afffb"/>
    <w:rsid w:val="00EB309E"/>
    <w:rPr>
      <w:rFonts w:ascii="Arial" w:eastAsia="Times New Roman" w:hAnsi="Arial" w:cs="Times New Roman"/>
      <w:sz w:val="24"/>
      <w:szCs w:val="24"/>
      <w:shd w:val="pct20" w:color="auto" w:fill="auto"/>
      <w:lang w:eastAsia="ru-RU"/>
    </w:rPr>
  </w:style>
  <w:style w:type="character" w:customStyle="1" w:styleId="110">
    <w:name w:val="Знак Знак11"/>
    <w:locked/>
    <w:rsid w:val="00EB309E"/>
    <w:rPr>
      <w:rFonts w:ascii="Arial" w:hAnsi="Arial"/>
      <w:sz w:val="24"/>
      <w:lang w:val="ru-RU" w:eastAsia="ru-RU"/>
    </w:rPr>
  </w:style>
  <w:style w:type="paragraph" w:styleId="afffd">
    <w:name w:val="Salutation"/>
    <w:basedOn w:val="a3"/>
    <w:next w:val="a3"/>
    <w:link w:val="afffe"/>
    <w:rsid w:val="00EB309E"/>
    <w:pPr>
      <w:widowControl/>
      <w:snapToGrid/>
      <w:spacing w:after="60" w:line="240" w:lineRule="auto"/>
      <w:ind w:firstLine="0"/>
    </w:pPr>
    <w:rPr>
      <w:szCs w:val="24"/>
    </w:rPr>
  </w:style>
  <w:style w:type="character" w:customStyle="1" w:styleId="afffe">
    <w:name w:val="Приветствие Знак"/>
    <w:link w:val="afffd"/>
    <w:rsid w:val="00EB309E"/>
    <w:rPr>
      <w:rFonts w:ascii="Times New Roman" w:eastAsia="Times New Roman" w:hAnsi="Times New Roman" w:cs="Times New Roman"/>
      <w:sz w:val="24"/>
      <w:szCs w:val="24"/>
      <w:lang w:eastAsia="ru-RU"/>
    </w:rPr>
  </w:style>
  <w:style w:type="character" w:customStyle="1" w:styleId="92">
    <w:name w:val="Знак Знак9"/>
    <w:locked/>
    <w:rsid w:val="00EB309E"/>
    <w:rPr>
      <w:rFonts w:eastAsia="Times New Roman"/>
      <w:sz w:val="24"/>
      <w:lang w:val="ru-RU" w:eastAsia="ru-RU"/>
    </w:rPr>
  </w:style>
  <w:style w:type="paragraph" w:styleId="affff">
    <w:name w:val="Date"/>
    <w:basedOn w:val="a3"/>
    <w:next w:val="a3"/>
    <w:link w:val="affff0"/>
    <w:rsid w:val="00EB309E"/>
    <w:pPr>
      <w:widowControl/>
      <w:snapToGrid/>
      <w:spacing w:after="60" w:line="240" w:lineRule="auto"/>
      <w:ind w:firstLine="0"/>
    </w:pPr>
    <w:rPr>
      <w:szCs w:val="24"/>
    </w:rPr>
  </w:style>
  <w:style w:type="character" w:customStyle="1" w:styleId="affff0">
    <w:name w:val="Дата Знак"/>
    <w:link w:val="affff"/>
    <w:rsid w:val="00EB309E"/>
    <w:rPr>
      <w:rFonts w:ascii="Times New Roman" w:eastAsia="Times New Roman" w:hAnsi="Times New Roman" w:cs="Times New Roman"/>
      <w:sz w:val="24"/>
      <w:szCs w:val="24"/>
      <w:lang w:eastAsia="ru-RU"/>
    </w:rPr>
  </w:style>
  <w:style w:type="paragraph" w:styleId="affff1">
    <w:name w:val="Body Text First Indent"/>
    <w:basedOn w:val="af3"/>
    <w:link w:val="affff2"/>
    <w:rsid w:val="00EB309E"/>
    <w:pPr>
      <w:widowControl/>
      <w:autoSpaceDE/>
      <w:autoSpaceDN/>
      <w:adjustRightInd/>
      <w:ind w:firstLine="210"/>
      <w:jc w:val="both"/>
    </w:pPr>
    <w:rPr>
      <w:sz w:val="24"/>
      <w:szCs w:val="24"/>
    </w:rPr>
  </w:style>
  <w:style w:type="character" w:customStyle="1" w:styleId="affff2">
    <w:name w:val="Красная строка Знак"/>
    <w:link w:val="affff1"/>
    <w:rsid w:val="00EB309E"/>
    <w:rPr>
      <w:rFonts w:ascii="Arial" w:eastAsia="Times New Roman" w:hAnsi="Arial" w:cs="Times New Roman"/>
      <w:sz w:val="24"/>
      <w:szCs w:val="24"/>
      <w:lang w:eastAsia="ru-RU"/>
    </w:rPr>
  </w:style>
  <w:style w:type="paragraph" w:styleId="2d">
    <w:name w:val="Body Text First Indent 2"/>
    <w:basedOn w:val="22"/>
    <w:link w:val="2e"/>
    <w:rsid w:val="00EB309E"/>
    <w:pPr>
      <w:widowControl/>
      <w:autoSpaceDE/>
      <w:autoSpaceDN/>
      <w:adjustRightInd/>
      <w:spacing w:line="240" w:lineRule="auto"/>
      <w:ind w:left="283" w:firstLine="210"/>
      <w:jc w:val="both"/>
    </w:pPr>
    <w:rPr>
      <w:sz w:val="24"/>
      <w:szCs w:val="24"/>
    </w:rPr>
  </w:style>
  <w:style w:type="character" w:customStyle="1" w:styleId="2e">
    <w:name w:val="Красная строка 2 Знак"/>
    <w:link w:val="2d"/>
    <w:rsid w:val="00EB309E"/>
    <w:rPr>
      <w:rFonts w:ascii="Arial" w:eastAsia="Times New Roman" w:hAnsi="Arial" w:cs="Times New Roman"/>
      <w:sz w:val="24"/>
      <w:szCs w:val="24"/>
      <w:lang w:eastAsia="ru-RU"/>
    </w:rPr>
  </w:style>
  <w:style w:type="character" w:customStyle="1" w:styleId="57">
    <w:name w:val="Знак Знак5"/>
    <w:locked/>
    <w:rsid w:val="00EB309E"/>
    <w:rPr>
      <w:rFonts w:eastAsia="Times New Roman"/>
      <w:sz w:val="24"/>
      <w:lang w:val="ru-RU" w:eastAsia="ru-RU"/>
    </w:rPr>
  </w:style>
  <w:style w:type="paragraph" w:styleId="affff3">
    <w:name w:val="Plain Text"/>
    <w:basedOn w:val="a3"/>
    <w:link w:val="affff4"/>
    <w:rsid w:val="00EB309E"/>
    <w:pPr>
      <w:widowControl/>
      <w:snapToGrid/>
      <w:spacing w:before="120" w:line="240" w:lineRule="auto"/>
      <w:ind w:firstLine="0"/>
    </w:pPr>
    <w:rPr>
      <w:rFonts w:ascii="Courier New" w:hAnsi="Courier New"/>
      <w:sz w:val="20"/>
      <w:lang w:val="en-US"/>
    </w:rPr>
  </w:style>
  <w:style w:type="character" w:customStyle="1" w:styleId="affff4">
    <w:name w:val="Текст Знак"/>
    <w:link w:val="affff3"/>
    <w:rsid w:val="00EB309E"/>
    <w:rPr>
      <w:rFonts w:ascii="Courier New" w:eastAsia="Times New Roman" w:hAnsi="Courier New" w:cs="Times New Roman"/>
      <w:sz w:val="20"/>
      <w:szCs w:val="20"/>
      <w:lang w:val="en-US" w:eastAsia="ru-RU"/>
    </w:rPr>
  </w:style>
  <w:style w:type="paragraph" w:styleId="affff5">
    <w:name w:val="E-mail Signature"/>
    <w:basedOn w:val="a3"/>
    <w:link w:val="affff6"/>
    <w:rsid w:val="00EB309E"/>
    <w:pPr>
      <w:widowControl/>
      <w:snapToGrid/>
      <w:spacing w:after="60" w:line="240" w:lineRule="auto"/>
      <w:ind w:firstLine="0"/>
    </w:pPr>
    <w:rPr>
      <w:szCs w:val="24"/>
    </w:rPr>
  </w:style>
  <w:style w:type="character" w:customStyle="1" w:styleId="affff6">
    <w:name w:val="Электронная подпись Знак"/>
    <w:link w:val="affff5"/>
    <w:rsid w:val="00EB309E"/>
    <w:rPr>
      <w:rFonts w:ascii="Times New Roman" w:eastAsia="Times New Roman" w:hAnsi="Times New Roman" w:cs="Times New Roman"/>
      <w:sz w:val="24"/>
      <w:szCs w:val="24"/>
      <w:lang w:eastAsia="ru-RU"/>
    </w:rPr>
  </w:style>
  <w:style w:type="paragraph" w:customStyle="1" w:styleId="2-11">
    <w:name w:val="содержание2-11"/>
    <w:basedOn w:val="a3"/>
    <w:rsid w:val="00EB309E"/>
    <w:pPr>
      <w:widowControl/>
      <w:snapToGrid/>
      <w:spacing w:after="60" w:line="240" w:lineRule="auto"/>
      <w:ind w:firstLine="0"/>
    </w:pPr>
    <w:rPr>
      <w:szCs w:val="24"/>
    </w:rPr>
  </w:style>
  <w:style w:type="paragraph" w:customStyle="1" w:styleId="affff7">
    <w:name w:val="Пункт Знак"/>
    <w:basedOn w:val="a3"/>
    <w:rsid w:val="00EB309E"/>
    <w:pPr>
      <w:widowControl/>
      <w:tabs>
        <w:tab w:val="num" w:pos="1134"/>
        <w:tab w:val="left" w:pos="1701"/>
      </w:tabs>
      <w:spacing w:line="360" w:lineRule="auto"/>
      <w:ind w:left="1134" w:hanging="567"/>
    </w:pPr>
    <w:rPr>
      <w:sz w:val="28"/>
      <w:szCs w:val="28"/>
    </w:rPr>
  </w:style>
  <w:style w:type="paragraph" w:customStyle="1" w:styleId="affff8">
    <w:name w:val="Словарная статья"/>
    <w:basedOn w:val="a3"/>
    <w:next w:val="a3"/>
    <w:rsid w:val="00EB309E"/>
    <w:pPr>
      <w:widowControl/>
      <w:autoSpaceDE w:val="0"/>
      <w:autoSpaceDN w:val="0"/>
      <w:adjustRightInd w:val="0"/>
      <w:snapToGrid/>
      <w:spacing w:line="240" w:lineRule="auto"/>
      <w:ind w:right="118" w:firstLine="0"/>
    </w:pPr>
    <w:rPr>
      <w:rFonts w:ascii="Arial" w:hAnsi="Arial" w:cs="Arial"/>
      <w:sz w:val="20"/>
    </w:rPr>
  </w:style>
  <w:style w:type="paragraph" w:customStyle="1" w:styleId="18">
    <w:name w:val="1"/>
    <w:basedOn w:val="a3"/>
    <w:rsid w:val="00EB309E"/>
    <w:pPr>
      <w:widowControl/>
      <w:snapToGrid/>
      <w:spacing w:after="160" w:line="240" w:lineRule="exact"/>
      <w:ind w:firstLine="0"/>
      <w:jc w:val="left"/>
    </w:pPr>
    <w:rPr>
      <w:sz w:val="20"/>
      <w:lang w:eastAsia="zh-CN"/>
    </w:rPr>
  </w:style>
  <w:style w:type="paragraph" w:customStyle="1" w:styleId="1CharChar">
    <w:name w:val="1 Знак Char Знак Char Знак"/>
    <w:basedOn w:val="a3"/>
    <w:rsid w:val="00EB309E"/>
    <w:pPr>
      <w:widowControl/>
      <w:snapToGrid/>
      <w:spacing w:after="160" w:line="240" w:lineRule="exact"/>
      <w:ind w:firstLine="0"/>
      <w:jc w:val="left"/>
    </w:pPr>
    <w:rPr>
      <w:sz w:val="20"/>
      <w:lang w:eastAsia="zh-CN"/>
    </w:rPr>
  </w:style>
  <w:style w:type="paragraph" w:customStyle="1" w:styleId="affff9">
    <w:name w:val="Знак Знак Знак Знак"/>
    <w:basedOn w:val="a3"/>
    <w:rsid w:val="00EB309E"/>
    <w:pPr>
      <w:widowControl/>
      <w:snapToGrid/>
      <w:spacing w:after="160" w:line="240" w:lineRule="exact"/>
      <w:ind w:firstLine="0"/>
      <w:jc w:val="left"/>
    </w:pPr>
    <w:rPr>
      <w:sz w:val="20"/>
      <w:lang w:eastAsia="zh-CN"/>
    </w:rPr>
  </w:style>
  <w:style w:type="paragraph" w:customStyle="1" w:styleId="affffa">
    <w:name w:val="Знак Знак Знак Знак Знак Знак"/>
    <w:basedOn w:val="a3"/>
    <w:rsid w:val="00EB309E"/>
    <w:pPr>
      <w:widowControl/>
      <w:snapToGrid/>
      <w:spacing w:after="160" w:line="240" w:lineRule="exact"/>
      <w:ind w:firstLine="0"/>
      <w:jc w:val="left"/>
    </w:pPr>
    <w:rPr>
      <w:sz w:val="20"/>
      <w:lang w:eastAsia="zh-CN"/>
    </w:rPr>
  </w:style>
  <w:style w:type="paragraph" w:customStyle="1" w:styleId="a">
    <w:name w:val="Дефис"/>
    <w:basedOn w:val="aff5"/>
    <w:link w:val="affffb"/>
    <w:rsid w:val="00EB309E"/>
    <w:pPr>
      <w:numPr>
        <w:numId w:val="4"/>
      </w:numPr>
    </w:pPr>
    <w:rPr>
      <w:lang w:val="en-US"/>
    </w:rPr>
  </w:style>
  <w:style w:type="paragraph" w:customStyle="1" w:styleId="46">
    <w:name w:val="Стиль4"/>
    <w:basedOn w:val="a"/>
    <w:link w:val="47"/>
    <w:rsid w:val="00EB309E"/>
  </w:style>
  <w:style w:type="character" w:customStyle="1" w:styleId="aff6">
    <w:name w:val="Абзац списка Знак"/>
    <w:link w:val="aff5"/>
    <w:locked/>
    <w:rsid w:val="00EB309E"/>
    <w:rPr>
      <w:rFonts w:ascii="Times New Roman" w:eastAsia="Times New Roman" w:hAnsi="Times New Roman" w:cs="Times New Roman"/>
      <w:sz w:val="24"/>
      <w:szCs w:val="24"/>
      <w:lang w:eastAsia="ru-RU"/>
    </w:rPr>
  </w:style>
  <w:style w:type="character" w:customStyle="1" w:styleId="affffb">
    <w:name w:val="Дефис Знак"/>
    <w:link w:val="a"/>
    <w:locked/>
    <w:rsid w:val="00EB309E"/>
    <w:rPr>
      <w:rFonts w:ascii="Times New Roman" w:eastAsia="Times New Roman" w:hAnsi="Times New Roman"/>
      <w:sz w:val="24"/>
      <w:szCs w:val="24"/>
      <w:lang w:val="en-US"/>
    </w:rPr>
  </w:style>
  <w:style w:type="character" w:customStyle="1" w:styleId="47">
    <w:name w:val="Стиль4 Знак"/>
    <w:link w:val="46"/>
    <w:locked/>
    <w:rsid w:val="00EB309E"/>
    <w:rPr>
      <w:rFonts w:ascii="Times New Roman" w:eastAsia="Times New Roman" w:hAnsi="Times New Roman"/>
      <w:sz w:val="24"/>
      <w:szCs w:val="24"/>
      <w:lang w:val="en-US"/>
    </w:rPr>
  </w:style>
  <w:style w:type="character" w:customStyle="1" w:styleId="310">
    <w:name w:val="Заголовок 3 Знак1"/>
    <w:aliases w:val="h3 Знак,Gliederung3 Char Знак,Gliederung3 Знак,H3 Знак,Section Header3 Знак1,Head 3 Знак,l3+toc 3 Знак,CT Знак,Sub-section Title Знак,l3 Знак"/>
    <w:locked/>
    <w:rsid w:val="00EB309E"/>
    <w:rPr>
      <w:rFonts w:ascii="Arial" w:hAnsi="Arial"/>
      <w:b/>
      <w:sz w:val="24"/>
    </w:rPr>
  </w:style>
  <w:style w:type="character" w:customStyle="1" w:styleId="skypepnhtextspan">
    <w:name w:val="skype_pnh_text_span"/>
    <w:rsid w:val="00EB309E"/>
  </w:style>
  <w:style w:type="paragraph" w:styleId="affffc">
    <w:name w:val="endnote text"/>
    <w:basedOn w:val="a3"/>
    <w:link w:val="affffd"/>
    <w:rsid w:val="00EB309E"/>
    <w:pPr>
      <w:widowControl/>
      <w:snapToGrid/>
      <w:spacing w:line="240" w:lineRule="auto"/>
      <w:ind w:firstLine="0"/>
      <w:jc w:val="left"/>
    </w:pPr>
    <w:rPr>
      <w:sz w:val="20"/>
    </w:rPr>
  </w:style>
  <w:style w:type="character" w:customStyle="1" w:styleId="affffd">
    <w:name w:val="Текст концевой сноски Знак"/>
    <w:link w:val="affffc"/>
    <w:rsid w:val="00EB309E"/>
    <w:rPr>
      <w:rFonts w:ascii="Times New Roman" w:eastAsia="Times New Roman" w:hAnsi="Times New Roman" w:cs="Times New Roman"/>
      <w:sz w:val="20"/>
      <w:szCs w:val="20"/>
      <w:lang w:eastAsia="ru-RU"/>
    </w:rPr>
  </w:style>
  <w:style w:type="character" w:styleId="affffe">
    <w:name w:val="endnote reference"/>
    <w:rsid w:val="00EB309E"/>
    <w:rPr>
      <w:rFonts w:cs="Times New Roman"/>
      <w:vertAlign w:val="superscript"/>
    </w:rPr>
  </w:style>
  <w:style w:type="character" w:customStyle="1" w:styleId="112">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EB309E"/>
    <w:rPr>
      <w:b/>
      <w:kern w:val="28"/>
      <w:sz w:val="36"/>
    </w:rPr>
  </w:style>
  <w:style w:type="character" w:customStyle="1" w:styleId="150">
    <w:name w:val="Знак Знак15"/>
    <w:rsid w:val="00EB309E"/>
    <w:rPr>
      <w:rFonts w:ascii="Arial" w:hAnsi="Arial"/>
      <w:b/>
      <w:sz w:val="24"/>
      <w:lang w:val="ru-RU" w:eastAsia="ru-RU"/>
    </w:rPr>
  </w:style>
  <w:style w:type="paragraph" w:customStyle="1" w:styleId="3c">
    <w:name w:val="Стиль3 Знак"/>
    <w:basedOn w:val="28"/>
    <w:link w:val="311"/>
    <w:rsid w:val="00EB309E"/>
    <w:pPr>
      <w:widowControl w:val="0"/>
      <w:tabs>
        <w:tab w:val="num" w:pos="643"/>
      </w:tabs>
      <w:adjustRightInd w:val="0"/>
      <w:spacing w:after="0" w:line="240" w:lineRule="auto"/>
      <w:ind w:left="643" w:hanging="360"/>
      <w:textAlignment w:val="baseline"/>
    </w:pPr>
  </w:style>
  <w:style w:type="paragraph" w:customStyle="1" w:styleId="Instruction">
    <w:name w:val="Instruction"/>
    <w:basedOn w:val="22"/>
    <w:rsid w:val="00EB309E"/>
    <w:pPr>
      <w:widowControl/>
      <w:tabs>
        <w:tab w:val="num" w:pos="360"/>
      </w:tabs>
      <w:autoSpaceDE/>
      <w:autoSpaceDN/>
      <w:adjustRightInd/>
      <w:spacing w:before="180" w:after="60" w:line="240" w:lineRule="auto"/>
      <w:ind w:left="567" w:hanging="567"/>
      <w:jc w:val="both"/>
    </w:pPr>
    <w:rPr>
      <w:rFonts w:ascii="Times New Roman" w:hAnsi="Times New Roman"/>
      <w:b/>
      <w:sz w:val="24"/>
      <w:szCs w:val="20"/>
    </w:rPr>
  </w:style>
  <w:style w:type="paragraph" w:customStyle="1" w:styleId="2f">
    <w:name w:val="Заголовок 2 со списком"/>
    <w:basedOn w:val="2"/>
    <w:next w:val="a3"/>
    <w:link w:val="2f0"/>
    <w:rsid w:val="00EB309E"/>
    <w:pPr>
      <w:keepLines w:val="0"/>
      <w:snapToGrid/>
      <w:spacing w:before="0" w:after="0" w:line="360" w:lineRule="auto"/>
      <w:ind w:left="576" w:hanging="576"/>
    </w:pPr>
    <w:rPr>
      <w:b w:val="0"/>
      <w:bCs/>
      <w:szCs w:val="24"/>
    </w:rPr>
  </w:style>
  <w:style w:type="character" w:customStyle="1" w:styleId="2f0">
    <w:name w:val="Заголовок 2 со списком Знак"/>
    <w:link w:val="2f"/>
    <w:locked/>
    <w:rsid w:val="00EB309E"/>
    <w:rPr>
      <w:rFonts w:ascii="Times New Roman" w:eastAsia="Times New Roman" w:hAnsi="Times New Roman" w:cs="Times New Roman"/>
      <w:bCs/>
      <w:sz w:val="24"/>
      <w:szCs w:val="24"/>
      <w:lang w:eastAsia="ru-RU"/>
    </w:rPr>
  </w:style>
  <w:style w:type="paragraph" w:customStyle="1" w:styleId="3d">
    <w:name w:val="Заголовок 3 со списком"/>
    <w:basedOn w:val="30"/>
    <w:link w:val="3e"/>
    <w:rsid w:val="00EB309E"/>
    <w:pPr>
      <w:jc w:val="both"/>
    </w:pPr>
    <w:rPr>
      <w:rFonts w:ascii="Arial" w:hAnsi="Arial"/>
      <w:bCs w:val="0"/>
      <w:sz w:val="24"/>
      <w:szCs w:val="20"/>
    </w:rPr>
  </w:style>
  <w:style w:type="character" w:customStyle="1" w:styleId="3e">
    <w:name w:val="Заголовок 3 со списком Знак"/>
    <w:link w:val="3d"/>
    <w:locked/>
    <w:rsid w:val="00EB309E"/>
    <w:rPr>
      <w:rFonts w:ascii="Arial" w:eastAsia="Times New Roman" w:hAnsi="Arial" w:cs="Times New Roman"/>
      <w:b/>
      <w:sz w:val="24"/>
      <w:szCs w:val="20"/>
      <w:lang w:eastAsia="ru-RU"/>
    </w:rPr>
  </w:style>
  <w:style w:type="character" w:customStyle="1" w:styleId="afffff">
    <w:name w:val="Основной шрифт"/>
    <w:semiHidden/>
    <w:rsid w:val="00EB309E"/>
  </w:style>
  <w:style w:type="paragraph" w:customStyle="1" w:styleId="afffff0">
    <w:name w:val="текст таблицы"/>
    <w:basedOn w:val="a3"/>
    <w:rsid w:val="00EB309E"/>
    <w:pPr>
      <w:widowControl/>
      <w:snapToGrid/>
      <w:spacing w:before="120" w:line="240" w:lineRule="auto"/>
      <w:ind w:right="-102" w:firstLine="0"/>
    </w:pPr>
    <w:rPr>
      <w:szCs w:val="24"/>
    </w:rPr>
  </w:style>
  <w:style w:type="character" w:styleId="afffff1">
    <w:name w:val="FollowedHyperlink"/>
    <w:rsid w:val="00EB309E"/>
    <w:rPr>
      <w:rFonts w:cs="Times New Roman"/>
      <w:color w:val="800080"/>
      <w:u w:val="single"/>
    </w:rPr>
  </w:style>
  <w:style w:type="paragraph" w:customStyle="1" w:styleId="afffff2">
    <w:name w:val="ТЛ_Заказчик"/>
    <w:basedOn w:val="a3"/>
    <w:link w:val="afffff3"/>
    <w:qFormat/>
    <w:rsid w:val="00EB309E"/>
    <w:pPr>
      <w:widowControl/>
      <w:snapToGrid/>
      <w:spacing w:line="240" w:lineRule="auto"/>
      <w:ind w:firstLine="0"/>
      <w:jc w:val="center"/>
    </w:pPr>
    <w:rPr>
      <w:sz w:val="28"/>
      <w:szCs w:val="28"/>
    </w:rPr>
  </w:style>
  <w:style w:type="character" w:customStyle="1" w:styleId="afffff3">
    <w:name w:val="ТЛ_Заказчик Знак"/>
    <w:link w:val="afffff2"/>
    <w:locked/>
    <w:rsid w:val="00EB309E"/>
    <w:rPr>
      <w:rFonts w:ascii="Times New Roman" w:eastAsia="Times New Roman" w:hAnsi="Times New Roman" w:cs="Times New Roman"/>
      <w:sz w:val="28"/>
      <w:szCs w:val="28"/>
      <w:lang w:eastAsia="ru-RU"/>
    </w:rPr>
  </w:style>
  <w:style w:type="paragraph" w:customStyle="1" w:styleId="afffff4">
    <w:name w:val="ТЛ_Утверждаю"/>
    <w:basedOn w:val="a3"/>
    <w:link w:val="afffff5"/>
    <w:qFormat/>
    <w:rsid w:val="00EB309E"/>
    <w:pPr>
      <w:widowControl/>
      <w:snapToGrid/>
      <w:spacing w:line="240" w:lineRule="auto"/>
      <w:ind w:left="4860" w:firstLine="0"/>
      <w:jc w:val="center"/>
    </w:pPr>
    <w:rPr>
      <w:sz w:val="28"/>
      <w:szCs w:val="28"/>
    </w:rPr>
  </w:style>
  <w:style w:type="character" w:customStyle="1" w:styleId="afffff5">
    <w:name w:val="ТЛ_Утверждаю Знак"/>
    <w:link w:val="afffff4"/>
    <w:locked/>
    <w:rsid w:val="00EB309E"/>
    <w:rPr>
      <w:rFonts w:ascii="Times New Roman" w:eastAsia="Times New Roman" w:hAnsi="Times New Roman" w:cs="Times New Roman"/>
      <w:sz w:val="28"/>
      <w:szCs w:val="28"/>
      <w:lang w:eastAsia="ru-RU"/>
    </w:rPr>
  </w:style>
  <w:style w:type="paragraph" w:customStyle="1" w:styleId="afffff6">
    <w:name w:val="ТЛ_Название"/>
    <w:basedOn w:val="a3"/>
    <w:link w:val="afffff7"/>
    <w:qFormat/>
    <w:rsid w:val="00EB309E"/>
    <w:pPr>
      <w:widowControl/>
      <w:snapToGrid/>
      <w:spacing w:line="240" w:lineRule="auto"/>
      <w:ind w:firstLine="0"/>
      <w:jc w:val="center"/>
    </w:pPr>
    <w:rPr>
      <w:b/>
      <w:sz w:val="28"/>
      <w:szCs w:val="28"/>
    </w:rPr>
  </w:style>
  <w:style w:type="character" w:customStyle="1" w:styleId="afffff7">
    <w:name w:val="ТЛ_Название Знак"/>
    <w:link w:val="afffff6"/>
    <w:locked/>
    <w:rsid w:val="00EB309E"/>
    <w:rPr>
      <w:rFonts w:ascii="Times New Roman" w:eastAsia="Times New Roman" w:hAnsi="Times New Roman" w:cs="Times New Roman"/>
      <w:b/>
      <w:sz w:val="28"/>
      <w:szCs w:val="28"/>
      <w:lang w:eastAsia="ru-RU"/>
    </w:rPr>
  </w:style>
  <w:style w:type="paragraph" w:customStyle="1" w:styleId="afffff8">
    <w:name w:val="ТЛ_Город и Дата"/>
    <w:basedOn w:val="a3"/>
    <w:link w:val="afffff9"/>
    <w:qFormat/>
    <w:rsid w:val="00EB309E"/>
    <w:pPr>
      <w:widowControl/>
      <w:snapToGrid/>
      <w:spacing w:line="240" w:lineRule="auto"/>
      <w:ind w:firstLine="0"/>
      <w:jc w:val="center"/>
    </w:pPr>
    <w:rPr>
      <w:sz w:val="28"/>
      <w:szCs w:val="28"/>
    </w:rPr>
  </w:style>
  <w:style w:type="character" w:customStyle="1" w:styleId="afffff9">
    <w:name w:val="ТЛ_Город и Дата Знак"/>
    <w:link w:val="afffff8"/>
    <w:locked/>
    <w:rsid w:val="00EB309E"/>
    <w:rPr>
      <w:rFonts w:ascii="Times New Roman" w:eastAsia="Times New Roman" w:hAnsi="Times New Roman" w:cs="Times New Roman"/>
      <w:sz w:val="28"/>
      <w:szCs w:val="28"/>
      <w:lang w:eastAsia="ru-RU"/>
    </w:rPr>
  </w:style>
  <w:style w:type="paragraph" w:customStyle="1" w:styleId="afffffa">
    <w:name w:val="АД_Наименование Разделов"/>
    <w:basedOn w:val="1"/>
    <w:link w:val="afffffb"/>
    <w:qFormat/>
    <w:rsid w:val="00EB309E"/>
    <w:pPr>
      <w:spacing w:before="240" w:after="60"/>
      <w:jc w:val="center"/>
    </w:pPr>
    <w:rPr>
      <w:b/>
      <w:kern w:val="28"/>
      <w:sz w:val="28"/>
    </w:rPr>
  </w:style>
  <w:style w:type="character" w:customStyle="1" w:styleId="afffffb">
    <w:name w:val="АД_Наименование Разделов Знак"/>
    <w:link w:val="afffffa"/>
    <w:locked/>
    <w:rsid w:val="00EB309E"/>
    <w:rPr>
      <w:rFonts w:ascii="Times New Roman" w:eastAsia="Times New Roman" w:hAnsi="Times New Roman" w:cs="Times New Roman"/>
      <w:b/>
      <w:kern w:val="28"/>
      <w:sz w:val="28"/>
      <w:szCs w:val="20"/>
      <w:lang w:eastAsia="ru-RU"/>
    </w:rPr>
  </w:style>
  <w:style w:type="paragraph" w:customStyle="1" w:styleId="afffffc">
    <w:name w:val="АД_Наименование главы с нумерацией"/>
    <w:basedOn w:val="2f"/>
    <w:link w:val="afffffd"/>
    <w:qFormat/>
    <w:rsid w:val="00EB309E"/>
    <w:rPr>
      <w:b/>
    </w:rPr>
  </w:style>
  <w:style w:type="paragraph" w:customStyle="1" w:styleId="afffffe">
    <w:name w:val="АД_Наименование главы без нумерации"/>
    <w:basedOn w:val="2"/>
    <w:link w:val="affffff"/>
    <w:qFormat/>
    <w:rsid w:val="00EB309E"/>
    <w:pPr>
      <w:keepLines w:val="0"/>
      <w:snapToGrid/>
      <w:spacing w:before="0" w:after="0"/>
    </w:pPr>
    <w:rPr>
      <w:bCs/>
      <w:szCs w:val="24"/>
    </w:rPr>
  </w:style>
  <w:style w:type="character" w:customStyle="1" w:styleId="affffff">
    <w:name w:val="АД_Наименование главы без нумерации Знак"/>
    <w:link w:val="afffffe"/>
    <w:locked/>
    <w:rsid w:val="00EB309E"/>
    <w:rPr>
      <w:rFonts w:ascii="Times New Roman" w:eastAsia="Times New Roman" w:hAnsi="Times New Roman" w:cs="Times New Roman"/>
      <w:b/>
      <w:bCs/>
      <w:sz w:val="24"/>
      <w:szCs w:val="24"/>
      <w:lang w:eastAsia="ru-RU"/>
    </w:rPr>
  </w:style>
  <w:style w:type="character" w:customStyle="1" w:styleId="afffffd">
    <w:name w:val="АД_Глава Знак"/>
    <w:link w:val="afffffc"/>
    <w:locked/>
    <w:rsid w:val="00EB309E"/>
    <w:rPr>
      <w:rFonts w:ascii="Times New Roman" w:eastAsia="Times New Roman" w:hAnsi="Times New Roman" w:cs="Times New Roman"/>
      <w:b/>
      <w:bCs/>
      <w:sz w:val="24"/>
      <w:szCs w:val="24"/>
      <w:lang w:eastAsia="ru-RU"/>
    </w:rPr>
  </w:style>
  <w:style w:type="paragraph" w:customStyle="1" w:styleId="affffff0">
    <w:name w:val="АД_Нумерованный пункт"/>
    <w:basedOn w:val="3d"/>
    <w:link w:val="affffff1"/>
    <w:qFormat/>
    <w:rsid w:val="00EB309E"/>
    <w:pPr>
      <w:tabs>
        <w:tab w:val="num" w:pos="720"/>
      </w:tabs>
      <w:ind w:left="720" w:hanging="720"/>
    </w:pPr>
    <w:rPr>
      <w:rFonts w:ascii="Times New Roman" w:hAnsi="Times New Roman"/>
      <w:b w:val="0"/>
    </w:rPr>
  </w:style>
  <w:style w:type="character" w:customStyle="1" w:styleId="affffff1">
    <w:name w:val="АД_Нумерованный пункт Знак"/>
    <w:link w:val="affffff0"/>
    <w:locked/>
    <w:rsid w:val="00EB309E"/>
    <w:rPr>
      <w:rFonts w:ascii="Times New Roman" w:eastAsia="Times New Roman" w:hAnsi="Times New Roman" w:cs="Times New Roman"/>
      <w:b w:val="0"/>
      <w:sz w:val="24"/>
      <w:szCs w:val="20"/>
      <w:lang w:eastAsia="ru-RU"/>
    </w:rPr>
  </w:style>
  <w:style w:type="paragraph" w:customStyle="1" w:styleId="affffff2">
    <w:name w:val="АД_Нумерованный подпункт"/>
    <w:basedOn w:val="a3"/>
    <w:link w:val="affffff3"/>
    <w:qFormat/>
    <w:rsid w:val="00EB309E"/>
    <w:pPr>
      <w:widowControl/>
      <w:tabs>
        <w:tab w:val="left" w:pos="720"/>
      </w:tabs>
      <w:snapToGrid/>
      <w:spacing w:line="240" w:lineRule="auto"/>
      <w:ind w:left="720" w:hanging="720"/>
    </w:pPr>
    <w:rPr>
      <w:szCs w:val="24"/>
    </w:rPr>
  </w:style>
  <w:style w:type="character" w:customStyle="1" w:styleId="affffff3">
    <w:name w:val="АД_Нумерованный подпункт Знак"/>
    <w:link w:val="affffff2"/>
    <w:locked/>
    <w:rsid w:val="00EB309E"/>
    <w:rPr>
      <w:rFonts w:ascii="Times New Roman" w:eastAsia="Times New Roman" w:hAnsi="Times New Roman" w:cs="Times New Roman"/>
      <w:sz w:val="24"/>
      <w:szCs w:val="24"/>
      <w:lang w:eastAsia="ru-RU"/>
    </w:rPr>
  </w:style>
  <w:style w:type="paragraph" w:customStyle="1" w:styleId="affffff4">
    <w:name w:val="АД_Основной текст"/>
    <w:basedOn w:val="a3"/>
    <w:link w:val="affffff5"/>
    <w:qFormat/>
    <w:rsid w:val="00EB309E"/>
    <w:pPr>
      <w:widowControl/>
      <w:snapToGrid/>
      <w:spacing w:line="240" w:lineRule="auto"/>
      <w:ind w:firstLine="567"/>
    </w:pPr>
    <w:rPr>
      <w:szCs w:val="24"/>
    </w:rPr>
  </w:style>
  <w:style w:type="character" w:customStyle="1" w:styleId="affffff5">
    <w:name w:val="АД_Основной текст Знак"/>
    <w:link w:val="affffff4"/>
    <w:locked/>
    <w:rsid w:val="00EB309E"/>
    <w:rPr>
      <w:rFonts w:ascii="Times New Roman" w:eastAsia="Times New Roman" w:hAnsi="Times New Roman" w:cs="Times New Roman"/>
      <w:sz w:val="24"/>
      <w:szCs w:val="24"/>
      <w:lang w:eastAsia="ru-RU"/>
    </w:rPr>
  </w:style>
  <w:style w:type="paragraph" w:customStyle="1" w:styleId="19">
    <w:name w:val="Стиль АД_Список 1"/>
    <w:aliases w:val="2,3 + полужирный курсив"/>
    <w:basedOn w:val="a3"/>
    <w:rsid w:val="00EB309E"/>
    <w:pPr>
      <w:widowControl/>
      <w:tabs>
        <w:tab w:val="left" w:pos="720"/>
      </w:tabs>
      <w:snapToGrid/>
      <w:spacing w:line="240" w:lineRule="auto"/>
      <w:ind w:firstLine="0"/>
    </w:pPr>
    <w:rPr>
      <w:b/>
      <w:bCs/>
      <w:i/>
      <w:iCs/>
      <w:szCs w:val="24"/>
    </w:rPr>
  </w:style>
  <w:style w:type="paragraph" w:customStyle="1" w:styleId="affffff6">
    <w:name w:val="АД_Заголовки таблиц"/>
    <w:basedOn w:val="a3"/>
    <w:qFormat/>
    <w:rsid w:val="00EB309E"/>
    <w:pPr>
      <w:widowControl/>
      <w:snapToGrid/>
      <w:spacing w:line="240" w:lineRule="auto"/>
      <w:ind w:firstLine="0"/>
      <w:jc w:val="center"/>
    </w:pPr>
    <w:rPr>
      <w:b/>
      <w:bCs/>
      <w:szCs w:val="24"/>
    </w:rPr>
  </w:style>
  <w:style w:type="paragraph" w:styleId="affffff7">
    <w:name w:val="TOC Heading"/>
    <w:basedOn w:val="1"/>
    <w:next w:val="a3"/>
    <w:qFormat/>
    <w:rsid w:val="00EB309E"/>
    <w:pPr>
      <w:keepLines/>
      <w:spacing w:before="480" w:line="276" w:lineRule="auto"/>
      <w:jc w:val="left"/>
      <w:outlineLvl w:val="9"/>
    </w:pPr>
    <w:rPr>
      <w:rFonts w:ascii="Cambria" w:hAnsi="Cambria"/>
      <w:b/>
      <w:bCs/>
      <w:color w:val="365F91"/>
      <w:sz w:val="28"/>
      <w:szCs w:val="28"/>
      <w:lang w:eastAsia="en-US"/>
    </w:rPr>
  </w:style>
  <w:style w:type="paragraph" w:customStyle="1" w:styleId="affffff8">
    <w:name w:val="АД_Основной текст по центру полужирный"/>
    <w:basedOn w:val="a3"/>
    <w:link w:val="affffff9"/>
    <w:qFormat/>
    <w:rsid w:val="00EB309E"/>
    <w:pPr>
      <w:widowControl/>
      <w:snapToGrid/>
      <w:spacing w:line="240" w:lineRule="auto"/>
      <w:ind w:firstLine="567"/>
      <w:jc w:val="center"/>
    </w:pPr>
    <w:rPr>
      <w:b/>
      <w:szCs w:val="24"/>
    </w:rPr>
  </w:style>
  <w:style w:type="character" w:customStyle="1" w:styleId="affffff9">
    <w:name w:val="АД_Основной текст по центру полужирный Знак"/>
    <w:link w:val="affffff8"/>
    <w:locked/>
    <w:rsid w:val="00EB309E"/>
    <w:rPr>
      <w:rFonts w:ascii="Times New Roman" w:eastAsia="Times New Roman" w:hAnsi="Times New Roman" w:cs="Times New Roman"/>
      <w:b/>
      <w:sz w:val="24"/>
      <w:szCs w:val="24"/>
      <w:lang w:eastAsia="ru-RU"/>
    </w:rPr>
  </w:style>
  <w:style w:type="paragraph" w:customStyle="1" w:styleId="3f">
    <w:name w:val="АД_Текст отступ 3"/>
    <w:aliases w:val="25"/>
    <w:basedOn w:val="a3"/>
    <w:link w:val="3f0"/>
    <w:qFormat/>
    <w:rsid w:val="00EB309E"/>
    <w:pPr>
      <w:widowControl/>
      <w:snapToGrid/>
      <w:spacing w:line="240" w:lineRule="auto"/>
      <w:ind w:left="1418" w:firstLine="0"/>
    </w:pPr>
    <w:rPr>
      <w:szCs w:val="24"/>
    </w:rPr>
  </w:style>
  <w:style w:type="character" w:customStyle="1" w:styleId="3f0">
    <w:name w:val="АД_Текст отступ 3 Знак"/>
    <w:aliases w:val="25 Знак"/>
    <w:link w:val="3f"/>
    <w:locked/>
    <w:rsid w:val="00EB309E"/>
    <w:rPr>
      <w:rFonts w:ascii="Times New Roman" w:eastAsia="Times New Roman" w:hAnsi="Times New Roman" w:cs="Times New Roman"/>
      <w:sz w:val="24"/>
      <w:szCs w:val="24"/>
      <w:lang w:eastAsia="ru-RU"/>
    </w:rPr>
  </w:style>
  <w:style w:type="paragraph" w:customStyle="1" w:styleId="48">
    <w:name w:val="АД_Нумерованный подпункт 4 уровня"/>
    <w:basedOn w:val="affffff2"/>
    <w:link w:val="49"/>
    <w:qFormat/>
    <w:rsid w:val="00EB309E"/>
    <w:pPr>
      <w:tabs>
        <w:tab w:val="clear" w:pos="720"/>
        <w:tab w:val="num" w:pos="993"/>
      </w:tabs>
      <w:ind w:left="993" w:hanging="993"/>
    </w:pPr>
  </w:style>
  <w:style w:type="character" w:customStyle="1" w:styleId="49">
    <w:name w:val="АД_Нумерованный подпункт 4 уровня Знак"/>
    <w:link w:val="48"/>
    <w:locked/>
    <w:rsid w:val="00EB309E"/>
    <w:rPr>
      <w:rFonts w:ascii="Times New Roman" w:eastAsia="Times New Roman" w:hAnsi="Times New Roman" w:cs="Times New Roman"/>
      <w:sz w:val="24"/>
      <w:szCs w:val="24"/>
      <w:lang w:eastAsia="ru-RU"/>
    </w:rPr>
  </w:style>
  <w:style w:type="paragraph" w:customStyle="1" w:styleId="a0">
    <w:name w:val="АД_Список абв"/>
    <w:basedOn w:val="a3"/>
    <w:rsid w:val="00EB309E"/>
    <w:pPr>
      <w:widowControl/>
      <w:numPr>
        <w:numId w:val="5"/>
      </w:numPr>
      <w:snapToGrid/>
      <w:spacing w:line="240" w:lineRule="auto"/>
    </w:pPr>
    <w:rPr>
      <w:szCs w:val="24"/>
    </w:rPr>
  </w:style>
  <w:style w:type="paragraph" w:customStyle="1" w:styleId="Heading">
    <w:name w:val="Heading"/>
    <w:qFormat/>
    <w:rsid w:val="00EB309E"/>
    <w:rPr>
      <w:rFonts w:ascii="Arial" w:eastAsia="Times New Roman" w:hAnsi="Arial"/>
      <w:b/>
      <w:sz w:val="22"/>
    </w:rPr>
  </w:style>
  <w:style w:type="paragraph" w:customStyle="1" w:styleId="WW-2">
    <w:name w:val="WW-Основной текст с отступом 2"/>
    <w:basedOn w:val="a3"/>
    <w:rsid w:val="00EB309E"/>
    <w:pPr>
      <w:widowControl/>
      <w:suppressAutoHyphens/>
      <w:snapToGrid/>
      <w:spacing w:line="240" w:lineRule="auto"/>
      <w:ind w:left="-540" w:firstLine="0"/>
    </w:pPr>
    <w:rPr>
      <w:rFonts w:ascii="Arial" w:hAnsi="Arial" w:cs="Arial"/>
      <w:sz w:val="18"/>
      <w:szCs w:val="24"/>
      <w:lang w:eastAsia="ar-SA"/>
    </w:rPr>
  </w:style>
  <w:style w:type="paragraph" w:customStyle="1" w:styleId="WW-3">
    <w:name w:val="WW-Основной текст с отступом 3"/>
    <w:basedOn w:val="a3"/>
    <w:rsid w:val="00EB309E"/>
    <w:pPr>
      <w:widowControl/>
      <w:suppressAutoHyphens/>
      <w:snapToGrid/>
      <w:spacing w:line="240" w:lineRule="auto"/>
      <w:ind w:left="-540" w:firstLine="0"/>
    </w:pPr>
    <w:rPr>
      <w:rFonts w:ascii="Arial" w:hAnsi="Arial" w:cs="Arial"/>
      <w:sz w:val="17"/>
      <w:szCs w:val="24"/>
      <w:lang w:eastAsia="ar-SA"/>
    </w:rPr>
  </w:style>
  <w:style w:type="paragraph" w:customStyle="1" w:styleId="a1">
    <w:name w:val="Список нум."/>
    <w:basedOn w:val="a3"/>
    <w:rsid w:val="00EB309E"/>
    <w:pPr>
      <w:keepNext/>
      <w:widowControl/>
      <w:numPr>
        <w:numId w:val="6"/>
      </w:numPr>
      <w:tabs>
        <w:tab w:val="left" w:pos="1701"/>
      </w:tabs>
      <w:snapToGrid/>
      <w:spacing w:before="120" w:after="120" w:line="360" w:lineRule="auto"/>
      <w:jc w:val="left"/>
    </w:pPr>
    <w:rPr>
      <w:rFonts w:ascii="Arial" w:hAnsi="Arial"/>
    </w:rPr>
  </w:style>
  <w:style w:type="paragraph" w:customStyle="1" w:styleId="1VI">
    <w:name w:val="Заголовок 1 (раздел VI)"/>
    <w:basedOn w:val="1"/>
    <w:rsid w:val="00EB309E"/>
    <w:pPr>
      <w:keepLines/>
      <w:widowControl w:val="0"/>
      <w:tabs>
        <w:tab w:val="num" w:pos="720"/>
      </w:tabs>
      <w:suppressAutoHyphens/>
      <w:spacing w:before="240" w:after="60"/>
      <w:ind w:left="720" w:right="567" w:firstLine="709"/>
      <w:jc w:val="center"/>
    </w:pPr>
    <w:rPr>
      <w:rFonts w:ascii="Arial" w:hAnsi="Arial" w:cs="Arial"/>
      <w:b/>
      <w:bCs/>
      <w:kern w:val="32"/>
      <w:sz w:val="28"/>
      <w:szCs w:val="32"/>
    </w:rPr>
  </w:style>
  <w:style w:type="paragraph" w:customStyle="1" w:styleId="FR1">
    <w:name w:val="FR1"/>
    <w:rsid w:val="00EB309E"/>
    <w:pPr>
      <w:widowControl w:val="0"/>
      <w:spacing w:before="200"/>
      <w:ind w:left="40" w:firstLine="680"/>
      <w:jc w:val="both"/>
    </w:pPr>
    <w:rPr>
      <w:rFonts w:ascii="Arial" w:eastAsia="Times New Roman" w:hAnsi="Arial"/>
    </w:rPr>
  </w:style>
  <w:style w:type="paragraph" w:customStyle="1" w:styleId="FR2">
    <w:name w:val="FR2"/>
    <w:rsid w:val="00EB309E"/>
    <w:pPr>
      <w:widowControl w:val="0"/>
      <w:spacing w:before="20"/>
      <w:jc w:val="center"/>
    </w:pPr>
    <w:rPr>
      <w:rFonts w:ascii="Arial" w:eastAsia="Times New Roman" w:hAnsi="Arial"/>
      <w:sz w:val="24"/>
    </w:rPr>
  </w:style>
  <w:style w:type="paragraph" w:customStyle="1" w:styleId="3f1">
    <w:name w:val="Стиль3 Знак Знак"/>
    <w:basedOn w:val="28"/>
    <w:link w:val="3f2"/>
    <w:rsid w:val="00EB309E"/>
    <w:pPr>
      <w:widowControl w:val="0"/>
      <w:tabs>
        <w:tab w:val="num" w:pos="227"/>
      </w:tabs>
      <w:adjustRightInd w:val="0"/>
      <w:spacing w:after="0" w:line="240" w:lineRule="auto"/>
      <w:ind w:left="0"/>
      <w:textAlignment w:val="baseline"/>
    </w:pPr>
  </w:style>
  <w:style w:type="paragraph" w:customStyle="1" w:styleId="03zagolovok2">
    <w:name w:val="03zagolovok2"/>
    <w:basedOn w:val="a3"/>
    <w:rsid w:val="00EB309E"/>
    <w:pPr>
      <w:keepNext/>
      <w:widowControl/>
      <w:snapToGrid/>
      <w:spacing w:before="360" w:after="120" w:line="360" w:lineRule="atLeast"/>
      <w:ind w:firstLine="0"/>
      <w:jc w:val="left"/>
      <w:outlineLvl w:val="1"/>
    </w:pPr>
    <w:rPr>
      <w:rFonts w:ascii="GaramondC" w:hAnsi="GaramondC"/>
      <w:b/>
      <w:color w:val="000000"/>
      <w:sz w:val="28"/>
      <w:szCs w:val="28"/>
    </w:rPr>
  </w:style>
  <w:style w:type="paragraph" w:customStyle="1" w:styleId="affffffa">
    <w:name w:val="текст"/>
    <w:rsid w:val="00EB309E"/>
    <w:pPr>
      <w:autoSpaceDE w:val="0"/>
      <w:autoSpaceDN w:val="0"/>
      <w:adjustRightInd w:val="0"/>
      <w:jc w:val="both"/>
    </w:pPr>
    <w:rPr>
      <w:rFonts w:ascii="SchoolBookC" w:eastAsia="Times New Roman" w:hAnsi="SchoolBookC"/>
      <w:color w:val="000000"/>
      <w:sz w:val="24"/>
    </w:rPr>
  </w:style>
  <w:style w:type="paragraph" w:customStyle="1" w:styleId="affffffb">
    <w:name w:val="втяжка"/>
    <w:basedOn w:val="1a"/>
    <w:next w:val="1a"/>
    <w:rsid w:val="00EB309E"/>
    <w:pPr>
      <w:tabs>
        <w:tab w:val="left" w:pos="567"/>
      </w:tabs>
      <w:spacing w:before="57"/>
      <w:ind w:left="567" w:hanging="567"/>
    </w:pPr>
  </w:style>
  <w:style w:type="paragraph" w:customStyle="1" w:styleId="1a">
    <w:name w:val="текст1"/>
    <w:rsid w:val="00EB309E"/>
    <w:pPr>
      <w:autoSpaceDE w:val="0"/>
      <w:autoSpaceDN w:val="0"/>
      <w:adjustRightInd w:val="0"/>
      <w:ind w:firstLine="397"/>
      <w:jc w:val="both"/>
    </w:pPr>
    <w:rPr>
      <w:rFonts w:ascii="SchoolBookC" w:eastAsia="Times New Roman"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EB309E"/>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rsid w:val="00EB309E"/>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CharChar">
    <w:name w:val="Char Char"/>
    <w:basedOn w:val="a3"/>
    <w:rsid w:val="00EB309E"/>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Document1">
    <w:name w:val="Document 1"/>
    <w:rsid w:val="00EB309E"/>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character" w:styleId="affffffc">
    <w:name w:val="annotation reference"/>
    <w:rsid w:val="00EB309E"/>
    <w:rPr>
      <w:rFonts w:cs="Times New Roman"/>
      <w:sz w:val="16"/>
    </w:rPr>
  </w:style>
  <w:style w:type="paragraph" w:customStyle="1" w:styleId="Normal1">
    <w:name w:val="Normal1"/>
    <w:rsid w:val="00EB309E"/>
    <w:pPr>
      <w:spacing w:before="100" w:after="100"/>
    </w:pPr>
    <w:rPr>
      <w:rFonts w:ascii="Times New Roman" w:eastAsia="Times New Roman" w:hAnsi="Times New Roman"/>
      <w:sz w:val="24"/>
    </w:rPr>
  </w:style>
  <w:style w:type="character" w:customStyle="1" w:styleId="311">
    <w:name w:val="Стиль3 Знак Знак1"/>
    <w:link w:val="3c"/>
    <w:locked/>
    <w:rsid w:val="00EB309E"/>
    <w:rPr>
      <w:rFonts w:ascii="Times New Roman" w:eastAsia="Times New Roman" w:hAnsi="Times New Roman" w:cs="Times New Roman"/>
      <w:sz w:val="24"/>
      <w:szCs w:val="20"/>
      <w:lang w:eastAsia="ru-RU"/>
    </w:rPr>
  </w:style>
  <w:style w:type="paragraph" w:customStyle="1" w:styleId="-">
    <w:name w:val="Контракт-пункт"/>
    <w:basedOn w:val="a3"/>
    <w:rsid w:val="00EB309E"/>
    <w:pPr>
      <w:widowControl/>
      <w:tabs>
        <w:tab w:val="left" w:pos="680"/>
        <w:tab w:val="num" w:pos="1440"/>
      </w:tabs>
      <w:snapToGrid/>
      <w:spacing w:after="60" w:line="240" w:lineRule="auto"/>
      <w:ind w:left="1440" w:firstLine="567"/>
    </w:pPr>
    <w:rPr>
      <w:szCs w:val="24"/>
    </w:rPr>
  </w:style>
  <w:style w:type="paragraph" w:customStyle="1" w:styleId="Normalkeepwithnext">
    <w:name w:val="Normal (keep with next)"/>
    <w:basedOn w:val="a3"/>
    <w:rsid w:val="00EB309E"/>
    <w:pPr>
      <w:keepNext/>
      <w:keepLines/>
      <w:widowControl/>
      <w:snapToGrid/>
      <w:spacing w:line="240" w:lineRule="auto"/>
      <w:ind w:firstLine="0"/>
      <w:jc w:val="left"/>
    </w:pPr>
    <w:rPr>
      <w:rFonts w:ascii="Arial" w:eastAsia="SimSun" w:hAnsi="Arial"/>
      <w:sz w:val="22"/>
      <w:szCs w:val="24"/>
      <w:lang w:val="en-GB" w:eastAsia="zh-CN"/>
    </w:rPr>
  </w:style>
  <w:style w:type="character" w:customStyle="1" w:styleId="3f2">
    <w:name w:val="Стиль3 Знак Знак Знак"/>
    <w:link w:val="3f1"/>
    <w:locked/>
    <w:rsid w:val="00EB309E"/>
    <w:rPr>
      <w:rFonts w:ascii="Times New Roman" w:eastAsia="Times New Roman" w:hAnsi="Times New Roman" w:cs="Times New Roman"/>
      <w:sz w:val="24"/>
      <w:szCs w:val="20"/>
      <w:lang w:eastAsia="ru-RU"/>
    </w:rPr>
  </w:style>
  <w:style w:type="paragraph" w:customStyle="1" w:styleId="StyleFirstline127cm">
    <w:name w:val="Style First line:  127 cm"/>
    <w:basedOn w:val="a3"/>
    <w:rsid w:val="00EB309E"/>
    <w:pPr>
      <w:widowControl/>
      <w:snapToGrid/>
      <w:spacing w:before="120" w:line="240" w:lineRule="auto"/>
    </w:pPr>
    <w:rPr>
      <w:rFonts w:ascii="Arial" w:hAnsi="Arial"/>
      <w:lang w:eastAsia="en-US"/>
    </w:rPr>
  </w:style>
  <w:style w:type="paragraph" w:customStyle="1" w:styleId="1b">
    <w:name w:val="Знак Знак Знак Знак Знак Знак Знак1"/>
    <w:basedOn w:val="a3"/>
    <w:rsid w:val="00EB309E"/>
    <w:pPr>
      <w:widowControl/>
      <w:snapToGrid/>
      <w:spacing w:after="160" w:line="240" w:lineRule="exact"/>
      <w:ind w:firstLine="0"/>
      <w:jc w:val="left"/>
    </w:pPr>
    <w:rPr>
      <w:rFonts w:ascii="Verdana" w:hAnsi="Verdana"/>
      <w:szCs w:val="24"/>
      <w:lang w:val="en-US" w:eastAsia="en-US"/>
    </w:rPr>
  </w:style>
  <w:style w:type="paragraph" w:customStyle="1" w:styleId="affffffd">
    <w:name w:val="Кт пункт"/>
    <w:autoRedefine/>
    <w:rsid w:val="00EB309E"/>
    <w:pPr>
      <w:ind w:firstLine="709"/>
      <w:jc w:val="both"/>
      <w:outlineLvl w:val="2"/>
    </w:pPr>
    <w:rPr>
      <w:rFonts w:ascii="Times New Roman" w:eastAsia="Times New Roman" w:hAnsi="Times New Roman"/>
      <w:sz w:val="24"/>
      <w:szCs w:val="24"/>
    </w:rPr>
  </w:style>
  <w:style w:type="paragraph" w:customStyle="1" w:styleId="120">
    <w:name w:val="12"/>
    <w:basedOn w:val="a3"/>
    <w:rsid w:val="00EB309E"/>
    <w:pPr>
      <w:widowControl/>
      <w:snapToGrid/>
      <w:spacing w:line="240" w:lineRule="auto"/>
      <w:ind w:firstLine="708"/>
    </w:pPr>
    <w:rPr>
      <w:szCs w:val="24"/>
    </w:rPr>
  </w:style>
  <w:style w:type="paragraph" w:customStyle="1" w:styleId="4a">
    <w:name w:val="Заг 4"/>
    <w:basedOn w:val="40"/>
    <w:rsid w:val="00EB309E"/>
    <w:pPr>
      <w:numPr>
        <w:ilvl w:val="3"/>
      </w:numPr>
      <w:tabs>
        <w:tab w:val="num" w:pos="1224"/>
        <w:tab w:val="num" w:pos="1944"/>
      </w:tabs>
      <w:spacing w:before="60" w:line="312" w:lineRule="auto"/>
      <w:ind w:left="1224" w:firstLine="720"/>
    </w:pPr>
    <w:rPr>
      <w:rFonts w:ascii="Times New Roman" w:hAnsi="Times New Roman"/>
      <w:b/>
      <w:bCs/>
      <w:noProof/>
      <w:szCs w:val="24"/>
    </w:rPr>
  </w:style>
  <w:style w:type="paragraph" w:customStyle="1" w:styleId="1c">
    <w:name w:val="Обычный 1"/>
    <w:basedOn w:val="a3"/>
    <w:link w:val="1d"/>
    <w:rsid w:val="00EB309E"/>
    <w:pPr>
      <w:widowControl/>
      <w:snapToGrid/>
      <w:spacing w:before="60" w:after="60" w:line="360" w:lineRule="auto"/>
      <w:ind w:firstLine="709"/>
    </w:pPr>
    <w:rPr>
      <w:szCs w:val="24"/>
    </w:rPr>
  </w:style>
  <w:style w:type="character" w:customStyle="1" w:styleId="1d">
    <w:name w:val="Обычный 1 Знак"/>
    <w:link w:val="1c"/>
    <w:locked/>
    <w:rsid w:val="00EB309E"/>
    <w:rPr>
      <w:rFonts w:ascii="Times New Roman" w:eastAsia="Times New Roman" w:hAnsi="Times New Roman" w:cs="Times New Roman"/>
      <w:sz w:val="24"/>
      <w:szCs w:val="24"/>
      <w:lang w:eastAsia="ru-RU"/>
    </w:rPr>
  </w:style>
  <w:style w:type="character" w:customStyle="1" w:styleId="15">
    <w:name w:val="Стиль1 Знак"/>
    <w:link w:val="14"/>
    <w:locked/>
    <w:rsid w:val="00EB309E"/>
    <w:rPr>
      <w:rFonts w:ascii="Times New Roman" w:eastAsia="Times New Roman" w:hAnsi="Times New Roman" w:cs="Times New Roman"/>
      <w:b/>
      <w:sz w:val="28"/>
      <w:szCs w:val="24"/>
      <w:lang w:eastAsia="ru-RU"/>
    </w:rPr>
  </w:style>
  <w:style w:type="paragraph" w:customStyle="1" w:styleId="1e">
    <w:name w:val="Знак Знак Знак1"/>
    <w:basedOn w:val="a3"/>
    <w:rsid w:val="00EB309E"/>
    <w:pPr>
      <w:widowControl/>
      <w:snapToGrid/>
      <w:spacing w:before="100" w:beforeAutospacing="1" w:after="100" w:afterAutospacing="1" w:line="240" w:lineRule="auto"/>
      <w:ind w:firstLine="0"/>
    </w:pPr>
    <w:rPr>
      <w:rFonts w:ascii="Tahoma" w:hAnsi="Tahoma"/>
      <w:sz w:val="20"/>
      <w:lang w:val="en-US" w:eastAsia="en-US"/>
    </w:rPr>
  </w:style>
  <w:style w:type="paragraph" w:customStyle="1" w:styleId="11">
    <w:name w:val="1.1ОбНумер"/>
    <w:basedOn w:val="a3"/>
    <w:rsid w:val="00EB309E"/>
    <w:pPr>
      <w:widowControl/>
      <w:numPr>
        <w:ilvl w:val="1"/>
        <w:numId w:val="7"/>
      </w:numPr>
      <w:snapToGrid/>
      <w:spacing w:line="360" w:lineRule="auto"/>
      <w:ind w:left="0" w:firstLine="851"/>
      <w:outlineLvl w:val="1"/>
    </w:pPr>
    <w:rPr>
      <w:kern w:val="28"/>
      <w:sz w:val="28"/>
      <w:szCs w:val="24"/>
    </w:rPr>
  </w:style>
  <w:style w:type="paragraph" w:customStyle="1" w:styleId="111">
    <w:name w:val="1.1.1ОбНумер"/>
    <w:basedOn w:val="11"/>
    <w:rsid w:val="00EB309E"/>
    <w:pPr>
      <w:numPr>
        <w:ilvl w:val="2"/>
      </w:numPr>
      <w:tabs>
        <w:tab w:val="num" w:pos="312"/>
      </w:tabs>
      <w:ind w:left="862"/>
      <w:outlineLvl w:val="2"/>
    </w:pPr>
  </w:style>
  <w:style w:type="paragraph" w:customStyle="1" w:styleId="CharCharCharChar">
    <w:name w:val="Char Char Знак Знак Char Char"/>
    <w:basedOn w:val="a3"/>
    <w:rsid w:val="00EB309E"/>
    <w:pPr>
      <w:widowControl/>
      <w:snapToGrid/>
      <w:spacing w:after="160" w:line="240" w:lineRule="auto"/>
      <w:ind w:firstLine="0"/>
      <w:jc w:val="left"/>
    </w:pPr>
    <w:rPr>
      <w:rFonts w:ascii="Arial" w:hAnsi="Arial"/>
      <w:b/>
      <w:color w:val="FFFFFF"/>
      <w:sz w:val="32"/>
      <w:lang w:val="en-US" w:eastAsia="en-US"/>
    </w:rPr>
  </w:style>
  <w:style w:type="paragraph" w:customStyle="1" w:styleId="u">
    <w:name w:val="u"/>
    <w:basedOn w:val="a3"/>
    <w:rsid w:val="00EB309E"/>
    <w:pPr>
      <w:widowControl/>
      <w:snapToGrid/>
      <w:spacing w:line="240" w:lineRule="auto"/>
      <w:ind w:firstLine="390"/>
    </w:pPr>
    <w:rPr>
      <w:color w:val="000000"/>
      <w:szCs w:val="24"/>
    </w:rPr>
  </w:style>
  <w:style w:type="paragraph" w:customStyle="1" w:styleId="2f1">
    <w:name w:val="Стиль_таб2"/>
    <w:basedOn w:val="a3"/>
    <w:semiHidden/>
    <w:rsid w:val="00EB309E"/>
    <w:pPr>
      <w:snapToGrid/>
      <w:spacing w:before="120" w:after="120" w:line="240" w:lineRule="auto"/>
      <w:ind w:firstLine="0"/>
    </w:pPr>
    <w:rPr>
      <w:rFonts w:cs="Arial"/>
      <w:szCs w:val="18"/>
    </w:rPr>
  </w:style>
  <w:style w:type="character" w:customStyle="1" w:styleId="Heading1Char">
    <w:name w:val="Heading 1 Char"/>
    <w:aliases w:val="H1 Char,h1 Char,Глава 1 Char,Знак Char,Document Header1 Char,Заголовок 1 Знак2 Знак Char,Заголовок 1 Знак1 Знак Знак Char,Заголовок 1 Знак Знак Знак Знак Char,Заголовок 1 Знак Знак1 Знак Знак Char,Заголовок 1 Знак Знак2 Знак Char,H1 Char2"/>
    <w:locked/>
    <w:rsid w:val="00EB309E"/>
    <w:rPr>
      <w:rFonts w:ascii="Times New Roman" w:hAnsi="Times New Roman"/>
      <w:b/>
      <w:kern w:val="28"/>
      <w:sz w:val="20"/>
      <w:lang w:eastAsia="ru-RU"/>
    </w:rPr>
  </w:style>
  <w:style w:type="character" w:customStyle="1" w:styleId="Heading2Char">
    <w:name w:val="Heading 2 Char"/>
    <w:aliases w:val="h2 Char,Gliederung2 Char,Gliederung Char,H2 Char,Indented Heading Char,H21 Char,H22 Char,Indented Heading1 Char,Indented Heading2 Char,Indented Heading3 Char,Indented Heading4 Char,H23 Char,H211 Char,H221 Char,Indented Heading5 Char"/>
    <w:locked/>
    <w:rsid w:val="00EB309E"/>
    <w:rPr>
      <w:rFonts w:ascii="Times New Roman" w:hAnsi="Times New Roman"/>
      <w:b/>
      <w:sz w:val="24"/>
      <w:lang w:eastAsia="ru-RU"/>
    </w:rPr>
  </w:style>
  <w:style w:type="character" w:customStyle="1" w:styleId="Heading3Char">
    <w:name w:val="Heading 3 Char"/>
    <w:aliases w:val="h3 Char,Gliederung3 Char Char,Gliederung3 Char1,H3 Char,Section Header3 Char,Head 3 Char,l3+toc 3 Char,CT Char,Sub-section Title Char,l3 Char"/>
    <w:semiHidden/>
    <w:locked/>
    <w:rsid w:val="00EB309E"/>
    <w:rPr>
      <w:rFonts w:ascii="Arial" w:hAnsi="Arial"/>
      <w:b/>
      <w:sz w:val="20"/>
      <w:lang w:eastAsia="ru-RU"/>
    </w:rPr>
  </w:style>
  <w:style w:type="character" w:customStyle="1" w:styleId="Heading4Char">
    <w:name w:val="Heading 4 Char"/>
    <w:aliases w:val="Параграф Char"/>
    <w:locked/>
    <w:rsid w:val="00EB309E"/>
    <w:rPr>
      <w:rFonts w:ascii="Times New Roman" w:hAnsi="Times New Roman"/>
      <w:b/>
      <w:sz w:val="28"/>
      <w:lang w:eastAsia="ru-RU"/>
    </w:rPr>
  </w:style>
  <w:style w:type="character" w:customStyle="1" w:styleId="Heading5Char">
    <w:name w:val="Heading 5 Char"/>
    <w:aliases w:val="_Подпункт Char"/>
    <w:locked/>
    <w:rsid w:val="00EB309E"/>
    <w:rPr>
      <w:rFonts w:ascii="Arial" w:hAnsi="Arial"/>
      <w:b/>
      <w:i/>
      <w:sz w:val="26"/>
      <w:lang w:eastAsia="ru-RU"/>
    </w:rPr>
  </w:style>
  <w:style w:type="character" w:customStyle="1" w:styleId="Heading6Char">
    <w:name w:val="Heading 6 Char"/>
    <w:locked/>
    <w:rsid w:val="00EB309E"/>
    <w:rPr>
      <w:rFonts w:ascii="Times New Roman" w:hAnsi="Times New Roman"/>
      <w:b/>
      <w:lang w:eastAsia="ru-RU"/>
    </w:rPr>
  </w:style>
  <w:style w:type="character" w:customStyle="1" w:styleId="Heading7Char">
    <w:name w:val="Heading 7 Char"/>
    <w:aliases w:val="PIM 7 Char"/>
    <w:locked/>
    <w:rsid w:val="00EB309E"/>
    <w:rPr>
      <w:rFonts w:ascii="Arial" w:hAnsi="Arial"/>
      <w:sz w:val="20"/>
      <w:lang w:eastAsia="ru-RU"/>
    </w:rPr>
  </w:style>
  <w:style w:type="character" w:customStyle="1" w:styleId="Heading8Char">
    <w:name w:val="Heading 8 Char"/>
    <w:aliases w:val="Legal Level 1.1.1. Char"/>
    <w:locked/>
    <w:rsid w:val="00EB309E"/>
    <w:rPr>
      <w:rFonts w:ascii="Arial" w:hAnsi="Arial"/>
      <w:i/>
      <w:sz w:val="20"/>
      <w:lang w:eastAsia="ru-RU"/>
    </w:rPr>
  </w:style>
  <w:style w:type="character" w:customStyle="1" w:styleId="Heading9Char">
    <w:name w:val="Heading 9 Char"/>
    <w:locked/>
    <w:rsid w:val="00EB309E"/>
    <w:rPr>
      <w:rFonts w:ascii="Arial" w:hAnsi="Arial"/>
      <w:b/>
      <w:i/>
      <w:sz w:val="20"/>
      <w:lang w:eastAsia="ru-RU"/>
    </w:rPr>
  </w:style>
  <w:style w:type="character" w:customStyle="1" w:styleId="BodyTextChar">
    <w:name w:val="Body Text Char"/>
    <w:aliases w:val="Знак1 Char"/>
    <w:locked/>
    <w:rsid w:val="00EB309E"/>
    <w:rPr>
      <w:sz w:val="24"/>
    </w:rPr>
  </w:style>
  <w:style w:type="character" w:customStyle="1" w:styleId="BodyTextChar1">
    <w:name w:val="Body Text Char1"/>
    <w:aliases w:val="Знак1 Char1,Список 1 Char,Body Text Char Char,Текст выноски Знак1 Char,Знак Знак Знак Знак Знак Char"/>
    <w:semiHidden/>
    <w:locked/>
    <w:rsid w:val="00EB309E"/>
    <w:rPr>
      <w:rFonts w:ascii="Times New Roman" w:hAnsi="Times New Roman"/>
      <w:sz w:val="24"/>
    </w:rPr>
  </w:style>
  <w:style w:type="character" w:customStyle="1" w:styleId="BodyTextChar2">
    <w:name w:val="Body Text Char2"/>
    <w:aliases w:val="Знак1 Char2"/>
    <w:locked/>
    <w:rsid w:val="00EB309E"/>
    <w:rPr>
      <w:rFonts w:ascii="Times New Roman" w:hAnsi="Times New Roman"/>
      <w:sz w:val="24"/>
      <w:lang w:eastAsia="ru-RU"/>
    </w:rPr>
  </w:style>
  <w:style w:type="character" w:customStyle="1" w:styleId="BodyTextIndentChar">
    <w:name w:val="Body Text Indent Char"/>
    <w:locked/>
    <w:rsid w:val="00EB309E"/>
    <w:rPr>
      <w:rFonts w:ascii="Times New Roman" w:hAnsi="Times New Roman"/>
      <w:sz w:val="24"/>
      <w:lang w:eastAsia="ru-RU"/>
    </w:rPr>
  </w:style>
  <w:style w:type="character" w:customStyle="1" w:styleId="BodyText3Char">
    <w:name w:val="Body Text 3 Char"/>
    <w:locked/>
    <w:rsid w:val="00EB309E"/>
    <w:rPr>
      <w:rFonts w:ascii="Times New Roman" w:hAnsi="Times New Roman"/>
      <w:b/>
      <w:i/>
      <w:sz w:val="24"/>
      <w:lang w:eastAsia="ru-RU"/>
    </w:rPr>
  </w:style>
  <w:style w:type="character" w:customStyle="1" w:styleId="BodyTextIndent2Char">
    <w:name w:val="Body Text Indent 2 Char"/>
    <w:aliases w:val="Знак31 Char"/>
    <w:locked/>
    <w:rsid w:val="00EB309E"/>
    <w:rPr>
      <w:rFonts w:ascii="Times New Roman" w:hAnsi="Times New Roman"/>
      <w:sz w:val="24"/>
      <w:lang w:eastAsia="ru-RU"/>
    </w:rPr>
  </w:style>
  <w:style w:type="paragraph" w:customStyle="1" w:styleId="113">
    <w:name w:val="заголовок 11"/>
    <w:basedOn w:val="a3"/>
    <w:next w:val="a3"/>
    <w:rsid w:val="00EB309E"/>
    <w:pPr>
      <w:keepNext/>
      <w:widowControl/>
      <w:snapToGrid/>
      <w:spacing w:line="240" w:lineRule="auto"/>
      <w:ind w:firstLine="0"/>
      <w:jc w:val="center"/>
    </w:pPr>
  </w:style>
  <w:style w:type="paragraph" w:customStyle="1" w:styleId="Default">
    <w:name w:val="Default"/>
    <w:rsid w:val="00EB309E"/>
    <w:pPr>
      <w:autoSpaceDE w:val="0"/>
      <w:autoSpaceDN w:val="0"/>
      <w:adjustRightInd w:val="0"/>
    </w:pPr>
    <w:rPr>
      <w:rFonts w:ascii="Times New Roman" w:eastAsia="Times New Roman" w:hAnsi="Times New Roman"/>
      <w:color w:val="000000"/>
      <w:sz w:val="24"/>
      <w:szCs w:val="24"/>
    </w:rPr>
  </w:style>
  <w:style w:type="character" w:customStyle="1" w:styleId="HeaderChar">
    <w:name w:val="Header Char"/>
    <w:aliases w:val="Знак4 Char,Linie Char"/>
    <w:locked/>
    <w:rsid w:val="00EB309E"/>
    <w:rPr>
      <w:rFonts w:ascii="Times New Roman" w:hAnsi="Times New Roman"/>
      <w:sz w:val="24"/>
      <w:lang w:eastAsia="ru-RU"/>
    </w:rPr>
  </w:style>
  <w:style w:type="character" w:customStyle="1" w:styleId="FooterChar">
    <w:name w:val="Footer Char"/>
    <w:aliases w:val="Знак3 Char,Знак3 Знак Знак Char"/>
    <w:locked/>
    <w:rsid w:val="00EB309E"/>
    <w:rPr>
      <w:rFonts w:ascii="Times New Roman" w:hAnsi="Times New Roman"/>
      <w:sz w:val="24"/>
      <w:lang w:eastAsia="ru-RU"/>
    </w:rPr>
  </w:style>
  <w:style w:type="character" w:customStyle="1" w:styleId="BodyText2Char">
    <w:name w:val="Body Text 2 Char"/>
    <w:locked/>
    <w:rsid w:val="00EB309E"/>
    <w:rPr>
      <w:rFonts w:ascii="Times New Roman" w:hAnsi="Times New Roman"/>
      <w:sz w:val="24"/>
      <w:lang w:eastAsia="ru-RU"/>
    </w:rPr>
  </w:style>
  <w:style w:type="paragraph" w:customStyle="1" w:styleId="1f">
    <w:name w:val="Знак Знак Знак Знак Знак Знак Знак Знак Знак Знак Знак Знак Знак Знак1"/>
    <w:basedOn w:val="a3"/>
    <w:rsid w:val="00EB309E"/>
    <w:pPr>
      <w:adjustRightInd w:val="0"/>
      <w:snapToGrid/>
      <w:spacing w:after="160" w:line="240" w:lineRule="exact"/>
      <w:ind w:firstLine="0"/>
      <w:jc w:val="right"/>
    </w:pPr>
    <w:rPr>
      <w:sz w:val="20"/>
      <w:lang w:val="en-GB" w:eastAsia="en-US"/>
    </w:rPr>
  </w:style>
  <w:style w:type="character" w:customStyle="1" w:styleId="BalloonTextChar">
    <w:name w:val="Balloon Text Char"/>
    <w:locked/>
    <w:rsid w:val="00EB309E"/>
    <w:rPr>
      <w:rFonts w:ascii="Tahoma" w:hAnsi="Tahoma"/>
      <w:sz w:val="16"/>
      <w:lang w:eastAsia="ru-RU"/>
    </w:rPr>
  </w:style>
  <w:style w:type="paragraph" w:customStyle="1" w:styleId="ConsNonformat">
    <w:name w:val="ConsNonformat"/>
    <w:rsid w:val="00EB309E"/>
    <w:pPr>
      <w:widowControl w:val="0"/>
      <w:autoSpaceDE w:val="0"/>
      <w:autoSpaceDN w:val="0"/>
      <w:adjustRightInd w:val="0"/>
      <w:ind w:right="19772"/>
    </w:pPr>
    <w:rPr>
      <w:rFonts w:ascii="Courier New" w:eastAsia="Times New Roman" w:hAnsi="Courier New" w:cs="Courier New"/>
    </w:rPr>
  </w:style>
  <w:style w:type="paragraph" w:customStyle="1" w:styleId="ConsPlusNormal0">
    <w:name w:val="ConsPlusNormal Знак"/>
    <w:link w:val="ConsPlusNormal1"/>
    <w:rsid w:val="00EB309E"/>
    <w:pPr>
      <w:autoSpaceDE w:val="0"/>
      <w:autoSpaceDN w:val="0"/>
      <w:adjustRightInd w:val="0"/>
      <w:ind w:firstLine="720"/>
    </w:pPr>
    <w:rPr>
      <w:rFonts w:ascii="Arial" w:eastAsia="Times New Roman" w:hAnsi="Arial" w:cs="Arial"/>
      <w:sz w:val="22"/>
      <w:szCs w:val="22"/>
    </w:rPr>
  </w:style>
  <w:style w:type="character" w:customStyle="1" w:styleId="ConsPlusNormal1">
    <w:name w:val="ConsPlusNormal Знак Знак"/>
    <w:link w:val="ConsPlusNormal0"/>
    <w:locked/>
    <w:rsid w:val="00EB309E"/>
    <w:rPr>
      <w:rFonts w:ascii="Arial" w:eastAsia="Times New Roman" w:hAnsi="Arial" w:cs="Arial"/>
      <w:sz w:val="22"/>
      <w:szCs w:val="22"/>
      <w:lang w:eastAsia="ru-RU" w:bidi="ar-SA"/>
    </w:rPr>
  </w:style>
  <w:style w:type="paragraph" w:customStyle="1" w:styleId="ConsCell">
    <w:name w:val="ConsCell"/>
    <w:rsid w:val="00EB309E"/>
    <w:pPr>
      <w:widowControl w:val="0"/>
      <w:autoSpaceDE w:val="0"/>
      <w:autoSpaceDN w:val="0"/>
      <w:adjustRightInd w:val="0"/>
      <w:ind w:right="19772"/>
    </w:pPr>
    <w:rPr>
      <w:rFonts w:ascii="Arial" w:eastAsia="Times New Roman" w:hAnsi="Arial" w:cs="Arial"/>
      <w:sz w:val="22"/>
      <w:szCs w:val="22"/>
    </w:rPr>
  </w:style>
  <w:style w:type="paragraph" w:customStyle="1" w:styleId="1f0">
    <w:name w:val="Основной текст с отступом1"/>
    <w:basedOn w:val="a3"/>
    <w:rsid w:val="00EB309E"/>
    <w:pPr>
      <w:autoSpaceDE w:val="0"/>
      <w:autoSpaceDN w:val="0"/>
      <w:adjustRightInd w:val="0"/>
      <w:snapToGrid/>
      <w:spacing w:after="120" w:line="240" w:lineRule="auto"/>
      <w:ind w:left="283" w:firstLine="0"/>
      <w:jc w:val="left"/>
    </w:pPr>
    <w:rPr>
      <w:rFonts w:ascii="Arial" w:hAnsi="Arial" w:cs="Arial"/>
      <w:sz w:val="18"/>
      <w:szCs w:val="18"/>
    </w:rPr>
  </w:style>
  <w:style w:type="paragraph" w:customStyle="1" w:styleId="xl40">
    <w:name w:val="xl40"/>
    <w:basedOn w:val="a3"/>
    <w:rsid w:val="00EB309E"/>
    <w:pPr>
      <w:widowControl/>
      <w:pBdr>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rFonts w:ascii="Arial" w:hAnsi="Arial" w:cs="Arial"/>
      <w:sz w:val="18"/>
      <w:szCs w:val="18"/>
    </w:rPr>
  </w:style>
  <w:style w:type="paragraph" w:customStyle="1" w:styleId="font5">
    <w:name w:val="font5"/>
    <w:basedOn w:val="a3"/>
    <w:rsid w:val="00EB309E"/>
    <w:pPr>
      <w:widowControl/>
      <w:snapToGrid/>
      <w:spacing w:before="100" w:beforeAutospacing="1" w:after="100" w:afterAutospacing="1" w:line="240" w:lineRule="auto"/>
      <w:ind w:firstLine="0"/>
      <w:jc w:val="left"/>
    </w:pPr>
    <w:rPr>
      <w:b/>
      <w:bCs/>
      <w:sz w:val="22"/>
      <w:szCs w:val="22"/>
    </w:rPr>
  </w:style>
  <w:style w:type="paragraph" w:customStyle="1" w:styleId="xl26">
    <w:name w:val="xl26"/>
    <w:basedOn w:val="a3"/>
    <w:rsid w:val="00EB309E"/>
    <w:pPr>
      <w:widowControl/>
      <w:snapToGrid/>
      <w:spacing w:before="100" w:beforeAutospacing="1" w:after="100" w:afterAutospacing="1" w:line="240" w:lineRule="auto"/>
      <w:ind w:firstLine="0"/>
      <w:jc w:val="center"/>
      <w:textAlignment w:val="center"/>
    </w:pPr>
    <w:rPr>
      <w:sz w:val="18"/>
      <w:szCs w:val="18"/>
    </w:rPr>
  </w:style>
  <w:style w:type="paragraph" w:customStyle="1" w:styleId="xl27">
    <w:name w:val="xl27"/>
    <w:basedOn w:val="a3"/>
    <w:rsid w:val="00EB309E"/>
    <w:pPr>
      <w:widowControl/>
      <w:snapToGrid/>
      <w:spacing w:before="100" w:beforeAutospacing="1" w:after="100" w:afterAutospacing="1" w:line="240" w:lineRule="auto"/>
      <w:ind w:firstLine="0"/>
      <w:jc w:val="left"/>
      <w:textAlignment w:val="center"/>
    </w:pPr>
    <w:rPr>
      <w:sz w:val="18"/>
      <w:szCs w:val="18"/>
    </w:rPr>
  </w:style>
  <w:style w:type="paragraph" w:customStyle="1" w:styleId="xl28">
    <w:name w:val="xl28"/>
    <w:basedOn w:val="a3"/>
    <w:rsid w:val="00EB309E"/>
    <w:pPr>
      <w:widowControl/>
      <w:snapToGrid/>
      <w:spacing w:before="100" w:beforeAutospacing="1" w:after="100" w:afterAutospacing="1" w:line="240" w:lineRule="auto"/>
      <w:ind w:firstLine="0"/>
      <w:jc w:val="center"/>
      <w:textAlignment w:val="center"/>
    </w:pPr>
    <w:rPr>
      <w:sz w:val="18"/>
      <w:szCs w:val="18"/>
    </w:rPr>
  </w:style>
  <w:style w:type="paragraph" w:customStyle="1" w:styleId="xl29">
    <w:name w:val="xl29"/>
    <w:basedOn w:val="a3"/>
    <w:rsid w:val="00EB309E"/>
    <w:pPr>
      <w:widowControl/>
      <w:snapToGrid/>
      <w:spacing w:before="100" w:beforeAutospacing="1" w:after="100" w:afterAutospacing="1" w:line="240" w:lineRule="auto"/>
      <w:ind w:firstLine="0"/>
      <w:jc w:val="left"/>
      <w:textAlignment w:val="center"/>
    </w:pPr>
    <w:rPr>
      <w:b/>
      <w:bCs/>
      <w:sz w:val="20"/>
    </w:rPr>
  </w:style>
  <w:style w:type="paragraph" w:customStyle="1" w:styleId="xl30">
    <w:name w:val="xl30"/>
    <w:basedOn w:val="a3"/>
    <w:rsid w:val="00EB309E"/>
    <w:pPr>
      <w:widowControl/>
      <w:snapToGrid/>
      <w:spacing w:before="100" w:beforeAutospacing="1" w:after="100" w:afterAutospacing="1" w:line="240" w:lineRule="auto"/>
      <w:ind w:firstLine="0"/>
      <w:jc w:val="left"/>
      <w:textAlignment w:val="center"/>
    </w:pPr>
    <w:rPr>
      <w:sz w:val="18"/>
      <w:szCs w:val="18"/>
    </w:rPr>
  </w:style>
  <w:style w:type="paragraph" w:customStyle="1" w:styleId="xl31">
    <w:name w:val="xl31"/>
    <w:basedOn w:val="a3"/>
    <w:rsid w:val="00EB309E"/>
    <w:pPr>
      <w:widowControl/>
      <w:pBdr>
        <w:top w:val="single" w:sz="8" w:space="0" w:color="auto"/>
        <w:left w:val="single" w:sz="8"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32">
    <w:name w:val="xl32"/>
    <w:basedOn w:val="a3"/>
    <w:rsid w:val="00EB309E"/>
    <w:pPr>
      <w:widowControl/>
      <w:pBdr>
        <w:top w:val="single" w:sz="8"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center"/>
    </w:pPr>
    <w:rPr>
      <w:sz w:val="18"/>
      <w:szCs w:val="18"/>
    </w:rPr>
  </w:style>
  <w:style w:type="paragraph" w:customStyle="1" w:styleId="xl33">
    <w:name w:val="xl33"/>
    <w:basedOn w:val="a3"/>
    <w:rsid w:val="00EB309E"/>
    <w:pPr>
      <w:widowControl/>
      <w:pBdr>
        <w:top w:val="single" w:sz="8"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34">
    <w:name w:val="xl34"/>
    <w:basedOn w:val="a3"/>
    <w:rsid w:val="00EB309E"/>
    <w:pPr>
      <w:widowControl/>
      <w:pBdr>
        <w:top w:val="single" w:sz="8" w:space="0" w:color="auto"/>
        <w:left w:val="single" w:sz="4" w:space="0" w:color="auto"/>
        <w:bottom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35">
    <w:name w:val="xl35"/>
    <w:basedOn w:val="a3"/>
    <w:rsid w:val="00EB309E"/>
    <w:pPr>
      <w:widowControl/>
      <w:pBdr>
        <w:left w:val="single" w:sz="4" w:space="0" w:color="auto"/>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36">
    <w:name w:val="xl36"/>
    <w:basedOn w:val="a3"/>
    <w:rsid w:val="00EB309E"/>
    <w:pPr>
      <w:widowControl/>
      <w:pBdr>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37">
    <w:name w:val="xl37"/>
    <w:basedOn w:val="a3"/>
    <w:rsid w:val="00EB309E"/>
    <w:pPr>
      <w:widowControl/>
      <w:snapToGrid/>
      <w:spacing w:before="100" w:beforeAutospacing="1" w:after="100" w:afterAutospacing="1" w:line="240" w:lineRule="auto"/>
      <w:ind w:firstLine="0"/>
      <w:jc w:val="center"/>
      <w:textAlignment w:val="center"/>
    </w:pPr>
    <w:rPr>
      <w:b/>
      <w:bCs/>
      <w:sz w:val="18"/>
      <w:szCs w:val="18"/>
    </w:rPr>
  </w:style>
  <w:style w:type="paragraph" w:customStyle="1" w:styleId="xl38">
    <w:name w:val="xl38"/>
    <w:basedOn w:val="a3"/>
    <w:rsid w:val="00EB309E"/>
    <w:pPr>
      <w:widowControl/>
      <w:pBdr>
        <w:left w:val="single" w:sz="4" w:space="0" w:color="auto"/>
        <w:bottom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39">
    <w:name w:val="xl39"/>
    <w:basedOn w:val="a3"/>
    <w:rsid w:val="00EB309E"/>
    <w:pPr>
      <w:widowControl/>
      <w:pBdr>
        <w:left w:val="single" w:sz="4" w:space="0" w:color="auto"/>
        <w:bottom w:val="single" w:sz="8" w:space="0" w:color="auto"/>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41">
    <w:name w:val="xl41"/>
    <w:basedOn w:val="a3"/>
    <w:rsid w:val="00EB309E"/>
    <w:pPr>
      <w:widowControl/>
      <w:pBdr>
        <w:bottom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42">
    <w:name w:val="xl42"/>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43">
    <w:name w:val="xl43"/>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44">
    <w:name w:val="xl44"/>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45">
    <w:name w:val="xl45"/>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46">
    <w:name w:val="xl46"/>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47">
    <w:name w:val="xl47"/>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48">
    <w:name w:val="xl48"/>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49">
    <w:name w:val="xl49"/>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50">
    <w:name w:val="xl50"/>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51">
    <w:name w:val="xl51"/>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52">
    <w:name w:val="xl52"/>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53">
    <w:name w:val="xl53"/>
    <w:basedOn w:val="a3"/>
    <w:rsid w:val="00EB309E"/>
    <w:pPr>
      <w:widowControl/>
      <w:pBdr>
        <w:top w:val="single" w:sz="4" w:space="0" w:color="auto"/>
        <w:left w:val="single" w:sz="4" w:space="0" w:color="auto"/>
        <w:bottom w:val="single" w:sz="4" w:space="0" w:color="auto"/>
        <w:right w:val="single" w:sz="4" w:space="0" w:color="auto"/>
      </w:pBdr>
      <w:shd w:val="clear" w:color="auto" w:fill="FFFFFF"/>
      <w:snapToGrid/>
      <w:spacing w:before="100" w:beforeAutospacing="1" w:after="100" w:afterAutospacing="1" w:line="240" w:lineRule="auto"/>
      <w:ind w:firstLine="0"/>
      <w:jc w:val="center"/>
      <w:textAlignment w:val="top"/>
    </w:pPr>
    <w:rPr>
      <w:sz w:val="18"/>
      <w:szCs w:val="18"/>
    </w:rPr>
  </w:style>
  <w:style w:type="paragraph" w:customStyle="1" w:styleId="xl54">
    <w:name w:val="xl54"/>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55">
    <w:name w:val="xl55"/>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56">
    <w:name w:val="xl56"/>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57">
    <w:name w:val="xl57"/>
    <w:basedOn w:val="a3"/>
    <w:rsid w:val="00EB309E"/>
    <w:pPr>
      <w:widowControl/>
      <w:snapToGrid/>
      <w:spacing w:before="100" w:beforeAutospacing="1" w:after="100" w:afterAutospacing="1" w:line="240" w:lineRule="auto"/>
      <w:ind w:firstLine="0"/>
      <w:jc w:val="center"/>
      <w:textAlignment w:val="center"/>
    </w:pPr>
    <w:rPr>
      <w:sz w:val="18"/>
      <w:szCs w:val="18"/>
    </w:rPr>
  </w:style>
  <w:style w:type="paragraph" w:customStyle="1" w:styleId="xl58">
    <w:name w:val="xl58"/>
    <w:basedOn w:val="a3"/>
    <w:rsid w:val="00EB309E"/>
    <w:pPr>
      <w:widowControl/>
      <w:snapToGrid/>
      <w:spacing w:before="100" w:beforeAutospacing="1" w:after="100" w:afterAutospacing="1" w:line="240" w:lineRule="auto"/>
      <w:ind w:firstLine="0"/>
      <w:jc w:val="left"/>
      <w:textAlignment w:val="center"/>
    </w:pPr>
    <w:rPr>
      <w:sz w:val="18"/>
      <w:szCs w:val="18"/>
    </w:rPr>
  </w:style>
  <w:style w:type="paragraph" w:customStyle="1" w:styleId="xl59">
    <w:name w:val="xl59"/>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60">
    <w:name w:val="xl60"/>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61">
    <w:name w:val="xl61"/>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62">
    <w:name w:val="xl62"/>
    <w:basedOn w:val="a3"/>
    <w:rsid w:val="00EB309E"/>
    <w:pPr>
      <w:widowControl/>
      <w:pBdr>
        <w:left w:val="single" w:sz="8"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63">
    <w:name w:val="xl63"/>
    <w:basedOn w:val="a3"/>
    <w:rsid w:val="00EB309E"/>
    <w:pPr>
      <w:widowControl/>
      <w:pBdr>
        <w:left w:val="single" w:sz="8" w:space="0" w:color="auto"/>
        <w:bottom w:val="single" w:sz="8"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64">
    <w:name w:val="xl64"/>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65">
    <w:name w:val="xl65"/>
    <w:basedOn w:val="a3"/>
    <w:rsid w:val="00EB309E"/>
    <w:pPr>
      <w:widowControl/>
      <w:pBdr>
        <w:top w:val="single" w:sz="4" w:space="0" w:color="auto"/>
        <w:left w:val="single" w:sz="4" w:space="0" w:color="auto"/>
        <w:bottom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66">
    <w:name w:val="xl66"/>
    <w:basedOn w:val="a3"/>
    <w:rsid w:val="00EB309E"/>
    <w:pPr>
      <w:widowControl/>
      <w:pBdr>
        <w:top w:val="single" w:sz="4" w:space="0" w:color="auto"/>
        <w:left w:val="single" w:sz="4" w:space="0" w:color="auto"/>
        <w:bottom w:val="single" w:sz="4" w:space="0" w:color="auto"/>
        <w:right w:val="single" w:sz="4" w:space="0" w:color="auto"/>
      </w:pBdr>
      <w:shd w:val="clear" w:color="auto" w:fill="FFFFFF"/>
      <w:snapToGrid/>
      <w:spacing w:before="100" w:beforeAutospacing="1" w:after="100" w:afterAutospacing="1" w:line="240" w:lineRule="auto"/>
      <w:ind w:firstLine="0"/>
      <w:jc w:val="left"/>
      <w:textAlignment w:val="top"/>
    </w:pPr>
    <w:rPr>
      <w:sz w:val="18"/>
      <w:szCs w:val="18"/>
    </w:rPr>
  </w:style>
  <w:style w:type="paragraph" w:customStyle="1" w:styleId="xl67">
    <w:name w:val="xl67"/>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b/>
      <w:bCs/>
      <w:sz w:val="18"/>
      <w:szCs w:val="18"/>
    </w:rPr>
  </w:style>
  <w:style w:type="paragraph" w:customStyle="1" w:styleId="xl68">
    <w:name w:val="xl68"/>
    <w:basedOn w:val="a3"/>
    <w:rsid w:val="00EB309E"/>
    <w:pPr>
      <w:widowControl/>
      <w:pBdr>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69">
    <w:name w:val="xl69"/>
    <w:basedOn w:val="a3"/>
    <w:rsid w:val="00EB309E"/>
    <w:pPr>
      <w:widowControl/>
      <w:pBdr>
        <w:lef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70">
    <w:name w:val="xl70"/>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18"/>
      <w:szCs w:val="18"/>
    </w:rPr>
  </w:style>
  <w:style w:type="paragraph" w:customStyle="1" w:styleId="xl71">
    <w:name w:val="xl71"/>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18"/>
      <w:szCs w:val="18"/>
    </w:rPr>
  </w:style>
  <w:style w:type="paragraph" w:customStyle="1" w:styleId="xl72">
    <w:name w:val="xl72"/>
    <w:basedOn w:val="a3"/>
    <w:rsid w:val="00EB309E"/>
    <w:pPr>
      <w:widowControl/>
      <w:pBdr>
        <w:bottom w:val="single" w:sz="8" w:space="0" w:color="auto"/>
        <w:right w:val="single" w:sz="8" w:space="0" w:color="auto"/>
      </w:pBdr>
      <w:snapToGrid/>
      <w:spacing w:before="100" w:beforeAutospacing="1" w:after="100" w:afterAutospacing="1" w:line="240" w:lineRule="auto"/>
      <w:ind w:firstLine="0"/>
      <w:jc w:val="left"/>
      <w:textAlignment w:val="top"/>
    </w:pPr>
    <w:rPr>
      <w:sz w:val="18"/>
      <w:szCs w:val="18"/>
    </w:rPr>
  </w:style>
  <w:style w:type="paragraph" w:customStyle="1" w:styleId="xl73">
    <w:name w:val="xl73"/>
    <w:basedOn w:val="a3"/>
    <w:rsid w:val="00EB309E"/>
    <w:pPr>
      <w:widowControl/>
      <w:pBdr>
        <w:bottom w:val="single" w:sz="8" w:space="0" w:color="auto"/>
        <w:right w:val="single" w:sz="8" w:space="0" w:color="auto"/>
      </w:pBdr>
      <w:snapToGrid/>
      <w:spacing w:before="100" w:beforeAutospacing="1" w:after="100" w:afterAutospacing="1" w:line="240" w:lineRule="auto"/>
      <w:ind w:firstLine="0"/>
      <w:jc w:val="center"/>
      <w:textAlignment w:val="top"/>
    </w:pPr>
    <w:rPr>
      <w:sz w:val="18"/>
      <w:szCs w:val="18"/>
    </w:rPr>
  </w:style>
  <w:style w:type="paragraph" w:customStyle="1" w:styleId="xl74">
    <w:name w:val="xl74"/>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22"/>
      <w:szCs w:val="22"/>
    </w:rPr>
  </w:style>
  <w:style w:type="paragraph" w:customStyle="1" w:styleId="xl75">
    <w:name w:val="xl75"/>
    <w:basedOn w:val="a3"/>
    <w:rsid w:val="00EB309E"/>
    <w:pPr>
      <w:widowControl/>
      <w:snapToGrid/>
      <w:spacing w:before="100" w:beforeAutospacing="1" w:after="100" w:afterAutospacing="1" w:line="240" w:lineRule="auto"/>
      <w:ind w:firstLine="0"/>
      <w:jc w:val="center"/>
    </w:pPr>
    <w:rPr>
      <w:b/>
      <w:bCs/>
      <w:sz w:val="18"/>
      <w:szCs w:val="18"/>
    </w:rPr>
  </w:style>
  <w:style w:type="paragraph" w:customStyle="1" w:styleId="xl76">
    <w:name w:val="xl76"/>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77">
    <w:name w:val="xl77"/>
    <w:basedOn w:val="a3"/>
    <w:rsid w:val="00EB309E"/>
    <w:pPr>
      <w:widowControl/>
      <w:pBdr>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78">
    <w:name w:val="xl78"/>
    <w:basedOn w:val="a3"/>
    <w:rsid w:val="00EB309E"/>
    <w:pPr>
      <w:widowControl/>
      <w:pBdr>
        <w:top w:val="single" w:sz="8" w:space="0" w:color="auto"/>
        <w:left w:val="single" w:sz="8" w:space="0" w:color="auto"/>
        <w:bottom w:val="single" w:sz="4" w:space="0" w:color="auto"/>
        <w:right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79">
    <w:name w:val="xl79"/>
    <w:basedOn w:val="a3"/>
    <w:rsid w:val="00EB309E"/>
    <w:pPr>
      <w:widowControl/>
      <w:pBdr>
        <w:top w:val="single" w:sz="4" w:space="0" w:color="auto"/>
        <w:left w:val="single" w:sz="8" w:space="0" w:color="auto"/>
        <w:bottom w:val="single" w:sz="4" w:space="0" w:color="auto"/>
        <w:right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80">
    <w:name w:val="xl80"/>
    <w:basedOn w:val="a3"/>
    <w:rsid w:val="00EB309E"/>
    <w:pPr>
      <w:widowControl/>
      <w:pBdr>
        <w:top w:val="single" w:sz="4" w:space="0" w:color="auto"/>
        <w:left w:val="single" w:sz="8" w:space="0" w:color="auto"/>
        <w:bottom w:val="single" w:sz="8" w:space="0" w:color="auto"/>
        <w:right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81">
    <w:name w:val="xl81"/>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82">
    <w:name w:val="xl82"/>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b/>
      <w:bCs/>
      <w:sz w:val="18"/>
      <w:szCs w:val="18"/>
    </w:rPr>
  </w:style>
  <w:style w:type="paragraph" w:customStyle="1" w:styleId="xl83">
    <w:name w:val="xl83"/>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BodyTextIndent31">
    <w:name w:val="Body Text Indent 31"/>
    <w:basedOn w:val="a3"/>
    <w:rsid w:val="00EB309E"/>
    <w:pPr>
      <w:widowControl/>
      <w:snapToGrid/>
      <w:spacing w:line="240" w:lineRule="auto"/>
      <w:ind w:firstLine="567"/>
    </w:pPr>
    <w:rPr>
      <w:szCs w:val="24"/>
    </w:rPr>
  </w:style>
  <w:style w:type="character" w:customStyle="1" w:styleId="FootnoteTextChar">
    <w:name w:val="Footnote Text Char"/>
    <w:aliases w:val="Знак6 Знак Char,Знак8 Char,Знак2 Знак Char,Знак4 Знак Char,Знак8 Знак Знак Char,Знак21 Char,Название Знак1 Char,Текст сноски Знак Знак2 Char,Знак4 Знак Знак1 Char,Знак8 Знак Знак1 Char,Знак8 Знак2 Char,Знак6 Знак Знак1 Char"/>
    <w:locked/>
    <w:rsid w:val="00EB309E"/>
    <w:rPr>
      <w:rFonts w:ascii="Times New Roman" w:hAnsi="Times New Roman"/>
      <w:sz w:val="20"/>
      <w:lang w:eastAsia="ru-RU"/>
    </w:rPr>
  </w:style>
  <w:style w:type="paragraph" w:customStyle="1" w:styleId="DefinitionList">
    <w:name w:val="Definition List"/>
    <w:basedOn w:val="a3"/>
    <w:next w:val="DefinitionTerm"/>
    <w:rsid w:val="00EB309E"/>
    <w:pPr>
      <w:snapToGrid/>
      <w:spacing w:line="240" w:lineRule="auto"/>
      <w:ind w:left="360" w:firstLine="0"/>
      <w:jc w:val="left"/>
    </w:pPr>
    <w:rPr>
      <w:szCs w:val="24"/>
    </w:rPr>
  </w:style>
  <w:style w:type="paragraph" w:customStyle="1" w:styleId="DefinitionTerm">
    <w:name w:val="Definition Term"/>
    <w:basedOn w:val="a3"/>
    <w:next w:val="DefinitionList"/>
    <w:rsid w:val="00EB309E"/>
    <w:pPr>
      <w:snapToGrid/>
      <w:spacing w:line="240" w:lineRule="auto"/>
      <w:ind w:firstLine="0"/>
      <w:jc w:val="left"/>
    </w:pPr>
    <w:rPr>
      <w:szCs w:val="24"/>
    </w:rPr>
  </w:style>
  <w:style w:type="paragraph" w:customStyle="1" w:styleId="iaaaiu1">
    <w:name w:val="ia?a?aiu1"/>
    <w:basedOn w:val="affff3"/>
    <w:rsid w:val="00EB309E"/>
    <w:pPr>
      <w:tabs>
        <w:tab w:val="left" w:pos="-1134"/>
      </w:tabs>
      <w:spacing w:before="0"/>
      <w:ind w:left="1191" w:hanging="227"/>
    </w:pPr>
    <w:rPr>
      <w:rFonts w:ascii="Times New Roman" w:hAnsi="Times New Roman"/>
      <w:sz w:val="24"/>
      <w:szCs w:val="24"/>
      <w:lang w:val="ru-RU"/>
    </w:rPr>
  </w:style>
  <w:style w:type="character" w:customStyle="1" w:styleId="PlainTextChar">
    <w:name w:val="Plain Text Char"/>
    <w:locked/>
    <w:rsid w:val="00EB309E"/>
    <w:rPr>
      <w:rFonts w:ascii="Courier New" w:hAnsi="Courier New"/>
      <w:sz w:val="20"/>
      <w:lang w:eastAsia="ru-RU"/>
    </w:rPr>
  </w:style>
  <w:style w:type="character" w:customStyle="1" w:styleId="BodyTextIndent3Char">
    <w:name w:val="Body Text Indent 3 Char"/>
    <w:locked/>
    <w:rsid w:val="00EB309E"/>
    <w:rPr>
      <w:rFonts w:ascii="Arial" w:hAnsi="Arial"/>
      <w:sz w:val="16"/>
      <w:lang w:eastAsia="ru-RU"/>
    </w:rPr>
  </w:style>
  <w:style w:type="paragraph" w:customStyle="1" w:styleId="xl23">
    <w:name w:val="xl23"/>
    <w:basedOn w:val="a3"/>
    <w:rsid w:val="00EB309E"/>
    <w:pPr>
      <w:widowControl/>
      <w:pBdr>
        <w:top w:val="single" w:sz="8" w:space="0" w:color="auto"/>
        <w:left w:val="single" w:sz="8" w:space="0" w:color="auto"/>
        <w:right w:val="single" w:sz="8" w:space="0" w:color="auto"/>
      </w:pBdr>
      <w:snapToGrid/>
      <w:spacing w:before="100" w:beforeAutospacing="1" w:after="100" w:afterAutospacing="1" w:line="240" w:lineRule="auto"/>
      <w:ind w:firstLine="0"/>
      <w:jc w:val="center"/>
      <w:textAlignment w:val="top"/>
    </w:pPr>
    <w:rPr>
      <w:b/>
      <w:bCs/>
      <w:szCs w:val="24"/>
    </w:rPr>
  </w:style>
  <w:style w:type="paragraph" w:customStyle="1" w:styleId="xl24">
    <w:name w:val="xl24"/>
    <w:basedOn w:val="a3"/>
    <w:rsid w:val="00EB309E"/>
    <w:pPr>
      <w:widowControl/>
      <w:pBdr>
        <w:left w:val="single" w:sz="8" w:space="0" w:color="auto"/>
        <w:right w:val="single" w:sz="8" w:space="0" w:color="auto"/>
      </w:pBdr>
      <w:snapToGrid/>
      <w:spacing w:before="100" w:beforeAutospacing="1" w:after="100" w:afterAutospacing="1" w:line="240" w:lineRule="auto"/>
      <w:ind w:firstLine="0"/>
      <w:jc w:val="center"/>
      <w:textAlignment w:val="top"/>
    </w:pPr>
    <w:rPr>
      <w:b/>
      <w:bCs/>
      <w:szCs w:val="24"/>
    </w:rPr>
  </w:style>
  <w:style w:type="paragraph" w:customStyle="1" w:styleId="xl25">
    <w:name w:val="xl25"/>
    <w:basedOn w:val="a3"/>
    <w:rsid w:val="00EB309E"/>
    <w:pPr>
      <w:widowControl/>
      <w:pBdr>
        <w:top w:val="single" w:sz="8" w:space="0" w:color="auto"/>
        <w:right w:val="single" w:sz="8" w:space="0" w:color="auto"/>
      </w:pBdr>
      <w:snapToGrid/>
      <w:spacing w:before="100" w:beforeAutospacing="1" w:after="100" w:afterAutospacing="1" w:line="240" w:lineRule="auto"/>
      <w:ind w:firstLine="0"/>
      <w:jc w:val="center"/>
      <w:textAlignment w:val="top"/>
    </w:pPr>
    <w:rPr>
      <w:b/>
      <w:bCs/>
      <w:szCs w:val="24"/>
    </w:rPr>
  </w:style>
  <w:style w:type="paragraph" w:customStyle="1" w:styleId="FormField">
    <w:name w:val="FormField"/>
    <w:basedOn w:val="a3"/>
    <w:rsid w:val="00EB309E"/>
    <w:pPr>
      <w:snapToGrid/>
      <w:spacing w:before="120" w:line="240" w:lineRule="auto"/>
      <w:ind w:firstLine="0"/>
      <w:jc w:val="left"/>
    </w:pPr>
    <w:rPr>
      <w:rFonts w:ascii="Arial" w:hAnsi="Arial" w:cs="Arial"/>
      <w:b/>
      <w:bCs/>
      <w:szCs w:val="24"/>
    </w:rPr>
  </w:style>
  <w:style w:type="character" w:styleId="HTML3">
    <w:name w:val="HTML Typewriter"/>
    <w:rsid w:val="00EB309E"/>
    <w:rPr>
      <w:rFonts w:ascii="Arial Unicode MS" w:eastAsia="Times New Roman" w:hAnsi="Courier New" w:cs="Times New Roman"/>
      <w:sz w:val="20"/>
    </w:rPr>
  </w:style>
  <w:style w:type="paragraph" w:customStyle="1" w:styleId="1f1">
    <w:name w:val="заголовок 1"/>
    <w:basedOn w:val="a3"/>
    <w:next w:val="a3"/>
    <w:rsid w:val="00EB309E"/>
    <w:pPr>
      <w:keepNext/>
      <w:widowControl/>
      <w:suppressAutoHyphens/>
      <w:autoSpaceDE w:val="0"/>
      <w:autoSpaceDN w:val="0"/>
      <w:snapToGrid/>
      <w:spacing w:before="120" w:after="120" w:line="240" w:lineRule="auto"/>
      <w:ind w:firstLine="0"/>
      <w:jc w:val="center"/>
    </w:pPr>
    <w:rPr>
      <w:b/>
      <w:bCs/>
      <w:kern w:val="28"/>
      <w:szCs w:val="24"/>
    </w:rPr>
  </w:style>
  <w:style w:type="paragraph" w:customStyle="1" w:styleId="affffffe">
    <w:name w:val="Стиль"/>
    <w:basedOn w:val="a3"/>
    <w:next w:val="aff3"/>
    <w:rsid w:val="00EB309E"/>
    <w:pPr>
      <w:widowControl/>
      <w:snapToGrid/>
      <w:spacing w:before="100" w:beforeAutospacing="1" w:after="100" w:afterAutospacing="1" w:line="240" w:lineRule="auto"/>
      <w:ind w:firstLine="0"/>
      <w:jc w:val="left"/>
    </w:pPr>
    <w:rPr>
      <w:szCs w:val="24"/>
    </w:rPr>
  </w:style>
  <w:style w:type="paragraph" w:customStyle="1" w:styleId="Char0">
    <w:name w:val="Char Знак Знак Знак Знак Знак"/>
    <w:basedOn w:val="a3"/>
    <w:rsid w:val="00EB309E"/>
    <w:pPr>
      <w:adjustRightInd w:val="0"/>
      <w:snapToGrid/>
      <w:spacing w:after="160" w:line="240" w:lineRule="exact"/>
      <w:ind w:firstLine="0"/>
      <w:jc w:val="right"/>
    </w:pPr>
    <w:rPr>
      <w:sz w:val="20"/>
      <w:lang w:val="en-GB" w:eastAsia="en-US"/>
    </w:rPr>
  </w:style>
  <w:style w:type="paragraph" w:customStyle="1" w:styleId="114">
    <w:name w:val="Знак Знак Знак Знак Знак1 Знак Знак Знак1 Знак"/>
    <w:basedOn w:val="a3"/>
    <w:rsid w:val="00EB309E"/>
    <w:pPr>
      <w:adjustRightInd w:val="0"/>
      <w:snapToGrid/>
      <w:spacing w:after="160" w:line="240" w:lineRule="exact"/>
      <w:ind w:firstLine="0"/>
      <w:jc w:val="right"/>
    </w:pPr>
    <w:rPr>
      <w:sz w:val="20"/>
      <w:lang w:val="en-GB" w:eastAsia="en-US"/>
    </w:rPr>
  </w:style>
  <w:style w:type="paragraph" w:customStyle="1" w:styleId="115">
    <w:name w:val="Знак Знак Знак Знак Знак1 Знак Знак Знак1 Знак Знак Знак"/>
    <w:basedOn w:val="a3"/>
    <w:rsid w:val="00EB309E"/>
    <w:pPr>
      <w:adjustRightInd w:val="0"/>
      <w:snapToGrid/>
      <w:spacing w:after="160" w:line="240" w:lineRule="exact"/>
      <w:ind w:firstLine="0"/>
      <w:jc w:val="right"/>
    </w:pPr>
    <w:rPr>
      <w:sz w:val="20"/>
      <w:lang w:val="en-GB" w:eastAsia="en-US"/>
    </w:rPr>
  </w:style>
  <w:style w:type="paragraph" w:customStyle="1" w:styleId="116">
    <w:name w:val="Знак Знак Знак Знак Знак1 Знак Знак Знак1 Знак Знак Знак Знак Знак Знак"/>
    <w:basedOn w:val="a3"/>
    <w:rsid w:val="00EB309E"/>
    <w:pPr>
      <w:adjustRightInd w:val="0"/>
      <w:snapToGrid/>
      <w:spacing w:after="160" w:line="240" w:lineRule="exact"/>
      <w:ind w:firstLine="0"/>
      <w:jc w:val="right"/>
    </w:pPr>
    <w:rPr>
      <w:sz w:val="20"/>
      <w:lang w:val="en-GB" w:eastAsia="en-US"/>
    </w:rPr>
  </w:style>
  <w:style w:type="paragraph" w:customStyle="1" w:styleId="afffffff">
    <w:name w:val="Знак Знак Знак Знак Знак Знак Знак Знак Знак Знак Знак Знак Знак Знак"/>
    <w:basedOn w:val="a3"/>
    <w:rsid w:val="00EB309E"/>
    <w:pPr>
      <w:adjustRightInd w:val="0"/>
      <w:snapToGrid/>
      <w:spacing w:after="160" w:line="240" w:lineRule="exact"/>
      <w:ind w:firstLine="0"/>
      <w:jc w:val="right"/>
    </w:pPr>
    <w:rPr>
      <w:sz w:val="20"/>
      <w:lang w:val="en-GB" w:eastAsia="en-US"/>
    </w:rPr>
  </w:style>
  <w:style w:type="paragraph" w:customStyle="1" w:styleId="afffffff0">
    <w:name w:val="Знак Знак Знак Знак Знак Знак Знак Знак Знак"/>
    <w:basedOn w:val="a3"/>
    <w:rsid w:val="00EB309E"/>
    <w:pPr>
      <w:adjustRightInd w:val="0"/>
      <w:snapToGrid/>
      <w:spacing w:after="160" w:line="240" w:lineRule="exact"/>
      <w:ind w:firstLine="0"/>
      <w:jc w:val="right"/>
    </w:pPr>
    <w:rPr>
      <w:sz w:val="20"/>
      <w:lang w:val="en-GB" w:eastAsia="en-US"/>
    </w:rPr>
  </w:style>
  <w:style w:type="paragraph" w:customStyle="1" w:styleId="117">
    <w:name w:val="Знак Знак Знак Знак Знак1 Знак Знак Знак1 Знак Знак Знак Знак Знак Знак Знак Знак Знак"/>
    <w:basedOn w:val="a3"/>
    <w:rsid w:val="00EB309E"/>
    <w:pPr>
      <w:adjustRightInd w:val="0"/>
      <w:snapToGrid/>
      <w:spacing w:after="160" w:line="240" w:lineRule="exact"/>
      <w:ind w:firstLine="0"/>
      <w:jc w:val="right"/>
    </w:pPr>
    <w:rPr>
      <w:sz w:val="20"/>
      <w:lang w:val="en-GB" w:eastAsia="en-US"/>
    </w:rPr>
  </w:style>
  <w:style w:type="character" w:customStyle="1" w:styleId="ConsNormal1">
    <w:name w:val="ConsNormal Знак Знак"/>
    <w:rsid w:val="00EB309E"/>
    <w:rPr>
      <w:rFonts w:ascii="Arial" w:hAnsi="Arial"/>
      <w:sz w:val="22"/>
      <w:lang w:val="ru-RU" w:eastAsia="ru-RU"/>
    </w:rPr>
  </w:style>
  <w:style w:type="paragraph" w:customStyle="1" w:styleId="1f2">
    <w:name w:val="Знак Знак Знак1 Знак Знак Знак Знак Знак Знак Знак Знак Знак"/>
    <w:basedOn w:val="a3"/>
    <w:rsid w:val="00EB309E"/>
    <w:pPr>
      <w:adjustRightInd w:val="0"/>
      <w:snapToGrid/>
      <w:spacing w:after="160" w:line="240" w:lineRule="exact"/>
      <w:ind w:firstLine="0"/>
      <w:jc w:val="right"/>
    </w:pPr>
    <w:rPr>
      <w:sz w:val="20"/>
      <w:lang w:val="en-GB" w:eastAsia="en-US"/>
    </w:rPr>
  </w:style>
  <w:style w:type="paragraph" w:customStyle="1" w:styleId="afffffff1">
    <w:name w:val="Знак Знак Знак Знак Знак Знак Знак Знак Знак Знак Знак"/>
    <w:basedOn w:val="a3"/>
    <w:rsid w:val="00EB309E"/>
    <w:pPr>
      <w:adjustRightInd w:val="0"/>
      <w:snapToGrid/>
      <w:spacing w:after="160" w:line="240" w:lineRule="exact"/>
      <w:ind w:firstLine="0"/>
      <w:jc w:val="right"/>
    </w:pPr>
    <w:rPr>
      <w:sz w:val="20"/>
      <w:lang w:val="en-GB" w:eastAsia="en-US"/>
    </w:rPr>
  </w:style>
  <w:style w:type="paragraph" w:customStyle="1" w:styleId="afffffff2">
    <w:name w:val="Знак Знак Знак Знак Знак Знак Знак Знак"/>
    <w:basedOn w:val="a3"/>
    <w:rsid w:val="00EB309E"/>
    <w:pPr>
      <w:adjustRightInd w:val="0"/>
      <w:snapToGrid/>
      <w:spacing w:after="160" w:line="240" w:lineRule="exact"/>
      <w:ind w:firstLine="0"/>
      <w:jc w:val="right"/>
    </w:pPr>
    <w:rPr>
      <w:sz w:val="20"/>
      <w:lang w:val="en-GB" w:eastAsia="en-US"/>
    </w:rPr>
  </w:style>
  <w:style w:type="paragraph" w:customStyle="1" w:styleId="118">
    <w:name w:val="Знак Знак Знак Знак Знак1 Знак Знак Знак1 Знак Знак Знак Знак Знак Знак Знак Знак Знак Знак Знак Знак"/>
    <w:basedOn w:val="a3"/>
    <w:rsid w:val="00EB309E"/>
    <w:pPr>
      <w:adjustRightInd w:val="0"/>
      <w:snapToGrid/>
      <w:spacing w:after="160" w:line="240" w:lineRule="exact"/>
      <w:ind w:firstLine="0"/>
      <w:jc w:val="right"/>
    </w:pPr>
    <w:rPr>
      <w:sz w:val="20"/>
      <w:lang w:val="en-GB" w:eastAsia="en-US"/>
    </w:rPr>
  </w:style>
  <w:style w:type="paragraph" w:styleId="afffffff3">
    <w:name w:val="No Spacing"/>
    <w:link w:val="afffffff4"/>
    <w:qFormat/>
    <w:rsid w:val="00EB309E"/>
    <w:rPr>
      <w:rFonts w:eastAsia="Times New Roman"/>
      <w:sz w:val="22"/>
      <w:szCs w:val="22"/>
    </w:rPr>
  </w:style>
  <w:style w:type="paragraph" w:customStyle="1" w:styleId="119">
    <w:name w:val="Знак11"/>
    <w:basedOn w:val="a3"/>
    <w:rsid w:val="00EB309E"/>
    <w:pPr>
      <w:adjustRightInd w:val="0"/>
      <w:snapToGrid/>
      <w:spacing w:after="160" w:line="240" w:lineRule="exact"/>
      <w:ind w:firstLine="0"/>
      <w:jc w:val="right"/>
    </w:pPr>
    <w:rPr>
      <w:rFonts w:ascii="Arial" w:hAnsi="Arial" w:cs="Arial"/>
      <w:sz w:val="20"/>
      <w:lang w:val="en-GB" w:eastAsia="en-US"/>
    </w:rPr>
  </w:style>
  <w:style w:type="paragraph" w:customStyle="1" w:styleId="11a">
    <w:name w:val="Знак Знак Знак Знак Знак1 Знак Знак Знак Знак Знак Знак Знак Знак Знак Знак Знак Знак Знак Знак Знак1"/>
    <w:basedOn w:val="a3"/>
    <w:rsid w:val="00EB309E"/>
    <w:pPr>
      <w:adjustRightInd w:val="0"/>
      <w:snapToGrid/>
      <w:spacing w:after="160" w:line="240" w:lineRule="exact"/>
      <w:ind w:firstLine="0"/>
      <w:jc w:val="right"/>
    </w:pPr>
    <w:rPr>
      <w:sz w:val="20"/>
      <w:lang w:val="en-GB" w:eastAsia="en-US"/>
    </w:rPr>
  </w:style>
  <w:style w:type="paragraph" w:customStyle="1" w:styleId="220">
    <w:name w:val="Основной текст 22"/>
    <w:basedOn w:val="a3"/>
    <w:rsid w:val="00EB309E"/>
    <w:pPr>
      <w:snapToGrid/>
      <w:spacing w:line="240" w:lineRule="auto"/>
      <w:jc w:val="center"/>
    </w:pPr>
    <w:rPr>
      <w:b/>
      <w:sz w:val="22"/>
    </w:rPr>
  </w:style>
  <w:style w:type="paragraph" w:customStyle="1" w:styleId="1f3">
    <w:name w:val="Обычный1"/>
    <w:rsid w:val="00EB309E"/>
    <w:pPr>
      <w:widowControl w:val="0"/>
      <w:spacing w:line="340" w:lineRule="auto"/>
    </w:pPr>
    <w:rPr>
      <w:rFonts w:ascii="Times New Roman" w:eastAsia="Times New Roman" w:hAnsi="Times New Roman"/>
    </w:rPr>
  </w:style>
  <w:style w:type="paragraph" w:customStyle="1" w:styleId="1f4">
    <w:name w:val="Знак Знак Знак Знак Знак1 Знак Знак Знак Знак Знак Знак Знак"/>
    <w:basedOn w:val="a3"/>
    <w:rsid w:val="00EB309E"/>
    <w:pPr>
      <w:adjustRightInd w:val="0"/>
      <w:snapToGrid/>
      <w:spacing w:after="160" w:line="240" w:lineRule="exact"/>
      <w:ind w:firstLine="0"/>
      <w:jc w:val="right"/>
    </w:pPr>
    <w:rPr>
      <w:sz w:val="20"/>
      <w:lang w:val="en-GB" w:eastAsia="en-US"/>
    </w:rPr>
  </w:style>
  <w:style w:type="paragraph" w:customStyle="1" w:styleId="312">
    <w:name w:val="Знак3 Знак Знак Знак Знак Знак Знак Знак Знак1 Знак"/>
    <w:basedOn w:val="a3"/>
    <w:rsid w:val="00EB309E"/>
    <w:pPr>
      <w:adjustRightInd w:val="0"/>
      <w:snapToGrid/>
      <w:spacing w:after="160" w:line="240" w:lineRule="exact"/>
      <w:ind w:firstLine="0"/>
      <w:jc w:val="right"/>
    </w:pPr>
    <w:rPr>
      <w:sz w:val="20"/>
      <w:lang w:val="en-GB" w:eastAsia="en-US"/>
    </w:rPr>
  </w:style>
  <w:style w:type="paragraph" w:customStyle="1" w:styleId="ConsPlusTitle">
    <w:name w:val="ConsPlusTitle"/>
    <w:rsid w:val="00EB309E"/>
    <w:pPr>
      <w:widowControl w:val="0"/>
      <w:autoSpaceDE w:val="0"/>
      <w:autoSpaceDN w:val="0"/>
      <w:adjustRightInd w:val="0"/>
    </w:pPr>
    <w:rPr>
      <w:rFonts w:ascii="Arial" w:eastAsia="Times New Roman" w:hAnsi="Arial" w:cs="Arial"/>
      <w:b/>
      <w:bCs/>
    </w:rPr>
  </w:style>
  <w:style w:type="character" w:customStyle="1" w:styleId="DocumentMapChar">
    <w:name w:val="Document Map Char"/>
    <w:semiHidden/>
    <w:locked/>
    <w:rsid w:val="00EB309E"/>
    <w:rPr>
      <w:rFonts w:ascii="Tahoma" w:hAnsi="Tahoma"/>
      <w:sz w:val="20"/>
      <w:shd w:val="clear" w:color="auto" w:fill="000080"/>
      <w:lang w:eastAsia="ru-RU"/>
    </w:rPr>
  </w:style>
  <w:style w:type="paragraph" w:styleId="afffffff5">
    <w:name w:val="Document Map"/>
    <w:basedOn w:val="a3"/>
    <w:link w:val="afffffff6"/>
    <w:rsid w:val="00EB309E"/>
    <w:pPr>
      <w:widowControl/>
      <w:shd w:val="clear" w:color="auto" w:fill="000080"/>
      <w:snapToGrid/>
      <w:spacing w:line="240" w:lineRule="auto"/>
      <w:ind w:firstLine="0"/>
      <w:jc w:val="left"/>
    </w:pPr>
    <w:rPr>
      <w:rFonts w:ascii="Tahoma" w:hAnsi="Tahoma"/>
      <w:sz w:val="20"/>
    </w:rPr>
  </w:style>
  <w:style w:type="character" w:customStyle="1" w:styleId="afffffff6">
    <w:name w:val="Схема документа Знак"/>
    <w:link w:val="afffffff5"/>
    <w:rsid w:val="00EB309E"/>
    <w:rPr>
      <w:rFonts w:ascii="Tahoma" w:eastAsia="Times New Roman" w:hAnsi="Tahoma" w:cs="Times New Roman"/>
      <w:sz w:val="20"/>
      <w:szCs w:val="20"/>
      <w:shd w:val="clear" w:color="auto" w:fill="000080"/>
      <w:lang w:eastAsia="ru-RU"/>
    </w:rPr>
  </w:style>
  <w:style w:type="paragraph" w:customStyle="1" w:styleId="Char1">
    <w:name w:val="Char Знак Знак"/>
    <w:basedOn w:val="a3"/>
    <w:rsid w:val="00EB309E"/>
    <w:pPr>
      <w:adjustRightInd w:val="0"/>
      <w:snapToGrid/>
      <w:spacing w:after="160" w:line="240" w:lineRule="exact"/>
      <w:ind w:firstLine="0"/>
      <w:jc w:val="right"/>
    </w:pPr>
    <w:rPr>
      <w:rFonts w:ascii="Arial" w:hAnsi="Arial" w:cs="Arial"/>
      <w:sz w:val="20"/>
      <w:lang w:val="en-GB" w:eastAsia="en-US"/>
    </w:rPr>
  </w:style>
  <w:style w:type="paragraph" w:customStyle="1" w:styleId="2f2">
    <w:name w:val="Знак2 Знак Знак Знак"/>
    <w:basedOn w:val="a3"/>
    <w:rsid w:val="00EB309E"/>
    <w:pPr>
      <w:adjustRightInd w:val="0"/>
      <w:snapToGrid/>
      <w:spacing w:after="160" w:line="240" w:lineRule="exact"/>
      <w:ind w:firstLine="0"/>
      <w:jc w:val="right"/>
    </w:pPr>
    <w:rPr>
      <w:sz w:val="20"/>
      <w:lang w:val="en-GB" w:eastAsia="en-US"/>
    </w:rPr>
  </w:style>
  <w:style w:type="paragraph" w:customStyle="1" w:styleId="3f3">
    <w:name w:val="Знак3 Знак Знак Знак Знак Знак Знак Знак Знак"/>
    <w:basedOn w:val="a3"/>
    <w:rsid w:val="00EB309E"/>
    <w:pPr>
      <w:adjustRightInd w:val="0"/>
      <w:snapToGrid/>
      <w:spacing w:after="160" w:line="240" w:lineRule="exact"/>
      <w:ind w:firstLine="0"/>
      <w:jc w:val="right"/>
    </w:pPr>
    <w:rPr>
      <w:sz w:val="20"/>
      <w:lang w:val="en-GB" w:eastAsia="en-US"/>
    </w:rPr>
  </w:style>
  <w:style w:type="paragraph" w:customStyle="1" w:styleId="afffffff7">
    <w:name w:val="Знак Знак Знак Знак Знак Знак Знак Знак Знак Знак Знак Знак Знак Знак Знак Знак Знак"/>
    <w:basedOn w:val="a3"/>
    <w:rsid w:val="00EB309E"/>
    <w:pPr>
      <w:adjustRightInd w:val="0"/>
      <w:snapToGrid/>
      <w:spacing w:after="160" w:line="240" w:lineRule="exact"/>
      <w:ind w:firstLine="0"/>
      <w:jc w:val="right"/>
    </w:pPr>
    <w:rPr>
      <w:rFonts w:ascii="Arial" w:hAnsi="Arial" w:cs="Arial"/>
      <w:sz w:val="20"/>
      <w:lang w:val="en-GB" w:eastAsia="en-US"/>
    </w:rPr>
  </w:style>
  <w:style w:type="character" w:customStyle="1" w:styleId="CommentTextChar">
    <w:name w:val="Comment Text Char"/>
    <w:semiHidden/>
    <w:locked/>
    <w:rsid w:val="00EB309E"/>
    <w:rPr>
      <w:rFonts w:ascii="Times New Roman" w:hAnsi="Times New Roman"/>
      <w:sz w:val="20"/>
    </w:rPr>
  </w:style>
  <w:style w:type="character" w:customStyle="1" w:styleId="1f5">
    <w:name w:val="Текст выноски Знак1"/>
    <w:aliases w:val="Знак Знак Знак"/>
    <w:semiHidden/>
    <w:rsid w:val="00EB309E"/>
    <w:rPr>
      <w:rFonts w:ascii="Tahoma" w:hAnsi="Tahoma"/>
      <w:sz w:val="16"/>
      <w:lang w:eastAsia="ru-RU"/>
    </w:rPr>
  </w:style>
  <w:style w:type="paragraph" w:customStyle="1" w:styleId="313">
    <w:name w:val="Основной текст 31"/>
    <w:basedOn w:val="a3"/>
    <w:rsid w:val="00EB309E"/>
    <w:pPr>
      <w:widowControl/>
      <w:tabs>
        <w:tab w:val="left" w:pos="426"/>
      </w:tabs>
      <w:snapToGrid/>
      <w:spacing w:line="240" w:lineRule="auto"/>
      <w:ind w:firstLine="0"/>
    </w:pPr>
    <w:rPr>
      <w:rFonts w:ascii="Arial" w:hAnsi="Arial"/>
    </w:rPr>
  </w:style>
  <w:style w:type="character" w:customStyle="1" w:styleId="ConsNonformat0">
    <w:name w:val="ConsNonformat Знак"/>
    <w:rsid w:val="00EB309E"/>
    <w:rPr>
      <w:rFonts w:ascii="Courier New" w:hAnsi="Courier New"/>
      <w:lang w:val="ru-RU" w:eastAsia="ru-RU"/>
    </w:rPr>
  </w:style>
  <w:style w:type="paragraph" w:customStyle="1" w:styleId="afffffff8">
    <w:name w:val="Содержимое таблицы"/>
    <w:basedOn w:val="a3"/>
    <w:rsid w:val="00EB309E"/>
    <w:pPr>
      <w:suppressLineNumbers/>
      <w:suppressAutoHyphens/>
      <w:snapToGrid/>
      <w:spacing w:line="240" w:lineRule="auto"/>
      <w:ind w:firstLine="0"/>
      <w:jc w:val="left"/>
    </w:pPr>
    <w:rPr>
      <w:rFonts w:cs="Mangal"/>
      <w:kern w:val="1"/>
      <w:szCs w:val="24"/>
      <w:lang w:eastAsia="hi-IN" w:bidi="hi-IN"/>
    </w:rPr>
  </w:style>
  <w:style w:type="paragraph" w:customStyle="1" w:styleId="1f6">
    <w:name w:val="Знак Знак Знак1 Знак Знак Знак Знак Знак Знак Знак"/>
    <w:basedOn w:val="a3"/>
    <w:rsid w:val="00EB309E"/>
    <w:pPr>
      <w:adjustRightInd w:val="0"/>
      <w:snapToGrid/>
      <w:spacing w:after="160" w:line="240" w:lineRule="exact"/>
      <w:ind w:firstLine="0"/>
      <w:jc w:val="right"/>
    </w:pPr>
    <w:rPr>
      <w:sz w:val="20"/>
      <w:lang w:val="en-GB" w:eastAsia="en-US"/>
    </w:rPr>
  </w:style>
  <w:style w:type="paragraph" w:customStyle="1" w:styleId="afffffff9">
    <w:name w:val="Пункты"/>
    <w:basedOn w:val="2"/>
    <w:link w:val="afffffffa"/>
    <w:qFormat/>
    <w:rsid w:val="00EB309E"/>
    <w:pPr>
      <w:keepLines w:val="0"/>
      <w:tabs>
        <w:tab w:val="left" w:pos="1134"/>
        <w:tab w:val="num" w:pos="1492"/>
      </w:tabs>
      <w:suppressAutoHyphens/>
      <w:snapToGrid/>
      <w:spacing w:before="120" w:after="0"/>
      <w:ind w:firstLine="567"/>
      <w:jc w:val="both"/>
    </w:pPr>
    <w:rPr>
      <w:b w:val="0"/>
      <w:bCs/>
      <w:iCs/>
      <w:color w:val="000000"/>
      <w:szCs w:val="28"/>
      <w:lang w:eastAsia="ar-SA"/>
    </w:rPr>
  </w:style>
  <w:style w:type="character" w:customStyle="1" w:styleId="afffffffa">
    <w:name w:val="Пункты Знак"/>
    <w:link w:val="afffffff9"/>
    <w:locked/>
    <w:rsid w:val="00EB309E"/>
    <w:rPr>
      <w:rFonts w:ascii="Times New Roman" w:eastAsia="Times New Roman" w:hAnsi="Times New Roman" w:cs="Times New Roman"/>
      <w:bCs/>
      <w:iCs/>
      <w:color w:val="000000"/>
      <w:sz w:val="24"/>
      <w:szCs w:val="28"/>
      <w:lang w:eastAsia="ar-SA"/>
    </w:rPr>
  </w:style>
  <w:style w:type="paragraph" w:customStyle="1" w:styleId="211">
    <w:name w:val="Заголовок 21"/>
    <w:basedOn w:val="a3"/>
    <w:next w:val="a3"/>
    <w:rsid w:val="00EB309E"/>
    <w:pPr>
      <w:keepNext/>
      <w:keepLines/>
      <w:widowControl/>
      <w:spacing w:before="240" w:after="120" w:line="240" w:lineRule="auto"/>
      <w:ind w:firstLine="0"/>
      <w:jc w:val="center"/>
    </w:pPr>
    <w:rPr>
      <w:b/>
    </w:rPr>
  </w:style>
  <w:style w:type="character" w:customStyle="1" w:styleId="FontStyle122">
    <w:name w:val="Font Style122"/>
    <w:rsid w:val="00EB309E"/>
    <w:rPr>
      <w:rFonts w:ascii="Times New Roman" w:hAnsi="Times New Roman"/>
      <w:sz w:val="22"/>
    </w:rPr>
  </w:style>
  <w:style w:type="paragraph" w:customStyle="1" w:styleId="Style100">
    <w:name w:val="Style100"/>
    <w:basedOn w:val="a3"/>
    <w:rsid w:val="00EB309E"/>
    <w:pPr>
      <w:suppressAutoHyphens/>
      <w:autoSpaceDE w:val="0"/>
      <w:snapToGrid/>
      <w:spacing w:line="240" w:lineRule="auto"/>
      <w:ind w:firstLine="0"/>
      <w:jc w:val="left"/>
    </w:pPr>
    <w:rPr>
      <w:szCs w:val="24"/>
      <w:lang w:eastAsia="ar-SA"/>
    </w:rPr>
  </w:style>
  <w:style w:type="character" w:customStyle="1" w:styleId="FontStyle118">
    <w:name w:val="Font Style118"/>
    <w:rsid w:val="00EB309E"/>
    <w:rPr>
      <w:rFonts w:ascii="Times New Roman" w:hAnsi="Times New Roman"/>
      <w:sz w:val="18"/>
    </w:rPr>
  </w:style>
  <w:style w:type="character" w:customStyle="1" w:styleId="FontStyle124">
    <w:name w:val="Font Style124"/>
    <w:rsid w:val="00EB309E"/>
    <w:rPr>
      <w:rFonts w:ascii="Times New Roman" w:hAnsi="Times New Roman"/>
      <w:b/>
      <w:sz w:val="22"/>
    </w:rPr>
  </w:style>
  <w:style w:type="character" w:customStyle="1" w:styleId="FontStyle42">
    <w:name w:val="Font Style42"/>
    <w:rsid w:val="00EB309E"/>
    <w:rPr>
      <w:rFonts w:ascii="Times New Roman" w:hAnsi="Times New Roman"/>
      <w:sz w:val="24"/>
    </w:rPr>
  </w:style>
  <w:style w:type="paragraph" w:customStyle="1" w:styleId="Style25">
    <w:name w:val="Style25"/>
    <w:basedOn w:val="a3"/>
    <w:rsid w:val="00EB309E"/>
    <w:pPr>
      <w:autoSpaceDE w:val="0"/>
      <w:autoSpaceDN w:val="0"/>
      <w:adjustRightInd w:val="0"/>
      <w:snapToGrid/>
      <w:spacing w:line="249" w:lineRule="exact"/>
      <w:ind w:firstLine="0"/>
    </w:pPr>
    <w:rPr>
      <w:szCs w:val="24"/>
    </w:rPr>
  </w:style>
  <w:style w:type="character" w:customStyle="1" w:styleId="iceouttxt">
    <w:name w:val="iceouttxt"/>
    <w:rsid w:val="00EB309E"/>
  </w:style>
  <w:style w:type="paragraph" w:customStyle="1" w:styleId="2f3">
    <w:name w:val="Заголовок 2 Инна"/>
    <w:basedOn w:val="2"/>
    <w:link w:val="2f4"/>
    <w:rsid w:val="00EB309E"/>
    <w:pPr>
      <w:keepLines w:val="0"/>
      <w:snapToGrid/>
      <w:spacing w:after="60"/>
    </w:pPr>
    <w:rPr>
      <w:rFonts w:ascii="Arial" w:hAnsi="Arial"/>
    </w:rPr>
  </w:style>
  <w:style w:type="character" w:customStyle="1" w:styleId="2f4">
    <w:name w:val="Заголовок 2 Инна Знак"/>
    <w:link w:val="2f3"/>
    <w:locked/>
    <w:rsid w:val="00EB309E"/>
    <w:rPr>
      <w:rFonts w:ascii="Arial" w:eastAsia="Times New Roman" w:hAnsi="Arial" w:cs="Arial"/>
      <w:b/>
      <w:sz w:val="24"/>
      <w:lang w:eastAsia="ru-RU"/>
    </w:rPr>
  </w:style>
  <w:style w:type="character" w:customStyle="1" w:styleId="afffffffb">
    <w:name w:val="Основной текст Знак Знак Знак"/>
    <w:aliases w:val="Знак Знак Знак Знак1,Знак Знак Знак1 Знак,Основной текст Знак Знак Знак Знак Знак,Знак Знак Знак Знак Знак1,Основной текст Знак Знак Знак1 Знак"/>
    <w:locked/>
    <w:rsid w:val="00EB309E"/>
    <w:rPr>
      <w:sz w:val="24"/>
    </w:rPr>
  </w:style>
  <w:style w:type="table" w:customStyle="1" w:styleId="1f7">
    <w:name w:val="Сетка таблицы1"/>
    <w:basedOn w:val="a5"/>
    <w:next w:val="afe"/>
    <w:uiPriority w:val="59"/>
    <w:rsid w:val="00EB309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rsid w:val="00EB309E"/>
  </w:style>
  <w:style w:type="character" w:customStyle="1" w:styleId="212">
    <w:name w:val="Знак Знак21"/>
    <w:locked/>
    <w:rsid w:val="00EB309E"/>
    <w:rPr>
      <w:b/>
      <w:kern w:val="28"/>
      <w:sz w:val="36"/>
    </w:rPr>
  </w:style>
  <w:style w:type="paragraph" w:customStyle="1" w:styleId="Style2">
    <w:name w:val="Style2"/>
    <w:basedOn w:val="a3"/>
    <w:rsid w:val="00EB309E"/>
    <w:pPr>
      <w:autoSpaceDE w:val="0"/>
      <w:autoSpaceDN w:val="0"/>
      <w:adjustRightInd w:val="0"/>
      <w:snapToGrid/>
      <w:spacing w:line="283" w:lineRule="exact"/>
      <w:ind w:firstLine="0"/>
    </w:pPr>
    <w:rPr>
      <w:szCs w:val="24"/>
    </w:rPr>
  </w:style>
  <w:style w:type="paragraph" w:customStyle="1" w:styleId="Style3">
    <w:name w:val="Style3"/>
    <w:basedOn w:val="a3"/>
    <w:rsid w:val="00EB309E"/>
    <w:pPr>
      <w:autoSpaceDE w:val="0"/>
      <w:autoSpaceDN w:val="0"/>
      <w:adjustRightInd w:val="0"/>
      <w:snapToGrid/>
      <w:spacing w:line="289" w:lineRule="exact"/>
      <w:ind w:firstLine="0"/>
    </w:pPr>
    <w:rPr>
      <w:szCs w:val="24"/>
    </w:rPr>
  </w:style>
  <w:style w:type="paragraph" w:customStyle="1" w:styleId="Style4">
    <w:name w:val="Style4"/>
    <w:basedOn w:val="a3"/>
    <w:rsid w:val="00EB309E"/>
    <w:pPr>
      <w:autoSpaceDE w:val="0"/>
      <w:autoSpaceDN w:val="0"/>
      <w:adjustRightInd w:val="0"/>
      <w:snapToGrid/>
      <w:spacing w:line="240" w:lineRule="auto"/>
      <w:ind w:firstLine="0"/>
      <w:jc w:val="left"/>
    </w:pPr>
    <w:rPr>
      <w:szCs w:val="24"/>
    </w:rPr>
  </w:style>
  <w:style w:type="paragraph" w:customStyle="1" w:styleId="Style9">
    <w:name w:val="Style9"/>
    <w:basedOn w:val="a3"/>
    <w:rsid w:val="00EB309E"/>
    <w:pPr>
      <w:autoSpaceDE w:val="0"/>
      <w:autoSpaceDN w:val="0"/>
      <w:adjustRightInd w:val="0"/>
      <w:snapToGrid/>
      <w:spacing w:line="240" w:lineRule="auto"/>
      <w:ind w:firstLine="0"/>
      <w:jc w:val="left"/>
    </w:pPr>
    <w:rPr>
      <w:szCs w:val="24"/>
    </w:rPr>
  </w:style>
  <w:style w:type="character" w:customStyle="1" w:styleId="FontStyle20">
    <w:name w:val="Font Style20"/>
    <w:rsid w:val="00EB309E"/>
    <w:rPr>
      <w:rFonts w:ascii="Times New Roman" w:hAnsi="Times New Roman"/>
      <w:b/>
      <w:sz w:val="24"/>
    </w:rPr>
  </w:style>
  <w:style w:type="character" w:customStyle="1" w:styleId="FontStyle25">
    <w:name w:val="Font Style25"/>
    <w:rsid w:val="00EB309E"/>
    <w:rPr>
      <w:rFonts w:ascii="Times New Roman" w:hAnsi="Times New Roman"/>
      <w:sz w:val="24"/>
    </w:rPr>
  </w:style>
  <w:style w:type="paragraph" w:customStyle="1" w:styleId="afffffffc">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3"/>
    <w:rsid w:val="00EB309E"/>
    <w:pPr>
      <w:adjustRightInd w:val="0"/>
      <w:snapToGrid/>
      <w:spacing w:after="160" w:line="240" w:lineRule="exact"/>
      <w:ind w:firstLine="0"/>
      <w:jc w:val="right"/>
    </w:pPr>
    <w:rPr>
      <w:sz w:val="20"/>
      <w:lang w:val="en-GB" w:eastAsia="en-US"/>
    </w:rPr>
  </w:style>
  <w:style w:type="paragraph" w:customStyle="1" w:styleId="BodyText31">
    <w:name w:val="Body Text 31"/>
    <w:basedOn w:val="a3"/>
    <w:rsid w:val="00EB309E"/>
    <w:pPr>
      <w:overflowPunct w:val="0"/>
      <w:autoSpaceDE w:val="0"/>
      <w:autoSpaceDN w:val="0"/>
      <w:adjustRightInd w:val="0"/>
      <w:snapToGrid/>
      <w:spacing w:line="240" w:lineRule="auto"/>
      <w:ind w:firstLine="0"/>
      <w:jc w:val="left"/>
      <w:textAlignment w:val="baseline"/>
    </w:pPr>
    <w:rPr>
      <w:rFonts w:ascii="Arial" w:hAnsi="Arial"/>
      <w:b/>
      <w:i/>
    </w:rPr>
  </w:style>
  <w:style w:type="paragraph" w:customStyle="1" w:styleId="BodyTextIndent21">
    <w:name w:val="Body Text Indent 21"/>
    <w:basedOn w:val="a3"/>
    <w:rsid w:val="00EB309E"/>
    <w:pPr>
      <w:overflowPunct w:val="0"/>
      <w:autoSpaceDE w:val="0"/>
      <w:autoSpaceDN w:val="0"/>
      <w:adjustRightInd w:val="0"/>
      <w:snapToGrid/>
      <w:spacing w:line="240" w:lineRule="auto"/>
      <w:ind w:firstLine="708"/>
      <w:textAlignment w:val="baseline"/>
    </w:pPr>
    <w:rPr>
      <w:rFonts w:ascii="Peterburg" w:hAnsi="Peterburg"/>
    </w:rPr>
  </w:style>
  <w:style w:type="paragraph" w:customStyle="1" w:styleId="BodyText21">
    <w:name w:val="Body Text 21"/>
    <w:basedOn w:val="a3"/>
    <w:rsid w:val="00EB309E"/>
    <w:pPr>
      <w:widowControl/>
      <w:overflowPunct w:val="0"/>
      <w:autoSpaceDE w:val="0"/>
      <w:autoSpaceDN w:val="0"/>
      <w:adjustRightInd w:val="0"/>
      <w:snapToGrid/>
      <w:spacing w:line="240" w:lineRule="auto"/>
      <w:ind w:firstLine="709"/>
      <w:textAlignment w:val="baseline"/>
    </w:pPr>
    <w:rPr>
      <w:sz w:val="28"/>
    </w:rPr>
  </w:style>
  <w:style w:type="character" w:customStyle="1" w:styleId="1f8">
    <w:name w:val="Основной текст Знак Знак1"/>
    <w:aliases w:val="Знак Знак Знак2,Знак Знак Знак3,Текст выноски Знак11"/>
    <w:rsid w:val="00EB309E"/>
    <w:rPr>
      <w:sz w:val="24"/>
      <w:lang w:val="ru-RU" w:eastAsia="ru-RU"/>
    </w:rPr>
  </w:style>
  <w:style w:type="paragraph" w:customStyle="1" w:styleId="130">
    <w:name w:val="Знак13"/>
    <w:basedOn w:val="a3"/>
    <w:rsid w:val="00EB309E"/>
    <w:pPr>
      <w:adjustRightInd w:val="0"/>
      <w:snapToGrid/>
      <w:spacing w:after="160" w:line="240" w:lineRule="exact"/>
      <w:ind w:firstLine="0"/>
      <w:jc w:val="right"/>
    </w:pPr>
    <w:rPr>
      <w:sz w:val="20"/>
      <w:lang w:val="en-GB" w:eastAsia="en-US"/>
    </w:rPr>
  </w:style>
  <w:style w:type="paragraph" w:customStyle="1" w:styleId="213">
    <w:name w:val="Основной текст с отступом 21"/>
    <w:basedOn w:val="a3"/>
    <w:rsid w:val="00EB309E"/>
    <w:pPr>
      <w:overflowPunct w:val="0"/>
      <w:autoSpaceDE w:val="0"/>
      <w:autoSpaceDN w:val="0"/>
      <w:adjustRightInd w:val="0"/>
      <w:snapToGrid/>
      <w:spacing w:line="240" w:lineRule="auto"/>
      <w:ind w:firstLine="708"/>
      <w:textAlignment w:val="baseline"/>
    </w:pPr>
    <w:rPr>
      <w:rFonts w:ascii="Peterburg" w:hAnsi="Peterburg"/>
    </w:rPr>
  </w:style>
  <w:style w:type="paragraph" w:customStyle="1" w:styleId="58">
    <w:name w:val="Знак5"/>
    <w:basedOn w:val="a3"/>
    <w:rsid w:val="00EB309E"/>
    <w:pPr>
      <w:adjustRightInd w:val="0"/>
      <w:snapToGrid/>
      <w:spacing w:after="160" w:line="240" w:lineRule="exact"/>
      <w:ind w:firstLine="0"/>
      <w:jc w:val="right"/>
    </w:pPr>
    <w:rPr>
      <w:sz w:val="20"/>
      <w:lang w:val="en-GB" w:eastAsia="en-US"/>
    </w:rPr>
  </w:style>
  <w:style w:type="character" w:customStyle="1" w:styleId="2f5">
    <w:name w:val="Основной текст 2 Знак Знак Знак"/>
    <w:semiHidden/>
    <w:locked/>
    <w:rsid w:val="00EB309E"/>
    <w:rPr>
      <w:sz w:val="24"/>
      <w:lang w:val="ru-RU" w:eastAsia="ru-RU"/>
    </w:rPr>
  </w:style>
  <w:style w:type="character" w:customStyle="1" w:styleId="afffffffd">
    <w:name w:val="Заголовок сообщения (текст)"/>
    <w:rsid w:val="00EB309E"/>
    <w:rPr>
      <w:rFonts w:ascii="Arial" w:hAnsi="Arial"/>
      <w:b/>
      <w:spacing w:val="-4"/>
      <w:sz w:val="18"/>
      <w:vertAlign w:val="baseline"/>
    </w:rPr>
  </w:style>
  <w:style w:type="character" w:customStyle="1" w:styleId="ConsNormal10">
    <w:name w:val="ConsNormal Знак Знак1"/>
    <w:rsid w:val="00EB309E"/>
    <w:rPr>
      <w:rFonts w:ascii="Arial" w:hAnsi="Arial"/>
      <w:sz w:val="22"/>
      <w:lang w:val="ru-RU" w:eastAsia="ru-RU"/>
    </w:rPr>
  </w:style>
  <w:style w:type="paragraph" w:customStyle="1" w:styleId="1f9">
    <w:name w:val="Знак Знак Знак Знак Знак Знак Знак Знак Знак Знак1"/>
    <w:basedOn w:val="a3"/>
    <w:rsid w:val="00EB309E"/>
    <w:pPr>
      <w:adjustRightInd w:val="0"/>
      <w:snapToGrid/>
      <w:spacing w:after="160" w:line="240" w:lineRule="exact"/>
      <w:ind w:firstLine="0"/>
      <w:jc w:val="right"/>
    </w:pPr>
    <w:rPr>
      <w:sz w:val="20"/>
      <w:lang w:val="en-GB" w:eastAsia="en-US"/>
    </w:rPr>
  </w:style>
  <w:style w:type="paragraph" w:customStyle="1" w:styleId="1fa">
    <w:name w:val="Знак Знак1 Знак Знак Знак Знак Знак Знак"/>
    <w:basedOn w:val="a3"/>
    <w:rsid w:val="00EB309E"/>
    <w:pPr>
      <w:adjustRightInd w:val="0"/>
      <w:snapToGrid/>
      <w:spacing w:after="160" w:line="240" w:lineRule="exact"/>
      <w:ind w:firstLine="0"/>
      <w:jc w:val="right"/>
    </w:pPr>
    <w:rPr>
      <w:sz w:val="20"/>
      <w:lang w:val="en-GB" w:eastAsia="en-US"/>
    </w:rPr>
  </w:style>
  <w:style w:type="paragraph" w:customStyle="1" w:styleId="1fb">
    <w:name w:val="Знак Знак Знак1 Знак Знак Знак Знак"/>
    <w:basedOn w:val="a3"/>
    <w:rsid w:val="00EB309E"/>
    <w:pPr>
      <w:adjustRightInd w:val="0"/>
      <w:snapToGrid/>
      <w:spacing w:after="160" w:line="240" w:lineRule="exact"/>
      <w:ind w:firstLine="0"/>
      <w:jc w:val="right"/>
    </w:pPr>
    <w:rPr>
      <w:rFonts w:ascii="Arial" w:hAnsi="Arial" w:cs="Arial"/>
      <w:sz w:val="20"/>
      <w:lang w:val="en-GB" w:eastAsia="en-US"/>
    </w:rPr>
  </w:style>
  <w:style w:type="paragraph" w:customStyle="1" w:styleId="afffffffe">
    <w:name w:val="Знак Знак Знак Знак Знак Знак Знак Знак Знак Знак Знак Знак Знак"/>
    <w:basedOn w:val="a3"/>
    <w:rsid w:val="00EB309E"/>
    <w:pPr>
      <w:adjustRightInd w:val="0"/>
      <w:snapToGrid/>
      <w:spacing w:after="160" w:line="240" w:lineRule="exact"/>
      <w:ind w:firstLine="0"/>
      <w:jc w:val="right"/>
    </w:pPr>
    <w:rPr>
      <w:sz w:val="20"/>
      <w:lang w:val="en-GB" w:eastAsia="en-US"/>
    </w:rPr>
  </w:style>
  <w:style w:type="paragraph" w:customStyle="1" w:styleId="affffffff">
    <w:name w:val="Заголовок таблицы"/>
    <w:basedOn w:val="a3"/>
    <w:rsid w:val="00EB309E"/>
    <w:pPr>
      <w:suppressLineNumbers/>
      <w:suppressAutoHyphens/>
      <w:snapToGrid/>
      <w:spacing w:line="360" w:lineRule="atLeast"/>
      <w:ind w:firstLine="0"/>
      <w:jc w:val="center"/>
      <w:textAlignment w:val="baseline"/>
    </w:pPr>
    <w:rPr>
      <w:b/>
      <w:bCs/>
      <w:szCs w:val="24"/>
      <w:lang w:eastAsia="ar-SA"/>
    </w:rPr>
  </w:style>
  <w:style w:type="paragraph" w:customStyle="1" w:styleId="1fc">
    <w:name w:val="Знак Знак Знак1 Знак Знак Знак Знак Знак Знак"/>
    <w:basedOn w:val="a3"/>
    <w:rsid w:val="00EB309E"/>
    <w:pPr>
      <w:adjustRightInd w:val="0"/>
      <w:snapToGrid/>
      <w:spacing w:after="160" w:line="240" w:lineRule="exact"/>
      <w:ind w:firstLine="0"/>
      <w:jc w:val="right"/>
    </w:pPr>
    <w:rPr>
      <w:sz w:val="20"/>
      <w:lang w:val="en-GB" w:eastAsia="en-US"/>
    </w:rPr>
  </w:style>
  <w:style w:type="paragraph" w:customStyle="1" w:styleId="1fd">
    <w:name w:val="Знак Знак Знак Знак Знак Знак Знак Знак Знак1 Знак Знак Знак Знак Знак Знак"/>
    <w:basedOn w:val="a3"/>
    <w:rsid w:val="00EB309E"/>
    <w:pPr>
      <w:adjustRightInd w:val="0"/>
      <w:snapToGrid/>
      <w:spacing w:after="160" w:line="240" w:lineRule="exact"/>
      <w:ind w:firstLine="0"/>
      <w:jc w:val="right"/>
    </w:pPr>
    <w:rPr>
      <w:sz w:val="20"/>
      <w:lang w:val="en-GB" w:eastAsia="en-US"/>
    </w:rPr>
  </w:style>
  <w:style w:type="paragraph" w:customStyle="1" w:styleId="font6">
    <w:name w:val="font6"/>
    <w:basedOn w:val="a3"/>
    <w:rsid w:val="00EB309E"/>
    <w:pPr>
      <w:widowControl/>
      <w:snapToGrid/>
      <w:spacing w:before="100" w:beforeAutospacing="1" w:after="100" w:afterAutospacing="1" w:line="240" w:lineRule="auto"/>
      <w:ind w:firstLine="0"/>
      <w:jc w:val="left"/>
    </w:pPr>
    <w:rPr>
      <w:b/>
      <w:bCs/>
      <w:i/>
      <w:iCs/>
      <w:sz w:val="14"/>
      <w:szCs w:val="14"/>
    </w:rPr>
  </w:style>
  <w:style w:type="paragraph" w:customStyle="1" w:styleId="xl84">
    <w:name w:val="xl84"/>
    <w:basedOn w:val="a3"/>
    <w:rsid w:val="00EB309E"/>
    <w:pPr>
      <w:widowControl/>
      <w:snapToGrid/>
      <w:spacing w:before="100" w:beforeAutospacing="1" w:after="100" w:afterAutospacing="1" w:line="240" w:lineRule="auto"/>
      <w:ind w:firstLine="0"/>
      <w:jc w:val="left"/>
    </w:pPr>
    <w:rPr>
      <w:sz w:val="18"/>
      <w:szCs w:val="18"/>
    </w:rPr>
  </w:style>
  <w:style w:type="paragraph" w:customStyle="1" w:styleId="xl85">
    <w:name w:val="xl85"/>
    <w:basedOn w:val="a3"/>
    <w:rsid w:val="00EB309E"/>
    <w:pPr>
      <w:widowControl/>
      <w:pBdr>
        <w:bottom w:val="single" w:sz="4" w:space="0" w:color="auto"/>
      </w:pBdr>
      <w:snapToGrid/>
      <w:spacing w:before="100" w:beforeAutospacing="1" w:after="100" w:afterAutospacing="1" w:line="240" w:lineRule="auto"/>
      <w:ind w:firstLine="0"/>
      <w:jc w:val="right"/>
      <w:textAlignment w:val="top"/>
    </w:pPr>
    <w:rPr>
      <w:sz w:val="22"/>
      <w:szCs w:val="22"/>
    </w:rPr>
  </w:style>
  <w:style w:type="paragraph" w:customStyle="1" w:styleId="xl86">
    <w:name w:val="xl86"/>
    <w:basedOn w:val="a3"/>
    <w:rsid w:val="00EB309E"/>
    <w:pPr>
      <w:widowControl/>
      <w:snapToGrid/>
      <w:spacing w:before="100" w:beforeAutospacing="1" w:after="100" w:afterAutospacing="1" w:line="240" w:lineRule="auto"/>
      <w:ind w:firstLine="0"/>
      <w:jc w:val="right"/>
      <w:textAlignment w:val="top"/>
    </w:pPr>
    <w:rPr>
      <w:sz w:val="16"/>
      <w:szCs w:val="16"/>
    </w:rPr>
  </w:style>
  <w:style w:type="paragraph" w:customStyle="1" w:styleId="xl87">
    <w:name w:val="xl87"/>
    <w:basedOn w:val="a3"/>
    <w:rsid w:val="00EB309E"/>
    <w:pPr>
      <w:widowControl/>
      <w:pBdr>
        <w:top w:val="single" w:sz="4" w:space="0" w:color="auto"/>
      </w:pBdr>
      <w:snapToGrid/>
      <w:spacing w:before="100" w:beforeAutospacing="1" w:after="100" w:afterAutospacing="1" w:line="240" w:lineRule="auto"/>
      <w:ind w:firstLine="0"/>
      <w:jc w:val="right"/>
      <w:textAlignment w:val="top"/>
    </w:pPr>
    <w:rPr>
      <w:i/>
      <w:iCs/>
      <w:sz w:val="16"/>
      <w:szCs w:val="16"/>
    </w:rPr>
  </w:style>
  <w:style w:type="paragraph" w:customStyle="1" w:styleId="xl88">
    <w:name w:val="xl88"/>
    <w:basedOn w:val="a3"/>
    <w:rsid w:val="00EB309E"/>
    <w:pPr>
      <w:widowControl/>
      <w:snapToGrid/>
      <w:spacing w:before="100" w:beforeAutospacing="1" w:after="100" w:afterAutospacing="1" w:line="240" w:lineRule="auto"/>
      <w:ind w:firstLine="0"/>
      <w:jc w:val="center"/>
      <w:textAlignment w:val="top"/>
    </w:pPr>
    <w:rPr>
      <w:szCs w:val="24"/>
    </w:rPr>
  </w:style>
  <w:style w:type="paragraph" w:customStyle="1" w:styleId="xl89">
    <w:name w:val="xl89"/>
    <w:basedOn w:val="a3"/>
    <w:rsid w:val="00EB309E"/>
    <w:pPr>
      <w:widowControl/>
      <w:snapToGrid/>
      <w:spacing w:before="100" w:beforeAutospacing="1" w:after="100" w:afterAutospacing="1" w:line="240" w:lineRule="auto"/>
      <w:ind w:firstLine="0"/>
      <w:jc w:val="left"/>
      <w:textAlignment w:val="top"/>
    </w:pPr>
    <w:rPr>
      <w:sz w:val="18"/>
      <w:szCs w:val="18"/>
    </w:rPr>
  </w:style>
  <w:style w:type="paragraph" w:customStyle="1" w:styleId="xl90">
    <w:name w:val="xl90"/>
    <w:basedOn w:val="a3"/>
    <w:rsid w:val="00EB309E"/>
    <w:pPr>
      <w:widowControl/>
      <w:pBdr>
        <w:top w:val="single" w:sz="4" w:space="0" w:color="auto"/>
      </w:pBdr>
      <w:snapToGrid/>
      <w:spacing w:before="100" w:beforeAutospacing="1" w:after="100" w:afterAutospacing="1" w:line="240" w:lineRule="auto"/>
      <w:ind w:firstLine="0"/>
      <w:jc w:val="right"/>
      <w:textAlignment w:val="top"/>
    </w:pPr>
    <w:rPr>
      <w:sz w:val="16"/>
      <w:szCs w:val="16"/>
    </w:rPr>
  </w:style>
  <w:style w:type="paragraph" w:customStyle="1" w:styleId="xl91">
    <w:name w:val="xl91"/>
    <w:basedOn w:val="a3"/>
    <w:rsid w:val="00EB309E"/>
    <w:pPr>
      <w:widowControl/>
      <w:snapToGrid/>
      <w:spacing w:before="100" w:beforeAutospacing="1" w:after="100" w:afterAutospacing="1" w:line="240" w:lineRule="auto"/>
      <w:ind w:firstLine="0"/>
      <w:jc w:val="left"/>
    </w:pPr>
    <w:rPr>
      <w:sz w:val="16"/>
      <w:szCs w:val="16"/>
    </w:rPr>
  </w:style>
  <w:style w:type="paragraph" w:customStyle="1" w:styleId="xl92">
    <w:name w:val="xl92"/>
    <w:basedOn w:val="a3"/>
    <w:rsid w:val="00EB309E"/>
    <w:pPr>
      <w:widowControl/>
      <w:snapToGrid/>
      <w:spacing w:before="100" w:beforeAutospacing="1" w:after="100" w:afterAutospacing="1" w:line="240" w:lineRule="auto"/>
      <w:ind w:firstLine="0"/>
      <w:jc w:val="left"/>
    </w:pPr>
    <w:rPr>
      <w:sz w:val="22"/>
      <w:szCs w:val="22"/>
    </w:rPr>
  </w:style>
  <w:style w:type="paragraph" w:customStyle="1" w:styleId="xl93">
    <w:name w:val="xl93"/>
    <w:basedOn w:val="a3"/>
    <w:rsid w:val="00EB309E"/>
    <w:pPr>
      <w:widowControl/>
      <w:pBdr>
        <w:top w:val="single" w:sz="4" w:space="0" w:color="auto"/>
      </w:pBdr>
      <w:snapToGrid/>
      <w:spacing w:before="100" w:beforeAutospacing="1" w:after="100" w:afterAutospacing="1" w:line="240" w:lineRule="auto"/>
      <w:ind w:firstLine="0"/>
      <w:jc w:val="left"/>
    </w:pPr>
    <w:rPr>
      <w:sz w:val="16"/>
      <w:szCs w:val="16"/>
    </w:rPr>
  </w:style>
  <w:style w:type="paragraph" w:customStyle="1" w:styleId="xl94">
    <w:name w:val="xl94"/>
    <w:basedOn w:val="a3"/>
    <w:rsid w:val="00EB309E"/>
    <w:pPr>
      <w:widowControl/>
      <w:snapToGrid/>
      <w:spacing w:before="100" w:beforeAutospacing="1" w:after="100" w:afterAutospacing="1" w:line="240" w:lineRule="auto"/>
      <w:ind w:firstLine="0"/>
      <w:jc w:val="right"/>
      <w:textAlignment w:val="top"/>
    </w:pPr>
    <w:rPr>
      <w:sz w:val="16"/>
      <w:szCs w:val="16"/>
    </w:rPr>
  </w:style>
  <w:style w:type="paragraph" w:customStyle="1" w:styleId="xl95">
    <w:name w:val="xl95"/>
    <w:basedOn w:val="a3"/>
    <w:rsid w:val="00EB309E"/>
    <w:pPr>
      <w:widowControl/>
      <w:snapToGrid/>
      <w:spacing w:before="100" w:beforeAutospacing="1" w:after="100" w:afterAutospacing="1" w:line="240" w:lineRule="auto"/>
      <w:ind w:firstLine="0"/>
      <w:jc w:val="left"/>
    </w:pPr>
    <w:rPr>
      <w:sz w:val="22"/>
      <w:szCs w:val="22"/>
    </w:rPr>
  </w:style>
  <w:style w:type="paragraph" w:customStyle="1" w:styleId="xl96">
    <w:name w:val="xl96"/>
    <w:basedOn w:val="a3"/>
    <w:rsid w:val="00EB309E"/>
    <w:pPr>
      <w:widowControl/>
      <w:snapToGrid/>
      <w:spacing w:before="100" w:beforeAutospacing="1" w:after="100" w:afterAutospacing="1" w:line="240" w:lineRule="auto"/>
      <w:ind w:firstLine="0"/>
      <w:jc w:val="left"/>
      <w:textAlignment w:val="top"/>
    </w:pPr>
    <w:rPr>
      <w:sz w:val="18"/>
      <w:szCs w:val="18"/>
    </w:rPr>
  </w:style>
  <w:style w:type="paragraph" w:customStyle="1" w:styleId="xl97">
    <w:name w:val="xl97"/>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98">
    <w:name w:val="xl98"/>
    <w:basedOn w:val="a3"/>
    <w:rsid w:val="00EB309E"/>
    <w:pPr>
      <w:widowControl/>
      <w:snapToGrid/>
      <w:spacing w:before="100" w:beforeAutospacing="1" w:after="100" w:afterAutospacing="1" w:line="240" w:lineRule="auto"/>
      <w:ind w:firstLine="0"/>
      <w:jc w:val="left"/>
      <w:textAlignment w:val="top"/>
    </w:pPr>
    <w:rPr>
      <w:sz w:val="22"/>
      <w:szCs w:val="22"/>
    </w:rPr>
  </w:style>
  <w:style w:type="paragraph" w:customStyle="1" w:styleId="xl99">
    <w:name w:val="xl99"/>
    <w:basedOn w:val="a3"/>
    <w:rsid w:val="00EB309E"/>
    <w:pPr>
      <w:widowControl/>
      <w:snapToGrid/>
      <w:spacing w:before="100" w:beforeAutospacing="1" w:after="100" w:afterAutospacing="1" w:line="240" w:lineRule="auto"/>
      <w:ind w:firstLine="0"/>
      <w:jc w:val="left"/>
    </w:pPr>
    <w:rPr>
      <w:szCs w:val="24"/>
    </w:rPr>
  </w:style>
  <w:style w:type="paragraph" w:customStyle="1" w:styleId="xl100">
    <w:name w:val="xl100"/>
    <w:basedOn w:val="a3"/>
    <w:rsid w:val="00EB309E"/>
    <w:pPr>
      <w:widowControl/>
      <w:snapToGrid/>
      <w:spacing w:before="100" w:beforeAutospacing="1" w:after="100" w:afterAutospacing="1" w:line="240" w:lineRule="auto"/>
      <w:ind w:firstLine="0"/>
      <w:jc w:val="left"/>
      <w:textAlignment w:val="top"/>
    </w:pPr>
    <w:rPr>
      <w:sz w:val="22"/>
      <w:szCs w:val="22"/>
    </w:rPr>
  </w:style>
  <w:style w:type="paragraph" w:customStyle="1" w:styleId="xl101">
    <w:name w:val="xl101"/>
    <w:basedOn w:val="a3"/>
    <w:rsid w:val="00EB309E"/>
    <w:pPr>
      <w:widowControl/>
      <w:snapToGrid/>
      <w:spacing w:before="100" w:beforeAutospacing="1" w:after="100" w:afterAutospacing="1" w:line="240" w:lineRule="auto"/>
      <w:ind w:firstLine="0"/>
      <w:jc w:val="left"/>
    </w:pPr>
    <w:rPr>
      <w:sz w:val="22"/>
      <w:szCs w:val="22"/>
    </w:rPr>
  </w:style>
  <w:style w:type="paragraph" w:customStyle="1" w:styleId="xl102">
    <w:name w:val="xl102"/>
    <w:basedOn w:val="a3"/>
    <w:rsid w:val="00EB309E"/>
    <w:pPr>
      <w:widowControl/>
      <w:snapToGrid/>
      <w:spacing w:before="100" w:beforeAutospacing="1" w:after="100" w:afterAutospacing="1" w:line="240" w:lineRule="auto"/>
      <w:ind w:firstLine="0"/>
      <w:jc w:val="left"/>
      <w:textAlignment w:val="top"/>
    </w:pPr>
    <w:rPr>
      <w:sz w:val="18"/>
      <w:szCs w:val="18"/>
    </w:rPr>
  </w:style>
  <w:style w:type="paragraph" w:customStyle="1" w:styleId="xl103">
    <w:name w:val="xl103"/>
    <w:basedOn w:val="a3"/>
    <w:rsid w:val="00EB309E"/>
    <w:pPr>
      <w:widowControl/>
      <w:snapToGrid/>
      <w:spacing w:before="100" w:beforeAutospacing="1" w:after="100" w:afterAutospacing="1" w:line="240" w:lineRule="auto"/>
      <w:ind w:firstLine="0"/>
      <w:jc w:val="left"/>
      <w:textAlignment w:val="top"/>
    </w:pPr>
    <w:rPr>
      <w:sz w:val="18"/>
      <w:szCs w:val="18"/>
    </w:rPr>
  </w:style>
  <w:style w:type="paragraph" w:customStyle="1" w:styleId="xl104">
    <w:name w:val="xl104"/>
    <w:basedOn w:val="a3"/>
    <w:rsid w:val="00EB309E"/>
    <w:pPr>
      <w:widowControl/>
      <w:snapToGrid/>
      <w:spacing w:before="100" w:beforeAutospacing="1" w:after="100" w:afterAutospacing="1" w:line="240" w:lineRule="auto"/>
      <w:ind w:firstLine="0"/>
      <w:jc w:val="left"/>
      <w:textAlignment w:val="top"/>
    </w:pPr>
    <w:rPr>
      <w:szCs w:val="24"/>
    </w:rPr>
  </w:style>
  <w:style w:type="paragraph" w:customStyle="1" w:styleId="xl105">
    <w:name w:val="xl105"/>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106">
    <w:name w:val="xl106"/>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107">
    <w:name w:val="xl107"/>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18"/>
      <w:szCs w:val="18"/>
    </w:rPr>
  </w:style>
  <w:style w:type="paragraph" w:customStyle="1" w:styleId="xl108">
    <w:name w:val="xl108"/>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109">
    <w:name w:val="xl109"/>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right"/>
      <w:textAlignment w:val="top"/>
    </w:pPr>
    <w:rPr>
      <w:sz w:val="16"/>
      <w:szCs w:val="16"/>
    </w:rPr>
  </w:style>
  <w:style w:type="paragraph" w:customStyle="1" w:styleId="xl110">
    <w:name w:val="xl110"/>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right"/>
      <w:textAlignment w:val="top"/>
    </w:pPr>
    <w:rPr>
      <w:sz w:val="16"/>
      <w:szCs w:val="16"/>
    </w:rPr>
  </w:style>
  <w:style w:type="paragraph" w:customStyle="1" w:styleId="xl111">
    <w:name w:val="xl111"/>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b/>
      <w:bCs/>
      <w:sz w:val="18"/>
      <w:szCs w:val="18"/>
    </w:rPr>
  </w:style>
  <w:style w:type="paragraph" w:customStyle="1" w:styleId="xl112">
    <w:name w:val="xl112"/>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18"/>
      <w:szCs w:val="18"/>
    </w:rPr>
  </w:style>
  <w:style w:type="paragraph" w:customStyle="1" w:styleId="xl113">
    <w:name w:val="xl113"/>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b/>
      <w:bCs/>
      <w:sz w:val="18"/>
      <w:szCs w:val="18"/>
    </w:rPr>
  </w:style>
  <w:style w:type="paragraph" w:customStyle="1" w:styleId="xl114">
    <w:name w:val="xl114"/>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right"/>
      <w:textAlignment w:val="top"/>
    </w:pPr>
    <w:rPr>
      <w:b/>
      <w:bCs/>
      <w:sz w:val="16"/>
      <w:szCs w:val="16"/>
    </w:rPr>
  </w:style>
  <w:style w:type="paragraph" w:customStyle="1" w:styleId="xl115">
    <w:name w:val="xl115"/>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right"/>
      <w:textAlignment w:val="top"/>
    </w:pPr>
    <w:rPr>
      <w:b/>
      <w:bCs/>
      <w:sz w:val="16"/>
      <w:szCs w:val="16"/>
    </w:rPr>
  </w:style>
  <w:style w:type="paragraph" w:customStyle="1" w:styleId="xl116">
    <w:name w:val="xl116"/>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Cs w:val="24"/>
    </w:rPr>
  </w:style>
  <w:style w:type="paragraph" w:customStyle="1" w:styleId="xl117">
    <w:name w:val="xl117"/>
    <w:basedOn w:val="a3"/>
    <w:rsid w:val="00EB309E"/>
    <w:pPr>
      <w:widowControl/>
      <w:snapToGrid/>
      <w:spacing w:before="100" w:beforeAutospacing="1" w:after="100" w:afterAutospacing="1" w:line="240" w:lineRule="auto"/>
      <w:ind w:firstLine="0"/>
      <w:jc w:val="right"/>
    </w:pPr>
    <w:rPr>
      <w:sz w:val="22"/>
      <w:szCs w:val="22"/>
    </w:rPr>
  </w:style>
  <w:style w:type="paragraph" w:customStyle="1" w:styleId="xl118">
    <w:name w:val="xl118"/>
    <w:basedOn w:val="a3"/>
    <w:rsid w:val="00EB309E"/>
    <w:pPr>
      <w:widowControl/>
      <w:snapToGrid/>
      <w:spacing w:before="100" w:beforeAutospacing="1" w:after="100" w:afterAutospacing="1" w:line="240" w:lineRule="auto"/>
      <w:ind w:firstLine="0"/>
      <w:jc w:val="right"/>
    </w:pPr>
    <w:rPr>
      <w:szCs w:val="24"/>
    </w:rPr>
  </w:style>
  <w:style w:type="paragraph" w:customStyle="1" w:styleId="xl119">
    <w:name w:val="xl119"/>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Cs w:val="24"/>
    </w:rPr>
  </w:style>
  <w:style w:type="paragraph" w:customStyle="1" w:styleId="xl120">
    <w:name w:val="xl120"/>
    <w:basedOn w:val="a3"/>
    <w:rsid w:val="00EB309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character" w:customStyle="1" w:styleId="bgreen">
    <w:name w:val="bgreen"/>
    <w:rsid w:val="00EB309E"/>
    <w:rPr>
      <w:b/>
      <w:color w:val="7DBD55"/>
    </w:rPr>
  </w:style>
  <w:style w:type="paragraph" w:customStyle="1" w:styleId="62">
    <w:name w:val="заголовок 6"/>
    <w:basedOn w:val="a3"/>
    <w:next w:val="a3"/>
    <w:rsid w:val="00EB309E"/>
    <w:pPr>
      <w:keepNext/>
      <w:autoSpaceDE w:val="0"/>
      <w:autoSpaceDN w:val="0"/>
      <w:snapToGrid/>
      <w:spacing w:line="240" w:lineRule="auto"/>
      <w:ind w:firstLine="0"/>
      <w:jc w:val="right"/>
      <w:outlineLvl w:val="5"/>
    </w:pPr>
    <w:rPr>
      <w:vanish/>
      <w:sz w:val="20"/>
      <w:lang w:val="en-US"/>
    </w:rPr>
  </w:style>
  <w:style w:type="paragraph" w:customStyle="1" w:styleId="affffffff0">
    <w:name w:val="Стиль текста"/>
    <w:basedOn w:val="af3"/>
    <w:rsid w:val="00EB309E"/>
    <w:pPr>
      <w:keepLines/>
      <w:widowControl/>
      <w:autoSpaceDE/>
      <w:autoSpaceDN/>
      <w:adjustRightInd/>
      <w:spacing w:before="60" w:after="60"/>
      <w:jc w:val="both"/>
    </w:pPr>
    <w:rPr>
      <w:rFonts w:ascii="Times New Roman" w:hAnsi="Times New Roman"/>
      <w:sz w:val="24"/>
      <w:szCs w:val="20"/>
    </w:rPr>
  </w:style>
  <w:style w:type="character" w:customStyle="1" w:styleId="Char2">
    <w:name w:val="Char Знак2"/>
    <w:aliases w:val="Char Знак Знак2"/>
    <w:semiHidden/>
    <w:rsid w:val="00EB309E"/>
    <w:rPr>
      <w:rFonts w:ascii="Times New Roman" w:hAnsi="Times New Roman"/>
      <w:sz w:val="20"/>
      <w:lang w:eastAsia="ru-RU"/>
    </w:rPr>
  </w:style>
  <w:style w:type="character" w:customStyle="1" w:styleId="affffffff1">
    <w:name w:val="Символ сноски"/>
    <w:rsid w:val="00EB309E"/>
    <w:rPr>
      <w:vertAlign w:val="superscript"/>
    </w:rPr>
  </w:style>
  <w:style w:type="paragraph" w:customStyle="1" w:styleId="1fe">
    <w:name w:val="Абзац списка1"/>
    <w:basedOn w:val="a3"/>
    <w:link w:val="ListParagraphChar"/>
    <w:rsid w:val="00EB309E"/>
    <w:pPr>
      <w:widowControl/>
      <w:snapToGrid/>
      <w:spacing w:after="200" w:line="276" w:lineRule="auto"/>
      <w:ind w:left="720" w:firstLine="0"/>
      <w:contextualSpacing/>
      <w:jc w:val="left"/>
    </w:pPr>
    <w:rPr>
      <w:rFonts w:ascii="Calibri" w:hAnsi="Calibri"/>
      <w:sz w:val="20"/>
    </w:rPr>
  </w:style>
  <w:style w:type="character" w:customStyle="1" w:styleId="apple-converted-space">
    <w:name w:val="apple-converted-space"/>
    <w:rsid w:val="00EB309E"/>
  </w:style>
  <w:style w:type="character" w:customStyle="1" w:styleId="apple-style-span">
    <w:name w:val="apple-style-span"/>
    <w:rsid w:val="00EB309E"/>
  </w:style>
  <w:style w:type="paragraph" w:customStyle="1" w:styleId="1ff">
    <w:name w:val="заголовок 1 Инна"/>
    <w:basedOn w:val="1"/>
    <w:next w:val="af3"/>
    <w:rsid w:val="00EB309E"/>
    <w:pPr>
      <w:spacing w:before="240" w:after="60" w:line="360" w:lineRule="auto"/>
      <w:ind w:firstLine="397"/>
      <w:jc w:val="center"/>
    </w:pPr>
    <w:rPr>
      <w:rFonts w:ascii="Arial" w:hAnsi="Arial" w:cs="Arial"/>
      <w:b/>
      <w:kern w:val="28"/>
      <w:sz w:val="28"/>
      <w:szCs w:val="22"/>
    </w:rPr>
  </w:style>
  <w:style w:type="paragraph" w:customStyle="1" w:styleId="affffffff2">
    <w:name w:val="Основной текст Инна"/>
    <w:basedOn w:val="afc"/>
    <w:next w:val="af3"/>
    <w:link w:val="affffffff3"/>
    <w:rsid w:val="00EB309E"/>
    <w:pPr>
      <w:widowControl/>
      <w:tabs>
        <w:tab w:val="clear" w:pos="4677"/>
        <w:tab w:val="clear" w:pos="9355"/>
      </w:tabs>
      <w:autoSpaceDE/>
      <w:autoSpaceDN/>
      <w:adjustRightInd/>
      <w:ind w:firstLine="567"/>
      <w:jc w:val="both"/>
    </w:pPr>
    <w:rPr>
      <w:sz w:val="20"/>
      <w:szCs w:val="20"/>
    </w:rPr>
  </w:style>
  <w:style w:type="character" w:customStyle="1" w:styleId="affffffff3">
    <w:name w:val="Основной текст Инна Знак"/>
    <w:link w:val="affffffff2"/>
    <w:locked/>
    <w:rsid w:val="00EB309E"/>
    <w:rPr>
      <w:rFonts w:ascii="Arial" w:eastAsia="Times New Roman" w:hAnsi="Arial" w:cs="Arial"/>
      <w:lang w:eastAsia="ru-RU"/>
    </w:rPr>
  </w:style>
  <w:style w:type="character" w:styleId="affffffff4">
    <w:name w:val="Emphasis"/>
    <w:qFormat/>
    <w:rsid w:val="00EB309E"/>
    <w:rPr>
      <w:rFonts w:cs="Times New Roman"/>
      <w:b/>
      <w:bCs/>
    </w:rPr>
  </w:style>
  <w:style w:type="table" w:customStyle="1" w:styleId="2f6">
    <w:name w:val="Сетка таблицы2"/>
    <w:basedOn w:val="a5"/>
    <w:next w:val="afe"/>
    <w:uiPriority w:val="59"/>
    <w:rsid w:val="00EB309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4">
    <w:name w:val="Сетка таблицы3"/>
    <w:basedOn w:val="a5"/>
    <w:next w:val="afe"/>
    <w:uiPriority w:val="59"/>
    <w:rsid w:val="00EB309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link w:val="1fe"/>
    <w:locked/>
    <w:rsid w:val="00EB309E"/>
    <w:rPr>
      <w:rFonts w:ascii="Calibri" w:eastAsia="Times New Roman" w:hAnsi="Calibri" w:cs="Times New Roman"/>
    </w:rPr>
  </w:style>
  <w:style w:type="paragraph" w:customStyle="1" w:styleId="3f5">
    <w:name w:val="3"/>
    <w:basedOn w:val="a3"/>
    <w:rsid w:val="00EB309E"/>
    <w:pPr>
      <w:widowControl/>
      <w:snapToGrid/>
      <w:spacing w:line="240" w:lineRule="auto"/>
      <w:ind w:firstLine="0"/>
    </w:pPr>
    <w:rPr>
      <w:szCs w:val="24"/>
    </w:rPr>
  </w:style>
  <w:style w:type="character" w:customStyle="1" w:styleId="1ff0">
    <w:name w:val="Замещающий текст1"/>
    <w:semiHidden/>
    <w:rsid w:val="00EB309E"/>
    <w:rPr>
      <w:rFonts w:cs="Times New Roman"/>
      <w:color w:val="808080"/>
    </w:rPr>
  </w:style>
  <w:style w:type="paragraph" w:customStyle="1" w:styleId="2f7">
    <w:name w:val="Абзац списка2"/>
    <w:basedOn w:val="a3"/>
    <w:rsid w:val="00EB309E"/>
    <w:pPr>
      <w:widowControl/>
      <w:snapToGrid/>
      <w:spacing w:line="240" w:lineRule="auto"/>
      <w:ind w:left="720" w:firstLine="0"/>
      <w:contextualSpacing/>
      <w:jc w:val="left"/>
    </w:pPr>
    <w:rPr>
      <w:szCs w:val="24"/>
    </w:rPr>
  </w:style>
  <w:style w:type="character" w:customStyle="1" w:styleId="ndrad1">
    <w:name w:val="ändrad Знак1 Знак Знак Знак Знак Знак"/>
    <w:rsid w:val="00EB309E"/>
    <w:rPr>
      <w:sz w:val="24"/>
      <w:lang w:val="ru-RU" w:eastAsia="ru-RU" w:bidi="ar-SA"/>
    </w:rPr>
  </w:style>
  <w:style w:type="paragraph" w:customStyle="1" w:styleId="2f8">
    <w:name w:val="Обычный2"/>
    <w:rsid w:val="00EB309E"/>
    <w:pPr>
      <w:widowControl w:val="0"/>
      <w:snapToGrid w:val="0"/>
      <w:spacing w:line="300" w:lineRule="auto"/>
      <w:ind w:firstLine="720"/>
      <w:jc w:val="both"/>
    </w:pPr>
    <w:rPr>
      <w:rFonts w:ascii="Times New Roman" w:eastAsia="Times New Roman" w:hAnsi="Times New Roman"/>
      <w:sz w:val="24"/>
    </w:rPr>
  </w:style>
  <w:style w:type="numbering" w:customStyle="1" w:styleId="1ff1">
    <w:name w:val="Нет списка1"/>
    <w:next w:val="a6"/>
    <w:semiHidden/>
    <w:rsid w:val="00EB309E"/>
  </w:style>
  <w:style w:type="numbering" w:customStyle="1" w:styleId="2f9">
    <w:name w:val="Нет списка2"/>
    <w:next w:val="a6"/>
    <w:semiHidden/>
    <w:rsid w:val="00EB309E"/>
  </w:style>
  <w:style w:type="paragraph" w:customStyle="1" w:styleId="314">
    <w:name w:val="Основной текст с отступом 31"/>
    <w:basedOn w:val="a3"/>
    <w:rsid w:val="00EB309E"/>
    <w:pPr>
      <w:widowControl/>
      <w:snapToGrid/>
      <w:spacing w:line="240" w:lineRule="auto"/>
      <w:ind w:firstLine="709"/>
    </w:pPr>
    <w:rPr>
      <w:lang w:eastAsia="ar-SA"/>
    </w:rPr>
  </w:style>
  <w:style w:type="paragraph" w:customStyle="1" w:styleId="320">
    <w:name w:val="Основной текст 32"/>
    <w:basedOn w:val="a3"/>
    <w:rsid w:val="00EB309E"/>
    <w:pPr>
      <w:snapToGrid/>
      <w:spacing w:line="240" w:lineRule="auto"/>
      <w:ind w:firstLine="0"/>
      <w:jc w:val="left"/>
    </w:pPr>
  </w:style>
  <w:style w:type="paragraph" w:customStyle="1" w:styleId="1ff2">
    <w:name w:val="Текст1"/>
    <w:basedOn w:val="a3"/>
    <w:rsid w:val="00EB309E"/>
    <w:pPr>
      <w:widowControl/>
      <w:snapToGrid/>
      <w:spacing w:before="120" w:line="240" w:lineRule="auto"/>
      <w:ind w:firstLine="0"/>
    </w:pPr>
    <w:rPr>
      <w:rFonts w:ascii="Courier New" w:hAnsi="Courier New"/>
      <w:sz w:val="20"/>
      <w:lang w:val="en-US"/>
    </w:rPr>
  </w:style>
  <w:style w:type="paragraph" w:customStyle="1" w:styleId="1ff3">
    <w:name w:val="Без интервала1"/>
    <w:rsid w:val="00EB309E"/>
    <w:rPr>
      <w:sz w:val="22"/>
      <w:szCs w:val="22"/>
    </w:rPr>
  </w:style>
  <w:style w:type="paragraph" w:customStyle="1" w:styleId="221">
    <w:name w:val="Заголовок 22"/>
    <w:basedOn w:val="a3"/>
    <w:next w:val="a3"/>
    <w:rsid w:val="00EB309E"/>
    <w:pPr>
      <w:keepNext/>
      <w:keepLines/>
      <w:widowControl/>
      <w:spacing w:before="240" w:after="120" w:line="240" w:lineRule="auto"/>
      <w:ind w:firstLine="0"/>
      <w:jc w:val="center"/>
    </w:pPr>
    <w:rPr>
      <w:b/>
    </w:rPr>
  </w:style>
  <w:style w:type="paragraph" w:customStyle="1" w:styleId="1ff4">
    <w:name w:val="Знак1 Знак Знак Знак Знак Знак Знак Знак Знак Знак"/>
    <w:basedOn w:val="a3"/>
    <w:rsid w:val="00EB309E"/>
    <w:pPr>
      <w:adjustRightInd w:val="0"/>
      <w:snapToGrid/>
      <w:spacing w:after="160" w:line="240" w:lineRule="exact"/>
      <w:ind w:firstLine="0"/>
      <w:jc w:val="right"/>
    </w:pPr>
    <w:rPr>
      <w:sz w:val="20"/>
      <w:lang w:val="en-GB" w:eastAsia="en-US"/>
    </w:rPr>
  </w:style>
  <w:style w:type="paragraph" w:customStyle="1" w:styleId="233">
    <w:name w:val="Основной текст 23"/>
    <w:basedOn w:val="a3"/>
    <w:rsid w:val="00EB309E"/>
    <w:pPr>
      <w:snapToGrid/>
      <w:spacing w:line="240" w:lineRule="auto"/>
    </w:pPr>
    <w:rPr>
      <w:rFonts w:ascii="Times New Roman CYR" w:hAnsi="Times New Roman CYR" w:cs="Times New Roman CYR"/>
    </w:rPr>
  </w:style>
  <w:style w:type="character" w:customStyle="1" w:styleId="ListParagraph">
    <w:name w:val="List Paragraph Знак"/>
    <w:locked/>
    <w:rsid w:val="00EB309E"/>
    <w:rPr>
      <w:sz w:val="24"/>
      <w:szCs w:val="24"/>
      <w:lang w:val="ru-RU" w:eastAsia="ru-RU" w:bidi="ar-SA"/>
    </w:rPr>
  </w:style>
  <w:style w:type="character" w:customStyle="1" w:styleId="100">
    <w:name w:val="Знак10"/>
    <w:aliases w:val=" Знак10 Знак,Знак10 Знак Знак,Знак10 Знак"/>
    <w:locked/>
    <w:rsid w:val="00EB309E"/>
    <w:rPr>
      <w:rFonts w:ascii="Arial" w:hAnsi="Arial" w:cs="Arial"/>
      <w:sz w:val="18"/>
      <w:szCs w:val="18"/>
      <w:lang w:val="ru-RU" w:eastAsia="ru-RU" w:bidi="ar-SA"/>
    </w:rPr>
  </w:style>
  <w:style w:type="paragraph" w:customStyle="1" w:styleId="consplusnonformat0">
    <w:name w:val="consplusnonformat"/>
    <w:basedOn w:val="a3"/>
    <w:rsid w:val="00EB309E"/>
    <w:pPr>
      <w:widowControl/>
      <w:snapToGrid/>
      <w:spacing w:before="150" w:after="150" w:line="240" w:lineRule="auto"/>
      <w:ind w:left="150" w:right="150" w:firstLine="0"/>
      <w:jc w:val="left"/>
    </w:pPr>
    <w:rPr>
      <w:szCs w:val="24"/>
    </w:rPr>
  </w:style>
  <w:style w:type="paragraph" w:customStyle="1" w:styleId="ph">
    <w:name w:val="ph"/>
    <w:basedOn w:val="a3"/>
    <w:rsid w:val="00EB309E"/>
    <w:pPr>
      <w:widowControl/>
      <w:snapToGrid/>
      <w:spacing w:before="75" w:after="75" w:line="240" w:lineRule="auto"/>
      <w:ind w:firstLine="0"/>
      <w:jc w:val="left"/>
    </w:pPr>
    <w:rPr>
      <w:rFonts w:ascii="Arial" w:hAnsi="Arial" w:cs="Arial"/>
      <w:b/>
      <w:bCs/>
      <w:color w:val="625E3D"/>
      <w:sz w:val="17"/>
      <w:szCs w:val="17"/>
    </w:rPr>
  </w:style>
  <w:style w:type="paragraph" w:customStyle="1" w:styleId="msonormalcxspmiddle">
    <w:name w:val="msonormalcxspmiddle"/>
    <w:basedOn w:val="a3"/>
    <w:rsid w:val="00EB309E"/>
    <w:pPr>
      <w:widowControl/>
      <w:snapToGrid/>
      <w:spacing w:before="100" w:beforeAutospacing="1" w:after="100" w:afterAutospacing="1" w:line="240" w:lineRule="auto"/>
      <w:ind w:firstLine="0"/>
      <w:jc w:val="left"/>
    </w:pPr>
    <w:rPr>
      <w:szCs w:val="24"/>
    </w:rPr>
  </w:style>
  <w:style w:type="paragraph" w:customStyle="1" w:styleId="consplusnormal2">
    <w:name w:val="consplusnormal"/>
    <w:basedOn w:val="a3"/>
    <w:rsid w:val="00EB309E"/>
    <w:pPr>
      <w:widowControl/>
      <w:snapToGrid/>
      <w:spacing w:before="150" w:after="150" w:line="240" w:lineRule="auto"/>
      <w:ind w:left="150" w:right="150" w:firstLine="0"/>
      <w:jc w:val="left"/>
    </w:pPr>
  </w:style>
  <w:style w:type="paragraph" w:customStyle="1" w:styleId="Iauiue">
    <w:name w:val="Iau?iue"/>
    <w:rsid w:val="00EB309E"/>
    <w:pPr>
      <w:overflowPunct w:val="0"/>
      <w:autoSpaceDE w:val="0"/>
      <w:autoSpaceDN w:val="0"/>
      <w:adjustRightInd w:val="0"/>
      <w:textAlignment w:val="baseline"/>
    </w:pPr>
    <w:rPr>
      <w:rFonts w:ascii="Times New Roman" w:eastAsia="Times New Roman" w:hAnsi="Times New Roman"/>
      <w:lang w:val="en-US"/>
    </w:rPr>
  </w:style>
  <w:style w:type="paragraph" w:customStyle="1" w:styleId="affffffff5">
    <w:name w:val="Îáû÷íûé"/>
    <w:rsid w:val="00EB309E"/>
    <w:pPr>
      <w:widowControl w:val="0"/>
    </w:pPr>
    <w:rPr>
      <w:rFonts w:ascii="Pragmatica" w:eastAsia="Times New Roman" w:hAnsi="Pragmatica"/>
      <w:lang w:val="en-US"/>
    </w:rPr>
  </w:style>
  <w:style w:type="character" w:customStyle="1" w:styleId="iceouttxt4">
    <w:name w:val="iceouttxt4"/>
    <w:rsid w:val="00EB309E"/>
  </w:style>
  <w:style w:type="character" w:customStyle="1" w:styleId="iceouttxt60">
    <w:name w:val="iceouttxt60"/>
    <w:rsid w:val="00EB309E"/>
    <w:rPr>
      <w:rFonts w:ascii="Arial" w:hAnsi="Arial" w:cs="Arial" w:hint="default"/>
      <w:color w:val="666666"/>
      <w:sz w:val="17"/>
      <w:szCs w:val="17"/>
    </w:rPr>
  </w:style>
  <w:style w:type="paragraph" w:customStyle="1" w:styleId="style19">
    <w:name w:val="style19"/>
    <w:basedOn w:val="a3"/>
    <w:rsid w:val="00EB309E"/>
    <w:pPr>
      <w:widowControl/>
      <w:snapToGrid/>
      <w:spacing w:before="100" w:beforeAutospacing="1" w:after="100" w:afterAutospacing="1" w:line="240" w:lineRule="auto"/>
      <w:ind w:firstLine="0"/>
      <w:jc w:val="left"/>
    </w:pPr>
    <w:rPr>
      <w:szCs w:val="24"/>
    </w:rPr>
  </w:style>
  <w:style w:type="numbering" w:customStyle="1" w:styleId="3f6">
    <w:name w:val="Нет списка3"/>
    <w:next w:val="a6"/>
    <w:uiPriority w:val="99"/>
    <w:semiHidden/>
    <w:unhideWhenUsed/>
    <w:rsid w:val="00EB309E"/>
  </w:style>
  <w:style w:type="numbering" w:customStyle="1" w:styleId="4b">
    <w:name w:val="Нет списка4"/>
    <w:next w:val="a6"/>
    <w:uiPriority w:val="99"/>
    <w:semiHidden/>
    <w:unhideWhenUsed/>
    <w:rsid w:val="00EB309E"/>
  </w:style>
  <w:style w:type="numbering" w:customStyle="1" w:styleId="59">
    <w:name w:val="Нет списка5"/>
    <w:next w:val="a6"/>
    <w:uiPriority w:val="99"/>
    <w:semiHidden/>
    <w:unhideWhenUsed/>
    <w:rsid w:val="00EB309E"/>
  </w:style>
  <w:style w:type="numbering" w:customStyle="1" w:styleId="63">
    <w:name w:val="Нет списка6"/>
    <w:next w:val="a6"/>
    <w:uiPriority w:val="99"/>
    <w:semiHidden/>
    <w:unhideWhenUsed/>
    <w:rsid w:val="00EB309E"/>
  </w:style>
  <w:style w:type="numbering" w:customStyle="1" w:styleId="72">
    <w:name w:val="Нет списка7"/>
    <w:next w:val="a6"/>
    <w:uiPriority w:val="99"/>
    <w:semiHidden/>
    <w:unhideWhenUsed/>
    <w:rsid w:val="00EB309E"/>
  </w:style>
  <w:style w:type="numbering" w:customStyle="1" w:styleId="82">
    <w:name w:val="Нет списка8"/>
    <w:next w:val="a6"/>
    <w:uiPriority w:val="99"/>
    <w:semiHidden/>
    <w:unhideWhenUsed/>
    <w:rsid w:val="00EB309E"/>
  </w:style>
  <w:style w:type="numbering" w:customStyle="1" w:styleId="93">
    <w:name w:val="Нет списка9"/>
    <w:next w:val="a6"/>
    <w:uiPriority w:val="99"/>
    <w:semiHidden/>
    <w:unhideWhenUsed/>
    <w:rsid w:val="00EB309E"/>
  </w:style>
  <w:style w:type="numbering" w:customStyle="1" w:styleId="101">
    <w:name w:val="Нет списка10"/>
    <w:next w:val="a6"/>
    <w:uiPriority w:val="99"/>
    <w:semiHidden/>
    <w:unhideWhenUsed/>
    <w:rsid w:val="00EB309E"/>
  </w:style>
  <w:style w:type="numbering" w:customStyle="1" w:styleId="11b">
    <w:name w:val="Нет списка11"/>
    <w:next w:val="a6"/>
    <w:uiPriority w:val="99"/>
    <w:semiHidden/>
    <w:unhideWhenUsed/>
    <w:rsid w:val="00EB309E"/>
  </w:style>
  <w:style w:type="numbering" w:customStyle="1" w:styleId="121">
    <w:name w:val="Нет списка12"/>
    <w:next w:val="a6"/>
    <w:uiPriority w:val="99"/>
    <w:semiHidden/>
    <w:unhideWhenUsed/>
    <w:rsid w:val="00EB309E"/>
  </w:style>
  <w:style w:type="numbering" w:customStyle="1" w:styleId="131">
    <w:name w:val="Нет списка13"/>
    <w:next w:val="a6"/>
    <w:uiPriority w:val="99"/>
    <w:semiHidden/>
    <w:unhideWhenUsed/>
    <w:rsid w:val="00EB309E"/>
  </w:style>
  <w:style w:type="table" w:customStyle="1" w:styleId="4c">
    <w:name w:val="Сетка таблицы4"/>
    <w:basedOn w:val="a5"/>
    <w:next w:val="afe"/>
    <w:uiPriority w:val="59"/>
    <w:rsid w:val="00EB309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3">
    <w:name w:val="WW8Num2z3"/>
    <w:rsid w:val="00EB309E"/>
    <w:rPr>
      <w:rFonts w:ascii="Symbol" w:hAnsi="Symbol"/>
    </w:rPr>
  </w:style>
  <w:style w:type="character" w:customStyle="1" w:styleId="1ff5">
    <w:name w:val="Список 1 Знак"/>
    <w:aliases w:val="Body Text Char Знак"/>
    <w:locked/>
    <w:rsid w:val="00EB309E"/>
    <w:rPr>
      <w:rFonts w:cs="Times New Roman"/>
      <w:sz w:val="24"/>
      <w:szCs w:val="24"/>
      <w:lang w:val="ru-RU" w:eastAsia="ru-RU"/>
    </w:rPr>
  </w:style>
  <w:style w:type="paragraph" w:customStyle="1" w:styleId="2-110">
    <w:name w:val="2-11"/>
    <w:basedOn w:val="a3"/>
    <w:rsid w:val="00EB309E"/>
    <w:pPr>
      <w:widowControl/>
      <w:snapToGrid/>
      <w:spacing w:after="60" w:line="240" w:lineRule="auto"/>
      <w:ind w:firstLine="0"/>
    </w:pPr>
    <w:rPr>
      <w:szCs w:val="24"/>
    </w:rPr>
  </w:style>
  <w:style w:type="paragraph" w:customStyle="1" w:styleId="affffffff6">
    <w:name w:val="МП"/>
    <w:basedOn w:val="a3"/>
    <w:rsid w:val="00EB309E"/>
    <w:pPr>
      <w:widowControl/>
      <w:overflowPunct w:val="0"/>
      <w:autoSpaceDE w:val="0"/>
      <w:autoSpaceDN w:val="0"/>
      <w:adjustRightInd w:val="0"/>
      <w:snapToGrid/>
      <w:spacing w:after="120" w:line="240" w:lineRule="auto"/>
      <w:ind w:firstLine="0"/>
      <w:jc w:val="center"/>
      <w:textAlignment w:val="baseline"/>
    </w:pPr>
    <w:rPr>
      <w:rFonts w:ascii="Arial" w:hAnsi="Arial" w:cs="Arial"/>
      <w:b/>
      <w:bCs/>
      <w:szCs w:val="24"/>
    </w:rPr>
  </w:style>
  <w:style w:type="paragraph" w:customStyle="1" w:styleId="affffffff7">
    <w:name w:val="Готовый"/>
    <w:basedOn w:val="a3"/>
    <w:rsid w:val="00EB309E"/>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spacing w:line="240" w:lineRule="auto"/>
      <w:ind w:firstLine="0"/>
      <w:jc w:val="left"/>
    </w:pPr>
    <w:rPr>
      <w:rFonts w:ascii="Courier New" w:hAnsi="Courier New" w:cs="Courier New"/>
      <w:sz w:val="20"/>
    </w:rPr>
  </w:style>
  <w:style w:type="character" w:customStyle="1" w:styleId="propvalue">
    <w:name w:val="propvalue"/>
    <w:rsid w:val="00EB309E"/>
    <w:rPr>
      <w:rFonts w:cs="Times New Roman"/>
      <w:color w:val="800000"/>
    </w:rPr>
  </w:style>
  <w:style w:type="paragraph" w:customStyle="1" w:styleId="affffffff8">
    <w:name w:val="Ãîòîâûé"/>
    <w:basedOn w:val="a3"/>
    <w:rsid w:val="00EB309E"/>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spacing w:line="240" w:lineRule="auto"/>
      <w:ind w:firstLine="0"/>
      <w:jc w:val="left"/>
    </w:pPr>
    <w:rPr>
      <w:rFonts w:ascii="Courier New" w:hAnsi="Courier New" w:cs="Courier New"/>
      <w:sz w:val="20"/>
    </w:rPr>
  </w:style>
  <w:style w:type="paragraph" w:customStyle="1" w:styleId="1110">
    <w:name w:val="111"/>
    <w:basedOn w:val="a3"/>
    <w:rsid w:val="00EB309E"/>
    <w:pPr>
      <w:widowControl/>
      <w:snapToGrid/>
      <w:spacing w:line="240" w:lineRule="auto"/>
      <w:ind w:firstLine="0"/>
      <w:jc w:val="left"/>
    </w:pPr>
    <w:rPr>
      <w:rFonts w:ascii="Times New Roman CYR" w:hAnsi="Times New Roman CYR" w:cs="Times New Roman CYR"/>
      <w:sz w:val="20"/>
    </w:rPr>
  </w:style>
  <w:style w:type="character" w:customStyle="1" w:styleId="FontStyle46">
    <w:name w:val="Font Style46"/>
    <w:rsid w:val="00EB309E"/>
    <w:rPr>
      <w:rFonts w:ascii="Times New Roman" w:hAnsi="Times New Roman" w:cs="Times New Roman"/>
      <w:sz w:val="26"/>
      <w:szCs w:val="26"/>
    </w:rPr>
  </w:style>
  <w:style w:type="paragraph" w:customStyle="1" w:styleId="222">
    <w:name w:val="222"/>
    <w:basedOn w:val="a3"/>
    <w:rsid w:val="00EB309E"/>
    <w:pPr>
      <w:widowControl/>
      <w:snapToGrid/>
      <w:spacing w:line="240" w:lineRule="auto"/>
      <w:ind w:left="851" w:firstLine="0"/>
      <w:jc w:val="left"/>
    </w:pPr>
    <w:rPr>
      <w:rFonts w:ascii="Times New Roman CYR" w:hAnsi="Times New Roman CYR" w:cs="Times New Roman CYR"/>
      <w:sz w:val="20"/>
    </w:rPr>
  </w:style>
  <w:style w:type="character" w:customStyle="1" w:styleId="spanheaderlot21">
    <w:name w:val="span_header_lot_21"/>
    <w:rsid w:val="00EB309E"/>
    <w:rPr>
      <w:rFonts w:cs="Times New Roman"/>
      <w:b/>
      <w:bCs/>
      <w:sz w:val="20"/>
      <w:szCs w:val="20"/>
    </w:rPr>
  </w:style>
  <w:style w:type="paragraph" w:customStyle="1" w:styleId="Style1">
    <w:name w:val="Style1"/>
    <w:basedOn w:val="a3"/>
    <w:rsid w:val="00EB309E"/>
    <w:pPr>
      <w:widowControl/>
      <w:tabs>
        <w:tab w:val="num" w:pos="540"/>
      </w:tabs>
      <w:snapToGrid/>
      <w:spacing w:before="480" w:after="240" w:line="240" w:lineRule="auto"/>
      <w:ind w:left="540" w:hanging="540"/>
      <w:jc w:val="center"/>
    </w:pPr>
    <w:rPr>
      <w:rFonts w:ascii="Arial" w:hAnsi="Arial" w:cs="Arial"/>
      <w:b/>
      <w:bCs/>
      <w:szCs w:val="24"/>
    </w:rPr>
  </w:style>
  <w:style w:type="paragraph" w:customStyle="1" w:styleId="Simlple">
    <w:name w:val="Simlple"/>
    <w:basedOn w:val="a3"/>
    <w:rsid w:val="00EB309E"/>
    <w:pPr>
      <w:widowControl/>
      <w:snapToGrid/>
      <w:spacing w:before="60" w:after="60" w:line="240" w:lineRule="auto"/>
      <w:ind w:firstLine="284"/>
    </w:pPr>
    <w:rPr>
      <w:rFonts w:ascii="Arial" w:hAnsi="Arial" w:cs="Arial"/>
      <w:sz w:val="20"/>
    </w:rPr>
  </w:style>
  <w:style w:type="paragraph" w:styleId="1ff6">
    <w:name w:val="index 1"/>
    <w:basedOn w:val="a3"/>
    <w:next w:val="a3"/>
    <w:autoRedefine/>
    <w:rsid w:val="00EB309E"/>
    <w:pPr>
      <w:widowControl/>
      <w:snapToGrid/>
      <w:spacing w:line="240" w:lineRule="auto"/>
      <w:ind w:left="200" w:hanging="200"/>
      <w:jc w:val="left"/>
    </w:pPr>
    <w:rPr>
      <w:sz w:val="20"/>
    </w:rPr>
  </w:style>
  <w:style w:type="character" w:customStyle="1" w:styleId="73">
    <w:name w:val="Знак Знак7"/>
    <w:locked/>
    <w:rsid w:val="00EB309E"/>
    <w:rPr>
      <w:rFonts w:cs="Times New Roman"/>
      <w:b/>
      <w:bCs/>
      <w:i/>
      <w:iCs/>
      <w:snapToGrid w:val="0"/>
      <w:sz w:val="24"/>
      <w:szCs w:val="24"/>
      <w:lang w:val="ru-RU" w:eastAsia="ru-RU"/>
    </w:rPr>
  </w:style>
  <w:style w:type="character" w:customStyle="1" w:styleId="3f7">
    <w:name w:val="Знак Знак3"/>
    <w:rsid w:val="00EB309E"/>
    <w:rPr>
      <w:rFonts w:cs="Times New Roman"/>
      <w:b/>
      <w:bCs/>
      <w:i/>
      <w:iCs/>
      <w:snapToGrid w:val="0"/>
      <w:sz w:val="28"/>
      <w:szCs w:val="28"/>
    </w:rPr>
  </w:style>
  <w:style w:type="paragraph" w:customStyle="1" w:styleId="bulletin">
    <w:name w:val="bulletin"/>
    <w:basedOn w:val="28"/>
    <w:rsid w:val="00EB309E"/>
    <w:pPr>
      <w:spacing w:after="0" w:line="240" w:lineRule="auto"/>
      <w:ind w:left="0"/>
      <w:jc w:val="left"/>
    </w:pPr>
    <w:rPr>
      <w:sz w:val="22"/>
      <w:szCs w:val="22"/>
      <w:lang w:eastAsia="en-US"/>
    </w:rPr>
  </w:style>
  <w:style w:type="paragraph" w:customStyle="1" w:styleId="ListBul2">
    <w:name w:val="ListBul2"/>
    <w:basedOn w:val="afff5"/>
    <w:rsid w:val="00EB309E"/>
    <w:pPr>
      <w:widowControl/>
      <w:tabs>
        <w:tab w:val="num" w:pos="360"/>
      </w:tabs>
      <w:spacing w:after="120"/>
      <w:ind w:left="360" w:hanging="360"/>
      <w:jc w:val="left"/>
    </w:pPr>
    <w:rPr>
      <w:rFonts w:ascii="Arial" w:hAnsi="Arial" w:cs="Arial"/>
      <w:sz w:val="20"/>
      <w:szCs w:val="20"/>
      <w:lang w:eastAsia="en-US"/>
    </w:rPr>
  </w:style>
  <w:style w:type="paragraph" w:customStyle="1" w:styleId="1100">
    <w:name w:val="1Æ10"/>
    <w:basedOn w:val="a3"/>
    <w:rsid w:val="00EB309E"/>
    <w:pPr>
      <w:widowControl/>
      <w:snapToGrid/>
      <w:spacing w:line="240" w:lineRule="auto"/>
      <w:ind w:firstLine="0"/>
      <w:jc w:val="left"/>
    </w:pPr>
    <w:rPr>
      <w:rFonts w:ascii="Times New Roman CYR" w:hAnsi="Times New Roman CYR" w:cs="Times New Roman CYR"/>
      <w:b/>
      <w:bCs/>
      <w:sz w:val="20"/>
    </w:rPr>
  </w:style>
  <w:style w:type="paragraph" w:customStyle="1" w:styleId="3f8">
    <w:name w:val="Абзац списка3"/>
    <w:basedOn w:val="a3"/>
    <w:rsid w:val="00EB309E"/>
    <w:pPr>
      <w:widowControl/>
      <w:snapToGrid/>
      <w:spacing w:after="200" w:line="276" w:lineRule="auto"/>
      <w:ind w:left="720" w:firstLine="0"/>
      <w:jc w:val="left"/>
    </w:pPr>
    <w:rPr>
      <w:rFonts w:ascii="Calibri" w:hAnsi="Calibri" w:cs="Calibri"/>
      <w:sz w:val="22"/>
      <w:szCs w:val="22"/>
    </w:rPr>
  </w:style>
  <w:style w:type="character" w:customStyle="1" w:styleId="4d">
    <w:name w:val="Знак Знак4"/>
    <w:rsid w:val="00EB309E"/>
    <w:rPr>
      <w:rFonts w:cs="Times New Roman"/>
      <w:b/>
      <w:bCs/>
      <w:sz w:val="28"/>
      <w:szCs w:val="28"/>
    </w:rPr>
  </w:style>
  <w:style w:type="paragraph" w:customStyle="1" w:styleId="2fa">
    <w:name w:val="ШТ Назв.2"/>
    <w:basedOn w:val="a3"/>
    <w:rsid w:val="00EB309E"/>
    <w:pPr>
      <w:widowControl/>
      <w:snapToGrid/>
      <w:spacing w:before="60" w:line="240" w:lineRule="auto"/>
      <w:ind w:firstLine="0"/>
      <w:jc w:val="center"/>
    </w:pPr>
    <w:rPr>
      <w:b/>
      <w:bCs/>
      <w:noProof/>
      <w:szCs w:val="24"/>
      <w:lang w:val="en-US" w:eastAsia="en-US"/>
    </w:rPr>
  </w:style>
  <w:style w:type="character" w:customStyle="1" w:styleId="2fb">
    <w:name w:val="Знак2 Знак Знак"/>
    <w:rsid w:val="00EB309E"/>
    <w:rPr>
      <w:rFonts w:cs="Times New Roman"/>
      <w:sz w:val="24"/>
      <w:szCs w:val="24"/>
    </w:rPr>
  </w:style>
  <w:style w:type="paragraph" w:customStyle="1" w:styleId="style40">
    <w:name w:val="style4"/>
    <w:basedOn w:val="a3"/>
    <w:rsid w:val="00EB309E"/>
    <w:pPr>
      <w:widowControl/>
      <w:snapToGrid/>
      <w:spacing w:before="100" w:beforeAutospacing="1" w:after="100" w:afterAutospacing="1" w:line="240" w:lineRule="auto"/>
      <w:ind w:firstLine="0"/>
      <w:jc w:val="left"/>
    </w:pPr>
    <w:rPr>
      <w:szCs w:val="24"/>
    </w:rPr>
  </w:style>
  <w:style w:type="character" w:customStyle="1" w:styleId="BodyTextIndentChar1">
    <w:name w:val="Body Text Indent Char1"/>
    <w:locked/>
    <w:rsid w:val="00EB309E"/>
    <w:rPr>
      <w:rFonts w:cs="Times New Roman"/>
      <w:lang w:val="ru-RU" w:eastAsia="ru-RU"/>
    </w:rPr>
  </w:style>
  <w:style w:type="character" w:customStyle="1" w:styleId="text">
    <w:name w:val="text"/>
    <w:rsid w:val="00EB309E"/>
    <w:rPr>
      <w:rFonts w:cs="Times New Roman"/>
    </w:rPr>
  </w:style>
  <w:style w:type="character" w:customStyle="1" w:styleId="64">
    <w:name w:val="Знак Знак6"/>
    <w:locked/>
    <w:rsid w:val="00EB309E"/>
    <w:rPr>
      <w:rFonts w:cs="Times New Roman"/>
      <w:sz w:val="24"/>
      <w:szCs w:val="24"/>
      <w:lang w:val="ru-RU" w:eastAsia="ru-RU"/>
    </w:rPr>
  </w:style>
  <w:style w:type="character" w:customStyle="1" w:styleId="2fc">
    <w:name w:val="Знак Знак2"/>
    <w:locked/>
    <w:rsid w:val="00EB309E"/>
    <w:rPr>
      <w:rFonts w:cs="Times New Roman"/>
      <w:sz w:val="24"/>
      <w:szCs w:val="24"/>
      <w:lang w:val="ru-RU" w:eastAsia="ru-RU"/>
    </w:rPr>
  </w:style>
  <w:style w:type="character" w:customStyle="1" w:styleId="affffffff9">
    <w:name w:val="Знак Знак"/>
    <w:locked/>
    <w:rsid w:val="00EB309E"/>
    <w:rPr>
      <w:rFonts w:cs="Times New Roman"/>
      <w:b/>
      <w:bCs/>
      <w:i/>
      <w:iCs/>
      <w:snapToGrid w:val="0"/>
      <w:sz w:val="28"/>
      <w:szCs w:val="28"/>
      <w:lang w:val="ru-RU" w:eastAsia="ru-RU"/>
    </w:rPr>
  </w:style>
  <w:style w:type="character" w:customStyle="1" w:styleId="1ff7">
    <w:name w:val="Знак Знак1"/>
    <w:locked/>
    <w:rsid w:val="00EB309E"/>
    <w:rPr>
      <w:rFonts w:cs="Times New Roman"/>
      <w:b/>
      <w:bCs/>
      <w:i/>
      <w:iCs/>
      <w:snapToGrid w:val="0"/>
      <w:sz w:val="24"/>
      <w:szCs w:val="24"/>
      <w:lang w:val="ru-RU" w:eastAsia="ru-RU"/>
    </w:rPr>
  </w:style>
  <w:style w:type="character" w:customStyle="1" w:styleId="214">
    <w:name w:val="Знак2 Знак Знак1"/>
    <w:locked/>
    <w:rsid w:val="00EB309E"/>
    <w:rPr>
      <w:rFonts w:cs="Times New Roman"/>
      <w:sz w:val="24"/>
      <w:szCs w:val="24"/>
      <w:lang w:val="ru-RU" w:eastAsia="ru-RU"/>
    </w:rPr>
  </w:style>
  <w:style w:type="character" w:customStyle="1" w:styleId="710">
    <w:name w:val="Знак Знак71"/>
    <w:locked/>
    <w:rsid w:val="00EB309E"/>
    <w:rPr>
      <w:rFonts w:cs="Times New Roman"/>
      <w:b/>
      <w:bCs/>
      <w:i/>
      <w:iCs/>
      <w:snapToGrid w:val="0"/>
      <w:sz w:val="24"/>
      <w:szCs w:val="24"/>
      <w:lang w:val="ru-RU" w:eastAsia="ru-RU"/>
    </w:rPr>
  </w:style>
  <w:style w:type="character" w:customStyle="1" w:styleId="315">
    <w:name w:val="Знак Знак31"/>
    <w:rsid w:val="00EB309E"/>
    <w:rPr>
      <w:rFonts w:cs="Times New Roman"/>
      <w:b/>
      <w:bCs/>
      <w:i/>
      <w:iCs/>
      <w:snapToGrid w:val="0"/>
      <w:sz w:val="28"/>
      <w:szCs w:val="28"/>
    </w:rPr>
  </w:style>
  <w:style w:type="character" w:customStyle="1" w:styleId="510">
    <w:name w:val="Знак Знак51"/>
    <w:rsid w:val="00EB309E"/>
    <w:rPr>
      <w:rFonts w:cs="Times New Roman"/>
      <w:sz w:val="24"/>
      <w:szCs w:val="24"/>
    </w:rPr>
  </w:style>
  <w:style w:type="character" w:customStyle="1" w:styleId="410">
    <w:name w:val="Знак Знак41"/>
    <w:rsid w:val="00EB309E"/>
    <w:rPr>
      <w:rFonts w:cs="Times New Roman"/>
      <w:b/>
      <w:bCs/>
      <w:sz w:val="28"/>
      <w:szCs w:val="28"/>
    </w:rPr>
  </w:style>
  <w:style w:type="character" w:customStyle="1" w:styleId="223">
    <w:name w:val="Знак2 Знак Знак2"/>
    <w:rsid w:val="00EB309E"/>
    <w:rPr>
      <w:rFonts w:cs="Times New Roman"/>
      <w:sz w:val="24"/>
      <w:szCs w:val="24"/>
    </w:rPr>
  </w:style>
  <w:style w:type="paragraph" w:customStyle="1" w:styleId="desc2">
    <w:name w:val="desc2"/>
    <w:basedOn w:val="a3"/>
    <w:rsid w:val="00EB309E"/>
    <w:pPr>
      <w:widowControl/>
      <w:snapToGrid/>
      <w:spacing w:before="100" w:beforeAutospacing="1" w:after="100" w:afterAutospacing="1" w:line="240" w:lineRule="auto"/>
      <w:ind w:firstLine="0"/>
      <w:jc w:val="left"/>
    </w:pPr>
    <w:rPr>
      <w:szCs w:val="24"/>
    </w:rPr>
  </w:style>
  <w:style w:type="character" w:customStyle="1" w:styleId="ter">
    <w:name w:val="ter"/>
    <w:rsid w:val="00EB309E"/>
    <w:rPr>
      <w:rFonts w:cs="Times New Roman"/>
    </w:rPr>
  </w:style>
  <w:style w:type="character" w:customStyle="1" w:styleId="nobr">
    <w:name w:val="nobr"/>
    <w:rsid w:val="00EB309E"/>
    <w:rPr>
      <w:rFonts w:cs="Times New Roman"/>
    </w:rPr>
  </w:style>
  <w:style w:type="character" w:customStyle="1" w:styleId="2110">
    <w:name w:val="Знак2 Знак Знак11"/>
    <w:rsid w:val="00EB309E"/>
    <w:rPr>
      <w:rFonts w:cs="Times New Roman"/>
      <w:sz w:val="24"/>
      <w:szCs w:val="24"/>
      <w:lang w:val="ru-RU" w:eastAsia="ru-RU"/>
    </w:rPr>
  </w:style>
  <w:style w:type="paragraph" w:customStyle="1" w:styleId="11c">
    <w:name w:val="Обычный + 11 пт"/>
    <w:aliases w:val="полужирный,Серый 100%"/>
    <w:basedOn w:val="a3"/>
    <w:rsid w:val="00EB309E"/>
    <w:pPr>
      <w:widowControl/>
      <w:snapToGrid/>
      <w:spacing w:line="240" w:lineRule="auto"/>
      <w:ind w:firstLine="0"/>
      <w:jc w:val="center"/>
      <w:outlineLvl w:val="1"/>
    </w:pPr>
    <w:rPr>
      <w:b/>
      <w:bCs/>
      <w:color w:val="333333"/>
      <w:sz w:val="22"/>
      <w:szCs w:val="22"/>
    </w:rPr>
  </w:style>
  <w:style w:type="character" w:customStyle="1" w:styleId="122">
    <w:name w:val="Знак Знак12"/>
    <w:locked/>
    <w:rsid w:val="00EB309E"/>
    <w:rPr>
      <w:rFonts w:ascii="Arial" w:hAnsi="Arial" w:cs="Arial"/>
      <w:b/>
      <w:bCs/>
      <w:kern w:val="32"/>
      <w:sz w:val="32"/>
      <w:szCs w:val="32"/>
      <w:lang w:val="ru-RU" w:eastAsia="ru-RU"/>
    </w:rPr>
  </w:style>
  <w:style w:type="character" w:customStyle="1" w:styleId="102">
    <w:name w:val="Знак Знак10"/>
    <w:rsid w:val="00EB309E"/>
    <w:rPr>
      <w:rFonts w:ascii="Arial" w:hAnsi="Arial" w:cs="Arial"/>
      <w:b/>
      <w:bCs/>
      <w:sz w:val="26"/>
      <w:szCs w:val="26"/>
      <w:lang w:val="ru-RU" w:eastAsia="ru-RU"/>
    </w:rPr>
  </w:style>
  <w:style w:type="character" w:customStyle="1" w:styleId="label">
    <w:name w:val="label"/>
    <w:rsid w:val="00EB309E"/>
    <w:rPr>
      <w:rFonts w:cs="Times New Roman"/>
    </w:rPr>
  </w:style>
  <w:style w:type="paragraph" w:customStyle="1" w:styleId="affffffffa">
    <w:name w:val="Обычный.Нормальный абзац"/>
    <w:rsid w:val="00EB309E"/>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EB309E"/>
    <w:pPr>
      <w:widowControl/>
      <w:suppressAutoHyphens/>
      <w:snapToGrid/>
      <w:spacing w:line="240" w:lineRule="auto"/>
      <w:ind w:left="426" w:firstLine="0"/>
      <w:jc w:val="left"/>
    </w:pPr>
    <w:rPr>
      <w:szCs w:val="24"/>
      <w:lang w:eastAsia="ar-SA"/>
    </w:rPr>
  </w:style>
  <w:style w:type="paragraph" w:customStyle="1" w:styleId="11d">
    <w:name w:val="Знак1 Знак Знак Знак Знак Знак Знак Знак Знак Знак Знак Знак Знак Знак Знак Знак Знак Знак1 Знак Знак Знак Знак Знак Знак Знак"/>
    <w:basedOn w:val="a3"/>
    <w:rsid w:val="00EB309E"/>
    <w:pPr>
      <w:adjustRightInd w:val="0"/>
      <w:snapToGrid/>
      <w:spacing w:after="160" w:line="240" w:lineRule="exact"/>
      <w:ind w:firstLine="0"/>
      <w:jc w:val="right"/>
    </w:pPr>
    <w:rPr>
      <w:rFonts w:ascii="Arial" w:hAnsi="Arial" w:cs="Arial"/>
      <w:sz w:val="20"/>
      <w:lang w:val="en-GB" w:eastAsia="en-US"/>
    </w:rPr>
  </w:style>
  <w:style w:type="numbering" w:customStyle="1" w:styleId="140">
    <w:name w:val="Нет списка14"/>
    <w:next w:val="a6"/>
    <w:uiPriority w:val="99"/>
    <w:semiHidden/>
    <w:unhideWhenUsed/>
    <w:rsid w:val="00EB309E"/>
  </w:style>
  <w:style w:type="numbering" w:customStyle="1" w:styleId="151">
    <w:name w:val="Нет списка15"/>
    <w:next w:val="a6"/>
    <w:uiPriority w:val="99"/>
    <w:semiHidden/>
    <w:unhideWhenUsed/>
    <w:rsid w:val="00EB309E"/>
  </w:style>
  <w:style w:type="numbering" w:customStyle="1" w:styleId="160">
    <w:name w:val="Нет списка16"/>
    <w:next w:val="a6"/>
    <w:uiPriority w:val="99"/>
    <w:semiHidden/>
    <w:unhideWhenUsed/>
    <w:rsid w:val="00EB309E"/>
  </w:style>
  <w:style w:type="paragraph" w:customStyle="1" w:styleId="4e">
    <w:name w:val="Знак Знак4 Знак"/>
    <w:basedOn w:val="a3"/>
    <w:rsid w:val="00EB309E"/>
    <w:pPr>
      <w:widowControl/>
      <w:snapToGrid/>
      <w:spacing w:before="100" w:beforeAutospacing="1" w:after="100" w:afterAutospacing="1" w:line="240" w:lineRule="auto"/>
      <w:ind w:firstLine="0"/>
      <w:jc w:val="left"/>
    </w:pPr>
    <w:rPr>
      <w:rFonts w:ascii="Tahoma" w:hAnsi="Tahoma"/>
      <w:sz w:val="20"/>
      <w:lang w:val="en-US" w:eastAsia="en-US"/>
    </w:rPr>
  </w:style>
  <w:style w:type="character" w:customStyle="1" w:styleId="blk">
    <w:name w:val="blk"/>
    <w:basedOn w:val="a4"/>
    <w:rsid w:val="00EB309E"/>
  </w:style>
  <w:style w:type="paragraph" w:customStyle="1" w:styleId="Style7">
    <w:name w:val="Style7"/>
    <w:basedOn w:val="a3"/>
    <w:uiPriority w:val="99"/>
    <w:rsid w:val="00EB309E"/>
    <w:pPr>
      <w:autoSpaceDE w:val="0"/>
      <w:autoSpaceDN w:val="0"/>
      <w:adjustRightInd w:val="0"/>
      <w:snapToGrid/>
      <w:spacing w:line="272" w:lineRule="exact"/>
      <w:ind w:firstLine="696"/>
      <w:jc w:val="left"/>
    </w:pPr>
    <w:rPr>
      <w:szCs w:val="24"/>
    </w:rPr>
  </w:style>
  <w:style w:type="paragraph" w:customStyle="1" w:styleId="Style10">
    <w:name w:val="Style10"/>
    <w:basedOn w:val="a3"/>
    <w:uiPriority w:val="99"/>
    <w:rsid w:val="00EB309E"/>
    <w:pPr>
      <w:autoSpaceDE w:val="0"/>
      <w:autoSpaceDN w:val="0"/>
      <w:adjustRightInd w:val="0"/>
      <w:snapToGrid/>
      <w:spacing w:line="267" w:lineRule="exact"/>
      <w:ind w:firstLine="0"/>
    </w:pPr>
    <w:rPr>
      <w:szCs w:val="24"/>
    </w:rPr>
  </w:style>
  <w:style w:type="character" w:customStyle="1" w:styleId="FontStyle35">
    <w:name w:val="Font Style35"/>
    <w:uiPriority w:val="99"/>
    <w:rsid w:val="00EB309E"/>
    <w:rPr>
      <w:rFonts w:ascii="Times New Roman" w:hAnsi="Times New Roman" w:cs="Times New Roman"/>
      <w:color w:val="000000"/>
      <w:sz w:val="22"/>
      <w:szCs w:val="22"/>
    </w:rPr>
  </w:style>
  <w:style w:type="character" w:customStyle="1" w:styleId="FontStyle36">
    <w:name w:val="Font Style36"/>
    <w:uiPriority w:val="99"/>
    <w:rsid w:val="00EB309E"/>
    <w:rPr>
      <w:rFonts w:ascii="Times New Roman" w:hAnsi="Times New Roman" w:cs="Times New Roman"/>
      <w:b/>
      <w:bCs/>
      <w:color w:val="000000"/>
      <w:sz w:val="22"/>
      <w:szCs w:val="22"/>
    </w:rPr>
  </w:style>
  <w:style w:type="character" w:customStyle="1" w:styleId="aff4">
    <w:name w:val="Обычный (Интернет) Знак"/>
    <w:aliases w:val="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Обычный (веб) Знак Знак Знак1 Знак"/>
    <w:link w:val="aff3"/>
    <w:locked/>
    <w:rsid w:val="00EB309E"/>
    <w:rPr>
      <w:rFonts w:ascii="Times New Roman" w:eastAsia="Times New Roman" w:hAnsi="Times New Roman" w:cs="Times New Roman"/>
      <w:sz w:val="24"/>
      <w:szCs w:val="24"/>
      <w:lang w:eastAsia="ru-RU"/>
    </w:rPr>
  </w:style>
  <w:style w:type="paragraph" w:customStyle="1" w:styleId="msonospacing0">
    <w:name w:val="msonospacing"/>
    <w:qFormat/>
    <w:rsid w:val="00EB309E"/>
    <w:pPr>
      <w:tabs>
        <w:tab w:val="left" w:pos="708"/>
      </w:tabs>
    </w:pPr>
    <w:rPr>
      <w:rFonts w:eastAsia="Times New Roman"/>
      <w:sz w:val="22"/>
      <w:szCs w:val="22"/>
    </w:rPr>
  </w:style>
  <w:style w:type="paragraph" w:customStyle="1" w:styleId="Text0">
    <w:name w:val="Text"/>
    <w:basedOn w:val="a3"/>
    <w:rsid w:val="00EB309E"/>
    <w:pPr>
      <w:suppressAutoHyphens/>
      <w:snapToGrid/>
      <w:spacing w:line="240" w:lineRule="auto"/>
      <w:ind w:firstLine="0"/>
      <w:jc w:val="left"/>
    </w:pPr>
    <w:rPr>
      <w:rFonts w:ascii="Courier New" w:eastAsia="Lucida Sans Unicode" w:hAnsi="Courier New" w:cs="Courier New"/>
      <w:color w:val="000000"/>
      <w:kern w:val="2"/>
      <w:szCs w:val="24"/>
      <w:lang w:val="en-US" w:eastAsia="en-US" w:bidi="en-US"/>
    </w:rPr>
  </w:style>
  <w:style w:type="character" w:customStyle="1" w:styleId="afffffff4">
    <w:name w:val="Без интервала Знак"/>
    <w:link w:val="afffffff3"/>
    <w:locked/>
    <w:rsid w:val="00EB309E"/>
    <w:rPr>
      <w:rFonts w:eastAsia="Times New Roman"/>
      <w:sz w:val="22"/>
      <w:szCs w:val="22"/>
      <w:lang w:bidi="ar-SA"/>
    </w:rPr>
  </w:style>
  <w:style w:type="character" w:customStyle="1" w:styleId="affffffffb">
    <w:name w:val="Основной текст_"/>
    <w:link w:val="2fd"/>
    <w:rsid w:val="00EB309E"/>
    <w:rPr>
      <w:rFonts w:ascii="Times New Roman" w:hAnsi="Times New Roman" w:cs="Times New Roman"/>
      <w:sz w:val="23"/>
      <w:szCs w:val="23"/>
      <w:u w:val="none"/>
    </w:rPr>
  </w:style>
  <w:style w:type="character" w:customStyle="1" w:styleId="blk3">
    <w:name w:val="blk3"/>
    <w:rsid w:val="00EB309E"/>
    <w:rPr>
      <w:vanish w:val="0"/>
      <w:webHidden w:val="0"/>
      <w:specVanish w:val="0"/>
    </w:rPr>
  </w:style>
  <w:style w:type="paragraph" w:customStyle="1" w:styleId="headertext">
    <w:name w:val="headertext"/>
    <w:basedOn w:val="a3"/>
    <w:rsid w:val="00EB309E"/>
    <w:pPr>
      <w:widowControl/>
      <w:snapToGrid/>
      <w:spacing w:before="100" w:beforeAutospacing="1" w:after="100" w:afterAutospacing="1" w:line="240" w:lineRule="auto"/>
      <w:ind w:firstLine="0"/>
      <w:jc w:val="left"/>
    </w:pPr>
    <w:rPr>
      <w:szCs w:val="24"/>
    </w:rPr>
  </w:style>
  <w:style w:type="paragraph" w:customStyle="1" w:styleId="s1">
    <w:name w:val="s_1"/>
    <w:basedOn w:val="a3"/>
    <w:rsid w:val="00EB309E"/>
    <w:pPr>
      <w:widowControl/>
      <w:snapToGrid/>
      <w:spacing w:before="100" w:beforeAutospacing="1" w:after="100" w:afterAutospacing="1" w:line="240" w:lineRule="auto"/>
      <w:ind w:firstLine="0"/>
      <w:jc w:val="left"/>
    </w:pPr>
    <w:rPr>
      <w:szCs w:val="24"/>
    </w:rPr>
  </w:style>
  <w:style w:type="paragraph" w:customStyle="1" w:styleId="4f">
    <w:name w:val="Абзац списка4"/>
    <w:basedOn w:val="a3"/>
    <w:link w:val="ListParagraphChar1"/>
    <w:rsid w:val="00EB309E"/>
    <w:pPr>
      <w:widowControl/>
      <w:suppressAutoHyphens/>
      <w:snapToGrid/>
      <w:spacing w:after="200" w:line="276" w:lineRule="auto"/>
      <w:ind w:left="720" w:firstLine="0"/>
      <w:jc w:val="left"/>
    </w:pPr>
    <w:rPr>
      <w:rFonts w:ascii="Calibri" w:hAnsi="Calibri"/>
      <w:sz w:val="22"/>
      <w:szCs w:val="22"/>
      <w:lang w:eastAsia="ar-SA"/>
    </w:rPr>
  </w:style>
  <w:style w:type="paragraph" w:customStyle="1" w:styleId="02statia1">
    <w:name w:val="02statia1"/>
    <w:basedOn w:val="a3"/>
    <w:rsid w:val="00EB309E"/>
    <w:pPr>
      <w:keepNext/>
      <w:widowControl/>
      <w:suppressAutoHyphens/>
      <w:snapToGrid/>
      <w:spacing w:before="280" w:line="320" w:lineRule="atLeast"/>
      <w:ind w:left="1134" w:right="851" w:hanging="578"/>
      <w:jc w:val="left"/>
    </w:pPr>
    <w:rPr>
      <w:rFonts w:ascii="GaramondNarrowC" w:hAnsi="GaramondNarrowC"/>
      <w:b/>
      <w:szCs w:val="24"/>
      <w:lang w:eastAsia="ar-SA"/>
    </w:rPr>
  </w:style>
  <w:style w:type="character" w:customStyle="1" w:styleId="411">
    <w:name w:val="Заголовок 4 Знак1"/>
    <w:aliases w:val="Параграф Знак1"/>
    <w:uiPriority w:val="9"/>
    <w:semiHidden/>
    <w:rsid w:val="00EB309E"/>
    <w:rPr>
      <w:rFonts w:ascii="Cambria" w:eastAsia="Times New Roman" w:hAnsi="Cambria" w:cs="Times New Roman"/>
      <w:b/>
      <w:bCs/>
      <w:i/>
      <w:iCs/>
      <w:color w:val="4F81BD"/>
      <w:sz w:val="24"/>
      <w:szCs w:val="24"/>
      <w:lang w:eastAsia="ru-RU"/>
    </w:rPr>
  </w:style>
  <w:style w:type="paragraph" w:customStyle="1" w:styleId="Iauiue1">
    <w:name w:val="Iau?iue1"/>
    <w:rsid w:val="00EB309E"/>
    <w:pPr>
      <w:widowControl w:val="0"/>
    </w:pPr>
    <w:rPr>
      <w:rFonts w:ascii="Times New Roman" w:eastAsia="Times New Roman" w:hAnsi="Times New Roman"/>
    </w:rPr>
  </w:style>
  <w:style w:type="paragraph" w:customStyle="1" w:styleId="241">
    <w:name w:val="Основной текст 24"/>
    <w:basedOn w:val="a3"/>
    <w:rsid w:val="00EB309E"/>
    <w:pPr>
      <w:widowControl/>
      <w:tabs>
        <w:tab w:val="left" w:pos="-2410"/>
        <w:tab w:val="left" w:pos="9639"/>
      </w:tabs>
      <w:snapToGrid/>
      <w:spacing w:line="240" w:lineRule="auto"/>
      <w:ind w:right="-29"/>
      <w:jc w:val="left"/>
    </w:pPr>
  </w:style>
  <w:style w:type="paragraph" w:customStyle="1" w:styleId="3f9">
    <w:name w:val="Обычный3"/>
    <w:rsid w:val="00EB309E"/>
    <w:pPr>
      <w:widowControl w:val="0"/>
    </w:pPr>
    <w:rPr>
      <w:rFonts w:ascii="Times New Roman" w:eastAsia="Times New Roman" w:hAnsi="Times New Roman"/>
      <w:snapToGrid w:val="0"/>
    </w:rPr>
  </w:style>
  <w:style w:type="paragraph" w:customStyle="1" w:styleId="Iniiaiieoaenonionooiii3">
    <w:name w:val="Iniiaiie oaeno n ionooiii 3"/>
    <w:basedOn w:val="a3"/>
    <w:rsid w:val="00EB309E"/>
    <w:pPr>
      <w:snapToGrid/>
      <w:spacing w:line="240" w:lineRule="auto"/>
      <w:ind w:firstLine="709"/>
    </w:pPr>
    <w:rPr>
      <w:sz w:val="28"/>
    </w:rPr>
  </w:style>
  <w:style w:type="paragraph" w:customStyle="1" w:styleId="02statia2">
    <w:name w:val="02statia2"/>
    <w:basedOn w:val="a3"/>
    <w:rsid w:val="00EB309E"/>
    <w:pPr>
      <w:widowControl/>
      <w:snapToGrid/>
      <w:spacing w:before="120" w:line="320" w:lineRule="atLeast"/>
      <w:ind w:left="2020" w:hanging="880"/>
    </w:pPr>
    <w:rPr>
      <w:rFonts w:ascii="GaramondNarrowC" w:hAnsi="GaramondNarrowC"/>
      <w:color w:val="000000"/>
      <w:sz w:val="21"/>
      <w:szCs w:val="21"/>
    </w:rPr>
  </w:style>
  <w:style w:type="paragraph" w:customStyle="1" w:styleId="red">
    <w:name w:val="red"/>
    <w:basedOn w:val="a3"/>
    <w:rsid w:val="00EB309E"/>
    <w:pPr>
      <w:widowControl/>
      <w:snapToGrid/>
      <w:spacing w:before="100" w:beforeAutospacing="1" w:after="100" w:afterAutospacing="1" w:line="240" w:lineRule="auto"/>
      <w:ind w:firstLine="0"/>
      <w:jc w:val="left"/>
    </w:pPr>
    <w:rPr>
      <w:rFonts w:ascii="Arial" w:hAnsi="Arial" w:cs="Arial"/>
      <w:color w:val="DF0032"/>
      <w:sz w:val="20"/>
    </w:rPr>
  </w:style>
  <w:style w:type="paragraph" w:styleId="z-">
    <w:name w:val="HTML Top of Form"/>
    <w:basedOn w:val="a3"/>
    <w:next w:val="a3"/>
    <w:link w:val="z-0"/>
    <w:hidden/>
    <w:unhideWhenUsed/>
    <w:rsid w:val="00EB309E"/>
    <w:pPr>
      <w:widowControl/>
      <w:pBdr>
        <w:bottom w:val="single" w:sz="6" w:space="1" w:color="auto"/>
      </w:pBdr>
      <w:snapToGrid/>
      <w:spacing w:line="240" w:lineRule="auto"/>
      <w:ind w:firstLine="0"/>
      <w:jc w:val="center"/>
    </w:pPr>
    <w:rPr>
      <w:rFonts w:ascii="Arial" w:hAnsi="Arial"/>
      <w:vanish/>
      <w:sz w:val="16"/>
      <w:szCs w:val="16"/>
    </w:rPr>
  </w:style>
  <w:style w:type="character" w:customStyle="1" w:styleId="z-0">
    <w:name w:val="z-Начало формы Знак"/>
    <w:link w:val="z-"/>
    <w:rsid w:val="00EB309E"/>
    <w:rPr>
      <w:rFonts w:ascii="Arial" w:eastAsia="Times New Roman" w:hAnsi="Arial"/>
      <w:vanish/>
      <w:sz w:val="16"/>
      <w:szCs w:val="16"/>
    </w:rPr>
  </w:style>
  <w:style w:type="character" w:customStyle="1" w:styleId="r">
    <w:name w:val="r"/>
    <w:rsid w:val="00EB309E"/>
  </w:style>
  <w:style w:type="paragraph" w:customStyle="1" w:styleId="affffffffc">
    <w:name w:val="Оглавление"/>
    <w:basedOn w:val="30"/>
    <w:qFormat/>
    <w:rsid w:val="00EB309E"/>
    <w:pPr>
      <w:autoSpaceDE w:val="0"/>
      <w:autoSpaceDN w:val="0"/>
      <w:spacing w:before="0" w:after="0"/>
      <w:jc w:val="center"/>
    </w:pPr>
    <w:rPr>
      <w:rFonts w:ascii="Times New Roman" w:hAnsi="Times New Roman"/>
      <w:i/>
      <w:iCs/>
      <w:sz w:val="24"/>
      <w:szCs w:val="20"/>
    </w:rPr>
  </w:style>
  <w:style w:type="paragraph" w:customStyle="1" w:styleId="330">
    <w:name w:val="Основной текст с отступом 33"/>
    <w:basedOn w:val="a3"/>
    <w:rsid w:val="00EB309E"/>
    <w:pPr>
      <w:widowControl/>
      <w:suppressAutoHyphens/>
      <w:snapToGrid/>
      <w:spacing w:after="120" w:line="240" w:lineRule="auto"/>
      <w:ind w:left="283" w:firstLine="0"/>
      <w:jc w:val="left"/>
    </w:pPr>
    <w:rPr>
      <w:sz w:val="16"/>
      <w:szCs w:val="16"/>
      <w:lang w:eastAsia="ar-SA"/>
    </w:rPr>
  </w:style>
  <w:style w:type="character" w:customStyle="1" w:styleId="2fe">
    <w:name w:val="Основной текст Знак2"/>
    <w:aliases w:val="Body Text Char Знак1"/>
    <w:rsid w:val="00EB309E"/>
    <w:rPr>
      <w:sz w:val="24"/>
      <w:szCs w:val="24"/>
      <w:lang w:val="ru-RU" w:eastAsia="ru-RU" w:bidi="ar-SA"/>
    </w:rPr>
  </w:style>
  <w:style w:type="paragraph" w:customStyle="1" w:styleId="affffffffd">
    <w:name w:val="Часть"/>
    <w:basedOn w:val="a3"/>
    <w:rsid w:val="00EB309E"/>
    <w:pPr>
      <w:widowControl/>
      <w:snapToGrid/>
      <w:spacing w:after="60" w:line="240" w:lineRule="auto"/>
      <w:ind w:left="720" w:hanging="360"/>
      <w:jc w:val="center"/>
    </w:pPr>
    <w:rPr>
      <w:rFonts w:ascii="Arial" w:hAnsi="Arial"/>
      <w:b/>
      <w:caps/>
      <w:sz w:val="32"/>
    </w:rPr>
  </w:style>
  <w:style w:type="paragraph" w:customStyle="1" w:styleId="affffffffe">
    <w:name w:val="Íîðìàëüíûé"/>
    <w:rsid w:val="00EB309E"/>
    <w:rPr>
      <w:rFonts w:ascii="Courier" w:eastAsia="Times New Roman" w:hAnsi="Courier"/>
      <w:sz w:val="24"/>
      <w:lang w:val="en-GB"/>
    </w:rPr>
  </w:style>
  <w:style w:type="paragraph" w:customStyle="1" w:styleId="ConsTitle">
    <w:name w:val="ConsTitle"/>
    <w:rsid w:val="00EB309E"/>
    <w:pPr>
      <w:widowControl w:val="0"/>
      <w:autoSpaceDE w:val="0"/>
      <w:autoSpaceDN w:val="0"/>
      <w:adjustRightInd w:val="0"/>
      <w:ind w:right="19772"/>
    </w:pPr>
    <w:rPr>
      <w:rFonts w:ascii="Arial" w:eastAsia="Times New Roman" w:hAnsi="Arial" w:cs="Arial"/>
      <w:b/>
      <w:bCs/>
    </w:rPr>
  </w:style>
  <w:style w:type="paragraph" w:customStyle="1" w:styleId="afffffffff">
    <w:name w:val="Типовой абзац"/>
    <w:basedOn w:val="a3"/>
    <w:rsid w:val="00EB309E"/>
    <w:pPr>
      <w:widowControl/>
      <w:snapToGrid/>
      <w:spacing w:before="120" w:line="240" w:lineRule="auto"/>
    </w:pPr>
    <w:rPr>
      <w:szCs w:val="24"/>
    </w:rPr>
  </w:style>
  <w:style w:type="paragraph" w:customStyle="1" w:styleId="afffffffff0">
    <w:name w:val="Форматированный"/>
    <w:basedOn w:val="a3"/>
    <w:rsid w:val="00EB309E"/>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line="240" w:lineRule="auto"/>
      <w:ind w:firstLine="0"/>
      <w:jc w:val="left"/>
    </w:pPr>
    <w:rPr>
      <w:rFonts w:ascii="Courier New" w:hAnsi="Courier New"/>
      <w:sz w:val="20"/>
    </w:rPr>
  </w:style>
  <w:style w:type="paragraph" w:customStyle="1" w:styleId="11e">
    <w:name w:val="Заголовок 11"/>
    <w:basedOn w:val="3f9"/>
    <w:next w:val="3f9"/>
    <w:rsid w:val="00EB309E"/>
    <w:pPr>
      <w:keepNext/>
      <w:widowControl/>
      <w:spacing w:before="120" w:after="600"/>
      <w:ind w:firstLine="340"/>
      <w:jc w:val="center"/>
    </w:pPr>
    <w:rPr>
      <w:b/>
      <w:sz w:val="32"/>
    </w:rPr>
  </w:style>
  <w:style w:type="paragraph" w:customStyle="1" w:styleId="234">
    <w:name w:val="Заголовок 23"/>
    <w:basedOn w:val="3f9"/>
    <w:next w:val="3f9"/>
    <w:rsid w:val="00EB309E"/>
    <w:pPr>
      <w:keepNext/>
      <w:keepLines/>
      <w:widowControl/>
      <w:spacing w:before="240" w:after="120"/>
      <w:jc w:val="center"/>
    </w:pPr>
    <w:rPr>
      <w:b/>
      <w:sz w:val="24"/>
    </w:rPr>
  </w:style>
  <w:style w:type="paragraph" w:customStyle="1" w:styleId="BT2">
    <w:name w:val="BT2"/>
    <w:rsid w:val="00EB309E"/>
    <w:pPr>
      <w:spacing w:before="85" w:line="340" w:lineRule="atLeast"/>
      <w:ind w:left="567" w:right="567" w:firstLine="850"/>
      <w:jc w:val="both"/>
    </w:pPr>
    <w:rPr>
      <w:rFonts w:ascii="Arial" w:eastAsia="Times New Roman" w:hAnsi="Arial"/>
      <w:color w:val="000000"/>
      <w:sz w:val="22"/>
    </w:rPr>
  </w:style>
  <w:style w:type="paragraph" w:customStyle="1" w:styleId="5a">
    <w:name w:val="5"/>
    <w:rsid w:val="00EB309E"/>
    <w:pPr>
      <w:spacing w:before="56" w:line="215" w:lineRule="atLeast"/>
      <w:ind w:left="2835" w:right="340" w:hanging="1475"/>
      <w:jc w:val="both"/>
    </w:pPr>
    <w:rPr>
      <w:rFonts w:ascii="Arial" w:eastAsia="Times New Roman" w:hAnsi="Arial"/>
      <w:color w:val="000000"/>
    </w:rPr>
  </w:style>
  <w:style w:type="character" w:customStyle="1" w:styleId="rvts3">
    <w:name w:val="rvts3"/>
    <w:rsid w:val="00EB309E"/>
    <w:rPr>
      <w:rFonts w:ascii="Arial" w:hAnsi="Arial" w:cs="Arial" w:hint="default"/>
      <w:i/>
      <w:iCs/>
      <w:color w:val="800000"/>
      <w:sz w:val="20"/>
      <w:szCs w:val="20"/>
    </w:rPr>
  </w:style>
  <w:style w:type="character" w:customStyle="1" w:styleId="rvts8">
    <w:name w:val="rvts8"/>
    <w:rsid w:val="00EB309E"/>
    <w:rPr>
      <w:rFonts w:ascii="Times New Roman" w:hAnsi="Times New Roman" w:cs="Times New Roman" w:hint="default"/>
      <w:sz w:val="24"/>
      <w:szCs w:val="24"/>
    </w:rPr>
  </w:style>
  <w:style w:type="paragraph" w:customStyle="1" w:styleId="Web">
    <w:name w:val="Обычный (Web)"/>
    <w:basedOn w:val="a3"/>
    <w:rsid w:val="00EB309E"/>
    <w:pPr>
      <w:widowControl/>
      <w:snapToGrid/>
      <w:spacing w:before="100" w:beforeAutospacing="1" w:after="100" w:afterAutospacing="1" w:line="240" w:lineRule="auto"/>
      <w:ind w:firstLine="0"/>
      <w:jc w:val="left"/>
    </w:pPr>
    <w:rPr>
      <w:szCs w:val="24"/>
    </w:rPr>
  </w:style>
  <w:style w:type="paragraph" w:customStyle="1" w:styleId="CharCharCharChar0">
    <w:name w:val="Знак Знак Char Char Знак Знак Char Char Знак Знак Знак Знак Знак Знак"/>
    <w:basedOn w:val="a3"/>
    <w:rsid w:val="00EB309E"/>
    <w:pPr>
      <w:widowControl/>
      <w:snapToGrid/>
      <w:spacing w:after="160" w:line="240" w:lineRule="exact"/>
      <w:ind w:firstLine="0"/>
      <w:jc w:val="left"/>
    </w:pPr>
    <w:rPr>
      <w:rFonts w:ascii="Verdana" w:hAnsi="Verdana"/>
      <w:szCs w:val="24"/>
      <w:lang w:val="en-US" w:eastAsia="en-US"/>
    </w:rPr>
  </w:style>
  <w:style w:type="paragraph" w:customStyle="1" w:styleId="Pa72">
    <w:name w:val="Pa7+2"/>
    <w:basedOn w:val="a3"/>
    <w:next w:val="a3"/>
    <w:rsid w:val="00EB309E"/>
    <w:pPr>
      <w:widowControl/>
      <w:autoSpaceDE w:val="0"/>
      <w:autoSpaceDN w:val="0"/>
      <w:adjustRightInd w:val="0"/>
      <w:snapToGrid/>
      <w:spacing w:before="260" w:line="201" w:lineRule="atLeast"/>
      <w:ind w:firstLine="0"/>
      <w:jc w:val="left"/>
    </w:pPr>
    <w:rPr>
      <w:rFonts w:ascii="GaramondC" w:hAnsi="GaramondC"/>
      <w:szCs w:val="24"/>
    </w:rPr>
  </w:style>
  <w:style w:type="paragraph" w:customStyle="1" w:styleId="VedTitle">
    <w:name w:val="VedTitle"/>
    <w:basedOn w:val="aff1"/>
    <w:rsid w:val="00EB309E"/>
    <w:pPr>
      <w:spacing w:before="120"/>
    </w:pPr>
    <w:rPr>
      <w:color w:val="000000"/>
      <w:szCs w:val="20"/>
    </w:rPr>
  </w:style>
  <w:style w:type="paragraph" w:customStyle="1" w:styleId="Pa421">
    <w:name w:val="Pa42+1"/>
    <w:basedOn w:val="Default"/>
    <w:next w:val="Default"/>
    <w:rsid w:val="00EB309E"/>
    <w:pPr>
      <w:spacing w:line="241" w:lineRule="atLeast"/>
    </w:pPr>
    <w:rPr>
      <w:rFonts w:ascii="GaramondC" w:hAnsi="GaramondC"/>
      <w:color w:val="auto"/>
    </w:rPr>
  </w:style>
  <w:style w:type="paragraph" w:customStyle="1" w:styleId="CharCharCharChar1">
    <w:name w:val="Знак Знак Char Char Знак Знак Char Char Знак Знак Знак Знак Знак Знак Знак Знак Знак"/>
    <w:basedOn w:val="a3"/>
    <w:rsid w:val="00EB309E"/>
    <w:pPr>
      <w:widowControl/>
      <w:snapToGrid/>
      <w:spacing w:after="160" w:line="240" w:lineRule="exact"/>
      <w:ind w:firstLine="0"/>
      <w:jc w:val="left"/>
    </w:pPr>
    <w:rPr>
      <w:rFonts w:ascii="Verdana" w:hAnsi="Verdana"/>
      <w:szCs w:val="24"/>
      <w:lang w:val="en-US" w:eastAsia="en-US"/>
    </w:rPr>
  </w:style>
  <w:style w:type="paragraph" w:customStyle="1" w:styleId="afffffffff1">
    <w:name w:val="Знак"/>
    <w:basedOn w:val="a3"/>
    <w:rsid w:val="00EB309E"/>
    <w:pPr>
      <w:widowControl/>
      <w:snapToGrid/>
      <w:spacing w:after="160" w:line="240" w:lineRule="exact"/>
      <w:ind w:firstLine="0"/>
      <w:jc w:val="left"/>
    </w:pPr>
    <w:rPr>
      <w:rFonts w:ascii="Verdana" w:hAnsi="Verdana"/>
      <w:szCs w:val="24"/>
      <w:lang w:val="en-US" w:eastAsia="en-US"/>
    </w:rPr>
  </w:style>
  <w:style w:type="paragraph" w:customStyle="1" w:styleId="afffffffff2">
    <w:name w:val="КД_ШрифтВТаблице"/>
    <w:basedOn w:val="a3"/>
    <w:rsid w:val="00EB309E"/>
    <w:pPr>
      <w:widowControl/>
      <w:snapToGrid/>
      <w:spacing w:line="240" w:lineRule="auto"/>
      <w:ind w:firstLine="0"/>
      <w:jc w:val="left"/>
    </w:pPr>
  </w:style>
  <w:style w:type="paragraph" w:customStyle="1" w:styleId="afffffffff3">
    <w:name w:val="_Текст"/>
    <w:basedOn w:val="a3"/>
    <w:rsid w:val="00EB309E"/>
    <w:pPr>
      <w:widowControl/>
      <w:snapToGrid/>
      <w:spacing w:line="240" w:lineRule="auto"/>
      <w:ind w:right="454"/>
    </w:pPr>
    <w:rPr>
      <w:sz w:val="28"/>
    </w:rPr>
  </w:style>
  <w:style w:type="paragraph" w:customStyle="1" w:styleId="afffffffff4">
    <w:name w:val="КД_Текст"/>
    <w:basedOn w:val="a3"/>
    <w:rsid w:val="00EB309E"/>
    <w:pPr>
      <w:widowControl/>
      <w:snapToGrid/>
      <w:spacing w:line="240" w:lineRule="auto"/>
    </w:pPr>
    <w:rPr>
      <w:sz w:val="26"/>
    </w:rPr>
  </w:style>
  <w:style w:type="paragraph" w:customStyle="1" w:styleId="afffffffff5">
    <w:name w:val="КД_Обычный"/>
    <w:basedOn w:val="a3"/>
    <w:rsid w:val="00EB309E"/>
    <w:pPr>
      <w:widowControl/>
      <w:snapToGrid/>
      <w:spacing w:line="240" w:lineRule="auto"/>
      <w:ind w:firstLine="0"/>
      <w:jc w:val="left"/>
    </w:pPr>
    <w:rPr>
      <w:sz w:val="26"/>
    </w:rPr>
  </w:style>
  <w:style w:type="paragraph" w:customStyle="1" w:styleId="afffffffff6">
    <w:name w:val="КД_Шрифт"/>
    <w:rsid w:val="00EB309E"/>
    <w:rPr>
      <w:rFonts w:ascii="Times New Roman" w:eastAsia="Times New Roman" w:hAnsi="Times New Roman"/>
      <w:sz w:val="26"/>
    </w:rPr>
  </w:style>
  <w:style w:type="paragraph" w:customStyle="1" w:styleId="afffffffff7">
    <w:name w:val="КД_Раздел"/>
    <w:basedOn w:val="a3"/>
    <w:rsid w:val="00EB309E"/>
    <w:pPr>
      <w:keepNext/>
      <w:keepLines/>
      <w:pageBreakBefore/>
      <w:widowControl/>
      <w:snapToGrid/>
      <w:spacing w:line="240" w:lineRule="auto"/>
      <w:ind w:firstLine="0"/>
      <w:jc w:val="center"/>
    </w:pPr>
    <w:rPr>
      <w:b/>
      <w:sz w:val="32"/>
      <w:szCs w:val="24"/>
    </w:rPr>
  </w:style>
  <w:style w:type="paragraph" w:customStyle="1" w:styleId="afffffffff8">
    <w:name w:val="КД_Пункт"/>
    <w:basedOn w:val="afffffffff4"/>
    <w:next w:val="afffffffff4"/>
    <w:rsid w:val="00EB309E"/>
    <w:pPr>
      <w:keepNext/>
      <w:keepLines/>
      <w:tabs>
        <w:tab w:val="num" w:pos="720"/>
      </w:tabs>
    </w:pPr>
    <w:rPr>
      <w:b/>
      <w:sz w:val="28"/>
    </w:rPr>
  </w:style>
  <w:style w:type="paragraph" w:customStyle="1" w:styleId="1ff8">
    <w:name w:val="Основной текст1"/>
    <w:basedOn w:val="a3"/>
    <w:rsid w:val="00EB309E"/>
    <w:pPr>
      <w:widowControl/>
      <w:suppressAutoHyphens/>
      <w:snapToGrid/>
      <w:spacing w:line="240" w:lineRule="auto"/>
      <w:ind w:firstLine="0"/>
    </w:pPr>
  </w:style>
  <w:style w:type="paragraph" w:customStyle="1" w:styleId="CMBNormal">
    <w:name w:val="CMB Normal"/>
    <w:basedOn w:val="a3"/>
    <w:rsid w:val="00EB309E"/>
    <w:pPr>
      <w:widowControl/>
      <w:snapToGrid/>
      <w:spacing w:line="240" w:lineRule="auto"/>
      <w:ind w:firstLine="540"/>
    </w:pPr>
    <w:rPr>
      <w:szCs w:val="24"/>
    </w:rPr>
  </w:style>
  <w:style w:type="paragraph" w:customStyle="1" w:styleId="afffffffff9">
    <w:name w:val="Знак Знак Знак Знак Знак Знак Знак Знак Знак Знак Знак Знак Знак"/>
    <w:basedOn w:val="a3"/>
    <w:rsid w:val="00EB309E"/>
    <w:pPr>
      <w:widowControl/>
      <w:snapToGrid/>
      <w:spacing w:after="160" w:line="240" w:lineRule="exact"/>
      <w:ind w:firstLine="0"/>
      <w:jc w:val="left"/>
    </w:pPr>
    <w:rPr>
      <w:rFonts w:ascii="Verdana" w:hAnsi="Verdana"/>
      <w:szCs w:val="24"/>
      <w:lang w:val="en-US" w:eastAsia="en-US"/>
    </w:rPr>
  </w:style>
  <w:style w:type="character" w:customStyle="1" w:styleId="4f0">
    <w:name w:val="Знак Знак4"/>
    <w:rsid w:val="00EB309E"/>
    <w:rPr>
      <w:sz w:val="24"/>
      <w:szCs w:val="24"/>
      <w:lang w:val="ru-RU" w:eastAsia="ru-RU" w:bidi="ar-SA"/>
    </w:rPr>
  </w:style>
  <w:style w:type="paragraph" w:customStyle="1" w:styleId="2ff">
    <w:name w:val="Знак Знак Знак Знак Знак2"/>
    <w:basedOn w:val="a3"/>
    <w:rsid w:val="00EB309E"/>
    <w:pPr>
      <w:widowControl/>
      <w:snapToGrid/>
      <w:spacing w:after="160" w:line="240" w:lineRule="exact"/>
      <w:ind w:firstLine="0"/>
      <w:jc w:val="left"/>
    </w:pPr>
    <w:rPr>
      <w:rFonts w:ascii="Verdana" w:eastAsia="Calibri" w:hAnsi="Verdana" w:cs="Verdana"/>
      <w:szCs w:val="24"/>
      <w:lang w:val="en-US" w:eastAsia="en-US"/>
    </w:rPr>
  </w:style>
  <w:style w:type="character" w:customStyle="1" w:styleId="TitleChar">
    <w:name w:val="Title Char"/>
    <w:rsid w:val="00EB309E"/>
    <w:rPr>
      <w:rFonts w:ascii="Cambria" w:hAnsi="Cambria" w:cs="Cambria"/>
      <w:b/>
      <w:bCs/>
      <w:kern w:val="28"/>
      <w:sz w:val="32"/>
      <w:szCs w:val="32"/>
      <w:lang w:val="de-DE" w:eastAsia="de-DE"/>
    </w:rPr>
  </w:style>
  <w:style w:type="paragraph" w:customStyle="1" w:styleId="3fa">
    <w:name w:val="Знак Знак Знак Знак Знак3"/>
    <w:basedOn w:val="a3"/>
    <w:rsid w:val="00EB309E"/>
    <w:pPr>
      <w:widowControl/>
      <w:snapToGrid/>
      <w:spacing w:after="160" w:line="240" w:lineRule="exact"/>
      <w:ind w:firstLine="0"/>
      <w:jc w:val="left"/>
    </w:pPr>
    <w:rPr>
      <w:rFonts w:ascii="Verdana" w:eastAsia="Calibri" w:hAnsi="Verdana" w:cs="Verdana"/>
      <w:szCs w:val="24"/>
      <w:lang w:val="en-US" w:eastAsia="en-US"/>
    </w:rPr>
  </w:style>
  <w:style w:type="paragraph" w:customStyle="1" w:styleId="1ff9">
    <w:name w:val="Знак Знак Знак Знак Знак Знак1"/>
    <w:basedOn w:val="a3"/>
    <w:rsid w:val="00EB309E"/>
    <w:pPr>
      <w:adjustRightInd w:val="0"/>
      <w:snapToGrid/>
      <w:spacing w:after="160" w:line="240" w:lineRule="exact"/>
      <w:ind w:firstLine="0"/>
      <w:jc w:val="right"/>
    </w:pPr>
    <w:rPr>
      <w:rFonts w:eastAsia="Calibri"/>
      <w:sz w:val="20"/>
      <w:lang w:val="en-GB" w:eastAsia="en-US"/>
    </w:rPr>
  </w:style>
  <w:style w:type="paragraph" w:customStyle="1" w:styleId="123">
    <w:name w:val="Обычный + 12 пт"/>
    <w:aliases w:val="Первая строка:  0 см"/>
    <w:basedOn w:val="a3"/>
    <w:rsid w:val="00EB309E"/>
    <w:pPr>
      <w:keepNext/>
      <w:suppressAutoHyphens/>
      <w:adjustRightInd w:val="0"/>
      <w:snapToGrid/>
      <w:spacing w:line="360" w:lineRule="atLeast"/>
      <w:ind w:firstLine="0"/>
      <w:textAlignment w:val="baseline"/>
    </w:pPr>
    <w:rPr>
      <w:rFonts w:eastAsia="Calibri"/>
      <w:szCs w:val="24"/>
    </w:rPr>
  </w:style>
  <w:style w:type="paragraph" w:customStyle="1" w:styleId="2ff0">
    <w:name w:val="Знак Знак Знак2 Знак"/>
    <w:basedOn w:val="a3"/>
    <w:rsid w:val="00EB309E"/>
    <w:pPr>
      <w:adjustRightInd w:val="0"/>
      <w:snapToGrid/>
      <w:spacing w:after="160" w:line="240" w:lineRule="exact"/>
      <w:ind w:firstLine="0"/>
      <w:jc w:val="right"/>
    </w:pPr>
    <w:rPr>
      <w:rFonts w:eastAsia="Calibri"/>
      <w:sz w:val="20"/>
      <w:lang w:val="en-GB" w:eastAsia="en-US"/>
    </w:rPr>
  </w:style>
  <w:style w:type="paragraph" w:customStyle="1" w:styleId="ListParagraph1">
    <w:name w:val="List Paragraph1"/>
    <w:basedOn w:val="a3"/>
    <w:rsid w:val="00EB309E"/>
    <w:pPr>
      <w:widowControl/>
      <w:snapToGrid/>
      <w:spacing w:line="240" w:lineRule="auto"/>
      <w:ind w:left="720" w:firstLine="0"/>
      <w:contextualSpacing/>
      <w:jc w:val="left"/>
    </w:pPr>
    <w:rPr>
      <w:rFonts w:eastAsia="Calibri"/>
      <w:sz w:val="20"/>
    </w:rPr>
  </w:style>
  <w:style w:type="character" w:customStyle="1" w:styleId="-2">
    <w:name w:val="Светлая заливка - Акцент 2 Знак"/>
    <w:link w:val="-20"/>
    <w:rsid w:val="00EB309E"/>
    <w:rPr>
      <w:b/>
      <w:bCs/>
      <w:i/>
      <w:iCs/>
      <w:color w:val="4F81BD"/>
      <w:sz w:val="24"/>
      <w:szCs w:val="24"/>
      <w:lang w:val="ru-RU" w:eastAsia="ru-RU" w:bidi="ar-SA"/>
    </w:rPr>
  </w:style>
  <w:style w:type="table" w:styleId="-20">
    <w:name w:val="Light Shading Accent 2"/>
    <w:basedOn w:val="a5"/>
    <w:link w:val="-2"/>
    <w:rsid w:val="00EB309E"/>
    <w:rPr>
      <w:b/>
      <w:bCs/>
      <w:i/>
      <w:iCs/>
      <w:color w:val="4F81BD"/>
      <w:sz w:val="24"/>
      <w:szCs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styleId="HTML4">
    <w:name w:val="HTML Acronym"/>
    <w:rsid w:val="00EB309E"/>
  </w:style>
  <w:style w:type="character" w:styleId="HTML5">
    <w:name w:val="HTML Keyboard"/>
    <w:rsid w:val="00EB309E"/>
    <w:rPr>
      <w:rFonts w:ascii="Courier New" w:hAnsi="Courier New" w:cs="Courier New"/>
      <w:sz w:val="20"/>
      <w:szCs w:val="20"/>
    </w:rPr>
  </w:style>
  <w:style w:type="character" w:styleId="HTML6">
    <w:name w:val="HTML Code"/>
    <w:rsid w:val="00EB309E"/>
    <w:rPr>
      <w:rFonts w:ascii="Courier New" w:hAnsi="Courier New" w:cs="Courier New"/>
      <w:sz w:val="20"/>
      <w:szCs w:val="20"/>
    </w:rPr>
  </w:style>
  <w:style w:type="character" w:styleId="afffffffffa">
    <w:name w:val="line number"/>
    <w:rsid w:val="00EB309E"/>
  </w:style>
  <w:style w:type="character" w:styleId="HTML7">
    <w:name w:val="HTML Sample"/>
    <w:rsid w:val="00EB309E"/>
    <w:rPr>
      <w:rFonts w:ascii="Courier New" w:hAnsi="Courier New" w:cs="Courier New"/>
    </w:rPr>
  </w:style>
  <w:style w:type="character" w:styleId="HTML8">
    <w:name w:val="HTML Definition"/>
    <w:rsid w:val="00EB309E"/>
    <w:rPr>
      <w:i/>
      <w:iCs/>
    </w:rPr>
  </w:style>
  <w:style w:type="character" w:styleId="HTML9">
    <w:name w:val="HTML Variable"/>
    <w:rsid w:val="00EB309E"/>
    <w:rPr>
      <w:i/>
      <w:iCs/>
    </w:rPr>
  </w:style>
  <w:style w:type="character" w:styleId="HTMLa">
    <w:name w:val="HTML Cite"/>
    <w:rsid w:val="00EB309E"/>
    <w:rPr>
      <w:i/>
      <w:iCs/>
    </w:rPr>
  </w:style>
  <w:style w:type="paragraph" w:customStyle="1" w:styleId="2-1">
    <w:name w:val="содержание2-1"/>
    <w:basedOn w:val="30"/>
    <w:next w:val="a3"/>
    <w:rsid w:val="00EB309E"/>
    <w:pPr>
      <w:tabs>
        <w:tab w:val="num" w:pos="312"/>
      </w:tabs>
      <w:ind w:left="862" w:hanging="720"/>
      <w:jc w:val="both"/>
    </w:pPr>
    <w:rPr>
      <w:rFonts w:ascii="Arial" w:hAnsi="Arial" w:cs="Arial"/>
      <w:sz w:val="24"/>
      <w:szCs w:val="24"/>
    </w:rPr>
  </w:style>
  <w:style w:type="paragraph" w:customStyle="1" w:styleId="215">
    <w:name w:val="Заголовок 2.1"/>
    <w:basedOn w:val="1"/>
    <w:rsid w:val="00EB309E"/>
    <w:pPr>
      <w:keepLines/>
      <w:widowControl w:val="0"/>
      <w:suppressLineNumbers/>
      <w:tabs>
        <w:tab w:val="num" w:pos="432"/>
      </w:tabs>
      <w:suppressAutoHyphens/>
      <w:spacing w:before="240" w:after="60"/>
      <w:ind w:left="432" w:hanging="432"/>
      <w:jc w:val="center"/>
    </w:pPr>
    <w:rPr>
      <w:b/>
      <w:bCs/>
      <w:caps/>
      <w:kern w:val="28"/>
      <w:sz w:val="36"/>
      <w:szCs w:val="36"/>
    </w:rPr>
  </w:style>
  <w:style w:type="paragraph" w:customStyle="1" w:styleId="afffffffffb">
    <w:name w:val="Таблица заголовок"/>
    <w:basedOn w:val="a3"/>
    <w:rsid w:val="00EB309E"/>
    <w:pPr>
      <w:widowControl/>
      <w:snapToGrid/>
      <w:spacing w:before="120" w:after="120" w:line="360" w:lineRule="auto"/>
      <w:ind w:firstLine="0"/>
      <w:jc w:val="right"/>
    </w:pPr>
    <w:rPr>
      <w:b/>
      <w:bCs/>
      <w:sz w:val="28"/>
      <w:szCs w:val="28"/>
    </w:rPr>
  </w:style>
  <w:style w:type="paragraph" w:customStyle="1" w:styleId="afffffffffc">
    <w:name w:val="a"/>
    <w:basedOn w:val="a3"/>
    <w:rsid w:val="00EB309E"/>
    <w:pPr>
      <w:widowControl/>
      <w:spacing w:line="360" w:lineRule="auto"/>
      <w:ind w:left="1134" w:hanging="567"/>
    </w:pPr>
    <w:rPr>
      <w:sz w:val="28"/>
      <w:szCs w:val="28"/>
    </w:rPr>
  </w:style>
  <w:style w:type="paragraph" w:customStyle="1" w:styleId="afffffffffd">
    <w:name w:val="Комментарий пользователя"/>
    <w:basedOn w:val="a3"/>
    <w:next w:val="a3"/>
    <w:rsid w:val="00EB309E"/>
    <w:pPr>
      <w:widowControl/>
      <w:autoSpaceDE w:val="0"/>
      <w:autoSpaceDN w:val="0"/>
      <w:adjustRightInd w:val="0"/>
      <w:snapToGrid/>
      <w:spacing w:line="240" w:lineRule="auto"/>
      <w:ind w:left="170" w:firstLine="0"/>
      <w:jc w:val="left"/>
    </w:pPr>
    <w:rPr>
      <w:rFonts w:ascii="Arial" w:hAnsi="Arial" w:cs="Arial"/>
      <w:i/>
      <w:iCs/>
      <w:color w:val="000080"/>
      <w:sz w:val="20"/>
    </w:rPr>
  </w:style>
  <w:style w:type="character" w:customStyle="1" w:styleId="labelbodytext1">
    <w:name w:val="label_body_text_1"/>
    <w:rsid w:val="00EB309E"/>
  </w:style>
  <w:style w:type="paragraph" w:customStyle="1" w:styleId="1DocumentHeader1">
    <w:name w:val="Заголовок 1.Document Header1"/>
    <w:basedOn w:val="a3"/>
    <w:next w:val="a3"/>
    <w:rsid w:val="00EB309E"/>
    <w:pPr>
      <w:keepNext/>
      <w:widowControl/>
      <w:snapToGrid/>
      <w:spacing w:before="240" w:after="60" w:line="240" w:lineRule="auto"/>
      <w:ind w:firstLine="0"/>
      <w:jc w:val="center"/>
      <w:outlineLvl w:val="0"/>
    </w:pPr>
    <w:rPr>
      <w:kern w:val="28"/>
      <w:sz w:val="36"/>
      <w:szCs w:val="36"/>
    </w:rPr>
  </w:style>
  <w:style w:type="paragraph" w:customStyle="1" w:styleId="200">
    <w:name w:val="20"/>
    <w:basedOn w:val="a3"/>
    <w:rsid w:val="00EB309E"/>
    <w:pPr>
      <w:widowControl/>
      <w:snapToGrid/>
      <w:spacing w:before="104" w:after="104" w:line="240" w:lineRule="auto"/>
      <w:ind w:left="104" w:right="104" w:firstLine="0"/>
      <w:jc w:val="left"/>
    </w:pPr>
    <w:rPr>
      <w:szCs w:val="24"/>
    </w:rPr>
  </w:style>
  <w:style w:type="paragraph" w:customStyle="1" w:styleId="afffffffffe">
    <w:name w:val="Подпункт"/>
    <w:basedOn w:val="aff7"/>
    <w:rsid w:val="00EB309E"/>
    <w:pPr>
      <w:tabs>
        <w:tab w:val="clear" w:pos="1980"/>
        <w:tab w:val="num" w:pos="2520"/>
      </w:tabs>
      <w:ind w:left="1728" w:hanging="648"/>
    </w:pPr>
    <w:rPr>
      <w:szCs w:val="24"/>
    </w:rPr>
  </w:style>
  <w:style w:type="character" w:customStyle="1" w:styleId="DeltaViewInsertion">
    <w:name w:val="DeltaView Insertion"/>
    <w:rsid w:val="00EB309E"/>
    <w:rPr>
      <w:color w:val="0000FF"/>
      <w:spacing w:val="0"/>
      <w:u w:val="double"/>
    </w:rPr>
  </w:style>
  <w:style w:type="paragraph" w:customStyle="1" w:styleId="affffffffff">
    <w:name w:val="А_обычный"/>
    <w:basedOn w:val="a3"/>
    <w:link w:val="affffffffff0"/>
    <w:rsid w:val="00EB309E"/>
    <w:pPr>
      <w:widowControl/>
      <w:snapToGrid/>
      <w:spacing w:line="240" w:lineRule="auto"/>
      <w:ind w:left="360" w:hanging="360"/>
    </w:pPr>
    <w:rPr>
      <w:szCs w:val="24"/>
    </w:rPr>
  </w:style>
  <w:style w:type="character" w:customStyle="1" w:styleId="affffffffff0">
    <w:name w:val="А_обычный Знак"/>
    <w:link w:val="affffffffff"/>
    <w:rsid w:val="00EB309E"/>
    <w:rPr>
      <w:rFonts w:ascii="Times New Roman" w:eastAsia="Times New Roman" w:hAnsi="Times New Roman"/>
      <w:sz w:val="24"/>
      <w:szCs w:val="24"/>
    </w:rPr>
  </w:style>
  <w:style w:type="character" w:customStyle="1" w:styleId="affffffffff1">
    <w:name w:val="Цветовое выделение"/>
    <w:uiPriority w:val="99"/>
    <w:rsid w:val="00EB309E"/>
    <w:rPr>
      <w:b/>
      <w:bCs/>
      <w:color w:val="000080"/>
      <w:sz w:val="20"/>
      <w:szCs w:val="20"/>
    </w:rPr>
  </w:style>
  <w:style w:type="paragraph" w:customStyle="1" w:styleId="InTable">
    <w:name w:val="In Table"/>
    <w:basedOn w:val="a3"/>
    <w:rsid w:val="00EB309E"/>
    <w:pPr>
      <w:widowControl/>
      <w:numPr>
        <w:ilvl w:val="12"/>
      </w:numPr>
      <w:snapToGrid/>
      <w:spacing w:before="60" w:after="60" w:line="240" w:lineRule="auto"/>
      <w:ind w:firstLine="720"/>
    </w:pPr>
    <w:rPr>
      <w:sz w:val="20"/>
      <w:szCs w:val="24"/>
      <w:lang w:eastAsia="en-US"/>
    </w:rPr>
  </w:style>
  <w:style w:type="paragraph" w:customStyle="1" w:styleId="caaieiaie4">
    <w:name w:val="caaieiaie 4"/>
    <w:basedOn w:val="a3"/>
    <w:next w:val="a3"/>
    <w:rsid w:val="00EB309E"/>
    <w:pPr>
      <w:overflowPunct w:val="0"/>
      <w:autoSpaceDE w:val="0"/>
      <w:autoSpaceDN w:val="0"/>
      <w:adjustRightInd w:val="0"/>
      <w:snapToGrid/>
      <w:spacing w:line="240" w:lineRule="auto"/>
      <w:ind w:firstLine="0"/>
      <w:jc w:val="center"/>
      <w:textAlignment w:val="baseline"/>
    </w:pPr>
    <w:rPr>
      <w:b/>
      <w:kern w:val="28"/>
    </w:rPr>
  </w:style>
  <w:style w:type="paragraph" w:customStyle="1" w:styleId="affffffffff2">
    <w:name w:val="Нормальный"/>
    <w:rsid w:val="00EB309E"/>
    <w:pPr>
      <w:widowControl w:val="0"/>
    </w:pPr>
    <w:rPr>
      <w:rFonts w:ascii="Times New Roman" w:eastAsia="Times New Roman" w:hAnsi="Times New Roman"/>
    </w:rPr>
  </w:style>
  <w:style w:type="paragraph" w:customStyle="1" w:styleId="Iiiaeuiue">
    <w:name w:val="Ii?iaeuiue"/>
    <w:rsid w:val="00EB309E"/>
    <w:pPr>
      <w:widowControl w:val="0"/>
      <w:overflowPunct w:val="0"/>
      <w:autoSpaceDE w:val="0"/>
      <w:autoSpaceDN w:val="0"/>
      <w:adjustRightInd w:val="0"/>
      <w:textAlignment w:val="baseline"/>
    </w:pPr>
    <w:rPr>
      <w:rFonts w:ascii="Times New Roman" w:eastAsia="Times New Roman" w:hAnsi="Times New Roman"/>
    </w:rPr>
  </w:style>
  <w:style w:type="paragraph" w:customStyle="1" w:styleId="2ff1">
    <w:name w:val="Без интервала2"/>
    <w:qFormat/>
    <w:rsid w:val="00EB309E"/>
    <w:rPr>
      <w:sz w:val="22"/>
      <w:szCs w:val="22"/>
      <w:lang w:eastAsia="en-US"/>
    </w:rPr>
  </w:style>
  <w:style w:type="paragraph" w:customStyle="1" w:styleId="1ffa">
    <w:name w:val="Заголовок записки1"/>
    <w:basedOn w:val="a3"/>
    <w:next w:val="a3"/>
    <w:rsid w:val="00EB309E"/>
    <w:pPr>
      <w:widowControl/>
      <w:suppressAutoHyphens/>
      <w:snapToGrid/>
      <w:spacing w:after="60" w:line="240" w:lineRule="auto"/>
      <w:ind w:firstLine="0"/>
    </w:pPr>
    <w:rPr>
      <w:szCs w:val="24"/>
      <w:lang w:eastAsia="ar-SA"/>
    </w:rPr>
  </w:style>
  <w:style w:type="paragraph" w:customStyle="1" w:styleId="1ffb">
    <w:name w:val="1 Знак"/>
    <w:basedOn w:val="a3"/>
    <w:rsid w:val="00EB309E"/>
    <w:pPr>
      <w:widowControl/>
      <w:snapToGrid/>
      <w:spacing w:before="100" w:beforeAutospacing="1" w:after="100" w:afterAutospacing="1" w:line="240" w:lineRule="auto"/>
      <w:ind w:firstLine="0"/>
    </w:pPr>
    <w:rPr>
      <w:rFonts w:ascii="Tahoma" w:hAnsi="Tahoma"/>
      <w:sz w:val="20"/>
      <w:lang w:val="en-US" w:eastAsia="en-US"/>
    </w:rPr>
  </w:style>
  <w:style w:type="paragraph" w:customStyle="1" w:styleId="1CharChar0">
    <w:name w:val="Знак1 Знак Знак Char Char Знак Знак Знак"/>
    <w:basedOn w:val="a3"/>
    <w:rsid w:val="00EB309E"/>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0">
    <w:name w:val="Контракт-раздел"/>
    <w:basedOn w:val="a3"/>
    <w:next w:val="-"/>
    <w:rsid w:val="00EB309E"/>
    <w:pPr>
      <w:keepNext/>
      <w:widowControl/>
      <w:tabs>
        <w:tab w:val="left" w:pos="540"/>
        <w:tab w:val="num" w:pos="3960"/>
      </w:tabs>
      <w:suppressAutoHyphens/>
      <w:snapToGrid/>
      <w:spacing w:before="360" w:after="120" w:line="240" w:lineRule="auto"/>
      <w:ind w:left="3960" w:firstLine="0"/>
      <w:jc w:val="center"/>
      <w:outlineLvl w:val="3"/>
    </w:pPr>
    <w:rPr>
      <w:b/>
      <w:bCs/>
      <w:caps/>
      <w:smallCaps/>
      <w:szCs w:val="24"/>
    </w:rPr>
  </w:style>
  <w:style w:type="paragraph" w:customStyle="1" w:styleId="affffffffff3">
    <w:name w:val="Знак Знак Знак Знак Знак Знак Знак"/>
    <w:basedOn w:val="a3"/>
    <w:rsid w:val="00EB309E"/>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tocki">
    <w:name w:val="tocki"/>
    <w:basedOn w:val="a3"/>
    <w:rsid w:val="00EB309E"/>
    <w:pPr>
      <w:snapToGrid/>
      <w:spacing w:line="240" w:lineRule="auto"/>
      <w:ind w:left="1770" w:firstLine="454"/>
    </w:pPr>
    <w:rPr>
      <w:rFonts w:ascii="NewtonC" w:hAnsi="NewtonC"/>
      <w:sz w:val="20"/>
      <w:szCs w:val="22"/>
      <w:u w:color="000000"/>
    </w:rPr>
  </w:style>
  <w:style w:type="paragraph" w:customStyle="1" w:styleId="Norma">
    <w:name w:val="Norma"/>
    <w:basedOn w:val="a3"/>
    <w:link w:val="Norma0"/>
    <w:rsid w:val="00EB309E"/>
    <w:pPr>
      <w:numPr>
        <w:numId w:val="8"/>
      </w:numPr>
      <w:tabs>
        <w:tab w:val="clear" w:pos="360"/>
      </w:tabs>
      <w:snapToGrid/>
      <w:spacing w:line="240" w:lineRule="auto"/>
      <w:ind w:firstLine="454"/>
    </w:pPr>
    <w:rPr>
      <w:rFonts w:ascii="NewtonC" w:hAnsi="NewtonC"/>
      <w:sz w:val="20"/>
      <w:szCs w:val="22"/>
      <w:u w:color="000000"/>
    </w:rPr>
  </w:style>
  <w:style w:type="character" w:customStyle="1" w:styleId="Norma0">
    <w:name w:val="Norma Знак"/>
    <w:link w:val="Norma"/>
    <w:rsid w:val="00EB309E"/>
    <w:rPr>
      <w:rFonts w:ascii="NewtonC" w:eastAsia="Times New Roman" w:hAnsi="NewtonC"/>
      <w:szCs w:val="22"/>
      <w:u w:color="000000"/>
    </w:rPr>
  </w:style>
  <w:style w:type="paragraph" w:customStyle="1" w:styleId="affffffffff4">
    <w:name w:val="Знак Знак Знак Знак"/>
    <w:basedOn w:val="a3"/>
    <w:rsid w:val="00EB309E"/>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3fb">
    <w:name w:val="Îñíîâíîé òåêñò ñ îòñòóïîì 3"/>
    <w:basedOn w:val="a3"/>
    <w:rsid w:val="00EB309E"/>
    <w:pPr>
      <w:widowControl/>
      <w:snapToGrid/>
      <w:spacing w:line="360" w:lineRule="auto"/>
      <w:ind w:firstLine="567"/>
    </w:pPr>
  </w:style>
  <w:style w:type="paragraph" w:customStyle="1" w:styleId="-1">
    <w:name w:val="Контракт-подпункт"/>
    <w:basedOn w:val="a3"/>
    <w:rsid w:val="00EB309E"/>
    <w:pPr>
      <w:widowControl/>
      <w:tabs>
        <w:tab w:val="num" w:pos="851"/>
      </w:tabs>
      <w:snapToGrid/>
      <w:spacing w:line="240" w:lineRule="auto"/>
      <w:ind w:left="851" w:hanging="851"/>
    </w:pPr>
    <w:rPr>
      <w:szCs w:val="24"/>
    </w:rPr>
  </w:style>
  <w:style w:type="paragraph" w:customStyle="1" w:styleId="-3">
    <w:name w:val="Контракт-подподпункт"/>
    <w:basedOn w:val="a3"/>
    <w:rsid w:val="00EB309E"/>
    <w:pPr>
      <w:widowControl/>
      <w:tabs>
        <w:tab w:val="num" w:pos="1418"/>
      </w:tabs>
      <w:snapToGrid/>
      <w:spacing w:line="240" w:lineRule="auto"/>
      <w:ind w:left="1418" w:hanging="567"/>
    </w:pPr>
    <w:rPr>
      <w:szCs w:val="24"/>
    </w:rPr>
  </w:style>
  <w:style w:type="character" w:customStyle="1" w:styleId="highlight">
    <w:name w:val="highlight"/>
    <w:rsid w:val="00EB309E"/>
  </w:style>
  <w:style w:type="character" w:customStyle="1" w:styleId="af90">
    <w:name w:val="af9"/>
    <w:rsid w:val="00EB309E"/>
  </w:style>
  <w:style w:type="paragraph" w:customStyle="1" w:styleId="2ff2">
    <w:name w:val="Знак2 Знак Знак Знак"/>
    <w:basedOn w:val="a3"/>
    <w:rsid w:val="00EB309E"/>
    <w:pPr>
      <w:adjustRightInd w:val="0"/>
      <w:snapToGrid/>
      <w:spacing w:after="160" w:line="240" w:lineRule="exact"/>
      <w:ind w:firstLine="0"/>
      <w:jc w:val="right"/>
    </w:pPr>
    <w:rPr>
      <w:sz w:val="20"/>
      <w:lang w:val="en-GB" w:eastAsia="en-US"/>
    </w:rPr>
  </w:style>
  <w:style w:type="paragraph" w:customStyle="1" w:styleId="1ffc">
    <w:name w:val="Знак1 Знак Знак Знак Знак"/>
    <w:basedOn w:val="a3"/>
    <w:rsid w:val="00EB309E"/>
    <w:pPr>
      <w:adjustRightInd w:val="0"/>
      <w:snapToGrid/>
      <w:spacing w:after="160" w:line="240" w:lineRule="exact"/>
      <w:ind w:firstLine="0"/>
      <w:jc w:val="right"/>
    </w:pPr>
    <w:rPr>
      <w:sz w:val="20"/>
      <w:lang w:val="en-GB" w:eastAsia="en-US"/>
    </w:rPr>
  </w:style>
  <w:style w:type="character" w:customStyle="1" w:styleId="FontStyle12">
    <w:name w:val="Font Style12"/>
    <w:rsid w:val="00EB309E"/>
    <w:rPr>
      <w:rFonts w:ascii="Arial" w:hAnsi="Arial" w:cs="Arial"/>
      <w:b/>
      <w:bCs/>
      <w:sz w:val="16"/>
      <w:szCs w:val="16"/>
    </w:rPr>
  </w:style>
  <w:style w:type="character" w:customStyle="1" w:styleId="FontStyle13">
    <w:name w:val="Font Style13"/>
    <w:rsid w:val="00EB309E"/>
    <w:rPr>
      <w:rFonts w:ascii="Arial" w:hAnsi="Arial" w:cs="Arial"/>
      <w:sz w:val="16"/>
      <w:szCs w:val="16"/>
    </w:rPr>
  </w:style>
  <w:style w:type="paragraph" w:customStyle="1" w:styleId="opispoleabz">
    <w:name w:val="opis_pole_abz"/>
    <w:basedOn w:val="a3"/>
    <w:rsid w:val="00EB309E"/>
    <w:pPr>
      <w:widowControl/>
      <w:snapToGrid/>
      <w:spacing w:before="100" w:beforeAutospacing="1" w:after="100" w:afterAutospacing="1" w:line="240" w:lineRule="auto"/>
      <w:ind w:firstLine="0"/>
      <w:jc w:val="left"/>
    </w:pPr>
    <w:rPr>
      <w:szCs w:val="24"/>
    </w:rPr>
  </w:style>
  <w:style w:type="paragraph" w:customStyle="1" w:styleId="opispole">
    <w:name w:val="opis_pole"/>
    <w:basedOn w:val="a3"/>
    <w:rsid w:val="00EB309E"/>
    <w:pPr>
      <w:widowControl/>
      <w:snapToGrid/>
      <w:spacing w:before="100" w:beforeAutospacing="1" w:after="100" w:afterAutospacing="1" w:line="240" w:lineRule="auto"/>
      <w:ind w:firstLine="0"/>
      <w:jc w:val="left"/>
    </w:pPr>
    <w:rPr>
      <w:szCs w:val="24"/>
    </w:rPr>
  </w:style>
  <w:style w:type="paragraph" w:customStyle="1" w:styleId="bodytextmain">
    <w:name w:val="body_text_main"/>
    <w:basedOn w:val="a3"/>
    <w:rsid w:val="00EB309E"/>
    <w:pPr>
      <w:widowControl/>
      <w:snapToGrid/>
      <w:spacing w:before="100" w:beforeAutospacing="1" w:after="100" w:afterAutospacing="1" w:line="240" w:lineRule="auto"/>
      <w:ind w:firstLine="0"/>
      <w:jc w:val="left"/>
    </w:pPr>
    <w:rPr>
      <w:szCs w:val="24"/>
      <w:lang w:val="en-US" w:eastAsia="en-US"/>
    </w:rPr>
  </w:style>
  <w:style w:type="character" w:customStyle="1" w:styleId="FontStyle19">
    <w:name w:val="Font Style19"/>
    <w:rsid w:val="00EB309E"/>
    <w:rPr>
      <w:rFonts w:ascii="Times New Roman" w:hAnsi="Times New Roman" w:cs="Times New Roman"/>
      <w:sz w:val="22"/>
      <w:szCs w:val="22"/>
    </w:rPr>
  </w:style>
  <w:style w:type="paragraph" w:customStyle="1" w:styleId="Style11">
    <w:name w:val="Style11"/>
    <w:basedOn w:val="a3"/>
    <w:rsid w:val="00EB309E"/>
    <w:pPr>
      <w:autoSpaceDE w:val="0"/>
      <w:autoSpaceDN w:val="0"/>
      <w:adjustRightInd w:val="0"/>
      <w:snapToGrid/>
      <w:spacing w:line="274" w:lineRule="exact"/>
      <w:ind w:firstLine="0"/>
      <w:jc w:val="left"/>
    </w:pPr>
    <w:rPr>
      <w:szCs w:val="24"/>
    </w:rPr>
  </w:style>
  <w:style w:type="paragraph" w:customStyle="1" w:styleId="Style12">
    <w:name w:val="Style12"/>
    <w:basedOn w:val="a3"/>
    <w:rsid w:val="00EB309E"/>
    <w:pPr>
      <w:autoSpaceDE w:val="0"/>
      <w:autoSpaceDN w:val="0"/>
      <w:adjustRightInd w:val="0"/>
      <w:snapToGrid/>
      <w:spacing w:line="240" w:lineRule="auto"/>
      <w:ind w:firstLine="0"/>
      <w:jc w:val="left"/>
    </w:pPr>
    <w:rPr>
      <w:szCs w:val="24"/>
    </w:rPr>
  </w:style>
  <w:style w:type="character" w:customStyle="1" w:styleId="FontStyle22">
    <w:name w:val="Font Style22"/>
    <w:rsid w:val="00EB309E"/>
    <w:rPr>
      <w:rFonts w:ascii="Times New Roman" w:hAnsi="Times New Roman" w:cs="Times New Roman"/>
      <w:b/>
      <w:bCs/>
      <w:sz w:val="22"/>
      <w:szCs w:val="22"/>
    </w:rPr>
  </w:style>
  <w:style w:type="character" w:customStyle="1" w:styleId="FontStyle23">
    <w:name w:val="Font Style23"/>
    <w:rsid w:val="00EB309E"/>
    <w:rPr>
      <w:rFonts w:ascii="Times New Roman" w:hAnsi="Times New Roman" w:cs="Times New Roman"/>
      <w:sz w:val="22"/>
      <w:szCs w:val="22"/>
    </w:rPr>
  </w:style>
  <w:style w:type="paragraph" w:customStyle="1" w:styleId="166">
    <w:name w:val="Стиль Заголовок 1 + Перед:  6 пт После:  6 пт"/>
    <w:basedOn w:val="1"/>
    <w:rsid w:val="00EB309E"/>
    <w:pPr>
      <w:spacing w:before="120" w:after="120"/>
      <w:ind w:left="720" w:hanging="360"/>
      <w:jc w:val="left"/>
    </w:pPr>
    <w:rPr>
      <w:rFonts w:ascii="Arial" w:hAnsi="Arial"/>
      <w:b/>
      <w:bCs/>
      <w:kern w:val="32"/>
      <w:sz w:val="32"/>
    </w:rPr>
  </w:style>
  <w:style w:type="paragraph" w:customStyle="1" w:styleId="14125">
    <w:name w:val="Стиль Основной текст + 14 пт Синий Первая строка:  125 см"/>
    <w:basedOn w:val="af3"/>
    <w:rsid w:val="00EB309E"/>
    <w:pPr>
      <w:widowControl/>
      <w:autoSpaceDE/>
      <w:autoSpaceDN/>
      <w:adjustRightInd/>
      <w:ind w:firstLine="709"/>
      <w:jc w:val="both"/>
    </w:pPr>
    <w:rPr>
      <w:rFonts w:ascii="Times New Roman" w:hAnsi="Times New Roman"/>
      <w:spacing w:val="-2"/>
      <w:sz w:val="28"/>
      <w:szCs w:val="28"/>
    </w:rPr>
  </w:style>
  <w:style w:type="paragraph" w:customStyle="1" w:styleId="Iniiaiieoaeno">
    <w:name w:val="Iniiaiie oaeno"/>
    <w:basedOn w:val="a3"/>
    <w:rsid w:val="00EB309E"/>
    <w:pPr>
      <w:snapToGrid/>
      <w:spacing w:line="240" w:lineRule="auto"/>
      <w:ind w:firstLine="0"/>
    </w:pPr>
  </w:style>
  <w:style w:type="paragraph" w:customStyle="1" w:styleId="Number">
    <w:name w:val="Number"/>
    <w:basedOn w:val="a3"/>
    <w:rsid w:val="00EB309E"/>
    <w:pPr>
      <w:widowControl/>
      <w:snapToGrid/>
      <w:spacing w:after="60" w:line="360" w:lineRule="auto"/>
      <w:ind w:firstLine="0"/>
      <w:jc w:val="right"/>
    </w:pPr>
    <w:rPr>
      <w:szCs w:val="24"/>
    </w:rPr>
  </w:style>
  <w:style w:type="paragraph" w:customStyle="1" w:styleId="Style8">
    <w:name w:val="Style8"/>
    <w:basedOn w:val="a3"/>
    <w:rsid w:val="00EB309E"/>
    <w:pPr>
      <w:autoSpaceDE w:val="0"/>
      <w:autoSpaceDN w:val="0"/>
      <w:adjustRightInd w:val="0"/>
      <w:snapToGrid/>
      <w:spacing w:line="240" w:lineRule="auto"/>
      <w:ind w:firstLine="0"/>
      <w:jc w:val="left"/>
    </w:pPr>
    <w:rPr>
      <w:szCs w:val="24"/>
    </w:rPr>
  </w:style>
  <w:style w:type="character" w:customStyle="1" w:styleId="FontStyle11">
    <w:name w:val="Font Style11"/>
    <w:rsid w:val="00EB309E"/>
    <w:rPr>
      <w:rFonts w:ascii="Times New Roman" w:hAnsi="Times New Roman" w:cs="Times New Roman"/>
      <w:b/>
      <w:bCs/>
      <w:sz w:val="22"/>
      <w:szCs w:val="22"/>
    </w:rPr>
  </w:style>
  <w:style w:type="character" w:customStyle="1" w:styleId="FontStyle21">
    <w:name w:val="Font Style21"/>
    <w:rsid w:val="00EB309E"/>
    <w:rPr>
      <w:rFonts w:ascii="Times New Roman" w:hAnsi="Times New Roman" w:cs="Times New Roman"/>
      <w:b/>
      <w:bCs/>
      <w:sz w:val="24"/>
      <w:szCs w:val="24"/>
    </w:rPr>
  </w:style>
  <w:style w:type="character" w:customStyle="1" w:styleId="CharChar0">
    <w:name w:val="Char Char"/>
    <w:rsid w:val="00EB309E"/>
    <w:rPr>
      <w:sz w:val="32"/>
    </w:rPr>
  </w:style>
  <w:style w:type="character" w:customStyle="1" w:styleId="CommentSubjectChar">
    <w:name w:val="Comment Subject Char"/>
    <w:rsid w:val="00EB309E"/>
    <w:rPr>
      <w:lang w:val="ru-RU" w:eastAsia="ru-RU" w:bidi="ar-SA"/>
    </w:rPr>
  </w:style>
  <w:style w:type="character" w:customStyle="1" w:styleId="WW-Absatz-Standardschriftart">
    <w:name w:val="WW-Absatz-Standardschriftart"/>
    <w:rsid w:val="00EB309E"/>
  </w:style>
  <w:style w:type="paragraph" w:customStyle="1" w:styleId="affffffffff5">
    <w:name w:val="раздел_документа"/>
    <w:basedOn w:val="1"/>
    <w:autoRedefine/>
    <w:rsid w:val="00EB309E"/>
    <w:pPr>
      <w:keepNext w:val="0"/>
      <w:pageBreakBefore/>
      <w:widowControl w:val="0"/>
      <w:tabs>
        <w:tab w:val="left" w:pos="900"/>
      </w:tabs>
      <w:spacing w:after="120"/>
      <w:jc w:val="center"/>
    </w:pPr>
    <w:rPr>
      <w:b/>
      <w:bCs/>
      <w:caps/>
      <w:kern w:val="32"/>
      <w:sz w:val="28"/>
      <w:szCs w:val="28"/>
    </w:rPr>
  </w:style>
  <w:style w:type="paragraph" w:customStyle="1" w:styleId="1ffd">
    <w:name w:val="Заголовок оглавления1"/>
    <w:basedOn w:val="1"/>
    <w:next w:val="a3"/>
    <w:qFormat/>
    <w:rsid w:val="00EB309E"/>
    <w:pPr>
      <w:keepLines/>
      <w:spacing w:before="480" w:line="276" w:lineRule="auto"/>
      <w:jc w:val="left"/>
      <w:outlineLvl w:val="9"/>
    </w:pPr>
    <w:rPr>
      <w:rFonts w:ascii="Cambria" w:hAnsi="Cambria"/>
      <w:b/>
      <w:bCs/>
      <w:color w:val="365F91"/>
      <w:sz w:val="28"/>
      <w:szCs w:val="28"/>
      <w:lang w:eastAsia="en-US"/>
    </w:rPr>
  </w:style>
  <w:style w:type="paragraph" w:customStyle="1" w:styleId="BodyFeaturesIndent">
    <w:name w:val="Body Features Indent"/>
    <w:basedOn w:val="a3"/>
    <w:next w:val="a3"/>
    <w:rsid w:val="00EB309E"/>
    <w:pPr>
      <w:widowControl/>
      <w:tabs>
        <w:tab w:val="left" w:pos="2160"/>
        <w:tab w:val="left" w:pos="4360"/>
        <w:tab w:val="center" w:pos="5800"/>
      </w:tabs>
      <w:suppressAutoHyphens/>
      <w:autoSpaceDE w:val="0"/>
      <w:autoSpaceDN w:val="0"/>
      <w:adjustRightInd w:val="0"/>
      <w:snapToGrid/>
      <w:spacing w:after="28" w:line="164" w:lineRule="atLeast"/>
      <w:ind w:left="2120" w:right="57" w:hanging="2100"/>
      <w:jc w:val="left"/>
      <w:textAlignment w:val="center"/>
    </w:pPr>
    <w:rPr>
      <w:rFonts w:ascii="MyriadPro-LightIt" w:hAnsi="MyriadPro-LightIt" w:cs="MyriadPro-LightIt"/>
      <w:i/>
      <w:iCs/>
      <w:color w:val="000000"/>
      <w:sz w:val="14"/>
      <w:szCs w:val="14"/>
      <w:lang w:val="en-US" w:eastAsia="en-US"/>
    </w:rPr>
  </w:style>
  <w:style w:type="paragraph" w:customStyle="1" w:styleId="Parametri">
    <w:name w:val="Parametri"/>
    <w:rsid w:val="00EB309E"/>
    <w:pPr>
      <w:tabs>
        <w:tab w:val="left" w:pos="3544"/>
      </w:tabs>
      <w:spacing w:after="28" w:line="180" w:lineRule="atLeast"/>
      <w:ind w:left="3544" w:hanging="2410"/>
    </w:pPr>
    <w:rPr>
      <w:rFonts w:ascii="Arial" w:eastAsia="Times New Roman" w:hAnsi="Arial" w:cs="Arial"/>
      <w:i/>
      <w:iCs/>
      <w:snapToGrid w:val="0"/>
      <w:color w:val="000000"/>
      <w:sz w:val="18"/>
      <w:lang w:val="it-IT" w:eastAsia="it-IT"/>
    </w:rPr>
  </w:style>
  <w:style w:type="paragraph" w:customStyle="1" w:styleId="11f">
    <w:name w:val="Знак1 Знак Знак Знак1"/>
    <w:basedOn w:val="a3"/>
    <w:rsid w:val="00EB309E"/>
    <w:pPr>
      <w:widowControl/>
      <w:snapToGrid/>
      <w:spacing w:after="160" w:line="240" w:lineRule="exact"/>
      <w:ind w:firstLine="0"/>
      <w:jc w:val="left"/>
    </w:pPr>
    <w:rPr>
      <w:rFonts w:ascii="Verdana" w:hAnsi="Verdana"/>
      <w:szCs w:val="24"/>
      <w:lang w:val="en-US" w:eastAsia="en-US"/>
    </w:rPr>
  </w:style>
  <w:style w:type="character" w:customStyle="1" w:styleId="longtext1">
    <w:name w:val="long_text1"/>
    <w:rsid w:val="00EB309E"/>
    <w:rPr>
      <w:sz w:val="20"/>
      <w:szCs w:val="20"/>
    </w:rPr>
  </w:style>
  <w:style w:type="paragraph" w:customStyle="1" w:styleId="Style6">
    <w:name w:val="Style6"/>
    <w:basedOn w:val="a3"/>
    <w:rsid w:val="00EB309E"/>
    <w:pPr>
      <w:autoSpaceDE w:val="0"/>
      <w:autoSpaceDN w:val="0"/>
      <w:adjustRightInd w:val="0"/>
      <w:snapToGrid/>
      <w:spacing w:line="240" w:lineRule="auto"/>
      <w:ind w:firstLine="0"/>
      <w:jc w:val="left"/>
    </w:pPr>
    <w:rPr>
      <w:szCs w:val="24"/>
    </w:rPr>
  </w:style>
  <w:style w:type="paragraph" w:customStyle="1" w:styleId="11f0">
    <w:name w:val="Обычный11"/>
    <w:rsid w:val="00EB309E"/>
    <w:pPr>
      <w:suppressAutoHyphens/>
      <w:autoSpaceDE w:val="0"/>
    </w:pPr>
    <w:rPr>
      <w:rFonts w:ascii="Times New Roman" w:eastAsia="Arial" w:hAnsi="Times New Roman"/>
      <w:kern w:val="1"/>
      <w:lang w:eastAsia="ar-SA"/>
    </w:rPr>
  </w:style>
  <w:style w:type="paragraph" w:customStyle="1" w:styleId="1ffe">
    <w:name w:val="Рецензия1"/>
    <w:hidden/>
    <w:semiHidden/>
    <w:rsid w:val="00EB309E"/>
    <w:rPr>
      <w:rFonts w:ascii="Times New Roman" w:eastAsia="Times New Roman" w:hAnsi="Times New Roman"/>
    </w:rPr>
  </w:style>
  <w:style w:type="character" w:customStyle="1" w:styleId="Linie1">
    <w:name w:val="Linie Знак1"/>
    <w:aliases w:val="header Знак Знак1,Верхний колонтитул Знак1,Знак4 Знак2,header Знак1"/>
    <w:rsid w:val="00EB309E"/>
    <w:rPr>
      <w:rFonts w:ascii="Arial" w:hAnsi="Arial"/>
      <w:noProof/>
      <w:sz w:val="24"/>
    </w:rPr>
  </w:style>
  <w:style w:type="paragraph" w:customStyle="1" w:styleId="Affffffffff6">
    <w:name w:val="Текстовый блок A"/>
    <w:uiPriority w:val="99"/>
    <w:rsid w:val="00EB309E"/>
    <w:rPr>
      <w:rFonts w:ascii="Helvetica" w:eastAsia="Times New Roman" w:hAnsi="Helvetica"/>
      <w:color w:val="000000"/>
      <w:sz w:val="24"/>
    </w:rPr>
  </w:style>
  <w:style w:type="paragraph" w:customStyle="1" w:styleId="1111">
    <w:name w:val="Знак Знак1 Знак Знак Знак1 Знак Знак Знак Знак Знак Знак Знак1 Знак Знак Знак Знак Знак Знак Знак Знак Знак Знак Знак Знак"/>
    <w:basedOn w:val="a3"/>
    <w:rsid w:val="00EB309E"/>
    <w:pPr>
      <w:widowControl/>
      <w:snapToGrid/>
      <w:spacing w:before="100" w:beforeAutospacing="1" w:after="100" w:afterAutospacing="1" w:line="240" w:lineRule="auto"/>
      <w:ind w:firstLine="0"/>
      <w:jc w:val="left"/>
    </w:pPr>
    <w:rPr>
      <w:rFonts w:ascii="Tahoma" w:hAnsi="Tahoma"/>
      <w:sz w:val="20"/>
      <w:lang w:val="en-US" w:eastAsia="en-US"/>
    </w:rPr>
  </w:style>
  <w:style w:type="character" w:customStyle="1" w:styleId="affffffffff7">
    <w:name w:val="Гипертекстовая ссылка"/>
    <w:uiPriority w:val="99"/>
    <w:rsid w:val="00EB309E"/>
    <w:rPr>
      <w:b w:val="0"/>
      <w:bCs w:val="0"/>
      <w:color w:val="106BBE"/>
      <w:sz w:val="20"/>
      <w:szCs w:val="20"/>
    </w:rPr>
  </w:style>
  <w:style w:type="character" w:customStyle="1" w:styleId="product-description--features-item-name2">
    <w:name w:val="product-description--features-item-name2"/>
    <w:rsid w:val="00EB309E"/>
    <w:rPr>
      <w:color w:val="333333"/>
    </w:rPr>
  </w:style>
  <w:style w:type="character" w:customStyle="1" w:styleId="product-description--features-item-value2">
    <w:name w:val="product-description--features-item-value2"/>
    <w:rsid w:val="00EB309E"/>
  </w:style>
  <w:style w:type="character" w:customStyle="1" w:styleId="okpdspan1">
    <w:name w:val="okpd_span1"/>
    <w:rsid w:val="00EB309E"/>
    <w:rPr>
      <w:b/>
      <w:bCs/>
    </w:rPr>
  </w:style>
  <w:style w:type="character" w:customStyle="1" w:styleId="s6">
    <w:name w:val="s6"/>
    <w:rsid w:val="00EB309E"/>
  </w:style>
  <w:style w:type="character" w:customStyle="1" w:styleId="hilite">
    <w:name w:val="hilite"/>
    <w:rsid w:val="00EB309E"/>
  </w:style>
  <w:style w:type="character" w:customStyle="1" w:styleId="ep5">
    <w:name w:val="ep5"/>
    <w:rsid w:val="00EB309E"/>
    <w:rPr>
      <w:shd w:val="clear" w:color="auto" w:fill="D2D2D2"/>
    </w:rPr>
  </w:style>
  <w:style w:type="character" w:customStyle="1" w:styleId="1310">
    <w:name w:val="стиль131"/>
    <w:rsid w:val="00EB309E"/>
    <w:rPr>
      <w:sz w:val="19"/>
      <w:szCs w:val="19"/>
    </w:rPr>
  </w:style>
  <w:style w:type="character" w:customStyle="1" w:styleId="affffffffff8">
    <w:name w:val="Сравнение редакций. Добавленный фрагмент"/>
    <w:uiPriority w:val="99"/>
    <w:rsid w:val="00EB309E"/>
    <w:rPr>
      <w:color w:val="000000"/>
      <w:shd w:val="clear" w:color="auto" w:fill="C1D7FF"/>
    </w:rPr>
  </w:style>
  <w:style w:type="character" w:customStyle="1" w:styleId="216">
    <w:name w:val="Заголовок 2 Знак1"/>
    <w:aliases w:val="H2 Знак1,h2 Знак1,Gliederung2 Знак1,Gliederung Знак1,Indented Heading Знак1,H21 Знак1,H22 Знак1,Indented Heading1 Знак1,Indented Heading2 Знак1,Indented Heading3 Знак1,Indented Heading4 Знак1,H23 Знак1,H211 Знак1,H221 Знак1,H24 Знак"/>
    <w:rsid w:val="00EB309E"/>
    <w:rPr>
      <w:rFonts w:ascii="Cambria" w:eastAsia="Times New Roman" w:hAnsi="Cambria" w:cs="Times New Roman"/>
      <w:b/>
      <w:bCs/>
      <w:color w:val="4F81BD"/>
      <w:sz w:val="26"/>
      <w:szCs w:val="26"/>
    </w:rPr>
  </w:style>
  <w:style w:type="character" w:customStyle="1" w:styleId="511">
    <w:name w:val="Заголовок 5 Знак1"/>
    <w:aliases w:val="_Подпункт Знак1"/>
    <w:semiHidden/>
    <w:rsid w:val="00EB309E"/>
    <w:rPr>
      <w:rFonts w:ascii="Cambria" w:eastAsia="Times New Roman" w:hAnsi="Cambria" w:cs="Times New Roman"/>
      <w:color w:val="243F60"/>
      <w:sz w:val="24"/>
    </w:rPr>
  </w:style>
  <w:style w:type="character" w:customStyle="1" w:styleId="711">
    <w:name w:val="Заголовок 7 Знак1"/>
    <w:aliases w:val="PIM 7 Знак1"/>
    <w:semiHidden/>
    <w:rsid w:val="00EB309E"/>
    <w:rPr>
      <w:rFonts w:ascii="Cambria" w:eastAsia="Times New Roman" w:hAnsi="Cambria" w:cs="Times New Roman"/>
      <w:i/>
      <w:iCs/>
      <w:color w:val="404040"/>
      <w:sz w:val="24"/>
    </w:rPr>
  </w:style>
  <w:style w:type="character" w:customStyle="1" w:styleId="810">
    <w:name w:val="Заголовок 8 Знак1"/>
    <w:aliases w:val="Legal Level 1.1.1. Знак1"/>
    <w:semiHidden/>
    <w:rsid w:val="00EB309E"/>
    <w:rPr>
      <w:rFonts w:ascii="Cambria" w:eastAsia="Times New Roman" w:hAnsi="Cambria" w:cs="Times New Roman"/>
      <w:color w:val="404040"/>
    </w:rPr>
  </w:style>
  <w:style w:type="character" w:customStyle="1" w:styleId="1fff">
    <w:name w:val="Текст сноски Знак1"/>
    <w:aliases w:val="Знак2 Знак1,Знак21 Знак1,Знак4 Знак Знак1,Char Знак1"/>
    <w:semiHidden/>
    <w:rsid w:val="00EB309E"/>
    <w:rPr>
      <w:rFonts w:ascii="Times New Roman" w:eastAsia="Times New Roman" w:hAnsi="Times New Roman"/>
    </w:rPr>
  </w:style>
  <w:style w:type="character" w:customStyle="1" w:styleId="1fff0">
    <w:name w:val="Нижний колонтитул Знак1"/>
    <w:aliases w:val="Знак3 Знак1,Знак3 Знак Знак Знак1"/>
    <w:rsid w:val="00EB309E"/>
    <w:rPr>
      <w:rFonts w:ascii="Arial" w:eastAsia="Times New Roman" w:hAnsi="Arial"/>
      <w:sz w:val="18"/>
      <w:szCs w:val="18"/>
    </w:rPr>
  </w:style>
  <w:style w:type="paragraph" w:customStyle="1" w:styleId="Style5">
    <w:name w:val="Style5"/>
    <w:basedOn w:val="a3"/>
    <w:uiPriority w:val="99"/>
    <w:rsid w:val="00EB309E"/>
    <w:pPr>
      <w:autoSpaceDE w:val="0"/>
      <w:autoSpaceDN w:val="0"/>
      <w:adjustRightInd w:val="0"/>
      <w:snapToGrid/>
      <w:spacing w:line="229" w:lineRule="exact"/>
      <w:ind w:firstLine="0"/>
      <w:jc w:val="right"/>
    </w:pPr>
    <w:rPr>
      <w:szCs w:val="24"/>
    </w:rPr>
  </w:style>
  <w:style w:type="character" w:customStyle="1" w:styleId="FontStyle27">
    <w:name w:val="Font Style27"/>
    <w:uiPriority w:val="99"/>
    <w:rsid w:val="00EB309E"/>
    <w:rPr>
      <w:rFonts w:ascii="Times New Roman" w:hAnsi="Times New Roman" w:cs="Times New Roman"/>
      <w:b/>
      <w:bCs/>
      <w:color w:val="000000"/>
      <w:sz w:val="16"/>
      <w:szCs w:val="16"/>
    </w:rPr>
  </w:style>
  <w:style w:type="paragraph" w:customStyle="1" w:styleId="Standard">
    <w:name w:val="Standard"/>
    <w:rsid w:val="00EB309E"/>
    <w:pPr>
      <w:widowControl w:val="0"/>
      <w:suppressAutoHyphens/>
      <w:autoSpaceDN w:val="0"/>
      <w:textAlignment w:val="baseline"/>
    </w:pPr>
    <w:rPr>
      <w:rFonts w:eastAsia="Lucida Sans Unicode" w:cs="Tahoma"/>
      <w:color w:val="000000"/>
      <w:kern w:val="3"/>
      <w:sz w:val="24"/>
      <w:szCs w:val="24"/>
      <w:lang w:val="en-US" w:eastAsia="en-US" w:bidi="en-US"/>
    </w:rPr>
  </w:style>
  <w:style w:type="paragraph" w:customStyle="1" w:styleId="ConsPlusDocList">
    <w:name w:val="ConsPlusDocList"/>
    <w:rsid w:val="00EB309E"/>
    <w:pPr>
      <w:widowControl w:val="0"/>
      <w:autoSpaceDE w:val="0"/>
      <w:autoSpaceDN w:val="0"/>
    </w:pPr>
    <w:rPr>
      <w:rFonts w:eastAsia="Times New Roman" w:cs="Calibri"/>
      <w:sz w:val="22"/>
    </w:rPr>
  </w:style>
  <w:style w:type="paragraph" w:customStyle="1" w:styleId="ConsPlusTitlePage">
    <w:name w:val="ConsPlusTitlePage"/>
    <w:rsid w:val="00EB309E"/>
    <w:pPr>
      <w:widowControl w:val="0"/>
      <w:autoSpaceDE w:val="0"/>
      <w:autoSpaceDN w:val="0"/>
    </w:pPr>
    <w:rPr>
      <w:rFonts w:ascii="Tahoma" w:eastAsia="Times New Roman" w:hAnsi="Tahoma" w:cs="Tahoma"/>
    </w:rPr>
  </w:style>
  <w:style w:type="paragraph" w:customStyle="1" w:styleId="ConsPlusJurTerm">
    <w:name w:val="ConsPlusJurTerm"/>
    <w:rsid w:val="00EB309E"/>
    <w:pPr>
      <w:widowControl w:val="0"/>
      <w:autoSpaceDE w:val="0"/>
      <w:autoSpaceDN w:val="0"/>
    </w:pPr>
    <w:rPr>
      <w:rFonts w:ascii="Tahoma" w:eastAsia="Times New Roman" w:hAnsi="Tahoma" w:cs="Tahoma"/>
      <w:sz w:val="26"/>
    </w:rPr>
  </w:style>
  <w:style w:type="paragraph" w:customStyle="1" w:styleId="ConsPlusTextList">
    <w:name w:val="ConsPlusTextList"/>
    <w:rsid w:val="00EB309E"/>
    <w:pPr>
      <w:widowControl w:val="0"/>
      <w:autoSpaceDE w:val="0"/>
      <w:autoSpaceDN w:val="0"/>
    </w:pPr>
    <w:rPr>
      <w:rFonts w:ascii="Arial" w:eastAsia="Times New Roman" w:hAnsi="Arial" w:cs="Arial"/>
    </w:rPr>
  </w:style>
  <w:style w:type="character" w:customStyle="1" w:styleId="okpdspan">
    <w:name w:val="okpd_span"/>
    <w:rsid w:val="00EB309E"/>
  </w:style>
  <w:style w:type="paragraph" w:customStyle="1" w:styleId="affffffffff9">
    <w:name w:val="Таблицы (моноширинный)"/>
    <w:basedOn w:val="a3"/>
    <w:next w:val="a3"/>
    <w:rsid w:val="00EB309E"/>
    <w:pPr>
      <w:autoSpaceDE w:val="0"/>
      <w:autoSpaceDN w:val="0"/>
      <w:adjustRightInd w:val="0"/>
      <w:snapToGrid/>
      <w:spacing w:line="240" w:lineRule="auto"/>
      <w:ind w:firstLine="0"/>
      <w:jc w:val="left"/>
    </w:pPr>
    <w:rPr>
      <w:rFonts w:ascii="Courier New" w:hAnsi="Courier New" w:cs="Courier New"/>
      <w:szCs w:val="24"/>
    </w:rPr>
  </w:style>
  <w:style w:type="paragraph" w:customStyle="1" w:styleId="s22">
    <w:name w:val="s_22"/>
    <w:basedOn w:val="a3"/>
    <w:rsid w:val="00EB309E"/>
    <w:pPr>
      <w:widowControl/>
      <w:snapToGrid/>
      <w:spacing w:before="100" w:beforeAutospacing="1" w:after="100" w:afterAutospacing="1" w:line="240" w:lineRule="auto"/>
      <w:ind w:firstLine="0"/>
      <w:jc w:val="left"/>
    </w:pPr>
    <w:rPr>
      <w:szCs w:val="24"/>
    </w:rPr>
  </w:style>
  <w:style w:type="paragraph" w:customStyle="1" w:styleId="affffffffffa">
    <w:name w:val="Нормальный (таблица)"/>
    <w:basedOn w:val="a3"/>
    <w:next w:val="a3"/>
    <w:rsid w:val="00EB309E"/>
    <w:pPr>
      <w:autoSpaceDE w:val="0"/>
      <w:autoSpaceDN w:val="0"/>
      <w:adjustRightInd w:val="0"/>
      <w:snapToGrid/>
      <w:spacing w:line="240" w:lineRule="auto"/>
      <w:ind w:firstLine="0"/>
    </w:pPr>
    <w:rPr>
      <w:rFonts w:ascii="Arial" w:hAnsi="Arial" w:cs="Arial"/>
      <w:sz w:val="26"/>
      <w:szCs w:val="26"/>
    </w:rPr>
  </w:style>
  <w:style w:type="paragraph" w:customStyle="1" w:styleId="empty">
    <w:name w:val="empty"/>
    <w:basedOn w:val="a3"/>
    <w:rsid w:val="00EB309E"/>
    <w:pPr>
      <w:widowControl/>
      <w:snapToGrid/>
      <w:spacing w:before="100" w:beforeAutospacing="1" w:after="100" w:afterAutospacing="1" w:line="240" w:lineRule="auto"/>
      <w:ind w:firstLine="0"/>
      <w:jc w:val="left"/>
    </w:pPr>
    <w:rPr>
      <w:szCs w:val="24"/>
    </w:rPr>
  </w:style>
  <w:style w:type="paragraph" w:customStyle="1" w:styleId="s3">
    <w:name w:val="s_3"/>
    <w:basedOn w:val="a3"/>
    <w:rsid w:val="00EB309E"/>
    <w:pPr>
      <w:widowControl/>
      <w:snapToGrid/>
      <w:spacing w:before="100" w:beforeAutospacing="1" w:after="100" w:afterAutospacing="1" w:line="240" w:lineRule="auto"/>
      <w:ind w:firstLine="0"/>
      <w:jc w:val="left"/>
    </w:pPr>
    <w:rPr>
      <w:szCs w:val="24"/>
    </w:rPr>
  </w:style>
  <w:style w:type="character" w:customStyle="1" w:styleId="fontstyle01">
    <w:name w:val="fontstyle01"/>
    <w:rsid w:val="00EB309E"/>
    <w:rPr>
      <w:rFonts w:ascii="Times New Roman" w:hAnsi="Times New Roman" w:cs="Times New Roman" w:hint="default"/>
      <w:b w:val="0"/>
      <w:bCs w:val="0"/>
      <w:i w:val="0"/>
      <w:iCs w:val="0"/>
      <w:color w:val="000000"/>
      <w:sz w:val="24"/>
      <w:szCs w:val="24"/>
    </w:rPr>
  </w:style>
  <w:style w:type="paragraph" w:customStyle="1" w:styleId="msonormal0">
    <w:name w:val="msonormal"/>
    <w:basedOn w:val="a3"/>
    <w:rsid w:val="00EB309E"/>
    <w:pPr>
      <w:widowControl/>
      <w:snapToGrid/>
      <w:spacing w:before="100" w:beforeAutospacing="1" w:after="100" w:afterAutospacing="1" w:line="240" w:lineRule="auto"/>
      <w:ind w:firstLine="0"/>
      <w:jc w:val="left"/>
    </w:pPr>
    <w:rPr>
      <w:szCs w:val="24"/>
    </w:rPr>
  </w:style>
  <w:style w:type="paragraph" w:customStyle="1" w:styleId="text-sm">
    <w:name w:val="text-sm"/>
    <w:basedOn w:val="a3"/>
    <w:rsid w:val="00EB309E"/>
    <w:pPr>
      <w:widowControl/>
      <w:snapToGrid/>
      <w:spacing w:before="100" w:beforeAutospacing="1" w:after="100" w:afterAutospacing="1" w:line="240" w:lineRule="auto"/>
      <w:ind w:firstLine="0"/>
      <w:jc w:val="left"/>
    </w:pPr>
    <w:rPr>
      <w:sz w:val="20"/>
    </w:rPr>
  </w:style>
  <w:style w:type="paragraph" w:customStyle="1" w:styleId="s9">
    <w:name w:val="s_9"/>
    <w:basedOn w:val="a3"/>
    <w:rsid w:val="00EB309E"/>
    <w:pPr>
      <w:widowControl/>
      <w:snapToGrid/>
      <w:spacing w:before="100" w:beforeAutospacing="1" w:after="100" w:afterAutospacing="1" w:line="240" w:lineRule="auto"/>
      <w:ind w:firstLine="0"/>
      <w:jc w:val="left"/>
    </w:pPr>
    <w:rPr>
      <w:szCs w:val="24"/>
    </w:rPr>
  </w:style>
  <w:style w:type="character" w:customStyle="1" w:styleId="s104">
    <w:name w:val="s_104"/>
    <w:rsid w:val="00EB309E"/>
  </w:style>
  <w:style w:type="character" w:customStyle="1" w:styleId="WW8Num1z0">
    <w:name w:val="WW8Num1z0"/>
    <w:rsid w:val="00EB309E"/>
  </w:style>
  <w:style w:type="character" w:customStyle="1" w:styleId="WW8Num1z1">
    <w:name w:val="WW8Num1z1"/>
    <w:rsid w:val="00EB309E"/>
  </w:style>
  <w:style w:type="character" w:customStyle="1" w:styleId="WW8Num1z2">
    <w:name w:val="WW8Num1z2"/>
    <w:rsid w:val="00EB309E"/>
  </w:style>
  <w:style w:type="character" w:customStyle="1" w:styleId="WW8Num1z3">
    <w:name w:val="WW8Num1z3"/>
    <w:rsid w:val="00EB309E"/>
  </w:style>
  <w:style w:type="character" w:customStyle="1" w:styleId="WW8Num1z4">
    <w:name w:val="WW8Num1z4"/>
    <w:rsid w:val="00EB309E"/>
  </w:style>
  <w:style w:type="character" w:customStyle="1" w:styleId="WW8Num1z5">
    <w:name w:val="WW8Num1z5"/>
    <w:rsid w:val="00EB309E"/>
  </w:style>
  <w:style w:type="character" w:customStyle="1" w:styleId="WW8Num1z6">
    <w:name w:val="WW8Num1z6"/>
    <w:rsid w:val="00EB309E"/>
  </w:style>
  <w:style w:type="character" w:customStyle="1" w:styleId="WW8Num1z7">
    <w:name w:val="WW8Num1z7"/>
    <w:rsid w:val="00EB309E"/>
  </w:style>
  <w:style w:type="character" w:customStyle="1" w:styleId="WW8Num1z8">
    <w:name w:val="WW8Num1z8"/>
    <w:rsid w:val="00EB309E"/>
  </w:style>
  <w:style w:type="character" w:customStyle="1" w:styleId="WW8Num2z0">
    <w:name w:val="WW8Num2z0"/>
    <w:rsid w:val="00EB309E"/>
    <w:rPr>
      <w:rFonts w:hint="default"/>
    </w:rPr>
  </w:style>
  <w:style w:type="character" w:customStyle="1" w:styleId="WW8Num2z1">
    <w:name w:val="WW8Num2z1"/>
    <w:rsid w:val="00EB309E"/>
  </w:style>
  <w:style w:type="character" w:customStyle="1" w:styleId="WW8Num2z2">
    <w:name w:val="WW8Num2z2"/>
    <w:rsid w:val="00EB309E"/>
  </w:style>
  <w:style w:type="character" w:customStyle="1" w:styleId="WW8Num2z4">
    <w:name w:val="WW8Num2z4"/>
    <w:rsid w:val="00EB309E"/>
  </w:style>
  <w:style w:type="character" w:customStyle="1" w:styleId="WW8Num2z5">
    <w:name w:val="WW8Num2z5"/>
    <w:rsid w:val="00EB309E"/>
  </w:style>
  <w:style w:type="character" w:customStyle="1" w:styleId="WW8Num2z6">
    <w:name w:val="WW8Num2z6"/>
    <w:rsid w:val="00EB309E"/>
  </w:style>
  <w:style w:type="character" w:customStyle="1" w:styleId="WW8Num2z7">
    <w:name w:val="WW8Num2z7"/>
    <w:rsid w:val="00EB309E"/>
  </w:style>
  <w:style w:type="character" w:customStyle="1" w:styleId="WW8Num2z8">
    <w:name w:val="WW8Num2z8"/>
    <w:rsid w:val="00EB309E"/>
  </w:style>
  <w:style w:type="character" w:customStyle="1" w:styleId="WW8Num3z0">
    <w:name w:val="WW8Num3z0"/>
    <w:rsid w:val="00EB309E"/>
    <w:rPr>
      <w:rFonts w:hint="default"/>
    </w:rPr>
  </w:style>
  <w:style w:type="character" w:customStyle="1" w:styleId="WW8Num3z1">
    <w:name w:val="WW8Num3z1"/>
    <w:rsid w:val="00EB309E"/>
    <w:rPr>
      <w:rFonts w:ascii="Times New Roman" w:eastAsia="Times New Roman" w:hAnsi="Times New Roman" w:cs="Times New Roman"/>
      <w:b/>
      <w:bCs/>
      <w:i/>
      <w:sz w:val="24"/>
      <w:szCs w:val="24"/>
    </w:rPr>
  </w:style>
  <w:style w:type="character" w:customStyle="1" w:styleId="WW8Num4z0">
    <w:name w:val="WW8Num4z0"/>
    <w:rsid w:val="00EB309E"/>
    <w:rPr>
      <w:rFonts w:ascii="Times New Roman" w:hAnsi="Times New Roman" w:cs="Times New Roman" w:hint="default"/>
      <w:b/>
      <w:bCs/>
      <w:i/>
      <w:iCs/>
      <w:sz w:val="24"/>
      <w:szCs w:val="24"/>
    </w:rPr>
  </w:style>
  <w:style w:type="character" w:customStyle="1" w:styleId="WW8Num5z0">
    <w:name w:val="WW8Num5z0"/>
    <w:rsid w:val="00EB309E"/>
    <w:rPr>
      <w:rFonts w:hint="default"/>
      <w:b/>
    </w:rPr>
  </w:style>
  <w:style w:type="character" w:customStyle="1" w:styleId="WW8Num5z1">
    <w:name w:val="WW8Num5z1"/>
    <w:rsid w:val="00EB309E"/>
    <w:rPr>
      <w:rFonts w:hint="default"/>
    </w:rPr>
  </w:style>
  <w:style w:type="character" w:customStyle="1" w:styleId="WW8Num5z2">
    <w:name w:val="WW8Num5z2"/>
    <w:rsid w:val="00EB309E"/>
    <w:rPr>
      <w:rFonts w:hint="default"/>
      <w:i w:val="0"/>
    </w:rPr>
  </w:style>
  <w:style w:type="character" w:customStyle="1" w:styleId="WW8Num6z0">
    <w:name w:val="WW8Num6z0"/>
    <w:rsid w:val="00EB309E"/>
    <w:rPr>
      <w:rFonts w:ascii="Symbol" w:hAnsi="Symbol" w:cs="Symbol" w:hint="default"/>
      <w:sz w:val="24"/>
      <w:szCs w:val="24"/>
    </w:rPr>
  </w:style>
  <w:style w:type="character" w:customStyle="1" w:styleId="WW8Num6z1">
    <w:name w:val="WW8Num6z1"/>
    <w:rsid w:val="00EB309E"/>
  </w:style>
  <w:style w:type="character" w:customStyle="1" w:styleId="WW8Num6z2">
    <w:name w:val="WW8Num6z2"/>
    <w:rsid w:val="00EB309E"/>
  </w:style>
  <w:style w:type="character" w:customStyle="1" w:styleId="WW8Num6z3">
    <w:name w:val="WW8Num6z3"/>
    <w:rsid w:val="00EB309E"/>
  </w:style>
  <w:style w:type="character" w:customStyle="1" w:styleId="WW8Num6z4">
    <w:name w:val="WW8Num6z4"/>
    <w:rsid w:val="00EB309E"/>
  </w:style>
  <w:style w:type="character" w:customStyle="1" w:styleId="WW8Num6z5">
    <w:name w:val="WW8Num6z5"/>
    <w:rsid w:val="00EB309E"/>
  </w:style>
  <w:style w:type="character" w:customStyle="1" w:styleId="WW8Num6z6">
    <w:name w:val="WW8Num6z6"/>
    <w:rsid w:val="00EB309E"/>
  </w:style>
  <w:style w:type="character" w:customStyle="1" w:styleId="WW8Num6z7">
    <w:name w:val="WW8Num6z7"/>
    <w:rsid w:val="00EB309E"/>
  </w:style>
  <w:style w:type="character" w:customStyle="1" w:styleId="WW8Num6z8">
    <w:name w:val="WW8Num6z8"/>
    <w:rsid w:val="00EB309E"/>
  </w:style>
  <w:style w:type="character" w:customStyle="1" w:styleId="WW8Num7z0">
    <w:name w:val="WW8Num7z0"/>
    <w:rsid w:val="00EB309E"/>
    <w:rPr>
      <w:rFonts w:ascii="Symbol" w:hAnsi="Symbol" w:cs="OpenSymbol"/>
    </w:rPr>
  </w:style>
  <w:style w:type="character" w:customStyle="1" w:styleId="WW8Num7z1">
    <w:name w:val="WW8Num7z1"/>
    <w:rsid w:val="00EB309E"/>
    <w:rPr>
      <w:rFonts w:ascii="OpenSymbol" w:hAnsi="OpenSymbol" w:cs="OpenSymbol"/>
    </w:rPr>
  </w:style>
  <w:style w:type="character" w:customStyle="1" w:styleId="WW8Num8z0">
    <w:name w:val="WW8Num8z0"/>
    <w:rsid w:val="00EB309E"/>
    <w:rPr>
      <w:rFonts w:ascii="Times New Roman" w:hAnsi="Times New Roman" w:cs="Times New Roman" w:hint="default"/>
      <w:b/>
      <w:bCs/>
      <w:sz w:val="24"/>
      <w:szCs w:val="24"/>
    </w:rPr>
  </w:style>
  <w:style w:type="character" w:customStyle="1" w:styleId="WW8Num9z0">
    <w:name w:val="WW8Num9z0"/>
    <w:rsid w:val="00EB309E"/>
    <w:rPr>
      <w:rFonts w:ascii="Symbol" w:hAnsi="Symbol" w:cs="Symbol"/>
      <w:sz w:val="22"/>
      <w:szCs w:val="22"/>
    </w:rPr>
  </w:style>
  <w:style w:type="character" w:customStyle="1" w:styleId="WW8Num9z1">
    <w:name w:val="WW8Num9z1"/>
    <w:rsid w:val="00EB309E"/>
  </w:style>
  <w:style w:type="character" w:customStyle="1" w:styleId="WW8Num9z2">
    <w:name w:val="WW8Num9z2"/>
    <w:rsid w:val="00EB309E"/>
  </w:style>
  <w:style w:type="character" w:customStyle="1" w:styleId="WW8Num9z3">
    <w:name w:val="WW8Num9z3"/>
    <w:rsid w:val="00EB309E"/>
  </w:style>
  <w:style w:type="character" w:customStyle="1" w:styleId="WW8Num9z4">
    <w:name w:val="WW8Num9z4"/>
    <w:rsid w:val="00EB309E"/>
  </w:style>
  <w:style w:type="character" w:customStyle="1" w:styleId="WW8Num9z5">
    <w:name w:val="WW8Num9z5"/>
    <w:rsid w:val="00EB309E"/>
  </w:style>
  <w:style w:type="character" w:customStyle="1" w:styleId="WW8Num9z6">
    <w:name w:val="WW8Num9z6"/>
    <w:rsid w:val="00EB309E"/>
  </w:style>
  <w:style w:type="character" w:customStyle="1" w:styleId="WW8Num9z7">
    <w:name w:val="WW8Num9z7"/>
    <w:rsid w:val="00EB309E"/>
  </w:style>
  <w:style w:type="character" w:customStyle="1" w:styleId="WW8Num9z8">
    <w:name w:val="WW8Num9z8"/>
    <w:rsid w:val="00EB309E"/>
  </w:style>
  <w:style w:type="character" w:customStyle="1" w:styleId="WW8Num10z0">
    <w:name w:val="WW8Num10z0"/>
    <w:rsid w:val="00EB309E"/>
    <w:rPr>
      <w:rFonts w:ascii="Symbol" w:hAnsi="Symbol" w:cs="Symbol"/>
      <w:sz w:val="22"/>
      <w:szCs w:val="22"/>
    </w:rPr>
  </w:style>
  <w:style w:type="character" w:customStyle="1" w:styleId="WW8Num10z1">
    <w:name w:val="WW8Num10z1"/>
    <w:rsid w:val="00EB309E"/>
  </w:style>
  <w:style w:type="character" w:customStyle="1" w:styleId="WW8Num10z2">
    <w:name w:val="WW8Num10z2"/>
    <w:rsid w:val="00EB309E"/>
  </w:style>
  <w:style w:type="character" w:customStyle="1" w:styleId="WW8Num10z3">
    <w:name w:val="WW8Num10z3"/>
    <w:rsid w:val="00EB309E"/>
  </w:style>
  <w:style w:type="character" w:customStyle="1" w:styleId="WW8Num10z4">
    <w:name w:val="WW8Num10z4"/>
    <w:rsid w:val="00EB309E"/>
  </w:style>
  <w:style w:type="character" w:customStyle="1" w:styleId="WW8Num10z5">
    <w:name w:val="WW8Num10z5"/>
    <w:rsid w:val="00EB309E"/>
  </w:style>
  <w:style w:type="character" w:customStyle="1" w:styleId="WW8Num10z6">
    <w:name w:val="WW8Num10z6"/>
    <w:rsid w:val="00EB309E"/>
  </w:style>
  <w:style w:type="character" w:customStyle="1" w:styleId="WW8Num10z7">
    <w:name w:val="WW8Num10z7"/>
    <w:rsid w:val="00EB309E"/>
  </w:style>
  <w:style w:type="character" w:customStyle="1" w:styleId="WW8Num10z8">
    <w:name w:val="WW8Num10z8"/>
    <w:rsid w:val="00EB309E"/>
  </w:style>
  <w:style w:type="character" w:customStyle="1" w:styleId="WW8Num11z0">
    <w:name w:val="WW8Num11z0"/>
    <w:rsid w:val="00EB309E"/>
    <w:rPr>
      <w:b w:val="0"/>
      <w:bCs w:val="0"/>
      <w:sz w:val="22"/>
      <w:szCs w:val="22"/>
      <w:lang w:val="ru-RU"/>
    </w:rPr>
  </w:style>
  <w:style w:type="character" w:customStyle="1" w:styleId="WW8Num12z0">
    <w:name w:val="WW8Num12z0"/>
    <w:rsid w:val="00EB309E"/>
    <w:rPr>
      <w:rFonts w:ascii="Symbol" w:hAnsi="Symbol" w:cs="Symbol"/>
      <w:sz w:val="22"/>
      <w:szCs w:val="22"/>
    </w:rPr>
  </w:style>
  <w:style w:type="character" w:customStyle="1" w:styleId="WW8Num12z1">
    <w:name w:val="WW8Num12z1"/>
    <w:rsid w:val="00EB309E"/>
  </w:style>
  <w:style w:type="character" w:customStyle="1" w:styleId="WW8Num12z2">
    <w:name w:val="WW8Num12z2"/>
    <w:rsid w:val="00EB309E"/>
  </w:style>
  <w:style w:type="character" w:customStyle="1" w:styleId="WW8Num12z3">
    <w:name w:val="WW8Num12z3"/>
    <w:rsid w:val="00EB309E"/>
  </w:style>
  <w:style w:type="character" w:customStyle="1" w:styleId="WW8Num12z4">
    <w:name w:val="WW8Num12z4"/>
    <w:rsid w:val="00EB309E"/>
  </w:style>
  <w:style w:type="character" w:customStyle="1" w:styleId="WW8Num12z5">
    <w:name w:val="WW8Num12z5"/>
    <w:rsid w:val="00EB309E"/>
  </w:style>
  <w:style w:type="character" w:customStyle="1" w:styleId="WW8Num12z6">
    <w:name w:val="WW8Num12z6"/>
    <w:rsid w:val="00EB309E"/>
  </w:style>
  <w:style w:type="character" w:customStyle="1" w:styleId="WW8Num12z7">
    <w:name w:val="WW8Num12z7"/>
    <w:rsid w:val="00EB309E"/>
  </w:style>
  <w:style w:type="character" w:customStyle="1" w:styleId="WW8Num12z8">
    <w:name w:val="WW8Num12z8"/>
    <w:rsid w:val="00EB309E"/>
  </w:style>
  <w:style w:type="character" w:customStyle="1" w:styleId="WW8Num13z0">
    <w:name w:val="WW8Num13z0"/>
    <w:rsid w:val="00EB309E"/>
    <w:rPr>
      <w:rFonts w:cs="Times New Roman"/>
      <w:b/>
    </w:rPr>
  </w:style>
  <w:style w:type="character" w:customStyle="1" w:styleId="WW8Num14z0">
    <w:name w:val="WW8Num14z0"/>
    <w:rsid w:val="00EB309E"/>
    <w:rPr>
      <w:rFonts w:cs="Times New Roman"/>
      <w:b/>
    </w:rPr>
  </w:style>
  <w:style w:type="character" w:customStyle="1" w:styleId="WW8Num14z2">
    <w:name w:val="WW8Num14z2"/>
    <w:rsid w:val="00EB309E"/>
  </w:style>
  <w:style w:type="character" w:customStyle="1" w:styleId="WW8Num14z3">
    <w:name w:val="WW8Num14z3"/>
    <w:rsid w:val="00EB309E"/>
  </w:style>
  <w:style w:type="character" w:customStyle="1" w:styleId="WW8Num14z4">
    <w:name w:val="WW8Num14z4"/>
    <w:rsid w:val="00EB309E"/>
  </w:style>
  <w:style w:type="character" w:customStyle="1" w:styleId="WW8Num14z5">
    <w:name w:val="WW8Num14z5"/>
    <w:rsid w:val="00EB309E"/>
  </w:style>
  <w:style w:type="character" w:customStyle="1" w:styleId="WW8Num14z6">
    <w:name w:val="WW8Num14z6"/>
    <w:rsid w:val="00EB309E"/>
  </w:style>
  <w:style w:type="character" w:customStyle="1" w:styleId="WW8Num14z7">
    <w:name w:val="WW8Num14z7"/>
    <w:rsid w:val="00EB309E"/>
  </w:style>
  <w:style w:type="character" w:customStyle="1" w:styleId="WW8Num14z8">
    <w:name w:val="WW8Num14z8"/>
    <w:rsid w:val="00EB309E"/>
  </w:style>
  <w:style w:type="character" w:customStyle="1" w:styleId="WW8Num15z0">
    <w:name w:val="WW8Num15z0"/>
    <w:rsid w:val="00EB309E"/>
    <w:rPr>
      <w:rFonts w:cs="Times New Roman"/>
      <w:b/>
    </w:rPr>
  </w:style>
  <w:style w:type="character" w:customStyle="1" w:styleId="WW8Num16z0">
    <w:name w:val="WW8Num16z0"/>
    <w:rsid w:val="00EB309E"/>
    <w:rPr>
      <w:rFonts w:cs="Times New Roman"/>
      <w:b/>
    </w:rPr>
  </w:style>
  <w:style w:type="character" w:customStyle="1" w:styleId="WW8Num16z1">
    <w:name w:val="WW8Num16z1"/>
    <w:rsid w:val="00EB309E"/>
  </w:style>
  <w:style w:type="character" w:customStyle="1" w:styleId="WW8Num16z2">
    <w:name w:val="WW8Num16z2"/>
    <w:rsid w:val="00EB309E"/>
  </w:style>
  <w:style w:type="character" w:customStyle="1" w:styleId="WW8Num16z3">
    <w:name w:val="WW8Num16z3"/>
    <w:rsid w:val="00EB309E"/>
  </w:style>
  <w:style w:type="character" w:customStyle="1" w:styleId="WW8Num16z4">
    <w:name w:val="WW8Num16z4"/>
    <w:rsid w:val="00EB309E"/>
  </w:style>
  <w:style w:type="character" w:customStyle="1" w:styleId="WW8Num16z5">
    <w:name w:val="WW8Num16z5"/>
    <w:rsid w:val="00EB309E"/>
  </w:style>
  <w:style w:type="character" w:customStyle="1" w:styleId="WW8Num16z6">
    <w:name w:val="WW8Num16z6"/>
    <w:rsid w:val="00EB309E"/>
  </w:style>
  <w:style w:type="character" w:customStyle="1" w:styleId="WW8Num16z7">
    <w:name w:val="WW8Num16z7"/>
    <w:rsid w:val="00EB309E"/>
  </w:style>
  <w:style w:type="character" w:customStyle="1" w:styleId="WW8Num16z8">
    <w:name w:val="WW8Num16z8"/>
    <w:rsid w:val="00EB309E"/>
  </w:style>
  <w:style w:type="character" w:customStyle="1" w:styleId="WW8Num17z0">
    <w:name w:val="WW8Num17z0"/>
    <w:rsid w:val="00EB309E"/>
    <w:rPr>
      <w:rFonts w:cs="Times New Roman"/>
      <w:b/>
    </w:rPr>
  </w:style>
  <w:style w:type="character" w:customStyle="1" w:styleId="WW8Num18z0">
    <w:name w:val="WW8Num18z0"/>
    <w:rsid w:val="00EB309E"/>
    <w:rPr>
      <w:rFonts w:ascii="Courier New" w:hAnsi="Courier New" w:cs="Courier New"/>
      <w:shd w:val="clear" w:color="auto" w:fill="00FF00"/>
    </w:rPr>
  </w:style>
  <w:style w:type="character" w:customStyle="1" w:styleId="WW8Num18z2">
    <w:name w:val="WW8Num18z2"/>
    <w:rsid w:val="00EB309E"/>
    <w:rPr>
      <w:rFonts w:cs="Times New Roman"/>
      <w:b/>
    </w:rPr>
  </w:style>
  <w:style w:type="character" w:customStyle="1" w:styleId="WW8Num19z0">
    <w:name w:val="WW8Num19z0"/>
    <w:rsid w:val="00EB309E"/>
    <w:rPr>
      <w:rFonts w:ascii="Courier New" w:hAnsi="Courier New" w:cs="Times New Roman"/>
      <w:color w:val="000000"/>
    </w:rPr>
  </w:style>
  <w:style w:type="character" w:customStyle="1" w:styleId="WW8Num19z1">
    <w:name w:val="WW8Num19z1"/>
    <w:rsid w:val="00EB309E"/>
    <w:rPr>
      <w:rFonts w:ascii="Courier New" w:hAnsi="Courier New" w:cs="Times New Roman"/>
      <w:b/>
    </w:rPr>
  </w:style>
  <w:style w:type="character" w:customStyle="1" w:styleId="WW8Num19z2">
    <w:name w:val="WW8Num19z2"/>
    <w:rsid w:val="00EB309E"/>
    <w:rPr>
      <w:rFonts w:cs="Times New Roman"/>
      <w:b/>
    </w:rPr>
  </w:style>
  <w:style w:type="character" w:customStyle="1" w:styleId="WW8Num20z0">
    <w:name w:val="WW8Num20z0"/>
    <w:rsid w:val="00EB309E"/>
    <w:rPr>
      <w:rFonts w:ascii="Courier New" w:hAnsi="Courier New" w:cs="Times New Roman"/>
      <w:color w:val="000000"/>
      <w:sz w:val="24"/>
      <w:szCs w:val="24"/>
      <w:lang w:eastAsia="ru-RU"/>
    </w:rPr>
  </w:style>
  <w:style w:type="character" w:customStyle="1" w:styleId="WW8Num20z1">
    <w:name w:val="WW8Num20z1"/>
    <w:rsid w:val="00EB309E"/>
    <w:rPr>
      <w:rFonts w:ascii="Courier New" w:hAnsi="Courier New" w:cs="Times New Roman"/>
      <w:b/>
    </w:rPr>
  </w:style>
  <w:style w:type="character" w:customStyle="1" w:styleId="WW8Num20z2">
    <w:name w:val="WW8Num20z2"/>
    <w:rsid w:val="00EB309E"/>
    <w:rPr>
      <w:rFonts w:cs="Times New Roman"/>
      <w:b/>
    </w:rPr>
  </w:style>
  <w:style w:type="character" w:customStyle="1" w:styleId="WW8Num21z0">
    <w:name w:val="WW8Num21z0"/>
    <w:rsid w:val="00EB309E"/>
    <w:rPr>
      <w:rFonts w:cs="Times New Roman"/>
      <w:b/>
    </w:rPr>
  </w:style>
  <w:style w:type="character" w:customStyle="1" w:styleId="WW8Num22z0">
    <w:name w:val="WW8Num22z0"/>
    <w:rsid w:val="00EB309E"/>
    <w:rPr>
      <w:rFonts w:cs="Times New Roman"/>
      <w:b/>
    </w:rPr>
  </w:style>
  <w:style w:type="character" w:customStyle="1" w:styleId="2ff3">
    <w:name w:val="Основной шрифт абзаца2"/>
    <w:rsid w:val="00EB309E"/>
  </w:style>
  <w:style w:type="character" w:customStyle="1" w:styleId="WW8Num11z1">
    <w:name w:val="WW8Num11z1"/>
    <w:rsid w:val="00EB309E"/>
  </w:style>
  <w:style w:type="character" w:customStyle="1" w:styleId="WW8Num11z2">
    <w:name w:val="WW8Num11z2"/>
    <w:rsid w:val="00EB309E"/>
  </w:style>
  <w:style w:type="character" w:customStyle="1" w:styleId="WW8Num11z3">
    <w:name w:val="WW8Num11z3"/>
    <w:rsid w:val="00EB309E"/>
  </w:style>
  <w:style w:type="character" w:customStyle="1" w:styleId="WW8Num11z4">
    <w:name w:val="WW8Num11z4"/>
    <w:rsid w:val="00EB309E"/>
  </w:style>
  <w:style w:type="character" w:customStyle="1" w:styleId="WW8Num11z5">
    <w:name w:val="WW8Num11z5"/>
    <w:rsid w:val="00EB309E"/>
  </w:style>
  <w:style w:type="character" w:customStyle="1" w:styleId="WW8Num11z6">
    <w:name w:val="WW8Num11z6"/>
    <w:rsid w:val="00EB309E"/>
  </w:style>
  <w:style w:type="character" w:customStyle="1" w:styleId="WW8Num11z7">
    <w:name w:val="WW8Num11z7"/>
    <w:rsid w:val="00EB309E"/>
  </w:style>
  <w:style w:type="character" w:customStyle="1" w:styleId="WW8Num11z8">
    <w:name w:val="WW8Num11z8"/>
    <w:rsid w:val="00EB309E"/>
  </w:style>
  <w:style w:type="character" w:customStyle="1" w:styleId="WW8Num13z2">
    <w:name w:val="WW8Num13z2"/>
    <w:rsid w:val="00EB309E"/>
    <w:rPr>
      <w:rFonts w:cs="Times New Roman"/>
      <w:b/>
    </w:rPr>
  </w:style>
  <w:style w:type="character" w:customStyle="1" w:styleId="WW8Num14z1">
    <w:name w:val="WW8Num14z1"/>
    <w:rsid w:val="00EB309E"/>
    <w:rPr>
      <w:rFonts w:ascii="Courier New" w:hAnsi="Courier New" w:cs="Times New Roman"/>
      <w:b/>
    </w:rPr>
  </w:style>
  <w:style w:type="character" w:customStyle="1" w:styleId="WW8Num15z1">
    <w:name w:val="WW8Num15z1"/>
    <w:rsid w:val="00EB309E"/>
    <w:rPr>
      <w:rFonts w:ascii="Courier New" w:hAnsi="Courier New" w:cs="Times New Roman"/>
      <w:b/>
    </w:rPr>
  </w:style>
  <w:style w:type="character" w:customStyle="1" w:styleId="WW8Num15z2">
    <w:name w:val="WW8Num15z2"/>
    <w:rsid w:val="00EB309E"/>
    <w:rPr>
      <w:rFonts w:cs="Times New Roman"/>
      <w:b/>
    </w:rPr>
  </w:style>
  <w:style w:type="character" w:customStyle="1" w:styleId="WW8Num18z1">
    <w:name w:val="WW8Num18z1"/>
    <w:rsid w:val="00EB309E"/>
  </w:style>
  <w:style w:type="character" w:customStyle="1" w:styleId="WW8Num18z3">
    <w:name w:val="WW8Num18z3"/>
    <w:rsid w:val="00EB309E"/>
  </w:style>
  <w:style w:type="character" w:customStyle="1" w:styleId="WW8Num18z4">
    <w:name w:val="WW8Num18z4"/>
    <w:rsid w:val="00EB309E"/>
  </w:style>
  <w:style w:type="character" w:customStyle="1" w:styleId="WW8Num18z5">
    <w:name w:val="WW8Num18z5"/>
    <w:rsid w:val="00EB309E"/>
  </w:style>
  <w:style w:type="character" w:customStyle="1" w:styleId="WW8Num18z6">
    <w:name w:val="WW8Num18z6"/>
    <w:rsid w:val="00EB309E"/>
  </w:style>
  <w:style w:type="character" w:customStyle="1" w:styleId="WW8Num18z7">
    <w:name w:val="WW8Num18z7"/>
    <w:rsid w:val="00EB309E"/>
  </w:style>
  <w:style w:type="character" w:customStyle="1" w:styleId="WW8Num18z8">
    <w:name w:val="WW8Num18z8"/>
    <w:rsid w:val="00EB309E"/>
  </w:style>
  <w:style w:type="character" w:customStyle="1" w:styleId="WW8Num19z3">
    <w:name w:val="WW8Num19z3"/>
    <w:rsid w:val="00EB309E"/>
  </w:style>
  <w:style w:type="character" w:customStyle="1" w:styleId="WW8Num19z4">
    <w:name w:val="WW8Num19z4"/>
    <w:rsid w:val="00EB309E"/>
  </w:style>
  <w:style w:type="character" w:customStyle="1" w:styleId="WW8Num19z5">
    <w:name w:val="WW8Num19z5"/>
    <w:rsid w:val="00EB309E"/>
  </w:style>
  <w:style w:type="character" w:customStyle="1" w:styleId="WW8Num19z6">
    <w:name w:val="WW8Num19z6"/>
    <w:rsid w:val="00EB309E"/>
  </w:style>
  <w:style w:type="character" w:customStyle="1" w:styleId="WW8Num19z7">
    <w:name w:val="WW8Num19z7"/>
    <w:rsid w:val="00EB309E"/>
  </w:style>
  <w:style w:type="character" w:customStyle="1" w:styleId="WW8Num19z8">
    <w:name w:val="WW8Num19z8"/>
    <w:rsid w:val="00EB309E"/>
  </w:style>
  <w:style w:type="character" w:customStyle="1" w:styleId="WW8Num21z1">
    <w:name w:val="WW8Num21z1"/>
    <w:rsid w:val="00EB309E"/>
  </w:style>
  <w:style w:type="character" w:customStyle="1" w:styleId="WW8Num21z2">
    <w:name w:val="WW8Num21z2"/>
    <w:rsid w:val="00EB309E"/>
  </w:style>
  <w:style w:type="character" w:customStyle="1" w:styleId="WW8Num21z3">
    <w:name w:val="WW8Num21z3"/>
    <w:rsid w:val="00EB309E"/>
  </w:style>
  <w:style w:type="character" w:customStyle="1" w:styleId="WW8Num21z4">
    <w:name w:val="WW8Num21z4"/>
    <w:rsid w:val="00EB309E"/>
  </w:style>
  <w:style w:type="character" w:customStyle="1" w:styleId="WW8Num21z5">
    <w:name w:val="WW8Num21z5"/>
    <w:rsid w:val="00EB309E"/>
  </w:style>
  <w:style w:type="character" w:customStyle="1" w:styleId="WW8Num21z6">
    <w:name w:val="WW8Num21z6"/>
    <w:rsid w:val="00EB309E"/>
  </w:style>
  <w:style w:type="character" w:customStyle="1" w:styleId="WW8Num21z7">
    <w:name w:val="WW8Num21z7"/>
    <w:rsid w:val="00EB309E"/>
  </w:style>
  <w:style w:type="character" w:customStyle="1" w:styleId="WW8Num21z8">
    <w:name w:val="WW8Num21z8"/>
    <w:rsid w:val="00EB309E"/>
  </w:style>
  <w:style w:type="character" w:customStyle="1" w:styleId="WW8Num4z1">
    <w:name w:val="WW8Num4z1"/>
    <w:rsid w:val="00EB309E"/>
    <w:rPr>
      <w:rFonts w:hint="default"/>
    </w:rPr>
  </w:style>
  <w:style w:type="character" w:customStyle="1" w:styleId="WW8Num4z2">
    <w:name w:val="WW8Num4z2"/>
    <w:rsid w:val="00EB309E"/>
    <w:rPr>
      <w:rFonts w:hint="default"/>
      <w:i w:val="0"/>
    </w:rPr>
  </w:style>
  <w:style w:type="character" w:customStyle="1" w:styleId="1fff1">
    <w:name w:val="Основной шрифт абзаца1"/>
    <w:rsid w:val="00EB309E"/>
  </w:style>
  <w:style w:type="character" w:customStyle="1" w:styleId="Heading1">
    <w:name w:val="Heading #1_"/>
    <w:rsid w:val="00EB309E"/>
    <w:rPr>
      <w:b/>
      <w:bCs/>
      <w:sz w:val="51"/>
      <w:szCs w:val="51"/>
      <w:lang w:bidi="ar-SA"/>
    </w:rPr>
  </w:style>
  <w:style w:type="character" w:customStyle="1" w:styleId="1fff2">
    <w:name w:val="Знак сноски1"/>
    <w:rsid w:val="00EB309E"/>
    <w:rPr>
      <w:vertAlign w:val="superscript"/>
    </w:rPr>
  </w:style>
  <w:style w:type="character" w:customStyle="1" w:styleId="affffffffffb">
    <w:name w:val="Символы концевой сноски"/>
    <w:rsid w:val="00EB309E"/>
    <w:rPr>
      <w:vertAlign w:val="superscript"/>
    </w:rPr>
  </w:style>
  <w:style w:type="character" w:customStyle="1" w:styleId="WW-">
    <w:name w:val="WW-Символы концевой сноски"/>
    <w:rsid w:val="00EB309E"/>
  </w:style>
  <w:style w:type="character" w:customStyle="1" w:styleId="s10">
    <w:name w:val="s1"/>
    <w:rsid w:val="00EB309E"/>
  </w:style>
  <w:style w:type="character" w:customStyle="1" w:styleId="affffffffffc">
    <w:name w:val="Маркеры списка"/>
    <w:rsid w:val="00EB309E"/>
    <w:rPr>
      <w:rFonts w:ascii="OpenSymbol" w:eastAsia="OpenSymbol" w:hAnsi="OpenSymbol" w:cs="OpenSymbol"/>
    </w:rPr>
  </w:style>
  <w:style w:type="character" w:customStyle="1" w:styleId="1fff3">
    <w:name w:val="Знак концевой сноски1"/>
    <w:rsid w:val="00EB309E"/>
    <w:rPr>
      <w:vertAlign w:val="superscript"/>
    </w:rPr>
  </w:style>
  <w:style w:type="character" w:customStyle="1" w:styleId="ListLabel1">
    <w:name w:val="ListLabel 1"/>
    <w:rsid w:val="00EB309E"/>
    <w:rPr>
      <w:rFonts w:cs="Times New Roman"/>
      <w:b/>
    </w:rPr>
  </w:style>
  <w:style w:type="character" w:customStyle="1" w:styleId="ListLabel2">
    <w:name w:val="ListLabel 2"/>
    <w:rsid w:val="00EB309E"/>
    <w:rPr>
      <w:rFonts w:cs="Courier New"/>
    </w:rPr>
  </w:style>
  <w:style w:type="character" w:customStyle="1" w:styleId="ListLabel3">
    <w:name w:val="ListLabel 3"/>
    <w:rsid w:val="00EB309E"/>
    <w:rPr>
      <w:rFonts w:cs="Times New Roman"/>
      <w:color w:val="000000"/>
    </w:rPr>
  </w:style>
  <w:style w:type="character" w:customStyle="1" w:styleId="ListLabel5">
    <w:name w:val="ListLabel 5"/>
    <w:rsid w:val="00EB309E"/>
    <w:rPr>
      <w:rFonts w:cs="Symbol"/>
      <w:sz w:val="22"/>
      <w:szCs w:val="22"/>
    </w:rPr>
  </w:style>
  <w:style w:type="character" w:customStyle="1" w:styleId="ListLabel6">
    <w:name w:val="ListLabel 6"/>
    <w:rsid w:val="00EB309E"/>
    <w:rPr>
      <w:b w:val="0"/>
      <w:bCs w:val="0"/>
      <w:sz w:val="22"/>
      <w:szCs w:val="22"/>
      <w:lang w:val="ru-RU"/>
    </w:rPr>
  </w:style>
  <w:style w:type="paragraph" w:customStyle="1" w:styleId="1fff4">
    <w:name w:val="Заголовок1"/>
    <w:basedOn w:val="a3"/>
    <w:next w:val="af3"/>
    <w:rsid w:val="00EB309E"/>
    <w:pPr>
      <w:widowControl/>
      <w:suppressAutoHyphens/>
      <w:snapToGrid/>
      <w:spacing w:line="240" w:lineRule="auto"/>
      <w:ind w:firstLine="0"/>
      <w:jc w:val="center"/>
    </w:pPr>
    <w:rPr>
      <w:b/>
      <w:sz w:val="28"/>
      <w:lang w:eastAsia="zh-CN"/>
    </w:rPr>
  </w:style>
  <w:style w:type="paragraph" w:customStyle="1" w:styleId="2ff4">
    <w:name w:val="Указатель2"/>
    <w:basedOn w:val="a3"/>
    <w:rsid w:val="00EB309E"/>
    <w:pPr>
      <w:widowControl/>
      <w:suppressLineNumbers/>
      <w:suppressAutoHyphens/>
      <w:snapToGrid/>
      <w:spacing w:line="240" w:lineRule="auto"/>
      <w:ind w:firstLine="0"/>
      <w:jc w:val="left"/>
    </w:pPr>
    <w:rPr>
      <w:rFonts w:cs="Mangal"/>
      <w:szCs w:val="24"/>
      <w:lang w:eastAsia="zh-CN"/>
    </w:rPr>
  </w:style>
  <w:style w:type="paragraph" w:customStyle="1" w:styleId="1fff5">
    <w:name w:val="Название объекта1"/>
    <w:basedOn w:val="a3"/>
    <w:rsid w:val="00EB309E"/>
    <w:pPr>
      <w:widowControl/>
      <w:suppressLineNumbers/>
      <w:suppressAutoHyphens/>
      <w:snapToGrid/>
      <w:spacing w:before="120" w:after="120" w:line="240" w:lineRule="auto"/>
      <w:ind w:firstLine="0"/>
      <w:jc w:val="left"/>
    </w:pPr>
    <w:rPr>
      <w:rFonts w:cs="Mangal"/>
      <w:i/>
      <w:iCs/>
      <w:szCs w:val="24"/>
      <w:lang w:eastAsia="zh-CN"/>
    </w:rPr>
  </w:style>
  <w:style w:type="paragraph" w:customStyle="1" w:styleId="1fff6">
    <w:name w:val="Указатель1"/>
    <w:basedOn w:val="a3"/>
    <w:rsid w:val="00EB309E"/>
    <w:pPr>
      <w:widowControl/>
      <w:suppressLineNumbers/>
      <w:suppressAutoHyphens/>
      <w:snapToGrid/>
      <w:spacing w:line="240" w:lineRule="auto"/>
      <w:ind w:firstLine="0"/>
      <w:jc w:val="left"/>
    </w:pPr>
    <w:rPr>
      <w:rFonts w:cs="Mangal"/>
      <w:szCs w:val="24"/>
      <w:lang w:eastAsia="zh-CN"/>
    </w:rPr>
  </w:style>
  <w:style w:type="paragraph" w:customStyle="1" w:styleId="4f1">
    <w:name w:val="çàãîëîâîê 4"/>
    <w:basedOn w:val="a3"/>
    <w:next w:val="a3"/>
    <w:rsid w:val="00EB309E"/>
    <w:pPr>
      <w:keepNext/>
      <w:widowControl/>
      <w:suppressAutoHyphens/>
      <w:snapToGrid/>
      <w:spacing w:line="240" w:lineRule="auto"/>
      <w:ind w:firstLine="0"/>
      <w:jc w:val="center"/>
    </w:pPr>
    <w:rPr>
      <w:b/>
      <w:lang w:eastAsia="zh-CN"/>
    </w:rPr>
  </w:style>
  <w:style w:type="paragraph" w:customStyle="1" w:styleId="94">
    <w:name w:val="Знак Знак9 Знак Знак"/>
    <w:basedOn w:val="a3"/>
    <w:rsid w:val="00EB309E"/>
    <w:pPr>
      <w:widowControl/>
      <w:suppressAutoHyphens/>
      <w:snapToGrid/>
      <w:spacing w:before="280" w:after="280" w:line="240" w:lineRule="auto"/>
      <w:ind w:firstLine="0"/>
      <w:jc w:val="left"/>
    </w:pPr>
    <w:rPr>
      <w:rFonts w:ascii="Tahoma" w:hAnsi="Tahoma" w:cs="Tahoma"/>
      <w:sz w:val="20"/>
      <w:lang w:val="en-US" w:eastAsia="zh-CN"/>
    </w:rPr>
  </w:style>
  <w:style w:type="paragraph" w:customStyle="1" w:styleId="affffffffffd">
    <w:name w:val="Подпись письма"/>
    <w:basedOn w:val="a3"/>
    <w:rsid w:val="00EB309E"/>
    <w:pPr>
      <w:widowControl/>
      <w:tabs>
        <w:tab w:val="num" w:pos="720"/>
        <w:tab w:val="right" w:pos="9639"/>
      </w:tabs>
      <w:suppressAutoHyphens/>
      <w:overflowPunct w:val="0"/>
      <w:autoSpaceDE w:val="0"/>
      <w:snapToGrid/>
      <w:spacing w:line="240" w:lineRule="auto"/>
      <w:ind w:firstLine="0"/>
      <w:jc w:val="left"/>
      <w:textAlignment w:val="baseline"/>
    </w:pPr>
    <w:rPr>
      <w:rFonts w:ascii="Times New Roman CYR" w:hAnsi="Times New Roman CYR" w:cs="Times New Roman CYR"/>
      <w:lang w:eastAsia="zh-CN"/>
    </w:rPr>
  </w:style>
  <w:style w:type="paragraph" w:customStyle="1" w:styleId="Heading10">
    <w:name w:val="Heading #1"/>
    <w:basedOn w:val="a3"/>
    <w:rsid w:val="00EB309E"/>
    <w:pPr>
      <w:widowControl/>
      <w:shd w:val="clear" w:color="auto" w:fill="FFFFFF"/>
      <w:suppressAutoHyphens/>
      <w:snapToGrid/>
      <w:spacing w:before="3720" w:after="240" w:line="240" w:lineRule="atLeast"/>
      <w:ind w:firstLine="0"/>
      <w:jc w:val="center"/>
    </w:pPr>
    <w:rPr>
      <w:b/>
      <w:bCs/>
      <w:sz w:val="51"/>
      <w:szCs w:val="51"/>
    </w:rPr>
  </w:style>
  <w:style w:type="paragraph" w:customStyle="1" w:styleId="affffffffffe">
    <w:name w:val="Содержимое врезки"/>
    <w:basedOn w:val="a3"/>
    <w:rsid w:val="00EB309E"/>
    <w:pPr>
      <w:widowControl/>
      <w:suppressAutoHyphens/>
      <w:snapToGrid/>
      <w:spacing w:line="240" w:lineRule="auto"/>
      <w:ind w:firstLine="0"/>
      <w:jc w:val="left"/>
    </w:pPr>
    <w:rPr>
      <w:szCs w:val="24"/>
      <w:lang w:eastAsia="zh-CN"/>
    </w:rPr>
  </w:style>
  <w:style w:type="paragraph" w:customStyle="1" w:styleId="afffffffffff">
    <w:name w:val="Блочная цитата"/>
    <w:basedOn w:val="a3"/>
    <w:rsid w:val="00EB309E"/>
    <w:pPr>
      <w:widowControl/>
      <w:suppressAutoHyphens/>
      <w:snapToGrid/>
      <w:spacing w:after="283" w:line="240" w:lineRule="auto"/>
      <w:ind w:left="567" w:right="567" w:firstLine="0"/>
      <w:jc w:val="left"/>
    </w:pPr>
    <w:rPr>
      <w:szCs w:val="24"/>
      <w:lang w:eastAsia="zh-CN"/>
    </w:rPr>
  </w:style>
  <w:style w:type="paragraph" w:customStyle="1" w:styleId="headertexttopleveltextcentertext">
    <w:name w:val="headertext topleveltext centertext"/>
    <w:basedOn w:val="a3"/>
    <w:rsid w:val="00EB309E"/>
    <w:pPr>
      <w:widowControl/>
      <w:suppressAutoHyphens/>
      <w:snapToGrid/>
      <w:spacing w:before="280" w:after="280" w:line="240" w:lineRule="auto"/>
      <w:ind w:firstLine="0"/>
      <w:jc w:val="left"/>
    </w:pPr>
    <w:rPr>
      <w:szCs w:val="24"/>
      <w:lang w:eastAsia="zh-CN"/>
    </w:rPr>
  </w:style>
  <w:style w:type="paragraph" w:customStyle="1" w:styleId="western">
    <w:name w:val="western"/>
    <w:basedOn w:val="a3"/>
    <w:rsid w:val="00EB309E"/>
    <w:pPr>
      <w:widowControl/>
      <w:suppressAutoHyphens/>
      <w:snapToGrid/>
      <w:spacing w:before="280" w:after="280" w:line="240" w:lineRule="auto"/>
      <w:ind w:firstLine="0"/>
      <w:jc w:val="left"/>
    </w:pPr>
    <w:rPr>
      <w:szCs w:val="24"/>
      <w:lang w:eastAsia="zh-CN"/>
    </w:rPr>
  </w:style>
  <w:style w:type="paragraph" w:customStyle="1" w:styleId="p3">
    <w:name w:val="p3"/>
    <w:basedOn w:val="a3"/>
    <w:rsid w:val="00EB309E"/>
    <w:pPr>
      <w:widowControl/>
      <w:suppressAutoHyphens/>
      <w:snapToGrid/>
      <w:spacing w:before="280" w:after="280" w:line="240" w:lineRule="auto"/>
      <w:ind w:firstLine="0"/>
      <w:jc w:val="left"/>
    </w:pPr>
    <w:rPr>
      <w:szCs w:val="24"/>
      <w:lang w:eastAsia="zh-CN"/>
    </w:rPr>
  </w:style>
  <w:style w:type="paragraph" w:customStyle="1" w:styleId="pj">
    <w:name w:val="pj"/>
    <w:basedOn w:val="a3"/>
    <w:rsid w:val="00EB309E"/>
    <w:pPr>
      <w:widowControl/>
      <w:suppressAutoHyphens/>
      <w:snapToGrid/>
      <w:spacing w:before="280" w:after="280" w:line="240" w:lineRule="auto"/>
      <w:ind w:firstLine="0"/>
      <w:jc w:val="left"/>
    </w:pPr>
    <w:rPr>
      <w:szCs w:val="24"/>
      <w:lang w:eastAsia="zh-CN"/>
    </w:rPr>
  </w:style>
  <w:style w:type="character" w:customStyle="1" w:styleId="afffffffffff0">
    <w:name w:val="Подпись к таблице_"/>
    <w:link w:val="afffffffffff1"/>
    <w:rsid w:val="00EB309E"/>
    <w:rPr>
      <w:rFonts w:ascii="Times New Roman" w:eastAsia="Times New Roman" w:hAnsi="Times New Roman"/>
      <w:i/>
      <w:iCs/>
      <w:sz w:val="21"/>
      <w:szCs w:val="21"/>
      <w:shd w:val="clear" w:color="auto" w:fill="FFFFFF"/>
    </w:rPr>
  </w:style>
  <w:style w:type="character" w:customStyle="1" w:styleId="afffffffffff2">
    <w:name w:val="Подпись к таблице + Не курсив"/>
    <w:rsid w:val="00EB309E"/>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7">
    <w:name w:val="Основной текст1"/>
    <w:rsid w:val="00EB309E"/>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EB309E"/>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3">
    <w:name w:val="Основной текст + Курсив"/>
    <w:rsid w:val="00EB309E"/>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ffff4">
    <w:name w:val="Колонтитул_"/>
    <w:link w:val="1fff8"/>
    <w:rsid w:val="00EB309E"/>
    <w:rPr>
      <w:rFonts w:ascii="Times New Roman" w:eastAsia="Times New Roman" w:hAnsi="Times New Roman"/>
      <w:sz w:val="21"/>
      <w:szCs w:val="21"/>
      <w:shd w:val="clear" w:color="auto" w:fill="FFFFFF"/>
    </w:rPr>
  </w:style>
  <w:style w:type="character" w:customStyle="1" w:styleId="afffffffffff5">
    <w:name w:val="Колонтитул"/>
    <w:rsid w:val="00EB309E"/>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EB309E"/>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d">
    <w:name w:val="Основной текст2"/>
    <w:basedOn w:val="a3"/>
    <w:link w:val="affffffffb"/>
    <w:rsid w:val="00EB309E"/>
    <w:pPr>
      <w:shd w:val="clear" w:color="auto" w:fill="FFFFFF"/>
      <w:snapToGrid/>
      <w:spacing w:line="274" w:lineRule="exact"/>
      <w:ind w:firstLine="0"/>
    </w:pPr>
    <w:rPr>
      <w:rFonts w:eastAsia="Calibri"/>
      <w:sz w:val="23"/>
      <w:szCs w:val="23"/>
    </w:rPr>
  </w:style>
  <w:style w:type="paragraph" w:customStyle="1" w:styleId="afffffffffff1">
    <w:name w:val="Подпись к таблице"/>
    <w:basedOn w:val="a3"/>
    <w:link w:val="afffffffffff0"/>
    <w:rsid w:val="00EB309E"/>
    <w:pPr>
      <w:shd w:val="clear" w:color="auto" w:fill="FFFFFF"/>
      <w:snapToGrid/>
      <w:spacing w:line="0" w:lineRule="atLeast"/>
      <w:ind w:firstLine="0"/>
      <w:jc w:val="left"/>
    </w:pPr>
    <w:rPr>
      <w:i/>
      <w:iCs/>
      <w:sz w:val="21"/>
      <w:szCs w:val="21"/>
    </w:rPr>
  </w:style>
  <w:style w:type="paragraph" w:customStyle="1" w:styleId="1fff8">
    <w:name w:val="Колонтитул1"/>
    <w:basedOn w:val="a3"/>
    <w:link w:val="afffffffffff4"/>
    <w:rsid w:val="00EB309E"/>
    <w:pPr>
      <w:shd w:val="clear" w:color="auto" w:fill="FFFFFF"/>
      <w:snapToGrid/>
      <w:spacing w:line="0" w:lineRule="atLeast"/>
      <w:ind w:firstLine="0"/>
      <w:jc w:val="left"/>
    </w:pPr>
    <w:rPr>
      <w:sz w:val="21"/>
      <w:szCs w:val="21"/>
    </w:rPr>
  </w:style>
  <w:style w:type="character" w:customStyle="1" w:styleId="2ff5">
    <w:name w:val="Основной текст (2) + Не курсив"/>
    <w:rsid w:val="00EB309E"/>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9">
    <w:name w:val="Заголовок №1_"/>
    <w:link w:val="11f1"/>
    <w:rsid w:val="00EB309E"/>
    <w:rPr>
      <w:rFonts w:ascii="Times New Roman" w:eastAsia="Times New Roman" w:hAnsi="Times New Roman"/>
      <w:sz w:val="21"/>
      <w:szCs w:val="21"/>
      <w:shd w:val="clear" w:color="auto" w:fill="FFFFFF"/>
    </w:rPr>
  </w:style>
  <w:style w:type="character" w:customStyle="1" w:styleId="1fffa">
    <w:name w:val="Заголовок №1"/>
    <w:rsid w:val="00EB309E"/>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1">
    <w:name w:val="Заголовок №11"/>
    <w:basedOn w:val="a3"/>
    <w:link w:val="1fff9"/>
    <w:rsid w:val="00EB309E"/>
    <w:pPr>
      <w:shd w:val="clear" w:color="auto" w:fill="FFFFFF"/>
      <w:snapToGrid/>
      <w:spacing w:before="300" w:after="300" w:line="0" w:lineRule="atLeast"/>
      <w:ind w:firstLine="0"/>
      <w:jc w:val="center"/>
      <w:outlineLvl w:val="0"/>
    </w:pPr>
    <w:rPr>
      <w:sz w:val="21"/>
      <w:szCs w:val="21"/>
    </w:rPr>
  </w:style>
  <w:style w:type="character" w:customStyle="1" w:styleId="type">
    <w:name w:val="type"/>
    <w:basedOn w:val="a4"/>
    <w:rsid w:val="00EB309E"/>
  </w:style>
  <w:style w:type="character" w:customStyle="1" w:styleId="value">
    <w:name w:val="value"/>
    <w:basedOn w:val="a4"/>
    <w:rsid w:val="00EB309E"/>
  </w:style>
  <w:style w:type="character" w:customStyle="1" w:styleId="sectioninfo1">
    <w:name w:val="section__info1"/>
    <w:rsid w:val="00EB309E"/>
    <w:rPr>
      <w:vanish w:val="0"/>
      <w:webHidden w:val="0"/>
      <w:specVanish w:val="0"/>
    </w:rPr>
  </w:style>
  <w:style w:type="character" w:customStyle="1" w:styleId="1fffb">
    <w:name w:val="Основной текст с отступом Знак1"/>
    <w:uiPriority w:val="99"/>
    <w:rsid w:val="00EB309E"/>
    <w:rPr>
      <w:rFonts w:eastAsia="Times New Roman"/>
    </w:rPr>
  </w:style>
  <w:style w:type="paragraph" w:customStyle="1" w:styleId="c-number">
    <w:name w:val="c-number"/>
    <w:basedOn w:val="a3"/>
    <w:uiPriority w:val="99"/>
    <w:rsid w:val="00EB309E"/>
    <w:pPr>
      <w:widowControl/>
      <w:snapToGrid/>
      <w:spacing w:before="675" w:line="240" w:lineRule="auto"/>
      <w:ind w:firstLine="0"/>
      <w:jc w:val="center"/>
    </w:pPr>
    <w:rPr>
      <w:i/>
      <w:iCs/>
      <w:sz w:val="33"/>
      <w:szCs w:val="33"/>
    </w:rPr>
  </w:style>
  <w:style w:type="character" w:customStyle="1" w:styleId="afffffffffff6">
    <w:name w:val="Не вступил в силу"/>
    <w:uiPriority w:val="99"/>
    <w:rsid w:val="00EB309E"/>
    <w:rPr>
      <w:b/>
      <w:bCs/>
      <w:color w:val="008080"/>
    </w:rPr>
  </w:style>
  <w:style w:type="paragraph" w:customStyle="1" w:styleId="2ff6">
    <w:name w:val="Знак Знак2 Знак"/>
    <w:basedOn w:val="a3"/>
    <w:next w:val="2"/>
    <w:autoRedefine/>
    <w:rsid w:val="00EB309E"/>
    <w:pPr>
      <w:widowControl/>
      <w:snapToGrid/>
      <w:spacing w:after="160" w:line="240" w:lineRule="exact"/>
      <w:ind w:firstLine="0"/>
      <w:jc w:val="left"/>
    </w:pPr>
    <w:rPr>
      <w:lang w:val="en-US" w:eastAsia="en-US"/>
    </w:rPr>
  </w:style>
  <w:style w:type="paragraph" w:customStyle="1" w:styleId="251">
    <w:name w:val="Знак Знак2 Знак5"/>
    <w:basedOn w:val="a3"/>
    <w:next w:val="2"/>
    <w:autoRedefine/>
    <w:uiPriority w:val="99"/>
    <w:rsid w:val="00EB309E"/>
    <w:pPr>
      <w:widowControl/>
      <w:snapToGrid/>
      <w:spacing w:after="160" w:line="240" w:lineRule="exact"/>
      <w:ind w:firstLine="0"/>
      <w:jc w:val="left"/>
    </w:pPr>
    <w:rPr>
      <w:lang w:val="en-US" w:eastAsia="en-US"/>
    </w:rPr>
  </w:style>
  <w:style w:type="paragraph" w:customStyle="1" w:styleId="350">
    <w:name w:val="Знак35"/>
    <w:basedOn w:val="a3"/>
    <w:uiPriority w:val="99"/>
    <w:rsid w:val="00EB309E"/>
    <w:pPr>
      <w:widowControl/>
      <w:snapToGrid/>
      <w:spacing w:after="160" w:line="240" w:lineRule="exact"/>
      <w:ind w:firstLine="0"/>
      <w:jc w:val="left"/>
    </w:pPr>
    <w:rPr>
      <w:rFonts w:ascii="Verdana" w:hAnsi="Verdana"/>
      <w:szCs w:val="24"/>
      <w:lang w:val="en-US" w:eastAsia="en-US"/>
    </w:rPr>
  </w:style>
  <w:style w:type="paragraph" w:customStyle="1" w:styleId="3fc">
    <w:name w:val="Знак3 Знак Знак Знак Знак"/>
    <w:basedOn w:val="a3"/>
    <w:rsid w:val="00EB309E"/>
    <w:pPr>
      <w:widowControl/>
      <w:snapToGrid/>
      <w:spacing w:after="160" w:line="240" w:lineRule="exact"/>
      <w:ind w:firstLine="0"/>
      <w:jc w:val="left"/>
    </w:pPr>
    <w:rPr>
      <w:rFonts w:ascii="Verdana" w:hAnsi="Verdana" w:cs="Verdana"/>
      <w:sz w:val="20"/>
      <w:lang w:val="en-US" w:eastAsia="en-US"/>
    </w:rPr>
  </w:style>
  <w:style w:type="paragraph" w:customStyle="1" w:styleId="132">
    <w:name w:val="Обычный + 13 пт"/>
    <w:aliases w:val="разреженный на  0,1 пт"/>
    <w:basedOn w:val="a3"/>
    <w:rsid w:val="00EB309E"/>
    <w:pPr>
      <w:widowControl/>
      <w:tabs>
        <w:tab w:val="num" w:pos="1116"/>
      </w:tabs>
      <w:snapToGrid/>
      <w:spacing w:line="240" w:lineRule="auto"/>
      <w:ind w:left="1116" w:right="-57" w:hanging="576"/>
    </w:pPr>
    <w:rPr>
      <w:spacing w:val="2"/>
      <w:sz w:val="26"/>
      <w:szCs w:val="26"/>
    </w:rPr>
  </w:style>
  <w:style w:type="character" w:customStyle="1" w:styleId="FontStyle17">
    <w:name w:val="Font Style17"/>
    <w:uiPriority w:val="99"/>
    <w:rsid w:val="00EB309E"/>
    <w:rPr>
      <w:rFonts w:ascii="Times New Roman" w:hAnsi="Times New Roman" w:cs="Times New Roman"/>
      <w:sz w:val="26"/>
      <w:szCs w:val="26"/>
    </w:rPr>
  </w:style>
  <w:style w:type="character" w:customStyle="1" w:styleId="1fffc">
    <w:name w:val="Текст примечания Знак1"/>
    <w:uiPriority w:val="99"/>
    <w:semiHidden/>
    <w:rsid w:val="00EB309E"/>
    <w:rPr>
      <w:rFonts w:eastAsia="Times New Roman"/>
    </w:rPr>
  </w:style>
  <w:style w:type="character" w:customStyle="1" w:styleId="1fffd">
    <w:name w:val="Тема примечания Знак1"/>
    <w:uiPriority w:val="99"/>
    <w:semiHidden/>
    <w:rsid w:val="00EB309E"/>
    <w:rPr>
      <w:rFonts w:eastAsia="Times New Roman"/>
      <w:b/>
      <w:bCs/>
    </w:rPr>
  </w:style>
  <w:style w:type="paragraph" w:customStyle="1" w:styleId="1fffe">
    <w:name w:val="Знак Знак Знак1 Знак Знак Знак Знак Знак Знак Знак Знак Знак Знак"/>
    <w:basedOn w:val="a3"/>
    <w:uiPriority w:val="99"/>
    <w:rsid w:val="00EB309E"/>
    <w:pPr>
      <w:widowControl/>
      <w:snapToGrid/>
      <w:spacing w:after="160" w:line="240" w:lineRule="exact"/>
      <w:ind w:firstLine="0"/>
    </w:pPr>
    <w:rPr>
      <w:lang w:val="en-US" w:eastAsia="en-US"/>
    </w:rPr>
  </w:style>
  <w:style w:type="paragraph" w:customStyle="1" w:styleId="1ffff">
    <w:name w:val="Знак Знак Знак1 Знак Знак Знак Знак Знак Знак Знак Знак Знак Знак Знак Знак Знак Знак Знак Знак Знак Знак Знак"/>
    <w:basedOn w:val="a3"/>
    <w:link w:val="1ffff0"/>
    <w:uiPriority w:val="99"/>
    <w:rsid w:val="00EB309E"/>
    <w:pPr>
      <w:widowControl/>
      <w:snapToGrid/>
      <w:spacing w:after="160" w:line="240" w:lineRule="exact"/>
      <w:ind w:firstLine="0"/>
    </w:pPr>
    <w:rPr>
      <w:lang w:val="en-US"/>
    </w:rPr>
  </w:style>
  <w:style w:type="character" w:customStyle="1" w:styleId="1ffff0">
    <w:name w:val="Знак Знак Знак1 Знак Знак Знак Знак Знак Знак Знак Знак Знак Знак Знак Знак Знак Знак Знак Знак Знак Знак Знак Знак"/>
    <w:link w:val="1ffff"/>
    <w:uiPriority w:val="99"/>
    <w:locked/>
    <w:rsid w:val="00EB309E"/>
    <w:rPr>
      <w:rFonts w:ascii="Times New Roman" w:eastAsia="Times New Roman" w:hAnsi="Times New Roman"/>
      <w:sz w:val="24"/>
      <w:lang w:val="en-US"/>
    </w:rPr>
  </w:style>
  <w:style w:type="paragraph" w:customStyle="1" w:styleId="afffffffffff7">
    <w:name w:val="Îáû÷íûé.Íîðìàëüíûé àáçàö"/>
    <w:uiPriority w:val="99"/>
    <w:rsid w:val="00EB309E"/>
    <w:pPr>
      <w:widowControl w:val="0"/>
      <w:autoSpaceDE w:val="0"/>
      <w:autoSpaceDN w:val="0"/>
      <w:ind w:firstLine="709"/>
      <w:jc w:val="both"/>
    </w:pPr>
    <w:rPr>
      <w:rFonts w:ascii="Times New Roman" w:eastAsia="Times New Roman" w:hAnsi="Times New Roman"/>
      <w:sz w:val="24"/>
      <w:szCs w:val="24"/>
    </w:rPr>
  </w:style>
  <w:style w:type="character" w:customStyle="1" w:styleId="afffffffffff8">
    <w:name w:val="Пункт Знак Знак"/>
    <w:uiPriority w:val="99"/>
    <w:rsid w:val="00EB309E"/>
    <w:rPr>
      <w:rFonts w:ascii="Verdana" w:hAnsi="Verdana" w:cs="Verdana"/>
      <w:sz w:val="28"/>
      <w:lang w:val="ru-RU" w:eastAsia="ru-RU" w:bidi="ar-SA"/>
    </w:rPr>
  </w:style>
  <w:style w:type="paragraph" w:customStyle="1" w:styleId="afffffffffff9">
    <w:name w:val="Краткий обратный адрес"/>
    <w:basedOn w:val="a3"/>
    <w:uiPriority w:val="99"/>
    <w:rsid w:val="00EB309E"/>
    <w:pPr>
      <w:widowControl/>
      <w:snapToGrid/>
      <w:spacing w:after="60" w:line="240" w:lineRule="auto"/>
      <w:ind w:firstLine="0"/>
    </w:pPr>
    <w:rPr>
      <w:szCs w:val="24"/>
    </w:rPr>
  </w:style>
  <w:style w:type="paragraph" w:customStyle="1" w:styleId="4f2">
    <w:name w:val="заголовок 4"/>
    <w:basedOn w:val="a3"/>
    <w:next w:val="a3"/>
    <w:uiPriority w:val="99"/>
    <w:rsid w:val="00EB309E"/>
    <w:pPr>
      <w:keepNext/>
      <w:keepLines/>
      <w:suppressAutoHyphens/>
      <w:snapToGrid/>
      <w:spacing w:before="240" w:after="60" w:line="240" w:lineRule="auto"/>
      <w:ind w:firstLine="0"/>
    </w:pPr>
    <w:rPr>
      <w:rFonts w:ascii="Arial" w:hAnsi="Arial"/>
      <w:smallCaps/>
      <w:szCs w:val="22"/>
    </w:rPr>
  </w:style>
  <w:style w:type="paragraph" w:customStyle="1" w:styleId="2ff7">
    <w:name w:val="Знак Знак Знак2 Знак Знак Знак Знак Знак Знак Знак Знак Знак Знак"/>
    <w:basedOn w:val="a3"/>
    <w:uiPriority w:val="99"/>
    <w:rsid w:val="00EB309E"/>
    <w:pPr>
      <w:adjustRightInd w:val="0"/>
      <w:snapToGrid/>
      <w:spacing w:after="160" w:line="240" w:lineRule="exact"/>
      <w:ind w:firstLine="0"/>
      <w:jc w:val="right"/>
    </w:pPr>
    <w:rPr>
      <w:sz w:val="20"/>
      <w:lang w:val="en-GB" w:eastAsia="en-US"/>
    </w:rPr>
  </w:style>
  <w:style w:type="paragraph" w:customStyle="1" w:styleId="01zagolovok">
    <w:name w:val="01_zagolovok"/>
    <w:basedOn w:val="a3"/>
    <w:uiPriority w:val="99"/>
    <w:rsid w:val="00EB309E"/>
    <w:pPr>
      <w:keepNext/>
      <w:pageBreakBefore/>
      <w:widowControl/>
      <w:snapToGrid/>
      <w:spacing w:before="360" w:after="120" w:line="240" w:lineRule="auto"/>
      <w:ind w:firstLine="0"/>
      <w:jc w:val="left"/>
      <w:outlineLvl w:val="0"/>
    </w:pPr>
    <w:rPr>
      <w:rFonts w:ascii="GaramondC" w:hAnsi="GaramondC"/>
      <w:b/>
      <w:color w:val="000000"/>
      <w:sz w:val="40"/>
      <w:szCs w:val="62"/>
    </w:rPr>
  </w:style>
  <w:style w:type="paragraph" w:customStyle="1" w:styleId="02statia3">
    <w:name w:val="02statia3"/>
    <w:basedOn w:val="a3"/>
    <w:uiPriority w:val="99"/>
    <w:rsid w:val="00EB309E"/>
    <w:pPr>
      <w:widowControl/>
      <w:snapToGrid/>
      <w:spacing w:before="120" w:line="320" w:lineRule="atLeast"/>
      <w:ind w:left="2900" w:hanging="880"/>
    </w:pPr>
    <w:rPr>
      <w:rFonts w:ascii="GaramondNarrowC" w:hAnsi="GaramondNarrowC"/>
      <w:color w:val="000000"/>
      <w:sz w:val="21"/>
      <w:szCs w:val="21"/>
    </w:rPr>
  </w:style>
  <w:style w:type="paragraph" w:customStyle="1" w:styleId="03osnovnoytext">
    <w:name w:val="03osnovnoytext"/>
    <w:basedOn w:val="a3"/>
    <w:uiPriority w:val="99"/>
    <w:rsid w:val="00EB309E"/>
    <w:pPr>
      <w:widowControl/>
      <w:snapToGrid/>
      <w:spacing w:before="320" w:line="320" w:lineRule="atLeast"/>
      <w:ind w:left="1191" w:firstLine="0"/>
    </w:pPr>
    <w:rPr>
      <w:rFonts w:ascii="GaramondC" w:hAnsi="GaramondC"/>
      <w:color w:val="000000"/>
      <w:sz w:val="20"/>
    </w:rPr>
  </w:style>
  <w:style w:type="paragraph" w:customStyle="1" w:styleId="03osnovnoytexttabl">
    <w:name w:val="03osnovnoytexttabl"/>
    <w:basedOn w:val="a3"/>
    <w:uiPriority w:val="99"/>
    <w:rsid w:val="00EB309E"/>
    <w:pPr>
      <w:widowControl/>
      <w:snapToGrid/>
      <w:spacing w:before="120" w:line="320" w:lineRule="atLeast"/>
      <w:ind w:firstLine="0"/>
      <w:jc w:val="left"/>
    </w:pPr>
    <w:rPr>
      <w:rFonts w:ascii="GaramondC" w:hAnsi="GaramondC"/>
      <w:color w:val="000000"/>
      <w:sz w:val="20"/>
    </w:rPr>
  </w:style>
  <w:style w:type="paragraph" w:customStyle="1" w:styleId="afffffffffffa">
    <w:name w:val="Обычный_список"/>
    <w:basedOn w:val="a3"/>
    <w:uiPriority w:val="99"/>
    <w:rsid w:val="00EB309E"/>
    <w:pPr>
      <w:widowControl/>
      <w:tabs>
        <w:tab w:val="num" w:pos="927"/>
      </w:tabs>
      <w:snapToGrid/>
      <w:spacing w:line="240" w:lineRule="auto"/>
      <w:ind w:left="927" w:hanging="360"/>
      <w:jc w:val="left"/>
    </w:pPr>
    <w:rPr>
      <w:sz w:val="20"/>
      <w:lang w:eastAsia="en-US"/>
    </w:rPr>
  </w:style>
  <w:style w:type="paragraph" w:customStyle="1" w:styleId="1ffff1">
    <w:name w:val="Знак Знак Знак Знак Знак Знак1 Знак"/>
    <w:basedOn w:val="a3"/>
    <w:uiPriority w:val="99"/>
    <w:rsid w:val="00EB309E"/>
    <w:pPr>
      <w:widowControl/>
      <w:snapToGrid/>
      <w:spacing w:after="160" w:line="240" w:lineRule="exact"/>
      <w:ind w:firstLine="0"/>
    </w:pPr>
    <w:rPr>
      <w:lang w:val="en-US" w:eastAsia="en-US"/>
    </w:rPr>
  </w:style>
  <w:style w:type="paragraph" w:customStyle="1" w:styleId="11f2">
    <w:name w:val="Знак Знак Знак1 Знак Знак Знак Знак Знак Знак Знак1"/>
    <w:basedOn w:val="a3"/>
    <w:uiPriority w:val="99"/>
    <w:rsid w:val="00EB309E"/>
    <w:pPr>
      <w:widowControl/>
      <w:snapToGrid/>
      <w:spacing w:after="160" w:line="240" w:lineRule="exact"/>
      <w:ind w:firstLine="0"/>
    </w:pPr>
    <w:rPr>
      <w:lang w:val="en-US" w:eastAsia="en-US"/>
    </w:rPr>
  </w:style>
  <w:style w:type="paragraph" w:customStyle="1" w:styleId="3fd">
    <w:name w:val="Основной текст3"/>
    <w:basedOn w:val="a3"/>
    <w:rsid w:val="00EB309E"/>
    <w:pPr>
      <w:shd w:val="clear" w:color="auto" w:fill="FFFFFF"/>
      <w:snapToGrid/>
      <w:spacing w:line="274" w:lineRule="exact"/>
      <w:ind w:hanging="720"/>
    </w:pPr>
    <w:rPr>
      <w:rFonts w:eastAsia="Calibri"/>
      <w:sz w:val="20"/>
    </w:rPr>
  </w:style>
  <w:style w:type="paragraph" w:customStyle="1" w:styleId="afffffffffffb">
    <w:name w:val="Обычный.Нормальный абзац Знак"/>
    <w:rsid w:val="00EB309E"/>
    <w:pPr>
      <w:widowControl w:val="0"/>
      <w:ind w:firstLine="709"/>
      <w:jc w:val="both"/>
    </w:pPr>
    <w:rPr>
      <w:rFonts w:ascii="Times New Roman" w:eastAsia="Times New Roman" w:hAnsi="Times New Roman"/>
      <w:snapToGrid w:val="0"/>
      <w:sz w:val="24"/>
    </w:rPr>
  </w:style>
  <w:style w:type="paragraph" w:customStyle="1" w:styleId="afffffffffffc">
    <w:name w:val="Пункт б/н"/>
    <w:basedOn w:val="a3"/>
    <w:semiHidden/>
    <w:rsid w:val="00EB309E"/>
    <w:pPr>
      <w:widowControl/>
      <w:tabs>
        <w:tab w:val="left" w:pos="1134"/>
      </w:tabs>
      <w:snapToGrid/>
      <w:spacing w:line="240" w:lineRule="auto"/>
      <w:ind w:firstLine="567"/>
    </w:pPr>
    <w:rPr>
      <w:szCs w:val="24"/>
    </w:rPr>
  </w:style>
  <w:style w:type="character" w:customStyle="1" w:styleId="3fe">
    <w:name w:val="Основной текст (3)_"/>
    <w:link w:val="3ff"/>
    <w:rsid w:val="00EB309E"/>
    <w:rPr>
      <w:b/>
      <w:bCs/>
      <w:sz w:val="23"/>
      <w:szCs w:val="23"/>
      <w:shd w:val="clear" w:color="auto" w:fill="FFFFFF"/>
    </w:rPr>
  </w:style>
  <w:style w:type="paragraph" w:customStyle="1" w:styleId="3ff">
    <w:name w:val="Основной текст (3)"/>
    <w:basedOn w:val="a3"/>
    <w:link w:val="3fe"/>
    <w:rsid w:val="00EB309E"/>
    <w:pPr>
      <w:widowControl/>
      <w:shd w:val="clear" w:color="auto" w:fill="FFFFFF"/>
      <w:snapToGrid/>
      <w:spacing w:line="240" w:lineRule="atLeast"/>
      <w:ind w:firstLine="0"/>
      <w:jc w:val="center"/>
    </w:pPr>
    <w:rPr>
      <w:rFonts w:ascii="Calibri" w:eastAsia="Calibri" w:hAnsi="Calibri"/>
      <w:b/>
      <w:bCs/>
      <w:sz w:val="23"/>
      <w:szCs w:val="23"/>
    </w:rPr>
  </w:style>
  <w:style w:type="character" w:customStyle="1" w:styleId="2ff8">
    <w:name w:val="Основной текст (2)_"/>
    <w:link w:val="217"/>
    <w:rsid w:val="00EB309E"/>
    <w:rPr>
      <w:b/>
      <w:bCs/>
      <w:sz w:val="18"/>
      <w:szCs w:val="18"/>
      <w:shd w:val="clear" w:color="auto" w:fill="FFFFFF"/>
    </w:rPr>
  </w:style>
  <w:style w:type="paragraph" w:customStyle="1" w:styleId="217">
    <w:name w:val="Основной текст (2)1"/>
    <w:basedOn w:val="a3"/>
    <w:link w:val="2ff8"/>
    <w:rsid w:val="00EB309E"/>
    <w:pPr>
      <w:widowControl/>
      <w:shd w:val="clear" w:color="auto" w:fill="FFFFFF"/>
      <w:snapToGrid/>
      <w:spacing w:line="230" w:lineRule="exact"/>
      <w:ind w:firstLine="0"/>
      <w:jc w:val="right"/>
    </w:pPr>
    <w:rPr>
      <w:rFonts w:ascii="Calibri" w:eastAsia="Calibri" w:hAnsi="Calibri"/>
      <w:b/>
      <w:bCs/>
      <w:sz w:val="18"/>
      <w:szCs w:val="18"/>
    </w:rPr>
  </w:style>
  <w:style w:type="paragraph" w:customStyle="1" w:styleId="218">
    <w:name w:val="Знак Знак2 Знак1"/>
    <w:basedOn w:val="a3"/>
    <w:next w:val="2"/>
    <w:autoRedefine/>
    <w:uiPriority w:val="99"/>
    <w:rsid w:val="00EB309E"/>
    <w:pPr>
      <w:widowControl/>
      <w:snapToGrid/>
      <w:spacing w:after="160" w:line="240" w:lineRule="exact"/>
      <w:ind w:firstLine="0"/>
      <w:jc w:val="left"/>
    </w:pPr>
    <w:rPr>
      <w:lang w:val="en-US" w:eastAsia="en-US"/>
    </w:rPr>
  </w:style>
  <w:style w:type="paragraph" w:customStyle="1" w:styleId="316">
    <w:name w:val="Знак31"/>
    <w:basedOn w:val="a3"/>
    <w:uiPriority w:val="99"/>
    <w:rsid w:val="00EB309E"/>
    <w:pPr>
      <w:widowControl/>
      <w:snapToGrid/>
      <w:spacing w:after="160" w:line="240" w:lineRule="exact"/>
      <w:ind w:firstLine="0"/>
      <w:jc w:val="left"/>
    </w:pPr>
    <w:rPr>
      <w:rFonts w:ascii="Verdana" w:hAnsi="Verdana"/>
      <w:szCs w:val="24"/>
      <w:lang w:val="en-US" w:eastAsia="en-US"/>
    </w:rPr>
  </w:style>
  <w:style w:type="character" w:customStyle="1" w:styleId="124">
    <w:name w:val="Текст примечания Знак12"/>
    <w:uiPriority w:val="99"/>
    <w:semiHidden/>
    <w:rsid w:val="00EB309E"/>
    <w:rPr>
      <w:rFonts w:ascii="Times New Roman" w:hAnsi="Times New Roman" w:cs="Times New Roman"/>
      <w:sz w:val="20"/>
      <w:szCs w:val="20"/>
      <w:lang w:eastAsia="ru-RU"/>
    </w:rPr>
  </w:style>
  <w:style w:type="character" w:customStyle="1" w:styleId="11f3">
    <w:name w:val="Текст примечания Знак11"/>
    <w:uiPriority w:val="99"/>
    <w:semiHidden/>
    <w:rsid w:val="00EB309E"/>
    <w:rPr>
      <w:rFonts w:ascii="Times New Roman" w:hAnsi="Times New Roman" w:cs="Times New Roman"/>
      <w:sz w:val="20"/>
      <w:szCs w:val="20"/>
      <w:lang w:eastAsia="ru-RU"/>
    </w:rPr>
  </w:style>
  <w:style w:type="character" w:customStyle="1" w:styleId="125">
    <w:name w:val="Тема примечания Знак12"/>
    <w:uiPriority w:val="99"/>
    <w:semiHidden/>
    <w:rsid w:val="00EB309E"/>
    <w:rPr>
      <w:rFonts w:ascii="Times New Roman" w:hAnsi="Times New Roman" w:cs="Times New Roman"/>
      <w:b/>
      <w:bCs/>
      <w:sz w:val="20"/>
      <w:szCs w:val="20"/>
      <w:lang w:eastAsia="ru-RU"/>
    </w:rPr>
  </w:style>
  <w:style w:type="character" w:customStyle="1" w:styleId="11f4">
    <w:name w:val="Тема примечания Знак11"/>
    <w:uiPriority w:val="99"/>
    <w:semiHidden/>
    <w:rsid w:val="00EB309E"/>
    <w:rPr>
      <w:rFonts w:ascii="Times New Roman" w:hAnsi="Times New Roman" w:cs="Times New Roman"/>
      <w:b/>
      <w:bCs/>
      <w:sz w:val="20"/>
      <w:szCs w:val="20"/>
      <w:lang w:eastAsia="ru-RU"/>
    </w:rPr>
  </w:style>
  <w:style w:type="numbering" w:customStyle="1" w:styleId="5">
    <w:name w:val="Стиль5"/>
    <w:uiPriority w:val="99"/>
    <w:rsid w:val="00EB309E"/>
    <w:pPr>
      <w:numPr>
        <w:numId w:val="9"/>
      </w:numPr>
    </w:pPr>
  </w:style>
  <w:style w:type="paragraph" w:styleId="afffffffffffd">
    <w:name w:val="Revision"/>
    <w:hidden/>
    <w:uiPriority w:val="99"/>
    <w:semiHidden/>
    <w:rsid w:val="00EB309E"/>
    <w:rPr>
      <w:rFonts w:ascii="Times New Roman" w:eastAsia="Times New Roman" w:hAnsi="Times New Roman"/>
      <w:sz w:val="24"/>
      <w:szCs w:val="24"/>
    </w:rPr>
  </w:style>
  <w:style w:type="paragraph" w:customStyle="1" w:styleId="242">
    <w:name w:val="Знак Знак2 Знак4"/>
    <w:basedOn w:val="a3"/>
    <w:next w:val="2"/>
    <w:autoRedefine/>
    <w:rsid w:val="00EB309E"/>
    <w:pPr>
      <w:widowControl/>
      <w:snapToGrid/>
      <w:spacing w:after="160" w:line="240" w:lineRule="exact"/>
      <w:ind w:firstLine="0"/>
      <w:jc w:val="left"/>
    </w:pPr>
    <w:rPr>
      <w:lang w:val="en-US" w:eastAsia="en-US"/>
    </w:rPr>
  </w:style>
  <w:style w:type="paragraph" w:customStyle="1" w:styleId="340">
    <w:name w:val="Знак34"/>
    <w:basedOn w:val="a3"/>
    <w:rsid w:val="00EB309E"/>
    <w:pPr>
      <w:widowControl/>
      <w:snapToGrid/>
      <w:spacing w:after="160" w:line="240" w:lineRule="exact"/>
      <w:ind w:firstLine="0"/>
      <w:jc w:val="left"/>
    </w:pPr>
    <w:rPr>
      <w:rFonts w:ascii="Verdana" w:hAnsi="Verdana" w:cs="Verdana"/>
      <w:sz w:val="20"/>
      <w:lang w:val="en-US" w:eastAsia="en-US"/>
    </w:rPr>
  </w:style>
  <w:style w:type="paragraph" w:customStyle="1" w:styleId="CharChar1">
    <w:name w:val="Char Знак Знак Char Знак Знак Знак Знак Знак Знак Знак Знак Знак Знак Знак Знак Знак Знак Знак Знак"/>
    <w:basedOn w:val="a3"/>
    <w:rsid w:val="00EB309E"/>
    <w:pPr>
      <w:widowControl/>
      <w:snapToGrid/>
      <w:spacing w:line="240" w:lineRule="auto"/>
      <w:ind w:firstLine="0"/>
      <w:jc w:val="left"/>
    </w:pPr>
    <w:rPr>
      <w:rFonts w:ascii="Verdana" w:hAnsi="Verdana" w:cs="Verdana"/>
      <w:sz w:val="20"/>
      <w:lang w:val="en-US" w:eastAsia="en-US"/>
    </w:rPr>
  </w:style>
  <w:style w:type="paragraph" w:customStyle="1" w:styleId="720">
    <w:name w:val="Знак72"/>
    <w:basedOn w:val="a3"/>
    <w:rsid w:val="00EB309E"/>
    <w:pPr>
      <w:widowControl/>
      <w:snapToGrid/>
      <w:spacing w:after="160" w:line="240" w:lineRule="exact"/>
      <w:ind w:firstLine="0"/>
      <w:jc w:val="left"/>
    </w:pPr>
    <w:rPr>
      <w:rFonts w:ascii="Verdana" w:hAnsi="Verdana" w:cs="Verdana"/>
      <w:sz w:val="20"/>
      <w:lang w:val="en-US" w:eastAsia="en-US"/>
    </w:rPr>
  </w:style>
  <w:style w:type="paragraph" w:customStyle="1" w:styleId="afffffffffffe">
    <w:name w:val="Знак Знак Знак Знак Знак Знак Знак Знак Знак Знак Знак Знак Знак Знак Знак Знак"/>
    <w:basedOn w:val="a3"/>
    <w:rsid w:val="00EB309E"/>
    <w:pPr>
      <w:widowControl/>
      <w:snapToGrid/>
      <w:spacing w:after="160" w:line="240" w:lineRule="exact"/>
      <w:ind w:firstLine="0"/>
      <w:jc w:val="left"/>
    </w:pPr>
    <w:rPr>
      <w:rFonts w:ascii="Verdana" w:hAnsi="Verdana" w:cs="Verdana"/>
      <w:sz w:val="20"/>
      <w:lang w:val="en-US" w:eastAsia="en-US"/>
    </w:rPr>
  </w:style>
  <w:style w:type="paragraph" w:customStyle="1" w:styleId="420">
    <w:name w:val="Знак42"/>
    <w:basedOn w:val="a3"/>
    <w:rsid w:val="00EB309E"/>
    <w:pPr>
      <w:widowControl/>
      <w:snapToGrid/>
      <w:spacing w:after="160" w:line="240" w:lineRule="exact"/>
      <w:ind w:firstLine="0"/>
      <w:jc w:val="left"/>
    </w:pPr>
    <w:rPr>
      <w:rFonts w:ascii="Verdana" w:hAnsi="Verdana"/>
      <w:szCs w:val="24"/>
      <w:lang w:val="en-US" w:eastAsia="en-US"/>
    </w:rPr>
  </w:style>
  <w:style w:type="paragraph" w:customStyle="1" w:styleId="321">
    <w:name w:val="Знак3 Знак Знак Знак Знак2"/>
    <w:basedOn w:val="a3"/>
    <w:rsid w:val="00EB309E"/>
    <w:pPr>
      <w:widowControl/>
      <w:snapToGrid/>
      <w:spacing w:after="160" w:line="240" w:lineRule="exact"/>
      <w:ind w:firstLine="0"/>
      <w:jc w:val="left"/>
    </w:pPr>
    <w:rPr>
      <w:rFonts w:ascii="Verdana" w:hAnsi="Verdana" w:cs="Verdana"/>
      <w:sz w:val="20"/>
      <w:lang w:val="en-US" w:eastAsia="en-US"/>
    </w:rPr>
  </w:style>
  <w:style w:type="character" w:customStyle="1" w:styleId="FontStyle14">
    <w:name w:val="Font Style14"/>
    <w:uiPriority w:val="99"/>
    <w:rsid w:val="00EB309E"/>
    <w:rPr>
      <w:rFonts w:ascii="Times New Roman" w:hAnsi="Times New Roman" w:cs="Times New Roman"/>
      <w:sz w:val="26"/>
      <w:szCs w:val="26"/>
    </w:rPr>
  </w:style>
  <w:style w:type="table" w:customStyle="1" w:styleId="5b">
    <w:name w:val="Сетка таблицы5"/>
    <w:basedOn w:val="a5"/>
    <w:next w:val="afe"/>
    <w:uiPriority w:val="59"/>
    <w:rsid w:val="00EB30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Сетка таблицы6"/>
    <w:basedOn w:val="a5"/>
    <w:next w:val="afe"/>
    <w:uiPriority w:val="59"/>
    <w:rsid w:val="00EB30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
    <w:name w:val="Сетка таблицы7"/>
    <w:basedOn w:val="a5"/>
    <w:next w:val="afe"/>
    <w:uiPriority w:val="59"/>
    <w:rsid w:val="00EB309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3">
    <w:name w:val="Сетка таблицы8"/>
    <w:basedOn w:val="a5"/>
    <w:next w:val="afe"/>
    <w:uiPriority w:val="59"/>
    <w:rsid w:val="00EB309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2">
    <w:name w:val="Нижний колонтитул Знак Знак Знак1"/>
    <w:locked/>
    <w:rsid w:val="00EB309E"/>
    <w:rPr>
      <w:lang w:val="ru-RU" w:eastAsia="ru-RU" w:bidi="ar-SA"/>
    </w:rPr>
  </w:style>
  <w:style w:type="paragraph" w:customStyle="1" w:styleId="235">
    <w:name w:val="Знак Знак2 Знак3"/>
    <w:basedOn w:val="a3"/>
    <w:next w:val="2"/>
    <w:autoRedefine/>
    <w:uiPriority w:val="99"/>
    <w:rsid w:val="00EB309E"/>
    <w:pPr>
      <w:widowControl/>
      <w:snapToGrid/>
      <w:spacing w:after="160" w:line="240" w:lineRule="exact"/>
      <w:ind w:firstLine="0"/>
      <w:jc w:val="left"/>
    </w:pPr>
    <w:rPr>
      <w:lang w:val="en-US" w:eastAsia="en-US"/>
    </w:rPr>
  </w:style>
  <w:style w:type="paragraph" w:customStyle="1" w:styleId="331">
    <w:name w:val="Знак33"/>
    <w:basedOn w:val="a3"/>
    <w:uiPriority w:val="99"/>
    <w:rsid w:val="00EB309E"/>
    <w:pPr>
      <w:widowControl/>
      <w:snapToGrid/>
      <w:spacing w:after="160" w:line="240" w:lineRule="exact"/>
      <w:ind w:firstLine="0"/>
      <w:jc w:val="left"/>
    </w:pPr>
    <w:rPr>
      <w:rFonts w:ascii="Verdana" w:hAnsi="Verdana"/>
      <w:szCs w:val="24"/>
      <w:lang w:val="en-US" w:eastAsia="en-US"/>
    </w:rPr>
  </w:style>
  <w:style w:type="paragraph" w:customStyle="1" w:styleId="224">
    <w:name w:val="Знак Знак2 Знак2"/>
    <w:basedOn w:val="a3"/>
    <w:next w:val="2"/>
    <w:autoRedefine/>
    <w:rsid w:val="00EB309E"/>
    <w:pPr>
      <w:widowControl/>
      <w:snapToGrid/>
      <w:spacing w:after="160" w:line="240" w:lineRule="exact"/>
      <w:ind w:firstLine="0"/>
      <w:jc w:val="left"/>
    </w:pPr>
    <w:rPr>
      <w:lang w:val="en-US" w:eastAsia="en-US"/>
    </w:rPr>
  </w:style>
  <w:style w:type="character" w:customStyle="1" w:styleId="225">
    <w:name w:val="Знак Знак22"/>
    <w:rsid w:val="00EB309E"/>
  </w:style>
  <w:style w:type="paragraph" w:customStyle="1" w:styleId="322">
    <w:name w:val="Знак32"/>
    <w:basedOn w:val="a3"/>
    <w:rsid w:val="00EB309E"/>
    <w:pPr>
      <w:widowControl/>
      <w:snapToGrid/>
      <w:spacing w:after="160" w:line="240" w:lineRule="exact"/>
      <w:ind w:firstLine="0"/>
      <w:jc w:val="left"/>
    </w:pPr>
    <w:rPr>
      <w:rFonts w:ascii="Verdana" w:hAnsi="Verdana" w:cs="Verdana"/>
      <w:sz w:val="20"/>
      <w:lang w:val="en-US" w:eastAsia="en-US"/>
    </w:rPr>
  </w:style>
  <w:style w:type="paragraph" w:customStyle="1" w:styleId="712">
    <w:name w:val="Знак71"/>
    <w:basedOn w:val="a3"/>
    <w:rsid w:val="00EB309E"/>
    <w:pPr>
      <w:widowControl/>
      <w:snapToGrid/>
      <w:spacing w:after="160" w:line="240" w:lineRule="exact"/>
      <w:ind w:firstLine="0"/>
      <w:jc w:val="left"/>
    </w:pPr>
    <w:rPr>
      <w:rFonts w:ascii="Verdana" w:hAnsi="Verdana" w:cs="Verdana"/>
      <w:sz w:val="20"/>
      <w:lang w:val="en-US" w:eastAsia="en-US"/>
    </w:rPr>
  </w:style>
  <w:style w:type="paragraph" w:customStyle="1" w:styleId="412">
    <w:name w:val="Знак41"/>
    <w:basedOn w:val="a3"/>
    <w:rsid w:val="00EB309E"/>
    <w:pPr>
      <w:widowControl/>
      <w:snapToGrid/>
      <w:spacing w:after="160" w:line="240" w:lineRule="exact"/>
      <w:ind w:firstLine="0"/>
      <w:jc w:val="left"/>
    </w:pPr>
    <w:rPr>
      <w:rFonts w:ascii="Verdana" w:hAnsi="Verdana"/>
      <w:szCs w:val="24"/>
      <w:lang w:val="en-US" w:eastAsia="en-US"/>
    </w:rPr>
  </w:style>
  <w:style w:type="paragraph" w:customStyle="1" w:styleId="317">
    <w:name w:val="Знак3 Знак Знак Знак Знак1"/>
    <w:basedOn w:val="a3"/>
    <w:rsid w:val="00EB309E"/>
    <w:pPr>
      <w:widowControl/>
      <w:snapToGrid/>
      <w:spacing w:after="160" w:line="240" w:lineRule="exact"/>
      <w:ind w:firstLine="0"/>
      <w:jc w:val="left"/>
    </w:pPr>
    <w:rPr>
      <w:rFonts w:ascii="Verdana" w:hAnsi="Verdana" w:cs="Verdana"/>
      <w:sz w:val="20"/>
      <w:lang w:val="en-US" w:eastAsia="en-US"/>
    </w:rPr>
  </w:style>
  <w:style w:type="paragraph" w:customStyle="1" w:styleId="TableContents">
    <w:name w:val="Table Contents"/>
    <w:basedOn w:val="a3"/>
    <w:rsid w:val="00EB309E"/>
    <w:pPr>
      <w:suppressLineNumbers/>
      <w:suppressAutoHyphens/>
      <w:autoSpaceDN w:val="0"/>
      <w:snapToGrid/>
      <w:spacing w:line="240" w:lineRule="auto"/>
      <w:ind w:firstLine="0"/>
      <w:jc w:val="left"/>
      <w:textAlignment w:val="baseline"/>
    </w:pPr>
    <w:rPr>
      <w:rFonts w:ascii="Arial" w:eastAsia="SimSun" w:hAnsi="Arial" w:cs="Mangal"/>
      <w:kern w:val="3"/>
      <w:szCs w:val="24"/>
      <w:lang w:eastAsia="zh-CN" w:bidi="hi-IN"/>
    </w:rPr>
  </w:style>
  <w:style w:type="character" w:customStyle="1" w:styleId="Bodytext">
    <w:name w:val="Body text_"/>
    <w:rsid w:val="00EB309E"/>
    <w:rPr>
      <w:rFonts w:eastAsia="Times New Roman"/>
      <w:spacing w:val="3"/>
      <w:sz w:val="21"/>
      <w:szCs w:val="21"/>
      <w:shd w:val="clear" w:color="auto" w:fill="FFFFFF"/>
    </w:rPr>
  </w:style>
  <w:style w:type="paragraph" w:customStyle="1" w:styleId="tehnormanonformat">
    <w:name w:val="tehnormanonformat"/>
    <w:basedOn w:val="a3"/>
    <w:rsid w:val="00EB309E"/>
    <w:pPr>
      <w:widowControl/>
      <w:snapToGrid/>
      <w:spacing w:before="100" w:beforeAutospacing="1" w:after="100" w:afterAutospacing="1" w:line="240" w:lineRule="auto"/>
      <w:ind w:firstLine="0"/>
      <w:jc w:val="left"/>
    </w:pPr>
    <w:rPr>
      <w:szCs w:val="24"/>
    </w:rPr>
  </w:style>
  <w:style w:type="character" w:customStyle="1" w:styleId="85pt0pt">
    <w:name w:val="Основной текст + 8;5 pt;Не полужирный;Интервал 0 pt"/>
    <w:rsid w:val="00EB309E"/>
    <w:rPr>
      <w:rFonts w:ascii="Times New Roman" w:eastAsia="Times New Roman" w:hAnsi="Times New Roman" w:cs="Times New Roman"/>
      <w:b/>
      <w:bCs/>
      <w:i/>
      <w:iCs/>
      <w:smallCaps w:val="0"/>
      <w:strike w:val="0"/>
      <w:color w:val="000000"/>
      <w:spacing w:val="1"/>
      <w:w w:val="100"/>
      <w:position w:val="0"/>
      <w:sz w:val="17"/>
      <w:szCs w:val="17"/>
      <w:u w:val="none"/>
      <w:shd w:val="clear" w:color="auto" w:fill="FFFFFF"/>
      <w:lang w:val="ru-RU"/>
    </w:rPr>
  </w:style>
  <w:style w:type="character" w:customStyle="1" w:styleId="55pt">
    <w:name w:val="Основной текст + 5;5 pt;Не полужирный"/>
    <w:rsid w:val="00EB309E"/>
    <w:rPr>
      <w:rFonts w:ascii="Times New Roman" w:eastAsia="Times New Roman" w:hAnsi="Times New Roman" w:cs="Times New Roman"/>
      <w:b/>
      <w:bCs/>
      <w:i/>
      <w:iCs/>
      <w:smallCaps w:val="0"/>
      <w:strike w:val="0"/>
      <w:color w:val="000000"/>
      <w:spacing w:val="0"/>
      <w:w w:val="100"/>
      <w:position w:val="0"/>
      <w:sz w:val="11"/>
      <w:szCs w:val="11"/>
      <w:u w:val="none"/>
      <w:shd w:val="clear" w:color="auto" w:fill="FFFFFF"/>
    </w:rPr>
  </w:style>
  <w:style w:type="numbering" w:customStyle="1" w:styleId="WWNum49">
    <w:name w:val="WWNum49"/>
    <w:basedOn w:val="a6"/>
    <w:rsid w:val="00EB309E"/>
    <w:pPr>
      <w:numPr>
        <w:numId w:val="10"/>
      </w:numPr>
    </w:pPr>
  </w:style>
  <w:style w:type="numbering" w:customStyle="1" w:styleId="WWNum50">
    <w:name w:val="WWNum50"/>
    <w:basedOn w:val="a6"/>
    <w:rsid w:val="00EB309E"/>
    <w:pPr>
      <w:numPr>
        <w:numId w:val="11"/>
      </w:numPr>
    </w:pPr>
  </w:style>
  <w:style w:type="character" w:customStyle="1" w:styleId="ListLabel10">
    <w:name w:val="ListLabel 10"/>
    <w:rsid w:val="00EB309E"/>
    <w:rPr>
      <w:rFonts w:cs="Times New Roman"/>
      <w:sz w:val="40"/>
      <w:szCs w:val="40"/>
    </w:rPr>
  </w:style>
  <w:style w:type="paragraph" w:customStyle="1" w:styleId="affffffffffff">
    <w:name w:val="Прижатый влево"/>
    <w:basedOn w:val="a3"/>
    <w:next w:val="a3"/>
    <w:uiPriority w:val="99"/>
    <w:rsid w:val="00EB309E"/>
    <w:pPr>
      <w:autoSpaceDE w:val="0"/>
      <w:autoSpaceDN w:val="0"/>
      <w:adjustRightInd w:val="0"/>
      <w:snapToGrid/>
      <w:spacing w:line="240" w:lineRule="auto"/>
      <w:ind w:firstLine="0"/>
      <w:jc w:val="left"/>
    </w:pPr>
    <w:rPr>
      <w:rFonts w:ascii="Times New Roman CYR" w:hAnsi="Times New Roman CYR" w:cs="Times New Roman CYR"/>
      <w:szCs w:val="24"/>
    </w:rPr>
  </w:style>
  <w:style w:type="character" w:customStyle="1" w:styleId="affffffffffff0">
    <w:name w:val="Основной текст + Полужирный"/>
    <w:uiPriority w:val="99"/>
    <w:rsid w:val="00EB309E"/>
    <w:rPr>
      <w:rFonts w:ascii="Times New Roman" w:hAnsi="Times New Roman" w:cs="Times New Roman"/>
      <w:b/>
      <w:bCs/>
      <w:color w:val="000000"/>
      <w:spacing w:val="0"/>
      <w:sz w:val="22"/>
      <w:szCs w:val="22"/>
    </w:rPr>
  </w:style>
  <w:style w:type="paragraph" w:customStyle="1" w:styleId="msonormalbullet2gif">
    <w:name w:val="msonormalbullet2.gif"/>
    <w:basedOn w:val="a3"/>
    <w:rsid w:val="00EB309E"/>
    <w:pPr>
      <w:widowControl/>
      <w:snapToGrid/>
      <w:spacing w:before="100" w:beforeAutospacing="1" w:after="100" w:afterAutospacing="1" w:line="240" w:lineRule="auto"/>
      <w:ind w:firstLine="0"/>
      <w:jc w:val="left"/>
    </w:pPr>
    <w:rPr>
      <w:szCs w:val="24"/>
    </w:rPr>
  </w:style>
  <w:style w:type="paragraph" w:customStyle="1" w:styleId="p26">
    <w:name w:val="p26"/>
    <w:basedOn w:val="a3"/>
    <w:rsid w:val="00EB309E"/>
    <w:pPr>
      <w:widowControl/>
      <w:snapToGrid/>
      <w:spacing w:before="100" w:beforeAutospacing="1" w:after="100" w:afterAutospacing="1" w:line="240" w:lineRule="auto"/>
      <w:ind w:firstLine="0"/>
      <w:jc w:val="left"/>
    </w:pPr>
    <w:rPr>
      <w:szCs w:val="24"/>
    </w:rPr>
  </w:style>
  <w:style w:type="character" w:customStyle="1" w:styleId="s90">
    <w:name w:val="s9"/>
    <w:basedOn w:val="a4"/>
    <w:rsid w:val="00EB309E"/>
  </w:style>
  <w:style w:type="character" w:customStyle="1" w:styleId="s113">
    <w:name w:val="s_113"/>
    <w:basedOn w:val="a4"/>
    <w:rsid w:val="00EB309E"/>
  </w:style>
  <w:style w:type="paragraph" w:customStyle="1" w:styleId="indent1">
    <w:name w:val="indent_1"/>
    <w:basedOn w:val="a3"/>
    <w:rsid w:val="00EB309E"/>
    <w:pPr>
      <w:widowControl/>
      <w:snapToGrid/>
      <w:spacing w:before="100" w:beforeAutospacing="1" w:after="100" w:afterAutospacing="1" w:line="240" w:lineRule="auto"/>
      <w:ind w:firstLine="0"/>
      <w:jc w:val="left"/>
    </w:pPr>
    <w:rPr>
      <w:szCs w:val="24"/>
    </w:rPr>
  </w:style>
  <w:style w:type="character" w:customStyle="1" w:styleId="s100">
    <w:name w:val="s_10"/>
    <w:basedOn w:val="a4"/>
    <w:rsid w:val="00EB309E"/>
  </w:style>
  <w:style w:type="paragraph" w:customStyle="1" w:styleId="formattext">
    <w:name w:val="formattext"/>
    <w:basedOn w:val="a3"/>
    <w:rsid w:val="00EB309E"/>
    <w:pPr>
      <w:widowControl/>
      <w:snapToGrid/>
      <w:spacing w:before="100" w:beforeAutospacing="1" w:after="100" w:afterAutospacing="1" w:line="240" w:lineRule="auto"/>
      <w:ind w:firstLine="0"/>
      <w:jc w:val="left"/>
    </w:pPr>
    <w:rPr>
      <w:szCs w:val="24"/>
    </w:rPr>
  </w:style>
  <w:style w:type="paragraph" w:customStyle="1" w:styleId="affffffffffff1">
    <w:name w:val="Комментарий"/>
    <w:basedOn w:val="a3"/>
    <w:next w:val="a3"/>
    <w:uiPriority w:val="99"/>
    <w:rsid w:val="00EB309E"/>
    <w:pPr>
      <w:autoSpaceDE w:val="0"/>
      <w:autoSpaceDN w:val="0"/>
      <w:adjustRightInd w:val="0"/>
      <w:snapToGrid/>
      <w:spacing w:before="75" w:line="240" w:lineRule="auto"/>
      <w:ind w:left="170" w:firstLine="0"/>
    </w:pPr>
    <w:rPr>
      <w:rFonts w:ascii="Times New Roman CYR" w:hAnsi="Times New Roman CYR" w:cs="Times New Roman CYR"/>
      <w:color w:val="353842"/>
      <w:szCs w:val="24"/>
    </w:rPr>
  </w:style>
  <w:style w:type="character" w:customStyle="1" w:styleId="cardmaininfopurchaselink">
    <w:name w:val="cardmaininfo__purchaselink"/>
    <w:rsid w:val="00EB309E"/>
  </w:style>
  <w:style w:type="numbering" w:customStyle="1" w:styleId="170">
    <w:name w:val="Нет списка17"/>
    <w:next w:val="a6"/>
    <w:semiHidden/>
    <w:unhideWhenUsed/>
    <w:rsid w:val="00EB309E"/>
  </w:style>
  <w:style w:type="character" w:customStyle="1" w:styleId="ListParagraphChar1">
    <w:name w:val="List Paragraph Char1"/>
    <w:link w:val="4f"/>
    <w:locked/>
    <w:rsid w:val="00EB309E"/>
    <w:rPr>
      <w:rFonts w:eastAsia="Times New Roman"/>
      <w:sz w:val="22"/>
      <w:szCs w:val="22"/>
      <w:lang w:eastAsia="ar-SA"/>
    </w:rPr>
  </w:style>
  <w:style w:type="paragraph" w:customStyle="1" w:styleId="1ffff3">
    <w:name w:val="Знак1"/>
    <w:basedOn w:val="a3"/>
    <w:rsid w:val="00EB309E"/>
    <w:pPr>
      <w:adjustRightInd w:val="0"/>
      <w:snapToGrid/>
      <w:spacing w:after="160" w:line="240" w:lineRule="exact"/>
      <w:ind w:firstLine="0"/>
      <w:jc w:val="right"/>
    </w:pPr>
    <w:rPr>
      <w:rFonts w:ascii="Arial" w:hAnsi="Arial" w:cs="Arial"/>
      <w:sz w:val="20"/>
      <w:lang w:val="en-GB" w:eastAsia="en-US"/>
    </w:rPr>
  </w:style>
  <w:style w:type="paragraph" w:customStyle="1" w:styleId="5c">
    <w:name w:val="Абзац списка5"/>
    <w:basedOn w:val="a3"/>
    <w:uiPriority w:val="99"/>
    <w:rsid w:val="00EB309E"/>
    <w:pPr>
      <w:widowControl/>
      <w:snapToGrid/>
      <w:spacing w:after="200" w:line="276" w:lineRule="auto"/>
      <w:ind w:left="720" w:firstLine="0"/>
      <w:contextualSpacing/>
      <w:jc w:val="left"/>
    </w:pPr>
    <w:rPr>
      <w:rFonts w:ascii="Calibri" w:eastAsia="Calibri" w:hAnsi="Calibri"/>
      <w:sz w:val="22"/>
      <w:szCs w:val="22"/>
    </w:rPr>
  </w:style>
  <w:style w:type="character" w:customStyle="1" w:styleId="FontStyle15">
    <w:name w:val="Font Style15"/>
    <w:rsid w:val="00EB309E"/>
    <w:rPr>
      <w:rFonts w:ascii="Times New Roman" w:hAnsi="Times New Roman"/>
      <w:b/>
      <w:sz w:val="14"/>
    </w:rPr>
  </w:style>
  <w:style w:type="character" w:customStyle="1" w:styleId="Heading1Char1">
    <w:name w:val="Heading 1 Char1"/>
    <w:aliases w:val="Document Header1 Char1,H1 Char1,Заголовок 1 Знак2 Знак Char1,Заголовок 1 Знак1 Знак Знак Char1,Заголовок 1 Знак Знак Знак Знак Char1,Заголовок 1 Знак Знак1 Знак Знак Char1,Заголовок 1 Знак Знак2 Знак Char1,Заголовок 1 Знак1 Знак1 Char1"/>
    <w:locked/>
    <w:rsid w:val="00EB309E"/>
    <w:rPr>
      <w:rFonts w:ascii="Times New Roman" w:hAnsi="Times New Roman" w:cs="Times New Roman"/>
      <w:sz w:val="20"/>
      <w:szCs w:val="20"/>
      <w:lang w:eastAsia="ru-RU"/>
    </w:rPr>
  </w:style>
  <w:style w:type="character" w:customStyle="1" w:styleId="Heading3Char1">
    <w:name w:val="Heading 3 Char1"/>
    <w:aliases w:val="h3 Char1,Gliederung3 Char Char1,Gliederung3 Char2,H3 Char1,Section Header3 Char1,Head 3 Char1,l3+toc 3 Char1,CT Char1,Sub-section Title Char1,l3 Char1"/>
    <w:locked/>
    <w:rsid w:val="00EB309E"/>
    <w:rPr>
      <w:rFonts w:ascii="Cambria" w:hAnsi="Cambria" w:cs="Times New Roman"/>
      <w:b/>
      <w:bCs/>
      <w:sz w:val="26"/>
      <w:szCs w:val="26"/>
      <w:lang w:eastAsia="ru-RU"/>
    </w:rPr>
  </w:style>
  <w:style w:type="character" w:customStyle="1" w:styleId="Heading4Char1">
    <w:name w:val="Heading 4 Char1"/>
    <w:aliases w:val="Параграф Char1"/>
    <w:locked/>
    <w:rsid w:val="00EB309E"/>
    <w:rPr>
      <w:rFonts w:ascii="Arial" w:hAnsi="Arial" w:cs="Times New Roman"/>
      <w:sz w:val="20"/>
      <w:szCs w:val="20"/>
      <w:lang w:eastAsia="ru-RU"/>
    </w:rPr>
  </w:style>
  <w:style w:type="character" w:customStyle="1" w:styleId="Heading5Char1">
    <w:name w:val="Heading 5 Char1"/>
    <w:aliases w:val="_Подпункт Char1"/>
    <w:locked/>
    <w:rsid w:val="00EB309E"/>
    <w:rPr>
      <w:rFonts w:ascii="Times New Roman" w:hAnsi="Times New Roman" w:cs="Times New Roman"/>
      <w:b/>
      <w:bCs/>
      <w:i/>
      <w:iCs/>
      <w:sz w:val="26"/>
      <w:szCs w:val="26"/>
      <w:lang w:eastAsia="ru-RU"/>
    </w:rPr>
  </w:style>
  <w:style w:type="character" w:customStyle="1" w:styleId="Heading6Char1">
    <w:name w:val="Heading 6 Char1"/>
    <w:locked/>
    <w:rsid w:val="00EB309E"/>
    <w:rPr>
      <w:rFonts w:ascii="Times New Roman" w:hAnsi="Times New Roman" w:cs="Times New Roman"/>
      <w:i/>
      <w:sz w:val="20"/>
      <w:szCs w:val="20"/>
      <w:lang w:eastAsia="ru-RU"/>
    </w:rPr>
  </w:style>
  <w:style w:type="character" w:customStyle="1" w:styleId="Heading7Char1">
    <w:name w:val="Heading 7 Char1"/>
    <w:aliases w:val="PIM 7 Char1"/>
    <w:locked/>
    <w:rsid w:val="00EB309E"/>
    <w:rPr>
      <w:rFonts w:ascii="Arial" w:hAnsi="Arial" w:cs="Times New Roman"/>
      <w:sz w:val="20"/>
      <w:szCs w:val="20"/>
      <w:lang w:eastAsia="ru-RU"/>
    </w:rPr>
  </w:style>
  <w:style w:type="character" w:customStyle="1" w:styleId="Heading8Char1">
    <w:name w:val="Heading 8 Char1"/>
    <w:aliases w:val="Legal Level 1.1.1. Char1"/>
    <w:locked/>
    <w:rsid w:val="00EB309E"/>
    <w:rPr>
      <w:rFonts w:ascii="Arial" w:hAnsi="Arial" w:cs="Times New Roman"/>
      <w:i/>
      <w:sz w:val="20"/>
      <w:szCs w:val="20"/>
      <w:lang w:eastAsia="ru-RU"/>
    </w:rPr>
  </w:style>
  <w:style w:type="character" w:customStyle="1" w:styleId="Heading9Char1">
    <w:name w:val="Heading 9 Char1"/>
    <w:locked/>
    <w:rsid w:val="00EB309E"/>
    <w:rPr>
      <w:rFonts w:ascii="Arial" w:hAnsi="Arial" w:cs="Times New Roman"/>
      <w:b/>
      <w:i/>
      <w:sz w:val="20"/>
      <w:szCs w:val="20"/>
      <w:lang w:eastAsia="ru-RU"/>
    </w:rPr>
  </w:style>
  <w:style w:type="character" w:customStyle="1" w:styleId="NoteHeadingChar">
    <w:name w:val="Note Heading Char"/>
    <w:locked/>
    <w:rsid w:val="00EB309E"/>
    <w:rPr>
      <w:rFonts w:ascii="Times New Roman" w:hAnsi="Times New Roman" w:cs="Times New Roman"/>
      <w:sz w:val="24"/>
      <w:szCs w:val="24"/>
      <w:lang w:eastAsia="ru-RU"/>
    </w:rPr>
  </w:style>
  <w:style w:type="character" w:customStyle="1" w:styleId="BodyTextIndent3Char1">
    <w:name w:val="Body Text Indent 3 Char1"/>
    <w:locked/>
    <w:rsid w:val="00EB309E"/>
    <w:rPr>
      <w:rFonts w:ascii="Times New Roman" w:hAnsi="Times New Roman" w:cs="Times New Roman"/>
      <w:sz w:val="20"/>
      <w:szCs w:val="20"/>
      <w:lang w:eastAsia="ar-SA" w:bidi="ar-SA"/>
    </w:rPr>
  </w:style>
  <w:style w:type="character" w:customStyle="1" w:styleId="CommentTextChar1">
    <w:name w:val="Comment Text Char1"/>
    <w:locked/>
    <w:rsid w:val="00EB309E"/>
    <w:rPr>
      <w:rFonts w:ascii="Times New Roman" w:hAnsi="Times New Roman" w:cs="Times New Roman"/>
      <w:sz w:val="20"/>
      <w:szCs w:val="20"/>
      <w:lang w:eastAsia="ru-RU"/>
    </w:rPr>
  </w:style>
  <w:style w:type="character" w:customStyle="1" w:styleId="FootnoteTextChar1">
    <w:name w:val="Footnote Text Char1"/>
    <w:aliases w:val="Знак2 Char1,Знак21 Char1,Знак4 Знак Char1,Char Char1,Знак2 Знак Char1,Знак4 Знак Char2,Char Char2,Знак Знак Char,Текст сноски Знак1 Знак Char,Текст сноски Знак Знак Знак Char,Знак4 Знак Знак Знак2 Char,Текст сноски Знак Знак1 Char"/>
    <w:locked/>
    <w:rsid w:val="00EB309E"/>
    <w:rPr>
      <w:rFonts w:ascii="Times New Roman" w:hAnsi="Times New Roman" w:cs="Times New Roman"/>
      <w:sz w:val="18"/>
      <w:szCs w:val="18"/>
      <w:lang w:eastAsia="ru-RU"/>
    </w:rPr>
  </w:style>
  <w:style w:type="character" w:customStyle="1" w:styleId="BodyText2Char1">
    <w:name w:val="Body Text 2 Char1"/>
    <w:locked/>
    <w:rsid w:val="00EB309E"/>
    <w:rPr>
      <w:rFonts w:ascii="Arial" w:hAnsi="Arial" w:cs="Times New Roman"/>
      <w:sz w:val="18"/>
      <w:szCs w:val="18"/>
      <w:lang w:eastAsia="ru-RU"/>
    </w:rPr>
  </w:style>
  <w:style w:type="character" w:customStyle="1" w:styleId="BodyTextIndentChar2">
    <w:name w:val="Body Text Indent Char2"/>
    <w:locked/>
    <w:rsid w:val="00EB309E"/>
    <w:rPr>
      <w:rFonts w:ascii="Arial" w:hAnsi="Arial" w:cs="Times New Roman"/>
      <w:sz w:val="18"/>
      <w:szCs w:val="18"/>
      <w:lang w:eastAsia="ru-RU"/>
    </w:rPr>
  </w:style>
  <w:style w:type="character" w:customStyle="1" w:styleId="HeaderChar1">
    <w:name w:val="Header Char1"/>
    <w:aliases w:val="Знак4 Char1,Linie Char1"/>
    <w:locked/>
    <w:rsid w:val="00EB309E"/>
    <w:rPr>
      <w:rFonts w:ascii="Arial" w:hAnsi="Arial" w:cs="Times New Roman"/>
      <w:sz w:val="18"/>
      <w:szCs w:val="18"/>
      <w:lang w:eastAsia="ru-RU"/>
    </w:rPr>
  </w:style>
  <w:style w:type="character" w:customStyle="1" w:styleId="FooterChar1">
    <w:name w:val="Footer Char1"/>
    <w:aliases w:val="Знак3 Char1,Знак3 Знак Знак Char1"/>
    <w:locked/>
    <w:rsid w:val="00EB309E"/>
    <w:rPr>
      <w:rFonts w:ascii="Arial" w:hAnsi="Arial" w:cs="Times New Roman"/>
      <w:sz w:val="18"/>
      <w:szCs w:val="18"/>
      <w:lang w:eastAsia="ru-RU"/>
    </w:rPr>
  </w:style>
  <w:style w:type="character" w:customStyle="1" w:styleId="BalloonTextChar1">
    <w:name w:val="Balloon Text Char1"/>
    <w:locked/>
    <w:rsid w:val="00EB309E"/>
    <w:rPr>
      <w:rFonts w:ascii="Tahoma" w:hAnsi="Tahoma" w:cs="Times New Roman"/>
      <w:sz w:val="16"/>
      <w:szCs w:val="16"/>
      <w:lang w:eastAsia="ru-RU"/>
    </w:rPr>
  </w:style>
  <w:style w:type="character" w:customStyle="1" w:styleId="BodyText3Char1">
    <w:name w:val="Body Text 3 Char1"/>
    <w:locked/>
    <w:rsid w:val="00EB309E"/>
    <w:rPr>
      <w:rFonts w:ascii="Times New Roman" w:hAnsi="Times New Roman" w:cs="Times New Roman"/>
      <w:sz w:val="20"/>
      <w:szCs w:val="20"/>
      <w:lang w:eastAsia="ru-RU"/>
    </w:rPr>
  </w:style>
  <w:style w:type="character" w:customStyle="1" w:styleId="SubtitleChar">
    <w:name w:val="Subtitle Char"/>
    <w:locked/>
    <w:rsid w:val="00EB309E"/>
    <w:rPr>
      <w:rFonts w:ascii="Arial" w:hAnsi="Arial" w:cs="Times New Roman"/>
      <w:sz w:val="20"/>
      <w:szCs w:val="20"/>
      <w:lang w:eastAsia="ru-RU"/>
    </w:rPr>
  </w:style>
  <w:style w:type="character" w:customStyle="1" w:styleId="BodyTextIndent2Char1">
    <w:name w:val="Body Text Indent 2 Char1"/>
    <w:aliases w:val="Знак1 Char3,Знак31 Char1"/>
    <w:locked/>
    <w:rsid w:val="00EB309E"/>
    <w:rPr>
      <w:rFonts w:ascii="Times New Roman" w:hAnsi="Times New Roman" w:cs="Times New Roman"/>
      <w:sz w:val="20"/>
      <w:szCs w:val="20"/>
      <w:lang w:eastAsia="ru-RU"/>
    </w:rPr>
  </w:style>
  <w:style w:type="character" w:customStyle="1" w:styleId="HTMLPreformattedChar">
    <w:name w:val="HTML Preformatted Char"/>
    <w:locked/>
    <w:rsid w:val="00EB309E"/>
    <w:rPr>
      <w:rFonts w:ascii="Courier New" w:hAnsi="Courier New" w:cs="Times New Roman"/>
      <w:sz w:val="20"/>
      <w:szCs w:val="20"/>
      <w:lang w:eastAsia="ru-RU"/>
    </w:rPr>
  </w:style>
  <w:style w:type="character" w:customStyle="1" w:styleId="DateChar">
    <w:name w:val="Date Char"/>
    <w:locked/>
    <w:rsid w:val="00EB309E"/>
    <w:rPr>
      <w:rFonts w:ascii="Times New Roman" w:hAnsi="Times New Roman" w:cs="Times New Roman"/>
      <w:sz w:val="24"/>
      <w:szCs w:val="24"/>
      <w:lang w:eastAsia="ru-RU"/>
    </w:rPr>
  </w:style>
  <w:style w:type="character" w:customStyle="1" w:styleId="BodyTextFirstIndentChar">
    <w:name w:val="Body Text First Indent Char"/>
    <w:locked/>
    <w:rsid w:val="00EB309E"/>
    <w:rPr>
      <w:rFonts w:ascii="Arial" w:hAnsi="Arial" w:cs="Times New Roman"/>
      <w:sz w:val="24"/>
      <w:szCs w:val="24"/>
      <w:lang w:eastAsia="ru-RU"/>
    </w:rPr>
  </w:style>
  <w:style w:type="character" w:customStyle="1" w:styleId="BodyTextFirstIndent2Char">
    <w:name w:val="Body Text First Indent 2 Char"/>
    <w:locked/>
    <w:rsid w:val="00EB309E"/>
    <w:rPr>
      <w:rFonts w:ascii="Arial" w:hAnsi="Arial" w:cs="Times New Roman"/>
      <w:sz w:val="24"/>
      <w:szCs w:val="24"/>
      <w:lang w:eastAsia="ru-RU"/>
    </w:rPr>
  </w:style>
  <w:style w:type="character" w:customStyle="1" w:styleId="PlainTextChar1">
    <w:name w:val="Plain Text Char1"/>
    <w:locked/>
    <w:rsid w:val="00EB309E"/>
    <w:rPr>
      <w:rFonts w:ascii="Courier New" w:hAnsi="Courier New" w:cs="Times New Roman"/>
      <w:sz w:val="20"/>
      <w:szCs w:val="20"/>
      <w:lang w:val="en-US" w:eastAsia="ru-RU"/>
    </w:rPr>
  </w:style>
  <w:style w:type="character" w:customStyle="1" w:styleId="EndnoteTextChar">
    <w:name w:val="Endnote Text Char"/>
    <w:locked/>
    <w:rsid w:val="00EB309E"/>
    <w:rPr>
      <w:rFonts w:ascii="Times New Roman" w:hAnsi="Times New Roman" w:cs="Times New Roman"/>
      <w:sz w:val="20"/>
      <w:szCs w:val="20"/>
      <w:lang w:eastAsia="ru-RU"/>
    </w:rPr>
  </w:style>
  <w:style w:type="paragraph" w:customStyle="1" w:styleId="2ff9">
    <w:name w:val="Заголовок оглавления2"/>
    <w:basedOn w:val="1"/>
    <w:next w:val="a3"/>
    <w:rsid w:val="00EB309E"/>
    <w:pPr>
      <w:keepLines/>
      <w:spacing w:before="480" w:line="276" w:lineRule="auto"/>
      <w:jc w:val="left"/>
      <w:outlineLvl w:val="9"/>
    </w:pPr>
    <w:rPr>
      <w:rFonts w:ascii="Cambria" w:eastAsia="Calibri" w:hAnsi="Cambria"/>
      <w:b/>
      <w:bCs/>
      <w:color w:val="365F91"/>
      <w:kern w:val="32"/>
      <w:sz w:val="28"/>
      <w:szCs w:val="28"/>
      <w:lang w:eastAsia="en-US"/>
    </w:rPr>
  </w:style>
  <w:style w:type="character" w:customStyle="1" w:styleId="BodyTextChar4">
    <w:name w:val="Body Text Char4"/>
    <w:aliases w:val="Знак1 Char4"/>
    <w:locked/>
    <w:rsid w:val="00EB309E"/>
    <w:rPr>
      <w:sz w:val="24"/>
    </w:rPr>
  </w:style>
  <w:style w:type="paragraph" w:customStyle="1" w:styleId="3ff0">
    <w:name w:val="Без интервала3"/>
    <w:rsid w:val="00EB309E"/>
    <w:rPr>
      <w:sz w:val="22"/>
      <w:szCs w:val="22"/>
    </w:rPr>
  </w:style>
  <w:style w:type="character" w:customStyle="1" w:styleId="DocumentMapChar1">
    <w:name w:val="Document Map Char1"/>
    <w:locked/>
    <w:rsid w:val="00EB309E"/>
    <w:rPr>
      <w:rFonts w:ascii="Tahoma" w:hAnsi="Tahoma" w:cs="Times New Roman"/>
      <w:sz w:val="20"/>
      <w:szCs w:val="20"/>
      <w:shd w:val="clear" w:color="auto" w:fill="000080"/>
      <w:lang w:eastAsia="ru-RU"/>
    </w:rPr>
  </w:style>
  <w:style w:type="paragraph" w:customStyle="1" w:styleId="4f3">
    <w:name w:val="Абзац списка4"/>
    <w:basedOn w:val="a3"/>
    <w:rsid w:val="00EB309E"/>
    <w:pPr>
      <w:widowControl/>
      <w:snapToGrid/>
      <w:spacing w:after="200" w:line="276" w:lineRule="auto"/>
      <w:ind w:left="720" w:firstLine="0"/>
      <w:jc w:val="left"/>
    </w:pPr>
    <w:rPr>
      <w:rFonts w:ascii="Calibri" w:eastAsia="Calibri" w:hAnsi="Calibri" w:cs="Calibri"/>
      <w:sz w:val="22"/>
      <w:szCs w:val="22"/>
    </w:rPr>
  </w:style>
  <w:style w:type="character" w:customStyle="1" w:styleId="1510">
    <w:name w:val="Знак Знак151"/>
    <w:rsid w:val="00EB309E"/>
    <w:rPr>
      <w:rFonts w:ascii="Times New Roman" w:hAnsi="Times New Roman"/>
      <w:b/>
      <w:i/>
      <w:sz w:val="24"/>
      <w:lang w:eastAsia="ru-RU"/>
    </w:rPr>
  </w:style>
  <w:style w:type="character" w:customStyle="1" w:styleId="152">
    <w:name w:val="Знак Знак152"/>
    <w:rsid w:val="00EB309E"/>
    <w:rPr>
      <w:rFonts w:ascii="Times New Roman" w:hAnsi="Times New Roman"/>
      <w:b/>
      <w:i/>
      <w:sz w:val="24"/>
      <w:lang w:eastAsia="ru-RU"/>
    </w:rPr>
  </w:style>
  <w:style w:type="character" w:customStyle="1" w:styleId="1010">
    <w:name w:val="Знак Знак101"/>
    <w:rsid w:val="00EB309E"/>
    <w:rPr>
      <w:rFonts w:ascii="Times New Roman" w:hAnsi="Times New Roman"/>
      <w:sz w:val="24"/>
      <w:lang w:eastAsia="ru-RU"/>
    </w:rPr>
  </w:style>
  <w:style w:type="character" w:customStyle="1" w:styleId="323">
    <w:name w:val="Знак Знак32"/>
    <w:rsid w:val="00EB309E"/>
    <w:rPr>
      <w:sz w:val="24"/>
    </w:rPr>
  </w:style>
  <w:style w:type="paragraph" w:customStyle="1" w:styleId="153">
    <w:name w:val="Знак Знак153"/>
    <w:basedOn w:val="a3"/>
    <w:rsid w:val="00EB309E"/>
    <w:pPr>
      <w:adjustRightInd w:val="0"/>
      <w:snapToGrid/>
      <w:spacing w:after="160" w:line="240" w:lineRule="exact"/>
      <w:ind w:firstLine="0"/>
      <w:jc w:val="right"/>
    </w:pPr>
    <w:rPr>
      <w:rFonts w:ascii="Arial" w:hAnsi="Arial" w:cs="Arial"/>
      <w:sz w:val="20"/>
      <w:lang w:val="en-GB" w:eastAsia="en-US"/>
    </w:rPr>
  </w:style>
  <w:style w:type="character" w:customStyle="1" w:styleId="BodyTextIndentChar3">
    <w:name w:val="Body Text Indent Char3"/>
    <w:aliases w:val="текст Char"/>
    <w:locked/>
    <w:rsid w:val="00EB309E"/>
    <w:rPr>
      <w:sz w:val="24"/>
      <w:lang w:val="ru-RU" w:eastAsia="ru-RU"/>
    </w:rPr>
  </w:style>
  <w:style w:type="character" w:customStyle="1" w:styleId="FooterChar2">
    <w:name w:val="Footer Char2"/>
    <w:aliases w:val="Знак3 Char2,Знак3 Знак Знак Char2"/>
    <w:locked/>
    <w:rsid w:val="00EB309E"/>
    <w:rPr>
      <w:sz w:val="24"/>
      <w:lang w:val="ru-RU" w:eastAsia="ru-RU"/>
    </w:rPr>
  </w:style>
  <w:style w:type="character" w:customStyle="1" w:styleId="BodyText2Char2">
    <w:name w:val="Body Text 2 Char2"/>
    <w:semiHidden/>
    <w:locked/>
    <w:rsid w:val="00EB309E"/>
    <w:rPr>
      <w:sz w:val="24"/>
    </w:rPr>
  </w:style>
  <w:style w:type="paragraph" w:customStyle="1" w:styleId="s125">
    <w:name w:val="s125"/>
    <w:basedOn w:val="a3"/>
    <w:rsid w:val="00EB309E"/>
    <w:pPr>
      <w:widowControl/>
      <w:snapToGrid/>
      <w:spacing w:before="100" w:beforeAutospacing="1" w:after="100" w:afterAutospacing="1" w:line="240" w:lineRule="auto"/>
      <w:ind w:firstLine="0"/>
      <w:jc w:val="left"/>
    </w:pPr>
    <w:rPr>
      <w:rFonts w:eastAsia="Calibri"/>
      <w:szCs w:val="24"/>
    </w:rPr>
  </w:style>
  <w:style w:type="character" w:customStyle="1" w:styleId="s101">
    <w:name w:val="s10"/>
    <w:rsid w:val="00EB309E"/>
  </w:style>
  <w:style w:type="paragraph" w:customStyle="1" w:styleId="s134">
    <w:name w:val="s134"/>
    <w:basedOn w:val="a3"/>
    <w:rsid w:val="00EB309E"/>
    <w:pPr>
      <w:widowControl/>
      <w:snapToGrid/>
      <w:spacing w:before="100" w:beforeAutospacing="1" w:after="100" w:afterAutospacing="1" w:line="240" w:lineRule="auto"/>
      <w:ind w:firstLine="0"/>
      <w:jc w:val="left"/>
    </w:pPr>
    <w:rPr>
      <w:rFonts w:eastAsia="Calibri"/>
      <w:szCs w:val="24"/>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3"/>
    <w:next w:val="a3"/>
    <w:rsid w:val="00EB309E"/>
    <w:pPr>
      <w:keepNext/>
      <w:suppressAutoHyphens/>
      <w:autoSpaceDE w:val="0"/>
      <w:autoSpaceDN w:val="0"/>
      <w:snapToGrid/>
      <w:spacing w:before="60" w:line="240" w:lineRule="auto"/>
      <w:ind w:firstLine="0"/>
      <w:jc w:val="center"/>
      <w:outlineLvl w:val="0"/>
    </w:pPr>
    <w:rPr>
      <w:rFonts w:ascii="Arial" w:hAnsi="Arial" w:cs="Arial"/>
      <w:b/>
      <w:bCs/>
      <w:szCs w:val="24"/>
    </w:rPr>
  </w:style>
  <w:style w:type="paragraph" w:customStyle="1" w:styleId="1ffff4">
    <w:name w:val="???????1"/>
    <w:rsid w:val="00EB309E"/>
    <w:rPr>
      <w:rFonts w:ascii="Times New Roman" w:eastAsia="Times New Roman" w:hAnsi="Times New Roman"/>
    </w:rPr>
  </w:style>
  <w:style w:type="character" w:customStyle="1" w:styleId="126">
    <w:name w:val="Текст сноски Знак1 Знак2"/>
    <w:aliases w:val="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Знак4 Знак Знак3, Char Знак1"/>
    <w:semiHidden/>
    <w:locked/>
    <w:rsid w:val="00EB309E"/>
    <w:rPr>
      <w:rFonts w:cs="Times New Roman"/>
      <w:sz w:val="20"/>
      <w:szCs w:val="20"/>
    </w:rPr>
  </w:style>
  <w:style w:type="paragraph" w:customStyle="1" w:styleId="txt">
    <w:name w:val="txt"/>
    <w:basedOn w:val="a3"/>
    <w:rsid w:val="00EB309E"/>
    <w:pPr>
      <w:widowControl/>
      <w:snapToGrid/>
      <w:spacing w:before="100" w:beforeAutospacing="1" w:after="100" w:afterAutospacing="1" w:line="240" w:lineRule="auto"/>
      <w:ind w:firstLine="0"/>
      <w:jc w:val="left"/>
    </w:pPr>
    <w:rPr>
      <w:szCs w:val="24"/>
    </w:rPr>
  </w:style>
  <w:style w:type="paragraph" w:customStyle="1" w:styleId="affffffffffff2">
    <w:name w:val="Стиль Таблица_ячейка_центр"/>
    <w:basedOn w:val="a3"/>
    <w:rsid w:val="00EB309E"/>
    <w:pPr>
      <w:widowControl/>
      <w:suppressAutoHyphens/>
      <w:spacing w:line="240" w:lineRule="auto"/>
      <w:ind w:firstLine="0"/>
      <w:jc w:val="center"/>
    </w:pPr>
    <w:rPr>
      <w:position w:val="2"/>
      <w:lang w:eastAsia="ar-SA"/>
    </w:rPr>
  </w:style>
  <w:style w:type="character" w:customStyle="1" w:styleId="pr">
    <w:name w:val="pr"/>
    <w:rsid w:val="00EB309E"/>
  </w:style>
  <w:style w:type="character" w:styleId="affffffffffff3">
    <w:name w:val="Book Title"/>
    <w:qFormat/>
    <w:rsid w:val="00EB309E"/>
    <w:rPr>
      <w:b/>
      <w:bCs/>
      <w:smallCaps/>
      <w:spacing w:val="5"/>
    </w:rPr>
  </w:style>
  <w:style w:type="paragraph" w:customStyle="1" w:styleId="sVk">
    <w:name w:val="sVk"/>
    <w:basedOn w:val="a3"/>
    <w:rsid w:val="00EB309E"/>
    <w:pPr>
      <w:keepLines/>
      <w:widowControl/>
      <w:suppressLineNumbers/>
      <w:suppressAutoHyphens/>
      <w:snapToGrid/>
      <w:spacing w:line="360" w:lineRule="auto"/>
      <w:ind w:firstLine="709"/>
    </w:pPr>
    <w:rPr>
      <w:szCs w:val="24"/>
    </w:rPr>
  </w:style>
  <w:style w:type="paragraph" w:customStyle="1" w:styleId="Pa9">
    <w:name w:val="Pa9"/>
    <w:basedOn w:val="a3"/>
    <w:next w:val="a3"/>
    <w:rsid w:val="00EB309E"/>
    <w:pPr>
      <w:widowControl/>
      <w:autoSpaceDE w:val="0"/>
      <w:autoSpaceDN w:val="0"/>
      <w:adjustRightInd w:val="0"/>
      <w:snapToGrid/>
      <w:spacing w:line="161" w:lineRule="atLeast"/>
      <w:ind w:firstLine="0"/>
      <w:jc w:val="left"/>
    </w:pPr>
    <w:rPr>
      <w:rFonts w:ascii="Calibri" w:hAnsi="Calibri"/>
      <w:szCs w:val="24"/>
    </w:rPr>
  </w:style>
  <w:style w:type="paragraph" w:customStyle="1" w:styleId="Pa1">
    <w:name w:val="Pa1"/>
    <w:basedOn w:val="a3"/>
    <w:next w:val="a3"/>
    <w:rsid w:val="00EB309E"/>
    <w:pPr>
      <w:widowControl/>
      <w:autoSpaceDE w:val="0"/>
      <w:autoSpaceDN w:val="0"/>
      <w:adjustRightInd w:val="0"/>
      <w:snapToGrid/>
      <w:spacing w:line="161" w:lineRule="atLeast"/>
      <w:ind w:firstLine="0"/>
      <w:jc w:val="left"/>
    </w:pPr>
    <w:rPr>
      <w:rFonts w:ascii="Calibri" w:hAnsi="Calibri"/>
      <w:szCs w:val="24"/>
    </w:rPr>
  </w:style>
  <w:style w:type="character" w:customStyle="1" w:styleId="1ffff5">
    <w:name w:val="Неразрешенное упоминание1"/>
    <w:uiPriority w:val="99"/>
    <w:semiHidden/>
    <w:unhideWhenUsed/>
    <w:rsid w:val="00EB309E"/>
    <w:rPr>
      <w:color w:val="605E5C"/>
      <w:shd w:val="clear" w:color="auto" w:fill="E1DFDD"/>
    </w:rPr>
  </w:style>
  <w:style w:type="character" w:customStyle="1" w:styleId="Hyperlink1">
    <w:name w:val="Hyperlink.1"/>
    <w:rsid w:val="00EB309E"/>
    <w:rPr>
      <w:lang w:val="ru-RU"/>
    </w:rPr>
  </w:style>
  <w:style w:type="character" w:customStyle="1" w:styleId="Absatz-Standardschriftart">
    <w:name w:val="Absatz-Standardschriftart"/>
    <w:rsid w:val="00EB309E"/>
  </w:style>
  <w:style w:type="character" w:customStyle="1" w:styleId="WW-Absatz-Standardschriftart1">
    <w:name w:val="WW-Absatz-Standardschriftart1"/>
    <w:rsid w:val="00EB309E"/>
  </w:style>
  <w:style w:type="character" w:customStyle="1" w:styleId="WW-Absatz-Standardschriftart11">
    <w:name w:val="WW-Absatz-Standardschriftart11"/>
    <w:rsid w:val="00EB309E"/>
  </w:style>
  <w:style w:type="character" w:customStyle="1" w:styleId="WW-Absatz-Standardschriftart111">
    <w:name w:val="WW-Absatz-Standardschriftart111"/>
    <w:rsid w:val="00EB309E"/>
  </w:style>
  <w:style w:type="character" w:customStyle="1" w:styleId="WW-Absatz-Standardschriftart1111">
    <w:name w:val="WW-Absatz-Standardschriftart1111"/>
    <w:rsid w:val="00EB309E"/>
  </w:style>
  <w:style w:type="character" w:customStyle="1" w:styleId="WW-Absatz-Standardschriftart11111">
    <w:name w:val="WW-Absatz-Standardschriftart11111"/>
    <w:rsid w:val="00EB309E"/>
  </w:style>
  <w:style w:type="character" w:customStyle="1" w:styleId="WW-Absatz-Standardschriftart111111">
    <w:name w:val="WW-Absatz-Standardschriftart111111"/>
    <w:rsid w:val="00EB309E"/>
  </w:style>
  <w:style w:type="paragraph" w:customStyle="1" w:styleId="1ffff6">
    <w:name w:val="Название1"/>
    <w:basedOn w:val="a3"/>
    <w:rsid w:val="00EB309E"/>
    <w:pPr>
      <w:widowControl/>
      <w:suppressLineNumbers/>
      <w:suppressAutoHyphens/>
      <w:snapToGrid/>
      <w:spacing w:before="120" w:after="120" w:line="240" w:lineRule="auto"/>
      <w:ind w:firstLine="0"/>
      <w:jc w:val="left"/>
    </w:pPr>
    <w:rPr>
      <w:rFonts w:ascii="Arial" w:eastAsia="SimSun" w:hAnsi="Arial" w:cs="Tahoma"/>
      <w:i/>
      <w:iCs/>
      <w:sz w:val="20"/>
      <w:szCs w:val="24"/>
      <w:lang w:eastAsia="ar-SA"/>
    </w:rPr>
  </w:style>
  <w:style w:type="paragraph" w:customStyle="1" w:styleId="affffffffffff4">
    <w:name w:val="таблица по левому"/>
    <w:basedOn w:val="a3"/>
    <w:rsid w:val="00EB309E"/>
    <w:pPr>
      <w:widowControl/>
      <w:snapToGrid/>
      <w:spacing w:line="240" w:lineRule="auto"/>
      <w:ind w:firstLine="0"/>
      <w:jc w:val="left"/>
    </w:pPr>
    <w:rPr>
      <w:position w:val="2"/>
      <w:szCs w:val="24"/>
      <w:lang w:eastAsia="en-US"/>
    </w:rPr>
  </w:style>
  <w:style w:type="paragraph" w:customStyle="1" w:styleId="affffffffffff5">
    <w:name w:val="для рисунка"/>
    <w:basedOn w:val="af3"/>
    <w:rsid w:val="00EB309E"/>
    <w:pPr>
      <w:keepNext/>
      <w:widowControl/>
      <w:adjustRightInd/>
      <w:spacing w:before="120"/>
      <w:jc w:val="center"/>
    </w:pPr>
    <w:rPr>
      <w:rFonts w:ascii="Journal" w:hAnsi="Journal" w:cs="Journal"/>
      <w:sz w:val="24"/>
      <w:szCs w:val="24"/>
    </w:rPr>
  </w:style>
  <w:style w:type="paragraph" w:customStyle="1" w:styleId="Normal">
    <w:name w:val="Normal Знак Знак"/>
    <w:rsid w:val="00EB309E"/>
    <w:pPr>
      <w:suppressAutoHyphens/>
    </w:pPr>
    <w:rPr>
      <w:rFonts w:ascii="Times New Roman" w:eastAsia="Times New Roman" w:hAnsi="Times New Roman"/>
      <w:lang w:eastAsia="zh-CN"/>
    </w:rPr>
  </w:style>
  <w:style w:type="paragraph" w:customStyle="1" w:styleId="Pa0">
    <w:name w:val="Pa0"/>
    <w:basedOn w:val="a3"/>
    <w:next w:val="a3"/>
    <w:rsid w:val="00EB309E"/>
    <w:pPr>
      <w:widowControl/>
      <w:autoSpaceDE w:val="0"/>
      <w:autoSpaceDN w:val="0"/>
      <w:adjustRightInd w:val="0"/>
      <w:snapToGrid/>
      <w:spacing w:line="241" w:lineRule="atLeast"/>
      <w:ind w:firstLine="0"/>
      <w:jc w:val="left"/>
    </w:pPr>
    <w:rPr>
      <w:rFonts w:ascii="Frutiger LTCYR" w:hAnsi="Frutiger LTCYR"/>
      <w:szCs w:val="24"/>
    </w:rPr>
  </w:style>
  <w:style w:type="paragraph" w:customStyle="1" w:styleId="Pa6">
    <w:name w:val="Pa6"/>
    <w:basedOn w:val="a3"/>
    <w:next w:val="a3"/>
    <w:rsid w:val="00EB309E"/>
    <w:pPr>
      <w:widowControl/>
      <w:autoSpaceDE w:val="0"/>
      <w:autoSpaceDN w:val="0"/>
      <w:adjustRightInd w:val="0"/>
      <w:snapToGrid/>
      <w:spacing w:line="141" w:lineRule="atLeast"/>
      <w:ind w:firstLine="0"/>
      <w:jc w:val="left"/>
    </w:pPr>
    <w:rPr>
      <w:rFonts w:ascii="Frutiger LTCYR" w:hAnsi="Frutiger LTCYR"/>
      <w:szCs w:val="24"/>
    </w:rPr>
  </w:style>
  <w:style w:type="paragraph" w:customStyle="1" w:styleId="Pa5">
    <w:name w:val="Pa5"/>
    <w:basedOn w:val="a3"/>
    <w:next w:val="a3"/>
    <w:rsid w:val="00EB309E"/>
    <w:pPr>
      <w:widowControl/>
      <w:autoSpaceDE w:val="0"/>
      <w:autoSpaceDN w:val="0"/>
      <w:adjustRightInd w:val="0"/>
      <w:snapToGrid/>
      <w:spacing w:line="134" w:lineRule="atLeast"/>
      <w:ind w:firstLine="0"/>
      <w:jc w:val="left"/>
    </w:pPr>
    <w:rPr>
      <w:rFonts w:ascii="Frutiger LTCYR" w:hAnsi="Frutiger LTCYR"/>
      <w:szCs w:val="24"/>
    </w:rPr>
  </w:style>
  <w:style w:type="character" w:customStyle="1" w:styleId="14pt">
    <w:name w:val="Основной текст + 14 pt"/>
    <w:aliases w:val="Интервал 0 pt"/>
    <w:rsid w:val="00EB309E"/>
    <w:rPr>
      <w:rFonts w:ascii="Times New Roman" w:hAnsi="Times New Roman"/>
      <w:color w:val="000000"/>
      <w:spacing w:val="10"/>
      <w:w w:val="100"/>
      <w:position w:val="0"/>
      <w:sz w:val="28"/>
      <w:u w:val="none"/>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9165">
      <w:bodyDiv w:val="1"/>
      <w:marLeft w:val="0"/>
      <w:marRight w:val="0"/>
      <w:marTop w:val="0"/>
      <w:marBottom w:val="0"/>
      <w:divBdr>
        <w:top w:val="none" w:sz="0" w:space="0" w:color="auto"/>
        <w:left w:val="none" w:sz="0" w:space="0" w:color="auto"/>
        <w:bottom w:val="none" w:sz="0" w:space="0" w:color="auto"/>
        <w:right w:val="none" w:sz="0" w:space="0" w:color="auto"/>
      </w:divBdr>
    </w:div>
    <w:div w:id="79957514">
      <w:bodyDiv w:val="1"/>
      <w:marLeft w:val="0"/>
      <w:marRight w:val="0"/>
      <w:marTop w:val="0"/>
      <w:marBottom w:val="0"/>
      <w:divBdr>
        <w:top w:val="none" w:sz="0" w:space="0" w:color="auto"/>
        <w:left w:val="none" w:sz="0" w:space="0" w:color="auto"/>
        <w:bottom w:val="none" w:sz="0" w:space="0" w:color="auto"/>
        <w:right w:val="none" w:sz="0" w:space="0" w:color="auto"/>
      </w:divBdr>
    </w:div>
    <w:div w:id="148207667">
      <w:bodyDiv w:val="1"/>
      <w:marLeft w:val="0"/>
      <w:marRight w:val="0"/>
      <w:marTop w:val="0"/>
      <w:marBottom w:val="0"/>
      <w:divBdr>
        <w:top w:val="none" w:sz="0" w:space="0" w:color="auto"/>
        <w:left w:val="none" w:sz="0" w:space="0" w:color="auto"/>
        <w:bottom w:val="none" w:sz="0" w:space="0" w:color="auto"/>
        <w:right w:val="none" w:sz="0" w:space="0" w:color="auto"/>
      </w:divBdr>
    </w:div>
    <w:div w:id="309099504">
      <w:bodyDiv w:val="1"/>
      <w:marLeft w:val="0"/>
      <w:marRight w:val="0"/>
      <w:marTop w:val="0"/>
      <w:marBottom w:val="0"/>
      <w:divBdr>
        <w:top w:val="none" w:sz="0" w:space="0" w:color="auto"/>
        <w:left w:val="none" w:sz="0" w:space="0" w:color="auto"/>
        <w:bottom w:val="none" w:sz="0" w:space="0" w:color="auto"/>
        <w:right w:val="none" w:sz="0" w:space="0" w:color="auto"/>
      </w:divBdr>
    </w:div>
    <w:div w:id="323779801">
      <w:bodyDiv w:val="1"/>
      <w:marLeft w:val="0"/>
      <w:marRight w:val="0"/>
      <w:marTop w:val="0"/>
      <w:marBottom w:val="0"/>
      <w:divBdr>
        <w:top w:val="none" w:sz="0" w:space="0" w:color="auto"/>
        <w:left w:val="none" w:sz="0" w:space="0" w:color="auto"/>
        <w:bottom w:val="none" w:sz="0" w:space="0" w:color="auto"/>
        <w:right w:val="none" w:sz="0" w:space="0" w:color="auto"/>
      </w:divBdr>
    </w:div>
    <w:div w:id="330839875">
      <w:bodyDiv w:val="1"/>
      <w:marLeft w:val="0"/>
      <w:marRight w:val="0"/>
      <w:marTop w:val="0"/>
      <w:marBottom w:val="0"/>
      <w:divBdr>
        <w:top w:val="none" w:sz="0" w:space="0" w:color="auto"/>
        <w:left w:val="none" w:sz="0" w:space="0" w:color="auto"/>
        <w:bottom w:val="none" w:sz="0" w:space="0" w:color="auto"/>
        <w:right w:val="none" w:sz="0" w:space="0" w:color="auto"/>
      </w:divBdr>
    </w:div>
    <w:div w:id="331833856">
      <w:bodyDiv w:val="1"/>
      <w:marLeft w:val="0"/>
      <w:marRight w:val="0"/>
      <w:marTop w:val="0"/>
      <w:marBottom w:val="0"/>
      <w:divBdr>
        <w:top w:val="none" w:sz="0" w:space="0" w:color="auto"/>
        <w:left w:val="none" w:sz="0" w:space="0" w:color="auto"/>
        <w:bottom w:val="none" w:sz="0" w:space="0" w:color="auto"/>
        <w:right w:val="none" w:sz="0" w:space="0" w:color="auto"/>
      </w:divBdr>
    </w:div>
    <w:div w:id="355741846">
      <w:bodyDiv w:val="1"/>
      <w:marLeft w:val="0"/>
      <w:marRight w:val="0"/>
      <w:marTop w:val="0"/>
      <w:marBottom w:val="0"/>
      <w:divBdr>
        <w:top w:val="none" w:sz="0" w:space="0" w:color="auto"/>
        <w:left w:val="none" w:sz="0" w:space="0" w:color="auto"/>
        <w:bottom w:val="none" w:sz="0" w:space="0" w:color="auto"/>
        <w:right w:val="none" w:sz="0" w:space="0" w:color="auto"/>
      </w:divBdr>
    </w:div>
    <w:div w:id="382677760">
      <w:bodyDiv w:val="1"/>
      <w:marLeft w:val="0"/>
      <w:marRight w:val="0"/>
      <w:marTop w:val="0"/>
      <w:marBottom w:val="0"/>
      <w:divBdr>
        <w:top w:val="none" w:sz="0" w:space="0" w:color="auto"/>
        <w:left w:val="none" w:sz="0" w:space="0" w:color="auto"/>
        <w:bottom w:val="none" w:sz="0" w:space="0" w:color="auto"/>
        <w:right w:val="none" w:sz="0" w:space="0" w:color="auto"/>
      </w:divBdr>
    </w:div>
    <w:div w:id="434710807">
      <w:bodyDiv w:val="1"/>
      <w:marLeft w:val="0"/>
      <w:marRight w:val="0"/>
      <w:marTop w:val="0"/>
      <w:marBottom w:val="0"/>
      <w:divBdr>
        <w:top w:val="none" w:sz="0" w:space="0" w:color="auto"/>
        <w:left w:val="none" w:sz="0" w:space="0" w:color="auto"/>
        <w:bottom w:val="none" w:sz="0" w:space="0" w:color="auto"/>
        <w:right w:val="none" w:sz="0" w:space="0" w:color="auto"/>
      </w:divBdr>
    </w:div>
    <w:div w:id="453716206">
      <w:bodyDiv w:val="1"/>
      <w:marLeft w:val="0"/>
      <w:marRight w:val="0"/>
      <w:marTop w:val="0"/>
      <w:marBottom w:val="0"/>
      <w:divBdr>
        <w:top w:val="none" w:sz="0" w:space="0" w:color="auto"/>
        <w:left w:val="none" w:sz="0" w:space="0" w:color="auto"/>
        <w:bottom w:val="none" w:sz="0" w:space="0" w:color="auto"/>
        <w:right w:val="none" w:sz="0" w:space="0" w:color="auto"/>
      </w:divBdr>
    </w:div>
    <w:div w:id="476192745">
      <w:bodyDiv w:val="1"/>
      <w:marLeft w:val="0"/>
      <w:marRight w:val="0"/>
      <w:marTop w:val="0"/>
      <w:marBottom w:val="0"/>
      <w:divBdr>
        <w:top w:val="none" w:sz="0" w:space="0" w:color="auto"/>
        <w:left w:val="none" w:sz="0" w:space="0" w:color="auto"/>
        <w:bottom w:val="none" w:sz="0" w:space="0" w:color="auto"/>
        <w:right w:val="none" w:sz="0" w:space="0" w:color="auto"/>
      </w:divBdr>
    </w:div>
    <w:div w:id="504515806">
      <w:bodyDiv w:val="1"/>
      <w:marLeft w:val="0"/>
      <w:marRight w:val="0"/>
      <w:marTop w:val="0"/>
      <w:marBottom w:val="0"/>
      <w:divBdr>
        <w:top w:val="none" w:sz="0" w:space="0" w:color="auto"/>
        <w:left w:val="none" w:sz="0" w:space="0" w:color="auto"/>
        <w:bottom w:val="none" w:sz="0" w:space="0" w:color="auto"/>
        <w:right w:val="none" w:sz="0" w:space="0" w:color="auto"/>
      </w:divBdr>
    </w:div>
    <w:div w:id="507445978">
      <w:bodyDiv w:val="1"/>
      <w:marLeft w:val="0"/>
      <w:marRight w:val="0"/>
      <w:marTop w:val="0"/>
      <w:marBottom w:val="0"/>
      <w:divBdr>
        <w:top w:val="none" w:sz="0" w:space="0" w:color="auto"/>
        <w:left w:val="none" w:sz="0" w:space="0" w:color="auto"/>
        <w:bottom w:val="none" w:sz="0" w:space="0" w:color="auto"/>
        <w:right w:val="none" w:sz="0" w:space="0" w:color="auto"/>
      </w:divBdr>
    </w:div>
    <w:div w:id="577902585">
      <w:bodyDiv w:val="1"/>
      <w:marLeft w:val="0"/>
      <w:marRight w:val="0"/>
      <w:marTop w:val="0"/>
      <w:marBottom w:val="0"/>
      <w:divBdr>
        <w:top w:val="none" w:sz="0" w:space="0" w:color="auto"/>
        <w:left w:val="none" w:sz="0" w:space="0" w:color="auto"/>
        <w:bottom w:val="none" w:sz="0" w:space="0" w:color="auto"/>
        <w:right w:val="none" w:sz="0" w:space="0" w:color="auto"/>
      </w:divBdr>
    </w:div>
    <w:div w:id="588664036">
      <w:bodyDiv w:val="1"/>
      <w:marLeft w:val="0"/>
      <w:marRight w:val="0"/>
      <w:marTop w:val="0"/>
      <w:marBottom w:val="0"/>
      <w:divBdr>
        <w:top w:val="none" w:sz="0" w:space="0" w:color="auto"/>
        <w:left w:val="none" w:sz="0" w:space="0" w:color="auto"/>
        <w:bottom w:val="none" w:sz="0" w:space="0" w:color="auto"/>
        <w:right w:val="none" w:sz="0" w:space="0" w:color="auto"/>
      </w:divBdr>
    </w:div>
    <w:div w:id="598295109">
      <w:bodyDiv w:val="1"/>
      <w:marLeft w:val="0"/>
      <w:marRight w:val="0"/>
      <w:marTop w:val="0"/>
      <w:marBottom w:val="0"/>
      <w:divBdr>
        <w:top w:val="none" w:sz="0" w:space="0" w:color="auto"/>
        <w:left w:val="none" w:sz="0" w:space="0" w:color="auto"/>
        <w:bottom w:val="none" w:sz="0" w:space="0" w:color="auto"/>
        <w:right w:val="none" w:sz="0" w:space="0" w:color="auto"/>
      </w:divBdr>
    </w:div>
    <w:div w:id="601451256">
      <w:bodyDiv w:val="1"/>
      <w:marLeft w:val="0"/>
      <w:marRight w:val="0"/>
      <w:marTop w:val="0"/>
      <w:marBottom w:val="0"/>
      <w:divBdr>
        <w:top w:val="none" w:sz="0" w:space="0" w:color="auto"/>
        <w:left w:val="none" w:sz="0" w:space="0" w:color="auto"/>
        <w:bottom w:val="none" w:sz="0" w:space="0" w:color="auto"/>
        <w:right w:val="none" w:sz="0" w:space="0" w:color="auto"/>
      </w:divBdr>
    </w:div>
    <w:div w:id="613637111">
      <w:bodyDiv w:val="1"/>
      <w:marLeft w:val="0"/>
      <w:marRight w:val="0"/>
      <w:marTop w:val="0"/>
      <w:marBottom w:val="0"/>
      <w:divBdr>
        <w:top w:val="none" w:sz="0" w:space="0" w:color="auto"/>
        <w:left w:val="none" w:sz="0" w:space="0" w:color="auto"/>
        <w:bottom w:val="none" w:sz="0" w:space="0" w:color="auto"/>
        <w:right w:val="none" w:sz="0" w:space="0" w:color="auto"/>
      </w:divBdr>
    </w:div>
    <w:div w:id="620838929">
      <w:bodyDiv w:val="1"/>
      <w:marLeft w:val="0"/>
      <w:marRight w:val="0"/>
      <w:marTop w:val="0"/>
      <w:marBottom w:val="0"/>
      <w:divBdr>
        <w:top w:val="none" w:sz="0" w:space="0" w:color="auto"/>
        <w:left w:val="none" w:sz="0" w:space="0" w:color="auto"/>
        <w:bottom w:val="none" w:sz="0" w:space="0" w:color="auto"/>
        <w:right w:val="none" w:sz="0" w:space="0" w:color="auto"/>
      </w:divBdr>
    </w:div>
    <w:div w:id="635109713">
      <w:bodyDiv w:val="1"/>
      <w:marLeft w:val="0"/>
      <w:marRight w:val="0"/>
      <w:marTop w:val="0"/>
      <w:marBottom w:val="0"/>
      <w:divBdr>
        <w:top w:val="none" w:sz="0" w:space="0" w:color="auto"/>
        <w:left w:val="none" w:sz="0" w:space="0" w:color="auto"/>
        <w:bottom w:val="none" w:sz="0" w:space="0" w:color="auto"/>
        <w:right w:val="none" w:sz="0" w:space="0" w:color="auto"/>
      </w:divBdr>
    </w:div>
    <w:div w:id="751436998">
      <w:bodyDiv w:val="1"/>
      <w:marLeft w:val="0"/>
      <w:marRight w:val="0"/>
      <w:marTop w:val="0"/>
      <w:marBottom w:val="0"/>
      <w:divBdr>
        <w:top w:val="none" w:sz="0" w:space="0" w:color="auto"/>
        <w:left w:val="none" w:sz="0" w:space="0" w:color="auto"/>
        <w:bottom w:val="none" w:sz="0" w:space="0" w:color="auto"/>
        <w:right w:val="none" w:sz="0" w:space="0" w:color="auto"/>
      </w:divBdr>
    </w:div>
    <w:div w:id="824399329">
      <w:bodyDiv w:val="1"/>
      <w:marLeft w:val="0"/>
      <w:marRight w:val="0"/>
      <w:marTop w:val="0"/>
      <w:marBottom w:val="0"/>
      <w:divBdr>
        <w:top w:val="none" w:sz="0" w:space="0" w:color="auto"/>
        <w:left w:val="none" w:sz="0" w:space="0" w:color="auto"/>
        <w:bottom w:val="none" w:sz="0" w:space="0" w:color="auto"/>
        <w:right w:val="none" w:sz="0" w:space="0" w:color="auto"/>
      </w:divBdr>
    </w:div>
    <w:div w:id="846288708">
      <w:bodyDiv w:val="1"/>
      <w:marLeft w:val="0"/>
      <w:marRight w:val="0"/>
      <w:marTop w:val="0"/>
      <w:marBottom w:val="0"/>
      <w:divBdr>
        <w:top w:val="none" w:sz="0" w:space="0" w:color="auto"/>
        <w:left w:val="none" w:sz="0" w:space="0" w:color="auto"/>
        <w:bottom w:val="none" w:sz="0" w:space="0" w:color="auto"/>
        <w:right w:val="none" w:sz="0" w:space="0" w:color="auto"/>
      </w:divBdr>
    </w:div>
    <w:div w:id="875042891">
      <w:bodyDiv w:val="1"/>
      <w:marLeft w:val="0"/>
      <w:marRight w:val="0"/>
      <w:marTop w:val="0"/>
      <w:marBottom w:val="0"/>
      <w:divBdr>
        <w:top w:val="none" w:sz="0" w:space="0" w:color="auto"/>
        <w:left w:val="none" w:sz="0" w:space="0" w:color="auto"/>
        <w:bottom w:val="none" w:sz="0" w:space="0" w:color="auto"/>
        <w:right w:val="none" w:sz="0" w:space="0" w:color="auto"/>
      </w:divBdr>
    </w:div>
    <w:div w:id="882711964">
      <w:bodyDiv w:val="1"/>
      <w:marLeft w:val="0"/>
      <w:marRight w:val="0"/>
      <w:marTop w:val="0"/>
      <w:marBottom w:val="0"/>
      <w:divBdr>
        <w:top w:val="none" w:sz="0" w:space="0" w:color="auto"/>
        <w:left w:val="none" w:sz="0" w:space="0" w:color="auto"/>
        <w:bottom w:val="none" w:sz="0" w:space="0" w:color="auto"/>
        <w:right w:val="none" w:sz="0" w:space="0" w:color="auto"/>
      </w:divBdr>
    </w:div>
    <w:div w:id="901912419">
      <w:bodyDiv w:val="1"/>
      <w:marLeft w:val="0"/>
      <w:marRight w:val="0"/>
      <w:marTop w:val="0"/>
      <w:marBottom w:val="0"/>
      <w:divBdr>
        <w:top w:val="none" w:sz="0" w:space="0" w:color="auto"/>
        <w:left w:val="none" w:sz="0" w:space="0" w:color="auto"/>
        <w:bottom w:val="none" w:sz="0" w:space="0" w:color="auto"/>
        <w:right w:val="none" w:sz="0" w:space="0" w:color="auto"/>
      </w:divBdr>
    </w:div>
    <w:div w:id="929851757">
      <w:bodyDiv w:val="1"/>
      <w:marLeft w:val="0"/>
      <w:marRight w:val="0"/>
      <w:marTop w:val="0"/>
      <w:marBottom w:val="0"/>
      <w:divBdr>
        <w:top w:val="none" w:sz="0" w:space="0" w:color="auto"/>
        <w:left w:val="none" w:sz="0" w:space="0" w:color="auto"/>
        <w:bottom w:val="none" w:sz="0" w:space="0" w:color="auto"/>
        <w:right w:val="none" w:sz="0" w:space="0" w:color="auto"/>
      </w:divBdr>
    </w:div>
    <w:div w:id="1012028013">
      <w:bodyDiv w:val="1"/>
      <w:marLeft w:val="0"/>
      <w:marRight w:val="0"/>
      <w:marTop w:val="0"/>
      <w:marBottom w:val="0"/>
      <w:divBdr>
        <w:top w:val="none" w:sz="0" w:space="0" w:color="auto"/>
        <w:left w:val="none" w:sz="0" w:space="0" w:color="auto"/>
        <w:bottom w:val="none" w:sz="0" w:space="0" w:color="auto"/>
        <w:right w:val="none" w:sz="0" w:space="0" w:color="auto"/>
      </w:divBdr>
    </w:div>
    <w:div w:id="1164664549">
      <w:bodyDiv w:val="1"/>
      <w:marLeft w:val="0"/>
      <w:marRight w:val="0"/>
      <w:marTop w:val="0"/>
      <w:marBottom w:val="0"/>
      <w:divBdr>
        <w:top w:val="none" w:sz="0" w:space="0" w:color="auto"/>
        <w:left w:val="none" w:sz="0" w:space="0" w:color="auto"/>
        <w:bottom w:val="none" w:sz="0" w:space="0" w:color="auto"/>
        <w:right w:val="none" w:sz="0" w:space="0" w:color="auto"/>
      </w:divBdr>
    </w:div>
    <w:div w:id="1188370136">
      <w:bodyDiv w:val="1"/>
      <w:marLeft w:val="0"/>
      <w:marRight w:val="0"/>
      <w:marTop w:val="0"/>
      <w:marBottom w:val="0"/>
      <w:divBdr>
        <w:top w:val="none" w:sz="0" w:space="0" w:color="auto"/>
        <w:left w:val="none" w:sz="0" w:space="0" w:color="auto"/>
        <w:bottom w:val="none" w:sz="0" w:space="0" w:color="auto"/>
        <w:right w:val="none" w:sz="0" w:space="0" w:color="auto"/>
      </w:divBdr>
    </w:div>
    <w:div w:id="1207139665">
      <w:bodyDiv w:val="1"/>
      <w:marLeft w:val="0"/>
      <w:marRight w:val="0"/>
      <w:marTop w:val="0"/>
      <w:marBottom w:val="0"/>
      <w:divBdr>
        <w:top w:val="none" w:sz="0" w:space="0" w:color="auto"/>
        <w:left w:val="none" w:sz="0" w:space="0" w:color="auto"/>
        <w:bottom w:val="none" w:sz="0" w:space="0" w:color="auto"/>
        <w:right w:val="none" w:sz="0" w:space="0" w:color="auto"/>
      </w:divBdr>
    </w:div>
    <w:div w:id="1221942428">
      <w:bodyDiv w:val="1"/>
      <w:marLeft w:val="0"/>
      <w:marRight w:val="0"/>
      <w:marTop w:val="0"/>
      <w:marBottom w:val="0"/>
      <w:divBdr>
        <w:top w:val="none" w:sz="0" w:space="0" w:color="auto"/>
        <w:left w:val="none" w:sz="0" w:space="0" w:color="auto"/>
        <w:bottom w:val="none" w:sz="0" w:space="0" w:color="auto"/>
        <w:right w:val="none" w:sz="0" w:space="0" w:color="auto"/>
      </w:divBdr>
    </w:div>
    <w:div w:id="1235779401">
      <w:bodyDiv w:val="1"/>
      <w:marLeft w:val="0"/>
      <w:marRight w:val="0"/>
      <w:marTop w:val="0"/>
      <w:marBottom w:val="0"/>
      <w:divBdr>
        <w:top w:val="none" w:sz="0" w:space="0" w:color="auto"/>
        <w:left w:val="none" w:sz="0" w:space="0" w:color="auto"/>
        <w:bottom w:val="none" w:sz="0" w:space="0" w:color="auto"/>
        <w:right w:val="none" w:sz="0" w:space="0" w:color="auto"/>
      </w:divBdr>
    </w:div>
    <w:div w:id="1265110016">
      <w:bodyDiv w:val="1"/>
      <w:marLeft w:val="0"/>
      <w:marRight w:val="0"/>
      <w:marTop w:val="0"/>
      <w:marBottom w:val="0"/>
      <w:divBdr>
        <w:top w:val="none" w:sz="0" w:space="0" w:color="auto"/>
        <w:left w:val="none" w:sz="0" w:space="0" w:color="auto"/>
        <w:bottom w:val="none" w:sz="0" w:space="0" w:color="auto"/>
        <w:right w:val="none" w:sz="0" w:space="0" w:color="auto"/>
      </w:divBdr>
    </w:div>
    <w:div w:id="1286235312">
      <w:bodyDiv w:val="1"/>
      <w:marLeft w:val="0"/>
      <w:marRight w:val="0"/>
      <w:marTop w:val="0"/>
      <w:marBottom w:val="0"/>
      <w:divBdr>
        <w:top w:val="none" w:sz="0" w:space="0" w:color="auto"/>
        <w:left w:val="none" w:sz="0" w:space="0" w:color="auto"/>
        <w:bottom w:val="none" w:sz="0" w:space="0" w:color="auto"/>
        <w:right w:val="none" w:sz="0" w:space="0" w:color="auto"/>
      </w:divBdr>
      <w:divsChild>
        <w:div w:id="714042611">
          <w:marLeft w:val="0"/>
          <w:marRight w:val="0"/>
          <w:marTop w:val="0"/>
          <w:marBottom w:val="0"/>
          <w:divBdr>
            <w:top w:val="none" w:sz="0" w:space="0" w:color="auto"/>
            <w:left w:val="none" w:sz="0" w:space="0" w:color="auto"/>
            <w:bottom w:val="none" w:sz="0" w:space="0" w:color="auto"/>
            <w:right w:val="none" w:sz="0" w:space="0" w:color="auto"/>
          </w:divBdr>
        </w:div>
      </w:divsChild>
    </w:div>
    <w:div w:id="1377663226">
      <w:bodyDiv w:val="1"/>
      <w:marLeft w:val="0"/>
      <w:marRight w:val="0"/>
      <w:marTop w:val="0"/>
      <w:marBottom w:val="0"/>
      <w:divBdr>
        <w:top w:val="none" w:sz="0" w:space="0" w:color="auto"/>
        <w:left w:val="none" w:sz="0" w:space="0" w:color="auto"/>
        <w:bottom w:val="none" w:sz="0" w:space="0" w:color="auto"/>
        <w:right w:val="none" w:sz="0" w:space="0" w:color="auto"/>
      </w:divBdr>
    </w:div>
    <w:div w:id="1384253890">
      <w:bodyDiv w:val="1"/>
      <w:marLeft w:val="0"/>
      <w:marRight w:val="0"/>
      <w:marTop w:val="0"/>
      <w:marBottom w:val="0"/>
      <w:divBdr>
        <w:top w:val="none" w:sz="0" w:space="0" w:color="auto"/>
        <w:left w:val="none" w:sz="0" w:space="0" w:color="auto"/>
        <w:bottom w:val="none" w:sz="0" w:space="0" w:color="auto"/>
        <w:right w:val="none" w:sz="0" w:space="0" w:color="auto"/>
      </w:divBdr>
    </w:div>
    <w:div w:id="1437024861">
      <w:bodyDiv w:val="1"/>
      <w:marLeft w:val="0"/>
      <w:marRight w:val="0"/>
      <w:marTop w:val="0"/>
      <w:marBottom w:val="0"/>
      <w:divBdr>
        <w:top w:val="none" w:sz="0" w:space="0" w:color="auto"/>
        <w:left w:val="none" w:sz="0" w:space="0" w:color="auto"/>
        <w:bottom w:val="none" w:sz="0" w:space="0" w:color="auto"/>
        <w:right w:val="none" w:sz="0" w:space="0" w:color="auto"/>
      </w:divBdr>
    </w:div>
    <w:div w:id="1446656898">
      <w:bodyDiv w:val="1"/>
      <w:marLeft w:val="0"/>
      <w:marRight w:val="0"/>
      <w:marTop w:val="0"/>
      <w:marBottom w:val="0"/>
      <w:divBdr>
        <w:top w:val="none" w:sz="0" w:space="0" w:color="auto"/>
        <w:left w:val="none" w:sz="0" w:space="0" w:color="auto"/>
        <w:bottom w:val="none" w:sz="0" w:space="0" w:color="auto"/>
        <w:right w:val="none" w:sz="0" w:space="0" w:color="auto"/>
      </w:divBdr>
    </w:div>
    <w:div w:id="1492719931">
      <w:bodyDiv w:val="1"/>
      <w:marLeft w:val="0"/>
      <w:marRight w:val="0"/>
      <w:marTop w:val="0"/>
      <w:marBottom w:val="0"/>
      <w:divBdr>
        <w:top w:val="none" w:sz="0" w:space="0" w:color="auto"/>
        <w:left w:val="none" w:sz="0" w:space="0" w:color="auto"/>
        <w:bottom w:val="none" w:sz="0" w:space="0" w:color="auto"/>
        <w:right w:val="none" w:sz="0" w:space="0" w:color="auto"/>
      </w:divBdr>
    </w:div>
    <w:div w:id="1506437538">
      <w:bodyDiv w:val="1"/>
      <w:marLeft w:val="0"/>
      <w:marRight w:val="0"/>
      <w:marTop w:val="0"/>
      <w:marBottom w:val="0"/>
      <w:divBdr>
        <w:top w:val="none" w:sz="0" w:space="0" w:color="auto"/>
        <w:left w:val="none" w:sz="0" w:space="0" w:color="auto"/>
        <w:bottom w:val="none" w:sz="0" w:space="0" w:color="auto"/>
        <w:right w:val="none" w:sz="0" w:space="0" w:color="auto"/>
      </w:divBdr>
    </w:div>
    <w:div w:id="1578520131">
      <w:bodyDiv w:val="1"/>
      <w:marLeft w:val="0"/>
      <w:marRight w:val="0"/>
      <w:marTop w:val="0"/>
      <w:marBottom w:val="0"/>
      <w:divBdr>
        <w:top w:val="none" w:sz="0" w:space="0" w:color="auto"/>
        <w:left w:val="none" w:sz="0" w:space="0" w:color="auto"/>
        <w:bottom w:val="none" w:sz="0" w:space="0" w:color="auto"/>
        <w:right w:val="none" w:sz="0" w:space="0" w:color="auto"/>
      </w:divBdr>
    </w:div>
    <w:div w:id="1625845392">
      <w:bodyDiv w:val="1"/>
      <w:marLeft w:val="0"/>
      <w:marRight w:val="0"/>
      <w:marTop w:val="0"/>
      <w:marBottom w:val="0"/>
      <w:divBdr>
        <w:top w:val="none" w:sz="0" w:space="0" w:color="auto"/>
        <w:left w:val="none" w:sz="0" w:space="0" w:color="auto"/>
        <w:bottom w:val="none" w:sz="0" w:space="0" w:color="auto"/>
        <w:right w:val="none" w:sz="0" w:space="0" w:color="auto"/>
      </w:divBdr>
    </w:div>
    <w:div w:id="1625849397">
      <w:bodyDiv w:val="1"/>
      <w:marLeft w:val="0"/>
      <w:marRight w:val="0"/>
      <w:marTop w:val="0"/>
      <w:marBottom w:val="0"/>
      <w:divBdr>
        <w:top w:val="none" w:sz="0" w:space="0" w:color="auto"/>
        <w:left w:val="none" w:sz="0" w:space="0" w:color="auto"/>
        <w:bottom w:val="none" w:sz="0" w:space="0" w:color="auto"/>
        <w:right w:val="none" w:sz="0" w:space="0" w:color="auto"/>
      </w:divBdr>
    </w:div>
    <w:div w:id="1765765300">
      <w:bodyDiv w:val="1"/>
      <w:marLeft w:val="0"/>
      <w:marRight w:val="0"/>
      <w:marTop w:val="0"/>
      <w:marBottom w:val="0"/>
      <w:divBdr>
        <w:top w:val="none" w:sz="0" w:space="0" w:color="auto"/>
        <w:left w:val="none" w:sz="0" w:space="0" w:color="auto"/>
        <w:bottom w:val="none" w:sz="0" w:space="0" w:color="auto"/>
        <w:right w:val="none" w:sz="0" w:space="0" w:color="auto"/>
      </w:divBdr>
      <w:divsChild>
        <w:div w:id="1271087962">
          <w:marLeft w:val="0"/>
          <w:marRight w:val="0"/>
          <w:marTop w:val="0"/>
          <w:marBottom w:val="0"/>
          <w:divBdr>
            <w:top w:val="none" w:sz="0" w:space="0" w:color="auto"/>
            <w:left w:val="none" w:sz="0" w:space="0" w:color="auto"/>
            <w:bottom w:val="none" w:sz="0" w:space="0" w:color="auto"/>
            <w:right w:val="none" w:sz="0" w:space="0" w:color="auto"/>
          </w:divBdr>
          <w:divsChild>
            <w:div w:id="462777223">
              <w:marLeft w:val="0"/>
              <w:marRight w:val="0"/>
              <w:marTop w:val="0"/>
              <w:marBottom w:val="0"/>
              <w:divBdr>
                <w:top w:val="none" w:sz="0" w:space="0" w:color="auto"/>
                <w:left w:val="none" w:sz="0" w:space="0" w:color="auto"/>
                <w:bottom w:val="none" w:sz="0" w:space="0" w:color="auto"/>
                <w:right w:val="none" w:sz="0" w:space="0" w:color="auto"/>
              </w:divBdr>
              <w:divsChild>
                <w:div w:id="1621110094">
                  <w:marLeft w:val="0"/>
                  <w:marRight w:val="0"/>
                  <w:marTop w:val="0"/>
                  <w:marBottom w:val="0"/>
                  <w:divBdr>
                    <w:top w:val="none" w:sz="0" w:space="0" w:color="auto"/>
                    <w:left w:val="none" w:sz="0" w:space="0" w:color="auto"/>
                    <w:bottom w:val="none" w:sz="0" w:space="0" w:color="auto"/>
                    <w:right w:val="none" w:sz="0" w:space="0" w:color="auto"/>
                  </w:divBdr>
                  <w:divsChild>
                    <w:div w:id="1450464788">
                      <w:marLeft w:val="0"/>
                      <w:marRight w:val="0"/>
                      <w:marTop w:val="0"/>
                      <w:marBottom w:val="0"/>
                      <w:divBdr>
                        <w:top w:val="none" w:sz="0" w:space="0" w:color="auto"/>
                        <w:left w:val="none" w:sz="0" w:space="0" w:color="auto"/>
                        <w:bottom w:val="none" w:sz="0" w:space="0" w:color="auto"/>
                        <w:right w:val="none" w:sz="0" w:space="0" w:color="auto"/>
                      </w:divBdr>
                      <w:divsChild>
                        <w:div w:id="239486262">
                          <w:marLeft w:val="0"/>
                          <w:marRight w:val="0"/>
                          <w:marTop w:val="0"/>
                          <w:marBottom w:val="0"/>
                          <w:divBdr>
                            <w:top w:val="none" w:sz="0" w:space="0" w:color="auto"/>
                            <w:left w:val="none" w:sz="0" w:space="0" w:color="auto"/>
                            <w:bottom w:val="none" w:sz="0" w:space="0" w:color="auto"/>
                            <w:right w:val="none" w:sz="0" w:space="0" w:color="auto"/>
                          </w:divBdr>
                          <w:divsChild>
                            <w:div w:id="1545867122">
                              <w:marLeft w:val="0"/>
                              <w:marRight w:val="0"/>
                              <w:marTop w:val="0"/>
                              <w:marBottom w:val="0"/>
                              <w:divBdr>
                                <w:top w:val="none" w:sz="0" w:space="0" w:color="auto"/>
                                <w:left w:val="none" w:sz="0" w:space="0" w:color="auto"/>
                                <w:bottom w:val="none" w:sz="0" w:space="0" w:color="auto"/>
                                <w:right w:val="none" w:sz="0" w:space="0" w:color="auto"/>
                              </w:divBdr>
                              <w:divsChild>
                                <w:div w:id="571429329">
                                  <w:marLeft w:val="0"/>
                                  <w:marRight w:val="0"/>
                                  <w:marTop w:val="0"/>
                                  <w:marBottom w:val="0"/>
                                  <w:divBdr>
                                    <w:top w:val="none" w:sz="0" w:space="0" w:color="auto"/>
                                    <w:left w:val="none" w:sz="0" w:space="0" w:color="auto"/>
                                    <w:bottom w:val="none" w:sz="0" w:space="0" w:color="auto"/>
                                    <w:right w:val="none" w:sz="0" w:space="0" w:color="auto"/>
                                  </w:divBdr>
                                  <w:divsChild>
                                    <w:div w:id="98794078">
                                      <w:marLeft w:val="0"/>
                                      <w:marRight w:val="0"/>
                                      <w:marTop w:val="0"/>
                                      <w:marBottom w:val="0"/>
                                      <w:divBdr>
                                        <w:top w:val="none" w:sz="0" w:space="0" w:color="auto"/>
                                        <w:left w:val="none" w:sz="0" w:space="0" w:color="auto"/>
                                        <w:bottom w:val="none" w:sz="0" w:space="0" w:color="auto"/>
                                        <w:right w:val="none" w:sz="0" w:space="0" w:color="auto"/>
                                      </w:divBdr>
                                      <w:divsChild>
                                        <w:div w:id="152903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3765003">
      <w:bodyDiv w:val="1"/>
      <w:marLeft w:val="0"/>
      <w:marRight w:val="0"/>
      <w:marTop w:val="0"/>
      <w:marBottom w:val="0"/>
      <w:divBdr>
        <w:top w:val="none" w:sz="0" w:space="0" w:color="auto"/>
        <w:left w:val="none" w:sz="0" w:space="0" w:color="auto"/>
        <w:bottom w:val="none" w:sz="0" w:space="0" w:color="auto"/>
        <w:right w:val="none" w:sz="0" w:space="0" w:color="auto"/>
      </w:divBdr>
    </w:div>
    <w:div w:id="1896814214">
      <w:bodyDiv w:val="1"/>
      <w:marLeft w:val="0"/>
      <w:marRight w:val="0"/>
      <w:marTop w:val="0"/>
      <w:marBottom w:val="0"/>
      <w:divBdr>
        <w:top w:val="none" w:sz="0" w:space="0" w:color="auto"/>
        <w:left w:val="none" w:sz="0" w:space="0" w:color="auto"/>
        <w:bottom w:val="none" w:sz="0" w:space="0" w:color="auto"/>
        <w:right w:val="none" w:sz="0" w:space="0" w:color="auto"/>
      </w:divBdr>
    </w:div>
    <w:div w:id="1897739146">
      <w:bodyDiv w:val="1"/>
      <w:marLeft w:val="0"/>
      <w:marRight w:val="0"/>
      <w:marTop w:val="0"/>
      <w:marBottom w:val="0"/>
      <w:divBdr>
        <w:top w:val="none" w:sz="0" w:space="0" w:color="auto"/>
        <w:left w:val="none" w:sz="0" w:space="0" w:color="auto"/>
        <w:bottom w:val="none" w:sz="0" w:space="0" w:color="auto"/>
        <w:right w:val="none" w:sz="0" w:space="0" w:color="auto"/>
      </w:divBdr>
    </w:div>
    <w:div w:id="1900051868">
      <w:bodyDiv w:val="1"/>
      <w:marLeft w:val="0"/>
      <w:marRight w:val="0"/>
      <w:marTop w:val="0"/>
      <w:marBottom w:val="0"/>
      <w:divBdr>
        <w:top w:val="none" w:sz="0" w:space="0" w:color="auto"/>
        <w:left w:val="none" w:sz="0" w:space="0" w:color="auto"/>
        <w:bottom w:val="none" w:sz="0" w:space="0" w:color="auto"/>
        <w:right w:val="none" w:sz="0" w:space="0" w:color="auto"/>
      </w:divBdr>
    </w:div>
    <w:div w:id="1902666877">
      <w:bodyDiv w:val="1"/>
      <w:marLeft w:val="0"/>
      <w:marRight w:val="0"/>
      <w:marTop w:val="0"/>
      <w:marBottom w:val="0"/>
      <w:divBdr>
        <w:top w:val="none" w:sz="0" w:space="0" w:color="auto"/>
        <w:left w:val="none" w:sz="0" w:space="0" w:color="auto"/>
        <w:bottom w:val="none" w:sz="0" w:space="0" w:color="auto"/>
        <w:right w:val="none" w:sz="0" w:space="0" w:color="auto"/>
      </w:divBdr>
    </w:div>
    <w:div w:id="2009939932">
      <w:bodyDiv w:val="1"/>
      <w:marLeft w:val="0"/>
      <w:marRight w:val="0"/>
      <w:marTop w:val="0"/>
      <w:marBottom w:val="0"/>
      <w:divBdr>
        <w:top w:val="none" w:sz="0" w:space="0" w:color="auto"/>
        <w:left w:val="none" w:sz="0" w:space="0" w:color="auto"/>
        <w:bottom w:val="none" w:sz="0" w:space="0" w:color="auto"/>
        <w:right w:val="none" w:sz="0" w:space="0" w:color="auto"/>
      </w:divBdr>
    </w:div>
    <w:div w:id="2052414679">
      <w:bodyDiv w:val="1"/>
      <w:marLeft w:val="0"/>
      <w:marRight w:val="0"/>
      <w:marTop w:val="0"/>
      <w:marBottom w:val="0"/>
      <w:divBdr>
        <w:top w:val="none" w:sz="0" w:space="0" w:color="auto"/>
        <w:left w:val="none" w:sz="0" w:space="0" w:color="auto"/>
        <w:bottom w:val="none" w:sz="0" w:space="0" w:color="auto"/>
        <w:right w:val="none" w:sz="0" w:space="0" w:color="auto"/>
      </w:divBdr>
    </w:div>
    <w:div w:id="2062436665">
      <w:bodyDiv w:val="1"/>
      <w:marLeft w:val="0"/>
      <w:marRight w:val="0"/>
      <w:marTop w:val="0"/>
      <w:marBottom w:val="0"/>
      <w:divBdr>
        <w:top w:val="none" w:sz="0" w:space="0" w:color="auto"/>
        <w:left w:val="none" w:sz="0" w:space="0" w:color="auto"/>
        <w:bottom w:val="none" w:sz="0" w:space="0" w:color="auto"/>
        <w:right w:val="none" w:sz="0" w:space="0" w:color="auto"/>
      </w:divBdr>
    </w:div>
    <w:div w:id="2088306687">
      <w:bodyDiv w:val="1"/>
      <w:marLeft w:val="0"/>
      <w:marRight w:val="0"/>
      <w:marTop w:val="0"/>
      <w:marBottom w:val="0"/>
      <w:divBdr>
        <w:top w:val="none" w:sz="0" w:space="0" w:color="auto"/>
        <w:left w:val="none" w:sz="0" w:space="0" w:color="auto"/>
        <w:bottom w:val="none" w:sz="0" w:space="0" w:color="auto"/>
        <w:right w:val="none" w:sz="0" w:space="0" w:color="auto"/>
      </w:divBdr>
    </w:div>
    <w:div w:id="2104835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document?id=70253464&amp;sub=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54@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4B65DC-6FB7-49A1-AC26-1D77E2B37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5876</Words>
  <Characters>33499</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SPecialiST RePack</Company>
  <LinksUpToDate>false</LinksUpToDate>
  <CharactersWithSpaces>39297</CharactersWithSpaces>
  <SharedDoc>false</SharedDoc>
  <HLinks>
    <vt:vector size="612" baseType="variant">
      <vt:variant>
        <vt:i4>65608</vt:i4>
      </vt:variant>
      <vt:variant>
        <vt:i4>303</vt:i4>
      </vt:variant>
      <vt:variant>
        <vt:i4>0</vt:i4>
      </vt:variant>
      <vt:variant>
        <vt:i4>5</vt:i4>
      </vt:variant>
      <vt:variant>
        <vt:lpwstr/>
      </vt:variant>
      <vt:variant>
        <vt:lpwstr>P485</vt:lpwstr>
      </vt:variant>
      <vt:variant>
        <vt:i4>65608</vt:i4>
      </vt:variant>
      <vt:variant>
        <vt:i4>300</vt:i4>
      </vt:variant>
      <vt:variant>
        <vt:i4>0</vt:i4>
      </vt:variant>
      <vt:variant>
        <vt:i4>5</vt:i4>
      </vt:variant>
      <vt:variant>
        <vt:lpwstr/>
      </vt:variant>
      <vt:variant>
        <vt:lpwstr>P485</vt:lpwstr>
      </vt:variant>
      <vt:variant>
        <vt:i4>65608</vt:i4>
      </vt:variant>
      <vt:variant>
        <vt:i4>297</vt:i4>
      </vt:variant>
      <vt:variant>
        <vt:i4>0</vt:i4>
      </vt:variant>
      <vt:variant>
        <vt:i4>5</vt:i4>
      </vt:variant>
      <vt:variant>
        <vt:lpwstr/>
      </vt:variant>
      <vt:variant>
        <vt:lpwstr>P485</vt:lpwstr>
      </vt:variant>
      <vt:variant>
        <vt:i4>3866698</vt:i4>
      </vt:variant>
      <vt:variant>
        <vt:i4>294</vt:i4>
      </vt:variant>
      <vt:variant>
        <vt:i4>0</vt:i4>
      </vt:variant>
      <vt:variant>
        <vt:i4>5</vt:i4>
      </vt:variant>
      <vt:variant>
        <vt:lpwstr>mailto:p54@zdrav.spb.ru</vt:lpwstr>
      </vt:variant>
      <vt:variant>
        <vt:lpwstr/>
      </vt:variant>
      <vt:variant>
        <vt:i4>2097248</vt:i4>
      </vt:variant>
      <vt:variant>
        <vt:i4>291</vt:i4>
      </vt:variant>
      <vt:variant>
        <vt:i4>0</vt:i4>
      </vt:variant>
      <vt:variant>
        <vt:i4>5</vt:i4>
      </vt:variant>
      <vt:variant>
        <vt:lpwstr>consultantplus://offline/ref=A0BE50831B2FB84570D9EC0C7D225F100E4188024FA4A3CF09A8D9FDD6FE1A35DCEFBECB0D2A600B7C70A989CF850407D2E575AF1080L6MAI</vt:lpwstr>
      </vt:variant>
      <vt:variant>
        <vt:lpwstr/>
      </vt:variant>
      <vt:variant>
        <vt:i4>852040</vt:i4>
      </vt:variant>
      <vt:variant>
        <vt:i4>288</vt:i4>
      </vt:variant>
      <vt:variant>
        <vt:i4>0</vt:i4>
      </vt:variant>
      <vt:variant>
        <vt:i4>5</vt:i4>
      </vt:variant>
      <vt:variant>
        <vt:lpwstr/>
      </vt:variant>
      <vt:variant>
        <vt:lpwstr>P588</vt:lpwstr>
      </vt:variant>
      <vt:variant>
        <vt:i4>655440</vt:i4>
      </vt:variant>
      <vt:variant>
        <vt:i4>285</vt:i4>
      </vt:variant>
      <vt:variant>
        <vt:i4>0</vt:i4>
      </vt:variant>
      <vt:variant>
        <vt:i4>5</vt:i4>
      </vt:variant>
      <vt:variant>
        <vt:lpwstr>consultantplus://offline/ref=7F008ACE8ED0AC0AC4A46010A56583CDDC74967F3A63C4BE9954757DFD7E1F960A8A3DEB42DB5CB4717B5CAAB9F7DA15265F00F2Z2M</vt:lpwstr>
      </vt:variant>
      <vt:variant>
        <vt:lpwstr/>
      </vt:variant>
      <vt:variant>
        <vt:i4>2621456</vt:i4>
      </vt:variant>
      <vt:variant>
        <vt:i4>282</vt:i4>
      </vt:variant>
      <vt:variant>
        <vt:i4>0</vt:i4>
      </vt:variant>
      <vt:variant>
        <vt:i4>5</vt:i4>
      </vt:variant>
      <vt:variant>
        <vt:lpwstr/>
      </vt:variant>
      <vt:variant>
        <vt:lpwstr>sub_12000</vt:lpwstr>
      </vt:variant>
      <vt:variant>
        <vt:i4>6881332</vt:i4>
      </vt:variant>
      <vt:variant>
        <vt:i4>279</vt:i4>
      </vt:variant>
      <vt:variant>
        <vt:i4>0</vt:i4>
      </vt:variant>
      <vt:variant>
        <vt:i4>5</vt:i4>
      </vt:variant>
      <vt:variant>
        <vt:lpwstr/>
      </vt:variant>
      <vt:variant>
        <vt:lpwstr>Par1699</vt:lpwstr>
      </vt:variant>
      <vt:variant>
        <vt:i4>6881332</vt:i4>
      </vt:variant>
      <vt:variant>
        <vt:i4>276</vt:i4>
      </vt:variant>
      <vt:variant>
        <vt:i4>0</vt:i4>
      </vt:variant>
      <vt:variant>
        <vt:i4>5</vt:i4>
      </vt:variant>
      <vt:variant>
        <vt:lpwstr/>
      </vt:variant>
      <vt:variant>
        <vt:lpwstr>Par1699</vt:lpwstr>
      </vt:variant>
      <vt:variant>
        <vt:i4>3145784</vt:i4>
      </vt:variant>
      <vt:variant>
        <vt:i4>273</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270</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267</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264</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261</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258</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5439490</vt:i4>
      </vt:variant>
      <vt:variant>
        <vt:i4>255</vt:i4>
      </vt:variant>
      <vt:variant>
        <vt:i4>0</vt:i4>
      </vt:variant>
      <vt:variant>
        <vt:i4>5</vt:i4>
      </vt:variant>
      <vt:variant>
        <vt:lpwstr/>
      </vt:variant>
      <vt:variant>
        <vt:lpwstr>Par28</vt:lpwstr>
      </vt:variant>
      <vt:variant>
        <vt:i4>5439490</vt:i4>
      </vt:variant>
      <vt:variant>
        <vt:i4>252</vt:i4>
      </vt:variant>
      <vt:variant>
        <vt:i4>0</vt:i4>
      </vt:variant>
      <vt:variant>
        <vt:i4>5</vt:i4>
      </vt:variant>
      <vt:variant>
        <vt:lpwstr/>
      </vt:variant>
      <vt:variant>
        <vt:lpwstr>Par28</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5373954</vt:i4>
      </vt:variant>
      <vt:variant>
        <vt:i4>246</vt:i4>
      </vt:variant>
      <vt:variant>
        <vt:i4>0</vt:i4>
      </vt:variant>
      <vt:variant>
        <vt:i4>5</vt:i4>
      </vt:variant>
      <vt:variant>
        <vt:lpwstr/>
      </vt:variant>
      <vt:variant>
        <vt:lpwstr>Par31</vt:lpwstr>
      </vt:variant>
      <vt:variant>
        <vt:i4>5439490</vt:i4>
      </vt:variant>
      <vt:variant>
        <vt:i4>243</vt:i4>
      </vt:variant>
      <vt:variant>
        <vt:i4>0</vt:i4>
      </vt:variant>
      <vt:variant>
        <vt:i4>5</vt:i4>
      </vt:variant>
      <vt:variant>
        <vt:lpwstr/>
      </vt:variant>
      <vt:variant>
        <vt:lpwstr>Par29</vt:lpwstr>
      </vt:variant>
      <vt:variant>
        <vt:i4>5373954</vt:i4>
      </vt:variant>
      <vt:variant>
        <vt:i4>240</vt:i4>
      </vt:variant>
      <vt:variant>
        <vt:i4>0</vt:i4>
      </vt:variant>
      <vt:variant>
        <vt:i4>5</vt:i4>
      </vt:variant>
      <vt:variant>
        <vt:lpwstr/>
      </vt:variant>
      <vt:variant>
        <vt:lpwstr>Par39</vt:lpwstr>
      </vt:variant>
      <vt:variant>
        <vt:i4>6553704</vt:i4>
      </vt:variant>
      <vt:variant>
        <vt:i4>237</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5439490</vt:i4>
      </vt:variant>
      <vt:variant>
        <vt:i4>234</vt:i4>
      </vt:variant>
      <vt:variant>
        <vt:i4>0</vt:i4>
      </vt:variant>
      <vt:variant>
        <vt:i4>5</vt:i4>
      </vt:variant>
      <vt:variant>
        <vt:lpwstr/>
      </vt:variant>
      <vt:variant>
        <vt:lpwstr>Par29</vt:lpwstr>
      </vt:variant>
      <vt:variant>
        <vt:i4>5373954</vt:i4>
      </vt:variant>
      <vt:variant>
        <vt:i4>231</vt:i4>
      </vt:variant>
      <vt:variant>
        <vt:i4>0</vt:i4>
      </vt:variant>
      <vt:variant>
        <vt:i4>5</vt:i4>
      </vt:variant>
      <vt:variant>
        <vt:lpwstr/>
      </vt:variant>
      <vt:variant>
        <vt:lpwstr>Par39</vt:lpwstr>
      </vt:variant>
      <vt:variant>
        <vt:i4>655455</vt:i4>
      </vt:variant>
      <vt:variant>
        <vt:i4>228</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5373954</vt:i4>
      </vt:variant>
      <vt:variant>
        <vt:i4>225</vt:i4>
      </vt:variant>
      <vt:variant>
        <vt:i4>0</vt:i4>
      </vt:variant>
      <vt:variant>
        <vt:i4>5</vt:i4>
      </vt:variant>
      <vt:variant>
        <vt:lpwstr/>
      </vt:variant>
      <vt:variant>
        <vt:lpwstr>Par38</vt:lpwstr>
      </vt:variant>
      <vt:variant>
        <vt:i4>655375</vt:i4>
      </vt:variant>
      <vt:variant>
        <vt:i4>222</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5373954</vt:i4>
      </vt:variant>
      <vt:variant>
        <vt:i4>219</vt:i4>
      </vt:variant>
      <vt:variant>
        <vt:i4>0</vt:i4>
      </vt:variant>
      <vt:variant>
        <vt:i4>5</vt:i4>
      </vt:variant>
      <vt:variant>
        <vt:lpwstr/>
      </vt:variant>
      <vt:variant>
        <vt:lpwstr>Par32</vt:lpwstr>
      </vt:variant>
      <vt:variant>
        <vt:i4>5439490</vt:i4>
      </vt:variant>
      <vt:variant>
        <vt:i4>216</vt:i4>
      </vt:variant>
      <vt:variant>
        <vt:i4>0</vt:i4>
      </vt:variant>
      <vt:variant>
        <vt:i4>5</vt:i4>
      </vt:variant>
      <vt:variant>
        <vt:lpwstr/>
      </vt:variant>
      <vt:variant>
        <vt:lpwstr>Par28</vt:lpwstr>
      </vt:variant>
      <vt:variant>
        <vt:i4>5373954</vt:i4>
      </vt:variant>
      <vt:variant>
        <vt:i4>213</vt:i4>
      </vt:variant>
      <vt:variant>
        <vt:i4>0</vt:i4>
      </vt:variant>
      <vt:variant>
        <vt:i4>5</vt:i4>
      </vt:variant>
      <vt:variant>
        <vt:lpwstr/>
      </vt:variant>
      <vt:variant>
        <vt:lpwstr>Par30</vt:lpwstr>
      </vt:variant>
      <vt:variant>
        <vt:i4>5439490</vt:i4>
      </vt:variant>
      <vt:variant>
        <vt:i4>210</vt:i4>
      </vt:variant>
      <vt:variant>
        <vt:i4>0</vt:i4>
      </vt:variant>
      <vt:variant>
        <vt:i4>5</vt:i4>
      </vt:variant>
      <vt:variant>
        <vt:lpwstr/>
      </vt:variant>
      <vt:variant>
        <vt:lpwstr>Par29</vt:lpwstr>
      </vt:variant>
      <vt:variant>
        <vt:i4>4128820</vt:i4>
      </vt:variant>
      <vt:variant>
        <vt:i4>207</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204</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5439490</vt:i4>
      </vt:variant>
      <vt:variant>
        <vt:i4>201</vt:i4>
      </vt:variant>
      <vt:variant>
        <vt:i4>0</vt:i4>
      </vt:variant>
      <vt:variant>
        <vt:i4>5</vt:i4>
      </vt:variant>
      <vt:variant>
        <vt:lpwstr/>
      </vt:variant>
      <vt:variant>
        <vt:lpwstr>Par29</vt:lpwstr>
      </vt:variant>
      <vt:variant>
        <vt:i4>8061028</vt:i4>
      </vt:variant>
      <vt:variant>
        <vt:i4>198</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195</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192</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3604537</vt:i4>
      </vt:variant>
      <vt:variant>
        <vt:i4>189</vt:i4>
      </vt:variant>
      <vt:variant>
        <vt:i4>0</vt:i4>
      </vt:variant>
      <vt:variant>
        <vt:i4>5</vt:i4>
      </vt:variant>
      <vt:variant>
        <vt:lpwstr>consultantplus://offline/ref=FDED6E0EB27B7E233165AE5372ED7E807551C12CA7CE1D9D1C2D233811BD53ABDC90153C6ED7B4FAE612F079DE9200EC3B429CF793C0n8R7L</vt:lpwstr>
      </vt:variant>
      <vt:variant>
        <vt:lpwstr/>
      </vt:variant>
      <vt:variant>
        <vt:i4>4063338</vt:i4>
      </vt:variant>
      <vt:variant>
        <vt:i4>186</vt:i4>
      </vt:variant>
      <vt:variant>
        <vt:i4>0</vt:i4>
      </vt:variant>
      <vt:variant>
        <vt:i4>5</vt:i4>
      </vt:variant>
      <vt:variant>
        <vt:lpwstr>consultantplus://offline/ref=1D988662FB1E0528BDA4B31E3505AF1BB6CF625A57FD3A286079E09EAE5FBCAAA9416E1B3CF0DAA3160A06C106015DBA179D1CD8E6AC47B4z9s4Q</vt:lpwstr>
      </vt:variant>
      <vt:variant>
        <vt:lpwstr/>
      </vt:variant>
      <vt:variant>
        <vt:i4>4063341</vt:i4>
      </vt:variant>
      <vt:variant>
        <vt:i4>183</vt:i4>
      </vt:variant>
      <vt:variant>
        <vt:i4>0</vt:i4>
      </vt:variant>
      <vt:variant>
        <vt:i4>5</vt:i4>
      </vt:variant>
      <vt:variant>
        <vt:lpwstr>consultantplus://offline/ref=1D988662FB1E0528BDA4B31E3505AF1BB6CF625A57FD3A286079E09EAE5FBCAAA9416E1B3CF1DEA0170A06C106015DBA179D1CD8E6AC47B4z9s4Q</vt:lpwstr>
      </vt:variant>
      <vt:variant>
        <vt:lpwstr/>
      </vt:variant>
      <vt:variant>
        <vt:i4>6357045</vt:i4>
      </vt:variant>
      <vt:variant>
        <vt:i4>180</vt:i4>
      </vt:variant>
      <vt:variant>
        <vt:i4>0</vt:i4>
      </vt:variant>
      <vt:variant>
        <vt:i4>5</vt:i4>
      </vt:variant>
      <vt:variant>
        <vt:lpwstr/>
      </vt:variant>
      <vt:variant>
        <vt:lpwstr>Par1716</vt:lpwstr>
      </vt:variant>
      <vt:variant>
        <vt:i4>6357045</vt:i4>
      </vt:variant>
      <vt:variant>
        <vt:i4>177</vt:i4>
      </vt:variant>
      <vt:variant>
        <vt:i4>0</vt:i4>
      </vt:variant>
      <vt:variant>
        <vt:i4>5</vt:i4>
      </vt:variant>
      <vt:variant>
        <vt:lpwstr/>
      </vt:variant>
      <vt:variant>
        <vt:lpwstr>Par1716</vt:lpwstr>
      </vt:variant>
      <vt:variant>
        <vt:i4>3866683</vt:i4>
      </vt:variant>
      <vt:variant>
        <vt:i4>174</vt:i4>
      </vt:variant>
      <vt:variant>
        <vt:i4>0</vt:i4>
      </vt:variant>
      <vt:variant>
        <vt:i4>5</vt:i4>
      </vt:variant>
      <vt:variant>
        <vt:lpwstr>consultantplus://offline/ref=3E7AEAB6009C18F39354D79AF2A7B805A7A5712AAC66773ACA9063D5D13F5F4017015F727BFBBE712B3B6C332630ED4AEED30EEBF9C7F01FnAr2G</vt:lpwstr>
      </vt:variant>
      <vt:variant>
        <vt:lpwstr/>
      </vt:variant>
      <vt:variant>
        <vt:i4>6815854</vt:i4>
      </vt:variant>
      <vt:variant>
        <vt:i4>171</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168</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165</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162</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159</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156</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153</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150</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2621551</vt:i4>
      </vt:variant>
      <vt:variant>
        <vt:i4>147</vt:i4>
      </vt:variant>
      <vt:variant>
        <vt:i4>0</vt:i4>
      </vt:variant>
      <vt:variant>
        <vt:i4>5</vt:i4>
      </vt:variant>
      <vt:variant>
        <vt:lpwstr>consultantplus://offline/ref=A3EF6891EA4C2161FE4E4AD799E1BCA4295BBE70A2AFE4F9D05D71541CE7F2C694BBBEFBB665501C83905F8C334BF1FC9A0C3C799CAA3DEF7Ck0G</vt:lpwstr>
      </vt:variant>
      <vt:variant>
        <vt:lpwstr/>
      </vt:variant>
      <vt:variant>
        <vt:i4>7864430</vt:i4>
      </vt:variant>
      <vt:variant>
        <vt:i4>144</vt:i4>
      </vt:variant>
      <vt:variant>
        <vt:i4>0</vt:i4>
      </vt:variant>
      <vt:variant>
        <vt:i4>5</vt:i4>
      </vt:variant>
      <vt:variant>
        <vt:lpwstr>http://ivo.garant.ru/</vt:lpwstr>
      </vt:variant>
      <vt:variant>
        <vt:lpwstr>/document/70353464/entry/37</vt:lpwstr>
      </vt:variant>
      <vt:variant>
        <vt:i4>7864430</vt:i4>
      </vt:variant>
      <vt:variant>
        <vt:i4>141</vt:i4>
      </vt:variant>
      <vt:variant>
        <vt:i4>0</vt:i4>
      </vt:variant>
      <vt:variant>
        <vt:i4>5</vt:i4>
      </vt:variant>
      <vt:variant>
        <vt:lpwstr>http://ivo.garant.ru/</vt:lpwstr>
      </vt:variant>
      <vt:variant>
        <vt:lpwstr>/document/70353464/entry/30101</vt:lpwstr>
      </vt:variant>
      <vt:variant>
        <vt:i4>4128818</vt:i4>
      </vt:variant>
      <vt:variant>
        <vt:i4>138</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135</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132</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129</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126</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123</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120</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117</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114</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111</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108</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105</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4128820</vt:i4>
      </vt:variant>
      <vt:variant>
        <vt:i4>102</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99</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96</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93</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90</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87</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84</vt:i4>
      </vt:variant>
      <vt:variant>
        <vt:i4>0</vt:i4>
      </vt:variant>
      <vt:variant>
        <vt:i4>5</vt:i4>
      </vt:variant>
      <vt:variant>
        <vt:lpwstr>consultantplus://offline/ref=EB9854B23D85897930905B1BBECE8AF7685842A66EE54FE1014FD39FA0w0k3H</vt:lpwstr>
      </vt:variant>
      <vt:variant>
        <vt:lpwstr/>
      </vt:variant>
      <vt:variant>
        <vt:i4>4063330</vt:i4>
      </vt:variant>
      <vt:variant>
        <vt:i4>81</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78</vt:i4>
      </vt:variant>
      <vt:variant>
        <vt:i4>0</vt:i4>
      </vt:variant>
      <vt:variant>
        <vt:i4>5</vt:i4>
      </vt:variant>
      <vt:variant>
        <vt:lpwstr>consultantplus://offline/ref=EB9854B23D85897930905B1BBECE8AF7685842A66EE54FE1014FD39FA00362A8A0152E9Cw4k3H</vt:lpwstr>
      </vt:variant>
      <vt:variant>
        <vt:lpwstr/>
      </vt:variant>
      <vt:variant>
        <vt:i4>6881330</vt:i4>
      </vt:variant>
      <vt:variant>
        <vt:i4>75</vt:i4>
      </vt:variant>
      <vt:variant>
        <vt:i4>0</vt:i4>
      </vt:variant>
      <vt:variant>
        <vt:i4>5</vt:i4>
      </vt:variant>
      <vt:variant>
        <vt:lpwstr/>
      </vt:variant>
      <vt:variant>
        <vt:lpwstr>Par1099</vt:lpwstr>
      </vt:variant>
      <vt:variant>
        <vt:i4>3342392</vt:i4>
      </vt:variant>
      <vt:variant>
        <vt:i4>72</vt:i4>
      </vt:variant>
      <vt:variant>
        <vt:i4>0</vt:i4>
      </vt:variant>
      <vt:variant>
        <vt:i4>5</vt:i4>
      </vt:variant>
      <vt:variant>
        <vt:lpwstr>consultantplus://offline/ref=81233E59547C603D5E7B84471DB94DFB4C17DDD9AC78265D52B9267D520B2DFBCA3503605352508543820C37BC721E399D0898D2ED993ECDWAB4J</vt:lpwstr>
      </vt:variant>
      <vt:variant>
        <vt:lpwstr/>
      </vt:variant>
      <vt:variant>
        <vt:i4>6619191</vt:i4>
      </vt:variant>
      <vt:variant>
        <vt:i4>69</vt:i4>
      </vt:variant>
      <vt:variant>
        <vt:i4>0</vt:i4>
      </vt:variant>
      <vt:variant>
        <vt:i4>5</vt:i4>
      </vt:variant>
      <vt:variant>
        <vt:lpwstr/>
      </vt:variant>
      <vt:variant>
        <vt:lpwstr>Par155</vt:lpwstr>
      </vt:variant>
      <vt:variant>
        <vt:i4>7274552</vt:i4>
      </vt:variant>
      <vt:variant>
        <vt:i4>66</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63</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60</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57</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54</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51</vt:i4>
      </vt:variant>
      <vt:variant>
        <vt:i4>0</vt:i4>
      </vt:variant>
      <vt:variant>
        <vt:i4>5</vt:i4>
      </vt:variant>
      <vt:variant>
        <vt:lpwstr>consultantplus://offline/ref=EB9854B23D85897930905B1BBECE8AF7685947A364EE4FE1014FD39FA0w0k3H</vt:lpwstr>
      </vt:variant>
      <vt:variant>
        <vt:lpwstr/>
      </vt:variant>
      <vt:variant>
        <vt:i4>7274607</vt:i4>
      </vt:variant>
      <vt:variant>
        <vt:i4>48</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45</vt:i4>
      </vt:variant>
      <vt:variant>
        <vt:i4>0</vt:i4>
      </vt:variant>
      <vt:variant>
        <vt:i4>5</vt:i4>
      </vt:variant>
      <vt:variant>
        <vt:lpwstr>consultantplus://offline/ref=EB9854B23D85897930905B1BBECE8AF7685842A66EE54FE1014FD39FA00362A8A0152E9B42EDA97Aw5kCH</vt:lpwstr>
      </vt:variant>
      <vt:variant>
        <vt:lpwstr/>
      </vt:variant>
      <vt:variant>
        <vt:i4>3407988</vt:i4>
      </vt:variant>
      <vt:variant>
        <vt:i4>42</vt:i4>
      </vt:variant>
      <vt:variant>
        <vt:i4>0</vt:i4>
      </vt:variant>
      <vt:variant>
        <vt:i4>5</vt:i4>
      </vt:variant>
      <vt:variant>
        <vt:lpwstr>http://sberbank-ast.ru/</vt:lpwstr>
      </vt:variant>
      <vt:variant>
        <vt:lpwstr/>
      </vt:variant>
      <vt:variant>
        <vt:i4>7143473</vt:i4>
      </vt:variant>
      <vt:variant>
        <vt:i4>39</vt:i4>
      </vt:variant>
      <vt:variant>
        <vt:i4>0</vt:i4>
      </vt:variant>
      <vt:variant>
        <vt:i4>5</vt:i4>
      </vt:variant>
      <vt:variant>
        <vt:lpwstr/>
      </vt:variant>
      <vt:variant>
        <vt:lpwstr>Par834</vt:lpwstr>
      </vt:variant>
      <vt:variant>
        <vt:i4>5046358</vt:i4>
      </vt:variant>
      <vt:variant>
        <vt:i4>36</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33</vt:i4>
      </vt:variant>
      <vt:variant>
        <vt:i4>0</vt:i4>
      </vt:variant>
      <vt:variant>
        <vt:i4>5</vt:i4>
      </vt:variant>
      <vt:variant>
        <vt:lpwstr>consultantplus://offline/ref=EB9854B23D85897930905B1BBECE8AF7685842A66EE54FE1014FD39FA0w0k3H</vt:lpwstr>
      </vt:variant>
      <vt:variant>
        <vt:lpwstr/>
      </vt:variant>
      <vt:variant>
        <vt:i4>7143472</vt:i4>
      </vt:variant>
      <vt:variant>
        <vt:i4>30</vt:i4>
      </vt:variant>
      <vt:variant>
        <vt:i4>0</vt:i4>
      </vt:variant>
      <vt:variant>
        <vt:i4>5</vt:i4>
      </vt:variant>
      <vt:variant>
        <vt:lpwstr/>
      </vt:variant>
      <vt:variant>
        <vt:lpwstr>Par824</vt:lpwstr>
      </vt:variant>
      <vt:variant>
        <vt:i4>7012400</vt:i4>
      </vt:variant>
      <vt:variant>
        <vt:i4>27</vt:i4>
      </vt:variant>
      <vt:variant>
        <vt:i4>0</vt:i4>
      </vt:variant>
      <vt:variant>
        <vt:i4>5</vt:i4>
      </vt:variant>
      <vt:variant>
        <vt:lpwstr/>
      </vt:variant>
      <vt:variant>
        <vt:lpwstr>Par822</vt:lpwstr>
      </vt:variant>
      <vt:variant>
        <vt:i4>7995449</vt:i4>
      </vt:variant>
      <vt:variant>
        <vt:i4>24</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21</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18</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15</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12</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9</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6</vt:i4>
      </vt:variant>
      <vt:variant>
        <vt:i4>0</vt:i4>
      </vt:variant>
      <vt:variant>
        <vt:i4>5</vt:i4>
      </vt:variant>
      <vt:variant>
        <vt:lpwstr>consultantplus://offline/ref=EB9854B23D85897930905B1BBECE8AF7685842A66EE54FE1014FD39FA0w0k3H</vt:lpwstr>
      </vt:variant>
      <vt:variant>
        <vt:lpwstr/>
      </vt:variant>
      <vt:variant>
        <vt:i4>3735662</vt:i4>
      </vt:variant>
      <vt:variant>
        <vt:i4>3</vt:i4>
      </vt:variant>
      <vt:variant>
        <vt:i4>0</vt:i4>
      </vt:variant>
      <vt:variant>
        <vt:i4>5</vt:i4>
      </vt:variant>
      <vt:variant>
        <vt:lpwstr>consultantplus://offline/ref=EB9854B23D85897930905B1BBECE8AF7685245A166E44FE1014FD39FA00362A8A0152E9B42EEAE71w5k0H</vt:lpwstr>
      </vt:variant>
      <vt:variant>
        <vt:lpwstr/>
      </vt:variant>
      <vt:variant>
        <vt:i4>131083</vt:i4>
      </vt:variant>
      <vt:variant>
        <vt:i4>0</vt:i4>
      </vt:variant>
      <vt:variant>
        <vt:i4>0</vt:i4>
      </vt:variant>
      <vt:variant>
        <vt:i4>5</vt:i4>
      </vt:variant>
      <vt:variant>
        <vt:lpwstr>consultantplus://offline/ref=EB9854B23D85897930905B1BBECE8AF768584DA264E54FE1014FD39FA0w0k3H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creator>rg</dc:creator>
  <cp:lastModifiedBy>Солодухо Елена Геннадьевна</cp:lastModifiedBy>
  <cp:revision>3</cp:revision>
  <cp:lastPrinted>2026-02-24T11:37:00Z</cp:lastPrinted>
  <dcterms:created xsi:type="dcterms:W3CDTF">2026-05-08T18:03:00Z</dcterms:created>
  <dcterms:modified xsi:type="dcterms:W3CDTF">2026-05-09T06:26:00Z</dcterms:modified>
</cp:coreProperties>
</file>