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68D3A" w14:textId="77777777" w:rsidR="00836EE8" w:rsidRPr="00527E92" w:rsidRDefault="000E2792">
      <w:pPr>
        <w:autoSpaceDE w:val="0"/>
        <w:jc w:val="center"/>
        <w:rPr>
          <w:b/>
          <w:bCs/>
          <w:sz w:val="22"/>
          <w:szCs w:val="22"/>
        </w:rPr>
      </w:pPr>
      <w:r w:rsidRPr="006333FE">
        <w:rPr>
          <w:b/>
          <w:bCs/>
          <w:sz w:val="22"/>
          <w:szCs w:val="22"/>
        </w:rPr>
        <w:t xml:space="preserve">ПРОЕКТ </w:t>
      </w:r>
      <w:r w:rsidR="00836EE8" w:rsidRPr="006333FE">
        <w:rPr>
          <w:b/>
          <w:bCs/>
          <w:sz w:val="22"/>
          <w:szCs w:val="22"/>
        </w:rPr>
        <w:t>КОНТРАКТ</w:t>
      </w:r>
      <w:r w:rsidRPr="006333FE">
        <w:rPr>
          <w:b/>
          <w:bCs/>
          <w:sz w:val="22"/>
          <w:szCs w:val="22"/>
        </w:rPr>
        <w:t>А</w:t>
      </w:r>
      <w:r w:rsidR="00836EE8" w:rsidRPr="006333FE">
        <w:rPr>
          <w:b/>
          <w:bCs/>
          <w:sz w:val="22"/>
          <w:szCs w:val="22"/>
        </w:rPr>
        <w:t xml:space="preserve"> №</w:t>
      </w:r>
      <w:r w:rsidR="00150E53" w:rsidRPr="006333FE">
        <w:rPr>
          <w:b/>
          <w:bCs/>
          <w:sz w:val="22"/>
          <w:szCs w:val="22"/>
        </w:rPr>
        <w:t xml:space="preserve"> </w:t>
      </w:r>
      <w:r w:rsidR="00AA3E6B">
        <w:rPr>
          <w:b/>
          <w:bCs/>
          <w:sz w:val="22"/>
          <w:szCs w:val="22"/>
        </w:rPr>
        <w:t>_____</w:t>
      </w:r>
      <w:r w:rsidR="00E729E7" w:rsidRPr="00527E92">
        <w:rPr>
          <w:b/>
          <w:bCs/>
          <w:sz w:val="22"/>
          <w:szCs w:val="22"/>
        </w:rPr>
        <w:t>-ПЗ</w:t>
      </w:r>
    </w:p>
    <w:p w14:paraId="04FEBE1F" w14:textId="77777777" w:rsidR="00C42BC1" w:rsidRDefault="00C42BC1" w:rsidP="002E454D">
      <w:pPr>
        <w:autoSpaceDE w:val="0"/>
        <w:jc w:val="center"/>
        <w:rPr>
          <w:b/>
          <w:bCs/>
          <w:sz w:val="22"/>
          <w:szCs w:val="22"/>
        </w:rPr>
      </w:pPr>
      <w:r w:rsidRPr="00C42BC1">
        <w:rPr>
          <w:b/>
          <w:bCs/>
          <w:sz w:val="22"/>
          <w:szCs w:val="22"/>
        </w:rPr>
        <w:t xml:space="preserve">Поставка шин пневматических для грузовых автомобилей </w:t>
      </w:r>
    </w:p>
    <w:p w14:paraId="06C9364F" w14:textId="22F0A536" w:rsidR="005A485E" w:rsidRPr="006333FE" w:rsidRDefault="005A485E" w:rsidP="002E454D">
      <w:pPr>
        <w:autoSpaceDE w:val="0"/>
        <w:jc w:val="center"/>
        <w:rPr>
          <w:b/>
          <w:bCs/>
          <w:sz w:val="22"/>
          <w:szCs w:val="22"/>
        </w:rPr>
      </w:pPr>
      <w:r w:rsidRPr="006333FE">
        <w:rPr>
          <w:b/>
          <w:bCs/>
          <w:sz w:val="22"/>
          <w:szCs w:val="22"/>
        </w:rPr>
        <w:t>(Идентификационный код закупки №</w:t>
      </w:r>
      <w:r w:rsidR="002E454D" w:rsidRPr="002E454D">
        <w:t xml:space="preserve"> </w:t>
      </w:r>
      <w:r w:rsidR="00C42BC1" w:rsidRPr="00C42BC1">
        <w:rPr>
          <w:b/>
          <w:bCs/>
          <w:sz w:val="22"/>
          <w:szCs w:val="22"/>
        </w:rPr>
        <w:t>262780701624178070100100120000000244</w:t>
      </w:r>
      <w:r w:rsidRPr="006333FE">
        <w:rPr>
          <w:b/>
          <w:bCs/>
          <w:sz w:val="22"/>
          <w:szCs w:val="22"/>
        </w:rPr>
        <w:t>)</w:t>
      </w:r>
    </w:p>
    <w:p w14:paraId="70353223" w14:textId="77777777" w:rsidR="00FB4E3C" w:rsidRPr="006333FE" w:rsidRDefault="00FB4E3C">
      <w:pPr>
        <w:rPr>
          <w:b/>
          <w:sz w:val="22"/>
          <w:szCs w:val="22"/>
        </w:rPr>
      </w:pPr>
    </w:p>
    <w:p w14:paraId="43D166D2" w14:textId="50F23104" w:rsidR="00607A98" w:rsidRPr="006333FE" w:rsidRDefault="00607A98" w:rsidP="00607A98">
      <w:pPr>
        <w:spacing w:line="220" w:lineRule="exact"/>
        <w:rPr>
          <w:sz w:val="22"/>
          <w:szCs w:val="22"/>
          <w:lang w:eastAsia="zh-CN"/>
        </w:rPr>
      </w:pPr>
      <w:r w:rsidRPr="006333FE">
        <w:rPr>
          <w:iCs/>
          <w:position w:val="1"/>
          <w:sz w:val="22"/>
          <w:szCs w:val="22"/>
          <w:lang w:eastAsia="zh-CN"/>
        </w:rPr>
        <w:t>Санкт-Петербург</w:t>
      </w:r>
      <w:r w:rsidRPr="006333FE">
        <w:rPr>
          <w:iCs/>
          <w:position w:val="1"/>
          <w:sz w:val="22"/>
          <w:szCs w:val="22"/>
          <w:lang w:eastAsia="zh-CN"/>
        </w:rPr>
        <w:tab/>
      </w:r>
      <w:r w:rsidRPr="006333FE">
        <w:rPr>
          <w:iCs/>
          <w:position w:val="1"/>
          <w:sz w:val="22"/>
          <w:szCs w:val="22"/>
          <w:lang w:eastAsia="zh-CN"/>
        </w:rPr>
        <w:tab/>
      </w:r>
      <w:r w:rsidRPr="006333FE">
        <w:rPr>
          <w:iCs/>
          <w:position w:val="1"/>
          <w:sz w:val="22"/>
          <w:szCs w:val="22"/>
          <w:lang w:eastAsia="zh-CN"/>
        </w:rPr>
        <w:tab/>
      </w:r>
      <w:r w:rsidRPr="006333FE">
        <w:rPr>
          <w:iCs/>
          <w:position w:val="1"/>
          <w:sz w:val="22"/>
          <w:szCs w:val="22"/>
          <w:lang w:eastAsia="zh-CN"/>
        </w:rPr>
        <w:tab/>
      </w:r>
      <w:r w:rsidRPr="006333FE">
        <w:rPr>
          <w:iCs/>
          <w:position w:val="1"/>
          <w:sz w:val="22"/>
          <w:szCs w:val="22"/>
          <w:lang w:eastAsia="zh-CN"/>
        </w:rPr>
        <w:tab/>
      </w:r>
      <w:r w:rsidRPr="006333FE">
        <w:rPr>
          <w:iCs/>
          <w:position w:val="1"/>
          <w:sz w:val="22"/>
          <w:szCs w:val="22"/>
          <w:lang w:eastAsia="zh-CN"/>
        </w:rPr>
        <w:tab/>
      </w:r>
      <w:r w:rsidRPr="006333FE">
        <w:rPr>
          <w:iCs/>
          <w:position w:val="1"/>
          <w:sz w:val="22"/>
          <w:szCs w:val="22"/>
          <w:lang w:eastAsia="zh-CN"/>
        </w:rPr>
        <w:tab/>
      </w:r>
      <w:r w:rsidRPr="006333FE">
        <w:rPr>
          <w:iCs/>
          <w:position w:val="1"/>
          <w:sz w:val="22"/>
          <w:szCs w:val="22"/>
          <w:lang w:eastAsia="zh-CN"/>
        </w:rPr>
        <w:tab/>
      </w:r>
      <w:r w:rsidR="00731E6F" w:rsidRPr="006333FE">
        <w:rPr>
          <w:iCs/>
          <w:position w:val="1"/>
          <w:sz w:val="22"/>
          <w:szCs w:val="22"/>
          <w:lang w:eastAsia="zh-CN"/>
        </w:rPr>
        <w:t xml:space="preserve">     </w:t>
      </w:r>
      <w:proofErr w:type="gramStart"/>
      <w:r w:rsidR="00731E6F" w:rsidRPr="006333FE">
        <w:rPr>
          <w:iCs/>
          <w:position w:val="1"/>
          <w:sz w:val="22"/>
          <w:szCs w:val="22"/>
          <w:lang w:eastAsia="zh-CN"/>
        </w:rPr>
        <w:t xml:space="preserve">   </w:t>
      </w:r>
      <w:r w:rsidRPr="006333FE">
        <w:rPr>
          <w:iCs/>
          <w:position w:val="1"/>
          <w:sz w:val="22"/>
          <w:szCs w:val="22"/>
          <w:lang w:eastAsia="zh-CN"/>
        </w:rPr>
        <w:t>«</w:t>
      </w:r>
      <w:proofErr w:type="gramEnd"/>
      <w:r w:rsidRPr="006333FE">
        <w:rPr>
          <w:iCs/>
          <w:position w:val="1"/>
          <w:sz w:val="22"/>
          <w:szCs w:val="22"/>
          <w:lang w:eastAsia="zh-CN"/>
        </w:rPr>
        <w:t>____»____________202</w:t>
      </w:r>
      <w:r w:rsidR="0057449B">
        <w:rPr>
          <w:iCs/>
          <w:position w:val="1"/>
          <w:sz w:val="22"/>
          <w:szCs w:val="22"/>
          <w:lang w:eastAsia="zh-CN"/>
        </w:rPr>
        <w:t>6</w:t>
      </w:r>
      <w:r w:rsidRPr="006333FE">
        <w:rPr>
          <w:iCs/>
          <w:position w:val="1"/>
          <w:sz w:val="22"/>
          <w:szCs w:val="22"/>
          <w:lang w:eastAsia="zh-CN"/>
        </w:rPr>
        <w:t xml:space="preserve"> г</w:t>
      </w:r>
      <w:r w:rsidRPr="006333FE">
        <w:rPr>
          <w:i/>
          <w:iCs/>
          <w:position w:val="1"/>
          <w:sz w:val="22"/>
          <w:szCs w:val="22"/>
          <w:lang w:eastAsia="zh-CN"/>
        </w:rPr>
        <w:t>.</w:t>
      </w:r>
    </w:p>
    <w:p w14:paraId="536254BD" w14:textId="77777777" w:rsidR="00FB4E3C" w:rsidRPr="006333FE" w:rsidRDefault="00FB4E3C">
      <w:pPr>
        <w:rPr>
          <w:sz w:val="22"/>
          <w:szCs w:val="22"/>
        </w:rPr>
      </w:pPr>
    </w:p>
    <w:p w14:paraId="7E59B750" w14:textId="4EE3785E" w:rsidR="00607A98" w:rsidRPr="006333FE" w:rsidRDefault="00607A98" w:rsidP="00607A98">
      <w:pPr>
        <w:ind w:firstLine="709"/>
        <w:rPr>
          <w:sz w:val="22"/>
          <w:szCs w:val="22"/>
        </w:rPr>
      </w:pPr>
      <w:r w:rsidRPr="006333FE">
        <w:rPr>
          <w:b/>
          <w:sz w:val="22"/>
          <w:szCs w:val="22"/>
        </w:rPr>
        <w:t>Государственное бюджетное учреждение дополнительного образования спортивная школа Красносельского района Санкт-Петербурга</w:t>
      </w:r>
      <w:r w:rsidR="00003D25">
        <w:rPr>
          <w:b/>
          <w:sz w:val="22"/>
          <w:szCs w:val="22"/>
        </w:rPr>
        <w:t xml:space="preserve"> </w:t>
      </w:r>
      <w:r w:rsidR="00003D25" w:rsidRPr="00003D25">
        <w:rPr>
          <w:b/>
          <w:sz w:val="22"/>
          <w:szCs w:val="22"/>
        </w:rPr>
        <w:t>(ГБУ ДО СШ Красносельского района СПб)</w:t>
      </w:r>
      <w:r w:rsidRPr="006333FE">
        <w:rPr>
          <w:sz w:val="22"/>
          <w:szCs w:val="22"/>
        </w:rPr>
        <w:t xml:space="preserve">, именуемое </w:t>
      </w:r>
      <w:r w:rsidR="00003D25">
        <w:rPr>
          <w:sz w:val="22"/>
          <w:szCs w:val="22"/>
        </w:rPr>
        <w:br/>
      </w:r>
      <w:r w:rsidRPr="006333FE">
        <w:rPr>
          <w:sz w:val="22"/>
          <w:szCs w:val="22"/>
        </w:rPr>
        <w:t>в дальнейшем «Заказчик», в лице дирек</w:t>
      </w:r>
      <w:r w:rsidR="00731E6F" w:rsidRPr="006333FE">
        <w:rPr>
          <w:sz w:val="22"/>
          <w:szCs w:val="22"/>
        </w:rPr>
        <w:t>тора Шустрова Игоря Андреевича,</w:t>
      </w:r>
      <w:r w:rsidRPr="006333FE">
        <w:rPr>
          <w:sz w:val="22"/>
          <w:szCs w:val="22"/>
        </w:rPr>
        <w:t xml:space="preserve"> действующего на основании Устава, с одной стороны,</w:t>
      </w:r>
      <w:r w:rsidR="009E6007">
        <w:rPr>
          <w:sz w:val="22"/>
          <w:szCs w:val="22"/>
        </w:rPr>
        <w:t xml:space="preserve"> </w:t>
      </w:r>
      <w:r w:rsidRPr="006333FE">
        <w:rPr>
          <w:sz w:val="22"/>
          <w:szCs w:val="22"/>
        </w:rPr>
        <w:t>и __________________________________________, именуемое (</w:t>
      </w:r>
      <w:proofErr w:type="spellStart"/>
      <w:r w:rsidRPr="006333FE">
        <w:rPr>
          <w:sz w:val="22"/>
          <w:szCs w:val="22"/>
        </w:rPr>
        <w:t>ый</w:t>
      </w:r>
      <w:proofErr w:type="spellEnd"/>
      <w:r w:rsidRPr="006333FE">
        <w:rPr>
          <w:sz w:val="22"/>
          <w:szCs w:val="22"/>
        </w:rPr>
        <w:t xml:space="preserve">) в дальнейшем «Поставщик», в лице _________________________, действующего на основании ___________________, с другой стороны, а вместе именуемые «Стороны», на основании пункта </w:t>
      </w:r>
      <w:r w:rsidR="007F3B20">
        <w:rPr>
          <w:sz w:val="22"/>
          <w:szCs w:val="22"/>
        </w:rPr>
        <w:t>4</w:t>
      </w:r>
      <w:r w:rsidRPr="006333FE">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w:t>
      </w:r>
      <w:r w:rsidR="00731E6F" w:rsidRPr="006333FE">
        <w:rPr>
          <w:sz w:val="22"/>
          <w:szCs w:val="22"/>
        </w:rPr>
        <w:t>и муниципальных нужд»</w:t>
      </w:r>
      <w:r w:rsidRPr="006333FE">
        <w:rPr>
          <w:sz w:val="22"/>
          <w:szCs w:val="22"/>
        </w:rPr>
        <w:t xml:space="preserve">, заключили настоящий контракт (далее – Контракт) </w:t>
      </w:r>
      <w:r w:rsidR="00DD1E54">
        <w:rPr>
          <w:sz w:val="22"/>
          <w:szCs w:val="22"/>
        </w:rPr>
        <w:br/>
      </w:r>
      <w:r w:rsidRPr="006333FE">
        <w:rPr>
          <w:sz w:val="22"/>
          <w:szCs w:val="22"/>
        </w:rPr>
        <w:t>о нижеследующем:</w:t>
      </w:r>
    </w:p>
    <w:p w14:paraId="52DA8467" w14:textId="77777777" w:rsidR="00836EE8" w:rsidRPr="006333FE" w:rsidRDefault="00836EE8" w:rsidP="00146E64">
      <w:pPr>
        <w:ind w:firstLine="426"/>
        <w:rPr>
          <w:sz w:val="22"/>
          <w:szCs w:val="22"/>
        </w:rPr>
      </w:pPr>
    </w:p>
    <w:p w14:paraId="24164580" w14:textId="77777777" w:rsidR="00204052" w:rsidRPr="006333FE" w:rsidRDefault="00836EE8" w:rsidP="00146E64">
      <w:pPr>
        <w:numPr>
          <w:ilvl w:val="0"/>
          <w:numId w:val="1"/>
        </w:numPr>
        <w:ind w:left="0" w:firstLine="426"/>
        <w:jc w:val="center"/>
        <w:rPr>
          <w:b/>
          <w:sz w:val="22"/>
          <w:szCs w:val="22"/>
        </w:rPr>
      </w:pPr>
      <w:r w:rsidRPr="006333FE">
        <w:rPr>
          <w:b/>
          <w:sz w:val="22"/>
          <w:szCs w:val="22"/>
        </w:rPr>
        <w:t>ПРЕДМЕТ КОНТРАКТА</w:t>
      </w:r>
    </w:p>
    <w:p w14:paraId="0575106D" w14:textId="30504B25" w:rsidR="00D9407E" w:rsidRPr="006333FE" w:rsidRDefault="006F7E85" w:rsidP="00317EA6">
      <w:pPr>
        <w:ind w:firstLine="426"/>
        <w:rPr>
          <w:sz w:val="22"/>
          <w:szCs w:val="22"/>
        </w:rPr>
      </w:pPr>
      <w:r w:rsidRPr="006333FE">
        <w:rPr>
          <w:b/>
          <w:sz w:val="22"/>
          <w:szCs w:val="22"/>
        </w:rPr>
        <w:t>1.1.</w:t>
      </w:r>
      <w:r w:rsidRPr="006333FE">
        <w:rPr>
          <w:sz w:val="22"/>
          <w:szCs w:val="22"/>
        </w:rPr>
        <w:t xml:space="preserve"> </w:t>
      </w:r>
      <w:r w:rsidR="00607A98" w:rsidRPr="006333FE">
        <w:rPr>
          <w:sz w:val="22"/>
          <w:szCs w:val="22"/>
          <w:lang w:eastAsia="zh-CN"/>
        </w:rPr>
        <w:t xml:space="preserve">В соответствии с Контрактом Поставщик обязуется в порядке и в сроки, </w:t>
      </w:r>
      <w:proofErr w:type="gramStart"/>
      <w:r w:rsidR="00607A98" w:rsidRPr="006333FE">
        <w:rPr>
          <w:sz w:val="22"/>
          <w:szCs w:val="22"/>
          <w:lang w:eastAsia="zh-CN"/>
        </w:rPr>
        <w:t xml:space="preserve">предусмотренные </w:t>
      </w:r>
      <w:r w:rsidR="00F05F40" w:rsidRPr="006333FE">
        <w:rPr>
          <w:sz w:val="22"/>
          <w:szCs w:val="22"/>
          <w:lang w:eastAsia="zh-CN"/>
        </w:rPr>
        <w:t xml:space="preserve"> </w:t>
      </w:r>
      <w:r w:rsidR="00607A98" w:rsidRPr="006333FE">
        <w:rPr>
          <w:sz w:val="22"/>
          <w:szCs w:val="22"/>
          <w:lang w:eastAsia="zh-CN"/>
        </w:rPr>
        <w:t>Контрактом</w:t>
      </w:r>
      <w:proofErr w:type="gramEnd"/>
      <w:r w:rsidR="00607A98" w:rsidRPr="006333FE">
        <w:rPr>
          <w:sz w:val="22"/>
          <w:szCs w:val="22"/>
          <w:lang w:eastAsia="zh-CN"/>
        </w:rPr>
        <w:t xml:space="preserve">, поставить </w:t>
      </w:r>
      <w:r w:rsidR="00F05F40" w:rsidRPr="006333FE">
        <w:rPr>
          <w:sz w:val="22"/>
          <w:szCs w:val="22"/>
          <w:lang w:eastAsia="zh-CN"/>
        </w:rPr>
        <w:t xml:space="preserve">Заказчику </w:t>
      </w:r>
      <w:r w:rsidR="00317EA6">
        <w:rPr>
          <w:sz w:val="22"/>
          <w:szCs w:val="22"/>
          <w:lang w:eastAsia="zh-CN"/>
        </w:rPr>
        <w:t>шины пневматические</w:t>
      </w:r>
      <w:r w:rsidR="00607A98" w:rsidRPr="00DD1E54">
        <w:rPr>
          <w:sz w:val="22"/>
          <w:szCs w:val="22"/>
          <w:lang w:eastAsia="zh-CN"/>
        </w:rPr>
        <w:t xml:space="preserve"> </w:t>
      </w:r>
      <w:r w:rsidR="0057449B" w:rsidRPr="0057449B">
        <w:rPr>
          <w:sz w:val="22"/>
          <w:szCs w:val="22"/>
          <w:lang w:eastAsia="zh-CN"/>
        </w:rPr>
        <w:t xml:space="preserve">для грузовых автомобилей </w:t>
      </w:r>
      <w:r w:rsidR="00607A98" w:rsidRPr="00DD1E54">
        <w:rPr>
          <w:sz w:val="22"/>
          <w:szCs w:val="22"/>
          <w:lang w:eastAsia="zh-CN"/>
        </w:rPr>
        <w:t xml:space="preserve">(ОКПД2 </w:t>
      </w:r>
      <w:r w:rsidR="00317EA6" w:rsidRPr="00317EA6">
        <w:rPr>
          <w:sz w:val="22"/>
          <w:szCs w:val="22"/>
          <w:lang w:eastAsia="zh-CN"/>
        </w:rPr>
        <w:t>22.11.13.110 - «Шины и покрышки пневматические для автобусов, троллейбусов и грузовых автомобилей новые».</w:t>
      </w:r>
      <w:r w:rsidR="00317EA6">
        <w:rPr>
          <w:sz w:val="22"/>
          <w:szCs w:val="22"/>
          <w:lang w:eastAsia="zh-CN"/>
        </w:rPr>
        <w:t xml:space="preserve"> </w:t>
      </w:r>
      <w:r w:rsidR="00317EA6" w:rsidRPr="00317EA6">
        <w:rPr>
          <w:sz w:val="22"/>
          <w:szCs w:val="22"/>
          <w:lang w:eastAsia="zh-CN"/>
        </w:rPr>
        <w:t>Код КТРУ – 22.11.13.110-00000019 «Шина пневматическая для грузовых автомобилей».</w:t>
      </w:r>
      <w:r w:rsidR="00317EA6">
        <w:rPr>
          <w:sz w:val="22"/>
          <w:szCs w:val="22"/>
          <w:lang w:eastAsia="zh-CN"/>
        </w:rPr>
        <w:t xml:space="preserve"> </w:t>
      </w:r>
      <w:r w:rsidR="00317EA6" w:rsidRPr="00317EA6">
        <w:rPr>
          <w:sz w:val="22"/>
          <w:szCs w:val="22"/>
          <w:lang w:eastAsia="zh-CN"/>
        </w:rPr>
        <w:t>Код ККН - 22.11.13.110-001 «Шина пневматическая для грузовых автомобилей тип 4»</w:t>
      </w:r>
      <w:r w:rsidR="00607A98" w:rsidRPr="00DD1E54">
        <w:rPr>
          <w:sz w:val="22"/>
          <w:szCs w:val="22"/>
          <w:lang w:eastAsia="zh-CN"/>
        </w:rPr>
        <w:t>)</w:t>
      </w:r>
      <w:r w:rsidR="00607A98" w:rsidRPr="006333FE">
        <w:rPr>
          <w:sz w:val="22"/>
          <w:szCs w:val="22"/>
          <w:lang w:eastAsia="zh-CN"/>
        </w:rPr>
        <w:t xml:space="preserve"> (далее – Товар), по наименованию, </w:t>
      </w:r>
      <w:r w:rsidR="004D0BBB">
        <w:rPr>
          <w:sz w:val="22"/>
          <w:szCs w:val="22"/>
          <w:lang w:eastAsia="zh-CN"/>
        </w:rPr>
        <w:br/>
      </w:r>
      <w:r w:rsidR="00607A98" w:rsidRPr="006333FE">
        <w:rPr>
          <w:sz w:val="22"/>
          <w:szCs w:val="22"/>
          <w:lang w:eastAsia="zh-CN"/>
        </w:rPr>
        <w:t>с техническими, функциональными и иными характеристиками (потребительскими свойствами), указанными в Техническом задании (Приложение № 1 к Контракту), в количестве и по цене согласно Расчету цены контракта (Приложение № 2 к Контракту), а Заказчик обязуется принять Товар надлежащего качества и оплатить его в порядке и на условиях, предусмотренных настоящим Контрактом.</w:t>
      </w:r>
    </w:p>
    <w:p w14:paraId="7703DFAA" w14:textId="77777777" w:rsidR="00720074" w:rsidRPr="006333FE" w:rsidRDefault="00720074" w:rsidP="00146E64">
      <w:pPr>
        <w:ind w:firstLine="426"/>
        <w:rPr>
          <w:sz w:val="22"/>
          <w:szCs w:val="22"/>
        </w:rPr>
      </w:pPr>
    </w:p>
    <w:p w14:paraId="6AA87431" w14:textId="77777777" w:rsidR="00ED698B" w:rsidRPr="006333FE" w:rsidRDefault="00ED698B"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sz w:val="22"/>
          <w:szCs w:val="22"/>
        </w:rPr>
      </w:pPr>
      <w:r w:rsidRPr="006333FE">
        <w:rPr>
          <w:b/>
          <w:sz w:val="22"/>
          <w:szCs w:val="22"/>
        </w:rPr>
        <w:t>2. ПРАВА И ОБЯЗАННОСТИ СТОРОН</w:t>
      </w:r>
    </w:p>
    <w:p w14:paraId="5B7E6A52" w14:textId="77777777" w:rsidR="00ED698B" w:rsidRPr="006333FE" w:rsidRDefault="00ED698B" w:rsidP="00146E64">
      <w:pPr>
        <w:tabs>
          <w:tab w:val="left" w:pos="426"/>
        </w:tabs>
        <w:ind w:firstLine="426"/>
        <w:rPr>
          <w:b/>
          <w:sz w:val="22"/>
          <w:szCs w:val="22"/>
        </w:rPr>
      </w:pPr>
      <w:r w:rsidRPr="006333FE">
        <w:rPr>
          <w:b/>
          <w:sz w:val="22"/>
          <w:szCs w:val="22"/>
        </w:rPr>
        <w:t>2.1. </w:t>
      </w:r>
      <w:r w:rsidR="00720074" w:rsidRPr="006333FE">
        <w:rPr>
          <w:b/>
          <w:sz w:val="22"/>
          <w:szCs w:val="22"/>
        </w:rPr>
        <w:t>Поставщик</w:t>
      </w:r>
      <w:r w:rsidRPr="006333FE">
        <w:rPr>
          <w:b/>
          <w:sz w:val="22"/>
          <w:szCs w:val="22"/>
        </w:rPr>
        <w:t xml:space="preserve"> обязан:</w:t>
      </w:r>
    </w:p>
    <w:p w14:paraId="1BC1A28F" w14:textId="77777777" w:rsidR="009163D0" w:rsidRPr="006333FE" w:rsidRDefault="00F925A2" w:rsidP="00146E64">
      <w:pPr>
        <w:numPr>
          <w:ilvl w:val="2"/>
          <w:numId w:val="25"/>
        </w:numPr>
        <w:tabs>
          <w:tab w:val="left" w:pos="1134"/>
        </w:tabs>
        <w:ind w:left="0" w:firstLine="426"/>
        <w:rPr>
          <w:b/>
          <w:sz w:val="22"/>
          <w:szCs w:val="22"/>
        </w:rPr>
      </w:pPr>
      <w:r w:rsidRPr="006333FE">
        <w:rPr>
          <w:sz w:val="22"/>
          <w:szCs w:val="22"/>
        </w:rPr>
        <w:t>Поставить Т</w:t>
      </w:r>
      <w:r w:rsidR="009163D0" w:rsidRPr="006333FE">
        <w:rPr>
          <w:sz w:val="22"/>
          <w:szCs w:val="22"/>
        </w:rPr>
        <w:t>овар по наименованию, качественным характеристикам (потребительск</w:t>
      </w:r>
      <w:r w:rsidRPr="006333FE">
        <w:rPr>
          <w:sz w:val="22"/>
          <w:szCs w:val="22"/>
        </w:rPr>
        <w:t>им свойствам) в соответствии с Т</w:t>
      </w:r>
      <w:r w:rsidR="009163D0" w:rsidRPr="006333FE">
        <w:rPr>
          <w:sz w:val="22"/>
          <w:szCs w:val="22"/>
        </w:rPr>
        <w:t>ехническим заданием (Приложение №1 к Контракту), в колич</w:t>
      </w:r>
      <w:r w:rsidRPr="006333FE">
        <w:rPr>
          <w:sz w:val="22"/>
          <w:szCs w:val="22"/>
        </w:rPr>
        <w:t>естве и по цене согласно Р</w:t>
      </w:r>
      <w:r w:rsidR="009163D0" w:rsidRPr="006333FE">
        <w:rPr>
          <w:sz w:val="22"/>
          <w:szCs w:val="22"/>
        </w:rPr>
        <w:t xml:space="preserve">асчету цены контракта (Приложение №2 к Контракту). </w:t>
      </w:r>
    </w:p>
    <w:p w14:paraId="6E860876" w14:textId="77777777" w:rsidR="005035D9" w:rsidRPr="006333FE" w:rsidRDefault="002A35F3" w:rsidP="00146E64">
      <w:pPr>
        <w:numPr>
          <w:ilvl w:val="2"/>
          <w:numId w:val="25"/>
        </w:numPr>
        <w:tabs>
          <w:tab w:val="left" w:pos="1134"/>
        </w:tabs>
        <w:ind w:left="0" w:firstLine="426"/>
        <w:rPr>
          <w:b/>
          <w:sz w:val="22"/>
          <w:szCs w:val="22"/>
        </w:rPr>
      </w:pPr>
      <w:r w:rsidRPr="006333FE">
        <w:rPr>
          <w:sz w:val="22"/>
          <w:szCs w:val="22"/>
        </w:rPr>
        <w:t>Выполнить работы</w:t>
      </w:r>
      <w:r w:rsidR="005035D9" w:rsidRPr="006333FE">
        <w:rPr>
          <w:sz w:val="22"/>
          <w:szCs w:val="22"/>
        </w:rPr>
        <w:t xml:space="preserve"> по доставке и выгрузке </w:t>
      </w:r>
      <w:r w:rsidR="00F925A2" w:rsidRPr="006333FE">
        <w:rPr>
          <w:sz w:val="22"/>
          <w:szCs w:val="22"/>
        </w:rPr>
        <w:t>Т</w:t>
      </w:r>
      <w:r w:rsidR="005035D9" w:rsidRPr="006333FE">
        <w:rPr>
          <w:sz w:val="22"/>
          <w:szCs w:val="22"/>
        </w:rPr>
        <w:t>овара в строгом соответствии с рекомендациями Заказчи</w:t>
      </w:r>
      <w:r w:rsidR="00F925A2" w:rsidRPr="006333FE">
        <w:rPr>
          <w:sz w:val="22"/>
          <w:szCs w:val="22"/>
        </w:rPr>
        <w:t>ка, требованиями производителя Т</w:t>
      </w:r>
      <w:r w:rsidR="005035D9" w:rsidRPr="006333FE">
        <w:rPr>
          <w:sz w:val="22"/>
          <w:szCs w:val="22"/>
        </w:rPr>
        <w:t>овара.</w:t>
      </w:r>
    </w:p>
    <w:p w14:paraId="3FEDD003" w14:textId="28627FFD" w:rsidR="009163D0" w:rsidRPr="006333FE" w:rsidRDefault="008951B6" w:rsidP="00BB5D35">
      <w:pPr>
        <w:tabs>
          <w:tab w:val="left" w:pos="426"/>
        </w:tabs>
        <w:rPr>
          <w:b/>
          <w:sz w:val="22"/>
          <w:szCs w:val="22"/>
        </w:rPr>
      </w:pPr>
      <w:r w:rsidRPr="006333FE">
        <w:rPr>
          <w:b/>
          <w:sz w:val="22"/>
          <w:szCs w:val="22"/>
        </w:rPr>
        <w:tab/>
        <w:t xml:space="preserve">2.1.3. </w:t>
      </w:r>
      <w:r w:rsidR="009163D0" w:rsidRPr="006333FE">
        <w:rPr>
          <w:sz w:val="22"/>
          <w:szCs w:val="22"/>
        </w:rPr>
        <w:t xml:space="preserve">Выполнять полученные в ходе исполнения обязательств по Контракту указания Заказчика, </w:t>
      </w:r>
      <w:r w:rsidR="00D36D3A" w:rsidRPr="006333FE">
        <w:rPr>
          <w:sz w:val="22"/>
          <w:szCs w:val="22"/>
        </w:rPr>
        <w:br/>
      </w:r>
      <w:r w:rsidR="009163D0" w:rsidRPr="006333FE">
        <w:rPr>
          <w:sz w:val="22"/>
          <w:szCs w:val="22"/>
        </w:rPr>
        <w:t>в том числе, безвозмездно</w:t>
      </w:r>
      <w:r w:rsidR="00CF0213" w:rsidRPr="006333FE">
        <w:rPr>
          <w:sz w:val="22"/>
          <w:szCs w:val="22"/>
        </w:rPr>
        <w:t>,</w:t>
      </w:r>
      <w:r w:rsidR="009163D0" w:rsidRPr="006333FE">
        <w:rPr>
          <w:sz w:val="22"/>
          <w:szCs w:val="22"/>
        </w:rPr>
        <w:t xml:space="preserve"> в срок, установленный Заказчиком</w:t>
      </w:r>
      <w:r w:rsidR="00144F15" w:rsidRPr="006333FE">
        <w:rPr>
          <w:sz w:val="22"/>
          <w:szCs w:val="22"/>
        </w:rPr>
        <w:t xml:space="preserve"> и в соответствии с действующим законодательством</w:t>
      </w:r>
      <w:r w:rsidR="00F925A2" w:rsidRPr="006333FE">
        <w:rPr>
          <w:sz w:val="22"/>
          <w:szCs w:val="22"/>
        </w:rPr>
        <w:t xml:space="preserve"> Российской Федерации</w:t>
      </w:r>
      <w:r w:rsidR="009163D0" w:rsidRPr="006333FE">
        <w:rPr>
          <w:sz w:val="22"/>
          <w:szCs w:val="22"/>
        </w:rPr>
        <w:t>, устранять обнаруженные им недостатки при поставке Товара.</w:t>
      </w:r>
    </w:p>
    <w:p w14:paraId="58CC3474" w14:textId="77777777" w:rsidR="00BB5D35" w:rsidRPr="00BB5D35" w:rsidRDefault="009163D0" w:rsidP="003319AB">
      <w:pPr>
        <w:pStyle w:val="aff7"/>
        <w:numPr>
          <w:ilvl w:val="2"/>
          <w:numId w:val="29"/>
        </w:numPr>
        <w:tabs>
          <w:tab w:val="left" w:pos="1134"/>
        </w:tabs>
        <w:ind w:left="0" w:firstLine="426"/>
        <w:rPr>
          <w:rFonts w:ascii="Times New Roman" w:eastAsia="Times New Roman" w:hAnsi="Times New Roman"/>
          <w:lang w:eastAsia="ru-RU"/>
        </w:rPr>
      </w:pPr>
      <w:r w:rsidRPr="00BB5D35">
        <w:rPr>
          <w:rFonts w:ascii="Times New Roman" w:eastAsia="Times New Roman" w:hAnsi="Times New Roman"/>
          <w:lang w:eastAsia="ru-RU"/>
        </w:rPr>
        <w:t>Передать надлежащим образом оформленные документы в порядке и сроки, установленные Контрактом.</w:t>
      </w:r>
    </w:p>
    <w:p w14:paraId="5AA13EA2" w14:textId="3A93F289" w:rsidR="009163D0" w:rsidRPr="00BB5D35" w:rsidRDefault="009163D0" w:rsidP="003319AB">
      <w:pPr>
        <w:pStyle w:val="aff7"/>
        <w:numPr>
          <w:ilvl w:val="2"/>
          <w:numId w:val="29"/>
        </w:numPr>
        <w:tabs>
          <w:tab w:val="left" w:pos="1134"/>
        </w:tabs>
        <w:ind w:left="0" w:firstLine="426"/>
        <w:rPr>
          <w:rFonts w:ascii="Times New Roman" w:eastAsia="Times New Roman" w:hAnsi="Times New Roman"/>
          <w:lang w:eastAsia="ru-RU"/>
        </w:rPr>
      </w:pPr>
      <w:r w:rsidRPr="00BB5D35">
        <w:rPr>
          <w:rFonts w:ascii="Times New Roman" w:eastAsia="Times New Roman" w:hAnsi="Times New Roman"/>
          <w:lang w:eastAsia="ru-RU"/>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14:paraId="76ECC0C3" w14:textId="77777777" w:rsidR="00DF63F1" w:rsidRPr="006333FE" w:rsidRDefault="00DF63F1" w:rsidP="00D8635A">
      <w:pPr>
        <w:numPr>
          <w:ilvl w:val="2"/>
          <w:numId w:val="29"/>
        </w:numPr>
        <w:tabs>
          <w:tab w:val="left" w:pos="1134"/>
        </w:tabs>
        <w:ind w:left="0" w:firstLine="426"/>
        <w:rPr>
          <w:b/>
          <w:sz w:val="22"/>
          <w:szCs w:val="22"/>
        </w:rPr>
      </w:pPr>
      <w:r w:rsidRPr="006333FE">
        <w:rPr>
          <w:sz w:val="22"/>
          <w:szCs w:val="22"/>
        </w:rPr>
        <w:lastRenderedPageBreak/>
        <w:t xml:space="preserve">Незамедлительно (в срок не позднее 1 </w:t>
      </w:r>
      <w:r w:rsidR="009B1FFD" w:rsidRPr="006333FE">
        <w:rPr>
          <w:sz w:val="22"/>
          <w:szCs w:val="22"/>
        </w:rPr>
        <w:t xml:space="preserve">(Одного) </w:t>
      </w:r>
      <w:r w:rsidRPr="006333FE">
        <w:rPr>
          <w:sz w:val="22"/>
          <w:szCs w:val="22"/>
        </w:rPr>
        <w:t>рабочего дня после выявления обстоятельств) письменно информировать Заказчика об обнаружении независящих от Поставщика причин, преп</w:t>
      </w:r>
      <w:r w:rsidR="00F925A2" w:rsidRPr="006333FE">
        <w:rPr>
          <w:sz w:val="22"/>
          <w:szCs w:val="22"/>
        </w:rPr>
        <w:t>ятствующих поставке и передаче Т</w:t>
      </w:r>
      <w:r w:rsidRPr="006333FE">
        <w:rPr>
          <w:sz w:val="22"/>
          <w:szCs w:val="22"/>
        </w:rPr>
        <w:t>овара.</w:t>
      </w:r>
    </w:p>
    <w:p w14:paraId="73ABF8F7" w14:textId="77777777" w:rsidR="009163D0" w:rsidRPr="006333FE" w:rsidRDefault="009163D0" w:rsidP="00D8635A">
      <w:pPr>
        <w:numPr>
          <w:ilvl w:val="2"/>
          <w:numId w:val="29"/>
        </w:numPr>
        <w:tabs>
          <w:tab w:val="left" w:pos="1134"/>
        </w:tabs>
        <w:ind w:left="0" w:firstLine="426"/>
        <w:rPr>
          <w:b/>
          <w:sz w:val="22"/>
          <w:szCs w:val="22"/>
        </w:rPr>
      </w:pPr>
      <w:r w:rsidRPr="006333FE">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277B0CF3" w14:textId="77777777" w:rsidR="009163D0" w:rsidRPr="006333FE" w:rsidRDefault="009163D0" w:rsidP="00D8635A">
      <w:pPr>
        <w:numPr>
          <w:ilvl w:val="2"/>
          <w:numId w:val="29"/>
        </w:numPr>
        <w:tabs>
          <w:tab w:val="left" w:pos="1134"/>
        </w:tabs>
        <w:ind w:left="0" w:firstLine="426"/>
        <w:rPr>
          <w:b/>
          <w:sz w:val="22"/>
          <w:szCs w:val="22"/>
        </w:rPr>
      </w:pPr>
      <w:r w:rsidRPr="006333FE">
        <w:rPr>
          <w:sz w:val="22"/>
          <w:szCs w:val="22"/>
        </w:rPr>
        <w:t xml:space="preserve">Нести риск случайного повреждения товара или уничтожения его до момента приемки </w:t>
      </w:r>
      <w:r w:rsidR="009B1FFD" w:rsidRPr="006333FE">
        <w:rPr>
          <w:sz w:val="22"/>
          <w:szCs w:val="22"/>
        </w:rPr>
        <w:br/>
      </w:r>
      <w:r w:rsidR="00DF63F1" w:rsidRPr="006333FE">
        <w:rPr>
          <w:sz w:val="22"/>
          <w:szCs w:val="22"/>
        </w:rPr>
        <w:t>его</w:t>
      </w:r>
      <w:r w:rsidRPr="006333FE">
        <w:rPr>
          <w:sz w:val="22"/>
          <w:szCs w:val="22"/>
        </w:rPr>
        <w:t xml:space="preserve"> Заказчиком.</w:t>
      </w:r>
    </w:p>
    <w:p w14:paraId="36AC8B70" w14:textId="77777777" w:rsidR="00DF63F1" w:rsidRPr="006333FE" w:rsidRDefault="00F925A2" w:rsidP="00D8635A">
      <w:pPr>
        <w:numPr>
          <w:ilvl w:val="2"/>
          <w:numId w:val="29"/>
        </w:numPr>
        <w:ind w:left="0" w:firstLine="426"/>
        <w:rPr>
          <w:sz w:val="22"/>
          <w:szCs w:val="22"/>
        </w:rPr>
      </w:pPr>
      <w:r w:rsidRPr="006333FE">
        <w:rPr>
          <w:sz w:val="22"/>
          <w:szCs w:val="22"/>
        </w:rPr>
        <w:t>Поставить Т</w:t>
      </w:r>
      <w:r w:rsidR="00DF63F1" w:rsidRPr="006333FE">
        <w:rPr>
          <w:sz w:val="22"/>
          <w:szCs w:val="22"/>
        </w:rPr>
        <w:t>овар без нарушения прав третьих лиц.</w:t>
      </w:r>
    </w:p>
    <w:p w14:paraId="146E1444" w14:textId="77777777" w:rsidR="00144F15" w:rsidRPr="006333FE" w:rsidRDefault="00144F15" w:rsidP="00D8635A">
      <w:pPr>
        <w:numPr>
          <w:ilvl w:val="2"/>
          <w:numId w:val="29"/>
        </w:numPr>
        <w:tabs>
          <w:tab w:val="left" w:pos="1276"/>
        </w:tabs>
        <w:ind w:left="0" w:firstLine="426"/>
        <w:rPr>
          <w:sz w:val="22"/>
          <w:szCs w:val="22"/>
        </w:rPr>
      </w:pPr>
      <w:r w:rsidRPr="006333FE">
        <w:rPr>
          <w:sz w:val="22"/>
          <w:szCs w:val="22"/>
        </w:rPr>
        <w:t xml:space="preserve"> Выполнить иные обязанности, предусмотренные действующим законодате</w:t>
      </w:r>
      <w:r w:rsidR="002A35F3" w:rsidRPr="006333FE">
        <w:rPr>
          <w:sz w:val="22"/>
          <w:szCs w:val="22"/>
        </w:rPr>
        <w:t>льством Российской Федерации и К</w:t>
      </w:r>
      <w:r w:rsidRPr="006333FE">
        <w:rPr>
          <w:sz w:val="22"/>
          <w:szCs w:val="22"/>
        </w:rPr>
        <w:t>онтрактом.</w:t>
      </w:r>
    </w:p>
    <w:p w14:paraId="5E0C409B" w14:textId="77777777" w:rsidR="00ED698B" w:rsidRPr="006333FE" w:rsidRDefault="00ED698B" w:rsidP="00146E64">
      <w:pPr>
        <w:tabs>
          <w:tab w:val="left" w:pos="426"/>
        </w:tabs>
        <w:ind w:firstLine="426"/>
        <w:rPr>
          <w:b/>
          <w:sz w:val="22"/>
          <w:szCs w:val="22"/>
        </w:rPr>
      </w:pPr>
      <w:r w:rsidRPr="006333FE">
        <w:rPr>
          <w:b/>
          <w:sz w:val="22"/>
          <w:szCs w:val="22"/>
        </w:rPr>
        <w:t>2.2. </w:t>
      </w:r>
      <w:r w:rsidR="00990B54" w:rsidRPr="006333FE">
        <w:rPr>
          <w:b/>
          <w:sz w:val="22"/>
          <w:szCs w:val="22"/>
        </w:rPr>
        <w:t>Поставщик</w:t>
      </w:r>
      <w:r w:rsidRPr="006333FE">
        <w:rPr>
          <w:b/>
          <w:sz w:val="22"/>
          <w:szCs w:val="22"/>
        </w:rPr>
        <w:t xml:space="preserve"> вправе:</w:t>
      </w:r>
    </w:p>
    <w:p w14:paraId="1717543A" w14:textId="77777777" w:rsidR="007D3438" w:rsidRPr="006333FE" w:rsidRDefault="00ED698B" w:rsidP="00146E64">
      <w:pPr>
        <w:tabs>
          <w:tab w:val="left" w:pos="426"/>
        </w:tabs>
        <w:ind w:firstLine="426"/>
        <w:rPr>
          <w:b/>
          <w:sz w:val="22"/>
          <w:szCs w:val="22"/>
        </w:rPr>
      </w:pPr>
      <w:r w:rsidRPr="006333FE">
        <w:rPr>
          <w:b/>
          <w:sz w:val="22"/>
          <w:szCs w:val="22"/>
        </w:rPr>
        <w:t>2.2.1. </w:t>
      </w:r>
      <w:r w:rsidR="007D3438" w:rsidRPr="006333FE">
        <w:rPr>
          <w:sz w:val="22"/>
          <w:szCs w:val="22"/>
        </w:rPr>
        <w:t xml:space="preserve">Требовать надлежащего исполнения Заказчиком своих обязательств по </w:t>
      </w:r>
      <w:r w:rsidR="002A35F3" w:rsidRPr="006333FE">
        <w:rPr>
          <w:sz w:val="22"/>
          <w:szCs w:val="22"/>
        </w:rPr>
        <w:t>К</w:t>
      </w:r>
      <w:r w:rsidR="007D3438" w:rsidRPr="006333FE">
        <w:rPr>
          <w:sz w:val="22"/>
          <w:szCs w:val="22"/>
        </w:rPr>
        <w:t>онтракту.</w:t>
      </w:r>
    </w:p>
    <w:p w14:paraId="7506E758" w14:textId="77777777" w:rsidR="007D3438" w:rsidRPr="006333FE" w:rsidRDefault="007D3438" w:rsidP="00146E64">
      <w:pPr>
        <w:tabs>
          <w:tab w:val="left" w:pos="426"/>
        </w:tabs>
        <w:ind w:firstLine="426"/>
        <w:rPr>
          <w:b/>
          <w:sz w:val="22"/>
          <w:szCs w:val="22"/>
        </w:rPr>
      </w:pPr>
      <w:r w:rsidRPr="006333FE">
        <w:rPr>
          <w:b/>
          <w:sz w:val="22"/>
          <w:szCs w:val="22"/>
        </w:rPr>
        <w:t xml:space="preserve">2.2.2. </w:t>
      </w:r>
      <w:r w:rsidRPr="006333FE">
        <w:rPr>
          <w:sz w:val="22"/>
          <w:szCs w:val="22"/>
        </w:rPr>
        <w:t xml:space="preserve">Требовать подписания документов об исполнении им обязательств по </w:t>
      </w:r>
      <w:r w:rsidR="002A35F3" w:rsidRPr="006333FE">
        <w:rPr>
          <w:sz w:val="22"/>
          <w:szCs w:val="22"/>
        </w:rPr>
        <w:t>К</w:t>
      </w:r>
      <w:r w:rsidRPr="006333FE">
        <w:rPr>
          <w:sz w:val="22"/>
          <w:szCs w:val="22"/>
        </w:rPr>
        <w:t>онтракту от Заказчика.</w:t>
      </w:r>
    </w:p>
    <w:p w14:paraId="24E6169A" w14:textId="77777777" w:rsidR="00BE71E9" w:rsidRPr="006333FE" w:rsidRDefault="007D3438" w:rsidP="00146E64">
      <w:pPr>
        <w:tabs>
          <w:tab w:val="left" w:pos="426"/>
        </w:tabs>
        <w:ind w:firstLine="426"/>
        <w:rPr>
          <w:sz w:val="22"/>
          <w:szCs w:val="22"/>
        </w:rPr>
      </w:pPr>
      <w:r w:rsidRPr="006333FE">
        <w:rPr>
          <w:b/>
          <w:sz w:val="22"/>
          <w:szCs w:val="22"/>
        </w:rPr>
        <w:t xml:space="preserve">2.2.3. </w:t>
      </w:r>
      <w:r w:rsidRPr="006333FE">
        <w:rPr>
          <w:sz w:val="22"/>
          <w:szCs w:val="22"/>
        </w:rPr>
        <w:t xml:space="preserve">Требовать оплаты по </w:t>
      </w:r>
      <w:r w:rsidR="002A35F3" w:rsidRPr="006333FE">
        <w:rPr>
          <w:sz w:val="22"/>
          <w:szCs w:val="22"/>
        </w:rPr>
        <w:t>К</w:t>
      </w:r>
      <w:r w:rsidRPr="006333FE">
        <w:rPr>
          <w:sz w:val="22"/>
          <w:szCs w:val="22"/>
        </w:rPr>
        <w:t xml:space="preserve">онтракту в случае полного и надлежащего исполнения обязательств </w:t>
      </w:r>
      <w:r w:rsidR="00731E6F" w:rsidRPr="006333FE">
        <w:rPr>
          <w:sz w:val="22"/>
          <w:szCs w:val="22"/>
        </w:rPr>
        <w:br/>
      </w:r>
      <w:r w:rsidRPr="006333FE">
        <w:rPr>
          <w:sz w:val="22"/>
          <w:szCs w:val="22"/>
        </w:rPr>
        <w:t>по Контракту.</w:t>
      </w:r>
    </w:p>
    <w:p w14:paraId="29FDE0B2" w14:textId="77777777" w:rsidR="00D066E9" w:rsidRPr="006333FE" w:rsidRDefault="00D066E9" w:rsidP="00146E64">
      <w:pPr>
        <w:tabs>
          <w:tab w:val="left" w:pos="426"/>
        </w:tabs>
        <w:ind w:firstLine="426"/>
        <w:rPr>
          <w:sz w:val="22"/>
          <w:szCs w:val="22"/>
        </w:rPr>
      </w:pPr>
      <w:r w:rsidRPr="006333FE">
        <w:rPr>
          <w:b/>
          <w:sz w:val="22"/>
          <w:szCs w:val="22"/>
        </w:rPr>
        <w:t>2.2.4.</w:t>
      </w:r>
      <w:r w:rsidRPr="006333FE">
        <w:rPr>
          <w:sz w:val="22"/>
          <w:szCs w:val="22"/>
        </w:rPr>
        <w:t xml:space="preserve"> Запрашивать у Заказчика разъяснения и уточнения относительно Товара в рамках Контракта.</w:t>
      </w:r>
    </w:p>
    <w:p w14:paraId="0BA1E2D6" w14:textId="77777777" w:rsidR="00BE71E9" w:rsidRPr="006333FE" w:rsidRDefault="00BE71E9" w:rsidP="00146E64">
      <w:pPr>
        <w:tabs>
          <w:tab w:val="left" w:pos="426"/>
          <w:tab w:val="left" w:pos="1134"/>
        </w:tabs>
        <w:ind w:firstLine="426"/>
        <w:rPr>
          <w:sz w:val="22"/>
          <w:szCs w:val="22"/>
        </w:rPr>
      </w:pPr>
      <w:r w:rsidRPr="006333FE">
        <w:rPr>
          <w:b/>
          <w:sz w:val="22"/>
          <w:szCs w:val="22"/>
        </w:rPr>
        <w:t>2.2.</w:t>
      </w:r>
      <w:r w:rsidR="00861BD6" w:rsidRPr="006333FE">
        <w:rPr>
          <w:b/>
          <w:sz w:val="22"/>
          <w:szCs w:val="22"/>
        </w:rPr>
        <w:t>5</w:t>
      </w:r>
      <w:r w:rsidRPr="006333FE">
        <w:rPr>
          <w:b/>
          <w:sz w:val="22"/>
          <w:szCs w:val="22"/>
        </w:rPr>
        <w:t xml:space="preserve">. </w:t>
      </w:r>
      <w:r w:rsidRPr="006333FE">
        <w:rPr>
          <w:sz w:val="22"/>
          <w:szCs w:val="22"/>
        </w:rPr>
        <w:t xml:space="preserve">Привлекать для исполнения своих обязательств по </w:t>
      </w:r>
      <w:r w:rsidR="002A35F3" w:rsidRPr="006333FE">
        <w:rPr>
          <w:sz w:val="22"/>
          <w:szCs w:val="22"/>
        </w:rPr>
        <w:t>К</w:t>
      </w:r>
      <w:r w:rsidRPr="006333FE">
        <w:rPr>
          <w:sz w:val="22"/>
          <w:szCs w:val="22"/>
        </w:rPr>
        <w:t xml:space="preserve">онтракту </w:t>
      </w:r>
      <w:bookmarkStart w:id="0" w:name="_Hlk513795287"/>
      <w:r w:rsidR="001F0B33" w:rsidRPr="006333FE">
        <w:rPr>
          <w:sz w:val="22"/>
          <w:szCs w:val="22"/>
        </w:rPr>
        <w:t xml:space="preserve">в части доставки и погрузо-разгрузочных работ </w:t>
      </w:r>
      <w:r w:rsidRPr="006333FE">
        <w:rPr>
          <w:sz w:val="22"/>
          <w:szCs w:val="22"/>
        </w:rPr>
        <w:t>третьих лиц</w:t>
      </w:r>
      <w:bookmarkEnd w:id="0"/>
      <w:r w:rsidR="001F0B33" w:rsidRPr="006333FE">
        <w:rPr>
          <w:sz w:val="22"/>
          <w:szCs w:val="22"/>
        </w:rPr>
        <w:t xml:space="preserve">, </w:t>
      </w:r>
      <w:r w:rsidR="004B4FAB" w:rsidRPr="006333FE">
        <w:rPr>
          <w:sz w:val="22"/>
          <w:szCs w:val="22"/>
        </w:rPr>
        <w:t>уведоми</w:t>
      </w:r>
      <w:r w:rsidR="001F0B33" w:rsidRPr="006333FE">
        <w:rPr>
          <w:sz w:val="22"/>
          <w:szCs w:val="22"/>
        </w:rPr>
        <w:t>в</w:t>
      </w:r>
      <w:r w:rsidR="004B4FAB" w:rsidRPr="006333FE">
        <w:rPr>
          <w:sz w:val="22"/>
          <w:szCs w:val="22"/>
        </w:rPr>
        <w:t xml:space="preserve"> об этом Заказчика</w:t>
      </w:r>
      <w:r w:rsidRPr="006333FE">
        <w:rPr>
          <w:sz w:val="22"/>
          <w:szCs w:val="22"/>
        </w:rPr>
        <w:t xml:space="preserve">. </w:t>
      </w:r>
    </w:p>
    <w:p w14:paraId="5C87DADF" w14:textId="77777777" w:rsidR="00D066E9" w:rsidRPr="006333FE" w:rsidRDefault="00D066E9" w:rsidP="00146E64">
      <w:pPr>
        <w:tabs>
          <w:tab w:val="left" w:pos="426"/>
          <w:tab w:val="left" w:pos="1134"/>
        </w:tabs>
        <w:ind w:firstLine="426"/>
        <w:rPr>
          <w:sz w:val="22"/>
          <w:szCs w:val="22"/>
        </w:rPr>
      </w:pPr>
      <w:r w:rsidRPr="006333FE">
        <w:rPr>
          <w:b/>
          <w:sz w:val="22"/>
          <w:szCs w:val="22"/>
        </w:rPr>
        <w:t>2.2.5.</w:t>
      </w:r>
      <w:r w:rsidRPr="006333FE">
        <w:rPr>
          <w:sz w:val="22"/>
          <w:szCs w:val="22"/>
        </w:rPr>
        <w:t xml:space="preserve"> Досрочно исполнить обязательства по Контракту с согласия Заказчика.</w:t>
      </w:r>
    </w:p>
    <w:p w14:paraId="62E48084" w14:textId="77777777" w:rsidR="00ED698B" w:rsidRPr="006333FE" w:rsidRDefault="00ED698B" w:rsidP="00146E64">
      <w:pPr>
        <w:tabs>
          <w:tab w:val="left" w:pos="426"/>
        </w:tabs>
        <w:ind w:firstLine="426"/>
        <w:rPr>
          <w:b/>
          <w:sz w:val="22"/>
          <w:szCs w:val="22"/>
        </w:rPr>
      </w:pPr>
      <w:r w:rsidRPr="006333FE">
        <w:rPr>
          <w:b/>
          <w:sz w:val="22"/>
          <w:szCs w:val="22"/>
        </w:rPr>
        <w:t>2.3. Заказчик обязан:</w:t>
      </w:r>
    </w:p>
    <w:p w14:paraId="73232A2E" w14:textId="77777777" w:rsidR="0063319C" w:rsidRPr="006333FE" w:rsidRDefault="00ED698B" w:rsidP="00146E64">
      <w:pPr>
        <w:tabs>
          <w:tab w:val="left" w:pos="426"/>
        </w:tabs>
        <w:ind w:firstLine="426"/>
        <w:rPr>
          <w:sz w:val="22"/>
          <w:szCs w:val="22"/>
        </w:rPr>
      </w:pPr>
      <w:r w:rsidRPr="006333FE">
        <w:rPr>
          <w:b/>
          <w:sz w:val="22"/>
          <w:szCs w:val="22"/>
        </w:rPr>
        <w:t>2.3.1</w:t>
      </w:r>
      <w:r w:rsidR="00EE6180" w:rsidRPr="006333FE">
        <w:rPr>
          <w:b/>
          <w:sz w:val="22"/>
          <w:szCs w:val="22"/>
        </w:rPr>
        <w:t>.</w:t>
      </w:r>
      <w:r w:rsidR="0063319C" w:rsidRPr="006333FE">
        <w:rPr>
          <w:sz w:val="22"/>
          <w:szCs w:val="22"/>
        </w:rPr>
        <w:t xml:space="preserve"> </w:t>
      </w:r>
      <w:r w:rsidR="002A35F3" w:rsidRPr="006333FE">
        <w:rPr>
          <w:sz w:val="22"/>
          <w:szCs w:val="22"/>
        </w:rPr>
        <w:t>Принять поставленный Т</w:t>
      </w:r>
      <w:r w:rsidR="0063319C" w:rsidRPr="006333FE">
        <w:rPr>
          <w:sz w:val="22"/>
          <w:szCs w:val="22"/>
        </w:rPr>
        <w:t>о</w:t>
      </w:r>
      <w:r w:rsidR="002A35F3" w:rsidRPr="006333FE">
        <w:rPr>
          <w:sz w:val="22"/>
          <w:szCs w:val="22"/>
        </w:rPr>
        <w:t>вар в соответствии с условиями К</w:t>
      </w:r>
      <w:r w:rsidR="0063319C" w:rsidRPr="006333FE">
        <w:rPr>
          <w:sz w:val="22"/>
          <w:szCs w:val="22"/>
        </w:rPr>
        <w:t>онтракта.</w:t>
      </w:r>
    </w:p>
    <w:p w14:paraId="27162BEF" w14:textId="77777777" w:rsidR="0063319C" w:rsidRPr="006333FE" w:rsidRDefault="0063319C" w:rsidP="00146E64">
      <w:pPr>
        <w:tabs>
          <w:tab w:val="left" w:pos="426"/>
        </w:tabs>
        <w:ind w:firstLine="426"/>
        <w:rPr>
          <w:sz w:val="22"/>
          <w:szCs w:val="22"/>
        </w:rPr>
      </w:pPr>
      <w:r w:rsidRPr="006333FE">
        <w:rPr>
          <w:b/>
          <w:sz w:val="22"/>
          <w:szCs w:val="22"/>
        </w:rPr>
        <w:t>2.3.2.</w:t>
      </w:r>
      <w:r w:rsidRPr="006333FE">
        <w:rPr>
          <w:sz w:val="22"/>
          <w:szCs w:val="22"/>
        </w:rPr>
        <w:t xml:space="preserve"> Обеспечить оплату на</w:t>
      </w:r>
      <w:r w:rsidR="002A35F3" w:rsidRPr="006333FE">
        <w:rPr>
          <w:sz w:val="22"/>
          <w:szCs w:val="22"/>
        </w:rPr>
        <w:t>длежащим образом поставленного Т</w:t>
      </w:r>
      <w:r w:rsidRPr="006333FE">
        <w:rPr>
          <w:sz w:val="22"/>
          <w:szCs w:val="22"/>
        </w:rPr>
        <w:t>ов</w:t>
      </w:r>
      <w:r w:rsidR="002A35F3" w:rsidRPr="006333FE">
        <w:rPr>
          <w:sz w:val="22"/>
          <w:szCs w:val="22"/>
        </w:rPr>
        <w:t>ара в соответствии с условиями К</w:t>
      </w:r>
      <w:r w:rsidRPr="006333FE">
        <w:rPr>
          <w:sz w:val="22"/>
          <w:szCs w:val="22"/>
        </w:rPr>
        <w:t>онтракта.</w:t>
      </w:r>
    </w:p>
    <w:p w14:paraId="18A0482B" w14:textId="77777777" w:rsidR="0063319C" w:rsidRPr="006333FE" w:rsidRDefault="0063319C" w:rsidP="00146E64">
      <w:pPr>
        <w:tabs>
          <w:tab w:val="left" w:pos="426"/>
        </w:tabs>
        <w:ind w:firstLine="426"/>
        <w:rPr>
          <w:sz w:val="22"/>
          <w:szCs w:val="22"/>
        </w:rPr>
      </w:pPr>
      <w:r w:rsidRPr="006333FE">
        <w:rPr>
          <w:b/>
          <w:sz w:val="22"/>
          <w:szCs w:val="22"/>
        </w:rPr>
        <w:t>2.3.</w:t>
      </w:r>
      <w:r w:rsidR="00CF0213" w:rsidRPr="006333FE">
        <w:rPr>
          <w:b/>
          <w:sz w:val="22"/>
          <w:szCs w:val="22"/>
        </w:rPr>
        <w:t>3</w:t>
      </w:r>
      <w:r w:rsidRPr="006333FE">
        <w:rPr>
          <w:sz w:val="22"/>
          <w:szCs w:val="22"/>
        </w:rPr>
        <w:t xml:space="preserve">. </w:t>
      </w:r>
      <w:r w:rsidR="002A35F3" w:rsidRPr="006333FE">
        <w:rPr>
          <w:sz w:val="22"/>
          <w:szCs w:val="22"/>
        </w:rPr>
        <w:t>При приемке Т</w:t>
      </w:r>
      <w:r w:rsidR="009A565B" w:rsidRPr="006333FE">
        <w:rPr>
          <w:sz w:val="22"/>
          <w:szCs w:val="22"/>
        </w:rPr>
        <w:t>овара</w:t>
      </w:r>
      <w:r w:rsidRPr="006333FE">
        <w:rPr>
          <w:sz w:val="22"/>
          <w:szCs w:val="22"/>
        </w:rPr>
        <w:t xml:space="preserve"> произвести необходимые действия по внутренней и внешней экспертизе </w:t>
      </w:r>
      <w:r w:rsidR="002A35F3" w:rsidRPr="006333FE">
        <w:rPr>
          <w:sz w:val="22"/>
          <w:szCs w:val="22"/>
        </w:rPr>
        <w:t>Т</w:t>
      </w:r>
      <w:r w:rsidR="009A565B" w:rsidRPr="006333FE">
        <w:rPr>
          <w:sz w:val="22"/>
          <w:szCs w:val="22"/>
        </w:rPr>
        <w:t xml:space="preserve">овара </w:t>
      </w:r>
      <w:r w:rsidRPr="006333FE">
        <w:rPr>
          <w:sz w:val="22"/>
          <w:szCs w:val="22"/>
        </w:rPr>
        <w:t>в</w:t>
      </w:r>
      <w:r w:rsidR="00A06B20" w:rsidRPr="006333FE">
        <w:rPr>
          <w:sz w:val="22"/>
          <w:szCs w:val="22"/>
        </w:rPr>
        <w:t xml:space="preserve"> случаях, установленных законодательством Российской Федерации.</w:t>
      </w:r>
    </w:p>
    <w:p w14:paraId="57FD5304" w14:textId="77777777" w:rsidR="00ED698B" w:rsidRPr="006333FE" w:rsidRDefault="00ED698B" w:rsidP="00146E64">
      <w:pPr>
        <w:tabs>
          <w:tab w:val="left" w:pos="426"/>
        </w:tabs>
        <w:ind w:firstLine="426"/>
        <w:rPr>
          <w:b/>
          <w:sz w:val="22"/>
          <w:szCs w:val="22"/>
        </w:rPr>
      </w:pPr>
      <w:r w:rsidRPr="006333FE">
        <w:rPr>
          <w:b/>
          <w:sz w:val="22"/>
          <w:szCs w:val="22"/>
        </w:rPr>
        <w:t>2.4. Заказчик вправе:</w:t>
      </w:r>
    </w:p>
    <w:p w14:paraId="2C669F8A" w14:textId="77777777" w:rsidR="00CE3692" w:rsidRPr="006333FE" w:rsidRDefault="00CF0213" w:rsidP="00146E64">
      <w:pPr>
        <w:tabs>
          <w:tab w:val="left" w:pos="426"/>
        </w:tabs>
        <w:ind w:firstLine="426"/>
        <w:rPr>
          <w:b/>
          <w:sz w:val="22"/>
          <w:szCs w:val="22"/>
        </w:rPr>
      </w:pPr>
      <w:r w:rsidRPr="006333FE">
        <w:rPr>
          <w:b/>
          <w:sz w:val="22"/>
          <w:szCs w:val="22"/>
        </w:rPr>
        <w:t xml:space="preserve">2.4.1. </w:t>
      </w:r>
      <w:r w:rsidR="00CE3692" w:rsidRPr="006333FE">
        <w:rPr>
          <w:sz w:val="22"/>
          <w:szCs w:val="22"/>
        </w:rPr>
        <w:t>Требовать от Поставщика надлежащего исполнения обязательств в соответствии с Контрактом.</w:t>
      </w:r>
    </w:p>
    <w:p w14:paraId="780337DD" w14:textId="77777777" w:rsidR="00CE3692" w:rsidRPr="006333FE" w:rsidRDefault="00CF0213" w:rsidP="00146E64">
      <w:pPr>
        <w:tabs>
          <w:tab w:val="left" w:pos="576"/>
          <w:tab w:val="left" w:pos="1134"/>
        </w:tabs>
        <w:ind w:firstLine="426"/>
        <w:rPr>
          <w:sz w:val="22"/>
          <w:szCs w:val="22"/>
        </w:rPr>
      </w:pPr>
      <w:r w:rsidRPr="006333FE">
        <w:rPr>
          <w:b/>
          <w:sz w:val="22"/>
          <w:szCs w:val="22"/>
        </w:rPr>
        <w:t>2.4.2.</w:t>
      </w:r>
      <w:r w:rsidRPr="006333FE">
        <w:rPr>
          <w:sz w:val="22"/>
          <w:szCs w:val="22"/>
        </w:rPr>
        <w:t xml:space="preserve"> </w:t>
      </w:r>
      <w:r w:rsidR="00CE3692" w:rsidRPr="006333FE">
        <w:rPr>
          <w:sz w:val="22"/>
          <w:szCs w:val="22"/>
        </w:rPr>
        <w:t xml:space="preserve">Требовать от Поставщика предоставления надлежащим образом оформленных </w:t>
      </w:r>
      <w:r w:rsidRPr="006333FE">
        <w:rPr>
          <w:sz w:val="22"/>
          <w:szCs w:val="22"/>
        </w:rPr>
        <w:t xml:space="preserve">отчетных </w:t>
      </w:r>
      <w:r w:rsidR="009B1FFD" w:rsidRPr="006333FE">
        <w:rPr>
          <w:sz w:val="22"/>
          <w:szCs w:val="22"/>
        </w:rPr>
        <w:br/>
      </w:r>
      <w:r w:rsidRPr="006333FE">
        <w:rPr>
          <w:sz w:val="22"/>
          <w:szCs w:val="22"/>
        </w:rPr>
        <w:t xml:space="preserve">и финансовых </w:t>
      </w:r>
      <w:r w:rsidR="00CE3692" w:rsidRPr="006333FE">
        <w:rPr>
          <w:sz w:val="22"/>
          <w:szCs w:val="22"/>
        </w:rPr>
        <w:t>документов, подтверждающих исполнение обязательств в соответствии с Контрактом.</w:t>
      </w:r>
    </w:p>
    <w:p w14:paraId="2E83051C" w14:textId="77777777" w:rsidR="00CE3692" w:rsidRPr="006333FE" w:rsidRDefault="00CE3692" w:rsidP="00146E64">
      <w:pPr>
        <w:numPr>
          <w:ilvl w:val="2"/>
          <w:numId w:val="26"/>
        </w:numPr>
        <w:tabs>
          <w:tab w:val="left" w:pos="1134"/>
        </w:tabs>
        <w:ind w:left="0" w:firstLine="426"/>
        <w:rPr>
          <w:sz w:val="22"/>
          <w:szCs w:val="22"/>
        </w:rPr>
      </w:pPr>
      <w:r w:rsidRPr="006333FE">
        <w:rPr>
          <w:sz w:val="22"/>
          <w:szCs w:val="22"/>
        </w:rPr>
        <w:t xml:space="preserve">Запрашивать у Поставщика информацию о ходе и состоянии исполнения обязательств </w:t>
      </w:r>
      <w:r w:rsidR="009B1FFD" w:rsidRPr="006333FE">
        <w:rPr>
          <w:sz w:val="22"/>
          <w:szCs w:val="22"/>
        </w:rPr>
        <w:br/>
      </w:r>
      <w:r w:rsidRPr="006333FE">
        <w:rPr>
          <w:sz w:val="22"/>
          <w:szCs w:val="22"/>
        </w:rPr>
        <w:t>по Контракту.</w:t>
      </w:r>
    </w:p>
    <w:p w14:paraId="7367C555" w14:textId="77777777" w:rsidR="00CE3692" w:rsidRPr="006333FE" w:rsidRDefault="00CE3692" w:rsidP="00146E64">
      <w:pPr>
        <w:numPr>
          <w:ilvl w:val="2"/>
          <w:numId w:val="26"/>
        </w:numPr>
        <w:tabs>
          <w:tab w:val="left" w:pos="284"/>
          <w:tab w:val="left" w:pos="1134"/>
        </w:tabs>
        <w:ind w:left="0" w:firstLine="426"/>
        <w:rPr>
          <w:sz w:val="22"/>
          <w:szCs w:val="22"/>
        </w:rPr>
      </w:pPr>
      <w:r w:rsidRPr="006333FE">
        <w:rPr>
          <w:sz w:val="22"/>
          <w:szCs w:val="22"/>
        </w:rPr>
        <w:t xml:space="preserve">Осуществлять контроль </w:t>
      </w:r>
      <w:r w:rsidR="002A35F3" w:rsidRPr="006333FE">
        <w:rPr>
          <w:sz w:val="22"/>
          <w:szCs w:val="22"/>
        </w:rPr>
        <w:t>за порядком и сроками поставки Т</w:t>
      </w:r>
      <w:r w:rsidRPr="006333FE">
        <w:rPr>
          <w:sz w:val="22"/>
          <w:szCs w:val="22"/>
        </w:rPr>
        <w:t>овара, не вмешиваясь в оперативно-хозяйственную деятельность Поставщика.</w:t>
      </w:r>
    </w:p>
    <w:p w14:paraId="6F0A36A0" w14:textId="77777777" w:rsidR="00CE3692" w:rsidRPr="006333FE" w:rsidRDefault="00CF0213" w:rsidP="00146E64">
      <w:pPr>
        <w:tabs>
          <w:tab w:val="left" w:pos="426"/>
        </w:tabs>
        <w:ind w:firstLine="426"/>
        <w:rPr>
          <w:sz w:val="22"/>
          <w:szCs w:val="22"/>
        </w:rPr>
      </w:pPr>
      <w:r w:rsidRPr="006333FE">
        <w:rPr>
          <w:b/>
          <w:sz w:val="22"/>
          <w:szCs w:val="22"/>
        </w:rPr>
        <w:t>2.4.</w:t>
      </w:r>
      <w:r w:rsidR="00861BD6" w:rsidRPr="006333FE">
        <w:rPr>
          <w:b/>
          <w:sz w:val="22"/>
          <w:szCs w:val="22"/>
        </w:rPr>
        <w:t>5</w:t>
      </w:r>
      <w:r w:rsidRPr="006333FE">
        <w:rPr>
          <w:b/>
          <w:sz w:val="22"/>
          <w:szCs w:val="22"/>
        </w:rPr>
        <w:t>.</w:t>
      </w:r>
      <w:r w:rsidRPr="006333FE">
        <w:rPr>
          <w:sz w:val="22"/>
          <w:szCs w:val="22"/>
        </w:rPr>
        <w:t xml:space="preserve"> </w:t>
      </w:r>
      <w:r w:rsidR="00CE3692" w:rsidRPr="006333FE">
        <w:rPr>
          <w:sz w:val="22"/>
          <w:szCs w:val="22"/>
        </w:rPr>
        <w:t>Отказаться от принятия и оплаты Товара, не соответствующего требованиям Контракта</w:t>
      </w:r>
    </w:p>
    <w:p w14:paraId="75DE95ED" w14:textId="77777777" w:rsidR="00B20ACD" w:rsidRDefault="00432A0F" w:rsidP="00146E64">
      <w:pPr>
        <w:tabs>
          <w:tab w:val="left" w:pos="426"/>
          <w:tab w:val="left" w:pos="4186"/>
        </w:tabs>
        <w:ind w:firstLine="426"/>
        <w:rPr>
          <w:b/>
          <w:sz w:val="22"/>
          <w:szCs w:val="22"/>
        </w:rPr>
      </w:pPr>
      <w:r w:rsidRPr="006333FE">
        <w:rPr>
          <w:b/>
          <w:sz w:val="22"/>
          <w:szCs w:val="22"/>
        </w:rPr>
        <w:tab/>
      </w:r>
    </w:p>
    <w:p w14:paraId="39F1CE46" w14:textId="77777777" w:rsidR="00BC6100" w:rsidRPr="006333FE" w:rsidRDefault="003C60E8" w:rsidP="00146E64">
      <w:pPr>
        <w:autoSpaceDE w:val="0"/>
        <w:autoSpaceDN w:val="0"/>
        <w:ind w:firstLine="426"/>
        <w:jc w:val="center"/>
        <w:rPr>
          <w:b/>
          <w:sz w:val="22"/>
          <w:szCs w:val="22"/>
        </w:rPr>
      </w:pPr>
      <w:r w:rsidRPr="006333FE">
        <w:rPr>
          <w:b/>
          <w:sz w:val="22"/>
          <w:szCs w:val="22"/>
        </w:rPr>
        <w:t>3. ЦЕНА КОНТРАКТА И ПОРЯДОК РАСЧЕТОВ</w:t>
      </w:r>
    </w:p>
    <w:p w14:paraId="0C831898" w14:textId="77777777" w:rsidR="00385126" w:rsidRPr="006333FE" w:rsidRDefault="003C60E8" w:rsidP="00CC7640">
      <w:pPr>
        <w:autoSpaceDE w:val="0"/>
        <w:autoSpaceDN w:val="0"/>
        <w:ind w:firstLine="426"/>
        <w:rPr>
          <w:sz w:val="22"/>
          <w:szCs w:val="22"/>
        </w:rPr>
      </w:pPr>
      <w:r w:rsidRPr="006333FE">
        <w:rPr>
          <w:b/>
          <w:sz w:val="22"/>
          <w:szCs w:val="22"/>
        </w:rPr>
        <w:t>3.1. </w:t>
      </w:r>
      <w:r w:rsidR="009B1FFD" w:rsidRPr="006333FE">
        <w:rPr>
          <w:sz w:val="22"/>
          <w:szCs w:val="22"/>
        </w:rPr>
        <w:t>Цена К</w:t>
      </w:r>
      <w:r w:rsidR="00385126" w:rsidRPr="006333FE">
        <w:rPr>
          <w:sz w:val="22"/>
          <w:szCs w:val="22"/>
        </w:rPr>
        <w:t>он</w:t>
      </w:r>
      <w:r w:rsidR="007E01DC" w:rsidRPr="006333FE">
        <w:rPr>
          <w:sz w:val="22"/>
          <w:szCs w:val="22"/>
        </w:rPr>
        <w:t xml:space="preserve">тракта определена на основании </w:t>
      </w:r>
      <w:r w:rsidR="009B1FFD" w:rsidRPr="006333FE">
        <w:rPr>
          <w:sz w:val="22"/>
          <w:szCs w:val="22"/>
        </w:rPr>
        <w:t>Р</w:t>
      </w:r>
      <w:r w:rsidR="00B51185" w:rsidRPr="006333FE">
        <w:rPr>
          <w:sz w:val="22"/>
          <w:szCs w:val="22"/>
        </w:rPr>
        <w:t>асчета цены контракта</w:t>
      </w:r>
      <w:r w:rsidR="00385126" w:rsidRPr="006333FE">
        <w:rPr>
          <w:sz w:val="22"/>
          <w:szCs w:val="22"/>
        </w:rPr>
        <w:t xml:space="preserve"> (Приложение № </w:t>
      </w:r>
      <w:r w:rsidR="007E01DC" w:rsidRPr="006333FE">
        <w:rPr>
          <w:sz w:val="22"/>
          <w:szCs w:val="22"/>
        </w:rPr>
        <w:t>2</w:t>
      </w:r>
      <w:r w:rsidR="009B1FFD" w:rsidRPr="006333FE">
        <w:rPr>
          <w:sz w:val="22"/>
          <w:szCs w:val="22"/>
        </w:rPr>
        <w:t xml:space="preserve"> к К</w:t>
      </w:r>
      <w:r w:rsidR="00385126" w:rsidRPr="006333FE">
        <w:rPr>
          <w:sz w:val="22"/>
          <w:szCs w:val="22"/>
        </w:rPr>
        <w:t xml:space="preserve">онтракту) </w:t>
      </w:r>
      <w:r w:rsidR="00CC7640" w:rsidRPr="006333FE">
        <w:rPr>
          <w:sz w:val="22"/>
          <w:szCs w:val="22"/>
        </w:rPr>
        <w:br/>
      </w:r>
      <w:r w:rsidR="00385126" w:rsidRPr="006333FE">
        <w:rPr>
          <w:sz w:val="22"/>
          <w:szCs w:val="22"/>
        </w:rPr>
        <w:t>и составляет</w:t>
      </w:r>
      <w:r w:rsidR="00CC7640" w:rsidRPr="006333FE">
        <w:rPr>
          <w:sz w:val="22"/>
          <w:szCs w:val="22"/>
        </w:rPr>
        <w:t>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r w:rsidR="00664F6D" w:rsidRPr="006333FE">
        <w:rPr>
          <w:sz w:val="22"/>
          <w:szCs w:val="22"/>
        </w:rPr>
        <w:t>.</w:t>
      </w:r>
    </w:p>
    <w:p w14:paraId="1C53256F" w14:textId="77777777" w:rsidR="00385126" w:rsidRPr="006333FE" w:rsidRDefault="00385126" w:rsidP="00146E64">
      <w:pPr>
        <w:autoSpaceDE w:val="0"/>
        <w:autoSpaceDN w:val="0"/>
        <w:ind w:firstLine="426"/>
        <w:rPr>
          <w:sz w:val="22"/>
          <w:szCs w:val="22"/>
        </w:rPr>
      </w:pPr>
      <w:r w:rsidRPr="006333FE">
        <w:rPr>
          <w:b/>
          <w:sz w:val="22"/>
          <w:szCs w:val="22"/>
        </w:rPr>
        <w:t>3.2.</w:t>
      </w:r>
      <w:r w:rsidR="009B1FFD" w:rsidRPr="006333FE">
        <w:rPr>
          <w:sz w:val="22"/>
          <w:szCs w:val="22"/>
        </w:rPr>
        <w:t xml:space="preserve"> Цена К</w:t>
      </w:r>
      <w:r w:rsidRPr="006333FE">
        <w:rPr>
          <w:sz w:val="22"/>
          <w:szCs w:val="22"/>
        </w:rPr>
        <w:t>онтракта включает в себя все расходы Поставщика, связанные</w:t>
      </w:r>
      <w:r w:rsidR="002A35F3" w:rsidRPr="006333FE">
        <w:rPr>
          <w:sz w:val="22"/>
          <w:szCs w:val="22"/>
        </w:rPr>
        <w:t xml:space="preserve"> с исполнением обязательств </w:t>
      </w:r>
      <w:r w:rsidR="002A35F3" w:rsidRPr="006333FE">
        <w:rPr>
          <w:sz w:val="22"/>
          <w:szCs w:val="22"/>
        </w:rPr>
        <w:lastRenderedPageBreak/>
        <w:t>по К</w:t>
      </w:r>
      <w:r w:rsidRPr="006333FE">
        <w:rPr>
          <w:sz w:val="22"/>
          <w:szCs w:val="22"/>
        </w:rPr>
        <w:t>онтракту, в</w:t>
      </w:r>
      <w:r w:rsidR="002A35F3" w:rsidRPr="006333FE">
        <w:rPr>
          <w:sz w:val="22"/>
          <w:szCs w:val="22"/>
        </w:rPr>
        <w:t xml:space="preserve"> том числе расходы по доставке Т</w:t>
      </w:r>
      <w:r w:rsidRPr="006333FE">
        <w:rPr>
          <w:sz w:val="22"/>
          <w:szCs w:val="22"/>
        </w:rPr>
        <w:t>овара, выполнению погрузочно-разгрузочных работ,</w:t>
      </w:r>
      <w:r w:rsidR="007F2649" w:rsidRPr="006333FE">
        <w:rPr>
          <w:sz w:val="22"/>
          <w:szCs w:val="22"/>
        </w:rPr>
        <w:t xml:space="preserve"> </w:t>
      </w:r>
      <w:r w:rsidRPr="006333FE">
        <w:rPr>
          <w:sz w:val="22"/>
          <w:szCs w:val="22"/>
        </w:rPr>
        <w:t>уплате налогов, пошлин и других обязательных платежей.</w:t>
      </w:r>
      <w:r w:rsidR="007F2649" w:rsidRPr="006333FE">
        <w:rPr>
          <w:sz w:val="22"/>
          <w:szCs w:val="22"/>
        </w:rPr>
        <w:t xml:space="preserve"> </w:t>
      </w:r>
    </w:p>
    <w:p w14:paraId="3CCFDF3A" w14:textId="77777777" w:rsidR="003F788C" w:rsidRPr="006333FE" w:rsidRDefault="003F788C" w:rsidP="003F788C">
      <w:pPr>
        <w:autoSpaceDE w:val="0"/>
        <w:autoSpaceDN w:val="0"/>
        <w:ind w:firstLine="567"/>
        <w:rPr>
          <w:sz w:val="22"/>
          <w:szCs w:val="22"/>
        </w:rPr>
      </w:pPr>
      <w:r w:rsidRPr="006333FE">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2A35F3" w:rsidRPr="006333FE">
        <w:rPr>
          <w:sz w:val="22"/>
          <w:szCs w:val="22"/>
        </w:rPr>
        <w:t>К</w:t>
      </w:r>
      <w:r w:rsidRPr="006333FE">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B38DFD" w14:textId="77777777" w:rsidR="00385126" w:rsidRPr="006333FE" w:rsidRDefault="00385126" w:rsidP="00146E64">
      <w:pPr>
        <w:autoSpaceDE w:val="0"/>
        <w:autoSpaceDN w:val="0"/>
        <w:ind w:firstLine="426"/>
        <w:rPr>
          <w:sz w:val="22"/>
          <w:szCs w:val="22"/>
        </w:rPr>
      </w:pPr>
      <w:r w:rsidRPr="006333FE">
        <w:rPr>
          <w:b/>
          <w:sz w:val="22"/>
          <w:szCs w:val="22"/>
        </w:rPr>
        <w:t>3.3.</w:t>
      </w:r>
      <w:r w:rsidR="002A35F3" w:rsidRPr="006333FE">
        <w:rPr>
          <w:sz w:val="22"/>
          <w:szCs w:val="22"/>
        </w:rPr>
        <w:t xml:space="preserve"> Цена К</w:t>
      </w:r>
      <w:r w:rsidRPr="006333FE">
        <w:rPr>
          <w:sz w:val="22"/>
          <w:szCs w:val="22"/>
        </w:rPr>
        <w:t xml:space="preserve">онтракта является твердой и определяется на весь срок исполнения </w:t>
      </w:r>
      <w:r w:rsidR="002A35F3" w:rsidRPr="006333FE">
        <w:rPr>
          <w:sz w:val="22"/>
          <w:szCs w:val="22"/>
        </w:rPr>
        <w:t>К</w:t>
      </w:r>
      <w:r w:rsidRPr="006333FE">
        <w:rPr>
          <w:sz w:val="22"/>
          <w:szCs w:val="22"/>
        </w:rPr>
        <w:t xml:space="preserve">онтракта, </w:t>
      </w:r>
      <w:r w:rsidR="00CC7640" w:rsidRPr="006333FE">
        <w:rPr>
          <w:sz w:val="22"/>
          <w:szCs w:val="22"/>
        </w:rPr>
        <w:br/>
      </w:r>
      <w:r w:rsidRPr="006333FE">
        <w:rPr>
          <w:sz w:val="22"/>
          <w:szCs w:val="22"/>
        </w:rPr>
        <w:t>за исключением случаев, предусмо</w:t>
      </w:r>
      <w:r w:rsidR="002A35F3" w:rsidRPr="006333FE">
        <w:rPr>
          <w:sz w:val="22"/>
          <w:szCs w:val="22"/>
        </w:rPr>
        <w:t>тренных пунктами 3.3.1 и 3.3.2 К</w:t>
      </w:r>
      <w:r w:rsidRPr="006333FE">
        <w:rPr>
          <w:sz w:val="22"/>
          <w:szCs w:val="22"/>
        </w:rPr>
        <w:t>онтракта.</w:t>
      </w:r>
    </w:p>
    <w:p w14:paraId="3C5AD530" w14:textId="77777777" w:rsidR="00385126" w:rsidRPr="006333FE" w:rsidRDefault="00385126" w:rsidP="00146E64">
      <w:pPr>
        <w:autoSpaceDE w:val="0"/>
        <w:autoSpaceDN w:val="0"/>
        <w:ind w:firstLine="426"/>
        <w:rPr>
          <w:sz w:val="22"/>
          <w:szCs w:val="22"/>
        </w:rPr>
      </w:pPr>
      <w:r w:rsidRPr="006333FE">
        <w:rPr>
          <w:b/>
          <w:sz w:val="22"/>
          <w:szCs w:val="22"/>
        </w:rPr>
        <w:t>3.3.1.</w:t>
      </w:r>
      <w:r w:rsidR="002A35F3" w:rsidRPr="006333FE">
        <w:rPr>
          <w:sz w:val="22"/>
          <w:szCs w:val="22"/>
        </w:rPr>
        <w:t xml:space="preserve"> Цена К</w:t>
      </w:r>
      <w:r w:rsidRPr="006333FE">
        <w:rPr>
          <w:sz w:val="22"/>
          <w:szCs w:val="22"/>
        </w:rPr>
        <w:t>онтракта может быть снижена по соглашению Сторон без изменения, предусмотренных ко</w:t>
      </w:r>
      <w:r w:rsidR="002A35F3" w:rsidRPr="006333FE">
        <w:rPr>
          <w:sz w:val="22"/>
          <w:szCs w:val="22"/>
        </w:rPr>
        <w:t>нтрактом количества и качества Товара, и иных условий К</w:t>
      </w:r>
      <w:r w:rsidRPr="006333FE">
        <w:rPr>
          <w:sz w:val="22"/>
          <w:szCs w:val="22"/>
        </w:rPr>
        <w:t>онтракта.</w:t>
      </w:r>
    </w:p>
    <w:p w14:paraId="03B167B6" w14:textId="77777777" w:rsidR="00385126" w:rsidRPr="006333FE" w:rsidRDefault="00385126" w:rsidP="00146E64">
      <w:pPr>
        <w:autoSpaceDE w:val="0"/>
        <w:autoSpaceDN w:val="0"/>
        <w:ind w:firstLine="426"/>
        <w:rPr>
          <w:sz w:val="22"/>
          <w:szCs w:val="22"/>
        </w:rPr>
      </w:pPr>
      <w:r w:rsidRPr="006333FE">
        <w:rPr>
          <w:b/>
          <w:sz w:val="22"/>
          <w:szCs w:val="22"/>
        </w:rPr>
        <w:t>3.3.2.</w:t>
      </w:r>
      <w:r w:rsidRPr="006333FE">
        <w:rPr>
          <w:sz w:val="22"/>
          <w:szCs w:val="22"/>
        </w:rPr>
        <w:t xml:space="preserve"> По предложению Заказчика возможно увеличение предусмотренного </w:t>
      </w:r>
      <w:r w:rsidR="002A35F3" w:rsidRPr="006333FE">
        <w:rPr>
          <w:sz w:val="22"/>
          <w:szCs w:val="22"/>
        </w:rPr>
        <w:t>К</w:t>
      </w:r>
      <w:r w:rsidRPr="006333FE">
        <w:rPr>
          <w:sz w:val="22"/>
          <w:szCs w:val="22"/>
        </w:rPr>
        <w:t xml:space="preserve">онтрактом количества </w:t>
      </w:r>
      <w:r w:rsidR="002A35F3" w:rsidRPr="006333FE">
        <w:rPr>
          <w:sz w:val="22"/>
          <w:szCs w:val="22"/>
        </w:rPr>
        <w:t>Т</w:t>
      </w:r>
      <w:r w:rsidRPr="006333FE">
        <w:rPr>
          <w:sz w:val="22"/>
          <w:szCs w:val="22"/>
        </w:rPr>
        <w:t>овара не более чем на десять процентов</w:t>
      </w:r>
      <w:r w:rsidR="00270FF4" w:rsidRPr="006333FE">
        <w:rPr>
          <w:sz w:val="22"/>
          <w:szCs w:val="22"/>
        </w:rPr>
        <w:t>,</w:t>
      </w:r>
      <w:r w:rsidRPr="006333FE">
        <w:rPr>
          <w:sz w:val="22"/>
          <w:szCs w:val="22"/>
        </w:rPr>
        <w:t xml:space="preserve"> или уменьшение предусмотренного </w:t>
      </w:r>
      <w:r w:rsidR="002A35F3" w:rsidRPr="006333FE">
        <w:rPr>
          <w:sz w:val="22"/>
          <w:szCs w:val="22"/>
        </w:rPr>
        <w:t>Контрактом количества Т</w:t>
      </w:r>
      <w:r w:rsidRPr="006333FE">
        <w:rPr>
          <w:sz w:val="22"/>
          <w:szCs w:val="22"/>
        </w:rPr>
        <w:t xml:space="preserve">овара не более чем на десять процентов. При этом по соглашению Сторон допускается изменение </w:t>
      </w:r>
      <w:r w:rsidR="00825FE4">
        <w:rPr>
          <w:sz w:val="22"/>
          <w:szCs w:val="22"/>
        </w:rPr>
        <w:br/>
      </w:r>
      <w:r w:rsidRPr="006333FE">
        <w:rPr>
          <w:sz w:val="22"/>
          <w:szCs w:val="22"/>
        </w:rPr>
        <w:t>с учетом положений бюджетного законодатель</w:t>
      </w:r>
      <w:r w:rsidR="002A35F3" w:rsidRPr="006333FE">
        <w:rPr>
          <w:sz w:val="22"/>
          <w:szCs w:val="22"/>
        </w:rPr>
        <w:t>ства Российской Федерации цены К</w:t>
      </w:r>
      <w:r w:rsidRPr="006333FE">
        <w:rPr>
          <w:sz w:val="22"/>
          <w:szCs w:val="22"/>
        </w:rPr>
        <w:t xml:space="preserve">онтракта пропорционально дополнительному количеству </w:t>
      </w:r>
      <w:r w:rsidR="002A35F3" w:rsidRPr="006333FE">
        <w:rPr>
          <w:sz w:val="22"/>
          <w:szCs w:val="22"/>
        </w:rPr>
        <w:t>Т</w:t>
      </w:r>
      <w:r w:rsidRPr="006333FE">
        <w:rPr>
          <w:sz w:val="22"/>
          <w:szCs w:val="22"/>
        </w:rPr>
        <w:t xml:space="preserve">овара исходя из установленной в контракте цены единицы </w:t>
      </w:r>
      <w:r w:rsidR="002A35F3" w:rsidRPr="006333FE">
        <w:rPr>
          <w:sz w:val="22"/>
          <w:szCs w:val="22"/>
        </w:rPr>
        <w:t>Т</w:t>
      </w:r>
      <w:r w:rsidRPr="006333FE">
        <w:rPr>
          <w:sz w:val="22"/>
          <w:szCs w:val="22"/>
        </w:rPr>
        <w:t xml:space="preserve">овара, но не более чем на десять процентов цены </w:t>
      </w:r>
      <w:r w:rsidR="002A35F3" w:rsidRPr="006333FE">
        <w:rPr>
          <w:sz w:val="22"/>
          <w:szCs w:val="22"/>
        </w:rPr>
        <w:t>К</w:t>
      </w:r>
      <w:r w:rsidRPr="006333FE">
        <w:rPr>
          <w:sz w:val="22"/>
          <w:szCs w:val="22"/>
        </w:rPr>
        <w:t xml:space="preserve">онтракта. При уменьшении предусмотренного </w:t>
      </w:r>
      <w:r w:rsidR="002A35F3" w:rsidRPr="006333FE">
        <w:rPr>
          <w:sz w:val="22"/>
          <w:szCs w:val="22"/>
        </w:rPr>
        <w:t>К</w:t>
      </w:r>
      <w:r w:rsidRPr="006333FE">
        <w:rPr>
          <w:sz w:val="22"/>
          <w:szCs w:val="22"/>
        </w:rPr>
        <w:t xml:space="preserve">онтрактом количества </w:t>
      </w:r>
      <w:r w:rsidR="002A35F3" w:rsidRPr="006333FE">
        <w:rPr>
          <w:sz w:val="22"/>
          <w:szCs w:val="22"/>
        </w:rPr>
        <w:t>Т</w:t>
      </w:r>
      <w:r w:rsidRPr="006333FE">
        <w:rPr>
          <w:sz w:val="22"/>
          <w:szCs w:val="22"/>
        </w:rPr>
        <w:t xml:space="preserve">овара Стороны обязаны уменьшить цену </w:t>
      </w:r>
      <w:r w:rsidR="002A35F3" w:rsidRPr="006333FE">
        <w:rPr>
          <w:sz w:val="22"/>
          <w:szCs w:val="22"/>
        </w:rPr>
        <w:t>К</w:t>
      </w:r>
      <w:r w:rsidRPr="006333FE">
        <w:rPr>
          <w:sz w:val="22"/>
          <w:szCs w:val="22"/>
        </w:rPr>
        <w:t xml:space="preserve">онтракта исходя </w:t>
      </w:r>
      <w:r w:rsidR="002A35F3" w:rsidRPr="006333FE">
        <w:rPr>
          <w:sz w:val="22"/>
          <w:szCs w:val="22"/>
        </w:rPr>
        <w:t>из цены единицы Т</w:t>
      </w:r>
      <w:r w:rsidRPr="006333FE">
        <w:rPr>
          <w:sz w:val="22"/>
          <w:szCs w:val="22"/>
        </w:rPr>
        <w:t>овара.</w:t>
      </w:r>
    </w:p>
    <w:p w14:paraId="47E4595B" w14:textId="1C0762E4" w:rsidR="00C77AAD" w:rsidRPr="006333FE" w:rsidRDefault="00C77AAD" w:rsidP="00146E64">
      <w:pPr>
        <w:autoSpaceDE w:val="0"/>
        <w:autoSpaceDN w:val="0"/>
        <w:ind w:firstLine="426"/>
        <w:rPr>
          <w:sz w:val="22"/>
          <w:szCs w:val="22"/>
        </w:rPr>
      </w:pPr>
      <w:r w:rsidRPr="006333FE">
        <w:rPr>
          <w:b/>
          <w:sz w:val="22"/>
          <w:szCs w:val="22"/>
        </w:rPr>
        <w:t>3.4.</w:t>
      </w:r>
      <w:r w:rsidRPr="006333FE">
        <w:rPr>
          <w:sz w:val="22"/>
          <w:szCs w:val="22"/>
        </w:rPr>
        <w:t xml:space="preserve"> Оплата поставленного </w:t>
      </w:r>
      <w:r w:rsidR="002A35F3" w:rsidRPr="006333FE">
        <w:rPr>
          <w:sz w:val="22"/>
          <w:szCs w:val="22"/>
        </w:rPr>
        <w:t>Т</w:t>
      </w:r>
      <w:r w:rsidRPr="006333FE">
        <w:rPr>
          <w:sz w:val="22"/>
          <w:szCs w:val="22"/>
        </w:rPr>
        <w:t xml:space="preserve">овара обеспечивается Заказчиком в безналичной форме. Источник финансирования: </w:t>
      </w:r>
      <w:r w:rsidR="00317EA6" w:rsidRPr="00317EA6">
        <w:rPr>
          <w:sz w:val="22"/>
          <w:szCs w:val="22"/>
        </w:rPr>
        <w:t>Внебюджетные средства. Средства бюджетных учреждений. Субсидии бюджетным учреждениям - спортивным школам на выполнение государственного задания.</w:t>
      </w:r>
    </w:p>
    <w:p w14:paraId="1E44C04B" w14:textId="77777777" w:rsidR="00C77AAD" w:rsidRPr="006333FE" w:rsidRDefault="00C77AAD" w:rsidP="00146E64">
      <w:pPr>
        <w:autoSpaceDE w:val="0"/>
        <w:autoSpaceDN w:val="0"/>
        <w:ind w:firstLine="426"/>
        <w:rPr>
          <w:sz w:val="22"/>
          <w:szCs w:val="22"/>
        </w:rPr>
      </w:pPr>
      <w:r w:rsidRPr="006333FE">
        <w:rPr>
          <w:b/>
          <w:sz w:val="22"/>
          <w:szCs w:val="22"/>
        </w:rPr>
        <w:t>3.5.</w:t>
      </w:r>
      <w:r w:rsidR="002A35F3" w:rsidRPr="006333FE">
        <w:rPr>
          <w:sz w:val="22"/>
          <w:szCs w:val="22"/>
        </w:rPr>
        <w:t> Оплата поставленного Т</w:t>
      </w:r>
      <w:r w:rsidRPr="006333FE">
        <w:rPr>
          <w:sz w:val="22"/>
          <w:szCs w:val="22"/>
        </w:rPr>
        <w:t>овара осуществляется Заказчиком без а</w:t>
      </w:r>
      <w:r w:rsidR="002A35F3" w:rsidRPr="006333FE">
        <w:rPr>
          <w:sz w:val="22"/>
          <w:szCs w:val="22"/>
        </w:rPr>
        <w:t>вансирования по факту поставки Т</w:t>
      </w:r>
      <w:r w:rsidRPr="006333FE">
        <w:rPr>
          <w:sz w:val="22"/>
          <w:szCs w:val="22"/>
        </w:rPr>
        <w:t xml:space="preserve">овара, в пределах объема финансирования на текущий финансовый год, в течение </w:t>
      </w:r>
      <w:r w:rsidR="00802842" w:rsidRPr="006333FE">
        <w:rPr>
          <w:sz w:val="22"/>
          <w:szCs w:val="22"/>
        </w:rPr>
        <w:t>7</w:t>
      </w:r>
      <w:r w:rsidRPr="006333FE">
        <w:rPr>
          <w:sz w:val="22"/>
          <w:szCs w:val="22"/>
        </w:rPr>
        <w:t xml:space="preserve"> (</w:t>
      </w:r>
      <w:r w:rsidR="00CC7640" w:rsidRPr="006333FE">
        <w:rPr>
          <w:sz w:val="22"/>
          <w:szCs w:val="22"/>
        </w:rPr>
        <w:t>С</w:t>
      </w:r>
      <w:r w:rsidR="00802842" w:rsidRPr="006333FE">
        <w:rPr>
          <w:sz w:val="22"/>
          <w:szCs w:val="22"/>
        </w:rPr>
        <w:t>еми</w:t>
      </w:r>
      <w:r w:rsidRPr="006333FE">
        <w:rPr>
          <w:sz w:val="22"/>
          <w:szCs w:val="22"/>
        </w:rPr>
        <w:t xml:space="preserve">) рабочих дней </w:t>
      </w:r>
      <w:r w:rsidR="00CC7640" w:rsidRPr="006333FE">
        <w:rPr>
          <w:sz w:val="22"/>
          <w:szCs w:val="22"/>
        </w:rPr>
        <w:br/>
      </w:r>
      <w:r w:rsidRPr="006333FE">
        <w:rPr>
          <w:sz w:val="22"/>
          <w:szCs w:val="22"/>
        </w:rPr>
        <w:t xml:space="preserve">со дня подписания Заказчиком </w:t>
      </w:r>
      <w:bookmarkStart w:id="1" w:name="_Hlk34914555"/>
      <w:r w:rsidRPr="006333FE">
        <w:rPr>
          <w:sz w:val="22"/>
          <w:szCs w:val="22"/>
        </w:rPr>
        <w:t xml:space="preserve">товарной накладной или универсального передаточного документа </w:t>
      </w:r>
      <w:r w:rsidR="00CC7640" w:rsidRPr="006333FE">
        <w:rPr>
          <w:sz w:val="22"/>
          <w:szCs w:val="22"/>
        </w:rPr>
        <w:br/>
      </w:r>
      <w:r w:rsidRPr="006333FE">
        <w:rPr>
          <w:sz w:val="22"/>
          <w:szCs w:val="22"/>
        </w:rPr>
        <w:t xml:space="preserve">(далее - УПД) </w:t>
      </w:r>
      <w:bookmarkEnd w:id="1"/>
      <w:r w:rsidRPr="006333FE">
        <w:rPr>
          <w:sz w:val="22"/>
          <w:szCs w:val="22"/>
        </w:rPr>
        <w:t>и представленных Поставщиком счета (счет-фактуры). Датой оплаты является дата списания денежных средств со счета Заказчика.</w:t>
      </w:r>
    </w:p>
    <w:p w14:paraId="4E91B49E" w14:textId="77777777" w:rsidR="00802842" w:rsidRPr="00527E92" w:rsidRDefault="00802842" w:rsidP="00802842">
      <w:pPr>
        <w:pStyle w:val="ConsPlusNormal0"/>
        <w:ind w:firstLine="426"/>
        <w:rPr>
          <w:rFonts w:ascii="Times New Roman" w:hAnsi="Times New Roman"/>
          <w:i/>
          <w:sz w:val="22"/>
          <w:szCs w:val="22"/>
        </w:rPr>
      </w:pPr>
      <w:r w:rsidRPr="006333FE">
        <w:rPr>
          <w:rFonts w:ascii="Times New Roman" w:hAnsi="Times New Roman"/>
          <w:i/>
          <w:sz w:val="22"/>
          <w:szCs w:val="22"/>
        </w:rPr>
        <w:t xml:space="preserve">- В </w:t>
      </w:r>
      <w:r w:rsidRPr="00527E92">
        <w:rPr>
          <w:rFonts w:ascii="Times New Roman" w:hAnsi="Times New Roman"/>
          <w:i/>
          <w:sz w:val="22"/>
          <w:szCs w:val="22"/>
        </w:rPr>
        <w:t xml:space="preserve">счете и товарной накладной (УПД) необходимо указывать основание для оплаты: </w:t>
      </w:r>
    </w:p>
    <w:p w14:paraId="46CAF427" w14:textId="50DCAEA4" w:rsidR="00802842" w:rsidRPr="00527E92" w:rsidRDefault="00802842" w:rsidP="00802842">
      <w:pPr>
        <w:pStyle w:val="ConsPlusNormal0"/>
        <w:ind w:firstLine="426"/>
        <w:rPr>
          <w:rFonts w:ascii="Times New Roman" w:hAnsi="Times New Roman"/>
          <w:i/>
          <w:sz w:val="22"/>
          <w:szCs w:val="22"/>
        </w:rPr>
      </w:pPr>
      <w:r w:rsidRPr="00527E92">
        <w:rPr>
          <w:rFonts w:ascii="Times New Roman" w:hAnsi="Times New Roman"/>
          <w:i/>
          <w:sz w:val="22"/>
          <w:szCs w:val="22"/>
        </w:rPr>
        <w:t xml:space="preserve">Контракт № </w:t>
      </w:r>
      <w:r w:rsidR="003F788C" w:rsidRPr="00527E92">
        <w:rPr>
          <w:rFonts w:ascii="Times New Roman" w:hAnsi="Times New Roman"/>
          <w:i/>
          <w:sz w:val="22"/>
          <w:szCs w:val="22"/>
        </w:rPr>
        <w:t>_______</w:t>
      </w:r>
      <w:r w:rsidRPr="00527E92">
        <w:rPr>
          <w:rFonts w:ascii="Times New Roman" w:hAnsi="Times New Roman"/>
          <w:i/>
          <w:sz w:val="22"/>
          <w:szCs w:val="22"/>
        </w:rPr>
        <w:t>-ПЗ от «___» __________ 202</w:t>
      </w:r>
      <w:r w:rsidR="0057449B">
        <w:rPr>
          <w:rFonts w:ascii="Times New Roman" w:hAnsi="Times New Roman"/>
          <w:i/>
          <w:sz w:val="22"/>
          <w:szCs w:val="22"/>
        </w:rPr>
        <w:t>6</w:t>
      </w:r>
      <w:r w:rsidR="009B0363" w:rsidRPr="00527E92">
        <w:rPr>
          <w:rFonts w:ascii="Times New Roman" w:hAnsi="Times New Roman"/>
          <w:i/>
          <w:sz w:val="22"/>
          <w:szCs w:val="22"/>
        </w:rPr>
        <w:t xml:space="preserve"> </w:t>
      </w:r>
      <w:r w:rsidRPr="00527E92">
        <w:rPr>
          <w:rFonts w:ascii="Times New Roman" w:hAnsi="Times New Roman"/>
          <w:i/>
          <w:sz w:val="22"/>
          <w:szCs w:val="22"/>
        </w:rPr>
        <w:t>г.</w:t>
      </w:r>
    </w:p>
    <w:p w14:paraId="73056570" w14:textId="77777777" w:rsidR="00CC7640" w:rsidRPr="006333FE" w:rsidRDefault="00CC7640" w:rsidP="00CC7640">
      <w:pPr>
        <w:pStyle w:val="ConsPlusNormal0"/>
        <w:ind w:firstLine="426"/>
        <w:rPr>
          <w:rFonts w:ascii="Times New Roman" w:hAnsi="Times New Roman"/>
          <w:sz w:val="22"/>
          <w:szCs w:val="22"/>
        </w:rPr>
      </w:pPr>
      <w:r w:rsidRPr="00527E92">
        <w:rPr>
          <w:rFonts w:ascii="Times New Roman" w:hAnsi="Times New Roman"/>
          <w:b/>
          <w:sz w:val="22"/>
          <w:szCs w:val="22"/>
        </w:rPr>
        <w:t xml:space="preserve">3.6. </w:t>
      </w:r>
      <w:r w:rsidRPr="00527E92">
        <w:rPr>
          <w:rFonts w:ascii="Times New Roman" w:hAnsi="Times New Roman"/>
          <w:sz w:val="22"/>
          <w:szCs w:val="22"/>
        </w:rPr>
        <w:t>Суммы неисполненных</w:t>
      </w:r>
      <w:r w:rsidRPr="006333FE">
        <w:rPr>
          <w:rFonts w:ascii="Times New Roman" w:hAnsi="Times New Roman"/>
          <w:sz w:val="22"/>
          <w:szCs w:val="22"/>
        </w:rPr>
        <w:t xml:space="preserve"> Поставщиком требований об уплате неустоек (штрафов, пеней), предъявленных Заказчиком в соответствии с Законом и Контрактом, удерживаются Заказчиком </w:t>
      </w:r>
      <w:r w:rsidRPr="006333FE">
        <w:rPr>
          <w:rFonts w:ascii="Times New Roman" w:hAnsi="Times New Roman"/>
          <w:sz w:val="22"/>
          <w:szCs w:val="22"/>
        </w:rPr>
        <w:br/>
        <w:t>из суммы, подлежащей оплате Поставщику.</w:t>
      </w:r>
    </w:p>
    <w:p w14:paraId="311181C2" w14:textId="77777777" w:rsidR="00B162E3" w:rsidRPr="006333FE" w:rsidRDefault="00B162E3" w:rsidP="00146E64">
      <w:pPr>
        <w:autoSpaceDE w:val="0"/>
        <w:ind w:firstLine="426"/>
        <w:jc w:val="center"/>
        <w:rPr>
          <w:b/>
          <w:bCs/>
          <w:sz w:val="22"/>
          <w:szCs w:val="22"/>
        </w:rPr>
      </w:pPr>
    </w:p>
    <w:p w14:paraId="07ABC3ED" w14:textId="77777777" w:rsidR="00B1632F" w:rsidRPr="006333FE" w:rsidRDefault="00E835FE" w:rsidP="00146E64">
      <w:pPr>
        <w:autoSpaceDE w:val="0"/>
        <w:ind w:firstLine="426"/>
        <w:jc w:val="center"/>
        <w:rPr>
          <w:b/>
          <w:bCs/>
          <w:sz w:val="22"/>
          <w:szCs w:val="22"/>
        </w:rPr>
      </w:pPr>
      <w:r w:rsidRPr="006333FE">
        <w:rPr>
          <w:b/>
          <w:bCs/>
          <w:sz w:val="22"/>
          <w:szCs w:val="22"/>
        </w:rPr>
        <w:t xml:space="preserve">4. </w:t>
      </w:r>
      <w:r w:rsidR="00B1632F" w:rsidRPr="006333FE">
        <w:rPr>
          <w:b/>
          <w:bCs/>
          <w:sz w:val="22"/>
          <w:szCs w:val="22"/>
        </w:rPr>
        <w:t xml:space="preserve">ПОРЯДОК </w:t>
      </w:r>
      <w:r w:rsidR="00993654" w:rsidRPr="006333FE">
        <w:rPr>
          <w:b/>
          <w:bCs/>
          <w:sz w:val="22"/>
          <w:szCs w:val="22"/>
        </w:rPr>
        <w:t>ПОСТАВКИ ТОВАРА</w:t>
      </w:r>
    </w:p>
    <w:p w14:paraId="63880368" w14:textId="77777777" w:rsidR="00EF325E" w:rsidRPr="006333FE" w:rsidRDefault="00B1632F" w:rsidP="00146E64">
      <w:pPr>
        <w:autoSpaceDE w:val="0"/>
        <w:autoSpaceDN w:val="0"/>
        <w:ind w:firstLine="426"/>
        <w:outlineLvl w:val="1"/>
        <w:rPr>
          <w:sz w:val="22"/>
          <w:szCs w:val="22"/>
        </w:rPr>
      </w:pPr>
      <w:r w:rsidRPr="006333FE">
        <w:rPr>
          <w:b/>
          <w:bCs/>
          <w:sz w:val="22"/>
          <w:szCs w:val="22"/>
        </w:rPr>
        <w:t>4.1.</w:t>
      </w:r>
      <w:r w:rsidRPr="006333FE">
        <w:rPr>
          <w:bCs/>
          <w:sz w:val="22"/>
          <w:szCs w:val="22"/>
        </w:rPr>
        <w:t xml:space="preserve"> </w:t>
      </w:r>
      <w:r w:rsidR="007E01DC" w:rsidRPr="006333FE">
        <w:rPr>
          <w:sz w:val="22"/>
          <w:szCs w:val="22"/>
        </w:rPr>
        <w:t>Поставщик</w:t>
      </w:r>
      <w:r w:rsidR="002A35F3" w:rsidRPr="006333FE">
        <w:rPr>
          <w:sz w:val="22"/>
          <w:szCs w:val="22"/>
        </w:rPr>
        <w:t xml:space="preserve"> обязуется поставить Заказчику Т</w:t>
      </w:r>
      <w:r w:rsidR="007E01DC" w:rsidRPr="006333FE">
        <w:rPr>
          <w:sz w:val="22"/>
          <w:szCs w:val="22"/>
        </w:rPr>
        <w:t xml:space="preserve">овар по наименованию, с техническими, функциональными и иными характеристиками (потребительскими свойствами), </w:t>
      </w:r>
      <w:r w:rsidR="00E70DCA" w:rsidRPr="006333FE">
        <w:rPr>
          <w:sz w:val="22"/>
          <w:szCs w:val="22"/>
        </w:rPr>
        <w:t xml:space="preserve">в таре, упаковке, маркировке, </w:t>
      </w:r>
      <w:r w:rsidR="007E01DC" w:rsidRPr="006333FE">
        <w:rPr>
          <w:sz w:val="22"/>
          <w:szCs w:val="22"/>
        </w:rPr>
        <w:t>указанными в Техниче</w:t>
      </w:r>
      <w:r w:rsidR="002A35F3" w:rsidRPr="006333FE">
        <w:rPr>
          <w:sz w:val="22"/>
          <w:szCs w:val="22"/>
        </w:rPr>
        <w:t>ском задании (Приложение № 1 к К</w:t>
      </w:r>
      <w:r w:rsidR="007E01DC" w:rsidRPr="006333FE">
        <w:rPr>
          <w:sz w:val="22"/>
          <w:szCs w:val="22"/>
        </w:rPr>
        <w:t xml:space="preserve">онтракту), в количестве и по цене </w:t>
      </w:r>
      <w:r w:rsidR="002A35F3" w:rsidRPr="006333FE">
        <w:rPr>
          <w:sz w:val="22"/>
          <w:szCs w:val="22"/>
        </w:rPr>
        <w:t>согласно Р</w:t>
      </w:r>
      <w:r w:rsidR="00B13014" w:rsidRPr="006333FE">
        <w:rPr>
          <w:sz w:val="22"/>
          <w:szCs w:val="22"/>
        </w:rPr>
        <w:t>асчету цены контракта</w:t>
      </w:r>
      <w:r w:rsidR="002A35F3" w:rsidRPr="006333FE">
        <w:rPr>
          <w:sz w:val="22"/>
          <w:szCs w:val="22"/>
        </w:rPr>
        <w:t xml:space="preserve"> (Приложение № 2 к К</w:t>
      </w:r>
      <w:r w:rsidR="007E01DC" w:rsidRPr="006333FE">
        <w:rPr>
          <w:sz w:val="22"/>
          <w:szCs w:val="22"/>
        </w:rPr>
        <w:t>онтракту</w:t>
      </w:r>
      <w:r w:rsidR="000A58BA" w:rsidRPr="006333FE">
        <w:rPr>
          <w:sz w:val="22"/>
          <w:szCs w:val="22"/>
        </w:rPr>
        <w:t>)</w:t>
      </w:r>
      <w:r w:rsidR="007E01DC" w:rsidRPr="006333FE">
        <w:rPr>
          <w:sz w:val="22"/>
          <w:szCs w:val="22"/>
        </w:rPr>
        <w:t>.</w:t>
      </w:r>
    </w:p>
    <w:p w14:paraId="73F7A257" w14:textId="363F866F" w:rsidR="007E01DC" w:rsidRPr="00C33BFE" w:rsidRDefault="007E01DC" w:rsidP="00E00691">
      <w:pPr>
        <w:autoSpaceDE w:val="0"/>
        <w:autoSpaceDN w:val="0"/>
        <w:ind w:firstLine="426"/>
        <w:jc w:val="left"/>
        <w:outlineLvl w:val="1"/>
        <w:rPr>
          <w:bCs/>
          <w:sz w:val="22"/>
          <w:szCs w:val="22"/>
        </w:rPr>
      </w:pPr>
      <w:r w:rsidRPr="006333FE">
        <w:rPr>
          <w:b/>
          <w:sz w:val="22"/>
          <w:szCs w:val="22"/>
        </w:rPr>
        <w:t>4.2</w:t>
      </w:r>
      <w:r w:rsidRPr="00C33BFE">
        <w:rPr>
          <w:sz w:val="22"/>
          <w:szCs w:val="22"/>
        </w:rPr>
        <w:t>.</w:t>
      </w:r>
      <w:r w:rsidR="002A35F3" w:rsidRPr="00C33BFE">
        <w:rPr>
          <w:sz w:val="22"/>
          <w:szCs w:val="22"/>
        </w:rPr>
        <w:t xml:space="preserve"> Срок поставки Т</w:t>
      </w:r>
      <w:r w:rsidR="00B13014" w:rsidRPr="00C33BFE">
        <w:rPr>
          <w:sz w:val="22"/>
          <w:szCs w:val="22"/>
        </w:rPr>
        <w:t>овара:</w:t>
      </w:r>
      <w:r w:rsidR="00A02448" w:rsidRPr="00C33BFE">
        <w:rPr>
          <w:bCs/>
          <w:sz w:val="22"/>
          <w:szCs w:val="22"/>
        </w:rPr>
        <w:t xml:space="preserve"> </w:t>
      </w:r>
      <w:r w:rsidR="00BE71C1" w:rsidRPr="00BE71C1">
        <w:rPr>
          <w:bCs/>
          <w:sz w:val="22"/>
          <w:szCs w:val="22"/>
        </w:rPr>
        <w:t>в течение 10 календарных дней с даты заключения Контракта</w:t>
      </w:r>
      <w:r w:rsidR="009E7E5C" w:rsidRPr="00C33BFE">
        <w:rPr>
          <w:bCs/>
          <w:sz w:val="22"/>
          <w:szCs w:val="22"/>
        </w:rPr>
        <w:t xml:space="preserve">. </w:t>
      </w:r>
    </w:p>
    <w:p w14:paraId="7E1BE394" w14:textId="77777777" w:rsidR="00F74262" w:rsidRPr="00C33BFE" w:rsidRDefault="00F74262" w:rsidP="00146E64">
      <w:pPr>
        <w:autoSpaceDE w:val="0"/>
        <w:autoSpaceDN w:val="0"/>
        <w:ind w:firstLine="426"/>
        <w:outlineLvl w:val="1"/>
        <w:rPr>
          <w:bCs/>
          <w:sz w:val="22"/>
          <w:szCs w:val="22"/>
        </w:rPr>
      </w:pPr>
      <w:r w:rsidRPr="00C33BFE">
        <w:rPr>
          <w:b/>
          <w:bCs/>
          <w:sz w:val="22"/>
          <w:szCs w:val="22"/>
        </w:rPr>
        <w:t>4.2.1.</w:t>
      </w:r>
      <w:r w:rsidRPr="00C33BFE">
        <w:rPr>
          <w:bCs/>
          <w:sz w:val="22"/>
          <w:szCs w:val="22"/>
        </w:rPr>
        <w:t xml:space="preserve"> Поставка Товара осуществляется Поставщиком единовременно без формирования партий Товара.</w:t>
      </w:r>
    </w:p>
    <w:p w14:paraId="0EF6AE43" w14:textId="77777777" w:rsidR="00F74262" w:rsidRPr="00C33BFE" w:rsidRDefault="00F74262" w:rsidP="00146E64">
      <w:pPr>
        <w:autoSpaceDE w:val="0"/>
        <w:autoSpaceDN w:val="0"/>
        <w:ind w:firstLine="426"/>
        <w:outlineLvl w:val="1"/>
        <w:rPr>
          <w:bCs/>
          <w:sz w:val="22"/>
          <w:szCs w:val="22"/>
        </w:rPr>
      </w:pPr>
      <w:r w:rsidRPr="00C33BFE">
        <w:rPr>
          <w:b/>
          <w:bCs/>
          <w:sz w:val="22"/>
          <w:szCs w:val="22"/>
        </w:rPr>
        <w:lastRenderedPageBreak/>
        <w:t>4.2.2.</w:t>
      </w:r>
      <w:r w:rsidRPr="00C33BFE">
        <w:rPr>
          <w:bCs/>
          <w:sz w:val="22"/>
          <w:szCs w:val="22"/>
        </w:rPr>
        <w:t xml:space="preserve"> Поставщик за 2 (Два) рабочих дня до планируемой даты поставки Товара согласовывает </w:t>
      </w:r>
      <w:r w:rsidRPr="00C33BFE">
        <w:rPr>
          <w:bCs/>
          <w:sz w:val="22"/>
          <w:szCs w:val="22"/>
        </w:rPr>
        <w:br/>
        <w:t>с Заказчиком время поставки Товара.</w:t>
      </w:r>
    </w:p>
    <w:p w14:paraId="2887FFCE" w14:textId="77777777" w:rsidR="00D30844" w:rsidRPr="00C33BFE" w:rsidRDefault="00B13014" w:rsidP="00146E64">
      <w:pPr>
        <w:autoSpaceDE w:val="0"/>
        <w:autoSpaceDN w:val="0"/>
        <w:ind w:firstLine="426"/>
        <w:outlineLvl w:val="1"/>
        <w:rPr>
          <w:bCs/>
          <w:sz w:val="22"/>
          <w:szCs w:val="22"/>
        </w:rPr>
      </w:pPr>
      <w:r w:rsidRPr="00C33BFE">
        <w:rPr>
          <w:b/>
          <w:bCs/>
          <w:sz w:val="22"/>
          <w:szCs w:val="22"/>
        </w:rPr>
        <w:t>4.3.</w:t>
      </w:r>
      <w:r w:rsidRPr="00C33BFE">
        <w:rPr>
          <w:bCs/>
          <w:sz w:val="22"/>
          <w:szCs w:val="22"/>
        </w:rPr>
        <w:t xml:space="preserve">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766F41" w:rsidRPr="00C33BFE">
        <w:rPr>
          <w:bCs/>
          <w:sz w:val="22"/>
          <w:szCs w:val="22"/>
        </w:rPr>
        <w:t>П</w:t>
      </w:r>
      <w:r w:rsidRPr="00C33BFE">
        <w:rPr>
          <w:bCs/>
          <w:sz w:val="22"/>
          <w:szCs w:val="22"/>
        </w:rPr>
        <w:t xml:space="preserve">риложение № </w:t>
      </w:r>
      <w:r w:rsidR="00861BD6" w:rsidRPr="00C33BFE">
        <w:rPr>
          <w:bCs/>
          <w:sz w:val="22"/>
          <w:szCs w:val="22"/>
        </w:rPr>
        <w:t>1</w:t>
      </w:r>
      <w:r w:rsidRPr="00C33BFE">
        <w:rPr>
          <w:bCs/>
          <w:sz w:val="22"/>
          <w:szCs w:val="22"/>
        </w:rPr>
        <w:t xml:space="preserve"> к Контракту). </w:t>
      </w:r>
    </w:p>
    <w:p w14:paraId="046D55E9" w14:textId="77777777" w:rsidR="00B13014" w:rsidRPr="00C33BFE" w:rsidRDefault="00B13014" w:rsidP="00146E64">
      <w:pPr>
        <w:autoSpaceDE w:val="0"/>
        <w:autoSpaceDN w:val="0"/>
        <w:ind w:firstLine="426"/>
        <w:outlineLvl w:val="1"/>
        <w:rPr>
          <w:bCs/>
          <w:sz w:val="22"/>
          <w:szCs w:val="22"/>
        </w:rPr>
      </w:pPr>
      <w:r w:rsidRPr="00C33BFE">
        <w:rPr>
          <w:bCs/>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7185777A" w14:textId="77777777" w:rsidR="007F2649" w:rsidRPr="006333FE" w:rsidRDefault="00E05E7E" w:rsidP="00F74262">
      <w:pPr>
        <w:autoSpaceDE w:val="0"/>
        <w:autoSpaceDN w:val="0"/>
        <w:ind w:firstLine="426"/>
        <w:outlineLvl w:val="1"/>
        <w:rPr>
          <w:bCs/>
          <w:sz w:val="22"/>
          <w:szCs w:val="22"/>
        </w:rPr>
      </w:pPr>
      <w:r w:rsidRPr="00C33BFE">
        <w:rPr>
          <w:b/>
          <w:bCs/>
          <w:sz w:val="22"/>
          <w:szCs w:val="22"/>
        </w:rPr>
        <w:t>4.</w:t>
      </w:r>
      <w:r w:rsidR="007C32B8" w:rsidRPr="00C33BFE">
        <w:rPr>
          <w:b/>
          <w:bCs/>
          <w:sz w:val="22"/>
          <w:szCs w:val="22"/>
        </w:rPr>
        <w:t>4</w:t>
      </w:r>
      <w:r w:rsidR="007E01DC" w:rsidRPr="00C33BFE">
        <w:rPr>
          <w:b/>
          <w:bCs/>
          <w:sz w:val="22"/>
          <w:szCs w:val="22"/>
        </w:rPr>
        <w:t>.</w:t>
      </w:r>
      <w:r w:rsidR="002A35F3" w:rsidRPr="00C33BFE">
        <w:rPr>
          <w:bCs/>
          <w:sz w:val="22"/>
          <w:szCs w:val="22"/>
        </w:rPr>
        <w:t xml:space="preserve"> Доставка Т</w:t>
      </w:r>
      <w:r w:rsidR="009E7E5C" w:rsidRPr="00C33BFE">
        <w:rPr>
          <w:bCs/>
          <w:sz w:val="22"/>
          <w:szCs w:val="22"/>
        </w:rPr>
        <w:t>овара</w:t>
      </w:r>
      <w:r w:rsidR="00FD4CD5" w:rsidRPr="00C33BFE">
        <w:rPr>
          <w:bCs/>
          <w:sz w:val="22"/>
          <w:szCs w:val="22"/>
        </w:rPr>
        <w:t>, погрузо-разгрузочные работы осуществляю</w:t>
      </w:r>
      <w:r w:rsidR="009E7E5C" w:rsidRPr="00C33BFE">
        <w:rPr>
          <w:bCs/>
          <w:sz w:val="22"/>
          <w:szCs w:val="22"/>
        </w:rPr>
        <w:t xml:space="preserve">тся </w:t>
      </w:r>
      <w:r w:rsidR="00BE71E9" w:rsidRPr="00C33BFE">
        <w:rPr>
          <w:bCs/>
          <w:sz w:val="22"/>
          <w:szCs w:val="22"/>
        </w:rPr>
        <w:t xml:space="preserve">силами и за счет Поставщика, </w:t>
      </w:r>
      <w:r w:rsidR="00F74262" w:rsidRPr="00C33BFE">
        <w:rPr>
          <w:bCs/>
          <w:sz w:val="22"/>
          <w:szCs w:val="22"/>
        </w:rPr>
        <w:br/>
      </w:r>
      <w:r w:rsidR="009E7E5C" w:rsidRPr="00C33BFE">
        <w:rPr>
          <w:bCs/>
          <w:sz w:val="22"/>
          <w:szCs w:val="22"/>
        </w:rPr>
        <w:t xml:space="preserve">его транспортным средством путем передачи товара представителю Заказчика по </w:t>
      </w:r>
      <w:r w:rsidR="00B162E3" w:rsidRPr="00C33BFE">
        <w:rPr>
          <w:bCs/>
          <w:sz w:val="22"/>
          <w:szCs w:val="22"/>
        </w:rPr>
        <w:t>адресу:</w:t>
      </w:r>
      <w:r w:rsidR="00D12D96" w:rsidRPr="00C33BFE">
        <w:rPr>
          <w:bCs/>
          <w:sz w:val="22"/>
          <w:szCs w:val="22"/>
        </w:rPr>
        <w:t xml:space="preserve"> </w:t>
      </w:r>
      <w:r w:rsidR="00485456" w:rsidRPr="00C33BFE">
        <w:rPr>
          <w:bCs/>
          <w:sz w:val="22"/>
          <w:szCs w:val="22"/>
        </w:rPr>
        <w:t xml:space="preserve">Санкт-Петербург, Балтийский бульвар, дом 4, строение 1, пом. 104-Н. </w:t>
      </w:r>
      <w:r w:rsidR="003E05B9" w:rsidRPr="00C33BFE">
        <w:rPr>
          <w:bCs/>
          <w:sz w:val="22"/>
          <w:szCs w:val="22"/>
        </w:rPr>
        <w:t>(далее – объект).</w:t>
      </w:r>
    </w:p>
    <w:p w14:paraId="28456720" w14:textId="77777777" w:rsidR="003E05B9" w:rsidRPr="006333FE" w:rsidRDefault="003E05B9" w:rsidP="00146E64">
      <w:pPr>
        <w:ind w:firstLine="426"/>
        <w:rPr>
          <w:iCs/>
          <w:sz w:val="22"/>
          <w:szCs w:val="22"/>
        </w:rPr>
      </w:pPr>
    </w:p>
    <w:p w14:paraId="09920E5F" w14:textId="77777777" w:rsidR="0008040B" w:rsidRPr="006333FE" w:rsidRDefault="002D63A6" w:rsidP="00146E64">
      <w:pPr>
        <w:tabs>
          <w:tab w:val="left" w:pos="360"/>
        </w:tabs>
        <w:ind w:firstLine="426"/>
        <w:jc w:val="center"/>
        <w:rPr>
          <w:b/>
          <w:sz w:val="22"/>
          <w:szCs w:val="22"/>
        </w:rPr>
      </w:pPr>
      <w:r w:rsidRPr="006333FE">
        <w:rPr>
          <w:b/>
          <w:sz w:val="22"/>
          <w:szCs w:val="22"/>
        </w:rPr>
        <w:t>5</w:t>
      </w:r>
      <w:r w:rsidR="00F81CA0" w:rsidRPr="006333FE">
        <w:rPr>
          <w:b/>
          <w:sz w:val="22"/>
          <w:szCs w:val="22"/>
        </w:rPr>
        <w:t>. ПОРЯДОК СДАЧИ-ПРИЕМКИ</w:t>
      </w:r>
      <w:r w:rsidR="000639D6" w:rsidRPr="006333FE">
        <w:rPr>
          <w:b/>
          <w:sz w:val="22"/>
          <w:szCs w:val="22"/>
        </w:rPr>
        <w:t xml:space="preserve"> </w:t>
      </w:r>
      <w:r w:rsidR="00C75C4D" w:rsidRPr="006333FE">
        <w:rPr>
          <w:b/>
          <w:sz w:val="22"/>
          <w:szCs w:val="22"/>
        </w:rPr>
        <w:t>ТОВАРА</w:t>
      </w:r>
    </w:p>
    <w:p w14:paraId="433DFA86" w14:textId="77777777" w:rsidR="00FA3F2E" w:rsidRPr="006333FE" w:rsidRDefault="002D63A6" w:rsidP="00146E64">
      <w:pPr>
        <w:pStyle w:val="Heading"/>
        <w:tabs>
          <w:tab w:val="left" w:pos="709"/>
          <w:tab w:val="left" w:pos="1134"/>
          <w:tab w:val="left" w:pos="1276"/>
        </w:tabs>
        <w:suppressAutoHyphens w:val="0"/>
        <w:autoSpaceDN w:val="0"/>
        <w:ind w:firstLine="426"/>
        <w:rPr>
          <w:rFonts w:ascii="Times New Roman" w:hAnsi="Times New Roman"/>
          <w:b w:val="0"/>
        </w:rPr>
      </w:pPr>
      <w:r w:rsidRPr="006333FE">
        <w:rPr>
          <w:rFonts w:ascii="Times New Roman" w:hAnsi="Times New Roman"/>
        </w:rPr>
        <w:t>5</w:t>
      </w:r>
      <w:r w:rsidR="00E835FE" w:rsidRPr="006333FE">
        <w:rPr>
          <w:rFonts w:ascii="Times New Roman" w:hAnsi="Times New Roman"/>
        </w:rPr>
        <w:t>.1. </w:t>
      </w:r>
      <w:r w:rsidR="0008040B" w:rsidRPr="006333FE">
        <w:rPr>
          <w:rFonts w:ascii="Times New Roman" w:hAnsi="Times New Roman"/>
        </w:rPr>
        <w:t xml:space="preserve"> </w:t>
      </w:r>
      <w:r w:rsidR="00FA3F2E" w:rsidRPr="006333FE">
        <w:rPr>
          <w:rFonts w:ascii="Times New Roman" w:hAnsi="Times New Roman"/>
          <w:b w:val="0"/>
        </w:rPr>
        <w:t xml:space="preserve">Заказчик назначает своего уполномоченного представителя, который от его имени осуществляет контроль за ходом и приемкой </w:t>
      </w:r>
      <w:r w:rsidR="002A35F3" w:rsidRPr="006333FE">
        <w:rPr>
          <w:rFonts w:ascii="Times New Roman" w:hAnsi="Times New Roman"/>
          <w:b w:val="0"/>
        </w:rPr>
        <w:t>Т</w:t>
      </w:r>
      <w:r w:rsidR="00C75C4D" w:rsidRPr="006333FE">
        <w:rPr>
          <w:rFonts w:ascii="Times New Roman" w:hAnsi="Times New Roman"/>
          <w:b w:val="0"/>
        </w:rPr>
        <w:t>овара</w:t>
      </w:r>
      <w:r w:rsidR="00FA3F2E" w:rsidRPr="006333FE">
        <w:rPr>
          <w:rFonts w:ascii="Times New Roman" w:hAnsi="Times New Roman"/>
          <w:b w:val="0"/>
        </w:rPr>
        <w:t>.</w:t>
      </w:r>
    </w:p>
    <w:p w14:paraId="3BC0C05F" w14:textId="77777777" w:rsidR="0067288E" w:rsidRPr="006333FE" w:rsidRDefault="002D63A6" w:rsidP="00146E64">
      <w:pPr>
        <w:pStyle w:val="Heading"/>
        <w:tabs>
          <w:tab w:val="left" w:pos="709"/>
          <w:tab w:val="left" w:pos="1134"/>
          <w:tab w:val="left" w:pos="1276"/>
        </w:tabs>
        <w:suppressAutoHyphens w:val="0"/>
        <w:autoSpaceDN w:val="0"/>
        <w:ind w:firstLine="426"/>
        <w:rPr>
          <w:rFonts w:ascii="Times New Roman" w:hAnsi="Times New Roman"/>
          <w:b w:val="0"/>
        </w:rPr>
      </w:pPr>
      <w:r w:rsidRPr="006333FE">
        <w:rPr>
          <w:rFonts w:ascii="Times New Roman" w:hAnsi="Times New Roman"/>
        </w:rPr>
        <w:t>5</w:t>
      </w:r>
      <w:r w:rsidR="0067288E" w:rsidRPr="006333FE">
        <w:rPr>
          <w:rFonts w:ascii="Times New Roman" w:hAnsi="Times New Roman"/>
        </w:rPr>
        <w:t>.2.</w:t>
      </w:r>
      <w:r w:rsidR="0067288E" w:rsidRPr="006333FE">
        <w:rPr>
          <w:rFonts w:ascii="Times New Roman" w:hAnsi="Times New Roman"/>
          <w:b w:val="0"/>
        </w:rPr>
        <w:t xml:space="preserve"> Заказчик ор</w:t>
      </w:r>
      <w:r w:rsidR="002A35F3" w:rsidRPr="006333FE">
        <w:rPr>
          <w:rFonts w:ascii="Times New Roman" w:hAnsi="Times New Roman"/>
          <w:b w:val="0"/>
        </w:rPr>
        <w:t>ганизует приемку поставленного Т</w:t>
      </w:r>
      <w:r w:rsidR="0067288E" w:rsidRPr="006333FE">
        <w:rPr>
          <w:rFonts w:ascii="Times New Roman" w:hAnsi="Times New Roman"/>
          <w:b w:val="0"/>
        </w:rPr>
        <w:t>овара после</w:t>
      </w:r>
      <w:r w:rsidR="002A35F3" w:rsidRPr="006333FE">
        <w:rPr>
          <w:rFonts w:ascii="Times New Roman" w:hAnsi="Times New Roman"/>
          <w:b w:val="0"/>
        </w:rPr>
        <w:t xml:space="preserve"> его выгрузки в месте доставки Т</w:t>
      </w:r>
      <w:r w:rsidR="0067288E" w:rsidRPr="006333FE">
        <w:rPr>
          <w:rFonts w:ascii="Times New Roman" w:hAnsi="Times New Roman"/>
          <w:b w:val="0"/>
        </w:rPr>
        <w:t xml:space="preserve">овара. </w:t>
      </w:r>
      <w:r w:rsidR="002A35F3" w:rsidRPr="006333FE">
        <w:rPr>
          <w:rFonts w:ascii="Times New Roman" w:hAnsi="Times New Roman"/>
          <w:b w:val="0"/>
        </w:rPr>
        <w:t>Одновременно с поставкой Т</w:t>
      </w:r>
      <w:r w:rsidR="00501CBF" w:rsidRPr="006333FE">
        <w:rPr>
          <w:rFonts w:ascii="Times New Roman" w:hAnsi="Times New Roman"/>
          <w:b w:val="0"/>
        </w:rPr>
        <w:t>овара П</w:t>
      </w:r>
      <w:r w:rsidR="0067288E" w:rsidRPr="006333FE">
        <w:rPr>
          <w:rFonts w:ascii="Times New Roman" w:hAnsi="Times New Roman"/>
          <w:b w:val="0"/>
        </w:rPr>
        <w:t>оставщик передает Заказчику</w:t>
      </w:r>
      <w:r w:rsidR="00B0777C" w:rsidRPr="006333FE">
        <w:rPr>
          <w:rFonts w:ascii="Times New Roman" w:hAnsi="Times New Roman"/>
          <w:b w:val="0"/>
        </w:rPr>
        <w:t xml:space="preserve"> </w:t>
      </w:r>
      <w:r w:rsidR="00730B8F" w:rsidRPr="006333FE">
        <w:rPr>
          <w:rFonts w:ascii="Times New Roman" w:hAnsi="Times New Roman"/>
          <w:b w:val="0"/>
        </w:rPr>
        <w:t>т</w:t>
      </w:r>
      <w:r w:rsidR="00731E6F" w:rsidRPr="006333FE">
        <w:rPr>
          <w:rFonts w:ascii="Times New Roman" w:hAnsi="Times New Roman"/>
          <w:b w:val="0"/>
        </w:rPr>
        <w:t>оварную накладную или УПД в 2 (Д</w:t>
      </w:r>
      <w:r w:rsidR="00730B8F" w:rsidRPr="006333FE">
        <w:rPr>
          <w:rFonts w:ascii="Times New Roman" w:hAnsi="Times New Roman"/>
          <w:b w:val="0"/>
        </w:rPr>
        <w:t>вух) экземплярах (по одному для каждой из сторон),</w:t>
      </w:r>
      <w:r w:rsidR="00FE7C35" w:rsidRPr="006333FE">
        <w:rPr>
          <w:rFonts w:ascii="Times New Roman" w:hAnsi="Times New Roman"/>
          <w:b w:val="0"/>
        </w:rPr>
        <w:t xml:space="preserve"> счет, счет-фактуру</w:t>
      </w:r>
      <w:r w:rsidR="00E5688E" w:rsidRPr="006333FE">
        <w:rPr>
          <w:rFonts w:ascii="Times New Roman" w:hAnsi="Times New Roman"/>
          <w:b w:val="0"/>
        </w:rPr>
        <w:t xml:space="preserve">, </w:t>
      </w:r>
      <w:r w:rsidR="002A35F3" w:rsidRPr="006333FE">
        <w:rPr>
          <w:rFonts w:ascii="Times New Roman" w:hAnsi="Times New Roman"/>
          <w:b w:val="0"/>
        </w:rPr>
        <w:t>относящиеся к Т</w:t>
      </w:r>
      <w:r w:rsidR="0067288E" w:rsidRPr="006333FE">
        <w:rPr>
          <w:rFonts w:ascii="Times New Roman" w:hAnsi="Times New Roman"/>
          <w:b w:val="0"/>
        </w:rPr>
        <w:t>овару документы, оригиналы или надлежащим образом заверенные копии документо</w:t>
      </w:r>
      <w:r w:rsidR="002A35F3" w:rsidRPr="006333FE">
        <w:rPr>
          <w:rFonts w:ascii="Times New Roman" w:hAnsi="Times New Roman"/>
          <w:b w:val="0"/>
        </w:rPr>
        <w:t>в, подтверждающих соответствие Т</w:t>
      </w:r>
      <w:r w:rsidR="0067288E" w:rsidRPr="006333FE">
        <w:rPr>
          <w:rFonts w:ascii="Times New Roman" w:hAnsi="Times New Roman"/>
          <w:b w:val="0"/>
        </w:rPr>
        <w:t>овара обязательным требованиям к его качеству и без</w:t>
      </w:r>
      <w:r w:rsidR="002A35F3" w:rsidRPr="006333FE">
        <w:rPr>
          <w:rFonts w:ascii="Times New Roman" w:hAnsi="Times New Roman"/>
          <w:b w:val="0"/>
        </w:rPr>
        <w:t xml:space="preserve">опасности, предусмотренным </w:t>
      </w:r>
      <w:r w:rsidR="00805768">
        <w:rPr>
          <w:rFonts w:ascii="Times New Roman" w:hAnsi="Times New Roman"/>
          <w:b w:val="0"/>
        </w:rPr>
        <w:br/>
      </w:r>
      <w:r w:rsidR="002A35F3" w:rsidRPr="006333FE">
        <w:rPr>
          <w:rFonts w:ascii="Times New Roman" w:hAnsi="Times New Roman"/>
          <w:b w:val="0"/>
        </w:rPr>
        <w:t>для Т</w:t>
      </w:r>
      <w:r w:rsidR="0067288E" w:rsidRPr="006333FE">
        <w:rPr>
          <w:rFonts w:ascii="Times New Roman" w:hAnsi="Times New Roman"/>
          <w:b w:val="0"/>
        </w:rPr>
        <w:t>овара данного рода действующим законодательством Российской Федерации.</w:t>
      </w:r>
    </w:p>
    <w:p w14:paraId="6CA0C03F" w14:textId="77777777" w:rsidR="00FA3F2E" w:rsidRPr="006333FE" w:rsidRDefault="002D63A6" w:rsidP="00146E64">
      <w:pPr>
        <w:ind w:firstLine="426"/>
        <w:rPr>
          <w:bCs/>
          <w:sz w:val="22"/>
          <w:szCs w:val="22"/>
        </w:rPr>
      </w:pPr>
      <w:r w:rsidRPr="006333FE">
        <w:rPr>
          <w:b/>
          <w:bCs/>
          <w:sz w:val="22"/>
          <w:szCs w:val="22"/>
        </w:rPr>
        <w:t>5</w:t>
      </w:r>
      <w:r w:rsidR="00FA3F2E" w:rsidRPr="006333FE">
        <w:rPr>
          <w:b/>
          <w:bCs/>
          <w:sz w:val="22"/>
          <w:szCs w:val="22"/>
        </w:rPr>
        <w:t>.</w:t>
      </w:r>
      <w:r w:rsidR="0051666F" w:rsidRPr="006333FE">
        <w:rPr>
          <w:b/>
          <w:bCs/>
          <w:sz w:val="22"/>
          <w:szCs w:val="22"/>
        </w:rPr>
        <w:t>3</w:t>
      </w:r>
      <w:r w:rsidR="00FA3F2E" w:rsidRPr="006333FE">
        <w:rPr>
          <w:b/>
          <w:bCs/>
          <w:sz w:val="22"/>
          <w:szCs w:val="22"/>
        </w:rPr>
        <w:t>.</w:t>
      </w:r>
      <w:r w:rsidR="00FA3F2E" w:rsidRPr="006333FE">
        <w:rPr>
          <w:bCs/>
          <w:sz w:val="22"/>
          <w:szCs w:val="22"/>
        </w:rPr>
        <w:t xml:space="preserve"> </w:t>
      </w:r>
      <w:r w:rsidR="00730B8F" w:rsidRPr="006333FE">
        <w:rPr>
          <w:bCs/>
          <w:sz w:val="22"/>
          <w:szCs w:val="22"/>
        </w:rPr>
        <w:t>Приемка</w:t>
      </w:r>
      <w:r w:rsidR="002A35F3" w:rsidRPr="006333FE">
        <w:rPr>
          <w:bCs/>
          <w:sz w:val="22"/>
          <w:szCs w:val="22"/>
        </w:rPr>
        <w:t xml:space="preserve"> Т</w:t>
      </w:r>
      <w:r w:rsidR="0067288E" w:rsidRPr="006333FE">
        <w:rPr>
          <w:bCs/>
          <w:sz w:val="22"/>
          <w:szCs w:val="22"/>
        </w:rPr>
        <w:t xml:space="preserve">овара осуществляется Заказчиком в срок не позднее </w:t>
      </w:r>
      <w:r w:rsidR="002A35F3" w:rsidRPr="006333FE">
        <w:rPr>
          <w:bCs/>
          <w:sz w:val="22"/>
          <w:szCs w:val="22"/>
        </w:rPr>
        <w:t>10 (Д</w:t>
      </w:r>
      <w:r w:rsidR="00730B8F" w:rsidRPr="006333FE">
        <w:rPr>
          <w:bCs/>
          <w:sz w:val="22"/>
          <w:szCs w:val="22"/>
        </w:rPr>
        <w:t>есят</w:t>
      </w:r>
      <w:r w:rsidR="0067288E" w:rsidRPr="006333FE">
        <w:rPr>
          <w:bCs/>
          <w:sz w:val="22"/>
          <w:szCs w:val="22"/>
        </w:rPr>
        <w:t xml:space="preserve">и) рабочих дней со дня </w:t>
      </w:r>
      <w:r w:rsidR="00730B8F" w:rsidRPr="006333FE">
        <w:rPr>
          <w:bCs/>
          <w:sz w:val="22"/>
          <w:szCs w:val="22"/>
        </w:rPr>
        <w:t>поставки</w:t>
      </w:r>
      <w:r w:rsidR="0067288E" w:rsidRPr="006333FE">
        <w:rPr>
          <w:bCs/>
          <w:sz w:val="22"/>
          <w:szCs w:val="22"/>
        </w:rPr>
        <w:t xml:space="preserve"> товара на объект и </w:t>
      </w:r>
      <w:r w:rsidR="00FA3F2E" w:rsidRPr="006333FE">
        <w:rPr>
          <w:bCs/>
          <w:sz w:val="22"/>
          <w:szCs w:val="22"/>
        </w:rPr>
        <w:t>передачи ему документов, указанных в п</w:t>
      </w:r>
      <w:r w:rsidR="0067288E" w:rsidRPr="006333FE">
        <w:rPr>
          <w:bCs/>
          <w:sz w:val="22"/>
          <w:szCs w:val="22"/>
        </w:rPr>
        <w:t xml:space="preserve">ункте </w:t>
      </w:r>
      <w:r w:rsidR="00C87B98" w:rsidRPr="006333FE">
        <w:rPr>
          <w:bCs/>
          <w:sz w:val="22"/>
          <w:szCs w:val="22"/>
        </w:rPr>
        <w:t>5</w:t>
      </w:r>
      <w:r w:rsidR="0067288E" w:rsidRPr="006333FE">
        <w:rPr>
          <w:bCs/>
          <w:sz w:val="22"/>
          <w:szCs w:val="22"/>
        </w:rPr>
        <w:t xml:space="preserve">.2. настоящего </w:t>
      </w:r>
      <w:r w:rsidR="00731E6F" w:rsidRPr="006333FE">
        <w:rPr>
          <w:bCs/>
          <w:sz w:val="22"/>
          <w:szCs w:val="22"/>
        </w:rPr>
        <w:t>К</w:t>
      </w:r>
      <w:r w:rsidR="0067288E" w:rsidRPr="006333FE">
        <w:rPr>
          <w:bCs/>
          <w:sz w:val="22"/>
          <w:szCs w:val="22"/>
        </w:rPr>
        <w:t>онтракта</w:t>
      </w:r>
      <w:r w:rsidR="002F1607" w:rsidRPr="006333FE">
        <w:rPr>
          <w:bCs/>
          <w:sz w:val="22"/>
          <w:szCs w:val="22"/>
        </w:rPr>
        <w:t>.</w:t>
      </w:r>
      <w:r w:rsidR="00730B8F" w:rsidRPr="006333FE">
        <w:rPr>
          <w:bCs/>
          <w:sz w:val="22"/>
          <w:szCs w:val="22"/>
        </w:rPr>
        <w:t xml:space="preserve"> </w:t>
      </w:r>
      <w:r w:rsidR="00731E6F" w:rsidRPr="006333FE">
        <w:rPr>
          <w:bCs/>
          <w:sz w:val="22"/>
          <w:szCs w:val="22"/>
        </w:rPr>
        <w:br/>
      </w:r>
      <w:r w:rsidR="00730B8F" w:rsidRPr="006333FE">
        <w:rPr>
          <w:bCs/>
          <w:sz w:val="22"/>
          <w:szCs w:val="22"/>
        </w:rPr>
        <w:t>При приемке</w:t>
      </w:r>
      <w:r w:rsidR="002A35F3" w:rsidRPr="006333FE">
        <w:rPr>
          <w:bCs/>
          <w:sz w:val="22"/>
          <w:szCs w:val="22"/>
        </w:rPr>
        <w:t xml:space="preserve"> Т</w:t>
      </w:r>
      <w:r w:rsidR="00730B8F" w:rsidRPr="006333FE">
        <w:rPr>
          <w:bCs/>
          <w:sz w:val="22"/>
          <w:szCs w:val="22"/>
        </w:rPr>
        <w:t>овара пре</w:t>
      </w:r>
      <w:r w:rsidR="002A35F3" w:rsidRPr="006333FE">
        <w:rPr>
          <w:bCs/>
          <w:sz w:val="22"/>
          <w:szCs w:val="22"/>
        </w:rPr>
        <w:t>дставитель Заказчика проверяет Т</w:t>
      </w:r>
      <w:r w:rsidR="00730B8F" w:rsidRPr="006333FE">
        <w:rPr>
          <w:bCs/>
          <w:sz w:val="22"/>
          <w:szCs w:val="22"/>
        </w:rPr>
        <w:t xml:space="preserve">овар по количеству и качеству в соответствии </w:t>
      </w:r>
      <w:r w:rsidR="00F74262" w:rsidRPr="006333FE">
        <w:rPr>
          <w:bCs/>
          <w:sz w:val="22"/>
          <w:szCs w:val="22"/>
        </w:rPr>
        <w:br/>
      </w:r>
      <w:r w:rsidR="00730B8F" w:rsidRPr="006333FE">
        <w:rPr>
          <w:bCs/>
          <w:sz w:val="22"/>
          <w:szCs w:val="22"/>
        </w:rPr>
        <w:t>с требованиями действующего законодательства Р</w:t>
      </w:r>
      <w:r w:rsidR="002A35F3" w:rsidRPr="006333FE">
        <w:rPr>
          <w:bCs/>
          <w:sz w:val="22"/>
          <w:szCs w:val="22"/>
        </w:rPr>
        <w:t>оссийской Федерации, условиями К</w:t>
      </w:r>
      <w:r w:rsidR="00730B8F" w:rsidRPr="006333FE">
        <w:rPr>
          <w:bCs/>
          <w:sz w:val="22"/>
          <w:szCs w:val="22"/>
        </w:rPr>
        <w:t>онтракта.</w:t>
      </w:r>
    </w:p>
    <w:p w14:paraId="6DFC1284" w14:textId="77777777" w:rsidR="0067288E" w:rsidRPr="006333FE" w:rsidRDefault="002D63A6" w:rsidP="00146E64">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bCs w:val="0"/>
        </w:rPr>
        <w:t>5</w:t>
      </w:r>
      <w:r w:rsidR="00FA3F2E" w:rsidRPr="006333FE">
        <w:rPr>
          <w:rFonts w:ascii="Times New Roman" w:hAnsi="Times New Roman"/>
          <w:bCs w:val="0"/>
        </w:rPr>
        <w:t>.</w:t>
      </w:r>
      <w:r w:rsidR="0051666F" w:rsidRPr="006333FE">
        <w:rPr>
          <w:rFonts w:ascii="Times New Roman" w:hAnsi="Times New Roman"/>
          <w:bCs w:val="0"/>
        </w:rPr>
        <w:t>4</w:t>
      </w:r>
      <w:r w:rsidR="00FA3F2E" w:rsidRPr="006333FE">
        <w:rPr>
          <w:rFonts w:ascii="Times New Roman" w:hAnsi="Times New Roman"/>
          <w:bCs w:val="0"/>
        </w:rPr>
        <w:t>.</w:t>
      </w:r>
      <w:r w:rsidR="00FA3F2E" w:rsidRPr="006333FE">
        <w:rPr>
          <w:rFonts w:ascii="Times New Roman" w:hAnsi="Times New Roman"/>
          <w:b w:val="0"/>
          <w:bCs w:val="0"/>
        </w:rPr>
        <w:t xml:space="preserve"> </w:t>
      </w:r>
      <w:r w:rsidR="00FE7C35" w:rsidRPr="006333FE">
        <w:rPr>
          <w:rFonts w:ascii="Times New Roman" w:hAnsi="Times New Roman"/>
          <w:b w:val="0"/>
        </w:rPr>
        <w:t xml:space="preserve">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w:t>
      </w:r>
      <w:r w:rsidR="001D4AE1" w:rsidRPr="006333FE">
        <w:rPr>
          <w:rFonts w:ascii="Times New Roman" w:hAnsi="Times New Roman"/>
          <w:b w:val="0"/>
        </w:rPr>
        <w:br/>
      </w:r>
      <w:r w:rsidR="00FE7C35" w:rsidRPr="006333FE">
        <w:rPr>
          <w:rFonts w:ascii="Times New Roman" w:hAnsi="Times New Roman"/>
          <w:b w:val="0"/>
        </w:rPr>
        <w:t xml:space="preserve">или к ее проведению могут привлекаться независимые эксперты (экспертные организации) на основании договоров, заключенных в соответствии с Федеральным законом от 5 апреля 2013 г. </w:t>
      </w:r>
      <w:r w:rsidR="001D4AE1" w:rsidRPr="006333FE">
        <w:rPr>
          <w:rFonts w:ascii="Times New Roman" w:hAnsi="Times New Roman"/>
          <w:b w:val="0"/>
        </w:rPr>
        <w:t>№</w:t>
      </w:r>
      <w:r w:rsidR="00FE7C35" w:rsidRPr="006333FE">
        <w:rPr>
          <w:rFonts w:ascii="Times New Roman" w:hAnsi="Times New Roman"/>
          <w:b w:val="0"/>
        </w:rPr>
        <w:t xml:space="preserve"> 44-ФЗ</w:t>
      </w:r>
      <w:r w:rsidR="00492E4A" w:rsidRPr="006333FE">
        <w:rPr>
          <w:rFonts w:ascii="Times New Roman" w:hAnsi="Times New Roman"/>
          <w:b w:val="0"/>
        </w:rPr>
        <w:t xml:space="preserve"> </w:t>
      </w:r>
      <w:r w:rsidR="00D36D3A" w:rsidRPr="006333FE">
        <w:rPr>
          <w:rFonts w:ascii="Times New Roman" w:hAnsi="Times New Roman"/>
          <w:b w:val="0"/>
        </w:rPr>
        <w:t xml:space="preserve"> </w:t>
      </w:r>
      <w:r w:rsidR="001D4AE1" w:rsidRPr="006333FE">
        <w:rPr>
          <w:rFonts w:ascii="Times New Roman" w:hAnsi="Times New Roman"/>
          <w:b w:val="0"/>
        </w:rPr>
        <w:br/>
      </w:r>
      <w:r w:rsidR="00D36D3A" w:rsidRPr="006333FE">
        <w:rPr>
          <w:rFonts w:ascii="Times New Roman" w:hAnsi="Times New Roman"/>
          <w:b w:val="0"/>
        </w:rPr>
        <w:t>«</w:t>
      </w:r>
      <w:r w:rsidR="00FE7C35" w:rsidRPr="006333FE">
        <w:rPr>
          <w:rFonts w:ascii="Times New Roman" w:hAnsi="Times New Roman"/>
          <w:b w:val="0"/>
        </w:rPr>
        <w:t xml:space="preserve">О контрактной системе в сфере закупок товаров, работ, услуг для обеспечения государственных </w:t>
      </w:r>
      <w:r w:rsidR="001D4AE1" w:rsidRPr="006333FE">
        <w:rPr>
          <w:rFonts w:ascii="Times New Roman" w:hAnsi="Times New Roman"/>
          <w:b w:val="0"/>
        </w:rPr>
        <w:br/>
      </w:r>
      <w:r w:rsidR="00FE7C35" w:rsidRPr="006333FE">
        <w:rPr>
          <w:rFonts w:ascii="Times New Roman" w:hAnsi="Times New Roman"/>
          <w:b w:val="0"/>
        </w:rPr>
        <w:t>и муниципальных нужд</w:t>
      </w:r>
      <w:r w:rsidR="00D36D3A" w:rsidRPr="006333FE">
        <w:rPr>
          <w:rFonts w:ascii="Times New Roman" w:hAnsi="Times New Roman"/>
          <w:b w:val="0"/>
        </w:rPr>
        <w:t>»</w:t>
      </w:r>
      <w:r w:rsidR="00FE7C35" w:rsidRPr="006333FE">
        <w:rPr>
          <w:rFonts w:ascii="Times New Roman" w:hAnsi="Times New Roman"/>
          <w:b w:val="0"/>
        </w:rPr>
        <w:t>.</w:t>
      </w:r>
    </w:p>
    <w:p w14:paraId="7A5F45DD" w14:textId="77777777" w:rsidR="0067288E" w:rsidRPr="006333FE" w:rsidRDefault="002D63A6" w:rsidP="00146E64">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5</w:t>
      </w:r>
      <w:r w:rsidR="0067288E" w:rsidRPr="006333FE">
        <w:rPr>
          <w:rFonts w:ascii="Times New Roman" w:hAnsi="Times New Roman"/>
        </w:rPr>
        <w:t>.5.</w:t>
      </w:r>
      <w:r w:rsidR="0067288E" w:rsidRPr="006333FE">
        <w:rPr>
          <w:rFonts w:ascii="Times New Roman" w:hAnsi="Times New Roman"/>
          <w:b w:val="0"/>
        </w:rPr>
        <w:t xml:space="preserve"> </w:t>
      </w:r>
      <w:r w:rsidR="00FE7C35" w:rsidRPr="006333FE">
        <w:rPr>
          <w:rFonts w:ascii="Times New Roman" w:hAnsi="Times New Roman"/>
          <w:b w:val="0"/>
        </w:rPr>
        <w:t xml:space="preserve">При отсутствии у Заказчика претензий по количеству и качеству поставленного Товара, осуществляется </w:t>
      </w:r>
      <w:r w:rsidR="002A35F3" w:rsidRPr="006333FE">
        <w:rPr>
          <w:rFonts w:ascii="Times New Roman" w:hAnsi="Times New Roman"/>
          <w:b w:val="0"/>
        </w:rPr>
        <w:t>приемка Т</w:t>
      </w:r>
      <w:r w:rsidR="0067288E" w:rsidRPr="006333FE">
        <w:rPr>
          <w:rFonts w:ascii="Times New Roman" w:hAnsi="Times New Roman"/>
          <w:b w:val="0"/>
        </w:rPr>
        <w:t>овара путем подписания товарной накладной или УПД, либо Поставщику Заказчиком направляется в письменной форме мотивированный отказ от подписания товарной накладной или УПД, содержащий перечен</w:t>
      </w:r>
      <w:r w:rsidR="002A35F3" w:rsidRPr="006333FE">
        <w:rPr>
          <w:rFonts w:ascii="Times New Roman" w:hAnsi="Times New Roman"/>
          <w:b w:val="0"/>
        </w:rPr>
        <w:t>ь несоответствий поставленного Товара условиям К</w:t>
      </w:r>
      <w:r w:rsidR="0067288E" w:rsidRPr="006333FE">
        <w:rPr>
          <w:rFonts w:ascii="Times New Roman" w:hAnsi="Times New Roman"/>
          <w:b w:val="0"/>
        </w:rPr>
        <w:t>онтракта с указанием срока их устранения.</w:t>
      </w:r>
    </w:p>
    <w:p w14:paraId="34082F7D" w14:textId="77777777" w:rsidR="0067288E" w:rsidRPr="006333FE" w:rsidRDefault="002D63A6" w:rsidP="00146E64">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5</w:t>
      </w:r>
      <w:r w:rsidR="0067288E" w:rsidRPr="006333FE">
        <w:rPr>
          <w:rFonts w:ascii="Times New Roman" w:hAnsi="Times New Roman"/>
        </w:rPr>
        <w:t>.</w:t>
      </w:r>
      <w:r w:rsidR="00FE7C35" w:rsidRPr="006333FE">
        <w:rPr>
          <w:rFonts w:ascii="Times New Roman" w:hAnsi="Times New Roman"/>
        </w:rPr>
        <w:t>6</w:t>
      </w:r>
      <w:r w:rsidR="0067288E" w:rsidRPr="006333FE">
        <w:rPr>
          <w:rFonts w:ascii="Times New Roman" w:hAnsi="Times New Roman"/>
        </w:rPr>
        <w:t>.</w:t>
      </w:r>
      <w:r w:rsidR="0067288E" w:rsidRPr="006333FE">
        <w:rPr>
          <w:rFonts w:ascii="Times New Roman" w:hAnsi="Times New Roman"/>
          <w:b w:val="0"/>
        </w:rPr>
        <w:t xml:space="preserve"> Заказчик вправе не отка</w:t>
      </w:r>
      <w:r w:rsidR="002A35F3" w:rsidRPr="006333FE">
        <w:rPr>
          <w:rFonts w:ascii="Times New Roman" w:hAnsi="Times New Roman"/>
          <w:b w:val="0"/>
        </w:rPr>
        <w:t>зывать в приемке поставленного Т</w:t>
      </w:r>
      <w:r w:rsidR="0067288E" w:rsidRPr="006333FE">
        <w:rPr>
          <w:rFonts w:ascii="Times New Roman" w:hAnsi="Times New Roman"/>
          <w:b w:val="0"/>
        </w:rPr>
        <w:t xml:space="preserve">овара в случае выявления несоответствия </w:t>
      </w:r>
      <w:r w:rsidR="002A35F3" w:rsidRPr="006333FE">
        <w:rPr>
          <w:rFonts w:ascii="Times New Roman" w:hAnsi="Times New Roman"/>
          <w:b w:val="0"/>
        </w:rPr>
        <w:t>Товара условиям К</w:t>
      </w:r>
      <w:r w:rsidR="0067288E" w:rsidRPr="006333FE">
        <w:rPr>
          <w:rFonts w:ascii="Times New Roman" w:hAnsi="Times New Roman"/>
          <w:b w:val="0"/>
        </w:rPr>
        <w:t>онтракта, если выявленное несоответствие не преп</w:t>
      </w:r>
      <w:r w:rsidR="002A35F3" w:rsidRPr="006333FE">
        <w:rPr>
          <w:rFonts w:ascii="Times New Roman" w:hAnsi="Times New Roman"/>
          <w:b w:val="0"/>
        </w:rPr>
        <w:t>ятствует приемке поставленного Т</w:t>
      </w:r>
      <w:r w:rsidR="0067288E" w:rsidRPr="006333FE">
        <w:rPr>
          <w:rFonts w:ascii="Times New Roman" w:hAnsi="Times New Roman"/>
          <w:b w:val="0"/>
        </w:rPr>
        <w:t>овара и устранено Поставщиком.</w:t>
      </w:r>
    </w:p>
    <w:p w14:paraId="3912A028" w14:textId="77777777" w:rsidR="0067288E" w:rsidRPr="006333FE" w:rsidRDefault="002D63A6" w:rsidP="00146E64">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5</w:t>
      </w:r>
      <w:r w:rsidR="0067288E" w:rsidRPr="006333FE">
        <w:rPr>
          <w:rFonts w:ascii="Times New Roman" w:hAnsi="Times New Roman"/>
        </w:rPr>
        <w:t>.</w:t>
      </w:r>
      <w:r w:rsidR="00FE7C35" w:rsidRPr="006333FE">
        <w:rPr>
          <w:rFonts w:ascii="Times New Roman" w:hAnsi="Times New Roman"/>
        </w:rPr>
        <w:t>7</w:t>
      </w:r>
      <w:r w:rsidR="0067288E" w:rsidRPr="006333FE">
        <w:rPr>
          <w:rFonts w:ascii="Times New Roman" w:hAnsi="Times New Roman"/>
        </w:rPr>
        <w:t>.</w:t>
      </w:r>
      <w:r w:rsidR="002A35F3" w:rsidRPr="006333FE">
        <w:rPr>
          <w:rFonts w:ascii="Times New Roman" w:hAnsi="Times New Roman"/>
          <w:b w:val="0"/>
        </w:rPr>
        <w:t xml:space="preserve"> Днем приемки Т</w:t>
      </w:r>
      <w:r w:rsidR="0067288E" w:rsidRPr="006333FE">
        <w:rPr>
          <w:rFonts w:ascii="Times New Roman" w:hAnsi="Times New Roman"/>
          <w:b w:val="0"/>
        </w:rPr>
        <w:t>овара считается день подписания Заказчиком товарной накладной или УПД.</w:t>
      </w:r>
    </w:p>
    <w:p w14:paraId="1A96FEE4" w14:textId="77777777" w:rsidR="0008040B" w:rsidRPr="006333FE" w:rsidRDefault="002D63A6" w:rsidP="00146E64">
      <w:pPr>
        <w:pStyle w:val="Heading"/>
        <w:tabs>
          <w:tab w:val="left" w:pos="709"/>
          <w:tab w:val="left" w:pos="1134"/>
          <w:tab w:val="left" w:pos="1276"/>
        </w:tabs>
        <w:suppressAutoHyphens w:val="0"/>
        <w:autoSpaceDN w:val="0"/>
        <w:ind w:firstLine="426"/>
        <w:rPr>
          <w:rFonts w:ascii="Times New Roman" w:hAnsi="Times New Roman"/>
          <w:b w:val="0"/>
        </w:rPr>
      </w:pPr>
      <w:r w:rsidRPr="006333FE">
        <w:rPr>
          <w:rFonts w:ascii="Times New Roman" w:hAnsi="Times New Roman"/>
        </w:rPr>
        <w:t>5</w:t>
      </w:r>
      <w:r w:rsidR="0067288E" w:rsidRPr="006333FE">
        <w:rPr>
          <w:rFonts w:ascii="Times New Roman" w:hAnsi="Times New Roman"/>
        </w:rPr>
        <w:t>.</w:t>
      </w:r>
      <w:r w:rsidR="00FE7C35" w:rsidRPr="006333FE">
        <w:rPr>
          <w:rFonts w:ascii="Times New Roman" w:hAnsi="Times New Roman"/>
        </w:rPr>
        <w:t>8</w:t>
      </w:r>
      <w:r w:rsidR="0067288E" w:rsidRPr="006333FE">
        <w:rPr>
          <w:rFonts w:ascii="Times New Roman" w:hAnsi="Times New Roman"/>
        </w:rPr>
        <w:t>.</w:t>
      </w:r>
      <w:r w:rsidR="0067288E" w:rsidRPr="006333FE">
        <w:rPr>
          <w:rFonts w:ascii="Times New Roman" w:hAnsi="Times New Roman"/>
          <w:b w:val="0"/>
        </w:rPr>
        <w:t xml:space="preserve"> Внесение изменений в текст товарной накладной или УПД в одностороннем порядке после </w:t>
      </w:r>
      <w:r w:rsidR="00F74262" w:rsidRPr="006333FE">
        <w:rPr>
          <w:rFonts w:ascii="Times New Roman" w:hAnsi="Times New Roman"/>
          <w:b w:val="0"/>
        </w:rPr>
        <w:br/>
      </w:r>
      <w:r w:rsidR="0067288E" w:rsidRPr="006333FE">
        <w:rPr>
          <w:rFonts w:ascii="Times New Roman" w:hAnsi="Times New Roman"/>
          <w:b w:val="0"/>
        </w:rPr>
        <w:t>ее подписания представителями Сторон не допускается. Внесение любых исправлений может осуществляться только по согласованию Сторон.</w:t>
      </w:r>
    </w:p>
    <w:p w14:paraId="2DBD3AEF" w14:textId="77777777" w:rsidR="00202A29" w:rsidRPr="006333FE" w:rsidRDefault="00202A29"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sz w:val="22"/>
          <w:szCs w:val="22"/>
        </w:rPr>
      </w:pPr>
    </w:p>
    <w:p w14:paraId="4F8AAEF3" w14:textId="77777777" w:rsidR="004E4B2B" w:rsidRPr="006333FE" w:rsidRDefault="007A2896"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sz w:val="22"/>
          <w:szCs w:val="22"/>
        </w:rPr>
      </w:pPr>
      <w:r w:rsidRPr="006333FE">
        <w:rPr>
          <w:b/>
          <w:sz w:val="22"/>
          <w:szCs w:val="22"/>
        </w:rPr>
        <w:t>6</w:t>
      </w:r>
      <w:r w:rsidR="004E4B2B" w:rsidRPr="006333FE">
        <w:rPr>
          <w:b/>
          <w:sz w:val="22"/>
          <w:szCs w:val="22"/>
        </w:rPr>
        <w:t>. ОТВЕТСТВЕННОСТЬ СТОРОН</w:t>
      </w:r>
    </w:p>
    <w:p w14:paraId="16668F19"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.1. </w:t>
      </w:r>
      <w:r w:rsidR="001D4AE1" w:rsidRPr="006333FE">
        <w:rPr>
          <w:rFonts w:ascii="Times New Roman" w:hAnsi="Times New Roman"/>
          <w:b w:val="0"/>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78C7E5B" w14:textId="77777777" w:rsidR="001D4AE1" w:rsidRPr="006333FE" w:rsidRDefault="001D4AE1"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b w:val="0"/>
        </w:rPr>
        <w:t xml:space="preserve">В случае привлечения к исполнению Контракта соисполнителей, ответственность перед Заказчиком </w:t>
      </w:r>
      <w:r w:rsidRPr="006333FE">
        <w:rPr>
          <w:rFonts w:ascii="Times New Roman" w:hAnsi="Times New Roman"/>
          <w:b w:val="0"/>
        </w:rPr>
        <w:br/>
        <w:t>за неисполнение обязательств по Контракту несет Поставщик.</w:t>
      </w:r>
    </w:p>
    <w:p w14:paraId="63D865D0"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.2. </w:t>
      </w:r>
      <w:r w:rsidR="001D4AE1" w:rsidRPr="006333FE">
        <w:rPr>
          <w:rFonts w:ascii="Times New Roman" w:hAnsi="Times New Roman"/>
          <w:b w:val="0"/>
        </w:rPr>
        <w:t xml:space="preserve">Размер </w:t>
      </w:r>
      <w:r w:rsidRPr="006333FE">
        <w:rPr>
          <w:rFonts w:ascii="Times New Roman" w:hAnsi="Times New Roman"/>
          <w:b w:val="0"/>
        </w:rPr>
        <w:t>неустойки (штрафа, пени)</w:t>
      </w:r>
      <w:r w:rsidR="001D4AE1" w:rsidRPr="006333FE">
        <w:rPr>
          <w:rFonts w:ascii="Times New Roman" w:hAnsi="Times New Roman"/>
          <w:b w:val="0"/>
        </w:rPr>
        <w:t xml:space="preserve"> устанавливается в порядке, установленном Правилами определения размера штрафа, начисляемого в с</w:t>
      </w:r>
      <w:r w:rsidR="00C14961" w:rsidRPr="006333FE">
        <w:rPr>
          <w:rFonts w:ascii="Times New Roman" w:hAnsi="Times New Roman"/>
          <w:b w:val="0"/>
        </w:rPr>
        <w:t>лучае ненадлежащего исполнения з</w:t>
      </w:r>
      <w:r w:rsidR="001D4AE1" w:rsidRPr="006333FE">
        <w:rPr>
          <w:rFonts w:ascii="Times New Roman" w:hAnsi="Times New Roman"/>
          <w:b w:val="0"/>
        </w:rPr>
        <w:t>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7FC6C708"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.3. </w:t>
      </w:r>
      <w:r w:rsidR="001D4AE1" w:rsidRPr="006333FE">
        <w:rPr>
          <w:rFonts w:ascii="Times New Roman" w:hAnsi="Times New Roman"/>
          <w:b w:val="0"/>
        </w:rPr>
        <w:t xml:space="preserve">В случае просрочки исполнения Заказчиком обязательств, предусмотренных Контрактом, а также </w:t>
      </w:r>
      <w:r w:rsidRPr="006333FE">
        <w:rPr>
          <w:rFonts w:ascii="Times New Roman" w:hAnsi="Times New Roman"/>
          <w:b w:val="0"/>
        </w:rPr>
        <w:br/>
      </w:r>
      <w:r w:rsidR="001D4AE1" w:rsidRPr="006333FE">
        <w:rPr>
          <w:rFonts w:ascii="Times New Roman" w:hAnsi="Times New Roman"/>
          <w:b w:val="0"/>
        </w:rPr>
        <w:t>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7CE8262"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bookmarkStart w:id="2" w:name="p292"/>
      <w:bookmarkEnd w:id="2"/>
      <w:r w:rsidRPr="006333FE">
        <w:rPr>
          <w:rFonts w:ascii="Times New Roman" w:hAnsi="Times New Roman"/>
        </w:rPr>
        <w:t>6</w:t>
      </w:r>
      <w:r w:rsidR="001D4AE1" w:rsidRPr="006333FE">
        <w:rPr>
          <w:rFonts w:ascii="Times New Roman" w:hAnsi="Times New Roman"/>
        </w:rPr>
        <w:t xml:space="preserve">.4. </w:t>
      </w:r>
      <w:r w:rsidRPr="006333FE">
        <w:rPr>
          <w:rFonts w:ascii="Times New Roman" w:hAnsi="Times New Roman"/>
          <w:b w:val="0"/>
        </w:rPr>
        <w:t>Пени</w:t>
      </w:r>
      <w:r w:rsidR="001D4AE1" w:rsidRPr="006333FE">
        <w:rPr>
          <w:rFonts w:ascii="Times New Roman" w:hAnsi="Times New Roman"/>
          <w:b w:val="0"/>
        </w:rPr>
        <w:t xml:space="preserve"> начисля</w:t>
      </w:r>
      <w:r w:rsidRPr="006333FE">
        <w:rPr>
          <w:rFonts w:ascii="Times New Roman" w:hAnsi="Times New Roman"/>
          <w:b w:val="0"/>
        </w:rPr>
        <w:t>ю</w:t>
      </w:r>
      <w:r w:rsidR="001D4AE1" w:rsidRPr="006333FE">
        <w:rPr>
          <w:rFonts w:ascii="Times New Roman" w:hAnsi="Times New Roman"/>
          <w:b w:val="0"/>
        </w:rPr>
        <w:t>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86CA27A"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bookmarkStart w:id="3" w:name="p293"/>
      <w:bookmarkEnd w:id="3"/>
      <w:r w:rsidRPr="006333FE">
        <w:rPr>
          <w:rFonts w:ascii="Times New Roman" w:hAnsi="Times New Roman"/>
        </w:rPr>
        <w:t>6</w:t>
      </w:r>
      <w:r w:rsidR="001D4AE1" w:rsidRPr="006333FE">
        <w:rPr>
          <w:rFonts w:ascii="Times New Roman" w:hAnsi="Times New Roman"/>
        </w:rPr>
        <w:t xml:space="preserve">.5. </w:t>
      </w:r>
      <w:r w:rsidR="001D4AE1" w:rsidRPr="006333FE">
        <w:rPr>
          <w:rFonts w:ascii="Times New Roman" w:hAnsi="Times New Roman"/>
          <w:b w:val="0"/>
        </w:rPr>
        <w:t xml:space="preserve">За каждый факт неисполнения Заказчиком обязательств, предусмотренных Контрактом, </w:t>
      </w:r>
      <w:r w:rsidR="001D4AE1" w:rsidRPr="006333FE">
        <w:rPr>
          <w:rFonts w:ascii="Times New Roman" w:hAnsi="Times New Roman"/>
          <w:b w:val="0"/>
        </w:rPr>
        <w:br/>
        <w:t>за исключением просрочки исполнения обязательств, предусмотренных Контрактом, Поставщик вправе взыскать с Заказчика штраф в размере 1 000 рублей 00 копеек (Одна тысяча рублей 00 копеек).</w:t>
      </w:r>
    </w:p>
    <w:p w14:paraId="1AA1D0A1"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.6. </w:t>
      </w:r>
      <w:r w:rsidR="001D4AE1" w:rsidRPr="006333FE">
        <w:rPr>
          <w:rFonts w:ascii="Times New Roman" w:hAnsi="Times New Roman"/>
          <w:b w:val="0"/>
        </w:rPr>
        <w:t xml:space="preserve">В случае нарушения Поставщиком срока представления документов, предусмотренных пунктом 3.4 Контракта, Заказчик не несет ответственность, установленную </w:t>
      </w:r>
      <w:hyperlink w:anchor="p292" w:history="1">
        <w:r w:rsidR="001D4AE1" w:rsidRPr="006333FE">
          <w:rPr>
            <w:rFonts w:ascii="Times New Roman" w:hAnsi="Times New Roman"/>
            <w:b w:val="0"/>
          </w:rPr>
          <w:t>пунктами 6.4</w:t>
        </w:r>
      </w:hyperlink>
      <w:r w:rsidR="001D4AE1" w:rsidRPr="006333FE">
        <w:rPr>
          <w:rFonts w:ascii="Times New Roman" w:hAnsi="Times New Roman"/>
          <w:b w:val="0"/>
        </w:rPr>
        <w:t>., 6.5. Контракта.</w:t>
      </w:r>
    </w:p>
    <w:p w14:paraId="4CCD6DB4"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rPr>
      </w:pPr>
      <w:r w:rsidRPr="006333FE">
        <w:rPr>
          <w:rFonts w:ascii="Times New Roman" w:hAnsi="Times New Roman"/>
        </w:rPr>
        <w:t>6</w:t>
      </w:r>
      <w:r w:rsidR="001D4AE1" w:rsidRPr="006333FE">
        <w:rPr>
          <w:rFonts w:ascii="Times New Roman" w:hAnsi="Times New Roman"/>
        </w:rPr>
        <w:t xml:space="preserve">.7. </w:t>
      </w:r>
      <w:r w:rsidR="001D4AE1" w:rsidRPr="006333FE">
        <w:rPr>
          <w:rFonts w:ascii="Times New Roman" w:hAnsi="Times New Roman"/>
          <w:b w:val="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F67B96"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.8. </w:t>
      </w:r>
      <w:r w:rsidR="001D4AE1" w:rsidRPr="006333FE">
        <w:rPr>
          <w:rFonts w:ascii="Times New Roman" w:hAnsi="Times New Roman"/>
          <w:b w:val="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DF02A98"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.9. </w:t>
      </w:r>
      <w:r w:rsidRPr="006333FE">
        <w:rPr>
          <w:rFonts w:ascii="Times New Roman" w:hAnsi="Times New Roman"/>
          <w:b w:val="0"/>
        </w:rPr>
        <w:t>Пени</w:t>
      </w:r>
      <w:r w:rsidR="001D4AE1" w:rsidRPr="006333FE">
        <w:rPr>
          <w:rFonts w:ascii="Times New Roman" w:hAnsi="Times New Roman"/>
          <w:b w:val="0"/>
        </w:rPr>
        <w:t xml:space="preserve"> начисля</w:t>
      </w:r>
      <w:r w:rsidRPr="006333FE">
        <w:rPr>
          <w:rFonts w:ascii="Times New Roman" w:hAnsi="Times New Roman"/>
          <w:b w:val="0"/>
        </w:rPr>
        <w:t>ю</w:t>
      </w:r>
      <w:r w:rsidR="001D4AE1" w:rsidRPr="006333FE">
        <w:rPr>
          <w:rFonts w:ascii="Times New Roman" w:hAnsi="Times New Roman"/>
          <w:b w:val="0"/>
        </w:rPr>
        <w:t>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19EE1DB"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.10. </w:t>
      </w:r>
      <w:r w:rsidR="001D4AE1" w:rsidRPr="006333FE">
        <w:rPr>
          <w:rFonts w:ascii="Times New Roman" w:hAnsi="Times New Roman"/>
          <w:b w:val="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 цены Контракта, что составляет ________рублей </w:t>
      </w:r>
      <w:r w:rsidR="001D4AE1" w:rsidRPr="006333FE">
        <w:rPr>
          <w:rFonts w:ascii="Times New Roman" w:hAnsi="Times New Roman"/>
          <w:b w:val="0"/>
        </w:rPr>
        <w:lastRenderedPageBreak/>
        <w:t>___ копеек (___).</w:t>
      </w:r>
    </w:p>
    <w:p w14:paraId="774B8A30"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.11. </w:t>
      </w:r>
      <w:r w:rsidR="001D4AE1" w:rsidRPr="006333FE">
        <w:rPr>
          <w:rFonts w:ascii="Times New Roman" w:hAnsi="Times New Roman"/>
          <w:b w:val="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00 копеек (Одна тысяча рублей 00 копеек).</w:t>
      </w:r>
    </w:p>
    <w:p w14:paraId="2801488D"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.12. </w:t>
      </w:r>
      <w:bookmarkStart w:id="4" w:name="p340"/>
      <w:bookmarkEnd w:id="4"/>
      <w:r w:rsidR="001D4AE1" w:rsidRPr="006333FE">
        <w:rPr>
          <w:rFonts w:ascii="Times New Roman" w:hAnsi="Times New Roman"/>
          <w:b w:val="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4491F77"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.13. </w:t>
      </w:r>
      <w:r w:rsidR="001D4AE1" w:rsidRPr="006333FE">
        <w:rPr>
          <w:rFonts w:ascii="Times New Roman" w:hAnsi="Times New Roman"/>
          <w:b w:val="0"/>
        </w:rPr>
        <w:t xml:space="preserve">Сторона освобождается от уплаты неустойки (штрафа, пени), если докажет, что неисполнение </w:t>
      </w:r>
      <w:r w:rsidR="001D4AE1" w:rsidRPr="006333FE">
        <w:rPr>
          <w:rFonts w:ascii="Times New Roman" w:hAnsi="Times New Roman"/>
          <w:b w:val="0"/>
        </w:rPr>
        <w:b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48F4B2" w14:textId="77777777" w:rsidR="001D4AE1" w:rsidRPr="006333FE" w:rsidRDefault="00F925A2" w:rsidP="001D4AE1">
      <w:pPr>
        <w:pStyle w:val="Heading"/>
        <w:tabs>
          <w:tab w:val="left" w:pos="709"/>
          <w:tab w:val="left" w:pos="1134"/>
          <w:tab w:val="left" w:pos="1276"/>
        </w:tabs>
        <w:autoSpaceDN w:val="0"/>
        <w:ind w:firstLine="426"/>
        <w:rPr>
          <w:rFonts w:ascii="Times New Roman" w:hAnsi="Times New Roman"/>
          <w:b w:val="0"/>
        </w:rPr>
      </w:pPr>
      <w:r w:rsidRPr="006333FE">
        <w:rPr>
          <w:rFonts w:ascii="Times New Roman" w:hAnsi="Times New Roman"/>
        </w:rPr>
        <w:t>6</w:t>
      </w:r>
      <w:r w:rsidR="001D4AE1" w:rsidRPr="006333FE">
        <w:rPr>
          <w:rFonts w:ascii="Times New Roman" w:hAnsi="Times New Roman"/>
        </w:rPr>
        <w:t xml:space="preserve">.14. </w:t>
      </w:r>
      <w:r w:rsidR="001D4AE1" w:rsidRPr="006333FE">
        <w:rPr>
          <w:rFonts w:ascii="Times New Roman" w:hAnsi="Times New Roman"/>
          <w:b w:val="0"/>
        </w:rPr>
        <w:t xml:space="preserve">Уплата неустойки (штрафа, пени) не освобождает Стороны от исполнения обязательств </w:t>
      </w:r>
      <w:r w:rsidR="001D4AE1" w:rsidRPr="006333FE">
        <w:rPr>
          <w:rFonts w:ascii="Times New Roman" w:hAnsi="Times New Roman"/>
          <w:b w:val="0"/>
        </w:rPr>
        <w:br/>
        <w:t>по Контракту.</w:t>
      </w:r>
      <w:bookmarkStart w:id="5" w:name="Par233"/>
      <w:bookmarkEnd w:id="5"/>
    </w:p>
    <w:p w14:paraId="4DE009AF" w14:textId="77777777" w:rsidR="00DF1666" w:rsidRPr="006333FE" w:rsidRDefault="00DF1666" w:rsidP="00146E64">
      <w:pPr>
        <w:spacing w:line="235" w:lineRule="auto"/>
        <w:ind w:firstLine="426"/>
        <w:jc w:val="center"/>
        <w:rPr>
          <w:b/>
          <w:sz w:val="22"/>
          <w:szCs w:val="22"/>
        </w:rPr>
      </w:pPr>
    </w:p>
    <w:p w14:paraId="26E0612F" w14:textId="77777777" w:rsidR="00CB0F7A" w:rsidRPr="006333FE" w:rsidRDefault="007A2896" w:rsidP="00146E64">
      <w:pPr>
        <w:spacing w:line="235" w:lineRule="auto"/>
        <w:ind w:firstLine="426"/>
        <w:jc w:val="center"/>
        <w:rPr>
          <w:b/>
          <w:caps/>
          <w:sz w:val="22"/>
          <w:szCs w:val="22"/>
        </w:rPr>
      </w:pPr>
      <w:r w:rsidRPr="006333FE">
        <w:rPr>
          <w:b/>
          <w:sz w:val="22"/>
          <w:szCs w:val="22"/>
        </w:rPr>
        <w:t>7</w:t>
      </w:r>
      <w:r w:rsidR="00CB0F7A" w:rsidRPr="006333FE">
        <w:rPr>
          <w:b/>
          <w:sz w:val="22"/>
          <w:szCs w:val="22"/>
        </w:rPr>
        <w:t xml:space="preserve">. </w:t>
      </w:r>
      <w:r w:rsidR="00CB0F7A" w:rsidRPr="006333FE">
        <w:rPr>
          <w:b/>
          <w:caps/>
          <w:sz w:val="22"/>
          <w:szCs w:val="22"/>
        </w:rPr>
        <w:t>Срок действия контракта,</w:t>
      </w:r>
    </w:p>
    <w:p w14:paraId="08FCFD0D" w14:textId="77777777" w:rsidR="00CB0F7A" w:rsidRPr="006333FE" w:rsidRDefault="00CB0F7A"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caps/>
          <w:sz w:val="22"/>
          <w:szCs w:val="22"/>
        </w:rPr>
      </w:pPr>
      <w:r w:rsidRPr="006333FE">
        <w:rPr>
          <w:b/>
          <w:caps/>
          <w:sz w:val="22"/>
          <w:szCs w:val="22"/>
        </w:rPr>
        <w:t>порядок изменения и расторжения контракта</w:t>
      </w:r>
    </w:p>
    <w:p w14:paraId="6C849F4E" w14:textId="3FA0F992" w:rsidR="004310E0" w:rsidRPr="006333FE" w:rsidRDefault="007A2896" w:rsidP="00146E64">
      <w:pPr>
        <w:tabs>
          <w:tab w:val="left" w:pos="993"/>
        </w:tabs>
        <w:ind w:firstLine="426"/>
        <w:rPr>
          <w:i/>
          <w:sz w:val="22"/>
          <w:szCs w:val="22"/>
        </w:rPr>
      </w:pPr>
      <w:r w:rsidRPr="006333FE">
        <w:rPr>
          <w:b/>
          <w:sz w:val="22"/>
          <w:szCs w:val="22"/>
        </w:rPr>
        <w:t>7</w:t>
      </w:r>
      <w:r w:rsidR="004310E0" w:rsidRPr="006333FE">
        <w:rPr>
          <w:b/>
          <w:sz w:val="22"/>
          <w:szCs w:val="22"/>
        </w:rPr>
        <w:t>.1.</w:t>
      </w:r>
      <w:r w:rsidR="004310E0" w:rsidRPr="006333FE">
        <w:rPr>
          <w:sz w:val="22"/>
          <w:szCs w:val="22"/>
        </w:rPr>
        <w:t xml:space="preserve">  </w:t>
      </w:r>
      <w:r w:rsidR="00BE71C1" w:rsidRPr="00897DE4">
        <w:rPr>
          <w:sz w:val="22"/>
          <w:szCs w:val="22"/>
        </w:rPr>
        <w:t xml:space="preserve">Контракт считается заключенным и вступает в силу со дня его подписания Сторонами, и действует по </w:t>
      </w:r>
      <w:r w:rsidR="0057449B">
        <w:rPr>
          <w:sz w:val="22"/>
          <w:szCs w:val="22"/>
        </w:rPr>
        <w:t>0</w:t>
      </w:r>
      <w:r w:rsidR="00BE71C1">
        <w:rPr>
          <w:sz w:val="22"/>
          <w:szCs w:val="22"/>
        </w:rPr>
        <w:t>1</w:t>
      </w:r>
      <w:r w:rsidR="00BE71C1" w:rsidRPr="00897DE4">
        <w:rPr>
          <w:sz w:val="22"/>
          <w:szCs w:val="22"/>
        </w:rPr>
        <w:t>.12.20</w:t>
      </w:r>
      <w:r w:rsidR="00BE71C1">
        <w:rPr>
          <w:sz w:val="22"/>
          <w:szCs w:val="22"/>
        </w:rPr>
        <w:t>2</w:t>
      </w:r>
      <w:r w:rsidR="0057449B">
        <w:rPr>
          <w:sz w:val="22"/>
          <w:szCs w:val="22"/>
        </w:rPr>
        <w:t>6</w:t>
      </w:r>
      <w:r w:rsidR="00BE71C1" w:rsidRPr="00897DE4">
        <w:rPr>
          <w:sz w:val="22"/>
          <w:szCs w:val="22"/>
        </w:rPr>
        <w:t xml:space="preserve"> года включительно, а в части оплаты - до полного выполнения Стороной Заказчика своих обязательств</w:t>
      </w:r>
      <w:r w:rsidR="004310E0" w:rsidRPr="006333FE">
        <w:rPr>
          <w:sz w:val="22"/>
          <w:szCs w:val="22"/>
        </w:rPr>
        <w:t>.</w:t>
      </w:r>
    </w:p>
    <w:p w14:paraId="36E06D65" w14:textId="77777777" w:rsidR="004310E0" w:rsidRPr="006333FE" w:rsidRDefault="007A2896" w:rsidP="00146E64">
      <w:pPr>
        <w:tabs>
          <w:tab w:val="left" w:pos="993"/>
        </w:tabs>
        <w:ind w:firstLine="426"/>
        <w:rPr>
          <w:b/>
          <w:sz w:val="22"/>
          <w:szCs w:val="22"/>
        </w:rPr>
      </w:pPr>
      <w:r w:rsidRPr="006333FE">
        <w:rPr>
          <w:b/>
          <w:sz w:val="22"/>
          <w:szCs w:val="22"/>
        </w:rPr>
        <w:t>7.2.</w:t>
      </w:r>
      <w:r w:rsidRPr="006333FE">
        <w:rPr>
          <w:sz w:val="22"/>
          <w:szCs w:val="22"/>
        </w:rPr>
        <w:t> </w:t>
      </w:r>
      <w:r w:rsidR="004310E0" w:rsidRPr="006333FE">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4310E0" w:rsidRPr="006333FE">
        <w:rPr>
          <w:b/>
          <w:sz w:val="22"/>
          <w:szCs w:val="22"/>
        </w:rPr>
        <w:t xml:space="preserve"> </w:t>
      </w:r>
    </w:p>
    <w:p w14:paraId="5AD1917C" w14:textId="77777777" w:rsidR="004310E0" w:rsidRPr="006333FE" w:rsidRDefault="007A2896" w:rsidP="00146E64">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bCs/>
          <w:sz w:val="22"/>
          <w:szCs w:val="22"/>
        </w:rPr>
      </w:pPr>
      <w:r w:rsidRPr="006333FE">
        <w:rPr>
          <w:b/>
          <w:sz w:val="22"/>
          <w:szCs w:val="22"/>
        </w:rPr>
        <w:t>7</w:t>
      </w:r>
      <w:r w:rsidR="004310E0" w:rsidRPr="006333FE">
        <w:rPr>
          <w:b/>
          <w:sz w:val="22"/>
          <w:szCs w:val="22"/>
        </w:rPr>
        <w:t>.</w:t>
      </w:r>
      <w:r w:rsidRPr="006333FE">
        <w:rPr>
          <w:b/>
          <w:sz w:val="22"/>
          <w:szCs w:val="22"/>
        </w:rPr>
        <w:t>3</w:t>
      </w:r>
      <w:r w:rsidR="004310E0" w:rsidRPr="006333FE">
        <w:rPr>
          <w:b/>
          <w:sz w:val="22"/>
          <w:szCs w:val="22"/>
        </w:rPr>
        <w:t>.</w:t>
      </w:r>
      <w:r w:rsidR="004310E0" w:rsidRPr="006333FE">
        <w:rPr>
          <w:sz w:val="22"/>
          <w:szCs w:val="22"/>
        </w:rPr>
        <w:t> </w:t>
      </w:r>
      <w:r w:rsidR="00C14961" w:rsidRPr="006333FE">
        <w:rPr>
          <w:bCs/>
          <w:sz w:val="22"/>
          <w:szCs w:val="22"/>
        </w:rPr>
        <w:t>Расторжение К</w:t>
      </w:r>
      <w:r w:rsidR="004310E0" w:rsidRPr="006333FE">
        <w:rPr>
          <w:bCs/>
          <w:sz w:val="22"/>
          <w:szCs w:val="22"/>
        </w:rPr>
        <w:t xml:space="preserve">онтракта допускается по соглашению Сторон, по решению суда или в связи </w:t>
      </w:r>
      <w:r w:rsidR="001D4AE1" w:rsidRPr="006333FE">
        <w:rPr>
          <w:bCs/>
          <w:sz w:val="22"/>
          <w:szCs w:val="22"/>
        </w:rPr>
        <w:br/>
      </w:r>
      <w:r w:rsidR="004310E0" w:rsidRPr="006333FE">
        <w:rPr>
          <w:bCs/>
          <w:sz w:val="22"/>
          <w:szCs w:val="22"/>
        </w:rPr>
        <w:t>с односторонним</w:t>
      </w:r>
      <w:r w:rsidR="00C14961" w:rsidRPr="006333FE">
        <w:rPr>
          <w:bCs/>
          <w:sz w:val="22"/>
          <w:szCs w:val="22"/>
        </w:rPr>
        <w:t xml:space="preserve"> отказом Стороны от исполнения К</w:t>
      </w:r>
      <w:r w:rsidR="004310E0" w:rsidRPr="006333FE">
        <w:rPr>
          <w:bCs/>
          <w:sz w:val="22"/>
          <w:szCs w:val="22"/>
        </w:rPr>
        <w:t>онтракта в соответствии с гражданским законодательством</w:t>
      </w:r>
      <w:r w:rsidR="004310E0" w:rsidRPr="006333FE">
        <w:rPr>
          <w:sz w:val="22"/>
          <w:szCs w:val="22"/>
        </w:rPr>
        <w:t>, с учетом положений Федерального закона от 05.04.2013</w:t>
      </w:r>
      <w:r w:rsidR="00492E4A" w:rsidRPr="006333FE">
        <w:rPr>
          <w:sz w:val="22"/>
          <w:szCs w:val="22"/>
        </w:rPr>
        <w:t xml:space="preserve"> </w:t>
      </w:r>
      <w:r w:rsidR="004310E0" w:rsidRPr="006333FE">
        <w:rPr>
          <w:sz w:val="22"/>
          <w:szCs w:val="22"/>
        </w:rPr>
        <w:t>№ 44-ФЗ «О контрактной системе в сфере закупок товаров, работ, услуг для обеспечения государственных и муниципальных нужд».</w:t>
      </w:r>
    </w:p>
    <w:p w14:paraId="34C71B10" w14:textId="77777777" w:rsidR="004310E0" w:rsidRPr="006333FE" w:rsidRDefault="007A2896" w:rsidP="00146E64">
      <w:pPr>
        <w:tabs>
          <w:tab w:val="left" w:pos="993"/>
          <w:tab w:val="left" w:pos="1134"/>
        </w:tabs>
        <w:ind w:firstLine="426"/>
        <w:rPr>
          <w:sz w:val="22"/>
          <w:szCs w:val="22"/>
        </w:rPr>
      </w:pPr>
      <w:r w:rsidRPr="006333FE">
        <w:rPr>
          <w:b/>
          <w:sz w:val="22"/>
          <w:szCs w:val="22"/>
        </w:rPr>
        <w:t>7</w:t>
      </w:r>
      <w:r w:rsidR="004310E0" w:rsidRPr="006333FE">
        <w:rPr>
          <w:b/>
          <w:sz w:val="22"/>
          <w:szCs w:val="22"/>
        </w:rPr>
        <w:t>.4.</w:t>
      </w:r>
      <w:r w:rsidR="004310E0" w:rsidRPr="006333FE">
        <w:rPr>
          <w:sz w:val="22"/>
          <w:szCs w:val="22"/>
        </w:rPr>
        <w:t xml:space="preserve"> Заказчик вправе требовать заключения соглашения о р</w:t>
      </w:r>
      <w:r w:rsidR="00C14961" w:rsidRPr="006333FE">
        <w:rPr>
          <w:sz w:val="22"/>
          <w:szCs w:val="22"/>
        </w:rPr>
        <w:t>асторжении К</w:t>
      </w:r>
      <w:r w:rsidR="004310E0" w:rsidRPr="006333FE">
        <w:rPr>
          <w:sz w:val="22"/>
          <w:szCs w:val="22"/>
        </w:rPr>
        <w:t>онтракта, а в случае получения от По</w:t>
      </w:r>
      <w:r w:rsidR="00C14961" w:rsidRPr="006333FE">
        <w:rPr>
          <w:sz w:val="22"/>
          <w:szCs w:val="22"/>
        </w:rPr>
        <w:t>ставщика отказа от расторжения К</w:t>
      </w:r>
      <w:r w:rsidR="004310E0" w:rsidRPr="006333FE">
        <w:rPr>
          <w:sz w:val="22"/>
          <w:szCs w:val="22"/>
        </w:rPr>
        <w:t xml:space="preserve">онтракта, либо неполучения ответа в срок, указанный </w:t>
      </w:r>
      <w:r w:rsidR="00825FE4">
        <w:rPr>
          <w:sz w:val="22"/>
          <w:szCs w:val="22"/>
        </w:rPr>
        <w:br/>
      </w:r>
      <w:r w:rsidR="004310E0" w:rsidRPr="006333FE">
        <w:rPr>
          <w:sz w:val="22"/>
          <w:szCs w:val="22"/>
        </w:rPr>
        <w:t>в предложении о его раст</w:t>
      </w:r>
      <w:r w:rsidR="00C14961" w:rsidRPr="006333FE">
        <w:rPr>
          <w:sz w:val="22"/>
          <w:szCs w:val="22"/>
        </w:rPr>
        <w:t>оржении, требовать расторжения К</w:t>
      </w:r>
      <w:r w:rsidR="004310E0" w:rsidRPr="006333FE">
        <w:rPr>
          <w:sz w:val="22"/>
          <w:szCs w:val="22"/>
        </w:rPr>
        <w:t xml:space="preserve">онтракта в судебном порядке, в том числе, </w:t>
      </w:r>
      <w:r w:rsidR="00825FE4">
        <w:rPr>
          <w:sz w:val="22"/>
          <w:szCs w:val="22"/>
        </w:rPr>
        <w:br/>
      </w:r>
      <w:r w:rsidR="004310E0" w:rsidRPr="006333FE">
        <w:rPr>
          <w:sz w:val="22"/>
          <w:szCs w:val="22"/>
        </w:rPr>
        <w:t>но не исключительно:</w:t>
      </w:r>
    </w:p>
    <w:p w14:paraId="5566068F" w14:textId="77777777" w:rsidR="004310E0" w:rsidRPr="006333FE" w:rsidRDefault="007A2896" w:rsidP="00146E64">
      <w:pPr>
        <w:tabs>
          <w:tab w:val="left" w:pos="993"/>
          <w:tab w:val="left" w:pos="1276"/>
        </w:tabs>
        <w:ind w:firstLine="426"/>
        <w:rPr>
          <w:sz w:val="22"/>
          <w:szCs w:val="22"/>
        </w:rPr>
      </w:pPr>
      <w:r w:rsidRPr="006333FE">
        <w:rPr>
          <w:b/>
          <w:sz w:val="22"/>
          <w:szCs w:val="22"/>
        </w:rPr>
        <w:t>7</w:t>
      </w:r>
      <w:r w:rsidR="004310E0" w:rsidRPr="006333FE">
        <w:rPr>
          <w:b/>
          <w:sz w:val="22"/>
          <w:szCs w:val="22"/>
        </w:rPr>
        <w:t>.4.1.</w:t>
      </w:r>
      <w:r w:rsidR="004310E0" w:rsidRPr="006333FE">
        <w:rPr>
          <w:sz w:val="22"/>
          <w:szCs w:val="22"/>
        </w:rPr>
        <w:tab/>
        <w:t>В случае существенного изменения обстоятельств, из которых З</w:t>
      </w:r>
      <w:r w:rsidR="00C14961" w:rsidRPr="006333FE">
        <w:rPr>
          <w:sz w:val="22"/>
          <w:szCs w:val="22"/>
        </w:rPr>
        <w:t>аказчик исходил при заключении К</w:t>
      </w:r>
      <w:r w:rsidR="004310E0" w:rsidRPr="006333FE">
        <w:rPr>
          <w:sz w:val="22"/>
          <w:szCs w:val="22"/>
        </w:rPr>
        <w:t>онтракта.</w:t>
      </w:r>
    </w:p>
    <w:p w14:paraId="46167C4F" w14:textId="77777777" w:rsidR="004310E0" w:rsidRPr="006333FE" w:rsidRDefault="007A2896" w:rsidP="00146E64">
      <w:pPr>
        <w:tabs>
          <w:tab w:val="left" w:pos="993"/>
        </w:tabs>
        <w:ind w:firstLine="426"/>
        <w:rPr>
          <w:sz w:val="22"/>
          <w:szCs w:val="22"/>
        </w:rPr>
      </w:pPr>
      <w:r w:rsidRPr="006333FE">
        <w:rPr>
          <w:b/>
          <w:sz w:val="22"/>
          <w:szCs w:val="22"/>
        </w:rPr>
        <w:t>7</w:t>
      </w:r>
      <w:r w:rsidR="004310E0" w:rsidRPr="006333FE">
        <w:rPr>
          <w:b/>
          <w:sz w:val="22"/>
          <w:szCs w:val="22"/>
        </w:rPr>
        <w:t xml:space="preserve">.4.2. </w:t>
      </w:r>
      <w:r w:rsidR="004310E0" w:rsidRPr="006333FE">
        <w:rPr>
          <w:sz w:val="22"/>
          <w:szCs w:val="22"/>
        </w:rPr>
        <w:t>Отсутствие по независящим от Заказчика причинам возможно</w:t>
      </w:r>
      <w:r w:rsidR="00C14961" w:rsidRPr="006333FE">
        <w:rPr>
          <w:sz w:val="22"/>
          <w:szCs w:val="22"/>
        </w:rPr>
        <w:t>сти дальнейшего финансирования К</w:t>
      </w:r>
      <w:r w:rsidR="004310E0" w:rsidRPr="006333FE">
        <w:rPr>
          <w:sz w:val="22"/>
          <w:szCs w:val="22"/>
        </w:rPr>
        <w:t>онтракта.</w:t>
      </w:r>
    </w:p>
    <w:p w14:paraId="67ABACCD" w14:textId="77777777" w:rsidR="004310E0" w:rsidRPr="006333FE" w:rsidRDefault="007A2896" w:rsidP="00146E64">
      <w:pPr>
        <w:autoSpaceDE w:val="0"/>
        <w:autoSpaceDN w:val="0"/>
        <w:ind w:firstLine="426"/>
        <w:rPr>
          <w:sz w:val="22"/>
          <w:szCs w:val="22"/>
        </w:rPr>
      </w:pPr>
      <w:r w:rsidRPr="006333FE">
        <w:rPr>
          <w:b/>
          <w:sz w:val="22"/>
          <w:szCs w:val="22"/>
        </w:rPr>
        <w:t>7</w:t>
      </w:r>
      <w:r w:rsidR="004310E0" w:rsidRPr="006333FE">
        <w:rPr>
          <w:b/>
          <w:sz w:val="22"/>
          <w:szCs w:val="22"/>
        </w:rPr>
        <w:t>.5.</w:t>
      </w:r>
      <w:r w:rsidR="004310E0" w:rsidRPr="006333FE">
        <w:rPr>
          <w:sz w:val="22"/>
          <w:szCs w:val="22"/>
        </w:rPr>
        <w:t xml:space="preserve"> Поставщик вправе требовать заключения согл</w:t>
      </w:r>
      <w:r w:rsidR="00C14961" w:rsidRPr="006333FE">
        <w:rPr>
          <w:sz w:val="22"/>
          <w:szCs w:val="22"/>
        </w:rPr>
        <w:t>ашения о расторжении К</w:t>
      </w:r>
      <w:r w:rsidR="004310E0" w:rsidRPr="006333FE">
        <w:rPr>
          <w:sz w:val="22"/>
          <w:szCs w:val="22"/>
        </w:rPr>
        <w:t>онтракта, а в случае получения от З</w:t>
      </w:r>
      <w:r w:rsidR="00C14961" w:rsidRPr="006333FE">
        <w:rPr>
          <w:sz w:val="22"/>
          <w:szCs w:val="22"/>
        </w:rPr>
        <w:t>аказчика отказа от расторжения К</w:t>
      </w:r>
      <w:r w:rsidR="004310E0" w:rsidRPr="006333FE">
        <w:rPr>
          <w:sz w:val="22"/>
          <w:szCs w:val="22"/>
        </w:rPr>
        <w:t xml:space="preserve">онтракта, либо неполучения ответа в срок, указанный </w:t>
      </w:r>
      <w:r w:rsidR="00F12F01" w:rsidRPr="006333FE">
        <w:rPr>
          <w:sz w:val="22"/>
          <w:szCs w:val="22"/>
        </w:rPr>
        <w:br/>
      </w:r>
      <w:r w:rsidR="004310E0" w:rsidRPr="006333FE">
        <w:rPr>
          <w:sz w:val="22"/>
          <w:szCs w:val="22"/>
        </w:rPr>
        <w:t>в предложении о его раст</w:t>
      </w:r>
      <w:r w:rsidR="00C14961" w:rsidRPr="006333FE">
        <w:rPr>
          <w:sz w:val="22"/>
          <w:szCs w:val="22"/>
        </w:rPr>
        <w:t>оржении, требовать расторжения К</w:t>
      </w:r>
      <w:r w:rsidR="004310E0" w:rsidRPr="006333FE">
        <w:rPr>
          <w:sz w:val="22"/>
          <w:szCs w:val="22"/>
        </w:rPr>
        <w:t xml:space="preserve">онтракта в судебном порядке, в том числе, </w:t>
      </w:r>
      <w:r w:rsidR="00F12F01" w:rsidRPr="006333FE">
        <w:rPr>
          <w:sz w:val="22"/>
          <w:szCs w:val="22"/>
        </w:rPr>
        <w:br/>
      </w:r>
      <w:r w:rsidR="004310E0" w:rsidRPr="006333FE">
        <w:rPr>
          <w:sz w:val="22"/>
          <w:szCs w:val="22"/>
        </w:rPr>
        <w:t xml:space="preserve">но не исключительно: </w:t>
      </w:r>
    </w:p>
    <w:p w14:paraId="401126F7" w14:textId="77777777" w:rsidR="004310E0" w:rsidRPr="006333FE" w:rsidRDefault="007A2896" w:rsidP="00146E64">
      <w:pPr>
        <w:tabs>
          <w:tab w:val="left" w:pos="720"/>
        </w:tabs>
        <w:autoSpaceDE w:val="0"/>
        <w:autoSpaceDN w:val="0"/>
        <w:ind w:firstLine="426"/>
        <w:rPr>
          <w:sz w:val="22"/>
          <w:szCs w:val="22"/>
        </w:rPr>
      </w:pPr>
      <w:r w:rsidRPr="006333FE">
        <w:rPr>
          <w:b/>
          <w:sz w:val="22"/>
          <w:szCs w:val="22"/>
        </w:rPr>
        <w:t>7</w:t>
      </w:r>
      <w:r w:rsidR="004310E0" w:rsidRPr="006333FE">
        <w:rPr>
          <w:b/>
          <w:sz w:val="22"/>
          <w:szCs w:val="22"/>
        </w:rPr>
        <w:t>.5.1.</w:t>
      </w:r>
      <w:r w:rsidR="004310E0" w:rsidRPr="006333FE">
        <w:rPr>
          <w:sz w:val="22"/>
          <w:szCs w:val="22"/>
        </w:rPr>
        <w:t xml:space="preserve"> Утрата Заказчиком возможно</w:t>
      </w:r>
      <w:r w:rsidR="00C14961" w:rsidRPr="006333FE">
        <w:rPr>
          <w:sz w:val="22"/>
          <w:szCs w:val="22"/>
        </w:rPr>
        <w:t>сти дальнейшего финансирования К</w:t>
      </w:r>
      <w:r w:rsidR="004310E0" w:rsidRPr="006333FE">
        <w:rPr>
          <w:sz w:val="22"/>
          <w:szCs w:val="22"/>
        </w:rPr>
        <w:t>онтракта.</w:t>
      </w:r>
    </w:p>
    <w:p w14:paraId="6D109A2F" w14:textId="77777777" w:rsidR="004310E0" w:rsidRPr="006333FE" w:rsidRDefault="007A2896" w:rsidP="00146E64">
      <w:pPr>
        <w:tabs>
          <w:tab w:val="left" w:pos="720"/>
        </w:tabs>
        <w:autoSpaceDE w:val="0"/>
        <w:autoSpaceDN w:val="0"/>
        <w:ind w:firstLine="426"/>
        <w:rPr>
          <w:sz w:val="22"/>
          <w:szCs w:val="22"/>
        </w:rPr>
      </w:pPr>
      <w:r w:rsidRPr="006333FE">
        <w:rPr>
          <w:b/>
          <w:sz w:val="22"/>
          <w:szCs w:val="22"/>
        </w:rPr>
        <w:t>7</w:t>
      </w:r>
      <w:r w:rsidR="004310E0" w:rsidRPr="006333FE">
        <w:rPr>
          <w:b/>
          <w:sz w:val="22"/>
          <w:szCs w:val="22"/>
        </w:rPr>
        <w:t>.5.2.</w:t>
      </w:r>
      <w:r w:rsidR="004310E0" w:rsidRPr="006333FE">
        <w:rPr>
          <w:sz w:val="22"/>
          <w:szCs w:val="22"/>
        </w:rPr>
        <w:t xml:space="preserve"> В случае существенного изменения обстоятельств, из которых Поставщик исходил </w:t>
      </w:r>
      <w:r w:rsidR="00F925A2" w:rsidRPr="006333FE">
        <w:rPr>
          <w:sz w:val="22"/>
          <w:szCs w:val="22"/>
        </w:rPr>
        <w:br/>
      </w:r>
      <w:r w:rsidR="00C14961" w:rsidRPr="006333FE">
        <w:rPr>
          <w:sz w:val="22"/>
          <w:szCs w:val="22"/>
        </w:rPr>
        <w:t>при заключении К</w:t>
      </w:r>
      <w:r w:rsidR="004310E0" w:rsidRPr="006333FE">
        <w:rPr>
          <w:sz w:val="22"/>
          <w:szCs w:val="22"/>
        </w:rPr>
        <w:t>онтракта.</w:t>
      </w:r>
    </w:p>
    <w:p w14:paraId="30F7EFB7" w14:textId="77777777" w:rsidR="004310E0" w:rsidRPr="006333FE" w:rsidRDefault="007A2896" w:rsidP="00146E64">
      <w:pPr>
        <w:autoSpaceDE w:val="0"/>
        <w:autoSpaceDN w:val="0"/>
        <w:ind w:firstLine="426"/>
        <w:rPr>
          <w:sz w:val="22"/>
          <w:szCs w:val="22"/>
        </w:rPr>
      </w:pPr>
      <w:r w:rsidRPr="006333FE">
        <w:rPr>
          <w:b/>
          <w:sz w:val="22"/>
          <w:szCs w:val="22"/>
        </w:rPr>
        <w:t>7</w:t>
      </w:r>
      <w:r w:rsidR="004310E0" w:rsidRPr="006333FE">
        <w:rPr>
          <w:b/>
          <w:sz w:val="22"/>
          <w:szCs w:val="22"/>
        </w:rPr>
        <w:t>.6.</w:t>
      </w:r>
      <w:r w:rsidR="004310E0" w:rsidRPr="006333FE">
        <w:rPr>
          <w:sz w:val="22"/>
          <w:szCs w:val="22"/>
        </w:rPr>
        <w:t xml:space="preserve"> Поставщик вправе принять решение об одностороннем отказе от исполнения в случае нарушения З</w:t>
      </w:r>
      <w:r w:rsidR="00C14961" w:rsidRPr="006333FE">
        <w:rPr>
          <w:sz w:val="22"/>
          <w:szCs w:val="22"/>
        </w:rPr>
        <w:t>аказчиком существенных условий К</w:t>
      </w:r>
      <w:r w:rsidR="004310E0" w:rsidRPr="006333FE">
        <w:rPr>
          <w:sz w:val="22"/>
          <w:szCs w:val="22"/>
        </w:rPr>
        <w:t>онтракта.</w:t>
      </w:r>
    </w:p>
    <w:p w14:paraId="32B41606" w14:textId="77777777" w:rsidR="004310E0" w:rsidRPr="006333FE" w:rsidRDefault="004310E0" w:rsidP="00146E64">
      <w:pPr>
        <w:autoSpaceDE w:val="0"/>
        <w:autoSpaceDN w:val="0"/>
        <w:ind w:firstLine="426"/>
        <w:rPr>
          <w:sz w:val="22"/>
          <w:szCs w:val="22"/>
        </w:rPr>
      </w:pPr>
      <w:r w:rsidRPr="006333FE">
        <w:rPr>
          <w:sz w:val="22"/>
          <w:szCs w:val="22"/>
        </w:rPr>
        <w:t>Решение Поставщика об одно</w:t>
      </w:r>
      <w:r w:rsidR="00C14961" w:rsidRPr="006333FE">
        <w:rPr>
          <w:sz w:val="22"/>
          <w:szCs w:val="22"/>
        </w:rPr>
        <w:t>стороннем отказе от исполнения К</w:t>
      </w:r>
      <w:r w:rsidRPr="006333FE">
        <w:rPr>
          <w:sz w:val="22"/>
          <w:szCs w:val="22"/>
        </w:rPr>
        <w:t xml:space="preserve">онтракта не позднее чем в течение </w:t>
      </w:r>
      <w:r w:rsidR="00C14961" w:rsidRPr="006333FE">
        <w:rPr>
          <w:sz w:val="22"/>
          <w:szCs w:val="22"/>
        </w:rPr>
        <w:t>3 (Т</w:t>
      </w:r>
      <w:r w:rsidRPr="006333FE">
        <w:rPr>
          <w:sz w:val="22"/>
          <w:szCs w:val="22"/>
        </w:rPr>
        <w:t>рех</w:t>
      </w:r>
      <w:r w:rsidR="00C14961" w:rsidRPr="006333FE">
        <w:rPr>
          <w:sz w:val="22"/>
          <w:szCs w:val="22"/>
        </w:rPr>
        <w:t>)</w:t>
      </w:r>
      <w:r w:rsidRPr="006333FE">
        <w:rPr>
          <w:sz w:val="22"/>
          <w:szCs w:val="22"/>
        </w:rPr>
        <w:t xml:space="preserve"> рабочих дней с даты принятия такого решения, направляется Заказчику по почте заказным письмом </w:t>
      </w:r>
      <w:r w:rsidR="00F12F01" w:rsidRPr="006333FE">
        <w:rPr>
          <w:sz w:val="22"/>
          <w:szCs w:val="22"/>
        </w:rPr>
        <w:br/>
      </w:r>
      <w:r w:rsidRPr="006333FE">
        <w:rPr>
          <w:sz w:val="22"/>
          <w:szCs w:val="22"/>
        </w:rPr>
        <w:lastRenderedPageBreak/>
        <w:t xml:space="preserve">с уведомлением о вручении по </w:t>
      </w:r>
      <w:r w:rsidR="00C14961" w:rsidRPr="006333FE">
        <w:rPr>
          <w:sz w:val="22"/>
          <w:szCs w:val="22"/>
        </w:rPr>
        <w:t>адресу Заказчика, указанному в К</w:t>
      </w:r>
      <w:r w:rsidRPr="006333FE">
        <w:rPr>
          <w:sz w:val="22"/>
          <w:szCs w:val="22"/>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w:t>
      </w:r>
      <w:r w:rsidR="00C14961" w:rsidRPr="006333FE">
        <w:rPr>
          <w:sz w:val="22"/>
          <w:szCs w:val="22"/>
        </w:rPr>
        <w:t>стороннем отказе от исполнения К</w:t>
      </w:r>
      <w:r w:rsidRPr="006333FE">
        <w:rPr>
          <w:sz w:val="22"/>
          <w:szCs w:val="22"/>
        </w:rPr>
        <w:t>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41BDB627" w14:textId="77777777" w:rsidR="004310E0" w:rsidRPr="006333FE" w:rsidRDefault="004310E0" w:rsidP="00146E64">
      <w:pPr>
        <w:autoSpaceDE w:val="0"/>
        <w:autoSpaceDN w:val="0"/>
        <w:ind w:firstLine="426"/>
        <w:rPr>
          <w:sz w:val="22"/>
          <w:szCs w:val="22"/>
        </w:rPr>
      </w:pPr>
      <w:r w:rsidRPr="006333FE">
        <w:rPr>
          <w:sz w:val="22"/>
          <w:szCs w:val="22"/>
        </w:rPr>
        <w:t>Поставщик обязан отменить не вступившее в силу решение об одно</w:t>
      </w:r>
      <w:r w:rsidR="00C14961" w:rsidRPr="006333FE">
        <w:rPr>
          <w:sz w:val="22"/>
          <w:szCs w:val="22"/>
        </w:rPr>
        <w:t>стороннем отказе</w:t>
      </w:r>
      <w:r w:rsidR="00C14961" w:rsidRPr="006333FE">
        <w:rPr>
          <w:sz w:val="22"/>
          <w:szCs w:val="22"/>
        </w:rPr>
        <w:br/>
        <w:t>от исполнения К</w:t>
      </w:r>
      <w:r w:rsidRPr="006333FE">
        <w:rPr>
          <w:sz w:val="22"/>
          <w:szCs w:val="22"/>
        </w:rPr>
        <w:t>онтракта, если Заказчик</w:t>
      </w:r>
      <w:r w:rsidR="00C14961" w:rsidRPr="006333FE">
        <w:rPr>
          <w:sz w:val="22"/>
          <w:szCs w:val="22"/>
        </w:rPr>
        <w:t>ом устранены нарушения условий К</w:t>
      </w:r>
      <w:r w:rsidRPr="006333FE">
        <w:rPr>
          <w:sz w:val="22"/>
          <w:szCs w:val="22"/>
        </w:rPr>
        <w:t>онтракта, послужившие основанием для принятия указанного решения.</w:t>
      </w:r>
    </w:p>
    <w:p w14:paraId="2601C512" w14:textId="77777777" w:rsidR="004310E0" w:rsidRPr="006333FE" w:rsidRDefault="007A2896" w:rsidP="00146E64">
      <w:pPr>
        <w:numPr>
          <w:ilvl w:val="2"/>
          <w:numId w:val="0"/>
        </w:numPr>
        <w:tabs>
          <w:tab w:val="num" w:pos="0"/>
          <w:tab w:val="num" w:pos="1080"/>
        </w:tabs>
        <w:ind w:firstLine="426"/>
        <w:rPr>
          <w:sz w:val="22"/>
          <w:szCs w:val="22"/>
        </w:rPr>
      </w:pPr>
      <w:r w:rsidRPr="006333FE">
        <w:rPr>
          <w:b/>
          <w:sz w:val="22"/>
          <w:szCs w:val="22"/>
        </w:rPr>
        <w:t>7</w:t>
      </w:r>
      <w:r w:rsidR="004310E0" w:rsidRPr="006333FE">
        <w:rPr>
          <w:b/>
          <w:sz w:val="22"/>
          <w:szCs w:val="22"/>
        </w:rPr>
        <w:t>.7.</w:t>
      </w:r>
      <w:r w:rsidR="00C14961" w:rsidRPr="006333FE">
        <w:rPr>
          <w:sz w:val="22"/>
          <w:szCs w:val="22"/>
        </w:rPr>
        <w:t xml:space="preserve"> При расторжении К</w:t>
      </w:r>
      <w:r w:rsidR="004310E0" w:rsidRPr="006333FE">
        <w:rPr>
          <w:sz w:val="22"/>
          <w:szCs w:val="22"/>
        </w:rPr>
        <w:t>онтра</w:t>
      </w:r>
      <w:r w:rsidR="00C14961" w:rsidRPr="006333FE">
        <w:rPr>
          <w:sz w:val="22"/>
          <w:szCs w:val="22"/>
        </w:rPr>
        <w:t>кта расчеты между Сторонами по К</w:t>
      </w:r>
      <w:r w:rsidR="004310E0" w:rsidRPr="006333FE">
        <w:rPr>
          <w:sz w:val="22"/>
          <w:szCs w:val="22"/>
        </w:rPr>
        <w:t>онтракту производятся на основании акта сверки взаиморасчетов, составленного с учетом произведенных За</w:t>
      </w:r>
      <w:r w:rsidR="00C14961" w:rsidRPr="006333FE">
        <w:rPr>
          <w:sz w:val="22"/>
          <w:szCs w:val="22"/>
        </w:rPr>
        <w:t>казчиком к моменту прекращения К</w:t>
      </w:r>
      <w:r w:rsidR="004310E0" w:rsidRPr="006333FE">
        <w:rPr>
          <w:sz w:val="22"/>
          <w:szCs w:val="22"/>
        </w:rPr>
        <w:t xml:space="preserve">онтракта платежей, а также сумм, подлежащих взысканию с Поставщика в качестве неустойки </w:t>
      </w:r>
      <w:r w:rsidR="00F925A2" w:rsidRPr="006333FE">
        <w:rPr>
          <w:sz w:val="22"/>
          <w:szCs w:val="22"/>
        </w:rPr>
        <w:br/>
      </w:r>
      <w:r w:rsidR="004310E0" w:rsidRPr="006333FE">
        <w:rPr>
          <w:sz w:val="22"/>
          <w:szCs w:val="22"/>
        </w:rPr>
        <w:t>или компенсации причиненных Заказчику убытков, в случае</w:t>
      </w:r>
      <w:r w:rsidR="00C14961" w:rsidRPr="006333FE">
        <w:rPr>
          <w:sz w:val="22"/>
          <w:szCs w:val="22"/>
        </w:rPr>
        <w:t xml:space="preserve"> нарушения Поставщиком условий К</w:t>
      </w:r>
      <w:r w:rsidR="004310E0" w:rsidRPr="006333FE">
        <w:rPr>
          <w:sz w:val="22"/>
          <w:szCs w:val="22"/>
        </w:rPr>
        <w:t>онтракта.</w:t>
      </w:r>
    </w:p>
    <w:p w14:paraId="2CF20148" w14:textId="77777777" w:rsidR="004310E0" w:rsidRPr="006333FE" w:rsidRDefault="007A2896" w:rsidP="00146E64">
      <w:pPr>
        <w:autoSpaceDE w:val="0"/>
        <w:autoSpaceDN w:val="0"/>
        <w:ind w:firstLine="426"/>
        <w:rPr>
          <w:sz w:val="22"/>
          <w:szCs w:val="22"/>
        </w:rPr>
      </w:pPr>
      <w:r w:rsidRPr="006333FE">
        <w:rPr>
          <w:b/>
          <w:sz w:val="22"/>
          <w:szCs w:val="22"/>
        </w:rPr>
        <w:t>7</w:t>
      </w:r>
      <w:r w:rsidR="004310E0" w:rsidRPr="006333FE">
        <w:rPr>
          <w:b/>
          <w:sz w:val="22"/>
          <w:szCs w:val="22"/>
        </w:rPr>
        <w:t>.7.1.</w:t>
      </w:r>
      <w:r w:rsidR="00C14961" w:rsidRPr="006333FE">
        <w:rPr>
          <w:sz w:val="22"/>
          <w:szCs w:val="22"/>
        </w:rPr>
        <w:t xml:space="preserve"> При расторжении К</w:t>
      </w:r>
      <w:r w:rsidR="004310E0" w:rsidRPr="006333FE">
        <w:rPr>
          <w:sz w:val="22"/>
          <w:szCs w:val="22"/>
        </w:rPr>
        <w:t>онтракта в связи с</w:t>
      </w:r>
      <w:r w:rsidR="00C14961" w:rsidRPr="006333FE">
        <w:rPr>
          <w:sz w:val="22"/>
          <w:szCs w:val="22"/>
        </w:rPr>
        <w:t xml:space="preserve"> односторонним отказом Стороны К</w:t>
      </w:r>
      <w:r w:rsidR="004310E0" w:rsidRPr="006333FE">
        <w:rPr>
          <w:sz w:val="22"/>
          <w:szCs w:val="22"/>
        </w:rPr>
        <w:t>он</w:t>
      </w:r>
      <w:r w:rsidR="00C14961" w:rsidRPr="006333FE">
        <w:rPr>
          <w:sz w:val="22"/>
          <w:szCs w:val="22"/>
        </w:rPr>
        <w:t xml:space="preserve">тракта </w:t>
      </w:r>
      <w:r w:rsidR="00825FE4">
        <w:rPr>
          <w:sz w:val="22"/>
          <w:szCs w:val="22"/>
        </w:rPr>
        <w:br/>
      </w:r>
      <w:r w:rsidR="00C14961" w:rsidRPr="006333FE">
        <w:rPr>
          <w:sz w:val="22"/>
          <w:szCs w:val="22"/>
        </w:rPr>
        <w:t>от исполнения К</w:t>
      </w:r>
      <w:r w:rsidR="004310E0" w:rsidRPr="006333FE">
        <w:rPr>
          <w:sz w:val="22"/>
          <w:szCs w:val="22"/>
        </w:rPr>
        <w:t>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w:t>
      </w:r>
      <w:r w:rsidR="00C14961" w:rsidRPr="006333FE">
        <w:rPr>
          <w:sz w:val="22"/>
          <w:szCs w:val="22"/>
        </w:rPr>
        <w:t>стороннем отказе от исполнения К</w:t>
      </w:r>
      <w:r w:rsidR="004310E0" w:rsidRPr="006333FE">
        <w:rPr>
          <w:sz w:val="22"/>
          <w:szCs w:val="22"/>
        </w:rPr>
        <w:t>онтракта.</w:t>
      </w:r>
    </w:p>
    <w:p w14:paraId="5B27F468" w14:textId="77777777" w:rsidR="004310E0" w:rsidRPr="006333FE" w:rsidRDefault="007A2896"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 w:val="22"/>
          <w:szCs w:val="22"/>
        </w:rPr>
      </w:pPr>
      <w:r w:rsidRPr="006333FE">
        <w:rPr>
          <w:b/>
          <w:sz w:val="22"/>
          <w:szCs w:val="22"/>
        </w:rPr>
        <w:t>7</w:t>
      </w:r>
      <w:r w:rsidR="004310E0" w:rsidRPr="006333FE">
        <w:rPr>
          <w:b/>
          <w:sz w:val="22"/>
          <w:szCs w:val="22"/>
        </w:rPr>
        <w:t>.8.</w:t>
      </w:r>
      <w:r w:rsidR="00C14961" w:rsidRPr="006333FE">
        <w:rPr>
          <w:sz w:val="22"/>
          <w:szCs w:val="22"/>
        </w:rPr>
        <w:t> При исполнении К</w:t>
      </w:r>
      <w:r w:rsidR="004310E0" w:rsidRPr="006333FE">
        <w:rPr>
          <w:sz w:val="22"/>
          <w:szCs w:val="22"/>
        </w:rPr>
        <w:t>онтракта по согласован</w:t>
      </w:r>
      <w:r w:rsidR="00C14961" w:rsidRPr="006333FE">
        <w:rPr>
          <w:sz w:val="22"/>
          <w:szCs w:val="22"/>
        </w:rPr>
        <w:t>ию Сторон допускается поставка Т</w:t>
      </w:r>
      <w:r w:rsidR="004310E0" w:rsidRPr="006333FE">
        <w:rPr>
          <w:sz w:val="22"/>
          <w:szCs w:val="22"/>
        </w:rPr>
        <w:t>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w:t>
      </w:r>
      <w:r w:rsidR="00C14961" w:rsidRPr="006333FE">
        <w:rPr>
          <w:sz w:val="22"/>
          <w:szCs w:val="22"/>
        </w:rPr>
        <w:t>кими свойствами), указанными в К</w:t>
      </w:r>
      <w:r w:rsidR="004310E0" w:rsidRPr="006333FE">
        <w:rPr>
          <w:sz w:val="22"/>
          <w:szCs w:val="22"/>
        </w:rPr>
        <w:t>онтракте.</w:t>
      </w:r>
    </w:p>
    <w:p w14:paraId="26D81E0A" w14:textId="77777777" w:rsidR="004310E0" w:rsidRPr="006333FE" w:rsidRDefault="007A2896" w:rsidP="00146E64">
      <w:pPr>
        <w:ind w:firstLine="426"/>
        <w:rPr>
          <w:bCs/>
          <w:sz w:val="22"/>
          <w:szCs w:val="22"/>
        </w:rPr>
      </w:pPr>
      <w:r w:rsidRPr="006333FE">
        <w:rPr>
          <w:b/>
          <w:sz w:val="22"/>
          <w:szCs w:val="22"/>
        </w:rPr>
        <w:t>7</w:t>
      </w:r>
      <w:r w:rsidR="004310E0" w:rsidRPr="006333FE">
        <w:rPr>
          <w:b/>
          <w:sz w:val="22"/>
          <w:szCs w:val="22"/>
        </w:rPr>
        <w:t>.9.</w:t>
      </w:r>
      <w:r w:rsidR="00C14961" w:rsidRPr="006333FE">
        <w:rPr>
          <w:sz w:val="22"/>
          <w:szCs w:val="22"/>
        </w:rPr>
        <w:t xml:space="preserve"> Изменения и дополнения к К</w:t>
      </w:r>
      <w:r w:rsidR="004310E0" w:rsidRPr="006333FE">
        <w:rPr>
          <w:sz w:val="22"/>
          <w:szCs w:val="22"/>
        </w:rPr>
        <w:t xml:space="preserve">онтракту действительны, если они совершены в письменном виде </w:t>
      </w:r>
      <w:r w:rsidR="00F12F01" w:rsidRPr="006333FE">
        <w:rPr>
          <w:sz w:val="22"/>
          <w:szCs w:val="22"/>
        </w:rPr>
        <w:br/>
      </w:r>
      <w:r w:rsidR="004310E0" w:rsidRPr="006333FE">
        <w:rPr>
          <w:sz w:val="22"/>
          <w:szCs w:val="22"/>
        </w:rPr>
        <w:t>и оформлены в виде дополнительных соглашений, которые становятся неотъе</w:t>
      </w:r>
      <w:r w:rsidR="00C14961" w:rsidRPr="006333FE">
        <w:rPr>
          <w:sz w:val="22"/>
          <w:szCs w:val="22"/>
        </w:rPr>
        <w:t>млемой частью К</w:t>
      </w:r>
      <w:r w:rsidR="004310E0" w:rsidRPr="006333FE">
        <w:rPr>
          <w:sz w:val="22"/>
          <w:szCs w:val="22"/>
        </w:rPr>
        <w:t xml:space="preserve">онтракта </w:t>
      </w:r>
      <w:r w:rsidR="00F12F01" w:rsidRPr="006333FE">
        <w:rPr>
          <w:sz w:val="22"/>
          <w:szCs w:val="22"/>
        </w:rPr>
        <w:br/>
      </w:r>
      <w:r w:rsidR="004310E0" w:rsidRPr="006333FE">
        <w:rPr>
          <w:sz w:val="22"/>
          <w:szCs w:val="22"/>
        </w:rPr>
        <w:t>с момента их подписания обеими Сторонами.</w:t>
      </w:r>
    </w:p>
    <w:p w14:paraId="4C051A75" w14:textId="77777777" w:rsidR="004310E0" w:rsidRDefault="004310E0"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caps/>
          <w:sz w:val="22"/>
          <w:szCs w:val="22"/>
        </w:rPr>
      </w:pPr>
    </w:p>
    <w:p w14:paraId="7AD4D683" w14:textId="77777777" w:rsidR="00C17145" w:rsidRPr="006333FE" w:rsidRDefault="007A2896"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caps/>
          <w:sz w:val="22"/>
          <w:szCs w:val="22"/>
        </w:rPr>
      </w:pPr>
      <w:r w:rsidRPr="006333FE">
        <w:rPr>
          <w:b/>
          <w:caps/>
          <w:sz w:val="22"/>
          <w:szCs w:val="22"/>
        </w:rPr>
        <w:t>8</w:t>
      </w:r>
      <w:r w:rsidR="00CB0F7A" w:rsidRPr="006333FE">
        <w:rPr>
          <w:b/>
          <w:caps/>
          <w:sz w:val="22"/>
          <w:szCs w:val="22"/>
        </w:rPr>
        <w:t>. Обстоятельства непреодолимой силы</w:t>
      </w:r>
    </w:p>
    <w:p w14:paraId="523661E4" w14:textId="77777777" w:rsidR="00C17145" w:rsidRPr="006333FE" w:rsidRDefault="007A2896" w:rsidP="00D36D3A">
      <w:pPr>
        <w:pStyle w:val="aff7"/>
        <w:spacing w:after="0" w:line="360" w:lineRule="atLeast"/>
        <w:ind w:left="0" w:firstLine="425"/>
        <w:contextualSpacing/>
        <w:rPr>
          <w:rFonts w:ascii="Times New Roman" w:hAnsi="Times New Roman"/>
        </w:rPr>
      </w:pPr>
      <w:r w:rsidRPr="006333FE">
        <w:rPr>
          <w:rFonts w:ascii="Times New Roman" w:hAnsi="Times New Roman"/>
          <w:b/>
        </w:rPr>
        <w:t>8</w:t>
      </w:r>
      <w:r w:rsidR="00C17145" w:rsidRPr="006333FE">
        <w:rPr>
          <w:rFonts w:ascii="Times New Roman" w:hAnsi="Times New Roman"/>
          <w:b/>
        </w:rPr>
        <w:t>.1.</w:t>
      </w:r>
      <w:r w:rsidR="00C17145" w:rsidRPr="006333FE">
        <w:rPr>
          <w:rFonts w:ascii="Times New Roman" w:hAnsi="Times New Roman"/>
        </w:rPr>
        <w:t xml:space="preserve">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Контракта.</w:t>
      </w:r>
    </w:p>
    <w:p w14:paraId="0B563CE0" w14:textId="77777777" w:rsidR="00C17145" w:rsidRPr="006333FE" w:rsidRDefault="007A2896" w:rsidP="00D36D3A">
      <w:pPr>
        <w:pStyle w:val="aff7"/>
        <w:spacing w:after="0" w:line="360" w:lineRule="atLeast"/>
        <w:ind w:left="0" w:firstLine="425"/>
        <w:contextualSpacing/>
        <w:rPr>
          <w:rFonts w:ascii="Times New Roman" w:hAnsi="Times New Roman"/>
        </w:rPr>
      </w:pPr>
      <w:r w:rsidRPr="006333FE">
        <w:rPr>
          <w:rFonts w:ascii="Times New Roman" w:hAnsi="Times New Roman"/>
          <w:b/>
        </w:rPr>
        <w:t>8</w:t>
      </w:r>
      <w:r w:rsidR="00C17145" w:rsidRPr="006333FE">
        <w:rPr>
          <w:rFonts w:ascii="Times New Roman" w:hAnsi="Times New Roman"/>
          <w:b/>
        </w:rPr>
        <w:t>.2.</w:t>
      </w:r>
      <w:r w:rsidR="00C17145" w:rsidRPr="006333FE">
        <w:rPr>
          <w:rFonts w:ascii="Times New Roman" w:hAnsi="Times New Roman"/>
        </w:rPr>
        <w:t xml:space="preserve"> Сторона, которая по причине обстоятельств непреодолимой силы не может исполнить обязательства по настоящему Контракту, обязана</w:t>
      </w:r>
      <w:r w:rsidR="00C14961" w:rsidRPr="006333FE">
        <w:rPr>
          <w:rFonts w:ascii="Times New Roman" w:hAnsi="Times New Roman"/>
        </w:rPr>
        <w:t xml:space="preserve"> незамедлительно (в течение 1 (О</w:t>
      </w:r>
      <w:r w:rsidR="00C17145" w:rsidRPr="006333FE">
        <w:rPr>
          <w:rFonts w:ascii="Times New Roman" w:hAnsi="Times New Roman"/>
        </w:rPr>
        <w:t>дного) рабочего дня)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066A1713" w14:textId="77777777" w:rsidR="00C17145" w:rsidRPr="006333FE" w:rsidRDefault="007A2896" w:rsidP="00D36D3A">
      <w:pPr>
        <w:pStyle w:val="aff7"/>
        <w:tabs>
          <w:tab w:val="left" w:pos="1134"/>
        </w:tabs>
        <w:spacing w:after="0" w:line="360" w:lineRule="atLeast"/>
        <w:ind w:left="0" w:firstLine="425"/>
        <w:contextualSpacing/>
        <w:rPr>
          <w:rFonts w:ascii="Times New Roman" w:hAnsi="Times New Roman"/>
        </w:rPr>
      </w:pPr>
      <w:r w:rsidRPr="006333FE">
        <w:rPr>
          <w:rFonts w:ascii="Times New Roman" w:hAnsi="Times New Roman"/>
          <w:b/>
        </w:rPr>
        <w:t>8</w:t>
      </w:r>
      <w:r w:rsidR="00C17145" w:rsidRPr="006333FE">
        <w:rPr>
          <w:rFonts w:ascii="Times New Roman" w:hAnsi="Times New Roman"/>
          <w:b/>
        </w:rPr>
        <w:t>.3.</w:t>
      </w:r>
      <w:r w:rsidR="00C17145" w:rsidRPr="006333FE">
        <w:rPr>
          <w:rFonts w:ascii="Times New Roman" w:hAnsi="Times New Roman"/>
        </w:rPr>
        <w:t xml:space="preserve"> Надлежащим доказательством наличия об</w:t>
      </w:r>
      <w:r w:rsidR="00D547F9" w:rsidRPr="006333FE">
        <w:rPr>
          <w:rFonts w:ascii="Times New Roman" w:hAnsi="Times New Roman"/>
        </w:rPr>
        <w:t xml:space="preserve">стоятельств непреодолимой силы </w:t>
      </w:r>
      <w:r w:rsidR="00F12F01" w:rsidRPr="006333FE">
        <w:rPr>
          <w:rFonts w:ascii="Times New Roman" w:hAnsi="Times New Roman"/>
        </w:rPr>
        <w:br/>
      </w:r>
      <w:r w:rsidR="00C17145" w:rsidRPr="006333FE">
        <w:rPr>
          <w:rFonts w:ascii="Times New Roman" w:hAnsi="Times New Roman"/>
        </w:rPr>
        <w:t xml:space="preserve">и их продолжительности будут служить справки, выдаваемые компетентным органом территории, </w:t>
      </w:r>
      <w:r w:rsidR="00F12F01" w:rsidRPr="006333FE">
        <w:rPr>
          <w:rFonts w:ascii="Times New Roman" w:hAnsi="Times New Roman"/>
        </w:rPr>
        <w:br/>
      </w:r>
      <w:r w:rsidR="00C17145" w:rsidRPr="006333FE">
        <w:rPr>
          <w:rFonts w:ascii="Times New Roman" w:hAnsi="Times New Roman"/>
        </w:rPr>
        <w:t xml:space="preserve">где данное обстоятельство имело место, за исключением случаев общеизвестности наступления </w:t>
      </w:r>
      <w:r w:rsidR="00C17145" w:rsidRPr="006333FE">
        <w:rPr>
          <w:rFonts w:ascii="Times New Roman" w:hAnsi="Times New Roman"/>
        </w:rPr>
        <w:lastRenderedPageBreak/>
        <w:t>обстоятельств непреодолимой силы.</w:t>
      </w:r>
    </w:p>
    <w:p w14:paraId="2F03E222" w14:textId="77777777" w:rsidR="00C17145" w:rsidRPr="006333FE" w:rsidRDefault="007A2896" w:rsidP="00D36D3A">
      <w:pPr>
        <w:pStyle w:val="aff7"/>
        <w:spacing w:after="0" w:line="360" w:lineRule="atLeast"/>
        <w:ind w:left="0" w:firstLine="425"/>
        <w:contextualSpacing/>
        <w:rPr>
          <w:rFonts w:ascii="Times New Roman" w:hAnsi="Times New Roman"/>
        </w:rPr>
      </w:pPr>
      <w:r w:rsidRPr="006333FE">
        <w:rPr>
          <w:rFonts w:ascii="Times New Roman" w:hAnsi="Times New Roman"/>
          <w:b/>
        </w:rPr>
        <w:t>8</w:t>
      </w:r>
      <w:r w:rsidR="00C17145" w:rsidRPr="006333FE">
        <w:rPr>
          <w:rFonts w:ascii="Times New Roman" w:hAnsi="Times New Roman"/>
          <w:b/>
        </w:rPr>
        <w:t>.4.</w:t>
      </w:r>
      <w:r w:rsidR="00C17145" w:rsidRPr="006333FE">
        <w:rPr>
          <w:rFonts w:ascii="Times New Roman" w:hAnsi="Times New Roman"/>
        </w:rPr>
        <w:t xml:space="preserve"> </w:t>
      </w:r>
      <w:proofErr w:type="spellStart"/>
      <w:r w:rsidR="00C17145" w:rsidRPr="006333FE">
        <w:rPr>
          <w:rFonts w:ascii="Times New Roman" w:hAnsi="Times New Roman"/>
        </w:rPr>
        <w:t>Неуведомление</w:t>
      </w:r>
      <w:proofErr w:type="spellEnd"/>
      <w:r w:rsidR="00C17145" w:rsidRPr="006333FE">
        <w:rPr>
          <w:rFonts w:ascii="Times New Roman" w:hAnsi="Times New Roman"/>
        </w:rPr>
        <w:t xml:space="preserve">, несвоевременное и (или) ненадлежащим образом оформленное уведомление </w:t>
      </w:r>
      <w:r w:rsidR="00F12F01" w:rsidRPr="006333FE">
        <w:rPr>
          <w:rFonts w:ascii="Times New Roman" w:hAnsi="Times New Roman"/>
        </w:rPr>
        <w:br/>
      </w:r>
      <w:r w:rsidR="00C17145" w:rsidRPr="006333FE">
        <w:rPr>
          <w:rFonts w:ascii="Times New Roman" w:hAnsi="Times New Roman"/>
        </w:rPr>
        <w:t xml:space="preserve">о наступлении обстоятельств непреодолимой силы лишает Стороны права ссылаться на любые </w:t>
      </w:r>
      <w:r w:rsidR="00F12F01" w:rsidRPr="006333FE">
        <w:rPr>
          <w:rFonts w:ascii="Times New Roman" w:hAnsi="Times New Roman"/>
        </w:rPr>
        <w:br/>
      </w:r>
      <w:r w:rsidR="00C17145" w:rsidRPr="006333FE">
        <w:rPr>
          <w:rFonts w:ascii="Times New Roman" w:hAnsi="Times New Roman"/>
        </w:rPr>
        <w:t xml:space="preserve">из них как на основание, освобождающее от ответственности за неисполнение обязательства, </w:t>
      </w:r>
      <w:r w:rsidR="00F12F01" w:rsidRPr="006333FE">
        <w:rPr>
          <w:rFonts w:ascii="Times New Roman" w:hAnsi="Times New Roman"/>
        </w:rPr>
        <w:br/>
      </w:r>
      <w:r w:rsidR="00C17145" w:rsidRPr="006333FE">
        <w:rPr>
          <w:rFonts w:ascii="Times New Roman" w:hAnsi="Times New Roman"/>
        </w:rPr>
        <w:t>за исключением случаев общеизвестности наступления обстоятельств непреодолимой силы.</w:t>
      </w:r>
    </w:p>
    <w:p w14:paraId="43070EF7" w14:textId="77777777" w:rsidR="00C17145" w:rsidRPr="006333FE" w:rsidRDefault="007A2896" w:rsidP="00D36D3A">
      <w:pPr>
        <w:pStyle w:val="aff7"/>
        <w:spacing w:after="0" w:line="360" w:lineRule="atLeast"/>
        <w:ind w:left="0" w:firstLine="425"/>
        <w:contextualSpacing/>
        <w:rPr>
          <w:rFonts w:ascii="Times New Roman" w:hAnsi="Times New Roman"/>
        </w:rPr>
      </w:pPr>
      <w:r w:rsidRPr="006333FE">
        <w:rPr>
          <w:rFonts w:ascii="Times New Roman" w:hAnsi="Times New Roman"/>
          <w:b/>
        </w:rPr>
        <w:t>8</w:t>
      </w:r>
      <w:r w:rsidR="00C17145" w:rsidRPr="006333FE">
        <w:rPr>
          <w:rFonts w:ascii="Times New Roman" w:hAnsi="Times New Roman"/>
          <w:b/>
        </w:rPr>
        <w:t>.5.</w:t>
      </w:r>
      <w:r w:rsidR="00C17145" w:rsidRPr="006333FE">
        <w:rPr>
          <w:rFonts w:ascii="Times New Roman" w:hAnsi="Times New Roman"/>
        </w:rPr>
        <w:t xml:space="preserve"> 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14:paraId="00D5E0B1" w14:textId="77777777" w:rsidR="00C17145" w:rsidRPr="006333FE" w:rsidRDefault="007A2896" w:rsidP="00D36D3A">
      <w:pPr>
        <w:pStyle w:val="aff7"/>
        <w:spacing w:after="0" w:line="360" w:lineRule="atLeast"/>
        <w:ind w:left="0" w:firstLine="425"/>
        <w:contextualSpacing/>
        <w:rPr>
          <w:rFonts w:ascii="Times New Roman" w:hAnsi="Times New Roman"/>
        </w:rPr>
      </w:pPr>
      <w:r w:rsidRPr="006333FE">
        <w:rPr>
          <w:rFonts w:ascii="Times New Roman" w:hAnsi="Times New Roman"/>
          <w:b/>
        </w:rPr>
        <w:t>8</w:t>
      </w:r>
      <w:r w:rsidR="00C17145" w:rsidRPr="006333FE">
        <w:rPr>
          <w:rFonts w:ascii="Times New Roman" w:hAnsi="Times New Roman"/>
          <w:b/>
        </w:rPr>
        <w:t>.6.</w:t>
      </w:r>
      <w:r w:rsidR="00C17145" w:rsidRPr="006333FE">
        <w:rPr>
          <w:rFonts w:ascii="Times New Roman" w:hAnsi="Times New Roman"/>
        </w:rPr>
        <w:t xml:space="preserve">  Если эти обстоятельства будут продолжаться более 1 </w:t>
      </w:r>
      <w:r w:rsidR="00C14961" w:rsidRPr="006333FE">
        <w:rPr>
          <w:rFonts w:ascii="Times New Roman" w:hAnsi="Times New Roman"/>
        </w:rPr>
        <w:t>(Одно</w:t>
      </w:r>
      <w:r w:rsidR="001D161A">
        <w:rPr>
          <w:rFonts w:ascii="Times New Roman" w:hAnsi="Times New Roman"/>
        </w:rPr>
        <w:t>го</w:t>
      </w:r>
      <w:r w:rsidR="00C14961" w:rsidRPr="006333FE">
        <w:rPr>
          <w:rFonts w:ascii="Times New Roman" w:hAnsi="Times New Roman"/>
        </w:rPr>
        <w:t xml:space="preserve">) </w:t>
      </w:r>
      <w:r w:rsidR="00C17145" w:rsidRPr="006333FE">
        <w:rPr>
          <w:rFonts w:ascii="Times New Roman" w:hAnsi="Times New Roman"/>
        </w:rPr>
        <w:t>месяца, Стороны проведут переговоры для обсуждения сложившейся ситуации и поиска возможных путей ее разрешения.</w:t>
      </w:r>
    </w:p>
    <w:p w14:paraId="28199A4E" w14:textId="77777777" w:rsidR="00820FCE" w:rsidRPr="006333FE" w:rsidRDefault="007A2896" w:rsidP="00D36D3A">
      <w:pPr>
        <w:pStyle w:val="aff7"/>
        <w:spacing w:after="0" w:line="360" w:lineRule="atLeast"/>
        <w:ind w:left="0" w:firstLine="425"/>
        <w:contextualSpacing/>
        <w:rPr>
          <w:rFonts w:ascii="Times New Roman" w:hAnsi="Times New Roman"/>
        </w:rPr>
      </w:pPr>
      <w:r w:rsidRPr="006333FE">
        <w:rPr>
          <w:rFonts w:ascii="Times New Roman" w:hAnsi="Times New Roman"/>
          <w:b/>
        </w:rPr>
        <w:t>8</w:t>
      </w:r>
      <w:r w:rsidR="00C17145" w:rsidRPr="006333FE">
        <w:rPr>
          <w:rFonts w:ascii="Times New Roman" w:hAnsi="Times New Roman"/>
          <w:b/>
        </w:rPr>
        <w:t>.7.</w:t>
      </w:r>
      <w:r w:rsidR="00C17145" w:rsidRPr="006333FE">
        <w:rPr>
          <w:rFonts w:ascii="Times New Roman" w:hAnsi="Times New Roman"/>
        </w:rPr>
        <w:t xml:space="preserve">  Если Стороны не найдут взаимоприемлемого решения, то каждая из Сторон может обратиться </w:t>
      </w:r>
      <w:r w:rsidR="00DD1E54">
        <w:rPr>
          <w:rFonts w:ascii="Times New Roman" w:hAnsi="Times New Roman"/>
        </w:rPr>
        <w:br/>
      </w:r>
      <w:r w:rsidR="00C17145" w:rsidRPr="006333FE">
        <w:rPr>
          <w:rFonts w:ascii="Times New Roman" w:hAnsi="Times New Roman"/>
        </w:rPr>
        <w:t xml:space="preserve">в суд с иском об изменении или расторжении Контракта в </w:t>
      </w:r>
      <w:r w:rsidR="00FB4E3C" w:rsidRPr="006333FE">
        <w:rPr>
          <w:rFonts w:ascii="Times New Roman" w:hAnsi="Times New Roman"/>
        </w:rPr>
        <w:t>связи с существенным изменением</w:t>
      </w:r>
      <w:r w:rsidR="00877063" w:rsidRPr="006333FE">
        <w:rPr>
          <w:rFonts w:ascii="Times New Roman" w:hAnsi="Times New Roman"/>
        </w:rPr>
        <w:t xml:space="preserve"> </w:t>
      </w:r>
      <w:r w:rsidR="00C17145" w:rsidRPr="006333FE">
        <w:rPr>
          <w:rFonts w:ascii="Times New Roman" w:hAnsi="Times New Roman"/>
        </w:rPr>
        <w:t>обстоятельств.</w:t>
      </w:r>
    </w:p>
    <w:p w14:paraId="7941580F" w14:textId="77777777" w:rsidR="00025161" w:rsidRPr="006333FE" w:rsidRDefault="00025161" w:rsidP="00146E64">
      <w:pPr>
        <w:pStyle w:val="aff7"/>
        <w:spacing w:after="0" w:line="240" w:lineRule="auto"/>
        <w:ind w:left="0" w:firstLine="426"/>
        <w:contextualSpacing/>
        <w:rPr>
          <w:rFonts w:ascii="Times New Roman" w:hAnsi="Times New Roman"/>
        </w:rPr>
      </w:pPr>
    </w:p>
    <w:p w14:paraId="5ADC25DB" w14:textId="77777777" w:rsidR="00CB0F7A" w:rsidRPr="006333FE" w:rsidRDefault="007A2896"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b/>
          <w:caps/>
          <w:sz w:val="22"/>
          <w:szCs w:val="22"/>
        </w:rPr>
      </w:pPr>
      <w:r w:rsidRPr="006333FE">
        <w:rPr>
          <w:b/>
          <w:caps/>
          <w:sz w:val="22"/>
          <w:szCs w:val="22"/>
        </w:rPr>
        <w:t>9</w:t>
      </w:r>
      <w:r w:rsidR="00CB0F7A" w:rsidRPr="006333FE">
        <w:rPr>
          <w:b/>
          <w:caps/>
          <w:sz w:val="22"/>
          <w:szCs w:val="22"/>
        </w:rPr>
        <w:t>. Прочие условия</w:t>
      </w:r>
    </w:p>
    <w:p w14:paraId="4AA52218" w14:textId="77777777" w:rsidR="00CB0F7A" w:rsidRPr="006333FE" w:rsidRDefault="007A2896" w:rsidP="00146E64">
      <w:pPr>
        <w:tabs>
          <w:tab w:val="left" w:pos="10992"/>
          <w:tab w:val="left" w:pos="11908"/>
          <w:tab w:val="left" w:pos="12824"/>
          <w:tab w:val="left" w:pos="13740"/>
          <w:tab w:val="left" w:pos="14656"/>
        </w:tabs>
        <w:ind w:firstLine="426"/>
        <w:rPr>
          <w:sz w:val="22"/>
          <w:szCs w:val="22"/>
        </w:rPr>
      </w:pPr>
      <w:r w:rsidRPr="006333FE">
        <w:rPr>
          <w:b/>
          <w:sz w:val="22"/>
          <w:szCs w:val="22"/>
        </w:rPr>
        <w:t>9</w:t>
      </w:r>
      <w:r w:rsidR="00CB0F7A" w:rsidRPr="006333FE">
        <w:rPr>
          <w:b/>
          <w:sz w:val="22"/>
          <w:szCs w:val="22"/>
        </w:rPr>
        <w:t>.1.</w:t>
      </w:r>
      <w:r w:rsidR="00C14961" w:rsidRPr="006333FE">
        <w:rPr>
          <w:sz w:val="22"/>
          <w:szCs w:val="22"/>
        </w:rPr>
        <w:t> Споры, возникающие из К</w:t>
      </w:r>
      <w:r w:rsidR="00CB0F7A" w:rsidRPr="006333FE">
        <w:rPr>
          <w:sz w:val="22"/>
          <w:szCs w:val="22"/>
        </w:rPr>
        <w:t xml:space="preserve">онтракта или в связи с ним, Стороны разрешают путем переговоров, </w:t>
      </w:r>
      <w:r w:rsidR="00DD1E54">
        <w:rPr>
          <w:sz w:val="22"/>
          <w:szCs w:val="22"/>
        </w:rPr>
        <w:br/>
      </w:r>
      <w:r w:rsidR="00CB0F7A" w:rsidRPr="006333FE">
        <w:rPr>
          <w:sz w:val="22"/>
          <w:szCs w:val="22"/>
        </w:rPr>
        <w:t>а если договоренности не достигнуто передают на рассмотрение в Арбитражный суд</w:t>
      </w:r>
      <w:r w:rsidR="00370C9B" w:rsidRPr="006333FE">
        <w:rPr>
          <w:sz w:val="22"/>
          <w:szCs w:val="22"/>
        </w:rPr>
        <w:t xml:space="preserve"> города </w:t>
      </w:r>
      <w:r w:rsidR="00DD1E54">
        <w:rPr>
          <w:sz w:val="22"/>
          <w:szCs w:val="22"/>
        </w:rPr>
        <w:br/>
      </w:r>
      <w:r w:rsidR="00370C9B" w:rsidRPr="006333FE">
        <w:rPr>
          <w:sz w:val="22"/>
          <w:szCs w:val="22"/>
        </w:rPr>
        <w:t>Санкт</w:t>
      </w:r>
      <w:r w:rsidR="00CB0F7A" w:rsidRPr="006333FE">
        <w:rPr>
          <w:sz w:val="22"/>
          <w:szCs w:val="22"/>
        </w:rPr>
        <w:t>-Петербурга и Ленинградской области в порядке, предусмотренном действующим законодательством Российской Федерации.</w:t>
      </w:r>
    </w:p>
    <w:p w14:paraId="3C19BCE6" w14:textId="77777777" w:rsidR="00CB0F7A" w:rsidRPr="006333FE" w:rsidRDefault="007A2896"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 w:val="22"/>
          <w:szCs w:val="22"/>
        </w:rPr>
      </w:pPr>
      <w:r w:rsidRPr="006333FE">
        <w:rPr>
          <w:b/>
          <w:sz w:val="22"/>
          <w:szCs w:val="22"/>
        </w:rPr>
        <w:t>9</w:t>
      </w:r>
      <w:r w:rsidR="00CB0F7A" w:rsidRPr="006333FE">
        <w:rPr>
          <w:b/>
          <w:sz w:val="22"/>
          <w:szCs w:val="22"/>
        </w:rPr>
        <w:t>.2.</w:t>
      </w:r>
      <w:r w:rsidR="00CB0F7A" w:rsidRPr="006333FE">
        <w:rPr>
          <w:sz w:val="22"/>
          <w:szCs w:val="22"/>
        </w:rPr>
        <w:t> При раз</w:t>
      </w:r>
      <w:r w:rsidR="00C14961" w:rsidRPr="006333FE">
        <w:rPr>
          <w:sz w:val="22"/>
          <w:szCs w:val="22"/>
        </w:rPr>
        <w:t>решении споров, возникающих из К</w:t>
      </w:r>
      <w:r w:rsidR="00CB0F7A" w:rsidRPr="006333FE">
        <w:rPr>
          <w:sz w:val="22"/>
          <w:szCs w:val="22"/>
        </w:rPr>
        <w:t>онтракта или в связи с ним, соблюдение Сторонами досудебного претензионного порядка обязательно.</w:t>
      </w:r>
    </w:p>
    <w:p w14:paraId="427096A6" w14:textId="77777777" w:rsidR="00CB0F7A" w:rsidRPr="006333FE" w:rsidRDefault="007A2896"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 w:val="22"/>
          <w:szCs w:val="22"/>
        </w:rPr>
      </w:pPr>
      <w:r w:rsidRPr="006333FE">
        <w:rPr>
          <w:b/>
          <w:sz w:val="22"/>
          <w:szCs w:val="22"/>
        </w:rPr>
        <w:t>9</w:t>
      </w:r>
      <w:r w:rsidR="00CB0F7A" w:rsidRPr="006333FE">
        <w:rPr>
          <w:b/>
          <w:sz w:val="22"/>
          <w:szCs w:val="22"/>
        </w:rPr>
        <w:t>.3.</w:t>
      </w:r>
      <w:r w:rsidR="00CB0F7A" w:rsidRPr="006333FE">
        <w:rPr>
          <w:sz w:val="22"/>
          <w:szCs w:val="22"/>
        </w:rPr>
        <w:t> Под прете</w:t>
      </w:r>
      <w:r w:rsidR="00C14961" w:rsidRPr="006333FE">
        <w:rPr>
          <w:sz w:val="22"/>
          <w:szCs w:val="22"/>
        </w:rPr>
        <w:t>нзионным порядком в рамках К</w:t>
      </w:r>
      <w:r w:rsidR="00CB0F7A" w:rsidRPr="006333FE">
        <w:rPr>
          <w:sz w:val="22"/>
          <w:szCs w:val="22"/>
        </w:rPr>
        <w:t xml:space="preserve">онтракта </w:t>
      </w:r>
      <w:r w:rsidR="00FB4E3C" w:rsidRPr="006333FE">
        <w:rPr>
          <w:sz w:val="22"/>
          <w:szCs w:val="22"/>
        </w:rPr>
        <w:t xml:space="preserve">понимается обязанность Стороны </w:t>
      </w:r>
      <w:r w:rsidR="00C14961" w:rsidRPr="006333FE">
        <w:rPr>
          <w:sz w:val="22"/>
          <w:szCs w:val="22"/>
        </w:rPr>
        <w:t>по К</w:t>
      </w:r>
      <w:r w:rsidR="00CB0F7A" w:rsidRPr="006333FE">
        <w:rPr>
          <w:sz w:val="22"/>
          <w:szCs w:val="22"/>
        </w:rPr>
        <w:t xml:space="preserve">онтракту </w:t>
      </w:r>
      <w:r w:rsidR="00F12F01" w:rsidRPr="006333FE">
        <w:rPr>
          <w:sz w:val="22"/>
          <w:szCs w:val="22"/>
        </w:rPr>
        <w:br/>
      </w:r>
      <w:r w:rsidR="00CB0F7A" w:rsidRPr="006333FE">
        <w:rPr>
          <w:sz w:val="22"/>
          <w:szCs w:val="22"/>
        </w:rPr>
        <w:t xml:space="preserve">в случае наличия возражений по исполнению или неисполнению другой Стороной обязательств </w:t>
      </w:r>
      <w:r w:rsidR="00F12F01" w:rsidRPr="006333FE">
        <w:rPr>
          <w:sz w:val="22"/>
          <w:szCs w:val="22"/>
        </w:rPr>
        <w:br/>
      </w:r>
      <w:r w:rsidR="00C14961" w:rsidRPr="006333FE">
        <w:rPr>
          <w:sz w:val="22"/>
          <w:szCs w:val="22"/>
        </w:rPr>
        <w:t>по К</w:t>
      </w:r>
      <w:r w:rsidR="00CB0F7A" w:rsidRPr="006333FE">
        <w:rPr>
          <w:sz w:val="22"/>
          <w:szCs w:val="22"/>
        </w:rPr>
        <w:t>онтракту, направить ей для обязательного рассмотрения письменную претензию, содержащую указание на харак</w:t>
      </w:r>
      <w:r w:rsidR="00C14961" w:rsidRPr="006333FE">
        <w:rPr>
          <w:sz w:val="22"/>
          <w:szCs w:val="22"/>
        </w:rPr>
        <w:t>тер допущенных другой Стороной К</w:t>
      </w:r>
      <w:r w:rsidR="00CB0F7A" w:rsidRPr="006333FE">
        <w:rPr>
          <w:sz w:val="22"/>
          <w:szCs w:val="22"/>
        </w:rPr>
        <w:t xml:space="preserve">онтракта нарушений обязательств, мотивированную ссылку </w:t>
      </w:r>
      <w:r w:rsidR="00C14961" w:rsidRPr="006333FE">
        <w:rPr>
          <w:sz w:val="22"/>
          <w:szCs w:val="22"/>
        </w:rPr>
        <w:t>на условия К</w:t>
      </w:r>
      <w:r w:rsidR="00CB0F7A" w:rsidRPr="006333FE">
        <w:rPr>
          <w:sz w:val="22"/>
          <w:szCs w:val="22"/>
        </w:rPr>
        <w:t>онтракта или положения действующего законодательства, срок для устранения соответствующего нарушения обязательств.</w:t>
      </w:r>
    </w:p>
    <w:p w14:paraId="74504900" w14:textId="77777777" w:rsidR="00CB0F7A" w:rsidRPr="006333FE" w:rsidRDefault="007A2896"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 w:val="22"/>
          <w:szCs w:val="22"/>
        </w:rPr>
      </w:pPr>
      <w:r w:rsidRPr="006333FE">
        <w:rPr>
          <w:b/>
          <w:sz w:val="22"/>
          <w:szCs w:val="22"/>
        </w:rPr>
        <w:t>9</w:t>
      </w:r>
      <w:r w:rsidR="00CB0F7A" w:rsidRPr="006333FE">
        <w:rPr>
          <w:b/>
          <w:sz w:val="22"/>
          <w:szCs w:val="22"/>
        </w:rPr>
        <w:t>.4.</w:t>
      </w:r>
      <w:r w:rsidR="00CB0F7A" w:rsidRPr="006333FE">
        <w:rPr>
          <w:sz w:val="22"/>
          <w:szCs w:val="22"/>
        </w:rPr>
        <w:t> Спор, возникающи</w:t>
      </w:r>
      <w:r w:rsidR="00C14961" w:rsidRPr="006333FE">
        <w:rPr>
          <w:sz w:val="22"/>
          <w:szCs w:val="22"/>
        </w:rPr>
        <w:t>й из К</w:t>
      </w:r>
      <w:r w:rsidR="00CB0F7A" w:rsidRPr="006333FE">
        <w:rPr>
          <w:sz w:val="22"/>
          <w:szCs w:val="22"/>
        </w:rPr>
        <w:t>онтракта (в том числе по требованиям из гарантийных обязательств), может быть передан на разрешение арбитражног</w:t>
      </w:r>
      <w:r w:rsidR="0011584B" w:rsidRPr="006333FE">
        <w:rPr>
          <w:sz w:val="22"/>
          <w:szCs w:val="22"/>
        </w:rPr>
        <w:t xml:space="preserve">о суда (суда общей юрисдикции) </w:t>
      </w:r>
      <w:r w:rsidR="00CB0F7A" w:rsidRPr="006333FE">
        <w:rPr>
          <w:sz w:val="22"/>
          <w:szCs w:val="22"/>
        </w:rPr>
        <w:t xml:space="preserve">в случае, если претензия отклонена либо ответ на претензию не получен по истечении 30 </w:t>
      </w:r>
      <w:r w:rsidR="00C14961" w:rsidRPr="006333FE">
        <w:rPr>
          <w:sz w:val="22"/>
          <w:szCs w:val="22"/>
        </w:rPr>
        <w:t xml:space="preserve">(Тридцати) </w:t>
      </w:r>
      <w:r w:rsidR="00CB0F7A" w:rsidRPr="006333FE">
        <w:rPr>
          <w:sz w:val="22"/>
          <w:szCs w:val="22"/>
        </w:rPr>
        <w:t xml:space="preserve">календарных дней со дня </w:t>
      </w:r>
      <w:r w:rsidR="00C14961" w:rsidRPr="006333FE">
        <w:rPr>
          <w:sz w:val="22"/>
          <w:szCs w:val="22"/>
        </w:rPr>
        <w:br/>
      </w:r>
      <w:r w:rsidR="00CB0F7A" w:rsidRPr="006333FE">
        <w:rPr>
          <w:sz w:val="22"/>
          <w:szCs w:val="22"/>
        </w:rPr>
        <w:t>ее направления.</w:t>
      </w:r>
    </w:p>
    <w:p w14:paraId="470D7804" w14:textId="77777777" w:rsidR="00CB0F7A" w:rsidRPr="006333FE" w:rsidRDefault="007A2896" w:rsidP="0014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 w:val="22"/>
          <w:szCs w:val="22"/>
        </w:rPr>
      </w:pPr>
      <w:r w:rsidRPr="006333FE">
        <w:rPr>
          <w:b/>
          <w:sz w:val="22"/>
          <w:szCs w:val="22"/>
        </w:rPr>
        <w:t>9</w:t>
      </w:r>
      <w:r w:rsidR="00CB0F7A" w:rsidRPr="006333FE">
        <w:rPr>
          <w:b/>
          <w:sz w:val="22"/>
          <w:szCs w:val="22"/>
        </w:rPr>
        <w:t>.5.</w:t>
      </w:r>
      <w:r w:rsidR="00CB0F7A" w:rsidRPr="006333FE">
        <w:rPr>
          <w:sz w:val="22"/>
          <w:szCs w:val="22"/>
        </w:rPr>
        <w:t> За</w:t>
      </w:r>
      <w:r w:rsidR="00C14961" w:rsidRPr="006333FE">
        <w:rPr>
          <w:sz w:val="22"/>
          <w:szCs w:val="22"/>
        </w:rPr>
        <w:t>чет требований между Сторонами К</w:t>
      </w:r>
      <w:r w:rsidR="00CB0F7A" w:rsidRPr="006333FE">
        <w:rPr>
          <w:sz w:val="22"/>
          <w:szCs w:val="22"/>
        </w:rPr>
        <w:t xml:space="preserve">онтракта не допускается за исключением случаев, предусмотренных пунктом </w:t>
      </w:r>
      <w:r w:rsidRPr="006333FE">
        <w:rPr>
          <w:sz w:val="22"/>
          <w:szCs w:val="22"/>
        </w:rPr>
        <w:t>6</w:t>
      </w:r>
      <w:r w:rsidR="00B20ACD" w:rsidRPr="006333FE">
        <w:rPr>
          <w:sz w:val="22"/>
          <w:szCs w:val="22"/>
        </w:rPr>
        <w:t>.</w:t>
      </w:r>
      <w:r w:rsidR="00F05F40" w:rsidRPr="006333FE">
        <w:rPr>
          <w:sz w:val="22"/>
          <w:szCs w:val="22"/>
        </w:rPr>
        <w:t>13</w:t>
      </w:r>
      <w:r w:rsidR="009B1FFD" w:rsidRPr="006333FE">
        <w:rPr>
          <w:sz w:val="22"/>
          <w:szCs w:val="22"/>
        </w:rPr>
        <w:t xml:space="preserve"> К</w:t>
      </w:r>
      <w:r w:rsidR="00CB0F7A" w:rsidRPr="006333FE">
        <w:rPr>
          <w:sz w:val="22"/>
          <w:szCs w:val="22"/>
        </w:rPr>
        <w:t>онтракта.</w:t>
      </w:r>
    </w:p>
    <w:p w14:paraId="6AC20465" w14:textId="77777777" w:rsidR="00CB0F7A" w:rsidRPr="006333FE" w:rsidRDefault="007A2896" w:rsidP="00146E64">
      <w:pPr>
        <w:ind w:firstLine="426"/>
        <w:rPr>
          <w:sz w:val="22"/>
          <w:szCs w:val="22"/>
        </w:rPr>
      </w:pPr>
      <w:r w:rsidRPr="006333FE">
        <w:rPr>
          <w:b/>
          <w:sz w:val="22"/>
          <w:szCs w:val="22"/>
        </w:rPr>
        <w:t>9</w:t>
      </w:r>
      <w:r w:rsidR="00CB0F7A" w:rsidRPr="006333FE">
        <w:rPr>
          <w:b/>
          <w:sz w:val="22"/>
          <w:szCs w:val="22"/>
        </w:rPr>
        <w:t>.6.</w:t>
      </w:r>
      <w:r w:rsidR="00CB0F7A" w:rsidRPr="006333FE">
        <w:rPr>
          <w:sz w:val="22"/>
          <w:szCs w:val="22"/>
        </w:rPr>
        <w:t xml:space="preserve"> В случае ликвидации </w:t>
      </w:r>
      <w:r w:rsidR="003C1755" w:rsidRPr="006333FE">
        <w:rPr>
          <w:sz w:val="22"/>
          <w:szCs w:val="22"/>
        </w:rPr>
        <w:t>Поставщик</w:t>
      </w:r>
      <w:r w:rsidR="00CB0F7A" w:rsidRPr="006333FE">
        <w:rPr>
          <w:sz w:val="22"/>
          <w:szCs w:val="22"/>
        </w:rPr>
        <w:t xml:space="preserve"> или проведения в отношении </w:t>
      </w:r>
      <w:r w:rsidR="003C1755" w:rsidRPr="006333FE">
        <w:rPr>
          <w:sz w:val="22"/>
          <w:szCs w:val="22"/>
        </w:rPr>
        <w:t>Поставщика</w:t>
      </w:r>
      <w:r w:rsidR="00CB0F7A" w:rsidRPr="006333FE">
        <w:rPr>
          <w:sz w:val="22"/>
          <w:szCs w:val="22"/>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w:t>
      </w:r>
      <w:r w:rsidR="00F925A2" w:rsidRPr="006333FE">
        <w:rPr>
          <w:sz w:val="22"/>
          <w:szCs w:val="22"/>
        </w:rPr>
        <w:t>ьным (банкротом) не позднее 1 (О</w:t>
      </w:r>
      <w:r w:rsidR="00CB0F7A" w:rsidRPr="006333FE">
        <w:rPr>
          <w:sz w:val="22"/>
          <w:szCs w:val="22"/>
        </w:rPr>
        <w:t>дного) рабочего дня со дня принятия решения о начале проведения ликвидации или введения процедуры банкротства соответственно.</w:t>
      </w:r>
    </w:p>
    <w:p w14:paraId="302F99D1" w14:textId="77777777" w:rsidR="00CB0F7A" w:rsidRPr="006333FE" w:rsidRDefault="007A2896" w:rsidP="00146E64">
      <w:pPr>
        <w:ind w:firstLine="426"/>
        <w:rPr>
          <w:sz w:val="22"/>
          <w:szCs w:val="22"/>
        </w:rPr>
      </w:pPr>
      <w:r w:rsidRPr="006333FE">
        <w:rPr>
          <w:b/>
          <w:sz w:val="22"/>
          <w:szCs w:val="22"/>
        </w:rPr>
        <w:t>9</w:t>
      </w:r>
      <w:r w:rsidR="00CB0F7A" w:rsidRPr="006333FE">
        <w:rPr>
          <w:b/>
          <w:sz w:val="22"/>
          <w:szCs w:val="22"/>
        </w:rPr>
        <w:t>.7.</w:t>
      </w:r>
      <w:r w:rsidR="00CB0F7A" w:rsidRPr="006333FE">
        <w:rPr>
          <w:sz w:val="22"/>
          <w:szCs w:val="22"/>
        </w:rPr>
        <w:t xml:space="preserve"> В случае приостановления деятельности </w:t>
      </w:r>
      <w:r w:rsidR="003C1755" w:rsidRPr="006333FE">
        <w:rPr>
          <w:sz w:val="22"/>
          <w:szCs w:val="22"/>
        </w:rPr>
        <w:t>Поставщика</w:t>
      </w:r>
      <w:r w:rsidR="00CB0F7A" w:rsidRPr="006333FE">
        <w:rPr>
          <w:sz w:val="22"/>
          <w:szCs w:val="22"/>
        </w:rPr>
        <w:t xml:space="preserve"> в порядке, предусмотренном Кодексом Российской Федерации об административных правонарушениях, </w:t>
      </w:r>
      <w:r w:rsidR="003C1755" w:rsidRPr="006333FE">
        <w:rPr>
          <w:sz w:val="22"/>
          <w:szCs w:val="22"/>
        </w:rPr>
        <w:t>Поставщик</w:t>
      </w:r>
      <w:r w:rsidR="00CB0F7A" w:rsidRPr="006333FE">
        <w:rPr>
          <w:sz w:val="22"/>
          <w:szCs w:val="22"/>
        </w:rPr>
        <w:t xml:space="preserve"> обязан письменно уведомить Заказчика о приостановлении св</w:t>
      </w:r>
      <w:r w:rsidR="00F925A2" w:rsidRPr="006333FE">
        <w:rPr>
          <w:sz w:val="22"/>
          <w:szCs w:val="22"/>
        </w:rPr>
        <w:t>оей деятельности не позднее 1 (О</w:t>
      </w:r>
      <w:r w:rsidR="00CB0F7A" w:rsidRPr="006333FE">
        <w:rPr>
          <w:sz w:val="22"/>
          <w:szCs w:val="22"/>
        </w:rPr>
        <w:t xml:space="preserve">дного) рабочего дня со дня принятия решения о приостановлении деятельности </w:t>
      </w:r>
      <w:r w:rsidR="003C1755" w:rsidRPr="006333FE">
        <w:rPr>
          <w:sz w:val="22"/>
          <w:szCs w:val="22"/>
        </w:rPr>
        <w:t>Поставщика</w:t>
      </w:r>
      <w:r w:rsidR="00CB0F7A" w:rsidRPr="006333FE">
        <w:rPr>
          <w:sz w:val="22"/>
          <w:szCs w:val="22"/>
        </w:rPr>
        <w:t>.</w:t>
      </w:r>
    </w:p>
    <w:p w14:paraId="2D2CBBD2" w14:textId="77777777" w:rsidR="00CB0F7A" w:rsidRPr="006333FE" w:rsidRDefault="007A2896" w:rsidP="00146E64">
      <w:pPr>
        <w:ind w:firstLine="426"/>
        <w:rPr>
          <w:sz w:val="22"/>
          <w:szCs w:val="22"/>
        </w:rPr>
      </w:pPr>
      <w:r w:rsidRPr="006333FE">
        <w:rPr>
          <w:b/>
          <w:sz w:val="22"/>
          <w:szCs w:val="22"/>
        </w:rPr>
        <w:lastRenderedPageBreak/>
        <w:t>9</w:t>
      </w:r>
      <w:r w:rsidR="00CB0F7A" w:rsidRPr="006333FE">
        <w:rPr>
          <w:b/>
          <w:sz w:val="22"/>
          <w:szCs w:val="22"/>
        </w:rPr>
        <w:t>.8.</w:t>
      </w:r>
      <w:r w:rsidR="00CB0F7A" w:rsidRPr="006333FE">
        <w:rPr>
          <w:sz w:val="22"/>
          <w:szCs w:val="22"/>
        </w:rPr>
        <w:t xml:space="preserve"> В случае начала реорганизации </w:t>
      </w:r>
      <w:r w:rsidR="003C1755" w:rsidRPr="006333FE">
        <w:rPr>
          <w:sz w:val="22"/>
          <w:szCs w:val="22"/>
        </w:rPr>
        <w:t>Поставщика</w:t>
      </w:r>
      <w:r w:rsidR="00CB0F7A" w:rsidRPr="006333FE">
        <w:rPr>
          <w:sz w:val="22"/>
          <w:szCs w:val="22"/>
        </w:rPr>
        <w:t xml:space="preserve">, </w:t>
      </w:r>
      <w:r w:rsidR="003C1755" w:rsidRPr="006333FE">
        <w:rPr>
          <w:sz w:val="22"/>
          <w:szCs w:val="22"/>
        </w:rPr>
        <w:t>Поставщик</w:t>
      </w:r>
      <w:r w:rsidR="00CB0F7A" w:rsidRPr="006333FE">
        <w:rPr>
          <w:sz w:val="22"/>
          <w:szCs w:val="22"/>
        </w:rPr>
        <w:t xml:space="preserve"> обязан письменно уведомить Заказчика </w:t>
      </w:r>
      <w:r w:rsidR="00F12F01" w:rsidRPr="006333FE">
        <w:rPr>
          <w:sz w:val="22"/>
          <w:szCs w:val="22"/>
        </w:rPr>
        <w:br/>
      </w:r>
      <w:r w:rsidR="00CB0F7A" w:rsidRPr="006333FE">
        <w:rPr>
          <w:sz w:val="22"/>
          <w:szCs w:val="22"/>
        </w:rPr>
        <w:t>о начале своей реорганизации не позднее</w:t>
      </w:r>
      <w:r w:rsidR="00F925A2" w:rsidRPr="006333FE">
        <w:rPr>
          <w:sz w:val="22"/>
          <w:szCs w:val="22"/>
        </w:rPr>
        <w:t xml:space="preserve"> 1 (О</w:t>
      </w:r>
      <w:r w:rsidR="00CB0F7A" w:rsidRPr="006333FE">
        <w:rPr>
          <w:sz w:val="22"/>
          <w:szCs w:val="22"/>
        </w:rPr>
        <w:t xml:space="preserve">дного) рабочего дня со дня принятия решения </w:t>
      </w:r>
      <w:r w:rsidR="00DD1E54">
        <w:rPr>
          <w:sz w:val="22"/>
          <w:szCs w:val="22"/>
        </w:rPr>
        <w:br/>
      </w:r>
      <w:r w:rsidR="00CB0F7A" w:rsidRPr="006333FE">
        <w:rPr>
          <w:sz w:val="22"/>
          <w:szCs w:val="22"/>
        </w:rPr>
        <w:t xml:space="preserve">о реорганизации </w:t>
      </w:r>
      <w:r w:rsidR="003C1755" w:rsidRPr="006333FE">
        <w:rPr>
          <w:sz w:val="22"/>
          <w:szCs w:val="22"/>
        </w:rPr>
        <w:t>Поставщика</w:t>
      </w:r>
      <w:r w:rsidR="00B20ACD" w:rsidRPr="006333FE">
        <w:rPr>
          <w:sz w:val="22"/>
          <w:szCs w:val="22"/>
        </w:rPr>
        <w:t>.</w:t>
      </w:r>
    </w:p>
    <w:p w14:paraId="282E396A" w14:textId="77777777" w:rsidR="00CB0F7A" w:rsidRPr="006333FE" w:rsidRDefault="007A2896" w:rsidP="00146E64">
      <w:pPr>
        <w:ind w:firstLine="426"/>
        <w:rPr>
          <w:sz w:val="22"/>
          <w:szCs w:val="22"/>
        </w:rPr>
      </w:pPr>
      <w:r w:rsidRPr="006333FE">
        <w:rPr>
          <w:b/>
          <w:sz w:val="22"/>
          <w:szCs w:val="22"/>
        </w:rPr>
        <w:t>9</w:t>
      </w:r>
      <w:r w:rsidR="00CB0F7A" w:rsidRPr="006333FE">
        <w:rPr>
          <w:b/>
          <w:sz w:val="22"/>
          <w:szCs w:val="22"/>
        </w:rPr>
        <w:t>.9.</w:t>
      </w:r>
      <w:r w:rsidR="00CB0F7A" w:rsidRPr="006333FE">
        <w:rPr>
          <w:sz w:val="22"/>
          <w:szCs w:val="22"/>
        </w:rPr>
        <w:t xml:space="preserve"> В случае изменения наименования, смены руководителя, изменения адреса места нахождения </w:t>
      </w:r>
      <w:r w:rsidR="00F12F01" w:rsidRPr="006333FE">
        <w:rPr>
          <w:sz w:val="22"/>
          <w:szCs w:val="22"/>
        </w:rPr>
        <w:br/>
      </w:r>
      <w:r w:rsidR="00CB0F7A" w:rsidRPr="006333FE">
        <w:rPr>
          <w:sz w:val="22"/>
          <w:szCs w:val="22"/>
        </w:rPr>
        <w:t xml:space="preserve">и почтового адреса, банковских реквизитов, контактных номеров телефонов (факсов) и иных реквизитов </w:t>
      </w:r>
      <w:r w:rsidR="003C1755" w:rsidRPr="006333FE">
        <w:rPr>
          <w:sz w:val="22"/>
          <w:szCs w:val="22"/>
        </w:rPr>
        <w:t>Поставщик</w:t>
      </w:r>
      <w:r w:rsidR="00CB0F7A" w:rsidRPr="006333FE">
        <w:rPr>
          <w:sz w:val="22"/>
          <w:szCs w:val="22"/>
        </w:rPr>
        <w:t xml:space="preserve"> обязан письменно уведомит</w:t>
      </w:r>
      <w:r w:rsidR="00C17145" w:rsidRPr="006333FE">
        <w:rPr>
          <w:sz w:val="22"/>
          <w:szCs w:val="22"/>
        </w:rPr>
        <w:t xml:space="preserve">ь Заказчика о таких изменениях </w:t>
      </w:r>
      <w:r w:rsidR="00CB0F7A" w:rsidRPr="006333FE">
        <w:rPr>
          <w:sz w:val="22"/>
          <w:szCs w:val="22"/>
        </w:rPr>
        <w:t xml:space="preserve">не позднее </w:t>
      </w:r>
      <w:r w:rsidR="00F925A2" w:rsidRPr="006333FE">
        <w:rPr>
          <w:sz w:val="22"/>
          <w:szCs w:val="22"/>
        </w:rPr>
        <w:t>3 (Т</w:t>
      </w:r>
      <w:r w:rsidR="00C17145" w:rsidRPr="006333FE">
        <w:rPr>
          <w:sz w:val="22"/>
          <w:szCs w:val="22"/>
        </w:rPr>
        <w:t>рех</w:t>
      </w:r>
      <w:r w:rsidR="00CB0F7A" w:rsidRPr="006333FE">
        <w:rPr>
          <w:sz w:val="22"/>
          <w:szCs w:val="22"/>
        </w:rPr>
        <w:t>) рабоч</w:t>
      </w:r>
      <w:r w:rsidR="00C17145" w:rsidRPr="006333FE">
        <w:rPr>
          <w:sz w:val="22"/>
          <w:szCs w:val="22"/>
        </w:rPr>
        <w:t>их</w:t>
      </w:r>
      <w:r w:rsidR="00CB0F7A" w:rsidRPr="006333FE">
        <w:rPr>
          <w:sz w:val="22"/>
          <w:szCs w:val="22"/>
        </w:rPr>
        <w:t xml:space="preserve"> дн</w:t>
      </w:r>
      <w:r w:rsidR="00C17145" w:rsidRPr="006333FE">
        <w:rPr>
          <w:sz w:val="22"/>
          <w:szCs w:val="22"/>
        </w:rPr>
        <w:t>ей</w:t>
      </w:r>
      <w:r w:rsidR="00CB0F7A" w:rsidRPr="006333FE">
        <w:rPr>
          <w:sz w:val="22"/>
          <w:szCs w:val="22"/>
        </w:rPr>
        <w:t xml:space="preserve"> </w:t>
      </w:r>
      <w:r w:rsidR="00F12F01" w:rsidRPr="006333FE">
        <w:rPr>
          <w:sz w:val="22"/>
          <w:szCs w:val="22"/>
        </w:rPr>
        <w:br/>
      </w:r>
      <w:r w:rsidR="00CB0F7A" w:rsidRPr="006333FE">
        <w:rPr>
          <w:sz w:val="22"/>
          <w:szCs w:val="22"/>
        </w:rPr>
        <w:t>со дня изменения.</w:t>
      </w:r>
    </w:p>
    <w:p w14:paraId="105D4DFC" w14:textId="77777777" w:rsidR="00CB0F7A" w:rsidRPr="006333FE" w:rsidRDefault="007A2896" w:rsidP="00146E64">
      <w:pPr>
        <w:ind w:firstLine="426"/>
        <w:rPr>
          <w:sz w:val="22"/>
          <w:szCs w:val="22"/>
        </w:rPr>
      </w:pPr>
      <w:r w:rsidRPr="006333FE">
        <w:rPr>
          <w:b/>
          <w:sz w:val="22"/>
          <w:szCs w:val="22"/>
        </w:rPr>
        <w:t>9</w:t>
      </w:r>
      <w:r w:rsidR="00CB0F7A" w:rsidRPr="006333FE">
        <w:rPr>
          <w:b/>
          <w:sz w:val="22"/>
          <w:szCs w:val="22"/>
        </w:rPr>
        <w:t>.10.</w:t>
      </w:r>
      <w:r w:rsidR="00CB0F7A" w:rsidRPr="006333FE">
        <w:rPr>
          <w:sz w:val="22"/>
          <w:szCs w:val="22"/>
        </w:rPr>
        <w:t xml:space="preserve"> Перемена </w:t>
      </w:r>
      <w:r w:rsidR="003C1755" w:rsidRPr="006333FE">
        <w:rPr>
          <w:sz w:val="22"/>
          <w:szCs w:val="22"/>
        </w:rPr>
        <w:t>Поставщика</w:t>
      </w:r>
      <w:r w:rsidR="00CB0F7A" w:rsidRPr="006333FE">
        <w:rPr>
          <w:sz w:val="22"/>
          <w:szCs w:val="22"/>
        </w:rPr>
        <w:t xml:space="preserve"> не допускается, за исключением случаев, если новый </w:t>
      </w:r>
      <w:r w:rsidR="003C1755" w:rsidRPr="006333FE">
        <w:rPr>
          <w:sz w:val="22"/>
          <w:szCs w:val="22"/>
        </w:rPr>
        <w:t>поставщик</w:t>
      </w:r>
      <w:r w:rsidR="00CB0F7A" w:rsidRPr="006333FE">
        <w:rPr>
          <w:sz w:val="22"/>
          <w:szCs w:val="22"/>
        </w:rPr>
        <w:t xml:space="preserve"> является правопреемником </w:t>
      </w:r>
      <w:r w:rsidR="003C1755" w:rsidRPr="006333FE">
        <w:rPr>
          <w:sz w:val="22"/>
          <w:szCs w:val="22"/>
        </w:rPr>
        <w:t>Поставщика</w:t>
      </w:r>
      <w:r w:rsidR="00B20ACD" w:rsidRPr="006333FE">
        <w:rPr>
          <w:sz w:val="22"/>
          <w:szCs w:val="22"/>
        </w:rPr>
        <w:t xml:space="preserve"> </w:t>
      </w:r>
      <w:r w:rsidR="00CB0F7A" w:rsidRPr="006333FE">
        <w:rPr>
          <w:sz w:val="22"/>
          <w:szCs w:val="22"/>
        </w:rPr>
        <w:t>по контракту вследствие реорганизации юридического лица в форме преобразования, слияния или присоединения.</w:t>
      </w:r>
    </w:p>
    <w:p w14:paraId="6685720B" w14:textId="77777777" w:rsidR="00CB0F7A" w:rsidRPr="006333FE" w:rsidRDefault="007A2896" w:rsidP="00146E64">
      <w:pPr>
        <w:ind w:firstLine="426"/>
        <w:rPr>
          <w:sz w:val="22"/>
          <w:szCs w:val="22"/>
        </w:rPr>
      </w:pPr>
      <w:r w:rsidRPr="006333FE">
        <w:rPr>
          <w:b/>
          <w:sz w:val="22"/>
          <w:szCs w:val="22"/>
        </w:rPr>
        <w:t>9</w:t>
      </w:r>
      <w:r w:rsidR="00CB0F7A" w:rsidRPr="006333FE">
        <w:rPr>
          <w:b/>
          <w:sz w:val="22"/>
          <w:szCs w:val="22"/>
        </w:rPr>
        <w:t>.11.</w:t>
      </w:r>
      <w:r w:rsidR="00CB0F7A" w:rsidRPr="006333FE">
        <w:rPr>
          <w:sz w:val="22"/>
          <w:szCs w:val="22"/>
        </w:rPr>
        <w:t> Отношения Сторон</w:t>
      </w:r>
      <w:r w:rsidR="009B1FFD" w:rsidRPr="006333FE">
        <w:rPr>
          <w:sz w:val="22"/>
          <w:szCs w:val="22"/>
        </w:rPr>
        <w:t>, не урегулированные условиями К</w:t>
      </w:r>
      <w:r w:rsidR="00CB0F7A" w:rsidRPr="006333FE">
        <w:rPr>
          <w:sz w:val="22"/>
          <w:szCs w:val="22"/>
        </w:rPr>
        <w:t>онтракта, регулируются действующим законодательством Российской Федерации.</w:t>
      </w:r>
    </w:p>
    <w:p w14:paraId="2875045D" w14:textId="77777777" w:rsidR="00CB0F7A" w:rsidRPr="006333FE" w:rsidRDefault="007A2896" w:rsidP="00146E64">
      <w:pPr>
        <w:ind w:firstLine="426"/>
        <w:rPr>
          <w:sz w:val="22"/>
          <w:szCs w:val="22"/>
        </w:rPr>
      </w:pPr>
      <w:r w:rsidRPr="006333FE">
        <w:rPr>
          <w:b/>
          <w:sz w:val="22"/>
          <w:szCs w:val="22"/>
        </w:rPr>
        <w:t>9</w:t>
      </w:r>
      <w:r w:rsidR="00CB0F7A" w:rsidRPr="006333FE">
        <w:rPr>
          <w:b/>
          <w:sz w:val="22"/>
          <w:szCs w:val="22"/>
        </w:rPr>
        <w:t>.12.</w:t>
      </w:r>
      <w:r w:rsidR="00CB0F7A" w:rsidRPr="006333FE">
        <w:rPr>
          <w:sz w:val="22"/>
          <w:szCs w:val="22"/>
        </w:rPr>
        <w:t xml:space="preserve"> Контракт </w:t>
      </w:r>
      <w:r w:rsidR="001C21EA" w:rsidRPr="006333FE">
        <w:rPr>
          <w:sz w:val="22"/>
          <w:szCs w:val="22"/>
        </w:rPr>
        <w:t>составлен в двух экземплярах по одному для каждой из Сторон, имеющих одинаковую юридическую силу.</w:t>
      </w:r>
    </w:p>
    <w:p w14:paraId="2C351AA2" w14:textId="77777777" w:rsidR="00CB0F7A" w:rsidRPr="006333FE" w:rsidRDefault="007A2896" w:rsidP="00146E64">
      <w:pPr>
        <w:ind w:firstLine="426"/>
        <w:rPr>
          <w:spacing w:val="-4"/>
          <w:sz w:val="22"/>
          <w:szCs w:val="22"/>
        </w:rPr>
      </w:pPr>
      <w:r w:rsidRPr="006333FE">
        <w:rPr>
          <w:b/>
          <w:sz w:val="22"/>
          <w:szCs w:val="22"/>
        </w:rPr>
        <w:t>9</w:t>
      </w:r>
      <w:r w:rsidR="00CB0F7A" w:rsidRPr="006333FE">
        <w:rPr>
          <w:b/>
          <w:sz w:val="22"/>
          <w:szCs w:val="22"/>
        </w:rPr>
        <w:t>.13.</w:t>
      </w:r>
      <w:r w:rsidR="00CB0F7A" w:rsidRPr="006333FE">
        <w:rPr>
          <w:sz w:val="22"/>
          <w:szCs w:val="22"/>
        </w:rPr>
        <w:t> </w:t>
      </w:r>
      <w:r w:rsidR="00CB0F7A" w:rsidRPr="006333FE">
        <w:rPr>
          <w:spacing w:val="-4"/>
          <w:sz w:val="22"/>
          <w:szCs w:val="22"/>
        </w:rPr>
        <w:t xml:space="preserve"> Все приложения к </w:t>
      </w:r>
      <w:r w:rsidR="009B1FFD" w:rsidRPr="006333FE">
        <w:rPr>
          <w:spacing w:val="-4"/>
          <w:sz w:val="22"/>
          <w:szCs w:val="22"/>
        </w:rPr>
        <w:t>К</w:t>
      </w:r>
      <w:r w:rsidR="00CB0F7A" w:rsidRPr="006333FE">
        <w:rPr>
          <w:spacing w:val="-4"/>
          <w:sz w:val="22"/>
          <w:szCs w:val="22"/>
        </w:rPr>
        <w:t>онтракту являются его неотъемлемой частью.</w:t>
      </w:r>
    </w:p>
    <w:p w14:paraId="0C4B9132" w14:textId="77777777" w:rsidR="00CB0F7A" w:rsidRPr="006333FE" w:rsidRDefault="007A2896" w:rsidP="00146E64">
      <w:pPr>
        <w:ind w:firstLine="426"/>
        <w:rPr>
          <w:sz w:val="22"/>
          <w:szCs w:val="22"/>
        </w:rPr>
      </w:pPr>
      <w:r w:rsidRPr="006333FE">
        <w:rPr>
          <w:b/>
          <w:sz w:val="22"/>
          <w:szCs w:val="22"/>
        </w:rPr>
        <w:t>9</w:t>
      </w:r>
      <w:r w:rsidR="00CB0F7A" w:rsidRPr="006333FE">
        <w:rPr>
          <w:b/>
          <w:sz w:val="22"/>
          <w:szCs w:val="22"/>
        </w:rPr>
        <w:t>.14.</w:t>
      </w:r>
      <w:r w:rsidR="00CB0F7A" w:rsidRPr="006333FE">
        <w:rPr>
          <w:sz w:val="22"/>
          <w:szCs w:val="22"/>
        </w:rPr>
        <w:t xml:space="preserve"> Все письма, в том числе заявления, извещения, уведомления и претензии, иные письменные документы, которыми Стороны </w:t>
      </w:r>
      <w:r w:rsidR="009B1FFD" w:rsidRPr="006333FE">
        <w:rPr>
          <w:sz w:val="22"/>
          <w:szCs w:val="22"/>
        </w:rPr>
        <w:t>обмениваются в ходе исполнения К</w:t>
      </w:r>
      <w:r w:rsidR="00CB0F7A" w:rsidRPr="006333FE">
        <w:rPr>
          <w:sz w:val="22"/>
          <w:szCs w:val="22"/>
        </w:rPr>
        <w:t>онтракта (далее – корреспонденция), могут направляться Сторонами друг другу любыми средствами связи при условии наличия подтверждения, что указанная корр</w:t>
      </w:r>
      <w:r w:rsidR="009B1FFD" w:rsidRPr="006333FE">
        <w:rPr>
          <w:sz w:val="22"/>
          <w:szCs w:val="22"/>
        </w:rPr>
        <w:t>еспонденция исходит от Стороны К</w:t>
      </w:r>
      <w:r w:rsidR="00CB0F7A" w:rsidRPr="006333FE">
        <w:rPr>
          <w:sz w:val="22"/>
          <w:szCs w:val="22"/>
        </w:rPr>
        <w:t>онтракта.</w:t>
      </w:r>
    </w:p>
    <w:p w14:paraId="4A0DE48F" w14:textId="77777777" w:rsidR="00485E27" w:rsidRPr="006333FE" w:rsidRDefault="007A2896" w:rsidP="00146E64">
      <w:pPr>
        <w:ind w:firstLine="426"/>
        <w:rPr>
          <w:sz w:val="22"/>
          <w:szCs w:val="22"/>
        </w:rPr>
      </w:pPr>
      <w:r w:rsidRPr="006333FE">
        <w:rPr>
          <w:b/>
          <w:sz w:val="22"/>
          <w:szCs w:val="22"/>
        </w:rPr>
        <w:t>9</w:t>
      </w:r>
      <w:r w:rsidR="00CB0F7A" w:rsidRPr="006333FE">
        <w:rPr>
          <w:b/>
          <w:sz w:val="22"/>
          <w:szCs w:val="22"/>
        </w:rPr>
        <w:t>.15.</w:t>
      </w:r>
      <w:r w:rsidR="00CB0F7A" w:rsidRPr="006333FE">
        <w:rPr>
          <w:sz w:val="22"/>
          <w:szCs w:val="22"/>
        </w:rPr>
        <w:t> Вся корреспонде</w:t>
      </w:r>
      <w:r w:rsidR="009B1FFD" w:rsidRPr="006333FE">
        <w:rPr>
          <w:sz w:val="22"/>
          <w:szCs w:val="22"/>
        </w:rPr>
        <w:t>нция, относящаяся к исполнению К</w:t>
      </w:r>
      <w:r w:rsidR="00CB0F7A" w:rsidRPr="006333FE">
        <w:rPr>
          <w:sz w:val="22"/>
          <w:szCs w:val="22"/>
        </w:rPr>
        <w:t xml:space="preserve">онтракта, действительна для Сторон </w:t>
      </w:r>
      <w:r w:rsidR="00F12F01" w:rsidRPr="006333FE">
        <w:rPr>
          <w:sz w:val="22"/>
          <w:szCs w:val="22"/>
        </w:rPr>
        <w:br/>
      </w:r>
      <w:r w:rsidR="009B1FFD" w:rsidRPr="006333FE">
        <w:rPr>
          <w:sz w:val="22"/>
          <w:szCs w:val="22"/>
        </w:rPr>
        <w:t>по К</w:t>
      </w:r>
      <w:r w:rsidR="00CB0F7A" w:rsidRPr="006333FE">
        <w:rPr>
          <w:sz w:val="22"/>
          <w:szCs w:val="22"/>
        </w:rPr>
        <w:t>онтракту в случае ее оформления в соответствии с требованиями к документам, установленными действующими государственными стандартами.</w:t>
      </w:r>
    </w:p>
    <w:p w14:paraId="12062109" w14:textId="77777777" w:rsidR="003B770C" w:rsidRPr="006333FE" w:rsidRDefault="003B770C" w:rsidP="00146E64">
      <w:pPr>
        <w:ind w:firstLine="426"/>
        <w:rPr>
          <w:sz w:val="22"/>
          <w:szCs w:val="22"/>
        </w:rPr>
      </w:pPr>
    </w:p>
    <w:p w14:paraId="102E1D01" w14:textId="77777777" w:rsidR="00CB0F7A" w:rsidRPr="006333FE" w:rsidRDefault="00CB0F7A" w:rsidP="00146E64">
      <w:pPr>
        <w:ind w:firstLine="426"/>
        <w:jc w:val="center"/>
        <w:rPr>
          <w:b/>
          <w:bCs/>
          <w:caps/>
          <w:sz w:val="22"/>
          <w:szCs w:val="22"/>
        </w:rPr>
      </w:pPr>
      <w:r w:rsidRPr="006333FE">
        <w:rPr>
          <w:b/>
          <w:bCs/>
          <w:caps/>
          <w:sz w:val="22"/>
          <w:szCs w:val="22"/>
        </w:rPr>
        <w:t>1</w:t>
      </w:r>
      <w:r w:rsidR="007A2896" w:rsidRPr="006333FE">
        <w:rPr>
          <w:b/>
          <w:bCs/>
          <w:caps/>
          <w:sz w:val="22"/>
          <w:szCs w:val="22"/>
        </w:rPr>
        <w:t>0</w:t>
      </w:r>
      <w:r w:rsidRPr="006333FE">
        <w:rPr>
          <w:b/>
          <w:bCs/>
          <w:caps/>
          <w:sz w:val="22"/>
          <w:szCs w:val="22"/>
        </w:rPr>
        <w:t>. Антикоррупционная оговорка</w:t>
      </w:r>
    </w:p>
    <w:p w14:paraId="541B74D2" w14:textId="77777777" w:rsidR="00CB0F7A" w:rsidRPr="006333FE" w:rsidRDefault="00CB0F7A" w:rsidP="00146E64">
      <w:pPr>
        <w:ind w:firstLine="426"/>
        <w:rPr>
          <w:sz w:val="22"/>
          <w:szCs w:val="22"/>
          <w:lang w:eastAsia="en-US"/>
        </w:rPr>
      </w:pPr>
      <w:r w:rsidRPr="006333FE">
        <w:rPr>
          <w:b/>
          <w:sz w:val="22"/>
          <w:szCs w:val="22"/>
          <w:lang w:eastAsia="en-US"/>
        </w:rPr>
        <w:t>1</w:t>
      </w:r>
      <w:r w:rsidR="007A2896" w:rsidRPr="006333FE">
        <w:rPr>
          <w:b/>
          <w:sz w:val="22"/>
          <w:szCs w:val="22"/>
          <w:lang w:eastAsia="en-US"/>
        </w:rPr>
        <w:t>0</w:t>
      </w:r>
      <w:r w:rsidRPr="006333FE">
        <w:rPr>
          <w:b/>
          <w:sz w:val="22"/>
          <w:szCs w:val="22"/>
          <w:lang w:eastAsia="en-US"/>
        </w:rPr>
        <w:t>.1.</w:t>
      </w:r>
      <w:r w:rsidRPr="006333FE">
        <w:rPr>
          <w:sz w:val="22"/>
          <w:szCs w:val="22"/>
          <w:lang w:eastAsia="en-US"/>
        </w:rPr>
        <w:t xml:space="preserve"> При исполнении своих обязательств </w:t>
      </w:r>
      <w:r w:rsidR="009B1FFD" w:rsidRPr="006333FE">
        <w:rPr>
          <w:sz w:val="22"/>
          <w:szCs w:val="22"/>
          <w:lang w:eastAsia="en-US"/>
        </w:rPr>
        <w:t>по К</w:t>
      </w:r>
      <w:r w:rsidR="000E13E6" w:rsidRPr="006333FE">
        <w:rPr>
          <w:sz w:val="22"/>
          <w:szCs w:val="22"/>
          <w:lang w:eastAsia="en-US"/>
        </w:rPr>
        <w:t xml:space="preserve">онтракту Стороны обязуются </w:t>
      </w:r>
      <w:r w:rsidRPr="006333FE">
        <w:rPr>
          <w:sz w:val="22"/>
          <w:szCs w:val="22"/>
          <w:lang w:eastAsia="en-US"/>
        </w:rPr>
        <w:t xml:space="preserve">не совершать, а также обязуются обеспечивать, чтобы их </w:t>
      </w:r>
      <w:r w:rsidR="000E13E6" w:rsidRPr="006333FE">
        <w:rPr>
          <w:sz w:val="22"/>
          <w:szCs w:val="22"/>
          <w:lang w:eastAsia="en-US"/>
        </w:rPr>
        <w:t xml:space="preserve">аффилированные лица, работники </w:t>
      </w:r>
      <w:r w:rsidRPr="006333FE">
        <w:rPr>
          <w:sz w:val="22"/>
          <w:szCs w:val="22"/>
          <w:lang w:eastAsia="en-US"/>
        </w:rPr>
        <w:t xml:space="preserve">и посредники не совершали прямо </w:t>
      </w:r>
      <w:r w:rsidR="00F12F01" w:rsidRPr="006333FE">
        <w:rPr>
          <w:sz w:val="22"/>
          <w:szCs w:val="22"/>
          <w:lang w:eastAsia="en-US"/>
        </w:rPr>
        <w:br/>
      </w:r>
      <w:r w:rsidRPr="006333FE">
        <w:rPr>
          <w:sz w:val="22"/>
          <w:szCs w:val="22"/>
          <w:lang w:eastAsia="en-US"/>
        </w:rPr>
        <w:t xml:space="preserve">или косвенно следующих действий: </w:t>
      </w:r>
    </w:p>
    <w:p w14:paraId="3C5D84BD" w14:textId="77777777" w:rsidR="00CB0F7A" w:rsidRPr="006333FE" w:rsidRDefault="00CB0F7A" w:rsidP="00146E64">
      <w:pPr>
        <w:ind w:firstLine="426"/>
        <w:rPr>
          <w:sz w:val="22"/>
          <w:szCs w:val="22"/>
          <w:lang w:eastAsia="en-US"/>
        </w:rPr>
      </w:pPr>
      <w:r w:rsidRPr="006333FE">
        <w:rPr>
          <w:sz w:val="22"/>
          <w:szCs w:val="22"/>
          <w:lang w:eastAsia="en-US"/>
        </w:rPr>
        <w:t xml:space="preserve">- платить или предлагать уплатить денежные средства или предоставить иные ценности, безвозмездно </w:t>
      </w:r>
      <w:r w:rsidR="003C1755" w:rsidRPr="006333FE">
        <w:rPr>
          <w:sz w:val="22"/>
          <w:szCs w:val="22"/>
          <w:lang w:eastAsia="en-US"/>
        </w:rPr>
        <w:t>поставить товар</w:t>
      </w:r>
      <w:r w:rsidRPr="006333FE">
        <w:rPr>
          <w:sz w:val="22"/>
          <w:szCs w:val="22"/>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F12F01" w:rsidRPr="006333FE">
        <w:rPr>
          <w:sz w:val="22"/>
          <w:szCs w:val="22"/>
          <w:lang w:eastAsia="en-US"/>
        </w:rPr>
        <w:br/>
      </w:r>
      <w:r w:rsidRPr="006333FE">
        <w:rPr>
          <w:sz w:val="22"/>
          <w:szCs w:val="22"/>
          <w:lang w:eastAsia="en-US"/>
        </w:rPr>
        <w:t xml:space="preserve">в целях неправомерного получения преимуществ для сторон по контракту, их аффилированных лиц, работников или посредников, действующих по </w:t>
      </w:r>
      <w:r w:rsidR="009B1FFD" w:rsidRPr="006333FE">
        <w:rPr>
          <w:sz w:val="22"/>
          <w:szCs w:val="22"/>
          <w:lang w:eastAsia="en-US"/>
        </w:rPr>
        <w:t>К</w:t>
      </w:r>
      <w:r w:rsidRPr="006333FE">
        <w:rPr>
          <w:sz w:val="22"/>
          <w:szCs w:val="22"/>
          <w:lang w:eastAsia="en-US"/>
        </w:rPr>
        <w:t xml:space="preserve">онтракту; </w:t>
      </w:r>
    </w:p>
    <w:p w14:paraId="6ABA2870" w14:textId="77777777" w:rsidR="00CB0F7A" w:rsidRPr="006333FE" w:rsidRDefault="00CB0F7A" w:rsidP="00146E64">
      <w:pPr>
        <w:ind w:firstLine="426"/>
        <w:rPr>
          <w:sz w:val="22"/>
          <w:szCs w:val="22"/>
          <w:lang w:eastAsia="en-US"/>
        </w:rPr>
      </w:pPr>
      <w:r w:rsidRPr="006333FE">
        <w:rPr>
          <w:sz w:val="22"/>
          <w:szCs w:val="22"/>
          <w:lang w:eastAsia="en-US"/>
        </w:rPr>
        <w:t xml:space="preserve">- платить или предлагать уплатить денежные средства или предоставить иные ценности, безвозмездно </w:t>
      </w:r>
      <w:r w:rsidR="003C1755" w:rsidRPr="006333FE">
        <w:rPr>
          <w:sz w:val="22"/>
          <w:szCs w:val="22"/>
          <w:lang w:eastAsia="en-US"/>
        </w:rPr>
        <w:t>поставить товар</w:t>
      </w:r>
      <w:r w:rsidRPr="006333FE">
        <w:rPr>
          <w:sz w:val="22"/>
          <w:szCs w:val="22"/>
          <w:lang w:eastAsia="en-US"/>
        </w:rPr>
        <w:t xml:space="preserve">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AE5278" w14:textId="77777777" w:rsidR="00071552" w:rsidRDefault="00CB0F7A" w:rsidP="00146E64">
      <w:pPr>
        <w:ind w:firstLine="426"/>
        <w:rPr>
          <w:sz w:val="22"/>
          <w:szCs w:val="22"/>
          <w:lang w:eastAsia="en-US"/>
        </w:rPr>
      </w:pPr>
      <w:r w:rsidRPr="006333FE">
        <w:rPr>
          <w:sz w:val="22"/>
          <w:szCs w:val="22"/>
          <w:lang w:eastAsia="en-US"/>
        </w:rPr>
        <w:t>- не совершать иных действий, нарушающих антикоррупционное законодательство Российской Федерации.</w:t>
      </w:r>
    </w:p>
    <w:p w14:paraId="749E69C8" w14:textId="77777777" w:rsidR="00C17145" w:rsidRPr="006333FE" w:rsidRDefault="00C17145" w:rsidP="0044002F">
      <w:pPr>
        <w:jc w:val="center"/>
        <w:rPr>
          <w:b/>
          <w:sz w:val="22"/>
          <w:szCs w:val="22"/>
        </w:rPr>
      </w:pPr>
      <w:r w:rsidRPr="006333FE">
        <w:rPr>
          <w:b/>
          <w:sz w:val="22"/>
          <w:szCs w:val="22"/>
        </w:rPr>
        <w:t>1</w:t>
      </w:r>
      <w:r w:rsidR="007A2896" w:rsidRPr="006333FE">
        <w:rPr>
          <w:b/>
          <w:sz w:val="22"/>
          <w:szCs w:val="22"/>
        </w:rPr>
        <w:t>1</w:t>
      </w:r>
      <w:r w:rsidRPr="006333FE">
        <w:rPr>
          <w:b/>
          <w:sz w:val="22"/>
          <w:szCs w:val="22"/>
        </w:rPr>
        <w:t>. ПРИЛОЖЕНИЯ К КОНТРАКТУ</w:t>
      </w:r>
    </w:p>
    <w:p w14:paraId="7C4D1398" w14:textId="77777777" w:rsidR="000E2792" w:rsidRPr="006333FE" w:rsidRDefault="000E2792" w:rsidP="0044002F">
      <w:pPr>
        <w:jc w:val="center"/>
        <w:rPr>
          <w:b/>
          <w:sz w:val="22"/>
          <w:szCs w:val="22"/>
        </w:rPr>
      </w:pPr>
    </w:p>
    <w:p w14:paraId="33F59B64" w14:textId="77777777" w:rsidR="00B27EFF" w:rsidRPr="006333FE" w:rsidRDefault="00C17145" w:rsidP="003B770C">
      <w:pPr>
        <w:ind w:firstLine="540"/>
        <w:rPr>
          <w:sz w:val="22"/>
          <w:szCs w:val="22"/>
        </w:rPr>
      </w:pPr>
      <w:r w:rsidRPr="006333FE">
        <w:rPr>
          <w:b/>
          <w:sz w:val="22"/>
          <w:szCs w:val="22"/>
        </w:rPr>
        <w:t>1</w:t>
      </w:r>
      <w:r w:rsidR="007A2896" w:rsidRPr="006333FE">
        <w:rPr>
          <w:b/>
          <w:sz w:val="22"/>
          <w:szCs w:val="22"/>
        </w:rPr>
        <w:t>1</w:t>
      </w:r>
      <w:r w:rsidRPr="006333FE">
        <w:rPr>
          <w:b/>
          <w:sz w:val="22"/>
          <w:szCs w:val="22"/>
        </w:rPr>
        <w:t>.1.</w:t>
      </w:r>
      <w:r w:rsidRPr="006333FE">
        <w:rPr>
          <w:sz w:val="22"/>
          <w:szCs w:val="22"/>
        </w:rPr>
        <w:t xml:space="preserve"> Приложение №</w:t>
      </w:r>
      <w:r w:rsidR="004E4981" w:rsidRPr="006333FE">
        <w:rPr>
          <w:sz w:val="22"/>
          <w:szCs w:val="22"/>
        </w:rPr>
        <w:t xml:space="preserve"> 1 к контракту </w:t>
      </w:r>
      <w:r w:rsidR="00B27EFF" w:rsidRPr="006333FE">
        <w:rPr>
          <w:sz w:val="22"/>
          <w:szCs w:val="22"/>
        </w:rPr>
        <w:t>–</w:t>
      </w:r>
      <w:r w:rsidR="00B20ACD" w:rsidRPr="006333FE">
        <w:rPr>
          <w:sz w:val="22"/>
          <w:szCs w:val="22"/>
        </w:rPr>
        <w:t xml:space="preserve"> </w:t>
      </w:r>
      <w:r w:rsidR="00B27EFF" w:rsidRPr="006333FE">
        <w:rPr>
          <w:sz w:val="22"/>
          <w:szCs w:val="22"/>
        </w:rPr>
        <w:t>Техническое задание.</w:t>
      </w:r>
    </w:p>
    <w:p w14:paraId="705717D4" w14:textId="77777777" w:rsidR="004E4981" w:rsidRPr="006333FE" w:rsidRDefault="00B27EFF" w:rsidP="003B770C">
      <w:pPr>
        <w:ind w:firstLine="540"/>
        <w:rPr>
          <w:sz w:val="22"/>
          <w:szCs w:val="22"/>
        </w:rPr>
      </w:pPr>
      <w:r w:rsidRPr="006333FE">
        <w:rPr>
          <w:b/>
          <w:sz w:val="22"/>
          <w:szCs w:val="22"/>
        </w:rPr>
        <w:lastRenderedPageBreak/>
        <w:t>1</w:t>
      </w:r>
      <w:r w:rsidR="007A2896" w:rsidRPr="006333FE">
        <w:rPr>
          <w:b/>
          <w:sz w:val="22"/>
          <w:szCs w:val="22"/>
        </w:rPr>
        <w:t>1</w:t>
      </w:r>
      <w:r w:rsidRPr="006333FE">
        <w:rPr>
          <w:b/>
          <w:sz w:val="22"/>
          <w:szCs w:val="22"/>
        </w:rPr>
        <w:t>.2.</w:t>
      </w:r>
      <w:r w:rsidRPr="006333FE">
        <w:rPr>
          <w:sz w:val="22"/>
          <w:szCs w:val="22"/>
        </w:rPr>
        <w:t xml:space="preserve"> Приложение № 2 к контракту </w:t>
      </w:r>
      <w:r w:rsidR="00861BD6" w:rsidRPr="006333FE">
        <w:rPr>
          <w:sz w:val="22"/>
          <w:szCs w:val="22"/>
        </w:rPr>
        <w:t>–</w:t>
      </w:r>
      <w:r w:rsidRPr="006333FE">
        <w:rPr>
          <w:sz w:val="22"/>
          <w:szCs w:val="22"/>
        </w:rPr>
        <w:t xml:space="preserve"> </w:t>
      </w:r>
      <w:r w:rsidR="00861BD6" w:rsidRPr="006333FE">
        <w:rPr>
          <w:sz w:val="22"/>
          <w:szCs w:val="22"/>
        </w:rPr>
        <w:t>Расчет цены контракта.</w:t>
      </w:r>
    </w:p>
    <w:p w14:paraId="583A0B50" w14:textId="77777777" w:rsidR="00C17145" w:rsidRPr="006333FE" w:rsidRDefault="00C17145">
      <w:pPr>
        <w:rPr>
          <w:sz w:val="22"/>
          <w:szCs w:val="22"/>
        </w:rPr>
      </w:pPr>
    </w:p>
    <w:p w14:paraId="45D0DA19" w14:textId="77777777" w:rsidR="0060653D" w:rsidRPr="006333FE" w:rsidRDefault="00C17145" w:rsidP="00C17145">
      <w:pPr>
        <w:jc w:val="center"/>
        <w:rPr>
          <w:b/>
          <w:bCs/>
          <w:sz w:val="22"/>
          <w:szCs w:val="22"/>
        </w:rPr>
      </w:pPr>
      <w:r w:rsidRPr="006333FE">
        <w:rPr>
          <w:b/>
          <w:bCs/>
          <w:sz w:val="22"/>
          <w:szCs w:val="22"/>
        </w:rPr>
        <w:t>1</w:t>
      </w:r>
      <w:r w:rsidR="007A2896" w:rsidRPr="006333FE">
        <w:rPr>
          <w:b/>
          <w:bCs/>
          <w:sz w:val="22"/>
          <w:szCs w:val="22"/>
        </w:rPr>
        <w:t>2</w:t>
      </w:r>
      <w:r w:rsidRPr="006333FE">
        <w:rPr>
          <w:b/>
          <w:bCs/>
          <w:sz w:val="22"/>
          <w:szCs w:val="22"/>
        </w:rPr>
        <w:t>.</w:t>
      </w:r>
      <w:r w:rsidR="00836EE8" w:rsidRPr="006333FE">
        <w:rPr>
          <w:b/>
          <w:bCs/>
          <w:sz w:val="22"/>
          <w:szCs w:val="22"/>
        </w:rPr>
        <w:t xml:space="preserve">  РЕКВИЗИТЫ </w:t>
      </w:r>
      <w:r w:rsidR="001C21EA" w:rsidRPr="006333FE">
        <w:rPr>
          <w:b/>
          <w:bCs/>
          <w:sz w:val="22"/>
          <w:szCs w:val="22"/>
        </w:rPr>
        <w:t xml:space="preserve">И ПОДПИСИ </w:t>
      </w:r>
      <w:r w:rsidR="00836EE8" w:rsidRPr="006333FE">
        <w:rPr>
          <w:b/>
          <w:bCs/>
          <w:sz w:val="22"/>
          <w:szCs w:val="22"/>
        </w:rPr>
        <w:t>СТОРОН</w:t>
      </w:r>
    </w:p>
    <w:tbl>
      <w:tblPr>
        <w:tblW w:w="10343" w:type="dxa"/>
        <w:tblLayout w:type="fixed"/>
        <w:tblLook w:val="01E0" w:firstRow="1" w:lastRow="1" w:firstColumn="1" w:lastColumn="1" w:noHBand="0" w:noVBand="0"/>
      </w:tblPr>
      <w:tblGrid>
        <w:gridCol w:w="5382"/>
        <w:gridCol w:w="4961"/>
      </w:tblGrid>
      <w:tr w:rsidR="00523771" w:rsidRPr="00D8566A" w14:paraId="22415F28" w14:textId="77777777" w:rsidTr="00805768">
        <w:tc>
          <w:tcPr>
            <w:tcW w:w="5382" w:type="dxa"/>
          </w:tcPr>
          <w:p w14:paraId="784BC958" w14:textId="77777777" w:rsidR="00370C9B" w:rsidRPr="00D8566A" w:rsidRDefault="00487E84" w:rsidP="00370C9B">
            <w:pPr>
              <w:rPr>
                <w:b/>
                <w:color w:val="000000"/>
                <w:sz w:val="22"/>
                <w:szCs w:val="22"/>
              </w:rPr>
            </w:pPr>
            <w:r w:rsidRPr="00D8566A">
              <w:rPr>
                <w:b/>
                <w:color w:val="000000"/>
                <w:sz w:val="22"/>
                <w:szCs w:val="22"/>
              </w:rPr>
              <w:t>ЗАКАЗЧИК</w:t>
            </w:r>
            <w:r w:rsidR="00370C9B" w:rsidRPr="00D8566A">
              <w:rPr>
                <w:b/>
                <w:color w:val="000000"/>
                <w:sz w:val="22"/>
                <w:szCs w:val="22"/>
              </w:rPr>
              <w:t>:</w:t>
            </w:r>
          </w:p>
          <w:p w14:paraId="7174DDD2" w14:textId="648A50AB" w:rsidR="009E6007" w:rsidRPr="0056116B" w:rsidRDefault="009E6007" w:rsidP="009E6007">
            <w:pPr>
              <w:rPr>
                <w:b/>
                <w:sz w:val="22"/>
                <w:szCs w:val="22"/>
              </w:rPr>
            </w:pPr>
            <w:r w:rsidRPr="0056116B">
              <w:rPr>
                <w:b/>
                <w:sz w:val="22"/>
                <w:szCs w:val="22"/>
              </w:rPr>
              <w:t>Государственное бюджетное учреждение дополнительного образования спортивная школа Красносельского района Санкт-Петербурга</w:t>
            </w:r>
          </w:p>
          <w:p w14:paraId="2B6EAC83" w14:textId="77777777" w:rsidR="009E6007" w:rsidRPr="0056116B" w:rsidRDefault="009E6007" w:rsidP="009E6007">
            <w:pPr>
              <w:rPr>
                <w:b/>
                <w:sz w:val="22"/>
                <w:szCs w:val="22"/>
              </w:rPr>
            </w:pPr>
            <w:r w:rsidRPr="0056116B">
              <w:rPr>
                <w:b/>
                <w:sz w:val="22"/>
                <w:szCs w:val="22"/>
              </w:rPr>
              <w:t>(ГБУ ДО СШ Красносельского района СПб)</w:t>
            </w:r>
          </w:p>
          <w:p w14:paraId="4FDCF4BB" w14:textId="77777777" w:rsidR="009E6007" w:rsidRPr="0056116B" w:rsidRDefault="009E6007" w:rsidP="009E6007">
            <w:pPr>
              <w:rPr>
                <w:sz w:val="22"/>
                <w:szCs w:val="22"/>
              </w:rPr>
            </w:pPr>
            <w:r w:rsidRPr="0056116B">
              <w:rPr>
                <w:sz w:val="22"/>
                <w:szCs w:val="22"/>
              </w:rPr>
              <w:t xml:space="preserve">198335, Санкт-Петербург, Балтийский бульвар, д. 4, стр. 1, </w:t>
            </w:r>
            <w:proofErr w:type="spellStart"/>
            <w:r w:rsidRPr="0056116B">
              <w:rPr>
                <w:sz w:val="22"/>
                <w:szCs w:val="22"/>
              </w:rPr>
              <w:t>помещ</w:t>
            </w:r>
            <w:proofErr w:type="spellEnd"/>
            <w:r w:rsidRPr="0056116B">
              <w:rPr>
                <w:sz w:val="22"/>
                <w:szCs w:val="22"/>
              </w:rPr>
              <w:t xml:space="preserve">. 104Н </w:t>
            </w:r>
          </w:p>
          <w:p w14:paraId="6AA58D49" w14:textId="77777777" w:rsidR="009E6007" w:rsidRPr="0056116B" w:rsidRDefault="009E6007" w:rsidP="009E6007">
            <w:pPr>
              <w:rPr>
                <w:sz w:val="22"/>
                <w:szCs w:val="22"/>
              </w:rPr>
            </w:pPr>
            <w:r w:rsidRPr="0056116B">
              <w:rPr>
                <w:sz w:val="22"/>
                <w:szCs w:val="22"/>
              </w:rPr>
              <w:t xml:space="preserve">тел. +7(812) 246-75-60, </w:t>
            </w:r>
          </w:p>
          <w:p w14:paraId="6C2A242D" w14:textId="77777777" w:rsidR="009E6007" w:rsidRPr="0056116B" w:rsidRDefault="009E6007" w:rsidP="009E6007">
            <w:pPr>
              <w:rPr>
                <w:sz w:val="22"/>
                <w:szCs w:val="22"/>
              </w:rPr>
            </w:pPr>
            <w:r w:rsidRPr="0056116B">
              <w:rPr>
                <w:sz w:val="22"/>
                <w:szCs w:val="22"/>
              </w:rPr>
              <w:t>e-</w:t>
            </w:r>
            <w:proofErr w:type="spellStart"/>
            <w:r w:rsidRPr="0056116B">
              <w:rPr>
                <w:sz w:val="22"/>
                <w:szCs w:val="22"/>
              </w:rPr>
              <w:t>mail</w:t>
            </w:r>
            <w:proofErr w:type="spellEnd"/>
            <w:r w:rsidRPr="0056116B">
              <w:rPr>
                <w:sz w:val="22"/>
                <w:szCs w:val="22"/>
              </w:rPr>
              <w:t>: dusch.kr@yandex.ru</w:t>
            </w:r>
          </w:p>
          <w:p w14:paraId="27BAB973" w14:textId="77777777" w:rsidR="009E6007" w:rsidRPr="0056116B" w:rsidRDefault="009E6007" w:rsidP="009E6007">
            <w:pPr>
              <w:rPr>
                <w:sz w:val="22"/>
                <w:szCs w:val="22"/>
              </w:rPr>
            </w:pPr>
            <w:r w:rsidRPr="0056116B">
              <w:rPr>
                <w:sz w:val="22"/>
                <w:szCs w:val="22"/>
              </w:rPr>
              <w:t xml:space="preserve">Комитет финансов СПб </w:t>
            </w:r>
          </w:p>
          <w:p w14:paraId="41694838" w14:textId="6E247100" w:rsidR="009E6007" w:rsidRPr="0056116B" w:rsidRDefault="009E6007" w:rsidP="009E6007">
            <w:pPr>
              <w:rPr>
                <w:sz w:val="22"/>
                <w:szCs w:val="22"/>
              </w:rPr>
            </w:pPr>
            <w:r w:rsidRPr="0056116B">
              <w:rPr>
                <w:sz w:val="22"/>
                <w:szCs w:val="22"/>
              </w:rPr>
              <w:t>ГБУ СШ Красносельского района</w:t>
            </w:r>
            <w:r w:rsidR="00781ADC">
              <w:rPr>
                <w:sz w:val="22"/>
                <w:szCs w:val="22"/>
              </w:rPr>
              <w:t xml:space="preserve"> СПб</w:t>
            </w:r>
            <w:r w:rsidRPr="0056116B">
              <w:rPr>
                <w:sz w:val="22"/>
                <w:szCs w:val="22"/>
              </w:rPr>
              <w:t>, л./сч.0551127</w:t>
            </w:r>
          </w:p>
          <w:p w14:paraId="7F046535" w14:textId="77777777" w:rsidR="009E6007" w:rsidRPr="0056116B" w:rsidRDefault="009E6007" w:rsidP="009E6007">
            <w:pPr>
              <w:rPr>
                <w:sz w:val="22"/>
                <w:szCs w:val="22"/>
              </w:rPr>
            </w:pPr>
            <w:r w:rsidRPr="0056116B">
              <w:rPr>
                <w:sz w:val="22"/>
                <w:szCs w:val="22"/>
              </w:rPr>
              <w:t>р/с 03224643400000007200</w:t>
            </w:r>
          </w:p>
          <w:p w14:paraId="66AB8C6D" w14:textId="77777777" w:rsidR="009E6007" w:rsidRPr="0056116B" w:rsidRDefault="009E6007" w:rsidP="009E6007">
            <w:pPr>
              <w:rPr>
                <w:sz w:val="22"/>
                <w:szCs w:val="22"/>
              </w:rPr>
            </w:pPr>
            <w:r w:rsidRPr="0056116B">
              <w:rPr>
                <w:sz w:val="22"/>
                <w:szCs w:val="22"/>
              </w:rPr>
              <w:t xml:space="preserve">к/с 40102810945370000005   </w:t>
            </w:r>
          </w:p>
          <w:p w14:paraId="02F7BFC2" w14:textId="48DCF8C7" w:rsidR="009E6007" w:rsidRPr="0056116B" w:rsidRDefault="009E6007" w:rsidP="009E6007">
            <w:pPr>
              <w:rPr>
                <w:sz w:val="22"/>
                <w:szCs w:val="22"/>
              </w:rPr>
            </w:pPr>
            <w:r w:rsidRPr="0056116B">
              <w:rPr>
                <w:sz w:val="22"/>
                <w:szCs w:val="22"/>
              </w:rPr>
              <w:t xml:space="preserve">в </w:t>
            </w:r>
            <w:r w:rsidR="002D6190" w:rsidRPr="002D6190">
              <w:rPr>
                <w:sz w:val="22"/>
                <w:szCs w:val="22"/>
              </w:rPr>
              <w:t xml:space="preserve">ОКЦ № 1 СЗГУ Банка России // УФК по </w:t>
            </w:r>
            <w:proofErr w:type="spellStart"/>
            <w:r w:rsidR="002D6190" w:rsidRPr="002D6190">
              <w:rPr>
                <w:sz w:val="22"/>
                <w:szCs w:val="22"/>
              </w:rPr>
              <w:t>г.Санкт</w:t>
            </w:r>
            <w:proofErr w:type="spellEnd"/>
            <w:r w:rsidR="002D6190" w:rsidRPr="002D6190">
              <w:rPr>
                <w:sz w:val="22"/>
                <w:szCs w:val="22"/>
              </w:rPr>
              <w:t>-Петербургу, г. Санкт-Петербург</w:t>
            </w:r>
          </w:p>
          <w:p w14:paraId="75841E29" w14:textId="77777777" w:rsidR="009E6007" w:rsidRPr="0056116B" w:rsidRDefault="009E6007" w:rsidP="009E6007">
            <w:pPr>
              <w:rPr>
                <w:sz w:val="22"/>
                <w:szCs w:val="22"/>
              </w:rPr>
            </w:pPr>
            <w:r w:rsidRPr="0056116B">
              <w:rPr>
                <w:sz w:val="22"/>
                <w:szCs w:val="22"/>
              </w:rPr>
              <w:t>БИК 014030106</w:t>
            </w:r>
          </w:p>
          <w:p w14:paraId="6885FCF0" w14:textId="77777777" w:rsidR="009E6007" w:rsidRPr="0056116B" w:rsidRDefault="009E6007" w:rsidP="009E6007">
            <w:pPr>
              <w:rPr>
                <w:sz w:val="22"/>
                <w:szCs w:val="22"/>
              </w:rPr>
            </w:pPr>
            <w:r w:rsidRPr="0056116B">
              <w:rPr>
                <w:sz w:val="22"/>
                <w:szCs w:val="22"/>
              </w:rPr>
              <w:t xml:space="preserve">ИНН 7807016241 </w:t>
            </w:r>
          </w:p>
          <w:p w14:paraId="77455F45" w14:textId="77777777" w:rsidR="009E6007" w:rsidRPr="0056116B" w:rsidRDefault="009E6007" w:rsidP="009E6007">
            <w:pPr>
              <w:rPr>
                <w:sz w:val="22"/>
                <w:szCs w:val="22"/>
              </w:rPr>
            </w:pPr>
            <w:r w:rsidRPr="0056116B">
              <w:rPr>
                <w:sz w:val="22"/>
                <w:szCs w:val="22"/>
              </w:rPr>
              <w:t>КПП 780701001</w:t>
            </w:r>
          </w:p>
          <w:p w14:paraId="3B64E356" w14:textId="77777777" w:rsidR="009E6007" w:rsidRPr="0056116B" w:rsidRDefault="009E6007" w:rsidP="009E6007">
            <w:pPr>
              <w:rPr>
                <w:sz w:val="22"/>
                <w:szCs w:val="22"/>
              </w:rPr>
            </w:pPr>
          </w:p>
          <w:p w14:paraId="28722B17" w14:textId="77777777" w:rsidR="009E6007" w:rsidRPr="0056116B" w:rsidRDefault="009E6007" w:rsidP="009E6007">
            <w:pPr>
              <w:rPr>
                <w:sz w:val="22"/>
                <w:szCs w:val="22"/>
              </w:rPr>
            </w:pPr>
            <w:r w:rsidRPr="0056116B">
              <w:rPr>
                <w:sz w:val="22"/>
                <w:szCs w:val="22"/>
              </w:rPr>
              <w:t>Директор</w:t>
            </w:r>
          </w:p>
          <w:p w14:paraId="3EEBEAD2" w14:textId="77777777" w:rsidR="009E6007" w:rsidRPr="0056116B" w:rsidRDefault="009E6007" w:rsidP="009E6007">
            <w:pPr>
              <w:rPr>
                <w:sz w:val="22"/>
                <w:szCs w:val="22"/>
              </w:rPr>
            </w:pPr>
            <w:r w:rsidRPr="0056116B">
              <w:rPr>
                <w:sz w:val="22"/>
                <w:szCs w:val="22"/>
              </w:rPr>
              <w:t>ГБУ ДО СШ Красносельского района СПб</w:t>
            </w:r>
          </w:p>
          <w:p w14:paraId="7B9C4F7B" w14:textId="77777777" w:rsidR="009E6007" w:rsidRPr="0056116B" w:rsidRDefault="009E6007" w:rsidP="009E6007">
            <w:pPr>
              <w:rPr>
                <w:sz w:val="22"/>
                <w:szCs w:val="22"/>
              </w:rPr>
            </w:pPr>
          </w:p>
          <w:p w14:paraId="36A20FAE" w14:textId="77777777" w:rsidR="009E6007" w:rsidRPr="0056116B" w:rsidRDefault="009E6007" w:rsidP="009E6007">
            <w:pPr>
              <w:rPr>
                <w:sz w:val="22"/>
                <w:szCs w:val="22"/>
              </w:rPr>
            </w:pPr>
            <w:r w:rsidRPr="0056116B">
              <w:rPr>
                <w:sz w:val="22"/>
                <w:szCs w:val="22"/>
              </w:rPr>
              <w:t>____________/И.А. Шустров /</w:t>
            </w:r>
          </w:p>
          <w:p w14:paraId="02405291" w14:textId="77777777" w:rsidR="009E6007" w:rsidRPr="0056116B" w:rsidRDefault="009E6007" w:rsidP="009E6007">
            <w:pPr>
              <w:rPr>
                <w:sz w:val="22"/>
                <w:szCs w:val="22"/>
              </w:rPr>
            </w:pPr>
            <w:r w:rsidRPr="0056116B">
              <w:rPr>
                <w:sz w:val="22"/>
                <w:szCs w:val="22"/>
              </w:rPr>
              <w:t>ПОДПИСАНО ЭП</w:t>
            </w:r>
          </w:p>
          <w:p w14:paraId="78AC3BAC" w14:textId="77777777" w:rsidR="00523771" w:rsidRPr="00D8566A" w:rsidRDefault="00523771" w:rsidP="00370C9B">
            <w:pPr>
              <w:shd w:val="clear" w:color="auto" w:fill="FFFFFF"/>
              <w:rPr>
                <w:color w:val="000000"/>
                <w:sz w:val="22"/>
                <w:szCs w:val="22"/>
              </w:rPr>
            </w:pPr>
          </w:p>
        </w:tc>
        <w:tc>
          <w:tcPr>
            <w:tcW w:w="4961" w:type="dxa"/>
          </w:tcPr>
          <w:p w14:paraId="027A1BC5" w14:textId="77777777" w:rsidR="00523771" w:rsidRPr="00D8566A" w:rsidRDefault="00487E84" w:rsidP="009440A2">
            <w:pPr>
              <w:rPr>
                <w:b/>
                <w:sz w:val="22"/>
                <w:szCs w:val="22"/>
              </w:rPr>
            </w:pPr>
            <w:r w:rsidRPr="00D8566A">
              <w:rPr>
                <w:b/>
                <w:sz w:val="22"/>
                <w:szCs w:val="22"/>
              </w:rPr>
              <w:t>ПОСТАВЩИК</w:t>
            </w:r>
            <w:r w:rsidR="00523771" w:rsidRPr="00D8566A">
              <w:rPr>
                <w:b/>
                <w:sz w:val="22"/>
                <w:szCs w:val="22"/>
              </w:rPr>
              <w:t xml:space="preserve">:   </w:t>
            </w:r>
          </w:p>
          <w:p w14:paraId="2187F65C" w14:textId="77777777" w:rsidR="00523771" w:rsidRPr="00D8566A" w:rsidRDefault="00523771" w:rsidP="009440A2">
            <w:pPr>
              <w:shd w:val="clear" w:color="auto" w:fill="FFFFFF"/>
              <w:rPr>
                <w:color w:val="000000"/>
                <w:sz w:val="22"/>
                <w:szCs w:val="22"/>
              </w:rPr>
            </w:pPr>
          </w:p>
          <w:p w14:paraId="7802FE30" w14:textId="77777777" w:rsidR="00487E84" w:rsidRDefault="00487E84" w:rsidP="009440A2">
            <w:pPr>
              <w:shd w:val="clear" w:color="auto" w:fill="FFFFFF"/>
              <w:rPr>
                <w:color w:val="000000"/>
                <w:sz w:val="22"/>
                <w:szCs w:val="22"/>
              </w:rPr>
            </w:pPr>
          </w:p>
          <w:p w14:paraId="25DE7552" w14:textId="77777777" w:rsidR="009E6007" w:rsidRDefault="009E6007" w:rsidP="009440A2">
            <w:pPr>
              <w:shd w:val="clear" w:color="auto" w:fill="FFFFFF"/>
              <w:rPr>
                <w:color w:val="000000"/>
                <w:sz w:val="22"/>
                <w:szCs w:val="22"/>
              </w:rPr>
            </w:pPr>
          </w:p>
          <w:p w14:paraId="62478442" w14:textId="77777777" w:rsidR="009E6007" w:rsidRDefault="009E6007" w:rsidP="009440A2">
            <w:pPr>
              <w:shd w:val="clear" w:color="auto" w:fill="FFFFFF"/>
              <w:rPr>
                <w:color w:val="000000"/>
                <w:sz w:val="22"/>
                <w:szCs w:val="22"/>
              </w:rPr>
            </w:pPr>
          </w:p>
          <w:p w14:paraId="6CA9BE07" w14:textId="77777777" w:rsidR="009E6007" w:rsidRDefault="009E6007" w:rsidP="009440A2">
            <w:pPr>
              <w:shd w:val="clear" w:color="auto" w:fill="FFFFFF"/>
              <w:rPr>
                <w:color w:val="000000"/>
                <w:sz w:val="22"/>
                <w:szCs w:val="22"/>
              </w:rPr>
            </w:pPr>
          </w:p>
          <w:p w14:paraId="46EBFB84" w14:textId="77777777" w:rsidR="009E6007" w:rsidRDefault="009E6007" w:rsidP="009440A2">
            <w:pPr>
              <w:shd w:val="clear" w:color="auto" w:fill="FFFFFF"/>
              <w:rPr>
                <w:color w:val="000000"/>
                <w:sz w:val="22"/>
                <w:szCs w:val="22"/>
              </w:rPr>
            </w:pPr>
          </w:p>
          <w:p w14:paraId="661CE339" w14:textId="77777777" w:rsidR="009E6007" w:rsidRDefault="009E6007" w:rsidP="009440A2">
            <w:pPr>
              <w:shd w:val="clear" w:color="auto" w:fill="FFFFFF"/>
              <w:rPr>
                <w:color w:val="000000"/>
                <w:sz w:val="22"/>
                <w:szCs w:val="22"/>
              </w:rPr>
            </w:pPr>
          </w:p>
          <w:p w14:paraId="7D45ED9A" w14:textId="77777777" w:rsidR="009E6007" w:rsidRDefault="009E6007" w:rsidP="009440A2">
            <w:pPr>
              <w:shd w:val="clear" w:color="auto" w:fill="FFFFFF"/>
              <w:rPr>
                <w:color w:val="000000"/>
                <w:sz w:val="22"/>
                <w:szCs w:val="22"/>
              </w:rPr>
            </w:pPr>
          </w:p>
          <w:p w14:paraId="7EB91C5C" w14:textId="77777777" w:rsidR="009E6007" w:rsidRDefault="009E6007" w:rsidP="009440A2">
            <w:pPr>
              <w:shd w:val="clear" w:color="auto" w:fill="FFFFFF"/>
              <w:rPr>
                <w:color w:val="000000"/>
                <w:sz w:val="22"/>
                <w:szCs w:val="22"/>
              </w:rPr>
            </w:pPr>
          </w:p>
          <w:p w14:paraId="1E81F986" w14:textId="77777777" w:rsidR="009E6007" w:rsidRDefault="009E6007" w:rsidP="009440A2">
            <w:pPr>
              <w:shd w:val="clear" w:color="auto" w:fill="FFFFFF"/>
              <w:rPr>
                <w:color w:val="000000"/>
                <w:sz w:val="22"/>
                <w:szCs w:val="22"/>
              </w:rPr>
            </w:pPr>
          </w:p>
          <w:p w14:paraId="7B4E4625" w14:textId="77777777" w:rsidR="009E6007" w:rsidRDefault="009E6007" w:rsidP="009440A2">
            <w:pPr>
              <w:shd w:val="clear" w:color="auto" w:fill="FFFFFF"/>
              <w:rPr>
                <w:color w:val="000000"/>
                <w:sz w:val="22"/>
                <w:szCs w:val="22"/>
              </w:rPr>
            </w:pPr>
          </w:p>
          <w:p w14:paraId="04E5E9B0" w14:textId="77777777" w:rsidR="009E6007" w:rsidRDefault="009E6007" w:rsidP="009440A2">
            <w:pPr>
              <w:shd w:val="clear" w:color="auto" w:fill="FFFFFF"/>
              <w:rPr>
                <w:color w:val="000000"/>
                <w:sz w:val="22"/>
                <w:szCs w:val="22"/>
              </w:rPr>
            </w:pPr>
          </w:p>
          <w:p w14:paraId="0342BC50" w14:textId="77777777" w:rsidR="009E6007" w:rsidRDefault="009E6007" w:rsidP="009440A2">
            <w:pPr>
              <w:shd w:val="clear" w:color="auto" w:fill="FFFFFF"/>
              <w:rPr>
                <w:color w:val="000000"/>
                <w:sz w:val="22"/>
                <w:szCs w:val="22"/>
              </w:rPr>
            </w:pPr>
          </w:p>
          <w:p w14:paraId="323F0575" w14:textId="77777777" w:rsidR="009E6007" w:rsidRDefault="009E6007" w:rsidP="009440A2">
            <w:pPr>
              <w:shd w:val="clear" w:color="auto" w:fill="FFFFFF"/>
              <w:rPr>
                <w:color w:val="000000"/>
                <w:sz w:val="22"/>
                <w:szCs w:val="22"/>
              </w:rPr>
            </w:pPr>
          </w:p>
          <w:p w14:paraId="36C11C6B" w14:textId="77777777" w:rsidR="009E6007" w:rsidRDefault="009E6007" w:rsidP="009440A2">
            <w:pPr>
              <w:shd w:val="clear" w:color="auto" w:fill="FFFFFF"/>
              <w:rPr>
                <w:color w:val="000000"/>
                <w:sz w:val="22"/>
                <w:szCs w:val="22"/>
              </w:rPr>
            </w:pPr>
          </w:p>
          <w:p w14:paraId="296C0738" w14:textId="77777777" w:rsidR="009E6007" w:rsidRDefault="009E6007" w:rsidP="009440A2">
            <w:pPr>
              <w:shd w:val="clear" w:color="auto" w:fill="FFFFFF"/>
              <w:rPr>
                <w:color w:val="000000"/>
                <w:sz w:val="22"/>
                <w:szCs w:val="22"/>
              </w:rPr>
            </w:pPr>
          </w:p>
          <w:p w14:paraId="305DBAB9" w14:textId="77777777" w:rsidR="009E6007" w:rsidRDefault="009E6007" w:rsidP="009440A2">
            <w:pPr>
              <w:shd w:val="clear" w:color="auto" w:fill="FFFFFF"/>
              <w:rPr>
                <w:color w:val="000000"/>
                <w:sz w:val="22"/>
                <w:szCs w:val="22"/>
              </w:rPr>
            </w:pPr>
          </w:p>
          <w:p w14:paraId="16D11AB5" w14:textId="77777777" w:rsidR="009E6007" w:rsidRDefault="009E6007" w:rsidP="009440A2">
            <w:pPr>
              <w:shd w:val="clear" w:color="auto" w:fill="FFFFFF"/>
              <w:rPr>
                <w:color w:val="000000"/>
                <w:sz w:val="22"/>
                <w:szCs w:val="22"/>
              </w:rPr>
            </w:pPr>
          </w:p>
          <w:p w14:paraId="6EFA60E0" w14:textId="77777777" w:rsidR="009E6007" w:rsidRDefault="009E6007" w:rsidP="009440A2">
            <w:pPr>
              <w:shd w:val="clear" w:color="auto" w:fill="FFFFFF"/>
              <w:rPr>
                <w:color w:val="000000"/>
                <w:sz w:val="22"/>
                <w:szCs w:val="22"/>
              </w:rPr>
            </w:pPr>
          </w:p>
          <w:p w14:paraId="16636A63" w14:textId="77777777" w:rsidR="009E6007" w:rsidRDefault="009E6007" w:rsidP="009440A2">
            <w:pPr>
              <w:shd w:val="clear" w:color="auto" w:fill="FFFFFF"/>
              <w:rPr>
                <w:color w:val="000000"/>
                <w:sz w:val="22"/>
                <w:szCs w:val="22"/>
              </w:rPr>
            </w:pPr>
          </w:p>
          <w:p w14:paraId="7EF518ED" w14:textId="77777777" w:rsidR="009E6007" w:rsidRDefault="009E6007" w:rsidP="009440A2">
            <w:pPr>
              <w:shd w:val="clear" w:color="auto" w:fill="FFFFFF"/>
              <w:rPr>
                <w:color w:val="000000"/>
                <w:sz w:val="22"/>
                <w:szCs w:val="22"/>
              </w:rPr>
            </w:pPr>
          </w:p>
          <w:p w14:paraId="1BCA2872" w14:textId="77777777" w:rsidR="009E6007" w:rsidRPr="00D8566A" w:rsidRDefault="009E6007" w:rsidP="009440A2">
            <w:pPr>
              <w:shd w:val="clear" w:color="auto" w:fill="FFFFFF"/>
              <w:rPr>
                <w:color w:val="000000"/>
                <w:sz w:val="22"/>
                <w:szCs w:val="22"/>
              </w:rPr>
            </w:pPr>
          </w:p>
          <w:p w14:paraId="357E6A11" w14:textId="77777777" w:rsidR="00523771" w:rsidRPr="00D8566A" w:rsidRDefault="00523771" w:rsidP="009440A2">
            <w:pPr>
              <w:shd w:val="clear" w:color="auto" w:fill="FFFFFF"/>
              <w:rPr>
                <w:color w:val="000000"/>
                <w:sz w:val="22"/>
                <w:szCs w:val="22"/>
              </w:rPr>
            </w:pPr>
            <w:r w:rsidRPr="00D8566A">
              <w:rPr>
                <w:color w:val="000000"/>
                <w:sz w:val="22"/>
                <w:szCs w:val="22"/>
              </w:rPr>
              <w:t>_________________/__________________/</w:t>
            </w:r>
          </w:p>
          <w:p w14:paraId="4DB7E10C" w14:textId="77777777" w:rsidR="00523771" w:rsidRPr="00D8566A" w:rsidRDefault="00523771" w:rsidP="008B1642">
            <w:pPr>
              <w:shd w:val="clear" w:color="auto" w:fill="FFFFFF"/>
              <w:rPr>
                <w:b/>
                <w:color w:val="000000"/>
                <w:sz w:val="22"/>
                <w:szCs w:val="22"/>
              </w:rPr>
            </w:pPr>
            <w:r w:rsidRPr="00D8566A">
              <w:rPr>
                <w:color w:val="000000"/>
                <w:sz w:val="22"/>
                <w:szCs w:val="22"/>
              </w:rPr>
              <w:t>ПОДПИСАНО ЭП</w:t>
            </w:r>
          </w:p>
        </w:tc>
      </w:tr>
    </w:tbl>
    <w:p w14:paraId="40EC342F" w14:textId="77777777" w:rsidR="00625C78" w:rsidRDefault="00625C78" w:rsidP="00625C78">
      <w:pPr>
        <w:rPr>
          <w:sz w:val="22"/>
          <w:szCs w:val="22"/>
        </w:rPr>
        <w:sectPr w:rsidR="00625C78" w:rsidSect="00ED34FE">
          <w:headerReference w:type="default" r:id="rId8"/>
          <w:pgSz w:w="11906" w:h="16838"/>
          <w:pgMar w:top="964" w:right="567" w:bottom="709" w:left="1134" w:header="397" w:footer="720" w:gutter="0"/>
          <w:cols w:space="720"/>
          <w:docGrid w:linePitch="360"/>
        </w:sectPr>
      </w:pPr>
    </w:p>
    <w:p w14:paraId="409AC0D2" w14:textId="56E7AA72" w:rsidR="00B5428D" w:rsidRPr="00506F42" w:rsidRDefault="002D63A6" w:rsidP="0052055F">
      <w:pPr>
        <w:jc w:val="right"/>
        <w:rPr>
          <w:i/>
          <w:sz w:val="22"/>
          <w:szCs w:val="22"/>
        </w:rPr>
      </w:pPr>
      <w:r w:rsidRPr="00506F42">
        <w:rPr>
          <w:i/>
          <w:sz w:val="22"/>
          <w:szCs w:val="22"/>
        </w:rPr>
        <w:lastRenderedPageBreak/>
        <w:t xml:space="preserve">Приложение № </w:t>
      </w:r>
      <w:r w:rsidR="00076AD0" w:rsidRPr="00506F42">
        <w:rPr>
          <w:i/>
          <w:sz w:val="22"/>
          <w:szCs w:val="22"/>
        </w:rPr>
        <w:t>1</w:t>
      </w:r>
      <w:r w:rsidR="00B5428D" w:rsidRPr="00506F42">
        <w:rPr>
          <w:i/>
          <w:sz w:val="22"/>
          <w:szCs w:val="22"/>
        </w:rPr>
        <w:t xml:space="preserve"> </w:t>
      </w:r>
      <w:r w:rsidR="00160AEF" w:rsidRPr="00506F42">
        <w:rPr>
          <w:i/>
          <w:sz w:val="22"/>
          <w:szCs w:val="22"/>
        </w:rPr>
        <w:t xml:space="preserve">к </w:t>
      </w:r>
      <w:r w:rsidR="00160AEF" w:rsidRPr="00527E92">
        <w:rPr>
          <w:i/>
          <w:sz w:val="22"/>
          <w:szCs w:val="22"/>
        </w:rPr>
        <w:t>Контракту</w:t>
      </w:r>
      <w:r w:rsidR="00BD63CA" w:rsidRPr="00527E92">
        <w:rPr>
          <w:i/>
          <w:sz w:val="22"/>
          <w:szCs w:val="22"/>
        </w:rPr>
        <w:t xml:space="preserve"> №</w:t>
      </w:r>
      <w:r w:rsidR="008B1642">
        <w:rPr>
          <w:i/>
          <w:sz w:val="22"/>
          <w:szCs w:val="22"/>
        </w:rPr>
        <w:t xml:space="preserve"> </w:t>
      </w:r>
      <w:r w:rsidR="003833A8">
        <w:rPr>
          <w:i/>
          <w:sz w:val="22"/>
          <w:szCs w:val="22"/>
        </w:rPr>
        <w:t>__</w:t>
      </w:r>
      <w:r w:rsidR="00BD63CA" w:rsidRPr="00527E92">
        <w:rPr>
          <w:i/>
          <w:sz w:val="22"/>
          <w:szCs w:val="22"/>
        </w:rPr>
        <w:t>-ПЗ</w:t>
      </w:r>
      <w:r w:rsidR="00447F4D">
        <w:rPr>
          <w:i/>
          <w:sz w:val="22"/>
          <w:szCs w:val="22"/>
        </w:rPr>
        <w:t xml:space="preserve"> </w:t>
      </w:r>
      <w:r w:rsidR="00BD63CA">
        <w:rPr>
          <w:i/>
          <w:sz w:val="22"/>
          <w:szCs w:val="22"/>
        </w:rPr>
        <w:t xml:space="preserve"> от</w:t>
      </w:r>
      <w:r w:rsidR="00802842">
        <w:rPr>
          <w:i/>
          <w:sz w:val="22"/>
          <w:szCs w:val="22"/>
        </w:rPr>
        <w:t xml:space="preserve"> «</w:t>
      </w:r>
      <w:r w:rsidR="00BD63CA">
        <w:rPr>
          <w:i/>
          <w:sz w:val="22"/>
          <w:szCs w:val="22"/>
        </w:rPr>
        <w:t>__</w:t>
      </w:r>
      <w:r w:rsidR="000E2792" w:rsidRPr="00C250BF">
        <w:rPr>
          <w:i/>
          <w:sz w:val="22"/>
          <w:szCs w:val="22"/>
        </w:rPr>
        <w:t>_</w:t>
      </w:r>
      <w:r w:rsidR="00802842">
        <w:rPr>
          <w:i/>
          <w:sz w:val="22"/>
          <w:szCs w:val="22"/>
        </w:rPr>
        <w:t>»</w:t>
      </w:r>
      <w:r w:rsidR="000E2792" w:rsidRPr="00C250BF">
        <w:rPr>
          <w:i/>
          <w:sz w:val="22"/>
          <w:szCs w:val="22"/>
        </w:rPr>
        <w:t xml:space="preserve"> </w:t>
      </w:r>
      <w:r w:rsidR="00802842">
        <w:rPr>
          <w:i/>
          <w:sz w:val="22"/>
          <w:szCs w:val="22"/>
        </w:rPr>
        <w:t>___</w:t>
      </w:r>
      <w:r w:rsidR="00BD63CA">
        <w:rPr>
          <w:i/>
          <w:sz w:val="22"/>
          <w:szCs w:val="22"/>
        </w:rPr>
        <w:t>____</w:t>
      </w:r>
      <w:r w:rsidR="00802842">
        <w:rPr>
          <w:i/>
          <w:sz w:val="22"/>
          <w:szCs w:val="22"/>
        </w:rPr>
        <w:t>202</w:t>
      </w:r>
      <w:r w:rsidR="005D5D01">
        <w:rPr>
          <w:i/>
          <w:sz w:val="22"/>
          <w:szCs w:val="22"/>
        </w:rPr>
        <w:t>6</w:t>
      </w:r>
      <w:bookmarkStart w:id="6" w:name="_GoBack"/>
      <w:bookmarkEnd w:id="6"/>
      <w:r w:rsidR="00802842">
        <w:rPr>
          <w:i/>
          <w:sz w:val="22"/>
          <w:szCs w:val="22"/>
        </w:rPr>
        <w:t xml:space="preserve"> г.</w:t>
      </w:r>
    </w:p>
    <w:p w14:paraId="0BE418A6" w14:textId="77777777" w:rsidR="00C17C7C" w:rsidRPr="00506F42" w:rsidRDefault="00C17C7C" w:rsidP="00B5428D">
      <w:pPr>
        <w:jc w:val="center"/>
        <w:rPr>
          <w:b/>
          <w:sz w:val="22"/>
          <w:szCs w:val="22"/>
        </w:rPr>
      </w:pPr>
    </w:p>
    <w:p w14:paraId="5DC12007" w14:textId="77777777" w:rsidR="005650F8" w:rsidRPr="002D6A7E" w:rsidRDefault="005650F8" w:rsidP="005650F8">
      <w:pPr>
        <w:spacing w:line="240" w:lineRule="atLeast"/>
        <w:jc w:val="center"/>
        <w:rPr>
          <w:b/>
          <w:bCs/>
        </w:rPr>
      </w:pPr>
      <w:r w:rsidRPr="007756FB">
        <w:rPr>
          <w:b/>
          <w:bCs/>
        </w:rPr>
        <w:t>Описание объекта закупки</w:t>
      </w:r>
      <w:r w:rsidRPr="002D6A7E">
        <w:rPr>
          <w:rStyle w:val="af6"/>
          <w:b/>
          <w:bCs/>
        </w:rPr>
        <w:footnoteReference w:id="1"/>
      </w:r>
    </w:p>
    <w:p w14:paraId="78934F3F" w14:textId="77777777" w:rsidR="00D33708" w:rsidRDefault="00D33708" w:rsidP="00926BA6">
      <w:pPr>
        <w:autoSpaceDE w:val="0"/>
        <w:autoSpaceDN w:val="0"/>
        <w:ind w:firstLine="567"/>
        <w:outlineLvl w:val="1"/>
        <w:rPr>
          <w:bCs/>
          <w:iCs/>
          <w:sz w:val="22"/>
          <w:szCs w:val="22"/>
        </w:rPr>
      </w:pPr>
    </w:p>
    <w:p w14:paraId="46540A9D" w14:textId="77777777" w:rsidR="00D33708" w:rsidRPr="005F553A" w:rsidRDefault="00D33708" w:rsidP="00926BA6">
      <w:pPr>
        <w:autoSpaceDE w:val="0"/>
        <w:autoSpaceDN w:val="0"/>
        <w:ind w:firstLine="567"/>
        <w:outlineLvl w:val="1"/>
        <w:rPr>
          <w:bCs/>
          <w:iCs/>
          <w:sz w:val="22"/>
          <w:szCs w:val="22"/>
        </w:rPr>
      </w:pPr>
    </w:p>
    <w:tbl>
      <w:tblPr>
        <w:tblW w:w="5000" w:type="pct"/>
        <w:jc w:val="center"/>
        <w:tblLook w:val="0000" w:firstRow="0" w:lastRow="0" w:firstColumn="0" w:lastColumn="0" w:noHBand="0" w:noVBand="0"/>
      </w:tblPr>
      <w:tblGrid>
        <w:gridCol w:w="4522"/>
        <w:gridCol w:w="664"/>
        <w:gridCol w:w="5586"/>
      </w:tblGrid>
      <w:tr w:rsidR="00076AD0" w:rsidRPr="00506F42" w14:paraId="6267446D" w14:textId="77777777" w:rsidTr="00D33708">
        <w:trPr>
          <w:jc w:val="center"/>
        </w:trPr>
        <w:tc>
          <w:tcPr>
            <w:tcW w:w="2099" w:type="pct"/>
            <w:shd w:val="clear" w:color="auto" w:fill="auto"/>
          </w:tcPr>
          <w:p w14:paraId="21280413" w14:textId="77777777" w:rsidR="00076AD0" w:rsidRPr="00506F42" w:rsidRDefault="00076AD0" w:rsidP="003E2933">
            <w:pPr>
              <w:rPr>
                <w:b/>
                <w:sz w:val="22"/>
                <w:szCs w:val="22"/>
              </w:rPr>
            </w:pPr>
            <w:r w:rsidRPr="00506F42">
              <w:rPr>
                <w:b/>
                <w:sz w:val="22"/>
                <w:szCs w:val="22"/>
              </w:rPr>
              <w:t>Заказчик:</w:t>
            </w:r>
          </w:p>
          <w:p w14:paraId="17311AFB" w14:textId="77777777" w:rsidR="00076AD0" w:rsidRPr="00506F42" w:rsidRDefault="00076AD0" w:rsidP="003E2933">
            <w:pPr>
              <w:ind w:right="90"/>
              <w:rPr>
                <w:sz w:val="22"/>
                <w:szCs w:val="22"/>
              </w:rPr>
            </w:pPr>
            <w:r w:rsidRPr="00506F42">
              <w:rPr>
                <w:b/>
                <w:sz w:val="22"/>
                <w:szCs w:val="22"/>
              </w:rPr>
              <w:t xml:space="preserve">ГБУ </w:t>
            </w:r>
            <w:r w:rsidR="009D3BFE">
              <w:rPr>
                <w:b/>
                <w:sz w:val="22"/>
                <w:szCs w:val="22"/>
              </w:rPr>
              <w:t xml:space="preserve">ДО </w:t>
            </w:r>
            <w:r w:rsidR="00FC12C9" w:rsidRPr="00506F42">
              <w:rPr>
                <w:b/>
                <w:sz w:val="22"/>
                <w:szCs w:val="22"/>
              </w:rPr>
              <w:t xml:space="preserve">СШ </w:t>
            </w:r>
            <w:r w:rsidR="00BF5F88" w:rsidRPr="00506F42">
              <w:rPr>
                <w:b/>
                <w:sz w:val="22"/>
                <w:szCs w:val="22"/>
              </w:rPr>
              <w:t>Красносельского района СПБ</w:t>
            </w:r>
          </w:p>
          <w:p w14:paraId="51E4CD00" w14:textId="77777777" w:rsidR="00076AD0" w:rsidRPr="00506F42" w:rsidRDefault="005F553A" w:rsidP="00076AD0">
            <w:pPr>
              <w:ind w:right="90"/>
              <w:rPr>
                <w:sz w:val="22"/>
                <w:szCs w:val="22"/>
              </w:rPr>
            </w:pPr>
            <w:r>
              <w:rPr>
                <w:sz w:val="22"/>
                <w:szCs w:val="22"/>
              </w:rPr>
              <w:t>Д</w:t>
            </w:r>
            <w:r w:rsidR="00076AD0" w:rsidRPr="00506F42">
              <w:rPr>
                <w:sz w:val="22"/>
                <w:szCs w:val="22"/>
              </w:rPr>
              <w:t>иректор</w:t>
            </w:r>
          </w:p>
          <w:p w14:paraId="51994D38" w14:textId="77777777" w:rsidR="00076AD0" w:rsidRPr="00506F42" w:rsidRDefault="00076AD0" w:rsidP="003E2933">
            <w:pPr>
              <w:rPr>
                <w:sz w:val="22"/>
                <w:szCs w:val="22"/>
              </w:rPr>
            </w:pPr>
            <w:r w:rsidRPr="00506F42">
              <w:rPr>
                <w:sz w:val="22"/>
                <w:szCs w:val="22"/>
              </w:rPr>
              <w:t xml:space="preserve">__________________/ </w:t>
            </w:r>
            <w:r w:rsidR="005F553A">
              <w:rPr>
                <w:sz w:val="22"/>
                <w:szCs w:val="22"/>
              </w:rPr>
              <w:t>Шустров И.А.</w:t>
            </w:r>
            <w:r w:rsidRPr="00506F42">
              <w:rPr>
                <w:sz w:val="22"/>
                <w:szCs w:val="22"/>
              </w:rPr>
              <w:t>/</w:t>
            </w:r>
          </w:p>
          <w:p w14:paraId="01343D7B" w14:textId="77777777" w:rsidR="00C17C7C" w:rsidRPr="00506F42" w:rsidRDefault="00C17C7C" w:rsidP="00C17C7C">
            <w:pPr>
              <w:shd w:val="clear" w:color="auto" w:fill="FFFFFF"/>
              <w:rPr>
                <w:color w:val="000000"/>
                <w:sz w:val="16"/>
                <w:szCs w:val="16"/>
              </w:rPr>
            </w:pPr>
            <w:r w:rsidRPr="00506F42">
              <w:rPr>
                <w:color w:val="000000"/>
                <w:sz w:val="16"/>
                <w:szCs w:val="16"/>
              </w:rPr>
              <w:t>ПОДПИСАНО ЭП</w:t>
            </w:r>
          </w:p>
          <w:p w14:paraId="4C274CE2" w14:textId="77777777" w:rsidR="00C17C7C" w:rsidRPr="00506F42" w:rsidRDefault="00C17C7C" w:rsidP="003E2933">
            <w:pPr>
              <w:rPr>
                <w:b/>
                <w:sz w:val="22"/>
                <w:szCs w:val="22"/>
              </w:rPr>
            </w:pPr>
          </w:p>
        </w:tc>
        <w:tc>
          <w:tcPr>
            <w:tcW w:w="308" w:type="pct"/>
            <w:shd w:val="clear" w:color="auto" w:fill="auto"/>
          </w:tcPr>
          <w:p w14:paraId="1ABD5298" w14:textId="77777777" w:rsidR="00076AD0" w:rsidRPr="00506F42" w:rsidRDefault="00076AD0" w:rsidP="003E2933">
            <w:pPr>
              <w:snapToGrid w:val="0"/>
              <w:rPr>
                <w:b/>
                <w:sz w:val="22"/>
                <w:szCs w:val="22"/>
              </w:rPr>
            </w:pPr>
          </w:p>
        </w:tc>
        <w:tc>
          <w:tcPr>
            <w:tcW w:w="2593" w:type="pct"/>
            <w:shd w:val="clear" w:color="auto" w:fill="auto"/>
          </w:tcPr>
          <w:p w14:paraId="6C166403" w14:textId="77777777" w:rsidR="00076AD0" w:rsidRPr="00506F42" w:rsidRDefault="00076AD0" w:rsidP="003E2933">
            <w:pPr>
              <w:rPr>
                <w:sz w:val="22"/>
                <w:szCs w:val="22"/>
              </w:rPr>
            </w:pPr>
            <w:r w:rsidRPr="00506F42">
              <w:rPr>
                <w:b/>
                <w:sz w:val="22"/>
                <w:szCs w:val="22"/>
              </w:rPr>
              <w:t>Поставщик:</w:t>
            </w:r>
          </w:p>
          <w:p w14:paraId="3207BC47" w14:textId="77777777" w:rsidR="00BF5F88" w:rsidRPr="00506F42" w:rsidRDefault="00CE6A4F" w:rsidP="00BF5F88">
            <w:pPr>
              <w:tabs>
                <w:tab w:val="left" w:pos="709"/>
              </w:tabs>
              <w:autoSpaceDE w:val="0"/>
              <w:autoSpaceDN w:val="0"/>
              <w:rPr>
                <w:b/>
              </w:rPr>
            </w:pPr>
            <w:r w:rsidRPr="00506F42">
              <w:rPr>
                <w:b/>
              </w:rPr>
              <w:t>___________________</w:t>
            </w:r>
          </w:p>
          <w:p w14:paraId="6DCECCED" w14:textId="77777777" w:rsidR="00076AD0" w:rsidRPr="00506F42" w:rsidRDefault="00076AD0" w:rsidP="003E2933">
            <w:pPr>
              <w:rPr>
                <w:sz w:val="22"/>
                <w:szCs w:val="22"/>
              </w:rPr>
            </w:pPr>
          </w:p>
          <w:p w14:paraId="319897D6" w14:textId="77777777" w:rsidR="00076AD0" w:rsidRPr="00506F42" w:rsidRDefault="00B21A7E" w:rsidP="00CE6A4F">
            <w:pPr>
              <w:rPr>
                <w:sz w:val="22"/>
                <w:szCs w:val="22"/>
              </w:rPr>
            </w:pPr>
            <w:r w:rsidRPr="00506F42">
              <w:rPr>
                <w:sz w:val="22"/>
                <w:szCs w:val="22"/>
              </w:rPr>
              <w:t>___________________ /</w:t>
            </w:r>
            <w:r w:rsidR="00CE6A4F" w:rsidRPr="00506F42">
              <w:rPr>
                <w:sz w:val="22"/>
                <w:szCs w:val="22"/>
              </w:rPr>
              <w:t>______________</w:t>
            </w:r>
            <w:r w:rsidRPr="00506F42">
              <w:rPr>
                <w:sz w:val="22"/>
                <w:szCs w:val="22"/>
              </w:rPr>
              <w:t>/</w:t>
            </w:r>
          </w:p>
          <w:p w14:paraId="4605AA68" w14:textId="77777777" w:rsidR="00C17C7C" w:rsidRPr="00506F42" w:rsidRDefault="00C17C7C" w:rsidP="00D12D96">
            <w:pPr>
              <w:shd w:val="clear" w:color="auto" w:fill="FFFFFF"/>
              <w:rPr>
                <w:color w:val="000000"/>
                <w:sz w:val="16"/>
                <w:szCs w:val="16"/>
              </w:rPr>
            </w:pPr>
            <w:r w:rsidRPr="00506F42">
              <w:rPr>
                <w:color w:val="000000"/>
                <w:sz w:val="16"/>
                <w:szCs w:val="16"/>
              </w:rPr>
              <w:t>ПОДПИСАНО ЭП</w:t>
            </w:r>
          </w:p>
        </w:tc>
      </w:tr>
    </w:tbl>
    <w:p w14:paraId="2EB8F1F9" w14:textId="77777777" w:rsidR="00442D0C" w:rsidRDefault="00442D0C" w:rsidP="00570316">
      <w:pPr>
        <w:rPr>
          <w:i/>
          <w:sz w:val="22"/>
          <w:szCs w:val="22"/>
        </w:rPr>
      </w:pPr>
    </w:p>
    <w:p w14:paraId="0827B846" w14:textId="77777777" w:rsidR="00442D0C" w:rsidRDefault="00442D0C" w:rsidP="00570316">
      <w:pPr>
        <w:rPr>
          <w:i/>
          <w:sz w:val="22"/>
          <w:szCs w:val="22"/>
        </w:rPr>
      </w:pPr>
    </w:p>
    <w:p w14:paraId="76D50E99" w14:textId="77777777" w:rsidR="00570316" w:rsidRDefault="00570316" w:rsidP="00160AEF">
      <w:pPr>
        <w:jc w:val="right"/>
        <w:rPr>
          <w:i/>
          <w:sz w:val="22"/>
          <w:szCs w:val="22"/>
        </w:rPr>
        <w:sectPr w:rsidR="00570316" w:rsidSect="005650F8">
          <w:headerReference w:type="even" r:id="rId9"/>
          <w:headerReference w:type="default" r:id="rId10"/>
          <w:footerReference w:type="even" r:id="rId11"/>
          <w:footerReference w:type="default" r:id="rId12"/>
          <w:headerReference w:type="first" r:id="rId13"/>
          <w:footerReference w:type="first" r:id="rId14"/>
          <w:pgSz w:w="11906" w:h="16838"/>
          <w:pgMar w:top="709" w:right="567" w:bottom="777" w:left="567" w:header="397" w:footer="720" w:gutter="0"/>
          <w:cols w:space="720"/>
          <w:docGrid w:linePitch="360"/>
        </w:sectPr>
      </w:pPr>
    </w:p>
    <w:p w14:paraId="669DF41F" w14:textId="77777777" w:rsidR="00160AEF" w:rsidRPr="00506F42" w:rsidRDefault="00076AD0" w:rsidP="00160AEF">
      <w:pPr>
        <w:jc w:val="right"/>
        <w:rPr>
          <w:i/>
          <w:sz w:val="22"/>
          <w:szCs w:val="22"/>
        </w:rPr>
      </w:pPr>
      <w:r w:rsidRPr="00506F42">
        <w:rPr>
          <w:i/>
          <w:sz w:val="22"/>
          <w:szCs w:val="22"/>
        </w:rPr>
        <w:lastRenderedPageBreak/>
        <w:t xml:space="preserve">Приложение № 2 </w:t>
      </w:r>
      <w:r w:rsidR="00160AEF" w:rsidRPr="00506F42">
        <w:rPr>
          <w:i/>
          <w:sz w:val="22"/>
          <w:szCs w:val="22"/>
        </w:rPr>
        <w:t xml:space="preserve">к </w:t>
      </w:r>
      <w:r w:rsidR="00BD63CA" w:rsidRPr="00506F42">
        <w:rPr>
          <w:i/>
          <w:sz w:val="22"/>
          <w:szCs w:val="22"/>
        </w:rPr>
        <w:t>Контра</w:t>
      </w:r>
      <w:r w:rsidR="00BD63CA" w:rsidRPr="00527E92">
        <w:rPr>
          <w:i/>
          <w:sz w:val="22"/>
          <w:szCs w:val="22"/>
        </w:rPr>
        <w:t>кту №</w:t>
      </w:r>
      <w:r w:rsidR="000E2792" w:rsidRPr="00527E92">
        <w:rPr>
          <w:i/>
          <w:sz w:val="22"/>
          <w:szCs w:val="22"/>
        </w:rPr>
        <w:t xml:space="preserve">______ </w:t>
      </w:r>
      <w:r w:rsidR="001D161A" w:rsidRPr="00527E92">
        <w:rPr>
          <w:i/>
          <w:sz w:val="22"/>
          <w:szCs w:val="22"/>
        </w:rPr>
        <w:t>-</w:t>
      </w:r>
      <w:r w:rsidR="00BD63CA" w:rsidRPr="00527E92">
        <w:rPr>
          <w:i/>
          <w:sz w:val="22"/>
          <w:szCs w:val="22"/>
        </w:rPr>
        <w:t>ПЗ</w:t>
      </w:r>
      <w:r w:rsidR="00BD63CA">
        <w:rPr>
          <w:i/>
          <w:sz w:val="22"/>
          <w:szCs w:val="22"/>
        </w:rPr>
        <w:t xml:space="preserve"> от_____________</w:t>
      </w:r>
    </w:p>
    <w:p w14:paraId="54AB42DF" w14:textId="77777777" w:rsidR="002D63A6" w:rsidRPr="00506F42" w:rsidRDefault="002D63A6" w:rsidP="00076AD0">
      <w:pPr>
        <w:rPr>
          <w:b/>
          <w:sz w:val="22"/>
          <w:szCs w:val="22"/>
        </w:rPr>
      </w:pPr>
    </w:p>
    <w:p w14:paraId="49313748" w14:textId="77777777" w:rsidR="00AE1834" w:rsidRPr="00506F42" w:rsidRDefault="00861BD6" w:rsidP="007E11BE">
      <w:pPr>
        <w:tabs>
          <w:tab w:val="left" w:pos="3628"/>
        </w:tabs>
        <w:jc w:val="center"/>
        <w:rPr>
          <w:b/>
          <w:sz w:val="22"/>
          <w:szCs w:val="22"/>
        </w:rPr>
      </w:pPr>
      <w:r w:rsidRPr="00506F42">
        <w:rPr>
          <w:b/>
          <w:sz w:val="22"/>
          <w:szCs w:val="22"/>
        </w:rPr>
        <w:t>РАСЧЕТ ЦЕНЫ КОНТРАКТА</w:t>
      </w:r>
    </w:p>
    <w:p w14:paraId="0022AFEF" w14:textId="77777777" w:rsidR="003C1755" w:rsidRPr="00506F42" w:rsidRDefault="003C1755" w:rsidP="007E11BE">
      <w:pPr>
        <w:tabs>
          <w:tab w:val="left" w:pos="3628"/>
        </w:tabs>
        <w:jc w:val="center"/>
        <w:rPr>
          <w:b/>
          <w:sz w:val="22"/>
          <w:szCs w:val="22"/>
        </w:rPr>
      </w:pPr>
    </w:p>
    <w:tbl>
      <w:tblPr>
        <w:tblpPr w:leftFromText="180" w:rightFromText="180" w:vertAnchor="text" w:horzAnchor="margin" w:tblpY="30"/>
        <w:tblW w:w="10302" w:type="dxa"/>
        <w:tblLayout w:type="fixed"/>
        <w:tblCellMar>
          <w:left w:w="28" w:type="dxa"/>
          <w:right w:w="28" w:type="dxa"/>
        </w:tblCellMar>
        <w:tblLook w:val="0000" w:firstRow="0" w:lastRow="0" w:firstColumn="0" w:lastColumn="0" w:noHBand="0" w:noVBand="0"/>
      </w:tblPr>
      <w:tblGrid>
        <w:gridCol w:w="641"/>
        <w:gridCol w:w="3498"/>
        <w:gridCol w:w="1559"/>
        <w:gridCol w:w="709"/>
        <w:gridCol w:w="676"/>
        <w:gridCol w:w="1592"/>
        <w:gridCol w:w="1627"/>
      </w:tblGrid>
      <w:tr w:rsidR="005F553A" w:rsidRPr="00506F42" w14:paraId="3D95A5E1" w14:textId="77777777" w:rsidTr="00D7020C">
        <w:trPr>
          <w:cantSplit/>
          <w:trHeight w:val="757"/>
        </w:trPr>
        <w:tc>
          <w:tcPr>
            <w:tcW w:w="641" w:type="dxa"/>
            <w:tcBorders>
              <w:top w:val="single" w:sz="4" w:space="0" w:color="auto"/>
              <w:left w:val="single" w:sz="4" w:space="0" w:color="auto"/>
              <w:bottom w:val="single" w:sz="4" w:space="0" w:color="auto"/>
              <w:right w:val="single" w:sz="4" w:space="0" w:color="auto"/>
            </w:tcBorders>
            <w:vAlign w:val="center"/>
          </w:tcPr>
          <w:p w14:paraId="4DC41115" w14:textId="77777777" w:rsidR="005F553A" w:rsidRPr="00506F42" w:rsidRDefault="005F553A" w:rsidP="00BB0B9A">
            <w:pPr>
              <w:ind w:left="41" w:hanging="41"/>
              <w:jc w:val="center"/>
              <w:rPr>
                <w:b/>
                <w:sz w:val="20"/>
                <w:szCs w:val="20"/>
              </w:rPr>
            </w:pPr>
            <w:r w:rsidRPr="00506F42">
              <w:rPr>
                <w:b/>
                <w:sz w:val="20"/>
                <w:szCs w:val="20"/>
              </w:rPr>
              <w:t>№ п/п</w:t>
            </w:r>
          </w:p>
        </w:tc>
        <w:tc>
          <w:tcPr>
            <w:tcW w:w="3498" w:type="dxa"/>
            <w:tcBorders>
              <w:top w:val="single" w:sz="4" w:space="0" w:color="auto"/>
              <w:left w:val="single" w:sz="4" w:space="0" w:color="auto"/>
              <w:bottom w:val="single" w:sz="4" w:space="0" w:color="auto"/>
              <w:right w:val="single" w:sz="4" w:space="0" w:color="auto"/>
            </w:tcBorders>
            <w:vAlign w:val="center"/>
          </w:tcPr>
          <w:p w14:paraId="75D02161" w14:textId="77777777" w:rsidR="005F553A" w:rsidRPr="00506F42" w:rsidRDefault="00D7020C" w:rsidP="005F553A">
            <w:pPr>
              <w:jc w:val="center"/>
              <w:rPr>
                <w:b/>
                <w:sz w:val="20"/>
                <w:szCs w:val="20"/>
              </w:rPr>
            </w:pPr>
            <w:r>
              <w:rPr>
                <w:b/>
                <w:sz w:val="20"/>
                <w:szCs w:val="20"/>
              </w:rPr>
              <w:t>Наименование Т</w:t>
            </w:r>
            <w:r w:rsidR="005F553A" w:rsidRPr="00506F42">
              <w:rPr>
                <w:b/>
                <w:sz w:val="20"/>
                <w:szCs w:val="20"/>
              </w:rPr>
              <w:t>овара</w:t>
            </w:r>
          </w:p>
        </w:tc>
        <w:tc>
          <w:tcPr>
            <w:tcW w:w="1559" w:type="dxa"/>
            <w:tcBorders>
              <w:top w:val="single" w:sz="4" w:space="0" w:color="auto"/>
              <w:left w:val="single" w:sz="4" w:space="0" w:color="auto"/>
              <w:bottom w:val="single" w:sz="4" w:space="0" w:color="auto"/>
              <w:right w:val="single" w:sz="4" w:space="0" w:color="auto"/>
            </w:tcBorders>
            <w:vAlign w:val="center"/>
          </w:tcPr>
          <w:p w14:paraId="4C9D6ACB" w14:textId="77777777" w:rsidR="005F553A" w:rsidRPr="00506F42" w:rsidRDefault="00D7020C" w:rsidP="00D7020C">
            <w:pPr>
              <w:jc w:val="center"/>
              <w:rPr>
                <w:b/>
                <w:sz w:val="20"/>
                <w:szCs w:val="20"/>
              </w:rPr>
            </w:pPr>
            <w:r>
              <w:rPr>
                <w:b/>
                <w:sz w:val="20"/>
                <w:szCs w:val="20"/>
              </w:rPr>
              <w:t>Страна происхождения Товара</w:t>
            </w:r>
            <w:r w:rsidRPr="00506F42">
              <w:rPr>
                <w:b/>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4E16BE98" w14:textId="77777777" w:rsidR="005F553A" w:rsidRPr="00506F42" w:rsidRDefault="00D7020C" w:rsidP="005F553A">
            <w:pPr>
              <w:jc w:val="center"/>
              <w:rPr>
                <w:b/>
                <w:sz w:val="20"/>
                <w:szCs w:val="20"/>
              </w:rPr>
            </w:pPr>
            <w:r w:rsidRPr="00506F42">
              <w:rPr>
                <w:b/>
                <w:sz w:val="20"/>
                <w:szCs w:val="20"/>
              </w:rPr>
              <w:t>Ед. изм.</w:t>
            </w:r>
          </w:p>
        </w:tc>
        <w:tc>
          <w:tcPr>
            <w:tcW w:w="676" w:type="dxa"/>
            <w:tcBorders>
              <w:top w:val="single" w:sz="4" w:space="0" w:color="auto"/>
              <w:left w:val="single" w:sz="4" w:space="0" w:color="auto"/>
              <w:bottom w:val="single" w:sz="4" w:space="0" w:color="auto"/>
              <w:right w:val="single" w:sz="4" w:space="0" w:color="auto"/>
            </w:tcBorders>
            <w:vAlign w:val="center"/>
          </w:tcPr>
          <w:p w14:paraId="599AA6AF" w14:textId="77777777" w:rsidR="005F553A" w:rsidRPr="00506F42" w:rsidRDefault="00D7020C" w:rsidP="005F553A">
            <w:pPr>
              <w:jc w:val="center"/>
              <w:rPr>
                <w:b/>
                <w:sz w:val="20"/>
                <w:szCs w:val="20"/>
              </w:rPr>
            </w:pPr>
            <w:r w:rsidRPr="00506F42">
              <w:rPr>
                <w:b/>
                <w:sz w:val="20"/>
                <w:szCs w:val="20"/>
              </w:rPr>
              <w:t>Кол-во</w:t>
            </w:r>
          </w:p>
        </w:tc>
        <w:tc>
          <w:tcPr>
            <w:tcW w:w="1592" w:type="dxa"/>
            <w:tcBorders>
              <w:top w:val="single" w:sz="4" w:space="0" w:color="auto"/>
              <w:left w:val="single" w:sz="4" w:space="0" w:color="auto"/>
              <w:bottom w:val="single" w:sz="4" w:space="0" w:color="auto"/>
              <w:right w:val="single" w:sz="4" w:space="0" w:color="auto"/>
            </w:tcBorders>
            <w:vAlign w:val="center"/>
          </w:tcPr>
          <w:p w14:paraId="1CF95CC5" w14:textId="77777777" w:rsidR="005F553A" w:rsidRPr="00506F42" w:rsidRDefault="00D7020C" w:rsidP="005F553A">
            <w:pPr>
              <w:jc w:val="center"/>
              <w:rPr>
                <w:b/>
                <w:sz w:val="20"/>
                <w:szCs w:val="20"/>
              </w:rPr>
            </w:pPr>
            <w:r w:rsidRPr="00506F42">
              <w:rPr>
                <w:b/>
                <w:sz w:val="20"/>
                <w:szCs w:val="20"/>
              </w:rPr>
              <w:t>Цена за ед. руб.</w:t>
            </w:r>
            <w:r w:rsidR="00276A13">
              <w:rPr>
                <w:b/>
                <w:sz w:val="20"/>
                <w:szCs w:val="20"/>
              </w:rPr>
              <w:t>,</w:t>
            </w:r>
            <w:r w:rsidR="00276A13">
              <w:t xml:space="preserve"> </w:t>
            </w:r>
            <w:r w:rsidR="00276A13" w:rsidRPr="00276A13">
              <w:rPr>
                <w:b/>
                <w:sz w:val="20"/>
                <w:szCs w:val="20"/>
              </w:rPr>
              <w:t xml:space="preserve">в </w:t>
            </w:r>
            <w:proofErr w:type="spellStart"/>
            <w:r w:rsidR="00276A13" w:rsidRPr="00276A13">
              <w:rPr>
                <w:b/>
                <w:sz w:val="20"/>
                <w:szCs w:val="20"/>
              </w:rPr>
              <w:t>т.ч</w:t>
            </w:r>
            <w:proofErr w:type="spellEnd"/>
            <w:r w:rsidR="00276A13" w:rsidRPr="00276A13">
              <w:rPr>
                <w:b/>
                <w:sz w:val="20"/>
                <w:szCs w:val="20"/>
              </w:rPr>
              <w:t>. НДС (руб.)</w:t>
            </w:r>
          </w:p>
        </w:tc>
        <w:tc>
          <w:tcPr>
            <w:tcW w:w="1627" w:type="dxa"/>
            <w:tcBorders>
              <w:top w:val="single" w:sz="4" w:space="0" w:color="auto"/>
              <w:left w:val="single" w:sz="4" w:space="0" w:color="auto"/>
              <w:bottom w:val="single" w:sz="4" w:space="0" w:color="auto"/>
              <w:right w:val="single" w:sz="4" w:space="0" w:color="auto"/>
            </w:tcBorders>
            <w:vAlign w:val="center"/>
          </w:tcPr>
          <w:p w14:paraId="2568B933" w14:textId="77777777" w:rsidR="005F553A" w:rsidRPr="00506F42" w:rsidRDefault="00D7020C" w:rsidP="005F553A">
            <w:pPr>
              <w:jc w:val="center"/>
              <w:rPr>
                <w:b/>
                <w:sz w:val="20"/>
                <w:szCs w:val="20"/>
              </w:rPr>
            </w:pPr>
            <w:r w:rsidRPr="00506F42">
              <w:rPr>
                <w:b/>
                <w:sz w:val="20"/>
                <w:szCs w:val="20"/>
              </w:rPr>
              <w:t>Стоимость, руб.</w:t>
            </w:r>
            <w:r w:rsidR="00276A13" w:rsidRPr="00276A13">
              <w:rPr>
                <w:b/>
                <w:sz w:val="20"/>
                <w:szCs w:val="20"/>
              </w:rPr>
              <w:t xml:space="preserve">, в </w:t>
            </w:r>
            <w:proofErr w:type="spellStart"/>
            <w:r w:rsidR="00276A13" w:rsidRPr="00276A13">
              <w:rPr>
                <w:b/>
                <w:sz w:val="20"/>
                <w:szCs w:val="20"/>
              </w:rPr>
              <w:t>т.ч</w:t>
            </w:r>
            <w:proofErr w:type="spellEnd"/>
            <w:r w:rsidR="00276A13" w:rsidRPr="00276A13">
              <w:rPr>
                <w:b/>
                <w:sz w:val="20"/>
                <w:szCs w:val="20"/>
              </w:rPr>
              <w:t>. НДС (руб.)</w:t>
            </w:r>
          </w:p>
        </w:tc>
      </w:tr>
      <w:tr w:rsidR="00BC3224" w:rsidRPr="00506F42" w14:paraId="18309F23" w14:textId="77777777" w:rsidTr="00DF17C7">
        <w:trPr>
          <w:cantSplit/>
          <w:trHeight w:val="408"/>
        </w:trPr>
        <w:tc>
          <w:tcPr>
            <w:tcW w:w="641" w:type="dxa"/>
            <w:tcBorders>
              <w:left w:val="single" w:sz="4" w:space="0" w:color="auto"/>
              <w:bottom w:val="single" w:sz="4" w:space="0" w:color="auto"/>
              <w:right w:val="single" w:sz="4" w:space="0" w:color="auto"/>
            </w:tcBorders>
            <w:vAlign w:val="center"/>
          </w:tcPr>
          <w:p w14:paraId="3109861A" w14:textId="77777777" w:rsidR="00BC3224" w:rsidRPr="00506F42" w:rsidRDefault="00BC3224" w:rsidP="00D8635A">
            <w:pPr>
              <w:numPr>
                <w:ilvl w:val="0"/>
                <w:numId w:val="27"/>
              </w:numPr>
              <w:rPr>
                <w:sz w:val="20"/>
                <w:szCs w:val="20"/>
              </w:rPr>
            </w:pPr>
          </w:p>
        </w:tc>
        <w:tc>
          <w:tcPr>
            <w:tcW w:w="3498" w:type="dxa"/>
            <w:tcBorders>
              <w:left w:val="single" w:sz="4" w:space="0" w:color="auto"/>
              <w:bottom w:val="single" w:sz="4" w:space="0" w:color="auto"/>
              <w:right w:val="single" w:sz="4" w:space="0" w:color="auto"/>
            </w:tcBorders>
            <w:vAlign w:val="center"/>
          </w:tcPr>
          <w:p w14:paraId="556A535C" w14:textId="77777777" w:rsidR="00BC3224" w:rsidRDefault="00BC3224" w:rsidP="00F24E46">
            <w:pPr>
              <w:spacing w:line="0" w:lineRule="atLeast"/>
              <w:jc w:val="left"/>
              <w:rPr>
                <w:sz w:val="20"/>
                <w:szCs w:val="20"/>
              </w:rPr>
            </w:pPr>
          </w:p>
        </w:tc>
        <w:tc>
          <w:tcPr>
            <w:tcW w:w="1559" w:type="dxa"/>
            <w:tcBorders>
              <w:left w:val="single" w:sz="4" w:space="0" w:color="auto"/>
              <w:bottom w:val="single" w:sz="4" w:space="0" w:color="auto"/>
              <w:right w:val="single" w:sz="4" w:space="0" w:color="auto"/>
            </w:tcBorders>
            <w:vAlign w:val="center"/>
          </w:tcPr>
          <w:p w14:paraId="6B0CC7F0" w14:textId="77777777" w:rsidR="00BC3224" w:rsidRDefault="00BC3224" w:rsidP="00570316">
            <w:pPr>
              <w:ind w:left="66"/>
              <w:jc w:val="center"/>
              <w:rPr>
                <w:sz w:val="18"/>
                <w:szCs w:val="18"/>
              </w:rPr>
            </w:pPr>
          </w:p>
        </w:tc>
        <w:tc>
          <w:tcPr>
            <w:tcW w:w="709" w:type="dxa"/>
            <w:tcBorders>
              <w:left w:val="single" w:sz="4" w:space="0" w:color="auto"/>
              <w:bottom w:val="single" w:sz="4" w:space="0" w:color="auto"/>
              <w:right w:val="single" w:sz="4" w:space="0" w:color="auto"/>
            </w:tcBorders>
            <w:vAlign w:val="center"/>
          </w:tcPr>
          <w:p w14:paraId="645F2205" w14:textId="77777777" w:rsidR="00BC3224" w:rsidRDefault="00BC3224" w:rsidP="00570316">
            <w:pPr>
              <w:jc w:val="center"/>
              <w:rPr>
                <w:color w:val="000000"/>
                <w:sz w:val="20"/>
                <w:szCs w:val="20"/>
              </w:rPr>
            </w:pPr>
          </w:p>
        </w:tc>
        <w:tc>
          <w:tcPr>
            <w:tcW w:w="676" w:type="dxa"/>
            <w:tcBorders>
              <w:left w:val="single" w:sz="4" w:space="0" w:color="auto"/>
              <w:bottom w:val="single" w:sz="4" w:space="0" w:color="auto"/>
              <w:right w:val="single" w:sz="4" w:space="0" w:color="auto"/>
            </w:tcBorders>
            <w:shd w:val="clear" w:color="auto" w:fill="auto"/>
            <w:vAlign w:val="center"/>
          </w:tcPr>
          <w:p w14:paraId="30A8FFF2" w14:textId="77777777" w:rsidR="00BC3224" w:rsidRPr="00DF17C7" w:rsidRDefault="00BC3224" w:rsidP="00570316">
            <w:pPr>
              <w:jc w:val="center"/>
              <w:rPr>
                <w:color w:val="000000"/>
                <w:sz w:val="20"/>
                <w:szCs w:val="20"/>
              </w:rPr>
            </w:pPr>
          </w:p>
        </w:tc>
        <w:tc>
          <w:tcPr>
            <w:tcW w:w="1592" w:type="dxa"/>
            <w:tcBorders>
              <w:left w:val="single" w:sz="4" w:space="0" w:color="auto"/>
              <w:bottom w:val="single" w:sz="4" w:space="0" w:color="auto"/>
              <w:right w:val="single" w:sz="4" w:space="0" w:color="auto"/>
            </w:tcBorders>
            <w:vAlign w:val="center"/>
          </w:tcPr>
          <w:p w14:paraId="5E6FB07E" w14:textId="77777777" w:rsidR="00BC3224" w:rsidRPr="00146E64" w:rsidRDefault="00BC3224" w:rsidP="00146E64">
            <w:pPr>
              <w:jc w:val="center"/>
              <w:rPr>
                <w:color w:val="000000"/>
                <w:sz w:val="20"/>
                <w:szCs w:val="20"/>
                <w:highlight w:val="cyan"/>
              </w:rPr>
            </w:pPr>
          </w:p>
        </w:tc>
        <w:tc>
          <w:tcPr>
            <w:tcW w:w="1627" w:type="dxa"/>
            <w:tcBorders>
              <w:left w:val="single" w:sz="4" w:space="0" w:color="auto"/>
              <w:bottom w:val="single" w:sz="4" w:space="0" w:color="auto"/>
              <w:right w:val="single" w:sz="4" w:space="0" w:color="auto"/>
            </w:tcBorders>
          </w:tcPr>
          <w:p w14:paraId="7DD2B9D8" w14:textId="77777777" w:rsidR="00BC3224" w:rsidRPr="00506F42" w:rsidRDefault="00BC3224" w:rsidP="0093224E">
            <w:pPr>
              <w:jc w:val="center"/>
              <w:rPr>
                <w:color w:val="000000"/>
                <w:sz w:val="20"/>
                <w:szCs w:val="20"/>
              </w:rPr>
            </w:pPr>
          </w:p>
        </w:tc>
      </w:tr>
      <w:tr w:rsidR="00007CF5" w:rsidRPr="00506F42" w14:paraId="19F3171A" w14:textId="77777777" w:rsidTr="00DF17C7">
        <w:trPr>
          <w:cantSplit/>
          <w:trHeight w:val="408"/>
        </w:trPr>
        <w:tc>
          <w:tcPr>
            <w:tcW w:w="641" w:type="dxa"/>
            <w:tcBorders>
              <w:left w:val="single" w:sz="4" w:space="0" w:color="auto"/>
              <w:bottom w:val="single" w:sz="4" w:space="0" w:color="auto"/>
              <w:right w:val="single" w:sz="4" w:space="0" w:color="auto"/>
            </w:tcBorders>
            <w:vAlign w:val="center"/>
          </w:tcPr>
          <w:p w14:paraId="1C55CB5F" w14:textId="77777777" w:rsidR="00007CF5" w:rsidRPr="00506F42" w:rsidRDefault="00007CF5" w:rsidP="00D8635A">
            <w:pPr>
              <w:numPr>
                <w:ilvl w:val="0"/>
                <w:numId w:val="27"/>
              </w:numPr>
              <w:rPr>
                <w:sz w:val="20"/>
                <w:szCs w:val="20"/>
              </w:rPr>
            </w:pPr>
          </w:p>
        </w:tc>
        <w:tc>
          <w:tcPr>
            <w:tcW w:w="3498" w:type="dxa"/>
            <w:tcBorders>
              <w:left w:val="single" w:sz="4" w:space="0" w:color="auto"/>
              <w:bottom w:val="single" w:sz="4" w:space="0" w:color="auto"/>
              <w:right w:val="single" w:sz="4" w:space="0" w:color="auto"/>
            </w:tcBorders>
            <w:vAlign w:val="center"/>
          </w:tcPr>
          <w:p w14:paraId="2267C432" w14:textId="77777777" w:rsidR="00007CF5" w:rsidRDefault="00007CF5" w:rsidP="00F24E46">
            <w:pPr>
              <w:spacing w:line="0" w:lineRule="atLeast"/>
              <w:jc w:val="left"/>
              <w:rPr>
                <w:sz w:val="20"/>
                <w:szCs w:val="20"/>
              </w:rPr>
            </w:pPr>
          </w:p>
        </w:tc>
        <w:tc>
          <w:tcPr>
            <w:tcW w:w="1559" w:type="dxa"/>
            <w:tcBorders>
              <w:left w:val="single" w:sz="4" w:space="0" w:color="auto"/>
              <w:bottom w:val="single" w:sz="4" w:space="0" w:color="auto"/>
              <w:right w:val="single" w:sz="4" w:space="0" w:color="auto"/>
            </w:tcBorders>
            <w:vAlign w:val="center"/>
          </w:tcPr>
          <w:p w14:paraId="01DE6CFD" w14:textId="77777777" w:rsidR="00007CF5" w:rsidRDefault="00007CF5" w:rsidP="00570316">
            <w:pPr>
              <w:ind w:left="66"/>
              <w:jc w:val="center"/>
              <w:rPr>
                <w:sz w:val="18"/>
                <w:szCs w:val="18"/>
              </w:rPr>
            </w:pPr>
          </w:p>
        </w:tc>
        <w:tc>
          <w:tcPr>
            <w:tcW w:w="709" w:type="dxa"/>
            <w:tcBorders>
              <w:left w:val="single" w:sz="4" w:space="0" w:color="auto"/>
              <w:bottom w:val="single" w:sz="4" w:space="0" w:color="auto"/>
              <w:right w:val="single" w:sz="4" w:space="0" w:color="auto"/>
            </w:tcBorders>
            <w:vAlign w:val="center"/>
          </w:tcPr>
          <w:p w14:paraId="4D07C993" w14:textId="77777777" w:rsidR="00007CF5" w:rsidRDefault="00007CF5" w:rsidP="00570316">
            <w:pPr>
              <w:jc w:val="center"/>
              <w:rPr>
                <w:color w:val="000000"/>
                <w:sz w:val="20"/>
                <w:szCs w:val="20"/>
              </w:rPr>
            </w:pPr>
          </w:p>
        </w:tc>
        <w:tc>
          <w:tcPr>
            <w:tcW w:w="676" w:type="dxa"/>
            <w:tcBorders>
              <w:left w:val="single" w:sz="4" w:space="0" w:color="auto"/>
              <w:bottom w:val="single" w:sz="4" w:space="0" w:color="auto"/>
              <w:right w:val="single" w:sz="4" w:space="0" w:color="auto"/>
            </w:tcBorders>
            <w:shd w:val="clear" w:color="auto" w:fill="auto"/>
            <w:vAlign w:val="center"/>
          </w:tcPr>
          <w:p w14:paraId="3ECCF7ED" w14:textId="77777777" w:rsidR="00007CF5" w:rsidRPr="00DF17C7" w:rsidRDefault="00007CF5" w:rsidP="00570316">
            <w:pPr>
              <w:jc w:val="center"/>
              <w:rPr>
                <w:color w:val="000000"/>
                <w:sz w:val="20"/>
                <w:szCs w:val="20"/>
              </w:rPr>
            </w:pPr>
          </w:p>
        </w:tc>
        <w:tc>
          <w:tcPr>
            <w:tcW w:w="1592" w:type="dxa"/>
            <w:tcBorders>
              <w:left w:val="single" w:sz="4" w:space="0" w:color="auto"/>
              <w:bottom w:val="single" w:sz="4" w:space="0" w:color="auto"/>
              <w:right w:val="single" w:sz="4" w:space="0" w:color="auto"/>
            </w:tcBorders>
            <w:vAlign w:val="center"/>
          </w:tcPr>
          <w:p w14:paraId="585022AD" w14:textId="77777777" w:rsidR="00007CF5" w:rsidRPr="00146E64" w:rsidRDefault="00007CF5" w:rsidP="00146E64">
            <w:pPr>
              <w:jc w:val="center"/>
              <w:rPr>
                <w:color w:val="000000"/>
                <w:sz w:val="20"/>
                <w:szCs w:val="20"/>
                <w:highlight w:val="cyan"/>
              </w:rPr>
            </w:pPr>
          </w:p>
        </w:tc>
        <w:tc>
          <w:tcPr>
            <w:tcW w:w="1627" w:type="dxa"/>
            <w:tcBorders>
              <w:left w:val="single" w:sz="4" w:space="0" w:color="auto"/>
              <w:bottom w:val="single" w:sz="4" w:space="0" w:color="auto"/>
              <w:right w:val="single" w:sz="4" w:space="0" w:color="auto"/>
            </w:tcBorders>
          </w:tcPr>
          <w:p w14:paraId="154F300D" w14:textId="77777777" w:rsidR="00007CF5" w:rsidRPr="00506F42" w:rsidRDefault="00007CF5" w:rsidP="0093224E">
            <w:pPr>
              <w:jc w:val="center"/>
              <w:rPr>
                <w:color w:val="000000"/>
                <w:sz w:val="20"/>
                <w:szCs w:val="20"/>
              </w:rPr>
            </w:pPr>
          </w:p>
        </w:tc>
      </w:tr>
      <w:tr w:rsidR="00D7020C" w:rsidRPr="00506F42" w14:paraId="29F11055" w14:textId="77777777" w:rsidTr="00D7020C">
        <w:trPr>
          <w:cantSplit/>
          <w:trHeight w:val="336"/>
        </w:trPr>
        <w:tc>
          <w:tcPr>
            <w:tcW w:w="641" w:type="dxa"/>
            <w:tcBorders>
              <w:top w:val="single" w:sz="4" w:space="0" w:color="auto"/>
              <w:left w:val="single" w:sz="4" w:space="0" w:color="auto"/>
              <w:bottom w:val="single" w:sz="4" w:space="0" w:color="auto"/>
              <w:right w:val="single" w:sz="4" w:space="0" w:color="auto"/>
            </w:tcBorders>
            <w:vAlign w:val="center"/>
          </w:tcPr>
          <w:p w14:paraId="654ECA01" w14:textId="77777777" w:rsidR="00D7020C" w:rsidRPr="00506F42" w:rsidRDefault="00D7020C" w:rsidP="00050EF0">
            <w:pPr>
              <w:ind w:left="360"/>
              <w:jc w:val="center"/>
              <w:rPr>
                <w:sz w:val="20"/>
                <w:szCs w:val="20"/>
              </w:rPr>
            </w:pPr>
          </w:p>
        </w:tc>
        <w:tc>
          <w:tcPr>
            <w:tcW w:w="8034" w:type="dxa"/>
            <w:gridSpan w:val="5"/>
            <w:tcBorders>
              <w:top w:val="single" w:sz="4" w:space="0" w:color="auto"/>
              <w:left w:val="single" w:sz="4" w:space="0" w:color="auto"/>
              <w:bottom w:val="single" w:sz="4" w:space="0" w:color="auto"/>
              <w:right w:val="single" w:sz="4" w:space="0" w:color="auto"/>
            </w:tcBorders>
            <w:vAlign w:val="center"/>
          </w:tcPr>
          <w:p w14:paraId="1AA869FF" w14:textId="77777777" w:rsidR="00D7020C" w:rsidRPr="00EA52CF" w:rsidRDefault="00D7020C" w:rsidP="00D7020C">
            <w:pPr>
              <w:ind w:right="65"/>
              <w:jc w:val="right"/>
              <w:rPr>
                <w:b/>
                <w:sz w:val="20"/>
                <w:szCs w:val="20"/>
              </w:rPr>
            </w:pPr>
            <w:r w:rsidRPr="00EA52CF">
              <w:rPr>
                <w:b/>
                <w:sz w:val="20"/>
                <w:szCs w:val="20"/>
              </w:rPr>
              <w:t>Итого, руб.</w:t>
            </w:r>
            <w:r>
              <w:rPr>
                <w:b/>
                <w:sz w:val="20"/>
                <w:szCs w:val="20"/>
              </w:rPr>
              <w:t>:</w:t>
            </w:r>
          </w:p>
        </w:tc>
        <w:tc>
          <w:tcPr>
            <w:tcW w:w="1627" w:type="dxa"/>
            <w:tcBorders>
              <w:top w:val="single" w:sz="4" w:space="0" w:color="auto"/>
              <w:left w:val="single" w:sz="4" w:space="0" w:color="auto"/>
              <w:bottom w:val="single" w:sz="4" w:space="0" w:color="auto"/>
              <w:right w:val="single" w:sz="4" w:space="0" w:color="auto"/>
            </w:tcBorders>
          </w:tcPr>
          <w:p w14:paraId="49F7291D" w14:textId="77777777" w:rsidR="00D7020C" w:rsidRPr="00506F42" w:rsidRDefault="00D7020C" w:rsidP="00050EF0">
            <w:pPr>
              <w:ind w:right="65"/>
              <w:jc w:val="center"/>
              <w:rPr>
                <w:b/>
                <w:sz w:val="20"/>
                <w:szCs w:val="20"/>
              </w:rPr>
            </w:pPr>
          </w:p>
        </w:tc>
      </w:tr>
      <w:tr w:rsidR="00276A13" w:rsidRPr="00506F42" w14:paraId="0B80EF64" w14:textId="77777777" w:rsidTr="00D7020C">
        <w:trPr>
          <w:cantSplit/>
          <w:trHeight w:val="336"/>
        </w:trPr>
        <w:tc>
          <w:tcPr>
            <w:tcW w:w="641" w:type="dxa"/>
            <w:tcBorders>
              <w:top w:val="single" w:sz="4" w:space="0" w:color="auto"/>
              <w:left w:val="single" w:sz="4" w:space="0" w:color="auto"/>
              <w:bottom w:val="single" w:sz="4" w:space="0" w:color="auto"/>
              <w:right w:val="single" w:sz="4" w:space="0" w:color="auto"/>
            </w:tcBorders>
            <w:vAlign w:val="center"/>
          </w:tcPr>
          <w:p w14:paraId="200C5BB5" w14:textId="77777777" w:rsidR="00276A13" w:rsidRPr="00506F42" w:rsidRDefault="00276A13" w:rsidP="00050EF0">
            <w:pPr>
              <w:ind w:left="360"/>
              <w:jc w:val="center"/>
              <w:rPr>
                <w:sz w:val="20"/>
                <w:szCs w:val="20"/>
              </w:rPr>
            </w:pPr>
          </w:p>
        </w:tc>
        <w:tc>
          <w:tcPr>
            <w:tcW w:w="8034" w:type="dxa"/>
            <w:gridSpan w:val="5"/>
            <w:tcBorders>
              <w:top w:val="single" w:sz="4" w:space="0" w:color="auto"/>
              <w:left w:val="single" w:sz="4" w:space="0" w:color="auto"/>
              <w:bottom w:val="single" w:sz="4" w:space="0" w:color="auto"/>
              <w:right w:val="single" w:sz="4" w:space="0" w:color="auto"/>
            </w:tcBorders>
            <w:vAlign w:val="center"/>
          </w:tcPr>
          <w:p w14:paraId="1526E588" w14:textId="77777777" w:rsidR="00276A13" w:rsidRPr="00EA52CF" w:rsidRDefault="00276A13" w:rsidP="00D7020C">
            <w:pPr>
              <w:ind w:right="65"/>
              <w:jc w:val="right"/>
              <w:rPr>
                <w:b/>
                <w:sz w:val="20"/>
                <w:szCs w:val="20"/>
              </w:rPr>
            </w:pPr>
            <w:r w:rsidRPr="00276A13">
              <w:rPr>
                <w:b/>
                <w:sz w:val="20"/>
                <w:szCs w:val="20"/>
              </w:rPr>
              <w:t xml:space="preserve">в </w:t>
            </w:r>
            <w:proofErr w:type="spellStart"/>
            <w:r w:rsidRPr="00276A13">
              <w:rPr>
                <w:b/>
                <w:sz w:val="20"/>
                <w:szCs w:val="20"/>
              </w:rPr>
              <w:t>т.ч</w:t>
            </w:r>
            <w:proofErr w:type="spellEnd"/>
            <w:r w:rsidRPr="00276A13">
              <w:rPr>
                <w:b/>
                <w:sz w:val="20"/>
                <w:szCs w:val="20"/>
              </w:rPr>
              <w:t>. НДС:</w:t>
            </w:r>
          </w:p>
        </w:tc>
        <w:tc>
          <w:tcPr>
            <w:tcW w:w="1627" w:type="dxa"/>
            <w:tcBorders>
              <w:top w:val="single" w:sz="4" w:space="0" w:color="auto"/>
              <w:left w:val="single" w:sz="4" w:space="0" w:color="auto"/>
              <w:bottom w:val="single" w:sz="4" w:space="0" w:color="auto"/>
              <w:right w:val="single" w:sz="4" w:space="0" w:color="auto"/>
            </w:tcBorders>
          </w:tcPr>
          <w:p w14:paraId="10403D6B" w14:textId="77777777" w:rsidR="00276A13" w:rsidRPr="00506F42" w:rsidRDefault="00276A13" w:rsidP="00050EF0">
            <w:pPr>
              <w:ind w:right="65"/>
              <w:jc w:val="center"/>
              <w:rPr>
                <w:b/>
                <w:sz w:val="20"/>
                <w:szCs w:val="20"/>
              </w:rPr>
            </w:pPr>
          </w:p>
        </w:tc>
      </w:tr>
    </w:tbl>
    <w:p w14:paraId="6C6C87AC" w14:textId="77777777" w:rsidR="00AE1834" w:rsidRDefault="00AE1834" w:rsidP="00AE1834">
      <w:pPr>
        <w:rPr>
          <w:sz w:val="22"/>
          <w:szCs w:val="22"/>
        </w:rPr>
      </w:pPr>
    </w:p>
    <w:p w14:paraId="1A9DC21B" w14:textId="77777777" w:rsidR="00570316" w:rsidRPr="00506F42" w:rsidRDefault="00570316" w:rsidP="00AE1834">
      <w:pPr>
        <w:rPr>
          <w:sz w:val="22"/>
          <w:szCs w:val="22"/>
        </w:rPr>
      </w:pPr>
    </w:p>
    <w:tbl>
      <w:tblPr>
        <w:tblW w:w="5162" w:type="pct"/>
        <w:tblLook w:val="0000" w:firstRow="0" w:lastRow="0" w:firstColumn="0" w:lastColumn="0" w:noHBand="0" w:noVBand="0"/>
      </w:tblPr>
      <w:tblGrid>
        <w:gridCol w:w="4679"/>
        <w:gridCol w:w="972"/>
        <w:gridCol w:w="5031"/>
      </w:tblGrid>
      <w:tr w:rsidR="00AE1834" w:rsidRPr="001E5D4F" w14:paraId="32F5A73E" w14:textId="77777777" w:rsidTr="00EF6EBA">
        <w:tc>
          <w:tcPr>
            <w:tcW w:w="2190" w:type="pct"/>
            <w:shd w:val="clear" w:color="auto" w:fill="auto"/>
          </w:tcPr>
          <w:p w14:paraId="312C3996" w14:textId="77777777" w:rsidR="00AE1834" w:rsidRPr="00506F42" w:rsidRDefault="00AE1834" w:rsidP="0014209B">
            <w:pPr>
              <w:rPr>
                <w:b/>
                <w:sz w:val="22"/>
                <w:szCs w:val="22"/>
              </w:rPr>
            </w:pPr>
            <w:r w:rsidRPr="00506F42">
              <w:rPr>
                <w:b/>
                <w:sz w:val="22"/>
                <w:szCs w:val="22"/>
              </w:rPr>
              <w:t>Заказчик:</w:t>
            </w:r>
          </w:p>
          <w:p w14:paraId="08A9F6AE" w14:textId="77777777" w:rsidR="00AE1834" w:rsidRPr="00506F42" w:rsidRDefault="00AE1834" w:rsidP="0014209B">
            <w:pPr>
              <w:ind w:right="90"/>
              <w:rPr>
                <w:sz w:val="22"/>
                <w:szCs w:val="22"/>
              </w:rPr>
            </w:pPr>
            <w:r w:rsidRPr="00506F42">
              <w:rPr>
                <w:b/>
                <w:sz w:val="22"/>
                <w:szCs w:val="22"/>
              </w:rPr>
              <w:t xml:space="preserve">ГБУ </w:t>
            </w:r>
            <w:r w:rsidR="00EF6EBA">
              <w:rPr>
                <w:b/>
                <w:sz w:val="22"/>
                <w:szCs w:val="22"/>
              </w:rPr>
              <w:t xml:space="preserve">ДО </w:t>
            </w:r>
            <w:r w:rsidR="00A72779" w:rsidRPr="00506F42">
              <w:rPr>
                <w:b/>
                <w:sz w:val="22"/>
                <w:szCs w:val="22"/>
              </w:rPr>
              <w:t>СШ Красносельского района</w:t>
            </w:r>
            <w:r w:rsidR="00EF0643">
              <w:rPr>
                <w:b/>
                <w:sz w:val="22"/>
                <w:szCs w:val="22"/>
              </w:rPr>
              <w:t xml:space="preserve"> СПБ</w:t>
            </w:r>
          </w:p>
          <w:p w14:paraId="7B6913C0" w14:textId="77777777" w:rsidR="00AE1834" w:rsidRPr="00506F42" w:rsidRDefault="005F553A" w:rsidP="0014209B">
            <w:pPr>
              <w:ind w:right="90"/>
              <w:rPr>
                <w:sz w:val="22"/>
                <w:szCs w:val="22"/>
              </w:rPr>
            </w:pPr>
            <w:r>
              <w:rPr>
                <w:sz w:val="22"/>
                <w:szCs w:val="22"/>
              </w:rPr>
              <w:t>Д</w:t>
            </w:r>
            <w:r w:rsidR="00AE1834" w:rsidRPr="00506F42">
              <w:rPr>
                <w:sz w:val="22"/>
                <w:szCs w:val="22"/>
              </w:rPr>
              <w:t>иректор</w:t>
            </w:r>
          </w:p>
          <w:p w14:paraId="0927A2D7" w14:textId="77777777" w:rsidR="00AE1834" w:rsidRPr="00506F42" w:rsidRDefault="00AE1834" w:rsidP="0014209B">
            <w:pPr>
              <w:rPr>
                <w:sz w:val="22"/>
                <w:szCs w:val="22"/>
              </w:rPr>
            </w:pPr>
            <w:r w:rsidRPr="00506F42">
              <w:rPr>
                <w:sz w:val="22"/>
                <w:szCs w:val="22"/>
              </w:rPr>
              <w:t xml:space="preserve">__________________/ </w:t>
            </w:r>
            <w:r w:rsidR="005F553A">
              <w:rPr>
                <w:sz w:val="22"/>
                <w:szCs w:val="22"/>
              </w:rPr>
              <w:t>Шустров И.А.</w:t>
            </w:r>
            <w:r w:rsidR="003108E4" w:rsidRPr="00506F42">
              <w:rPr>
                <w:sz w:val="22"/>
                <w:szCs w:val="22"/>
              </w:rPr>
              <w:t xml:space="preserve"> </w:t>
            </w:r>
            <w:r w:rsidRPr="00506F42">
              <w:rPr>
                <w:sz w:val="22"/>
                <w:szCs w:val="22"/>
              </w:rPr>
              <w:t>/</w:t>
            </w:r>
          </w:p>
          <w:p w14:paraId="509ECFC5" w14:textId="77777777" w:rsidR="00C17C7C" w:rsidRPr="00506F42" w:rsidRDefault="00C17C7C" w:rsidP="00C17C7C">
            <w:pPr>
              <w:shd w:val="clear" w:color="auto" w:fill="FFFFFF"/>
              <w:rPr>
                <w:color w:val="000000"/>
                <w:sz w:val="16"/>
                <w:szCs w:val="16"/>
              </w:rPr>
            </w:pPr>
            <w:r w:rsidRPr="00506F42">
              <w:rPr>
                <w:color w:val="000000"/>
                <w:sz w:val="16"/>
                <w:szCs w:val="16"/>
              </w:rPr>
              <w:t>ПОДПИСАНО ЭП</w:t>
            </w:r>
          </w:p>
          <w:p w14:paraId="7795A536" w14:textId="77777777" w:rsidR="00C17C7C" w:rsidRPr="00506F42" w:rsidRDefault="00C17C7C" w:rsidP="0014209B">
            <w:pPr>
              <w:rPr>
                <w:b/>
                <w:sz w:val="22"/>
                <w:szCs w:val="22"/>
              </w:rPr>
            </w:pPr>
          </w:p>
        </w:tc>
        <w:tc>
          <w:tcPr>
            <w:tcW w:w="455" w:type="pct"/>
            <w:shd w:val="clear" w:color="auto" w:fill="auto"/>
          </w:tcPr>
          <w:p w14:paraId="42EFF0FE" w14:textId="77777777" w:rsidR="00AE1834" w:rsidRPr="00506F42" w:rsidRDefault="00AE1834" w:rsidP="0014209B">
            <w:pPr>
              <w:snapToGrid w:val="0"/>
              <w:rPr>
                <w:b/>
                <w:sz w:val="22"/>
                <w:szCs w:val="22"/>
              </w:rPr>
            </w:pPr>
          </w:p>
        </w:tc>
        <w:tc>
          <w:tcPr>
            <w:tcW w:w="2356" w:type="pct"/>
            <w:shd w:val="clear" w:color="auto" w:fill="auto"/>
          </w:tcPr>
          <w:p w14:paraId="09FD1B2A" w14:textId="77777777" w:rsidR="00AE1834" w:rsidRPr="00506F42" w:rsidRDefault="000E13E6" w:rsidP="0014209B">
            <w:pPr>
              <w:rPr>
                <w:sz w:val="22"/>
                <w:szCs w:val="22"/>
              </w:rPr>
            </w:pPr>
            <w:r w:rsidRPr="00506F42">
              <w:rPr>
                <w:b/>
                <w:sz w:val="22"/>
                <w:szCs w:val="22"/>
              </w:rPr>
              <w:t>Поставщик</w:t>
            </w:r>
            <w:r w:rsidR="00AE1834" w:rsidRPr="00506F42">
              <w:rPr>
                <w:b/>
                <w:sz w:val="22"/>
                <w:szCs w:val="22"/>
              </w:rPr>
              <w:t>:</w:t>
            </w:r>
          </w:p>
          <w:p w14:paraId="4E07DA65" w14:textId="77777777" w:rsidR="00AE1834" w:rsidRPr="00506F42" w:rsidRDefault="00C53006" w:rsidP="0014209B">
            <w:pPr>
              <w:rPr>
                <w:b/>
                <w:sz w:val="22"/>
                <w:szCs w:val="22"/>
              </w:rPr>
            </w:pPr>
            <w:r w:rsidRPr="00506F42">
              <w:rPr>
                <w:b/>
                <w:sz w:val="22"/>
                <w:szCs w:val="22"/>
              </w:rPr>
              <w:t>_______________________</w:t>
            </w:r>
          </w:p>
          <w:p w14:paraId="1E52411D" w14:textId="77777777" w:rsidR="00AE1834" w:rsidRPr="00506F42" w:rsidRDefault="00AE1834" w:rsidP="0014209B">
            <w:pPr>
              <w:rPr>
                <w:sz w:val="22"/>
                <w:szCs w:val="22"/>
              </w:rPr>
            </w:pPr>
          </w:p>
          <w:p w14:paraId="5498C901" w14:textId="77777777" w:rsidR="00AE1834" w:rsidRPr="00506F42" w:rsidRDefault="00C53006" w:rsidP="00C53006">
            <w:pPr>
              <w:rPr>
                <w:sz w:val="22"/>
                <w:szCs w:val="22"/>
              </w:rPr>
            </w:pPr>
            <w:r w:rsidRPr="00506F42">
              <w:rPr>
                <w:sz w:val="22"/>
                <w:szCs w:val="22"/>
              </w:rPr>
              <w:t>___________________ /_______________</w:t>
            </w:r>
            <w:r w:rsidR="00A72779" w:rsidRPr="00506F42">
              <w:rPr>
                <w:sz w:val="22"/>
                <w:szCs w:val="22"/>
              </w:rPr>
              <w:t>/</w:t>
            </w:r>
          </w:p>
          <w:p w14:paraId="0464128B" w14:textId="77777777" w:rsidR="00C17C7C" w:rsidRPr="00DA136E" w:rsidRDefault="00C17C7C" w:rsidP="00C17C7C">
            <w:pPr>
              <w:shd w:val="clear" w:color="auto" w:fill="FFFFFF"/>
              <w:rPr>
                <w:color w:val="000000"/>
                <w:sz w:val="16"/>
                <w:szCs w:val="16"/>
              </w:rPr>
            </w:pPr>
            <w:r w:rsidRPr="00506F42">
              <w:rPr>
                <w:color w:val="000000"/>
                <w:sz w:val="16"/>
                <w:szCs w:val="16"/>
              </w:rPr>
              <w:t>ПОДПИСАНО ЭП</w:t>
            </w:r>
          </w:p>
          <w:p w14:paraId="0E28168C" w14:textId="77777777" w:rsidR="00C17C7C" w:rsidRPr="001E5D4F" w:rsidRDefault="00C17C7C" w:rsidP="00C53006">
            <w:pPr>
              <w:rPr>
                <w:sz w:val="22"/>
                <w:szCs w:val="22"/>
              </w:rPr>
            </w:pPr>
          </w:p>
        </w:tc>
      </w:tr>
    </w:tbl>
    <w:p w14:paraId="151DB9B6" w14:textId="77777777" w:rsidR="008F4A82" w:rsidRPr="008F4A82" w:rsidRDefault="008F4A82" w:rsidP="00971FE7">
      <w:pPr>
        <w:rPr>
          <w:sz w:val="22"/>
          <w:szCs w:val="22"/>
        </w:rPr>
      </w:pPr>
    </w:p>
    <w:sectPr w:rsidR="008F4A82" w:rsidRPr="008F4A82" w:rsidSect="00570316">
      <w:pgSz w:w="11906" w:h="16838"/>
      <w:pgMar w:top="709" w:right="566" w:bottom="776" w:left="993" w:header="39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6A1BF" w14:textId="77777777" w:rsidR="00D5028F" w:rsidRDefault="00D5028F">
      <w:r>
        <w:separator/>
      </w:r>
    </w:p>
  </w:endnote>
  <w:endnote w:type="continuationSeparator" w:id="0">
    <w:p w14:paraId="304A5F23" w14:textId="77777777" w:rsidR="00D5028F" w:rsidRDefault="00D5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8000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charset w:val="00"/>
    <w:family w:val="decorativ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
    <w:altName w:val="MS Gothic"/>
    <w:panose1 w:val="00000000000000000000"/>
    <w:charset w:val="80"/>
    <w:family w:val="auto"/>
    <w:notTrueType/>
    <w:pitch w:val="variable"/>
    <w:sig w:usb0="00000000" w:usb1="08070000" w:usb2="00000010" w:usb3="00000000" w:csb0="00020000" w:csb1="00000000"/>
  </w:font>
  <w:font w:name="ヒラギノ角ゴ Pro W3">
    <w:charset w:val="00"/>
    <w:family w:val="roman"/>
    <w:pitch w:val="default"/>
  </w:font>
  <w:font w:name="TimesNewRomanPSMT">
    <w:altName w:val="Times New Roman"/>
    <w:panose1 w:val="00000000000000000000"/>
    <w:charset w:val="00"/>
    <w:family w:val="roman"/>
    <w:notTrueType/>
    <w:pitch w:val="default"/>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95B9C" w14:textId="77777777" w:rsidR="00DF17C7" w:rsidRDefault="00DF17C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97268" w14:textId="77777777" w:rsidR="00DF17C7" w:rsidRDefault="00DF17C7"/>
  <w:p w14:paraId="3596B98D" w14:textId="77777777" w:rsidR="00DF17C7" w:rsidRDefault="00DF17C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5C072" w14:textId="77777777" w:rsidR="00DF17C7" w:rsidRDefault="00DF17C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76FC7" w14:textId="77777777" w:rsidR="00D5028F" w:rsidRDefault="00D5028F">
      <w:r>
        <w:separator/>
      </w:r>
    </w:p>
  </w:footnote>
  <w:footnote w:type="continuationSeparator" w:id="0">
    <w:p w14:paraId="62333C73" w14:textId="77777777" w:rsidR="00D5028F" w:rsidRDefault="00D5028F">
      <w:r>
        <w:continuationSeparator/>
      </w:r>
    </w:p>
  </w:footnote>
  <w:footnote w:id="1">
    <w:p w14:paraId="54F68721" w14:textId="77777777" w:rsidR="005650F8" w:rsidRPr="00663693" w:rsidRDefault="005650F8" w:rsidP="005650F8">
      <w:pPr>
        <w:pStyle w:val="afd"/>
      </w:pPr>
      <w:r w:rsidRPr="00F14E08">
        <w:rPr>
          <w:rStyle w:val="af6"/>
        </w:rPr>
        <w:footnoteRef/>
      </w:r>
      <w:r w:rsidRPr="00F14E08">
        <w:t xml:space="preserve"> </w:t>
      </w:r>
      <w:r w:rsidRPr="00611242">
        <w:rPr>
          <w:sz w:val="16"/>
          <w:szCs w:val="16"/>
        </w:rPr>
        <w:t xml:space="preserve">Описание объекта закупки включено в состав Приложения № 1 к извещению о проведении </w:t>
      </w:r>
      <w:r>
        <w:rPr>
          <w:sz w:val="16"/>
          <w:szCs w:val="16"/>
        </w:rPr>
        <w:t>закупки</w:t>
      </w:r>
      <w:r w:rsidRPr="00611242">
        <w:rPr>
          <w:sz w:val="16"/>
          <w:szCs w:val="16"/>
        </w:rPr>
        <w:t>.</w:t>
      </w:r>
      <w:r>
        <w:rPr>
          <w:sz w:val="16"/>
          <w:szCs w:val="16"/>
        </w:rPr>
        <w:t xml:space="preserve"> С</w:t>
      </w:r>
      <w:r w:rsidRPr="00663693">
        <w:rPr>
          <w:sz w:val="16"/>
          <w:szCs w:val="16"/>
        </w:rPr>
        <w:t xml:space="preserve">ведения </w:t>
      </w:r>
      <w:r>
        <w:rPr>
          <w:sz w:val="16"/>
          <w:szCs w:val="16"/>
        </w:rPr>
        <w:t xml:space="preserve">в части Приложения № 1 к описанию объекта закупки </w:t>
      </w:r>
      <w:r w:rsidRPr="00663693">
        <w:rPr>
          <w:sz w:val="16"/>
          <w:szCs w:val="16"/>
        </w:rPr>
        <w:t>переносятся в Контракт из заявки победителя торгов (</w:t>
      </w:r>
      <w:r>
        <w:rPr>
          <w:sz w:val="16"/>
          <w:szCs w:val="16"/>
        </w:rPr>
        <w:t>таблица</w:t>
      </w:r>
      <w:r w:rsidRPr="00663693">
        <w:rPr>
          <w:sz w:val="16"/>
          <w:szCs w:val="16"/>
        </w:rPr>
        <w:t xml:space="preserve"> -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наименование страны происхождения товара в соответствии с общероссийским классификатором, используемым для идентификации стран мира).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28962" w14:textId="36818AF9" w:rsidR="00DF17C7" w:rsidRDefault="00DF17C7">
    <w:pPr>
      <w:pStyle w:val="aff1"/>
      <w:jc w:val="center"/>
    </w:pPr>
    <w:r>
      <w:fldChar w:fldCharType="begin"/>
    </w:r>
    <w:r>
      <w:instrText xml:space="preserve"> PAGE </w:instrText>
    </w:r>
    <w:r>
      <w:fldChar w:fldCharType="separate"/>
    </w:r>
    <w:r w:rsidR="005D5D01">
      <w:rPr>
        <w:noProof/>
      </w:rPr>
      <w:t>10</w:t>
    </w:r>
    <w:r>
      <w:rPr>
        <w:noProof/>
      </w:rPr>
      <w:fldChar w:fldCharType="end"/>
    </w:r>
  </w:p>
  <w:p w14:paraId="718D339E" w14:textId="77777777" w:rsidR="00DF17C7" w:rsidRDefault="00DF17C7">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9F41C" w14:textId="77777777" w:rsidR="00DF17C7" w:rsidRDefault="00DF17C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E39FD" w14:textId="704952F5" w:rsidR="00DF17C7" w:rsidRDefault="00DF17C7">
    <w:pPr>
      <w:pStyle w:val="aff1"/>
      <w:jc w:val="center"/>
    </w:pPr>
    <w:r>
      <w:fldChar w:fldCharType="begin"/>
    </w:r>
    <w:r>
      <w:instrText xml:space="preserve"> PAGE </w:instrText>
    </w:r>
    <w:r>
      <w:fldChar w:fldCharType="separate"/>
    </w:r>
    <w:r w:rsidR="005D5D01">
      <w:rPr>
        <w:noProof/>
      </w:rPr>
      <w:t>12</w:t>
    </w:r>
    <w:r>
      <w:rPr>
        <w:noProof/>
      </w:rPr>
      <w:fldChar w:fldCharType="end"/>
    </w:r>
  </w:p>
  <w:p w14:paraId="7BC39598" w14:textId="77777777" w:rsidR="00DF17C7" w:rsidRDefault="00DF17C7">
    <w:pPr>
      <w:pStyle w:val="aff1"/>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7C482" w14:textId="77777777" w:rsidR="00DF17C7" w:rsidRDefault="00DF17C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EA600A08"/>
    <w:lvl w:ilvl="0">
      <w:start w:val="1"/>
      <w:numFmt w:val="decimal"/>
      <w:pStyle w:val="List9"/>
      <w:lvlText w:val="%1."/>
      <w:lvlJc w:val="left"/>
      <w:pPr>
        <w:tabs>
          <w:tab w:val="num" w:pos="643"/>
        </w:tabs>
        <w:ind w:left="643" w:hanging="360"/>
      </w:pPr>
    </w:lvl>
  </w:abstractNum>
  <w:abstractNum w:abstractNumId="1" w15:restartNumberingAfterBreak="0">
    <w:nsid w:val="FFFFFF89"/>
    <w:multiLevelType w:val="singleLevel"/>
    <w:tmpl w:val="1DF0C24A"/>
    <w:lvl w:ilvl="0">
      <w:start w:val="1"/>
      <w:numFmt w:val="bullet"/>
      <w:pStyle w:val="51"/>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3" w15:restartNumberingAfterBreak="0">
    <w:nsid w:val="00000003"/>
    <w:multiLevelType w:val="multilevel"/>
    <w:tmpl w:val="00000003"/>
    <w:name w:val="WW8Num4"/>
    <w:lvl w:ilvl="0">
      <w:start w:val="2"/>
      <w:numFmt w:val="decimal"/>
      <w:lvlText w:val="%1."/>
      <w:lvlJc w:val="left"/>
      <w:pPr>
        <w:tabs>
          <w:tab w:val="num" w:pos="0"/>
        </w:tabs>
        <w:ind w:left="720" w:hanging="720"/>
      </w:pPr>
    </w:lvl>
    <w:lvl w:ilvl="1">
      <w:start w:val="5"/>
      <w:numFmt w:val="decimal"/>
      <w:lvlText w:val="%1.%2."/>
      <w:lvlJc w:val="left"/>
      <w:pPr>
        <w:tabs>
          <w:tab w:val="num" w:pos="0"/>
        </w:tabs>
        <w:ind w:left="956" w:hanging="720"/>
      </w:pPr>
    </w:lvl>
    <w:lvl w:ilvl="2">
      <w:start w:val="2"/>
      <w:numFmt w:val="decimal"/>
      <w:lvlText w:val="%1.%2.%3."/>
      <w:lvlJc w:val="left"/>
      <w:pPr>
        <w:tabs>
          <w:tab w:val="num" w:pos="0"/>
        </w:tabs>
        <w:ind w:left="1192" w:hanging="720"/>
      </w:pPr>
    </w:lvl>
    <w:lvl w:ilvl="3">
      <w:start w:val="1"/>
      <w:numFmt w:val="decimal"/>
      <w:lvlText w:val="%1.%2.%3.%4."/>
      <w:lvlJc w:val="left"/>
      <w:pPr>
        <w:tabs>
          <w:tab w:val="num" w:pos="0"/>
        </w:tabs>
        <w:ind w:left="720" w:hanging="720"/>
      </w:pPr>
      <w:rPr>
        <w:rFonts w:ascii="Symbol" w:hAnsi="Symbol" w:cs="Symbol"/>
      </w:rPr>
    </w:lvl>
    <w:lvl w:ilvl="4">
      <w:start w:val="1"/>
      <w:numFmt w:val="decimal"/>
      <w:lvlText w:val="%1.%2.%3.%4.%5."/>
      <w:lvlJc w:val="left"/>
      <w:pPr>
        <w:tabs>
          <w:tab w:val="num" w:pos="0"/>
        </w:tabs>
        <w:ind w:left="2024" w:hanging="1080"/>
      </w:pPr>
    </w:lvl>
    <w:lvl w:ilvl="5">
      <w:start w:val="1"/>
      <w:numFmt w:val="decimal"/>
      <w:lvlText w:val="%1.%2.%3.%4.%5.%6."/>
      <w:lvlJc w:val="left"/>
      <w:pPr>
        <w:tabs>
          <w:tab w:val="num" w:pos="0"/>
        </w:tabs>
        <w:ind w:left="2260" w:hanging="1080"/>
      </w:pPr>
    </w:lvl>
    <w:lvl w:ilvl="6">
      <w:start w:val="1"/>
      <w:numFmt w:val="decimal"/>
      <w:lvlText w:val="%1.%2.%3.%4.%5.%6.%7."/>
      <w:lvlJc w:val="left"/>
      <w:pPr>
        <w:tabs>
          <w:tab w:val="num" w:pos="0"/>
        </w:tabs>
        <w:ind w:left="2856" w:hanging="1440"/>
      </w:pPr>
    </w:lvl>
    <w:lvl w:ilvl="7">
      <w:start w:val="1"/>
      <w:numFmt w:val="decimal"/>
      <w:lvlText w:val="%1.%2.%3.%4.%5.%6.%7.%8."/>
      <w:lvlJc w:val="left"/>
      <w:pPr>
        <w:tabs>
          <w:tab w:val="num" w:pos="0"/>
        </w:tabs>
        <w:ind w:left="3092" w:hanging="1440"/>
      </w:pPr>
    </w:lvl>
    <w:lvl w:ilvl="8">
      <w:start w:val="1"/>
      <w:numFmt w:val="decimal"/>
      <w:lvlText w:val="%1.%2.%3.%4.%5.%6.%7.%8.%9."/>
      <w:lvlJc w:val="left"/>
      <w:pPr>
        <w:tabs>
          <w:tab w:val="num" w:pos="0"/>
        </w:tabs>
        <w:ind w:left="3688" w:hanging="1800"/>
      </w:pPr>
    </w:lvl>
  </w:abstractNum>
  <w:abstractNum w:abstractNumId="4" w15:restartNumberingAfterBreak="0">
    <w:nsid w:val="00000004"/>
    <w:multiLevelType w:val="singleLevel"/>
    <w:tmpl w:val="00000004"/>
    <w:name w:val="WW8Num5"/>
    <w:lvl w:ilvl="0">
      <w:start w:val="1"/>
      <w:numFmt w:val="bullet"/>
      <w:lvlText w:val=""/>
      <w:lvlJc w:val="left"/>
      <w:pPr>
        <w:tabs>
          <w:tab w:val="num" w:pos="2007"/>
        </w:tabs>
        <w:ind w:left="2007" w:hanging="360"/>
      </w:pPr>
      <w:rPr>
        <w:rFonts w:ascii="Symbol" w:hAnsi="Symbol" w:cs="Times New Roman"/>
        <w:b/>
        <w:sz w:val="28"/>
        <w:szCs w:val="28"/>
      </w:rPr>
    </w:lvl>
  </w:abstractNum>
  <w:abstractNum w:abstractNumId="5" w15:restartNumberingAfterBreak="0">
    <w:nsid w:val="00000005"/>
    <w:multiLevelType w:val="multilevel"/>
    <w:tmpl w:val="00000005"/>
    <w:name w:val="WW8Num6"/>
    <w:lvl w:ilvl="0">
      <w:start w:val="2"/>
      <w:numFmt w:val="decimal"/>
      <w:lvlText w:val="%1."/>
      <w:lvlJc w:val="left"/>
      <w:pPr>
        <w:tabs>
          <w:tab w:val="num" w:pos="0"/>
        </w:tabs>
        <w:ind w:left="720" w:hanging="720"/>
      </w:pPr>
    </w:lvl>
    <w:lvl w:ilvl="1">
      <w:start w:val="5"/>
      <w:numFmt w:val="decimal"/>
      <w:lvlText w:val="%1.%2."/>
      <w:lvlJc w:val="left"/>
      <w:pPr>
        <w:tabs>
          <w:tab w:val="num" w:pos="0"/>
        </w:tabs>
        <w:ind w:left="720" w:hanging="720"/>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1288"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6"/>
    <w:multiLevelType w:val="multilevel"/>
    <w:tmpl w:val="00000006"/>
    <w:name w:val="WW8Num7"/>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sz w:val="24"/>
        <w:szCs w:val="24"/>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15:restartNumberingAfterBreak="0">
    <w:nsid w:val="00000008"/>
    <w:multiLevelType w:val="multilevel"/>
    <w:tmpl w:val="00000008"/>
    <w:name w:val="WW8Num9"/>
    <w:lvl w:ilvl="0">
      <w:start w:val="1"/>
      <w:numFmt w:val="bullet"/>
      <w:lvlText w:val=""/>
      <w:lvlJc w:val="left"/>
      <w:pPr>
        <w:tabs>
          <w:tab w:val="num" w:pos="1467"/>
        </w:tabs>
        <w:ind w:left="1467" w:hanging="360"/>
      </w:pPr>
      <w:rPr>
        <w:rFonts w:ascii="Symbol" w:hAnsi="Symbol" w:cs="Times New Roman"/>
        <w:b/>
        <w:sz w:val="28"/>
        <w:szCs w:val="28"/>
      </w:rPr>
    </w:lvl>
    <w:lvl w:ilvl="1">
      <w:start w:val="1"/>
      <w:numFmt w:val="bullet"/>
      <w:lvlText w:val="o"/>
      <w:lvlJc w:val="left"/>
      <w:pPr>
        <w:tabs>
          <w:tab w:val="num" w:pos="2007"/>
        </w:tabs>
        <w:ind w:left="2007" w:hanging="360"/>
      </w:pPr>
      <w:rPr>
        <w:rFonts w:ascii="Courier New" w:hAnsi="Courier New" w:cs="Courier New"/>
      </w:rPr>
    </w:lvl>
    <w:lvl w:ilvl="2">
      <w:start w:val="1"/>
      <w:numFmt w:val="bullet"/>
      <w:lvlText w:val=""/>
      <w:lvlJc w:val="left"/>
      <w:pPr>
        <w:tabs>
          <w:tab w:val="num" w:pos="2727"/>
        </w:tabs>
        <w:ind w:left="2727" w:hanging="360"/>
      </w:pPr>
      <w:rPr>
        <w:rFonts w:ascii="Wingdings" w:hAnsi="Wingdings" w:cs="Wingdings"/>
      </w:rPr>
    </w:lvl>
    <w:lvl w:ilvl="3">
      <w:start w:val="1"/>
      <w:numFmt w:val="bullet"/>
      <w:lvlText w:val=""/>
      <w:lvlJc w:val="left"/>
      <w:pPr>
        <w:tabs>
          <w:tab w:val="num" w:pos="3447"/>
        </w:tabs>
        <w:ind w:left="3447" w:hanging="360"/>
      </w:pPr>
      <w:rPr>
        <w:rFonts w:ascii="Symbol" w:hAnsi="Symbol" w:cs="Symbol"/>
      </w:rPr>
    </w:lvl>
    <w:lvl w:ilvl="4">
      <w:start w:val="1"/>
      <w:numFmt w:val="bullet"/>
      <w:lvlText w:val="o"/>
      <w:lvlJc w:val="left"/>
      <w:pPr>
        <w:tabs>
          <w:tab w:val="num" w:pos="4167"/>
        </w:tabs>
        <w:ind w:left="4167" w:hanging="360"/>
      </w:pPr>
      <w:rPr>
        <w:rFonts w:ascii="Courier New" w:hAnsi="Courier New" w:cs="Courier New"/>
      </w:rPr>
    </w:lvl>
    <w:lvl w:ilvl="5">
      <w:start w:val="1"/>
      <w:numFmt w:val="bullet"/>
      <w:lvlText w:val=""/>
      <w:lvlJc w:val="left"/>
      <w:pPr>
        <w:tabs>
          <w:tab w:val="num" w:pos="4887"/>
        </w:tabs>
        <w:ind w:left="4887" w:hanging="360"/>
      </w:pPr>
      <w:rPr>
        <w:rFonts w:ascii="Wingdings" w:hAnsi="Wingdings" w:cs="Wingdings"/>
      </w:rPr>
    </w:lvl>
    <w:lvl w:ilvl="6">
      <w:start w:val="1"/>
      <w:numFmt w:val="bullet"/>
      <w:lvlText w:val=""/>
      <w:lvlJc w:val="left"/>
      <w:pPr>
        <w:tabs>
          <w:tab w:val="num" w:pos="5607"/>
        </w:tabs>
        <w:ind w:left="5607" w:hanging="360"/>
      </w:pPr>
      <w:rPr>
        <w:rFonts w:ascii="Symbol" w:hAnsi="Symbol" w:cs="Symbol"/>
      </w:rPr>
    </w:lvl>
    <w:lvl w:ilvl="7">
      <w:start w:val="1"/>
      <w:numFmt w:val="bullet"/>
      <w:lvlText w:val="o"/>
      <w:lvlJc w:val="left"/>
      <w:pPr>
        <w:tabs>
          <w:tab w:val="num" w:pos="6327"/>
        </w:tabs>
        <w:ind w:left="6327" w:hanging="360"/>
      </w:pPr>
      <w:rPr>
        <w:rFonts w:ascii="Courier New" w:hAnsi="Courier New" w:cs="Courier New"/>
      </w:rPr>
    </w:lvl>
    <w:lvl w:ilvl="8">
      <w:start w:val="1"/>
      <w:numFmt w:val="bullet"/>
      <w:lvlText w:val=""/>
      <w:lvlJc w:val="left"/>
      <w:pPr>
        <w:tabs>
          <w:tab w:val="num" w:pos="7047"/>
        </w:tabs>
        <w:ind w:left="7047" w:hanging="360"/>
      </w:pPr>
      <w:rPr>
        <w:rFonts w:ascii="Wingdings" w:hAnsi="Wingdings" w:cs="Wingdings"/>
      </w:rPr>
    </w:lvl>
  </w:abstractNum>
  <w:abstractNum w:abstractNumId="8" w15:restartNumberingAfterBreak="0">
    <w:nsid w:val="00000009"/>
    <w:multiLevelType w:val="multilevel"/>
    <w:tmpl w:val="00000009"/>
    <w:name w:val="WW8Num10"/>
    <w:lvl w:ilvl="0">
      <w:start w:val="2"/>
      <w:numFmt w:val="decimal"/>
      <w:lvlText w:val="%1."/>
      <w:lvlJc w:val="left"/>
      <w:pPr>
        <w:tabs>
          <w:tab w:val="num" w:pos="0"/>
        </w:tabs>
        <w:ind w:left="540" w:hanging="540"/>
      </w:pPr>
    </w:lvl>
    <w:lvl w:ilvl="1">
      <w:start w:val="6"/>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0000000A"/>
    <w:multiLevelType w:val="singleLevel"/>
    <w:tmpl w:val="0000000A"/>
    <w:name w:val="WW8Num11"/>
    <w:lvl w:ilvl="0">
      <w:start w:val="1"/>
      <w:numFmt w:val="decimal"/>
      <w:lvlText w:val="%1."/>
      <w:lvlJc w:val="left"/>
      <w:pPr>
        <w:tabs>
          <w:tab w:val="num" w:pos="0"/>
        </w:tabs>
        <w:ind w:left="720" w:hanging="360"/>
      </w:pPr>
    </w:lvl>
  </w:abstractNum>
  <w:abstractNum w:abstractNumId="10" w15:restartNumberingAfterBreak="0">
    <w:nsid w:val="0000000B"/>
    <w:multiLevelType w:val="multilevel"/>
    <w:tmpl w:val="666E1104"/>
    <w:name w:val="WW8Num12"/>
    <w:lvl w:ilvl="0">
      <w:start w:val="2"/>
      <w:numFmt w:val="decimal"/>
      <w:lvlText w:val="%1."/>
      <w:lvlJc w:val="left"/>
      <w:pPr>
        <w:tabs>
          <w:tab w:val="num" w:pos="0"/>
        </w:tabs>
        <w:ind w:left="2280" w:hanging="720"/>
      </w:pPr>
    </w:lvl>
    <w:lvl w:ilvl="1">
      <w:start w:val="4"/>
      <w:numFmt w:val="decimal"/>
      <w:lvlText w:val="%1.%2."/>
      <w:lvlJc w:val="left"/>
      <w:pPr>
        <w:tabs>
          <w:tab w:val="num" w:pos="0"/>
        </w:tabs>
        <w:ind w:left="862" w:hanging="720"/>
      </w:pPr>
    </w:lvl>
    <w:lvl w:ilvl="2">
      <w:start w:val="6"/>
      <w:numFmt w:val="decimal"/>
      <w:lvlText w:val="%1.%2.%3."/>
      <w:lvlJc w:val="left"/>
      <w:pPr>
        <w:tabs>
          <w:tab w:val="num" w:pos="0"/>
        </w:tabs>
        <w:ind w:left="1004" w:hanging="720"/>
      </w:pPr>
    </w:lvl>
    <w:lvl w:ilvl="3">
      <w:start w:val="1"/>
      <w:numFmt w:val="decimal"/>
      <w:lvlText w:val="%1.%2.%3.%4."/>
      <w:lvlJc w:val="left"/>
      <w:pPr>
        <w:tabs>
          <w:tab w:val="num" w:pos="851"/>
        </w:tabs>
        <w:ind w:left="1713"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abstractNum w:abstractNumId="11" w15:restartNumberingAfterBreak="0">
    <w:nsid w:val="0000000C"/>
    <w:multiLevelType w:val="multilevel"/>
    <w:tmpl w:val="0000000C"/>
    <w:name w:val="WW8Num13"/>
    <w:lvl w:ilvl="0">
      <w:start w:val="1"/>
      <w:numFmt w:val="decimal"/>
      <w:lvlText w:val="%1."/>
      <w:lvlJc w:val="left"/>
      <w:pPr>
        <w:tabs>
          <w:tab w:val="num" w:pos="0"/>
        </w:tabs>
        <w:ind w:left="1920" w:hanging="360"/>
      </w:pPr>
      <w:rPr>
        <w:b/>
      </w:rPr>
    </w:lvl>
    <w:lvl w:ilvl="1">
      <w:start w:val="6"/>
      <w:numFmt w:val="decimal"/>
      <w:lvlText w:val="%1.%2."/>
      <w:lvlJc w:val="left"/>
      <w:pPr>
        <w:tabs>
          <w:tab w:val="num" w:pos="0"/>
        </w:tabs>
        <w:ind w:left="927" w:hanging="36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2" w15:restartNumberingAfterBreak="0">
    <w:nsid w:val="0000000D"/>
    <w:multiLevelType w:val="singleLevel"/>
    <w:tmpl w:val="0000000D"/>
    <w:name w:val="WW8Num14"/>
    <w:lvl w:ilvl="0">
      <w:start w:val="1"/>
      <w:numFmt w:val="decimal"/>
      <w:lvlText w:val="%1."/>
      <w:lvlJc w:val="left"/>
      <w:pPr>
        <w:tabs>
          <w:tab w:val="num" w:pos="0"/>
        </w:tabs>
        <w:ind w:left="720" w:hanging="360"/>
      </w:pPr>
    </w:lvl>
  </w:abstractNum>
  <w:abstractNum w:abstractNumId="13" w15:restartNumberingAfterBreak="0">
    <w:nsid w:val="0000000F"/>
    <w:multiLevelType w:val="multilevel"/>
    <w:tmpl w:val="0000000F"/>
    <w:name w:val="WW8Num1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4" w15:restartNumberingAfterBreak="0">
    <w:nsid w:val="00000010"/>
    <w:multiLevelType w:val="multilevel"/>
    <w:tmpl w:val="00000010"/>
    <w:name w:val="WW8Num17"/>
    <w:lvl w:ilvl="0">
      <w:start w:val="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11"/>
    <w:multiLevelType w:val="multilevel"/>
    <w:tmpl w:val="00000011"/>
    <w:name w:val="WW8Num18"/>
    <w:lvl w:ilvl="0">
      <w:start w:val="1"/>
      <w:numFmt w:val="bullet"/>
      <w:lvlText w:val=""/>
      <w:lvlJc w:val="left"/>
      <w:pPr>
        <w:tabs>
          <w:tab w:val="num" w:pos="720"/>
        </w:tabs>
        <w:ind w:left="720" w:hanging="360"/>
      </w:pPr>
      <w:rPr>
        <w:rFonts w:ascii="Symbol" w:hAnsi="Symbol" w:cs="Times New Roman"/>
        <w:b/>
        <w:sz w:val="28"/>
        <w:szCs w:val="28"/>
      </w:rPr>
    </w:lvl>
    <w:lvl w:ilvl="1">
      <w:start w:val="1"/>
      <w:numFmt w:val="bullet"/>
      <w:lvlText w:val=""/>
      <w:lvlJc w:val="left"/>
      <w:pPr>
        <w:tabs>
          <w:tab w:val="num" w:pos="1080"/>
        </w:tabs>
        <w:ind w:left="1080" w:hanging="360"/>
      </w:pPr>
      <w:rPr>
        <w:rFonts w:ascii="Symbol" w:hAnsi="Symbol" w:cs="Times New Roman"/>
        <w:b/>
        <w:sz w:val="28"/>
        <w:szCs w:val="28"/>
      </w:rPr>
    </w:lvl>
    <w:lvl w:ilvl="2">
      <w:start w:val="1"/>
      <w:numFmt w:val="bullet"/>
      <w:lvlText w:val=""/>
      <w:lvlJc w:val="left"/>
      <w:pPr>
        <w:tabs>
          <w:tab w:val="num" w:pos="1440"/>
        </w:tabs>
        <w:ind w:left="1440" w:hanging="360"/>
      </w:pPr>
      <w:rPr>
        <w:rFonts w:ascii="Symbol" w:hAnsi="Symbol" w:cs="Times New Roman"/>
        <w:b/>
        <w:sz w:val="28"/>
        <w:szCs w:val="28"/>
      </w:rPr>
    </w:lvl>
    <w:lvl w:ilvl="3">
      <w:start w:val="1"/>
      <w:numFmt w:val="bullet"/>
      <w:lvlText w:val=""/>
      <w:lvlJc w:val="left"/>
      <w:pPr>
        <w:tabs>
          <w:tab w:val="num" w:pos="1800"/>
        </w:tabs>
        <w:ind w:left="1800" w:hanging="360"/>
      </w:pPr>
      <w:rPr>
        <w:rFonts w:ascii="Symbol" w:hAnsi="Symbol" w:cs="Times New Roman"/>
        <w:b/>
        <w:sz w:val="28"/>
        <w:szCs w:val="28"/>
      </w:rPr>
    </w:lvl>
    <w:lvl w:ilvl="4">
      <w:start w:val="1"/>
      <w:numFmt w:val="bullet"/>
      <w:lvlText w:val=""/>
      <w:lvlJc w:val="left"/>
      <w:pPr>
        <w:tabs>
          <w:tab w:val="num" w:pos="2160"/>
        </w:tabs>
        <w:ind w:left="2160" w:hanging="360"/>
      </w:pPr>
      <w:rPr>
        <w:rFonts w:ascii="Symbol" w:hAnsi="Symbol" w:cs="Times New Roman"/>
        <w:b/>
        <w:sz w:val="28"/>
        <w:szCs w:val="28"/>
      </w:rPr>
    </w:lvl>
    <w:lvl w:ilvl="5">
      <w:start w:val="1"/>
      <w:numFmt w:val="bullet"/>
      <w:lvlText w:val=""/>
      <w:lvlJc w:val="left"/>
      <w:pPr>
        <w:tabs>
          <w:tab w:val="num" w:pos="2520"/>
        </w:tabs>
        <w:ind w:left="2520" w:hanging="360"/>
      </w:pPr>
      <w:rPr>
        <w:rFonts w:ascii="Symbol" w:hAnsi="Symbol" w:cs="Times New Roman"/>
        <w:b/>
        <w:sz w:val="28"/>
        <w:szCs w:val="28"/>
      </w:rPr>
    </w:lvl>
    <w:lvl w:ilvl="6">
      <w:start w:val="1"/>
      <w:numFmt w:val="bullet"/>
      <w:lvlText w:val=""/>
      <w:lvlJc w:val="left"/>
      <w:pPr>
        <w:tabs>
          <w:tab w:val="num" w:pos="2880"/>
        </w:tabs>
        <w:ind w:left="2880" w:hanging="360"/>
      </w:pPr>
      <w:rPr>
        <w:rFonts w:ascii="Symbol" w:hAnsi="Symbol" w:cs="Times New Roman"/>
        <w:b/>
        <w:sz w:val="28"/>
        <w:szCs w:val="28"/>
      </w:rPr>
    </w:lvl>
    <w:lvl w:ilvl="7">
      <w:start w:val="1"/>
      <w:numFmt w:val="bullet"/>
      <w:lvlText w:val=""/>
      <w:lvlJc w:val="left"/>
      <w:pPr>
        <w:tabs>
          <w:tab w:val="num" w:pos="3240"/>
        </w:tabs>
        <w:ind w:left="3240" w:hanging="360"/>
      </w:pPr>
      <w:rPr>
        <w:rFonts w:ascii="Symbol" w:hAnsi="Symbol" w:cs="Times New Roman"/>
        <w:b/>
        <w:sz w:val="28"/>
        <w:szCs w:val="28"/>
      </w:rPr>
    </w:lvl>
    <w:lvl w:ilvl="8">
      <w:start w:val="1"/>
      <w:numFmt w:val="bullet"/>
      <w:lvlText w:val=""/>
      <w:lvlJc w:val="left"/>
      <w:pPr>
        <w:tabs>
          <w:tab w:val="num" w:pos="3600"/>
        </w:tabs>
        <w:ind w:left="3600" w:hanging="360"/>
      </w:pPr>
      <w:rPr>
        <w:rFonts w:ascii="Symbol" w:hAnsi="Symbol" w:cs="Times New Roman"/>
        <w:b/>
        <w:sz w:val="28"/>
        <w:szCs w:val="28"/>
      </w:rPr>
    </w:lvl>
  </w:abstractNum>
  <w:abstractNum w:abstractNumId="16" w15:restartNumberingAfterBreak="0">
    <w:nsid w:val="00000012"/>
    <w:multiLevelType w:val="multilevel"/>
    <w:tmpl w:val="00000012"/>
    <w:name w:val="WW8Num19"/>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0000001C"/>
    <w:multiLevelType w:val="multilevel"/>
    <w:tmpl w:val="894EE88E"/>
    <w:lvl w:ilvl="0">
      <w:numFmt w:val="decimal"/>
      <w:pStyle w:val="List1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38D5FDB"/>
    <w:multiLevelType w:val="hybridMultilevel"/>
    <w:tmpl w:val="465C8944"/>
    <w:styleLink w:val="11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20" w15:restartNumberingAfterBreak="0">
    <w:nsid w:val="1CC44051"/>
    <w:multiLevelType w:val="hybridMultilevel"/>
    <w:tmpl w:val="7032C858"/>
    <w:lvl w:ilvl="0" w:tplc="468A69E4">
      <w:start w:val="1"/>
      <w:numFmt w:val="bullet"/>
      <w:pStyle w:val="ImportWordListStyleDefinition9"/>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1" w15:restartNumberingAfterBreak="0">
    <w:nsid w:val="1F6C24BB"/>
    <w:multiLevelType w:val="hybridMultilevel"/>
    <w:tmpl w:val="E9E82F40"/>
    <w:lvl w:ilvl="0" w:tplc="0419000F">
      <w:start w:val="1"/>
      <w:numFmt w:val="decimal"/>
      <w:pStyle w:val="ImportWordListStyleDefinition2"/>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1031FA0"/>
    <w:multiLevelType w:val="hybridMultilevel"/>
    <w:tmpl w:val="D64EFBDA"/>
    <w:lvl w:ilvl="0" w:tplc="62E4603C">
      <w:start w:val="1"/>
      <w:numFmt w:val="bullet"/>
      <w:pStyle w:val="ImportWordListStyleDefinition1"/>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1126405"/>
    <w:multiLevelType w:val="multilevel"/>
    <w:tmpl w:val="3F1A3A28"/>
    <w:lvl w:ilvl="0">
      <w:start w:val="1"/>
      <w:numFmt w:val="none"/>
      <w:suff w:val="space"/>
      <w:lvlText w:val="%1"/>
      <w:lvlJc w:val="center"/>
      <w:pPr>
        <w:ind w:left="0" w:firstLine="0"/>
      </w:pPr>
      <w:rPr>
        <w:rFonts w:hint="default"/>
      </w:rPr>
    </w:lvl>
    <w:lvl w:ilvl="1">
      <w:start w:val="1"/>
      <w:numFmt w:val="decimal"/>
      <w:lvlRestart w:val="0"/>
      <w:suff w:val="space"/>
      <w:lvlText w:val="%1%2"/>
      <w:lvlJc w:val="left"/>
      <w:pPr>
        <w:ind w:left="0" w:firstLine="851"/>
      </w:pPr>
      <w:rPr>
        <w:rFonts w:hint="default"/>
      </w:rPr>
    </w:lvl>
    <w:lvl w:ilvl="2">
      <w:start w:val="1"/>
      <w:numFmt w:val="decimal"/>
      <w:lvlRestart w:val="0"/>
      <w:suff w:val="space"/>
      <w:lvlText w:val="%2.%3"/>
      <w:lvlJc w:val="left"/>
      <w:pPr>
        <w:ind w:left="0" w:firstLine="720"/>
      </w:pPr>
      <w:rPr>
        <w:rFonts w:hint="default"/>
      </w:rPr>
    </w:lvl>
    <w:lvl w:ilvl="3">
      <w:start w:val="1"/>
      <w:numFmt w:val="decimal"/>
      <w:suff w:val="space"/>
      <w:lvlText w:val="%2.%3.%4"/>
      <w:lvlJc w:val="left"/>
      <w:pPr>
        <w:ind w:left="0" w:firstLine="720"/>
      </w:pPr>
      <w:rPr>
        <w:rFonts w:hint="default"/>
      </w:rPr>
    </w:lvl>
    <w:lvl w:ilvl="4">
      <w:start w:val="1"/>
      <w:numFmt w:val="decimal"/>
      <w:suff w:val="space"/>
      <w:lvlText w:val="%2.%3.%4.%5"/>
      <w:lvlJc w:val="left"/>
      <w:pPr>
        <w:ind w:left="0" w:firstLine="720"/>
      </w:pPr>
      <w:rPr>
        <w:rFonts w:hint="default"/>
      </w:rPr>
    </w:lvl>
    <w:lvl w:ilvl="5">
      <w:start w:val="1"/>
      <w:numFmt w:val="decimal"/>
      <w:suff w:val="space"/>
      <w:lvlText w:val="%2.%6"/>
      <w:lvlJc w:val="left"/>
      <w:pPr>
        <w:ind w:left="0" w:firstLine="720"/>
      </w:pPr>
      <w:rPr>
        <w:rFonts w:hint="default"/>
      </w:rPr>
    </w:lvl>
    <w:lvl w:ilvl="6">
      <w:start w:val="1"/>
      <w:numFmt w:val="none"/>
      <w:suff w:val="space"/>
      <w:lvlText w:val="4.2.1"/>
      <w:lvlJc w:val="left"/>
      <w:pPr>
        <w:ind w:left="284" w:firstLine="567"/>
      </w:pPr>
      <w:rPr>
        <w:rFonts w:hint="default"/>
      </w:rPr>
    </w:lvl>
    <w:lvl w:ilvl="7">
      <w:start w:val="1"/>
      <w:numFmt w:val="decimal"/>
      <w:suff w:val="space"/>
      <w:lvlText w:val="%2.%3.%1%8"/>
      <w:lvlJc w:val="left"/>
      <w:pPr>
        <w:ind w:left="0" w:firstLine="720"/>
      </w:pPr>
      <w:rPr>
        <w:rFonts w:hint="default"/>
      </w:rPr>
    </w:lvl>
    <w:lvl w:ilvl="8">
      <w:start w:val="1"/>
      <w:numFmt w:val="decimal"/>
      <w:pStyle w:val="a"/>
      <w:suff w:val="space"/>
      <w:lvlText w:val="%2.%3.%8.%1%9"/>
      <w:lvlJc w:val="left"/>
      <w:pPr>
        <w:ind w:left="0" w:firstLine="720"/>
      </w:pPr>
      <w:rPr>
        <w:rFonts w:hint="default"/>
      </w:rPr>
    </w:lvl>
  </w:abstractNum>
  <w:abstractNum w:abstractNumId="24" w15:restartNumberingAfterBreak="0">
    <w:nsid w:val="2153167D"/>
    <w:multiLevelType w:val="hybridMultilevel"/>
    <w:tmpl w:val="205E4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AC32C81"/>
    <w:multiLevelType w:val="multilevel"/>
    <w:tmpl w:val="B92A010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CE738C8"/>
    <w:multiLevelType w:val="hybridMultilevel"/>
    <w:tmpl w:val="AF0A8A46"/>
    <w:lvl w:ilvl="0" w:tplc="FFFFFFFF">
      <w:start w:val="1"/>
      <w:numFmt w:val="russianLower"/>
      <w:pStyle w:val="a0"/>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7" w15:restartNumberingAfterBreak="0">
    <w:nsid w:val="3ED53952"/>
    <w:multiLevelType w:val="multilevel"/>
    <w:tmpl w:val="C47C57A4"/>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203"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9" w15:restartNumberingAfterBreak="0">
    <w:nsid w:val="415C290F"/>
    <w:multiLevelType w:val="hybridMultilevel"/>
    <w:tmpl w:val="98463316"/>
    <w:lvl w:ilvl="0" w:tplc="FFFFFFFF">
      <w:start w:val="1"/>
      <w:numFmt w:val="decimal"/>
      <w:pStyle w:val="List7"/>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4692D7B"/>
    <w:multiLevelType w:val="hybridMultilevel"/>
    <w:tmpl w:val="3294B79E"/>
    <w:lvl w:ilvl="0" w:tplc="0419000F">
      <w:start w:val="1"/>
      <w:numFmt w:val="decimal"/>
      <w:pStyle w:val="21"/>
      <w:lvlText w:val="%1."/>
      <w:lvlJc w:val="left"/>
      <w:pPr>
        <w:ind w:left="643" w:hanging="360"/>
      </w:pPr>
      <w:rPr>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1" w15:restartNumberingAfterBreak="0">
    <w:nsid w:val="4767043D"/>
    <w:multiLevelType w:val="multilevel"/>
    <w:tmpl w:val="1AE423D0"/>
    <w:lvl w:ilvl="0">
      <w:start w:val="1"/>
      <w:numFmt w:val="decimal"/>
      <w:pStyle w:val="List1"/>
      <w:lvlText w:val="%1."/>
      <w:lvlJc w:val="left"/>
      <w:pPr>
        <w:ind w:left="2194" w:hanging="360"/>
      </w:pPr>
      <w:rPr>
        <w:rFonts w:hint="default"/>
      </w:rPr>
    </w:lvl>
    <w:lvl w:ilvl="1">
      <w:start w:val="5"/>
      <w:numFmt w:val="decimal"/>
      <w:isLgl/>
      <w:lvlText w:val="%1.%2."/>
      <w:lvlJc w:val="left"/>
      <w:pPr>
        <w:ind w:left="2554" w:hanging="72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914" w:hanging="1080"/>
      </w:pPr>
      <w:rPr>
        <w:rFonts w:hint="default"/>
      </w:rPr>
    </w:lvl>
    <w:lvl w:ilvl="4">
      <w:start w:val="1"/>
      <w:numFmt w:val="decimal"/>
      <w:isLgl/>
      <w:lvlText w:val="%1.%2.%3.%4.%5."/>
      <w:lvlJc w:val="left"/>
      <w:pPr>
        <w:ind w:left="2914" w:hanging="1080"/>
      </w:pPr>
      <w:rPr>
        <w:rFonts w:hint="default"/>
      </w:rPr>
    </w:lvl>
    <w:lvl w:ilvl="5">
      <w:start w:val="1"/>
      <w:numFmt w:val="decimal"/>
      <w:isLgl/>
      <w:lvlText w:val="%1.%2.%3.%4.%5.%6."/>
      <w:lvlJc w:val="left"/>
      <w:pPr>
        <w:ind w:left="3274" w:hanging="1440"/>
      </w:pPr>
      <w:rPr>
        <w:rFonts w:hint="default"/>
      </w:rPr>
    </w:lvl>
    <w:lvl w:ilvl="6">
      <w:start w:val="1"/>
      <w:numFmt w:val="decimal"/>
      <w:isLgl/>
      <w:lvlText w:val="%1.%2.%3.%4.%5.%6.%7."/>
      <w:lvlJc w:val="left"/>
      <w:pPr>
        <w:ind w:left="3634" w:hanging="1800"/>
      </w:pPr>
      <w:rPr>
        <w:rFonts w:hint="default"/>
      </w:rPr>
    </w:lvl>
    <w:lvl w:ilvl="7">
      <w:start w:val="1"/>
      <w:numFmt w:val="decimal"/>
      <w:isLgl/>
      <w:lvlText w:val="%1.%2.%3.%4.%5.%6.%7.%8."/>
      <w:lvlJc w:val="left"/>
      <w:pPr>
        <w:ind w:left="3634" w:hanging="1800"/>
      </w:pPr>
      <w:rPr>
        <w:rFonts w:hint="default"/>
      </w:rPr>
    </w:lvl>
    <w:lvl w:ilvl="8">
      <w:start w:val="1"/>
      <w:numFmt w:val="decimal"/>
      <w:isLgl/>
      <w:lvlText w:val="%1.%2.%3.%4.%5.%6.%7.%8.%9."/>
      <w:lvlJc w:val="left"/>
      <w:pPr>
        <w:ind w:left="3994" w:hanging="2160"/>
      </w:pPr>
      <w:rPr>
        <w:rFonts w:hint="default"/>
      </w:rPr>
    </w:lvl>
  </w:abstractNum>
  <w:abstractNum w:abstractNumId="32" w15:restartNumberingAfterBreak="0">
    <w:nsid w:val="51777C81"/>
    <w:multiLevelType w:val="multilevel"/>
    <w:tmpl w:val="4816FC54"/>
    <w:lvl w:ilvl="0">
      <w:start w:val="2"/>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3"/>
      <w:numFmt w:val="decimal"/>
      <w:lvlText w:val="%1.%2.%3."/>
      <w:lvlJc w:val="left"/>
      <w:pPr>
        <w:ind w:left="1286" w:hanging="720"/>
      </w:pPr>
      <w:rPr>
        <w:rFonts w:hint="default"/>
        <w:b/>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519A3660"/>
    <w:multiLevelType w:val="multilevel"/>
    <w:tmpl w:val="700CD528"/>
    <w:lvl w:ilvl="0">
      <w:start w:val="9"/>
      <w:numFmt w:val="decimal"/>
      <w:pStyle w:val="List8"/>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6076A63"/>
    <w:multiLevelType w:val="hybridMultilevel"/>
    <w:tmpl w:val="66C03166"/>
    <w:lvl w:ilvl="0" w:tplc="14C4112E">
      <w:start w:val="1"/>
      <w:numFmt w:val="decimal"/>
      <w:pStyle w:val="ImportWordListStyleDefinition6"/>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5" w15:restartNumberingAfterBreak="0">
    <w:nsid w:val="66EC4094"/>
    <w:multiLevelType w:val="singleLevel"/>
    <w:tmpl w:val="1A42A242"/>
    <w:lvl w:ilvl="0">
      <w:start w:val="1"/>
      <w:numFmt w:val="decimal"/>
      <w:pStyle w:val="a2"/>
      <w:lvlText w:val="%1)"/>
      <w:lvlJc w:val="left"/>
      <w:pPr>
        <w:tabs>
          <w:tab w:val="num" w:pos="360"/>
        </w:tabs>
        <w:ind w:left="360" w:hanging="360"/>
      </w:pPr>
    </w:lvl>
  </w:abstractNum>
  <w:abstractNum w:abstractNumId="36" w15:restartNumberingAfterBreak="0">
    <w:nsid w:val="6BD51DA5"/>
    <w:multiLevelType w:val="multilevel"/>
    <w:tmpl w:val="E77630F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1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CF70BC1"/>
    <w:multiLevelType w:val="multilevel"/>
    <w:tmpl w:val="5BEABA66"/>
    <w:lvl w:ilvl="0">
      <w:start w:val="1"/>
      <w:numFmt w:val="decimal"/>
      <w:pStyle w:val="4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70246017"/>
    <w:multiLevelType w:val="multilevel"/>
    <w:tmpl w:val="A3B24FA6"/>
    <w:lvl w:ilvl="0">
      <w:start w:val="9"/>
      <w:numFmt w:val="decimal"/>
      <w:pStyle w:val="List6"/>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9" w15:restartNumberingAfterBreak="0">
    <w:nsid w:val="729D3F63"/>
    <w:multiLevelType w:val="hybridMultilevel"/>
    <w:tmpl w:val="E766D20E"/>
    <w:lvl w:ilvl="0" w:tplc="74D6AB00">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15:restartNumberingAfterBreak="0">
    <w:nsid w:val="77181BAC"/>
    <w:multiLevelType w:val="hybridMultilevel"/>
    <w:tmpl w:val="B3C4DA8C"/>
    <w:lvl w:ilvl="0" w:tplc="D50EF182">
      <w:start w:val="1"/>
      <w:numFmt w:val="bullet"/>
      <w:pStyle w:val="ImportWordListStyleDefinition8"/>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15:restartNumberingAfterBreak="0">
    <w:nsid w:val="7CF940AC"/>
    <w:multiLevelType w:val="hybridMultilevel"/>
    <w:tmpl w:val="29E0C1FA"/>
    <w:lvl w:ilvl="0" w:tplc="FFFFFFFF">
      <w:start w:val="1"/>
      <w:numFmt w:val="bullet"/>
      <w:pStyle w:val="ImportWordListStyleDefinition10"/>
      <w:lvlText w:val=""/>
      <w:lvlJc w:val="left"/>
      <w:pPr>
        <w:ind w:left="1296" w:hanging="360"/>
      </w:pPr>
      <w:rPr>
        <w:rFonts w:ascii="Symbol" w:hAnsi="Symbol" w:hint="default"/>
      </w:rPr>
    </w:lvl>
    <w:lvl w:ilvl="1" w:tplc="FFFFFFFF" w:tentative="1">
      <w:start w:val="1"/>
      <w:numFmt w:val="bullet"/>
      <w:lvlText w:val="o"/>
      <w:lvlJc w:val="left"/>
      <w:pPr>
        <w:ind w:left="2016" w:hanging="360"/>
      </w:pPr>
      <w:rPr>
        <w:rFonts w:ascii="Courier New" w:hAnsi="Courier New" w:cs="Courier New" w:hint="default"/>
      </w:rPr>
    </w:lvl>
    <w:lvl w:ilvl="2" w:tplc="FFFFFFFF" w:tentative="1">
      <w:start w:val="1"/>
      <w:numFmt w:val="bullet"/>
      <w:lvlText w:val=""/>
      <w:lvlJc w:val="left"/>
      <w:pPr>
        <w:ind w:left="2736" w:hanging="360"/>
      </w:pPr>
      <w:rPr>
        <w:rFonts w:ascii="Wingdings" w:hAnsi="Wingdings" w:hint="default"/>
      </w:rPr>
    </w:lvl>
    <w:lvl w:ilvl="3" w:tplc="FFFFFFFF" w:tentative="1">
      <w:start w:val="1"/>
      <w:numFmt w:val="bullet"/>
      <w:lvlText w:val=""/>
      <w:lvlJc w:val="left"/>
      <w:pPr>
        <w:ind w:left="3456" w:hanging="360"/>
      </w:pPr>
      <w:rPr>
        <w:rFonts w:ascii="Symbol" w:hAnsi="Symbol" w:hint="default"/>
      </w:rPr>
    </w:lvl>
    <w:lvl w:ilvl="4" w:tplc="FFFFFFFF" w:tentative="1">
      <w:start w:val="1"/>
      <w:numFmt w:val="bullet"/>
      <w:lvlText w:val="o"/>
      <w:lvlJc w:val="left"/>
      <w:pPr>
        <w:ind w:left="4176" w:hanging="360"/>
      </w:pPr>
      <w:rPr>
        <w:rFonts w:ascii="Courier New" w:hAnsi="Courier New" w:cs="Courier New" w:hint="default"/>
      </w:rPr>
    </w:lvl>
    <w:lvl w:ilvl="5" w:tplc="FFFFFFFF" w:tentative="1">
      <w:start w:val="1"/>
      <w:numFmt w:val="bullet"/>
      <w:lvlText w:val=""/>
      <w:lvlJc w:val="left"/>
      <w:pPr>
        <w:ind w:left="4896" w:hanging="360"/>
      </w:pPr>
      <w:rPr>
        <w:rFonts w:ascii="Wingdings" w:hAnsi="Wingdings" w:hint="default"/>
      </w:rPr>
    </w:lvl>
    <w:lvl w:ilvl="6" w:tplc="FFFFFFFF" w:tentative="1">
      <w:start w:val="1"/>
      <w:numFmt w:val="bullet"/>
      <w:lvlText w:val=""/>
      <w:lvlJc w:val="left"/>
      <w:pPr>
        <w:ind w:left="5616" w:hanging="360"/>
      </w:pPr>
      <w:rPr>
        <w:rFonts w:ascii="Symbol" w:hAnsi="Symbol" w:hint="default"/>
      </w:rPr>
    </w:lvl>
    <w:lvl w:ilvl="7" w:tplc="FFFFFFFF" w:tentative="1">
      <w:start w:val="1"/>
      <w:numFmt w:val="bullet"/>
      <w:lvlText w:val="o"/>
      <w:lvlJc w:val="left"/>
      <w:pPr>
        <w:ind w:left="6336" w:hanging="360"/>
      </w:pPr>
      <w:rPr>
        <w:rFonts w:ascii="Courier New" w:hAnsi="Courier New" w:cs="Courier New" w:hint="default"/>
      </w:rPr>
    </w:lvl>
    <w:lvl w:ilvl="8" w:tplc="FFFFFFFF" w:tentative="1">
      <w:start w:val="1"/>
      <w:numFmt w:val="bullet"/>
      <w:lvlText w:val=""/>
      <w:lvlJc w:val="left"/>
      <w:pPr>
        <w:ind w:left="7056" w:hanging="360"/>
      </w:pPr>
      <w:rPr>
        <w:rFonts w:ascii="Wingdings" w:hAnsi="Wingdings" w:hint="default"/>
      </w:rPr>
    </w:lvl>
  </w:abstractNum>
  <w:num w:numId="1">
    <w:abstractNumId w:val="11"/>
  </w:num>
  <w:num w:numId="2">
    <w:abstractNumId w:val="18"/>
  </w:num>
  <w:num w:numId="3">
    <w:abstractNumId w:val="27"/>
  </w:num>
  <w:num w:numId="4">
    <w:abstractNumId w:val="26"/>
  </w:num>
  <w:num w:numId="5">
    <w:abstractNumId w:val="35"/>
  </w:num>
  <w:num w:numId="6">
    <w:abstractNumId w:val="23"/>
  </w:num>
  <w:num w:numId="7">
    <w:abstractNumId w:val="28"/>
    <w:lvlOverride w:ilvl="0">
      <w:lvl w:ilvl="0">
        <w:numFmt w:val="decimal"/>
        <w:pStyle w:val="10"/>
        <w:lvlText w:val=""/>
        <w:lvlJc w:val="left"/>
      </w:lvl>
    </w:lvlOverride>
    <w:lvlOverride w:ilvl="1">
      <w:lvl w:ilvl="1">
        <w:start w:val="1"/>
        <w:numFmt w:val="decimal"/>
        <w:pStyle w:val="20"/>
        <w:suff w:val="space"/>
        <w:lvlText w:val="%1.%2."/>
        <w:lvlJc w:val="left"/>
        <w:pPr>
          <w:ind w:left="-237"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lvlOverride w:ilvl="2">
      <w:lvl w:ilvl="2">
        <w:start w:val="1"/>
        <w:numFmt w:val="decimal"/>
        <w:suff w:val="space"/>
        <w:lvlText w:val="%1.%2.%3."/>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lvlOverride w:ilvl="3">
      <w:lvl w:ilvl="3">
        <w:start w:val="1"/>
        <w:numFmt w:val="decimal"/>
        <w:suff w:val="space"/>
        <w:lvlText w:val="%1.%2.%3.%4."/>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num>
  <w:num w:numId="8">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34"/>
  </w:num>
  <w:num w:numId="11">
    <w:abstractNumId w:val="30"/>
  </w:num>
  <w:num w:numId="12">
    <w:abstractNumId w:val="0"/>
  </w:num>
  <w:num w:numId="13">
    <w:abstractNumId w:val="37"/>
  </w:num>
  <w:num w:numId="14">
    <w:abstractNumId w:val="41"/>
  </w:num>
  <w:num w:numId="15">
    <w:abstractNumId w:val="1"/>
  </w:num>
  <w:num w:numId="16">
    <w:abstractNumId w:val="38"/>
  </w:num>
  <w:num w:numId="17">
    <w:abstractNumId w:val="40"/>
  </w:num>
  <w:num w:numId="18">
    <w:abstractNumId w:val="29"/>
  </w:num>
  <w:num w:numId="19">
    <w:abstractNumId w:val="21"/>
  </w:num>
  <w:num w:numId="20">
    <w:abstractNumId w:val="33"/>
  </w:num>
  <w:num w:numId="21">
    <w:abstractNumId w:val="20"/>
  </w:num>
  <w:num w:numId="22">
    <w:abstractNumId w:val="22"/>
  </w:num>
  <w:num w:numId="23">
    <w:abstractNumId w:val="19"/>
  </w:num>
  <w:num w:numId="24">
    <w:abstractNumId w:val="17"/>
  </w:num>
  <w:num w:numId="25">
    <w:abstractNumId w:val="25"/>
  </w:num>
  <w:num w:numId="26">
    <w:abstractNumId w:val="32"/>
  </w:num>
  <w:num w:numId="27">
    <w:abstractNumId w:val="24"/>
  </w:num>
  <w:num w:numId="28">
    <w:abstractNumId w:val="28"/>
  </w:num>
  <w:num w:numId="29">
    <w:abstractNumId w:val="3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3"/>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0EC"/>
    <w:rsid w:val="000015B3"/>
    <w:rsid w:val="00001704"/>
    <w:rsid w:val="000024F1"/>
    <w:rsid w:val="00002AC7"/>
    <w:rsid w:val="00002BFB"/>
    <w:rsid w:val="00003116"/>
    <w:rsid w:val="00003CFD"/>
    <w:rsid w:val="00003D25"/>
    <w:rsid w:val="00004744"/>
    <w:rsid w:val="00006A2F"/>
    <w:rsid w:val="0000785D"/>
    <w:rsid w:val="00007CF5"/>
    <w:rsid w:val="000114DD"/>
    <w:rsid w:val="00011A43"/>
    <w:rsid w:val="00013B9C"/>
    <w:rsid w:val="00014082"/>
    <w:rsid w:val="00014625"/>
    <w:rsid w:val="0001512F"/>
    <w:rsid w:val="000152AA"/>
    <w:rsid w:val="0001536E"/>
    <w:rsid w:val="000154F1"/>
    <w:rsid w:val="00017F58"/>
    <w:rsid w:val="00017FCD"/>
    <w:rsid w:val="00020A49"/>
    <w:rsid w:val="00021257"/>
    <w:rsid w:val="000212D3"/>
    <w:rsid w:val="0002262B"/>
    <w:rsid w:val="00023753"/>
    <w:rsid w:val="000238C3"/>
    <w:rsid w:val="0002468C"/>
    <w:rsid w:val="00024C89"/>
    <w:rsid w:val="000250AA"/>
    <w:rsid w:val="00025161"/>
    <w:rsid w:val="00025273"/>
    <w:rsid w:val="000253CA"/>
    <w:rsid w:val="0002606E"/>
    <w:rsid w:val="00026946"/>
    <w:rsid w:val="00026950"/>
    <w:rsid w:val="00026A0C"/>
    <w:rsid w:val="00027453"/>
    <w:rsid w:val="000279C9"/>
    <w:rsid w:val="00027C4A"/>
    <w:rsid w:val="00027F77"/>
    <w:rsid w:val="0003090C"/>
    <w:rsid w:val="00030AE6"/>
    <w:rsid w:val="00030FAF"/>
    <w:rsid w:val="00031736"/>
    <w:rsid w:val="00032BFE"/>
    <w:rsid w:val="000338A9"/>
    <w:rsid w:val="0003504A"/>
    <w:rsid w:val="00035716"/>
    <w:rsid w:val="000362B1"/>
    <w:rsid w:val="000366D6"/>
    <w:rsid w:val="00036AC4"/>
    <w:rsid w:val="00036C67"/>
    <w:rsid w:val="000376B1"/>
    <w:rsid w:val="00037BD0"/>
    <w:rsid w:val="00037D07"/>
    <w:rsid w:val="000417C9"/>
    <w:rsid w:val="00041899"/>
    <w:rsid w:val="0004199A"/>
    <w:rsid w:val="000419BB"/>
    <w:rsid w:val="0004310C"/>
    <w:rsid w:val="000437A0"/>
    <w:rsid w:val="000439E8"/>
    <w:rsid w:val="00044A65"/>
    <w:rsid w:val="00045535"/>
    <w:rsid w:val="000464DB"/>
    <w:rsid w:val="000468BC"/>
    <w:rsid w:val="000470FC"/>
    <w:rsid w:val="0004768B"/>
    <w:rsid w:val="00047749"/>
    <w:rsid w:val="000478DA"/>
    <w:rsid w:val="00047BFB"/>
    <w:rsid w:val="00050B9E"/>
    <w:rsid w:val="00050EF0"/>
    <w:rsid w:val="00052346"/>
    <w:rsid w:val="00052375"/>
    <w:rsid w:val="00052656"/>
    <w:rsid w:val="000533F6"/>
    <w:rsid w:val="000536DF"/>
    <w:rsid w:val="00053FF6"/>
    <w:rsid w:val="0005493C"/>
    <w:rsid w:val="00055043"/>
    <w:rsid w:val="0005532E"/>
    <w:rsid w:val="0005561E"/>
    <w:rsid w:val="00055833"/>
    <w:rsid w:val="00056560"/>
    <w:rsid w:val="00057435"/>
    <w:rsid w:val="0005773B"/>
    <w:rsid w:val="0005779E"/>
    <w:rsid w:val="00057805"/>
    <w:rsid w:val="00057E2F"/>
    <w:rsid w:val="00057F6D"/>
    <w:rsid w:val="000601E0"/>
    <w:rsid w:val="0006035D"/>
    <w:rsid w:val="00060735"/>
    <w:rsid w:val="000608BE"/>
    <w:rsid w:val="000616A3"/>
    <w:rsid w:val="00061A45"/>
    <w:rsid w:val="00061E30"/>
    <w:rsid w:val="00062320"/>
    <w:rsid w:val="00063435"/>
    <w:rsid w:val="000639D6"/>
    <w:rsid w:val="00063BCF"/>
    <w:rsid w:val="00064159"/>
    <w:rsid w:val="00064D27"/>
    <w:rsid w:val="00066A94"/>
    <w:rsid w:val="00070233"/>
    <w:rsid w:val="00070473"/>
    <w:rsid w:val="000709CE"/>
    <w:rsid w:val="00071376"/>
    <w:rsid w:val="00071552"/>
    <w:rsid w:val="00071C7E"/>
    <w:rsid w:val="00072484"/>
    <w:rsid w:val="000727CB"/>
    <w:rsid w:val="00072A46"/>
    <w:rsid w:val="0007369C"/>
    <w:rsid w:val="00073806"/>
    <w:rsid w:val="0007399B"/>
    <w:rsid w:val="000739D0"/>
    <w:rsid w:val="00074414"/>
    <w:rsid w:val="00074890"/>
    <w:rsid w:val="00074D35"/>
    <w:rsid w:val="00074DE4"/>
    <w:rsid w:val="0007519E"/>
    <w:rsid w:val="0007539A"/>
    <w:rsid w:val="00075547"/>
    <w:rsid w:val="00075834"/>
    <w:rsid w:val="00075989"/>
    <w:rsid w:val="00076018"/>
    <w:rsid w:val="000766C5"/>
    <w:rsid w:val="0007699D"/>
    <w:rsid w:val="00076AD0"/>
    <w:rsid w:val="00076C3A"/>
    <w:rsid w:val="0007737F"/>
    <w:rsid w:val="00077A52"/>
    <w:rsid w:val="00077D74"/>
    <w:rsid w:val="0008040B"/>
    <w:rsid w:val="00080B46"/>
    <w:rsid w:val="00080BF7"/>
    <w:rsid w:val="00081786"/>
    <w:rsid w:val="000819DB"/>
    <w:rsid w:val="00081AAB"/>
    <w:rsid w:val="0008202D"/>
    <w:rsid w:val="0008214C"/>
    <w:rsid w:val="00082479"/>
    <w:rsid w:val="000826D4"/>
    <w:rsid w:val="00082D40"/>
    <w:rsid w:val="000835BF"/>
    <w:rsid w:val="0008366B"/>
    <w:rsid w:val="00083CA3"/>
    <w:rsid w:val="000844E1"/>
    <w:rsid w:val="00084854"/>
    <w:rsid w:val="0008497A"/>
    <w:rsid w:val="00084EE4"/>
    <w:rsid w:val="000850EB"/>
    <w:rsid w:val="00085A58"/>
    <w:rsid w:val="0008627C"/>
    <w:rsid w:val="00086B41"/>
    <w:rsid w:val="00086F4F"/>
    <w:rsid w:val="00087E5A"/>
    <w:rsid w:val="00090819"/>
    <w:rsid w:val="00090FB9"/>
    <w:rsid w:val="000913D8"/>
    <w:rsid w:val="000914C2"/>
    <w:rsid w:val="00091664"/>
    <w:rsid w:val="00091A38"/>
    <w:rsid w:val="0009270D"/>
    <w:rsid w:val="000932A7"/>
    <w:rsid w:val="0009386A"/>
    <w:rsid w:val="00093ECF"/>
    <w:rsid w:val="0009532F"/>
    <w:rsid w:val="0009633A"/>
    <w:rsid w:val="0009696F"/>
    <w:rsid w:val="000A0206"/>
    <w:rsid w:val="000A0312"/>
    <w:rsid w:val="000A089F"/>
    <w:rsid w:val="000A0E95"/>
    <w:rsid w:val="000A1AD6"/>
    <w:rsid w:val="000A2605"/>
    <w:rsid w:val="000A29CD"/>
    <w:rsid w:val="000A2A9D"/>
    <w:rsid w:val="000A2E00"/>
    <w:rsid w:val="000A2FD9"/>
    <w:rsid w:val="000A36D5"/>
    <w:rsid w:val="000A3D42"/>
    <w:rsid w:val="000A48BB"/>
    <w:rsid w:val="000A4DFA"/>
    <w:rsid w:val="000A50F7"/>
    <w:rsid w:val="000A5485"/>
    <w:rsid w:val="000A58BA"/>
    <w:rsid w:val="000A5B97"/>
    <w:rsid w:val="000A5F9C"/>
    <w:rsid w:val="000A602A"/>
    <w:rsid w:val="000A611F"/>
    <w:rsid w:val="000A6D8A"/>
    <w:rsid w:val="000A7047"/>
    <w:rsid w:val="000A76CD"/>
    <w:rsid w:val="000A7E11"/>
    <w:rsid w:val="000A7EA4"/>
    <w:rsid w:val="000A7FBD"/>
    <w:rsid w:val="000B01BA"/>
    <w:rsid w:val="000B035B"/>
    <w:rsid w:val="000B1259"/>
    <w:rsid w:val="000B1A53"/>
    <w:rsid w:val="000B1E90"/>
    <w:rsid w:val="000B2090"/>
    <w:rsid w:val="000B293E"/>
    <w:rsid w:val="000B30BA"/>
    <w:rsid w:val="000B3365"/>
    <w:rsid w:val="000B3685"/>
    <w:rsid w:val="000B3F49"/>
    <w:rsid w:val="000B525B"/>
    <w:rsid w:val="000B5440"/>
    <w:rsid w:val="000B5505"/>
    <w:rsid w:val="000B5963"/>
    <w:rsid w:val="000B5F50"/>
    <w:rsid w:val="000B6494"/>
    <w:rsid w:val="000B673F"/>
    <w:rsid w:val="000B721A"/>
    <w:rsid w:val="000B797D"/>
    <w:rsid w:val="000B7B08"/>
    <w:rsid w:val="000C0874"/>
    <w:rsid w:val="000C11E0"/>
    <w:rsid w:val="000C14DB"/>
    <w:rsid w:val="000C174F"/>
    <w:rsid w:val="000C1945"/>
    <w:rsid w:val="000C1A84"/>
    <w:rsid w:val="000C259D"/>
    <w:rsid w:val="000C28AD"/>
    <w:rsid w:val="000C30ED"/>
    <w:rsid w:val="000C3693"/>
    <w:rsid w:val="000C37B9"/>
    <w:rsid w:val="000C3B8E"/>
    <w:rsid w:val="000C3BDF"/>
    <w:rsid w:val="000C55BB"/>
    <w:rsid w:val="000C59B2"/>
    <w:rsid w:val="000C697A"/>
    <w:rsid w:val="000C711E"/>
    <w:rsid w:val="000C714B"/>
    <w:rsid w:val="000D0F5E"/>
    <w:rsid w:val="000D2011"/>
    <w:rsid w:val="000D2874"/>
    <w:rsid w:val="000D2A82"/>
    <w:rsid w:val="000D2DF5"/>
    <w:rsid w:val="000D3C3F"/>
    <w:rsid w:val="000D3E61"/>
    <w:rsid w:val="000D3F56"/>
    <w:rsid w:val="000D43EC"/>
    <w:rsid w:val="000D494D"/>
    <w:rsid w:val="000D4F6F"/>
    <w:rsid w:val="000D52D5"/>
    <w:rsid w:val="000D5BDE"/>
    <w:rsid w:val="000D5EEB"/>
    <w:rsid w:val="000D6182"/>
    <w:rsid w:val="000D6812"/>
    <w:rsid w:val="000D7155"/>
    <w:rsid w:val="000D740D"/>
    <w:rsid w:val="000D7607"/>
    <w:rsid w:val="000D7761"/>
    <w:rsid w:val="000D7F0C"/>
    <w:rsid w:val="000E08F6"/>
    <w:rsid w:val="000E0950"/>
    <w:rsid w:val="000E0D2E"/>
    <w:rsid w:val="000E13E6"/>
    <w:rsid w:val="000E1533"/>
    <w:rsid w:val="000E182F"/>
    <w:rsid w:val="000E2002"/>
    <w:rsid w:val="000E2792"/>
    <w:rsid w:val="000E27C5"/>
    <w:rsid w:val="000E2ADA"/>
    <w:rsid w:val="000E4089"/>
    <w:rsid w:val="000E45FE"/>
    <w:rsid w:val="000E51B1"/>
    <w:rsid w:val="000E53E1"/>
    <w:rsid w:val="000E541F"/>
    <w:rsid w:val="000E5716"/>
    <w:rsid w:val="000E5B89"/>
    <w:rsid w:val="000E611F"/>
    <w:rsid w:val="000E637B"/>
    <w:rsid w:val="000E64ED"/>
    <w:rsid w:val="000E670D"/>
    <w:rsid w:val="000E6978"/>
    <w:rsid w:val="000E6F14"/>
    <w:rsid w:val="000E6F20"/>
    <w:rsid w:val="000F0772"/>
    <w:rsid w:val="000F0940"/>
    <w:rsid w:val="000F0C15"/>
    <w:rsid w:val="000F22B5"/>
    <w:rsid w:val="000F29BE"/>
    <w:rsid w:val="000F3ECF"/>
    <w:rsid w:val="000F4091"/>
    <w:rsid w:val="000F49AD"/>
    <w:rsid w:val="000F4E84"/>
    <w:rsid w:val="000F4F62"/>
    <w:rsid w:val="000F5BF7"/>
    <w:rsid w:val="000F5F7E"/>
    <w:rsid w:val="000F627E"/>
    <w:rsid w:val="00101C57"/>
    <w:rsid w:val="00101DD1"/>
    <w:rsid w:val="00101E9F"/>
    <w:rsid w:val="00102100"/>
    <w:rsid w:val="00102196"/>
    <w:rsid w:val="0010257B"/>
    <w:rsid w:val="00103086"/>
    <w:rsid w:val="00103640"/>
    <w:rsid w:val="0010396D"/>
    <w:rsid w:val="001047BC"/>
    <w:rsid w:val="00105529"/>
    <w:rsid w:val="00105C33"/>
    <w:rsid w:val="0010604E"/>
    <w:rsid w:val="001062C8"/>
    <w:rsid w:val="001063B5"/>
    <w:rsid w:val="001065F6"/>
    <w:rsid w:val="00106631"/>
    <w:rsid w:val="00106D83"/>
    <w:rsid w:val="0010728F"/>
    <w:rsid w:val="00107E6A"/>
    <w:rsid w:val="00110205"/>
    <w:rsid w:val="0011071B"/>
    <w:rsid w:val="00112B03"/>
    <w:rsid w:val="00112FF8"/>
    <w:rsid w:val="00113982"/>
    <w:rsid w:val="00113A49"/>
    <w:rsid w:val="00113DD5"/>
    <w:rsid w:val="001149F1"/>
    <w:rsid w:val="00114A79"/>
    <w:rsid w:val="0011584B"/>
    <w:rsid w:val="00115917"/>
    <w:rsid w:val="00117192"/>
    <w:rsid w:val="00117809"/>
    <w:rsid w:val="00117986"/>
    <w:rsid w:val="00117DC7"/>
    <w:rsid w:val="001205FF"/>
    <w:rsid w:val="00120F74"/>
    <w:rsid w:val="00121307"/>
    <w:rsid w:val="00121C6A"/>
    <w:rsid w:val="001226C7"/>
    <w:rsid w:val="00122D5B"/>
    <w:rsid w:val="00122FE0"/>
    <w:rsid w:val="0012331A"/>
    <w:rsid w:val="00123592"/>
    <w:rsid w:val="001236DF"/>
    <w:rsid w:val="0012440A"/>
    <w:rsid w:val="0012484D"/>
    <w:rsid w:val="001259FF"/>
    <w:rsid w:val="00125BA1"/>
    <w:rsid w:val="0012620E"/>
    <w:rsid w:val="00126FE1"/>
    <w:rsid w:val="001270F8"/>
    <w:rsid w:val="001271B5"/>
    <w:rsid w:val="00127216"/>
    <w:rsid w:val="0012730B"/>
    <w:rsid w:val="00127428"/>
    <w:rsid w:val="0012794C"/>
    <w:rsid w:val="001279AB"/>
    <w:rsid w:val="00127B14"/>
    <w:rsid w:val="00130007"/>
    <w:rsid w:val="00130E76"/>
    <w:rsid w:val="00131F50"/>
    <w:rsid w:val="0013202B"/>
    <w:rsid w:val="00132077"/>
    <w:rsid w:val="001324B9"/>
    <w:rsid w:val="00135248"/>
    <w:rsid w:val="0013592E"/>
    <w:rsid w:val="00135E32"/>
    <w:rsid w:val="001373D3"/>
    <w:rsid w:val="00137B12"/>
    <w:rsid w:val="00137B5B"/>
    <w:rsid w:val="00137DBE"/>
    <w:rsid w:val="001408AB"/>
    <w:rsid w:val="00140AC6"/>
    <w:rsid w:val="00140AED"/>
    <w:rsid w:val="00140BE9"/>
    <w:rsid w:val="00140DD0"/>
    <w:rsid w:val="001412E8"/>
    <w:rsid w:val="0014209B"/>
    <w:rsid w:val="0014222F"/>
    <w:rsid w:val="001424D8"/>
    <w:rsid w:val="00142B5D"/>
    <w:rsid w:val="00142E89"/>
    <w:rsid w:val="00142ED9"/>
    <w:rsid w:val="0014374C"/>
    <w:rsid w:val="00143B8A"/>
    <w:rsid w:val="00143CBA"/>
    <w:rsid w:val="00144F15"/>
    <w:rsid w:val="001453F7"/>
    <w:rsid w:val="00145B3F"/>
    <w:rsid w:val="00145CFA"/>
    <w:rsid w:val="00145D0C"/>
    <w:rsid w:val="00146DB3"/>
    <w:rsid w:val="00146E64"/>
    <w:rsid w:val="00146F4B"/>
    <w:rsid w:val="00147131"/>
    <w:rsid w:val="001479E7"/>
    <w:rsid w:val="00150AD2"/>
    <w:rsid w:val="00150E53"/>
    <w:rsid w:val="0015123B"/>
    <w:rsid w:val="00151B78"/>
    <w:rsid w:val="0015250A"/>
    <w:rsid w:val="001535FC"/>
    <w:rsid w:val="00153C12"/>
    <w:rsid w:val="00153C5F"/>
    <w:rsid w:val="001546AC"/>
    <w:rsid w:val="001546E5"/>
    <w:rsid w:val="00154C35"/>
    <w:rsid w:val="00154D62"/>
    <w:rsid w:val="00155081"/>
    <w:rsid w:val="00155A31"/>
    <w:rsid w:val="00155FE5"/>
    <w:rsid w:val="00156B41"/>
    <w:rsid w:val="001570AE"/>
    <w:rsid w:val="001576FD"/>
    <w:rsid w:val="00157A4A"/>
    <w:rsid w:val="00157E0E"/>
    <w:rsid w:val="00157ED7"/>
    <w:rsid w:val="00160AEF"/>
    <w:rsid w:val="00160BDA"/>
    <w:rsid w:val="00161933"/>
    <w:rsid w:val="00161C95"/>
    <w:rsid w:val="001622BE"/>
    <w:rsid w:val="0016250C"/>
    <w:rsid w:val="00163129"/>
    <w:rsid w:val="001635E8"/>
    <w:rsid w:val="001648E1"/>
    <w:rsid w:val="00164B63"/>
    <w:rsid w:val="00165BE9"/>
    <w:rsid w:val="00165F9C"/>
    <w:rsid w:val="001660A8"/>
    <w:rsid w:val="00167200"/>
    <w:rsid w:val="00170054"/>
    <w:rsid w:val="001710E0"/>
    <w:rsid w:val="001715F5"/>
    <w:rsid w:val="001718D1"/>
    <w:rsid w:val="00171B54"/>
    <w:rsid w:val="00171E13"/>
    <w:rsid w:val="00172716"/>
    <w:rsid w:val="00173346"/>
    <w:rsid w:val="00173C77"/>
    <w:rsid w:val="001744CB"/>
    <w:rsid w:val="00175ACF"/>
    <w:rsid w:val="00175B0F"/>
    <w:rsid w:val="00176001"/>
    <w:rsid w:val="001766BA"/>
    <w:rsid w:val="00176F73"/>
    <w:rsid w:val="0017717F"/>
    <w:rsid w:val="00180536"/>
    <w:rsid w:val="00180F4C"/>
    <w:rsid w:val="0018117C"/>
    <w:rsid w:val="00181866"/>
    <w:rsid w:val="001818B8"/>
    <w:rsid w:val="00181F5B"/>
    <w:rsid w:val="001825CC"/>
    <w:rsid w:val="00184006"/>
    <w:rsid w:val="0018450D"/>
    <w:rsid w:val="00184800"/>
    <w:rsid w:val="001857AA"/>
    <w:rsid w:val="001870BF"/>
    <w:rsid w:val="001874B2"/>
    <w:rsid w:val="00190338"/>
    <w:rsid w:val="00190D3F"/>
    <w:rsid w:val="001913E8"/>
    <w:rsid w:val="0019156C"/>
    <w:rsid w:val="00191A93"/>
    <w:rsid w:val="00191C85"/>
    <w:rsid w:val="0019257A"/>
    <w:rsid w:val="0019266A"/>
    <w:rsid w:val="001929DB"/>
    <w:rsid w:val="001931C0"/>
    <w:rsid w:val="00193FE0"/>
    <w:rsid w:val="00194929"/>
    <w:rsid w:val="0019537A"/>
    <w:rsid w:val="001959AA"/>
    <w:rsid w:val="00195AA9"/>
    <w:rsid w:val="00195CA4"/>
    <w:rsid w:val="00196484"/>
    <w:rsid w:val="00196CF6"/>
    <w:rsid w:val="001972FD"/>
    <w:rsid w:val="00197A83"/>
    <w:rsid w:val="00197CA2"/>
    <w:rsid w:val="001A04F3"/>
    <w:rsid w:val="001A1F71"/>
    <w:rsid w:val="001A235F"/>
    <w:rsid w:val="001A39C6"/>
    <w:rsid w:val="001A3D16"/>
    <w:rsid w:val="001A40BA"/>
    <w:rsid w:val="001A457B"/>
    <w:rsid w:val="001A45E8"/>
    <w:rsid w:val="001A4D49"/>
    <w:rsid w:val="001A4FEC"/>
    <w:rsid w:val="001A6B37"/>
    <w:rsid w:val="001A6B91"/>
    <w:rsid w:val="001A70A5"/>
    <w:rsid w:val="001A7185"/>
    <w:rsid w:val="001A733B"/>
    <w:rsid w:val="001A7A18"/>
    <w:rsid w:val="001A7AA6"/>
    <w:rsid w:val="001A7B48"/>
    <w:rsid w:val="001A7B86"/>
    <w:rsid w:val="001B1153"/>
    <w:rsid w:val="001B2E03"/>
    <w:rsid w:val="001B32A5"/>
    <w:rsid w:val="001B34F1"/>
    <w:rsid w:val="001B3612"/>
    <w:rsid w:val="001B3AC1"/>
    <w:rsid w:val="001B4885"/>
    <w:rsid w:val="001B57B7"/>
    <w:rsid w:val="001B57CE"/>
    <w:rsid w:val="001B5953"/>
    <w:rsid w:val="001B59FA"/>
    <w:rsid w:val="001B6AD7"/>
    <w:rsid w:val="001B714C"/>
    <w:rsid w:val="001B77E1"/>
    <w:rsid w:val="001B7AFF"/>
    <w:rsid w:val="001C0034"/>
    <w:rsid w:val="001C12AA"/>
    <w:rsid w:val="001C131C"/>
    <w:rsid w:val="001C195D"/>
    <w:rsid w:val="001C198A"/>
    <w:rsid w:val="001C1E51"/>
    <w:rsid w:val="001C21EA"/>
    <w:rsid w:val="001C24D1"/>
    <w:rsid w:val="001C29DE"/>
    <w:rsid w:val="001C29FF"/>
    <w:rsid w:val="001C2A9A"/>
    <w:rsid w:val="001C2B7D"/>
    <w:rsid w:val="001C2F91"/>
    <w:rsid w:val="001C387C"/>
    <w:rsid w:val="001C4724"/>
    <w:rsid w:val="001C4E99"/>
    <w:rsid w:val="001C4F86"/>
    <w:rsid w:val="001C560B"/>
    <w:rsid w:val="001C5A98"/>
    <w:rsid w:val="001C6FE5"/>
    <w:rsid w:val="001C727F"/>
    <w:rsid w:val="001C7310"/>
    <w:rsid w:val="001C75B0"/>
    <w:rsid w:val="001C7A61"/>
    <w:rsid w:val="001C7D83"/>
    <w:rsid w:val="001C7DE9"/>
    <w:rsid w:val="001D022C"/>
    <w:rsid w:val="001D0B62"/>
    <w:rsid w:val="001D1156"/>
    <w:rsid w:val="001D161A"/>
    <w:rsid w:val="001D1759"/>
    <w:rsid w:val="001D1799"/>
    <w:rsid w:val="001D216D"/>
    <w:rsid w:val="001D3424"/>
    <w:rsid w:val="001D3B07"/>
    <w:rsid w:val="001D408A"/>
    <w:rsid w:val="001D45F0"/>
    <w:rsid w:val="001D4A1D"/>
    <w:rsid w:val="001D4AA2"/>
    <w:rsid w:val="001D4AE1"/>
    <w:rsid w:val="001D4E6E"/>
    <w:rsid w:val="001D5045"/>
    <w:rsid w:val="001D5223"/>
    <w:rsid w:val="001D590E"/>
    <w:rsid w:val="001D64AE"/>
    <w:rsid w:val="001D6D0A"/>
    <w:rsid w:val="001D76A5"/>
    <w:rsid w:val="001D7D47"/>
    <w:rsid w:val="001D7E17"/>
    <w:rsid w:val="001E063C"/>
    <w:rsid w:val="001E06B0"/>
    <w:rsid w:val="001E1A3A"/>
    <w:rsid w:val="001E1C38"/>
    <w:rsid w:val="001E24B4"/>
    <w:rsid w:val="001E2B53"/>
    <w:rsid w:val="001E2D41"/>
    <w:rsid w:val="001E36A2"/>
    <w:rsid w:val="001E37D3"/>
    <w:rsid w:val="001E3FB1"/>
    <w:rsid w:val="001E5213"/>
    <w:rsid w:val="001E5990"/>
    <w:rsid w:val="001E5D4F"/>
    <w:rsid w:val="001E624B"/>
    <w:rsid w:val="001E6706"/>
    <w:rsid w:val="001E6C67"/>
    <w:rsid w:val="001F0220"/>
    <w:rsid w:val="001F049C"/>
    <w:rsid w:val="001F077B"/>
    <w:rsid w:val="001F09DA"/>
    <w:rsid w:val="001F0B33"/>
    <w:rsid w:val="001F0B42"/>
    <w:rsid w:val="001F1737"/>
    <w:rsid w:val="001F1866"/>
    <w:rsid w:val="001F28A8"/>
    <w:rsid w:val="001F2D87"/>
    <w:rsid w:val="001F3873"/>
    <w:rsid w:val="001F3983"/>
    <w:rsid w:val="001F46BE"/>
    <w:rsid w:val="001F478D"/>
    <w:rsid w:val="001F47A0"/>
    <w:rsid w:val="001F4812"/>
    <w:rsid w:val="001F4974"/>
    <w:rsid w:val="001F5CE0"/>
    <w:rsid w:val="001F600B"/>
    <w:rsid w:val="001F7101"/>
    <w:rsid w:val="001F7192"/>
    <w:rsid w:val="001F7697"/>
    <w:rsid w:val="0020022B"/>
    <w:rsid w:val="002002E6"/>
    <w:rsid w:val="0020070D"/>
    <w:rsid w:val="002019DD"/>
    <w:rsid w:val="00201B45"/>
    <w:rsid w:val="00202A29"/>
    <w:rsid w:val="00202C83"/>
    <w:rsid w:val="00203201"/>
    <w:rsid w:val="00203A09"/>
    <w:rsid w:val="00203CCB"/>
    <w:rsid w:val="00204052"/>
    <w:rsid w:val="00204854"/>
    <w:rsid w:val="00204B16"/>
    <w:rsid w:val="00205051"/>
    <w:rsid w:val="002050EF"/>
    <w:rsid w:val="0020572A"/>
    <w:rsid w:val="00205879"/>
    <w:rsid w:val="002063C8"/>
    <w:rsid w:val="00206E74"/>
    <w:rsid w:val="0020748B"/>
    <w:rsid w:val="00207B6F"/>
    <w:rsid w:val="00210D86"/>
    <w:rsid w:val="0021109E"/>
    <w:rsid w:val="00211DAB"/>
    <w:rsid w:val="00211E9B"/>
    <w:rsid w:val="00212C3B"/>
    <w:rsid w:val="00212EC3"/>
    <w:rsid w:val="00213B20"/>
    <w:rsid w:val="00213B6A"/>
    <w:rsid w:val="00213E50"/>
    <w:rsid w:val="00215159"/>
    <w:rsid w:val="002158F0"/>
    <w:rsid w:val="00215F7A"/>
    <w:rsid w:val="002169D6"/>
    <w:rsid w:val="00216BE7"/>
    <w:rsid w:val="00216F91"/>
    <w:rsid w:val="00217D0D"/>
    <w:rsid w:val="00220B80"/>
    <w:rsid w:val="00221328"/>
    <w:rsid w:val="00221448"/>
    <w:rsid w:val="00221902"/>
    <w:rsid w:val="00221E4A"/>
    <w:rsid w:val="002220BA"/>
    <w:rsid w:val="00222180"/>
    <w:rsid w:val="00222763"/>
    <w:rsid w:val="00222840"/>
    <w:rsid w:val="00223A8D"/>
    <w:rsid w:val="0022483F"/>
    <w:rsid w:val="00225866"/>
    <w:rsid w:val="0022596A"/>
    <w:rsid w:val="0022793C"/>
    <w:rsid w:val="00230130"/>
    <w:rsid w:val="0023016A"/>
    <w:rsid w:val="002301F3"/>
    <w:rsid w:val="00230232"/>
    <w:rsid w:val="00230CA9"/>
    <w:rsid w:val="0023121C"/>
    <w:rsid w:val="002312E0"/>
    <w:rsid w:val="00231BBD"/>
    <w:rsid w:val="00232923"/>
    <w:rsid w:val="00232BFF"/>
    <w:rsid w:val="00232E7E"/>
    <w:rsid w:val="00232F69"/>
    <w:rsid w:val="0023407A"/>
    <w:rsid w:val="00234289"/>
    <w:rsid w:val="00234544"/>
    <w:rsid w:val="00234A9B"/>
    <w:rsid w:val="00235416"/>
    <w:rsid w:val="00235E08"/>
    <w:rsid w:val="002369C8"/>
    <w:rsid w:val="00236AAC"/>
    <w:rsid w:val="00236BFD"/>
    <w:rsid w:val="0023711A"/>
    <w:rsid w:val="00237A40"/>
    <w:rsid w:val="00237D2B"/>
    <w:rsid w:val="002400BD"/>
    <w:rsid w:val="00240E3B"/>
    <w:rsid w:val="002414E7"/>
    <w:rsid w:val="0024202B"/>
    <w:rsid w:val="0024209E"/>
    <w:rsid w:val="00243574"/>
    <w:rsid w:val="00243F67"/>
    <w:rsid w:val="00244630"/>
    <w:rsid w:val="00244AB2"/>
    <w:rsid w:val="002455F4"/>
    <w:rsid w:val="002457F6"/>
    <w:rsid w:val="00245A1F"/>
    <w:rsid w:val="00246319"/>
    <w:rsid w:val="00246E8B"/>
    <w:rsid w:val="002474D4"/>
    <w:rsid w:val="00250BFB"/>
    <w:rsid w:val="00250D54"/>
    <w:rsid w:val="00250DCC"/>
    <w:rsid w:val="00251027"/>
    <w:rsid w:val="002510B1"/>
    <w:rsid w:val="00251274"/>
    <w:rsid w:val="00251A14"/>
    <w:rsid w:val="00252114"/>
    <w:rsid w:val="00252424"/>
    <w:rsid w:val="0025318E"/>
    <w:rsid w:val="0025563F"/>
    <w:rsid w:val="00255FEE"/>
    <w:rsid w:val="00256025"/>
    <w:rsid w:val="00256625"/>
    <w:rsid w:val="00256722"/>
    <w:rsid w:val="002577DD"/>
    <w:rsid w:val="00257C59"/>
    <w:rsid w:val="00257E50"/>
    <w:rsid w:val="00260357"/>
    <w:rsid w:val="00260B7D"/>
    <w:rsid w:val="00260DEA"/>
    <w:rsid w:val="002624F4"/>
    <w:rsid w:val="00262E7A"/>
    <w:rsid w:val="00263240"/>
    <w:rsid w:val="00263272"/>
    <w:rsid w:val="002632B8"/>
    <w:rsid w:val="00264856"/>
    <w:rsid w:val="00264D5A"/>
    <w:rsid w:val="002650BA"/>
    <w:rsid w:val="00265D42"/>
    <w:rsid w:val="00265D61"/>
    <w:rsid w:val="0026696A"/>
    <w:rsid w:val="00267425"/>
    <w:rsid w:val="00270FF4"/>
    <w:rsid w:val="00271CDC"/>
    <w:rsid w:val="002720E0"/>
    <w:rsid w:val="00272131"/>
    <w:rsid w:val="00272432"/>
    <w:rsid w:val="0027244A"/>
    <w:rsid w:val="002726D4"/>
    <w:rsid w:val="002737E1"/>
    <w:rsid w:val="00273D8A"/>
    <w:rsid w:val="00274E60"/>
    <w:rsid w:val="00275994"/>
    <w:rsid w:val="00275BD2"/>
    <w:rsid w:val="0027622B"/>
    <w:rsid w:val="00276A13"/>
    <w:rsid w:val="00277C91"/>
    <w:rsid w:val="002802DA"/>
    <w:rsid w:val="00280563"/>
    <w:rsid w:val="00280EEB"/>
    <w:rsid w:val="002810B0"/>
    <w:rsid w:val="00281CA2"/>
    <w:rsid w:val="00282099"/>
    <w:rsid w:val="00282FD7"/>
    <w:rsid w:val="0028312B"/>
    <w:rsid w:val="002837DC"/>
    <w:rsid w:val="00283E96"/>
    <w:rsid w:val="0028406F"/>
    <w:rsid w:val="00284119"/>
    <w:rsid w:val="00284233"/>
    <w:rsid w:val="002843E1"/>
    <w:rsid w:val="002847A1"/>
    <w:rsid w:val="00284E9E"/>
    <w:rsid w:val="00285460"/>
    <w:rsid w:val="00285C43"/>
    <w:rsid w:val="00285F0B"/>
    <w:rsid w:val="002864EE"/>
    <w:rsid w:val="0028671C"/>
    <w:rsid w:val="00286BB0"/>
    <w:rsid w:val="00286DFA"/>
    <w:rsid w:val="002876F8"/>
    <w:rsid w:val="00290F9E"/>
    <w:rsid w:val="002912E0"/>
    <w:rsid w:val="00291D18"/>
    <w:rsid w:val="002926F0"/>
    <w:rsid w:val="00292767"/>
    <w:rsid w:val="0029327B"/>
    <w:rsid w:val="00293792"/>
    <w:rsid w:val="00293FB6"/>
    <w:rsid w:val="00295B0A"/>
    <w:rsid w:val="00295E0E"/>
    <w:rsid w:val="00295F9A"/>
    <w:rsid w:val="0029603E"/>
    <w:rsid w:val="00296496"/>
    <w:rsid w:val="00296913"/>
    <w:rsid w:val="00296C53"/>
    <w:rsid w:val="00297061"/>
    <w:rsid w:val="002975AF"/>
    <w:rsid w:val="00297F12"/>
    <w:rsid w:val="002A0234"/>
    <w:rsid w:val="002A09D5"/>
    <w:rsid w:val="002A09E0"/>
    <w:rsid w:val="002A16D1"/>
    <w:rsid w:val="002A22F1"/>
    <w:rsid w:val="002A3055"/>
    <w:rsid w:val="002A35F3"/>
    <w:rsid w:val="002A3D11"/>
    <w:rsid w:val="002A4538"/>
    <w:rsid w:val="002A5288"/>
    <w:rsid w:val="002A5B0D"/>
    <w:rsid w:val="002A5D8A"/>
    <w:rsid w:val="002A6083"/>
    <w:rsid w:val="002A6962"/>
    <w:rsid w:val="002A7114"/>
    <w:rsid w:val="002A7D44"/>
    <w:rsid w:val="002A7F27"/>
    <w:rsid w:val="002A7F43"/>
    <w:rsid w:val="002B028F"/>
    <w:rsid w:val="002B02A2"/>
    <w:rsid w:val="002B1236"/>
    <w:rsid w:val="002B16BD"/>
    <w:rsid w:val="002B1775"/>
    <w:rsid w:val="002B1789"/>
    <w:rsid w:val="002B1883"/>
    <w:rsid w:val="002B2DC4"/>
    <w:rsid w:val="002B3157"/>
    <w:rsid w:val="002B3389"/>
    <w:rsid w:val="002B3502"/>
    <w:rsid w:val="002B40CE"/>
    <w:rsid w:val="002B431B"/>
    <w:rsid w:val="002B47BA"/>
    <w:rsid w:val="002B4B4A"/>
    <w:rsid w:val="002B4CE0"/>
    <w:rsid w:val="002B5488"/>
    <w:rsid w:val="002B5A1F"/>
    <w:rsid w:val="002B5DA2"/>
    <w:rsid w:val="002B5E39"/>
    <w:rsid w:val="002B5F98"/>
    <w:rsid w:val="002B625E"/>
    <w:rsid w:val="002B6E79"/>
    <w:rsid w:val="002B6FCF"/>
    <w:rsid w:val="002B7941"/>
    <w:rsid w:val="002B7BB5"/>
    <w:rsid w:val="002B7C4E"/>
    <w:rsid w:val="002C0015"/>
    <w:rsid w:val="002C003F"/>
    <w:rsid w:val="002C0874"/>
    <w:rsid w:val="002C10F0"/>
    <w:rsid w:val="002C1647"/>
    <w:rsid w:val="002C21CA"/>
    <w:rsid w:val="002C2B21"/>
    <w:rsid w:val="002C2F3E"/>
    <w:rsid w:val="002C312C"/>
    <w:rsid w:val="002C365D"/>
    <w:rsid w:val="002C3D02"/>
    <w:rsid w:val="002C416B"/>
    <w:rsid w:val="002C42A7"/>
    <w:rsid w:val="002C479E"/>
    <w:rsid w:val="002C52C0"/>
    <w:rsid w:val="002C72A6"/>
    <w:rsid w:val="002D019E"/>
    <w:rsid w:val="002D09DD"/>
    <w:rsid w:val="002D24D9"/>
    <w:rsid w:val="002D3471"/>
    <w:rsid w:val="002D35A2"/>
    <w:rsid w:val="002D3AFF"/>
    <w:rsid w:val="002D42B6"/>
    <w:rsid w:val="002D47C5"/>
    <w:rsid w:val="002D4ABC"/>
    <w:rsid w:val="002D4E2C"/>
    <w:rsid w:val="002D521A"/>
    <w:rsid w:val="002D596B"/>
    <w:rsid w:val="002D6055"/>
    <w:rsid w:val="002D6190"/>
    <w:rsid w:val="002D63A6"/>
    <w:rsid w:val="002D671A"/>
    <w:rsid w:val="002D7579"/>
    <w:rsid w:val="002D7C39"/>
    <w:rsid w:val="002E0691"/>
    <w:rsid w:val="002E08A6"/>
    <w:rsid w:val="002E1AA6"/>
    <w:rsid w:val="002E1B04"/>
    <w:rsid w:val="002E1EDE"/>
    <w:rsid w:val="002E1F60"/>
    <w:rsid w:val="002E2D95"/>
    <w:rsid w:val="002E3084"/>
    <w:rsid w:val="002E3BA8"/>
    <w:rsid w:val="002E3D22"/>
    <w:rsid w:val="002E3FB3"/>
    <w:rsid w:val="002E3FCE"/>
    <w:rsid w:val="002E454D"/>
    <w:rsid w:val="002E5CD3"/>
    <w:rsid w:val="002E5F25"/>
    <w:rsid w:val="002E5F93"/>
    <w:rsid w:val="002E62A9"/>
    <w:rsid w:val="002F0470"/>
    <w:rsid w:val="002F0A83"/>
    <w:rsid w:val="002F1607"/>
    <w:rsid w:val="002F1C65"/>
    <w:rsid w:val="002F1C89"/>
    <w:rsid w:val="002F1D88"/>
    <w:rsid w:val="002F28DB"/>
    <w:rsid w:val="002F32EE"/>
    <w:rsid w:val="002F3C55"/>
    <w:rsid w:val="002F43F5"/>
    <w:rsid w:val="002F48B9"/>
    <w:rsid w:val="002F4C3C"/>
    <w:rsid w:val="002F51D3"/>
    <w:rsid w:val="002F6E9E"/>
    <w:rsid w:val="002F7193"/>
    <w:rsid w:val="002F7637"/>
    <w:rsid w:val="002F7844"/>
    <w:rsid w:val="00300430"/>
    <w:rsid w:val="00300B0A"/>
    <w:rsid w:val="00301985"/>
    <w:rsid w:val="00301D61"/>
    <w:rsid w:val="00301FFA"/>
    <w:rsid w:val="00302017"/>
    <w:rsid w:val="003026E9"/>
    <w:rsid w:val="00303EFC"/>
    <w:rsid w:val="00304DFB"/>
    <w:rsid w:val="0030535A"/>
    <w:rsid w:val="0030574F"/>
    <w:rsid w:val="0030658A"/>
    <w:rsid w:val="00306DB3"/>
    <w:rsid w:val="0030774F"/>
    <w:rsid w:val="00307B7F"/>
    <w:rsid w:val="00310611"/>
    <w:rsid w:val="003108E4"/>
    <w:rsid w:val="00310BA3"/>
    <w:rsid w:val="00311212"/>
    <w:rsid w:val="00311C05"/>
    <w:rsid w:val="00312046"/>
    <w:rsid w:val="00312355"/>
    <w:rsid w:val="00312BE4"/>
    <w:rsid w:val="00312DF3"/>
    <w:rsid w:val="00312E89"/>
    <w:rsid w:val="00312F2E"/>
    <w:rsid w:val="00313000"/>
    <w:rsid w:val="00313155"/>
    <w:rsid w:val="003139DC"/>
    <w:rsid w:val="00313D6A"/>
    <w:rsid w:val="003152DB"/>
    <w:rsid w:val="00315587"/>
    <w:rsid w:val="00315F08"/>
    <w:rsid w:val="00316D79"/>
    <w:rsid w:val="00317405"/>
    <w:rsid w:val="003176B9"/>
    <w:rsid w:val="00317DB5"/>
    <w:rsid w:val="00317DB9"/>
    <w:rsid w:val="00317EA6"/>
    <w:rsid w:val="00320A02"/>
    <w:rsid w:val="00320E61"/>
    <w:rsid w:val="003214D3"/>
    <w:rsid w:val="00321EED"/>
    <w:rsid w:val="0032258D"/>
    <w:rsid w:val="00322938"/>
    <w:rsid w:val="00322AC5"/>
    <w:rsid w:val="003238A1"/>
    <w:rsid w:val="00324146"/>
    <w:rsid w:val="00324751"/>
    <w:rsid w:val="003258FF"/>
    <w:rsid w:val="00325F36"/>
    <w:rsid w:val="00326077"/>
    <w:rsid w:val="00326FF6"/>
    <w:rsid w:val="003272F0"/>
    <w:rsid w:val="00327BF5"/>
    <w:rsid w:val="00331022"/>
    <w:rsid w:val="00331097"/>
    <w:rsid w:val="003314AF"/>
    <w:rsid w:val="00331BC2"/>
    <w:rsid w:val="00331C01"/>
    <w:rsid w:val="00331C7C"/>
    <w:rsid w:val="00331F4B"/>
    <w:rsid w:val="003325AC"/>
    <w:rsid w:val="00332D2E"/>
    <w:rsid w:val="003334D1"/>
    <w:rsid w:val="0033478E"/>
    <w:rsid w:val="003348AE"/>
    <w:rsid w:val="003354DC"/>
    <w:rsid w:val="00335AAA"/>
    <w:rsid w:val="00336627"/>
    <w:rsid w:val="00336D47"/>
    <w:rsid w:val="003376A4"/>
    <w:rsid w:val="003376B0"/>
    <w:rsid w:val="0033771D"/>
    <w:rsid w:val="00340084"/>
    <w:rsid w:val="0034015D"/>
    <w:rsid w:val="00340318"/>
    <w:rsid w:val="0034123E"/>
    <w:rsid w:val="00341741"/>
    <w:rsid w:val="00341B74"/>
    <w:rsid w:val="003422BE"/>
    <w:rsid w:val="00342774"/>
    <w:rsid w:val="0034298F"/>
    <w:rsid w:val="00344C95"/>
    <w:rsid w:val="00345072"/>
    <w:rsid w:val="003455BB"/>
    <w:rsid w:val="003463B9"/>
    <w:rsid w:val="00346523"/>
    <w:rsid w:val="00347872"/>
    <w:rsid w:val="00347CA4"/>
    <w:rsid w:val="003512AF"/>
    <w:rsid w:val="0035186E"/>
    <w:rsid w:val="00352520"/>
    <w:rsid w:val="0035278B"/>
    <w:rsid w:val="00352BF2"/>
    <w:rsid w:val="00355E2E"/>
    <w:rsid w:val="00355E5F"/>
    <w:rsid w:val="003561A5"/>
    <w:rsid w:val="003562C7"/>
    <w:rsid w:val="003564C4"/>
    <w:rsid w:val="003572F5"/>
    <w:rsid w:val="00357D5F"/>
    <w:rsid w:val="00360103"/>
    <w:rsid w:val="00360874"/>
    <w:rsid w:val="003617C9"/>
    <w:rsid w:val="003617D3"/>
    <w:rsid w:val="00361C4F"/>
    <w:rsid w:val="00361FDA"/>
    <w:rsid w:val="0036236C"/>
    <w:rsid w:val="0036247D"/>
    <w:rsid w:val="003625B8"/>
    <w:rsid w:val="003625BA"/>
    <w:rsid w:val="00362AB6"/>
    <w:rsid w:val="0036315A"/>
    <w:rsid w:val="003633EB"/>
    <w:rsid w:val="003635AF"/>
    <w:rsid w:val="00363F31"/>
    <w:rsid w:val="00364248"/>
    <w:rsid w:val="0036591E"/>
    <w:rsid w:val="003663E3"/>
    <w:rsid w:val="0036656B"/>
    <w:rsid w:val="0036673F"/>
    <w:rsid w:val="00366B1E"/>
    <w:rsid w:val="003673A2"/>
    <w:rsid w:val="003678FC"/>
    <w:rsid w:val="00367B4F"/>
    <w:rsid w:val="003701D1"/>
    <w:rsid w:val="00370C9B"/>
    <w:rsid w:val="00371570"/>
    <w:rsid w:val="003715C8"/>
    <w:rsid w:val="00371E89"/>
    <w:rsid w:val="003723D1"/>
    <w:rsid w:val="00372B35"/>
    <w:rsid w:val="00373262"/>
    <w:rsid w:val="00373685"/>
    <w:rsid w:val="0037439C"/>
    <w:rsid w:val="00374579"/>
    <w:rsid w:val="00374D44"/>
    <w:rsid w:val="003752D4"/>
    <w:rsid w:val="00375BC2"/>
    <w:rsid w:val="00376307"/>
    <w:rsid w:val="003766AF"/>
    <w:rsid w:val="00377194"/>
    <w:rsid w:val="00377348"/>
    <w:rsid w:val="00381335"/>
    <w:rsid w:val="003815A5"/>
    <w:rsid w:val="003816D6"/>
    <w:rsid w:val="003833A8"/>
    <w:rsid w:val="0038353E"/>
    <w:rsid w:val="003836AF"/>
    <w:rsid w:val="00383878"/>
    <w:rsid w:val="00383B4A"/>
    <w:rsid w:val="00384413"/>
    <w:rsid w:val="003844FE"/>
    <w:rsid w:val="00384FA0"/>
    <w:rsid w:val="00385126"/>
    <w:rsid w:val="00385394"/>
    <w:rsid w:val="003861E2"/>
    <w:rsid w:val="00386B32"/>
    <w:rsid w:val="00386CD1"/>
    <w:rsid w:val="0038772C"/>
    <w:rsid w:val="0038786F"/>
    <w:rsid w:val="00387ACE"/>
    <w:rsid w:val="00390054"/>
    <w:rsid w:val="003911F9"/>
    <w:rsid w:val="003912B7"/>
    <w:rsid w:val="003913E9"/>
    <w:rsid w:val="00392979"/>
    <w:rsid w:val="00392E45"/>
    <w:rsid w:val="00393667"/>
    <w:rsid w:val="00394048"/>
    <w:rsid w:val="003955D1"/>
    <w:rsid w:val="00395B11"/>
    <w:rsid w:val="00395B25"/>
    <w:rsid w:val="00395DB9"/>
    <w:rsid w:val="00396C20"/>
    <w:rsid w:val="00397115"/>
    <w:rsid w:val="0039740E"/>
    <w:rsid w:val="00397459"/>
    <w:rsid w:val="003976D4"/>
    <w:rsid w:val="00397C13"/>
    <w:rsid w:val="00397C73"/>
    <w:rsid w:val="00397E56"/>
    <w:rsid w:val="003A07C4"/>
    <w:rsid w:val="003A1D5F"/>
    <w:rsid w:val="003A2496"/>
    <w:rsid w:val="003A25E9"/>
    <w:rsid w:val="003A34AA"/>
    <w:rsid w:val="003A378E"/>
    <w:rsid w:val="003A3FDC"/>
    <w:rsid w:val="003A40B4"/>
    <w:rsid w:val="003A4B7A"/>
    <w:rsid w:val="003A52B4"/>
    <w:rsid w:val="003A5368"/>
    <w:rsid w:val="003A5B21"/>
    <w:rsid w:val="003A5F87"/>
    <w:rsid w:val="003A64B1"/>
    <w:rsid w:val="003A6619"/>
    <w:rsid w:val="003A6688"/>
    <w:rsid w:val="003A7441"/>
    <w:rsid w:val="003A75B3"/>
    <w:rsid w:val="003A7FF4"/>
    <w:rsid w:val="003B0198"/>
    <w:rsid w:val="003B1BCF"/>
    <w:rsid w:val="003B2280"/>
    <w:rsid w:val="003B30DE"/>
    <w:rsid w:val="003B3474"/>
    <w:rsid w:val="003B3BD8"/>
    <w:rsid w:val="003B3D98"/>
    <w:rsid w:val="003B3EBE"/>
    <w:rsid w:val="003B4775"/>
    <w:rsid w:val="003B53F5"/>
    <w:rsid w:val="003B5F8D"/>
    <w:rsid w:val="003B69BF"/>
    <w:rsid w:val="003B6DDC"/>
    <w:rsid w:val="003B7488"/>
    <w:rsid w:val="003B7490"/>
    <w:rsid w:val="003B770C"/>
    <w:rsid w:val="003B7A7C"/>
    <w:rsid w:val="003C0108"/>
    <w:rsid w:val="003C0836"/>
    <w:rsid w:val="003C0C5D"/>
    <w:rsid w:val="003C155B"/>
    <w:rsid w:val="003C1755"/>
    <w:rsid w:val="003C1AC0"/>
    <w:rsid w:val="003C1C8F"/>
    <w:rsid w:val="003C2913"/>
    <w:rsid w:val="003C3C0F"/>
    <w:rsid w:val="003C3FE0"/>
    <w:rsid w:val="003C42E2"/>
    <w:rsid w:val="003C60E8"/>
    <w:rsid w:val="003C65E6"/>
    <w:rsid w:val="003C72AA"/>
    <w:rsid w:val="003C799F"/>
    <w:rsid w:val="003D0CB2"/>
    <w:rsid w:val="003D0D01"/>
    <w:rsid w:val="003D158E"/>
    <w:rsid w:val="003D18A5"/>
    <w:rsid w:val="003D18BE"/>
    <w:rsid w:val="003D1A87"/>
    <w:rsid w:val="003D1B09"/>
    <w:rsid w:val="003D2118"/>
    <w:rsid w:val="003D259B"/>
    <w:rsid w:val="003D2936"/>
    <w:rsid w:val="003D301E"/>
    <w:rsid w:val="003D3616"/>
    <w:rsid w:val="003D40B6"/>
    <w:rsid w:val="003D4993"/>
    <w:rsid w:val="003D53DE"/>
    <w:rsid w:val="003D5724"/>
    <w:rsid w:val="003D6022"/>
    <w:rsid w:val="003D6959"/>
    <w:rsid w:val="003D6D83"/>
    <w:rsid w:val="003D7716"/>
    <w:rsid w:val="003E04ED"/>
    <w:rsid w:val="003E05B9"/>
    <w:rsid w:val="003E1446"/>
    <w:rsid w:val="003E18AF"/>
    <w:rsid w:val="003E18D9"/>
    <w:rsid w:val="003E1E7E"/>
    <w:rsid w:val="003E260C"/>
    <w:rsid w:val="003E27ED"/>
    <w:rsid w:val="003E2933"/>
    <w:rsid w:val="003E2A1B"/>
    <w:rsid w:val="003E2F0E"/>
    <w:rsid w:val="003E3059"/>
    <w:rsid w:val="003E309D"/>
    <w:rsid w:val="003E337A"/>
    <w:rsid w:val="003E4145"/>
    <w:rsid w:val="003E4B2D"/>
    <w:rsid w:val="003E4F46"/>
    <w:rsid w:val="003E5319"/>
    <w:rsid w:val="003E5464"/>
    <w:rsid w:val="003E5495"/>
    <w:rsid w:val="003E5BBB"/>
    <w:rsid w:val="003E6215"/>
    <w:rsid w:val="003E716F"/>
    <w:rsid w:val="003F0406"/>
    <w:rsid w:val="003F06A1"/>
    <w:rsid w:val="003F078B"/>
    <w:rsid w:val="003F1434"/>
    <w:rsid w:val="003F219D"/>
    <w:rsid w:val="003F2534"/>
    <w:rsid w:val="003F26B2"/>
    <w:rsid w:val="003F29BB"/>
    <w:rsid w:val="003F35A3"/>
    <w:rsid w:val="003F3D9B"/>
    <w:rsid w:val="003F4D30"/>
    <w:rsid w:val="003F51E4"/>
    <w:rsid w:val="003F5362"/>
    <w:rsid w:val="003F5941"/>
    <w:rsid w:val="003F5D58"/>
    <w:rsid w:val="003F6311"/>
    <w:rsid w:val="003F6B05"/>
    <w:rsid w:val="003F6F18"/>
    <w:rsid w:val="003F788C"/>
    <w:rsid w:val="00400D03"/>
    <w:rsid w:val="004014C0"/>
    <w:rsid w:val="004016C7"/>
    <w:rsid w:val="00401A24"/>
    <w:rsid w:val="00402406"/>
    <w:rsid w:val="00402C69"/>
    <w:rsid w:val="0040305B"/>
    <w:rsid w:val="00403769"/>
    <w:rsid w:val="0040399D"/>
    <w:rsid w:val="00403D27"/>
    <w:rsid w:val="0040487F"/>
    <w:rsid w:val="00404FF4"/>
    <w:rsid w:val="004052EE"/>
    <w:rsid w:val="004054B9"/>
    <w:rsid w:val="004062BE"/>
    <w:rsid w:val="0040794A"/>
    <w:rsid w:val="00407EBB"/>
    <w:rsid w:val="00410198"/>
    <w:rsid w:val="00411482"/>
    <w:rsid w:val="00411A26"/>
    <w:rsid w:val="00411BFC"/>
    <w:rsid w:val="00412F42"/>
    <w:rsid w:val="0041344E"/>
    <w:rsid w:val="004139ED"/>
    <w:rsid w:val="00414756"/>
    <w:rsid w:val="00414AA5"/>
    <w:rsid w:val="00414CA9"/>
    <w:rsid w:val="004150C4"/>
    <w:rsid w:val="004151C7"/>
    <w:rsid w:val="0041530F"/>
    <w:rsid w:val="00415778"/>
    <w:rsid w:val="00416188"/>
    <w:rsid w:val="00416DE3"/>
    <w:rsid w:val="00417070"/>
    <w:rsid w:val="00417251"/>
    <w:rsid w:val="00417C76"/>
    <w:rsid w:val="004201E1"/>
    <w:rsid w:val="0042177F"/>
    <w:rsid w:val="00422021"/>
    <w:rsid w:val="004223C1"/>
    <w:rsid w:val="00423477"/>
    <w:rsid w:val="0042364E"/>
    <w:rsid w:val="0042562E"/>
    <w:rsid w:val="00425BA8"/>
    <w:rsid w:val="004261FC"/>
    <w:rsid w:val="00426ACE"/>
    <w:rsid w:val="004270E1"/>
    <w:rsid w:val="004273D9"/>
    <w:rsid w:val="00427415"/>
    <w:rsid w:val="004300B8"/>
    <w:rsid w:val="0043017E"/>
    <w:rsid w:val="00430289"/>
    <w:rsid w:val="0043086A"/>
    <w:rsid w:val="004310E0"/>
    <w:rsid w:val="0043128D"/>
    <w:rsid w:val="00431C0B"/>
    <w:rsid w:val="00431E93"/>
    <w:rsid w:val="00431F3C"/>
    <w:rsid w:val="00432A0F"/>
    <w:rsid w:val="0043353D"/>
    <w:rsid w:val="004335F3"/>
    <w:rsid w:val="00433A7F"/>
    <w:rsid w:val="00433BB8"/>
    <w:rsid w:val="00433EE3"/>
    <w:rsid w:val="004344EE"/>
    <w:rsid w:val="00435B78"/>
    <w:rsid w:val="00435DC5"/>
    <w:rsid w:val="00436163"/>
    <w:rsid w:val="004362B4"/>
    <w:rsid w:val="004363FE"/>
    <w:rsid w:val="0043687F"/>
    <w:rsid w:val="00437349"/>
    <w:rsid w:val="00437386"/>
    <w:rsid w:val="00437E0E"/>
    <w:rsid w:val="0044002F"/>
    <w:rsid w:val="0044094F"/>
    <w:rsid w:val="004409F7"/>
    <w:rsid w:val="00440B1F"/>
    <w:rsid w:val="00441354"/>
    <w:rsid w:val="004417BF"/>
    <w:rsid w:val="00442D0C"/>
    <w:rsid w:val="00443260"/>
    <w:rsid w:val="0044361E"/>
    <w:rsid w:val="004443D7"/>
    <w:rsid w:val="00444682"/>
    <w:rsid w:val="004456E4"/>
    <w:rsid w:val="00445FF4"/>
    <w:rsid w:val="004460EA"/>
    <w:rsid w:val="00446DC1"/>
    <w:rsid w:val="004478A0"/>
    <w:rsid w:val="00447E4C"/>
    <w:rsid w:val="00447F4D"/>
    <w:rsid w:val="00450379"/>
    <w:rsid w:val="00450435"/>
    <w:rsid w:val="00450740"/>
    <w:rsid w:val="00450CB2"/>
    <w:rsid w:val="00451292"/>
    <w:rsid w:val="00451800"/>
    <w:rsid w:val="00451B7D"/>
    <w:rsid w:val="00451D6F"/>
    <w:rsid w:val="00451DA6"/>
    <w:rsid w:val="00453390"/>
    <w:rsid w:val="00453CF9"/>
    <w:rsid w:val="00453F95"/>
    <w:rsid w:val="00454007"/>
    <w:rsid w:val="00454549"/>
    <w:rsid w:val="0045583C"/>
    <w:rsid w:val="0045696A"/>
    <w:rsid w:val="004575D3"/>
    <w:rsid w:val="0045788B"/>
    <w:rsid w:val="00457C49"/>
    <w:rsid w:val="00457D1A"/>
    <w:rsid w:val="00460624"/>
    <w:rsid w:val="0046077B"/>
    <w:rsid w:val="00460E11"/>
    <w:rsid w:val="00460FE0"/>
    <w:rsid w:val="0046180E"/>
    <w:rsid w:val="00461D4D"/>
    <w:rsid w:val="00461F4D"/>
    <w:rsid w:val="004625F0"/>
    <w:rsid w:val="00463E45"/>
    <w:rsid w:val="00464266"/>
    <w:rsid w:val="00464B0F"/>
    <w:rsid w:val="00464D06"/>
    <w:rsid w:val="00464F83"/>
    <w:rsid w:val="00465284"/>
    <w:rsid w:val="004655A6"/>
    <w:rsid w:val="00465D6A"/>
    <w:rsid w:val="004665A9"/>
    <w:rsid w:val="00466616"/>
    <w:rsid w:val="00466620"/>
    <w:rsid w:val="00467943"/>
    <w:rsid w:val="0047095F"/>
    <w:rsid w:val="00471287"/>
    <w:rsid w:val="00471924"/>
    <w:rsid w:val="00471EE3"/>
    <w:rsid w:val="00472CDF"/>
    <w:rsid w:val="0047345C"/>
    <w:rsid w:val="00473A9F"/>
    <w:rsid w:val="00473B95"/>
    <w:rsid w:val="00474CF5"/>
    <w:rsid w:val="004750E1"/>
    <w:rsid w:val="004755B0"/>
    <w:rsid w:val="00475BBA"/>
    <w:rsid w:val="004761FB"/>
    <w:rsid w:val="0047657C"/>
    <w:rsid w:val="004768CD"/>
    <w:rsid w:val="00476F1A"/>
    <w:rsid w:val="00476F91"/>
    <w:rsid w:val="00477475"/>
    <w:rsid w:val="0047756E"/>
    <w:rsid w:val="00480E55"/>
    <w:rsid w:val="00481597"/>
    <w:rsid w:val="004817B4"/>
    <w:rsid w:val="00482416"/>
    <w:rsid w:val="00482D38"/>
    <w:rsid w:val="004830C7"/>
    <w:rsid w:val="00483207"/>
    <w:rsid w:val="00483345"/>
    <w:rsid w:val="00483ACB"/>
    <w:rsid w:val="0048468D"/>
    <w:rsid w:val="004846E0"/>
    <w:rsid w:val="00485456"/>
    <w:rsid w:val="004857E6"/>
    <w:rsid w:val="00485E27"/>
    <w:rsid w:val="004864D6"/>
    <w:rsid w:val="004877B5"/>
    <w:rsid w:val="00487AD2"/>
    <w:rsid w:val="00487C44"/>
    <w:rsid w:val="00487D58"/>
    <w:rsid w:val="00487E84"/>
    <w:rsid w:val="004902EB"/>
    <w:rsid w:val="0049093B"/>
    <w:rsid w:val="0049094C"/>
    <w:rsid w:val="00491BA5"/>
    <w:rsid w:val="00492118"/>
    <w:rsid w:val="00492DA2"/>
    <w:rsid w:val="00492E4A"/>
    <w:rsid w:val="00493428"/>
    <w:rsid w:val="00493665"/>
    <w:rsid w:val="00493C18"/>
    <w:rsid w:val="00493D1A"/>
    <w:rsid w:val="004947F5"/>
    <w:rsid w:val="004962B1"/>
    <w:rsid w:val="00496798"/>
    <w:rsid w:val="00496CBB"/>
    <w:rsid w:val="00497144"/>
    <w:rsid w:val="004972EB"/>
    <w:rsid w:val="00497393"/>
    <w:rsid w:val="0049741A"/>
    <w:rsid w:val="004979D4"/>
    <w:rsid w:val="00497C3F"/>
    <w:rsid w:val="004A06EE"/>
    <w:rsid w:val="004A0F04"/>
    <w:rsid w:val="004A2325"/>
    <w:rsid w:val="004A2726"/>
    <w:rsid w:val="004A316E"/>
    <w:rsid w:val="004A32C6"/>
    <w:rsid w:val="004A3EDD"/>
    <w:rsid w:val="004A42BE"/>
    <w:rsid w:val="004A432A"/>
    <w:rsid w:val="004A4AB3"/>
    <w:rsid w:val="004A5879"/>
    <w:rsid w:val="004A5A04"/>
    <w:rsid w:val="004A7DFC"/>
    <w:rsid w:val="004A7EA4"/>
    <w:rsid w:val="004B0079"/>
    <w:rsid w:val="004B0343"/>
    <w:rsid w:val="004B1565"/>
    <w:rsid w:val="004B18A4"/>
    <w:rsid w:val="004B1F1C"/>
    <w:rsid w:val="004B21D9"/>
    <w:rsid w:val="004B2348"/>
    <w:rsid w:val="004B268D"/>
    <w:rsid w:val="004B32E2"/>
    <w:rsid w:val="004B3CD6"/>
    <w:rsid w:val="004B3EF1"/>
    <w:rsid w:val="004B3F3F"/>
    <w:rsid w:val="004B4033"/>
    <w:rsid w:val="004B4447"/>
    <w:rsid w:val="004B446E"/>
    <w:rsid w:val="004B4A2D"/>
    <w:rsid w:val="004B4FAB"/>
    <w:rsid w:val="004B5AD3"/>
    <w:rsid w:val="004B5CF6"/>
    <w:rsid w:val="004B600F"/>
    <w:rsid w:val="004B654E"/>
    <w:rsid w:val="004B6765"/>
    <w:rsid w:val="004B6832"/>
    <w:rsid w:val="004B6AC8"/>
    <w:rsid w:val="004B6ED5"/>
    <w:rsid w:val="004B707E"/>
    <w:rsid w:val="004B71CA"/>
    <w:rsid w:val="004B798A"/>
    <w:rsid w:val="004C09FC"/>
    <w:rsid w:val="004C1426"/>
    <w:rsid w:val="004C164D"/>
    <w:rsid w:val="004C1844"/>
    <w:rsid w:val="004C30E4"/>
    <w:rsid w:val="004C3B16"/>
    <w:rsid w:val="004C3BB5"/>
    <w:rsid w:val="004C4307"/>
    <w:rsid w:val="004C4E71"/>
    <w:rsid w:val="004C5314"/>
    <w:rsid w:val="004C5429"/>
    <w:rsid w:val="004C5477"/>
    <w:rsid w:val="004C56F2"/>
    <w:rsid w:val="004C5927"/>
    <w:rsid w:val="004C5A26"/>
    <w:rsid w:val="004C5FA5"/>
    <w:rsid w:val="004C614B"/>
    <w:rsid w:val="004C71D0"/>
    <w:rsid w:val="004C7CEA"/>
    <w:rsid w:val="004D0038"/>
    <w:rsid w:val="004D010D"/>
    <w:rsid w:val="004D0247"/>
    <w:rsid w:val="004D0549"/>
    <w:rsid w:val="004D0BBB"/>
    <w:rsid w:val="004D1936"/>
    <w:rsid w:val="004D1D3F"/>
    <w:rsid w:val="004D25B0"/>
    <w:rsid w:val="004D269B"/>
    <w:rsid w:val="004D2E45"/>
    <w:rsid w:val="004D2F60"/>
    <w:rsid w:val="004D36C8"/>
    <w:rsid w:val="004D3985"/>
    <w:rsid w:val="004D39FD"/>
    <w:rsid w:val="004D4754"/>
    <w:rsid w:val="004D4D0C"/>
    <w:rsid w:val="004D4DDF"/>
    <w:rsid w:val="004D500B"/>
    <w:rsid w:val="004D6681"/>
    <w:rsid w:val="004D6D6A"/>
    <w:rsid w:val="004D7BA7"/>
    <w:rsid w:val="004D7E35"/>
    <w:rsid w:val="004E024F"/>
    <w:rsid w:val="004E02AF"/>
    <w:rsid w:val="004E1059"/>
    <w:rsid w:val="004E239D"/>
    <w:rsid w:val="004E29A7"/>
    <w:rsid w:val="004E2BEC"/>
    <w:rsid w:val="004E2F54"/>
    <w:rsid w:val="004E4055"/>
    <w:rsid w:val="004E4074"/>
    <w:rsid w:val="004E47C4"/>
    <w:rsid w:val="004E4981"/>
    <w:rsid w:val="004E4B2B"/>
    <w:rsid w:val="004E540E"/>
    <w:rsid w:val="004E6DAC"/>
    <w:rsid w:val="004E6E90"/>
    <w:rsid w:val="004E7950"/>
    <w:rsid w:val="004E7E73"/>
    <w:rsid w:val="004F082C"/>
    <w:rsid w:val="004F0A12"/>
    <w:rsid w:val="004F1EFE"/>
    <w:rsid w:val="004F25FF"/>
    <w:rsid w:val="004F2C3F"/>
    <w:rsid w:val="004F2C76"/>
    <w:rsid w:val="004F2D5D"/>
    <w:rsid w:val="004F36F7"/>
    <w:rsid w:val="004F3CCB"/>
    <w:rsid w:val="004F433C"/>
    <w:rsid w:val="004F437F"/>
    <w:rsid w:val="004F49C1"/>
    <w:rsid w:val="004F5514"/>
    <w:rsid w:val="004F79C1"/>
    <w:rsid w:val="004F7B4C"/>
    <w:rsid w:val="004F7F86"/>
    <w:rsid w:val="00500AD9"/>
    <w:rsid w:val="005015B7"/>
    <w:rsid w:val="00501B47"/>
    <w:rsid w:val="00501B68"/>
    <w:rsid w:val="00501CBF"/>
    <w:rsid w:val="00502B74"/>
    <w:rsid w:val="00502C43"/>
    <w:rsid w:val="005033BC"/>
    <w:rsid w:val="005035D9"/>
    <w:rsid w:val="005039E2"/>
    <w:rsid w:val="00503BF3"/>
    <w:rsid w:val="0050406E"/>
    <w:rsid w:val="005041BD"/>
    <w:rsid w:val="0050478B"/>
    <w:rsid w:val="0050494E"/>
    <w:rsid w:val="00504F3B"/>
    <w:rsid w:val="0050536E"/>
    <w:rsid w:val="00505645"/>
    <w:rsid w:val="0050571E"/>
    <w:rsid w:val="00505985"/>
    <w:rsid w:val="00506048"/>
    <w:rsid w:val="005064BA"/>
    <w:rsid w:val="005066EA"/>
    <w:rsid w:val="0050682B"/>
    <w:rsid w:val="00506BFD"/>
    <w:rsid w:val="00506F42"/>
    <w:rsid w:val="00507193"/>
    <w:rsid w:val="00507838"/>
    <w:rsid w:val="00507B04"/>
    <w:rsid w:val="00507EAA"/>
    <w:rsid w:val="005114BB"/>
    <w:rsid w:val="00511625"/>
    <w:rsid w:val="00511A0D"/>
    <w:rsid w:val="00511C89"/>
    <w:rsid w:val="0051271B"/>
    <w:rsid w:val="00513381"/>
    <w:rsid w:val="00514222"/>
    <w:rsid w:val="00515114"/>
    <w:rsid w:val="005155C8"/>
    <w:rsid w:val="0051666F"/>
    <w:rsid w:val="005167D8"/>
    <w:rsid w:val="005167EC"/>
    <w:rsid w:val="00517573"/>
    <w:rsid w:val="00517D40"/>
    <w:rsid w:val="00517F54"/>
    <w:rsid w:val="00520197"/>
    <w:rsid w:val="00520321"/>
    <w:rsid w:val="00520438"/>
    <w:rsid w:val="0052055F"/>
    <w:rsid w:val="00520B6E"/>
    <w:rsid w:val="00520E7A"/>
    <w:rsid w:val="00520E80"/>
    <w:rsid w:val="0052103B"/>
    <w:rsid w:val="0052157C"/>
    <w:rsid w:val="00521762"/>
    <w:rsid w:val="005223BD"/>
    <w:rsid w:val="0052297E"/>
    <w:rsid w:val="00523771"/>
    <w:rsid w:val="00524673"/>
    <w:rsid w:val="00524832"/>
    <w:rsid w:val="005248BB"/>
    <w:rsid w:val="0052491E"/>
    <w:rsid w:val="005249AD"/>
    <w:rsid w:val="00524A64"/>
    <w:rsid w:val="00524D2B"/>
    <w:rsid w:val="00524F06"/>
    <w:rsid w:val="005253B8"/>
    <w:rsid w:val="00525963"/>
    <w:rsid w:val="00525B60"/>
    <w:rsid w:val="00525C6D"/>
    <w:rsid w:val="00525D74"/>
    <w:rsid w:val="00525E17"/>
    <w:rsid w:val="00525F9B"/>
    <w:rsid w:val="00526FD7"/>
    <w:rsid w:val="00527E92"/>
    <w:rsid w:val="005307CD"/>
    <w:rsid w:val="00531DDE"/>
    <w:rsid w:val="0053221B"/>
    <w:rsid w:val="00534907"/>
    <w:rsid w:val="00535144"/>
    <w:rsid w:val="00535859"/>
    <w:rsid w:val="0053694F"/>
    <w:rsid w:val="00537054"/>
    <w:rsid w:val="005376E0"/>
    <w:rsid w:val="00540221"/>
    <w:rsid w:val="0054070E"/>
    <w:rsid w:val="0054165F"/>
    <w:rsid w:val="00541683"/>
    <w:rsid w:val="00541FF2"/>
    <w:rsid w:val="005421C0"/>
    <w:rsid w:val="00542569"/>
    <w:rsid w:val="00542631"/>
    <w:rsid w:val="005426CC"/>
    <w:rsid w:val="00542A89"/>
    <w:rsid w:val="00542D34"/>
    <w:rsid w:val="00542DDF"/>
    <w:rsid w:val="00542EFF"/>
    <w:rsid w:val="005438C4"/>
    <w:rsid w:val="005438C6"/>
    <w:rsid w:val="00543A0A"/>
    <w:rsid w:val="00543F39"/>
    <w:rsid w:val="00543F58"/>
    <w:rsid w:val="0054459E"/>
    <w:rsid w:val="0054462B"/>
    <w:rsid w:val="00544C43"/>
    <w:rsid w:val="00544F9F"/>
    <w:rsid w:val="00545019"/>
    <w:rsid w:val="00545181"/>
    <w:rsid w:val="005456CB"/>
    <w:rsid w:val="00546C29"/>
    <w:rsid w:val="0054749D"/>
    <w:rsid w:val="00547AD7"/>
    <w:rsid w:val="005500C1"/>
    <w:rsid w:val="005504AF"/>
    <w:rsid w:val="00550525"/>
    <w:rsid w:val="00550574"/>
    <w:rsid w:val="005508DB"/>
    <w:rsid w:val="005517CD"/>
    <w:rsid w:val="00551890"/>
    <w:rsid w:val="00552553"/>
    <w:rsid w:val="00552765"/>
    <w:rsid w:val="00552ECD"/>
    <w:rsid w:val="00553424"/>
    <w:rsid w:val="00553C46"/>
    <w:rsid w:val="00553F9F"/>
    <w:rsid w:val="00555E84"/>
    <w:rsid w:val="00556D6B"/>
    <w:rsid w:val="0055772C"/>
    <w:rsid w:val="00557EB0"/>
    <w:rsid w:val="00557FB8"/>
    <w:rsid w:val="0056014B"/>
    <w:rsid w:val="00560361"/>
    <w:rsid w:val="005618B5"/>
    <w:rsid w:val="00562FFB"/>
    <w:rsid w:val="00563668"/>
    <w:rsid w:val="00563EAB"/>
    <w:rsid w:val="00564296"/>
    <w:rsid w:val="005650F8"/>
    <w:rsid w:val="005652B9"/>
    <w:rsid w:val="00565454"/>
    <w:rsid w:val="00565D94"/>
    <w:rsid w:val="005660CD"/>
    <w:rsid w:val="0056669F"/>
    <w:rsid w:val="0056701A"/>
    <w:rsid w:val="0056710F"/>
    <w:rsid w:val="005700B8"/>
    <w:rsid w:val="00570316"/>
    <w:rsid w:val="00570466"/>
    <w:rsid w:val="0057050F"/>
    <w:rsid w:val="00571111"/>
    <w:rsid w:val="00572A7D"/>
    <w:rsid w:val="00572AE8"/>
    <w:rsid w:val="00572BBE"/>
    <w:rsid w:val="00572F47"/>
    <w:rsid w:val="00573150"/>
    <w:rsid w:val="00573817"/>
    <w:rsid w:val="00573E15"/>
    <w:rsid w:val="0057449B"/>
    <w:rsid w:val="005753C1"/>
    <w:rsid w:val="0057555F"/>
    <w:rsid w:val="00575E01"/>
    <w:rsid w:val="00575ECF"/>
    <w:rsid w:val="005764C7"/>
    <w:rsid w:val="0057669D"/>
    <w:rsid w:val="005769BA"/>
    <w:rsid w:val="00576DB0"/>
    <w:rsid w:val="00577432"/>
    <w:rsid w:val="00577967"/>
    <w:rsid w:val="00577B6E"/>
    <w:rsid w:val="005802B2"/>
    <w:rsid w:val="005814C3"/>
    <w:rsid w:val="005814DC"/>
    <w:rsid w:val="005815C9"/>
    <w:rsid w:val="00582448"/>
    <w:rsid w:val="005836A0"/>
    <w:rsid w:val="0058374E"/>
    <w:rsid w:val="005838B0"/>
    <w:rsid w:val="005846EC"/>
    <w:rsid w:val="00585840"/>
    <w:rsid w:val="00586711"/>
    <w:rsid w:val="00587A53"/>
    <w:rsid w:val="00587D4C"/>
    <w:rsid w:val="00590306"/>
    <w:rsid w:val="0059081F"/>
    <w:rsid w:val="00590FC1"/>
    <w:rsid w:val="00591012"/>
    <w:rsid w:val="0059284B"/>
    <w:rsid w:val="00592936"/>
    <w:rsid w:val="00592DBE"/>
    <w:rsid w:val="00592F40"/>
    <w:rsid w:val="00593127"/>
    <w:rsid w:val="00593EA7"/>
    <w:rsid w:val="0059413F"/>
    <w:rsid w:val="00594A5F"/>
    <w:rsid w:val="00595141"/>
    <w:rsid w:val="00595183"/>
    <w:rsid w:val="00595507"/>
    <w:rsid w:val="00595D44"/>
    <w:rsid w:val="00595DE0"/>
    <w:rsid w:val="00596811"/>
    <w:rsid w:val="00596D3D"/>
    <w:rsid w:val="00597D66"/>
    <w:rsid w:val="005A0672"/>
    <w:rsid w:val="005A0753"/>
    <w:rsid w:val="005A115D"/>
    <w:rsid w:val="005A13A1"/>
    <w:rsid w:val="005A18A3"/>
    <w:rsid w:val="005A199C"/>
    <w:rsid w:val="005A1D95"/>
    <w:rsid w:val="005A2300"/>
    <w:rsid w:val="005A2F59"/>
    <w:rsid w:val="005A485E"/>
    <w:rsid w:val="005A4B67"/>
    <w:rsid w:val="005A4C42"/>
    <w:rsid w:val="005A4FC2"/>
    <w:rsid w:val="005A547D"/>
    <w:rsid w:val="005A5B4F"/>
    <w:rsid w:val="005A5CBF"/>
    <w:rsid w:val="005A62AA"/>
    <w:rsid w:val="005A6DC6"/>
    <w:rsid w:val="005A6F08"/>
    <w:rsid w:val="005A70FC"/>
    <w:rsid w:val="005A7853"/>
    <w:rsid w:val="005B0BEA"/>
    <w:rsid w:val="005B0EF8"/>
    <w:rsid w:val="005B1E08"/>
    <w:rsid w:val="005B24ED"/>
    <w:rsid w:val="005B261D"/>
    <w:rsid w:val="005B2C7C"/>
    <w:rsid w:val="005B2EA3"/>
    <w:rsid w:val="005B2F29"/>
    <w:rsid w:val="005B30FB"/>
    <w:rsid w:val="005B3213"/>
    <w:rsid w:val="005B32F2"/>
    <w:rsid w:val="005B35E1"/>
    <w:rsid w:val="005B436D"/>
    <w:rsid w:val="005B485E"/>
    <w:rsid w:val="005B4CFA"/>
    <w:rsid w:val="005B51B8"/>
    <w:rsid w:val="005B65A1"/>
    <w:rsid w:val="005B67FA"/>
    <w:rsid w:val="005B6A3C"/>
    <w:rsid w:val="005B6B9F"/>
    <w:rsid w:val="005B70BF"/>
    <w:rsid w:val="005B71D1"/>
    <w:rsid w:val="005B7953"/>
    <w:rsid w:val="005B7F17"/>
    <w:rsid w:val="005C00A7"/>
    <w:rsid w:val="005C161B"/>
    <w:rsid w:val="005C216C"/>
    <w:rsid w:val="005C36EB"/>
    <w:rsid w:val="005C39BB"/>
    <w:rsid w:val="005C3A84"/>
    <w:rsid w:val="005C4102"/>
    <w:rsid w:val="005C42A6"/>
    <w:rsid w:val="005C47F2"/>
    <w:rsid w:val="005C4A7D"/>
    <w:rsid w:val="005C4A86"/>
    <w:rsid w:val="005C4C2D"/>
    <w:rsid w:val="005C5773"/>
    <w:rsid w:val="005C6EE7"/>
    <w:rsid w:val="005C6F5F"/>
    <w:rsid w:val="005D0548"/>
    <w:rsid w:val="005D0626"/>
    <w:rsid w:val="005D10F8"/>
    <w:rsid w:val="005D27B2"/>
    <w:rsid w:val="005D28F1"/>
    <w:rsid w:val="005D30A6"/>
    <w:rsid w:val="005D32DC"/>
    <w:rsid w:val="005D3538"/>
    <w:rsid w:val="005D4643"/>
    <w:rsid w:val="005D4907"/>
    <w:rsid w:val="005D5283"/>
    <w:rsid w:val="005D564D"/>
    <w:rsid w:val="005D5D01"/>
    <w:rsid w:val="005D6A0A"/>
    <w:rsid w:val="005D7346"/>
    <w:rsid w:val="005D7B8E"/>
    <w:rsid w:val="005D7EE6"/>
    <w:rsid w:val="005E0266"/>
    <w:rsid w:val="005E0B43"/>
    <w:rsid w:val="005E0EC1"/>
    <w:rsid w:val="005E1D64"/>
    <w:rsid w:val="005E28A0"/>
    <w:rsid w:val="005E29D4"/>
    <w:rsid w:val="005E2A0B"/>
    <w:rsid w:val="005E34D4"/>
    <w:rsid w:val="005E386C"/>
    <w:rsid w:val="005E3DD0"/>
    <w:rsid w:val="005E410E"/>
    <w:rsid w:val="005E45EA"/>
    <w:rsid w:val="005E4892"/>
    <w:rsid w:val="005E4A27"/>
    <w:rsid w:val="005E4F99"/>
    <w:rsid w:val="005E5267"/>
    <w:rsid w:val="005E56F9"/>
    <w:rsid w:val="005E56FE"/>
    <w:rsid w:val="005E5B30"/>
    <w:rsid w:val="005E640F"/>
    <w:rsid w:val="005E6797"/>
    <w:rsid w:val="005E6D68"/>
    <w:rsid w:val="005E71AD"/>
    <w:rsid w:val="005E7A99"/>
    <w:rsid w:val="005F0178"/>
    <w:rsid w:val="005F08EC"/>
    <w:rsid w:val="005F0A65"/>
    <w:rsid w:val="005F0D33"/>
    <w:rsid w:val="005F10F6"/>
    <w:rsid w:val="005F146E"/>
    <w:rsid w:val="005F162B"/>
    <w:rsid w:val="005F18CE"/>
    <w:rsid w:val="005F2707"/>
    <w:rsid w:val="005F3795"/>
    <w:rsid w:val="005F4077"/>
    <w:rsid w:val="005F4E53"/>
    <w:rsid w:val="005F4F9F"/>
    <w:rsid w:val="005F553A"/>
    <w:rsid w:val="005F57C4"/>
    <w:rsid w:val="005F5D3C"/>
    <w:rsid w:val="005F5D66"/>
    <w:rsid w:val="005F651A"/>
    <w:rsid w:val="005F6AD1"/>
    <w:rsid w:val="005F702E"/>
    <w:rsid w:val="00600675"/>
    <w:rsid w:val="006010B0"/>
    <w:rsid w:val="00601177"/>
    <w:rsid w:val="00602A25"/>
    <w:rsid w:val="00602D5F"/>
    <w:rsid w:val="00602E74"/>
    <w:rsid w:val="006030DD"/>
    <w:rsid w:val="006041AD"/>
    <w:rsid w:val="00604434"/>
    <w:rsid w:val="00604779"/>
    <w:rsid w:val="00604D90"/>
    <w:rsid w:val="00605612"/>
    <w:rsid w:val="00605AD9"/>
    <w:rsid w:val="0060653D"/>
    <w:rsid w:val="006065C0"/>
    <w:rsid w:val="00606C68"/>
    <w:rsid w:val="0060709D"/>
    <w:rsid w:val="00607A98"/>
    <w:rsid w:val="00607F2E"/>
    <w:rsid w:val="006102ED"/>
    <w:rsid w:val="00610388"/>
    <w:rsid w:val="00610B1B"/>
    <w:rsid w:val="00610CC7"/>
    <w:rsid w:val="00610CD0"/>
    <w:rsid w:val="00611B8C"/>
    <w:rsid w:val="00611D89"/>
    <w:rsid w:val="006125F9"/>
    <w:rsid w:val="0061366D"/>
    <w:rsid w:val="0061420D"/>
    <w:rsid w:val="00614AE4"/>
    <w:rsid w:val="00615ADC"/>
    <w:rsid w:val="00615D76"/>
    <w:rsid w:val="00615F59"/>
    <w:rsid w:val="00616F0E"/>
    <w:rsid w:val="00617CFD"/>
    <w:rsid w:val="00620CE4"/>
    <w:rsid w:val="006222F1"/>
    <w:rsid w:val="006231C6"/>
    <w:rsid w:val="00623E7F"/>
    <w:rsid w:val="00624F1D"/>
    <w:rsid w:val="006254CF"/>
    <w:rsid w:val="006259E6"/>
    <w:rsid w:val="00625C78"/>
    <w:rsid w:val="00625D77"/>
    <w:rsid w:val="00626128"/>
    <w:rsid w:val="00626296"/>
    <w:rsid w:val="006262DC"/>
    <w:rsid w:val="00626399"/>
    <w:rsid w:val="0062663C"/>
    <w:rsid w:val="00626793"/>
    <w:rsid w:val="00626A5B"/>
    <w:rsid w:val="00626F3C"/>
    <w:rsid w:val="00630355"/>
    <w:rsid w:val="00630378"/>
    <w:rsid w:val="0063075A"/>
    <w:rsid w:val="006307B4"/>
    <w:rsid w:val="006308EC"/>
    <w:rsid w:val="00630C32"/>
    <w:rsid w:val="00631A43"/>
    <w:rsid w:val="006321C9"/>
    <w:rsid w:val="00632368"/>
    <w:rsid w:val="00632AA5"/>
    <w:rsid w:val="0063319C"/>
    <w:rsid w:val="006331D2"/>
    <w:rsid w:val="00633252"/>
    <w:rsid w:val="006333D7"/>
    <w:rsid w:val="006333FE"/>
    <w:rsid w:val="00634149"/>
    <w:rsid w:val="0063424F"/>
    <w:rsid w:val="006358C4"/>
    <w:rsid w:val="00635908"/>
    <w:rsid w:val="00635A23"/>
    <w:rsid w:val="0063648C"/>
    <w:rsid w:val="006367A6"/>
    <w:rsid w:val="0063688F"/>
    <w:rsid w:val="00636972"/>
    <w:rsid w:val="00636A1F"/>
    <w:rsid w:val="00636F16"/>
    <w:rsid w:val="006370B8"/>
    <w:rsid w:val="00637497"/>
    <w:rsid w:val="006411C6"/>
    <w:rsid w:val="006412F1"/>
    <w:rsid w:val="006414EA"/>
    <w:rsid w:val="006416EA"/>
    <w:rsid w:val="00641907"/>
    <w:rsid w:val="00641F90"/>
    <w:rsid w:val="00642BA1"/>
    <w:rsid w:val="00643485"/>
    <w:rsid w:val="00643A9C"/>
    <w:rsid w:val="006443BE"/>
    <w:rsid w:val="0064477A"/>
    <w:rsid w:val="006457CE"/>
    <w:rsid w:val="00645B42"/>
    <w:rsid w:val="00646D86"/>
    <w:rsid w:val="0065042C"/>
    <w:rsid w:val="00650479"/>
    <w:rsid w:val="00650CA5"/>
    <w:rsid w:val="00650D83"/>
    <w:rsid w:val="00650EC4"/>
    <w:rsid w:val="0065174D"/>
    <w:rsid w:val="00651E9D"/>
    <w:rsid w:val="006520C5"/>
    <w:rsid w:val="006521FA"/>
    <w:rsid w:val="006523B8"/>
    <w:rsid w:val="00653735"/>
    <w:rsid w:val="00653967"/>
    <w:rsid w:val="006543B1"/>
    <w:rsid w:val="00654802"/>
    <w:rsid w:val="00655CC9"/>
    <w:rsid w:val="00656034"/>
    <w:rsid w:val="006565DC"/>
    <w:rsid w:val="0065671C"/>
    <w:rsid w:val="006567DD"/>
    <w:rsid w:val="00656D15"/>
    <w:rsid w:val="00656EEF"/>
    <w:rsid w:val="00657CE8"/>
    <w:rsid w:val="00657D19"/>
    <w:rsid w:val="00660407"/>
    <w:rsid w:val="00660CF5"/>
    <w:rsid w:val="0066105A"/>
    <w:rsid w:val="006613D7"/>
    <w:rsid w:val="006626ED"/>
    <w:rsid w:val="00662AA6"/>
    <w:rsid w:val="00662CA0"/>
    <w:rsid w:val="00663356"/>
    <w:rsid w:val="00663DA0"/>
    <w:rsid w:val="00663F82"/>
    <w:rsid w:val="006641CD"/>
    <w:rsid w:val="00664F6D"/>
    <w:rsid w:val="0066593F"/>
    <w:rsid w:val="00665F4A"/>
    <w:rsid w:val="006660EC"/>
    <w:rsid w:val="0066669E"/>
    <w:rsid w:val="0066701F"/>
    <w:rsid w:val="0067084A"/>
    <w:rsid w:val="00670A78"/>
    <w:rsid w:val="00671642"/>
    <w:rsid w:val="0067288E"/>
    <w:rsid w:val="00672AD0"/>
    <w:rsid w:val="006739B9"/>
    <w:rsid w:val="00673CE6"/>
    <w:rsid w:val="00674731"/>
    <w:rsid w:val="00674D97"/>
    <w:rsid w:val="00675325"/>
    <w:rsid w:val="00675E97"/>
    <w:rsid w:val="00675FE8"/>
    <w:rsid w:val="0067685B"/>
    <w:rsid w:val="006772D0"/>
    <w:rsid w:val="006777C5"/>
    <w:rsid w:val="006802C0"/>
    <w:rsid w:val="006805EC"/>
    <w:rsid w:val="00680955"/>
    <w:rsid w:val="0068102A"/>
    <w:rsid w:val="006814E0"/>
    <w:rsid w:val="00681EA3"/>
    <w:rsid w:val="00682D58"/>
    <w:rsid w:val="006830FE"/>
    <w:rsid w:val="0068310E"/>
    <w:rsid w:val="00683A81"/>
    <w:rsid w:val="00684745"/>
    <w:rsid w:val="0068566D"/>
    <w:rsid w:val="006860DD"/>
    <w:rsid w:val="00686C26"/>
    <w:rsid w:val="006871F5"/>
    <w:rsid w:val="0068787A"/>
    <w:rsid w:val="00687BA3"/>
    <w:rsid w:val="00687D89"/>
    <w:rsid w:val="00690416"/>
    <w:rsid w:val="006906D2"/>
    <w:rsid w:val="0069099C"/>
    <w:rsid w:val="00690DB5"/>
    <w:rsid w:val="00690E69"/>
    <w:rsid w:val="0069187C"/>
    <w:rsid w:val="00691956"/>
    <w:rsid w:val="006921CF"/>
    <w:rsid w:val="00693294"/>
    <w:rsid w:val="00693C01"/>
    <w:rsid w:val="0069413E"/>
    <w:rsid w:val="006946C0"/>
    <w:rsid w:val="00694AFD"/>
    <w:rsid w:val="0069523D"/>
    <w:rsid w:val="0069588D"/>
    <w:rsid w:val="00695A89"/>
    <w:rsid w:val="00696088"/>
    <w:rsid w:val="0069665B"/>
    <w:rsid w:val="00697387"/>
    <w:rsid w:val="006A015C"/>
    <w:rsid w:val="006A037B"/>
    <w:rsid w:val="006A0E45"/>
    <w:rsid w:val="006A10EB"/>
    <w:rsid w:val="006A1223"/>
    <w:rsid w:val="006A14D2"/>
    <w:rsid w:val="006A20D9"/>
    <w:rsid w:val="006A2BC5"/>
    <w:rsid w:val="006A2C0C"/>
    <w:rsid w:val="006A3DF4"/>
    <w:rsid w:val="006A43A6"/>
    <w:rsid w:val="006A5870"/>
    <w:rsid w:val="006A6045"/>
    <w:rsid w:val="006A6086"/>
    <w:rsid w:val="006A62B7"/>
    <w:rsid w:val="006A6C17"/>
    <w:rsid w:val="006A6D21"/>
    <w:rsid w:val="006A7FCE"/>
    <w:rsid w:val="006B0B27"/>
    <w:rsid w:val="006B0DE9"/>
    <w:rsid w:val="006B1274"/>
    <w:rsid w:val="006B15B4"/>
    <w:rsid w:val="006B3289"/>
    <w:rsid w:val="006B329C"/>
    <w:rsid w:val="006B3772"/>
    <w:rsid w:val="006B49B2"/>
    <w:rsid w:val="006B4E62"/>
    <w:rsid w:val="006B4F1F"/>
    <w:rsid w:val="006B5751"/>
    <w:rsid w:val="006B5D6B"/>
    <w:rsid w:val="006B5D6F"/>
    <w:rsid w:val="006B5E03"/>
    <w:rsid w:val="006B65CC"/>
    <w:rsid w:val="006B6821"/>
    <w:rsid w:val="006B68CB"/>
    <w:rsid w:val="006B69DF"/>
    <w:rsid w:val="006B7DBA"/>
    <w:rsid w:val="006B7F52"/>
    <w:rsid w:val="006C01D8"/>
    <w:rsid w:val="006C0785"/>
    <w:rsid w:val="006C0A47"/>
    <w:rsid w:val="006C0B89"/>
    <w:rsid w:val="006C1AF5"/>
    <w:rsid w:val="006C1B25"/>
    <w:rsid w:val="006C1C6D"/>
    <w:rsid w:val="006C20ED"/>
    <w:rsid w:val="006C229D"/>
    <w:rsid w:val="006C25EF"/>
    <w:rsid w:val="006C27C3"/>
    <w:rsid w:val="006C2EDA"/>
    <w:rsid w:val="006C3DA7"/>
    <w:rsid w:val="006C4165"/>
    <w:rsid w:val="006C49F7"/>
    <w:rsid w:val="006C4F76"/>
    <w:rsid w:val="006C5542"/>
    <w:rsid w:val="006C6115"/>
    <w:rsid w:val="006C62A2"/>
    <w:rsid w:val="006C6381"/>
    <w:rsid w:val="006C72CC"/>
    <w:rsid w:val="006C76AA"/>
    <w:rsid w:val="006D0071"/>
    <w:rsid w:val="006D1069"/>
    <w:rsid w:val="006D106B"/>
    <w:rsid w:val="006D152A"/>
    <w:rsid w:val="006D1653"/>
    <w:rsid w:val="006D1863"/>
    <w:rsid w:val="006D1C5B"/>
    <w:rsid w:val="006D1CD8"/>
    <w:rsid w:val="006D1F5A"/>
    <w:rsid w:val="006D33A5"/>
    <w:rsid w:val="006D494F"/>
    <w:rsid w:val="006D4E60"/>
    <w:rsid w:val="006D4EA5"/>
    <w:rsid w:val="006D5CCA"/>
    <w:rsid w:val="006D63AB"/>
    <w:rsid w:val="006D6797"/>
    <w:rsid w:val="006D6CA0"/>
    <w:rsid w:val="006D73FA"/>
    <w:rsid w:val="006E01E8"/>
    <w:rsid w:val="006E158C"/>
    <w:rsid w:val="006E1963"/>
    <w:rsid w:val="006E1C14"/>
    <w:rsid w:val="006E1F3B"/>
    <w:rsid w:val="006E4A99"/>
    <w:rsid w:val="006E4CFF"/>
    <w:rsid w:val="006E503B"/>
    <w:rsid w:val="006E537D"/>
    <w:rsid w:val="006E5B0B"/>
    <w:rsid w:val="006E6B7C"/>
    <w:rsid w:val="006E70C3"/>
    <w:rsid w:val="006F0411"/>
    <w:rsid w:val="006F04C5"/>
    <w:rsid w:val="006F078A"/>
    <w:rsid w:val="006F0835"/>
    <w:rsid w:val="006F0A40"/>
    <w:rsid w:val="006F0B63"/>
    <w:rsid w:val="006F0D80"/>
    <w:rsid w:val="006F213C"/>
    <w:rsid w:val="006F3076"/>
    <w:rsid w:val="006F42FF"/>
    <w:rsid w:val="006F459C"/>
    <w:rsid w:val="006F472F"/>
    <w:rsid w:val="006F5750"/>
    <w:rsid w:val="006F5BDB"/>
    <w:rsid w:val="006F6974"/>
    <w:rsid w:val="006F782F"/>
    <w:rsid w:val="006F7E85"/>
    <w:rsid w:val="0070070E"/>
    <w:rsid w:val="00700960"/>
    <w:rsid w:val="00700C11"/>
    <w:rsid w:val="007023FD"/>
    <w:rsid w:val="00702E42"/>
    <w:rsid w:val="007033A5"/>
    <w:rsid w:val="00703495"/>
    <w:rsid w:val="007035ED"/>
    <w:rsid w:val="00703C57"/>
    <w:rsid w:val="00703D32"/>
    <w:rsid w:val="007043DD"/>
    <w:rsid w:val="0070538F"/>
    <w:rsid w:val="00705AD0"/>
    <w:rsid w:val="00705B61"/>
    <w:rsid w:val="00705E1C"/>
    <w:rsid w:val="00705EFF"/>
    <w:rsid w:val="00706297"/>
    <w:rsid w:val="00706490"/>
    <w:rsid w:val="007069A9"/>
    <w:rsid w:val="00707604"/>
    <w:rsid w:val="0071016F"/>
    <w:rsid w:val="00710692"/>
    <w:rsid w:val="007106DF"/>
    <w:rsid w:val="00710C1E"/>
    <w:rsid w:val="007117B6"/>
    <w:rsid w:val="00712E7E"/>
    <w:rsid w:val="007130EA"/>
    <w:rsid w:val="00713DEC"/>
    <w:rsid w:val="00713E9B"/>
    <w:rsid w:val="00714E6C"/>
    <w:rsid w:val="0071504D"/>
    <w:rsid w:val="00715C2B"/>
    <w:rsid w:val="00717EB1"/>
    <w:rsid w:val="00720074"/>
    <w:rsid w:val="00720A84"/>
    <w:rsid w:val="00721255"/>
    <w:rsid w:val="00721BCC"/>
    <w:rsid w:val="00721E9D"/>
    <w:rsid w:val="00723D71"/>
    <w:rsid w:val="00724536"/>
    <w:rsid w:val="00724A06"/>
    <w:rsid w:val="00724A41"/>
    <w:rsid w:val="00724FCB"/>
    <w:rsid w:val="007274AA"/>
    <w:rsid w:val="00730B8F"/>
    <w:rsid w:val="00730C53"/>
    <w:rsid w:val="00731179"/>
    <w:rsid w:val="007313AD"/>
    <w:rsid w:val="00731E6F"/>
    <w:rsid w:val="00732029"/>
    <w:rsid w:val="007322FF"/>
    <w:rsid w:val="00733658"/>
    <w:rsid w:val="00733A89"/>
    <w:rsid w:val="0073445B"/>
    <w:rsid w:val="00735F10"/>
    <w:rsid w:val="00736B90"/>
    <w:rsid w:val="00736D8D"/>
    <w:rsid w:val="00736F30"/>
    <w:rsid w:val="00737411"/>
    <w:rsid w:val="007378E5"/>
    <w:rsid w:val="00740D08"/>
    <w:rsid w:val="00741625"/>
    <w:rsid w:val="0074180B"/>
    <w:rsid w:val="0074187A"/>
    <w:rsid w:val="0074198D"/>
    <w:rsid w:val="00741C20"/>
    <w:rsid w:val="00741CEA"/>
    <w:rsid w:val="0074298A"/>
    <w:rsid w:val="00742B08"/>
    <w:rsid w:val="00743097"/>
    <w:rsid w:val="00743940"/>
    <w:rsid w:val="0074475A"/>
    <w:rsid w:val="007449A0"/>
    <w:rsid w:val="00744CF1"/>
    <w:rsid w:val="00745095"/>
    <w:rsid w:val="007451D8"/>
    <w:rsid w:val="00745503"/>
    <w:rsid w:val="00745784"/>
    <w:rsid w:val="00745C69"/>
    <w:rsid w:val="00746358"/>
    <w:rsid w:val="00746A30"/>
    <w:rsid w:val="00747252"/>
    <w:rsid w:val="00747286"/>
    <w:rsid w:val="00747A45"/>
    <w:rsid w:val="00747BAB"/>
    <w:rsid w:val="0075037F"/>
    <w:rsid w:val="007507FF"/>
    <w:rsid w:val="00751227"/>
    <w:rsid w:val="00752011"/>
    <w:rsid w:val="007526DA"/>
    <w:rsid w:val="00753DCE"/>
    <w:rsid w:val="007545F9"/>
    <w:rsid w:val="00754FA9"/>
    <w:rsid w:val="0075502E"/>
    <w:rsid w:val="007551AC"/>
    <w:rsid w:val="00755285"/>
    <w:rsid w:val="00755972"/>
    <w:rsid w:val="00755A2C"/>
    <w:rsid w:val="00755E4C"/>
    <w:rsid w:val="00756691"/>
    <w:rsid w:val="00756ADF"/>
    <w:rsid w:val="00757785"/>
    <w:rsid w:val="00760263"/>
    <w:rsid w:val="007607E1"/>
    <w:rsid w:val="00760828"/>
    <w:rsid w:val="00760FAA"/>
    <w:rsid w:val="00761013"/>
    <w:rsid w:val="007613ED"/>
    <w:rsid w:val="00761793"/>
    <w:rsid w:val="007627FA"/>
    <w:rsid w:val="00762CCA"/>
    <w:rsid w:val="00762D31"/>
    <w:rsid w:val="00765428"/>
    <w:rsid w:val="00766F41"/>
    <w:rsid w:val="0077023E"/>
    <w:rsid w:val="007711C0"/>
    <w:rsid w:val="0077161F"/>
    <w:rsid w:val="007716A5"/>
    <w:rsid w:val="007717B3"/>
    <w:rsid w:val="00771B54"/>
    <w:rsid w:val="00771E4C"/>
    <w:rsid w:val="0077211F"/>
    <w:rsid w:val="00772A20"/>
    <w:rsid w:val="00772DA9"/>
    <w:rsid w:val="00772DE9"/>
    <w:rsid w:val="007739B6"/>
    <w:rsid w:val="00773C13"/>
    <w:rsid w:val="00773E44"/>
    <w:rsid w:val="007742B2"/>
    <w:rsid w:val="00774345"/>
    <w:rsid w:val="00774445"/>
    <w:rsid w:val="00774A64"/>
    <w:rsid w:val="00775BAB"/>
    <w:rsid w:val="00775C12"/>
    <w:rsid w:val="00776295"/>
    <w:rsid w:val="007764DE"/>
    <w:rsid w:val="00776734"/>
    <w:rsid w:val="00776F00"/>
    <w:rsid w:val="0077713A"/>
    <w:rsid w:val="00777198"/>
    <w:rsid w:val="0077798F"/>
    <w:rsid w:val="0078096A"/>
    <w:rsid w:val="00781ADC"/>
    <w:rsid w:val="00781BFE"/>
    <w:rsid w:val="007821E2"/>
    <w:rsid w:val="00782C7B"/>
    <w:rsid w:val="00783298"/>
    <w:rsid w:val="007834E8"/>
    <w:rsid w:val="007840B6"/>
    <w:rsid w:val="007845FF"/>
    <w:rsid w:val="00784C1F"/>
    <w:rsid w:val="00785DD4"/>
    <w:rsid w:val="00786711"/>
    <w:rsid w:val="007868E7"/>
    <w:rsid w:val="0078696F"/>
    <w:rsid w:val="00786F9B"/>
    <w:rsid w:val="00786FCC"/>
    <w:rsid w:val="0078705B"/>
    <w:rsid w:val="00787A13"/>
    <w:rsid w:val="007904E5"/>
    <w:rsid w:val="0079087F"/>
    <w:rsid w:val="007910A0"/>
    <w:rsid w:val="00791385"/>
    <w:rsid w:val="00791639"/>
    <w:rsid w:val="00791757"/>
    <w:rsid w:val="00791BB0"/>
    <w:rsid w:val="00791D3D"/>
    <w:rsid w:val="00791DC9"/>
    <w:rsid w:val="007927F8"/>
    <w:rsid w:val="00793592"/>
    <w:rsid w:val="00793E54"/>
    <w:rsid w:val="00794061"/>
    <w:rsid w:val="007943E8"/>
    <w:rsid w:val="00794A11"/>
    <w:rsid w:val="00794B45"/>
    <w:rsid w:val="0079522E"/>
    <w:rsid w:val="00795427"/>
    <w:rsid w:val="00795485"/>
    <w:rsid w:val="0079550C"/>
    <w:rsid w:val="00795C5F"/>
    <w:rsid w:val="0079605C"/>
    <w:rsid w:val="00796540"/>
    <w:rsid w:val="00796673"/>
    <w:rsid w:val="00796CE9"/>
    <w:rsid w:val="007972DD"/>
    <w:rsid w:val="0079737D"/>
    <w:rsid w:val="007975BE"/>
    <w:rsid w:val="00797982"/>
    <w:rsid w:val="00797C3E"/>
    <w:rsid w:val="00797DC4"/>
    <w:rsid w:val="007A02B3"/>
    <w:rsid w:val="007A04FF"/>
    <w:rsid w:val="007A051A"/>
    <w:rsid w:val="007A2024"/>
    <w:rsid w:val="007A2896"/>
    <w:rsid w:val="007A28D7"/>
    <w:rsid w:val="007A29EA"/>
    <w:rsid w:val="007A32CB"/>
    <w:rsid w:val="007A35CE"/>
    <w:rsid w:val="007A4252"/>
    <w:rsid w:val="007A4C07"/>
    <w:rsid w:val="007A56D0"/>
    <w:rsid w:val="007A5D6B"/>
    <w:rsid w:val="007A5EC0"/>
    <w:rsid w:val="007A65A0"/>
    <w:rsid w:val="007A665D"/>
    <w:rsid w:val="007A6AAA"/>
    <w:rsid w:val="007A75DB"/>
    <w:rsid w:val="007A7756"/>
    <w:rsid w:val="007B0CD3"/>
    <w:rsid w:val="007B149C"/>
    <w:rsid w:val="007B16DD"/>
    <w:rsid w:val="007B197E"/>
    <w:rsid w:val="007B1DC5"/>
    <w:rsid w:val="007B1EA0"/>
    <w:rsid w:val="007B2338"/>
    <w:rsid w:val="007B3489"/>
    <w:rsid w:val="007B4257"/>
    <w:rsid w:val="007B44BB"/>
    <w:rsid w:val="007B5534"/>
    <w:rsid w:val="007B5ABC"/>
    <w:rsid w:val="007B63DB"/>
    <w:rsid w:val="007B6824"/>
    <w:rsid w:val="007B70AB"/>
    <w:rsid w:val="007B7AD2"/>
    <w:rsid w:val="007B7D89"/>
    <w:rsid w:val="007C01B7"/>
    <w:rsid w:val="007C03CE"/>
    <w:rsid w:val="007C058D"/>
    <w:rsid w:val="007C0774"/>
    <w:rsid w:val="007C081E"/>
    <w:rsid w:val="007C0C62"/>
    <w:rsid w:val="007C0D69"/>
    <w:rsid w:val="007C1962"/>
    <w:rsid w:val="007C2DD8"/>
    <w:rsid w:val="007C32B8"/>
    <w:rsid w:val="007C3F3E"/>
    <w:rsid w:val="007C3F77"/>
    <w:rsid w:val="007C48F1"/>
    <w:rsid w:val="007C5740"/>
    <w:rsid w:val="007C5D5A"/>
    <w:rsid w:val="007C60F3"/>
    <w:rsid w:val="007C6EEA"/>
    <w:rsid w:val="007C7788"/>
    <w:rsid w:val="007C7EBA"/>
    <w:rsid w:val="007C7FC6"/>
    <w:rsid w:val="007D04FD"/>
    <w:rsid w:val="007D1304"/>
    <w:rsid w:val="007D1E88"/>
    <w:rsid w:val="007D283F"/>
    <w:rsid w:val="007D3060"/>
    <w:rsid w:val="007D315F"/>
    <w:rsid w:val="007D3438"/>
    <w:rsid w:val="007D3A72"/>
    <w:rsid w:val="007D3CB7"/>
    <w:rsid w:val="007D4C25"/>
    <w:rsid w:val="007D5A94"/>
    <w:rsid w:val="007D677B"/>
    <w:rsid w:val="007D6BCC"/>
    <w:rsid w:val="007D748D"/>
    <w:rsid w:val="007E01DC"/>
    <w:rsid w:val="007E11BE"/>
    <w:rsid w:val="007E15FA"/>
    <w:rsid w:val="007E1D43"/>
    <w:rsid w:val="007E2690"/>
    <w:rsid w:val="007E2A17"/>
    <w:rsid w:val="007E2AC6"/>
    <w:rsid w:val="007E2FF0"/>
    <w:rsid w:val="007E3399"/>
    <w:rsid w:val="007E3D39"/>
    <w:rsid w:val="007E45E2"/>
    <w:rsid w:val="007E472D"/>
    <w:rsid w:val="007E5193"/>
    <w:rsid w:val="007E555B"/>
    <w:rsid w:val="007E55C6"/>
    <w:rsid w:val="007E5DCC"/>
    <w:rsid w:val="007E6520"/>
    <w:rsid w:val="007E668F"/>
    <w:rsid w:val="007E6A1F"/>
    <w:rsid w:val="007E6C79"/>
    <w:rsid w:val="007F00BA"/>
    <w:rsid w:val="007F1C3F"/>
    <w:rsid w:val="007F1D6C"/>
    <w:rsid w:val="007F1FC6"/>
    <w:rsid w:val="007F221C"/>
    <w:rsid w:val="007F2649"/>
    <w:rsid w:val="007F3B20"/>
    <w:rsid w:val="007F40D9"/>
    <w:rsid w:val="007F42FF"/>
    <w:rsid w:val="007F4BB8"/>
    <w:rsid w:val="007F5A42"/>
    <w:rsid w:val="007F5C0D"/>
    <w:rsid w:val="007F61D8"/>
    <w:rsid w:val="007F6B3D"/>
    <w:rsid w:val="007F6C63"/>
    <w:rsid w:val="007F6D94"/>
    <w:rsid w:val="007F6E60"/>
    <w:rsid w:val="007F75ED"/>
    <w:rsid w:val="007F7854"/>
    <w:rsid w:val="007F7E89"/>
    <w:rsid w:val="00800217"/>
    <w:rsid w:val="008007A2"/>
    <w:rsid w:val="00800CAE"/>
    <w:rsid w:val="00800F50"/>
    <w:rsid w:val="00800FE3"/>
    <w:rsid w:val="00801218"/>
    <w:rsid w:val="00801F0D"/>
    <w:rsid w:val="00802619"/>
    <w:rsid w:val="00802842"/>
    <w:rsid w:val="00802C71"/>
    <w:rsid w:val="00802E32"/>
    <w:rsid w:val="00803156"/>
    <w:rsid w:val="0080327F"/>
    <w:rsid w:val="0080461A"/>
    <w:rsid w:val="008049F8"/>
    <w:rsid w:val="008055B9"/>
    <w:rsid w:val="00805768"/>
    <w:rsid w:val="00805CC5"/>
    <w:rsid w:val="0080642E"/>
    <w:rsid w:val="008069BF"/>
    <w:rsid w:val="0080739F"/>
    <w:rsid w:val="00807A8D"/>
    <w:rsid w:val="00810256"/>
    <w:rsid w:val="008109C3"/>
    <w:rsid w:val="00810A2C"/>
    <w:rsid w:val="008112AA"/>
    <w:rsid w:val="008115C3"/>
    <w:rsid w:val="008129C5"/>
    <w:rsid w:val="008131A1"/>
    <w:rsid w:val="0081331F"/>
    <w:rsid w:val="00814640"/>
    <w:rsid w:val="00814D64"/>
    <w:rsid w:val="008153B4"/>
    <w:rsid w:val="00815491"/>
    <w:rsid w:val="008157D1"/>
    <w:rsid w:val="00815848"/>
    <w:rsid w:val="00815B79"/>
    <w:rsid w:val="00815DCA"/>
    <w:rsid w:val="00815F00"/>
    <w:rsid w:val="0081691A"/>
    <w:rsid w:val="00816C29"/>
    <w:rsid w:val="008170D6"/>
    <w:rsid w:val="00817373"/>
    <w:rsid w:val="00820775"/>
    <w:rsid w:val="008207F8"/>
    <w:rsid w:val="00820A3F"/>
    <w:rsid w:val="00820FCE"/>
    <w:rsid w:val="00821AD2"/>
    <w:rsid w:val="008236B0"/>
    <w:rsid w:val="008238FC"/>
    <w:rsid w:val="00824633"/>
    <w:rsid w:val="00824A6E"/>
    <w:rsid w:val="008259CD"/>
    <w:rsid w:val="00825A7F"/>
    <w:rsid w:val="00825B16"/>
    <w:rsid w:val="00825FE4"/>
    <w:rsid w:val="0082652A"/>
    <w:rsid w:val="00827556"/>
    <w:rsid w:val="008277EA"/>
    <w:rsid w:val="0082790F"/>
    <w:rsid w:val="00827AEE"/>
    <w:rsid w:val="00827E32"/>
    <w:rsid w:val="00830D80"/>
    <w:rsid w:val="00831380"/>
    <w:rsid w:val="00832876"/>
    <w:rsid w:val="0083356B"/>
    <w:rsid w:val="00833745"/>
    <w:rsid w:val="008337A0"/>
    <w:rsid w:val="00833EEA"/>
    <w:rsid w:val="00834581"/>
    <w:rsid w:val="00834716"/>
    <w:rsid w:val="00834D52"/>
    <w:rsid w:val="008351B1"/>
    <w:rsid w:val="00835CBE"/>
    <w:rsid w:val="00836270"/>
    <w:rsid w:val="00836C0B"/>
    <w:rsid w:val="00836C4B"/>
    <w:rsid w:val="00836C97"/>
    <w:rsid w:val="00836E27"/>
    <w:rsid w:val="00836EE8"/>
    <w:rsid w:val="0083737C"/>
    <w:rsid w:val="008378B3"/>
    <w:rsid w:val="008403CA"/>
    <w:rsid w:val="00840425"/>
    <w:rsid w:val="00840499"/>
    <w:rsid w:val="008405CF"/>
    <w:rsid w:val="0084066B"/>
    <w:rsid w:val="00841029"/>
    <w:rsid w:val="00841542"/>
    <w:rsid w:val="00842DE3"/>
    <w:rsid w:val="00842DFA"/>
    <w:rsid w:val="00842EE7"/>
    <w:rsid w:val="00844307"/>
    <w:rsid w:val="0084478A"/>
    <w:rsid w:val="0084531D"/>
    <w:rsid w:val="00845432"/>
    <w:rsid w:val="00845F68"/>
    <w:rsid w:val="0084646E"/>
    <w:rsid w:val="00846494"/>
    <w:rsid w:val="00847201"/>
    <w:rsid w:val="00847E9B"/>
    <w:rsid w:val="00850744"/>
    <w:rsid w:val="00850F69"/>
    <w:rsid w:val="008514E4"/>
    <w:rsid w:val="00851DF0"/>
    <w:rsid w:val="00852878"/>
    <w:rsid w:val="00852913"/>
    <w:rsid w:val="00853272"/>
    <w:rsid w:val="00853DF6"/>
    <w:rsid w:val="0085419F"/>
    <w:rsid w:val="008544DB"/>
    <w:rsid w:val="00854610"/>
    <w:rsid w:val="00854D39"/>
    <w:rsid w:val="00854DC6"/>
    <w:rsid w:val="00855F36"/>
    <w:rsid w:val="00856250"/>
    <w:rsid w:val="0085647C"/>
    <w:rsid w:val="00860012"/>
    <w:rsid w:val="0086009B"/>
    <w:rsid w:val="0086084B"/>
    <w:rsid w:val="00861924"/>
    <w:rsid w:val="00861BD6"/>
    <w:rsid w:val="00861D0E"/>
    <w:rsid w:val="00862005"/>
    <w:rsid w:val="00862476"/>
    <w:rsid w:val="00862A25"/>
    <w:rsid w:val="00862D7F"/>
    <w:rsid w:val="00863DE2"/>
    <w:rsid w:val="008649F9"/>
    <w:rsid w:val="00864F0E"/>
    <w:rsid w:val="00867148"/>
    <w:rsid w:val="008671D4"/>
    <w:rsid w:val="00867734"/>
    <w:rsid w:val="00870CCA"/>
    <w:rsid w:val="00872D95"/>
    <w:rsid w:val="00872F18"/>
    <w:rsid w:val="00872F6F"/>
    <w:rsid w:val="008735CA"/>
    <w:rsid w:val="008737B5"/>
    <w:rsid w:val="00873F42"/>
    <w:rsid w:val="00873F49"/>
    <w:rsid w:val="00874727"/>
    <w:rsid w:val="00874841"/>
    <w:rsid w:val="00874C58"/>
    <w:rsid w:val="00875519"/>
    <w:rsid w:val="008758D1"/>
    <w:rsid w:val="008761B5"/>
    <w:rsid w:val="00877063"/>
    <w:rsid w:val="00877E43"/>
    <w:rsid w:val="008803D7"/>
    <w:rsid w:val="00880823"/>
    <w:rsid w:val="00880F28"/>
    <w:rsid w:val="0088166F"/>
    <w:rsid w:val="00881B22"/>
    <w:rsid w:val="008822CA"/>
    <w:rsid w:val="00882700"/>
    <w:rsid w:val="00883683"/>
    <w:rsid w:val="00884772"/>
    <w:rsid w:val="008851A9"/>
    <w:rsid w:val="0088552E"/>
    <w:rsid w:val="00885575"/>
    <w:rsid w:val="00885905"/>
    <w:rsid w:val="00885B1A"/>
    <w:rsid w:val="00885E2C"/>
    <w:rsid w:val="00885F2E"/>
    <w:rsid w:val="00885F67"/>
    <w:rsid w:val="00886517"/>
    <w:rsid w:val="008866BF"/>
    <w:rsid w:val="0088693D"/>
    <w:rsid w:val="00887729"/>
    <w:rsid w:val="00887A1F"/>
    <w:rsid w:val="00887B20"/>
    <w:rsid w:val="00887D67"/>
    <w:rsid w:val="00890068"/>
    <w:rsid w:val="008901CC"/>
    <w:rsid w:val="00890EB4"/>
    <w:rsid w:val="00890F29"/>
    <w:rsid w:val="0089169F"/>
    <w:rsid w:val="00891DA0"/>
    <w:rsid w:val="00892729"/>
    <w:rsid w:val="008927DE"/>
    <w:rsid w:val="00893A34"/>
    <w:rsid w:val="00893ABC"/>
    <w:rsid w:val="00893BC3"/>
    <w:rsid w:val="0089455D"/>
    <w:rsid w:val="008951B6"/>
    <w:rsid w:val="008957C9"/>
    <w:rsid w:val="00896026"/>
    <w:rsid w:val="00896660"/>
    <w:rsid w:val="00896797"/>
    <w:rsid w:val="00896A99"/>
    <w:rsid w:val="008976D5"/>
    <w:rsid w:val="00897AA4"/>
    <w:rsid w:val="00897CF2"/>
    <w:rsid w:val="008A0630"/>
    <w:rsid w:val="008A0ABD"/>
    <w:rsid w:val="008A0D24"/>
    <w:rsid w:val="008A0DB1"/>
    <w:rsid w:val="008A16FE"/>
    <w:rsid w:val="008A1A2E"/>
    <w:rsid w:val="008A20A1"/>
    <w:rsid w:val="008A2543"/>
    <w:rsid w:val="008A2F2C"/>
    <w:rsid w:val="008A316D"/>
    <w:rsid w:val="008A3278"/>
    <w:rsid w:val="008A336B"/>
    <w:rsid w:val="008A48E9"/>
    <w:rsid w:val="008A4AF7"/>
    <w:rsid w:val="008A4B31"/>
    <w:rsid w:val="008A4C7D"/>
    <w:rsid w:val="008A4DD9"/>
    <w:rsid w:val="008A5044"/>
    <w:rsid w:val="008A6617"/>
    <w:rsid w:val="008A784B"/>
    <w:rsid w:val="008A7B13"/>
    <w:rsid w:val="008A7D28"/>
    <w:rsid w:val="008B02AF"/>
    <w:rsid w:val="008B064E"/>
    <w:rsid w:val="008B096C"/>
    <w:rsid w:val="008B14CA"/>
    <w:rsid w:val="008B1642"/>
    <w:rsid w:val="008B1664"/>
    <w:rsid w:val="008B1851"/>
    <w:rsid w:val="008B1ED2"/>
    <w:rsid w:val="008B1FCD"/>
    <w:rsid w:val="008B22D2"/>
    <w:rsid w:val="008B2343"/>
    <w:rsid w:val="008B2C5D"/>
    <w:rsid w:val="008B2CA1"/>
    <w:rsid w:val="008B2F6B"/>
    <w:rsid w:val="008B3926"/>
    <w:rsid w:val="008B3D29"/>
    <w:rsid w:val="008B3E77"/>
    <w:rsid w:val="008B4904"/>
    <w:rsid w:val="008B5178"/>
    <w:rsid w:val="008B5A09"/>
    <w:rsid w:val="008B5DFB"/>
    <w:rsid w:val="008B5EA4"/>
    <w:rsid w:val="008B6336"/>
    <w:rsid w:val="008B64B8"/>
    <w:rsid w:val="008B77E0"/>
    <w:rsid w:val="008B7B43"/>
    <w:rsid w:val="008C02E5"/>
    <w:rsid w:val="008C0305"/>
    <w:rsid w:val="008C0913"/>
    <w:rsid w:val="008C0DF0"/>
    <w:rsid w:val="008C18D4"/>
    <w:rsid w:val="008C2F4F"/>
    <w:rsid w:val="008C3CA2"/>
    <w:rsid w:val="008C49AB"/>
    <w:rsid w:val="008C4CF4"/>
    <w:rsid w:val="008C5145"/>
    <w:rsid w:val="008C555B"/>
    <w:rsid w:val="008C5755"/>
    <w:rsid w:val="008C5B31"/>
    <w:rsid w:val="008C5DFB"/>
    <w:rsid w:val="008C5E8C"/>
    <w:rsid w:val="008C642F"/>
    <w:rsid w:val="008C70FF"/>
    <w:rsid w:val="008C7145"/>
    <w:rsid w:val="008C7794"/>
    <w:rsid w:val="008C7AB6"/>
    <w:rsid w:val="008D0366"/>
    <w:rsid w:val="008D05F9"/>
    <w:rsid w:val="008D0A28"/>
    <w:rsid w:val="008D14BF"/>
    <w:rsid w:val="008D1A25"/>
    <w:rsid w:val="008D1DC8"/>
    <w:rsid w:val="008D2069"/>
    <w:rsid w:val="008D2521"/>
    <w:rsid w:val="008D2864"/>
    <w:rsid w:val="008D2E30"/>
    <w:rsid w:val="008D2F60"/>
    <w:rsid w:val="008D32BE"/>
    <w:rsid w:val="008D34E6"/>
    <w:rsid w:val="008D36B0"/>
    <w:rsid w:val="008D36D0"/>
    <w:rsid w:val="008D37DB"/>
    <w:rsid w:val="008D3DC7"/>
    <w:rsid w:val="008D4564"/>
    <w:rsid w:val="008D47AC"/>
    <w:rsid w:val="008D5D37"/>
    <w:rsid w:val="008D6251"/>
    <w:rsid w:val="008D69EE"/>
    <w:rsid w:val="008D727E"/>
    <w:rsid w:val="008D72A1"/>
    <w:rsid w:val="008D7500"/>
    <w:rsid w:val="008D76E0"/>
    <w:rsid w:val="008E0D64"/>
    <w:rsid w:val="008E10A0"/>
    <w:rsid w:val="008E10F7"/>
    <w:rsid w:val="008E1D8E"/>
    <w:rsid w:val="008E1DF9"/>
    <w:rsid w:val="008E1EC5"/>
    <w:rsid w:val="008E390A"/>
    <w:rsid w:val="008E6450"/>
    <w:rsid w:val="008E68F4"/>
    <w:rsid w:val="008E69D4"/>
    <w:rsid w:val="008E6B17"/>
    <w:rsid w:val="008E79B1"/>
    <w:rsid w:val="008E7C06"/>
    <w:rsid w:val="008F01FC"/>
    <w:rsid w:val="008F035D"/>
    <w:rsid w:val="008F05D7"/>
    <w:rsid w:val="008F091D"/>
    <w:rsid w:val="008F0FAE"/>
    <w:rsid w:val="008F1587"/>
    <w:rsid w:val="008F229C"/>
    <w:rsid w:val="008F22B3"/>
    <w:rsid w:val="008F31E7"/>
    <w:rsid w:val="008F4A82"/>
    <w:rsid w:val="008F6A33"/>
    <w:rsid w:val="008F6B0B"/>
    <w:rsid w:val="008F6FB4"/>
    <w:rsid w:val="008F748D"/>
    <w:rsid w:val="008F74A9"/>
    <w:rsid w:val="008F77BF"/>
    <w:rsid w:val="008F7D97"/>
    <w:rsid w:val="0090012B"/>
    <w:rsid w:val="0090034E"/>
    <w:rsid w:val="00900683"/>
    <w:rsid w:val="00900DB7"/>
    <w:rsid w:val="00900EA3"/>
    <w:rsid w:val="00901CBF"/>
    <w:rsid w:val="00901E95"/>
    <w:rsid w:val="00902283"/>
    <w:rsid w:val="00902C56"/>
    <w:rsid w:val="00902F47"/>
    <w:rsid w:val="00903436"/>
    <w:rsid w:val="00903A37"/>
    <w:rsid w:val="0090474C"/>
    <w:rsid w:val="009057E1"/>
    <w:rsid w:val="00905C58"/>
    <w:rsid w:val="00905D26"/>
    <w:rsid w:val="00905EC7"/>
    <w:rsid w:val="00906354"/>
    <w:rsid w:val="00906470"/>
    <w:rsid w:val="00906824"/>
    <w:rsid w:val="00907BD5"/>
    <w:rsid w:val="00907C52"/>
    <w:rsid w:val="00910058"/>
    <w:rsid w:val="00910DAB"/>
    <w:rsid w:val="009111CF"/>
    <w:rsid w:val="009111D1"/>
    <w:rsid w:val="00912FB4"/>
    <w:rsid w:val="009134B1"/>
    <w:rsid w:val="00914304"/>
    <w:rsid w:val="00914A4D"/>
    <w:rsid w:val="00914AAE"/>
    <w:rsid w:val="009153A7"/>
    <w:rsid w:val="00915D8E"/>
    <w:rsid w:val="0091600A"/>
    <w:rsid w:val="009160CC"/>
    <w:rsid w:val="009160CE"/>
    <w:rsid w:val="009163D0"/>
    <w:rsid w:val="009165E2"/>
    <w:rsid w:val="00917070"/>
    <w:rsid w:val="00917161"/>
    <w:rsid w:val="00917CCC"/>
    <w:rsid w:val="00920080"/>
    <w:rsid w:val="0092170A"/>
    <w:rsid w:val="00921F34"/>
    <w:rsid w:val="00922CF1"/>
    <w:rsid w:val="009234B1"/>
    <w:rsid w:val="009242BC"/>
    <w:rsid w:val="009242C9"/>
    <w:rsid w:val="009244B3"/>
    <w:rsid w:val="0092461B"/>
    <w:rsid w:val="00924EC3"/>
    <w:rsid w:val="00925171"/>
    <w:rsid w:val="00926063"/>
    <w:rsid w:val="00926426"/>
    <w:rsid w:val="00926B41"/>
    <w:rsid w:val="00926BA6"/>
    <w:rsid w:val="00927491"/>
    <w:rsid w:val="00927F20"/>
    <w:rsid w:val="009305A6"/>
    <w:rsid w:val="0093107F"/>
    <w:rsid w:val="00931155"/>
    <w:rsid w:val="0093213A"/>
    <w:rsid w:val="0093224E"/>
    <w:rsid w:val="00933288"/>
    <w:rsid w:val="00933E2C"/>
    <w:rsid w:val="009344E5"/>
    <w:rsid w:val="0093451B"/>
    <w:rsid w:val="009346A0"/>
    <w:rsid w:val="009346A9"/>
    <w:rsid w:val="009347B4"/>
    <w:rsid w:val="009351CE"/>
    <w:rsid w:val="009352AB"/>
    <w:rsid w:val="00935D7A"/>
    <w:rsid w:val="009364E5"/>
    <w:rsid w:val="00936553"/>
    <w:rsid w:val="00936788"/>
    <w:rsid w:val="00936B0E"/>
    <w:rsid w:val="00936B1E"/>
    <w:rsid w:val="00937D8B"/>
    <w:rsid w:val="00937E4E"/>
    <w:rsid w:val="009406FE"/>
    <w:rsid w:val="009408C6"/>
    <w:rsid w:val="009418FC"/>
    <w:rsid w:val="00941933"/>
    <w:rsid w:val="00941E67"/>
    <w:rsid w:val="00942AE8"/>
    <w:rsid w:val="00942C81"/>
    <w:rsid w:val="00942C99"/>
    <w:rsid w:val="00943D99"/>
    <w:rsid w:val="009440A2"/>
    <w:rsid w:val="00944952"/>
    <w:rsid w:val="00944C53"/>
    <w:rsid w:val="009452A2"/>
    <w:rsid w:val="00945E57"/>
    <w:rsid w:val="0094651A"/>
    <w:rsid w:val="00947210"/>
    <w:rsid w:val="009478AA"/>
    <w:rsid w:val="00947A41"/>
    <w:rsid w:val="00950850"/>
    <w:rsid w:val="00950CC6"/>
    <w:rsid w:val="00950FB7"/>
    <w:rsid w:val="00951509"/>
    <w:rsid w:val="00952384"/>
    <w:rsid w:val="00952FB6"/>
    <w:rsid w:val="00953862"/>
    <w:rsid w:val="009549A1"/>
    <w:rsid w:val="00955CD7"/>
    <w:rsid w:val="00956B9D"/>
    <w:rsid w:val="009573E1"/>
    <w:rsid w:val="009575BF"/>
    <w:rsid w:val="0095761E"/>
    <w:rsid w:val="00957C0B"/>
    <w:rsid w:val="00957F69"/>
    <w:rsid w:val="009602B8"/>
    <w:rsid w:val="00960474"/>
    <w:rsid w:val="0096092C"/>
    <w:rsid w:val="00960A14"/>
    <w:rsid w:val="00960FC7"/>
    <w:rsid w:val="00960FD0"/>
    <w:rsid w:val="00961176"/>
    <w:rsid w:val="009614D9"/>
    <w:rsid w:val="0096162A"/>
    <w:rsid w:val="009626F3"/>
    <w:rsid w:val="00962991"/>
    <w:rsid w:val="009630CF"/>
    <w:rsid w:val="00963204"/>
    <w:rsid w:val="009637BD"/>
    <w:rsid w:val="00963921"/>
    <w:rsid w:val="00963CAB"/>
    <w:rsid w:val="00963E3F"/>
    <w:rsid w:val="00965133"/>
    <w:rsid w:val="009658E2"/>
    <w:rsid w:val="009659F9"/>
    <w:rsid w:val="0096609F"/>
    <w:rsid w:val="00966E38"/>
    <w:rsid w:val="0096718F"/>
    <w:rsid w:val="009674C1"/>
    <w:rsid w:val="009679D9"/>
    <w:rsid w:val="00967DB9"/>
    <w:rsid w:val="00970C49"/>
    <w:rsid w:val="0097114D"/>
    <w:rsid w:val="00971DAC"/>
    <w:rsid w:val="00971FE7"/>
    <w:rsid w:val="00972096"/>
    <w:rsid w:val="0097261F"/>
    <w:rsid w:val="009726E8"/>
    <w:rsid w:val="00972D74"/>
    <w:rsid w:val="00972F22"/>
    <w:rsid w:val="00972FCF"/>
    <w:rsid w:val="00973B5E"/>
    <w:rsid w:val="00973E69"/>
    <w:rsid w:val="00973FDD"/>
    <w:rsid w:val="0097406E"/>
    <w:rsid w:val="009745AC"/>
    <w:rsid w:val="00975D14"/>
    <w:rsid w:val="0097756A"/>
    <w:rsid w:val="009808D9"/>
    <w:rsid w:val="00980EA8"/>
    <w:rsid w:val="00980FE7"/>
    <w:rsid w:val="0098191F"/>
    <w:rsid w:val="00981BC7"/>
    <w:rsid w:val="00981CE0"/>
    <w:rsid w:val="009827B1"/>
    <w:rsid w:val="009827B7"/>
    <w:rsid w:val="0098349E"/>
    <w:rsid w:val="0098364F"/>
    <w:rsid w:val="00983B72"/>
    <w:rsid w:val="00984638"/>
    <w:rsid w:val="00985CB2"/>
    <w:rsid w:val="00986540"/>
    <w:rsid w:val="00986672"/>
    <w:rsid w:val="009874AA"/>
    <w:rsid w:val="00990698"/>
    <w:rsid w:val="00990B54"/>
    <w:rsid w:val="00990D0A"/>
    <w:rsid w:val="0099134C"/>
    <w:rsid w:val="009917A0"/>
    <w:rsid w:val="009917BC"/>
    <w:rsid w:val="00991D1D"/>
    <w:rsid w:val="009921AF"/>
    <w:rsid w:val="009928CB"/>
    <w:rsid w:val="00992970"/>
    <w:rsid w:val="00993654"/>
    <w:rsid w:val="009938F9"/>
    <w:rsid w:val="00993F61"/>
    <w:rsid w:val="0099497F"/>
    <w:rsid w:val="00994B43"/>
    <w:rsid w:val="00995507"/>
    <w:rsid w:val="009962E0"/>
    <w:rsid w:val="00996ADB"/>
    <w:rsid w:val="00997574"/>
    <w:rsid w:val="00997E88"/>
    <w:rsid w:val="009A0272"/>
    <w:rsid w:val="009A07F9"/>
    <w:rsid w:val="009A3343"/>
    <w:rsid w:val="009A3C5F"/>
    <w:rsid w:val="009A3FBB"/>
    <w:rsid w:val="009A431E"/>
    <w:rsid w:val="009A443E"/>
    <w:rsid w:val="009A4ED2"/>
    <w:rsid w:val="009A565B"/>
    <w:rsid w:val="009A56F7"/>
    <w:rsid w:val="009A5A7B"/>
    <w:rsid w:val="009A6AD1"/>
    <w:rsid w:val="009A6DD4"/>
    <w:rsid w:val="009A7265"/>
    <w:rsid w:val="009A7985"/>
    <w:rsid w:val="009A7D7B"/>
    <w:rsid w:val="009B019D"/>
    <w:rsid w:val="009B0363"/>
    <w:rsid w:val="009B13E0"/>
    <w:rsid w:val="009B1A84"/>
    <w:rsid w:val="009B1AA8"/>
    <w:rsid w:val="009B1DC6"/>
    <w:rsid w:val="009B1FFD"/>
    <w:rsid w:val="009B21E6"/>
    <w:rsid w:val="009B231F"/>
    <w:rsid w:val="009B2726"/>
    <w:rsid w:val="009B2B36"/>
    <w:rsid w:val="009B325E"/>
    <w:rsid w:val="009B3996"/>
    <w:rsid w:val="009B3D3E"/>
    <w:rsid w:val="009B3DF7"/>
    <w:rsid w:val="009B443A"/>
    <w:rsid w:val="009B4703"/>
    <w:rsid w:val="009B4C53"/>
    <w:rsid w:val="009B6183"/>
    <w:rsid w:val="009B6615"/>
    <w:rsid w:val="009B696C"/>
    <w:rsid w:val="009B7A7F"/>
    <w:rsid w:val="009B7B4A"/>
    <w:rsid w:val="009B7BB9"/>
    <w:rsid w:val="009C0162"/>
    <w:rsid w:val="009C05E0"/>
    <w:rsid w:val="009C0E91"/>
    <w:rsid w:val="009C108B"/>
    <w:rsid w:val="009C15EA"/>
    <w:rsid w:val="009C1E60"/>
    <w:rsid w:val="009C2889"/>
    <w:rsid w:val="009C3705"/>
    <w:rsid w:val="009C409F"/>
    <w:rsid w:val="009C4BBD"/>
    <w:rsid w:val="009C6227"/>
    <w:rsid w:val="009C65CB"/>
    <w:rsid w:val="009C66F1"/>
    <w:rsid w:val="009C6CC1"/>
    <w:rsid w:val="009C72C1"/>
    <w:rsid w:val="009C7544"/>
    <w:rsid w:val="009C77E7"/>
    <w:rsid w:val="009C7A3D"/>
    <w:rsid w:val="009D0117"/>
    <w:rsid w:val="009D054A"/>
    <w:rsid w:val="009D0F40"/>
    <w:rsid w:val="009D1030"/>
    <w:rsid w:val="009D1BA6"/>
    <w:rsid w:val="009D287F"/>
    <w:rsid w:val="009D319C"/>
    <w:rsid w:val="009D36E2"/>
    <w:rsid w:val="009D3BFE"/>
    <w:rsid w:val="009D47F7"/>
    <w:rsid w:val="009D4D57"/>
    <w:rsid w:val="009D5365"/>
    <w:rsid w:val="009D6C13"/>
    <w:rsid w:val="009D76A9"/>
    <w:rsid w:val="009D783F"/>
    <w:rsid w:val="009D7A1E"/>
    <w:rsid w:val="009E0E86"/>
    <w:rsid w:val="009E1495"/>
    <w:rsid w:val="009E1EBB"/>
    <w:rsid w:val="009E1F0C"/>
    <w:rsid w:val="009E2401"/>
    <w:rsid w:val="009E2707"/>
    <w:rsid w:val="009E356C"/>
    <w:rsid w:val="009E36DA"/>
    <w:rsid w:val="009E3927"/>
    <w:rsid w:val="009E3C28"/>
    <w:rsid w:val="009E42C6"/>
    <w:rsid w:val="009E4C12"/>
    <w:rsid w:val="009E536E"/>
    <w:rsid w:val="009E5D39"/>
    <w:rsid w:val="009E5EBA"/>
    <w:rsid w:val="009E6007"/>
    <w:rsid w:val="009E615A"/>
    <w:rsid w:val="009E6D62"/>
    <w:rsid w:val="009E765B"/>
    <w:rsid w:val="009E7E5C"/>
    <w:rsid w:val="009F06F9"/>
    <w:rsid w:val="009F14B6"/>
    <w:rsid w:val="009F222F"/>
    <w:rsid w:val="009F2703"/>
    <w:rsid w:val="009F2DB4"/>
    <w:rsid w:val="009F2FFD"/>
    <w:rsid w:val="009F3052"/>
    <w:rsid w:val="009F4155"/>
    <w:rsid w:val="009F437B"/>
    <w:rsid w:val="009F4741"/>
    <w:rsid w:val="009F495F"/>
    <w:rsid w:val="009F4FC3"/>
    <w:rsid w:val="009F54BF"/>
    <w:rsid w:val="009F5C54"/>
    <w:rsid w:val="009F6271"/>
    <w:rsid w:val="009F6BE2"/>
    <w:rsid w:val="009F6C18"/>
    <w:rsid w:val="009F78F4"/>
    <w:rsid w:val="009F793D"/>
    <w:rsid w:val="00A00848"/>
    <w:rsid w:val="00A00865"/>
    <w:rsid w:val="00A009AE"/>
    <w:rsid w:val="00A01171"/>
    <w:rsid w:val="00A01259"/>
    <w:rsid w:val="00A012EB"/>
    <w:rsid w:val="00A018D4"/>
    <w:rsid w:val="00A02448"/>
    <w:rsid w:val="00A02AA7"/>
    <w:rsid w:val="00A02AEC"/>
    <w:rsid w:val="00A02D04"/>
    <w:rsid w:val="00A040AF"/>
    <w:rsid w:val="00A05168"/>
    <w:rsid w:val="00A05604"/>
    <w:rsid w:val="00A05F68"/>
    <w:rsid w:val="00A06028"/>
    <w:rsid w:val="00A063BF"/>
    <w:rsid w:val="00A06620"/>
    <w:rsid w:val="00A06B20"/>
    <w:rsid w:val="00A07931"/>
    <w:rsid w:val="00A07FC2"/>
    <w:rsid w:val="00A103B0"/>
    <w:rsid w:val="00A10977"/>
    <w:rsid w:val="00A109FA"/>
    <w:rsid w:val="00A10F41"/>
    <w:rsid w:val="00A12803"/>
    <w:rsid w:val="00A12AAB"/>
    <w:rsid w:val="00A12C31"/>
    <w:rsid w:val="00A134A3"/>
    <w:rsid w:val="00A13744"/>
    <w:rsid w:val="00A137AB"/>
    <w:rsid w:val="00A13E3E"/>
    <w:rsid w:val="00A143CD"/>
    <w:rsid w:val="00A1477C"/>
    <w:rsid w:val="00A14829"/>
    <w:rsid w:val="00A14CE8"/>
    <w:rsid w:val="00A15E4E"/>
    <w:rsid w:val="00A16376"/>
    <w:rsid w:val="00A16CD6"/>
    <w:rsid w:val="00A172BB"/>
    <w:rsid w:val="00A2010F"/>
    <w:rsid w:val="00A21145"/>
    <w:rsid w:val="00A21BC5"/>
    <w:rsid w:val="00A232B8"/>
    <w:rsid w:val="00A23479"/>
    <w:rsid w:val="00A240F4"/>
    <w:rsid w:val="00A24232"/>
    <w:rsid w:val="00A2510F"/>
    <w:rsid w:val="00A26E62"/>
    <w:rsid w:val="00A276C7"/>
    <w:rsid w:val="00A27918"/>
    <w:rsid w:val="00A27DAD"/>
    <w:rsid w:val="00A305A3"/>
    <w:rsid w:val="00A30797"/>
    <w:rsid w:val="00A31212"/>
    <w:rsid w:val="00A3171E"/>
    <w:rsid w:val="00A32004"/>
    <w:rsid w:val="00A32A34"/>
    <w:rsid w:val="00A333E6"/>
    <w:rsid w:val="00A335FF"/>
    <w:rsid w:val="00A338AA"/>
    <w:rsid w:val="00A33F40"/>
    <w:rsid w:val="00A3431F"/>
    <w:rsid w:val="00A348B1"/>
    <w:rsid w:val="00A354B1"/>
    <w:rsid w:val="00A357D1"/>
    <w:rsid w:val="00A36755"/>
    <w:rsid w:val="00A369F1"/>
    <w:rsid w:val="00A36C27"/>
    <w:rsid w:val="00A36D85"/>
    <w:rsid w:val="00A37094"/>
    <w:rsid w:val="00A37DFB"/>
    <w:rsid w:val="00A403AB"/>
    <w:rsid w:val="00A40C3D"/>
    <w:rsid w:val="00A40F34"/>
    <w:rsid w:val="00A410C8"/>
    <w:rsid w:val="00A42352"/>
    <w:rsid w:val="00A43D41"/>
    <w:rsid w:val="00A44140"/>
    <w:rsid w:val="00A454FC"/>
    <w:rsid w:val="00A45909"/>
    <w:rsid w:val="00A4687A"/>
    <w:rsid w:val="00A46F1B"/>
    <w:rsid w:val="00A47E5E"/>
    <w:rsid w:val="00A5002B"/>
    <w:rsid w:val="00A5007B"/>
    <w:rsid w:val="00A50190"/>
    <w:rsid w:val="00A50202"/>
    <w:rsid w:val="00A5067E"/>
    <w:rsid w:val="00A51A49"/>
    <w:rsid w:val="00A52275"/>
    <w:rsid w:val="00A52340"/>
    <w:rsid w:val="00A5236A"/>
    <w:rsid w:val="00A52691"/>
    <w:rsid w:val="00A52725"/>
    <w:rsid w:val="00A52ACE"/>
    <w:rsid w:val="00A52E29"/>
    <w:rsid w:val="00A53713"/>
    <w:rsid w:val="00A539CC"/>
    <w:rsid w:val="00A54850"/>
    <w:rsid w:val="00A553D0"/>
    <w:rsid w:val="00A55F46"/>
    <w:rsid w:val="00A56897"/>
    <w:rsid w:val="00A57BB6"/>
    <w:rsid w:val="00A60202"/>
    <w:rsid w:val="00A60912"/>
    <w:rsid w:val="00A60A75"/>
    <w:rsid w:val="00A60F9B"/>
    <w:rsid w:val="00A60FC5"/>
    <w:rsid w:val="00A61937"/>
    <w:rsid w:val="00A62201"/>
    <w:rsid w:val="00A6231F"/>
    <w:rsid w:val="00A6257A"/>
    <w:rsid w:val="00A636DF"/>
    <w:rsid w:val="00A63F98"/>
    <w:rsid w:val="00A640B3"/>
    <w:rsid w:val="00A64F7E"/>
    <w:rsid w:val="00A65D02"/>
    <w:rsid w:val="00A66311"/>
    <w:rsid w:val="00A66617"/>
    <w:rsid w:val="00A668EB"/>
    <w:rsid w:val="00A669F8"/>
    <w:rsid w:val="00A67336"/>
    <w:rsid w:val="00A67468"/>
    <w:rsid w:val="00A6782D"/>
    <w:rsid w:val="00A6785E"/>
    <w:rsid w:val="00A67EFD"/>
    <w:rsid w:val="00A67F88"/>
    <w:rsid w:val="00A70B44"/>
    <w:rsid w:val="00A711F1"/>
    <w:rsid w:val="00A7150E"/>
    <w:rsid w:val="00A719BD"/>
    <w:rsid w:val="00A71DA1"/>
    <w:rsid w:val="00A71F0D"/>
    <w:rsid w:val="00A72779"/>
    <w:rsid w:val="00A72D05"/>
    <w:rsid w:val="00A72F6D"/>
    <w:rsid w:val="00A73859"/>
    <w:rsid w:val="00A739F3"/>
    <w:rsid w:val="00A74026"/>
    <w:rsid w:val="00A75598"/>
    <w:rsid w:val="00A77E8C"/>
    <w:rsid w:val="00A8023D"/>
    <w:rsid w:val="00A806CF"/>
    <w:rsid w:val="00A808CD"/>
    <w:rsid w:val="00A811BC"/>
    <w:rsid w:val="00A81570"/>
    <w:rsid w:val="00A81969"/>
    <w:rsid w:val="00A8197A"/>
    <w:rsid w:val="00A82069"/>
    <w:rsid w:val="00A820DF"/>
    <w:rsid w:val="00A82BF6"/>
    <w:rsid w:val="00A8307C"/>
    <w:rsid w:val="00A837B0"/>
    <w:rsid w:val="00A83FEB"/>
    <w:rsid w:val="00A84CE1"/>
    <w:rsid w:val="00A84DF7"/>
    <w:rsid w:val="00A84EDC"/>
    <w:rsid w:val="00A84F49"/>
    <w:rsid w:val="00A8508A"/>
    <w:rsid w:val="00A8522D"/>
    <w:rsid w:val="00A855A0"/>
    <w:rsid w:val="00A856E3"/>
    <w:rsid w:val="00A869A9"/>
    <w:rsid w:val="00A86F85"/>
    <w:rsid w:val="00A874FD"/>
    <w:rsid w:val="00A877F7"/>
    <w:rsid w:val="00A87FCD"/>
    <w:rsid w:val="00A90462"/>
    <w:rsid w:val="00A91098"/>
    <w:rsid w:val="00A918FB"/>
    <w:rsid w:val="00A91E01"/>
    <w:rsid w:val="00A92655"/>
    <w:rsid w:val="00A93389"/>
    <w:rsid w:val="00A938DE"/>
    <w:rsid w:val="00A93C96"/>
    <w:rsid w:val="00A944D0"/>
    <w:rsid w:val="00A94AFF"/>
    <w:rsid w:val="00A94C5E"/>
    <w:rsid w:val="00A9556D"/>
    <w:rsid w:val="00A95E6E"/>
    <w:rsid w:val="00AA00BD"/>
    <w:rsid w:val="00AA012B"/>
    <w:rsid w:val="00AA0BDB"/>
    <w:rsid w:val="00AA14B0"/>
    <w:rsid w:val="00AA196E"/>
    <w:rsid w:val="00AA38DB"/>
    <w:rsid w:val="00AA3E6B"/>
    <w:rsid w:val="00AA4946"/>
    <w:rsid w:val="00AA4BDF"/>
    <w:rsid w:val="00AA5309"/>
    <w:rsid w:val="00AA5E9B"/>
    <w:rsid w:val="00AA629C"/>
    <w:rsid w:val="00AA6341"/>
    <w:rsid w:val="00AA691A"/>
    <w:rsid w:val="00AA6CDF"/>
    <w:rsid w:val="00AA7867"/>
    <w:rsid w:val="00AA7AD2"/>
    <w:rsid w:val="00AB1152"/>
    <w:rsid w:val="00AB1232"/>
    <w:rsid w:val="00AB1471"/>
    <w:rsid w:val="00AB14BD"/>
    <w:rsid w:val="00AB1FB7"/>
    <w:rsid w:val="00AB208C"/>
    <w:rsid w:val="00AB341A"/>
    <w:rsid w:val="00AB40DE"/>
    <w:rsid w:val="00AB458D"/>
    <w:rsid w:val="00AB4AF7"/>
    <w:rsid w:val="00AB56AC"/>
    <w:rsid w:val="00AB5BCF"/>
    <w:rsid w:val="00AB6980"/>
    <w:rsid w:val="00AB7691"/>
    <w:rsid w:val="00AB7F2E"/>
    <w:rsid w:val="00AC05AC"/>
    <w:rsid w:val="00AC0B8D"/>
    <w:rsid w:val="00AC13BD"/>
    <w:rsid w:val="00AC167D"/>
    <w:rsid w:val="00AC1894"/>
    <w:rsid w:val="00AC1F7B"/>
    <w:rsid w:val="00AC22B1"/>
    <w:rsid w:val="00AC24F2"/>
    <w:rsid w:val="00AC2ACA"/>
    <w:rsid w:val="00AC3074"/>
    <w:rsid w:val="00AC34A6"/>
    <w:rsid w:val="00AC479B"/>
    <w:rsid w:val="00AC47C0"/>
    <w:rsid w:val="00AC4930"/>
    <w:rsid w:val="00AC4B22"/>
    <w:rsid w:val="00AC4C17"/>
    <w:rsid w:val="00AC50F3"/>
    <w:rsid w:val="00AC54EA"/>
    <w:rsid w:val="00AC5A4C"/>
    <w:rsid w:val="00AC5BE7"/>
    <w:rsid w:val="00AC68CB"/>
    <w:rsid w:val="00AC78B3"/>
    <w:rsid w:val="00AC7D99"/>
    <w:rsid w:val="00AD02D7"/>
    <w:rsid w:val="00AD0BEC"/>
    <w:rsid w:val="00AD0CDA"/>
    <w:rsid w:val="00AD127F"/>
    <w:rsid w:val="00AD21D1"/>
    <w:rsid w:val="00AD25E1"/>
    <w:rsid w:val="00AD283B"/>
    <w:rsid w:val="00AD2959"/>
    <w:rsid w:val="00AD3836"/>
    <w:rsid w:val="00AD429B"/>
    <w:rsid w:val="00AD446E"/>
    <w:rsid w:val="00AD4782"/>
    <w:rsid w:val="00AD4951"/>
    <w:rsid w:val="00AD4A95"/>
    <w:rsid w:val="00AD4C30"/>
    <w:rsid w:val="00AD4D7B"/>
    <w:rsid w:val="00AD55A7"/>
    <w:rsid w:val="00AD6459"/>
    <w:rsid w:val="00AD6670"/>
    <w:rsid w:val="00AD6AFA"/>
    <w:rsid w:val="00AE02C3"/>
    <w:rsid w:val="00AE02D2"/>
    <w:rsid w:val="00AE04C6"/>
    <w:rsid w:val="00AE07FA"/>
    <w:rsid w:val="00AE1166"/>
    <w:rsid w:val="00AE12A2"/>
    <w:rsid w:val="00AE1834"/>
    <w:rsid w:val="00AE1A44"/>
    <w:rsid w:val="00AE1A8D"/>
    <w:rsid w:val="00AE1AF8"/>
    <w:rsid w:val="00AE1DC4"/>
    <w:rsid w:val="00AE1FCE"/>
    <w:rsid w:val="00AE2041"/>
    <w:rsid w:val="00AE20E7"/>
    <w:rsid w:val="00AE20FD"/>
    <w:rsid w:val="00AE2A50"/>
    <w:rsid w:val="00AE2E5B"/>
    <w:rsid w:val="00AE2F7A"/>
    <w:rsid w:val="00AE3465"/>
    <w:rsid w:val="00AE34BF"/>
    <w:rsid w:val="00AE3A1D"/>
    <w:rsid w:val="00AE3F66"/>
    <w:rsid w:val="00AE4B19"/>
    <w:rsid w:val="00AE4F48"/>
    <w:rsid w:val="00AE6527"/>
    <w:rsid w:val="00AE6AA1"/>
    <w:rsid w:val="00AE6C0A"/>
    <w:rsid w:val="00AE711F"/>
    <w:rsid w:val="00AE7275"/>
    <w:rsid w:val="00AE75F4"/>
    <w:rsid w:val="00AF07D8"/>
    <w:rsid w:val="00AF13EB"/>
    <w:rsid w:val="00AF145A"/>
    <w:rsid w:val="00AF1717"/>
    <w:rsid w:val="00AF1900"/>
    <w:rsid w:val="00AF22C7"/>
    <w:rsid w:val="00AF2BBB"/>
    <w:rsid w:val="00AF2CAF"/>
    <w:rsid w:val="00AF2ED3"/>
    <w:rsid w:val="00AF3027"/>
    <w:rsid w:val="00AF3034"/>
    <w:rsid w:val="00AF309E"/>
    <w:rsid w:val="00AF3544"/>
    <w:rsid w:val="00AF398B"/>
    <w:rsid w:val="00AF40B0"/>
    <w:rsid w:val="00AF415F"/>
    <w:rsid w:val="00AF4480"/>
    <w:rsid w:val="00AF46F5"/>
    <w:rsid w:val="00AF48FE"/>
    <w:rsid w:val="00AF4B46"/>
    <w:rsid w:val="00AF4B95"/>
    <w:rsid w:val="00AF5241"/>
    <w:rsid w:val="00AF550D"/>
    <w:rsid w:val="00AF585E"/>
    <w:rsid w:val="00AF5D37"/>
    <w:rsid w:val="00AF692D"/>
    <w:rsid w:val="00AF749F"/>
    <w:rsid w:val="00AF7645"/>
    <w:rsid w:val="00B0060E"/>
    <w:rsid w:val="00B008E4"/>
    <w:rsid w:val="00B00A35"/>
    <w:rsid w:val="00B00EA5"/>
    <w:rsid w:val="00B0133B"/>
    <w:rsid w:val="00B01686"/>
    <w:rsid w:val="00B01750"/>
    <w:rsid w:val="00B01C77"/>
    <w:rsid w:val="00B02247"/>
    <w:rsid w:val="00B02D26"/>
    <w:rsid w:val="00B03575"/>
    <w:rsid w:val="00B03856"/>
    <w:rsid w:val="00B03C16"/>
    <w:rsid w:val="00B047A6"/>
    <w:rsid w:val="00B04948"/>
    <w:rsid w:val="00B0545E"/>
    <w:rsid w:val="00B05839"/>
    <w:rsid w:val="00B062A0"/>
    <w:rsid w:val="00B069D0"/>
    <w:rsid w:val="00B07220"/>
    <w:rsid w:val="00B07679"/>
    <w:rsid w:val="00B0777C"/>
    <w:rsid w:val="00B078E2"/>
    <w:rsid w:val="00B07ADF"/>
    <w:rsid w:val="00B07DE9"/>
    <w:rsid w:val="00B115AC"/>
    <w:rsid w:val="00B1212F"/>
    <w:rsid w:val="00B1268E"/>
    <w:rsid w:val="00B13014"/>
    <w:rsid w:val="00B130AC"/>
    <w:rsid w:val="00B13C1E"/>
    <w:rsid w:val="00B14124"/>
    <w:rsid w:val="00B14703"/>
    <w:rsid w:val="00B14946"/>
    <w:rsid w:val="00B14A6F"/>
    <w:rsid w:val="00B15C23"/>
    <w:rsid w:val="00B162E3"/>
    <w:rsid w:val="00B1632F"/>
    <w:rsid w:val="00B1648E"/>
    <w:rsid w:val="00B16E16"/>
    <w:rsid w:val="00B17EFE"/>
    <w:rsid w:val="00B20ACD"/>
    <w:rsid w:val="00B21A7E"/>
    <w:rsid w:val="00B22B6E"/>
    <w:rsid w:val="00B22F50"/>
    <w:rsid w:val="00B245F0"/>
    <w:rsid w:val="00B24C8C"/>
    <w:rsid w:val="00B25093"/>
    <w:rsid w:val="00B253DE"/>
    <w:rsid w:val="00B25C92"/>
    <w:rsid w:val="00B270C8"/>
    <w:rsid w:val="00B27825"/>
    <w:rsid w:val="00B27C0D"/>
    <w:rsid w:val="00B27EFF"/>
    <w:rsid w:val="00B27F04"/>
    <w:rsid w:val="00B30990"/>
    <w:rsid w:val="00B30EA7"/>
    <w:rsid w:val="00B320BE"/>
    <w:rsid w:val="00B32F52"/>
    <w:rsid w:val="00B339A7"/>
    <w:rsid w:val="00B343B6"/>
    <w:rsid w:val="00B34708"/>
    <w:rsid w:val="00B34D3B"/>
    <w:rsid w:val="00B34D69"/>
    <w:rsid w:val="00B35C9A"/>
    <w:rsid w:val="00B35CAF"/>
    <w:rsid w:val="00B35E6B"/>
    <w:rsid w:val="00B36AD3"/>
    <w:rsid w:val="00B371B1"/>
    <w:rsid w:val="00B40AD9"/>
    <w:rsid w:val="00B40FCA"/>
    <w:rsid w:val="00B4102B"/>
    <w:rsid w:val="00B41738"/>
    <w:rsid w:val="00B4189C"/>
    <w:rsid w:val="00B42C44"/>
    <w:rsid w:val="00B44105"/>
    <w:rsid w:val="00B446FD"/>
    <w:rsid w:val="00B44981"/>
    <w:rsid w:val="00B44B9E"/>
    <w:rsid w:val="00B44CB1"/>
    <w:rsid w:val="00B45342"/>
    <w:rsid w:val="00B459D5"/>
    <w:rsid w:val="00B45E23"/>
    <w:rsid w:val="00B45EB0"/>
    <w:rsid w:val="00B463B4"/>
    <w:rsid w:val="00B46E61"/>
    <w:rsid w:val="00B46FCE"/>
    <w:rsid w:val="00B4742C"/>
    <w:rsid w:val="00B475A9"/>
    <w:rsid w:val="00B4769F"/>
    <w:rsid w:val="00B47BFC"/>
    <w:rsid w:val="00B51185"/>
    <w:rsid w:val="00B51B39"/>
    <w:rsid w:val="00B5246A"/>
    <w:rsid w:val="00B536C8"/>
    <w:rsid w:val="00B5428D"/>
    <w:rsid w:val="00B548C5"/>
    <w:rsid w:val="00B55CBF"/>
    <w:rsid w:val="00B56E79"/>
    <w:rsid w:val="00B56E9B"/>
    <w:rsid w:val="00B56F38"/>
    <w:rsid w:val="00B57156"/>
    <w:rsid w:val="00B5732B"/>
    <w:rsid w:val="00B5738C"/>
    <w:rsid w:val="00B606AE"/>
    <w:rsid w:val="00B60831"/>
    <w:rsid w:val="00B61466"/>
    <w:rsid w:val="00B618FE"/>
    <w:rsid w:val="00B625EB"/>
    <w:rsid w:val="00B63C2F"/>
    <w:rsid w:val="00B645BC"/>
    <w:rsid w:val="00B646AC"/>
    <w:rsid w:val="00B64F23"/>
    <w:rsid w:val="00B65884"/>
    <w:rsid w:val="00B65924"/>
    <w:rsid w:val="00B65C53"/>
    <w:rsid w:val="00B660DA"/>
    <w:rsid w:val="00B66C4D"/>
    <w:rsid w:val="00B678CE"/>
    <w:rsid w:val="00B700E0"/>
    <w:rsid w:val="00B7075D"/>
    <w:rsid w:val="00B71FF3"/>
    <w:rsid w:val="00B72EF2"/>
    <w:rsid w:val="00B7370B"/>
    <w:rsid w:val="00B74420"/>
    <w:rsid w:val="00B7498E"/>
    <w:rsid w:val="00B7505E"/>
    <w:rsid w:val="00B750FB"/>
    <w:rsid w:val="00B75C35"/>
    <w:rsid w:val="00B75DCB"/>
    <w:rsid w:val="00B76222"/>
    <w:rsid w:val="00B76293"/>
    <w:rsid w:val="00B76845"/>
    <w:rsid w:val="00B76E5D"/>
    <w:rsid w:val="00B77457"/>
    <w:rsid w:val="00B77D25"/>
    <w:rsid w:val="00B77E6A"/>
    <w:rsid w:val="00B800C5"/>
    <w:rsid w:val="00B8079C"/>
    <w:rsid w:val="00B809B6"/>
    <w:rsid w:val="00B80AC9"/>
    <w:rsid w:val="00B82953"/>
    <w:rsid w:val="00B82D64"/>
    <w:rsid w:val="00B832DE"/>
    <w:rsid w:val="00B83631"/>
    <w:rsid w:val="00B83CF1"/>
    <w:rsid w:val="00B84776"/>
    <w:rsid w:val="00B84DD1"/>
    <w:rsid w:val="00B85488"/>
    <w:rsid w:val="00B857C3"/>
    <w:rsid w:val="00B86109"/>
    <w:rsid w:val="00B86617"/>
    <w:rsid w:val="00B86B41"/>
    <w:rsid w:val="00B86EE9"/>
    <w:rsid w:val="00B875CF"/>
    <w:rsid w:val="00B9046F"/>
    <w:rsid w:val="00B90A76"/>
    <w:rsid w:val="00B912FF"/>
    <w:rsid w:val="00B9136A"/>
    <w:rsid w:val="00B93715"/>
    <w:rsid w:val="00B94702"/>
    <w:rsid w:val="00B94764"/>
    <w:rsid w:val="00B9568E"/>
    <w:rsid w:val="00B965A6"/>
    <w:rsid w:val="00BA01B5"/>
    <w:rsid w:val="00BA0397"/>
    <w:rsid w:val="00BA07D2"/>
    <w:rsid w:val="00BA1016"/>
    <w:rsid w:val="00BA1037"/>
    <w:rsid w:val="00BA143C"/>
    <w:rsid w:val="00BA2277"/>
    <w:rsid w:val="00BA22B4"/>
    <w:rsid w:val="00BA30C3"/>
    <w:rsid w:val="00BA3A01"/>
    <w:rsid w:val="00BA3B00"/>
    <w:rsid w:val="00BA42A2"/>
    <w:rsid w:val="00BA433A"/>
    <w:rsid w:val="00BA4421"/>
    <w:rsid w:val="00BA4866"/>
    <w:rsid w:val="00BA4D53"/>
    <w:rsid w:val="00BA4DA6"/>
    <w:rsid w:val="00BA4E82"/>
    <w:rsid w:val="00BA59CF"/>
    <w:rsid w:val="00BA5BC1"/>
    <w:rsid w:val="00BA5FD0"/>
    <w:rsid w:val="00BA65A8"/>
    <w:rsid w:val="00BA6FDA"/>
    <w:rsid w:val="00BA7746"/>
    <w:rsid w:val="00BA7937"/>
    <w:rsid w:val="00BB00C2"/>
    <w:rsid w:val="00BB011B"/>
    <w:rsid w:val="00BB0270"/>
    <w:rsid w:val="00BB02EF"/>
    <w:rsid w:val="00BB05AD"/>
    <w:rsid w:val="00BB0ABF"/>
    <w:rsid w:val="00BB0B9A"/>
    <w:rsid w:val="00BB0EA2"/>
    <w:rsid w:val="00BB18CF"/>
    <w:rsid w:val="00BB1987"/>
    <w:rsid w:val="00BB1CCC"/>
    <w:rsid w:val="00BB1D25"/>
    <w:rsid w:val="00BB1E3A"/>
    <w:rsid w:val="00BB230B"/>
    <w:rsid w:val="00BB241B"/>
    <w:rsid w:val="00BB2649"/>
    <w:rsid w:val="00BB26B8"/>
    <w:rsid w:val="00BB2D2C"/>
    <w:rsid w:val="00BB3106"/>
    <w:rsid w:val="00BB3382"/>
    <w:rsid w:val="00BB472A"/>
    <w:rsid w:val="00BB486D"/>
    <w:rsid w:val="00BB5231"/>
    <w:rsid w:val="00BB5668"/>
    <w:rsid w:val="00BB5860"/>
    <w:rsid w:val="00BB5D35"/>
    <w:rsid w:val="00BB5DD7"/>
    <w:rsid w:val="00BB68B2"/>
    <w:rsid w:val="00BB7D30"/>
    <w:rsid w:val="00BC002F"/>
    <w:rsid w:val="00BC0556"/>
    <w:rsid w:val="00BC13B7"/>
    <w:rsid w:val="00BC1D39"/>
    <w:rsid w:val="00BC2271"/>
    <w:rsid w:val="00BC29A3"/>
    <w:rsid w:val="00BC3224"/>
    <w:rsid w:val="00BC3792"/>
    <w:rsid w:val="00BC4E56"/>
    <w:rsid w:val="00BC5159"/>
    <w:rsid w:val="00BC5215"/>
    <w:rsid w:val="00BC5550"/>
    <w:rsid w:val="00BC5728"/>
    <w:rsid w:val="00BC5DA2"/>
    <w:rsid w:val="00BC6100"/>
    <w:rsid w:val="00BC62C0"/>
    <w:rsid w:val="00BC6AF5"/>
    <w:rsid w:val="00BC6C76"/>
    <w:rsid w:val="00BD00B2"/>
    <w:rsid w:val="00BD030E"/>
    <w:rsid w:val="00BD15B2"/>
    <w:rsid w:val="00BD1ACA"/>
    <w:rsid w:val="00BD23BD"/>
    <w:rsid w:val="00BD36EA"/>
    <w:rsid w:val="00BD451A"/>
    <w:rsid w:val="00BD4A36"/>
    <w:rsid w:val="00BD6203"/>
    <w:rsid w:val="00BD63CA"/>
    <w:rsid w:val="00BD6531"/>
    <w:rsid w:val="00BD662B"/>
    <w:rsid w:val="00BD6788"/>
    <w:rsid w:val="00BD6BAA"/>
    <w:rsid w:val="00BD70FD"/>
    <w:rsid w:val="00BD7911"/>
    <w:rsid w:val="00BD7948"/>
    <w:rsid w:val="00BD7B08"/>
    <w:rsid w:val="00BD7E73"/>
    <w:rsid w:val="00BE02BA"/>
    <w:rsid w:val="00BE0BEA"/>
    <w:rsid w:val="00BE0E06"/>
    <w:rsid w:val="00BE0EB1"/>
    <w:rsid w:val="00BE1513"/>
    <w:rsid w:val="00BE2826"/>
    <w:rsid w:val="00BE45A5"/>
    <w:rsid w:val="00BE4CD1"/>
    <w:rsid w:val="00BE4FF1"/>
    <w:rsid w:val="00BE534E"/>
    <w:rsid w:val="00BE59B9"/>
    <w:rsid w:val="00BE640B"/>
    <w:rsid w:val="00BE678D"/>
    <w:rsid w:val="00BE6E83"/>
    <w:rsid w:val="00BE7060"/>
    <w:rsid w:val="00BE71C1"/>
    <w:rsid w:val="00BE71E9"/>
    <w:rsid w:val="00BE738E"/>
    <w:rsid w:val="00BE7785"/>
    <w:rsid w:val="00BF041C"/>
    <w:rsid w:val="00BF0DED"/>
    <w:rsid w:val="00BF124B"/>
    <w:rsid w:val="00BF1B8E"/>
    <w:rsid w:val="00BF1BCC"/>
    <w:rsid w:val="00BF27C7"/>
    <w:rsid w:val="00BF39CD"/>
    <w:rsid w:val="00BF4068"/>
    <w:rsid w:val="00BF4A1B"/>
    <w:rsid w:val="00BF4ADD"/>
    <w:rsid w:val="00BF5175"/>
    <w:rsid w:val="00BF534F"/>
    <w:rsid w:val="00BF5410"/>
    <w:rsid w:val="00BF58B1"/>
    <w:rsid w:val="00BF597F"/>
    <w:rsid w:val="00BF5ED8"/>
    <w:rsid w:val="00BF5F88"/>
    <w:rsid w:val="00BF674A"/>
    <w:rsid w:val="00BF75A2"/>
    <w:rsid w:val="00BF79F6"/>
    <w:rsid w:val="00C00231"/>
    <w:rsid w:val="00C007BF"/>
    <w:rsid w:val="00C009AA"/>
    <w:rsid w:val="00C00A1B"/>
    <w:rsid w:val="00C00AAD"/>
    <w:rsid w:val="00C00AD8"/>
    <w:rsid w:val="00C01AF7"/>
    <w:rsid w:val="00C01D2A"/>
    <w:rsid w:val="00C023CF"/>
    <w:rsid w:val="00C02559"/>
    <w:rsid w:val="00C0318A"/>
    <w:rsid w:val="00C03E04"/>
    <w:rsid w:val="00C041A2"/>
    <w:rsid w:val="00C04AEB"/>
    <w:rsid w:val="00C04D57"/>
    <w:rsid w:val="00C05891"/>
    <w:rsid w:val="00C0589D"/>
    <w:rsid w:val="00C05F92"/>
    <w:rsid w:val="00C06189"/>
    <w:rsid w:val="00C0624E"/>
    <w:rsid w:val="00C062B2"/>
    <w:rsid w:val="00C06550"/>
    <w:rsid w:val="00C06983"/>
    <w:rsid w:val="00C073F5"/>
    <w:rsid w:val="00C07EE6"/>
    <w:rsid w:val="00C10363"/>
    <w:rsid w:val="00C105FA"/>
    <w:rsid w:val="00C106F5"/>
    <w:rsid w:val="00C10863"/>
    <w:rsid w:val="00C11870"/>
    <w:rsid w:val="00C118AB"/>
    <w:rsid w:val="00C119B0"/>
    <w:rsid w:val="00C11D85"/>
    <w:rsid w:val="00C123F4"/>
    <w:rsid w:val="00C12A5E"/>
    <w:rsid w:val="00C14961"/>
    <w:rsid w:val="00C14CBC"/>
    <w:rsid w:val="00C15CF0"/>
    <w:rsid w:val="00C15F6A"/>
    <w:rsid w:val="00C16486"/>
    <w:rsid w:val="00C16E07"/>
    <w:rsid w:val="00C1701E"/>
    <w:rsid w:val="00C17145"/>
    <w:rsid w:val="00C17C7C"/>
    <w:rsid w:val="00C17CE6"/>
    <w:rsid w:val="00C17F79"/>
    <w:rsid w:val="00C222E0"/>
    <w:rsid w:val="00C2263C"/>
    <w:rsid w:val="00C22BE9"/>
    <w:rsid w:val="00C232B0"/>
    <w:rsid w:val="00C23794"/>
    <w:rsid w:val="00C24F0A"/>
    <w:rsid w:val="00C250BF"/>
    <w:rsid w:val="00C252D1"/>
    <w:rsid w:val="00C2575C"/>
    <w:rsid w:val="00C25C6C"/>
    <w:rsid w:val="00C26403"/>
    <w:rsid w:val="00C2651D"/>
    <w:rsid w:val="00C27F45"/>
    <w:rsid w:val="00C30CE2"/>
    <w:rsid w:val="00C30DD2"/>
    <w:rsid w:val="00C31B43"/>
    <w:rsid w:val="00C32189"/>
    <w:rsid w:val="00C323CA"/>
    <w:rsid w:val="00C32764"/>
    <w:rsid w:val="00C32E24"/>
    <w:rsid w:val="00C32FE4"/>
    <w:rsid w:val="00C33BFE"/>
    <w:rsid w:val="00C33C6B"/>
    <w:rsid w:val="00C33EB7"/>
    <w:rsid w:val="00C33ED2"/>
    <w:rsid w:val="00C340B0"/>
    <w:rsid w:val="00C342C5"/>
    <w:rsid w:val="00C343B6"/>
    <w:rsid w:val="00C344B1"/>
    <w:rsid w:val="00C3452C"/>
    <w:rsid w:val="00C34916"/>
    <w:rsid w:val="00C35F51"/>
    <w:rsid w:val="00C36107"/>
    <w:rsid w:val="00C37026"/>
    <w:rsid w:val="00C37729"/>
    <w:rsid w:val="00C3780D"/>
    <w:rsid w:val="00C422D9"/>
    <w:rsid w:val="00C42BC1"/>
    <w:rsid w:val="00C42F4F"/>
    <w:rsid w:val="00C4307B"/>
    <w:rsid w:val="00C43277"/>
    <w:rsid w:val="00C43871"/>
    <w:rsid w:val="00C44B9E"/>
    <w:rsid w:val="00C45339"/>
    <w:rsid w:val="00C455BF"/>
    <w:rsid w:val="00C45898"/>
    <w:rsid w:val="00C46246"/>
    <w:rsid w:val="00C46E5B"/>
    <w:rsid w:val="00C4753F"/>
    <w:rsid w:val="00C5076F"/>
    <w:rsid w:val="00C514BA"/>
    <w:rsid w:val="00C51CE5"/>
    <w:rsid w:val="00C53006"/>
    <w:rsid w:val="00C5345E"/>
    <w:rsid w:val="00C53533"/>
    <w:rsid w:val="00C535A7"/>
    <w:rsid w:val="00C5396A"/>
    <w:rsid w:val="00C53990"/>
    <w:rsid w:val="00C53DE6"/>
    <w:rsid w:val="00C540F9"/>
    <w:rsid w:val="00C54C05"/>
    <w:rsid w:val="00C54F15"/>
    <w:rsid w:val="00C558BF"/>
    <w:rsid w:val="00C55CC8"/>
    <w:rsid w:val="00C56388"/>
    <w:rsid w:val="00C568EA"/>
    <w:rsid w:val="00C57E89"/>
    <w:rsid w:val="00C605F5"/>
    <w:rsid w:val="00C61651"/>
    <w:rsid w:val="00C61674"/>
    <w:rsid w:val="00C61AAF"/>
    <w:rsid w:val="00C625DC"/>
    <w:rsid w:val="00C62E8C"/>
    <w:rsid w:val="00C62FBB"/>
    <w:rsid w:val="00C63674"/>
    <w:rsid w:val="00C639D8"/>
    <w:rsid w:val="00C65A6D"/>
    <w:rsid w:val="00C667B8"/>
    <w:rsid w:val="00C66843"/>
    <w:rsid w:val="00C70B7D"/>
    <w:rsid w:val="00C7132F"/>
    <w:rsid w:val="00C71A3C"/>
    <w:rsid w:val="00C71AA4"/>
    <w:rsid w:val="00C71B42"/>
    <w:rsid w:val="00C72EF5"/>
    <w:rsid w:val="00C73606"/>
    <w:rsid w:val="00C7413D"/>
    <w:rsid w:val="00C750F7"/>
    <w:rsid w:val="00C759B2"/>
    <w:rsid w:val="00C75C4D"/>
    <w:rsid w:val="00C76A90"/>
    <w:rsid w:val="00C77120"/>
    <w:rsid w:val="00C7713D"/>
    <w:rsid w:val="00C7760C"/>
    <w:rsid w:val="00C77AAD"/>
    <w:rsid w:val="00C804BA"/>
    <w:rsid w:val="00C811ED"/>
    <w:rsid w:val="00C82287"/>
    <w:rsid w:val="00C82504"/>
    <w:rsid w:val="00C827C5"/>
    <w:rsid w:val="00C82F5C"/>
    <w:rsid w:val="00C8365E"/>
    <w:rsid w:val="00C8398F"/>
    <w:rsid w:val="00C83BD2"/>
    <w:rsid w:val="00C84B35"/>
    <w:rsid w:val="00C86E87"/>
    <w:rsid w:val="00C86EAF"/>
    <w:rsid w:val="00C878EC"/>
    <w:rsid w:val="00C879C6"/>
    <w:rsid w:val="00C87B98"/>
    <w:rsid w:val="00C9074F"/>
    <w:rsid w:val="00C90B7C"/>
    <w:rsid w:val="00C90E4B"/>
    <w:rsid w:val="00C9135A"/>
    <w:rsid w:val="00C915CC"/>
    <w:rsid w:val="00C91AB8"/>
    <w:rsid w:val="00C92299"/>
    <w:rsid w:val="00C9230B"/>
    <w:rsid w:val="00C93044"/>
    <w:rsid w:val="00C93395"/>
    <w:rsid w:val="00C93790"/>
    <w:rsid w:val="00C9547F"/>
    <w:rsid w:val="00C955F6"/>
    <w:rsid w:val="00C96275"/>
    <w:rsid w:val="00C96683"/>
    <w:rsid w:val="00C96720"/>
    <w:rsid w:val="00C9692A"/>
    <w:rsid w:val="00C96AF2"/>
    <w:rsid w:val="00C979C0"/>
    <w:rsid w:val="00CA019B"/>
    <w:rsid w:val="00CA0A81"/>
    <w:rsid w:val="00CA17C1"/>
    <w:rsid w:val="00CA1F7D"/>
    <w:rsid w:val="00CA2115"/>
    <w:rsid w:val="00CA2B73"/>
    <w:rsid w:val="00CA2C08"/>
    <w:rsid w:val="00CA3D74"/>
    <w:rsid w:val="00CA42DA"/>
    <w:rsid w:val="00CA453D"/>
    <w:rsid w:val="00CA4672"/>
    <w:rsid w:val="00CA47A2"/>
    <w:rsid w:val="00CA4ED9"/>
    <w:rsid w:val="00CA53D8"/>
    <w:rsid w:val="00CA56E0"/>
    <w:rsid w:val="00CA5752"/>
    <w:rsid w:val="00CA5EAC"/>
    <w:rsid w:val="00CA5F06"/>
    <w:rsid w:val="00CA6031"/>
    <w:rsid w:val="00CA6726"/>
    <w:rsid w:val="00CA69DE"/>
    <w:rsid w:val="00CA712A"/>
    <w:rsid w:val="00CA75D9"/>
    <w:rsid w:val="00CA77CB"/>
    <w:rsid w:val="00CA7BFE"/>
    <w:rsid w:val="00CB0447"/>
    <w:rsid w:val="00CB088C"/>
    <w:rsid w:val="00CB0BAF"/>
    <w:rsid w:val="00CB0F7A"/>
    <w:rsid w:val="00CB1152"/>
    <w:rsid w:val="00CB1A55"/>
    <w:rsid w:val="00CB23F3"/>
    <w:rsid w:val="00CB2B6E"/>
    <w:rsid w:val="00CB2F51"/>
    <w:rsid w:val="00CB32C7"/>
    <w:rsid w:val="00CB4021"/>
    <w:rsid w:val="00CB51E8"/>
    <w:rsid w:val="00CB5255"/>
    <w:rsid w:val="00CB55BC"/>
    <w:rsid w:val="00CB5753"/>
    <w:rsid w:val="00CB59EE"/>
    <w:rsid w:val="00CB652A"/>
    <w:rsid w:val="00CB658D"/>
    <w:rsid w:val="00CB6FA0"/>
    <w:rsid w:val="00CB6FEE"/>
    <w:rsid w:val="00CC00B1"/>
    <w:rsid w:val="00CC0206"/>
    <w:rsid w:val="00CC069F"/>
    <w:rsid w:val="00CC0A9B"/>
    <w:rsid w:val="00CC1449"/>
    <w:rsid w:val="00CC15FC"/>
    <w:rsid w:val="00CC17BD"/>
    <w:rsid w:val="00CC1AC3"/>
    <w:rsid w:val="00CC1B6F"/>
    <w:rsid w:val="00CC1DCF"/>
    <w:rsid w:val="00CC2C34"/>
    <w:rsid w:val="00CC2C8A"/>
    <w:rsid w:val="00CC316D"/>
    <w:rsid w:val="00CC3985"/>
    <w:rsid w:val="00CC3CCE"/>
    <w:rsid w:val="00CC3D16"/>
    <w:rsid w:val="00CC41BB"/>
    <w:rsid w:val="00CC463E"/>
    <w:rsid w:val="00CC51D6"/>
    <w:rsid w:val="00CC54F8"/>
    <w:rsid w:val="00CC5B62"/>
    <w:rsid w:val="00CC5D4A"/>
    <w:rsid w:val="00CC61A0"/>
    <w:rsid w:val="00CC65CB"/>
    <w:rsid w:val="00CC65EF"/>
    <w:rsid w:val="00CC6A02"/>
    <w:rsid w:val="00CC6AEB"/>
    <w:rsid w:val="00CC6CE4"/>
    <w:rsid w:val="00CC7139"/>
    <w:rsid w:val="00CC7640"/>
    <w:rsid w:val="00CD0AC0"/>
    <w:rsid w:val="00CD123C"/>
    <w:rsid w:val="00CD14AA"/>
    <w:rsid w:val="00CD15AB"/>
    <w:rsid w:val="00CD24C5"/>
    <w:rsid w:val="00CD2CBD"/>
    <w:rsid w:val="00CD341E"/>
    <w:rsid w:val="00CD35AE"/>
    <w:rsid w:val="00CD3712"/>
    <w:rsid w:val="00CD3FB7"/>
    <w:rsid w:val="00CD578E"/>
    <w:rsid w:val="00CD6269"/>
    <w:rsid w:val="00CD6A3F"/>
    <w:rsid w:val="00CD6F34"/>
    <w:rsid w:val="00CD7073"/>
    <w:rsid w:val="00CE00C1"/>
    <w:rsid w:val="00CE0DD5"/>
    <w:rsid w:val="00CE14BE"/>
    <w:rsid w:val="00CE18DA"/>
    <w:rsid w:val="00CE1EB2"/>
    <w:rsid w:val="00CE2449"/>
    <w:rsid w:val="00CE35F2"/>
    <w:rsid w:val="00CE3692"/>
    <w:rsid w:val="00CE47DE"/>
    <w:rsid w:val="00CE4A99"/>
    <w:rsid w:val="00CE5EF0"/>
    <w:rsid w:val="00CE6A4F"/>
    <w:rsid w:val="00CE718D"/>
    <w:rsid w:val="00CE77F4"/>
    <w:rsid w:val="00CE7E81"/>
    <w:rsid w:val="00CF0213"/>
    <w:rsid w:val="00CF0817"/>
    <w:rsid w:val="00CF0CF1"/>
    <w:rsid w:val="00CF0D29"/>
    <w:rsid w:val="00CF1176"/>
    <w:rsid w:val="00CF1441"/>
    <w:rsid w:val="00CF1FA2"/>
    <w:rsid w:val="00CF2077"/>
    <w:rsid w:val="00CF2602"/>
    <w:rsid w:val="00CF4D65"/>
    <w:rsid w:val="00CF51F4"/>
    <w:rsid w:val="00CF5C36"/>
    <w:rsid w:val="00CF5E90"/>
    <w:rsid w:val="00CF63CD"/>
    <w:rsid w:val="00CF66CF"/>
    <w:rsid w:val="00CF6BC5"/>
    <w:rsid w:val="00CF75F7"/>
    <w:rsid w:val="00CF7926"/>
    <w:rsid w:val="00CF7B3A"/>
    <w:rsid w:val="00CF7DCD"/>
    <w:rsid w:val="00D0029A"/>
    <w:rsid w:val="00D0061C"/>
    <w:rsid w:val="00D010BE"/>
    <w:rsid w:val="00D01AE7"/>
    <w:rsid w:val="00D0221E"/>
    <w:rsid w:val="00D02446"/>
    <w:rsid w:val="00D0281B"/>
    <w:rsid w:val="00D02A35"/>
    <w:rsid w:val="00D03088"/>
    <w:rsid w:val="00D031CF"/>
    <w:rsid w:val="00D0346A"/>
    <w:rsid w:val="00D0349E"/>
    <w:rsid w:val="00D04365"/>
    <w:rsid w:val="00D04452"/>
    <w:rsid w:val="00D04616"/>
    <w:rsid w:val="00D04B4B"/>
    <w:rsid w:val="00D05131"/>
    <w:rsid w:val="00D05264"/>
    <w:rsid w:val="00D054DD"/>
    <w:rsid w:val="00D058C3"/>
    <w:rsid w:val="00D059ED"/>
    <w:rsid w:val="00D05B7A"/>
    <w:rsid w:val="00D06131"/>
    <w:rsid w:val="00D066E9"/>
    <w:rsid w:val="00D1042A"/>
    <w:rsid w:val="00D1068E"/>
    <w:rsid w:val="00D1109D"/>
    <w:rsid w:val="00D115A4"/>
    <w:rsid w:val="00D11605"/>
    <w:rsid w:val="00D11666"/>
    <w:rsid w:val="00D126D8"/>
    <w:rsid w:val="00D12BF4"/>
    <w:rsid w:val="00D12D96"/>
    <w:rsid w:val="00D12EA6"/>
    <w:rsid w:val="00D136FD"/>
    <w:rsid w:val="00D1392E"/>
    <w:rsid w:val="00D13AB8"/>
    <w:rsid w:val="00D14268"/>
    <w:rsid w:val="00D1452E"/>
    <w:rsid w:val="00D14974"/>
    <w:rsid w:val="00D15053"/>
    <w:rsid w:val="00D156B5"/>
    <w:rsid w:val="00D15FC7"/>
    <w:rsid w:val="00D1620F"/>
    <w:rsid w:val="00D1676E"/>
    <w:rsid w:val="00D16B18"/>
    <w:rsid w:val="00D16DFF"/>
    <w:rsid w:val="00D1778A"/>
    <w:rsid w:val="00D17867"/>
    <w:rsid w:val="00D17A5B"/>
    <w:rsid w:val="00D17AAB"/>
    <w:rsid w:val="00D17D15"/>
    <w:rsid w:val="00D209E9"/>
    <w:rsid w:val="00D20AE9"/>
    <w:rsid w:val="00D20E01"/>
    <w:rsid w:val="00D21462"/>
    <w:rsid w:val="00D2180A"/>
    <w:rsid w:val="00D222DF"/>
    <w:rsid w:val="00D22422"/>
    <w:rsid w:val="00D239E6"/>
    <w:rsid w:val="00D23ADF"/>
    <w:rsid w:val="00D24DE3"/>
    <w:rsid w:val="00D24DFE"/>
    <w:rsid w:val="00D26054"/>
    <w:rsid w:val="00D261ED"/>
    <w:rsid w:val="00D30163"/>
    <w:rsid w:val="00D3063A"/>
    <w:rsid w:val="00D30814"/>
    <w:rsid w:val="00D30844"/>
    <w:rsid w:val="00D309D7"/>
    <w:rsid w:val="00D31CA9"/>
    <w:rsid w:val="00D327F4"/>
    <w:rsid w:val="00D332C1"/>
    <w:rsid w:val="00D33708"/>
    <w:rsid w:val="00D35634"/>
    <w:rsid w:val="00D358E5"/>
    <w:rsid w:val="00D35A1A"/>
    <w:rsid w:val="00D36374"/>
    <w:rsid w:val="00D364F1"/>
    <w:rsid w:val="00D36BDB"/>
    <w:rsid w:val="00D36D3A"/>
    <w:rsid w:val="00D3768C"/>
    <w:rsid w:val="00D37A74"/>
    <w:rsid w:val="00D40353"/>
    <w:rsid w:val="00D41A50"/>
    <w:rsid w:val="00D41AB1"/>
    <w:rsid w:val="00D420AE"/>
    <w:rsid w:val="00D4235C"/>
    <w:rsid w:val="00D42B64"/>
    <w:rsid w:val="00D43F7E"/>
    <w:rsid w:val="00D44057"/>
    <w:rsid w:val="00D44EA6"/>
    <w:rsid w:val="00D45A04"/>
    <w:rsid w:val="00D463A2"/>
    <w:rsid w:val="00D46C61"/>
    <w:rsid w:val="00D46C62"/>
    <w:rsid w:val="00D4749A"/>
    <w:rsid w:val="00D4784A"/>
    <w:rsid w:val="00D47F44"/>
    <w:rsid w:val="00D5028F"/>
    <w:rsid w:val="00D50DC9"/>
    <w:rsid w:val="00D51942"/>
    <w:rsid w:val="00D53804"/>
    <w:rsid w:val="00D53D71"/>
    <w:rsid w:val="00D54197"/>
    <w:rsid w:val="00D547F9"/>
    <w:rsid w:val="00D54AB1"/>
    <w:rsid w:val="00D571A5"/>
    <w:rsid w:val="00D57344"/>
    <w:rsid w:val="00D600EF"/>
    <w:rsid w:val="00D60729"/>
    <w:rsid w:val="00D617EC"/>
    <w:rsid w:val="00D625EA"/>
    <w:rsid w:val="00D62663"/>
    <w:rsid w:val="00D62B63"/>
    <w:rsid w:val="00D63F2F"/>
    <w:rsid w:val="00D650A7"/>
    <w:rsid w:val="00D650CB"/>
    <w:rsid w:val="00D6534B"/>
    <w:rsid w:val="00D65653"/>
    <w:rsid w:val="00D65CAC"/>
    <w:rsid w:val="00D6609E"/>
    <w:rsid w:val="00D66470"/>
    <w:rsid w:val="00D66E77"/>
    <w:rsid w:val="00D679D7"/>
    <w:rsid w:val="00D7020C"/>
    <w:rsid w:val="00D709AA"/>
    <w:rsid w:val="00D70FAF"/>
    <w:rsid w:val="00D71D78"/>
    <w:rsid w:val="00D71D87"/>
    <w:rsid w:val="00D7204D"/>
    <w:rsid w:val="00D72EE5"/>
    <w:rsid w:val="00D7325A"/>
    <w:rsid w:val="00D73B95"/>
    <w:rsid w:val="00D73E6D"/>
    <w:rsid w:val="00D73FE0"/>
    <w:rsid w:val="00D743E5"/>
    <w:rsid w:val="00D75355"/>
    <w:rsid w:val="00D755B1"/>
    <w:rsid w:val="00D757BB"/>
    <w:rsid w:val="00D76910"/>
    <w:rsid w:val="00D76C03"/>
    <w:rsid w:val="00D76E71"/>
    <w:rsid w:val="00D77925"/>
    <w:rsid w:val="00D77CE1"/>
    <w:rsid w:val="00D77F35"/>
    <w:rsid w:val="00D821F1"/>
    <w:rsid w:val="00D834E9"/>
    <w:rsid w:val="00D83CFA"/>
    <w:rsid w:val="00D83D45"/>
    <w:rsid w:val="00D84B9D"/>
    <w:rsid w:val="00D8529B"/>
    <w:rsid w:val="00D852DD"/>
    <w:rsid w:val="00D85416"/>
    <w:rsid w:val="00D8566A"/>
    <w:rsid w:val="00D8635A"/>
    <w:rsid w:val="00D87921"/>
    <w:rsid w:val="00D87985"/>
    <w:rsid w:val="00D87B6D"/>
    <w:rsid w:val="00D90186"/>
    <w:rsid w:val="00D90EF8"/>
    <w:rsid w:val="00D910A3"/>
    <w:rsid w:val="00D92163"/>
    <w:rsid w:val="00D9297C"/>
    <w:rsid w:val="00D93713"/>
    <w:rsid w:val="00D938E8"/>
    <w:rsid w:val="00D9407E"/>
    <w:rsid w:val="00D952B3"/>
    <w:rsid w:val="00D95A50"/>
    <w:rsid w:val="00D95D53"/>
    <w:rsid w:val="00D95FBA"/>
    <w:rsid w:val="00D960CB"/>
    <w:rsid w:val="00D96DE0"/>
    <w:rsid w:val="00D97262"/>
    <w:rsid w:val="00D9773B"/>
    <w:rsid w:val="00D97E6B"/>
    <w:rsid w:val="00D97EBC"/>
    <w:rsid w:val="00DA0705"/>
    <w:rsid w:val="00DA116C"/>
    <w:rsid w:val="00DA138A"/>
    <w:rsid w:val="00DA17AD"/>
    <w:rsid w:val="00DA1C0D"/>
    <w:rsid w:val="00DA1FF2"/>
    <w:rsid w:val="00DA276B"/>
    <w:rsid w:val="00DA2FDD"/>
    <w:rsid w:val="00DA3037"/>
    <w:rsid w:val="00DA31C5"/>
    <w:rsid w:val="00DA370F"/>
    <w:rsid w:val="00DA3DDF"/>
    <w:rsid w:val="00DA40EA"/>
    <w:rsid w:val="00DA5547"/>
    <w:rsid w:val="00DA5A7F"/>
    <w:rsid w:val="00DA5B83"/>
    <w:rsid w:val="00DA6430"/>
    <w:rsid w:val="00DA65E9"/>
    <w:rsid w:val="00DA69A4"/>
    <w:rsid w:val="00DA7653"/>
    <w:rsid w:val="00DA78E6"/>
    <w:rsid w:val="00DB0087"/>
    <w:rsid w:val="00DB018E"/>
    <w:rsid w:val="00DB0318"/>
    <w:rsid w:val="00DB063B"/>
    <w:rsid w:val="00DB067A"/>
    <w:rsid w:val="00DB2017"/>
    <w:rsid w:val="00DB2532"/>
    <w:rsid w:val="00DB2679"/>
    <w:rsid w:val="00DB32A5"/>
    <w:rsid w:val="00DB3868"/>
    <w:rsid w:val="00DB5211"/>
    <w:rsid w:val="00DB523B"/>
    <w:rsid w:val="00DB56A1"/>
    <w:rsid w:val="00DB57D7"/>
    <w:rsid w:val="00DB6933"/>
    <w:rsid w:val="00DB7BCA"/>
    <w:rsid w:val="00DB7C54"/>
    <w:rsid w:val="00DB7D26"/>
    <w:rsid w:val="00DC017D"/>
    <w:rsid w:val="00DC10CD"/>
    <w:rsid w:val="00DC131E"/>
    <w:rsid w:val="00DC19BC"/>
    <w:rsid w:val="00DC26CF"/>
    <w:rsid w:val="00DC3E14"/>
    <w:rsid w:val="00DC4545"/>
    <w:rsid w:val="00DC4BAE"/>
    <w:rsid w:val="00DC4E9F"/>
    <w:rsid w:val="00DC5FD3"/>
    <w:rsid w:val="00DC61A5"/>
    <w:rsid w:val="00DC6406"/>
    <w:rsid w:val="00DC66C7"/>
    <w:rsid w:val="00DC6B92"/>
    <w:rsid w:val="00DC7124"/>
    <w:rsid w:val="00DC7584"/>
    <w:rsid w:val="00DC7593"/>
    <w:rsid w:val="00DC7AEB"/>
    <w:rsid w:val="00DC7EDF"/>
    <w:rsid w:val="00DD00A0"/>
    <w:rsid w:val="00DD019D"/>
    <w:rsid w:val="00DD0CB6"/>
    <w:rsid w:val="00DD14E8"/>
    <w:rsid w:val="00DD1E54"/>
    <w:rsid w:val="00DD2F6F"/>
    <w:rsid w:val="00DD4BB8"/>
    <w:rsid w:val="00DD5D8C"/>
    <w:rsid w:val="00DD64E0"/>
    <w:rsid w:val="00DD6A28"/>
    <w:rsid w:val="00DD6BAA"/>
    <w:rsid w:val="00DD6CF4"/>
    <w:rsid w:val="00DD6F94"/>
    <w:rsid w:val="00DD72C6"/>
    <w:rsid w:val="00DD7D0A"/>
    <w:rsid w:val="00DE01FF"/>
    <w:rsid w:val="00DE058D"/>
    <w:rsid w:val="00DE0C49"/>
    <w:rsid w:val="00DE105C"/>
    <w:rsid w:val="00DE1103"/>
    <w:rsid w:val="00DE1C08"/>
    <w:rsid w:val="00DE1ED9"/>
    <w:rsid w:val="00DE41A7"/>
    <w:rsid w:val="00DE46F3"/>
    <w:rsid w:val="00DE5516"/>
    <w:rsid w:val="00DE5EF5"/>
    <w:rsid w:val="00DE60C4"/>
    <w:rsid w:val="00DE6FFC"/>
    <w:rsid w:val="00DE7748"/>
    <w:rsid w:val="00DF004D"/>
    <w:rsid w:val="00DF08C8"/>
    <w:rsid w:val="00DF0D22"/>
    <w:rsid w:val="00DF11D3"/>
    <w:rsid w:val="00DF15A3"/>
    <w:rsid w:val="00DF163F"/>
    <w:rsid w:val="00DF1666"/>
    <w:rsid w:val="00DF17C7"/>
    <w:rsid w:val="00DF2362"/>
    <w:rsid w:val="00DF28E8"/>
    <w:rsid w:val="00DF2EC5"/>
    <w:rsid w:val="00DF2F27"/>
    <w:rsid w:val="00DF3EA1"/>
    <w:rsid w:val="00DF4647"/>
    <w:rsid w:val="00DF49E3"/>
    <w:rsid w:val="00DF501B"/>
    <w:rsid w:val="00DF63F1"/>
    <w:rsid w:val="00DF71E1"/>
    <w:rsid w:val="00E0006F"/>
    <w:rsid w:val="00E00691"/>
    <w:rsid w:val="00E006A8"/>
    <w:rsid w:val="00E009C7"/>
    <w:rsid w:val="00E01A45"/>
    <w:rsid w:val="00E02016"/>
    <w:rsid w:val="00E020CE"/>
    <w:rsid w:val="00E022A1"/>
    <w:rsid w:val="00E026EC"/>
    <w:rsid w:val="00E02C95"/>
    <w:rsid w:val="00E030ED"/>
    <w:rsid w:val="00E03701"/>
    <w:rsid w:val="00E03F9A"/>
    <w:rsid w:val="00E046A8"/>
    <w:rsid w:val="00E05090"/>
    <w:rsid w:val="00E057A4"/>
    <w:rsid w:val="00E05C3C"/>
    <w:rsid w:val="00E05E7E"/>
    <w:rsid w:val="00E06AFD"/>
    <w:rsid w:val="00E06F29"/>
    <w:rsid w:val="00E07194"/>
    <w:rsid w:val="00E10D82"/>
    <w:rsid w:val="00E1166B"/>
    <w:rsid w:val="00E11B61"/>
    <w:rsid w:val="00E11DB0"/>
    <w:rsid w:val="00E12144"/>
    <w:rsid w:val="00E12B13"/>
    <w:rsid w:val="00E12BA3"/>
    <w:rsid w:val="00E12BBD"/>
    <w:rsid w:val="00E12DB1"/>
    <w:rsid w:val="00E13B5C"/>
    <w:rsid w:val="00E13E2C"/>
    <w:rsid w:val="00E148DC"/>
    <w:rsid w:val="00E14D4B"/>
    <w:rsid w:val="00E15DE3"/>
    <w:rsid w:val="00E17623"/>
    <w:rsid w:val="00E21371"/>
    <w:rsid w:val="00E21A77"/>
    <w:rsid w:val="00E221BB"/>
    <w:rsid w:val="00E2271C"/>
    <w:rsid w:val="00E22818"/>
    <w:rsid w:val="00E22B21"/>
    <w:rsid w:val="00E23E2A"/>
    <w:rsid w:val="00E244C5"/>
    <w:rsid w:val="00E25051"/>
    <w:rsid w:val="00E266EB"/>
    <w:rsid w:val="00E26F28"/>
    <w:rsid w:val="00E279C5"/>
    <w:rsid w:val="00E27C5A"/>
    <w:rsid w:val="00E302D1"/>
    <w:rsid w:val="00E30741"/>
    <w:rsid w:val="00E30EB9"/>
    <w:rsid w:val="00E32389"/>
    <w:rsid w:val="00E3291F"/>
    <w:rsid w:val="00E32C42"/>
    <w:rsid w:val="00E32D00"/>
    <w:rsid w:val="00E32D71"/>
    <w:rsid w:val="00E3394E"/>
    <w:rsid w:val="00E33B7C"/>
    <w:rsid w:val="00E33C3C"/>
    <w:rsid w:val="00E34180"/>
    <w:rsid w:val="00E34259"/>
    <w:rsid w:val="00E3458B"/>
    <w:rsid w:val="00E34E57"/>
    <w:rsid w:val="00E34FB7"/>
    <w:rsid w:val="00E34FF4"/>
    <w:rsid w:val="00E352C2"/>
    <w:rsid w:val="00E354E4"/>
    <w:rsid w:val="00E35754"/>
    <w:rsid w:val="00E35A0D"/>
    <w:rsid w:val="00E35AB7"/>
    <w:rsid w:val="00E36691"/>
    <w:rsid w:val="00E36F6E"/>
    <w:rsid w:val="00E373F4"/>
    <w:rsid w:val="00E4050B"/>
    <w:rsid w:val="00E4074A"/>
    <w:rsid w:val="00E40C70"/>
    <w:rsid w:val="00E40E76"/>
    <w:rsid w:val="00E40EC7"/>
    <w:rsid w:val="00E4160A"/>
    <w:rsid w:val="00E4175A"/>
    <w:rsid w:val="00E4231C"/>
    <w:rsid w:val="00E432A7"/>
    <w:rsid w:val="00E44033"/>
    <w:rsid w:val="00E4464E"/>
    <w:rsid w:val="00E45102"/>
    <w:rsid w:val="00E45B29"/>
    <w:rsid w:val="00E4671E"/>
    <w:rsid w:val="00E46A1E"/>
    <w:rsid w:val="00E46AAC"/>
    <w:rsid w:val="00E4725F"/>
    <w:rsid w:val="00E47589"/>
    <w:rsid w:val="00E50F53"/>
    <w:rsid w:val="00E51462"/>
    <w:rsid w:val="00E51CBC"/>
    <w:rsid w:val="00E52A41"/>
    <w:rsid w:val="00E52D45"/>
    <w:rsid w:val="00E52F6B"/>
    <w:rsid w:val="00E534A8"/>
    <w:rsid w:val="00E54B35"/>
    <w:rsid w:val="00E55326"/>
    <w:rsid w:val="00E56532"/>
    <w:rsid w:val="00E567BD"/>
    <w:rsid w:val="00E56876"/>
    <w:rsid w:val="00E5688E"/>
    <w:rsid w:val="00E56CB7"/>
    <w:rsid w:val="00E5704A"/>
    <w:rsid w:val="00E572C4"/>
    <w:rsid w:val="00E574E6"/>
    <w:rsid w:val="00E57A8B"/>
    <w:rsid w:val="00E57BBF"/>
    <w:rsid w:val="00E57D05"/>
    <w:rsid w:val="00E6042A"/>
    <w:rsid w:val="00E6054E"/>
    <w:rsid w:val="00E6288A"/>
    <w:rsid w:val="00E62BBC"/>
    <w:rsid w:val="00E62F63"/>
    <w:rsid w:val="00E62FA7"/>
    <w:rsid w:val="00E63129"/>
    <w:rsid w:val="00E65E47"/>
    <w:rsid w:val="00E6611D"/>
    <w:rsid w:val="00E6673E"/>
    <w:rsid w:val="00E667D1"/>
    <w:rsid w:val="00E6722F"/>
    <w:rsid w:val="00E677A9"/>
    <w:rsid w:val="00E70A4D"/>
    <w:rsid w:val="00E70D6E"/>
    <w:rsid w:val="00E70DCA"/>
    <w:rsid w:val="00E70F26"/>
    <w:rsid w:val="00E71A41"/>
    <w:rsid w:val="00E71D48"/>
    <w:rsid w:val="00E71F51"/>
    <w:rsid w:val="00E7240A"/>
    <w:rsid w:val="00E729E7"/>
    <w:rsid w:val="00E72C28"/>
    <w:rsid w:val="00E7386C"/>
    <w:rsid w:val="00E73A41"/>
    <w:rsid w:val="00E73DF4"/>
    <w:rsid w:val="00E7479F"/>
    <w:rsid w:val="00E7552E"/>
    <w:rsid w:val="00E7664F"/>
    <w:rsid w:val="00E76760"/>
    <w:rsid w:val="00E768D9"/>
    <w:rsid w:val="00E80093"/>
    <w:rsid w:val="00E80217"/>
    <w:rsid w:val="00E80479"/>
    <w:rsid w:val="00E80DA4"/>
    <w:rsid w:val="00E81B5D"/>
    <w:rsid w:val="00E82043"/>
    <w:rsid w:val="00E828E6"/>
    <w:rsid w:val="00E82A0F"/>
    <w:rsid w:val="00E82BFA"/>
    <w:rsid w:val="00E82F41"/>
    <w:rsid w:val="00E835FE"/>
    <w:rsid w:val="00E8381C"/>
    <w:rsid w:val="00E83A68"/>
    <w:rsid w:val="00E841E9"/>
    <w:rsid w:val="00E851C6"/>
    <w:rsid w:val="00E85B6C"/>
    <w:rsid w:val="00E85C84"/>
    <w:rsid w:val="00E86677"/>
    <w:rsid w:val="00E869A4"/>
    <w:rsid w:val="00E86E0C"/>
    <w:rsid w:val="00E87289"/>
    <w:rsid w:val="00E878B4"/>
    <w:rsid w:val="00E91457"/>
    <w:rsid w:val="00E914B3"/>
    <w:rsid w:val="00E91E1B"/>
    <w:rsid w:val="00E934DC"/>
    <w:rsid w:val="00E93933"/>
    <w:rsid w:val="00E93D7D"/>
    <w:rsid w:val="00E941BB"/>
    <w:rsid w:val="00E9428B"/>
    <w:rsid w:val="00E94972"/>
    <w:rsid w:val="00E94B14"/>
    <w:rsid w:val="00E94E69"/>
    <w:rsid w:val="00E953C8"/>
    <w:rsid w:val="00E95462"/>
    <w:rsid w:val="00E95C37"/>
    <w:rsid w:val="00E95E48"/>
    <w:rsid w:val="00E95E4C"/>
    <w:rsid w:val="00E96680"/>
    <w:rsid w:val="00E96777"/>
    <w:rsid w:val="00E969BA"/>
    <w:rsid w:val="00E96A39"/>
    <w:rsid w:val="00E96BD8"/>
    <w:rsid w:val="00E96F95"/>
    <w:rsid w:val="00E9706C"/>
    <w:rsid w:val="00E97083"/>
    <w:rsid w:val="00EA14E7"/>
    <w:rsid w:val="00EA1783"/>
    <w:rsid w:val="00EA18CA"/>
    <w:rsid w:val="00EA1D82"/>
    <w:rsid w:val="00EA33D0"/>
    <w:rsid w:val="00EA3A1C"/>
    <w:rsid w:val="00EA3D85"/>
    <w:rsid w:val="00EA3E11"/>
    <w:rsid w:val="00EA4123"/>
    <w:rsid w:val="00EA4E0E"/>
    <w:rsid w:val="00EA4F4C"/>
    <w:rsid w:val="00EA5170"/>
    <w:rsid w:val="00EA5237"/>
    <w:rsid w:val="00EA52CF"/>
    <w:rsid w:val="00EA5402"/>
    <w:rsid w:val="00EA544C"/>
    <w:rsid w:val="00EA585C"/>
    <w:rsid w:val="00EA5874"/>
    <w:rsid w:val="00EA63E1"/>
    <w:rsid w:val="00EA7354"/>
    <w:rsid w:val="00EA7B51"/>
    <w:rsid w:val="00EA7C81"/>
    <w:rsid w:val="00EB0095"/>
    <w:rsid w:val="00EB041D"/>
    <w:rsid w:val="00EB05A2"/>
    <w:rsid w:val="00EB0CE3"/>
    <w:rsid w:val="00EB1140"/>
    <w:rsid w:val="00EB1EF9"/>
    <w:rsid w:val="00EB2F22"/>
    <w:rsid w:val="00EB32AB"/>
    <w:rsid w:val="00EB3951"/>
    <w:rsid w:val="00EB3EF6"/>
    <w:rsid w:val="00EB5352"/>
    <w:rsid w:val="00EB7187"/>
    <w:rsid w:val="00EB791D"/>
    <w:rsid w:val="00EB7A60"/>
    <w:rsid w:val="00EC0208"/>
    <w:rsid w:val="00EC0E60"/>
    <w:rsid w:val="00EC13BF"/>
    <w:rsid w:val="00EC147E"/>
    <w:rsid w:val="00EC175D"/>
    <w:rsid w:val="00EC1787"/>
    <w:rsid w:val="00EC1962"/>
    <w:rsid w:val="00EC19B0"/>
    <w:rsid w:val="00EC288D"/>
    <w:rsid w:val="00EC2ABC"/>
    <w:rsid w:val="00EC2BA0"/>
    <w:rsid w:val="00EC3B19"/>
    <w:rsid w:val="00EC4784"/>
    <w:rsid w:val="00EC4EF6"/>
    <w:rsid w:val="00EC5227"/>
    <w:rsid w:val="00EC5666"/>
    <w:rsid w:val="00EC59C7"/>
    <w:rsid w:val="00EC5E86"/>
    <w:rsid w:val="00EC6B11"/>
    <w:rsid w:val="00EC6EC5"/>
    <w:rsid w:val="00EC75E3"/>
    <w:rsid w:val="00EC7FCF"/>
    <w:rsid w:val="00ED02FC"/>
    <w:rsid w:val="00ED0CAC"/>
    <w:rsid w:val="00ED1547"/>
    <w:rsid w:val="00ED32C7"/>
    <w:rsid w:val="00ED34FE"/>
    <w:rsid w:val="00ED3BB3"/>
    <w:rsid w:val="00ED489A"/>
    <w:rsid w:val="00ED4E33"/>
    <w:rsid w:val="00ED535C"/>
    <w:rsid w:val="00ED5911"/>
    <w:rsid w:val="00ED6069"/>
    <w:rsid w:val="00ED698B"/>
    <w:rsid w:val="00ED6CD1"/>
    <w:rsid w:val="00ED6DF3"/>
    <w:rsid w:val="00ED7432"/>
    <w:rsid w:val="00ED791B"/>
    <w:rsid w:val="00ED7E68"/>
    <w:rsid w:val="00ED7F6B"/>
    <w:rsid w:val="00EE056A"/>
    <w:rsid w:val="00EE0B0C"/>
    <w:rsid w:val="00EE0DC0"/>
    <w:rsid w:val="00EE117F"/>
    <w:rsid w:val="00EE1D90"/>
    <w:rsid w:val="00EE30B0"/>
    <w:rsid w:val="00EE37A6"/>
    <w:rsid w:val="00EE3871"/>
    <w:rsid w:val="00EE3937"/>
    <w:rsid w:val="00EE3F05"/>
    <w:rsid w:val="00EE4052"/>
    <w:rsid w:val="00EE539F"/>
    <w:rsid w:val="00EE55FA"/>
    <w:rsid w:val="00EE5F6F"/>
    <w:rsid w:val="00EE6180"/>
    <w:rsid w:val="00EE61AC"/>
    <w:rsid w:val="00EE6A1E"/>
    <w:rsid w:val="00EE6AF6"/>
    <w:rsid w:val="00EE6D5E"/>
    <w:rsid w:val="00EE75FB"/>
    <w:rsid w:val="00EE7BCE"/>
    <w:rsid w:val="00EF0275"/>
    <w:rsid w:val="00EF0643"/>
    <w:rsid w:val="00EF1023"/>
    <w:rsid w:val="00EF14EF"/>
    <w:rsid w:val="00EF1BED"/>
    <w:rsid w:val="00EF1FD4"/>
    <w:rsid w:val="00EF2591"/>
    <w:rsid w:val="00EF2F0F"/>
    <w:rsid w:val="00EF325E"/>
    <w:rsid w:val="00EF4593"/>
    <w:rsid w:val="00EF4AF0"/>
    <w:rsid w:val="00EF4FCC"/>
    <w:rsid w:val="00EF5479"/>
    <w:rsid w:val="00EF566F"/>
    <w:rsid w:val="00EF5713"/>
    <w:rsid w:val="00EF6CAA"/>
    <w:rsid w:val="00EF6EBA"/>
    <w:rsid w:val="00EF70E8"/>
    <w:rsid w:val="00EF740F"/>
    <w:rsid w:val="00EF7E9A"/>
    <w:rsid w:val="00EF7FAD"/>
    <w:rsid w:val="00F004C9"/>
    <w:rsid w:val="00F00D51"/>
    <w:rsid w:val="00F00E16"/>
    <w:rsid w:val="00F01A53"/>
    <w:rsid w:val="00F01DAA"/>
    <w:rsid w:val="00F01E70"/>
    <w:rsid w:val="00F02182"/>
    <w:rsid w:val="00F0286E"/>
    <w:rsid w:val="00F03D17"/>
    <w:rsid w:val="00F03D51"/>
    <w:rsid w:val="00F03DCE"/>
    <w:rsid w:val="00F03E99"/>
    <w:rsid w:val="00F04300"/>
    <w:rsid w:val="00F050CC"/>
    <w:rsid w:val="00F05F40"/>
    <w:rsid w:val="00F063E4"/>
    <w:rsid w:val="00F064E8"/>
    <w:rsid w:val="00F0783F"/>
    <w:rsid w:val="00F103FB"/>
    <w:rsid w:val="00F111FA"/>
    <w:rsid w:val="00F11575"/>
    <w:rsid w:val="00F1158D"/>
    <w:rsid w:val="00F11FCA"/>
    <w:rsid w:val="00F12752"/>
    <w:rsid w:val="00F12F01"/>
    <w:rsid w:val="00F13435"/>
    <w:rsid w:val="00F135F1"/>
    <w:rsid w:val="00F1370A"/>
    <w:rsid w:val="00F13822"/>
    <w:rsid w:val="00F1403E"/>
    <w:rsid w:val="00F154DD"/>
    <w:rsid w:val="00F15666"/>
    <w:rsid w:val="00F15CE7"/>
    <w:rsid w:val="00F15FA3"/>
    <w:rsid w:val="00F16492"/>
    <w:rsid w:val="00F17B21"/>
    <w:rsid w:val="00F20148"/>
    <w:rsid w:val="00F20178"/>
    <w:rsid w:val="00F20953"/>
    <w:rsid w:val="00F2217D"/>
    <w:rsid w:val="00F227E2"/>
    <w:rsid w:val="00F22CE2"/>
    <w:rsid w:val="00F22FB9"/>
    <w:rsid w:val="00F237CC"/>
    <w:rsid w:val="00F24603"/>
    <w:rsid w:val="00F247B3"/>
    <w:rsid w:val="00F24AE4"/>
    <w:rsid w:val="00F24E14"/>
    <w:rsid w:val="00F24E46"/>
    <w:rsid w:val="00F25278"/>
    <w:rsid w:val="00F25391"/>
    <w:rsid w:val="00F2573C"/>
    <w:rsid w:val="00F25889"/>
    <w:rsid w:val="00F26710"/>
    <w:rsid w:val="00F270B7"/>
    <w:rsid w:val="00F271A4"/>
    <w:rsid w:val="00F27BB4"/>
    <w:rsid w:val="00F302E7"/>
    <w:rsid w:val="00F30E0D"/>
    <w:rsid w:val="00F3109F"/>
    <w:rsid w:val="00F327D1"/>
    <w:rsid w:val="00F330E3"/>
    <w:rsid w:val="00F33D8A"/>
    <w:rsid w:val="00F33F18"/>
    <w:rsid w:val="00F340AF"/>
    <w:rsid w:val="00F34759"/>
    <w:rsid w:val="00F35C43"/>
    <w:rsid w:val="00F37C06"/>
    <w:rsid w:val="00F40086"/>
    <w:rsid w:val="00F40617"/>
    <w:rsid w:val="00F40C8E"/>
    <w:rsid w:val="00F4113F"/>
    <w:rsid w:val="00F41AC3"/>
    <w:rsid w:val="00F41D7A"/>
    <w:rsid w:val="00F426BD"/>
    <w:rsid w:val="00F42CF0"/>
    <w:rsid w:val="00F4315A"/>
    <w:rsid w:val="00F434BB"/>
    <w:rsid w:val="00F436A9"/>
    <w:rsid w:val="00F43838"/>
    <w:rsid w:val="00F43898"/>
    <w:rsid w:val="00F43DA7"/>
    <w:rsid w:val="00F43DE3"/>
    <w:rsid w:val="00F441F3"/>
    <w:rsid w:val="00F44351"/>
    <w:rsid w:val="00F44723"/>
    <w:rsid w:val="00F44A94"/>
    <w:rsid w:val="00F4542D"/>
    <w:rsid w:val="00F456C2"/>
    <w:rsid w:val="00F45987"/>
    <w:rsid w:val="00F45DFF"/>
    <w:rsid w:val="00F45EF7"/>
    <w:rsid w:val="00F46578"/>
    <w:rsid w:val="00F465B5"/>
    <w:rsid w:val="00F468ED"/>
    <w:rsid w:val="00F46F6E"/>
    <w:rsid w:val="00F46FE3"/>
    <w:rsid w:val="00F47B3A"/>
    <w:rsid w:val="00F505DD"/>
    <w:rsid w:val="00F50676"/>
    <w:rsid w:val="00F506D9"/>
    <w:rsid w:val="00F5112C"/>
    <w:rsid w:val="00F51208"/>
    <w:rsid w:val="00F513BE"/>
    <w:rsid w:val="00F517A8"/>
    <w:rsid w:val="00F51B06"/>
    <w:rsid w:val="00F51D1B"/>
    <w:rsid w:val="00F51E70"/>
    <w:rsid w:val="00F527D9"/>
    <w:rsid w:val="00F52A81"/>
    <w:rsid w:val="00F53233"/>
    <w:rsid w:val="00F53CB2"/>
    <w:rsid w:val="00F53DA3"/>
    <w:rsid w:val="00F54523"/>
    <w:rsid w:val="00F546EC"/>
    <w:rsid w:val="00F55464"/>
    <w:rsid w:val="00F557C6"/>
    <w:rsid w:val="00F5582B"/>
    <w:rsid w:val="00F56962"/>
    <w:rsid w:val="00F56968"/>
    <w:rsid w:val="00F56BD9"/>
    <w:rsid w:val="00F576BF"/>
    <w:rsid w:val="00F57A9D"/>
    <w:rsid w:val="00F57D36"/>
    <w:rsid w:val="00F607B6"/>
    <w:rsid w:val="00F608CC"/>
    <w:rsid w:val="00F60A91"/>
    <w:rsid w:val="00F613CF"/>
    <w:rsid w:val="00F61CD3"/>
    <w:rsid w:val="00F61EB8"/>
    <w:rsid w:val="00F62E70"/>
    <w:rsid w:val="00F62F22"/>
    <w:rsid w:val="00F6361A"/>
    <w:rsid w:val="00F6489C"/>
    <w:rsid w:val="00F6517D"/>
    <w:rsid w:val="00F656CD"/>
    <w:rsid w:val="00F65A5B"/>
    <w:rsid w:val="00F65DA9"/>
    <w:rsid w:val="00F66590"/>
    <w:rsid w:val="00F672C3"/>
    <w:rsid w:val="00F6757D"/>
    <w:rsid w:val="00F67770"/>
    <w:rsid w:val="00F70BB7"/>
    <w:rsid w:val="00F70D8F"/>
    <w:rsid w:val="00F71ED3"/>
    <w:rsid w:val="00F7214F"/>
    <w:rsid w:val="00F72307"/>
    <w:rsid w:val="00F725CF"/>
    <w:rsid w:val="00F72FA7"/>
    <w:rsid w:val="00F730C2"/>
    <w:rsid w:val="00F732C8"/>
    <w:rsid w:val="00F73A43"/>
    <w:rsid w:val="00F74262"/>
    <w:rsid w:val="00F74357"/>
    <w:rsid w:val="00F744A9"/>
    <w:rsid w:val="00F744F0"/>
    <w:rsid w:val="00F74D43"/>
    <w:rsid w:val="00F74EEA"/>
    <w:rsid w:val="00F75081"/>
    <w:rsid w:val="00F752C4"/>
    <w:rsid w:val="00F75A8B"/>
    <w:rsid w:val="00F7613A"/>
    <w:rsid w:val="00F76902"/>
    <w:rsid w:val="00F76EFA"/>
    <w:rsid w:val="00F770E5"/>
    <w:rsid w:val="00F771BD"/>
    <w:rsid w:val="00F80300"/>
    <w:rsid w:val="00F8093A"/>
    <w:rsid w:val="00F81105"/>
    <w:rsid w:val="00F819CF"/>
    <w:rsid w:val="00F81CA0"/>
    <w:rsid w:val="00F81ED6"/>
    <w:rsid w:val="00F82033"/>
    <w:rsid w:val="00F82174"/>
    <w:rsid w:val="00F8243D"/>
    <w:rsid w:val="00F837B1"/>
    <w:rsid w:val="00F83C62"/>
    <w:rsid w:val="00F84C36"/>
    <w:rsid w:val="00F85358"/>
    <w:rsid w:val="00F860DB"/>
    <w:rsid w:val="00F87162"/>
    <w:rsid w:val="00F87243"/>
    <w:rsid w:val="00F87276"/>
    <w:rsid w:val="00F87FBC"/>
    <w:rsid w:val="00F901E4"/>
    <w:rsid w:val="00F9047F"/>
    <w:rsid w:val="00F907AB"/>
    <w:rsid w:val="00F9083B"/>
    <w:rsid w:val="00F90F81"/>
    <w:rsid w:val="00F90FF9"/>
    <w:rsid w:val="00F91551"/>
    <w:rsid w:val="00F91974"/>
    <w:rsid w:val="00F92346"/>
    <w:rsid w:val="00F925A2"/>
    <w:rsid w:val="00F92C85"/>
    <w:rsid w:val="00F92F79"/>
    <w:rsid w:val="00F92FB8"/>
    <w:rsid w:val="00F93515"/>
    <w:rsid w:val="00F9378A"/>
    <w:rsid w:val="00F938BC"/>
    <w:rsid w:val="00F93BAD"/>
    <w:rsid w:val="00F93C39"/>
    <w:rsid w:val="00F93E5B"/>
    <w:rsid w:val="00F947E7"/>
    <w:rsid w:val="00F94C34"/>
    <w:rsid w:val="00F9534A"/>
    <w:rsid w:val="00F95B04"/>
    <w:rsid w:val="00F95E1A"/>
    <w:rsid w:val="00F96497"/>
    <w:rsid w:val="00F966E4"/>
    <w:rsid w:val="00F970DC"/>
    <w:rsid w:val="00F976C3"/>
    <w:rsid w:val="00F97CCB"/>
    <w:rsid w:val="00FA135E"/>
    <w:rsid w:val="00FA16AD"/>
    <w:rsid w:val="00FA2557"/>
    <w:rsid w:val="00FA2F9C"/>
    <w:rsid w:val="00FA2FD1"/>
    <w:rsid w:val="00FA30B7"/>
    <w:rsid w:val="00FA374F"/>
    <w:rsid w:val="00FA3C44"/>
    <w:rsid w:val="00FA3F2E"/>
    <w:rsid w:val="00FA4C9E"/>
    <w:rsid w:val="00FA51CB"/>
    <w:rsid w:val="00FA5840"/>
    <w:rsid w:val="00FA608E"/>
    <w:rsid w:val="00FA6858"/>
    <w:rsid w:val="00FA6C68"/>
    <w:rsid w:val="00FA7154"/>
    <w:rsid w:val="00FA74C1"/>
    <w:rsid w:val="00FA7577"/>
    <w:rsid w:val="00FA7A29"/>
    <w:rsid w:val="00FA7E9A"/>
    <w:rsid w:val="00FB079A"/>
    <w:rsid w:val="00FB0DD7"/>
    <w:rsid w:val="00FB0EA0"/>
    <w:rsid w:val="00FB1096"/>
    <w:rsid w:val="00FB123C"/>
    <w:rsid w:val="00FB1FF2"/>
    <w:rsid w:val="00FB2DF9"/>
    <w:rsid w:val="00FB32EA"/>
    <w:rsid w:val="00FB3ACA"/>
    <w:rsid w:val="00FB4B21"/>
    <w:rsid w:val="00FB4E3C"/>
    <w:rsid w:val="00FB5998"/>
    <w:rsid w:val="00FB6932"/>
    <w:rsid w:val="00FB6971"/>
    <w:rsid w:val="00FB70E5"/>
    <w:rsid w:val="00FB7130"/>
    <w:rsid w:val="00FB782F"/>
    <w:rsid w:val="00FB7937"/>
    <w:rsid w:val="00FB79DA"/>
    <w:rsid w:val="00FC032E"/>
    <w:rsid w:val="00FC0DD9"/>
    <w:rsid w:val="00FC12C9"/>
    <w:rsid w:val="00FC15D1"/>
    <w:rsid w:val="00FC224A"/>
    <w:rsid w:val="00FC31B9"/>
    <w:rsid w:val="00FC336D"/>
    <w:rsid w:val="00FC3B87"/>
    <w:rsid w:val="00FC3FBA"/>
    <w:rsid w:val="00FC54A6"/>
    <w:rsid w:val="00FC584F"/>
    <w:rsid w:val="00FC5BC4"/>
    <w:rsid w:val="00FC7897"/>
    <w:rsid w:val="00FC7A68"/>
    <w:rsid w:val="00FD05A7"/>
    <w:rsid w:val="00FD06FA"/>
    <w:rsid w:val="00FD1527"/>
    <w:rsid w:val="00FD17D8"/>
    <w:rsid w:val="00FD22BB"/>
    <w:rsid w:val="00FD26AE"/>
    <w:rsid w:val="00FD2CE4"/>
    <w:rsid w:val="00FD2F06"/>
    <w:rsid w:val="00FD32DE"/>
    <w:rsid w:val="00FD331A"/>
    <w:rsid w:val="00FD344D"/>
    <w:rsid w:val="00FD365A"/>
    <w:rsid w:val="00FD36CB"/>
    <w:rsid w:val="00FD377F"/>
    <w:rsid w:val="00FD4CD5"/>
    <w:rsid w:val="00FD4CDD"/>
    <w:rsid w:val="00FD4EE9"/>
    <w:rsid w:val="00FD4FF6"/>
    <w:rsid w:val="00FD523E"/>
    <w:rsid w:val="00FD5CBD"/>
    <w:rsid w:val="00FD6FDE"/>
    <w:rsid w:val="00FD72FF"/>
    <w:rsid w:val="00FD782A"/>
    <w:rsid w:val="00FE031B"/>
    <w:rsid w:val="00FE0673"/>
    <w:rsid w:val="00FE06F2"/>
    <w:rsid w:val="00FE085D"/>
    <w:rsid w:val="00FE0884"/>
    <w:rsid w:val="00FE1104"/>
    <w:rsid w:val="00FE1114"/>
    <w:rsid w:val="00FE12E2"/>
    <w:rsid w:val="00FE141F"/>
    <w:rsid w:val="00FE1846"/>
    <w:rsid w:val="00FE2454"/>
    <w:rsid w:val="00FE2648"/>
    <w:rsid w:val="00FE2703"/>
    <w:rsid w:val="00FE29D4"/>
    <w:rsid w:val="00FE2C72"/>
    <w:rsid w:val="00FE3181"/>
    <w:rsid w:val="00FE35FB"/>
    <w:rsid w:val="00FE3F39"/>
    <w:rsid w:val="00FE4762"/>
    <w:rsid w:val="00FE4C6B"/>
    <w:rsid w:val="00FE4DD3"/>
    <w:rsid w:val="00FE529C"/>
    <w:rsid w:val="00FE5AC8"/>
    <w:rsid w:val="00FE78CA"/>
    <w:rsid w:val="00FE7ACF"/>
    <w:rsid w:val="00FE7C35"/>
    <w:rsid w:val="00FF06F9"/>
    <w:rsid w:val="00FF07A1"/>
    <w:rsid w:val="00FF09A9"/>
    <w:rsid w:val="00FF1245"/>
    <w:rsid w:val="00FF1FDE"/>
    <w:rsid w:val="00FF2319"/>
    <w:rsid w:val="00FF25B3"/>
    <w:rsid w:val="00FF2EFC"/>
    <w:rsid w:val="00FF4136"/>
    <w:rsid w:val="00FF4D9B"/>
    <w:rsid w:val="00FF56B2"/>
    <w:rsid w:val="00FF5C8E"/>
    <w:rsid w:val="00FF6835"/>
    <w:rsid w:val="00FF7C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FEA9AAC"/>
  <w15:docId w15:val="{37615822-EAB1-4F70-B8EC-1355379C4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semiHidden="1" w:uiPriority="0"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2D63A6"/>
    <w:pPr>
      <w:widowControl w:val="0"/>
      <w:adjustRightInd w:val="0"/>
      <w:spacing w:line="360" w:lineRule="atLeast"/>
      <w:jc w:val="both"/>
      <w:textAlignment w:val="baseline"/>
    </w:pPr>
    <w:rPr>
      <w:sz w:val="24"/>
      <w:szCs w:val="24"/>
    </w:rPr>
  </w:style>
  <w:style w:type="paragraph" w:styleId="11">
    <w:name w:val="heading 1"/>
    <w:basedOn w:val="a3"/>
    <w:next w:val="a3"/>
    <w:link w:val="110"/>
    <w:uiPriority w:val="99"/>
    <w:qFormat/>
    <w:rsid w:val="00847201"/>
    <w:pPr>
      <w:keepNext/>
      <w:spacing w:before="240" w:after="60"/>
      <w:outlineLvl w:val="0"/>
    </w:pPr>
    <w:rPr>
      <w:rFonts w:ascii="Arial" w:hAnsi="Arial"/>
      <w:b/>
      <w:bCs/>
      <w:kern w:val="1"/>
      <w:sz w:val="32"/>
      <w:szCs w:val="32"/>
      <w:lang w:eastAsia="zh-CN"/>
    </w:rPr>
  </w:style>
  <w:style w:type="paragraph" w:styleId="22">
    <w:name w:val="heading 2"/>
    <w:aliases w:val="contract,H2,h2,2,Numbered text 3,H21,Раздел,H22,H23,H24,H211,H25,H212,H221,H231,H241,H2111,H26,H213,H222,H232,H242,H2112,H27,H214,H28,H29,H210,H215,H216,H217,H218,H219,H220,H2110,H223,H2113,H224,H225,H226,H227,H228"/>
    <w:basedOn w:val="a3"/>
    <w:next w:val="a3"/>
    <w:link w:val="210"/>
    <w:qFormat/>
    <w:rsid w:val="00847201"/>
    <w:pPr>
      <w:keepNext/>
      <w:spacing w:before="240" w:after="60"/>
      <w:outlineLvl w:val="1"/>
    </w:pPr>
    <w:rPr>
      <w:rFonts w:ascii="Cambria" w:hAnsi="Cambria"/>
      <w:b/>
      <w:bCs/>
      <w:i/>
      <w:iCs/>
      <w:sz w:val="28"/>
      <w:szCs w:val="28"/>
      <w:lang w:eastAsia="zh-CN"/>
    </w:rPr>
  </w:style>
  <w:style w:type="paragraph" w:styleId="30">
    <w:name w:val="heading 3"/>
    <w:aliases w:val="h3,Head 3,l3+toc 3,CT,Sub-section Title,l3"/>
    <w:basedOn w:val="a3"/>
    <w:next w:val="a4"/>
    <w:link w:val="31"/>
    <w:qFormat/>
    <w:rsid w:val="00847201"/>
    <w:pPr>
      <w:spacing w:before="280" w:after="180"/>
      <w:outlineLvl w:val="2"/>
    </w:pPr>
    <w:rPr>
      <w:b/>
      <w:bCs/>
      <w:color w:val="007F00"/>
      <w:sz w:val="21"/>
      <w:szCs w:val="21"/>
      <w:lang w:eastAsia="zh-CN"/>
    </w:rPr>
  </w:style>
  <w:style w:type="paragraph" w:styleId="42">
    <w:name w:val="heading 4"/>
    <w:aliases w:val="Параграф"/>
    <w:basedOn w:val="a3"/>
    <w:next w:val="a3"/>
    <w:qFormat/>
    <w:rsid w:val="00847201"/>
    <w:pPr>
      <w:keepNext/>
      <w:spacing w:before="240" w:after="60"/>
      <w:outlineLvl w:val="3"/>
    </w:pPr>
    <w:rPr>
      <w:b/>
      <w:bCs/>
      <w:sz w:val="28"/>
      <w:szCs w:val="28"/>
    </w:rPr>
  </w:style>
  <w:style w:type="paragraph" w:styleId="5">
    <w:name w:val="heading 5"/>
    <w:aliases w:val="_Подпункт"/>
    <w:basedOn w:val="a3"/>
    <w:next w:val="a3"/>
    <w:link w:val="50"/>
    <w:qFormat/>
    <w:rsid w:val="003E260C"/>
    <w:pPr>
      <w:keepNext/>
      <w:jc w:val="center"/>
      <w:outlineLvl w:val="4"/>
    </w:pPr>
    <w:rPr>
      <w:rFonts w:eastAsia="Calibri"/>
      <w:b/>
      <w:bCs/>
    </w:rPr>
  </w:style>
  <w:style w:type="paragraph" w:styleId="6">
    <w:name w:val="heading 6"/>
    <w:basedOn w:val="a3"/>
    <w:next w:val="a3"/>
    <w:uiPriority w:val="99"/>
    <w:qFormat/>
    <w:rsid w:val="00847201"/>
    <w:pPr>
      <w:keepNext/>
      <w:tabs>
        <w:tab w:val="num" w:pos="4887"/>
      </w:tabs>
      <w:ind w:left="4887" w:hanging="360"/>
      <w:outlineLvl w:val="5"/>
    </w:pPr>
    <w:rPr>
      <w:sz w:val="28"/>
      <w:szCs w:val="20"/>
    </w:rPr>
  </w:style>
  <w:style w:type="paragraph" w:styleId="7">
    <w:name w:val="heading 7"/>
    <w:basedOn w:val="a3"/>
    <w:next w:val="a3"/>
    <w:link w:val="70"/>
    <w:uiPriority w:val="99"/>
    <w:qFormat/>
    <w:rsid w:val="003E260C"/>
    <w:pPr>
      <w:keepNext/>
      <w:keepLines/>
      <w:suppressLineNumbers/>
      <w:outlineLvl w:val="6"/>
    </w:pPr>
    <w:rPr>
      <w:rFonts w:eastAsia="Calibri"/>
      <w:b/>
      <w:bCs/>
    </w:rPr>
  </w:style>
  <w:style w:type="paragraph" w:styleId="8">
    <w:name w:val="heading 8"/>
    <w:basedOn w:val="a3"/>
    <w:next w:val="a3"/>
    <w:link w:val="80"/>
    <w:uiPriority w:val="99"/>
    <w:qFormat/>
    <w:rsid w:val="003E260C"/>
    <w:pPr>
      <w:keepNext/>
      <w:ind w:left="-108" w:right="-108"/>
      <w:jc w:val="center"/>
      <w:outlineLvl w:val="7"/>
    </w:pPr>
    <w:rPr>
      <w:rFonts w:eastAsia="Calibri"/>
      <w:b/>
      <w:bCs/>
    </w:rPr>
  </w:style>
  <w:style w:type="paragraph" w:styleId="9">
    <w:name w:val="heading 9"/>
    <w:basedOn w:val="a3"/>
    <w:next w:val="a3"/>
    <w:link w:val="90"/>
    <w:uiPriority w:val="99"/>
    <w:qFormat/>
    <w:rsid w:val="003E260C"/>
    <w:pPr>
      <w:tabs>
        <w:tab w:val="num" w:pos="1584"/>
      </w:tabs>
      <w:spacing w:before="240" w:after="60"/>
      <w:ind w:left="1584" w:hanging="1584"/>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0">
    <w:name w:val="Заголовок 1 Знак1"/>
    <w:link w:val="11"/>
    <w:uiPriority w:val="99"/>
    <w:locked/>
    <w:rsid w:val="003E260C"/>
    <w:rPr>
      <w:rFonts w:ascii="Arial" w:hAnsi="Arial" w:cs="Arial"/>
      <w:b/>
      <w:bCs/>
      <w:kern w:val="1"/>
      <w:sz w:val="32"/>
      <w:szCs w:val="32"/>
      <w:lang w:eastAsia="zh-CN"/>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2"/>
    <w:uiPriority w:val="99"/>
    <w:locked/>
    <w:rsid w:val="003E260C"/>
    <w:rPr>
      <w:rFonts w:ascii="Cambria" w:hAnsi="Cambria" w:cs="Cambria"/>
      <w:b/>
      <w:bCs/>
      <w:i/>
      <w:iCs/>
      <w:sz w:val="28"/>
      <w:szCs w:val="28"/>
      <w:lang w:eastAsia="zh-CN"/>
    </w:rPr>
  </w:style>
  <w:style w:type="paragraph" w:styleId="a4">
    <w:name w:val="Body Text"/>
    <w:aliases w:val="Список 1,Body Text Char,Основной текст Знак Знак Знак, Знак Знак Знак,Основной текст Знак Знак Знак Знак Знак Знак Знак Знак"/>
    <w:basedOn w:val="a3"/>
    <w:link w:val="12"/>
    <w:rsid w:val="00847201"/>
    <w:pPr>
      <w:spacing w:after="120"/>
    </w:pPr>
    <w:rPr>
      <w:lang w:eastAsia="zh-CN"/>
    </w:rPr>
  </w:style>
  <w:style w:type="character" w:customStyle="1" w:styleId="12">
    <w:name w:val="Основной текст Знак1"/>
    <w:aliases w:val="Список 1 Знак1,Body Text Char Знак1,Основной текст Знак Знак Знак Знак, Знак Знак Знак Знак,Основной текст Знак Знак Знак Знак Знак Знак Знак Знак Знак"/>
    <w:link w:val="a4"/>
    <w:uiPriority w:val="99"/>
    <w:rsid w:val="003E260C"/>
    <w:rPr>
      <w:sz w:val="24"/>
      <w:szCs w:val="24"/>
      <w:lang w:eastAsia="zh-CN"/>
    </w:rPr>
  </w:style>
  <w:style w:type="character" w:customStyle="1" w:styleId="31">
    <w:name w:val="Заголовок 3 Знак1"/>
    <w:aliases w:val="h3 Знак,Head 3 Знак,l3+toc 3 Знак,CT Знак,Sub-section Title Знак,l3 Знак"/>
    <w:link w:val="30"/>
    <w:uiPriority w:val="99"/>
    <w:locked/>
    <w:rsid w:val="003E260C"/>
    <w:rPr>
      <w:b/>
      <w:bCs/>
      <w:color w:val="007F00"/>
      <w:sz w:val="21"/>
      <w:szCs w:val="21"/>
      <w:lang w:eastAsia="zh-CN"/>
    </w:rPr>
  </w:style>
  <w:style w:type="character" w:customStyle="1" w:styleId="50">
    <w:name w:val="Заголовок 5 Знак"/>
    <w:aliases w:val="_Подпункт Знак"/>
    <w:link w:val="5"/>
    <w:rsid w:val="003E260C"/>
    <w:rPr>
      <w:rFonts w:eastAsia="Calibri"/>
      <w:b/>
      <w:bCs/>
      <w:sz w:val="24"/>
      <w:szCs w:val="24"/>
    </w:rPr>
  </w:style>
  <w:style w:type="character" w:customStyle="1" w:styleId="70">
    <w:name w:val="Заголовок 7 Знак"/>
    <w:link w:val="7"/>
    <w:uiPriority w:val="99"/>
    <w:rsid w:val="003E260C"/>
    <w:rPr>
      <w:rFonts w:eastAsia="Calibri"/>
      <w:b/>
      <w:bCs/>
      <w:sz w:val="24"/>
      <w:szCs w:val="24"/>
    </w:rPr>
  </w:style>
  <w:style w:type="character" w:customStyle="1" w:styleId="80">
    <w:name w:val="Заголовок 8 Знак"/>
    <w:link w:val="8"/>
    <w:uiPriority w:val="99"/>
    <w:rsid w:val="003E260C"/>
    <w:rPr>
      <w:rFonts w:eastAsia="Calibri"/>
      <w:b/>
      <w:bCs/>
      <w:sz w:val="24"/>
      <w:szCs w:val="24"/>
    </w:rPr>
  </w:style>
  <w:style w:type="character" w:customStyle="1" w:styleId="90">
    <w:name w:val="Заголовок 9 Знак"/>
    <w:link w:val="9"/>
    <w:uiPriority w:val="99"/>
    <w:rsid w:val="003E260C"/>
    <w:rPr>
      <w:rFonts w:ascii="Arial" w:hAnsi="Arial"/>
      <w:b/>
      <w:bCs/>
      <w:i/>
      <w:iCs/>
      <w:sz w:val="18"/>
      <w:szCs w:val="18"/>
    </w:rPr>
  </w:style>
  <w:style w:type="character" w:customStyle="1" w:styleId="WW8Num1z0">
    <w:name w:val="WW8Num1z0"/>
    <w:rsid w:val="00847201"/>
    <w:rPr>
      <w:rFonts w:ascii="Symbol" w:hAnsi="Symbol" w:cs="Symbol"/>
    </w:rPr>
  </w:style>
  <w:style w:type="character" w:customStyle="1" w:styleId="WW8Num1z1">
    <w:name w:val="WW8Num1z1"/>
    <w:rsid w:val="00847201"/>
    <w:rPr>
      <w:rFonts w:ascii="Courier New" w:hAnsi="Courier New" w:cs="Courier New"/>
    </w:rPr>
  </w:style>
  <w:style w:type="character" w:customStyle="1" w:styleId="WW8Num1z2">
    <w:name w:val="WW8Num1z2"/>
    <w:rsid w:val="00847201"/>
    <w:rPr>
      <w:rFonts w:ascii="Wingdings" w:hAnsi="Wingdings" w:cs="Wingdings"/>
    </w:rPr>
  </w:style>
  <w:style w:type="character" w:customStyle="1" w:styleId="WW8Num1z3">
    <w:name w:val="WW8Num1z3"/>
    <w:rsid w:val="00847201"/>
    <w:rPr>
      <w:rFonts w:ascii="Symbol" w:hAnsi="Symbol" w:cs="Symbol"/>
    </w:rPr>
  </w:style>
  <w:style w:type="character" w:customStyle="1" w:styleId="WW8Num4z3">
    <w:name w:val="WW8Num4z3"/>
    <w:rsid w:val="00847201"/>
    <w:rPr>
      <w:rFonts w:ascii="Symbol" w:hAnsi="Symbol" w:cs="Symbol"/>
    </w:rPr>
  </w:style>
  <w:style w:type="character" w:customStyle="1" w:styleId="WW8Num5z0">
    <w:name w:val="WW8Num5z0"/>
    <w:rsid w:val="00847201"/>
    <w:rPr>
      <w:rFonts w:ascii="Times New Roman" w:hAnsi="Times New Roman" w:cs="Times New Roman"/>
      <w:b/>
      <w:sz w:val="28"/>
      <w:szCs w:val="28"/>
    </w:rPr>
  </w:style>
  <w:style w:type="character" w:customStyle="1" w:styleId="WW8Num7z0">
    <w:name w:val="WW8Num7z0"/>
    <w:rsid w:val="00847201"/>
    <w:rPr>
      <w:rFonts w:cs="Times New Roman"/>
    </w:rPr>
  </w:style>
  <w:style w:type="character" w:customStyle="1" w:styleId="WW8Num7z1">
    <w:name w:val="WW8Num7z1"/>
    <w:rsid w:val="00847201"/>
    <w:rPr>
      <w:rFonts w:cs="Times New Roman"/>
      <w:b w:val="0"/>
      <w:sz w:val="24"/>
      <w:szCs w:val="24"/>
    </w:rPr>
  </w:style>
  <w:style w:type="character" w:customStyle="1" w:styleId="WW8Num9z0">
    <w:name w:val="WW8Num9z0"/>
    <w:rsid w:val="00847201"/>
    <w:rPr>
      <w:rFonts w:ascii="Symbol" w:hAnsi="Symbol" w:cs="Times New Roman"/>
      <w:b/>
      <w:sz w:val="28"/>
      <w:szCs w:val="28"/>
    </w:rPr>
  </w:style>
  <w:style w:type="character" w:customStyle="1" w:styleId="WW8Num9z1">
    <w:name w:val="WW8Num9z1"/>
    <w:rsid w:val="00847201"/>
    <w:rPr>
      <w:rFonts w:ascii="Courier New" w:hAnsi="Courier New" w:cs="Courier New"/>
    </w:rPr>
  </w:style>
  <w:style w:type="character" w:customStyle="1" w:styleId="WW8Num9z2">
    <w:name w:val="WW8Num9z2"/>
    <w:rsid w:val="00847201"/>
    <w:rPr>
      <w:rFonts w:ascii="Wingdings" w:hAnsi="Wingdings" w:cs="Wingdings"/>
    </w:rPr>
  </w:style>
  <w:style w:type="character" w:customStyle="1" w:styleId="WW8Num9z3">
    <w:name w:val="WW8Num9z3"/>
    <w:rsid w:val="00847201"/>
    <w:rPr>
      <w:rFonts w:ascii="Symbol" w:hAnsi="Symbol" w:cs="Symbol"/>
    </w:rPr>
  </w:style>
  <w:style w:type="character" w:customStyle="1" w:styleId="WW8Num13z0">
    <w:name w:val="WW8Num13z0"/>
    <w:rsid w:val="00847201"/>
    <w:rPr>
      <w:b/>
    </w:rPr>
  </w:style>
  <w:style w:type="character" w:customStyle="1" w:styleId="WW8Num16z0">
    <w:name w:val="WW8Num16z0"/>
    <w:rsid w:val="00847201"/>
    <w:rPr>
      <w:rFonts w:ascii="Symbol" w:hAnsi="Symbol" w:cs="Symbol"/>
    </w:rPr>
  </w:style>
  <w:style w:type="character" w:customStyle="1" w:styleId="WW8Num18z0">
    <w:name w:val="WW8Num18z0"/>
    <w:rsid w:val="00847201"/>
    <w:rPr>
      <w:rFonts w:ascii="Times New Roman" w:hAnsi="Times New Roman" w:cs="Times New Roman"/>
      <w:b/>
      <w:sz w:val="28"/>
      <w:szCs w:val="28"/>
    </w:rPr>
  </w:style>
  <w:style w:type="character" w:customStyle="1" w:styleId="Absatz-Standardschriftart">
    <w:name w:val="Absatz-Standardschriftart"/>
    <w:rsid w:val="00847201"/>
  </w:style>
  <w:style w:type="character" w:customStyle="1" w:styleId="WW8Num4z0">
    <w:name w:val="WW8Num4z0"/>
    <w:rsid w:val="00847201"/>
    <w:rPr>
      <w:rFonts w:ascii="Wingdings" w:hAnsi="Wingdings" w:cs="Wingdings"/>
    </w:rPr>
  </w:style>
  <w:style w:type="character" w:customStyle="1" w:styleId="WW8Num6z3">
    <w:name w:val="WW8Num6z3"/>
    <w:rsid w:val="00847201"/>
    <w:rPr>
      <w:color w:val="auto"/>
    </w:rPr>
  </w:style>
  <w:style w:type="character" w:customStyle="1" w:styleId="WW8Num8z0">
    <w:name w:val="WW8Num8z0"/>
    <w:rsid w:val="00847201"/>
    <w:rPr>
      <w:b w:val="0"/>
      <w:i w:val="0"/>
      <w:color w:val="auto"/>
    </w:rPr>
  </w:style>
  <w:style w:type="character" w:customStyle="1" w:styleId="WW8Num10z3">
    <w:name w:val="WW8Num10z3"/>
    <w:rsid w:val="00847201"/>
    <w:rPr>
      <w:rFonts w:ascii="Symbol" w:hAnsi="Symbol" w:cs="Symbol"/>
    </w:rPr>
  </w:style>
  <w:style w:type="character" w:customStyle="1" w:styleId="WW8Num11z0">
    <w:name w:val="WW8Num11z0"/>
    <w:rsid w:val="00847201"/>
    <w:rPr>
      <w:rFonts w:ascii="Symbol" w:hAnsi="Symbol" w:cs="Symbol"/>
    </w:rPr>
  </w:style>
  <w:style w:type="character" w:customStyle="1" w:styleId="WW8Num11z1">
    <w:name w:val="WW8Num11z1"/>
    <w:rsid w:val="00847201"/>
    <w:rPr>
      <w:rFonts w:ascii="Courier New" w:hAnsi="Courier New" w:cs="Courier New"/>
    </w:rPr>
  </w:style>
  <w:style w:type="character" w:customStyle="1" w:styleId="WW8Num11z2">
    <w:name w:val="WW8Num11z2"/>
    <w:rsid w:val="00847201"/>
    <w:rPr>
      <w:rFonts w:ascii="Wingdings" w:hAnsi="Wingdings" w:cs="Wingdings"/>
    </w:rPr>
  </w:style>
  <w:style w:type="character" w:customStyle="1" w:styleId="WW8Num11z3">
    <w:name w:val="WW8Num11z3"/>
    <w:rsid w:val="00847201"/>
    <w:rPr>
      <w:rFonts w:ascii="Symbol" w:hAnsi="Symbol" w:cs="Symbol"/>
    </w:rPr>
  </w:style>
  <w:style w:type="character" w:customStyle="1" w:styleId="WW8Num12z3">
    <w:name w:val="WW8Num12z3"/>
    <w:rsid w:val="00847201"/>
    <w:rPr>
      <w:rFonts w:ascii="Symbol" w:hAnsi="Symbol" w:cs="Symbol"/>
    </w:rPr>
  </w:style>
  <w:style w:type="character" w:customStyle="1" w:styleId="WW8Num14z0">
    <w:name w:val="WW8Num14z0"/>
    <w:rsid w:val="00847201"/>
    <w:rPr>
      <w:rFonts w:cs="Times New Roman"/>
    </w:rPr>
  </w:style>
  <w:style w:type="character" w:customStyle="1" w:styleId="WW8Num14z1">
    <w:name w:val="WW8Num14z1"/>
    <w:rsid w:val="00847201"/>
    <w:rPr>
      <w:rFonts w:cs="Times New Roman"/>
      <w:b w:val="0"/>
      <w:sz w:val="24"/>
      <w:szCs w:val="24"/>
    </w:rPr>
  </w:style>
  <w:style w:type="character" w:customStyle="1" w:styleId="WW8Num17z0">
    <w:name w:val="WW8Num17z0"/>
    <w:rsid w:val="00847201"/>
    <w:rPr>
      <w:sz w:val="22"/>
      <w:szCs w:val="22"/>
    </w:rPr>
  </w:style>
  <w:style w:type="character" w:customStyle="1" w:styleId="WW8Num18z1">
    <w:name w:val="WW8Num18z1"/>
    <w:rsid w:val="00847201"/>
    <w:rPr>
      <w:rFonts w:ascii="Courier New" w:hAnsi="Courier New" w:cs="Courier New"/>
    </w:rPr>
  </w:style>
  <w:style w:type="character" w:customStyle="1" w:styleId="WW8Num18z2">
    <w:name w:val="WW8Num18z2"/>
    <w:rsid w:val="00847201"/>
    <w:rPr>
      <w:rFonts w:ascii="Wingdings" w:hAnsi="Wingdings" w:cs="Wingdings"/>
    </w:rPr>
  </w:style>
  <w:style w:type="character" w:customStyle="1" w:styleId="WW8Num18z3">
    <w:name w:val="WW8Num18z3"/>
    <w:rsid w:val="00847201"/>
    <w:rPr>
      <w:rFonts w:ascii="Symbol" w:hAnsi="Symbol" w:cs="Symbol"/>
    </w:rPr>
  </w:style>
  <w:style w:type="character" w:customStyle="1" w:styleId="WW8Num20z0">
    <w:name w:val="WW8Num20z0"/>
    <w:rsid w:val="00847201"/>
    <w:rPr>
      <w:rFonts w:cs="Times New Roman"/>
    </w:rPr>
  </w:style>
  <w:style w:type="character" w:customStyle="1" w:styleId="WW8Num21z0">
    <w:name w:val="WW8Num21z0"/>
    <w:rsid w:val="00847201"/>
    <w:rPr>
      <w:sz w:val="22"/>
      <w:szCs w:val="22"/>
    </w:rPr>
  </w:style>
  <w:style w:type="character" w:customStyle="1" w:styleId="WW8Num22z0">
    <w:name w:val="WW8Num22z0"/>
    <w:rsid w:val="00847201"/>
    <w:rPr>
      <w:rFonts w:ascii="Symbol" w:eastAsia="Times New Roman" w:hAnsi="Symbol" w:cs="Times New Roman"/>
    </w:rPr>
  </w:style>
  <w:style w:type="character" w:customStyle="1" w:styleId="WW8Num22z1">
    <w:name w:val="WW8Num22z1"/>
    <w:rsid w:val="00847201"/>
    <w:rPr>
      <w:rFonts w:ascii="Courier New" w:hAnsi="Courier New" w:cs="Courier New"/>
    </w:rPr>
  </w:style>
  <w:style w:type="character" w:customStyle="1" w:styleId="WW8Num22z2">
    <w:name w:val="WW8Num22z2"/>
    <w:rsid w:val="00847201"/>
    <w:rPr>
      <w:rFonts w:ascii="Wingdings" w:hAnsi="Wingdings" w:cs="Wingdings"/>
    </w:rPr>
  </w:style>
  <w:style w:type="character" w:customStyle="1" w:styleId="WW8Num22z3">
    <w:name w:val="WW8Num22z3"/>
    <w:rsid w:val="00847201"/>
    <w:rPr>
      <w:rFonts w:ascii="Symbol" w:hAnsi="Symbol" w:cs="Symbol"/>
    </w:rPr>
  </w:style>
  <w:style w:type="character" w:customStyle="1" w:styleId="WW8Num23z0">
    <w:name w:val="WW8Num23z0"/>
    <w:rsid w:val="00847201"/>
    <w:rPr>
      <w:rFonts w:ascii="Symbol" w:eastAsia="Times New Roman" w:hAnsi="Symbol" w:cs="Times New Roman"/>
    </w:rPr>
  </w:style>
  <w:style w:type="character" w:customStyle="1" w:styleId="WW8Num23z1">
    <w:name w:val="WW8Num23z1"/>
    <w:rsid w:val="00847201"/>
    <w:rPr>
      <w:rFonts w:ascii="Courier New" w:hAnsi="Courier New" w:cs="Courier New"/>
    </w:rPr>
  </w:style>
  <w:style w:type="character" w:customStyle="1" w:styleId="WW8Num23z2">
    <w:name w:val="WW8Num23z2"/>
    <w:rsid w:val="00847201"/>
    <w:rPr>
      <w:rFonts w:ascii="Wingdings" w:hAnsi="Wingdings" w:cs="Wingdings"/>
    </w:rPr>
  </w:style>
  <w:style w:type="character" w:customStyle="1" w:styleId="WW8Num23z3">
    <w:name w:val="WW8Num23z3"/>
    <w:rsid w:val="00847201"/>
    <w:rPr>
      <w:rFonts w:ascii="Symbol" w:hAnsi="Symbol" w:cs="Symbol"/>
    </w:rPr>
  </w:style>
  <w:style w:type="character" w:customStyle="1" w:styleId="WW8Num25z0">
    <w:name w:val="WW8Num25z0"/>
    <w:rsid w:val="00847201"/>
    <w:rPr>
      <w:rFonts w:ascii="Symbol" w:eastAsia="Times New Roman" w:hAnsi="Symbol" w:cs="Times New Roman"/>
    </w:rPr>
  </w:style>
  <w:style w:type="character" w:customStyle="1" w:styleId="WW8Num25z1">
    <w:name w:val="WW8Num25z1"/>
    <w:rsid w:val="00847201"/>
    <w:rPr>
      <w:rFonts w:ascii="Courier New" w:hAnsi="Courier New" w:cs="Courier New"/>
    </w:rPr>
  </w:style>
  <w:style w:type="character" w:customStyle="1" w:styleId="WW8Num25z2">
    <w:name w:val="WW8Num25z2"/>
    <w:rsid w:val="00847201"/>
    <w:rPr>
      <w:rFonts w:ascii="Wingdings" w:hAnsi="Wingdings" w:cs="Wingdings"/>
    </w:rPr>
  </w:style>
  <w:style w:type="character" w:customStyle="1" w:styleId="WW8Num25z3">
    <w:name w:val="WW8Num25z3"/>
    <w:rsid w:val="00847201"/>
    <w:rPr>
      <w:rFonts w:ascii="Symbol" w:hAnsi="Symbol" w:cs="Symbol"/>
    </w:rPr>
  </w:style>
  <w:style w:type="character" w:customStyle="1" w:styleId="WW8Num27z0">
    <w:name w:val="WW8Num27z0"/>
    <w:rsid w:val="00847201"/>
    <w:rPr>
      <w:sz w:val="22"/>
      <w:szCs w:val="22"/>
    </w:rPr>
  </w:style>
  <w:style w:type="character" w:customStyle="1" w:styleId="WW8Num28z0">
    <w:name w:val="WW8Num28z0"/>
    <w:rsid w:val="00847201"/>
    <w:rPr>
      <w:sz w:val="28"/>
    </w:rPr>
  </w:style>
  <w:style w:type="character" w:customStyle="1" w:styleId="WW8Num31z0">
    <w:name w:val="WW8Num31z0"/>
    <w:rsid w:val="00847201"/>
    <w:rPr>
      <w:sz w:val="28"/>
    </w:rPr>
  </w:style>
  <w:style w:type="character" w:customStyle="1" w:styleId="WW8Num32z0">
    <w:name w:val="WW8Num32z0"/>
    <w:rsid w:val="00847201"/>
    <w:rPr>
      <w:b/>
    </w:rPr>
  </w:style>
  <w:style w:type="character" w:customStyle="1" w:styleId="WW8Num33z0">
    <w:name w:val="WW8Num33z0"/>
    <w:rsid w:val="00847201"/>
    <w:rPr>
      <w:rFonts w:ascii="Symbol" w:eastAsia="Times New Roman" w:hAnsi="Symbol" w:cs="Times New Roman"/>
    </w:rPr>
  </w:style>
  <w:style w:type="character" w:customStyle="1" w:styleId="WW8Num33z1">
    <w:name w:val="WW8Num33z1"/>
    <w:rsid w:val="00847201"/>
    <w:rPr>
      <w:rFonts w:ascii="Courier New" w:hAnsi="Courier New" w:cs="Courier New"/>
    </w:rPr>
  </w:style>
  <w:style w:type="character" w:customStyle="1" w:styleId="WW8Num33z2">
    <w:name w:val="WW8Num33z2"/>
    <w:rsid w:val="00847201"/>
    <w:rPr>
      <w:rFonts w:ascii="Wingdings" w:hAnsi="Wingdings" w:cs="Wingdings"/>
    </w:rPr>
  </w:style>
  <w:style w:type="character" w:customStyle="1" w:styleId="WW8Num33z3">
    <w:name w:val="WW8Num33z3"/>
    <w:rsid w:val="00847201"/>
    <w:rPr>
      <w:rFonts w:ascii="Symbol" w:hAnsi="Symbol" w:cs="Symbol"/>
    </w:rPr>
  </w:style>
  <w:style w:type="character" w:customStyle="1" w:styleId="WW8Num36z0">
    <w:name w:val="WW8Num36z0"/>
    <w:rsid w:val="00847201"/>
    <w:rPr>
      <w:sz w:val="28"/>
    </w:rPr>
  </w:style>
  <w:style w:type="character" w:customStyle="1" w:styleId="WW8Num37z0">
    <w:name w:val="WW8Num37z0"/>
    <w:rsid w:val="00847201"/>
    <w:rPr>
      <w:sz w:val="22"/>
      <w:szCs w:val="22"/>
    </w:rPr>
  </w:style>
  <w:style w:type="character" w:customStyle="1" w:styleId="WW8Num40z0">
    <w:name w:val="WW8Num40z0"/>
    <w:rsid w:val="00847201"/>
    <w:rPr>
      <w:sz w:val="28"/>
    </w:rPr>
  </w:style>
  <w:style w:type="character" w:customStyle="1" w:styleId="WW8Num41z3">
    <w:name w:val="WW8Num41z3"/>
    <w:rsid w:val="00847201"/>
    <w:rPr>
      <w:color w:val="auto"/>
    </w:rPr>
  </w:style>
  <w:style w:type="character" w:customStyle="1" w:styleId="23">
    <w:name w:val="Основной шрифт абзаца2"/>
    <w:rsid w:val="00847201"/>
  </w:style>
  <w:style w:type="character" w:styleId="a8">
    <w:name w:val="Hyperlink"/>
    <w:uiPriority w:val="99"/>
    <w:rsid w:val="00847201"/>
    <w:rPr>
      <w:color w:val="0000FF"/>
      <w:u w:val="single"/>
    </w:rPr>
  </w:style>
  <w:style w:type="character" w:customStyle="1" w:styleId="a9">
    <w:name w:val="Символ сноски"/>
    <w:rsid w:val="00847201"/>
    <w:rPr>
      <w:vertAlign w:val="superscript"/>
    </w:rPr>
  </w:style>
  <w:style w:type="character" w:customStyle="1" w:styleId="FontStyle14">
    <w:name w:val="Font Style14"/>
    <w:rsid w:val="00847201"/>
    <w:rPr>
      <w:rFonts w:ascii="Times New Roman" w:hAnsi="Times New Roman" w:cs="Times New Roman"/>
      <w:sz w:val="22"/>
      <w:szCs w:val="22"/>
    </w:rPr>
  </w:style>
  <w:style w:type="character" w:customStyle="1" w:styleId="FontStyle17">
    <w:name w:val="Font Style17"/>
    <w:rsid w:val="00847201"/>
    <w:rPr>
      <w:rFonts w:ascii="Times New Roman" w:hAnsi="Times New Roman" w:cs="Times New Roman"/>
      <w:i/>
      <w:iCs/>
      <w:spacing w:val="-20"/>
      <w:sz w:val="22"/>
      <w:szCs w:val="22"/>
    </w:rPr>
  </w:style>
  <w:style w:type="character" w:customStyle="1" w:styleId="ConsPlusNormal">
    <w:name w:val="ConsPlusNormal Знак"/>
    <w:rsid w:val="00847201"/>
    <w:rPr>
      <w:rFonts w:ascii="Arial" w:hAnsi="Arial" w:cs="Arial"/>
      <w:lang w:val="ru-RU" w:bidi="ar-SA"/>
    </w:rPr>
  </w:style>
  <w:style w:type="character" w:customStyle="1" w:styleId="13">
    <w:name w:val="Текст сноски Знак1"/>
    <w:aliases w:val="Текст сноски Знак Знак, Знак2 Знак Знак,Знак Знак1, Знак8 Знак,Знак2 Знак Знак,Знак1 Знак1, Знак8 Знак1, Знак2 Знак Знак1,Знак4 Знак Знак Знак,Знак4 Знак Знак1,Знак6 Знак Знак,Знак21 Знак,Char Знак,Текст сноски Знак Знак Знак"/>
    <w:uiPriority w:val="99"/>
    <w:rsid w:val="00847201"/>
    <w:rPr>
      <w:lang w:val="ru-RU" w:bidi="ar-SA"/>
    </w:rPr>
  </w:style>
  <w:style w:type="character" w:styleId="aa">
    <w:name w:val="page number"/>
    <w:basedOn w:val="23"/>
    <w:uiPriority w:val="99"/>
    <w:rsid w:val="00847201"/>
  </w:style>
  <w:style w:type="character" w:styleId="ab">
    <w:name w:val="Strong"/>
    <w:uiPriority w:val="22"/>
    <w:qFormat/>
    <w:rsid w:val="00847201"/>
    <w:rPr>
      <w:b/>
      <w:bCs/>
    </w:rPr>
  </w:style>
  <w:style w:type="character" w:customStyle="1" w:styleId="ac">
    <w:name w:val="Нижний колонтитул Знак"/>
    <w:aliases w:val="Знак3 Знак,Знак3 Знак Знак Знак, Знак3 Знак Знак Знак"/>
    <w:uiPriority w:val="99"/>
    <w:rsid w:val="00847201"/>
    <w:rPr>
      <w:sz w:val="24"/>
      <w:szCs w:val="24"/>
      <w:lang w:val="ru-RU" w:bidi="ar-SA"/>
    </w:rPr>
  </w:style>
  <w:style w:type="character" w:styleId="HTML">
    <w:name w:val="HTML Cite"/>
    <w:rsid w:val="00847201"/>
    <w:rPr>
      <w:i/>
      <w:iCs/>
    </w:rPr>
  </w:style>
  <w:style w:type="character" w:customStyle="1" w:styleId="32">
    <w:name w:val="Основной текст с отступом 3 Знак"/>
    <w:uiPriority w:val="99"/>
    <w:rsid w:val="00847201"/>
    <w:rPr>
      <w:sz w:val="16"/>
      <w:szCs w:val="16"/>
    </w:rPr>
  </w:style>
  <w:style w:type="character" w:customStyle="1" w:styleId="14">
    <w:name w:val="Заголовок 1 Знак"/>
    <w:aliases w:val="Document Header1 Знак"/>
    <w:rsid w:val="00847201"/>
    <w:rPr>
      <w:rFonts w:ascii="Arial" w:hAnsi="Arial" w:cs="Arial"/>
      <w:b/>
      <w:bCs/>
      <w:kern w:val="1"/>
      <w:sz w:val="32"/>
      <w:szCs w:val="32"/>
    </w:rPr>
  </w:style>
  <w:style w:type="character" w:customStyle="1" w:styleId="33">
    <w:name w:val="Заголовок 3 Знак"/>
    <w:aliases w:val="h3 Знак1,Head 3 Знак1,l3+toc 3 Знак1,CT Знак1,Sub-section Title Знак1,l3 Знак1"/>
    <w:rsid w:val="00847201"/>
    <w:rPr>
      <w:b/>
      <w:bCs/>
      <w:color w:val="007F00"/>
      <w:sz w:val="21"/>
      <w:szCs w:val="21"/>
    </w:rPr>
  </w:style>
  <w:style w:type="character" w:customStyle="1" w:styleId="43">
    <w:name w:val="Заголовок 4 Знак"/>
    <w:aliases w:val="Параграф Знак"/>
    <w:rsid w:val="00847201"/>
    <w:rPr>
      <w:b/>
      <w:bCs/>
      <w:sz w:val="28"/>
      <w:szCs w:val="28"/>
    </w:rPr>
  </w:style>
  <w:style w:type="character" w:customStyle="1" w:styleId="ad">
    <w:name w:val="Основной текст с отступом Знак"/>
    <w:uiPriority w:val="99"/>
    <w:rsid w:val="00847201"/>
    <w:rPr>
      <w:rFonts w:ascii="Arial" w:hAnsi="Arial" w:cs="Arial"/>
      <w:sz w:val="18"/>
      <w:szCs w:val="18"/>
    </w:rPr>
  </w:style>
  <w:style w:type="character" w:customStyle="1" w:styleId="ae">
    <w:name w:val="Основной текст Знак"/>
    <w:aliases w:val="Список 1 Знак,Body Text Char Знак,Основной текст Знак Знак Знак Знак1, Знак Знак Знак Знак1,Основной текст Знак Знак Знак Знак Знак Знак Знак Знак Знак1"/>
    <w:uiPriority w:val="99"/>
    <w:rsid w:val="00847201"/>
    <w:rPr>
      <w:sz w:val="24"/>
      <w:szCs w:val="24"/>
    </w:rPr>
  </w:style>
  <w:style w:type="character" w:customStyle="1" w:styleId="af">
    <w:name w:val="Верхний колонтитул Знак"/>
    <w:aliases w:val="Linie Знак,header Знак"/>
    <w:rsid w:val="00847201"/>
    <w:rPr>
      <w:sz w:val="24"/>
      <w:szCs w:val="24"/>
    </w:rPr>
  </w:style>
  <w:style w:type="character" w:customStyle="1" w:styleId="34">
    <w:name w:val="Основной текст 3 Знак"/>
    <w:link w:val="35"/>
    <w:uiPriority w:val="99"/>
    <w:rsid w:val="00847201"/>
    <w:rPr>
      <w:sz w:val="16"/>
      <w:szCs w:val="16"/>
    </w:rPr>
  </w:style>
  <w:style w:type="paragraph" w:styleId="35">
    <w:name w:val="Body Text 3"/>
    <w:basedOn w:val="a3"/>
    <w:link w:val="34"/>
    <w:uiPriority w:val="99"/>
    <w:rsid w:val="003E260C"/>
    <w:pPr>
      <w:spacing w:after="120"/>
    </w:pPr>
    <w:rPr>
      <w:sz w:val="16"/>
      <w:szCs w:val="16"/>
    </w:rPr>
  </w:style>
  <w:style w:type="character" w:customStyle="1" w:styleId="HTML0">
    <w:name w:val="Стандартный HTML Знак"/>
    <w:rsid w:val="00847201"/>
    <w:rPr>
      <w:rFonts w:ascii="Courier New" w:hAnsi="Courier New" w:cs="Courier New"/>
    </w:rPr>
  </w:style>
  <w:style w:type="character" w:customStyle="1" w:styleId="af0">
    <w:name w:val="Основной текст_"/>
    <w:link w:val="81"/>
    <w:rsid w:val="00847201"/>
    <w:rPr>
      <w:shd w:val="clear" w:color="auto" w:fill="FFFFFF"/>
    </w:rPr>
  </w:style>
  <w:style w:type="paragraph" w:customStyle="1" w:styleId="81">
    <w:name w:val="Основной текст8"/>
    <w:basedOn w:val="a3"/>
    <w:link w:val="af0"/>
    <w:rsid w:val="00D4784A"/>
    <w:pPr>
      <w:shd w:val="clear" w:color="auto" w:fill="FFFFFF"/>
      <w:spacing w:before="240" w:after="360" w:line="0" w:lineRule="atLeast"/>
      <w:ind w:hanging="400"/>
    </w:pPr>
    <w:rPr>
      <w:sz w:val="20"/>
      <w:szCs w:val="20"/>
    </w:rPr>
  </w:style>
  <w:style w:type="character" w:customStyle="1" w:styleId="sizestyle12">
    <w:name w:val="size style12"/>
    <w:rsid w:val="00847201"/>
  </w:style>
  <w:style w:type="character" w:customStyle="1" w:styleId="label">
    <w:name w:val="label"/>
    <w:uiPriority w:val="99"/>
    <w:rsid w:val="00847201"/>
    <w:rPr>
      <w:rFonts w:cs="Times New Roman"/>
    </w:rPr>
  </w:style>
  <w:style w:type="character" w:styleId="af1">
    <w:name w:val="Emphasis"/>
    <w:uiPriority w:val="99"/>
    <w:qFormat/>
    <w:rsid w:val="00847201"/>
    <w:rPr>
      <w:i/>
      <w:iCs/>
    </w:rPr>
  </w:style>
  <w:style w:type="character" w:customStyle="1" w:styleId="24">
    <w:name w:val="Основной текст с отступом 2 Знак"/>
    <w:aliases w:val="Знак Знак8,Знак11 Знак,Знак111 Знак"/>
    <w:uiPriority w:val="99"/>
    <w:rsid w:val="00847201"/>
    <w:rPr>
      <w:rFonts w:ascii="Arial" w:hAnsi="Arial" w:cs="Arial"/>
      <w:sz w:val="18"/>
      <w:szCs w:val="18"/>
      <w:lang w:val="ru-RU" w:bidi="ar-SA"/>
    </w:rPr>
  </w:style>
  <w:style w:type="character" w:customStyle="1" w:styleId="af2">
    <w:name w:val="Название Знак"/>
    <w:link w:val="15"/>
    <w:uiPriority w:val="99"/>
    <w:rsid w:val="00847201"/>
    <w:rPr>
      <w:sz w:val="24"/>
      <w:szCs w:val="24"/>
      <w:lang w:bidi="ar-SA"/>
    </w:rPr>
  </w:style>
  <w:style w:type="paragraph" w:customStyle="1" w:styleId="15">
    <w:name w:val="Название1"/>
    <w:basedOn w:val="a3"/>
    <w:link w:val="af2"/>
    <w:uiPriority w:val="99"/>
    <w:qFormat/>
    <w:rsid w:val="003E260C"/>
    <w:pPr>
      <w:autoSpaceDE w:val="0"/>
      <w:autoSpaceDN w:val="0"/>
      <w:jc w:val="center"/>
    </w:pPr>
  </w:style>
  <w:style w:type="character" w:customStyle="1" w:styleId="ConsNormal">
    <w:name w:val="ConsNormal Знак"/>
    <w:uiPriority w:val="99"/>
    <w:rsid w:val="00847201"/>
    <w:rPr>
      <w:rFonts w:ascii="Arial" w:hAnsi="Arial" w:cs="Arial"/>
      <w:lang w:val="ru-RU" w:bidi="ar-SA"/>
    </w:rPr>
  </w:style>
  <w:style w:type="character" w:customStyle="1" w:styleId="36">
    <w:name w:val="Стиль3 Знак Знак Знак"/>
    <w:uiPriority w:val="99"/>
    <w:rsid w:val="00847201"/>
    <w:rPr>
      <w:sz w:val="24"/>
      <w:szCs w:val="24"/>
    </w:rPr>
  </w:style>
  <w:style w:type="character" w:customStyle="1" w:styleId="af3">
    <w:name w:val="Пункты Знак"/>
    <w:rsid w:val="00847201"/>
    <w:rPr>
      <w:bCs/>
      <w:iCs/>
      <w:sz w:val="24"/>
      <w:szCs w:val="28"/>
    </w:rPr>
  </w:style>
  <w:style w:type="character" w:customStyle="1" w:styleId="25">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847201"/>
    <w:rPr>
      <w:rFonts w:ascii="Cambria" w:eastAsia="Times New Roman" w:hAnsi="Cambria" w:cs="Times New Roman"/>
      <w:b/>
      <w:bCs/>
      <w:i/>
      <w:iCs/>
      <w:sz w:val="28"/>
      <w:szCs w:val="28"/>
    </w:rPr>
  </w:style>
  <w:style w:type="character" w:customStyle="1" w:styleId="16">
    <w:name w:val="Знак1 Знак"/>
    <w:rsid w:val="00847201"/>
    <w:rPr>
      <w:rFonts w:ascii="Arial" w:hAnsi="Arial" w:cs="Arial"/>
      <w:sz w:val="20"/>
      <w:szCs w:val="20"/>
    </w:rPr>
  </w:style>
  <w:style w:type="character" w:customStyle="1" w:styleId="thumbtitle">
    <w:name w:val="thumb_title"/>
    <w:rsid w:val="00847201"/>
  </w:style>
  <w:style w:type="character" w:customStyle="1" w:styleId="apple-converted-space">
    <w:name w:val="apple-converted-space"/>
    <w:basedOn w:val="23"/>
    <w:rsid w:val="00847201"/>
  </w:style>
  <w:style w:type="character" w:customStyle="1" w:styleId="60">
    <w:name w:val="Заголовок 6 Знак"/>
    <w:uiPriority w:val="99"/>
    <w:rsid w:val="00847201"/>
    <w:rPr>
      <w:sz w:val="28"/>
      <w:lang w:eastAsia="zh-CN"/>
    </w:rPr>
  </w:style>
  <w:style w:type="character" w:customStyle="1" w:styleId="WW8Num2zfalse">
    <w:name w:val="WW8Num2zfalse"/>
    <w:rsid w:val="00847201"/>
  </w:style>
  <w:style w:type="character" w:customStyle="1" w:styleId="WW8Num2ztrue">
    <w:name w:val="WW8Num2ztrue"/>
    <w:rsid w:val="00847201"/>
  </w:style>
  <w:style w:type="character" w:customStyle="1" w:styleId="WW8Num3zfalse">
    <w:name w:val="WW8Num3zfalse"/>
    <w:rsid w:val="00847201"/>
  </w:style>
  <w:style w:type="character" w:customStyle="1" w:styleId="WW8Num3ztrue">
    <w:name w:val="WW8Num3ztrue"/>
    <w:rsid w:val="00847201"/>
  </w:style>
  <w:style w:type="character" w:customStyle="1" w:styleId="WW8Num4z1">
    <w:name w:val="WW8Num4z1"/>
    <w:rsid w:val="00847201"/>
    <w:rPr>
      <w:rFonts w:ascii="Courier New" w:hAnsi="Courier New" w:cs="Courier New"/>
    </w:rPr>
  </w:style>
  <w:style w:type="character" w:customStyle="1" w:styleId="WW8Num5zfalse">
    <w:name w:val="WW8Num5zfalse"/>
    <w:rsid w:val="00847201"/>
  </w:style>
  <w:style w:type="character" w:customStyle="1" w:styleId="WW8Num5ztrue">
    <w:name w:val="WW8Num5ztrue"/>
    <w:rsid w:val="00847201"/>
  </w:style>
  <w:style w:type="character" w:customStyle="1" w:styleId="WW8Num6z0">
    <w:name w:val="WW8Num6z0"/>
    <w:rsid w:val="00847201"/>
    <w:rPr>
      <w:rFonts w:ascii="Symbol" w:hAnsi="Symbol" w:cs="Symbol"/>
    </w:rPr>
  </w:style>
  <w:style w:type="character" w:customStyle="1" w:styleId="WW8Num6z1">
    <w:name w:val="WW8Num6z1"/>
    <w:rsid w:val="00847201"/>
    <w:rPr>
      <w:rFonts w:ascii="Courier New" w:hAnsi="Courier New" w:cs="Courier New"/>
    </w:rPr>
  </w:style>
  <w:style w:type="character" w:customStyle="1" w:styleId="WW8Num6z2">
    <w:name w:val="WW8Num6z2"/>
    <w:rsid w:val="00847201"/>
    <w:rPr>
      <w:rFonts w:ascii="Wingdings" w:hAnsi="Wingdings" w:cs="Wingdings"/>
    </w:rPr>
  </w:style>
  <w:style w:type="character" w:customStyle="1" w:styleId="WW8Num7zfalse">
    <w:name w:val="WW8Num7zfalse"/>
    <w:rsid w:val="00847201"/>
  </w:style>
  <w:style w:type="character" w:customStyle="1" w:styleId="WW8Num7ztrue">
    <w:name w:val="WW8Num7ztrue"/>
    <w:rsid w:val="00847201"/>
  </w:style>
  <w:style w:type="character" w:customStyle="1" w:styleId="WW8Num8ztrue">
    <w:name w:val="WW8Num8ztrue"/>
    <w:rsid w:val="00847201"/>
  </w:style>
  <w:style w:type="character" w:customStyle="1" w:styleId="WW8Num9zfalse">
    <w:name w:val="WW8Num9zfalse"/>
    <w:rsid w:val="00847201"/>
  </w:style>
  <w:style w:type="character" w:customStyle="1" w:styleId="WW8Num9ztrue">
    <w:name w:val="WW8Num9ztrue"/>
    <w:rsid w:val="00847201"/>
  </w:style>
  <w:style w:type="character" w:customStyle="1" w:styleId="WW8Num10z0">
    <w:name w:val="WW8Num10z0"/>
    <w:rsid w:val="00847201"/>
    <w:rPr>
      <w:rFonts w:ascii="Wingdings" w:hAnsi="Wingdings" w:cs="Wingdings"/>
    </w:rPr>
  </w:style>
  <w:style w:type="character" w:customStyle="1" w:styleId="WW8Num10z1">
    <w:name w:val="WW8Num10z1"/>
    <w:rsid w:val="00847201"/>
    <w:rPr>
      <w:rFonts w:ascii="Courier New" w:hAnsi="Courier New" w:cs="Courier New"/>
    </w:rPr>
  </w:style>
  <w:style w:type="character" w:customStyle="1" w:styleId="WW8Num12z0">
    <w:name w:val="WW8Num12z0"/>
    <w:rsid w:val="00847201"/>
    <w:rPr>
      <w:rFonts w:ascii="Symbol" w:eastAsia="Times New Roman" w:hAnsi="Symbol" w:cs="Times New Roman"/>
      <w:sz w:val="20"/>
    </w:rPr>
  </w:style>
  <w:style w:type="character" w:customStyle="1" w:styleId="WW8Num12z1">
    <w:name w:val="WW8Num12z1"/>
    <w:rsid w:val="00847201"/>
    <w:rPr>
      <w:rFonts w:ascii="Courier New" w:hAnsi="Courier New" w:cs="Courier New"/>
    </w:rPr>
  </w:style>
  <w:style w:type="character" w:customStyle="1" w:styleId="WW8Num12z2">
    <w:name w:val="WW8Num12z2"/>
    <w:rsid w:val="00847201"/>
    <w:rPr>
      <w:rFonts w:ascii="Wingdings" w:hAnsi="Wingdings" w:cs="Wingdings"/>
    </w:rPr>
  </w:style>
  <w:style w:type="character" w:customStyle="1" w:styleId="WW8Num13zfalse">
    <w:name w:val="WW8Num13zfalse"/>
    <w:rsid w:val="00847201"/>
  </w:style>
  <w:style w:type="character" w:customStyle="1" w:styleId="WW8Num13ztrue">
    <w:name w:val="WW8Num13ztrue"/>
    <w:rsid w:val="00847201"/>
  </w:style>
  <w:style w:type="character" w:customStyle="1" w:styleId="WW8Num15z0">
    <w:name w:val="WW8Num15z0"/>
    <w:rsid w:val="00847201"/>
    <w:rPr>
      <w:rFonts w:ascii="Symbol" w:hAnsi="Symbol" w:cs="Symbol"/>
    </w:rPr>
  </w:style>
  <w:style w:type="character" w:customStyle="1" w:styleId="WW8Num15z1">
    <w:name w:val="WW8Num15z1"/>
    <w:rsid w:val="00847201"/>
    <w:rPr>
      <w:rFonts w:ascii="Courier New" w:hAnsi="Courier New" w:cs="Courier New"/>
    </w:rPr>
  </w:style>
  <w:style w:type="character" w:customStyle="1" w:styleId="WW8Num15z2">
    <w:name w:val="WW8Num15z2"/>
    <w:rsid w:val="00847201"/>
    <w:rPr>
      <w:rFonts w:ascii="Wingdings" w:hAnsi="Wingdings" w:cs="Wingdings"/>
    </w:rPr>
  </w:style>
  <w:style w:type="character" w:customStyle="1" w:styleId="WW8Num16z1">
    <w:name w:val="WW8Num16z1"/>
    <w:rsid w:val="00847201"/>
    <w:rPr>
      <w:rFonts w:ascii="Courier New" w:hAnsi="Courier New" w:cs="Courier New"/>
    </w:rPr>
  </w:style>
  <w:style w:type="character" w:customStyle="1" w:styleId="WW8Num16z2">
    <w:name w:val="WW8Num16z2"/>
    <w:rsid w:val="00847201"/>
    <w:rPr>
      <w:rFonts w:ascii="Wingdings" w:hAnsi="Wingdings" w:cs="Wingdings"/>
    </w:rPr>
  </w:style>
  <w:style w:type="character" w:customStyle="1" w:styleId="WW8Num17zfalse">
    <w:name w:val="WW8Num17zfalse"/>
    <w:rsid w:val="00847201"/>
  </w:style>
  <w:style w:type="character" w:customStyle="1" w:styleId="WW8Num17ztrue">
    <w:name w:val="WW8Num17ztrue"/>
    <w:rsid w:val="00847201"/>
  </w:style>
  <w:style w:type="character" w:customStyle="1" w:styleId="WW8Num18ztrue">
    <w:name w:val="WW8Num18ztrue"/>
    <w:rsid w:val="00847201"/>
  </w:style>
  <w:style w:type="character" w:customStyle="1" w:styleId="17">
    <w:name w:val="Основной шрифт абзаца1"/>
    <w:rsid w:val="00847201"/>
  </w:style>
  <w:style w:type="character" w:customStyle="1" w:styleId="af4">
    <w:name w:val="Основной текст + Курсив"/>
    <w:rsid w:val="00847201"/>
    <w:rPr>
      <w:rFonts w:ascii="Arial" w:hAnsi="Arial" w:cs="Arial"/>
      <w:i/>
      <w:iCs/>
      <w:sz w:val="13"/>
      <w:szCs w:val="13"/>
      <w:lang w:bidi="ar-SA"/>
    </w:rPr>
  </w:style>
  <w:style w:type="character" w:customStyle="1" w:styleId="wmi-callto">
    <w:name w:val="wmi-callto"/>
    <w:basedOn w:val="23"/>
    <w:rsid w:val="00847201"/>
  </w:style>
  <w:style w:type="character" w:customStyle="1" w:styleId="18">
    <w:name w:val="Нижний колонтитул Знак1"/>
    <w:rsid w:val="00847201"/>
    <w:rPr>
      <w:rFonts w:ascii="Arial" w:hAnsi="Arial" w:cs="Arial"/>
      <w:sz w:val="18"/>
      <w:szCs w:val="18"/>
      <w:lang w:bidi="ar-SA"/>
    </w:rPr>
  </w:style>
  <w:style w:type="character" w:customStyle="1" w:styleId="WW-">
    <w:name w:val="WW-Символ сноски"/>
    <w:rsid w:val="00847201"/>
    <w:rPr>
      <w:vertAlign w:val="superscript"/>
    </w:rPr>
  </w:style>
  <w:style w:type="character" w:customStyle="1" w:styleId="af5">
    <w:name w:val="Текст выноски Знак"/>
    <w:rsid w:val="00847201"/>
    <w:rPr>
      <w:rFonts w:ascii="Tahoma" w:hAnsi="Tahoma" w:cs="Tahoma"/>
      <w:sz w:val="16"/>
      <w:szCs w:val="16"/>
    </w:rPr>
  </w:style>
  <w:style w:type="character" w:styleId="af6">
    <w:name w:val="footnote reference"/>
    <w:aliases w:val="Ссылка на сноску 45,Знак сноски-FN,SUPERS,Знак сноски 1,Ciae niinee-FN,fr,Used by Word for Help footnote symbols,Ciae niinee 1"/>
    <w:qFormat/>
    <w:rsid w:val="00847201"/>
    <w:rPr>
      <w:vertAlign w:val="superscript"/>
    </w:rPr>
  </w:style>
  <w:style w:type="character" w:customStyle="1" w:styleId="af7">
    <w:name w:val="Символы концевой сноски"/>
    <w:rsid w:val="00847201"/>
    <w:rPr>
      <w:vertAlign w:val="superscript"/>
    </w:rPr>
  </w:style>
  <w:style w:type="character" w:customStyle="1" w:styleId="WW-0">
    <w:name w:val="WW-Символы концевой сноски"/>
    <w:rsid w:val="00847201"/>
  </w:style>
  <w:style w:type="character" w:customStyle="1" w:styleId="af8">
    <w:name w:val="Символ нумерации"/>
    <w:rsid w:val="00847201"/>
  </w:style>
  <w:style w:type="character" w:customStyle="1" w:styleId="af9">
    <w:name w:val="Маркеры списка"/>
    <w:rsid w:val="00847201"/>
    <w:rPr>
      <w:rFonts w:ascii="OpenSymbol" w:eastAsia="OpenSymbol" w:hAnsi="OpenSymbol" w:cs="OpenSymbol"/>
    </w:rPr>
  </w:style>
  <w:style w:type="character" w:styleId="afa">
    <w:name w:val="endnote reference"/>
    <w:rsid w:val="00847201"/>
    <w:rPr>
      <w:vertAlign w:val="superscript"/>
    </w:rPr>
  </w:style>
  <w:style w:type="paragraph" w:customStyle="1" w:styleId="19">
    <w:name w:val="Заголовок1"/>
    <w:basedOn w:val="a3"/>
    <w:next w:val="a4"/>
    <w:rsid w:val="00847201"/>
    <w:pPr>
      <w:autoSpaceDE w:val="0"/>
      <w:jc w:val="center"/>
    </w:pPr>
  </w:style>
  <w:style w:type="paragraph" w:styleId="afb">
    <w:name w:val="List"/>
    <w:basedOn w:val="a4"/>
    <w:rsid w:val="00847201"/>
    <w:pPr>
      <w:tabs>
        <w:tab w:val="left" w:pos="624"/>
      </w:tabs>
      <w:spacing w:after="0" w:line="240" w:lineRule="exact"/>
    </w:pPr>
    <w:rPr>
      <w:rFonts w:cs="Mangal"/>
      <w:color w:val="000000"/>
      <w:sz w:val="28"/>
      <w:szCs w:val="20"/>
    </w:rPr>
  </w:style>
  <w:style w:type="paragraph" w:styleId="afc">
    <w:name w:val="caption"/>
    <w:basedOn w:val="a3"/>
    <w:uiPriority w:val="99"/>
    <w:qFormat/>
    <w:rsid w:val="00847201"/>
    <w:pPr>
      <w:suppressLineNumbers/>
      <w:spacing w:before="120" w:after="120"/>
    </w:pPr>
    <w:rPr>
      <w:rFonts w:cs="Mangal"/>
      <w:i/>
      <w:iCs/>
    </w:rPr>
  </w:style>
  <w:style w:type="paragraph" w:customStyle="1" w:styleId="26">
    <w:name w:val="Указатель2"/>
    <w:basedOn w:val="a3"/>
    <w:rsid w:val="00847201"/>
    <w:pPr>
      <w:suppressLineNumbers/>
    </w:pPr>
    <w:rPr>
      <w:rFonts w:cs="Mangal"/>
    </w:rPr>
  </w:style>
  <w:style w:type="paragraph" w:styleId="afd">
    <w:name w:val="footnote text"/>
    <w:aliases w:val="Текст сноски Знак, Знак2 Знак,Знак, Знак8,Знак2 Знак,Знак1,Знак2,Знак8 Знак Знак,Знак8 Знак,Char,Знак4 Знак, Знак8 Знак Знак, Знак4 Знак,Знак4 Знак Знак,Знак8,Знак6 Знак,Знак21,Знак4 Знак1,Знак4,Знак7 Знак,Знак7,Знак4 Знак Знак Знак2, Знак4"/>
    <w:basedOn w:val="a3"/>
    <w:link w:val="27"/>
    <w:qFormat/>
    <w:rsid w:val="00847201"/>
    <w:rPr>
      <w:sz w:val="20"/>
      <w:szCs w:val="20"/>
      <w:lang w:eastAsia="zh-CN"/>
    </w:rPr>
  </w:style>
  <w:style w:type="character" w:customStyle="1" w:styleId="27">
    <w:name w:val="Текст сноски Знак2"/>
    <w:aliases w:val="Текст сноски Знак Знак1, Знак2 Знак Знак2,Знак Знак, Знак8 Знак2,Знак2 Знак Знак1,Знак1 Знак2,Знак2 Знак1,Знак8 Знак Знак Знак,Знак8 Знак Знак1,Char Знак1,Знак4 Знак Знак2, Знак8 Знак Знак Знак, Знак4 Знак Знак,Знак4 Знак Знак Знак1"/>
    <w:link w:val="afd"/>
    <w:qFormat/>
    <w:rsid w:val="009E2707"/>
    <w:rPr>
      <w:lang w:eastAsia="zh-CN"/>
    </w:rPr>
  </w:style>
  <w:style w:type="paragraph" w:styleId="afe">
    <w:name w:val="Body Text Indent"/>
    <w:aliases w:val="текст"/>
    <w:basedOn w:val="a3"/>
    <w:link w:val="1a"/>
    <w:uiPriority w:val="99"/>
    <w:rsid w:val="00847201"/>
    <w:pPr>
      <w:autoSpaceDE w:val="0"/>
      <w:spacing w:after="120"/>
      <w:ind w:left="283"/>
    </w:pPr>
    <w:rPr>
      <w:rFonts w:ascii="Arial" w:hAnsi="Arial"/>
      <w:sz w:val="18"/>
      <w:szCs w:val="18"/>
      <w:lang w:eastAsia="zh-CN"/>
    </w:rPr>
  </w:style>
  <w:style w:type="character" w:customStyle="1" w:styleId="1a">
    <w:name w:val="Основной текст с отступом Знак1"/>
    <w:aliases w:val="текст Знак"/>
    <w:link w:val="afe"/>
    <w:uiPriority w:val="99"/>
    <w:rsid w:val="003E260C"/>
    <w:rPr>
      <w:rFonts w:ascii="Arial" w:hAnsi="Arial" w:cs="Arial"/>
      <w:sz w:val="18"/>
      <w:szCs w:val="18"/>
      <w:lang w:eastAsia="zh-CN"/>
    </w:rPr>
  </w:style>
  <w:style w:type="paragraph" w:customStyle="1" w:styleId="ConsNormal0">
    <w:name w:val="ConsNormal"/>
    <w:uiPriority w:val="99"/>
    <w:rsid w:val="00847201"/>
    <w:pPr>
      <w:widowControl w:val="0"/>
      <w:suppressAutoHyphens/>
      <w:autoSpaceDE w:val="0"/>
      <w:adjustRightInd w:val="0"/>
      <w:spacing w:line="360" w:lineRule="atLeast"/>
      <w:ind w:right="19772" w:firstLine="720"/>
      <w:jc w:val="both"/>
      <w:textAlignment w:val="baseline"/>
    </w:pPr>
    <w:rPr>
      <w:rFonts w:ascii="Arial" w:hAnsi="Arial"/>
      <w:lang w:eastAsia="zh-CN"/>
    </w:rPr>
  </w:style>
  <w:style w:type="paragraph" w:customStyle="1" w:styleId="Heading">
    <w:name w:val="Heading"/>
    <w:rsid w:val="00847201"/>
    <w:pPr>
      <w:widowControl w:val="0"/>
      <w:suppressAutoHyphens/>
      <w:autoSpaceDE w:val="0"/>
      <w:adjustRightInd w:val="0"/>
      <w:spacing w:line="360" w:lineRule="atLeast"/>
      <w:jc w:val="both"/>
      <w:textAlignment w:val="baseline"/>
    </w:pPr>
    <w:rPr>
      <w:rFonts w:ascii="Arial" w:hAnsi="Arial"/>
      <w:b/>
      <w:bCs/>
      <w:sz w:val="22"/>
      <w:szCs w:val="22"/>
      <w:lang w:eastAsia="zh-CN"/>
    </w:rPr>
  </w:style>
  <w:style w:type="paragraph" w:customStyle="1" w:styleId="220">
    <w:name w:val="Основной текст 22"/>
    <w:basedOn w:val="a3"/>
    <w:rsid w:val="00847201"/>
    <w:pPr>
      <w:spacing w:after="120" w:line="480" w:lineRule="auto"/>
    </w:pPr>
  </w:style>
  <w:style w:type="paragraph" w:customStyle="1" w:styleId="ConsPlusNormal0">
    <w:name w:val="ConsPlusNormal"/>
    <w:qFormat/>
    <w:rsid w:val="00847201"/>
    <w:pPr>
      <w:widowControl w:val="0"/>
      <w:suppressAutoHyphens/>
      <w:autoSpaceDE w:val="0"/>
      <w:adjustRightInd w:val="0"/>
      <w:spacing w:line="360" w:lineRule="atLeast"/>
      <w:ind w:firstLine="720"/>
      <w:jc w:val="both"/>
      <w:textAlignment w:val="baseline"/>
    </w:pPr>
    <w:rPr>
      <w:rFonts w:ascii="Arial" w:hAnsi="Arial"/>
      <w:lang w:eastAsia="zh-CN"/>
    </w:rPr>
  </w:style>
  <w:style w:type="paragraph" w:styleId="aff">
    <w:name w:val="Normal (Web)"/>
    <w:aliases w:val="Обычный (Web)1"/>
    <w:basedOn w:val="a3"/>
    <w:uiPriority w:val="99"/>
    <w:qFormat/>
    <w:rsid w:val="00847201"/>
    <w:pPr>
      <w:spacing w:before="280" w:after="280"/>
    </w:pPr>
  </w:style>
  <w:style w:type="paragraph" w:styleId="aff0">
    <w:name w:val="footer"/>
    <w:aliases w:val="Знак3,Знак3 Знак Знак, Знак3 Знак Знак"/>
    <w:basedOn w:val="a3"/>
    <w:uiPriority w:val="99"/>
    <w:rsid w:val="00847201"/>
    <w:pPr>
      <w:tabs>
        <w:tab w:val="center" w:pos="4677"/>
        <w:tab w:val="right" w:pos="9355"/>
      </w:tabs>
    </w:pPr>
  </w:style>
  <w:style w:type="paragraph" w:styleId="aff1">
    <w:name w:val="header"/>
    <w:aliases w:val="Linie,header"/>
    <w:basedOn w:val="a3"/>
    <w:link w:val="1b"/>
    <w:rsid w:val="00847201"/>
    <w:pPr>
      <w:tabs>
        <w:tab w:val="center" w:pos="4677"/>
        <w:tab w:val="right" w:pos="9355"/>
      </w:tabs>
    </w:pPr>
    <w:rPr>
      <w:lang w:eastAsia="zh-CN"/>
    </w:rPr>
  </w:style>
  <w:style w:type="character" w:customStyle="1" w:styleId="1b">
    <w:name w:val="Верхний колонтитул Знак1"/>
    <w:aliases w:val="Linie Знак1,header Знак1"/>
    <w:link w:val="aff1"/>
    <w:uiPriority w:val="99"/>
    <w:locked/>
    <w:rsid w:val="003E260C"/>
    <w:rPr>
      <w:sz w:val="24"/>
      <w:szCs w:val="24"/>
      <w:lang w:eastAsia="zh-CN"/>
    </w:rPr>
  </w:style>
  <w:style w:type="paragraph" w:customStyle="1" w:styleId="310">
    <w:name w:val="Основной текст 31"/>
    <w:basedOn w:val="a3"/>
    <w:rsid w:val="00847201"/>
    <w:pPr>
      <w:spacing w:after="120"/>
    </w:pPr>
    <w:rPr>
      <w:sz w:val="16"/>
      <w:szCs w:val="16"/>
    </w:rPr>
  </w:style>
  <w:style w:type="paragraph" w:customStyle="1" w:styleId="1c">
    <w:name w:val="Стиль1"/>
    <w:basedOn w:val="a3"/>
    <w:uiPriority w:val="99"/>
    <w:rsid w:val="00847201"/>
    <w:pPr>
      <w:keepNext/>
      <w:keepLines/>
      <w:ind w:firstLine="567"/>
    </w:pPr>
  </w:style>
  <w:style w:type="paragraph" w:customStyle="1" w:styleId="320">
    <w:name w:val="Основной текст с отступом 32"/>
    <w:basedOn w:val="a3"/>
    <w:rsid w:val="00847201"/>
    <w:pPr>
      <w:spacing w:after="120"/>
      <w:ind w:left="283"/>
    </w:pPr>
    <w:rPr>
      <w:sz w:val="16"/>
      <w:szCs w:val="16"/>
    </w:rPr>
  </w:style>
  <w:style w:type="paragraph" w:customStyle="1" w:styleId="consplusnormal1">
    <w:name w:val="consplusnormal"/>
    <w:basedOn w:val="a3"/>
    <w:rsid w:val="00847201"/>
    <w:pPr>
      <w:spacing w:before="101" w:after="101"/>
      <w:ind w:left="101" w:right="101"/>
    </w:pPr>
    <w:rPr>
      <w:rFonts w:ascii="Calibri" w:hAnsi="Calibri" w:cs="Calibri"/>
      <w:lang w:val="en-US"/>
    </w:rPr>
  </w:style>
  <w:style w:type="paragraph" w:customStyle="1" w:styleId="321">
    <w:name w:val="Основной текст 32"/>
    <w:basedOn w:val="a3"/>
    <w:rsid w:val="00847201"/>
    <w:pPr>
      <w:tabs>
        <w:tab w:val="left" w:pos="426"/>
      </w:tabs>
    </w:pPr>
    <w:rPr>
      <w:rFonts w:ascii="Arial" w:hAnsi="Arial" w:cs="Arial"/>
    </w:rPr>
  </w:style>
  <w:style w:type="paragraph" w:styleId="aff2">
    <w:name w:val="Balloon Text"/>
    <w:basedOn w:val="a3"/>
    <w:rsid w:val="00847201"/>
    <w:rPr>
      <w:rFonts w:ascii="Tahoma" w:hAnsi="Tahoma" w:cs="Tahoma"/>
      <w:sz w:val="16"/>
      <w:szCs w:val="16"/>
    </w:rPr>
  </w:style>
  <w:style w:type="paragraph" w:customStyle="1" w:styleId="1d">
    <w:name w:val="Знак1 Знак Знак Знак"/>
    <w:basedOn w:val="a3"/>
    <w:rsid w:val="00847201"/>
    <w:pPr>
      <w:spacing w:after="160" w:line="240" w:lineRule="exact"/>
      <w:jc w:val="right"/>
    </w:pPr>
    <w:rPr>
      <w:rFonts w:ascii="Arial" w:hAnsi="Arial" w:cs="Arial"/>
      <w:sz w:val="20"/>
      <w:szCs w:val="20"/>
      <w:lang w:val="en-GB"/>
    </w:rPr>
  </w:style>
  <w:style w:type="paragraph" w:styleId="HTML1">
    <w:name w:val="HTML Preformatted"/>
    <w:basedOn w:val="a3"/>
    <w:rsid w:val="00847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f3">
    <w:name w:val="No Spacing"/>
    <w:link w:val="aff4"/>
    <w:qFormat/>
    <w:rsid w:val="00847201"/>
    <w:pPr>
      <w:widowControl w:val="0"/>
      <w:suppressAutoHyphens/>
      <w:adjustRightInd w:val="0"/>
      <w:spacing w:line="360" w:lineRule="atLeast"/>
      <w:jc w:val="both"/>
      <w:textAlignment w:val="baseline"/>
    </w:pPr>
    <w:rPr>
      <w:rFonts w:ascii="Calibri" w:hAnsi="Calibri"/>
      <w:sz w:val="22"/>
      <w:szCs w:val="22"/>
      <w:lang w:eastAsia="zh-CN"/>
    </w:rPr>
  </w:style>
  <w:style w:type="character" w:customStyle="1" w:styleId="aff4">
    <w:name w:val="Без интервала Знак"/>
    <w:link w:val="aff3"/>
    <w:locked/>
    <w:rsid w:val="00D22422"/>
    <w:rPr>
      <w:rFonts w:ascii="Calibri" w:hAnsi="Calibri"/>
      <w:sz w:val="22"/>
      <w:szCs w:val="22"/>
      <w:lang w:eastAsia="zh-CN" w:bidi="ar-SA"/>
    </w:rPr>
  </w:style>
  <w:style w:type="paragraph" w:customStyle="1" w:styleId="1e">
    <w:name w:val="Основной текст1"/>
    <w:basedOn w:val="a3"/>
    <w:rsid w:val="00847201"/>
    <w:pPr>
      <w:shd w:val="clear" w:color="auto" w:fill="FFFFFF"/>
      <w:spacing w:line="240" w:lineRule="atLeast"/>
    </w:pPr>
    <w:rPr>
      <w:sz w:val="20"/>
      <w:szCs w:val="20"/>
    </w:rPr>
  </w:style>
  <w:style w:type="paragraph" w:customStyle="1" w:styleId="aff5">
    <w:name w:val="Обычный.Нормальный абзац"/>
    <w:uiPriority w:val="99"/>
    <w:rsid w:val="00847201"/>
    <w:pPr>
      <w:widowControl w:val="0"/>
      <w:suppressAutoHyphens/>
      <w:autoSpaceDE w:val="0"/>
      <w:adjustRightInd w:val="0"/>
      <w:spacing w:line="360" w:lineRule="atLeast"/>
      <w:ind w:firstLine="709"/>
      <w:jc w:val="both"/>
      <w:textAlignment w:val="baseline"/>
    </w:pPr>
    <w:rPr>
      <w:sz w:val="24"/>
      <w:szCs w:val="24"/>
      <w:lang w:eastAsia="zh-CN"/>
    </w:rPr>
  </w:style>
  <w:style w:type="paragraph" w:customStyle="1" w:styleId="ConsPlusNonformat">
    <w:name w:val="ConsPlusNonformat"/>
    <w:link w:val="ConsPlusNonformat0"/>
    <w:rsid w:val="00847201"/>
    <w:pPr>
      <w:widowControl w:val="0"/>
      <w:suppressAutoHyphens/>
      <w:autoSpaceDE w:val="0"/>
      <w:adjustRightInd w:val="0"/>
      <w:spacing w:line="360" w:lineRule="atLeast"/>
      <w:jc w:val="both"/>
      <w:textAlignment w:val="baseline"/>
    </w:pPr>
    <w:rPr>
      <w:rFonts w:ascii="Courier New" w:hAnsi="Courier New"/>
      <w:lang w:eastAsia="zh-CN"/>
    </w:rPr>
  </w:style>
  <w:style w:type="paragraph" w:customStyle="1" w:styleId="ConsPlusTitle">
    <w:name w:val="ConsPlusTitle"/>
    <w:uiPriority w:val="99"/>
    <w:rsid w:val="00847201"/>
    <w:pPr>
      <w:widowControl w:val="0"/>
      <w:suppressAutoHyphens/>
      <w:autoSpaceDE w:val="0"/>
      <w:adjustRightInd w:val="0"/>
      <w:spacing w:line="360" w:lineRule="atLeast"/>
      <w:jc w:val="both"/>
      <w:textAlignment w:val="baseline"/>
    </w:pPr>
    <w:rPr>
      <w:b/>
      <w:bCs/>
      <w:sz w:val="24"/>
      <w:szCs w:val="24"/>
      <w:lang w:eastAsia="zh-CN"/>
    </w:rPr>
  </w:style>
  <w:style w:type="paragraph" w:customStyle="1" w:styleId="ConsPlusCell">
    <w:name w:val="ConsPlusCell"/>
    <w:uiPriority w:val="99"/>
    <w:rsid w:val="00847201"/>
    <w:pPr>
      <w:widowControl w:val="0"/>
      <w:suppressAutoHyphens/>
      <w:autoSpaceDE w:val="0"/>
      <w:adjustRightInd w:val="0"/>
      <w:spacing w:line="360" w:lineRule="atLeast"/>
      <w:jc w:val="both"/>
      <w:textAlignment w:val="baseline"/>
    </w:pPr>
    <w:rPr>
      <w:sz w:val="24"/>
      <w:szCs w:val="24"/>
      <w:lang w:eastAsia="zh-CN"/>
    </w:rPr>
  </w:style>
  <w:style w:type="paragraph" w:customStyle="1" w:styleId="1f">
    <w:name w:val="Абзац списка1"/>
    <w:basedOn w:val="a3"/>
    <w:rsid w:val="00847201"/>
    <w:pPr>
      <w:spacing w:after="200" w:line="276" w:lineRule="auto"/>
      <w:ind w:left="720"/>
    </w:pPr>
    <w:rPr>
      <w:rFonts w:ascii="Calibri" w:hAnsi="Calibri" w:cs="Calibri"/>
      <w:sz w:val="22"/>
      <w:szCs w:val="22"/>
    </w:rPr>
  </w:style>
  <w:style w:type="paragraph" w:customStyle="1" w:styleId="1f0">
    <w:name w:val="Знак Знак1 Знак"/>
    <w:basedOn w:val="a3"/>
    <w:rsid w:val="00847201"/>
    <w:pPr>
      <w:spacing w:after="160" w:line="240" w:lineRule="exact"/>
      <w:jc w:val="right"/>
    </w:pPr>
    <w:rPr>
      <w:sz w:val="20"/>
      <w:szCs w:val="20"/>
      <w:lang w:val="en-GB"/>
    </w:rPr>
  </w:style>
  <w:style w:type="paragraph" w:customStyle="1" w:styleId="221">
    <w:name w:val="Основной текст с отступом 22"/>
    <w:basedOn w:val="a3"/>
    <w:rsid w:val="00847201"/>
    <w:pPr>
      <w:autoSpaceDE w:val="0"/>
      <w:spacing w:after="120" w:line="480" w:lineRule="auto"/>
      <w:ind w:left="283"/>
    </w:pPr>
    <w:rPr>
      <w:rFonts w:ascii="Arial" w:hAnsi="Arial" w:cs="Arial"/>
      <w:sz w:val="18"/>
      <w:szCs w:val="18"/>
    </w:rPr>
  </w:style>
  <w:style w:type="paragraph" w:customStyle="1" w:styleId="37">
    <w:name w:val="Стиль3 Знак Знак"/>
    <w:basedOn w:val="221"/>
    <w:uiPriority w:val="99"/>
    <w:rsid w:val="00847201"/>
    <w:pPr>
      <w:tabs>
        <w:tab w:val="left" w:pos="227"/>
      </w:tabs>
      <w:autoSpaceDE/>
      <w:spacing w:after="0" w:line="240" w:lineRule="auto"/>
      <w:ind w:left="0"/>
    </w:pPr>
    <w:rPr>
      <w:rFonts w:ascii="Times New Roman" w:hAnsi="Times New Roman" w:cs="Times New Roman"/>
      <w:sz w:val="24"/>
      <w:szCs w:val="24"/>
    </w:rPr>
  </w:style>
  <w:style w:type="paragraph" w:customStyle="1" w:styleId="FR2">
    <w:name w:val="FR2"/>
    <w:rsid w:val="00847201"/>
    <w:pPr>
      <w:widowControl w:val="0"/>
      <w:suppressAutoHyphens/>
      <w:adjustRightInd w:val="0"/>
      <w:spacing w:line="360" w:lineRule="atLeast"/>
      <w:jc w:val="both"/>
      <w:textAlignment w:val="baseline"/>
    </w:pPr>
    <w:rPr>
      <w:rFonts w:ascii="Arial" w:hAnsi="Arial"/>
      <w:b/>
      <w:sz w:val="24"/>
      <w:lang w:eastAsia="zh-CN"/>
    </w:rPr>
  </w:style>
  <w:style w:type="paragraph" w:customStyle="1" w:styleId="ConsNonformat">
    <w:name w:val="ConsNonformat"/>
    <w:rsid w:val="00847201"/>
    <w:pPr>
      <w:widowControl w:val="0"/>
      <w:suppressAutoHyphens/>
      <w:autoSpaceDE w:val="0"/>
      <w:adjustRightInd w:val="0"/>
      <w:spacing w:line="360" w:lineRule="atLeast"/>
      <w:ind w:right="19772"/>
      <w:jc w:val="both"/>
      <w:textAlignment w:val="baseline"/>
    </w:pPr>
    <w:rPr>
      <w:rFonts w:ascii="Courier New" w:hAnsi="Courier New"/>
      <w:lang w:eastAsia="zh-CN"/>
    </w:rPr>
  </w:style>
  <w:style w:type="paragraph" w:customStyle="1" w:styleId="28">
    <w:name w:val="Знак Знак2 Знак"/>
    <w:basedOn w:val="a3"/>
    <w:rsid w:val="00847201"/>
    <w:pPr>
      <w:spacing w:after="160" w:line="240" w:lineRule="exact"/>
      <w:jc w:val="right"/>
    </w:pPr>
    <w:rPr>
      <w:sz w:val="20"/>
      <w:szCs w:val="20"/>
      <w:lang w:val="en-GB"/>
    </w:rPr>
  </w:style>
  <w:style w:type="paragraph" w:customStyle="1" w:styleId="211">
    <w:name w:val="Основной текст с отступом 21"/>
    <w:basedOn w:val="a3"/>
    <w:uiPriority w:val="99"/>
    <w:rsid w:val="00847201"/>
    <w:pPr>
      <w:autoSpaceDE w:val="0"/>
      <w:spacing w:after="120" w:line="480" w:lineRule="auto"/>
      <w:ind w:left="283"/>
    </w:pPr>
    <w:rPr>
      <w:rFonts w:ascii="Arial" w:hAnsi="Arial" w:cs="Arial"/>
      <w:sz w:val="18"/>
      <w:szCs w:val="18"/>
    </w:rPr>
  </w:style>
  <w:style w:type="paragraph" w:customStyle="1" w:styleId="aff6">
    <w:name w:val="Пункты"/>
    <w:basedOn w:val="22"/>
    <w:uiPriority w:val="99"/>
    <w:rsid w:val="00847201"/>
    <w:pPr>
      <w:tabs>
        <w:tab w:val="num" w:pos="0"/>
        <w:tab w:val="left" w:pos="1134"/>
      </w:tabs>
      <w:spacing w:before="120" w:after="0"/>
      <w:ind w:left="360" w:hanging="360"/>
    </w:pPr>
    <w:rPr>
      <w:rFonts w:ascii="Times New Roman" w:hAnsi="Times New Roman"/>
      <w:b w:val="0"/>
      <w:i w:val="0"/>
      <w:sz w:val="24"/>
    </w:rPr>
  </w:style>
  <w:style w:type="paragraph" w:styleId="aff7">
    <w:name w:val="List Paragraph"/>
    <w:aliases w:val="Маркер,UL,Абзац маркированнный,Table-Normal,RSHB_Table-Normal,Предусловия,ТЗ список,Абзац списка литеральный,Bullet List,FooterText,numbered,Paragraphe de liste1,lp1,A_маркированный_список,SL_Абзац списка"/>
    <w:basedOn w:val="a3"/>
    <w:link w:val="aff8"/>
    <w:qFormat/>
    <w:rsid w:val="00847201"/>
    <w:pPr>
      <w:spacing w:after="200" w:line="276" w:lineRule="auto"/>
      <w:ind w:left="720"/>
    </w:pPr>
    <w:rPr>
      <w:rFonts w:ascii="Calibri" w:eastAsia="Calibri" w:hAnsi="Calibri"/>
      <w:sz w:val="22"/>
      <w:szCs w:val="22"/>
      <w:lang w:eastAsia="zh-CN"/>
    </w:rPr>
  </w:style>
  <w:style w:type="character" w:customStyle="1" w:styleId="aff8">
    <w:name w:val="Абзац списка Знак"/>
    <w:aliases w:val="Маркер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lp1 Знак"/>
    <w:link w:val="aff7"/>
    <w:locked/>
    <w:rsid w:val="003E260C"/>
    <w:rPr>
      <w:rFonts w:ascii="Calibri" w:eastAsia="Calibri" w:hAnsi="Calibri" w:cs="Calibri"/>
      <w:sz w:val="22"/>
      <w:szCs w:val="22"/>
      <w:lang w:eastAsia="zh-CN"/>
    </w:rPr>
  </w:style>
  <w:style w:type="paragraph" w:customStyle="1" w:styleId="1f1">
    <w:name w:val="Абзац списка1"/>
    <w:basedOn w:val="a3"/>
    <w:qFormat/>
    <w:rsid w:val="00847201"/>
    <w:pPr>
      <w:spacing w:after="200" w:line="276" w:lineRule="auto"/>
      <w:ind w:left="720"/>
    </w:pPr>
    <w:rPr>
      <w:rFonts w:ascii="Calibri" w:hAnsi="Calibri" w:cs="Calibri"/>
      <w:sz w:val="22"/>
      <w:szCs w:val="22"/>
    </w:rPr>
  </w:style>
  <w:style w:type="paragraph" w:customStyle="1" w:styleId="msonormalbullet1gif">
    <w:name w:val="msonormalbullet1.gif"/>
    <w:basedOn w:val="a3"/>
    <w:rsid w:val="00847201"/>
    <w:pPr>
      <w:spacing w:before="280" w:after="280"/>
    </w:pPr>
  </w:style>
  <w:style w:type="paragraph" w:customStyle="1" w:styleId="msonormalbullet2gif">
    <w:name w:val="msonormalbullet2.gif"/>
    <w:basedOn w:val="a3"/>
    <w:rsid w:val="00847201"/>
    <w:pPr>
      <w:spacing w:before="280" w:after="280"/>
    </w:pPr>
  </w:style>
  <w:style w:type="paragraph" w:customStyle="1" w:styleId="1f2">
    <w:name w:val="Обычный1"/>
    <w:rsid w:val="00847201"/>
    <w:pPr>
      <w:widowControl w:val="0"/>
      <w:suppressAutoHyphens/>
      <w:autoSpaceDE w:val="0"/>
      <w:adjustRightInd w:val="0"/>
      <w:spacing w:line="360" w:lineRule="atLeast"/>
      <w:jc w:val="both"/>
      <w:textAlignment w:val="baseline"/>
    </w:pPr>
    <w:rPr>
      <w:color w:val="000000"/>
      <w:sz w:val="24"/>
      <w:szCs w:val="24"/>
      <w:lang w:eastAsia="zh-CN"/>
    </w:rPr>
  </w:style>
  <w:style w:type="paragraph" w:customStyle="1" w:styleId="WW-1">
    <w:name w:val="WW-Заголовок"/>
    <w:basedOn w:val="a3"/>
    <w:next w:val="a4"/>
    <w:rsid w:val="00847201"/>
    <w:pPr>
      <w:jc w:val="center"/>
    </w:pPr>
    <w:rPr>
      <w:b/>
      <w:sz w:val="28"/>
      <w:szCs w:val="20"/>
    </w:rPr>
  </w:style>
  <w:style w:type="paragraph" w:customStyle="1" w:styleId="1f3">
    <w:name w:val="Название объекта1"/>
    <w:basedOn w:val="a3"/>
    <w:rsid w:val="00847201"/>
    <w:pPr>
      <w:suppressLineNumbers/>
      <w:tabs>
        <w:tab w:val="left" w:pos="624"/>
      </w:tabs>
      <w:spacing w:before="120" w:after="120"/>
    </w:pPr>
    <w:rPr>
      <w:rFonts w:cs="Mangal"/>
      <w:i/>
      <w:iCs/>
      <w:color w:val="000000"/>
    </w:rPr>
  </w:style>
  <w:style w:type="paragraph" w:customStyle="1" w:styleId="1f4">
    <w:name w:val="Указатель1"/>
    <w:basedOn w:val="a3"/>
    <w:rsid w:val="00847201"/>
    <w:pPr>
      <w:suppressLineNumbers/>
      <w:tabs>
        <w:tab w:val="left" w:pos="624"/>
      </w:tabs>
    </w:pPr>
    <w:rPr>
      <w:rFonts w:cs="Mangal"/>
      <w:color w:val="000000"/>
      <w:sz w:val="28"/>
      <w:szCs w:val="20"/>
    </w:rPr>
  </w:style>
  <w:style w:type="paragraph" w:customStyle="1" w:styleId="LO-Normal">
    <w:name w:val="LO-Normal"/>
    <w:rsid w:val="00847201"/>
    <w:pPr>
      <w:widowControl w:val="0"/>
      <w:suppressAutoHyphens/>
      <w:adjustRightInd w:val="0"/>
      <w:spacing w:line="360" w:lineRule="atLeast"/>
      <w:jc w:val="both"/>
      <w:textAlignment w:val="baseline"/>
    </w:pPr>
    <w:rPr>
      <w:sz w:val="28"/>
      <w:lang w:eastAsia="zh-CN"/>
    </w:rPr>
  </w:style>
  <w:style w:type="paragraph" w:customStyle="1" w:styleId="212">
    <w:name w:val="Основной текст 21"/>
    <w:basedOn w:val="a3"/>
    <w:uiPriority w:val="99"/>
    <w:rsid w:val="00847201"/>
    <w:rPr>
      <w:sz w:val="28"/>
      <w:szCs w:val="20"/>
    </w:rPr>
  </w:style>
  <w:style w:type="paragraph" w:customStyle="1" w:styleId="311">
    <w:name w:val="Основной текст с отступом 31"/>
    <w:basedOn w:val="a3"/>
    <w:rsid w:val="00847201"/>
    <w:pPr>
      <w:ind w:firstLine="1418"/>
    </w:pPr>
    <w:rPr>
      <w:sz w:val="28"/>
      <w:szCs w:val="20"/>
    </w:rPr>
  </w:style>
  <w:style w:type="paragraph" w:customStyle="1" w:styleId="1f5">
    <w:name w:val="Цитата1"/>
    <w:basedOn w:val="a3"/>
    <w:rsid w:val="00847201"/>
    <w:pPr>
      <w:ind w:left="993" w:right="-483"/>
    </w:pPr>
    <w:rPr>
      <w:sz w:val="28"/>
      <w:szCs w:val="20"/>
    </w:rPr>
  </w:style>
  <w:style w:type="paragraph" w:customStyle="1" w:styleId="--">
    <w:name w:val="- СТРАНИЦА -"/>
    <w:rsid w:val="00847201"/>
    <w:pPr>
      <w:widowControl w:val="0"/>
      <w:suppressAutoHyphens/>
      <w:adjustRightInd w:val="0"/>
      <w:spacing w:line="360" w:lineRule="atLeast"/>
      <w:jc w:val="both"/>
      <w:textAlignment w:val="baseline"/>
    </w:pPr>
    <w:rPr>
      <w:sz w:val="24"/>
      <w:szCs w:val="24"/>
      <w:lang w:eastAsia="zh-CN"/>
    </w:rPr>
  </w:style>
  <w:style w:type="paragraph" w:customStyle="1" w:styleId="aff9">
    <w:name w:val="Знак Знак Знак Знак"/>
    <w:basedOn w:val="a3"/>
    <w:uiPriority w:val="99"/>
    <w:rsid w:val="00847201"/>
    <w:pPr>
      <w:spacing w:before="100" w:after="100"/>
    </w:pPr>
    <w:rPr>
      <w:rFonts w:ascii="Tahoma" w:hAnsi="Tahoma" w:cs="Tahoma"/>
      <w:sz w:val="20"/>
      <w:szCs w:val="20"/>
      <w:lang w:val="en-US"/>
    </w:rPr>
  </w:style>
  <w:style w:type="paragraph" w:customStyle="1" w:styleId="aeoaeno12">
    <w:name w:val="ae_oaeno12"/>
    <w:basedOn w:val="a3"/>
    <w:rsid w:val="00847201"/>
    <w:pPr>
      <w:spacing w:line="360" w:lineRule="auto"/>
      <w:ind w:firstLine="720"/>
    </w:pPr>
    <w:rPr>
      <w:sz w:val="20"/>
      <w:szCs w:val="20"/>
    </w:rPr>
  </w:style>
  <w:style w:type="paragraph" w:customStyle="1" w:styleId="affa">
    <w:name w:val="Содержимое врезки"/>
    <w:basedOn w:val="a4"/>
    <w:rsid w:val="00847201"/>
    <w:pPr>
      <w:tabs>
        <w:tab w:val="left" w:pos="624"/>
      </w:tabs>
      <w:spacing w:after="0" w:line="240" w:lineRule="exact"/>
    </w:pPr>
    <w:rPr>
      <w:color w:val="000000"/>
      <w:sz w:val="28"/>
      <w:szCs w:val="20"/>
    </w:rPr>
  </w:style>
  <w:style w:type="paragraph" w:customStyle="1" w:styleId="affb">
    <w:name w:val="Содержимое таблицы"/>
    <w:basedOn w:val="a3"/>
    <w:qFormat/>
    <w:rsid w:val="00847201"/>
    <w:pPr>
      <w:suppressLineNumbers/>
      <w:tabs>
        <w:tab w:val="left" w:pos="624"/>
      </w:tabs>
    </w:pPr>
    <w:rPr>
      <w:color w:val="000000"/>
      <w:sz w:val="28"/>
      <w:szCs w:val="20"/>
    </w:rPr>
  </w:style>
  <w:style w:type="paragraph" w:customStyle="1" w:styleId="affc">
    <w:name w:val="Заголовок таблицы"/>
    <w:basedOn w:val="affb"/>
    <w:rsid w:val="00847201"/>
    <w:pPr>
      <w:jc w:val="center"/>
    </w:pPr>
    <w:rPr>
      <w:b/>
      <w:bCs/>
    </w:rPr>
  </w:style>
  <w:style w:type="paragraph" w:customStyle="1" w:styleId="formattext">
    <w:name w:val="formattext"/>
    <w:basedOn w:val="a3"/>
    <w:rsid w:val="00847201"/>
    <w:pPr>
      <w:spacing w:before="280" w:after="280"/>
    </w:pPr>
  </w:style>
  <w:style w:type="paragraph" w:customStyle="1" w:styleId="29">
    <w:name w:val="Основной текст (2)"/>
    <w:basedOn w:val="a3"/>
    <w:link w:val="2a"/>
    <w:uiPriority w:val="99"/>
    <w:rsid w:val="00847201"/>
    <w:pPr>
      <w:shd w:val="clear" w:color="auto" w:fill="FFFFFF"/>
      <w:spacing w:line="240" w:lineRule="atLeast"/>
    </w:pPr>
    <w:rPr>
      <w:b/>
      <w:bCs/>
      <w:sz w:val="13"/>
      <w:szCs w:val="13"/>
    </w:rPr>
  </w:style>
  <w:style w:type="character" w:customStyle="1" w:styleId="2a">
    <w:name w:val="Основной текст (2)_"/>
    <w:link w:val="29"/>
    <w:uiPriority w:val="99"/>
    <w:rsid w:val="00D4784A"/>
    <w:rPr>
      <w:b/>
      <w:bCs/>
      <w:sz w:val="13"/>
      <w:szCs w:val="13"/>
      <w:shd w:val="clear" w:color="auto" w:fill="FFFFFF"/>
    </w:rPr>
  </w:style>
  <w:style w:type="character" w:customStyle="1" w:styleId="1f6">
    <w:name w:val="Название Знак1"/>
    <w:uiPriority w:val="10"/>
    <w:rsid w:val="003E260C"/>
    <w:rPr>
      <w:rFonts w:ascii="Cambria" w:eastAsia="Times New Roman" w:hAnsi="Cambria" w:cs="Times New Roman"/>
      <w:b/>
      <w:bCs/>
      <w:kern w:val="28"/>
      <w:sz w:val="32"/>
      <w:szCs w:val="32"/>
      <w:lang w:eastAsia="zh-CN"/>
    </w:rPr>
  </w:style>
  <w:style w:type="paragraph" w:styleId="affd">
    <w:name w:val="Subtitle"/>
    <w:basedOn w:val="a3"/>
    <w:link w:val="affe"/>
    <w:uiPriority w:val="11"/>
    <w:qFormat/>
    <w:rsid w:val="003E260C"/>
    <w:pPr>
      <w:spacing w:after="60"/>
      <w:jc w:val="center"/>
      <w:outlineLvl w:val="1"/>
    </w:pPr>
    <w:rPr>
      <w:rFonts w:ascii="Arial" w:eastAsia="Calibri" w:hAnsi="Arial"/>
    </w:rPr>
  </w:style>
  <w:style w:type="character" w:customStyle="1" w:styleId="affe">
    <w:name w:val="Подзаголовок Знак"/>
    <w:link w:val="affd"/>
    <w:rsid w:val="003E260C"/>
    <w:rPr>
      <w:rFonts w:ascii="Arial" w:eastAsia="Calibri" w:hAnsi="Arial"/>
      <w:sz w:val="24"/>
      <w:szCs w:val="24"/>
    </w:rPr>
  </w:style>
  <w:style w:type="character" w:customStyle="1" w:styleId="afff">
    <w:name w:val="Дата Знак"/>
    <w:link w:val="afff0"/>
    <w:uiPriority w:val="99"/>
    <w:rsid w:val="003E260C"/>
    <w:rPr>
      <w:rFonts w:eastAsia="Calibri"/>
      <w:sz w:val="24"/>
      <w:szCs w:val="24"/>
    </w:rPr>
  </w:style>
  <w:style w:type="paragraph" w:styleId="afff0">
    <w:name w:val="Date"/>
    <w:basedOn w:val="a3"/>
    <w:next w:val="a3"/>
    <w:link w:val="afff"/>
    <w:uiPriority w:val="99"/>
    <w:rsid w:val="003E260C"/>
    <w:pPr>
      <w:spacing w:after="60"/>
    </w:pPr>
    <w:rPr>
      <w:rFonts w:eastAsia="Calibri"/>
    </w:rPr>
  </w:style>
  <w:style w:type="character" w:customStyle="1" w:styleId="afff1">
    <w:name w:val="Красная строка Знак"/>
    <w:link w:val="afff2"/>
    <w:uiPriority w:val="99"/>
    <w:rsid w:val="003E260C"/>
    <w:rPr>
      <w:rFonts w:ascii="Calibri" w:eastAsia="Calibri" w:hAnsi="Calibri"/>
      <w:sz w:val="24"/>
      <w:szCs w:val="24"/>
      <w:lang w:eastAsia="zh-CN"/>
    </w:rPr>
  </w:style>
  <w:style w:type="paragraph" w:styleId="afff2">
    <w:name w:val="Body Text First Indent"/>
    <w:basedOn w:val="a4"/>
    <w:link w:val="afff1"/>
    <w:uiPriority w:val="99"/>
    <w:rsid w:val="003E260C"/>
    <w:pPr>
      <w:ind w:firstLine="210"/>
    </w:pPr>
    <w:rPr>
      <w:rFonts w:ascii="Calibri" w:eastAsia="Calibri" w:hAnsi="Calibri"/>
    </w:rPr>
  </w:style>
  <w:style w:type="character" w:customStyle="1" w:styleId="2b">
    <w:name w:val="Красная строка 2 Знак"/>
    <w:link w:val="2c"/>
    <w:uiPriority w:val="99"/>
    <w:rsid w:val="003E260C"/>
    <w:rPr>
      <w:rFonts w:ascii="Arial" w:eastAsia="Calibri" w:hAnsi="Arial" w:cs="Arial"/>
      <w:sz w:val="18"/>
      <w:szCs w:val="18"/>
      <w:lang w:val="en-GB" w:eastAsia="zh-CN"/>
    </w:rPr>
  </w:style>
  <w:style w:type="paragraph" w:styleId="2c">
    <w:name w:val="Body Text First Indent 2"/>
    <w:basedOn w:val="afe"/>
    <w:link w:val="2b"/>
    <w:uiPriority w:val="99"/>
    <w:rsid w:val="003E260C"/>
    <w:pPr>
      <w:widowControl/>
      <w:tabs>
        <w:tab w:val="num" w:pos="0"/>
      </w:tabs>
      <w:autoSpaceDE/>
      <w:ind w:firstLine="210"/>
    </w:pPr>
    <w:rPr>
      <w:rFonts w:eastAsia="Calibri"/>
      <w:lang w:val="en-GB"/>
    </w:rPr>
  </w:style>
  <w:style w:type="character" w:customStyle="1" w:styleId="afff3">
    <w:name w:val="Заголовок записки Знак"/>
    <w:link w:val="afff4"/>
    <w:uiPriority w:val="99"/>
    <w:rsid w:val="003E260C"/>
    <w:rPr>
      <w:rFonts w:eastAsia="Calibri"/>
      <w:sz w:val="24"/>
      <w:szCs w:val="24"/>
    </w:rPr>
  </w:style>
  <w:style w:type="paragraph" w:styleId="afff4">
    <w:name w:val="Note Heading"/>
    <w:basedOn w:val="a3"/>
    <w:next w:val="a3"/>
    <w:link w:val="afff3"/>
    <w:uiPriority w:val="99"/>
    <w:rsid w:val="003E260C"/>
    <w:pPr>
      <w:spacing w:after="60"/>
    </w:pPr>
    <w:rPr>
      <w:rFonts w:eastAsia="Calibri"/>
    </w:rPr>
  </w:style>
  <w:style w:type="character" w:customStyle="1" w:styleId="2d">
    <w:name w:val="Основной текст 2 Знак"/>
    <w:link w:val="2e"/>
    <w:uiPriority w:val="99"/>
    <w:rsid w:val="003E260C"/>
    <w:rPr>
      <w:rFonts w:eastAsia="Calibri"/>
      <w:sz w:val="28"/>
      <w:szCs w:val="28"/>
    </w:rPr>
  </w:style>
  <w:style w:type="paragraph" w:styleId="2e">
    <w:name w:val="Body Text 2"/>
    <w:basedOn w:val="a3"/>
    <w:link w:val="2d"/>
    <w:uiPriority w:val="99"/>
    <w:rsid w:val="003E260C"/>
    <w:rPr>
      <w:rFonts w:eastAsia="Calibri"/>
      <w:sz w:val="28"/>
      <w:szCs w:val="28"/>
    </w:rPr>
  </w:style>
  <w:style w:type="character" w:customStyle="1" w:styleId="312">
    <w:name w:val="Основной текст 3 Знак1"/>
    <w:uiPriority w:val="99"/>
    <w:semiHidden/>
    <w:rsid w:val="003E260C"/>
    <w:rPr>
      <w:sz w:val="16"/>
      <w:szCs w:val="16"/>
      <w:lang w:eastAsia="zh-CN"/>
    </w:rPr>
  </w:style>
  <w:style w:type="character" w:customStyle="1" w:styleId="213">
    <w:name w:val="Основной текст с отступом 2 Знак1"/>
    <w:aliases w:val="Знак11 Знак1,Знак111 Знак1"/>
    <w:link w:val="2f"/>
    <w:uiPriority w:val="99"/>
    <w:rsid w:val="003E260C"/>
    <w:rPr>
      <w:rFonts w:ascii="Calibri" w:eastAsia="Calibri" w:hAnsi="Calibri"/>
      <w:lang w:eastAsia="en-US"/>
    </w:rPr>
  </w:style>
  <w:style w:type="paragraph" w:styleId="2f">
    <w:name w:val="Body Text Indent 2"/>
    <w:aliases w:val="Знак11,Знак111"/>
    <w:basedOn w:val="a3"/>
    <w:link w:val="213"/>
    <w:uiPriority w:val="99"/>
    <w:rsid w:val="003E260C"/>
    <w:pPr>
      <w:spacing w:after="160" w:line="240" w:lineRule="exact"/>
      <w:jc w:val="right"/>
    </w:pPr>
    <w:rPr>
      <w:rFonts w:ascii="Calibri" w:eastAsia="Calibri" w:hAnsi="Calibri"/>
      <w:sz w:val="20"/>
      <w:szCs w:val="20"/>
      <w:lang w:eastAsia="en-US"/>
    </w:rPr>
  </w:style>
  <w:style w:type="character" w:customStyle="1" w:styleId="313">
    <w:name w:val="Основной текст с отступом 3 Знак1"/>
    <w:link w:val="38"/>
    <w:uiPriority w:val="99"/>
    <w:semiHidden/>
    <w:rsid w:val="003E260C"/>
    <w:rPr>
      <w:rFonts w:ascii="Calibri" w:eastAsia="Calibri" w:hAnsi="Calibri"/>
      <w:sz w:val="16"/>
      <w:szCs w:val="16"/>
      <w:lang w:eastAsia="en-US"/>
    </w:rPr>
  </w:style>
  <w:style w:type="paragraph" w:styleId="38">
    <w:name w:val="Body Text Indent 3"/>
    <w:basedOn w:val="a3"/>
    <w:link w:val="313"/>
    <w:uiPriority w:val="99"/>
    <w:rsid w:val="003E260C"/>
    <w:pPr>
      <w:tabs>
        <w:tab w:val="left" w:pos="1260"/>
      </w:tabs>
      <w:ind w:firstLine="720"/>
    </w:pPr>
    <w:rPr>
      <w:rFonts w:ascii="Calibri" w:eastAsia="Calibri" w:hAnsi="Calibri"/>
      <w:sz w:val="16"/>
      <w:szCs w:val="16"/>
      <w:lang w:eastAsia="en-US"/>
    </w:rPr>
  </w:style>
  <w:style w:type="character" w:customStyle="1" w:styleId="afff5">
    <w:name w:val="Схема документа Знак"/>
    <w:link w:val="afff6"/>
    <w:uiPriority w:val="99"/>
    <w:rsid w:val="003E260C"/>
    <w:rPr>
      <w:rFonts w:ascii="Tahoma" w:eastAsia="Calibri" w:hAnsi="Tahoma"/>
      <w:shd w:val="clear" w:color="auto" w:fill="000080"/>
    </w:rPr>
  </w:style>
  <w:style w:type="paragraph" w:styleId="afff6">
    <w:name w:val="Document Map"/>
    <w:basedOn w:val="a3"/>
    <w:link w:val="afff5"/>
    <w:uiPriority w:val="99"/>
    <w:rsid w:val="003E260C"/>
    <w:pPr>
      <w:shd w:val="clear" w:color="auto" w:fill="000080"/>
    </w:pPr>
    <w:rPr>
      <w:rFonts w:ascii="Tahoma" w:eastAsia="Calibri" w:hAnsi="Tahoma"/>
      <w:sz w:val="20"/>
      <w:szCs w:val="20"/>
    </w:rPr>
  </w:style>
  <w:style w:type="character" w:customStyle="1" w:styleId="afff7">
    <w:name w:val="Текст Знак"/>
    <w:link w:val="afff8"/>
    <w:uiPriority w:val="99"/>
    <w:rsid w:val="003E260C"/>
    <w:rPr>
      <w:rFonts w:ascii="Courier New" w:eastAsia="Calibri" w:hAnsi="Courier New"/>
    </w:rPr>
  </w:style>
  <w:style w:type="paragraph" w:styleId="afff8">
    <w:name w:val="Plain Text"/>
    <w:basedOn w:val="a3"/>
    <w:link w:val="afff7"/>
    <w:uiPriority w:val="99"/>
    <w:rsid w:val="003E260C"/>
    <w:rPr>
      <w:rFonts w:ascii="Courier New" w:eastAsia="Calibri" w:hAnsi="Courier New"/>
      <w:sz w:val="20"/>
      <w:szCs w:val="20"/>
    </w:rPr>
  </w:style>
  <w:style w:type="paragraph" w:customStyle="1" w:styleId="2f0">
    <w:name w:val="Стиль2"/>
    <w:basedOn w:val="2f1"/>
    <w:uiPriority w:val="99"/>
    <w:rsid w:val="003E260C"/>
  </w:style>
  <w:style w:type="paragraph" w:styleId="2f1">
    <w:name w:val="List Number 2"/>
    <w:basedOn w:val="a3"/>
    <w:uiPriority w:val="99"/>
    <w:rsid w:val="003E260C"/>
    <w:pPr>
      <w:tabs>
        <w:tab w:val="num" w:pos="360"/>
        <w:tab w:val="num" w:pos="432"/>
      </w:tabs>
      <w:ind w:left="432" w:hanging="432"/>
    </w:pPr>
    <w:rPr>
      <w:sz w:val="20"/>
      <w:szCs w:val="20"/>
    </w:rPr>
  </w:style>
  <w:style w:type="paragraph" w:customStyle="1" w:styleId="Style2">
    <w:name w:val="Style2"/>
    <w:basedOn w:val="Simlple"/>
    <w:uiPriority w:val="99"/>
    <w:rsid w:val="003E260C"/>
  </w:style>
  <w:style w:type="paragraph" w:customStyle="1" w:styleId="Simlple">
    <w:name w:val="Simlple"/>
    <w:basedOn w:val="a3"/>
    <w:uiPriority w:val="99"/>
    <w:rsid w:val="003E260C"/>
    <w:pPr>
      <w:spacing w:before="60" w:after="60"/>
      <w:ind w:firstLine="284"/>
    </w:pPr>
    <w:rPr>
      <w:rFonts w:ascii="Arial" w:hAnsi="Arial" w:cs="Arial"/>
      <w:sz w:val="20"/>
      <w:szCs w:val="20"/>
    </w:rPr>
  </w:style>
  <w:style w:type="paragraph" w:customStyle="1" w:styleId="Style3">
    <w:name w:val="Style3"/>
    <w:basedOn w:val="Simlple"/>
    <w:next w:val="Simlple"/>
    <w:uiPriority w:val="99"/>
    <w:rsid w:val="003E260C"/>
  </w:style>
  <w:style w:type="paragraph" w:customStyle="1" w:styleId="ListBul2">
    <w:name w:val="ListBul2"/>
    <w:basedOn w:val="afff9"/>
    <w:uiPriority w:val="99"/>
    <w:rsid w:val="003E260C"/>
  </w:style>
  <w:style w:type="paragraph" w:styleId="afff9">
    <w:name w:val="List Bullet"/>
    <w:basedOn w:val="a3"/>
    <w:autoRedefine/>
    <w:uiPriority w:val="99"/>
    <w:rsid w:val="003E260C"/>
    <w:pPr>
      <w:spacing w:after="60"/>
    </w:pPr>
    <w:rPr>
      <w:color w:val="000000"/>
    </w:rPr>
  </w:style>
  <w:style w:type="table" w:customStyle="1" w:styleId="1f7">
    <w:name w:val="Сетка таблицы1"/>
    <w:basedOn w:val="a6"/>
    <w:next w:val="afffa"/>
    <w:uiPriority w:val="59"/>
    <w:rsid w:val="0084646E"/>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a">
    <w:name w:val="Table Grid"/>
    <w:basedOn w:val="a6"/>
    <w:rsid w:val="008464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basedOn w:val="a5"/>
    <w:rsid w:val="0005773B"/>
  </w:style>
  <w:style w:type="table" w:customStyle="1" w:styleId="2f2">
    <w:name w:val="Сетка таблицы2"/>
    <w:basedOn w:val="a6"/>
    <w:next w:val="afffa"/>
    <w:uiPriority w:val="59"/>
    <w:rsid w:val="00DE5EF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dib">
    <w:name w:val="i-dib"/>
    <w:basedOn w:val="a5"/>
    <w:rsid w:val="00CC463E"/>
  </w:style>
  <w:style w:type="character" w:styleId="afffb">
    <w:name w:val="FollowedHyperlink"/>
    <w:unhideWhenUsed/>
    <w:rsid w:val="00B57156"/>
    <w:rPr>
      <w:color w:val="800080"/>
      <w:u w:val="single"/>
    </w:rPr>
  </w:style>
  <w:style w:type="paragraph" w:customStyle="1" w:styleId="font0">
    <w:name w:val="font0"/>
    <w:basedOn w:val="a3"/>
    <w:rsid w:val="00B57156"/>
    <w:pPr>
      <w:spacing w:before="100" w:beforeAutospacing="1" w:after="100" w:afterAutospacing="1"/>
    </w:pPr>
    <w:rPr>
      <w:rFonts w:ascii="Calibri" w:hAnsi="Calibri"/>
      <w:color w:val="000000"/>
      <w:sz w:val="22"/>
      <w:szCs w:val="22"/>
    </w:rPr>
  </w:style>
  <w:style w:type="paragraph" w:customStyle="1" w:styleId="font5">
    <w:name w:val="font5"/>
    <w:basedOn w:val="a3"/>
    <w:rsid w:val="00B57156"/>
    <w:pPr>
      <w:spacing w:before="100" w:beforeAutospacing="1" w:after="100" w:afterAutospacing="1"/>
    </w:pPr>
    <w:rPr>
      <w:color w:val="000000"/>
      <w:sz w:val="22"/>
      <w:szCs w:val="22"/>
    </w:rPr>
  </w:style>
  <w:style w:type="paragraph" w:customStyle="1" w:styleId="xl63">
    <w:name w:val="xl63"/>
    <w:basedOn w:val="a3"/>
    <w:rsid w:val="00B57156"/>
    <w:pPr>
      <w:spacing w:before="100" w:beforeAutospacing="1" w:after="100" w:afterAutospacing="1"/>
    </w:pPr>
    <w:rPr>
      <w:b/>
      <w:bCs/>
    </w:rPr>
  </w:style>
  <w:style w:type="paragraph" w:customStyle="1" w:styleId="xl64">
    <w:name w:val="xl64"/>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5">
    <w:name w:val="xl65"/>
    <w:basedOn w:val="a3"/>
    <w:rsid w:val="00B57156"/>
    <w:pPr>
      <w:spacing w:before="100" w:beforeAutospacing="1" w:after="100" w:afterAutospacing="1"/>
      <w:jc w:val="center"/>
      <w:textAlignment w:val="center"/>
    </w:pPr>
  </w:style>
  <w:style w:type="paragraph" w:customStyle="1" w:styleId="xl66">
    <w:name w:val="xl66"/>
    <w:basedOn w:val="a3"/>
    <w:rsid w:val="00B57156"/>
    <w:pPr>
      <w:spacing w:before="100" w:beforeAutospacing="1" w:after="100" w:afterAutospacing="1"/>
    </w:pPr>
  </w:style>
  <w:style w:type="paragraph" w:customStyle="1" w:styleId="xl67">
    <w:name w:val="xl67"/>
    <w:basedOn w:val="a3"/>
    <w:rsid w:val="00B57156"/>
    <w:pPr>
      <w:spacing w:before="100" w:beforeAutospacing="1" w:after="100" w:afterAutospacing="1"/>
      <w:jc w:val="center"/>
      <w:textAlignment w:val="center"/>
    </w:pPr>
  </w:style>
  <w:style w:type="paragraph" w:customStyle="1" w:styleId="xl68">
    <w:name w:val="xl68"/>
    <w:basedOn w:val="a3"/>
    <w:rsid w:val="00B57156"/>
    <w:pPr>
      <w:shd w:val="clear" w:color="000000" w:fill="F2F2F2"/>
      <w:spacing w:before="100" w:beforeAutospacing="1" w:after="100" w:afterAutospacing="1"/>
    </w:pPr>
  </w:style>
  <w:style w:type="paragraph" w:customStyle="1" w:styleId="xl69">
    <w:name w:val="xl69"/>
    <w:basedOn w:val="a3"/>
    <w:rsid w:val="00B57156"/>
    <w:pPr>
      <w:shd w:val="clear" w:color="000000" w:fill="F2F2F2"/>
      <w:spacing w:before="100" w:beforeAutospacing="1" w:after="100" w:afterAutospacing="1"/>
    </w:pPr>
  </w:style>
  <w:style w:type="paragraph" w:customStyle="1" w:styleId="xl70">
    <w:name w:val="xl70"/>
    <w:basedOn w:val="a3"/>
    <w:rsid w:val="00B57156"/>
    <w:pPr>
      <w:shd w:val="clear" w:color="000000" w:fill="F2F2F2"/>
      <w:spacing w:before="100" w:beforeAutospacing="1" w:after="100" w:afterAutospacing="1"/>
      <w:textAlignment w:val="center"/>
    </w:pPr>
  </w:style>
  <w:style w:type="paragraph" w:customStyle="1" w:styleId="xl71">
    <w:name w:val="xl71"/>
    <w:basedOn w:val="a3"/>
    <w:rsid w:val="00B57156"/>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3">
    <w:name w:val="xl73"/>
    <w:basedOn w:val="a3"/>
    <w:rsid w:val="00B57156"/>
    <w:pPr>
      <w:pBdr>
        <w:top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4">
    <w:name w:val="xl74"/>
    <w:basedOn w:val="a3"/>
    <w:rsid w:val="00B57156"/>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5">
    <w:name w:val="xl75"/>
    <w:basedOn w:val="a3"/>
    <w:rsid w:val="00B57156"/>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6">
    <w:name w:val="xl76"/>
    <w:basedOn w:val="a3"/>
    <w:rsid w:val="00B57156"/>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7">
    <w:name w:val="xl77"/>
    <w:basedOn w:val="a3"/>
    <w:rsid w:val="00B57156"/>
    <w:pPr>
      <w:pBdr>
        <w:top w:val="single" w:sz="4" w:space="0" w:color="auto"/>
        <w:left w:val="single" w:sz="4" w:space="0" w:color="auto"/>
        <w:bottom w:val="single" w:sz="4" w:space="0" w:color="auto"/>
      </w:pBdr>
      <w:spacing w:before="100" w:beforeAutospacing="1" w:after="100" w:afterAutospacing="1"/>
      <w:textAlignment w:val="center"/>
    </w:pPr>
    <w:rPr>
      <w:sz w:val="20"/>
      <w:szCs w:val="20"/>
    </w:rPr>
  </w:style>
  <w:style w:type="paragraph" w:customStyle="1" w:styleId="xl78">
    <w:name w:val="xl78"/>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9">
    <w:name w:val="xl79"/>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2">
    <w:name w:val="xl82"/>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3">
    <w:name w:val="xl83"/>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6">
    <w:name w:val="xl86"/>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3"/>
    <w:rsid w:val="00B57156"/>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89">
    <w:name w:val="xl89"/>
    <w:basedOn w:val="a3"/>
    <w:rsid w:val="00B57156"/>
    <w:pPr>
      <w:pBdr>
        <w:top w:val="single" w:sz="4" w:space="0" w:color="auto"/>
        <w:left w:val="single" w:sz="4" w:space="0" w:color="auto"/>
        <w:bottom w:val="single" w:sz="4" w:space="0" w:color="auto"/>
      </w:pBdr>
      <w:spacing w:before="100" w:beforeAutospacing="1" w:after="100" w:afterAutospacing="1"/>
      <w:textAlignment w:val="center"/>
    </w:pPr>
    <w:rPr>
      <w:sz w:val="20"/>
      <w:szCs w:val="20"/>
    </w:rPr>
  </w:style>
  <w:style w:type="paragraph" w:customStyle="1" w:styleId="xl90">
    <w:name w:val="xl90"/>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3">
    <w:name w:val="xl93"/>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5">
    <w:name w:val="xl95"/>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8">
    <w:name w:val="xl98"/>
    <w:basedOn w:val="a3"/>
    <w:rsid w:val="00B5715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9">
    <w:name w:val="xl99"/>
    <w:basedOn w:val="a3"/>
    <w:rsid w:val="00B571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0">
    <w:name w:val="xl100"/>
    <w:basedOn w:val="a3"/>
    <w:rsid w:val="00B57156"/>
    <w:pPr>
      <w:pBdr>
        <w:top w:val="single" w:sz="4" w:space="0" w:color="auto"/>
        <w:left w:val="single" w:sz="4" w:space="0" w:color="auto"/>
        <w:bottom w:val="single" w:sz="4" w:space="0" w:color="auto"/>
      </w:pBdr>
      <w:spacing w:before="100" w:beforeAutospacing="1" w:after="100" w:afterAutospacing="1"/>
      <w:jc w:val="right"/>
      <w:textAlignment w:val="center"/>
    </w:pPr>
    <w:rPr>
      <w:b/>
      <w:bCs/>
      <w:sz w:val="20"/>
      <w:szCs w:val="20"/>
    </w:rPr>
  </w:style>
  <w:style w:type="paragraph" w:customStyle="1" w:styleId="xl101">
    <w:name w:val="xl101"/>
    <w:basedOn w:val="a3"/>
    <w:rsid w:val="00B57156"/>
    <w:pPr>
      <w:pBdr>
        <w:bottom w:val="single" w:sz="4" w:space="0" w:color="auto"/>
      </w:pBdr>
      <w:spacing w:before="100" w:beforeAutospacing="1" w:after="100" w:afterAutospacing="1"/>
      <w:jc w:val="right"/>
      <w:textAlignment w:val="center"/>
    </w:pPr>
    <w:rPr>
      <w:b/>
      <w:bCs/>
      <w:sz w:val="20"/>
      <w:szCs w:val="20"/>
    </w:rPr>
  </w:style>
  <w:style w:type="paragraph" w:customStyle="1" w:styleId="xl102">
    <w:name w:val="xl102"/>
    <w:basedOn w:val="a3"/>
    <w:rsid w:val="00B57156"/>
    <w:pPr>
      <w:pBdr>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103">
    <w:name w:val="xl103"/>
    <w:basedOn w:val="a3"/>
    <w:rsid w:val="00B57156"/>
    <w:pPr>
      <w:pBdr>
        <w:left w:val="single" w:sz="4" w:space="0" w:color="auto"/>
        <w:bottom w:val="single" w:sz="4" w:space="0" w:color="auto"/>
      </w:pBdr>
      <w:spacing w:before="100" w:beforeAutospacing="1" w:after="100" w:afterAutospacing="1"/>
      <w:jc w:val="right"/>
      <w:textAlignment w:val="center"/>
    </w:pPr>
    <w:rPr>
      <w:b/>
      <w:bCs/>
      <w:color w:val="000000"/>
      <w:sz w:val="20"/>
      <w:szCs w:val="20"/>
    </w:rPr>
  </w:style>
  <w:style w:type="paragraph" w:customStyle="1" w:styleId="xl104">
    <w:name w:val="xl104"/>
    <w:basedOn w:val="a3"/>
    <w:rsid w:val="00B57156"/>
    <w:pPr>
      <w:pBdr>
        <w:bottom w:val="single" w:sz="4" w:space="0" w:color="auto"/>
        <w:right w:val="single" w:sz="4" w:space="0" w:color="auto"/>
      </w:pBdr>
      <w:spacing w:before="100" w:beforeAutospacing="1" w:after="100" w:afterAutospacing="1"/>
      <w:jc w:val="right"/>
      <w:textAlignment w:val="center"/>
    </w:pPr>
    <w:rPr>
      <w:b/>
      <w:bCs/>
      <w:color w:val="000000"/>
      <w:sz w:val="20"/>
      <w:szCs w:val="20"/>
    </w:rPr>
  </w:style>
  <w:style w:type="paragraph" w:customStyle="1" w:styleId="xl105">
    <w:name w:val="xl105"/>
    <w:basedOn w:val="a3"/>
    <w:rsid w:val="00B57156"/>
    <w:pPr>
      <w:pBdr>
        <w:left w:val="single" w:sz="4" w:space="0" w:color="auto"/>
        <w:bottom w:val="single" w:sz="4" w:space="0" w:color="auto"/>
      </w:pBdr>
      <w:spacing w:before="100" w:beforeAutospacing="1" w:after="100" w:afterAutospacing="1"/>
      <w:jc w:val="right"/>
      <w:textAlignment w:val="center"/>
    </w:pPr>
    <w:rPr>
      <w:b/>
      <w:bCs/>
      <w:sz w:val="20"/>
      <w:szCs w:val="20"/>
    </w:rPr>
  </w:style>
  <w:style w:type="paragraph" w:customStyle="1" w:styleId="xl106">
    <w:name w:val="xl106"/>
    <w:basedOn w:val="a3"/>
    <w:rsid w:val="00B57156"/>
    <w:pPr>
      <w:pBdr>
        <w:bottom w:val="single" w:sz="4" w:space="0" w:color="auto"/>
      </w:pBdr>
      <w:spacing w:before="100" w:beforeAutospacing="1" w:after="100" w:afterAutospacing="1"/>
      <w:jc w:val="right"/>
      <w:textAlignment w:val="center"/>
    </w:pPr>
    <w:rPr>
      <w:b/>
      <w:bCs/>
      <w:sz w:val="20"/>
      <w:szCs w:val="20"/>
    </w:rPr>
  </w:style>
  <w:style w:type="paragraph" w:customStyle="1" w:styleId="xl107">
    <w:name w:val="xl107"/>
    <w:basedOn w:val="a3"/>
    <w:rsid w:val="00B57156"/>
    <w:pPr>
      <w:pBdr>
        <w:top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character" w:customStyle="1" w:styleId="js-extracted-address">
    <w:name w:val="js-extracted-address"/>
    <w:basedOn w:val="a5"/>
    <w:rsid w:val="00B56E79"/>
  </w:style>
  <w:style w:type="character" w:customStyle="1" w:styleId="mail-message-map-nobreak">
    <w:name w:val="mail-message-map-nobreak"/>
    <w:basedOn w:val="a5"/>
    <w:rsid w:val="00B56E79"/>
  </w:style>
  <w:style w:type="paragraph" w:customStyle="1" w:styleId="msonormal0">
    <w:name w:val="msonormal"/>
    <w:basedOn w:val="a3"/>
    <w:rsid w:val="00217D0D"/>
    <w:pPr>
      <w:spacing w:before="100" w:beforeAutospacing="1" w:after="100" w:afterAutospacing="1"/>
    </w:pPr>
  </w:style>
  <w:style w:type="character" w:customStyle="1" w:styleId="sku">
    <w:name w:val="sku"/>
    <w:basedOn w:val="a5"/>
    <w:rsid w:val="00972D74"/>
  </w:style>
  <w:style w:type="character" w:customStyle="1" w:styleId="num">
    <w:name w:val="num"/>
    <w:basedOn w:val="a5"/>
    <w:rsid w:val="00D4784A"/>
  </w:style>
  <w:style w:type="character" w:customStyle="1" w:styleId="afffc">
    <w:name w:val="Основной текст + Полужирный"/>
    <w:rsid w:val="00D4784A"/>
    <w:rPr>
      <w:rFonts w:ascii="Times New Roman" w:eastAsia="Times New Roman" w:hAnsi="Times New Roman" w:cs="Times New Roman"/>
      <w:b/>
      <w:bCs/>
      <w:color w:val="000000"/>
      <w:spacing w:val="3"/>
      <w:w w:val="100"/>
      <w:position w:val="0"/>
      <w:sz w:val="21"/>
      <w:szCs w:val="21"/>
      <w:shd w:val="clear" w:color="auto" w:fill="FFFFFF"/>
      <w:lang w:val="ru-RU" w:eastAsia="ru-RU" w:bidi="ru-RU"/>
    </w:rPr>
  </w:style>
  <w:style w:type="paragraph" w:customStyle="1" w:styleId="Textbody">
    <w:name w:val="Text body"/>
    <w:basedOn w:val="a3"/>
    <w:rsid w:val="00D4784A"/>
    <w:pPr>
      <w:suppressAutoHyphens/>
      <w:autoSpaceDE w:val="0"/>
      <w:autoSpaceDN w:val="0"/>
      <w:spacing w:after="120"/>
    </w:pPr>
    <w:rPr>
      <w:rFonts w:ascii="Arial" w:eastAsia="Arial" w:hAnsi="Arial" w:cs="Arial"/>
      <w:sz w:val="18"/>
      <w:szCs w:val="18"/>
      <w:lang w:eastAsia="zh-CN"/>
    </w:rPr>
  </w:style>
  <w:style w:type="character" w:customStyle="1" w:styleId="StrongEmphasis">
    <w:name w:val="Strong Emphasis"/>
    <w:rsid w:val="00D4784A"/>
    <w:rPr>
      <w:b/>
      <w:bCs/>
    </w:rPr>
  </w:style>
  <w:style w:type="paragraph" w:customStyle="1" w:styleId="Standard">
    <w:name w:val="Standard"/>
    <w:rsid w:val="00D4784A"/>
    <w:pPr>
      <w:widowControl w:val="0"/>
      <w:autoSpaceDN w:val="0"/>
      <w:adjustRightInd w:val="0"/>
      <w:spacing w:line="360" w:lineRule="atLeast"/>
      <w:jc w:val="both"/>
      <w:textAlignment w:val="baseline"/>
    </w:pPr>
  </w:style>
  <w:style w:type="character" w:customStyle="1" w:styleId="20pt">
    <w:name w:val="Основной текст (2) + Интервал 0 pt"/>
    <w:rsid w:val="00D4784A"/>
    <w:rPr>
      <w:b w:val="0"/>
      <w:bCs w:val="0"/>
      <w:color w:val="000000"/>
      <w:spacing w:val="3"/>
      <w:w w:val="100"/>
      <w:position w:val="0"/>
      <w:sz w:val="13"/>
      <w:szCs w:val="13"/>
      <w:shd w:val="clear" w:color="auto" w:fill="FFFFFF"/>
      <w:lang w:val="ru-RU" w:eastAsia="ru-RU" w:bidi="ru-RU"/>
    </w:rPr>
  </w:style>
  <w:style w:type="paragraph" w:customStyle="1" w:styleId="111">
    <w:name w:val="Знак1 Знак Знак Знак Знак Знак1 Знак Знак Знак Знак Знак"/>
    <w:basedOn w:val="a3"/>
    <w:rsid w:val="00D4784A"/>
    <w:pPr>
      <w:spacing w:after="160" w:line="240" w:lineRule="exact"/>
      <w:jc w:val="right"/>
    </w:pPr>
    <w:rPr>
      <w:rFonts w:ascii="Arial" w:hAnsi="Arial" w:cs="Arial"/>
      <w:sz w:val="20"/>
      <w:szCs w:val="20"/>
      <w:lang w:val="en-GB" w:eastAsia="en-US"/>
    </w:rPr>
  </w:style>
  <w:style w:type="paragraph" w:customStyle="1" w:styleId="s1">
    <w:name w:val="s_1"/>
    <w:basedOn w:val="a3"/>
    <w:rsid w:val="00B7498E"/>
    <w:pPr>
      <w:spacing w:before="100" w:beforeAutospacing="1" w:after="100" w:afterAutospacing="1"/>
    </w:pPr>
  </w:style>
  <w:style w:type="paragraph" w:customStyle="1" w:styleId="Default">
    <w:name w:val="Default"/>
    <w:rsid w:val="00D22422"/>
    <w:pPr>
      <w:widowControl w:val="0"/>
      <w:autoSpaceDE w:val="0"/>
      <w:autoSpaceDN w:val="0"/>
      <w:adjustRightInd w:val="0"/>
      <w:spacing w:line="360" w:lineRule="atLeast"/>
      <w:jc w:val="both"/>
      <w:textAlignment w:val="baseline"/>
    </w:pPr>
    <w:rPr>
      <w:rFonts w:ascii="Trebuchet MS" w:hAnsi="Trebuchet MS"/>
      <w:color w:val="000000"/>
      <w:sz w:val="24"/>
      <w:szCs w:val="24"/>
    </w:rPr>
  </w:style>
  <w:style w:type="character" w:customStyle="1" w:styleId="bold">
    <w:name w:val="bold"/>
    <w:basedOn w:val="a5"/>
    <w:rsid w:val="00344C95"/>
  </w:style>
  <w:style w:type="paragraph" w:customStyle="1" w:styleId="b-listitem">
    <w:name w:val="b-list__item"/>
    <w:basedOn w:val="a3"/>
    <w:rsid w:val="00E82A0F"/>
    <w:pPr>
      <w:spacing w:before="100" w:beforeAutospacing="1" w:after="100" w:afterAutospacing="1"/>
    </w:pPr>
  </w:style>
  <w:style w:type="character" w:customStyle="1" w:styleId="b-col">
    <w:name w:val="b-col"/>
    <w:basedOn w:val="a5"/>
    <w:rsid w:val="00E82A0F"/>
  </w:style>
  <w:style w:type="character" w:customStyle="1" w:styleId="i-text-lowcase">
    <w:name w:val="i-text-lowcase"/>
    <w:basedOn w:val="a5"/>
    <w:rsid w:val="00E82A0F"/>
  </w:style>
  <w:style w:type="character" w:customStyle="1" w:styleId="thname">
    <w:name w:val="thname"/>
    <w:basedOn w:val="a5"/>
    <w:rsid w:val="00284119"/>
  </w:style>
  <w:style w:type="character" w:customStyle="1" w:styleId="thvalue">
    <w:name w:val="thvalue"/>
    <w:basedOn w:val="a5"/>
    <w:rsid w:val="00284119"/>
  </w:style>
  <w:style w:type="character" w:customStyle="1" w:styleId="FontStyle47">
    <w:name w:val="Font Style47"/>
    <w:uiPriority w:val="99"/>
    <w:rsid w:val="00A43D41"/>
    <w:rPr>
      <w:rFonts w:ascii="Times New Roman" w:hAnsi="Times New Roman" w:cs="Times New Roman"/>
      <w:sz w:val="22"/>
      <w:szCs w:val="22"/>
    </w:rPr>
  </w:style>
  <w:style w:type="paragraph" w:customStyle="1" w:styleId="112">
    <w:name w:val="Абзац списка11"/>
    <w:basedOn w:val="a3"/>
    <w:uiPriority w:val="99"/>
    <w:rsid w:val="000C711E"/>
    <w:pPr>
      <w:spacing w:after="200" w:line="276" w:lineRule="auto"/>
      <w:ind w:left="720"/>
    </w:pPr>
    <w:rPr>
      <w:rFonts w:ascii="Calibri" w:hAnsi="Calibri" w:cs="Calibri"/>
      <w:sz w:val="22"/>
      <w:szCs w:val="22"/>
    </w:rPr>
  </w:style>
  <w:style w:type="character" w:customStyle="1" w:styleId="Heading1Char">
    <w:name w:val="Heading 1 Char"/>
    <w:locked/>
    <w:rsid w:val="00942C8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42C8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942C81"/>
    <w:rPr>
      <w:rFonts w:ascii="Cambria" w:hAnsi="Cambria" w:cs="Cambria"/>
      <w:b/>
      <w:bCs/>
      <w:sz w:val="26"/>
      <w:szCs w:val="26"/>
    </w:rPr>
  </w:style>
  <w:style w:type="paragraph" w:customStyle="1" w:styleId="39">
    <w:name w:val="Стиль3"/>
    <w:basedOn w:val="2f"/>
    <w:rsid w:val="00942C81"/>
    <w:pPr>
      <w:tabs>
        <w:tab w:val="num" w:pos="643"/>
      </w:tabs>
      <w:spacing w:after="0" w:line="240" w:lineRule="auto"/>
      <w:ind w:left="643" w:hanging="360"/>
      <w:jc w:val="both"/>
    </w:pPr>
    <w:rPr>
      <w:rFonts w:ascii="Times New Roman" w:eastAsia="Times New Roman" w:hAnsi="Times New Roman"/>
      <w:sz w:val="24"/>
      <w:szCs w:val="24"/>
    </w:rPr>
  </w:style>
  <w:style w:type="paragraph" w:customStyle="1" w:styleId="3a">
    <w:name w:val="Стиль3 Знак"/>
    <w:basedOn w:val="2f"/>
    <w:link w:val="314"/>
    <w:rsid w:val="00942C81"/>
    <w:pPr>
      <w:tabs>
        <w:tab w:val="num" w:pos="227"/>
      </w:tabs>
      <w:spacing w:after="0" w:line="240" w:lineRule="auto"/>
      <w:jc w:val="both"/>
    </w:pPr>
    <w:rPr>
      <w:rFonts w:ascii="Times New Roman" w:eastAsia="Times New Roman" w:hAnsi="Times New Roman"/>
      <w:sz w:val="24"/>
      <w:szCs w:val="24"/>
    </w:rPr>
  </w:style>
  <w:style w:type="paragraph" w:customStyle="1" w:styleId="StyleFirstline127cm">
    <w:name w:val="Style First line:  127 cm"/>
    <w:basedOn w:val="a3"/>
    <w:rsid w:val="00942C81"/>
    <w:pPr>
      <w:spacing w:before="120"/>
      <w:ind w:firstLine="720"/>
    </w:pPr>
    <w:rPr>
      <w:rFonts w:ascii="Arial" w:hAnsi="Arial" w:cs="Arial"/>
      <w:lang w:eastAsia="en-US"/>
    </w:rPr>
  </w:style>
  <w:style w:type="paragraph" w:customStyle="1" w:styleId="2-11">
    <w:name w:val="2-11"/>
    <w:basedOn w:val="a3"/>
    <w:rsid w:val="00942C81"/>
    <w:pPr>
      <w:spacing w:after="60"/>
    </w:pPr>
  </w:style>
  <w:style w:type="paragraph" w:customStyle="1" w:styleId="3b">
    <w:name w:val="3"/>
    <w:basedOn w:val="a3"/>
    <w:rsid w:val="00942C81"/>
  </w:style>
  <w:style w:type="paragraph" w:customStyle="1" w:styleId="afffd">
    <w:name w:val="Тендерные данные"/>
    <w:basedOn w:val="a3"/>
    <w:semiHidden/>
    <w:rsid w:val="00942C81"/>
    <w:pPr>
      <w:tabs>
        <w:tab w:val="left" w:pos="1985"/>
      </w:tabs>
      <w:spacing w:before="120" w:after="60"/>
    </w:pPr>
    <w:rPr>
      <w:b/>
      <w:bCs/>
    </w:rPr>
  </w:style>
  <w:style w:type="paragraph" w:customStyle="1" w:styleId="FR1">
    <w:name w:val="FR1"/>
    <w:rsid w:val="00942C81"/>
    <w:pPr>
      <w:widowControl w:val="0"/>
      <w:autoSpaceDE w:val="0"/>
      <w:autoSpaceDN w:val="0"/>
      <w:adjustRightInd w:val="0"/>
      <w:spacing w:line="360" w:lineRule="atLeast"/>
      <w:ind w:firstLine="420"/>
      <w:jc w:val="both"/>
      <w:textAlignment w:val="baseline"/>
    </w:pPr>
    <w:rPr>
      <w:rFonts w:ascii="Arial" w:hAnsi="Arial"/>
    </w:rPr>
  </w:style>
  <w:style w:type="paragraph" w:customStyle="1" w:styleId="113">
    <w:name w:val="заголовок 11"/>
    <w:basedOn w:val="a3"/>
    <w:next w:val="a3"/>
    <w:rsid w:val="00942C81"/>
    <w:pPr>
      <w:keepNext/>
      <w:jc w:val="center"/>
    </w:pPr>
  </w:style>
  <w:style w:type="paragraph" w:customStyle="1" w:styleId="afffe">
    <w:name w:val="МП"/>
    <w:basedOn w:val="a3"/>
    <w:rsid w:val="00942C81"/>
    <w:pPr>
      <w:overflowPunct w:val="0"/>
      <w:autoSpaceDE w:val="0"/>
      <w:autoSpaceDN w:val="0"/>
      <w:spacing w:after="120"/>
      <w:jc w:val="center"/>
    </w:pPr>
    <w:rPr>
      <w:rFonts w:ascii="Arial" w:hAnsi="Arial" w:cs="Arial"/>
      <w:b/>
      <w:bCs/>
    </w:rPr>
  </w:style>
  <w:style w:type="paragraph" w:customStyle="1" w:styleId="affff">
    <w:name w:val="Готовый"/>
    <w:basedOn w:val="a3"/>
    <w:rsid w:val="00942C8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3"/>
    <w:next w:val="a3"/>
    <w:rsid w:val="00942C81"/>
    <w:pPr>
      <w:keepNext/>
    </w:pPr>
  </w:style>
  <w:style w:type="character" w:customStyle="1" w:styleId="propvalue">
    <w:name w:val="propvalue"/>
    <w:rsid w:val="00942C81"/>
    <w:rPr>
      <w:rFonts w:cs="Times New Roman"/>
      <w:color w:val="800000"/>
    </w:rPr>
  </w:style>
  <w:style w:type="character" w:customStyle="1" w:styleId="HeaderChar">
    <w:name w:val="Header Char"/>
    <w:locked/>
    <w:rsid w:val="00942C81"/>
    <w:rPr>
      <w:rFonts w:cs="Times New Roman"/>
      <w:sz w:val="24"/>
      <w:szCs w:val="24"/>
      <w:lang w:val="ru-RU" w:eastAsia="ru-RU"/>
    </w:rPr>
  </w:style>
  <w:style w:type="paragraph" w:styleId="44">
    <w:name w:val="List Bullet 4"/>
    <w:basedOn w:val="a3"/>
    <w:autoRedefine/>
    <w:rsid w:val="00942C81"/>
    <w:pPr>
      <w:tabs>
        <w:tab w:val="num" w:pos="1209"/>
      </w:tabs>
      <w:spacing w:after="60"/>
      <w:ind w:left="1209" w:hanging="360"/>
    </w:pPr>
  </w:style>
  <w:style w:type="paragraph" w:styleId="52">
    <w:name w:val="List Bullet 5"/>
    <w:basedOn w:val="a3"/>
    <w:autoRedefine/>
    <w:rsid w:val="00942C81"/>
    <w:pPr>
      <w:tabs>
        <w:tab w:val="num" w:pos="1492"/>
      </w:tabs>
      <w:spacing w:after="60"/>
      <w:ind w:left="1492" w:hanging="360"/>
    </w:pPr>
  </w:style>
  <w:style w:type="paragraph" w:styleId="3c">
    <w:name w:val="List Number 3"/>
    <w:basedOn w:val="a3"/>
    <w:rsid w:val="00942C81"/>
    <w:pPr>
      <w:tabs>
        <w:tab w:val="num" w:pos="926"/>
      </w:tabs>
      <w:spacing w:after="60"/>
      <w:ind w:left="926" w:hanging="360"/>
    </w:pPr>
  </w:style>
  <w:style w:type="paragraph" w:styleId="45">
    <w:name w:val="List Number 4"/>
    <w:basedOn w:val="a3"/>
    <w:rsid w:val="00942C81"/>
    <w:pPr>
      <w:tabs>
        <w:tab w:val="num" w:pos="1209"/>
      </w:tabs>
      <w:spacing w:after="60"/>
      <w:ind w:left="1209" w:hanging="360"/>
    </w:pPr>
  </w:style>
  <w:style w:type="paragraph" w:styleId="53">
    <w:name w:val="List Number 5"/>
    <w:basedOn w:val="a3"/>
    <w:rsid w:val="00942C81"/>
    <w:pPr>
      <w:tabs>
        <w:tab w:val="num" w:pos="1492"/>
      </w:tabs>
      <w:spacing w:after="60"/>
      <w:ind w:left="1492" w:hanging="360"/>
    </w:pPr>
  </w:style>
  <w:style w:type="paragraph" w:customStyle="1" w:styleId="Instruction">
    <w:name w:val="Instruction"/>
    <w:basedOn w:val="2e"/>
    <w:rsid w:val="00942C81"/>
    <w:pPr>
      <w:tabs>
        <w:tab w:val="num" w:pos="360"/>
      </w:tabs>
      <w:spacing w:before="180" w:after="60"/>
      <w:ind w:left="360" w:hanging="360"/>
    </w:pPr>
    <w:rPr>
      <w:rFonts w:eastAsia="Times New Roman"/>
      <w:b/>
      <w:bCs/>
      <w:sz w:val="24"/>
      <w:szCs w:val="24"/>
    </w:rPr>
  </w:style>
  <w:style w:type="paragraph" w:customStyle="1" w:styleId="xl27">
    <w:name w:val="xl27"/>
    <w:basedOn w:val="a3"/>
    <w:rsid w:val="00942C8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3"/>
    <w:rsid w:val="00942C8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affff1">
    <w:name w:val="Условия контракта"/>
    <w:basedOn w:val="a3"/>
    <w:semiHidden/>
    <w:rsid w:val="00942C81"/>
    <w:pPr>
      <w:tabs>
        <w:tab w:val="num" w:pos="567"/>
      </w:tabs>
      <w:spacing w:before="240" w:after="120"/>
      <w:ind w:left="567" w:hanging="567"/>
    </w:pPr>
    <w:rPr>
      <w:b/>
      <w:bCs/>
    </w:rPr>
  </w:style>
  <w:style w:type="paragraph" w:customStyle="1" w:styleId="3d">
    <w:name w:val="Раздел 3"/>
    <w:basedOn w:val="a3"/>
    <w:semiHidden/>
    <w:rsid w:val="00942C81"/>
    <w:pPr>
      <w:tabs>
        <w:tab w:val="num" w:pos="432"/>
      </w:tabs>
      <w:spacing w:before="120" w:after="120"/>
      <w:ind w:left="432" w:hanging="432"/>
      <w:jc w:val="center"/>
    </w:pPr>
    <w:rPr>
      <w:b/>
      <w:bCs/>
    </w:rPr>
  </w:style>
  <w:style w:type="paragraph" w:customStyle="1" w:styleId="1110">
    <w:name w:val="111"/>
    <w:basedOn w:val="a3"/>
    <w:rsid w:val="00942C81"/>
    <w:rPr>
      <w:rFonts w:ascii="Times New Roman CYR" w:hAnsi="Times New Roman CYR" w:cs="Times New Roman CYR"/>
      <w:sz w:val="20"/>
      <w:szCs w:val="20"/>
    </w:rPr>
  </w:style>
  <w:style w:type="character" w:customStyle="1" w:styleId="FontStyle46">
    <w:name w:val="Font Style46"/>
    <w:rsid w:val="00942C81"/>
    <w:rPr>
      <w:rFonts w:ascii="Times New Roman" w:hAnsi="Times New Roman" w:cs="Times New Roman"/>
      <w:sz w:val="26"/>
      <w:szCs w:val="26"/>
    </w:rPr>
  </w:style>
  <w:style w:type="paragraph" w:customStyle="1" w:styleId="222">
    <w:name w:val="222"/>
    <w:basedOn w:val="a3"/>
    <w:rsid w:val="00942C81"/>
    <w:pPr>
      <w:ind w:left="851"/>
    </w:pPr>
    <w:rPr>
      <w:rFonts w:ascii="Times New Roman CYR" w:hAnsi="Times New Roman CYR" w:cs="Times New Roman CYR"/>
      <w:sz w:val="20"/>
      <w:szCs w:val="20"/>
    </w:rPr>
  </w:style>
  <w:style w:type="paragraph" w:customStyle="1" w:styleId="affff2">
    <w:name w:val="Подраздел"/>
    <w:basedOn w:val="a3"/>
    <w:semiHidden/>
    <w:rsid w:val="00942C81"/>
    <w:pPr>
      <w:suppressAutoHyphens/>
      <w:spacing w:before="240" w:after="120"/>
      <w:jc w:val="center"/>
    </w:pPr>
    <w:rPr>
      <w:rFonts w:ascii="TimesDL" w:hAnsi="TimesDL" w:cs="TimesDL"/>
      <w:b/>
      <w:bCs/>
      <w:smallCaps/>
      <w:spacing w:val="-2"/>
    </w:rPr>
  </w:style>
  <w:style w:type="paragraph" w:customStyle="1" w:styleId="2f3">
    <w:name w:val="Обычный2"/>
    <w:rsid w:val="00942C81"/>
    <w:pPr>
      <w:widowControl w:val="0"/>
      <w:adjustRightInd w:val="0"/>
      <w:spacing w:line="340" w:lineRule="auto"/>
      <w:ind w:left="1040" w:hanging="360"/>
      <w:jc w:val="both"/>
      <w:textAlignment w:val="baseline"/>
    </w:pPr>
  </w:style>
  <w:style w:type="character" w:customStyle="1" w:styleId="spanheaderlot21">
    <w:name w:val="span_header_lot_21"/>
    <w:rsid w:val="00942C81"/>
    <w:rPr>
      <w:rFonts w:cs="Times New Roman"/>
      <w:b/>
      <w:bCs/>
      <w:sz w:val="20"/>
      <w:szCs w:val="20"/>
    </w:rPr>
  </w:style>
  <w:style w:type="paragraph" w:styleId="2f4">
    <w:name w:val="List Bullet 2"/>
    <w:basedOn w:val="a3"/>
    <w:autoRedefine/>
    <w:rsid w:val="00942C81"/>
    <w:pPr>
      <w:tabs>
        <w:tab w:val="num" w:pos="643"/>
      </w:tabs>
      <w:spacing w:after="60"/>
      <w:ind w:left="643" w:hanging="360"/>
    </w:pPr>
  </w:style>
  <w:style w:type="paragraph" w:styleId="3e">
    <w:name w:val="List Bullet 3"/>
    <w:basedOn w:val="a3"/>
    <w:autoRedefine/>
    <w:rsid w:val="00942C81"/>
    <w:pPr>
      <w:tabs>
        <w:tab w:val="num" w:pos="926"/>
      </w:tabs>
      <w:spacing w:after="60"/>
      <w:ind w:left="926" w:hanging="360"/>
    </w:pPr>
  </w:style>
  <w:style w:type="paragraph" w:styleId="affff3">
    <w:name w:val="List Number"/>
    <w:basedOn w:val="a3"/>
    <w:rsid w:val="00942C81"/>
    <w:pPr>
      <w:tabs>
        <w:tab w:val="num" w:pos="360"/>
      </w:tabs>
      <w:spacing w:after="60"/>
      <w:ind w:left="360" w:hanging="360"/>
    </w:pPr>
  </w:style>
  <w:style w:type="paragraph" w:styleId="1f8">
    <w:name w:val="toc 1"/>
    <w:basedOn w:val="a3"/>
    <w:next w:val="a3"/>
    <w:autoRedefine/>
    <w:rsid w:val="00942C81"/>
    <w:pPr>
      <w:tabs>
        <w:tab w:val="left" w:pos="1134"/>
        <w:tab w:val="right" w:leader="dot" w:pos="9627"/>
      </w:tabs>
    </w:pPr>
    <w:rPr>
      <w:b/>
      <w:bCs/>
      <w:caps/>
      <w:noProof/>
      <w:sz w:val="20"/>
      <w:szCs w:val="20"/>
    </w:rPr>
  </w:style>
  <w:style w:type="paragraph" w:customStyle="1" w:styleId="Style1">
    <w:name w:val="Style1"/>
    <w:basedOn w:val="a3"/>
    <w:rsid w:val="00942C81"/>
    <w:pPr>
      <w:tabs>
        <w:tab w:val="num" w:pos="540"/>
      </w:tabs>
      <w:spacing w:before="480" w:after="240"/>
      <w:ind w:left="540" w:hanging="540"/>
      <w:jc w:val="center"/>
    </w:pPr>
    <w:rPr>
      <w:rFonts w:ascii="Arial" w:hAnsi="Arial" w:cs="Arial"/>
      <w:b/>
      <w:bCs/>
    </w:rPr>
  </w:style>
  <w:style w:type="paragraph" w:styleId="1f9">
    <w:name w:val="index 1"/>
    <w:basedOn w:val="a3"/>
    <w:next w:val="a3"/>
    <w:autoRedefine/>
    <w:rsid w:val="00942C81"/>
    <w:pPr>
      <w:ind w:left="200" w:hanging="200"/>
    </w:pPr>
    <w:rPr>
      <w:sz w:val="20"/>
      <w:szCs w:val="20"/>
    </w:rPr>
  </w:style>
  <w:style w:type="character" w:customStyle="1" w:styleId="71">
    <w:name w:val="Знак Знак7"/>
    <w:locked/>
    <w:rsid w:val="00942C81"/>
    <w:rPr>
      <w:rFonts w:cs="Times New Roman"/>
      <w:b/>
      <w:bCs/>
      <w:i/>
      <w:iCs/>
      <w:snapToGrid w:val="0"/>
      <w:sz w:val="24"/>
      <w:szCs w:val="24"/>
      <w:lang w:val="ru-RU" w:eastAsia="ru-RU"/>
    </w:rPr>
  </w:style>
  <w:style w:type="character" w:customStyle="1" w:styleId="3f">
    <w:name w:val="Знак Знак3"/>
    <w:rsid w:val="00942C81"/>
    <w:rPr>
      <w:rFonts w:cs="Times New Roman"/>
      <w:b/>
      <w:bCs/>
      <w:i/>
      <w:iCs/>
      <w:snapToGrid w:val="0"/>
      <w:sz w:val="28"/>
      <w:szCs w:val="28"/>
    </w:rPr>
  </w:style>
  <w:style w:type="paragraph" w:customStyle="1" w:styleId="bulletin">
    <w:name w:val="bulletin"/>
    <w:basedOn w:val="2f"/>
    <w:rsid w:val="00942C81"/>
    <w:pPr>
      <w:widowControl/>
      <w:adjustRightInd/>
      <w:spacing w:after="0" w:line="240" w:lineRule="auto"/>
      <w:jc w:val="left"/>
    </w:pPr>
    <w:rPr>
      <w:rFonts w:ascii="Times New Roman" w:eastAsia="Times New Roman" w:hAnsi="Times New Roman"/>
      <w:sz w:val="22"/>
      <w:szCs w:val="22"/>
    </w:rPr>
  </w:style>
  <w:style w:type="paragraph" w:customStyle="1" w:styleId="1100">
    <w:name w:val="1Æ10"/>
    <w:basedOn w:val="a3"/>
    <w:rsid w:val="00942C81"/>
    <w:rPr>
      <w:rFonts w:ascii="Times New Roman CYR" w:hAnsi="Times New Roman CYR" w:cs="Times New Roman CYR"/>
      <w:b/>
      <w:bCs/>
      <w:sz w:val="20"/>
      <w:szCs w:val="20"/>
    </w:rPr>
  </w:style>
  <w:style w:type="character" w:customStyle="1" w:styleId="54">
    <w:name w:val="Знак Знак5"/>
    <w:rsid w:val="00942C81"/>
    <w:rPr>
      <w:rFonts w:cs="Times New Roman"/>
      <w:sz w:val="24"/>
      <w:szCs w:val="24"/>
    </w:rPr>
  </w:style>
  <w:style w:type="paragraph" w:customStyle="1" w:styleId="2f5">
    <w:name w:val="Абзац списка2"/>
    <w:basedOn w:val="a3"/>
    <w:rsid w:val="00942C81"/>
    <w:pPr>
      <w:spacing w:after="200" w:line="276" w:lineRule="auto"/>
      <w:ind w:left="720"/>
    </w:pPr>
    <w:rPr>
      <w:rFonts w:ascii="Calibri" w:hAnsi="Calibri" w:cs="Calibri"/>
      <w:sz w:val="22"/>
      <w:szCs w:val="22"/>
    </w:rPr>
  </w:style>
  <w:style w:type="character" w:customStyle="1" w:styleId="46">
    <w:name w:val="Знак Знак4"/>
    <w:rsid w:val="00942C81"/>
    <w:rPr>
      <w:rFonts w:cs="Times New Roman"/>
      <w:b/>
      <w:bCs/>
      <w:sz w:val="28"/>
      <w:szCs w:val="28"/>
    </w:rPr>
  </w:style>
  <w:style w:type="paragraph" w:customStyle="1" w:styleId="2f6">
    <w:name w:val="ШТ Назв.2"/>
    <w:basedOn w:val="a3"/>
    <w:rsid w:val="00942C81"/>
    <w:pPr>
      <w:spacing w:before="60"/>
      <w:jc w:val="center"/>
    </w:pPr>
    <w:rPr>
      <w:b/>
      <w:bCs/>
      <w:noProof/>
      <w:lang w:val="en-US" w:eastAsia="en-US"/>
    </w:rPr>
  </w:style>
  <w:style w:type="paragraph" w:customStyle="1" w:styleId="style4">
    <w:name w:val="style4"/>
    <w:basedOn w:val="a3"/>
    <w:rsid w:val="00942C81"/>
    <w:pPr>
      <w:spacing w:before="100" w:beforeAutospacing="1" w:after="100" w:afterAutospacing="1"/>
    </w:pPr>
  </w:style>
  <w:style w:type="character" w:customStyle="1" w:styleId="BodyTextIndentChar1">
    <w:name w:val="Body Text Indent Char1"/>
    <w:locked/>
    <w:rsid w:val="00942C81"/>
    <w:rPr>
      <w:rFonts w:cs="Times New Roman"/>
      <w:lang w:val="ru-RU" w:eastAsia="ru-RU"/>
    </w:rPr>
  </w:style>
  <w:style w:type="character" w:customStyle="1" w:styleId="text">
    <w:name w:val="text"/>
    <w:rsid w:val="00942C81"/>
    <w:rPr>
      <w:rFonts w:cs="Times New Roman"/>
    </w:rPr>
  </w:style>
  <w:style w:type="character" w:customStyle="1" w:styleId="62">
    <w:name w:val="Знак Знак6"/>
    <w:locked/>
    <w:rsid w:val="00942C81"/>
    <w:rPr>
      <w:rFonts w:cs="Times New Roman"/>
      <w:sz w:val="24"/>
      <w:szCs w:val="24"/>
      <w:lang w:val="ru-RU" w:eastAsia="ru-RU"/>
    </w:rPr>
  </w:style>
  <w:style w:type="character" w:customStyle="1" w:styleId="2f7">
    <w:name w:val="Знак Знак2"/>
    <w:uiPriority w:val="99"/>
    <w:locked/>
    <w:rsid w:val="00942C81"/>
    <w:rPr>
      <w:rFonts w:cs="Times New Roman"/>
      <w:sz w:val="24"/>
      <w:szCs w:val="24"/>
      <w:lang w:val="ru-RU" w:eastAsia="ru-RU"/>
    </w:rPr>
  </w:style>
  <w:style w:type="character" w:customStyle="1" w:styleId="710">
    <w:name w:val="Знак Знак71"/>
    <w:locked/>
    <w:rsid w:val="00942C81"/>
    <w:rPr>
      <w:rFonts w:cs="Times New Roman"/>
      <w:b/>
      <w:bCs/>
      <w:i/>
      <w:iCs/>
      <w:snapToGrid w:val="0"/>
      <w:sz w:val="24"/>
      <w:szCs w:val="24"/>
      <w:lang w:val="ru-RU" w:eastAsia="ru-RU"/>
    </w:rPr>
  </w:style>
  <w:style w:type="character" w:customStyle="1" w:styleId="315">
    <w:name w:val="Знак Знак31"/>
    <w:rsid w:val="00942C81"/>
    <w:rPr>
      <w:rFonts w:cs="Times New Roman"/>
      <w:b/>
      <w:bCs/>
      <w:i/>
      <w:iCs/>
      <w:snapToGrid w:val="0"/>
      <w:sz w:val="28"/>
      <w:szCs w:val="28"/>
    </w:rPr>
  </w:style>
  <w:style w:type="character" w:customStyle="1" w:styleId="510">
    <w:name w:val="Знак Знак51"/>
    <w:rsid w:val="00942C81"/>
    <w:rPr>
      <w:rFonts w:cs="Times New Roman"/>
      <w:sz w:val="24"/>
      <w:szCs w:val="24"/>
    </w:rPr>
  </w:style>
  <w:style w:type="character" w:customStyle="1" w:styleId="410">
    <w:name w:val="Знак Знак41"/>
    <w:rsid w:val="00942C81"/>
    <w:rPr>
      <w:rFonts w:cs="Times New Roman"/>
      <w:b/>
      <w:bCs/>
      <w:sz w:val="28"/>
      <w:szCs w:val="28"/>
    </w:rPr>
  </w:style>
  <w:style w:type="character" w:customStyle="1" w:styleId="223">
    <w:name w:val="Знак2 Знак Знак2"/>
    <w:rsid w:val="00942C81"/>
    <w:rPr>
      <w:rFonts w:cs="Times New Roman"/>
      <w:sz w:val="24"/>
      <w:szCs w:val="24"/>
    </w:rPr>
  </w:style>
  <w:style w:type="paragraph" w:customStyle="1" w:styleId="desc2">
    <w:name w:val="desc2"/>
    <w:basedOn w:val="a3"/>
    <w:rsid w:val="00942C81"/>
    <w:pPr>
      <w:spacing w:before="100" w:beforeAutospacing="1" w:after="100" w:afterAutospacing="1"/>
    </w:pPr>
  </w:style>
  <w:style w:type="character" w:customStyle="1" w:styleId="ter">
    <w:name w:val="ter"/>
    <w:rsid w:val="00942C81"/>
    <w:rPr>
      <w:rFonts w:cs="Times New Roman"/>
    </w:rPr>
  </w:style>
  <w:style w:type="character" w:customStyle="1" w:styleId="nobr">
    <w:name w:val="nobr"/>
    <w:rsid w:val="00942C81"/>
    <w:rPr>
      <w:rFonts w:cs="Times New Roman"/>
    </w:rPr>
  </w:style>
  <w:style w:type="character" w:customStyle="1" w:styleId="2110">
    <w:name w:val="Знак2 Знак Знак11"/>
    <w:rsid w:val="00942C81"/>
    <w:rPr>
      <w:rFonts w:cs="Times New Roman"/>
      <w:sz w:val="24"/>
      <w:szCs w:val="24"/>
      <w:lang w:val="ru-RU" w:eastAsia="ru-RU"/>
    </w:rPr>
  </w:style>
  <w:style w:type="paragraph" w:customStyle="1" w:styleId="114">
    <w:name w:val="Обычный + 11 пт"/>
    <w:aliases w:val="полужирный,Серый 100%"/>
    <w:basedOn w:val="a3"/>
    <w:rsid w:val="00942C81"/>
    <w:pPr>
      <w:jc w:val="center"/>
      <w:outlineLvl w:val="1"/>
    </w:pPr>
    <w:rPr>
      <w:b/>
      <w:bCs/>
      <w:color w:val="333333"/>
      <w:sz w:val="22"/>
      <w:szCs w:val="22"/>
    </w:rPr>
  </w:style>
  <w:style w:type="character" w:customStyle="1" w:styleId="120">
    <w:name w:val="Знак Знак12"/>
    <w:locked/>
    <w:rsid w:val="00942C81"/>
    <w:rPr>
      <w:rFonts w:ascii="Arial" w:hAnsi="Arial" w:cs="Arial"/>
      <w:b/>
      <w:bCs/>
      <w:kern w:val="32"/>
      <w:sz w:val="32"/>
      <w:szCs w:val="32"/>
      <w:lang w:val="ru-RU" w:eastAsia="ru-RU"/>
    </w:rPr>
  </w:style>
  <w:style w:type="character" w:customStyle="1" w:styleId="115">
    <w:name w:val="Знак Знак11"/>
    <w:locked/>
    <w:rsid w:val="00942C81"/>
    <w:rPr>
      <w:rFonts w:ascii="Arial" w:hAnsi="Arial" w:cs="Arial"/>
      <w:b/>
      <w:bCs/>
      <w:i/>
      <w:iCs/>
      <w:sz w:val="28"/>
      <w:szCs w:val="28"/>
      <w:lang w:val="ru-RU" w:eastAsia="ru-RU"/>
    </w:rPr>
  </w:style>
  <w:style w:type="character" w:customStyle="1" w:styleId="100">
    <w:name w:val="Знак Знак10"/>
    <w:rsid w:val="00942C81"/>
    <w:rPr>
      <w:rFonts w:ascii="Arial" w:hAnsi="Arial" w:cs="Arial"/>
      <w:b/>
      <w:bCs/>
      <w:sz w:val="26"/>
      <w:szCs w:val="26"/>
      <w:lang w:val="ru-RU" w:eastAsia="ru-RU"/>
    </w:rPr>
  </w:style>
  <w:style w:type="paragraph" w:customStyle="1" w:styleId="2111">
    <w:name w:val="Основной текст с отступом 211"/>
    <w:basedOn w:val="a3"/>
    <w:rsid w:val="00942C81"/>
    <w:pPr>
      <w:suppressAutoHyphens/>
      <w:ind w:left="426"/>
    </w:pPr>
    <w:rPr>
      <w:lang w:eastAsia="ar-SA"/>
    </w:rPr>
  </w:style>
  <w:style w:type="paragraph" w:customStyle="1" w:styleId="Char">
    <w:name w:val="Char Знак Знак"/>
    <w:basedOn w:val="a3"/>
    <w:rsid w:val="00942C81"/>
    <w:pPr>
      <w:spacing w:after="160" w:line="240" w:lineRule="exact"/>
      <w:jc w:val="right"/>
    </w:pPr>
    <w:rPr>
      <w:rFonts w:ascii="Arial" w:hAnsi="Arial" w:cs="Arial"/>
      <w:sz w:val="20"/>
      <w:szCs w:val="20"/>
      <w:lang w:val="en-GB" w:eastAsia="en-US"/>
    </w:rPr>
  </w:style>
  <w:style w:type="paragraph" w:customStyle="1" w:styleId="1fa">
    <w:name w:val="Знак1"/>
    <w:basedOn w:val="a3"/>
    <w:rsid w:val="00942C81"/>
    <w:pPr>
      <w:spacing w:after="160" w:line="240" w:lineRule="exact"/>
      <w:jc w:val="right"/>
    </w:pPr>
    <w:rPr>
      <w:rFonts w:ascii="Arial" w:hAnsi="Arial" w:cs="Arial"/>
      <w:sz w:val="20"/>
      <w:szCs w:val="20"/>
      <w:lang w:val="en-GB" w:eastAsia="en-US"/>
    </w:rPr>
  </w:style>
  <w:style w:type="paragraph" w:customStyle="1" w:styleId="2f8">
    <w:name w:val="Абзац списка2"/>
    <w:basedOn w:val="a3"/>
    <w:rsid w:val="00942C81"/>
    <w:pPr>
      <w:spacing w:after="200" w:line="276" w:lineRule="auto"/>
      <w:ind w:left="720"/>
    </w:pPr>
    <w:rPr>
      <w:rFonts w:ascii="Calibri" w:hAnsi="Calibri" w:cs="Calibri"/>
      <w:sz w:val="22"/>
      <w:szCs w:val="22"/>
    </w:rPr>
  </w:style>
  <w:style w:type="paragraph" w:customStyle="1" w:styleId="Style9">
    <w:name w:val="Style9"/>
    <w:basedOn w:val="a3"/>
    <w:rsid w:val="00942C81"/>
    <w:pPr>
      <w:autoSpaceDE w:val="0"/>
      <w:autoSpaceDN w:val="0"/>
    </w:pPr>
    <w:rPr>
      <w:rFonts w:eastAsia="Calibri"/>
    </w:rPr>
  </w:style>
  <w:style w:type="character" w:customStyle="1" w:styleId="FontStyle23">
    <w:name w:val="Font Style23"/>
    <w:uiPriority w:val="99"/>
    <w:rsid w:val="00942C81"/>
    <w:rPr>
      <w:rFonts w:ascii="Times New Roman" w:hAnsi="Times New Roman" w:cs="Times New Roman"/>
      <w:sz w:val="20"/>
      <w:szCs w:val="20"/>
    </w:rPr>
  </w:style>
  <w:style w:type="character" w:customStyle="1" w:styleId="FontStyle24">
    <w:name w:val="Font Style24"/>
    <w:uiPriority w:val="99"/>
    <w:rsid w:val="00942C81"/>
    <w:rPr>
      <w:rFonts w:ascii="Times New Roman" w:hAnsi="Times New Roman" w:cs="Times New Roman"/>
      <w:b/>
      <w:bCs/>
      <w:sz w:val="24"/>
      <w:szCs w:val="24"/>
    </w:rPr>
  </w:style>
  <w:style w:type="paragraph" w:styleId="affff4">
    <w:name w:val="Block Text"/>
    <w:basedOn w:val="a3"/>
    <w:rsid w:val="00942C81"/>
    <w:pPr>
      <w:autoSpaceDE w:val="0"/>
      <w:autoSpaceDN w:val="0"/>
      <w:ind w:left="2127" w:right="-1" w:hanging="2127"/>
    </w:pPr>
    <w:rPr>
      <w:rFonts w:ascii="Times New Roman CYR" w:hAnsi="Times New Roman CYR" w:cs="Times New Roman CYR"/>
    </w:rPr>
  </w:style>
  <w:style w:type="character" w:customStyle="1" w:styleId="Heading4Char">
    <w:name w:val="Heading 4 Char"/>
    <w:aliases w:val="Параграф Char"/>
    <w:uiPriority w:val="9"/>
    <w:semiHidden/>
    <w:rsid w:val="00942C81"/>
    <w:rPr>
      <w:rFonts w:ascii="Calibri" w:eastAsia="Times New Roman" w:hAnsi="Calibri" w:cs="Times New Roman"/>
      <w:b/>
      <w:bCs/>
      <w:sz w:val="28"/>
      <w:szCs w:val="28"/>
      <w:lang w:eastAsia="en-US"/>
    </w:rPr>
  </w:style>
  <w:style w:type="character" w:customStyle="1" w:styleId="Heading5Char">
    <w:name w:val="Heading 5 Char"/>
    <w:aliases w:val="_Подпункт Char"/>
    <w:uiPriority w:val="9"/>
    <w:semiHidden/>
    <w:rsid w:val="00942C81"/>
    <w:rPr>
      <w:rFonts w:ascii="Calibri" w:eastAsia="Times New Roman" w:hAnsi="Calibri" w:cs="Times New Roman"/>
      <w:b/>
      <w:bCs/>
      <w:i/>
      <w:iCs/>
      <w:sz w:val="26"/>
      <w:szCs w:val="26"/>
      <w:lang w:eastAsia="en-US"/>
    </w:rPr>
  </w:style>
  <w:style w:type="character" w:customStyle="1" w:styleId="Heading6Char">
    <w:name w:val="Heading 6 Char"/>
    <w:uiPriority w:val="9"/>
    <w:semiHidden/>
    <w:rsid w:val="00942C81"/>
    <w:rPr>
      <w:rFonts w:ascii="Calibri" w:eastAsia="Times New Roman" w:hAnsi="Calibri" w:cs="Times New Roman"/>
      <w:b/>
      <w:bCs/>
      <w:lang w:eastAsia="en-US"/>
    </w:rPr>
  </w:style>
  <w:style w:type="character" w:customStyle="1" w:styleId="Heading7Char">
    <w:name w:val="Heading 7 Char"/>
    <w:uiPriority w:val="9"/>
    <w:semiHidden/>
    <w:rsid w:val="00942C81"/>
    <w:rPr>
      <w:rFonts w:ascii="Calibri" w:eastAsia="Times New Roman" w:hAnsi="Calibri" w:cs="Times New Roman"/>
      <w:sz w:val="24"/>
      <w:szCs w:val="24"/>
      <w:lang w:eastAsia="en-US"/>
    </w:rPr>
  </w:style>
  <w:style w:type="character" w:customStyle="1" w:styleId="Heading8Char">
    <w:name w:val="Heading 8 Char"/>
    <w:uiPriority w:val="9"/>
    <w:semiHidden/>
    <w:rsid w:val="00942C81"/>
    <w:rPr>
      <w:rFonts w:ascii="Calibri" w:eastAsia="Times New Roman" w:hAnsi="Calibri" w:cs="Times New Roman"/>
      <w:i/>
      <w:iCs/>
      <w:sz w:val="24"/>
      <w:szCs w:val="24"/>
      <w:lang w:eastAsia="en-US"/>
    </w:rPr>
  </w:style>
  <w:style w:type="character" w:customStyle="1" w:styleId="Heading9Char">
    <w:name w:val="Heading 9 Char"/>
    <w:uiPriority w:val="9"/>
    <w:semiHidden/>
    <w:rsid w:val="00942C81"/>
    <w:rPr>
      <w:rFonts w:ascii="Cambria" w:eastAsia="Times New Roman" w:hAnsi="Cambria" w:cs="Times New Roman"/>
      <w:lang w:eastAsia="en-US"/>
    </w:rPr>
  </w:style>
  <w:style w:type="character" w:customStyle="1" w:styleId="WW8Num2z0">
    <w:name w:val="WW8Num2z0"/>
    <w:uiPriority w:val="99"/>
    <w:rsid w:val="00942C81"/>
    <w:rPr>
      <w:rFonts w:ascii="Symbol" w:hAnsi="Symbol"/>
      <w:color w:val="auto"/>
    </w:rPr>
  </w:style>
  <w:style w:type="character" w:customStyle="1" w:styleId="WW8Num3z0">
    <w:name w:val="WW8Num3z0"/>
    <w:uiPriority w:val="99"/>
    <w:rsid w:val="00942C81"/>
    <w:rPr>
      <w:rFonts w:ascii="Symbol" w:hAnsi="Symbol"/>
      <w:color w:val="auto"/>
    </w:rPr>
  </w:style>
  <w:style w:type="character" w:customStyle="1" w:styleId="WW8Num5z1">
    <w:name w:val="WW8Num5z1"/>
    <w:uiPriority w:val="99"/>
    <w:rsid w:val="00942C81"/>
  </w:style>
  <w:style w:type="character" w:customStyle="1" w:styleId="WW8Num8z1">
    <w:name w:val="WW8Num8z1"/>
    <w:uiPriority w:val="99"/>
    <w:rsid w:val="00942C81"/>
    <w:rPr>
      <w:rFonts w:ascii="Courier New" w:hAnsi="Courier New"/>
    </w:rPr>
  </w:style>
  <w:style w:type="character" w:customStyle="1" w:styleId="WW8Num8z2">
    <w:name w:val="WW8Num8z2"/>
    <w:uiPriority w:val="99"/>
    <w:rsid w:val="00942C81"/>
    <w:rPr>
      <w:rFonts w:ascii="Wingdings" w:hAnsi="Wingdings"/>
    </w:rPr>
  </w:style>
  <w:style w:type="character" w:customStyle="1" w:styleId="3f0">
    <w:name w:val="Основной шрифт абзаца3"/>
    <w:uiPriority w:val="99"/>
    <w:rsid w:val="00942C81"/>
  </w:style>
  <w:style w:type="character" w:customStyle="1" w:styleId="WW8Num2z1">
    <w:name w:val="WW8Num2z1"/>
    <w:uiPriority w:val="99"/>
    <w:rsid w:val="00942C81"/>
    <w:rPr>
      <w:rFonts w:ascii="Courier New" w:hAnsi="Courier New"/>
    </w:rPr>
  </w:style>
  <w:style w:type="character" w:customStyle="1" w:styleId="WW8Num2z2">
    <w:name w:val="WW8Num2z2"/>
    <w:uiPriority w:val="99"/>
    <w:rsid w:val="00942C81"/>
    <w:rPr>
      <w:rFonts w:ascii="Wingdings" w:hAnsi="Wingdings"/>
    </w:rPr>
  </w:style>
  <w:style w:type="character" w:customStyle="1" w:styleId="WW8Num2z3">
    <w:name w:val="WW8Num2z3"/>
    <w:uiPriority w:val="99"/>
    <w:rsid w:val="00942C81"/>
    <w:rPr>
      <w:rFonts w:ascii="Symbol" w:hAnsi="Symbol"/>
    </w:rPr>
  </w:style>
  <w:style w:type="character" w:customStyle="1" w:styleId="WW8Num3z1">
    <w:name w:val="WW8Num3z1"/>
    <w:uiPriority w:val="99"/>
    <w:rsid w:val="00942C81"/>
    <w:rPr>
      <w:rFonts w:ascii="Courier New" w:hAnsi="Courier New"/>
    </w:rPr>
  </w:style>
  <w:style w:type="character" w:customStyle="1" w:styleId="WW8Num3z2">
    <w:name w:val="WW8Num3z2"/>
    <w:uiPriority w:val="99"/>
    <w:rsid w:val="00942C81"/>
    <w:rPr>
      <w:rFonts w:ascii="Wingdings" w:hAnsi="Wingdings"/>
    </w:rPr>
  </w:style>
  <w:style w:type="character" w:customStyle="1" w:styleId="WW8Num3z3">
    <w:name w:val="WW8Num3z3"/>
    <w:uiPriority w:val="99"/>
    <w:rsid w:val="00942C81"/>
    <w:rPr>
      <w:rFonts w:ascii="Symbol" w:hAnsi="Symbol"/>
    </w:rPr>
  </w:style>
  <w:style w:type="character" w:customStyle="1" w:styleId="WW8Num7z2">
    <w:name w:val="WW8Num7z2"/>
    <w:uiPriority w:val="99"/>
    <w:rsid w:val="00942C81"/>
    <w:rPr>
      <w:rFonts w:ascii="Wingdings" w:hAnsi="Wingdings"/>
    </w:rPr>
  </w:style>
  <w:style w:type="character" w:customStyle="1" w:styleId="HTMLPreformattedChar">
    <w:name w:val="HTML Preformatted Char"/>
    <w:uiPriority w:val="99"/>
    <w:semiHidden/>
    <w:rsid w:val="00942C81"/>
    <w:rPr>
      <w:rFonts w:ascii="Courier New" w:hAnsi="Courier New" w:cs="Courier New"/>
      <w:sz w:val="20"/>
      <w:szCs w:val="20"/>
      <w:lang w:eastAsia="en-US"/>
    </w:rPr>
  </w:style>
  <w:style w:type="character" w:customStyle="1" w:styleId="PlainTextChar">
    <w:name w:val="Plain Text Char"/>
    <w:uiPriority w:val="99"/>
    <w:semiHidden/>
    <w:rsid w:val="00942C81"/>
    <w:rPr>
      <w:rFonts w:ascii="Courier New" w:hAnsi="Courier New" w:cs="Courier New"/>
      <w:sz w:val="20"/>
      <w:szCs w:val="20"/>
      <w:lang w:eastAsia="en-US"/>
    </w:rPr>
  </w:style>
  <w:style w:type="character" w:customStyle="1" w:styleId="NoteHeadingChar">
    <w:name w:val="Note Heading Char"/>
    <w:uiPriority w:val="99"/>
    <w:semiHidden/>
    <w:rsid w:val="00942C81"/>
    <w:rPr>
      <w:lang w:eastAsia="en-US"/>
    </w:rPr>
  </w:style>
  <w:style w:type="character" w:customStyle="1" w:styleId="BodyTextChar1">
    <w:name w:val="Body Text Char1"/>
    <w:aliases w:val="Список 1 Char,Body Text Char Char"/>
    <w:uiPriority w:val="99"/>
    <w:semiHidden/>
    <w:rsid w:val="00942C81"/>
    <w:rPr>
      <w:lang w:eastAsia="en-US"/>
    </w:rPr>
  </w:style>
  <w:style w:type="character" w:customStyle="1" w:styleId="BodyTextFirstIndentChar">
    <w:name w:val="Body Text First Indent Char"/>
    <w:uiPriority w:val="99"/>
    <w:semiHidden/>
    <w:rsid w:val="00942C81"/>
    <w:rPr>
      <w:lang w:eastAsia="en-US"/>
    </w:rPr>
  </w:style>
  <w:style w:type="character" w:customStyle="1" w:styleId="BodyTextIndentChar">
    <w:name w:val="Body Text Indent Char"/>
    <w:aliases w:val="текст Char"/>
    <w:uiPriority w:val="99"/>
    <w:semiHidden/>
    <w:rsid w:val="00942C81"/>
    <w:rPr>
      <w:lang w:eastAsia="en-US"/>
    </w:rPr>
  </w:style>
  <w:style w:type="character" w:customStyle="1" w:styleId="BodyTextFirstIndent2Char">
    <w:name w:val="Body Text First Indent 2 Char"/>
    <w:uiPriority w:val="99"/>
    <w:semiHidden/>
    <w:rsid w:val="00942C81"/>
    <w:rPr>
      <w:lang w:eastAsia="en-US"/>
    </w:rPr>
  </w:style>
  <w:style w:type="character" w:customStyle="1" w:styleId="SubtitleChar">
    <w:name w:val="Subtitle Char"/>
    <w:uiPriority w:val="11"/>
    <w:rsid w:val="00942C81"/>
    <w:rPr>
      <w:rFonts w:ascii="Cambria" w:eastAsia="Times New Roman" w:hAnsi="Cambria" w:cs="Times New Roman"/>
      <w:sz w:val="24"/>
      <w:szCs w:val="24"/>
      <w:lang w:eastAsia="en-US"/>
    </w:rPr>
  </w:style>
  <w:style w:type="paragraph" w:customStyle="1" w:styleId="3f1">
    <w:name w:val="Название3"/>
    <w:basedOn w:val="a3"/>
    <w:uiPriority w:val="99"/>
    <w:rsid w:val="00942C81"/>
    <w:pPr>
      <w:suppressLineNumbers/>
      <w:suppressAutoHyphens/>
      <w:spacing w:before="120" w:after="120"/>
    </w:pPr>
    <w:rPr>
      <w:rFonts w:ascii="Arial" w:eastAsia="Calibri" w:hAnsi="Arial" w:cs="Tahoma"/>
      <w:i/>
      <w:iCs/>
      <w:sz w:val="20"/>
      <w:lang w:eastAsia="ar-SA"/>
    </w:rPr>
  </w:style>
  <w:style w:type="paragraph" w:customStyle="1" w:styleId="3f2">
    <w:name w:val="Указатель3"/>
    <w:basedOn w:val="a3"/>
    <w:uiPriority w:val="99"/>
    <w:rsid w:val="00942C81"/>
    <w:pPr>
      <w:suppressLineNumbers/>
      <w:suppressAutoHyphens/>
    </w:pPr>
    <w:rPr>
      <w:rFonts w:ascii="Arial" w:eastAsia="Calibri" w:hAnsi="Arial" w:cs="Tahoma"/>
      <w:lang w:eastAsia="ar-SA"/>
    </w:rPr>
  </w:style>
  <w:style w:type="paragraph" w:customStyle="1" w:styleId="2f9">
    <w:name w:val="Название2"/>
    <w:basedOn w:val="a3"/>
    <w:uiPriority w:val="99"/>
    <w:rsid w:val="00942C81"/>
    <w:pPr>
      <w:suppressLineNumbers/>
      <w:suppressAutoHyphens/>
      <w:spacing w:before="120" w:after="120"/>
    </w:pPr>
    <w:rPr>
      <w:rFonts w:ascii="Arial" w:eastAsia="Calibri" w:hAnsi="Arial" w:cs="Tahoma"/>
      <w:i/>
      <w:iCs/>
      <w:sz w:val="20"/>
      <w:lang w:eastAsia="ar-SA"/>
    </w:rPr>
  </w:style>
  <w:style w:type="paragraph" w:customStyle="1" w:styleId="1fb">
    <w:name w:val="Название1"/>
    <w:basedOn w:val="a3"/>
    <w:uiPriority w:val="99"/>
    <w:rsid w:val="00942C81"/>
    <w:pPr>
      <w:suppressLineNumbers/>
      <w:suppressAutoHyphens/>
      <w:spacing w:before="120" w:after="120"/>
    </w:pPr>
    <w:rPr>
      <w:rFonts w:ascii="Arial" w:eastAsia="Calibri" w:hAnsi="Arial" w:cs="Tahoma"/>
      <w:i/>
      <w:iCs/>
      <w:sz w:val="20"/>
      <w:lang w:eastAsia="ar-SA"/>
    </w:rPr>
  </w:style>
  <w:style w:type="character" w:customStyle="1" w:styleId="FootnoteTextChar">
    <w:name w:val="Footnote Text Char"/>
    <w:uiPriority w:val="99"/>
    <w:semiHidden/>
    <w:rsid w:val="00942C81"/>
    <w:rPr>
      <w:rFonts w:ascii="Tms Rmn" w:eastAsia="Times New Roman" w:hAnsi="Tms Rmn" w:cs="Calibri"/>
      <w:sz w:val="20"/>
      <w:szCs w:val="20"/>
      <w:lang w:eastAsia="ar-SA"/>
    </w:rPr>
  </w:style>
  <w:style w:type="character" w:customStyle="1" w:styleId="TitleChar">
    <w:name w:val="Title Char"/>
    <w:uiPriority w:val="10"/>
    <w:rsid w:val="00942C81"/>
    <w:rPr>
      <w:rFonts w:ascii="Cambria" w:eastAsia="Times New Roman" w:hAnsi="Cambria" w:cs="Times New Roman"/>
      <w:b/>
      <w:bCs/>
      <w:kern w:val="28"/>
      <w:sz w:val="32"/>
      <w:szCs w:val="32"/>
      <w:lang w:eastAsia="ar-SA"/>
    </w:rPr>
  </w:style>
  <w:style w:type="character" w:customStyle="1" w:styleId="BodyTextIndent2Char">
    <w:name w:val="Body Text Indent 2 Char"/>
    <w:aliases w:val="Знак Char,Знак1 Char,Знак11 Char"/>
    <w:uiPriority w:val="99"/>
    <w:semiHidden/>
    <w:rsid w:val="00942C81"/>
    <w:rPr>
      <w:rFonts w:ascii="Tms Rmn" w:eastAsia="Times New Roman" w:hAnsi="Tms Rmn" w:cs="Calibri"/>
      <w:sz w:val="20"/>
      <w:szCs w:val="20"/>
      <w:lang w:eastAsia="ar-SA"/>
    </w:rPr>
  </w:style>
  <w:style w:type="character" w:customStyle="1" w:styleId="FontStyle12">
    <w:name w:val="Font Style12"/>
    <w:rsid w:val="00942C81"/>
    <w:rPr>
      <w:rFonts w:ascii="Courier New" w:hAnsi="Courier New"/>
      <w:sz w:val="20"/>
    </w:rPr>
  </w:style>
  <w:style w:type="character" w:customStyle="1" w:styleId="BodyText3Char">
    <w:name w:val="Body Text 3 Char"/>
    <w:uiPriority w:val="99"/>
    <w:semiHidden/>
    <w:rsid w:val="00942C81"/>
    <w:rPr>
      <w:rFonts w:ascii="Tms Rmn" w:eastAsia="Times New Roman" w:hAnsi="Tms Rmn" w:cs="Calibri"/>
      <w:sz w:val="16"/>
      <w:szCs w:val="16"/>
      <w:lang w:eastAsia="ar-SA"/>
    </w:rPr>
  </w:style>
  <w:style w:type="character" w:customStyle="1" w:styleId="BodyTextIndent3Char">
    <w:name w:val="Body Text Indent 3 Char"/>
    <w:aliases w:val="Знак2 Char"/>
    <w:uiPriority w:val="99"/>
    <w:semiHidden/>
    <w:rsid w:val="00942C81"/>
    <w:rPr>
      <w:rFonts w:ascii="Tms Rmn" w:eastAsia="Times New Roman" w:hAnsi="Tms Rmn" w:cs="Calibri"/>
      <w:sz w:val="16"/>
      <w:szCs w:val="16"/>
      <w:lang w:eastAsia="ar-SA"/>
    </w:rPr>
  </w:style>
  <w:style w:type="character" w:customStyle="1" w:styleId="180">
    <w:name w:val="Знак Знак18"/>
    <w:uiPriority w:val="99"/>
    <w:locked/>
    <w:rsid w:val="00942C81"/>
    <w:rPr>
      <w:rFonts w:ascii="Arial" w:hAnsi="Arial"/>
      <w:b/>
      <w:kern w:val="32"/>
      <w:sz w:val="32"/>
      <w:lang w:val="ru-RU" w:eastAsia="ru-RU"/>
    </w:rPr>
  </w:style>
  <w:style w:type="character" w:customStyle="1" w:styleId="72">
    <w:name w:val="Знак Знак72"/>
    <w:uiPriority w:val="99"/>
    <w:locked/>
    <w:rsid w:val="00942C81"/>
    <w:rPr>
      <w:b/>
      <w:i/>
      <w:snapToGrid w:val="0"/>
      <w:sz w:val="24"/>
      <w:lang w:val="ru-RU" w:eastAsia="ru-RU"/>
    </w:rPr>
  </w:style>
  <w:style w:type="character" w:customStyle="1" w:styleId="322">
    <w:name w:val="Знак Знак32"/>
    <w:uiPriority w:val="99"/>
    <w:rsid w:val="00942C81"/>
    <w:rPr>
      <w:b/>
      <w:i/>
      <w:snapToGrid w:val="0"/>
      <w:sz w:val="28"/>
    </w:rPr>
  </w:style>
  <w:style w:type="character" w:customStyle="1" w:styleId="420">
    <w:name w:val="Знак Знак42"/>
    <w:uiPriority w:val="99"/>
    <w:rsid w:val="00942C81"/>
    <w:rPr>
      <w:b/>
      <w:sz w:val="28"/>
    </w:rPr>
  </w:style>
  <w:style w:type="character" w:customStyle="1" w:styleId="610">
    <w:name w:val="Знак Знак61"/>
    <w:uiPriority w:val="99"/>
    <w:locked/>
    <w:rsid w:val="00942C81"/>
    <w:rPr>
      <w:sz w:val="24"/>
      <w:lang w:val="ru-RU" w:eastAsia="ru-RU"/>
    </w:rPr>
  </w:style>
  <w:style w:type="paragraph" w:customStyle="1" w:styleId="FORMATTEXT0">
    <w:name w:val=".FORMATTEXT"/>
    <w:rsid w:val="00942C81"/>
    <w:pPr>
      <w:widowControl w:val="0"/>
      <w:autoSpaceDE w:val="0"/>
      <w:autoSpaceDN w:val="0"/>
      <w:adjustRightInd w:val="0"/>
      <w:spacing w:line="360" w:lineRule="atLeast"/>
      <w:jc w:val="both"/>
      <w:textAlignment w:val="baseline"/>
    </w:pPr>
    <w:rPr>
      <w:rFonts w:eastAsia="Calibri"/>
      <w:sz w:val="24"/>
      <w:szCs w:val="24"/>
    </w:rPr>
  </w:style>
  <w:style w:type="character" w:customStyle="1" w:styleId="apple-style-span">
    <w:name w:val="apple-style-span"/>
    <w:rsid w:val="00942C81"/>
    <w:rPr>
      <w:rFonts w:cs="Times New Roman"/>
    </w:rPr>
  </w:style>
  <w:style w:type="paragraph" w:customStyle="1" w:styleId="affff5">
    <w:name w:val="Обычный + По ширине"/>
    <w:aliases w:val="Слева:  1,25 см,Первая строка:  1,27 см,Справа:  0,1 см"/>
    <w:basedOn w:val="ConsNormal0"/>
    <w:uiPriority w:val="99"/>
    <w:rsid w:val="00942C81"/>
    <w:pPr>
      <w:widowControl/>
      <w:autoSpaceDE/>
      <w:spacing w:line="280" w:lineRule="exact"/>
      <w:ind w:left="709" w:right="0"/>
    </w:pPr>
    <w:rPr>
      <w:rFonts w:ascii="Times New Roman" w:hAnsi="Times New Roman"/>
      <w:sz w:val="24"/>
      <w:szCs w:val="24"/>
      <w:lang w:eastAsia="ar-SA"/>
    </w:rPr>
  </w:style>
  <w:style w:type="paragraph" w:customStyle="1" w:styleId="91">
    <w:name w:val="Основной текст9"/>
    <w:basedOn w:val="a3"/>
    <w:uiPriority w:val="99"/>
    <w:rsid w:val="00942C81"/>
    <w:pPr>
      <w:shd w:val="clear" w:color="auto" w:fill="FFFFFF"/>
      <w:spacing w:line="254" w:lineRule="exact"/>
      <w:ind w:hanging="1740"/>
    </w:pPr>
    <w:rPr>
      <w:rFonts w:ascii="Verdana" w:hAnsi="Verdana"/>
      <w:sz w:val="14"/>
      <w:szCs w:val="20"/>
      <w:shd w:val="clear" w:color="auto" w:fill="FFFFFF"/>
    </w:rPr>
  </w:style>
  <w:style w:type="paragraph" w:customStyle="1" w:styleId="Ruf">
    <w:name w:val="Ruf"/>
    <w:basedOn w:val="a3"/>
    <w:uiPriority w:val="99"/>
    <w:rsid w:val="00942C81"/>
    <w:rPr>
      <w:rFonts w:ascii="Calibri" w:eastAsia="Calibri" w:hAnsi="Calibri"/>
      <w:sz w:val="20"/>
      <w:szCs w:val="20"/>
      <w:lang w:eastAsia="en-US"/>
    </w:rPr>
  </w:style>
  <w:style w:type="paragraph" w:customStyle="1" w:styleId="3f3">
    <w:name w:val="Абзац списка3"/>
    <w:basedOn w:val="a3"/>
    <w:rsid w:val="00942C81"/>
    <w:pPr>
      <w:spacing w:after="200" w:line="276" w:lineRule="auto"/>
      <w:ind w:left="720"/>
      <w:contextualSpacing/>
    </w:pPr>
    <w:rPr>
      <w:rFonts w:ascii="Calibri" w:eastAsia="Calibri" w:hAnsi="Calibri"/>
      <w:sz w:val="22"/>
      <w:szCs w:val="22"/>
    </w:rPr>
  </w:style>
  <w:style w:type="character" w:customStyle="1" w:styleId="214">
    <w:name w:val="Знак Знак21"/>
    <w:uiPriority w:val="99"/>
    <w:locked/>
    <w:rsid w:val="00942C81"/>
    <w:rPr>
      <w:b/>
      <w:sz w:val="28"/>
      <w:lang w:val="ru-RU" w:eastAsia="ar-SA" w:bidi="ar-SA"/>
    </w:rPr>
  </w:style>
  <w:style w:type="character" w:customStyle="1" w:styleId="200">
    <w:name w:val="Знак Знак20"/>
    <w:uiPriority w:val="99"/>
    <w:locked/>
    <w:rsid w:val="00942C81"/>
    <w:rPr>
      <w:i/>
      <w:sz w:val="22"/>
      <w:lang w:val="ru-RU" w:eastAsia="ru-RU"/>
    </w:rPr>
  </w:style>
  <w:style w:type="character" w:customStyle="1" w:styleId="160">
    <w:name w:val="Знак Знак16"/>
    <w:uiPriority w:val="99"/>
    <w:locked/>
    <w:rsid w:val="00942C81"/>
    <w:rPr>
      <w:rFonts w:ascii="Arial" w:hAnsi="Arial"/>
      <w:b/>
      <w:i/>
      <w:sz w:val="18"/>
      <w:lang w:val="ru-RU" w:eastAsia="ru-RU"/>
    </w:rPr>
  </w:style>
  <w:style w:type="character" w:customStyle="1" w:styleId="190">
    <w:name w:val="Знак Знак19"/>
    <w:uiPriority w:val="99"/>
    <w:locked/>
    <w:rsid w:val="00942C81"/>
    <w:rPr>
      <w:rFonts w:ascii="Arial" w:hAnsi="Arial"/>
      <w:b/>
      <w:kern w:val="32"/>
      <w:sz w:val="32"/>
      <w:lang w:val="ru-RU" w:eastAsia="ru-RU"/>
    </w:rPr>
  </w:style>
  <w:style w:type="paragraph" w:customStyle="1" w:styleId="Style5">
    <w:name w:val="Style5"/>
    <w:basedOn w:val="a3"/>
    <w:uiPriority w:val="99"/>
    <w:rsid w:val="00942C81"/>
    <w:pPr>
      <w:autoSpaceDE w:val="0"/>
      <w:autoSpaceDN w:val="0"/>
      <w:spacing w:line="269" w:lineRule="exact"/>
    </w:pPr>
    <w:rPr>
      <w:rFonts w:eastAsia="Calibri"/>
    </w:rPr>
  </w:style>
  <w:style w:type="paragraph" w:customStyle="1" w:styleId="Style6">
    <w:name w:val="Style6"/>
    <w:basedOn w:val="a3"/>
    <w:uiPriority w:val="99"/>
    <w:rsid w:val="00942C81"/>
    <w:pPr>
      <w:autoSpaceDE w:val="0"/>
      <w:autoSpaceDN w:val="0"/>
      <w:spacing w:line="271" w:lineRule="exact"/>
      <w:ind w:firstLine="485"/>
    </w:pPr>
    <w:rPr>
      <w:rFonts w:eastAsia="Calibri"/>
    </w:rPr>
  </w:style>
  <w:style w:type="character" w:styleId="affff6">
    <w:name w:val="annotation reference"/>
    <w:rsid w:val="00942C81"/>
    <w:rPr>
      <w:sz w:val="16"/>
    </w:rPr>
  </w:style>
  <w:style w:type="paragraph" w:styleId="affff7">
    <w:name w:val="annotation text"/>
    <w:basedOn w:val="a3"/>
    <w:link w:val="affff8"/>
    <w:rsid w:val="00942C81"/>
    <w:pPr>
      <w:suppressAutoHyphens/>
    </w:pPr>
    <w:rPr>
      <w:rFonts w:ascii="Tms Rmn" w:hAnsi="Tms Rmn"/>
      <w:sz w:val="20"/>
      <w:szCs w:val="20"/>
      <w:lang w:eastAsia="ar-SA"/>
    </w:rPr>
  </w:style>
  <w:style w:type="character" w:customStyle="1" w:styleId="affff8">
    <w:name w:val="Текст примечания Знак"/>
    <w:link w:val="affff7"/>
    <w:rsid w:val="00942C81"/>
    <w:rPr>
      <w:rFonts w:ascii="Tms Rmn" w:hAnsi="Tms Rmn"/>
      <w:lang w:eastAsia="ar-SA"/>
    </w:rPr>
  </w:style>
  <w:style w:type="paragraph" w:styleId="affff9">
    <w:name w:val="annotation subject"/>
    <w:basedOn w:val="affff7"/>
    <w:next w:val="affff7"/>
    <w:link w:val="affffa"/>
    <w:rsid w:val="00942C81"/>
    <w:rPr>
      <w:b/>
      <w:bCs/>
    </w:rPr>
  </w:style>
  <w:style w:type="character" w:customStyle="1" w:styleId="affffa">
    <w:name w:val="Тема примечания Знак"/>
    <w:link w:val="affff9"/>
    <w:rsid w:val="00942C81"/>
    <w:rPr>
      <w:rFonts w:ascii="Tms Rmn" w:hAnsi="Tms Rmn"/>
      <w:b/>
      <w:bCs/>
      <w:lang w:eastAsia="ar-SA"/>
    </w:rPr>
  </w:style>
  <w:style w:type="character" w:customStyle="1" w:styleId="FontStyle34">
    <w:name w:val="Font Style34"/>
    <w:uiPriority w:val="99"/>
    <w:rsid w:val="00942C81"/>
    <w:rPr>
      <w:rFonts w:ascii="Times New Roman" w:hAnsi="Times New Roman"/>
      <w:b/>
      <w:sz w:val="22"/>
    </w:rPr>
  </w:style>
  <w:style w:type="character" w:customStyle="1" w:styleId="FontStyle35">
    <w:name w:val="Font Style35"/>
    <w:uiPriority w:val="99"/>
    <w:rsid w:val="00942C81"/>
    <w:rPr>
      <w:rFonts w:ascii="Times New Roman" w:hAnsi="Times New Roman"/>
      <w:sz w:val="22"/>
    </w:rPr>
  </w:style>
  <w:style w:type="paragraph" w:customStyle="1" w:styleId="Style10">
    <w:name w:val="Style10"/>
    <w:basedOn w:val="a3"/>
    <w:uiPriority w:val="99"/>
    <w:rsid w:val="00942C81"/>
    <w:pPr>
      <w:autoSpaceDE w:val="0"/>
      <w:autoSpaceDN w:val="0"/>
      <w:spacing w:line="302" w:lineRule="exact"/>
      <w:jc w:val="center"/>
    </w:pPr>
    <w:rPr>
      <w:rFonts w:eastAsia="Calibri"/>
    </w:rPr>
  </w:style>
  <w:style w:type="character" w:customStyle="1" w:styleId="affffb">
    <w:name w:val="Гипертекстовая ссылка"/>
    <w:rsid w:val="00942C81"/>
    <w:rPr>
      <w:color w:val="008000"/>
    </w:rPr>
  </w:style>
  <w:style w:type="paragraph" w:customStyle="1" w:styleId="ListParagraph1">
    <w:name w:val="List Paragraph1"/>
    <w:basedOn w:val="a3"/>
    <w:uiPriority w:val="99"/>
    <w:rsid w:val="00942C81"/>
    <w:pPr>
      <w:spacing w:after="200" w:line="276" w:lineRule="auto"/>
      <w:ind w:left="720"/>
    </w:pPr>
    <w:rPr>
      <w:rFonts w:ascii="Calibri" w:eastAsia="Calibri" w:hAnsi="Calibri"/>
      <w:sz w:val="22"/>
      <w:szCs w:val="22"/>
    </w:rPr>
  </w:style>
  <w:style w:type="paragraph" w:customStyle="1" w:styleId="affffc">
    <w:name w:val="Обычный стиль"/>
    <w:basedOn w:val="a3"/>
    <w:uiPriority w:val="99"/>
    <w:rsid w:val="00942C81"/>
    <w:pPr>
      <w:spacing w:after="160" w:line="240" w:lineRule="exact"/>
    </w:pPr>
    <w:rPr>
      <w:rFonts w:cs="Arial"/>
      <w:szCs w:val="20"/>
      <w:lang w:val="en-GB" w:eastAsia="en-US"/>
    </w:rPr>
  </w:style>
  <w:style w:type="paragraph" w:customStyle="1" w:styleId="47">
    <w:name w:val="Обычный4"/>
    <w:basedOn w:val="a3"/>
    <w:uiPriority w:val="99"/>
    <w:rsid w:val="00942C81"/>
    <w:pPr>
      <w:spacing w:before="100" w:beforeAutospacing="1" w:after="100" w:afterAutospacing="1"/>
    </w:pPr>
    <w:rPr>
      <w:rFonts w:ascii="Arial Unicode MS" w:eastAsia="Arial Unicode MS" w:hAnsi="Arial Unicode MS" w:cs="Arial Unicode MS"/>
    </w:rPr>
  </w:style>
  <w:style w:type="character" w:customStyle="1" w:styleId="Q">
    <w:name w:val="Q"/>
    <w:rsid w:val="00942C81"/>
  </w:style>
  <w:style w:type="character" w:customStyle="1" w:styleId="CharStyle28">
    <w:name w:val="Char Style 28"/>
    <w:link w:val="Style25"/>
    <w:rsid w:val="00942C81"/>
    <w:rPr>
      <w:sz w:val="26"/>
      <w:szCs w:val="26"/>
      <w:shd w:val="clear" w:color="auto" w:fill="FFFFFF"/>
    </w:rPr>
  </w:style>
  <w:style w:type="paragraph" w:customStyle="1" w:styleId="Style25">
    <w:name w:val="Style 25"/>
    <w:basedOn w:val="a3"/>
    <w:link w:val="CharStyle28"/>
    <w:rsid w:val="00942C81"/>
    <w:pPr>
      <w:shd w:val="clear" w:color="auto" w:fill="FFFFFF"/>
      <w:spacing w:before="420" w:line="324" w:lineRule="exact"/>
    </w:pPr>
    <w:rPr>
      <w:sz w:val="26"/>
      <w:szCs w:val="26"/>
    </w:rPr>
  </w:style>
  <w:style w:type="paragraph" w:customStyle="1" w:styleId="92">
    <w:name w:val="Обычный9"/>
    <w:uiPriority w:val="99"/>
    <w:rsid w:val="00942C81"/>
    <w:pPr>
      <w:widowControl w:val="0"/>
      <w:adjustRightInd w:val="0"/>
      <w:spacing w:line="360" w:lineRule="atLeast"/>
      <w:jc w:val="both"/>
      <w:textAlignment w:val="baseline"/>
    </w:pPr>
    <w:rPr>
      <w:snapToGrid w:val="0"/>
    </w:rPr>
  </w:style>
  <w:style w:type="paragraph" w:customStyle="1" w:styleId="101">
    <w:name w:val="Обычный10"/>
    <w:basedOn w:val="a3"/>
    <w:uiPriority w:val="99"/>
    <w:rsid w:val="00942C81"/>
    <w:pPr>
      <w:spacing w:before="100" w:beforeAutospacing="1" w:after="100" w:afterAutospacing="1"/>
    </w:pPr>
    <w:rPr>
      <w:rFonts w:ascii="Arial Unicode MS" w:eastAsia="Arial Unicode MS" w:hAnsi="Arial Unicode MS" w:cs="Arial Unicode MS"/>
    </w:rPr>
  </w:style>
  <w:style w:type="paragraph" w:styleId="affffd">
    <w:name w:val="endnote text"/>
    <w:basedOn w:val="a3"/>
    <w:link w:val="affffe"/>
    <w:rsid w:val="00942C81"/>
    <w:rPr>
      <w:sz w:val="20"/>
      <w:szCs w:val="20"/>
    </w:rPr>
  </w:style>
  <w:style w:type="character" w:customStyle="1" w:styleId="affffe">
    <w:name w:val="Текст концевой сноски Знак"/>
    <w:basedOn w:val="a5"/>
    <w:link w:val="affffd"/>
    <w:rsid w:val="00942C81"/>
  </w:style>
  <w:style w:type="paragraph" w:styleId="afffff">
    <w:name w:val="Revision"/>
    <w:hidden/>
    <w:uiPriority w:val="99"/>
    <w:semiHidden/>
    <w:rsid w:val="00942C81"/>
    <w:pPr>
      <w:widowControl w:val="0"/>
      <w:adjustRightInd w:val="0"/>
      <w:spacing w:line="360" w:lineRule="atLeast"/>
      <w:jc w:val="both"/>
      <w:textAlignment w:val="baseline"/>
    </w:pPr>
    <w:rPr>
      <w:sz w:val="24"/>
      <w:szCs w:val="24"/>
    </w:rPr>
  </w:style>
  <w:style w:type="character" w:customStyle="1" w:styleId="ConsPlusNonformat0">
    <w:name w:val="ConsPlusNonformat Знак"/>
    <w:link w:val="ConsPlusNonformat"/>
    <w:locked/>
    <w:rsid w:val="00942C81"/>
    <w:rPr>
      <w:rFonts w:ascii="Courier New" w:hAnsi="Courier New" w:cs="Courier New"/>
      <w:lang w:eastAsia="zh-CN" w:bidi="ar-SA"/>
    </w:rPr>
  </w:style>
  <w:style w:type="character" w:customStyle="1" w:styleId="CharStyle3">
    <w:name w:val="Char Style 3"/>
    <w:link w:val="Style20"/>
    <w:uiPriority w:val="99"/>
    <w:rsid w:val="00942C81"/>
    <w:rPr>
      <w:sz w:val="26"/>
      <w:szCs w:val="26"/>
      <w:shd w:val="clear" w:color="auto" w:fill="FFFFFF"/>
    </w:rPr>
  </w:style>
  <w:style w:type="paragraph" w:customStyle="1" w:styleId="Style20">
    <w:name w:val="Style 2"/>
    <w:basedOn w:val="a3"/>
    <w:link w:val="CharStyle3"/>
    <w:uiPriority w:val="99"/>
    <w:rsid w:val="00942C81"/>
    <w:pPr>
      <w:shd w:val="clear" w:color="auto" w:fill="FFFFFF"/>
      <w:spacing w:line="317" w:lineRule="exact"/>
    </w:pPr>
    <w:rPr>
      <w:sz w:val="26"/>
      <w:szCs w:val="26"/>
    </w:rPr>
  </w:style>
  <w:style w:type="numbering" w:customStyle="1" w:styleId="1fc">
    <w:name w:val="Нет списка1"/>
    <w:next w:val="a7"/>
    <w:uiPriority w:val="99"/>
    <w:semiHidden/>
    <w:unhideWhenUsed/>
    <w:rsid w:val="00942C81"/>
  </w:style>
  <w:style w:type="paragraph" w:styleId="2fa">
    <w:name w:val="toc 2"/>
    <w:basedOn w:val="a3"/>
    <w:next w:val="a3"/>
    <w:autoRedefine/>
    <w:uiPriority w:val="39"/>
    <w:rsid w:val="00942C81"/>
    <w:pPr>
      <w:tabs>
        <w:tab w:val="left" w:pos="720"/>
        <w:tab w:val="right" w:leader="dot" w:pos="9720"/>
      </w:tabs>
      <w:ind w:left="240"/>
    </w:pPr>
    <w:rPr>
      <w:smallCaps/>
      <w:noProof/>
      <w:sz w:val="20"/>
      <w:szCs w:val="20"/>
    </w:rPr>
  </w:style>
  <w:style w:type="paragraph" w:styleId="3f4">
    <w:name w:val="toc 3"/>
    <w:basedOn w:val="a3"/>
    <w:next w:val="a3"/>
    <w:autoRedefine/>
    <w:uiPriority w:val="39"/>
    <w:rsid w:val="00942C81"/>
    <w:pPr>
      <w:tabs>
        <w:tab w:val="left" w:pos="1200"/>
        <w:tab w:val="right" w:leader="dot" w:pos="9720"/>
      </w:tabs>
      <w:ind w:left="480"/>
    </w:pPr>
    <w:rPr>
      <w:i/>
      <w:iCs/>
      <w:sz w:val="20"/>
      <w:szCs w:val="20"/>
    </w:rPr>
  </w:style>
  <w:style w:type="paragraph" w:styleId="48">
    <w:name w:val="toc 4"/>
    <w:basedOn w:val="a3"/>
    <w:next w:val="a3"/>
    <w:autoRedefine/>
    <w:rsid w:val="00942C81"/>
    <w:pPr>
      <w:ind w:left="720"/>
    </w:pPr>
    <w:rPr>
      <w:sz w:val="18"/>
      <w:szCs w:val="18"/>
    </w:rPr>
  </w:style>
  <w:style w:type="paragraph" w:styleId="55">
    <w:name w:val="toc 5"/>
    <w:basedOn w:val="a3"/>
    <w:next w:val="a3"/>
    <w:autoRedefine/>
    <w:rsid w:val="00942C81"/>
    <w:pPr>
      <w:ind w:left="960"/>
    </w:pPr>
    <w:rPr>
      <w:sz w:val="18"/>
      <w:szCs w:val="18"/>
    </w:rPr>
  </w:style>
  <w:style w:type="paragraph" w:styleId="63">
    <w:name w:val="toc 6"/>
    <w:basedOn w:val="a3"/>
    <w:next w:val="a3"/>
    <w:autoRedefine/>
    <w:rsid w:val="00942C81"/>
    <w:pPr>
      <w:ind w:left="1200"/>
    </w:pPr>
    <w:rPr>
      <w:sz w:val="18"/>
      <w:szCs w:val="18"/>
    </w:rPr>
  </w:style>
  <w:style w:type="paragraph" w:styleId="73">
    <w:name w:val="toc 7"/>
    <w:basedOn w:val="a3"/>
    <w:next w:val="a3"/>
    <w:autoRedefine/>
    <w:rsid w:val="00942C81"/>
    <w:pPr>
      <w:ind w:left="1440"/>
    </w:pPr>
    <w:rPr>
      <w:sz w:val="18"/>
      <w:szCs w:val="18"/>
    </w:rPr>
  </w:style>
  <w:style w:type="paragraph" w:styleId="82">
    <w:name w:val="toc 8"/>
    <w:basedOn w:val="a3"/>
    <w:next w:val="a3"/>
    <w:autoRedefine/>
    <w:rsid w:val="00942C81"/>
    <w:pPr>
      <w:ind w:left="1680"/>
    </w:pPr>
    <w:rPr>
      <w:sz w:val="18"/>
      <w:szCs w:val="18"/>
    </w:rPr>
  </w:style>
  <w:style w:type="paragraph" w:styleId="93">
    <w:name w:val="toc 9"/>
    <w:basedOn w:val="a3"/>
    <w:next w:val="a3"/>
    <w:autoRedefine/>
    <w:rsid w:val="00942C81"/>
    <w:pPr>
      <w:ind w:left="1920"/>
    </w:pPr>
    <w:rPr>
      <w:sz w:val="18"/>
      <w:szCs w:val="18"/>
    </w:rPr>
  </w:style>
  <w:style w:type="paragraph" w:customStyle="1" w:styleId="2-110">
    <w:name w:val="содержание2-11"/>
    <w:basedOn w:val="a3"/>
    <w:rsid w:val="00942C81"/>
    <w:pPr>
      <w:spacing w:after="60"/>
    </w:pPr>
  </w:style>
  <w:style w:type="paragraph" w:customStyle="1" w:styleId="2">
    <w:name w:val="Заголовок 2 со списком"/>
    <w:basedOn w:val="22"/>
    <w:next w:val="a3"/>
    <w:link w:val="2fb"/>
    <w:rsid w:val="00942C81"/>
    <w:pPr>
      <w:numPr>
        <w:numId w:val="3"/>
      </w:numPr>
      <w:spacing w:before="0" w:after="0" w:line="360" w:lineRule="auto"/>
      <w:jc w:val="center"/>
    </w:pPr>
    <w:rPr>
      <w:rFonts w:ascii="Times New Roman" w:hAnsi="Times New Roman"/>
      <w:b w:val="0"/>
      <w:i w:val="0"/>
      <w:iCs w:val="0"/>
      <w:sz w:val="24"/>
      <w:szCs w:val="24"/>
    </w:rPr>
  </w:style>
  <w:style w:type="character" w:customStyle="1" w:styleId="2fb">
    <w:name w:val="Заголовок 2 со списком Знак"/>
    <w:link w:val="2"/>
    <w:rsid w:val="00942C81"/>
    <w:rPr>
      <w:bCs/>
      <w:sz w:val="24"/>
      <w:szCs w:val="24"/>
    </w:rPr>
  </w:style>
  <w:style w:type="paragraph" w:customStyle="1" w:styleId="3">
    <w:name w:val="Заголовок 3 со списком"/>
    <w:basedOn w:val="30"/>
    <w:link w:val="3f5"/>
    <w:rsid w:val="00942C81"/>
    <w:pPr>
      <w:keepNext/>
      <w:numPr>
        <w:ilvl w:val="1"/>
        <w:numId w:val="3"/>
      </w:numPr>
      <w:spacing w:before="240" w:after="60"/>
    </w:pPr>
    <w:rPr>
      <w:rFonts w:ascii="Arial" w:hAnsi="Arial"/>
      <w:bCs w:val="0"/>
      <w:color w:val="auto"/>
      <w:sz w:val="24"/>
      <w:szCs w:val="20"/>
    </w:rPr>
  </w:style>
  <w:style w:type="character" w:customStyle="1" w:styleId="3f5">
    <w:name w:val="Заголовок 3 со списком Знак"/>
    <w:link w:val="3"/>
    <w:rsid w:val="00942C81"/>
    <w:rPr>
      <w:rFonts w:ascii="Arial" w:hAnsi="Arial"/>
      <w:b/>
      <w:sz w:val="24"/>
    </w:rPr>
  </w:style>
  <w:style w:type="character" w:customStyle="1" w:styleId="afffff0">
    <w:name w:val="Основной шрифт"/>
    <w:semiHidden/>
    <w:rsid w:val="00942C81"/>
  </w:style>
  <w:style w:type="paragraph" w:customStyle="1" w:styleId="afffff1">
    <w:name w:val="текст таблицы"/>
    <w:basedOn w:val="a3"/>
    <w:rsid w:val="00942C81"/>
    <w:pPr>
      <w:spacing w:before="120"/>
      <w:ind w:right="-102"/>
    </w:pPr>
  </w:style>
  <w:style w:type="paragraph" w:customStyle="1" w:styleId="afffff2">
    <w:name w:val="ТЛ_Заказчик"/>
    <w:basedOn w:val="a3"/>
    <w:link w:val="afffff3"/>
    <w:qFormat/>
    <w:rsid w:val="00942C81"/>
    <w:pPr>
      <w:jc w:val="center"/>
    </w:pPr>
    <w:rPr>
      <w:sz w:val="28"/>
      <w:szCs w:val="28"/>
    </w:rPr>
  </w:style>
  <w:style w:type="character" w:customStyle="1" w:styleId="afffff3">
    <w:name w:val="ТЛ_Заказчик Знак"/>
    <w:link w:val="afffff2"/>
    <w:rsid w:val="00942C81"/>
    <w:rPr>
      <w:sz w:val="28"/>
      <w:szCs w:val="28"/>
    </w:rPr>
  </w:style>
  <w:style w:type="paragraph" w:customStyle="1" w:styleId="afffff4">
    <w:name w:val="ТЛ_Утверждаю"/>
    <w:basedOn w:val="a3"/>
    <w:link w:val="afffff5"/>
    <w:qFormat/>
    <w:rsid w:val="00942C81"/>
    <w:pPr>
      <w:ind w:left="4860"/>
      <w:jc w:val="center"/>
    </w:pPr>
    <w:rPr>
      <w:sz w:val="28"/>
      <w:szCs w:val="28"/>
    </w:rPr>
  </w:style>
  <w:style w:type="character" w:customStyle="1" w:styleId="afffff5">
    <w:name w:val="ТЛ_Утверждаю Знак"/>
    <w:link w:val="afffff4"/>
    <w:rsid w:val="00942C81"/>
    <w:rPr>
      <w:sz w:val="28"/>
      <w:szCs w:val="28"/>
    </w:rPr>
  </w:style>
  <w:style w:type="paragraph" w:customStyle="1" w:styleId="afffff6">
    <w:name w:val="ТЛ_Название"/>
    <w:basedOn w:val="a3"/>
    <w:link w:val="afffff7"/>
    <w:qFormat/>
    <w:rsid w:val="00942C81"/>
    <w:pPr>
      <w:jc w:val="center"/>
    </w:pPr>
    <w:rPr>
      <w:b/>
      <w:sz w:val="28"/>
      <w:szCs w:val="28"/>
    </w:rPr>
  </w:style>
  <w:style w:type="character" w:customStyle="1" w:styleId="afffff7">
    <w:name w:val="ТЛ_Название Знак"/>
    <w:link w:val="afffff6"/>
    <w:rsid w:val="00942C81"/>
    <w:rPr>
      <w:b/>
      <w:sz w:val="28"/>
      <w:szCs w:val="28"/>
    </w:rPr>
  </w:style>
  <w:style w:type="paragraph" w:customStyle="1" w:styleId="afffff8">
    <w:name w:val="ТЛ_Город и Дата"/>
    <w:basedOn w:val="a3"/>
    <w:link w:val="afffff9"/>
    <w:qFormat/>
    <w:rsid w:val="00942C81"/>
    <w:pPr>
      <w:jc w:val="center"/>
    </w:pPr>
    <w:rPr>
      <w:sz w:val="28"/>
      <w:szCs w:val="28"/>
    </w:rPr>
  </w:style>
  <w:style w:type="character" w:customStyle="1" w:styleId="afffff9">
    <w:name w:val="ТЛ_Город и Дата Знак"/>
    <w:link w:val="afffff8"/>
    <w:rsid w:val="00942C81"/>
    <w:rPr>
      <w:sz w:val="28"/>
      <w:szCs w:val="28"/>
    </w:rPr>
  </w:style>
  <w:style w:type="paragraph" w:customStyle="1" w:styleId="afffffa">
    <w:name w:val="АД_Наименование Разделов"/>
    <w:basedOn w:val="11"/>
    <w:link w:val="afffffb"/>
    <w:qFormat/>
    <w:rsid w:val="00942C81"/>
    <w:pPr>
      <w:jc w:val="center"/>
    </w:pPr>
    <w:rPr>
      <w:rFonts w:ascii="Times New Roman" w:hAnsi="Times New Roman"/>
      <w:bCs w:val="0"/>
      <w:kern w:val="28"/>
      <w:sz w:val="28"/>
      <w:szCs w:val="20"/>
    </w:rPr>
  </w:style>
  <w:style w:type="character" w:customStyle="1" w:styleId="afffffb">
    <w:name w:val="АД_Наименование Разделов Знак"/>
    <w:link w:val="afffffa"/>
    <w:rsid w:val="00942C81"/>
    <w:rPr>
      <w:b/>
      <w:kern w:val="28"/>
      <w:sz w:val="28"/>
    </w:rPr>
  </w:style>
  <w:style w:type="paragraph" w:customStyle="1" w:styleId="afffffc">
    <w:name w:val="АД_Наименование главы с нумерацией"/>
    <w:basedOn w:val="2"/>
    <w:link w:val="afffffd"/>
    <w:qFormat/>
    <w:rsid w:val="00942C81"/>
    <w:rPr>
      <w:b/>
    </w:rPr>
  </w:style>
  <w:style w:type="paragraph" w:customStyle="1" w:styleId="afffffe">
    <w:name w:val="АД_Наименование главы без нумерации"/>
    <w:basedOn w:val="22"/>
    <w:link w:val="affffff"/>
    <w:qFormat/>
    <w:rsid w:val="00942C81"/>
    <w:pPr>
      <w:spacing w:before="0" w:after="0"/>
      <w:jc w:val="center"/>
    </w:pPr>
    <w:rPr>
      <w:rFonts w:ascii="Times New Roman" w:hAnsi="Times New Roman"/>
      <w:i w:val="0"/>
      <w:iCs w:val="0"/>
      <w:sz w:val="24"/>
      <w:szCs w:val="24"/>
    </w:rPr>
  </w:style>
  <w:style w:type="character" w:customStyle="1" w:styleId="affffff">
    <w:name w:val="АД_Наименование главы без нумерации Знак"/>
    <w:link w:val="afffffe"/>
    <w:rsid w:val="00942C81"/>
    <w:rPr>
      <w:b/>
      <w:bCs/>
      <w:sz w:val="24"/>
      <w:szCs w:val="24"/>
    </w:rPr>
  </w:style>
  <w:style w:type="character" w:customStyle="1" w:styleId="afffffd">
    <w:name w:val="АД_Глава Знак"/>
    <w:link w:val="afffffc"/>
    <w:rsid w:val="00942C81"/>
    <w:rPr>
      <w:b/>
      <w:bCs/>
      <w:sz w:val="24"/>
      <w:szCs w:val="24"/>
    </w:rPr>
  </w:style>
  <w:style w:type="paragraph" w:customStyle="1" w:styleId="affffff0">
    <w:name w:val="АД_Нумерованный пункт"/>
    <w:basedOn w:val="3"/>
    <w:link w:val="affffff1"/>
    <w:qFormat/>
    <w:rsid w:val="00942C81"/>
    <w:pPr>
      <w:tabs>
        <w:tab w:val="clear" w:pos="972"/>
        <w:tab w:val="num" w:pos="720"/>
      </w:tabs>
      <w:ind w:left="720" w:hanging="720"/>
    </w:pPr>
    <w:rPr>
      <w:rFonts w:ascii="Times New Roman" w:hAnsi="Times New Roman"/>
    </w:rPr>
  </w:style>
  <w:style w:type="character" w:customStyle="1" w:styleId="affffff1">
    <w:name w:val="АД_Нумерованный пункт Знак"/>
    <w:link w:val="affffff0"/>
    <w:rsid w:val="00942C81"/>
    <w:rPr>
      <w:b/>
      <w:sz w:val="24"/>
    </w:rPr>
  </w:style>
  <w:style w:type="paragraph" w:customStyle="1" w:styleId="a1">
    <w:name w:val="АД_Нумерованный подпункт"/>
    <w:basedOn w:val="a3"/>
    <w:link w:val="affffff2"/>
    <w:qFormat/>
    <w:rsid w:val="00942C81"/>
    <w:pPr>
      <w:numPr>
        <w:ilvl w:val="2"/>
        <w:numId w:val="3"/>
      </w:numPr>
      <w:tabs>
        <w:tab w:val="clear" w:pos="1440"/>
        <w:tab w:val="left" w:pos="720"/>
      </w:tabs>
      <w:ind w:left="720" w:hanging="720"/>
    </w:pPr>
  </w:style>
  <w:style w:type="character" w:customStyle="1" w:styleId="affffff2">
    <w:name w:val="АД_Нумерованный подпункт Знак"/>
    <w:link w:val="a1"/>
    <w:rsid w:val="00942C81"/>
    <w:rPr>
      <w:sz w:val="24"/>
      <w:szCs w:val="24"/>
    </w:rPr>
  </w:style>
  <w:style w:type="paragraph" w:customStyle="1" w:styleId="affffff3">
    <w:name w:val="АД_Основной текст"/>
    <w:basedOn w:val="a3"/>
    <w:link w:val="affffff4"/>
    <w:qFormat/>
    <w:rsid w:val="00942C81"/>
    <w:pPr>
      <w:ind w:firstLine="567"/>
    </w:pPr>
  </w:style>
  <w:style w:type="character" w:customStyle="1" w:styleId="affffff4">
    <w:name w:val="АД_Основной текст Знак"/>
    <w:link w:val="affffff3"/>
    <w:rsid w:val="00942C81"/>
    <w:rPr>
      <w:sz w:val="24"/>
      <w:szCs w:val="24"/>
    </w:rPr>
  </w:style>
  <w:style w:type="paragraph" w:customStyle="1" w:styleId="affffff5">
    <w:name w:val="АД_Заголовки таблиц"/>
    <w:basedOn w:val="a3"/>
    <w:qFormat/>
    <w:rsid w:val="00942C81"/>
    <w:pPr>
      <w:jc w:val="center"/>
    </w:pPr>
    <w:rPr>
      <w:b/>
      <w:bCs/>
    </w:rPr>
  </w:style>
  <w:style w:type="paragraph" w:styleId="affffff6">
    <w:name w:val="TOC Heading"/>
    <w:basedOn w:val="11"/>
    <w:next w:val="a3"/>
    <w:uiPriority w:val="39"/>
    <w:qFormat/>
    <w:rsid w:val="00942C81"/>
    <w:pPr>
      <w:keepLines/>
      <w:spacing w:before="480" w:after="0" w:line="276" w:lineRule="auto"/>
      <w:outlineLvl w:val="9"/>
    </w:pPr>
    <w:rPr>
      <w:rFonts w:ascii="Cambria" w:hAnsi="Cambria"/>
      <w:color w:val="365F91"/>
      <w:kern w:val="0"/>
      <w:sz w:val="28"/>
      <w:szCs w:val="28"/>
      <w:lang w:eastAsia="en-US"/>
    </w:rPr>
  </w:style>
  <w:style w:type="paragraph" w:customStyle="1" w:styleId="affffff7">
    <w:name w:val="АД_Основной текст по центру полужирный"/>
    <w:basedOn w:val="a3"/>
    <w:link w:val="affffff8"/>
    <w:qFormat/>
    <w:rsid w:val="00942C81"/>
    <w:pPr>
      <w:ind w:firstLine="567"/>
      <w:jc w:val="center"/>
    </w:pPr>
    <w:rPr>
      <w:b/>
    </w:rPr>
  </w:style>
  <w:style w:type="character" w:customStyle="1" w:styleId="affffff8">
    <w:name w:val="АД_Основной текст по центру полужирный Знак"/>
    <w:link w:val="affffff7"/>
    <w:rsid w:val="00942C81"/>
    <w:rPr>
      <w:b/>
      <w:sz w:val="24"/>
      <w:szCs w:val="24"/>
    </w:rPr>
  </w:style>
  <w:style w:type="paragraph" w:customStyle="1" w:styleId="3f6">
    <w:name w:val="АД_Текст отступ 3"/>
    <w:aliases w:val="25"/>
    <w:basedOn w:val="a3"/>
    <w:link w:val="3f7"/>
    <w:qFormat/>
    <w:rsid w:val="00942C81"/>
    <w:pPr>
      <w:ind w:left="1418"/>
    </w:pPr>
  </w:style>
  <w:style w:type="character" w:customStyle="1" w:styleId="3f7">
    <w:name w:val="АД_Текст отступ 3 Знак"/>
    <w:aliases w:val="25 Знак"/>
    <w:link w:val="3f6"/>
    <w:rsid w:val="00942C81"/>
    <w:rPr>
      <w:sz w:val="24"/>
      <w:szCs w:val="24"/>
    </w:rPr>
  </w:style>
  <w:style w:type="paragraph" w:customStyle="1" w:styleId="4">
    <w:name w:val="АД_Нумерованный подпункт 4 уровня"/>
    <w:basedOn w:val="a1"/>
    <w:link w:val="49"/>
    <w:qFormat/>
    <w:rsid w:val="00942C81"/>
    <w:pPr>
      <w:numPr>
        <w:ilvl w:val="3"/>
      </w:numPr>
      <w:tabs>
        <w:tab w:val="clear" w:pos="720"/>
        <w:tab w:val="clear" w:pos="1800"/>
        <w:tab w:val="num" w:pos="993"/>
      </w:tabs>
      <w:ind w:left="993" w:hanging="993"/>
    </w:pPr>
  </w:style>
  <w:style w:type="character" w:customStyle="1" w:styleId="49">
    <w:name w:val="АД_Нумерованный подпункт 4 уровня Знак"/>
    <w:link w:val="4"/>
    <w:rsid w:val="00942C81"/>
    <w:rPr>
      <w:sz w:val="24"/>
      <w:szCs w:val="24"/>
    </w:rPr>
  </w:style>
  <w:style w:type="paragraph" w:customStyle="1" w:styleId="a0">
    <w:name w:val="АД_Список абв"/>
    <w:basedOn w:val="a3"/>
    <w:rsid w:val="00942C81"/>
    <w:pPr>
      <w:numPr>
        <w:numId w:val="4"/>
      </w:numPr>
    </w:pPr>
  </w:style>
  <w:style w:type="paragraph" w:customStyle="1" w:styleId="WW-2">
    <w:name w:val="WW-Основной текст с отступом 2"/>
    <w:basedOn w:val="a3"/>
    <w:rsid w:val="00942C81"/>
    <w:pPr>
      <w:suppressAutoHyphens/>
      <w:ind w:left="-540"/>
    </w:pPr>
    <w:rPr>
      <w:rFonts w:ascii="Arial" w:hAnsi="Arial" w:cs="Arial"/>
      <w:sz w:val="18"/>
      <w:lang w:eastAsia="ar-SA"/>
    </w:rPr>
  </w:style>
  <w:style w:type="paragraph" w:customStyle="1" w:styleId="WW-3">
    <w:name w:val="WW-Основной текст с отступом 3"/>
    <w:basedOn w:val="a3"/>
    <w:rsid w:val="00942C81"/>
    <w:pPr>
      <w:suppressAutoHyphens/>
      <w:ind w:left="-540"/>
    </w:pPr>
    <w:rPr>
      <w:rFonts w:ascii="Arial" w:hAnsi="Arial" w:cs="Arial"/>
      <w:sz w:val="17"/>
      <w:lang w:eastAsia="ar-SA"/>
    </w:rPr>
  </w:style>
  <w:style w:type="paragraph" w:customStyle="1" w:styleId="a2">
    <w:name w:val="Список нум."/>
    <w:basedOn w:val="a3"/>
    <w:rsid w:val="00942C81"/>
    <w:pPr>
      <w:keepNext/>
      <w:numPr>
        <w:numId w:val="5"/>
      </w:numPr>
      <w:tabs>
        <w:tab w:val="left" w:pos="1701"/>
      </w:tabs>
      <w:spacing w:before="120" w:after="120" w:line="360" w:lineRule="auto"/>
    </w:pPr>
    <w:rPr>
      <w:rFonts w:ascii="Arial" w:hAnsi="Arial"/>
      <w:szCs w:val="20"/>
    </w:rPr>
  </w:style>
  <w:style w:type="paragraph" w:customStyle="1" w:styleId="1VI">
    <w:name w:val="Заголовок 1 (раздел VI)"/>
    <w:basedOn w:val="11"/>
    <w:rsid w:val="00942C81"/>
    <w:pPr>
      <w:keepLines/>
      <w:tabs>
        <w:tab w:val="num" w:pos="643"/>
      </w:tabs>
      <w:suppressAutoHyphens/>
      <w:ind w:left="643" w:right="567" w:firstLine="709"/>
      <w:jc w:val="center"/>
    </w:pPr>
    <w:rPr>
      <w:rFonts w:cs="Arial"/>
      <w:kern w:val="32"/>
      <w:sz w:val="28"/>
    </w:rPr>
  </w:style>
  <w:style w:type="paragraph" w:customStyle="1" w:styleId="03zagolovok2">
    <w:name w:val="03zagolovok2"/>
    <w:basedOn w:val="a3"/>
    <w:rsid w:val="00942C81"/>
    <w:pPr>
      <w:keepNext/>
      <w:spacing w:before="360" w:after="120"/>
      <w:outlineLvl w:val="1"/>
    </w:pPr>
    <w:rPr>
      <w:rFonts w:ascii="GaramondC" w:hAnsi="GaramondC"/>
      <w:b/>
      <w:color w:val="000000"/>
      <w:sz w:val="28"/>
      <w:szCs w:val="28"/>
    </w:rPr>
  </w:style>
  <w:style w:type="paragraph" w:customStyle="1" w:styleId="affffff9">
    <w:name w:val="втяжка"/>
    <w:basedOn w:val="1fd"/>
    <w:next w:val="1fd"/>
    <w:rsid w:val="00942C81"/>
    <w:pPr>
      <w:tabs>
        <w:tab w:val="left" w:pos="567"/>
      </w:tabs>
      <w:spacing w:before="57"/>
      <w:ind w:left="567" w:hanging="567"/>
    </w:pPr>
  </w:style>
  <w:style w:type="paragraph" w:customStyle="1" w:styleId="1fd">
    <w:name w:val="текст1"/>
    <w:rsid w:val="00942C81"/>
    <w:pPr>
      <w:widowControl w:val="0"/>
      <w:autoSpaceDE w:val="0"/>
      <w:autoSpaceDN w:val="0"/>
      <w:adjustRightInd w:val="0"/>
      <w:spacing w:line="360" w:lineRule="atLeast"/>
      <w:ind w:firstLine="397"/>
      <w:jc w:val="both"/>
      <w:textAlignment w:val="baseline"/>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42C81"/>
    <w:pPr>
      <w:spacing w:before="100" w:beforeAutospacing="1" w:after="100" w:afterAutospacing="1"/>
    </w:pPr>
    <w:rPr>
      <w:rFonts w:ascii="Tahoma" w:hAnsi="Tahoma"/>
      <w:sz w:val="20"/>
      <w:szCs w:val="20"/>
      <w:lang w:val="en-US" w:eastAsia="en-US"/>
    </w:rPr>
  </w:style>
  <w:style w:type="paragraph" w:customStyle="1" w:styleId="CharChar">
    <w:name w:val="Char Char"/>
    <w:basedOn w:val="a3"/>
    <w:rsid w:val="00942C81"/>
    <w:pPr>
      <w:spacing w:before="100" w:beforeAutospacing="1" w:after="100" w:afterAutospacing="1"/>
    </w:pPr>
    <w:rPr>
      <w:rFonts w:ascii="Tahoma" w:hAnsi="Tahoma"/>
      <w:sz w:val="20"/>
      <w:szCs w:val="20"/>
      <w:lang w:val="en-US" w:eastAsia="en-US"/>
    </w:rPr>
  </w:style>
  <w:style w:type="paragraph" w:customStyle="1" w:styleId="Document1">
    <w:name w:val="Document 1"/>
    <w:rsid w:val="00942C81"/>
    <w:pPr>
      <w:keepNext/>
      <w:keepLines/>
      <w:widowControl w:val="0"/>
      <w:tabs>
        <w:tab w:val="left" w:pos="-720"/>
      </w:tabs>
      <w:suppressAutoHyphens/>
      <w:overflowPunct w:val="0"/>
      <w:autoSpaceDE w:val="0"/>
      <w:autoSpaceDN w:val="0"/>
      <w:adjustRightInd w:val="0"/>
      <w:spacing w:line="360" w:lineRule="atLeast"/>
      <w:jc w:val="both"/>
      <w:textAlignment w:val="baseline"/>
    </w:pPr>
    <w:rPr>
      <w:rFonts w:ascii="Gelvetsky 12pt" w:hAnsi="Gelvetsky 12pt"/>
      <w:sz w:val="24"/>
      <w:lang w:val="en-US"/>
    </w:rPr>
  </w:style>
  <w:style w:type="paragraph" w:customStyle="1" w:styleId="Normal1">
    <w:name w:val="Normal1"/>
    <w:uiPriority w:val="99"/>
    <w:rsid w:val="00942C81"/>
    <w:pPr>
      <w:widowControl w:val="0"/>
      <w:adjustRightInd w:val="0"/>
      <w:spacing w:before="100" w:after="100" w:line="360" w:lineRule="atLeast"/>
      <w:jc w:val="both"/>
      <w:textAlignment w:val="baseline"/>
    </w:pPr>
    <w:rPr>
      <w:snapToGrid w:val="0"/>
      <w:sz w:val="24"/>
    </w:rPr>
  </w:style>
  <w:style w:type="character" w:customStyle="1" w:styleId="314">
    <w:name w:val="Стиль3 Знак Знак1"/>
    <w:link w:val="3a"/>
    <w:rsid w:val="00942C81"/>
    <w:rPr>
      <w:sz w:val="24"/>
      <w:szCs w:val="24"/>
    </w:rPr>
  </w:style>
  <w:style w:type="paragraph" w:customStyle="1" w:styleId="-">
    <w:name w:val="Контракт-пункт"/>
    <w:basedOn w:val="a3"/>
    <w:rsid w:val="00942C81"/>
    <w:pPr>
      <w:tabs>
        <w:tab w:val="num" w:pos="643"/>
        <w:tab w:val="left" w:pos="680"/>
      </w:tabs>
      <w:spacing w:after="60"/>
      <w:ind w:left="643" w:firstLine="567"/>
    </w:pPr>
  </w:style>
  <w:style w:type="paragraph" w:customStyle="1" w:styleId="Normalkeepwithnext">
    <w:name w:val="Normal (keep with next)"/>
    <w:basedOn w:val="a3"/>
    <w:rsid w:val="00942C81"/>
    <w:pPr>
      <w:keepNext/>
      <w:keepLines/>
    </w:pPr>
    <w:rPr>
      <w:rFonts w:ascii="Arial" w:eastAsia="SimSun" w:hAnsi="Arial"/>
      <w:sz w:val="22"/>
      <w:lang w:val="en-GB" w:eastAsia="zh-CN"/>
    </w:rPr>
  </w:style>
  <w:style w:type="paragraph" w:customStyle="1" w:styleId="affffffa">
    <w:name w:val="Знак Знак Знак Знак Знак Знак Знак"/>
    <w:basedOn w:val="a3"/>
    <w:rsid w:val="00942C81"/>
    <w:pPr>
      <w:spacing w:after="160" w:line="240" w:lineRule="exact"/>
    </w:pPr>
    <w:rPr>
      <w:rFonts w:ascii="Verdana" w:hAnsi="Verdana"/>
      <w:lang w:val="en-US" w:eastAsia="en-US"/>
    </w:rPr>
  </w:style>
  <w:style w:type="paragraph" w:customStyle="1" w:styleId="affffffb">
    <w:name w:val="Кт пункт"/>
    <w:autoRedefine/>
    <w:rsid w:val="00942C81"/>
    <w:pPr>
      <w:widowControl w:val="0"/>
      <w:adjustRightInd w:val="0"/>
      <w:spacing w:line="360" w:lineRule="atLeast"/>
      <w:ind w:firstLine="709"/>
      <w:jc w:val="both"/>
      <w:textAlignment w:val="baseline"/>
      <w:outlineLvl w:val="2"/>
    </w:pPr>
    <w:rPr>
      <w:sz w:val="24"/>
      <w:szCs w:val="24"/>
    </w:rPr>
  </w:style>
  <w:style w:type="paragraph" w:customStyle="1" w:styleId="121">
    <w:name w:val="12"/>
    <w:basedOn w:val="a3"/>
    <w:rsid w:val="00942C81"/>
    <w:pPr>
      <w:ind w:firstLine="708"/>
    </w:pPr>
  </w:style>
  <w:style w:type="paragraph" w:customStyle="1" w:styleId="4a">
    <w:name w:val="Заг 4"/>
    <w:basedOn w:val="42"/>
    <w:rsid w:val="00942C81"/>
    <w:pPr>
      <w:numPr>
        <w:ilvl w:val="3"/>
      </w:numPr>
      <w:tabs>
        <w:tab w:val="num" w:pos="1944"/>
      </w:tabs>
      <w:spacing w:before="60" w:line="312" w:lineRule="auto"/>
      <w:ind w:firstLine="720"/>
    </w:pPr>
    <w:rPr>
      <w:noProof/>
      <w:sz w:val="24"/>
      <w:szCs w:val="24"/>
    </w:rPr>
  </w:style>
  <w:style w:type="character" w:customStyle="1" w:styleId="FontStyle11">
    <w:name w:val="Font Style11"/>
    <w:rsid w:val="00942C81"/>
    <w:rPr>
      <w:rFonts w:ascii="Arial Narrow" w:hAnsi="Arial Narrow" w:cs="Arial Narrow"/>
      <w:sz w:val="20"/>
      <w:szCs w:val="20"/>
    </w:rPr>
  </w:style>
  <w:style w:type="paragraph" w:customStyle="1" w:styleId="affffffc">
    <w:name w:val="Знак Знак Знак Знак Знак Знак"/>
    <w:basedOn w:val="a3"/>
    <w:rsid w:val="00942C81"/>
    <w:pPr>
      <w:spacing w:after="160" w:line="240" w:lineRule="exact"/>
    </w:pPr>
    <w:rPr>
      <w:rFonts w:ascii="Verdana" w:hAnsi="Verdana" w:cs="Verdana"/>
      <w:sz w:val="20"/>
      <w:szCs w:val="20"/>
      <w:lang w:val="en-US" w:eastAsia="en-US"/>
    </w:rPr>
  </w:style>
  <w:style w:type="paragraph" w:customStyle="1" w:styleId="affffffd">
    <w:name w:val="Таблицы (моноширинный)"/>
    <w:basedOn w:val="a3"/>
    <w:next w:val="a3"/>
    <w:rsid w:val="00942C81"/>
    <w:pPr>
      <w:autoSpaceDE w:val="0"/>
      <w:autoSpaceDN w:val="0"/>
    </w:pPr>
    <w:rPr>
      <w:rFonts w:ascii="Courier New" w:hAnsi="Courier New" w:cs="Courier New"/>
    </w:rPr>
  </w:style>
  <w:style w:type="paragraph" w:customStyle="1" w:styleId="affffffe">
    <w:name w:val="Подпункт раздела"/>
    <w:basedOn w:val="a3"/>
    <w:rsid w:val="00942C81"/>
    <w:pPr>
      <w:spacing w:line="360" w:lineRule="auto"/>
      <w:ind w:left="2269" w:right="284" w:firstLine="567"/>
    </w:pPr>
    <w:rPr>
      <w:rFonts w:cs="Courier New"/>
      <w:bCs/>
      <w:iCs/>
      <w:sz w:val="28"/>
      <w:szCs w:val="28"/>
    </w:rPr>
  </w:style>
  <w:style w:type="paragraph" w:customStyle="1" w:styleId="a">
    <w:name w:val="Подпункт подраздела"/>
    <w:basedOn w:val="a3"/>
    <w:rsid w:val="00942C81"/>
    <w:pPr>
      <w:numPr>
        <w:ilvl w:val="8"/>
        <w:numId w:val="6"/>
      </w:numPr>
      <w:spacing w:line="360" w:lineRule="auto"/>
      <w:ind w:left="284" w:right="284"/>
    </w:pPr>
    <w:rPr>
      <w:sz w:val="28"/>
      <w:szCs w:val="20"/>
    </w:rPr>
  </w:style>
  <w:style w:type="paragraph" w:customStyle="1" w:styleId="2fc">
    <w:name w:val="Основной  2"/>
    <w:basedOn w:val="a3"/>
    <w:rsid w:val="00942C81"/>
    <w:pPr>
      <w:ind w:firstLine="709"/>
    </w:pPr>
    <w:rPr>
      <w:szCs w:val="20"/>
    </w:rPr>
  </w:style>
  <w:style w:type="paragraph" w:customStyle="1" w:styleId="-0">
    <w:name w:val="Контракт-подпункт"/>
    <w:basedOn w:val="a3"/>
    <w:rsid w:val="00942C81"/>
    <w:pPr>
      <w:tabs>
        <w:tab w:val="num" w:pos="1134"/>
      </w:tabs>
      <w:ind w:left="1134" w:hanging="1134"/>
    </w:pPr>
    <w:rPr>
      <w:szCs w:val="20"/>
    </w:rPr>
  </w:style>
  <w:style w:type="paragraph" w:customStyle="1" w:styleId="1fe">
    <w:name w:val="Стиль Титул1 + влево"/>
    <w:basedOn w:val="a3"/>
    <w:rsid w:val="00942C81"/>
    <w:pPr>
      <w:jc w:val="center"/>
    </w:pPr>
    <w:rPr>
      <w:b/>
      <w:bCs/>
      <w:sz w:val="28"/>
      <w:szCs w:val="20"/>
    </w:rPr>
  </w:style>
  <w:style w:type="character" w:customStyle="1" w:styleId="FontStyle13">
    <w:name w:val="Font Style13"/>
    <w:rsid w:val="00942C81"/>
    <w:rPr>
      <w:rFonts w:ascii="Times New Roman" w:hAnsi="Times New Roman" w:cs="Times New Roman"/>
      <w:sz w:val="22"/>
      <w:szCs w:val="22"/>
    </w:rPr>
  </w:style>
  <w:style w:type="paragraph" w:customStyle="1" w:styleId="afffffff">
    <w:name w:val="Текст ПЗ"/>
    <w:basedOn w:val="a3"/>
    <w:link w:val="afffffff0"/>
    <w:rsid w:val="00942C81"/>
    <w:pPr>
      <w:tabs>
        <w:tab w:val="left" w:pos="9639"/>
      </w:tabs>
      <w:spacing w:line="360" w:lineRule="auto"/>
      <w:ind w:left="284" w:right="284" w:firstLine="720"/>
    </w:pPr>
    <w:rPr>
      <w:sz w:val="28"/>
      <w:szCs w:val="20"/>
    </w:rPr>
  </w:style>
  <w:style w:type="paragraph" w:customStyle="1" w:styleId="10">
    <w:name w:val="1. Пункт"/>
    <w:basedOn w:val="a3"/>
    <w:link w:val="1ff"/>
    <w:qFormat/>
    <w:rsid w:val="00942C81"/>
    <w:pPr>
      <w:numPr>
        <w:numId w:val="7"/>
      </w:numPr>
      <w:autoSpaceDE w:val="0"/>
      <w:autoSpaceDN w:val="0"/>
      <w:jc w:val="center"/>
      <w:outlineLvl w:val="2"/>
    </w:pPr>
    <w:rPr>
      <w:b/>
      <w:lang w:eastAsia="en-US" w:bidi="en-US"/>
    </w:rPr>
  </w:style>
  <w:style w:type="paragraph" w:customStyle="1" w:styleId="20">
    <w:name w:val="2. Подпункт"/>
    <w:basedOn w:val="10"/>
    <w:link w:val="2fd"/>
    <w:qFormat/>
    <w:rsid w:val="00942C81"/>
    <w:pPr>
      <w:numPr>
        <w:ilvl w:val="1"/>
      </w:numPr>
      <w:jc w:val="both"/>
    </w:pPr>
    <w:rPr>
      <w:b w:val="0"/>
    </w:rPr>
  </w:style>
  <w:style w:type="numbering" w:customStyle="1" w:styleId="1">
    <w:name w:val="Стиль_Список1"/>
    <w:uiPriority w:val="99"/>
    <w:rsid w:val="00942C81"/>
    <w:pPr>
      <w:numPr>
        <w:numId w:val="28"/>
      </w:numPr>
    </w:pPr>
  </w:style>
  <w:style w:type="paragraph" w:customStyle="1" w:styleId="WW-20">
    <w:name w:val="WW-Основной текст 2"/>
    <w:basedOn w:val="a3"/>
    <w:rsid w:val="00942C81"/>
    <w:pPr>
      <w:suppressAutoHyphens/>
    </w:pPr>
    <w:rPr>
      <w:sz w:val="28"/>
      <w:szCs w:val="20"/>
    </w:rPr>
  </w:style>
  <w:style w:type="character" w:customStyle="1" w:styleId="1ff">
    <w:name w:val="1. Пункт Знак"/>
    <w:link w:val="10"/>
    <w:rsid w:val="00942C81"/>
    <w:rPr>
      <w:b/>
      <w:sz w:val="24"/>
      <w:szCs w:val="24"/>
      <w:lang w:eastAsia="en-US" w:bidi="en-US"/>
    </w:rPr>
  </w:style>
  <w:style w:type="paragraph" w:customStyle="1" w:styleId="3f8">
    <w:name w:val="3. Текст"/>
    <w:basedOn w:val="a3"/>
    <w:link w:val="3f9"/>
    <w:qFormat/>
    <w:rsid w:val="00942C81"/>
    <w:pPr>
      <w:autoSpaceDE w:val="0"/>
      <w:autoSpaceDN w:val="0"/>
      <w:ind w:firstLine="567"/>
    </w:pPr>
    <w:rPr>
      <w:lang w:val="en-US" w:eastAsia="en-US" w:bidi="en-US"/>
    </w:rPr>
  </w:style>
  <w:style w:type="character" w:customStyle="1" w:styleId="3f9">
    <w:name w:val="3. Текст Знак"/>
    <w:link w:val="3f8"/>
    <w:rsid w:val="00942C81"/>
    <w:rPr>
      <w:sz w:val="24"/>
      <w:szCs w:val="24"/>
      <w:lang w:val="en-US" w:eastAsia="en-US" w:bidi="en-US"/>
    </w:rPr>
  </w:style>
  <w:style w:type="character" w:customStyle="1" w:styleId="textspanview">
    <w:name w:val="textspanview"/>
    <w:rsid w:val="00942C81"/>
  </w:style>
  <w:style w:type="paragraph" w:customStyle="1" w:styleId="name">
    <w:name w:val="name"/>
    <w:rsid w:val="00942C81"/>
    <w:pPr>
      <w:widowControl w:val="0"/>
      <w:adjustRightInd w:val="0"/>
      <w:spacing w:line="360" w:lineRule="atLeast"/>
      <w:jc w:val="center"/>
      <w:textAlignment w:val="baseline"/>
    </w:pPr>
    <w:rPr>
      <w:rFonts w:ascii="Arial" w:hAnsi="Arial"/>
      <w:sz w:val="22"/>
      <w:lang w:val="en-US" w:eastAsia="en-US"/>
    </w:rPr>
  </w:style>
  <w:style w:type="paragraph" w:customStyle="1" w:styleId="Style7">
    <w:name w:val="Style7"/>
    <w:basedOn w:val="a3"/>
    <w:uiPriority w:val="99"/>
    <w:rsid w:val="00942C81"/>
    <w:pPr>
      <w:autoSpaceDE w:val="0"/>
      <w:autoSpaceDN w:val="0"/>
      <w:spacing w:line="216" w:lineRule="exact"/>
      <w:ind w:firstLine="518"/>
    </w:pPr>
    <w:rPr>
      <w:rFonts w:ascii="Arial" w:hAnsi="Arial" w:cs="Arial"/>
    </w:rPr>
  </w:style>
  <w:style w:type="paragraph" w:customStyle="1" w:styleId="Style8">
    <w:name w:val="Style8"/>
    <w:basedOn w:val="a3"/>
    <w:uiPriority w:val="99"/>
    <w:rsid w:val="00942C81"/>
    <w:pPr>
      <w:autoSpaceDE w:val="0"/>
      <w:autoSpaceDN w:val="0"/>
      <w:spacing w:line="217" w:lineRule="exact"/>
      <w:ind w:firstLine="1085"/>
    </w:pPr>
    <w:rPr>
      <w:rFonts w:ascii="Arial" w:hAnsi="Arial" w:cs="Arial"/>
    </w:rPr>
  </w:style>
  <w:style w:type="character" w:customStyle="1" w:styleId="FontStyle16">
    <w:name w:val="Font Style16"/>
    <w:uiPriority w:val="99"/>
    <w:rsid w:val="00942C81"/>
    <w:rPr>
      <w:rFonts w:ascii="Arial" w:hAnsi="Arial" w:cs="Arial"/>
      <w:b/>
      <w:bCs/>
      <w:i/>
      <w:iCs/>
      <w:sz w:val="16"/>
      <w:szCs w:val="16"/>
    </w:rPr>
  </w:style>
  <w:style w:type="character" w:customStyle="1" w:styleId="FontStyle20">
    <w:name w:val="Font Style20"/>
    <w:uiPriority w:val="99"/>
    <w:rsid w:val="00942C81"/>
    <w:rPr>
      <w:rFonts w:ascii="Arial" w:hAnsi="Arial" w:cs="Arial"/>
      <w:i/>
      <w:iCs/>
      <w:sz w:val="16"/>
      <w:szCs w:val="16"/>
    </w:rPr>
  </w:style>
  <w:style w:type="paragraph" w:customStyle="1" w:styleId="Style11">
    <w:name w:val="Style11"/>
    <w:basedOn w:val="a3"/>
    <w:uiPriority w:val="99"/>
    <w:rsid w:val="00942C81"/>
    <w:pPr>
      <w:autoSpaceDE w:val="0"/>
      <w:autoSpaceDN w:val="0"/>
    </w:pPr>
    <w:rPr>
      <w:rFonts w:ascii="Tahoma" w:hAnsi="Tahoma" w:cs="Tahoma"/>
    </w:rPr>
  </w:style>
  <w:style w:type="paragraph" w:customStyle="1" w:styleId="Style13">
    <w:name w:val="Style13"/>
    <w:basedOn w:val="a3"/>
    <w:uiPriority w:val="99"/>
    <w:rsid w:val="00942C81"/>
    <w:pPr>
      <w:autoSpaceDE w:val="0"/>
      <w:autoSpaceDN w:val="0"/>
      <w:spacing w:line="216" w:lineRule="exact"/>
    </w:pPr>
    <w:rPr>
      <w:rFonts w:ascii="Tahoma" w:hAnsi="Tahoma" w:cs="Tahoma"/>
    </w:rPr>
  </w:style>
  <w:style w:type="character" w:customStyle="1" w:styleId="FontStyle18">
    <w:name w:val="Font Style18"/>
    <w:uiPriority w:val="99"/>
    <w:rsid w:val="00942C81"/>
    <w:rPr>
      <w:rFonts w:ascii="Arial" w:hAnsi="Arial" w:cs="Arial"/>
      <w:b/>
      <w:bCs/>
      <w:i/>
      <w:iCs/>
      <w:sz w:val="16"/>
      <w:szCs w:val="16"/>
    </w:rPr>
  </w:style>
  <w:style w:type="character" w:customStyle="1" w:styleId="FontStyle21">
    <w:name w:val="Font Style21"/>
    <w:uiPriority w:val="99"/>
    <w:rsid w:val="00942C81"/>
    <w:rPr>
      <w:rFonts w:ascii="Arial" w:hAnsi="Arial" w:cs="Arial"/>
      <w:i/>
      <w:iCs/>
      <w:sz w:val="20"/>
      <w:szCs w:val="20"/>
    </w:rPr>
  </w:style>
  <w:style w:type="character" w:customStyle="1" w:styleId="FontStyle22">
    <w:name w:val="Font Style22"/>
    <w:uiPriority w:val="99"/>
    <w:rsid w:val="00942C81"/>
    <w:rPr>
      <w:rFonts w:ascii="Arial" w:hAnsi="Arial" w:cs="Arial"/>
      <w:b/>
      <w:bCs/>
      <w:spacing w:val="-10"/>
      <w:sz w:val="16"/>
      <w:szCs w:val="16"/>
    </w:rPr>
  </w:style>
  <w:style w:type="paragraph" w:customStyle="1" w:styleId="Style40">
    <w:name w:val="Style4"/>
    <w:basedOn w:val="a3"/>
    <w:uiPriority w:val="99"/>
    <w:rsid w:val="00942C81"/>
    <w:pPr>
      <w:autoSpaceDE w:val="0"/>
      <w:autoSpaceDN w:val="0"/>
      <w:spacing w:line="221" w:lineRule="exact"/>
    </w:pPr>
    <w:rPr>
      <w:rFonts w:ascii="Arial" w:hAnsi="Arial" w:cs="Arial"/>
    </w:rPr>
  </w:style>
  <w:style w:type="character" w:customStyle="1" w:styleId="FontStyle28">
    <w:name w:val="Font Style28"/>
    <w:uiPriority w:val="99"/>
    <w:rsid w:val="00942C81"/>
    <w:rPr>
      <w:rFonts w:ascii="Arial" w:hAnsi="Arial" w:cs="Arial"/>
      <w:i/>
      <w:iCs/>
      <w:sz w:val="16"/>
      <w:szCs w:val="16"/>
    </w:rPr>
  </w:style>
  <w:style w:type="paragraph" w:customStyle="1" w:styleId="Style14">
    <w:name w:val="Style14"/>
    <w:basedOn w:val="a3"/>
    <w:uiPriority w:val="99"/>
    <w:rsid w:val="00942C81"/>
    <w:pPr>
      <w:autoSpaceDE w:val="0"/>
      <w:autoSpaceDN w:val="0"/>
      <w:spacing w:line="182" w:lineRule="exact"/>
    </w:pPr>
    <w:rPr>
      <w:rFonts w:ascii="Courier New" w:hAnsi="Courier New" w:cs="Courier New"/>
    </w:rPr>
  </w:style>
  <w:style w:type="paragraph" w:customStyle="1" w:styleId="Style16">
    <w:name w:val="Style16"/>
    <w:basedOn w:val="a3"/>
    <w:uiPriority w:val="99"/>
    <w:rsid w:val="00942C81"/>
    <w:pPr>
      <w:autoSpaceDE w:val="0"/>
      <w:autoSpaceDN w:val="0"/>
    </w:pPr>
    <w:rPr>
      <w:rFonts w:ascii="Courier New" w:hAnsi="Courier New" w:cs="Courier New"/>
    </w:rPr>
  </w:style>
  <w:style w:type="paragraph" w:customStyle="1" w:styleId="Style17">
    <w:name w:val="Style17"/>
    <w:basedOn w:val="a3"/>
    <w:uiPriority w:val="99"/>
    <w:rsid w:val="00942C81"/>
    <w:pPr>
      <w:autoSpaceDE w:val="0"/>
      <w:autoSpaceDN w:val="0"/>
    </w:pPr>
    <w:rPr>
      <w:rFonts w:ascii="Courier New" w:hAnsi="Courier New" w:cs="Courier New"/>
    </w:rPr>
  </w:style>
  <w:style w:type="character" w:customStyle="1" w:styleId="FontStyle25">
    <w:name w:val="Font Style25"/>
    <w:uiPriority w:val="99"/>
    <w:rsid w:val="00942C81"/>
    <w:rPr>
      <w:rFonts w:ascii="Arial" w:hAnsi="Arial" w:cs="Arial"/>
      <w:i/>
      <w:iCs/>
      <w:sz w:val="12"/>
      <w:szCs w:val="12"/>
    </w:rPr>
  </w:style>
  <w:style w:type="character" w:customStyle="1" w:styleId="FontStyle26">
    <w:name w:val="Font Style26"/>
    <w:uiPriority w:val="99"/>
    <w:rsid w:val="00942C81"/>
    <w:rPr>
      <w:rFonts w:ascii="Arial" w:hAnsi="Arial" w:cs="Arial"/>
      <w:b/>
      <w:bCs/>
      <w:i/>
      <w:iCs/>
      <w:sz w:val="12"/>
      <w:szCs w:val="12"/>
    </w:rPr>
  </w:style>
  <w:style w:type="paragraph" w:customStyle="1" w:styleId="Style12">
    <w:name w:val="Style12"/>
    <w:basedOn w:val="a3"/>
    <w:uiPriority w:val="99"/>
    <w:rsid w:val="00942C81"/>
    <w:pPr>
      <w:autoSpaceDE w:val="0"/>
      <w:autoSpaceDN w:val="0"/>
    </w:pPr>
    <w:rPr>
      <w:rFonts w:ascii="Courier New" w:hAnsi="Courier New" w:cs="Courier New"/>
    </w:rPr>
  </w:style>
  <w:style w:type="paragraph" w:customStyle="1" w:styleId="Style18">
    <w:name w:val="Style18"/>
    <w:basedOn w:val="a3"/>
    <w:uiPriority w:val="99"/>
    <w:rsid w:val="00942C81"/>
    <w:pPr>
      <w:autoSpaceDE w:val="0"/>
      <w:autoSpaceDN w:val="0"/>
      <w:spacing w:line="221" w:lineRule="exact"/>
    </w:pPr>
    <w:rPr>
      <w:rFonts w:ascii="Courier New" w:hAnsi="Courier New" w:cs="Courier New"/>
    </w:rPr>
  </w:style>
  <w:style w:type="character" w:customStyle="1" w:styleId="FontStyle27">
    <w:name w:val="Font Style27"/>
    <w:uiPriority w:val="99"/>
    <w:rsid w:val="00942C81"/>
    <w:rPr>
      <w:rFonts w:ascii="Arial" w:hAnsi="Arial" w:cs="Arial"/>
      <w:b/>
      <w:bCs/>
      <w:i/>
      <w:iCs/>
      <w:sz w:val="16"/>
      <w:szCs w:val="16"/>
    </w:rPr>
  </w:style>
  <w:style w:type="paragraph" w:customStyle="1" w:styleId="Style15">
    <w:name w:val="Style15"/>
    <w:basedOn w:val="a3"/>
    <w:uiPriority w:val="99"/>
    <w:rsid w:val="00942C81"/>
    <w:pPr>
      <w:autoSpaceDE w:val="0"/>
      <w:autoSpaceDN w:val="0"/>
      <w:spacing w:line="216" w:lineRule="exact"/>
      <w:ind w:firstLine="312"/>
    </w:pPr>
    <w:rPr>
      <w:rFonts w:ascii="Arial" w:hAnsi="Arial" w:cs="Arial"/>
    </w:rPr>
  </w:style>
  <w:style w:type="paragraph" w:customStyle="1" w:styleId="Style19">
    <w:name w:val="Style19"/>
    <w:basedOn w:val="a3"/>
    <w:uiPriority w:val="99"/>
    <w:rsid w:val="00942C81"/>
    <w:pPr>
      <w:autoSpaceDE w:val="0"/>
      <w:autoSpaceDN w:val="0"/>
    </w:pPr>
    <w:rPr>
      <w:rFonts w:ascii="Arial" w:hAnsi="Arial" w:cs="Arial"/>
    </w:rPr>
  </w:style>
  <w:style w:type="character" w:customStyle="1" w:styleId="FontStyle33">
    <w:name w:val="Font Style33"/>
    <w:uiPriority w:val="99"/>
    <w:rsid w:val="00942C81"/>
    <w:rPr>
      <w:rFonts w:ascii="Arial" w:hAnsi="Arial" w:cs="Arial"/>
      <w:i/>
      <w:iCs/>
      <w:sz w:val="16"/>
      <w:szCs w:val="16"/>
    </w:rPr>
  </w:style>
  <w:style w:type="paragraph" w:customStyle="1" w:styleId="Style200">
    <w:name w:val="Style20"/>
    <w:basedOn w:val="a3"/>
    <w:uiPriority w:val="99"/>
    <w:rsid w:val="00942C81"/>
    <w:pPr>
      <w:autoSpaceDE w:val="0"/>
      <w:autoSpaceDN w:val="0"/>
      <w:spacing w:line="228" w:lineRule="exact"/>
      <w:ind w:firstLine="893"/>
    </w:pPr>
    <w:rPr>
      <w:rFonts w:ascii="Arial" w:hAnsi="Arial" w:cs="Arial"/>
    </w:rPr>
  </w:style>
  <w:style w:type="paragraph" w:customStyle="1" w:styleId="xl108">
    <w:name w:val="xl108"/>
    <w:basedOn w:val="a3"/>
    <w:rsid w:val="00942C81"/>
    <w:pPr>
      <w:spacing w:before="100" w:beforeAutospacing="1" w:after="100" w:afterAutospacing="1"/>
    </w:pPr>
  </w:style>
  <w:style w:type="paragraph" w:customStyle="1" w:styleId="xl109">
    <w:name w:val="xl109"/>
    <w:basedOn w:val="a3"/>
    <w:rsid w:val="00942C81"/>
    <w:pPr>
      <w:spacing w:before="100" w:beforeAutospacing="1" w:after="100" w:afterAutospacing="1"/>
      <w:jc w:val="center"/>
    </w:pPr>
    <w:rPr>
      <w:i/>
      <w:iCs/>
    </w:rPr>
  </w:style>
  <w:style w:type="paragraph" w:customStyle="1" w:styleId="xl110">
    <w:name w:val="xl110"/>
    <w:basedOn w:val="a3"/>
    <w:rsid w:val="00942C81"/>
    <w:pPr>
      <w:pBdr>
        <w:left w:val="single" w:sz="4" w:space="0" w:color="auto"/>
        <w:right w:val="single" w:sz="4" w:space="0" w:color="auto"/>
      </w:pBdr>
      <w:spacing w:before="100" w:beforeAutospacing="1" w:after="100" w:afterAutospacing="1"/>
      <w:jc w:val="center"/>
    </w:pPr>
  </w:style>
  <w:style w:type="paragraph" w:customStyle="1" w:styleId="xl111">
    <w:name w:val="xl111"/>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12">
    <w:name w:val="xl112"/>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3">
    <w:name w:val="xl113"/>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4">
    <w:name w:val="xl114"/>
    <w:basedOn w:val="a3"/>
    <w:rsid w:val="00942C81"/>
    <w:pPr>
      <w:pBdr>
        <w:left w:val="single" w:sz="4" w:space="0" w:color="auto"/>
        <w:bottom w:val="single" w:sz="4" w:space="0" w:color="auto"/>
      </w:pBdr>
      <w:shd w:val="clear" w:color="000000" w:fill="FFFFFF"/>
      <w:spacing w:before="100" w:beforeAutospacing="1" w:after="100" w:afterAutospacing="1"/>
      <w:jc w:val="center"/>
    </w:pPr>
  </w:style>
  <w:style w:type="paragraph" w:customStyle="1" w:styleId="xl115">
    <w:name w:val="xl115"/>
    <w:basedOn w:val="a3"/>
    <w:rsid w:val="00942C8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6">
    <w:name w:val="xl116"/>
    <w:basedOn w:val="a3"/>
    <w:rsid w:val="00942C81"/>
    <w:pPr>
      <w:pBdr>
        <w:left w:val="single" w:sz="4" w:space="0" w:color="auto"/>
        <w:bottom w:val="single" w:sz="4" w:space="0" w:color="auto"/>
      </w:pBdr>
      <w:spacing w:before="100" w:beforeAutospacing="1" w:after="100" w:afterAutospacing="1"/>
      <w:jc w:val="center"/>
    </w:pPr>
  </w:style>
  <w:style w:type="paragraph" w:customStyle="1" w:styleId="xl117">
    <w:name w:val="xl117"/>
    <w:basedOn w:val="a3"/>
    <w:rsid w:val="00942C81"/>
    <w:pPr>
      <w:pBdr>
        <w:bottom w:val="single" w:sz="4" w:space="0" w:color="auto"/>
      </w:pBdr>
      <w:spacing w:before="100" w:beforeAutospacing="1" w:after="100" w:afterAutospacing="1"/>
    </w:pPr>
  </w:style>
  <w:style w:type="paragraph" w:customStyle="1" w:styleId="xl118">
    <w:name w:val="xl118"/>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9">
    <w:name w:val="xl119"/>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0">
    <w:name w:val="xl12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21">
    <w:name w:val="xl121"/>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3">
    <w:name w:val="xl123"/>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3"/>
    <w:rsid w:val="00942C81"/>
    <w:pPr>
      <w:pBdr>
        <w:bottom w:val="single" w:sz="4" w:space="0" w:color="auto"/>
      </w:pBdr>
      <w:spacing w:before="100" w:beforeAutospacing="1" w:after="100" w:afterAutospacing="1"/>
      <w:jc w:val="center"/>
    </w:pPr>
  </w:style>
  <w:style w:type="paragraph" w:customStyle="1" w:styleId="xl125">
    <w:name w:val="xl125"/>
    <w:basedOn w:val="a3"/>
    <w:rsid w:val="00942C81"/>
    <w:pPr>
      <w:pBdr>
        <w:top w:val="single" w:sz="4" w:space="0" w:color="auto"/>
        <w:left w:val="single" w:sz="4" w:space="0" w:color="auto"/>
      </w:pBdr>
      <w:spacing w:before="100" w:beforeAutospacing="1" w:after="100" w:afterAutospacing="1"/>
    </w:pPr>
  </w:style>
  <w:style w:type="paragraph" w:customStyle="1" w:styleId="xl126">
    <w:name w:val="xl126"/>
    <w:basedOn w:val="a3"/>
    <w:rsid w:val="00942C8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7">
    <w:name w:val="xl127"/>
    <w:basedOn w:val="a3"/>
    <w:rsid w:val="00942C81"/>
    <w:pPr>
      <w:pBdr>
        <w:top w:val="single" w:sz="4" w:space="0" w:color="auto"/>
        <w:right w:val="single" w:sz="4" w:space="0" w:color="auto"/>
      </w:pBdr>
      <w:spacing w:before="100" w:beforeAutospacing="1" w:after="100" w:afterAutospacing="1"/>
    </w:pPr>
  </w:style>
  <w:style w:type="paragraph" w:customStyle="1" w:styleId="xl128">
    <w:name w:val="xl128"/>
    <w:basedOn w:val="a3"/>
    <w:rsid w:val="00942C81"/>
    <w:pPr>
      <w:pBdr>
        <w:top w:val="single" w:sz="4" w:space="0" w:color="auto"/>
      </w:pBdr>
      <w:spacing w:before="100" w:beforeAutospacing="1" w:after="100" w:afterAutospacing="1"/>
      <w:jc w:val="center"/>
    </w:pPr>
  </w:style>
  <w:style w:type="paragraph" w:customStyle="1" w:styleId="xl129">
    <w:name w:val="xl129"/>
    <w:basedOn w:val="a3"/>
    <w:rsid w:val="00942C81"/>
    <w:pPr>
      <w:pBdr>
        <w:top w:val="single" w:sz="4" w:space="0" w:color="auto"/>
      </w:pBdr>
      <w:spacing w:before="100" w:beforeAutospacing="1" w:after="100" w:afterAutospacing="1"/>
      <w:jc w:val="center"/>
    </w:pPr>
  </w:style>
  <w:style w:type="paragraph" w:customStyle="1" w:styleId="xl130">
    <w:name w:val="xl130"/>
    <w:basedOn w:val="a3"/>
    <w:rsid w:val="00942C81"/>
    <w:pPr>
      <w:pBdr>
        <w:bottom w:val="single" w:sz="4" w:space="0" w:color="auto"/>
      </w:pBdr>
      <w:spacing w:before="100" w:beforeAutospacing="1" w:after="100" w:afterAutospacing="1"/>
      <w:jc w:val="center"/>
    </w:pPr>
  </w:style>
  <w:style w:type="paragraph" w:customStyle="1" w:styleId="xl131">
    <w:name w:val="xl131"/>
    <w:basedOn w:val="a3"/>
    <w:rsid w:val="00942C81"/>
    <w:pPr>
      <w:pBdr>
        <w:left w:val="single" w:sz="4" w:space="0" w:color="auto"/>
      </w:pBdr>
      <w:spacing w:before="100" w:beforeAutospacing="1" w:after="100" w:afterAutospacing="1"/>
      <w:jc w:val="center"/>
    </w:pPr>
    <w:rPr>
      <w:u w:val="single"/>
    </w:rPr>
  </w:style>
  <w:style w:type="paragraph" w:customStyle="1" w:styleId="xl132">
    <w:name w:val="xl132"/>
    <w:basedOn w:val="a3"/>
    <w:rsid w:val="00942C81"/>
    <w:pPr>
      <w:pBdr>
        <w:left w:val="single" w:sz="4" w:space="0" w:color="auto"/>
        <w:bottom w:val="single" w:sz="4" w:space="0" w:color="auto"/>
      </w:pBdr>
      <w:spacing w:before="100" w:beforeAutospacing="1" w:after="100" w:afterAutospacing="1"/>
      <w:jc w:val="center"/>
    </w:pPr>
  </w:style>
  <w:style w:type="paragraph" w:customStyle="1" w:styleId="xl133">
    <w:name w:val="xl133"/>
    <w:basedOn w:val="a3"/>
    <w:rsid w:val="00942C81"/>
    <w:pPr>
      <w:pBdr>
        <w:top w:val="single" w:sz="4" w:space="0" w:color="auto"/>
        <w:right w:val="single" w:sz="4" w:space="0" w:color="auto"/>
      </w:pBdr>
      <w:spacing w:before="100" w:beforeAutospacing="1" w:after="100" w:afterAutospacing="1"/>
      <w:jc w:val="center"/>
    </w:pPr>
    <w:rPr>
      <w:u w:val="single"/>
    </w:rPr>
  </w:style>
  <w:style w:type="paragraph" w:customStyle="1" w:styleId="xl134">
    <w:name w:val="xl134"/>
    <w:basedOn w:val="a3"/>
    <w:rsid w:val="00942C81"/>
    <w:pPr>
      <w:pBdr>
        <w:top w:val="single" w:sz="4" w:space="0" w:color="auto"/>
        <w:left w:val="single" w:sz="4" w:space="0" w:color="auto"/>
      </w:pBdr>
      <w:spacing w:before="100" w:beforeAutospacing="1" w:after="100" w:afterAutospacing="1"/>
      <w:jc w:val="center"/>
    </w:pPr>
    <w:rPr>
      <w:u w:val="single"/>
    </w:rPr>
  </w:style>
  <w:style w:type="paragraph" w:customStyle="1" w:styleId="xl135">
    <w:name w:val="xl135"/>
    <w:basedOn w:val="a3"/>
    <w:rsid w:val="00942C81"/>
    <w:pPr>
      <w:pBdr>
        <w:top w:val="single" w:sz="4" w:space="0" w:color="auto"/>
        <w:right w:val="single" w:sz="4" w:space="0" w:color="auto"/>
      </w:pBdr>
      <w:spacing w:before="100" w:beforeAutospacing="1" w:after="100" w:afterAutospacing="1"/>
      <w:jc w:val="center"/>
    </w:pPr>
  </w:style>
  <w:style w:type="paragraph" w:customStyle="1" w:styleId="xl136">
    <w:name w:val="xl136"/>
    <w:basedOn w:val="a3"/>
    <w:rsid w:val="00942C81"/>
    <w:pPr>
      <w:pBdr>
        <w:bottom w:val="single" w:sz="4" w:space="0" w:color="auto"/>
        <w:right w:val="single" w:sz="4" w:space="0" w:color="auto"/>
      </w:pBdr>
      <w:spacing w:before="100" w:beforeAutospacing="1" w:after="100" w:afterAutospacing="1"/>
      <w:jc w:val="center"/>
    </w:pPr>
  </w:style>
  <w:style w:type="paragraph" w:customStyle="1" w:styleId="xl137">
    <w:name w:val="xl137"/>
    <w:basedOn w:val="a3"/>
    <w:rsid w:val="00942C81"/>
    <w:pPr>
      <w:pBdr>
        <w:top w:val="single" w:sz="4" w:space="0" w:color="auto"/>
        <w:left w:val="single" w:sz="4" w:space="0" w:color="auto"/>
      </w:pBdr>
      <w:spacing w:before="100" w:beforeAutospacing="1" w:after="100" w:afterAutospacing="1"/>
      <w:jc w:val="center"/>
    </w:pPr>
  </w:style>
  <w:style w:type="paragraph" w:customStyle="1" w:styleId="xl138">
    <w:name w:val="xl138"/>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9">
    <w:name w:val="xl139"/>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0">
    <w:name w:val="xl140"/>
    <w:basedOn w:val="a3"/>
    <w:rsid w:val="00942C8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41">
    <w:name w:val="xl141"/>
    <w:basedOn w:val="a3"/>
    <w:rsid w:val="00942C81"/>
    <w:pPr>
      <w:shd w:val="clear" w:color="000000" w:fill="FFFFFF"/>
      <w:spacing w:before="100" w:beforeAutospacing="1" w:after="100" w:afterAutospacing="1"/>
      <w:jc w:val="center"/>
    </w:pPr>
    <w:rPr>
      <w:u w:val="single"/>
    </w:rPr>
  </w:style>
  <w:style w:type="paragraph" w:customStyle="1" w:styleId="xl142">
    <w:name w:val="xl142"/>
    <w:basedOn w:val="a3"/>
    <w:rsid w:val="00942C8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43">
    <w:name w:val="xl143"/>
    <w:basedOn w:val="a3"/>
    <w:rsid w:val="00942C81"/>
    <w:pPr>
      <w:pBdr>
        <w:right w:val="single" w:sz="4" w:space="0" w:color="auto"/>
      </w:pBdr>
      <w:spacing w:before="100" w:beforeAutospacing="1" w:after="100" w:afterAutospacing="1"/>
      <w:jc w:val="center"/>
    </w:pPr>
    <w:rPr>
      <w:u w:val="single"/>
    </w:rPr>
  </w:style>
  <w:style w:type="paragraph" w:customStyle="1" w:styleId="xl144">
    <w:name w:val="xl144"/>
    <w:basedOn w:val="a3"/>
    <w:rsid w:val="00942C81"/>
    <w:pPr>
      <w:pBdr>
        <w:left w:val="single" w:sz="4" w:space="0" w:color="auto"/>
        <w:right w:val="single" w:sz="4" w:space="0" w:color="auto"/>
      </w:pBdr>
      <w:spacing w:before="100" w:beforeAutospacing="1" w:after="100" w:afterAutospacing="1"/>
      <w:jc w:val="center"/>
    </w:pPr>
    <w:rPr>
      <w:u w:val="single"/>
    </w:rPr>
  </w:style>
  <w:style w:type="paragraph" w:customStyle="1" w:styleId="xl145">
    <w:name w:val="xl145"/>
    <w:basedOn w:val="a3"/>
    <w:rsid w:val="00942C81"/>
    <w:pPr>
      <w:pBdr>
        <w:left w:val="single" w:sz="4" w:space="0" w:color="auto"/>
      </w:pBdr>
      <w:spacing w:before="100" w:beforeAutospacing="1" w:after="100" w:afterAutospacing="1"/>
      <w:jc w:val="center"/>
    </w:pPr>
    <w:rPr>
      <w:u w:val="single"/>
    </w:rPr>
  </w:style>
  <w:style w:type="paragraph" w:customStyle="1" w:styleId="xl146">
    <w:name w:val="xl146"/>
    <w:basedOn w:val="a3"/>
    <w:rsid w:val="00942C81"/>
    <w:pPr>
      <w:spacing w:before="100" w:beforeAutospacing="1" w:after="100" w:afterAutospacing="1"/>
      <w:jc w:val="center"/>
    </w:pPr>
    <w:rPr>
      <w:u w:val="single"/>
    </w:rPr>
  </w:style>
  <w:style w:type="paragraph" w:customStyle="1" w:styleId="xl147">
    <w:name w:val="xl147"/>
    <w:basedOn w:val="a3"/>
    <w:rsid w:val="00942C81"/>
    <w:pPr>
      <w:pBdr>
        <w:top w:val="single" w:sz="4" w:space="0" w:color="auto"/>
      </w:pBdr>
      <w:spacing w:before="100" w:beforeAutospacing="1" w:after="100" w:afterAutospacing="1"/>
      <w:jc w:val="center"/>
    </w:pPr>
    <w:rPr>
      <w:u w:val="single"/>
    </w:rPr>
  </w:style>
  <w:style w:type="paragraph" w:customStyle="1" w:styleId="xl148">
    <w:name w:val="xl148"/>
    <w:basedOn w:val="a3"/>
    <w:rsid w:val="00942C81"/>
    <w:pPr>
      <w:pBdr>
        <w:top w:val="single" w:sz="4" w:space="0" w:color="auto"/>
        <w:left w:val="single" w:sz="4" w:space="0" w:color="auto"/>
        <w:right w:val="single" w:sz="4" w:space="0" w:color="auto"/>
      </w:pBdr>
      <w:spacing w:before="100" w:beforeAutospacing="1" w:after="100" w:afterAutospacing="1"/>
      <w:jc w:val="center"/>
    </w:pPr>
    <w:rPr>
      <w:sz w:val="18"/>
      <w:szCs w:val="18"/>
      <w:u w:val="single"/>
    </w:rPr>
  </w:style>
  <w:style w:type="paragraph" w:customStyle="1" w:styleId="xl149">
    <w:name w:val="xl149"/>
    <w:basedOn w:val="a3"/>
    <w:rsid w:val="00942C81"/>
    <w:pPr>
      <w:spacing w:before="100" w:beforeAutospacing="1" w:after="100" w:afterAutospacing="1"/>
    </w:pPr>
    <w:rPr>
      <w:sz w:val="18"/>
      <w:szCs w:val="18"/>
    </w:rPr>
  </w:style>
  <w:style w:type="paragraph" w:customStyle="1" w:styleId="xl150">
    <w:name w:val="xl150"/>
    <w:basedOn w:val="a3"/>
    <w:rsid w:val="00942C81"/>
    <w:pPr>
      <w:pBdr>
        <w:top w:val="single" w:sz="4" w:space="0" w:color="auto"/>
      </w:pBdr>
      <w:spacing w:before="100" w:beforeAutospacing="1" w:after="100" w:afterAutospacing="1"/>
    </w:pPr>
    <w:rPr>
      <w:sz w:val="18"/>
      <w:szCs w:val="18"/>
    </w:rPr>
  </w:style>
  <w:style w:type="paragraph" w:customStyle="1" w:styleId="xl151">
    <w:name w:val="xl151"/>
    <w:basedOn w:val="a3"/>
    <w:rsid w:val="00942C81"/>
    <w:pPr>
      <w:pBdr>
        <w:bottom w:val="single" w:sz="4" w:space="0" w:color="auto"/>
      </w:pBdr>
      <w:spacing w:before="100" w:beforeAutospacing="1" w:after="100" w:afterAutospacing="1"/>
    </w:pPr>
    <w:rPr>
      <w:sz w:val="18"/>
      <w:szCs w:val="18"/>
    </w:rPr>
  </w:style>
  <w:style w:type="paragraph" w:customStyle="1" w:styleId="xl152">
    <w:name w:val="xl152"/>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53">
    <w:name w:val="xl153"/>
    <w:basedOn w:val="a3"/>
    <w:rsid w:val="00942C81"/>
    <w:pPr>
      <w:pBdr>
        <w:left w:val="single" w:sz="4" w:space="0" w:color="auto"/>
        <w:right w:val="single" w:sz="4" w:space="0" w:color="auto"/>
      </w:pBdr>
      <w:spacing w:before="100" w:beforeAutospacing="1" w:after="100" w:afterAutospacing="1"/>
    </w:pPr>
  </w:style>
  <w:style w:type="paragraph" w:customStyle="1" w:styleId="xl154">
    <w:name w:val="xl154"/>
    <w:basedOn w:val="a3"/>
    <w:rsid w:val="00942C81"/>
    <w:pPr>
      <w:pBdr>
        <w:left w:val="single" w:sz="4" w:space="0" w:color="auto"/>
        <w:bottom w:val="single" w:sz="4" w:space="0" w:color="auto"/>
        <w:right w:val="single" w:sz="4" w:space="0" w:color="auto"/>
      </w:pBdr>
      <w:spacing w:before="100" w:beforeAutospacing="1" w:after="100" w:afterAutospacing="1"/>
    </w:pPr>
  </w:style>
  <w:style w:type="paragraph" w:customStyle="1" w:styleId="xl155">
    <w:name w:val="xl155"/>
    <w:basedOn w:val="a3"/>
    <w:rsid w:val="00942C81"/>
    <w:pPr>
      <w:pBdr>
        <w:top w:val="single" w:sz="4" w:space="0" w:color="auto"/>
        <w:left w:val="single" w:sz="4" w:space="0" w:color="auto"/>
      </w:pBdr>
      <w:spacing w:before="100" w:beforeAutospacing="1" w:after="100" w:afterAutospacing="1"/>
      <w:jc w:val="center"/>
    </w:pPr>
    <w:rPr>
      <w:u w:val="single"/>
    </w:rPr>
  </w:style>
  <w:style w:type="paragraph" w:customStyle="1" w:styleId="xl156">
    <w:name w:val="xl156"/>
    <w:basedOn w:val="a3"/>
    <w:rsid w:val="00942C81"/>
    <w:pPr>
      <w:pBdr>
        <w:top w:val="single" w:sz="4" w:space="0" w:color="auto"/>
      </w:pBdr>
      <w:spacing w:before="100" w:beforeAutospacing="1" w:after="100" w:afterAutospacing="1"/>
      <w:jc w:val="center"/>
    </w:pPr>
    <w:rPr>
      <w:u w:val="single"/>
    </w:rPr>
  </w:style>
  <w:style w:type="paragraph" w:customStyle="1" w:styleId="xl157">
    <w:name w:val="xl157"/>
    <w:basedOn w:val="a3"/>
    <w:rsid w:val="00942C81"/>
    <w:pPr>
      <w:pBdr>
        <w:left w:val="single" w:sz="4" w:space="0" w:color="auto"/>
        <w:right w:val="single" w:sz="4" w:space="0" w:color="auto"/>
      </w:pBdr>
      <w:spacing w:before="100" w:beforeAutospacing="1" w:after="100" w:afterAutospacing="1"/>
    </w:pPr>
  </w:style>
  <w:style w:type="paragraph" w:customStyle="1" w:styleId="xl158">
    <w:name w:val="xl158"/>
    <w:basedOn w:val="a3"/>
    <w:rsid w:val="00942C81"/>
    <w:pPr>
      <w:pBdr>
        <w:left w:val="single" w:sz="4" w:space="0" w:color="auto"/>
        <w:bottom w:val="single" w:sz="4" w:space="0" w:color="auto"/>
        <w:right w:val="single" w:sz="4" w:space="0" w:color="auto"/>
      </w:pBdr>
      <w:spacing w:before="100" w:beforeAutospacing="1" w:after="100" w:afterAutospacing="1"/>
    </w:pPr>
  </w:style>
  <w:style w:type="paragraph" w:customStyle="1" w:styleId="xl159">
    <w:name w:val="xl159"/>
    <w:basedOn w:val="a3"/>
    <w:rsid w:val="00942C81"/>
    <w:pPr>
      <w:pBdr>
        <w:left w:val="single" w:sz="4" w:space="0" w:color="auto"/>
        <w:bottom w:val="single" w:sz="4" w:space="0" w:color="auto"/>
        <w:right w:val="single" w:sz="4" w:space="0" w:color="auto"/>
      </w:pBdr>
      <w:spacing w:before="100" w:beforeAutospacing="1" w:after="100" w:afterAutospacing="1"/>
    </w:pPr>
  </w:style>
  <w:style w:type="paragraph" w:customStyle="1" w:styleId="xl160">
    <w:name w:val="xl160"/>
    <w:basedOn w:val="a3"/>
    <w:rsid w:val="00942C81"/>
    <w:pPr>
      <w:spacing w:before="100" w:beforeAutospacing="1" w:after="100" w:afterAutospacing="1"/>
    </w:pPr>
  </w:style>
  <w:style w:type="paragraph" w:customStyle="1" w:styleId="xl161">
    <w:name w:val="xl161"/>
    <w:basedOn w:val="a3"/>
    <w:rsid w:val="00942C81"/>
    <w:pPr>
      <w:pBdr>
        <w:top w:val="single" w:sz="4" w:space="0" w:color="auto"/>
        <w:left w:val="single" w:sz="4" w:space="0" w:color="auto"/>
        <w:right w:val="single" w:sz="4" w:space="0" w:color="auto"/>
      </w:pBdr>
      <w:spacing w:before="100" w:beforeAutospacing="1" w:after="100" w:afterAutospacing="1"/>
    </w:pPr>
  </w:style>
  <w:style w:type="paragraph" w:customStyle="1" w:styleId="xl162">
    <w:name w:val="xl162"/>
    <w:basedOn w:val="a3"/>
    <w:rsid w:val="00942C81"/>
    <w:pPr>
      <w:pBdr>
        <w:left w:val="single" w:sz="4" w:space="0" w:color="auto"/>
        <w:bottom w:val="single" w:sz="4" w:space="0" w:color="auto"/>
        <w:right w:val="single" w:sz="4" w:space="0" w:color="auto"/>
      </w:pBdr>
      <w:spacing w:before="100" w:beforeAutospacing="1" w:after="100" w:afterAutospacing="1"/>
    </w:pPr>
  </w:style>
  <w:style w:type="paragraph" w:customStyle="1" w:styleId="xl163">
    <w:name w:val="xl163"/>
    <w:basedOn w:val="a3"/>
    <w:rsid w:val="00942C81"/>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64">
    <w:name w:val="xl164"/>
    <w:basedOn w:val="a3"/>
    <w:rsid w:val="00942C81"/>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font6">
    <w:name w:val="font6"/>
    <w:basedOn w:val="a3"/>
    <w:rsid w:val="00942C81"/>
    <w:pPr>
      <w:spacing w:before="100" w:beforeAutospacing="1" w:after="100" w:afterAutospacing="1"/>
    </w:pPr>
    <w:rPr>
      <w:i/>
      <w:iCs/>
      <w:sz w:val="22"/>
      <w:szCs w:val="22"/>
    </w:rPr>
  </w:style>
  <w:style w:type="paragraph" w:customStyle="1" w:styleId="font7">
    <w:name w:val="font7"/>
    <w:basedOn w:val="a3"/>
    <w:rsid w:val="00942C81"/>
    <w:pPr>
      <w:spacing w:before="100" w:beforeAutospacing="1" w:after="100" w:afterAutospacing="1"/>
    </w:pPr>
    <w:rPr>
      <w:sz w:val="22"/>
      <w:szCs w:val="22"/>
      <w:u w:val="single"/>
    </w:rPr>
  </w:style>
  <w:style w:type="paragraph" w:customStyle="1" w:styleId="xl165">
    <w:name w:val="xl165"/>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66">
    <w:name w:val="xl166"/>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67">
    <w:name w:val="xl167"/>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168">
    <w:name w:val="xl168"/>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169">
    <w:name w:val="xl169"/>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170">
    <w:name w:val="xl170"/>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1">
    <w:name w:val="xl171"/>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172">
    <w:name w:val="xl172"/>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3">
    <w:name w:val="xl17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4">
    <w:name w:val="xl174"/>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75">
    <w:name w:val="xl175"/>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76">
    <w:name w:val="xl17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77">
    <w:name w:val="xl177"/>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8">
    <w:name w:val="xl178"/>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79">
    <w:name w:val="xl179"/>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180">
    <w:name w:val="xl180"/>
    <w:basedOn w:val="a3"/>
    <w:rsid w:val="00942C81"/>
    <w:pPr>
      <w:shd w:val="clear" w:color="000000" w:fill="FFFFFF"/>
      <w:spacing w:before="100" w:beforeAutospacing="1" w:after="100" w:afterAutospacing="1"/>
      <w:textAlignment w:val="center"/>
    </w:pPr>
    <w:rPr>
      <w:i/>
      <w:iCs/>
      <w:sz w:val="22"/>
      <w:szCs w:val="22"/>
    </w:rPr>
  </w:style>
  <w:style w:type="paragraph" w:customStyle="1" w:styleId="xl181">
    <w:name w:val="xl181"/>
    <w:basedOn w:val="a3"/>
    <w:rsid w:val="00942C81"/>
    <w:pPr>
      <w:shd w:val="clear" w:color="000000" w:fill="FFFFFF"/>
      <w:spacing w:before="100" w:beforeAutospacing="1" w:after="100" w:afterAutospacing="1"/>
      <w:jc w:val="center"/>
      <w:textAlignment w:val="center"/>
    </w:pPr>
    <w:rPr>
      <w:i/>
      <w:iCs/>
      <w:sz w:val="22"/>
      <w:szCs w:val="22"/>
    </w:rPr>
  </w:style>
  <w:style w:type="paragraph" w:customStyle="1" w:styleId="xl182">
    <w:name w:val="xl18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83">
    <w:name w:val="xl18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84">
    <w:name w:val="xl18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85">
    <w:name w:val="xl185"/>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86">
    <w:name w:val="xl186"/>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187">
    <w:name w:val="xl187"/>
    <w:basedOn w:val="a3"/>
    <w:rsid w:val="00942C8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i/>
      <w:iCs/>
      <w:sz w:val="22"/>
      <w:szCs w:val="22"/>
    </w:rPr>
  </w:style>
  <w:style w:type="paragraph" w:customStyle="1" w:styleId="xl188">
    <w:name w:val="xl188"/>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89">
    <w:name w:val="xl189"/>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90">
    <w:name w:val="xl190"/>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91">
    <w:name w:val="xl191"/>
    <w:basedOn w:val="a3"/>
    <w:rsid w:val="00942C81"/>
    <w:pPr>
      <w:shd w:val="clear" w:color="000000" w:fill="FFFFFF"/>
      <w:spacing w:before="100" w:beforeAutospacing="1" w:after="100" w:afterAutospacing="1"/>
      <w:textAlignment w:val="center"/>
    </w:pPr>
    <w:rPr>
      <w:sz w:val="22"/>
      <w:szCs w:val="22"/>
    </w:rPr>
  </w:style>
  <w:style w:type="paragraph" w:customStyle="1" w:styleId="xl192">
    <w:name w:val="xl192"/>
    <w:basedOn w:val="a3"/>
    <w:rsid w:val="00942C81"/>
    <w:pPr>
      <w:shd w:val="clear" w:color="000000" w:fill="FFFFFF"/>
      <w:spacing w:before="100" w:beforeAutospacing="1" w:after="100" w:afterAutospacing="1"/>
      <w:textAlignment w:val="center"/>
    </w:pPr>
    <w:rPr>
      <w:sz w:val="22"/>
      <w:szCs w:val="22"/>
    </w:rPr>
  </w:style>
  <w:style w:type="paragraph" w:customStyle="1" w:styleId="xl193">
    <w:name w:val="xl19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94">
    <w:name w:val="xl194"/>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195">
    <w:name w:val="xl195"/>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196">
    <w:name w:val="xl19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197">
    <w:name w:val="xl19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198">
    <w:name w:val="xl19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2"/>
      <w:szCs w:val="22"/>
    </w:rPr>
  </w:style>
  <w:style w:type="paragraph" w:customStyle="1" w:styleId="xl199">
    <w:name w:val="xl199"/>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00">
    <w:name w:val="xl200"/>
    <w:basedOn w:val="a3"/>
    <w:rsid w:val="00942C8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i/>
      <w:iCs/>
      <w:sz w:val="22"/>
      <w:szCs w:val="22"/>
    </w:rPr>
  </w:style>
  <w:style w:type="paragraph" w:customStyle="1" w:styleId="xl201">
    <w:name w:val="xl201"/>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202">
    <w:name w:val="xl202"/>
    <w:basedOn w:val="a3"/>
    <w:rsid w:val="00942C81"/>
    <w:pPr>
      <w:pBdr>
        <w:top w:val="single" w:sz="4" w:space="0" w:color="auto"/>
      </w:pBdr>
      <w:shd w:val="clear" w:color="000000" w:fill="FFFFFF"/>
      <w:spacing w:before="100" w:beforeAutospacing="1" w:after="100" w:afterAutospacing="1"/>
      <w:textAlignment w:val="center"/>
    </w:pPr>
    <w:rPr>
      <w:i/>
      <w:iCs/>
      <w:sz w:val="22"/>
      <w:szCs w:val="22"/>
    </w:rPr>
  </w:style>
  <w:style w:type="paragraph" w:customStyle="1" w:styleId="xl203">
    <w:name w:val="xl203"/>
    <w:basedOn w:val="a3"/>
    <w:rsid w:val="00942C81"/>
    <w:pPr>
      <w:pBdr>
        <w:top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04">
    <w:name w:val="xl204"/>
    <w:basedOn w:val="a3"/>
    <w:rsid w:val="00942C81"/>
    <w:pPr>
      <w:pBdr>
        <w:top w:val="single" w:sz="4" w:space="0" w:color="auto"/>
      </w:pBdr>
      <w:shd w:val="clear" w:color="000000" w:fill="FFFFFF"/>
      <w:spacing w:before="100" w:beforeAutospacing="1" w:after="100" w:afterAutospacing="1"/>
      <w:textAlignment w:val="center"/>
    </w:pPr>
    <w:rPr>
      <w:i/>
      <w:iCs/>
      <w:sz w:val="22"/>
      <w:szCs w:val="22"/>
    </w:rPr>
  </w:style>
  <w:style w:type="paragraph" w:customStyle="1" w:styleId="xl205">
    <w:name w:val="xl205"/>
    <w:basedOn w:val="a3"/>
    <w:rsid w:val="00942C81"/>
    <w:pPr>
      <w:pBdr>
        <w:top w:val="single" w:sz="4" w:space="0" w:color="auto"/>
      </w:pBdr>
      <w:shd w:val="clear" w:color="000000" w:fill="FFFFFF"/>
      <w:spacing w:before="100" w:beforeAutospacing="1" w:after="100" w:afterAutospacing="1"/>
      <w:textAlignment w:val="center"/>
    </w:pPr>
    <w:rPr>
      <w:i/>
      <w:iCs/>
      <w:sz w:val="22"/>
      <w:szCs w:val="22"/>
    </w:rPr>
  </w:style>
  <w:style w:type="paragraph" w:customStyle="1" w:styleId="xl206">
    <w:name w:val="xl206"/>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2"/>
      <w:szCs w:val="22"/>
    </w:rPr>
  </w:style>
  <w:style w:type="paragraph" w:customStyle="1" w:styleId="xl207">
    <w:name w:val="xl207"/>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08">
    <w:name w:val="xl208"/>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09">
    <w:name w:val="xl209"/>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210">
    <w:name w:val="xl21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11">
    <w:name w:val="xl211"/>
    <w:basedOn w:val="a3"/>
    <w:rsid w:val="00942C81"/>
    <w:pPr>
      <w:shd w:val="clear" w:color="000000" w:fill="FFFFFF"/>
      <w:spacing w:before="100" w:beforeAutospacing="1" w:after="100" w:afterAutospacing="1"/>
      <w:jc w:val="center"/>
      <w:textAlignment w:val="center"/>
    </w:pPr>
    <w:rPr>
      <w:sz w:val="22"/>
      <w:szCs w:val="22"/>
    </w:rPr>
  </w:style>
  <w:style w:type="paragraph" w:customStyle="1" w:styleId="xl212">
    <w:name w:val="xl212"/>
    <w:basedOn w:val="a3"/>
    <w:rsid w:val="00942C81"/>
    <w:pPr>
      <w:shd w:val="clear" w:color="000000" w:fill="FFFFFF"/>
      <w:spacing w:before="100" w:beforeAutospacing="1" w:after="100" w:afterAutospacing="1"/>
      <w:jc w:val="center"/>
      <w:textAlignment w:val="center"/>
    </w:pPr>
    <w:rPr>
      <w:sz w:val="22"/>
      <w:szCs w:val="22"/>
    </w:rPr>
  </w:style>
  <w:style w:type="paragraph" w:customStyle="1" w:styleId="xl213">
    <w:name w:val="xl213"/>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14">
    <w:name w:val="xl214"/>
    <w:basedOn w:val="a3"/>
    <w:rsid w:val="00942C81"/>
    <w:pPr>
      <w:pBdr>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15">
    <w:name w:val="xl215"/>
    <w:basedOn w:val="a3"/>
    <w:rsid w:val="00942C81"/>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216">
    <w:name w:val="xl216"/>
    <w:basedOn w:val="a3"/>
    <w:rsid w:val="00942C81"/>
    <w:pPr>
      <w:pBdr>
        <w:bottom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17">
    <w:name w:val="xl217"/>
    <w:basedOn w:val="a3"/>
    <w:rsid w:val="00942C81"/>
    <w:pPr>
      <w:pBdr>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218">
    <w:name w:val="xl218"/>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219">
    <w:name w:val="xl219"/>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20">
    <w:name w:val="xl22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221">
    <w:name w:val="xl221"/>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22">
    <w:name w:val="xl222"/>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23">
    <w:name w:val="xl223"/>
    <w:basedOn w:val="a3"/>
    <w:rsid w:val="00942C81"/>
    <w:pPr>
      <w:pBdr>
        <w:left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224">
    <w:name w:val="xl224"/>
    <w:basedOn w:val="a3"/>
    <w:rsid w:val="00942C81"/>
    <w:pPr>
      <w:shd w:val="clear" w:color="000000" w:fill="FFFFFF"/>
      <w:spacing w:before="100" w:beforeAutospacing="1" w:after="100" w:afterAutospacing="1"/>
      <w:jc w:val="center"/>
      <w:textAlignment w:val="center"/>
    </w:pPr>
    <w:rPr>
      <w:sz w:val="22"/>
      <w:szCs w:val="22"/>
    </w:rPr>
  </w:style>
  <w:style w:type="paragraph" w:customStyle="1" w:styleId="xl225">
    <w:name w:val="xl225"/>
    <w:basedOn w:val="a3"/>
    <w:rsid w:val="00942C81"/>
    <w:pPr>
      <w:shd w:val="clear" w:color="000000" w:fill="FFFFFF"/>
      <w:spacing w:before="100" w:beforeAutospacing="1" w:after="100" w:afterAutospacing="1"/>
    </w:pPr>
    <w:rPr>
      <w:b/>
      <w:bCs/>
      <w:sz w:val="22"/>
      <w:szCs w:val="22"/>
    </w:rPr>
  </w:style>
  <w:style w:type="paragraph" w:customStyle="1" w:styleId="xl226">
    <w:name w:val="xl226"/>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27">
    <w:name w:val="xl227"/>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28">
    <w:name w:val="xl228"/>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29">
    <w:name w:val="xl229"/>
    <w:basedOn w:val="a3"/>
    <w:rsid w:val="00942C81"/>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30">
    <w:name w:val="xl230"/>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231">
    <w:name w:val="xl231"/>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32">
    <w:name w:val="xl232"/>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33">
    <w:name w:val="xl233"/>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34">
    <w:name w:val="xl234"/>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35">
    <w:name w:val="xl23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36">
    <w:name w:val="xl236"/>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37">
    <w:name w:val="xl237"/>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38">
    <w:name w:val="xl238"/>
    <w:basedOn w:val="a3"/>
    <w:rsid w:val="00942C81"/>
    <w:pPr>
      <w:pBdr>
        <w:top w:val="single" w:sz="4" w:space="0" w:color="auto"/>
        <w:lef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39">
    <w:name w:val="xl239"/>
    <w:basedOn w:val="a3"/>
    <w:rsid w:val="00942C81"/>
    <w:pPr>
      <w:pBdr>
        <w:left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40">
    <w:name w:val="xl240"/>
    <w:basedOn w:val="a3"/>
    <w:rsid w:val="00942C81"/>
    <w:pPr>
      <w:pBdr>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41">
    <w:name w:val="xl241"/>
    <w:basedOn w:val="a3"/>
    <w:rsid w:val="00942C81"/>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242">
    <w:name w:val="xl242"/>
    <w:basedOn w:val="a3"/>
    <w:rsid w:val="00942C81"/>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243">
    <w:name w:val="xl243"/>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44">
    <w:name w:val="xl244"/>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45">
    <w:name w:val="xl245"/>
    <w:basedOn w:val="a3"/>
    <w:rsid w:val="00942C81"/>
    <w:pPr>
      <w:pBdr>
        <w:top w:val="single" w:sz="4" w:space="0" w:color="auto"/>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46">
    <w:name w:val="xl246"/>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247">
    <w:name w:val="xl247"/>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48">
    <w:name w:val="xl248"/>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49">
    <w:name w:val="xl249"/>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50">
    <w:name w:val="xl250"/>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51">
    <w:name w:val="xl251"/>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52">
    <w:name w:val="xl25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53">
    <w:name w:val="xl253"/>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54">
    <w:name w:val="xl254"/>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55">
    <w:name w:val="xl25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56">
    <w:name w:val="xl256"/>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57">
    <w:name w:val="xl257"/>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258">
    <w:name w:val="xl258"/>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59">
    <w:name w:val="xl259"/>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260">
    <w:name w:val="xl26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261">
    <w:name w:val="xl261"/>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62">
    <w:name w:val="xl26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63">
    <w:name w:val="xl26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64">
    <w:name w:val="xl26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65">
    <w:name w:val="xl265"/>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66">
    <w:name w:val="xl26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267">
    <w:name w:val="xl26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68">
    <w:name w:val="xl26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pPr>
    <w:rPr>
      <w:sz w:val="22"/>
      <w:szCs w:val="22"/>
    </w:rPr>
  </w:style>
  <w:style w:type="paragraph" w:customStyle="1" w:styleId="xl269">
    <w:name w:val="xl269"/>
    <w:basedOn w:val="a3"/>
    <w:rsid w:val="00942C81"/>
    <w:pPr>
      <w:pBdr>
        <w:right w:val="single" w:sz="4" w:space="0" w:color="auto"/>
      </w:pBdr>
      <w:shd w:val="clear" w:color="000000" w:fill="FFFFFF"/>
      <w:spacing w:before="100" w:beforeAutospacing="1" w:after="100" w:afterAutospacing="1"/>
      <w:textAlignment w:val="center"/>
    </w:pPr>
    <w:rPr>
      <w:sz w:val="22"/>
      <w:szCs w:val="22"/>
    </w:rPr>
  </w:style>
  <w:style w:type="paragraph" w:customStyle="1" w:styleId="xl270">
    <w:name w:val="xl27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1">
    <w:name w:val="xl271"/>
    <w:basedOn w:val="a3"/>
    <w:rsid w:val="00942C81"/>
    <w:pPr>
      <w:shd w:val="clear" w:color="000000" w:fill="FFFFFF"/>
      <w:spacing w:before="100" w:beforeAutospacing="1" w:after="100" w:afterAutospacing="1"/>
      <w:jc w:val="center"/>
    </w:pPr>
    <w:rPr>
      <w:rFonts w:ascii="Book Antiqua" w:hAnsi="Book Antiqua"/>
      <w:b/>
      <w:bCs/>
      <w:sz w:val="28"/>
      <w:szCs w:val="28"/>
    </w:rPr>
  </w:style>
  <w:style w:type="paragraph" w:customStyle="1" w:styleId="xl272">
    <w:name w:val="xl272"/>
    <w:basedOn w:val="a3"/>
    <w:rsid w:val="00942C81"/>
    <w:pPr>
      <w:pBdr>
        <w:bottom w:val="single" w:sz="4" w:space="0" w:color="auto"/>
      </w:pBdr>
      <w:shd w:val="clear" w:color="000000" w:fill="FFFFFF"/>
      <w:spacing w:before="100" w:beforeAutospacing="1" w:after="100" w:afterAutospacing="1"/>
      <w:jc w:val="center"/>
      <w:textAlignment w:val="center"/>
    </w:pPr>
    <w:rPr>
      <w:rFonts w:ascii="Book Antiqua" w:hAnsi="Book Antiqua"/>
      <w:b/>
      <w:bCs/>
      <w:sz w:val="28"/>
      <w:szCs w:val="28"/>
    </w:rPr>
  </w:style>
  <w:style w:type="paragraph" w:customStyle="1" w:styleId="xl273">
    <w:name w:val="xl273"/>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4">
    <w:name w:val="xl274"/>
    <w:basedOn w:val="a3"/>
    <w:rsid w:val="00942C81"/>
    <w:pPr>
      <w:pBdr>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5">
    <w:name w:val="xl275"/>
    <w:basedOn w:val="a3"/>
    <w:rsid w:val="00942C81"/>
    <w:pPr>
      <w:pBdr>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6">
    <w:name w:val="xl276"/>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7">
    <w:name w:val="xl277"/>
    <w:basedOn w:val="a3"/>
    <w:rsid w:val="00942C81"/>
    <w:pPr>
      <w:pBdr>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8">
    <w:name w:val="xl278"/>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79">
    <w:name w:val="xl279"/>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0">
    <w:name w:val="xl280"/>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1">
    <w:name w:val="xl281"/>
    <w:basedOn w:val="a3"/>
    <w:rsid w:val="00942C8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2">
    <w:name w:val="xl282"/>
    <w:basedOn w:val="a3"/>
    <w:rsid w:val="00942C81"/>
    <w:pPr>
      <w:pBdr>
        <w:top w:val="single" w:sz="4" w:space="0" w:color="auto"/>
        <w:lef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3">
    <w:name w:val="xl283"/>
    <w:basedOn w:val="a3"/>
    <w:rsid w:val="00942C81"/>
    <w:pPr>
      <w:pBdr>
        <w:top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4">
    <w:name w:val="xl284"/>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5">
    <w:name w:val="xl285"/>
    <w:basedOn w:val="a3"/>
    <w:rsid w:val="00942C81"/>
    <w:pPr>
      <w:pBdr>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6">
    <w:name w:val="xl286"/>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87">
    <w:name w:val="xl28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288">
    <w:name w:val="xl28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289">
    <w:name w:val="xl289"/>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0">
    <w:name w:val="xl290"/>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1">
    <w:name w:val="xl291"/>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2">
    <w:name w:val="xl292"/>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3">
    <w:name w:val="xl293"/>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4">
    <w:name w:val="xl294"/>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295">
    <w:name w:val="xl295"/>
    <w:basedOn w:val="a3"/>
    <w:rsid w:val="00942C81"/>
    <w:pPr>
      <w:pBdr>
        <w:lef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296">
    <w:name w:val="xl296"/>
    <w:basedOn w:val="a3"/>
    <w:rsid w:val="00942C81"/>
    <w:pPr>
      <w:pBdr>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297">
    <w:name w:val="xl29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298">
    <w:name w:val="xl29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299">
    <w:name w:val="xl299"/>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300">
    <w:name w:val="xl300"/>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301">
    <w:name w:val="xl301"/>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302">
    <w:name w:val="xl302"/>
    <w:basedOn w:val="a3"/>
    <w:rsid w:val="00942C81"/>
    <w:pPr>
      <w:pBdr>
        <w:top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303">
    <w:name w:val="xl303"/>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04">
    <w:name w:val="xl304"/>
    <w:basedOn w:val="a3"/>
    <w:rsid w:val="00942C81"/>
    <w:pPr>
      <w:pBdr>
        <w:top w:val="single" w:sz="4" w:space="0" w:color="auto"/>
        <w:bottom w:val="single" w:sz="4" w:space="0" w:color="auto"/>
      </w:pBdr>
      <w:shd w:val="clear" w:color="000000" w:fill="FFFFFF"/>
      <w:spacing w:before="100" w:beforeAutospacing="1" w:after="100" w:afterAutospacing="1"/>
      <w:jc w:val="right"/>
      <w:textAlignment w:val="top"/>
    </w:pPr>
    <w:rPr>
      <w:b/>
      <w:bCs/>
      <w:sz w:val="22"/>
      <w:szCs w:val="22"/>
    </w:rPr>
  </w:style>
  <w:style w:type="paragraph" w:customStyle="1" w:styleId="xl305">
    <w:name w:val="xl30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sz w:val="22"/>
      <w:szCs w:val="22"/>
    </w:rPr>
  </w:style>
  <w:style w:type="paragraph" w:customStyle="1" w:styleId="xl306">
    <w:name w:val="xl306"/>
    <w:basedOn w:val="a3"/>
    <w:rsid w:val="00942C81"/>
    <w:pPr>
      <w:pBdr>
        <w:top w:val="single" w:sz="4" w:space="0" w:color="auto"/>
        <w:bottom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307">
    <w:name w:val="xl307"/>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08">
    <w:name w:val="xl308"/>
    <w:basedOn w:val="a3"/>
    <w:rsid w:val="00942C81"/>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09">
    <w:name w:val="xl309"/>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10">
    <w:name w:val="xl310"/>
    <w:basedOn w:val="a3"/>
    <w:rsid w:val="00942C81"/>
    <w:pPr>
      <w:pBdr>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11">
    <w:name w:val="xl311"/>
    <w:basedOn w:val="a3"/>
    <w:rsid w:val="00942C81"/>
    <w:pPr>
      <w:pBdr>
        <w:top w:val="single" w:sz="4" w:space="0" w:color="auto"/>
        <w:bottom w:val="single" w:sz="4" w:space="0" w:color="auto"/>
      </w:pBdr>
      <w:shd w:val="clear" w:color="000000" w:fill="FFFFFF"/>
      <w:spacing w:before="100" w:beforeAutospacing="1" w:after="100" w:afterAutospacing="1"/>
      <w:textAlignment w:val="top"/>
    </w:pPr>
    <w:rPr>
      <w:b/>
      <w:bCs/>
      <w:sz w:val="22"/>
      <w:szCs w:val="22"/>
    </w:rPr>
  </w:style>
  <w:style w:type="paragraph" w:customStyle="1" w:styleId="xl312">
    <w:name w:val="xl312"/>
    <w:basedOn w:val="a3"/>
    <w:rsid w:val="00942C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13">
    <w:name w:val="xl313"/>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14">
    <w:name w:val="xl314"/>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15">
    <w:name w:val="xl31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16">
    <w:name w:val="xl316"/>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17">
    <w:name w:val="xl317"/>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18">
    <w:name w:val="xl318"/>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19">
    <w:name w:val="xl319"/>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20">
    <w:name w:val="xl320"/>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21">
    <w:name w:val="xl321"/>
    <w:basedOn w:val="a3"/>
    <w:rsid w:val="00942C81"/>
    <w:pPr>
      <w:pBdr>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22">
    <w:name w:val="xl322"/>
    <w:basedOn w:val="a3"/>
    <w:rsid w:val="00942C81"/>
    <w:pPr>
      <w:pBdr>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23">
    <w:name w:val="xl323"/>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24">
    <w:name w:val="xl32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325">
    <w:name w:val="xl325"/>
    <w:basedOn w:val="a3"/>
    <w:rsid w:val="00942C81"/>
    <w:pPr>
      <w:pBdr>
        <w:top w:val="single" w:sz="4" w:space="0" w:color="auto"/>
        <w:bottom w:val="single" w:sz="4" w:space="0" w:color="auto"/>
      </w:pBdr>
      <w:shd w:val="clear" w:color="000000" w:fill="FFFFFF"/>
      <w:spacing w:before="100" w:beforeAutospacing="1" w:after="100" w:afterAutospacing="1"/>
      <w:jc w:val="center"/>
    </w:pPr>
    <w:rPr>
      <w:sz w:val="22"/>
      <w:szCs w:val="22"/>
    </w:rPr>
  </w:style>
  <w:style w:type="paragraph" w:customStyle="1" w:styleId="xl326">
    <w:name w:val="xl32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27">
    <w:name w:val="xl327"/>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328">
    <w:name w:val="xl328"/>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29">
    <w:name w:val="xl329"/>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30">
    <w:name w:val="xl330"/>
    <w:basedOn w:val="a3"/>
    <w:rsid w:val="00942C81"/>
    <w:pPr>
      <w:pBdr>
        <w:top w:val="single" w:sz="4" w:space="0" w:color="auto"/>
        <w:bottom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331">
    <w:name w:val="xl331"/>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332">
    <w:name w:val="xl332"/>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33">
    <w:name w:val="xl333"/>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34">
    <w:name w:val="xl334"/>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35">
    <w:name w:val="xl335"/>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36">
    <w:name w:val="xl33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2"/>
      <w:szCs w:val="22"/>
    </w:rPr>
  </w:style>
  <w:style w:type="paragraph" w:customStyle="1" w:styleId="xl337">
    <w:name w:val="xl337"/>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38">
    <w:name w:val="xl338"/>
    <w:basedOn w:val="a3"/>
    <w:rsid w:val="00942C81"/>
    <w:pPr>
      <w:pBdr>
        <w:top w:val="single" w:sz="4" w:space="0" w:color="auto"/>
        <w:bottom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39">
    <w:name w:val="xl339"/>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2"/>
      <w:szCs w:val="22"/>
    </w:rPr>
  </w:style>
  <w:style w:type="paragraph" w:customStyle="1" w:styleId="xl340">
    <w:name w:val="xl340"/>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41">
    <w:name w:val="xl341"/>
    <w:basedOn w:val="a3"/>
    <w:rsid w:val="00942C81"/>
    <w:pPr>
      <w:pBdr>
        <w:left w:val="single" w:sz="4" w:space="0" w:color="auto"/>
        <w:bottom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342">
    <w:name w:val="xl342"/>
    <w:basedOn w:val="a3"/>
    <w:rsid w:val="00942C81"/>
    <w:pPr>
      <w:pBdr>
        <w:bottom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343">
    <w:name w:val="xl343"/>
    <w:basedOn w:val="a3"/>
    <w:rsid w:val="00942C81"/>
    <w:pPr>
      <w:pBdr>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344">
    <w:name w:val="xl34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sz w:val="22"/>
      <w:szCs w:val="22"/>
    </w:rPr>
  </w:style>
  <w:style w:type="paragraph" w:customStyle="1" w:styleId="xl345">
    <w:name w:val="xl345"/>
    <w:basedOn w:val="a3"/>
    <w:rsid w:val="00942C81"/>
    <w:pPr>
      <w:pBdr>
        <w:top w:val="single" w:sz="4" w:space="0" w:color="auto"/>
        <w:bottom w:val="single" w:sz="4" w:space="0" w:color="auto"/>
      </w:pBdr>
      <w:shd w:val="clear" w:color="000000" w:fill="FFFFFF"/>
      <w:spacing w:before="100" w:beforeAutospacing="1" w:after="100" w:afterAutospacing="1"/>
      <w:jc w:val="center"/>
    </w:pPr>
    <w:rPr>
      <w:b/>
      <w:bCs/>
      <w:sz w:val="22"/>
      <w:szCs w:val="22"/>
    </w:rPr>
  </w:style>
  <w:style w:type="paragraph" w:customStyle="1" w:styleId="xl346">
    <w:name w:val="xl346"/>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rPr>
  </w:style>
  <w:style w:type="paragraph" w:customStyle="1" w:styleId="xl347">
    <w:name w:val="xl347"/>
    <w:basedOn w:val="a3"/>
    <w:rsid w:val="00942C81"/>
    <w:pPr>
      <w:pBdr>
        <w:top w:val="single" w:sz="4" w:space="0" w:color="auto"/>
        <w:left w:val="single" w:sz="4" w:space="0" w:color="auto"/>
      </w:pBdr>
      <w:shd w:val="clear" w:color="000000" w:fill="FFFFFF"/>
      <w:spacing w:before="100" w:beforeAutospacing="1" w:after="100" w:afterAutospacing="1"/>
      <w:textAlignment w:val="center"/>
    </w:pPr>
    <w:rPr>
      <w:sz w:val="22"/>
      <w:szCs w:val="22"/>
    </w:rPr>
  </w:style>
  <w:style w:type="paragraph" w:customStyle="1" w:styleId="xl348">
    <w:name w:val="xl348"/>
    <w:basedOn w:val="a3"/>
    <w:rsid w:val="00942C81"/>
    <w:pPr>
      <w:pBdr>
        <w:top w:val="single" w:sz="4" w:space="0" w:color="auto"/>
      </w:pBdr>
      <w:shd w:val="clear" w:color="000000" w:fill="FFFFFF"/>
      <w:spacing w:before="100" w:beforeAutospacing="1" w:after="100" w:afterAutospacing="1"/>
      <w:textAlignment w:val="center"/>
    </w:pPr>
    <w:rPr>
      <w:sz w:val="22"/>
      <w:szCs w:val="22"/>
    </w:rPr>
  </w:style>
  <w:style w:type="paragraph" w:customStyle="1" w:styleId="xl349">
    <w:name w:val="xl349"/>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50">
    <w:name w:val="xl350"/>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51">
    <w:name w:val="xl351"/>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52">
    <w:name w:val="xl352"/>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53">
    <w:name w:val="xl353"/>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54">
    <w:name w:val="xl354"/>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55">
    <w:name w:val="xl355"/>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2"/>
      <w:szCs w:val="22"/>
    </w:rPr>
  </w:style>
  <w:style w:type="paragraph" w:customStyle="1" w:styleId="xl356">
    <w:name w:val="xl356"/>
    <w:basedOn w:val="a3"/>
    <w:rsid w:val="00942C81"/>
    <w:pPr>
      <w:pBdr>
        <w:top w:val="single" w:sz="4" w:space="0" w:color="auto"/>
        <w:bottom w:val="single" w:sz="4" w:space="0" w:color="auto"/>
      </w:pBdr>
      <w:shd w:val="clear" w:color="000000" w:fill="FFFFFF"/>
      <w:spacing w:before="100" w:beforeAutospacing="1" w:after="100" w:afterAutospacing="1"/>
      <w:textAlignment w:val="top"/>
    </w:pPr>
    <w:rPr>
      <w:sz w:val="22"/>
      <w:szCs w:val="22"/>
    </w:rPr>
  </w:style>
  <w:style w:type="paragraph" w:customStyle="1" w:styleId="xl357">
    <w:name w:val="xl357"/>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358">
    <w:name w:val="xl358"/>
    <w:basedOn w:val="a3"/>
    <w:rsid w:val="00942C81"/>
    <w:pPr>
      <w:pBdr>
        <w:left w:val="single" w:sz="4" w:space="0" w:color="auto"/>
      </w:pBdr>
      <w:shd w:val="clear" w:color="000000" w:fill="FFFFFF"/>
      <w:spacing w:before="100" w:beforeAutospacing="1" w:after="100" w:afterAutospacing="1"/>
      <w:textAlignment w:val="center"/>
    </w:pPr>
    <w:rPr>
      <w:sz w:val="22"/>
      <w:szCs w:val="22"/>
    </w:rPr>
  </w:style>
  <w:style w:type="paragraph" w:customStyle="1" w:styleId="xl359">
    <w:name w:val="xl359"/>
    <w:basedOn w:val="a3"/>
    <w:rsid w:val="00942C81"/>
    <w:pPr>
      <w:shd w:val="clear" w:color="000000" w:fill="FFFFFF"/>
      <w:spacing w:before="100" w:beforeAutospacing="1" w:after="100" w:afterAutospacing="1"/>
      <w:textAlignment w:val="center"/>
    </w:pPr>
    <w:rPr>
      <w:sz w:val="22"/>
      <w:szCs w:val="22"/>
    </w:rPr>
  </w:style>
  <w:style w:type="paragraph" w:customStyle="1" w:styleId="xl360">
    <w:name w:val="xl360"/>
    <w:basedOn w:val="a3"/>
    <w:rsid w:val="00942C81"/>
    <w:pPr>
      <w:pBdr>
        <w:right w:val="single" w:sz="4" w:space="0" w:color="auto"/>
      </w:pBdr>
      <w:shd w:val="clear" w:color="000000" w:fill="FFFFFF"/>
      <w:spacing w:before="100" w:beforeAutospacing="1" w:after="100" w:afterAutospacing="1"/>
      <w:textAlignment w:val="center"/>
    </w:pPr>
    <w:rPr>
      <w:sz w:val="22"/>
      <w:szCs w:val="22"/>
    </w:rPr>
  </w:style>
  <w:style w:type="paragraph" w:customStyle="1" w:styleId="xl361">
    <w:name w:val="xl361"/>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62">
    <w:name w:val="xl36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sz w:val="22"/>
      <w:szCs w:val="22"/>
    </w:rPr>
  </w:style>
  <w:style w:type="paragraph" w:customStyle="1" w:styleId="xl363">
    <w:name w:val="xl363"/>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2"/>
      <w:szCs w:val="22"/>
    </w:rPr>
  </w:style>
  <w:style w:type="paragraph" w:customStyle="1" w:styleId="xl364">
    <w:name w:val="xl364"/>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65">
    <w:name w:val="xl365"/>
    <w:basedOn w:val="a3"/>
    <w:rsid w:val="00942C81"/>
    <w:pPr>
      <w:pBdr>
        <w:left w:val="single" w:sz="4" w:space="0" w:color="auto"/>
        <w:right w:val="single" w:sz="4" w:space="0" w:color="auto"/>
      </w:pBdr>
      <w:shd w:val="clear" w:color="000000" w:fill="FFFFFF"/>
      <w:spacing w:before="100" w:beforeAutospacing="1" w:after="100" w:afterAutospacing="1"/>
      <w:jc w:val="center"/>
      <w:textAlignment w:val="center"/>
    </w:pPr>
    <w:rPr>
      <w:i/>
      <w:iCs/>
      <w:sz w:val="22"/>
      <w:szCs w:val="22"/>
    </w:rPr>
  </w:style>
  <w:style w:type="paragraph" w:customStyle="1" w:styleId="xl366">
    <w:name w:val="xl366"/>
    <w:basedOn w:val="a3"/>
    <w:rsid w:val="00942C81"/>
    <w:pPr>
      <w:pBdr>
        <w:top w:val="single" w:sz="4" w:space="0" w:color="auto"/>
        <w:left w:val="single" w:sz="4" w:space="0" w:color="auto"/>
      </w:pBdr>
      <w:shd w:val="clear" w:color="000000" w:fill="FFFFFF"/>
      <w:spacing w:before="100" w:beforeAutospacing="1" w:after="100" w:afterAutospacing="1"/>
      <w:textAlignment w:val="center"/>
    </w:pPr>
    <w:rPr>
      <w:sz w:val="22"/>
      <w:szCs w:val="22"/>
    </w:rPr>
  </w:style>
  <w:style w:type="paragraph" w:customStyle="1" w:styleId="xl367">
    <w:name w:val="xl367"/>
    <w:basedOn w:val="a3"/>
    <w:rsid w:val="00942C81"/>
    <w:pPr>
      <w:pBdr>
        <w:top w:val="single" w:sz="4" w:space="0" w:color="auto"/>
      </w:pBdr>
      <w:shd w:val="clear" w:color="000000" w:fill="FFFFFF"/>
      <w:spacing w:before="100" w:beforeAutospacing="1" w:after="100" w:afterAutospacing="1"/>
      <w:textAlignment w:val="center"/>
    </w:pPr>
    <w:rPr>
      <w:sz w:val="22"/>
      <w:szCs w:val="22"/>
    </w:rPr>
  </w:style>
  <w:style w:type="paragraph" w:customStyle="1" w:styleId="xl368">
    <w:name w:val="xl368"/>
    <w:basedOn w:val="a3"/>
    <w:rsid w:val="00942C81"/>
    <w:pPr>
      <w:pBdr>
        <w:top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69">
    <w:name w:val="xl369"/>
    <w:basedOn w:val="a3"/>
    <w:rsid w:val="00942C81"/>
    <w:pPr>
      <w:pBdr>
        <w:left w:val="single" w:sz="4" w:space="0" w:color="auto"/>
      </w:pBdr>
      <w:shd w:val="clear" w:color="000000" w:fill="FFFFFF"/>
      <w:spacing w:before="100" w:beforeAutospacing="1" w:after="100" w:afterAutospacing="1"/>
      <w:textAlignment w:val="center"/>
    </w:pPr>
    <w:rPr>
      <w:sz w:val="22"/>
      <w:szCs w:val="22"/>
    </w:rPr>
  </w:style>
  <w:style w:type="paragraph" w:customStyle="1" w:styleId="xl370">
    <w:name w:val="xl370"/>
    <w:basedOn w:val="a3"/>
    <w:rsid w:val="00942C81"/>
    <w:pPr>
      <w:shd w:val="clear" w:color="000000" w:fill="FFFFFF"/>
      <w:spacing w:before="100" w:beforeAutospacing="1" w:after="100" w:afterAutospacing="1"/>
      <w:textAlignment w:val="center"/>
    </w:pPr>
    <w:rPr>
      <w:sz w:val="22"/>
      <w:szCs w:val="22"/>
    </w:rPr>
  </w:style>
  <w:style w:type="paragraph" w:customStyle="1" w:styleId="xl371">
    <w:name w:val="xl371"/>
    <w:basedOn w:val="a3"/>
    <w:rsid w:val="00942C81"/>
    <w:pPr>
      <w:pBdr>
        <w:right w:val="single" w:sz="4" w:space="0" w:color="auto"/>
      </w:pBdr>
      <w:shd w:val="clear" w:color="000000" w:fill="FFFFFF"/>
      <w:spacing w:before="100" w:beforeAutospacing="1" w:after="100" w:afterAutospacing="1"/>
      <w:textAlignment w:val="center"/>
    </w:pPr>
    <w:rPr>
      <w:sz w:val="22"/>
      <w:szCs w:val="22"/>
    </w:rPr>
  </w:style>
  <w:style w:type="paragraph" w:customStyle="1" w:styleId="xl372">
    <w:name w:val="xl372"/>
    <w:basedOn w:val="a3"/>
    <w:rsid w:val="00942C81"/>
    <w:pPr>
      <w:pBdr>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73">
    <w:name w:val="xl373"/>
    <w:basedOn w:val="a3"/>
    <w:rsid w:val="00942C81"/>
    <w:pPr>
      <w:pBdr>
        <w:bottom w:val="single" w:sz="4" w:space="0" w:color="auto"/>
      </w:pBdr>
      <w:shd w:val="clear" w:color="000000" w:fill="FFFFFF"/>
      <w:spacing w:before="100" w:beforeAutospacing="1" w:after="100" w:afterAutospacing="1"/>
      <w:textAlignment w:val="center"/>
    </w:pPr>
    <w:rPr>
      <w:sz w:val="22"/>
      <w:szCs w:val="22"/>
    </w:rPr>
  </w:style>
  <w:style w:type="paragraph" w:customStyle="1" w:styleId="xl374">
    <w:name w:val="xl374"/>
    <w:basedOn w:val="a3"/>
    <w:rsid w:val="00942C81"/>
    <w:pPr>
      <w:pBdr>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75">
    <w:name w:val="xl375"/>
    <w:basedOn w:val="a3"/>
    <w:rsid w:val="00942C81"/>
    <w:pPr>
      <w:pBdr>
        <w:top w:val="single" w:sz="4" w:space="0" w:color="auto"/>
        <w:left w:val="single" w:sz="4" w:space="0" w:color="auto"/>
      </w:pBdr>
      <w:shd w:val="clear" w:color="000000" w:fill="FFFFFF"/>
      <w:spacing w:before="100" w:beforeAutospacing="1" w:after="100" w:afterAutospacing="1"/>
      <w:textAlignment w:val="center"/>
    </w:pPr>
    <w:rPr>
      <w:sz w:val="22"/>
      <w:szCs w:val="22"/>
    </w:rPr>
  </w:style>
  <w:style w:type="paragraph" w:customStyle="1" w:styleId="xl376">
    <w:name w:val="xl376"/>
    <w:basedOn w:val="a3"/>
    <w:rsid w:val="00942C81"/>
    <w:pPr>
      <w:pBdr>
        <w:top w:val="single" w:sz="4" w:space="0" w:color="auto"/>
      </w:pBdr>
      <w:shd w:val="clear" w:color="000000" w:fill="FFFFFF"/>
      <w:spacing w:before="100" w:beforeAutospacing="1" w:after="100" w:afterAutospacing="1"/>
      <w:textAlignment w:val="center"/>
    </w:pPr>
    <w:rPr>
      <w:sz w:val="22"/>
      <w:szCs w:val="22"/>
    </w:rPr>
  </w:style>
  <w:style w:type="paragraph" w:customStyle="1" w:styleId="xl377">
    <w:name w:val="xl377"/>
    <w:basedOn w:val="a3"/>
    <w:rsid w:val="00942C81"/>
    <w:pPr>
      <w:pBdr>
        <w:top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78">
    <w:name w:val="xl378"/>
    <w:basedOn w:val="a3"/>
    <w:rsid w:val="00942C81"/>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rPr>
  </w:style>
  <w:style w:type="paragraph" w:customStyle="1" w:styleId="xl379">
    <w:name w:val="xl379"/>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80">
    <w:name w:val="xl380"/>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81">
    <w:name w:val="xl381"/>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xl382">
    <w:name w:val="xl382"/>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xl383">
    <w:name w:val="xl383"/>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84">
    <w:name w:val="xl384"/>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i/>
      <w:iCs/>
      <w:sz w:val="22"/>
      <w:szCs w:val="22"/>
    </w:rPr>
  </w:style>
  <w:style w:type="paragraph" w:customStyle="1" w:styleId="xl385">
    <w:name w:val="xl385"/>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2"/>
      <w:szCs w:val="22"/>
    </w:rPr>
  </w:style>
  <w:style w:type="paragraph" w:customStyle="1" w:styleId="xl386">
    <w:name w:val="xl386"/>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87">
    <w:name w:val="xl387"/>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sz w:val="22"/>
      <w:szCs w:val="22"/>
    </w:rPr>
  </w:style>
  <w:style w:type="paragraph" w:customStyle="1" w:styleId="xl388">
    <w:name w:val="xl388"/>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rPr>
  </w:style>
  <w:style w:type="paragraph" w:customStyle="1" w:styleId="xl389">
    <w:name w:val="xl389"/>
    <w:basedOn w:val="a3"/>
    <w:rsid w:val="00942C8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xl390">
    <w:name w:val="xl390"/>
    <w:basedOn w:val="a3"/>
    <w:rsid w:val="00942C81"/>
    <w:pPr>
      <w:pBdr>
        <w:top w:val="single" w:sz="4" w:space="0" w:color="auto"/>
        <w:bottom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xl391">
    <w:name w:val="xl391"/>
    <w:basedOn w:val="a3"/>
    <w:rsid w:val="00942C8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2"/>
      <w:szCs w:val="22"/>
    </w:rPr>
  </w:style>
  <w:style w:type="paragraph" w:customStyle="1" w:styleId="afffffff1">
    <w:name w:val="Заголовок статьи"/>
    <w:basedOn w:val="a3"/>
    <w:next w:val="a3"/>
    <w:uiPriority w:val="99"/>
    <w:rsid w:val="00942C81"/>
    <w:pPr>
      <w:autoSpaceDE w:val="0"/>
      <w:autoSpaceDN w:val="0"/>
      <w:ind w:left="1612" w:hanging="892"/>
    </w:pPr>
    <w:rPr>
      <w:rFonts w:ascii="Arial" w:hAnsi="Arial" w:cs="Arial"/>
    </w:rPr>
  </w:style>
  <w:style w:type="paragraph" w:customStyle="1" w:styleId="2fe">
    <w:name w:val="заголовок 2"/>
    <w:basedOn w:val="a3"/>
    <w:next w:val="a3"/>
    <w:rsid w:val="00942C81"/>
    <w:pPr>
      <w:keepNext/>
      <w:jc w:val="center"/>
    </w:pPr>
    <w:rPr>
      <w:rFonts w:ascii="Arial" w:hAnsi="Arial"/>
      <w:b/>
      <w:sz w:val="40"/>
      <w:szCs w:val="20"/>
    </w:rPr>
  </w:style>
  <w:style w:type="paragraph" w:customStyle="1" w:styleId="3fa">
    <w:name w:val="заголовок 3"/>
    <w:basedOn w:val="a3"/>
    <w:next w:val="a3"/>
    <w:rsid w:val="00942C81"/>
    <w:pPr>
      <w:keepNext/>
      <w:jc w:val="center"/>
    </w:pPr>
    <w:rPr>
      <w:b/>
      <w:szCs w:val="20"/>
    </w:rPr>
  </w:style>
  <w:style w:type="paragraph" w:customStyle="1" w:styleId="xl392">
    <w:name w:val="xl392"/>
    <w:basedOn w:val="a3"/>
    <w:rsid w:val="00942C81"/>
    <w:pPr>
      <w:pBdr>
        <w:top w:val="single" w:sz="4" w:space="0" w:color="auto"/>
        <w:bottom w:val="single" w:sz="4" w:space="0" w:color="auto"/>
      </w:pBdr>
      <w:spacing w:before="100" w:beforeAutospacing="1" w:after="100" w:afterAutospacing="1"/>
      <w:textAlignment w:val="center"/>
    </w:pPr>
  </w:style>
  <w:style w:type="paragraph" w:customStyle="1" w:styleId="xl393">
    <w:name w:val="xl393"/>
    <w:basedOn w:val="a3"/>
    <w:rsid w:val="00942C81"/>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94">
    <w:name w:val="xl394"/>
    <w:basedOn w:val="a3"/>
    <w:rsid w:val="00942C8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i/>
      <w:iCs/>
    </w:rPr>
  </w:style>
  <w:style w:type="paragraph" w:customStyle="1" w:styleId="xl395">
    <w:name w:val="xl395"/>
    <w:basedOn w:val="a3"/>
    <w:rsid w:val="00942C81"/>
    <w:pPr>
      <w:pBdr>
        <w:top w:val="single" w:sz="4" w:space="0" w:color="auto"/>
        <w:left w:val="single" w:sz="4" w:space="0" w:color="auto"/>
        <w:bottom w:val="single" w:sz="4" w:space="0" w:color="auto"/>
      </w:pBdr>
      <w:spacing w:before="100" w:beforeAutospacing="1" w:after="100" w:afterAutospacing="1"/>
      <w:textAlignment w:val="center"/>
    </w:pPr>
    <w:rPr>
      <w:b/>
      <w:bCs/>
      <w:i/>
      <w:iCs/>
      <w:sz w:val="18"/>
      <w:szCs w:val="18"/>
    </w:rPr>
  </w:style>
  <w:style w:type="paragraph" w:customStyle="1" w:styleId="xl396">
    <w:name w:val="xl396"/>
    <w:basedOn w:val="a3"/>
    <w:rsid w:val="00942C81"/>
    <w:pPr>
      <w:pBdr>
        <w:top w:val="single" w:sz="4" w:space="0" w:color="auto"/>
        <w:bottom w:val="single" w:sz="4" w:space="0" w:color="auto"/>
      </w:pBdr>
      <w:spacing w:before="100" w:beforeAutospacing="1" w:after="100" w:afterAutospacing="1"/>
      <w:textAlignment w:val="center"/>
    </w:pPr>
    <w:rPr>
      <w:b/>
      <w:bCs/>
      <w:i/>
      <w:iCs/>
      <w:sz w:val="18"/>
      <w:szCs w:val="18"/>
    </w:rPr>
  </w:style>
  <w:style w:type="paragraph" w:customStyle="1" w:styleId="xl397">
    <w:name w:val="xl397"/>
    <w:basedOn w:val="a3"/>
    <w:rsid w:val="00942C81"/>
    <w:pPr>
      <w:pBdr>
        <w:top w:val="single" w:sz="4" w:space="0" w:color="auto"/>
        <w:bottom w:val="single" w:sz="4" w:space="0" w:color="auto"/>
        <w:right w:val="single" w:sz="4" w:space="0" w:color="auto"/>
      </w:pBdr>
      <w:spacing w:before="100" w:beforeAutospacing="1" w:after="100" w:afterAutospacing="1"/>
      <w:textAlignment w:val="center"/>
    </w:pPr>
    <w:rPr>
      <w:b/>
      <w:bCs/>
      <w:i/>
      <w:iCs/>
      <w:sz w:val="18"/>
      <w:szCs w:val="18"/>
    </w:rPr>
  </w:style>
  <w:style w:type="paragraph" w:customStyle="1" w:styleId="xl398">
    <w:name w:val="xl398"/>
    <w:basedOn w:val="a3"/>
    <w:rsid w:val="00942C81"/>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399">
    <w:name w:val="xl399"/>
    <w:basedOn w:val="a3"/>
    <w:rsid w:val="00942C81"/>
    <w:pPr>
      <w:pBdr>
        <w:top w:val="single" w:sz="4" w:space="0" w:color="auto"/>
        <w:bottom w:val="single" w:sz="4" w:space="0" w:color="auto"/>
      </w:pBdr>
      <w:spacing w:before="100" w:beforeAutospacing="1" w:after="100" w:afterAutospacing="1"/>
      <w:jc w:val="right"/>
      <w:textAlignment w:val="center"/>
    </w:pPr>
    <w:rPr>
      <w:sz w:val="18"/>
      <w:szCs w:val="18"/>
    </w:rPr>
  </w:style>
  <w:style w:type="paragraph" w:customStyle="1" w:styleId="xl400">
    <w:name w:val="xl400"/>
    <w:basedOn w:val="a3"/>
    <w:rsid w:val="00942C8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401">
    <w:name w:val="xl401"/>
    <w:basedOn w:val="a3"/>
    <w:rsid w:val="00942C81"/>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402">
    <w:name w:val="xl402"/>
    <w:basedOn w:val="a3"/>
    <w:rsid w:val="00942C81"/>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403">
    <w:name w:val="xl403"/>
    <w:basedOn w:val="a3"/>
    <w:rsid w:val="00942C81"/>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404">
    <w:name w:val="xl404"/>
    <w:basedOn w:val="a3"/>
    <w:rsid w:val="00942C81"/>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405">
    <w:name w:val="xl405"/>
    <w:basedOn w:val="a3"/>
    <w:rsid w:val="00942C8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406">
    <w:name w:val="xl406"/>
    <w:basedOn w:val="a3"/>
    <w:rsid w:val="00942C81"/>
    <w:pPr>
      <w:pBdr>
        <w:top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407">
    <w:name w:val="xl407"/>
    <w:basedOn w:val="a3"/>
    <w:rsid w:val="00942C81"/>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408">
    <w:name w:val="xl408"/>
    <w:basedOn w:val="a3"/>
    <w:rsid w:val="00942C81"/>
    <w:pPr>
      <w:pBdr>
        <w:top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409">
    <w:name w:val="xl409"/>
    <w:basedOn w:val="a3"/>
    <w:rsid w:val="00942C81"/>
    <w:pPr>
      <w:pBdr>
        <w:right w:val="single" w:sz="4" w:space="0" w:color="auto"/>
      </w:pBdr>
      <w:spacing w:before="100" w:beforeAutospacing="1" w:after="100" w:afterAutospacing="1"/>
      <w:textAlignment w:val="center"/>
    </w:pPr>
    <w:rPr>
      <w:sz w:val="18"/>
      <w:szCs w:val="18"/>
    </w:rPr>
  </w:style>
  <w:style w:type="paragraph" w:customStyle="1" w:styleId="xl410">
    <w:name w:val="xl410"/>
    <w:basedOn w:val="a3"/>
    <w:rsid w:val="00942C8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411">
    <w:name w:val="xl411"/>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i/>
      <w:iCs/>
      <w:sz w:val="16"/>
      <w:szCs w:val="16"/>
    </w:rPr>
  </w:style>
  <w:style w:type="paragraph" w:customStyle="1" w:styleId="xl412">
    <w:name w:val="xl412"/>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413">
    <w:name w:val="xl413"/>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414">
    <w:name w:val="xl414"/>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415">
    <w:name w:val="xl415"/>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416">
    <w:name w:val="xl416"/>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417">
    <w:name w:val="xl417"/>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418">
    <w:name w:val="xl418"/>
    <w:basedOn w:val="a3"/>
    <w:rsid w:val="00942C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character" w:customStyle="1" w:styleId="afffffff0">
    <w:name w:val="Текст ПЗ Знак"/>
    <w:link w:val="afffffff"/>
    <w:locked/>
    <w:rsid w:val="00942C81"/>
    <w:rPr>
      <w:sz w:val="28"/>
    </w:rPr>
  </w:style>
  <w:style w:type="paragraph" w:customStyle="1" w:styleId="afffffff2">
    <w:name w:val="Текст Содержания"/>
    <w:basedOn w:val="afffffff"/>
    <w:rsid w:val="00942C81"/>
    <w:pPr>
      <w:ind w:firstLine="0"/>
    </w:pPr>
  </w:style>
  <w:style w:type="paragraph" w:customStyle="1" w:styleId="1ff0">
    <w:name w:val="заголовок 1"/>
    <w:basedOn w:val="a3"/>
    <w:next w:val="a3"/>
    <w:rsid w:val="00942C81"/>
    <w:pPr>
      <w:keepNext/>
      <w:autoSpaceDE w:val="0"/>
      <w:autoSpaceDN w:val="0"/>
      <w:outlineLvl w:val="0"/>
    </w:pPr>
    <w:rPr>
      <w:b/>
      <w:bCs/>
    </w:rPr>
  </w:style>
  <w:style w:type="paragraph" w:customStyle="1" w:styleId="font8">
    <w:name w:val="font8"/>
    <w:basedOn w:val="a3"/>
    <w:rsid w:val="00942C81"/>
    <w:pPr>
      <w:spacing w:before="100" w:beforeAutospacing="1" w:after="100" w:afterAutospacing="1"/>
    </w:pPr>
    <w:rPr>
      <w:color w:val="000000"/>
      <w:sz w:val="18"/>
      <w:szCs w:val="18"/>
    </w:rPr>
  </w:style>
  <w:style w:type="paragraph" w:customStyle="1" w:styleId="font9">
    <w:name w:val="font9"/>
    <w:basedOn w:val="a3"/>
    <w:rsid w:val="00942C81"/>
    <w:pPr>
      <w:spacing w:before="100" w:beforeAutospacing="1" w:after="100" w:afterAutospacing="1"/>
    </w:pPr>
    <w:rPr>
      <w:i/>
      <w:iCs/>
      <w:color w:val="000000"/>
    </w:rPr>
  </w:style>
  <w:style w:type="paragraph" w:customStyle="1" w:styleId="font10">
    <w:name w:val="font10"/>
    <w:basedOn w:val="a3"/>
    <w:rsid w:val="00942C81"/>
    <w:pPr>
      <w:spacing w:before="100" w:beforeAutospacing="1" w:after="100" w:afterAutospacing="1"/>
    </w:pPr>
  </w:style>
  <w:style w:type="paragraph" w:customStyle="1" w:styleId="font11">
    <w:name w:val="font11"/>
    <w:basedOn w:val="a3"/>
    <w:rsid w:val="00942C81"/>
    <w:pPr>
      <w:spacing w:before="100" w:beforeAutospacing="1" w:after="100" w:afterAutospacing="1"/>
    </w:pPr>
  </w:style>
  <w:style w:type="paragraph" w:customStyle="1" w:styleId="font12">
    <w:name w:val="font12"/>
    <w:basedOn w:val="a3"/>
    <w:rsid w:val="00942C81"/>
    <w:pPr>
      <w:spacing w:before="100" w:beforeAutospacing="1" w:after="100" w:afterAutospacing="1"/>
    </w:pPr>
    <w:rPr>
      <w:rFonts w:ascii="Tahoma" w:hAnsi="Tahoma" w:cs="Tahoma"/>
      <w:color w:val="000000"/>
      <w:sz w:val="18"/>
      <w:szCs w:val="18"/>
    </w:rPr>
  </w:style>
  <w:style w:type="paragraph" w:customStyle="1" w:styleId="font13">
    <w:name w:val="font13"/>
    <w:basedOn w:val="a3"/>
    <w:rsid w:val="00942C81"/>
    <w:pPr>
      <w:spacing w:before="100" w:beforeAutospacing="1" w:after="100" w:afterAutospacing="1"/>
    </w:pPr>
    <w:rPr>
      <w:rFonts w:ascii="Tahoma" w:hAnsi="Tahoma" w:cs="Tahoma"/>
      <w:b/>
      <w:bCs/>
      <w:color w:val="000000"/>
      <w:sz w:val="18"/>
      <w:szCs w:val="18"/>
    </w:rPr>
  </w:style>
  <w:style w:type="character" w:customStyle="1" w:styleId="224">
    <w:name w:val="Знак Знак22"/>
    <w:locked/>
    <w:rsid w:val="00942C81"/>
    <w:rPr>
      <w:i/>
      <w:iCs/>
      <w:sz w:val="22"/>
      <w:szCs w:val="22"/>
      <w:lang w:val="ru-RU" w:eastAsia="ru-RU" w:bidi="ar-SA"/>
    </w:rPr>
  </w:style>
  <w:style w:type="paragraph" w:customStyle="1" w:styleId="3fb">
    <w:name w:val="Обычный3"/>
    <w:rsid w:val="00942C81"/>
    <w:pPr>
      <w:widowControl w:val="0"/>
      <w:adjustRightInd w:val="0"/>
      <w:spacing w:line="360" w:lineRule="atLeast"/>
      <w:jc w:val="both"/>
      <w:textAlignment w:val="baseline"/>
    </w:pPr>
    <w:rPr>
      <w:snapToGrid w:val="0"/>
    </w:rPr>
  </w:style>
  <w:style w:type="character" w:customStyle="1" w:styleId="3fc">
    <w:name w:val="Текст сноски Знак3"/>
    <w:aliases w:val="Текст сноски Знак1 Знак3,Текст сноски Знак Знак Знак3, Знак4 Знак Знак Знак3,Текст сноски Знак1 Знак Знак2,Текст сноски Знак Знак Знак Знак2, Знак4 Знак Знак Знак2 Знак2,Текст сноски Знак Знак1 Знак2, Знак4 Знак Знак1 Знак2"/>
    <w:semiHidden/>
    <w:locked/>
    <w:rsid w:val="00942C81"/>
    <w:rPr>
      <w:rFonts w:cs="Times New Roman"/>
      <w:sz w:val="20"/>
      <w:szCs w:val="20"/>
    </w:rPr>
  </w:style>
  <w:style w:type="paragraph" w:customStyle="1" w:styleId="56">
    <w:name w:val="Абзац списка5"/>
    <w:basedOn w:val="a3"/>
    <w:rsid w:val="00942C81"/>
    <w:pPr>
      <w:spacing w:after="200" w:line="276" w:lineRule="auto"/>
      <w:ind w:left="720"/>
    </w:pPr>
    <w:rPr>
      <w:rFonts w:ascii="Calibri" w:hAnsi="Calibri" w:cs="Calibri"/>
      <w:sz w:val="22"/>
      <w:szCs w:val="22"/>
    </w:rPr>
  </w:style>
  <w:style w:type="character" w:customStyle="1" w:styleId="4b">
    <w:name w:val="4. Список Знак"/>
    <w:link w:val="40"/>
    <w:locked/>
    <w:rsid w:val="00942C81"/>
    <w:rPr>
      <w:snapToGrid w:val="0"/>
      <w:sz w:val="24"/>
      <w:szCs w:val="24"/>
    </w:rPr>
  </w:style>
  <w:style w:type="paragraph" w:customStyle="1" w:styleId="40">
    <w:name w:val="4. Список"/>
    <w:basedOn w:val="a3"/>
    <w:link w:val="4b"/>
    <w:qFormat/>
    <w:rsid w:val="00942C81"/>
    <w:pPr>
      <w:numPr>
        <w:numId w:val="8"/>
      </w:numPr>
      <w:autoSpaceDE w:val="0"/>
      <w:autoSpaceDN w:val="0"/>
      <w:snapToGrid w:val="0"/>
    </w:pPr>
    <w:rPr>
      <w:snapToGrid w:val="0"/>
    </w:rPr>
  </w:style>
  <w:style w:type="character" w:customStyle="1" w:styleId="2fd">
    <w:name w:val="2. Подпункт Знак"/>
    <w:link w:val="20"/>
    <w:locked/>
    <w:rsid w:val="00942C81"/>
    <w:rPr>
      <w:sz w:val="24"/>
      <w:szCs w:val="24"/>
      <w:lang w:eastAsia="en-US" w:bidi="en-US"/>
    </w:rPr>
  </w:style>
  <w:style w:type="character" w:customStyle="1" w:styleId="blk">
    <w:name w:val="blk"/>
    <w:uiPriority w:val="99"/>
    <w:rsid w:val="00942C81"/>
    <w:rPr>
      <w:rFonts w:cs="Times New Roman"/>
    </w:rPr>
  </w:style>
  <w:style w:type="paragraph" w:customStyle="1" w:styleId="3fd">
    <w:name w:val="Знак Знак3 Знак Знак Знак Знак"/>
    <w:basedOn w:val="a3"/>
    <w:rsid w:val="00942C81"/>
    <w:pPr>
      <w:tabs>
        <w:tab w:val="num" w:pos="360"/>
      </w:tabs>
      <w:spacing w:after="160" w:line="240" w:lineRule="exact"/>
    </w:pPr>
    <w:rPr>
      <w:noProof/>
      <w:lang w:val="en-US"/>
    </w:rPr>
  </w:style>
  <w:style w:type="paragraph" w:customStyle="1" w:styleId="afffffff3">
    <w:name w:val="Примечание"/>
    <w:basedOn w:val="a3"/>
    <w:rsid w:val="00942C81"/>
    <w:pPr>
      <w:spacing w:line="360" w:lineRule="auto"/>
      <w:ind w:left="284" w:right="284" w:firstLine="720"/>
    </w:pPr>
    <w:rPr>
      <w:i/>
      <w:sz w:val="22"/>
      <w:szCs w:val="20"/>
    </w:rPr>
  </w:style>
  <w:style w:type="paragraph" w:customStyle="1" w:styleId="1ff1">
    <w:name w:val="Знак Знак Знак Знак Знак Знак Знак1 Знак Знак Знак Знак Знак Знак Знак Знак Знак Знак Знак Знак Знак Знак Знак"/>
    <w:basedOn w:val="a3"/>
    <w:rsid w:val="00942C81"/>
    <w:pPr>
      <w:spacing w:before="100" w:beforeAutospacing="1" w:after="100" w:afterAutospacing="1"/>
    </w:pPr>
    <w:rPr>
      <w:rFonts w:ascii="Tahoma" w:hAnsi="Tahoma"/>
      <w:sz w:val="20"/>
      <w:szCs w:val="20"/>
      <w:lang w:val="en-US" w:eastAsia="en-US"/>
    </w:rPr>
  </w:style>
  <w:style w:type="paragraph" w:customStyle="1" w:styleId="afffffff4">
    <w:name w:val="Пункт раздела"/>
    <w:basedOn w:val="a3"/>
    <w:link w:val="afffffff5"/>
    <w:rsid w:val="00942C81"/>
    <w:pPr>
      <w:spacing w:line="360" w:lineRule="auto"/>
      <w:ind w:left="333" w:right="284" w:firstLine="567"/>
    </w:pPr>
    <w:rPr>
      <w:sz w:val="28"/>
      <w:szCs w:val="28"/>
    </w:rPr>
  </w:style>
  <w:style w:type="character" w:customStyle="1" w:styleId="afffffff5">
    <w:name w:val="Пункт раздела Знак"/>
    <w:link w:val="afffffff4"/>
    <w:rsid w:val="00942C81"/>
    <w:rPr>
      <w:sz w:val="28"/>
      <w:szCs w:val="28"/>
    </w:rPr>
  </w:style>
  <w:style w:type="paragraph" w:customStyle="1" w:styleId="127">
    <w:name w:val="Стиль основной + Первая строка:  127 см"/>
    <w:basedOn w:val="a3"/>
    <w:rsid w:val="00942C81"/>
    <w:pPr>
      <w:spacing w:line="360" w:lineRule="auto"/>
      <w:ind w:left="142" w:right="142" w:firstLine="720"/>
    </w:pPr>
    <w:rPr>
      <w:sz w:val="28"/>
      <w:szCs w:val="20"/>
    </w:rPr>
  </w:style>
  <w:style w:type="paragraph" w:customStyle="1" w:styleId="3fe">
    <w:name w:val="зина3"/>
    <w:basedOn w:val="a3"/>
    <w:next w:val="a3"/>
    <w:link w:val="3ff"/>
    <w:autoRedefine/>
    <w:rsid w:val="00942C81"/>
    <w:pPr>
      <w:jc w:val="center"/>
      <w:outlineLvl w:val="2"/>
    </w:pPr>
    <w:rPr>
      <w:b/>
      <w:bCs/>
      <w:snapToGrid w:val="0"/>
      <w:sz w:val="28"/>
      <w:szCs w:val="28"/>
    </w:rPr>
  </w:style>
  <w:style w:type="paragraph" w:customStyle="1" w:styleId="12705">
    <w:name w:val="Стиль Стиль основной + Первая строка:  127 см + Слева:  05 см Пер..."/>
    <w:basedOn w:val="a3"/>
    <w:rsid w:val="00942C81"/>
    <w:pPr>
      <w:spacing w:line="360" w:lineRule="auto"/>
      <w:ind w:left="57" w:right="142" w:firstLine="567"/>
    </w:pPr>
    <w:rPr>
      <w:sz w:val="28"/>
      <w:szCs w:val="20"/>
    </w:rPr>
  </w:style>
  <w:style w:type="character" w:customStyle="1" w:styleId="3ff">
    <w:name w:val="зина3 Знак"/>
    <w:link w:val="3fe"/>
    <w:rsid w:val="00942C81"/>
    <w:rPr>
      <w:b/>
      <w:bCs/>
      <w:snapToGrid w:val="0"/>
      <w:sz w:val="28"/>
      <w:szCs w:val="28"/>
    </w:rPr>
  </w:style>
  <w:style w:type="paragraph" w:customStyle="1" w:styleId="xl419">
    <w:name w:val="xl419"/>
    <w:basedOn w:val="a3"/>
    <w:rsid w:val="00942C81"/>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420">
    <w:name w:val="xl420"/>
    <w:basedOn w:val="a3"/>
    <w:rsid w:val="00942C81"/>
    <w:pPr>
      <w:pBdr>
        <w:top w:val="single" w:sz="4" w:space="0" w:color="auto"/>
        <w:bottom w:val="single" w:sz="4" w:space="0" w:color="auto"/>
      </w:pBdr>
      <w:spacing w:before="100" w:beforeAutospacing="1" w:after="100" w:afterAutospacing="1"/>
      <w:textAlignment w:val="center"/>
    </w:pPr>
    <w:rPr>
      <w:sz w:val="16"/>
      <w:szCs w:val="16"/>
    </w:rPr>
  </w:style>
  <w:style w:type="paragraph" w:customStyle="1" w:styleId="xl421">
    <w:name w:val="xl421"/>
    <w:basedOn w:val="a3"/>
    <w:rsid w:val="00942C81"/>
    <w:pPr>
      <w:pBdr>
        <w:top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422">
    <w:name w:val="xl422"/>
    <w:basedOn w:val="a3"/>
    <w:rsid w:val="00942C81"/>
    <w:pPr>
      <w:pBdr>
        <w:right w:val="single" w:sz="4" w:space="0" w:color="auto"/>
      </w:pBdr>
      <w:spacing w:before="100" w:beforeAutospacing="1" w:after="100" w:afterAutospacing="1"/>
      <w:textAlignment w:val="center"/>
    </w:pPr>
    <w:rPr>
      <w:sz w:val="16"/>
      <w:szCs w:val="16"/>
    </w:rPr>
  </w:style>
  <w:style w:type="paragraph" w:customStyle="1" w:styleId="xl423">
    <w:name w:val="xl423"/>
    <w:basedOn w:val="a3"/>
    <w:rsid w:val="00942C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24">
    <w:name w:val="xl424"/>
    <w:basedOn w:val="a3"/>
    <w:rsid w:val="00942C81"/>
    <w:pPr>
      <w:spacing w:before="100" w:beforeAutospacing="1" w:after="100" w:afterAutospacing="1"/>
      <w:textAlignment w:val="center"/>
    </w:pPr>
    <w:rPr>
      <w:sz w:val="16"/>
      <w:szCs w:val="16"/>
    </w:rPr>
  </w:style>
  <w:style w:type="paragraph" w:customStyle="1" w:styleId="xl425">
    <w:name w:val="xl425"/>
    <w:basedOn w:val="a3"/>
    <w:rsid w:val="00942C81"/>
    <w:pPr>
      <w:spacing w:before="100" w:beforeAutospacing="1" w:after="100" w:afterAutospacing="1"/>
      <w:jc w:val="center"/>
      <w:textAlignment w:val="center"/>
    </w:pPr>
    <w:rPr>
      <w:sz w:val="16"/>
      <w:szCs w:val="16"/>
    </w:rPr>
  </w:style>
  <w:style w:type="paragraph" w:customStyle="1" w:styleId="xl426">
    <w:name w:val="xl426"/>
    <w:basedOn w:val="a3"/>
    <w:rsid w:val="00942C81"/>
    <w:pPr>
      <w:spacing w:before="100" w:beforeAutospacing="1" w:after="100" w:afterAutospacing="1"/>
      <w:textAlignment w:val="center"/>
    </w:pPr>
    <w:rPr>
      <w:sz w:val="16"/>
      <w:szCs w:val="16"/>
    </w:rPr>
  </w:style>
  <w:style w:type="paragraph" w:customStyle="1" w:styleId="xl427">
    <w:name w:val="xl427"/>
    <w:basedOn w:val="a3"/>
    <w:rsid w:val="00942C81"/>
    <w:pPr>
      <w:spacing w:before="100" w:beforeAutospacing="1" w:after="100" w:afterAutospacing="1"/>
      <w:textAlignment w:val="center"/>
    </w:pPr>
    <w:rPr>
      <w:sz w:val="16"/>
      <w:szCs w:val="16"/>
    </w:rPr>
  </w:style>
  <w:style w:type="paragraph" w:customStyle="1" w:styleId="xl428">
    <w:name w:val="xl428"/>
    <w:basedOn w:val="a3"/>
    <w:rsid w:val="00942C81"/>
    <w:pPr>
      <w:spacing w:before="100" w:beforeAutospacing="1" w:after="100" w:afterAutospacing="1"/>
      <w:jc w:val="center"/>
      <w:textAlignment w:val="center"/>
    </w:pPr>
    <w:rPr>
      <w:sz w:val="16"/>
      <w:szCs w:val="16"/>
    </w:rPr>
  </w:style>
  <w:style w:type="paragraph" w:customStyle="1" w:styleId="xl429">
    <w:name w:val="xl429"/>
    <w:basedOn w:val="a3"/>
    <w:rsid w:val="00942C81"/>
    <w:pPr>
      <w:spacing w:before="100" w:beforeAutospacing="1" w:after="100" w:afterAutospacing="1"/>
      <w:jc w:val="center"/>
      <w:textAlignment w:val="center"/>
    </w:pPr>
    <w:rPr>
      <w:sz w:val="16"/>
      <w:szCs w:val="16"/>
    </w:rPr>
  </w:style>
  <w:style w:type="paragraph" w:customStyle="1" w:styleId="xl430">
    <w:name w:val="xl430"/>
    <w:basedOn w:val="a3"/>
    <w:rsid w:val="00942C81"/>
    <w:pPr>
      <w:spacing w:before="100" w:beforeAutospacing="1" w:after="100" w:afterAutospacing="1"/>
    </w:pPr>
    <w:rPr>
      <w:sz w:val="16"/>
      <w:szCs w:val="16"/>
    </w:rPr>
  </w:style>
  <w:style w:type="paragraph" w:customStyle="1" w:styleId="xl431">
    <w:name w:val="xl431"/>
    <w:basedOn w:val="a3"/>
    <w:rsid w:val="00942C81"/>
    <w:pPr>
      <w:spacing w:before="100" w:beforeAutospacing="1" w:after="100" w:afterAutospacing="1"/>
      <w:jc w:val="center"/>
      <w:textAlignment w:val="center"/>
    </w:pPr>
    <w:rPr>
      <w:sz w:val="16"/>
      <w:szCs w:val="16"/>
    </w:rPr>
  </w:style>
  <w:style w:type="paragraph" w:customStyle="1" w:styleId="xl432">
    <w:name w:val="xl432"/>
    <w:basedOn w:val="a3"/>
    <w:rsid w:val="00942C81"/>
    <w:pPr>
      <w:spacing w:before="100" w:beforeAutospacing="1" w:after="100" w:afterAutospacing="1"/>
      <w:textAlignment w:val="center"/>
    </w:pPr>
    <w:rPr>
      <w:sz w:val="16"/>
      <w:szCs w:val="16"/>
    </w:rPr>
  </w:style>
  <w:style w:type="paragraph" w:customStyle="1" w:styleId="xl433">
    <w:name w:val="xl433"/>
    <w:basedOn w:val="a3"/>
    <w:rsid w:val="00942C81"/>
    <w:pPr>
      <w:spacing w:before="100" w:beforeAutospacing="1" w:after="100" w:afterAutospacing="1"/>
      <w:textAlignment w:val="center"/>
    </w:pPr>
    <w:rPr>
      <w:sz w:val="16"/>
      <w:szCs w:val="16"/>
    </w:rPr>
  </w:style>
  <w:style w:type="paragraph" w:customStyle="1" w:styleId="xl434">
    <w:name w:val="xl434"/>
    <w:basedOn w:val="a3"/>
    <w:rsid w:val="00942C81"/>
    <w:pPr>
      <w:spacing w:before="100" w:beforeAutospacing="1" w:after="100" w:afterAutospacing="1"/>
      <w:textAlignment w:val="center"/>
    </w:pPr>
    <w:rPr>
      <w:sz w:val="16"/>
      <w:szCs w:val="16"/>
    </w:rPr>
  </w:style>
  <w:style w:type="paragraph" w:customStyle="1" w:styleId="xl435">
    <w:name w:val="xl435"/>
    <w:basedOn w:val="a3"/>
    <w:rsid w:val="00942C81"/>
    <w:pPr>
      <w:spacing w:before="100" w:beforeAutospacing="1" w:after="100" w:afterAutospacing="1"/>
    </w:pPr>
    <w:rPr>
      <w:sz w:val="16"/>
      <w:szCs w:val="16"/>
    </w:rPr>
  </w:style>
  <w:style w:type="paragraph" w:customStyle="1" w:styleId="xl436">
    <w:name w:val="xl436"/>
    <w:basedOn w:val="a3"/>
    <w:rsid w:val="00942C81"/>
    <w:pPr>
      <w:spacing w:before="100" w:beforeAutospacing="1" w:after="100" w:afterAutospacing="1"/>
    </w:pPr>
    <w:rPr>
      <w:sz w:val="16"/>
      <w:szCs w:val="16"/>
    </w:rPr>
  </w:style>
  <w:style w:type="paragraph" w:customStyle="1" w:styleId="xl437">
    <w:name w:val="xl437"/>
    <w:basedOn w:val="a3"/>
    <w:rsid w:val="00942C81"/>
    <w:pPr>
      <w:spacing w:before="100" w:beforeAutospacing="1" w:after="100" w:afterAutospacing="1"/>
      <w:jc w:val="center"/>
    </w:pPr>
    <w:rPr>
      <w:sz w:val="16"/>
      <w:szCs w:val="16"/>
    </w:rPr>
  </w:style>
  <w:style w:type="paragraph" w:customStyle="1" w:styleId="afffffff6">
    <w:name w:val="Комментарий"/>
    <w:basedOn w:val="a3"/>
    <w:next w:val="a3"/>
    <w:uiPriority w:val="99"/>
    <w:rsid w:val="00942C81"/>
    <w:pPr>
      <w:autoSpaceDE w:val="0"/>
      <w:autoSpaceDN w:val="0"/>
      <w:spacing w:before="75"/>
      <w:ind w:left="170"/>
    </w:pPr>
    <w:rPr>
      <w:rFonts w:ascii="Arial" w:hAnsi="Arial" w:cs="Arial"/>
      <w:color w:val="353842"/>
      <w:shd w:val="clear" w:color="auto" w:fill="F0F0F0"/>
    </w:rPr>
  </w:style>
  <w:style w:type="paragraph" w:customStyle="1" w:styleId="afffffff7">
    <w:name w:val="Информация об изменениях документа"/>
    <w:basedOn w:val="afffffff6"/>
    <w:next w:val="a3"/>
    <w:uiPriority w:val="99"/>
    <w:rsid w:val="00942C81"/>
    <w:rPr>
      <w:i/>
      <w:iCs/>
    </w:rPr>
  </w:style>
  <w:style w:type="character" w:customStyle="1" w:styleId="afffffff8">
    <w:name w:val="Цветовое выделение"/>
    <w:uiPriority w:val="99"/>
    <w:rsid w:val="00942C81"/>
    <w:rPr>
      <w:b/>
      <w:bCs/>
      <w:color w:val="26282F"/>
    </w:rPr>
  </w:style>
  <w:style w:type="paragraph" w:customStyle="1" w:styleId="afffffff9">
    <w:name w:val="Прижатый влево"/>
    <w:basedOn w:val="a3"/>
    <w:next w:val="a3"/>
    <w:uiPriority w:val="99"/>
    <w:rsid w:val="00942C81"/>
    <w:pPr>
      <w:autoSpaceDE w:val="0"/>
      <w:autoSpaceDN w:val="0"/>
    </w:pPr>
    <w:rPr>
      <w:rFonts w:ascii="Arial" w:eastAsia="Calibri" w:hAnsi="Arial" w:cs="Arial"/>
      <w:lang w:eastAsia="en-US"/>
    </w:rPr>
  </w:style>
  <w:style w:type="character" w:styleId="afffffffa">
    <w:name w:val="Book Title"/>
    <w:uiPriority w:val="33"/>
    <w:qFormat/>
    <w:rsid w:val="00942C81"/>
    <w:rPr>
      <w:b/>
      <w:bCs/>
      <w:smallCaps/>
      <w:spacing w:val="5"/>
    </w:rPr>
  </w:style>
  <w:style w:type="paragraph" w:customStyle="1" w:styleId="xl438">
    <w:name w:val="xl438"/>
    <w:basedOn w:val="a3"/>
    <w:rsid w:val="00942C81"/>
    <w:pPr>
      <w:pBdr>
        <w:right w:val="single" w:sz="4" w:space="0" w:color="auto"/>
      </w:pBdr>
      <w:spacing w:before="100" w:beforeAutospacing="1" w:after="100" w:afterAutospacing="1"/>
      <w:jc w:val="center"/>
      <w:textAlignment w:val="center"/>
    </w:pPr>
    <w:rPr>
      <w:rFonts w:ascii="Book Antiqua" w:hAnsi="Book Antiqua"/>
      <w:sz w:val="16"/>
      <w:szCs w:val="16"/>
    </w:rPr>
  </w:style>
  <w:style w:type="paragraph" w:customStyle="1" w:styleId="xl439">
    <w:name w:val="xl439"/>
    <w:basedOn w:val="a3"/>
    <w:rsid w:val="00942C81"/>
    <w:pPr>
      <w:pBdr>
        <w:bottom w:val="single" w:sz="4" w:space="0" w:color="auto"/>
        <w:right w:val="single" w:sz="4" w:space="0" w:color="auto"/>
      </w:pBdr>
      <w:spacing w:before="100" w:beforeAutospacing="1" w:after="100" w:afterAutospacing="1"/>
      <w:jc w:val="center"/>
      <w:textAlignment w:val="center"/>
    </w:pPr>
    <w:rPr>
      <w:rFonts w:ascii="Book Antiqua" w:hAnsi="Book Antiqua"/>
      <w:sz w:val="16"/>
      <w:szCs w:val="16"/>
    </w:rPr>
  </w:style>
  <w:style w:type="paragraph" w:customStyle="1" w:styleId="xl440">
    <w:name w:val="xl440"/>
    <w:basedOn w:val="a3"/>
    <w:rsid w:val="00942C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Book Antiqua" w:hAnsi="Book Antiqua"/>
    </w:rPr>
  </w:style>
  <w:style w:type="paragraph" w:customStyle="1" w:styleId="xl441">
    <w:name w:val="xl441"/>
    <w:basedOn w:val="a3"/>
    <w:rsid w:val="00942C81"/>
    <w:pPr>
      <w:pBdr>
        <w:top w:val="single" w:sz="4" w:space="0" w:color="auto"/>
        <w:bottom w:val="single" w:sz="4" w:space="0" w:color="auto"/>
      </w:pBdr>
      <w:spacing w:before="100" w:beforeAutospacing="1" w:after="100" w:afterAutospacing="1"/>
      <w:jc w:val="right"/>
      <w:textAlignment w:val="top"/>
    </w:pPr>
    <w:rPr>
      <w:rFonts w:ascii="Book Antiqua" w:hAnsi="Book Antiqua"/>
      <w:b/>
      <w:bCs/>
      <w:color w:val="FFFFFF"/>
    </w:rPr>
  </w:style>
  <w:style w:type="paragraph" w:customStyle="1" w:styleId="xl442">
    <w:name w:val="xl442"/>
    <w:basedOn w:val="a3"/>
    <w:rsid w:val="00942C81"/>
    <w:pPr>
      <w:pBdr>
        <w:top w:val="single" w:sz="4" w:space="0" w:color="auto"/>
        <w:bottom w:val="single" w:sz="4" w:space="0" w:color="auto"/>
        <w:right w:val="single" w:sz="4" w:space="0" w:color="auto"/>
      </w:pBdr>
      <w:spacing w:before="100" w:beforeAutospacing="1" w:after="100" w:afterAutospacing="1"/>
      <w:jc w:val="right"/>
      <w:textAlignment w:val="top"/>
    </w:pPr>
    <w:rPr>
      <w:rFonts w:ascii="Book Antiqua" w:hAnsi="Book Antiqua"/>
      <w:b/>
      <w:bCs/>
      <w:color w:val="FFFFFF"/>
    </w:rPr>
  </w:style>
  <w:style w:type="paragraph" w:customStyle="1" w:styleId="xl443">
    <w:name w:val="xl443"/>
    <w:basedOn w:val="a3"/>
    <w:rsid w:val="00942C81"/>
    <w:pPr>
      <w:pBdr>
        <w:top w:val="single" w:sz="4" w:space="0" w:color="auto"/>
        <w:bottom w:val="single" w:sz="4" w:space="0" w:color="auto"/>
      </w:pBdr>
      <w:shd w:val="clear" w:color="000000" w:fill="00FFFF"/>
      <w:spacing w:before="100" w:beforeAutospacing="1" w:after="100" w:afterAutospacing="1"/>
      <w:jc w:val="center"/>
      <w:textAlignment w:val="top"/>
    </w:pPr>
    <w:rPr>
      <w:rFonts w:ascii="Book Antiqua" w:hAnsi="Book Antiqua"/>
    </w:rPr>
  </w:style>
  <w:style w:type="paragraph" w:customStyle="1" w:styleId="xl444">
    <w:name w:val="xl444"/>
    <w:basedOn w:val="a3"/>
    <w:rsid w:val="00942C81"/>
    <w:pPr>
      <w:pBdr>
        <w:top w:val="single" w:sz="4" w:space="0" w:color="auto"/>
        <w:bottom w:val="single" w:sz="4" w:space="0" w:color="auto"/>
        <w:right w:val="single" w:sz="4" w:space="0" w:color="auto"/>
      </w:pBdr>
      <w:shd w:val="clear" w:color="000000" w:fill="00FFFF"/>
      <w:spacing w:before="100" w:beforeAutospacing="1" w:after="100" w:afterAutospacing="1"/>
      <w:jc w:val="center"/>
      <w:textAlignment w:val="top"/>
    </w:pPr>
    <w:rPr>
      <w:rFonts w:ascii="Book Antiqua" w:hAnsi="Book Antiqua"/>
    </w:rPr>
  </w:style>
  <w:style w:type="paragraph" w:customStyle="1" w:styleId="xl445">
    <w:name w:val="xl445"/>
    <w:basedOn w:val="a3"/>
    <w:rsid w:val="00942C81"/>
    <w:pPr>
      <w:pBdr>
        <w:top w:val="single" w:sz="4" w:space="0" w:color="auto"/>
        <w:left w:val="single" w:sz="4" w:space="0" w:color="auto"/>
        <w:bottom w:val="single" w:sz="4" w:space="0" w:color="auto"/>
      </w:pBdr>
      <w:spacing w:before="100" w:beforeAutospacing="1" w:after="100" w:afterAutospacing="1"/>
      <w:jc w:val="center"/>
      <w:textAlignment w:val="center"/>
    </w:pPr>
    <w:rPr>
      <w:rFonts w:ascii="Book Antiqua" w:hAnsi="Book Antiqua"/>
      <w:sz w:val="18"/>
      <w:szCs w:val="18"/>
    </w:rPr>
  </w:style>
  <w:style w:type="paragraph" w:customStyle="1" w:styleId="xl446">
    <w:name w:val="xl446"/>
    <w:basedOn w:val="a3"/>
    <w:rsid w:val="00942C81"/>
    <w:pPr>
      <w:pBdr>
        <w:top w:val="single" w:sz="4" w:space="0" w:color="auto"/>
        <w:bottom w:val="single" w:sz="4" w:space="0" w:color="auto"/>
      </w:pBdr>
      <w:spacing w:before="100" w:beforeAutospacing="1" w:after="100" w:afterAutospacing="1"/>
      <w:jc w:val="center"/>
      <w:textAlignment w:val="center"/>
    </w:pPr>
    <w:rPr>
      <w:rFonts w:ascii="Book Antiqua" w:hAnsi="Book Antiqua"/>
      <w:sz w:val="18"/>
      <w:szCs w:val="18"/>
    </w:rPr>
  </w:style>
  <w:style w:type="paragraph" w:customStyle="1" w:styleId="xl447">
    <w:name w:val="xl447"/>
    <w:basedOn w:val="a3"/>
    <w:rsid w:val="00942C81"/>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 Antiqua" w:hAnsi="Book Antiqua"/>
      <w:sz w:val="18"/>
      <w:szCs w:val="18"/>
    </w:rPr>
  </w:style>
  <w:style w:type="numbering" w:customStyle="1" w:styleId="11111">
    <w:name w:val="Стиль_Список11111"/>
    <w:uiPriority w:val="99"/>
    <w:rsid w:val="00942C81"/>
    <w:pPr>
      <w:numPr>
        <w:numId w:val="2"/>
      </w:numPr>
    </w:pPr>
  </w:style>
  <w:style w:type="paragraph" w:customStyle="1" w:styleId="-12">
    <w:name w:val="Цветной список - Акцент 12"/>
    <w:basedOn w:val="a3"/>
    <w:uiPriority w:val="99"/>
    <w:qFormat/>
    <w:rsid w:val="00942C81"/>
    <w:pPr>
      <w:ind w:left="720"/>
    </w:pPr>
    <w:rPr>
      <w:rFonts w:eastAsia="MS ??"/>
    </w:rPr>
  </w:style>
  <w:style w:type="paragraph" w:customStyle="1" w:styleId="afffffffb">
    <w:name w:val="Знак Знак Знак"/>
    <w:basedOn w:val="a3"/>
    <w:uiPriority w:val="99"/>
    <w:rsid w:val="00942C81"/>
    <w:pPr>
      <w:spacing w:after="160" w:line="240" w:lineRule="exact"/>
      <w:jc w:val="right"/>
    </w:pPr>
    <w:rPr>
      <w:rFonts w:ascii="Arial" w:eastAsia="MS ??" w:hAnsi="Arial" w:cs="Arial"/>
      <w:sz w:val="20"/>
      <w:szCs w:val="20"/>
      <w:lang w:val="en-GB" w:eastAsia="en-US"/>
    </w:rPr>
  </w:style>
  <w:style w:type="character" w:customStyle="1" w:styleId="1ff2">
    <w:name w:val="Слабое выделение1"/>
    <w:qFormat/>
    <w:rsid w:val="00942C81"/>
    <w:rPr>
      <w:i/>
      <w:iCs/>
      <w:color w:val="808080"/>
    </w:rPr>
  </w:style>
  <w:style w:type="character" w:customStyle="1" w:styleId="116">
    <w:name w:val="Средняя сетка 11"/>
    <w:uiPriority w:val="99"/>
    <w:semiHidden/>
    <w:rsid w:val="00942C81"/>
    <w:rPr>
      <w:color w:val="808080"/>
    </w:rPr>
  </w:style>
  <w:style w:type="paragraph" w:customStyle="1" w:styleId="afffffffc">
    <w:name w:val="Знак"/>
    <w:basedOn w:val="a3"/>
    <w:rsid w:val="00942C81"/>
    <w:pPr>
      <w:spacing w:before="100" w:beforeAutospacing="1" w:after="100" w:afterAutospacing="1"/>
    </w:pPr>
    <w:rPr>
      <w:rFonts w:ascii="Tahoma" w:hAnsi="Tahoma"/>
      <w:sz w:val="20"/>
      <w:szCs w:val="20"/>
      <w:lang w:val="en-US" w:eastAsia="en-US"/>
    </w:rPr>
  </w:style>
  <w:style w:type="paragraph" w:customStyle="1" w:styleId="afffffffd">
    <w:name w:val="Знак Знак Знак Знак Знак Знак Знак"/>
    <w:basedOn w:val="a3"/>
    <w:rsid w:val="00942C81"/>
    <w:pPr>
      <w:spacing w:after="160" w:line="240" w:lineRule="exact"/>
    </w:pPr>
    <w:rPr>
      <w:rFonts w:ascii="Verdana" w:hAnsi="Verdana"/>
      <w:lang w:val="en-US" w:eastAsia="en-US"/>
    </w:rPr>
  </w:style>
  <w:style w:type="paragraph" w:customStyle="1" w:styleId="1120">
    <w:name w:val="Стиль Заголовок 1 + 12 пт"/>
    <w:basedOn w:val="11"/>
    <w:autoRedefine/>
    <w:rsid w:val="00942C81"/>
    <w:pPr>
      <w:jc w:val="center"/>
    </w:pPr>
    <w:rPr>
      <w:rFonts w:ascii="Times New Roman" w:hAnsi="Times New Roman"/>
      <w:color w:val="008000"/>
      <w:kern w:val="32"/>
      <w:sz w:val="24"/>
      <w:szCs w:val="24"/>
      <w:lang w:eastAsia="ru-RU"/>
    </w:rPr>
  </w:style>
  <w:style w:type="paragraph" w:customStyle="1" w:styleId="formattexttopleveltext">
    <w:name w:val="formattext topleveltext"/>
    <w:basedOn w:val="a3"/>
    <w:rsid w:val="00942C81"/>
    <w:pPr>
      <w:spacing w:before="100" w:beforeAutospacing="1" w:after="100" w:afterAutospacing="1"/>
    </w:pPr>
  </w:style>
  <w:style w:type="paragraph" w:customStyle="1" w:styleId="afffffffe">
    <w:name w:val="Знак Знак Знак Знак Знак Знак"/>
    <w:basedOn w:val="a3"/>
    <w:rsid w:val="00942C81"/>
    <w:pPr>
      <w:spacing w:after="160" w:line="240" w:lineRule="exact"/>
      <w:jc w:val="right"/>
    </w:pPr>
    <w:rPr>
      <w:rFonts w:ascii="Arial" w:hAnsi="Arial" w:cs="Arial"/>
      <w:sz w:val="20"/>
      <w:szCs w:val="20"/>
      <w:lang w:val="en-GB" w:eastAsia="en-US"/>
    </w:rPr>
  </w:style>
  <w:style w:type="paragraph" w:customStyle="1" w:styleId="230">
    <w:name w:val="Основной текст 23"/>
    <w:basedOn w:val="a3"/>
    <w:rsid w:val="00942C81"/>
    <w:pPr>
      <w:ind w:firstLine="720"/>
    </w:pPr>
    <w:rPr>
      <w:szCs w:val="20"/>
    </w:rPr>
  </w:style>
  <w:style w:type="paragraph" w:customStyle="1" w:styleId="Preformat">
    <w:name w:val="Preformat"/>
    <w:rsid w:val="00942C81"/>
    <w:pPr>
      <w:widowControl w:val="0"/>
      <w:adjustRightInd w:val="0"/>
      <w:spacing w:line="360" w:lineRule="atLeast"/>
      <w:jc w:val="both"/>
      <w:textAlignment w:val="baseline"/>
    </w:pPr>
    <w:rPr>
      <w:rFonts w:ascii="Courier New" w:hAnsi="Courier New"/>
    </w:rPr>
  </w:style>
  <w:style w:type="paragraph" w:customStyle="1" w:styleId="2ff">
    <w:name w:val="Основной текст2"/>
    <w:basedOn w:val="a3"/>
    <w:rsid w:val="00942C81"/>
    <w:pPr>
      <w:spacing w:line="360" w:lineRule="auto"/>
    </w:pPr>
    <w:rPr>
      <w:sz w:val="28"/>
      <w:szCs w:val="20"/>
    </w:rPr>
  </w:style>
  <w:style w:type="character" w:customStyle="1" w:styleId="CharStyle12">
    <w:name w:val="Char Style 12"/>
    <w:link w:val="Style110"/>
    <w:uiPriority w:val="99"/>
    <w:rsid w:val="00942C81"/>
    <w:rPr>
      <w:rFonts w:ascii="Arial" w:hAnsi="Arial" w:cs="Arial"/>
      <w:sz w:val="17"/>
      <w:szCs w:val="17"/>
      <w:shd w:val="clear" w:color="auto" w:fill="FFFFFF"/>
    </w:rPr>
  </w:style>
  <w:style w:type="paragraph" w:customStyle="1" w:styleId="Style110">
    <w:name w:val="Style 11"/>
    <w:basedOn w:val="a3"/>
    <w:link w:val="CharStyle12"/>
    <w:uiPriority w:val="99"/>
    <w:rsid w:val="00942C81"/>
    <w:pPr>
      <w:shd w:val="clear" w:color="auto" w:fill="FFFFFF"/>
      <w:spacing w:before="780" w:line="274" w:lineRule="exact"/>
      <w:ind w:firstLine="280"/>
    </w:pPr>
    <w:rPr>
      <w:rFonts w:ascii="Arial" w:hAnsi="Arial"/>
      <w:sz w:val="17"/>
      <w:szCs w:val="17"/>
    </w:rPr>
  </w:style>
  <w:style w:type="paragraph" w:customStyle="1" w:styleId="122">
    <w:name w:val="Цветной список — акцент 12"/>
    <w:basedOn w:val="a3"/>
    <w:qFormat/>
    <w:rsid w:val="00942C81"/>
    <w:pPr>
      <w:ind w:left="720"/>
    </w:pPr>
    <w:rPr>
      <w:rFonts w:eastAsia="MS ??"/>
    </w:rPr>
  </w:style>
  <w:style w:type="character" w:customStyle="1" w:styleId="s10">
    <w:name w:val="s1"/>
    <w:rsid w:val="00942C81"/>
  </w:style>
  <w:style w:type="paragraph" w:customStyle="1" w:styleId="1ff3">
    <w:name w:val="Обычный (веб)1"/>
    <w:basedOn w:val="a3"/>
    <w:rsid w:val="00942C81"/>
    <w:pPr>
      <w:spacing w:before="100" w:after="100"/>
    </w:pPr>
    <w:rPr>
      <w:rFonts w:eastAsia="Calibri"/>
      <w:lang w:eastAsia="en-US"/>
    </w:rPr>
  </w:style>
  <w:style w:type="character" w:customStyle="1" w:styleId="ArialNarrow">
    <w:name w:val="Основной текст + Arial Narrow"/>
    <w:aliases w:val="10,5 pt,Интервал 0 pt,Основной текст + Tahoma,9 pt,Основной текст + Trebuchet MS,Основной текст + Trebuchet MS5,9,Основной текст + Trebuchet MS2,9 pt1,14,11 pt,Основной текст (7) + 7 pt,Интервал 0 pt2"/>
    <w:rsid w:val="00942C81"/>
    <w:rPr>
      <w:rFonts w:ascii="Arial Narrow" w:hAnsi="Arial Narrow" w:cs="Arial Narrow"/>
      <w:spacing w:val="10"/>
      <w:sz w:val="21"/>
      <w:szCs w:val="21"/>
      <w:lang w:bidi="ar-SA"/>
    </w:rPr>
  </w:style>
  <w:style w:type="character" w:customStyle="1" w:styleId="Normal">
    <w:name w:val="Normal Знак Знак Знак"/>
    <w:link w:val="Normal0"/>
    <w:locked/>
    <w:rsid w:val="00942C81"/>
    <w:rPr>
      <w:snapToGrid w:val="0"/>
      <w:sz w:val="24"/>
      <w:lang w:val="ru-RU" w:eastAsia="ru-RU" w:bidi="ar-SA"/>
    </w:rPr>
  </w:style>
  <w:style w:type="paragraph" w:customStyle="1" w:styleId="Normal0">
    <w:name w:val="Normal Знак Знак"/>
    <w:link w:val="Normal"/>
    <w:rsid w:val="00942C81"/>
    <w:pPr>
      <w:widowControl w:val="0"/>
      <w:adjustRightInd w:val="0"/>
      <w:snapToGrid w:val="0"/>
      <w:spacing w:line="360" w:lineRule="atLeast"/>
      <w:jc w:val="both"/>
      <w:textAlignment w:val="baseline"/>
    </w:pPr>
    <w:rPr>
      <w:snapToGrid w:val="0"/>
      <w:sz w:val="24"/>
    </w:rPr>
  </w:style>
  <w:style w:type="paragraph" w:customStyle="1" w:styleId="215">
    <w:name w:val="Заголовок 21"/>
    <w:basedOn w:val="a3"/>
    <w:next w:val="a3"/>
    <w:semiHidden/>
    <w:unhideWhenUsed/>
    <w:qFormat/>
    <w:locked/>
    <w:rsid w:val="00942C81"/>
    <w:pPr>
      <w:keepNext/>
      <w:keepLines/>
      <w:spacing w:before="200"/>
      <w:outlineLvl w:val="1"/>
    </w:pPr>
    <w:rPr>
      <w:rFonts w:ascii="Cambria" w:hAnsi="Cambria"/>
      <w:b/>
      <w:bCs/>
      <w:color w:val="4F81BD"/>
      <w:sz w:val="26"/>
      <w:szCs w:val="26"/>
    </w:rPr>
  </w:style>
  <w:style w:type="paragraph" w:customStyle="1" w:styleId="1ff4">
    <w:name w:val="Знак Знак Знак Знак Знак Знак Знак Знак1 Знак Знак Знак Знак Знак"/>
    <w:basedOn w:val="a3"/>
    <w:rsid w:val="00942C81"/>
    <w:pPr>
      <w:spacing w:after="160" w:line="240" w:lineRule="exact"/>
      <w:jc w:val="right"/>
    </w:pPr>
    <w:rPr>
      <w:rFonts w:ascii="Arial" w:hAnsi="Arial" w:cs="Arial"/>
      <w:sz w:val="20"/>
      <w:szCs w:val="20"/>
      <w:lang w:val="en-GB" w:eastAsia="en-US"/>
    </w:rPr>
  </w:style>
  <w:style w:type="paragraph" w:customStyle="1" w:styleId="1-21">
    <w:name w:val="Средняя сетка 1 - Акцент 21"/>
    <w:basedOn w:val="a3"/>
    <w:uiPriority w:val="34"/>
    <w:qFormat/>
    <w:rsid w:val="00942C81"/>
    <w:pPr>
      <w:ind w:left="720"/>
      <w:contextualSpacing/>
    </w:pPr>
  </w:style>
  <w:style w:type="character" w:customStyle="1" w:styleId="title2">
    <w:name w:val="title2"/>
    <w:rsid w:val="00942C81"/>
  </w:style>
  <w:style w:type="paragraph" w:customStyle="1" w:styleId="83">
    <w:name w:val="Абзац списка8"/>
    <w:basedOn w:val="a3"/>
    <w:rsid w:val="00942C81"/>
    <w:pPr>
      <w:spacing w:after="200" w:line="276" w:lineRule="auto"/>
      <w:ind w:left="720"/>
    </w:pPr>
    <w:rPr>
      <w:rFonts w:ascii="Calibri" w:hAnsi="Calibri"/>
      <w:sz w:val="22"/>
      <w:szCs w:val="22"/>
      <w:lang w:eastAsia="en-US"/>
    </w:rPr>
  </w:style>
  <w:style w:type="numbering" w:customStyle="1" w:styleId="2ff0">
    <w:name w:val="Нет списка2"/>
    <w:next w:val="a7"/>
    <w:uiPriority w:val="99"/>
    <w:semiHidden/>
    <w:unhideWhenUsed/>
    <w:rsid w:val="00942C81"/>
  </w:style>
  <w:style w:type="paragraph" w:customStyle="1" w:styleId="216">
    <w:name w:val="Средняя сетка 21"/>
    <w:uiPriority w:val="1"/>
    <w:qFormat/>
    <w:rsid w:val="00942C81"/>
    <w:pPr>
      <w:widowControl w:val="0"/>
      <w:adjustRightInd w:val="0"/>
      <w:spacing w:line="360" w:lineRule="atLeast"/>
      <w:jc w:val="both"/>
      <w:textAlignment w:val="baseline"/>
    </w:pPr>
    <w:rPr>
      <w:rFonts w:ascii="Calibri" w:eastAsia="Calibri" w:hAnsi="Calibri"/>
      <w:sz w:val="22"/>
      <w:szCs w:val="22"/>
      <w:lang w:eastAsia="en-US"/>
    </w:rPr>
  </w:style>
  <w:style w:type="numbering" w:customStyle="1" w:styleId="3ff0">
    <w:name w:val="Нет списка3"/>
    <w:next w:val="a7"/>
    <w:uiPriority w:val="99"/>
    <w:semiHidden/>
    <w:unhideWhenUsed/>
    <w:rsid w:val="00942C81"/>
  </w:style>
  <w:style w:type="paragraph" w:customStyle="1" w:styleId="1ff5">
    <w:name w:val="Знак Знак1"/>
    <w:basedOn w:val="a3"/>
    <w:rsid w:val="00942C81"/>
    <w:pPr>
      <w:spacing w:after="160" w:line="240" w:lineRule="exact"/>
      <w:jc w:val="right"/>
    </w:pPr>
    <w:rPr>
      <w:rFonts w:ascii="Arial" w:hAnsi="Arial" w:cs="Arial"/>
      <w:sz w:val="20"/>
      <w:szCs w:val="20"/>
      <w:lang w:val="en-GB" w:eastAsia="en-US"/>
    </w:rPr>
  </w:style>
  <w:style w:type="numbering" w:customStyle="1" w:styleId="4c">
    <w:name w:val="Нет списка4"/>
    <w:next w:val="a7"/>
    <w:uiPriority w:val="99"/>
    <w:semiHidden/>
    <w:rsid w:val="00942C81"/>
  </w:style>
  <w:style w:type="paragraph" w:customStyle="1" w:styleId="2ff1">
    <w:name w:val="Основной текст2"/>
    <w:basedOn w:val="a3"/>
    <w:rsid w:val="00942C81"/>
    <w:pPr>
      <w:spacing w:line="360" w:lineRule="auto"/>
    </w:pPr>
    <w:rPr>
      <w:sz w:val="28"/>
      <w:szCs w:val="20"/>
    </w:rPr>
  </w:style>
  <w:style w:type="paragraph" w:customStyle="1" w:styleId="4d">
    <w:name w:val="Абзац списка4"/>
    <w:basedOn w:val="a3"/>
    <w:rsid w:val="00942C81"/>
    <w:pPr>
      <w:spacing w:after="200" w:line="276" w:lineRule="auto"/>
      <w:ind w:left="720"/>
      <w:contextualSpacing/>
    </w:pPr>
    <w:rPr>
      <w:rFonts w:ascii="Calibri" w:eastAsia="Calibri" w:hAnsi="Calibri"/>
      <w:sz w:val="22"/>
      <w:szCs w:val="22"/>
      <w:lang w:eastAsia="en-US"/>
    </w:rPr>
  </w:style>
  <w:style w:type="numbering" w:customStyle="1" w:styleId="57">
    <w:name w:val="Нет списка5"/>
    <w:next w:val="a7"/>
    <w:uiPriority w:val="99"/>
    <w:semiHidden/>
    <w:rsid w:val="00942C81"/>
  </w:style>
  <w:style w:type="numbering" w:customStyle="1" w:styleId="64">
    <w:name w:val="Нет списка6"/>
    <w:next w:val="a7"/>
    <w:semiHidden/>
    <w:rsid w:val="00942C81"/>
  </w:style>
  <w:style w:type="paragraph" w:customStyle="1" w:styleId="231">
    <w:name w:val="Основной текст 23"/>
    <w:basedOn w:val="a3"/>
    <w:rsid w:val="00942C81"/>
    <w:pPr>
      <w:ind w:firstLine="720"/>
    </w:pPr>
    <w:rPr>
      <w:szCs w:val="20"/>
    </w:rPr>
  </w:style>
  <w:style w:type="paragraph" w:customStyle="1" w:styleId="3ff1">
    <w:name w:val="Основной текст3"/>
    <w:basedOn w:val="a3"/>
    <w:rsid w:val="00942C81"/>
    <w:pPr>
      <w:spacing w:line="360" w:lineRule="auto"/>
    </w:pPr>
    <w:rPr>
      <w:sz w:val="28"/>
      <w:szCs w:val="20"/>
    </w:rPr>
  </w:style>
  <w:style w:type="paragraph" w:customStyle="1" w:styleId="affffffff">
    <w:name w:val="Обычный по центру"/>
    <w:basedOn w:val="a3"/>
    <w:uiPriority w:val="99"/>
    <w:rsid w:val="00942C81"/>
    <w:pPr>
      <w:suppressAutoHyphens/>
      <w:ind w:left="18" w:right="57"/>
    </w:pPr>
    <w:rPr>
      <w:rFonts w:cs="Calibri"/>
      <w:kern w:val="1"/>
      <w:sz w:val="22"/>
      <w:szCs w:val="22"/>
      <w:lang w:eastAsia="ar-SA"/>
    </w:rPr>
  </w:style>
  <w:style w:type="paragraph" w:customStyle="1" w:styleId="BodyText1">
    <w:name w:val="Body Text1"/>
    <w:basedOn w:val="a3"/>
    <w:uiPriority w:val="99"/>
    <w:rsid w:val="00942C81"/>
    <w:pPr>
      <w:spacing w:line="240" w:lineRule="atLeast"/>
    </w:pPr>
    <w:rPr>
      <w:sz w:val="22"/>
      <w:szCs w:val="22"/>
    </w:rPr>
  </w:style>
  <w:style w:type="paragraph" w:customStyle="1" w:styleId="BodyText21">
    <w:name w:val="Body Text 21"/>
    <w:basedOn w:val="a3"/>
    <w:uiPriority w:val="99"/>
    <w:rsid w:val="00942C81"/>
    <w:pPr>
      <w:ind w:firstLine="720"/>
    </w:pPr>
    <w:rPr>
      <w:rFonts w:eastAsia="MS ??"/>
    </w:rPr>
  </w:style>
  <w:style w:type="character" w:customStyle="1" w:styleId="submenu-table">
    <w:name w:val="submenu-table"/>
    <w:uiPriority w:val="99"/>
    <w:rsid w:val="00942C81"/>
  </w:style>
  <w:style w:type="character" w:customStyle="1" w:styleId="st">
    <w:name w:val="st"/>
    <w:uiPriority w:val="99"/>
    <w:rsid w:val="00942C81"/>
  </w:style>
  <w:style w:type="paragraph" w:customStyle="1" w:styleId="1ff6">
    <w:name w:val="Знак Знак Знак Знак Знак Знак1"/>
    <w:basedOn w:val="a3"/>
    <w:rsid w:val="00942C81"/>
    <w:pPr>
      <w:spacing w:after="160" w:line="240" w:lineRule="exact"/>
      <w:jc w:val="right"/>
    </w:pPr>
    <w:rPr>
      <w:rFonts w:ascii="Arial" w:hAnsi="Arial" w:cs="Arial"/>
      <w:sz w:val="20"/>
      <w:szCs w:val="20"/>
      <w:lang w:val="en-GB" w:eastAsia="en-US"/>
    </w:rPr>
  </w:style>
  <w:style w:type="paragraph" w:customStyle="1" w:styleId="123">
    <w:name w:val="Знак12"/>
    <w:basedOn w:val="a3"/>
    <w:rsid w:val="00942C81"/>
    <w:pPr>
      <w:spacing w:after="160" w:line="240" w:lineRule="exact"/>
      <w:jc w:val="right"/>
    </w:pPr>
    <w:rPr>
      <w:rFonts w:ascii="Arial" w:hAnsi="Arial" w:cs="Arial"/>
      <w:sz w:val="20"/>
      <w:szCs w:val="20"/>
      <w:lang w:val="en-GB" w:eastAsia="en-US"/>
    </w:rPr>
  </w:style>
  <w:style w:type="paragraph" w:customStyle="1" w:styleId="2ff2">
    <w:name w:val="Знак Знак2"/>
    <w:basedOn w:val="a3"/>
    <w:rsid w:val="00942C81"/>
    <w:pPr>
      <w:spacing w:after="160" w:line="240" w:lineRule="exact"/>
      <w:jc w:val="right"/>
    </w:pPr>
    <w:rPr>
      <w:rFonts w:ascii="Arial" w:hAnsi="Arial" w:cs="Arial"/>
      <w:sz w:val="20"/>
      <w:szCs w:val="20"/>
      <w:lang w:val="en-GB" w:eastAsia="en-US"/>
    </w:rPr>
  </w:style>
  <w:style w:type="paragraph" w:customStyle="1" w:styleId="affffffff0">
    <w:name w:val="Текст блока"/>
    <w:basedOn w:val="a3"/>
    <w:uiPriority w:val="99"/>
    <w:rsid w:val="00942C81"/>
    <w:pPr>
      <w:shd w:val="clear" w:color="auto" w:fill="FFFFFF"/>
      <w:tabs>
        <w:tab w:val="left" w:pos="360"/>
      </w:tabs>
      <w:suppressAutoHyphens/>
      <w:spacing w:line="300" w:lineRule="auto"/>
      <w:ind w:left="360" w:right="1" w:hanging="360"/>
    </w:pPr>
    <w:rPr>
      <w:rFonts w:ascii="Arial" w:eastAsia="MS ??" w:hAnsi="Arial" w:cs="Arial"/>
      <w:color w:val="000000"/>
      <w:spacing w:val="2"/>
      <w:sz w:val="18"/>
      <w:szCs w:val="18"/>
      <w:lang w:eastAsia="zh-CN"/>
    </w:rPr>
  </w:style>
  <w:style w:type="paragraph" w:customStyle="1" w:styleId="msonormalcxspmiddle">
    <w:name w:val="msonormalcxspmiddle"/>
    <w:basedOn w:val="a3"/>
    <w:uiPriority w:val="99"/>
    <w:rsid w:val="00942C81"/>
    <w:pPr>
      <w:spacing w:before="100" w:beforeAutospacing="1" w:after="100" w:afterAutospacing="1"/>
    </w:pPr>
    <w:rPr>
      <w:rFonts w:eastAsia="MS ??"/>
    </w:rPr>
  </w:style>
  <w:style w:type="paragraph" w:customStyle="1" w:styleId="117">
    <w:name w:val="Цветной список — акцент 11"/>
    <w:basedOn w:val="a3"/>
    <w:qFormat/>
    <w:rsid w:val="00942C81"/>
    <w:pPr>
      <w:ind w:left="720"/>
    </w:pPr>
  </w:style>
  <w:style w:type="character" w:customStyle="1" w:styleId="l">
    <w:name w:val="l"/>
    <w:rsid w:val="00942C81"/>
  </w:style>
  <w:style w:type="paragraph" w:customStyle="1" w:styleId="1ff7">
    <w:name w:val="1"/>
    <w:basedOn w:val="a3"/>
    <w:rsid w:val="00942C81"/>
    <w:pPr>
      <w:spacing w:after="160" w:line="240" w:lineRule="exact"/>
      <w:jc w:val="right"/>
    </w:pPr>
    <w:rPr>
      <w:rFonts w:ascii="Arial" w:hAnsi="Arial" w:cs="Arial"/>
      <w:sz w:val="20"/>
      <w:szCs w:val="20"/>
      <w:lang w:val="en-GB" w:eastAsia="en-US"/>
    </w:rPr>
  </w:style>
  <w:style w:type="character" w:customStyle="1" w:styleId="rvts11">
    <w:name w:val="rvts11"/>
    <w:rsid w:val="00942C81"/>
    <w:rPr>
      <w:rFonts w:ascii="Arial" w:hAnsi="Arial" w:cs="Arial" w:hint="default"/>
      <w:sz w:val="20"/>
      <w:szCs w:val="20"/>
    </w:rPr>
  </w:style>
  <w:style w:type="paragraph" w:customStyle="1" w:styleId="NormalParagraphStyle">
    <w:name w:val="NormalParagraphStyle"/>
    <w:basedOn w:val="a3"/>
    <w:rsid w:val="00942C81"/>
    <w:pPr>
      <w:autoSpaceDE w:val="0"/>
      <w:autoSpaceDN w:val="0"/>
      <w:spacing w:line="288" w:lineRule="auto"/>
      <w:textAlignment w:val="center"/>
    </w:pPr>
    <w:rPr>
      <w:color w:val="000000"/>
      <w:lang w:val="en-US"/>
    </w:rPr>
  </w:style>
  <w:style w:type="character" w:customStyle="1" w:styleId="d">
    <w:name w:val="d"/>
    <w:rsid w:val="00942C81"/>
  </w:style>
  <w:style w:type="paragraph" w:customStyle="1" w:styleId="List9">
    <w:name w:val="List 9"/>
    <w:basedOn w:val="a3"/>
    <w:semiHidden/>
    <w:rsid w:val="00942C81"/>
    <w:pPr>
      <w:numPr>
        <w:numId w:val="12"/>
      </w:numPr>
    </w:pPr>
    <w:rPr>
      <w:sz w:val="20"/>
      <w:szCs w:val="20"/>
    </w:rPr>
  </w:style>
  <w:style w:type="paragraph" w:customStyle="1" w:styleId="List0">
    <w:name w:val="List 0"/>
    <w:basedOn w:val="ImportWordListStyleDefinition3"/>
    <w:semiHidden/>
    <w:rsid w:val="00942C81"/>
    <w:pPr>
      <w:tabs>
        <w:tab w:val="num" w:pos="432"/>
      </w:tabs>
      <w:ind w:left="432" w:hanging="432"/>
    </w:pPr>
  </w:style>
  <w:style w:type="paragraph" w:customStyle="1" w:styleId="ImportWordListStyleDefinition3">
    <w:name w:val="Import Word List Style Definition 3"/>
    <w:rsid w:val="00942C81"/>
    <w:pPr>
      <w:widowControl w:val="0"/>
      <w:adjustRightInd w:val="0"/>
      <w:spacing w:line="360" w:lineRule="atLeast"/>
      <w:ind w:left="644" w:hanging="360"/>
      <w:jc w:val="both"/>
      <w:textAlignment w:val="baseline"/>
    </w:pPr>
  </w:style>
  <w:style w:type="paragraph" w:customStyle="1" w:styleId="List1">
    <w:name w:val="List 1"/>
    <w:basedOn w:val="ImportWordListStyleDefinition6"/>
    <w:semiHidden/>
    <w:rsid w:val="00942C81"/>
    <w:pPr>
      <w:numPr>
        <w:numId w:val="9"/>
      </w:numPr>
    </w:pPr>
  </w:style>
  <w:style w:type="paragraph" w:customStyle="1" w:styleId="ImportWordListStyleDefinition6">
    <w:name w:val="Import Word List Style Definition 6"/>
    <w:rsid w:val="00942C81"/>
    <w:pPr>
      <w:widowControl w:val="0"/>
      <w:numPr>
        <w:numId w:val="10"/>
      </w:numPr>
      <w:adjustRightInd w:val="0"/>
      <w:spacing w:line="360" w:lineRule="atLeast"/>
      <w:jc w:val="both"/>
      <w:textAlignment w:val="baseline"/>
    </w:pPr>
  </w:style>
  <w:style w:type="paragraph" w:customStyle="1" w:styleId="21">
    <w:name w:val="Список 21"/>
    <w:basedOn w:val="ImportWordListStyleDefinition4"/>
    <w:semiHidden/>
    <w:rsid w:val="00942C81"/>
    <w:pPr>
      <w:numPr>
        <w:numId w:val="11"/>
      </w:numPr>
    </w:pPr>
  </w:style>
  <w:style w:type="paragraph" w:customStyle="1" w:styleId="ImportWordListStyleDefinition4">
    <w:name w:val="Import Word List Style Definition 4"/>
    <w:rsid w:val="00942C81"/>
    <w:pPr>
      <w:widowControl w:val="0"/>
      <w:tabs>
        <w:tab w:val="num" w:pos="900"/>
      </w:tabs>
      <w:adjustRightInd w:val="0"/>
      <w:spacing w:line="360" w:lineRule="atLeast"/>
      <w:ind w:left="900" w:hanging="360"/>
      <w:jc w:val="both"/>
      <w:textAlignment w:val="baseline"/>
    </w:pPr>
  </w:style>
  <w:style w:type="paragraph" w:customStyle="1" w:styleId="316">
    <w:name w:val="Список 31"/>
    <w:basedOn w:val="ImportWordListStyleDefinition3"/>
    <w:semiHidden/>
    <w:rsid w:val="00942C81"/>
    <w:pPr>
      <w:tabs>
        <w:tab w:val="num" w:pos="643"/>
      </w:tabs>
      <w:ind w:left="643"/>
    </w:pPr>
  </w:style>
  <w:style w:type="paragraph" w:customStyle="1" w:styleId="41">
    <w:name w:val="Список 41"/>
    <w:basedOn w:val="ImportWordListStyleDefinition10"/>
    <w:semiHidden/>
    <w:rsid w:val="00942C81"/>
    <w:pPr>
      <w:numPr>
        <w:numId w:val="13"/>
      </w:numPr>
    </w:pPr>
  </w:style>
  <w:style w:type="paragraph" w:customStyle="1" w:styleId="ImportWordListStyleDefinition10">
    <w:name w:val="Import Word List Style Definition 10"/>
    <w:rsid w:val="00942C81"/>
    <w:pPr>
      <w:widowControl w:val="0"/>
      <w:numPr>
        <w:numId w:val="14"/>
      </w:numPr>
      <w:adjustRightInd w:val="0"/>
      <w:spacing w:line="360" w:lineRule="atLeast"/>
      <w:jc w:val="both"/>
      <w:textAlignment w:val="baseline"/>
    </w:pPr>
  </w:style>
  <w:style w:type="paragraph" w:customStyle="1" w:styleId="51">
    <w:name w:val="Список 51"/>
    <w:basedOn w:val="ImportWordListStyleDefinition3"/>
    <w:semiHidden/>
    <w:rsid w:val="00942C81"/>
    <w:pPr>
      <w:numPr>
        <w:numId w:val="15"/>
      </w:numPr>
    </w:pPr>
  </w:style>
  <w:style w:type="paragraph" w:customStyle="1" w:styleId="List6">
    <w:name w:val="List 6"/>
    <w:basedOn w:val="ImportWordListStyleDefinition8"/>
    <w:semiHidden/>
    <w:rsid w:val="00942C81"/>
    <w:pPr>
      <w:numPr>
        <w:numId w:val="16"/>
      </w:numPr>
    </w:pPr>
  </w:style>
  <w:style w:type="paragraph" w:customStyle="1" w:styleId="ImportWordListStyleDefinition8">
    <w:name w:val="Import Word List Style Definition 8"/>
    <w:rsid w:val="00942C81"/>
    <w:pPr>
      <w:widowControl w:val="0"/>
      <w:numPr>
        <w:numId w:val="17"/>
      </w:numPr>
      <w:adjustRightInd w:val="0"/>
      <w:spacing w:line="360" w:lineRule="atLeast"/>
      <w:jc w:val="both"/>
      <w:textAlignment w:val="baseline"/>
    </w:pPr>
  </w:style>
  <w:style w:type="paragraph" w:customStyle="1" w:styleId="List7">
    <w:name w:val="List 7"/>
    <w:basedOn w:val="ImportWordListStyleDefinition2"/>
    <w:semiHidden/>
    <w:rsid w:val="00942C81"/>
    <w:pPr>
      <w:numPr>
        <w:numId w:val="18"/>
      </w:numPr>
    </w:pPr>
  </w:style>
  <w:style w:type="paragraph" w:customStyle="1" w:styleId="ImportWordListStyleDefinition2">
    <w:name w:val="Import Word List Style Definition 2"/>
    <w:rsid w:val="00942C81"/>
    <w:pPr>
      <w:widowControl w:val="0"/>
      <w:numPr>
        <w:numId w:val="19"/>
      </w:numPr>
      <w:adjustRightInd w:val="0"/>
      <w:spacing w:line="360" w:lineRule="atLeast"/>
      <w:jc w:val="both"/>
      <w:textAlignment w:val="baseline"/>
    </w:pPr>
  </w:style>
  <w:style w:type="paragraph" w:customStyle="1" w:styleId="List8">
    <w:name w:val="List 8"/>
    <w:basedOn w:val="ImportWordListStyleDefinition9"/>
    <w:semiHidden/>
    <w:rsid w:val="00942C81"/>
    <w:pPr>
      <w:numPr>
        <w:numId w:val="20"/>
      </w:numPr>
    </w:pPr>
  </w:style>
  <w:style w:type="paragraph" w:customStyle="1" w:styleId="ImportWordListStyleDefinition9">
    <w:name w:val="Import Word List Style Definition 9"/>
    <w:rsid w:val="00942C81"/>
    <w:pPr>
      <w:widowControl w:val="0"/>
      <w:numPr>
        <w:numId w:val="21"/>
      </w:numPr>
      <w:adjustRightInd w:val="0"/>
      <w:spacing w:line="360" w:lineRule="atLeast"/>
      <w:jc w:val="both"/>
      <w:textAlignment w:val="baseline"/>
    </w:pPr>
  </w:style>
  <w:style w:type="paragraph" w:customStyle="1" w:styleId="ImportWordListStyleDefinition1">
    <w:name w:val="Import Word List Style Definition 1"/>
    <w:rsid w:val="00942C81"/>
    <w:pPr>
      <w:widowControl w:val="0"/>
      <w:numPr>
        <w:numId w:val="22"/>
      </w:numPr>
      <w:adjustRightInd w:val="0"/>
      <w:spacing w:line="360" w:lineRule="atLeast"/>
      <w:jc w:val="both"/>
      <w:textAlignment w:val="baseline"/>
    </w:pPr>
  </w:style>
  <w:style w:type="paragraph" w:customStyle="1" w:styleId="List10">
    <w:name w:val="List 10"/>
    <w:basedOn w:val="ImportWordListStyleDefinition11"/>
    <w:semiHidden/>
    <w:rsid w:val="00942C81"/>
    <w:pPr>
      <w:numPr>
        <w:numId w:val="0"/>
      </w:numPr>
      <w:tabs>
        <w:tab w:val="num" w:pos="900"/>
      </w:tabs>
      <w:ind w:left="900" w:hanging="360"/>
    </w:pPr>
  </w:style>
  <w:style w:type="paragraph" w:customStyle="1" w:styleId="ImportWordListStyleDefinition11">
    <w:name w:val="Import Word List Style Definition 11"/>
    <w:rsid w:val="00942C81"/>
    <w:pPr>
      <w:widowControl w:val="0"/>
      <w:numPr>
        <w:numId w:val="23"/>
      </w:numPr>
      <w:adjustRightInd w:val="0"/>
      <w:spacing w:line="360" w:lineRule="atLeast"/>
      <w:jc w:val="both"/>
      <w:textAlignment w:val="baseline"/>
    </w:pPr>
  </w:style>
  <w:style w:type="paragraph" w:customStyle="1" w:styleId="List11">
    <w:name w:val="List 11"/>
    <w:basedOn w:val="ImportWordListStyleDefinition11"/>
    <w:semiHidden/>
    <w:rsid w:val="00942C81"/>
    <w:pPr>
      <w:numPr>
        <w:numId w:val="24"/>
      </w:numPr>
    </w:pPr>
  </w:style>
  <w:style w:type="paragraph" w:customStyle="1" w:styleId="-11">
    <w:name w:val="Цветной список - Акцент 11"/>
    <w:basedOn w:val="a3"/>
    <w:uiPriority w:val="99"/>
    <w:qFormat/>
    <w:rsid w:val="00942C81"/>
    <w:pPr>
      <w:spacing w:after="200" w:line="276" w:lineRule="auto"/>
      <w:ind w:left="720"/>
    </w:pPr>
    <w:rPr>
      <w:rFonts w:ascii="Calibri" w:hAnsi="Calibri" w:cs="Calibri"/>
      <w:sz w:val="22"/>
      <w:szCs w:val="22"/>
      <w:lang w:eastAsia="en-US"/>
    </w:rPr>
  </w:style>
  <w:style w:type="paragraph" w:customStyle="1" w:styleId="AA0">
    <w:name w:val="Свободная форма A A"/>
    <w:autoRedefine/>
    <w:rsid w:val="00942C81"/>
    <w:pPr>
      <w:widowControl w:val="0"/>
      <w:adjustRightInd w:val="0"/>
      <w:spacing w:after="80" w:line="360" w:lineRule="atLeast"/>
      <w:jc w:val="both"/>
      <w:textAlignment w:val="baseline"/>
    </w:pPr>
    <w:rPr>
      <w:rFonts w:eastAsia="ヒラギノ角ゴ Pro W3"/>
      <w:color w:val="000000"/>
    </w:rPr>
  </w:style>
  <w:style w:type="paragraph" w:customStyle="1" w:styleId="-14">
    <w:name w:val="Цветной список - Акцент 14"/>
    <w:basedOn w:val="a3"/>
    <w:uiPriority w:val="99"/>
    <w:qFormat/>
    <w:rsid w:val="00942C81"/>
    <w:pPr>
      <w:autoSpaceDE w:val="0"/>
      <w:autoSpaceDN w:val="0"/>
      <w:ind w:left="720"/>
      <w:contextualSpacing/>
    </w:pPr>
    <w:rPr>
      <w:sz w:val="20"/>
      <w:szCs w:val="20"/>
    </w:rPr>
  </w:style>
  <w:style w:type="paragraph" w:customStyle="1" w:styleId="1ff8">
    <w:name w:val="Цветной список — акцент 1"/>
    <w:basedOn w:val="a3"/>
    <w:qFormat/>
    <w:rsid w:val="00942C81"/>
    <w:pPr>
      <w:ind w:left="720"/>
      <w:contextualSpacing/>
    </w:pPr>
  </w:style>
  <w:style w:type="paragraph" w:customStyle="1" w:styleId="58">
    <w:name w:val="Обычный5"/>
    <w:rsid w:val="00942C81"/>
    <w:pPr>
      <w:widowControl w:val="0"/>
      <w:adjustRightInd w:val="0"/>
      <w:spacing w:line="360" w:lineRule="atLeast"/>
      <w:jc w:val="both"/>
      <w:textAlignment w:val="baseline"/>
    </w:pPr>
    <w:rPr>
      <w:snapToGrid w:val="0"/>
      <w:sz w:val="24"/>
    </w:rPr>
  </w:style>
  <w:style w:type="character" w:customStyle="1" w:styleId="affffffff1">
    <w:name w:val="Основной текст документа"/>
    <w:rsid w:val="00942C81"/>
  </w:style>
  <w:style w:type="paragraph" w:customStyle="1" w:styleId="p36">
    <w:name w:val="p36"/>
    <w:basedOn w:val="a3"/>
    <w:rsid w:val="00942C81"/>
    <w:pPr>
      <w:spacing w:before="100" w:beforeAutospacing="1" w:after="100" w:afterAutospacing="1"/>
    </w:pPr>
  </w:style>
  <w:style w:type="character" w:customStyle="1" w:styleId="1ff9">
    <w:name w:val="Неразрешенное упоминание1"/>
    <w:uiPriority w:val="99"/>
    <w:semiHidden/>
    <w:unhideWhenUsed/>
    <w:rsid w:val="00942C81"/>
    <w:rPr>
      <w:color w:val="605E5C"/>
      <w:shd w:val="clear" w:color="auto" w:fill="E1DFDD"/>
    </w:rPr>
  </w:style>
  <w:style w:type="character" w:styleId="affffffff2">
    <w:name w:val="Placeholder Text"/>
    <w:uiPriority w:val="99"/>
    <w:semiHidden/>
    <w:rsid w:val="007F6C63"/>
    <w:rPr>
      <w:color w:val="808080"/>
    </w:rPr>
  </w:style>
  <w:style w:type="paragraph" w:customStyle="1" w:styleId="affffffff3">
    <w:name w:val="Базовый"/>
    <w:rsid w:val="00FD06FA"/>
    <w:pPr>
      <w:widowControl w:val="0"/>
      <w:tabs>
        <w:tab w:val="left" w:pos="709"/>
      </w:tabs>
      <w:suppressAutoHyphens/>
      <w:adjustRightInd w:val="0"/>
      <w:spacing w:line="276" w:lineRule="atLeast"/>
      <w:jc w:val="both"/>
      <w:textAlignment w:val="baseline"/>
    </w:pPr>
    <w:rPr>
      <w:rFonts w:ascii="Calibri" w:eastAsia="Arial Unicode MS" w:hAnsi="Calibri"/>
      <w:color w:val="00000A"/>
      <w:sz w:val="22"/>
      <w:szCs w:val="22"/>
      <w:lang w:eastAsia="en-US"/>
    </w:rPr>
  </w:style>
  <w:style w:type="character" w:customStyle="1" w:styleId="ListLabel1">
    <w:name w:val="ListLabel 1"/>
    <w:rsid w:val="00FD06FA"/>
    <w:rPr>
      <w:rFonts w:cs="Symbol"/>
    </w:rPr>
  </w:style>
  <w:style w:type="character" w:customStyle="1" w:styleId="ListLabel2">
    <w:name w:val="ListLabel 2"/>
    <w:rsid w:val="00FD06FA"/>
  </w:style>
  <w:style w:type="character" w:customStyle="1" w:styleId="ListLabel3">
    <w:name w:val="ListLabel 3"/>
    <w:rsid w:val="00FD06FA"/>
  </w:style>
  <w:style w:type="character" w:customStyle="1" w:styleId="ListLabel4">
    <w:name w:val="ListLabel 4"/>
    <w:rsid w:val="00FD06FA"/>
  </w:style>
  <w:style w:type="character" w:customStyle="1" w:styleId="ListLabel5">
    <w:name w:val="ListLabel 5"/>
    <w:rsid w:val="00FD06FA"/>
  </w:style>
  <w:style w:type="character" w:customStyle="1" w:styleId="highlightblue">
    <w:name w:val="highlightblue"/>
    <w:basedOn w:val="a5"/>
    <w:rsid w:val="00FD06FA"/>
  </w:style>
  <w:style w:type="paragraph" w:styleId="affffffff4">
    <w:name w:val="Title"/>
    <w:basedOn w:val="affffffff3"/>
    <w:link w:val="affffffff5"/>
    <w:rsid w:val="00FD06FA"/>
    <w:pPr>
      <w:suppressLineNumbers/>
      <w:spacing w:before="120" w:after="120"/>
    </w:pPr>
    <w:rPr>
      <w:rFonts w:ascii="Arial" w:hAnsi="Arial" w:cs="Tahoma"/>
      <w:i/>
      <w:iCs/>
      <w:sz w:val="20"/>
      <w:szCs w:val="24"/>
    </w:rPr>
  </w:style>
  <w:style w:type="character" w:customStyle="1" w:styleId="affffffff5">
    <w:name w:val="Заголовок Знак"/>
    <w:basedOn w:val="a5"/>
    <w:link w:val="affffffff4"/>
    <w:rsid w:val="00FD06FA"/>
    <w:rPr>
      <w:rFonts w:ascii="Arial" w:eastAsia="Arial Unicode MS" w:hAnsi="Arial" w:cs="Tahoma"/>
      <w:i/>
      <w:iCs/>
      <w:color w:val="00000A"/>
      <w:szCs w:val="24"/>
      <w:lang w:eastAsia="en-US"/>
    </w:rPr>
  </w:style>
  <w:style w:type="paragraph" w:styleId="affffffff6">
    <w:name w:val="index heading"/>
    <w:basedOn w:val="affffffff3"/>
    <w:rsid w:val="00FD06FA"/>
    <w:pPr>
      <w:suppressLineNumbers/>
    </w:pPr>
    <w:rPr>
      <w:rFonts w:ascii="Arial" w:hAnsi="Arial" w:cs="Tahoma"/>
    </w:rPr>
  </w:style>
  <w:style w:type="paragraph" w:customStyle="1" w:styleId="style13314584290000000017msonormal">
    <w:name w:val="style_13314584290000000017msonormal"/>
    <w:basedOn w:val="affffffff3"/>
    <w:rsid w:val="00FD06FA"/>
  </w:style>
  <w:style w:type="paragraph" w:customStyle="1" w:styleId="style13315506620000000504msonormal">
    <w:name w:val="style_13315506620000000504msonormal"/>
    <w:basedOn w:val="affffffff3"/>
    <w:rsid w:val="00FD06FA"/>
  </w:style>
  <w:style w:type="character" w:styleId="affffffff7">
    <w:name w:val="line number"/>
    <w:uiPriority w:val="99"/>
    <w:rsid w:val="00FD06FA"/>
    <w:rPr>
      <w:rFonts w:cs="Times New Roman"/>
      <w:color w:val="000000"/>
    </w:rPr>
  </w:style>
  <w:style w:type="character" w:customStyle="1" w:styleId="fontstyle01">
    <w:name w:val="fontstyle01"/>
    <w:rsid w:val="00FD06FA"/>
    <w:rPr>
      <w:rFonts w:ascii="TimesNewRomanPSMT" w:hAnsi="TimesNewRomanPSMT" w:hint="default"/>
      <w:b w:val="0"/>
      <w:bCs w:val="0"/>
      <w:i w:val="0"/>
      <w:iCs w:val="0"/>
      <w:color w:val="000000"/>
      <w:sz w:val="24"/>
      <w:szCs w:val="24"/>
    </w:rPr>
  </w:style>
  <w:style w:type="table" w:customStyle="1" w:styleId="TableNormal">
    <w:name w:val="Table Normal"/>
    <w:uiPriority w:val="2"/>
    <w:semiHidden/>
    <w:unhideWhenUsed/>
    <w:qFormat/>
    <w:rsid w:val="003F6F1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3F6F18"/>
    <w:pPr>
      <w:autoSpaceDE w:val="0"/>
      <w:autoSpaceDN w:val="0"/>
      <w:adjustRightInd/>
      <w:spacing w:line="240" w:lineRule="auto"/>
      <w:jc w:val="left"/>
      <w:textAlignment w:val="auto"/>
    </w:pPr>
    <w:rPr>
      <w:rFonts w:ascii="Microsoft Sans Serif" w:eastAsia="Microsoft Sans Serif" w:hAnsi="Microsoft Sans Serif" w:cs="Microsoft Sans Serif"/>
      <w:sz w:val="22"/>
      <w:szCs w:val="22"/>
      <w:lang w:eastAsia="en-US"/>
    </w:rPr>
  </w:style>
  <w:style w:type="table" w:customStyle="1" w:styleId="TableGrid">
    <w:name w:val="TableGrid"/>
    <w:rsid w:val="00B4769F"/>
    <w:rPr>
      <w:rFonts w:asciiTheme="minorHAnsi" w:hAnsiTheme="minorHAnsi"/>
      <w:color w:val="000000"/>
      <w:sz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9722">
      <w:bodyDiv w:val="1"/>
      <w:marLeft w:val="0"/>
      <w:marRight w:val="0"/>
      <w:marTop w:val="0"/>
      <w:marBottom w:val="0"/>
      <w:divBdr>
        <w:top w:val="none" w:sz="0" w:space="0" w:color="auto"/>
        <w:left w:val="none" w:sz="0" w:space="0" w:color="auto"/>
        <w:bottom w:val="none" w:sz="0" w:space="0" w:color="auto"/>
        <w:right w:val="none" w:sz="0" w:space="0" w:color="auto"/>
      </w:divBdr>
    </w:div>
    <w:div w:id="12921018">
      <w:bodyDiv w:val="1"/>
      <w:marLeft w:val="0"/>
      <w:marRight w:val="0"/>
      <w:marTop w:val="0"/>
      <w:marBottom w:val="0"/>
      <w:divBdr>
        <w:top w:val="none" w:sz="0" w:space="0" w:color="auto"/>
        <w:left w:val="none" w:sz="0" w:space="0" w:color="auto"/>
        <w:bottom w:val="none" w:sz="0" w:space="0" w:color="auto"/>
        <w:right w:val="none" w:sz="0" w:space="0" w:color="auto"/>
      </w:divBdr>
    </w:div>
    <w:div w:id="18624642">
      <w:bodyDiv w:val="1"/>
      <w:marLeft w:val="0"/>
      <w:marRight w:val="0"/>
      <w:marTop w:val="0"/>
      <w:marBottom w:val="0"/>
      <w:divBdr>
        <w:top w:val="none" w:sz="0" w:space="0" w:color="auto"/>
        <w:left w:val="none" w:sz="0" w:space="0" w:color="auto"/>
        <w:bottom w:val="none" w:sz="0" w:space="0" w:color="auto"/>
        <w:right w:val="none" w:sz="0" w:space="0" w:color="auto"/>
      </w:divBdr>
    </w:div>
    <w:div w:id="32468304">
      <w:bodyDiv w:val="1"/>
      <w:marLeft w:val="0"/>
      <w:marRight w:val="0"/>
      <w:marTop w:val="0"/>
      <w:marBottom w:val="0"/>
      <w:divBdr>
        <w:top w:val="none" w:sz="0" w:space="0" w:color="auto"/>
        <w:left w:val="none" w:sz="0" w:space="0" w:color="auto"/>
        <w:bottom w:val="none" w:sz="0" w:space="0" w:color="auto"/>
        <w:right w:val="none" w:sz="0" w:space="0" w:color="auto"/>
      </w:divBdr>
    </w:div>
    <w:div w:id="36859122">
      <w:bodyDiv w:val="1"/>
      <w:marLeft w:val="0"/>
      <w:marRight w:val="0"/>
      <w:marTop w:val="0"/>
      <w:marBottom w:val="0"/>
      <w:divBdr>
        <w:top w:val="none" w:sz="0" w:space="0" w:color="auto"/>
        <w:left w:val="none" w:sz="0" w:space="0" w:color="auto"/>
        <w:bottom w:val="none" w:sz="0" w:space="0" w:color="auto"/>
        <w:right w:val="none" w:sz="0" w:space="0" w:color="auto"/>
      </w:divBdr>
      <w:divsChild>
        <w:div w:id="1856000413">
          <w:marLeft w:val="60"/>
          <w:marRight w:val="60"/>
          <w:marTop w:val="100"/>
          <w:marBottom w:val="100"/>
          <w:divBdr>
            <w:top w:val="none" w:sz="0" w:space="0" w:color="auto"/>
            <w:left w:val="none" w:sz="0" w:space="0" w:color="auto"/>
            <w:bottom w:val="none" w:sz="0" w:space="0" w:color="auto"/>
            <w:right w:val="none" w:sz="0" w:space="0" w:color="auto"/>
          </w:divBdr>
        </w:div>
      </w:divsChild>
    </w:div>
    <w:div w:id="38630824">
      <w:bodyDiv w:val="1"/>
      <w:marLeft w:val="0"/>
      <w:marRight w:val="0"/>
      <w:marTop w:val="0"/>
      <w:marBottom w:val="0"/>
      <w:divBdr>
        <w:top w:val="none" w:sz="0" w:space="0" w:color="auto"/>
        <w:left w:val="none" w:sz="0" w:space="0" w:color="auto"/>
        <w:bottom w:val="none" w:sz="0" w:space="0" w:color="auto"/>
        <w:right w:val="none" w:sz="0" w:space="0" w:color="auto"/>
      </w:divBdr>
    </w:div>
    <w:div w:id="40516304">
      <w:bodyDiv w:val="1"/>
      <w:marLeft w:val="0"/>
      <w:marRight w:val="0"/>
      <w:marTop w:val="0"/>
      <w:marBottom w:val="0"/>
      <w:divBdr>
        <w:top w:val="none" w:sz="0" w:space="0" w:color="auto"/>
        <w:left w:val="none" w:sz="0" w:space="0" w:color="auto"/>
        <w:bottom w:val="none" w:sz="0" w:space="0" w:color="auto"/>
        <w:right w:val="none" w:sz="0" w:space="0" w:color="auto"/>
      </w:divBdr>
    </w:div>
    <w:div w:id="56712020">
      <w:bodyDiv w:val="1"/>
      <w:marLeft w:val="0"/>
      <w:marRight w:val="0"/>
      <w:marTop w:val="0"/>
      <w:marBottom w:val="0"/>
      <w:divBdr>
        <w:top w:val="none" w:sz="0" w:space="0" w:color="auto"/>
        <w:left w:val="none" w:sz="0" w:space="0" w:color="auto"/>
        <w:bottom w:val="none" w:sz="0" w:space="0" w:color="auto"/>
        <w:right w:val="none" w:sz="0" w:space="0" w:color="auto"/>
      </w:divBdr>
    </w:div>
    <w:div w:id="57556747">
      <w:bodyDiv w:val="1"/>
      <w:marLeft w:val="0"/>
      <w:marRight w:val="0"/>
      <w:marTop w:val="0"/>
      <w:marBottom w:val="0"/>
      <w:divBdr>
        <w:top w:val="none" w:sz="0" w:space="0" w:color="auto"/>
        <w:left w:val="none" w:sz="0" w:space="0" w:color="auto"/>
        <w:bottom w:val="none" w:sz="0" w:space="0" w:color="auto"/>
        <w:right w:val="none" w:sz="0" w:space="0" w:color="auto"/>
      </w:divBdr>
    </w:div>
    <w:div w:id="61103876">
      <w:bodyDiv w:val="1"/>
      <w:marLeft w:val="0"/>
      <w:marRight w:val="0"/>
      <w:marTop w:val="0"/>
      <w:marBottom w:val="0"/>
      <w:divBdr>
        <w:top w:val="none" w:sz="0" w:space="0" w:color="auto"/>
        <w:left w:val="none" w:sz="0" w:space="0" w:color="auto"/>
        <w:bottom w:val="none" w:sz="0" w:space="0" w:color="auto"/>
        <w:right w:val="none" w:sz="0" w:space="0" w:color="auto"/>
      </w:divBdr>
    </w:div>
    <w:div w:id="61608244">
      <w:bodyDiv w:val="1"/>
      <w:marLeft w:val="0"/>
      <w:marRight w:val="0"/>
      <w:marTop w:val="0"/>
      <w:marBottom w:val="0"/>
      <w:divBdr>
        <w:top w:val="none" w:sz="0" w:space="0" w:color="auto"/>
        <w:left w:val="none" w:sz="0" w:space="0" w:color="auto"/>
        <w:bottom w:val="none" w:sz="0" w:space="0" w:color="auto"/>
        <w:right w:val="none" w:sz="0" w:space="0" w:color="auto"/>
      </w:divBdr>
    </w:div>
    <w:div w:id="67656141">
      <w:bodyDiv w:val="1"/>
      <w:marLeft w:val="0"/>
      <w:marRight w:val="0"/>
      <w:marTop w:val="0"/>
      <w:marBottom w:val="0"/>
      <w:divBdr>
        <w:top w:val="none" w:sz="0" w:space="0" w:color="auto"/>
        <w:left w:val="none" w:sz="0" w:space="0" w:color="auto"/>
        <w:bottom w:val="none" w:sz="0" w:space="0" w:color="auto"/>
        <w:right w:val="none" w:sz="0" w:space="0" w:color="auto"/>
      </w:divBdr>
    </w:div>
    <w:div w:id="75975682">
      <w:bodyDiv w:val="1"/>
      <w:marLeft w:val="0"/>
      <w:marRight w:val="0"/>
      <w:marTop w:val="0"/>
      <w:marBottom w:val="0"/>
      <w:divBdr>
        <w:top w:val="none" w:sz="0" w:space="0" w:color="auto"/>
        <w:left w:val="none" w:sz="0" w:space="0" w:color="auto"/>
        <w:bottom w:val="none" w:sz="0" w:space="0" w:color="auto"/>
        <w:right w:val="none" w:sz="0" w:space="0" w:color="auto"/>
      </w:divBdr>
      <w:divsChild>
        <w:div w:id="1283726568">
          <w:marLeft w:val="0"/>
          <w:marRight w:val="0"/>
          <w:marTop w:val="0"/>
          <w:marBottom w:val="0"/>
          <w:divBdr>
            <w:top w:val="none" w:sz="0" w:space="0" w:color="auto"/>
            <w:left w:val="none" w:sz="0" w:space="0" w:color="auto"/>
            <w:bottom w:val="none" w:sz="0" w:space="0" w:color="auto"/>
            <w:right w:val="none" w:sz="0" w:space="0" w:color="auto"/>
          </w:divBdr>
          <w:divsChild>
            <w:div w:id="48501123">
              <w:marLeft w:val="0"/>
              <w:marRight w:val="0"/>
              <w:marTop w:val="0"/>
              <w:marBottom w:val="0"/>
              <w:divBdr>
                <w:top w:val="none" w:sz="0" w:space="0" w:color="auto"/>
                <w:left w:val="none" w:sz="0" w:space="0" w:color="auto"/>
                <w:bottom w:val="none" w:sz="0" w:space="0" w:color="auto"/>
                <w:right w:val="none" w:sz="0" w:space="0" w:color="auto"/>
              </w:divBdr>
            </w:div>
            <w:div w:id="63375978">
              <w:marLeft w:val="0"/>
              <w:marRight w:val="0"/>
              <w:marTop w:val="0"/>
              <w:marBottom w:val="0"/>
              <w:divBdr>
                <w:top w:val="none" w:sz="0" w:space="0" w:color="auto"/>
                <w:left w:val="none" w:sz="0" w:space="0" w:color="auto"/>
                <w:bottom w:val="none" w:sz="0" w:space="0" w:color="auto"/>
                <w:right w:val="none" w:sz="0" w:space="0" w:color="auto"/>
              </w:divBdr>
            </w:div>
            <w:div w:id="87313944">
              <w:marLeft w:val="0"/>
              <w:marRight w:val="0"/>
              <w:marTop w:val="0"/>
              <w:marBottom w:val="0"/>
              <w:divBdr>
                <w:top w:val="none" w:sz="0" w:space="0" w:color="auto"/>
                <w:left w:val="none" w:sz="0" w:space="0" w:color="auto"/>
                <w:bottom w:val="none" w:sz="0" w:space="0" w:color="auto"/>
                <w:right w:val="none" w:sz="0" w:space="0" w:color="auto"/>
              </w:divBdr>
            </w:div>
            <w:div w:id="459688511">
              <w:marLeft w:val="0"/>
              <w:marRight w:val="0"/>
              <w:marTop w:val="0"/>
              <w:marBottom w:val="0"/>
              <w:divBdr>
                <w:top w:val="none" w:sz="0" w:space="0" w:color="auto"/>
                <w:left w:val="none" w:sz="0" w:space="0" w:color="auto"/>
                <w:bottom w:val="none" w:sz="0" w:space="0" w:color="auto"/>
                <w:right w:val="none" w:sz="0" w:space="0" w:color="auto"/>
              </w:divBdr>
            </w:div>
            <w:div w:id="522980755">
              <w:marLeft w:val="0"/>
              <w:marRight w:val="0"/>
              <w:marTop w:val="0"/>
              <w:marBottom w:val="0"/>
              <w:divBdr>
                <w:top w:val="none" w:sz="0" w:space="0" w:color="auto"/>
                <w:left w:val="none" w:sz="0" w:space="0" w:color="auto"/>
                <w:bottom w:val="none" w:sz="0" w:space="0" w:color="auto"/>
                <w:right w:val="none" w:sz="0" w:space="0" w:color="auto"/>
              </w:divBdr>
            </w:div>
            <w:div w:id="897665914">
              <w:marLeft w:val="0"/>
              <w:marRight w:val="0"/>
              <w:marTop w:val="0"/>
              <w:marBottom w:val="0"/>
              <w:divBdr>
                <w:top w:val="none" w:sz="0" w:space="0" w:color="auto"/>
                <w:left w:val="none" w:sz="0" w:space="0" w:color="auto"/>
                <w:bottom w:val="none" w:sz="0" w:space="0" w:color="auto"/>
                <w:right w:val="none" w:sz="0" w:space="0" w:color="auto"/>
              </w:divBdr>
            </w:div>
            <w:div w:id="1432361145">
              <w:marLeft w:val="0"/>
              <w:marRight w:val="0"/>
              <w:marTop w:val="0"/>
              <w:marBottom w:val="0"/>
              <w:divBdr>
                <w:top w:val="none" w:sz="0" w:space="0" w:color="auto"/>
                <w:left w:val="none" w:sz="0" w:space="0" w:color="auto"/>
                <w:bottom w:val="none" w:sz="0" w:space="0" w:color="auto"/>
                <w:right w:val="none" w:sz="0" w:space="0" w:color="auto"/>
              </w:divBdr>
            </w:div>
            <w:div w:id="1466046569">
              <w:marLeft w:val="0"/>
              <w:marRight w:val="0"/>
              <w:marTop w:val="0"/>
              <w:marBottom w:val="0"/>
              <w:divBdr>
                <w:top w:val="none" w:sz="0" w:space="0" w:color="auto"/>
                <w:left w:val="none" w:sz="0" w:space="0" w:color="auto"/>
                <w:bottom w:val="none" w:sz="0" w:space="0" w:color="auto"/>
                <w:right w:val="none" w:sz="0" w:space="0" w:color="auto"/>
              </w:divBdr>
            </w:div>
            <w:div w:id="1962417239">
              <w:marLeft w:val="0"/>
              <w:marRight w:val="0"/>
              <w:marTop w:val="0"/>
              <w:marBottom w:val="0"/>
              <w:divBdr>
                <w:top w:val="none" w:sz="0" w:space="0" w:color="auto"/>
                <w:left w:val="none" w:sz="0" w:space="0" w:color="auto"/>
                <w:bottom w:val="none" w:sz="0" w:space="0" w:color="auto"/>
                <w:right w:val="none" w:sz="0" w:space="0" w:color="auto"/>
              </w:divBdr>
            </w:div>
            <w:div w:id="2023506279">
              <w:marLeft w:val="0"/>
              <w:marRight w:val="0"/>
              <w:marTop w:val="0"/>
              <w:marBottom w:val="0"/>
              <w:divBdr>
                <w:top w:val="none" w:sz="0" w:space="0" w:color="auto"/>
                <w:left w:val="none" w:sz="0" w:space="0" w:color="auto"/>
                <w:bottom w:val="none" w:sz="0" w:space="0" w:color="auto"/>
                <w:right w:val="none" w:sz="0" w:space="0" w:color="auto"/>
              </w:divBdr>
            </w:div>
            <w:div w:id="2090039204">
              <w:marLeft w:val="0"/>
              <w:marRight w:val="0"/>
              <w:marTop w:val="0"/>
              <w:marBottom w:val="0"/>
              <w:divBdr>
                <w:top w:val="none" w:sz="0" w:space="0" w:color="auto"/>
                <w:left w:val="none" w:sz="0" w:space="0" w:color="auto"/>
                <w:bottom w:val="none" w:sz="0" w:space="0" w:color="auto"/>
                <w:right w:val="none" w:sz="0" w:space="0" w:color="auto"/>
              </w:divBdr>
            </w:div>
          </w:divsChild>
        </w:div>
        <w:div w:id="1798641018">
          <w:marLeft w:val="0"/>
          <w:marRight w:val="0"/>
          <w:marTop w:val="0"/>
          <w:marBottom w:val="0"/>
          <w:divBdr>
            <w:top w:val="none" w:sz="0" w:space="0" w:color="auto"/>
            <w:left w:val="none" w:sz="0" w:space="0" w:color="auto"/>
            <w:bottom w:val="none" w:sz="0" w:space="0" w:color="auto"/>
            <w:right w:val="none" w:sz="0" w:space="0" w:color="auto"/>
          </w:divBdr>
        </w:div>
        <w:div w:id="2092582619">
          <w:marLeft w:val="0"/>
          <w:marRight w:val="0"/>
          <w:marTop w:val="0"/>
          <w:marBottom w:val="0"/>
          <w:divBdr>
            <w:top w:val="none" w:sz="0" w:space="0" w:color="auto"/>
            <w:left w:val="none" w:sz="0" w:space="0" w:color="auto"/>
            <w:bottom w:val="none" w:sz="0" w:space="0" w:color="auto"/>
            <w:right w:val="none" w:sz="0" w:space="0" w:color="auto"/>
          </w:divBdr>
        </w:div>
      </w:divsChild>
    </w:div>
    <w:div w:id="78867233">
      <w:bodyDiv w:val="1"/>
      <w:marLeft w:val="0"/>
      <w:marRight w:val="0"/>
      <w:marTop w:val="0"/>
      <w:marBottom w:val="0"/>
      <w:divBdr>
        <w:top w:val="none" w:sz="0" w:space="0" w:color="auto"/>
        <w:left w:val="none" w:sz="0" w:space="0" w:color="auto"/>
        <w:bottom w:val="none" w:sz="0" w:space="0" w:color="auto"/>
        <w:right w:val="none" w:sz="0" w:space="0" w:color="auto"/>
      </w:divBdr>
    </w:div>
    <w:div w:id="83646140">
      <w:bodyDiv w:val="1"/>
      <w:marLeft w:val="0"/>
      <w:marRight w:val="0"/>
      <w:marTop w:val="0"/>
      <w:marBottom w:val="0"/>
      <w:divBdr>
        <w:top w:val="none" w:sz="0" w:space="0" w:color="auto"/>
        <w:left w:val="none" w:sz="0" w:space="0" w:color="auto"/>
        <w:bottom w:val="none" w:sz="0" w:space="0" w:color="auto"/>
        <w:right w:val="none" w:sz="0" w:space="0" w:color="auto"/>
      </w:divBdr>
    </w:div>
    <w:div w:id="88240281">
      <w:bodyDiv w:val="1"/>
      <w:marLeft w:val="0"/>
      <w:marRight w:val="0"/>
      <w:marTop w:val="0"/>
      <w:marBottom w:val="0"/>
      <w:divBdr>
        <w:top w:val="none" w:sz="0" w:space="0" w:color="auto"/>
        <w:left w:val="none" w:sz="0" w:space="0" w:color="auto"/>
        <w:bottom w:val="none" w:sz="0" w:space="0" w:color="auto"/>
        <w:right w:val="none" w:sz="0" w:space="0" w:color="auto"/>
      </w:divBdr>
    </w:div>
    <w:div w:id="103306737">
      <w:bodyDiv w:val="1"/>
      <w:marLeft w:val="0"/>
      <w:marRight w:val="0"/>
      <w:marTop w:val="0"/>
      <w:marBottom w:val="0"/>
      <w:divBdr>
        <w:top w:val="none" w:sz="0" w:space="0" w:color="auto"/>
        <w:left w:val="none" w:sz="0" w:space="0" w:color="auto"/>
        <w:bottom w:val="none" w:sz="0" w:space="0" w:color="auto"/>
        <w:right w:val="none" w:sz="0" w:space="0" w:color="auto"/>
      </w:divBdr>
    </w:div>
    <w:div w:id="111942425">
      <w:bodyDiv w:val="1"/>
      <w:marLeft w:val="0"/>
      <w:marRight w:val="0"/>
      <w:marTop w:val="0"/>
      <w:marBottom w:val="0"/>
      <w:divBdr>
        <w:top w:val="none" w:sz="0" w:space="0" w:color="auto"/>
        <w:left w:val="none" w:sz="0" w:space="0" w:color="auto"/>
        <w:bottom w:val="none" w:sz="0" w:space="0" w:color="auto"/>
        <w:right w:val="none" w:sz="0" w:space="0" w:color="auto"/>
      </w:divBdr>
    </w:div>
    <w:div w:id="116335846">
      <w:bodyDiv w:val="1"/>
      <w:marLeft w:val="0"/>
      <w:marRight w:val="0"/>
      <w:marTop w:val="0"/>
      <w:marBottom w:val="0"/>
      <w:divBdr>
        <w:top w:val="none" w:sz="0" w:space="0" w:color="auto"/>
        <w:left w:val="none" w:sz="0" w:space="0" w:color="auto"/>
        <w:bottom w:val="none" w:sz="0" w:space="0" w:color="auto"/>
        <w:right w:val="none" w:sz="0" w:space="0" w:color="auto"/>
      </w:divBdr>
    </w:div>
    <w:div w:id="118840785">
      <w:bodyDiv w:val="1"/>
      <w:marLeft w:val="0"/>
      <w:marRight w:val="0"/>
      <w:marTop w:val="0"/>
      <w:marBottom w:val="0"/>
      <w:divBdr>
        <w:top w:val="none" w:sz="0" w:space="0" w:color="auto"/>
        <w:left w:val="none" w:sz="0" w:space="0" w:color="auto"/>
        <w:bottom w:val="none" w:sz="0" w:space="0" w:color="auto"/>
        <w:right w:val="none" w:sz="0" w:space="0" w:color="auto"/>
      </w:divBdr>
    </w:div>
    <w:div w:id="123353268">
      <w:bodyDiv w:val="1"/>
      <w:marLeft w:val="0"/>
      <w:marRight w:val="0"/>
      <w:marTop w:val="0"/>
      <w:marBottom w:val="0"/>
      <w:divBdr>
        <w:top w:val="none" w:sz="0" w:space="0" w:color="auto"/>
        <w:left w:val="none" w:sz="0" w:space="0" w:color="auto"/>
        <w:bottom w:val="none" w:sz="0" w:space="0" w:color="auto"/>
        <w:right w:val="none" w:sz="0" w:space="0" w:color="auto"/>
      </w:divBdr>
    </w:div>
    <w:div w:id="124936492">
      <w:bodyDiv w:val="1"/>
      <w:marLeft w:val="0"/>
      <w:marRight w:val="0"/>
      <w:marTop w:val="0"/>
      <w:marBottom w:val="0"/>
      <w:divBdr>
        <w:top w:val="none" w:sz="0" w:space="0" w:color="auto"/>
        <w:left w:val="none" w:sz="0" w:space="0" w:color="auto"/>
        <w:bottom w:val="none" w:sz="0" w:space="0" w:color="auto"/>
        <w:right w:val="none" w:sz="0" w:space="0" w:color="auto"/>
      </w:divBdr>
    </w:div>
    <w:div w:id="126171372">
      <w:bodyDiv w:val="1"/>
      <w:marLeft w:val="0"/>
      <w:marRight w:val="0"/>
      <w:marTop w:val="0"/>
      <w:marBottom w:val="0"/>
      <w:divBdr>
        <w:top w:val="none" w:sz="0" w:space="0" w:color="auto"/>
        <w:left w:val="none" w:sz="0" w:space="0" w:color="auto"/>
        <w:bottom w:val="none" w:sz="0" w:space="0" w:color="auto"/>
        <w:right w:val="none" w:sz="0" w:space="0" w:color="auto"/>
      </w:divBdr>
    </w:div>
    <w:div w:id="146365908">
      <w:bodyDiv w:val="1"/>
      <w:marLeft w:val="0"/>
      <w:marRight w:val="0"/>
      <w:marTop w:val="0"/>
      <w:marBottom w:val="0"/>
      <w:divBdr>
        <w:top w:val="none" w:sz="0" w:space="0" w:color="auto"/>
        <w:left w:val="none" w:sz="0" w:space="0" w:color="auto"/>
        <w:bottom w:val="none" w:sz="0" w:space="0" w:color="auto"/>
        <w:right w:val="none" w:sz="0" w:space="0" w:color="auto"/>
      </w:divBdr>
    </w:div>
    <w:div w:id="147870882">
      <w:bodyDiv w:val="1"/>
      <w:marLeft w:val="0"/>
      <w:marRight w:val="0"/>
      <w:marTop w:val="0"/>
      <w:marBottom w:val="0"/>
      <w:divBdr>
        <w:top w:val="none" w:sz="0" w:space="0" w:color="auto"/>
        <w:left w:val="none" w:sz="0" w:space="0" w:color="auto"/>
        <w:bottom w:val="none" w:sz="0" w:space="0" w:color="auto"/>
        <w:right w:val="none" w:sz="0" w:space="0" w:color="auto"/>
      </w:divBdr>
    </w:div>
    <w:div w:id="151602295">
      <w:bodyDiv w:val="1"/>
      <w:marLeft w:val="0"/>
      <w:marRight w:val="0"/>
      <w:marTop w:val="0"/>
      <w:marBottom w:val="0"/>
      <w:divBdr>
        <w:top w:val="none" w:sz="0" w:space="0" w:color="auto"/>
        <w:left w:val="none" w:sz="0" w:space="0" w:color="auto"/>
        <w:bottom w:val="none" w:sz="0" w:space="0" w:color="auto"/>
        <w:right w:val="none" w:sz="0" w:space="0" w:color="auto"/>
      </w:divBdr>
    </w:div>
    <w:div w:id="151796676">
      <w:bodyDiv w:val="1"/>
      <w:marLeft w:val="0"/>
      <w:marRight w:val="0"/>
      <w:marTop w:val="0"/>
      <w:marBottom w:val="0"/>
      <w:divBdr>
        <w:top w:val="none" w:sz="0" w:space="0" w:color="auto"/>
        <w:left w:val="none" w:sz="0" w:space="0" w:color="auto"/>
        <w:bottom w:val="none" w:sz="0" w:space="0" w:color="auto"/>
        <w:right w:val="none" w:sz="0" w:space="0" w:color="auto"/>
      </w:divBdr>
    </w:div>
    <w:div w:id="160387621">
      <w:bodyDiv w:val="1"/>
      <w:marLeft w:val="0"/>
      <w:marRight w:val="0"/>
      <w:marTop w:val="0"/>
      <w:marBottom w:val="0"/>
      <w:divBdr>
        <w:top w:val="none" w:sz="0" w:space="0" w:color="auto"/>
        <w:left w:val="none" w:sz="0" w:space="0" w:color="auto"/>
        <w:bottom w:val="none" w:sz="0" w:space="0" w:color="auto"/>
        <w:right w:val="none" w:sz="0" w:space="0" w:color="auto"/>
      </w:divBdr>
    </w:div>
    <w:div w:id="169876618">
      <w:bodyDiv w:val="1"/>
      <w:marLeft w:val="0"/>
      <w:marRight w:val="0"/>
      <w:marTop w:val="0"/>
      <w:marBottom w:val="0"/>
      <w:divBdr>
        <w:top w:val="none" w:sz="0" w:space="0" w:color="auto"/>
        <w:left w:val="none" w:sz="0" w:space="0" w:color="auto"/>
        <w:bottom w:val="none" w:sz="0" w:space="0" w:color="auto"/>
        <w:right w:val="none" w:sz="0" w:space="0" w:color="auto"/>
      </w:divBdr>
    </w:div>
    <w:div w:id="173617709">
      <w:bodyDiv w:val="1"/>
      <w:marLeft w:val="0"/>
      <w:marRight w:val="0"/>
      <w:marTop w:val="0"/>
      <w:marBottom w:val="0"/>
      <w:divBdr>
        <w:top w:val="none" w:sz="0" w:space="0" w:color="auto"/>
        <w:left w:val="none" w:sz="0" w:space="0" w:color="auto"/>
        <w:bottom w:val="none" w:sz="0" w:space="0" w:color="auto"/>
        <w:right w:val="none" w:sz="0" w:space="0" w:color="auto"/>
      </w:divBdr>
    </w:div>
    <w:div w:id="184369931">
      <w:bodyDiv w:val="1"/>
      <w:marLeft w:val="0"/>
      <w:marRight w:val="0"/>
      <w:marTop w:val="0"/>
      <w:marBottom w:val="0"/>
      <w:divBdr>
        <w:top w:val="none" w:sz="0" w:space="0" w:color="auto"/>
        <w:left w:val="none" w:sz="0" w:space="0" w:color="auto"/>
        <w:bottom w:val="none" w:sz="0" w:space="0" w:color="auto"/>
        <w:right w:val="none" w:sz="0" w:space="0" w:color="auto"/>
      </w:divBdr>
    </w:div>
    <w:div w:id="188036110">
      <w:bodyDiv w:val="1"/>
      <w:marLeft w:val="0"/>
      <w:marRight w:val="0"/>
      <w:marTop w:val="0"/>
      <w:marBottom w:val="0"/>
      <w:divBdr>
        <w:top w:val="none" w:sz="0" w:space="0" w:color="auto"/>
        <w:left w:val="none" w:sz="0" w:space="0" w:color="auto"/>
        <w:bottom w:val="none" w:sz="0" w:space="0" w:color="auto"/>
        <w:right w:val="none" w:sz="0" w:space="0" w:color="auto"/>
      </w:divBdr>
      <w:divsChild>
        <w:div w:id="93329078">
          <w:marLeft w:val="0"/>
          <w:marRight w:val="0"/>
          <w:marTop w:val="0"/>
          <w:marBottom w:val="0"/>
          <w:divBdr>
            <w:top w:val="none" w:sz="0" w:space="0" w:color="auto"/>
            <w:left w:val="none" w:sz="0" w:space="0" w:color="auto"/>
            <w:bottom w:val="none" w:sz="0" w:space="0" w:color="auto"/>
            <w:right w:val="none" w:sz="0" w:space="0" w:color="auto"/>
          </w:divBdr>
        </w:div>
        <w:div w:id="687413208">
          <w:marLeft w:val="0"/>
          <w:marRight w:val="0"/>
          <w:marTop w:val="0"/>
          <w:marBottom w:val="0"/>
          <w:divBdr>
            <w:top w:val="none" w:sz="0" w:space="0" w:color="auto"/>
            <w:left w:val="none" w:sz="0" w:space="0" w:color="auto"/>
            <w:bottom w:val="none" w:sz="0" w:space="0" w:color="auto"/>
            <w:right w:val="none" w:sz="0" w:space="0" w:color="auto"/>
          </w:divBdr>
        </w:div>
        <w:div w:id="1217008311">
          <w:marLeft w:val="0"/>
          <w:marRight w:val="0"/>
          <w:marTop w:val="0"/>
          <w:marBottom w:val="0"/>
          <w:divBdr>
            <w:top w:val="none" w:sz="0" w:space="0" w:color="auto"/>
            <w:left w:val="none" w:sz="0" w:space="0" w:color="auto"/>
            <w:bottom w:val="none" w:sz="0" w:space="0" w:color="auto"/>
            <w:right w:val="none" w:sz="0" w:space="0" w:color="auto"/>
          </w:divBdr>
        </w:div>
        <w:div w:id="1269585220">
          <w:marLeft w:val="0"/>
          <w:marRight w:val="0"/>
          <w:marTop w:val="0"/>
          <w:marBottom w:val="0"/>
          <w:divBdr>
            <w:top w:val="none" w:sz="0" w:space="0" w:color="auto"/>
            <w:left w:val="none" w:sz="0" w:space="0" w:color="auto"/>
            <w:bottom w:val="none" w:sz="0" w:space="0" w:color="auto"/>
            <w:right w:val="none" w:sz="0" w:space="0" w:color="auto"/>
          </w:divBdr>
        </w:div>
        <w:div w:id="1311594738">
          <w:marLeft w:val="0"/>
          <w:marRight w:val="0"/>
          <w:marTop w:val="0"/>
          <w:marBottom w:val="0"/>
          <w:divBdr>
            <w:top w:val="none" w:sz="0" w:space="0" w:color="auto"/>
            <w:left w:val="none" w:sz="0" w:space="0" w:color="auto"/>
            <w:bottom w:val="none" w:sz="0" w:space="0" w:color="auto"/>
            <w:right w:val="none" w:sz="0" w:space="0" w:color="auto"/>
          </w:divBdr>
        </w:div>
        <w:div w:id="1446387853">
          <w:marLeft w:val="0"/>
          <w:marRight w:val="0"/>
          <w:marTop w:val="0"/>
          <w:marBottom w:val="0"/>
          <w:divBdr>
            <w:top w:val="none" w:sz="0" w:space="0" w:color="auto"/>
            <w:left w:val="none" w:sz="0" w:space="0" w:color="auto"/>
            <w:bottom w:val="none" w:sz="0" w:space="0" w:color="auto"/>
            <w:right w:val="none" w:sz="0" w:space="0" w:color="auto"/>
          </w:divBdr>
        </w:div>
        <w:div w:id="1487017304">
          <w:marLeft w:val="0"/>
          <w:marRight w:val="0"/>
          <w:marTop w:val="0"/>
          <w:marBottom w:val="0"/>
          <w:divBdr>
            <w:top w:val="none" w:sz="0" w:space="0" w:color="auto"/>
            <w:left w:val="none" w:sz="0" w:space="0" w:color="auto"/>
            <w:bottom w:val="none" w:sz="0" w:space="0" w:color="auto"/>
            <w:right w:val="none" w:sz="0" w:space="0" w:color="auto"/>
          </w:divBdr>
        </w:div>
        <w:div w:id="1506096611">
          <w:marLeft w:val="0"/>
          <w:marRight w:val="0"/>
          <w:marTop w:val="0"/>
          <w:marBottom w:val="0"/>
          <w:divBdr>
            <w:top w:val="none" w:sz="0" w:space="0" w:color="auto"/>
            <w:left w:val="none" w:sz="0" w:space="0" w:color="auto"/>
            <w:bottom w:val="none" w:sz="0" w:space="0" w:color="auto"/>
            <w:right w:val="none" w:sz="0" w:space="0" w:color="auto"/>
          </w:divBdr>
        </w:div>
        <w:div w:id="1509713665">
          <w:marLeft w:val="0"/>
          <w:marRight w:val="0"/>
          <w:marTop w:val="0"/>
          <w:marBottom w:val="0"/>
          <w:divBdr>
            <w:top w:val="none" w:sz="0" w:space="0" w:color="auto"/>
            <w:left w:val="none" w:sz="0" w:space="0" w:color="auto"/>
            <w:bottom w:val="none" w:sz="0" w:space="0" w:color="auto"/>
            <w:right w:val="none" w:sz="0" w:space="0" w:color="auto"/>
          </w:divBdr>
        </w:div>
        <w:div w:id="1783307702">
          <w:marLeft w:val="0"/>
          <w:marRight w:val="0"/>
          <w:marTop w:val="0"/>
          <w:marBottom w:val="0"/>
          <w:divBdr>
            <w:top w:val="none" w:sz="0" w:space="0" w:color="auto"/>
            <w:left w:val="none" w:sz="0" w:space="0" w:color="auto"/>
            <w:bottom w:val="none" w:sz="0" w:space="0" w:color="auto"/>
            <w:right w:val="none" w:sz="0" w:space="0" w:color="auto"/>
          </w:divBdr>
        </w:div>
      </w:divsChild>
    </w:div>
    <w:div w:id="188880534">
      <w:bodyDiv w:val="1"/>
      <w:marLeft w:val="0"/>
      <w:marRight w:val="0"/>
      <w:marTop w:val="0"/>
      <w:marBottom w:val="0"/>
      <w:divBdr>
        <w:top w:val="none" w:sz="0" w:space="0" w:color="auto"/>
        <w:left w:val="none" w:sz="0" w:space="0" w:color="auto"/>
        <w:bottom w:val="none" w:sz="0" w:space="0" w:color="auto"/>
        <w:right w:val="none" w:sz="0" w:space="0" w:color="auto"/>
      </w:divBdr>
    </w:div>
    <w:div w:id="189877221">
      <w:bodyDiv w:val="1"/>
      <w:marLeft w:val="0"/>
      <w:marRight w:val="0"/>
      <w:marTop w:val="0"/>
      <w:marBottom w:val="0"/>
      <w:divBdr>
        <w:top w:val="none" w:sz="0" w:space="0" w:color="auto"/>
        <w:left w:val="none" w:sz="0" w:space="0" w:color="auto"/>
        <w:bottom w:val="none" w:sz="0" w:space="0" w:color="auto"/>
        <w:right w:val="none" w:sz="0" w:space="0" w:color="auto"/>
      </w:divBdr>
    </w:div>
    <w:div w:id="197940080">
      <w:bodyDiv w:val="1"/>
      <w:marLeft w:val="0"/>
      <w:marRight w:val="0"/>
      <w:marTop w:val="0"/>
      <w:marBottom w:val="0"/>
      <w:divBdr>
        <w:top w:val="none" w:sz="0" w:space="0" w:color="auto"/>
        <w:left w:val="none" w:sz="0" w:space="0" w:color="auto"/>
        <w:bottom w:val="none" w:sz="0" w:space="0" w:color="auto"/>
        <w:right w:val="none" w:sz="0" w:space="0" w:color="auto"/>
      </w:divBdr>
    </w:div>
    <w:div w:id="225845439">
      <w:bodyDiv w:val="1"/>
      <w:marLeft w:val="0"/>
      <w:marRight w:val="0"/>
      <w:marTop w:val="0"/>
      <w:marBottom w:val="0"/>
      <w:divBdr>
        <w:top w:val="none" w:sz="0" w:space="0" w:color="auto"/>
        <w:left w:val="none" w:sz="0" w:space="0" w:color="auto"/>
        <w:bottom w:val="none" w:sz="0" w:space="0" w:color="auto"/>
        <w:right w:val="none" w:sz="0" w:space="0" w:color="auto"/>
      </w:divBdr>
    </w:div>
    <w:div w:id="229461208">
      <w:bodyDiv w:val="1"/>
      <w:marLeft w:val="0"/>
      <w:marRight w:val="0"/>
      <w:marTop w:val="0"/>
      <w:marBottom w:val="0"/>
      <w:divBdr>
        <w:top w:val="none" w:sz="0" w:space="0" w:color="auto"/>
        <w:left w:val="none" w:sz="0" w:space="0" w:color="auto"/>
        <w:bottom w:val="none" w:sz="0" w:space="0" w:color="auto"/>
        <w:right w:val="none" w:sz="0" w:space="0" w:color="auto"/>
      </w:divBdr>
    </w:div>
    <w:div w:id="233590069">
      <w:bodyDiv w:val="1"/>
      <w:marLeft w:val="0"/>
      <w:marRight w:val="0"/>
      <w:marTop w:val="0"/>
      <w:marBottom w:val="0"/>
      <w:divBdr>
        <w:top w:val="none" w:sz="0" w:space="0" w:color="auto"/>
        <w:left w:val="none" w:sz="0" w:space="0" w:color="auto"/>
        <w:bottom w:val="none" w:sz="0" w:space="0" w:color="auto"/>
        <w:right w:val="none" w:sz="0" w:space="0" w:color="auto"/>
      </w:divBdr>
    </w:div>
    <w:div w:id="236061969">
      <w:bodyDiv w:val="1"/>
      <w:marLeft w:val="0"/>
      <w:marRight w:val="0"/>
      <w:marTop w:val="0"/>
      <w:marBottom w:val="0"/>
      <w:divBdr>
        <w:top w:val="none" w:sz="0" w:space="0" w:color="auto"/>
        <w:left w:val="none" w:sz="0" w:space="0" w:color="auto"/>
        <w:bottom w:val="none" w:sz="0" w:space="0" w:color="auto"/>
        <w:right w:val="none" w:sz="0" w:space="0" w:color="auto"/>
      </w:divBdr>
    </w:div>
    <w:div w:id="248589381">
      <w:bodyDiv w:val="1"/>
      <w:marLeft w:val="0"/>
      <w:marRight w:val="0"/>
      <w:marTop w:val="0"/>
      <w:marBottom w:val="0"/>
      <w:divBdr>
        <w:top w:val="none" w:sz="0" w:space="0" w:color="auto"/>
        <w:left w:val="none" w:sz="0" w:space="0" w:color="auto"/>
        <w:bottom w:val="none" w:sz="0" w:space="0" w:color="auto"/>
        <w:right w:val="none" w:sz="0" w:space="0" w:color="auto"/>
      </w:divBdr>
    </w:div>
    <w:div w:id="252326827">
      <w:bodyDiv w:val="1"/>
      <w:marLeft w:val="0"/>
      <w:marRight w:val="0"/>
      <w:marTop w:val="0"/>
      <w:marBottom w:val="0"/>
      <w:divBdr>
        <w:top w:val="none" w:sz="0" w:space="0" w:color="auto"/>
        <w:left w:val="none" w:sz="0" w:space="0" w:color="auto"/>
        <w:bottom w:val="none" w:sz="0" w:space="0" w:color="auto"/>
        <w:right w:val="none" w:sz="0" w:space="0" w:color="auto"/>
      </w:divBdr>
    </w:div>
    <w:div w:id="253782688">
      <w:bodyDiv w:val="1"/>
      <w:marLeft w:val="0"/>
      <w:marRight w:val="0"/>
      <w:marTop w:val="0"/>
      <w:marBottom w:val="0"/>
      <w:divBdr>
        <w:top w:val="none" w:sz="0" w:space="0" w:color="auto"/>
        <w:left w:val="none" w:sz="0" w:space="0" w:color="auto"/>
        <w:bottom w:val="none" w:sz="0" w:space="0" w:color="auto"/>
        <w:right w:val="none" w:sz="0" w:space="0" w:color="auto"/>
      </w:divBdr>
    </w:div>
    <w:div w:id="260063973">
      <w:bodyDiv w:val="1"/>
      <w:marLeft w:val="0"/>
      <w:marRight w:val="0"/>
      <w:marTop w:val="0"/>
      <w:marBottom w:val="0"/>
      <w:divBdr>
        <w:top w:val="none" w:sz="0" w:space="0" w:color="auto"/>
        <w:left w:val="none" w:sz="0" w:space="0" w:color="auto"/>
        <w:bottom w:val="none" w:sz="0" w:space="0" w:color="auto"/>
        <w:right w:val="none" w:sz="0" w:space="0" w:color="auto"/>
      </w:divBdr>
    </w:div>
    <w:div w:id="266041464">
      <w:bodyDiv w:val="1"/>
      <w:marLeft w:val="0"/>
      <w:marRight w:val="0"/>
      <w:marTop w:val="0"/>
      <w:marBottom w:val="0"/>
      <w:divBdr>
        <w:top w:val="none" w:sz="0" w:space="0" w:color="auto"/>
        <w:left w:val="none" w:sz="0" w:space="0" w:color="auto"/>
        <w:bottom w:val="none" w:sz="0" w:space="0" w:color="auto"/>
        <w:right w:val="none" w:sz="0" w:space="0" w:color="auto"/>
      </w:divBdr>
    </w:div>
    <w:div w:id="267472024">
      <w:bodyDiv w:val="1"/>
      <w:marLeft w:val="0"/>
      <w:marRight w:val="0"/>
      <w:marTop w:val="0"/>
      <w:marBottom w:val="0"/>
      <w:divBdr>
        <w:top w:val="none" w:sz="0" w:space="0" w:color="auto"/>
        <w:left w:val="none" w:sz="0" w:space="0" w:color="auto"/>
        <w:bottom w:val="none" w:sz="0" w:space="0" w:color="auto"/>
        <w:right w:val="none" w:sz="0" w:space="0" w:color="auto"/>
      </w:divBdr>
    </w:div>
    <w:div w:id="277106632">
      <w:bodyDiv w:val="1"/>
      <w:marLeft w:val="0"/>
      <w:marRight w:val="0"/>
      <w:marTop w:val="0"/>
      <w:marBottom w:val="0"/>
      <w:divBdr>
        <w:top w:val="none" w:sz="0" w:space="0" w:color="auto"/>
        <w:left w:val="none" w:sz="0" w:space="0" w:color="auto"/>
        <w:bottom w:val="none" w:sz="0" w:space="0" w:color="auto"/>
        <w:right w:val="none" w:sz="0" w:space="0" w:color="auto"/>
      </w:divBdr>
    </w:div>
    <w:div w:id="282737668">
      <w:bodyDiv w:val="1"/>
      <w:marLeft w:val="0"/>
      <w:marRight w:val="0"/>
      <w:marTop w:val="0"/>
      <w:marBottom w:val="0"/>
      <w:divBdr>
        <w:top w:val="none" w:sz="0" w:space="0" w:color="auto"/>
        <w:left w:val="none" w:sz="0" w:space="0" w:color="auto"/>
        <w:bottom w:val="none" w:sz="0" w:space="0" w:color="auto"/>
        <w:right w:val="none" w:sz="0" w:space="0" w:color="auto"/>
      </w:divBdr>
    </w:div>
    <w:div w:id="292831951">
      <w:bodyDiv w:val="1"/>
      <w:marLeft w:val="0"/>
      <w:marRight w:val="0"/>
      <w:marTop w:val="0"/>
      <w:marBottom w:val="0"/>
      <w:divBdr>
        <w:top w:val="none" w:sz="0" w:space="0" w:color="auto"/>
        <w:left w:val="none" w:sz="0" w:space="0" w:color="auto"/>
        <w:bottom w:val="none" w:sz="0" w:space="0" w:color="auto"/>
        <w:right w:val="none" w:sz="0" w:space="0" w:color="auto"/>
      </w:divBdr>
    </w:div>
    <w:div w:id="311756785">
      <w:bodyDiv w:val="1"/>
      <w:marLeft w:val="0"/>
      <w:marRight w:val="0"/>
      <w:marTop w:val="0"/>
      <w:marBottom w:val="0"/>
      <w:divBdr>
        <w:top w:val="none" w:sz="0" w:space="0" w:color="auto"/>
        <w:left w:val="none" w:sz="0" w:space="0" w:color="auto"/>
        <w:bottom w:val="none" w:sz="0" w:space="0" w:color="auto"/>
        <w:right w:val="none" w:sz="0" w:space="0" w:color="auto"/>
      </w:divBdr>
    </w:div>
    <w:div w:id="318968748">
      <w:bodyDiv w:val="1"/>
      <w:marLeft w:val="0"/>
      <w:marRight w:val="0"/>
      <w:marTop w:val="0"/>
      <w:marBottom w:val="0"/>
      <w:divBdr>
        <w:top w:val="none" w:sz="0" w:space="0" w:color="auto"/>
        <w:left w:val="none" w:sz="0" w:space="0" w:color="auto"/>
        <w:bottom w:val="none" w:sz="0" w:space="0" w:color="auto"/>
        <w:right w:val="none" w:sz="0" w:space="0" w:color="auto"/>
      </w:divBdr>
    </w:div>
    <w:div w:id="320352839">
      <w:bodyDiv w:val="1"/>
      <w:marLeft w:val="0"/>
      <w:marRight w:val="0"/>
      <w:marTop w:val="0"/>
      <w:marBottom w:val="0"/>
      <w:divBdr>
        <w:top w:val="none" w:sz="0" w:space="0" w:color="auto"/>
        <w:left w:val="none" w:sz="0" w:space="0" w:color="auto"/>
        <w:bottom w:val="none" w:sz="0" w:space="0" w:color="auto"/>
        <w:right w:val="none" w:sz="0" w:space="0" w:color="auto"/>
      </w:divBdr>
    </w:div>
    <w:div w:id="324238874">
      <w:bodyDiv w:val="1"/>
      <w:marLeft w:val="0"/>
      <w:marRight w:val="0"/>
      <w:marTop w:val="0"/>
      <w:marBottom w:val="0"/>
      <w:divBdr>
        <w:top w:val="none" w:sz="0" w:space="0" w:color="auto"/>
        <w:left w:val="none" w:sz="0" w:space="0" w:color="auto"/>
        <w:bottom w:val="none" w:sz="0" w:space="0" w:color="auto"/>
        <w:right w:val="none" w:sz="0" w:space="0" w:color="auto"/>
      </w:divBdr>
    </w:div>
    <w:div w:id="332337690">
      <w:bodyDiv w:val="1"/>
      <w:marLeft w:val="0"/>
      <w:marRight w:val="0"/>
      <w:marTop w:val="0"/>
      <w:marBottom w:val="0"/>
      <w:divBdr>
        <w:top w:val="none" w:sz="0" w:space="0" w:color="auto"/>
        <w:left w:val="none" w:sz="0" w:space="0" w:color="auto"/>
        <w:bottom w:val="none" w:sz="0" w:space="0" w:color="auto"/>
        <w:right w:val="none" w:sz="0" w:space="0" w:color="auto"/>
      </w:divBdr>
    </w:div>
    <w:div w:id="335117342">
      <w:bodyDiv w:val="1"/>
      <w:marLeft w:val="0"/>
      <w:marRight w:val="0"/>
      <w:marTop w:val="0"/>
      <w:marBottom w:val="0"/>
      <w:divBdr>
        <w:top w:val="none" w:sz="0" w:space="0" w:color="auto"/>
        <w:left w:val="none" w:sz="0" w:space="0" w:color="auto"/>
        <w:bottom w:val="none" w:sz="0" w:space="0" w:color="auto"/>
        <w:right w:val="none" w:sz="0" w:space="0" w:color="auto"/>
      </w:divBdr>
    </w:div>
    <w:div w:id="345644466">
      <w:bodyDiv w:val="1"/>
      <w:marLeft w:val="0"/>
      <w:marRight w:val="0"/>
      <w:marTop w:val="0"/>
      <w:marBottom w:val="0"/>
      <w:divBdr>
        <w:top w:val="none" w:sz="0" w:space="0" w:color="auto"/>
        <w:left w:val="none" w:sz="0" w:space="0" w:color="auto"/>
        <w:bottom w:val="none" w:sz="0" w:space="0" w:color="auto"/>
        <w:right w:val="none" w:sz="0" w:space="0" w:color="auto"/>
      </w:divBdr>
    </w:div>
    <w:div w:id="346520284">
      <w:bodyDiv w:val="1"/>
      <w:marLeft w:val="0"/>
      <w:marRight w:val="0"/>
      <w:marTop w:val="0"/>
      <w:marBottom w:val="0"/>
      <w:divBdr>
        <w:top w:val="none" w:sz="0" w:space="0" w:color="auto"/>
        <w:left w:val="none" w:sz="0" w:space="0" w:color="auto"/>
        <w:bottom w:val="none" w:sz="0" w:space="0" w:color="auto"/>
        <w:right w:val="none" w:sz="0" w:space="0" w:color="auto"/>
      </w:divBdr>
    </w:div>
    <w:div w:id="350187402">
      <w:bodyDiv w:val="1"/>
      <w:marLeft w:val="0"/>
      <w:marRight w:val="0"/>
      <w:marTop w:val="0"/>
      <w:marBottom w:val="0"/>
      <w:divBdr>
        <w:top w:val="none" w:sz="0" w:space="0" w:color="auto"/>
        <w:left w:val="none" w:sz="0" w:space="0" w:color="auto"/>
        <w:bottom w:val="none" w:sz="0" w:space="0" w:color="auto"/>
        <w:right w:val="none" w:sz="0" w:space="0" w:color="auto"/>
      </w:divBdr>
    </w:div>
    <w:div w:id="353960951">
      <w:bodyDiv w:val="1"/>
      <w:marLeft w:val="0"/>
      <w:marRight w:val="0"/>
      <w:marTop w:val="0"/>
      <w:marBottom w:val="0"/>
      <w:divBdr>
        <w:top w:val="none" w:sz="0" w:space="0" w:color="auto"/>
        <w:left w:val="none" w:sz="0" w:space="0" w:color="auto"/>
        <w:bottom w:val="none" w:sz="0" w:space="0" w:color="auto"/>
        <w:right w:val="none" w:sz="0" w:space="0" w:color="auto"/>
      </w:divBdr>
    </w:div>
    <w:div w:id="369113395">
      <w:bodyDiv w:val="1"/>
      <w:marLeft w:val="0"/>
      <w:marRight w:val="0"/>
      <w:marTop w:val="0"/>
      <w:marBottom w:val="0"/>
      <w:divBdr>
        <w:top w:val="none" w:sz="0" w:space="0" w:color="auto"/>
        <w:left w:val="none" w:sz="0" w:space="0" w:color="auto"/>
        <w:bottom w:val="none" w:sz="0" w:space="0" w:color="auto"/>
        <w:right w:val="none" w:sz="0" w:space="0" w:color="auto"/>
      </w:divBdr>
    </w:div>
    <w:div w:id="372462255">
      <w:bodyDiv w:val="1"/>
      <w:marLeft w:val="0"/>
      <w:marRight w:val="0"/>
      <w:marTop w:val="0"/>
      <w:marBottom w:val="0"/>
      <w:divBdr>
        <w:top w:val="none" w:sz="0" w:space="0" w:color="auto"/>
        <w:left w:val="none" w:sz="0" w:space="0" w:color="auto"/>
        <w:bottom w:val="none" w:sz="0" w:space="0" w:color="auto"/>
        <w:right w:val="none" w:sz="0" w:space="0" w:color="auto"/>
      </w:divBdr>
    </w:div>
    <w:div w:id="373695373">
      <w:bodyDiv w:val="1"/>
      <w:marLeft w:val="0"/>
      <w:marRight w:val="0"/>
      <w:marTop w:val="0"/>
      <w:marBottom w:val="0"/>
      <w:divBdr>
        <w:top w:val="none" w:sz="0" w:space="0" w:color="auto"/>
        <w:left w:val="none" w:sz="0" w:space="0" w:color="auto"/>
        <w:bottom w:val="none" w:sz="0" w:space="0" w:color="auto"/>
        <w:right w:val="none" w:sz="0" w:space="0" w:color="auto"/>
      </w:divBdr>
    </w:div>
    <w:div w:id="376704674">
      <w:bodyDiv w:val="1"/>
      <w:marLeft w:val="0"/>
      <w:marRight w:val="0"/>
      <w:marTop w:val="0"/>
      <w:marBottom w:val="0"/>
      <w:divBdr>
        <w:top w:val="none" w:sz="0" w:space="0" w:color="auto"/>
        <w:left w:val="none" w:sz="0" w:space="0" w:color="auto"/>
        <w:bottom w:val="none" w:sz="0" w:space="0" w:color="auto"/>
        <w:right w:val="none" w:sz="0" w:space="0" w:color="auto"/>
      </w:divBdr>
    </w:div>
    <w:div w:id="390228365">
      <w:bodyDiv w:val="1"/>
      <w:marLeft w:val="0"/>
      <w:marRight w:val="0"/>
      <w:marTop w:val="0"/>
      <w:marBottom w:val="0"/>
      <w:divBdr>
        <w:top w:val="none" w:sz="0" w:space="0" w:color="auto"/>
        <w:left w:val="none" w:sz="0" w:space="0" w:color="auto"/>
        <w:bottom w:val="none" w:sz="0" w:space="0" w:color="auto"/>
        <w:right w:val="none" w:sz="0" w:space="0" w:color="auto"/>
      </w:divBdr>
    </w:div>
    <w:div w:id="391543957">
      <w:bodyDiv w:val="1"/>
      <w:marLeft w:val="0"/>
      <w:marRight w:val="0"/>
      <w:marTop w:val="0"/>
      <w:marBottom w:val="0"/>
      <w:divBdr>
        <w:top w:val="none" w:sz="0" w:space="0" w:color="auto"/>
        <w:left w:val="none" w:sz="0" w:space="0" w:color="auto"/>
        <w:bottom w:val="none" w:sz="0" w:space="0" w:color="auto"/>
        <w:right w:val="none" w:sz="0" w:space="0" w:color="auto"/>
      </w:divBdr>
    </w:div>
    <w:div w:id="397678397">
      <w:bodyDiv w:val="1"/>
      <w:marLeft w:val="0"/>
      <w:marRight w:val="0"/>
      <w:marTop w:val="0"/>
      <w:marBottom w:val="0"/>
      <w:divBdr>
        <w:top w:val="none" w:sz="0" w:space="0" w:color="auto"/>
        <w:left w:val="none" w:sz="0" w:space="0" w:color="auto"/>
        <w:bottom w:val="none" w:sz="0" w:space="0" w:color="auto"/>
        <w:right w:val="none" w:sz="0" w:space="0" w:color="auto"/>
      </w:divBdr>
    </w:div>
    <w:div w:id="410321080">
      <w:bodyDiv w:val="1"/>
      <w:marLeft w:val="0"/>
      <w:marRight w:val="0"/>
      <w:marTop w:val="0"/>
      <w:marBottom w:val="0"/>
      <w:divBdr>
        <w:top w:val="none" w:sz="0" w:space="0" w:color="auto"/>
        <w:left w:val="none" w:sz="0" w:space="0" w:color="auto"/>
        <w:bottom w:val="none" w:sz="0" w:space="0" w:color="auto"/>
        <w:right w:val="none" w:sz="0" w:space="0" w:color="auto"/>
      </w:divBdr>
    </w:div>
    <w:div w:id="414480010">
      <w:bodyDiv w:val="1"/>
      <w:marLeft w:val="0"/>
      <w:marRight w:val="0"/>
      <w:marTop w:val="0"/>
      <w:marBottom w:val="0"/>
      <w:divBdr>
        <w:top w:val="none" w:sz="0" w:space="0" w:color="auto"/>
        <w:left w:val="none" w:sz="0" w:space="0" w:color="auto"/>
        <w:bottom w:val="none" w:sz="0" w:space="0" w:color="auto"/>
        <w:right w:val="none" w:sz="0" w:space="0" w:color="auto"/>
      </w:divBdr>
    </w:div>
    <w:div w:id="420414848">
      <w:bodyDiv w:val="1"/>
      <w:marLeft w:val="0"/>
      <w:marRight w:val="0"/>
      <w:marTop w:val="0"/>
      <w:marBottom w:val="0"/>
      <w:divBdr>
        <w:top w:val="none" w:sz="0" w:space="0" w:color="auto"/>
        <w:left w:val="none" w:sz="0" w:space="0" w:color="auto"/>
        <w:bottom w:val="none" w:sz="0" w:space="0" w:color="auto"/>
        <w:right w:val="none" w:sz="0" w:space="0" w:color="auto"/>
      </w:divBdr>
    </w:div>
    <w:div w:id="426269142">
      <w:bodyDiv w:val="1"/>
      <w:marLeft w:val="0"/>
      <w:marRight w:val="0"/>
      <w:marTop w:val="0"/>
      <w:marBottom w:val="0"/>
      <w:divBdr>
        <w:top w:val="none" w:sz="0" w:space="0" w:color="auto"/>
        <w:left w:val="none" w:sz="0" w:space="0" w:color="auto"/>
        <w:bottom w:val="none" w:sz="0" w:space="0" w:color="auto"/>
        <w:right w:val="none" w:sz="0" w:space="0" w:color="auto"/>
      </w:divBdr>
      <w:divsChild>
        <w:div w:id="763646993">
          <w:marLeft w:val="0"/>
          <w:marRight w:val="0"/>
          <w:marTop w:val="0"/>
          <w:marBottom w:val="0"/>
          <w:divBdr>
            <w:top w:val="none" w:sz="0" w:space="0" w:color="auto"/>
            <w:left w:val="none" w:sz="0" w:space="0" w:color="auto"/>
            <w:bottom w:val="none" w:sz="0" w:space="0" w:color="auto"/>
            <w:right w:val="none" w:sz="0" w:space="0" w:color="auto"/>
          </w:divBdr>
        </w:div>
        <w:div w:id="1510101405">
          <w:marLeft w:val="0"/>
          <w:marRight w:val="0"/>
          <w:marTop w:val="0"/>
          <w:marBottom w:val="0"/>
          <w:divBdr>
            <w:top w:val="none" w:sz="0" w:space="0" w:color="auto"/>
            <w:left w:val="none" w:sz="0" w:space="0" w:color="auto"/>
            <w:bottom w:val="none" w:sz="0" w:space="0" w:color="auto"/>
            <w:right w:val="none" w:sz="0" w:space="0" w:color="auto"/>
          </w:divBdr>
          <w:divsChild>
            <w:div w:id="338430615">
              <w:marLeft w:val="0"/>
              <w:marRight w:val="0"/>
              <w:marTop w:val="0"/>
              <w:marBottom w:val="0"/>
              <w:divBdr>
                <w:top w:val="none" w:sz="0" w:space="0" w:color="auto"/>
                <w:left w:val="none" w:sz="0" w:space="0" w:color="auto"/>
                <w:bottom w:val="none" w:sz="0" w:space="0" w:color="auto"/>
                <w:right w:val="none" w:sz="0" w:space="0" w:color="auto"/>
              </w:divBdr>
            </w:div>
            <w:div w:id="999960828">
              <w:marLeft w:val="0"/>
              <w:marRight w:val="0"/>
              <w:marTop w:val="0"/>
              <w:marBottom w:val="0"/>
              <w:divBdr>
                <w:top w:val="none" w:sz="0" w:space="0" w:color="auto"/>
                <w:left w:val="none" w:sz="0" w:space="0" w:color="auto"/>
                <w:bottom w:val="none" w:sz="0" w:space="0" w:color="auto"/>
                <w:right w:val="none" w:sz="0" w:space="0" w:color="auto"/>
              </w:divBdr>
            </w:div>
            <w:div w:id="11649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08950">
      <w:bodyDiv w:val="1"/>
      <w:marLeft w:val="0"/>
      <w:marRight w:val="0"/>
      <w:marTop w:val="0"/>
      <w:marBottom w:val="0"/>
      <w:divBdr>
        <w:top w:val="none" w:sz="0" w:space="0" w:color="auto"/>
        <w:left w:val="none" w:sz="0" w:space="0" w:color="auto"/>
        <w:bottom w:val="none" w:sz="0" w:space="0" w:color="auto"/>
        <w:right w:val="none" w:sz="0" w:space="0" w:color="auto"/>
      </w:divBdr>
    </w:div>
    <w:div w:id="433670253">
      <w:bodyDiv w:val="1"/>
      <w:marLeft w:val="0"/>
      <w:marRight w:val="0"/>
      <w:marTop w:val="0"/>
      <w:marBottom w:val="0"/>
      <w:divBdr>
        <w:top w:val="none" w:sz="0" w:space="0" w:color="auto"/>
        <w:left w:val="none" w:sz="0" w:space="0" w:color="auto"/>
        <w:bottom w:val="none" w:sz="0" w:space="0" w:color="auto"/>
        <w:right w:val="none" w:sz="0" w:space="0" w:color="auto"/>
      </w:divBdr>
    </w:div>
    <w:div w:id="437722319">
      <w:bodyDiv w:val="1"/>
      <w:marLeft w:val="0"/>
      <w:marRight w:val="0"/>
      <w:marTop w:val="0"/>
      <w:marBottom w:val="0"/>
      <w:divBdr>
        <w:top w:val="none" w:sz="0" w:space="0" w:color="auto"/>
        <w:left w:val="none" w:sz="0" w:space="0" w:color="auto"/>
        <w:bottom w:val="none" w:sz="0" w:space="0" w:color="auto"/>
        <w:right w:val="none" w:sz="0" w:space="0" w:color="auto"/>
      </w:divBdr>
    </w:div>
    <w:div w:id="442501526">
      <w:bodyDiv w:val="1"/>
      <w:marLeft w:val="0"/>
      <w:marRight w:val="0"/>
      <w:marTop w:val="0"/>
      <w:marBottom w:val="0"/>
      <w:divBdr>
        <w:top w:val="none" w:sz="0" w:space="0" w:color="auto"/>
        <w:left w:val="none" w:sz="0" w:space="0" w:color="auto"/>
        <w:bottom w:val="none" w:sz="0" w:space="0" w:color="auto"/>
        <w:right w:val="none" w:sz="0" w:space="0" w:color="auto"/>
      </w:divBdr>
    </w:div>
    <w:div w:id="446630741">
      <w:bodyDiv w:val="1"/>
      <w:marLeft w:val="0"/>
      <w:marRight w:val="0"/>
      <w:marTop w:val="0"/>
      <w:marBottom w:val="0"/>
      <w:divBdr>
        <w:top w:val="none" w:sz="0" w:space="0" w:color="auto"/>
        <w:left w:val="none" w:sz="0" w:space="0" w:color="auto"/>
        <w:bottom w:val="none" w:sz="0" w:space="0" w:color="auto"/>
        <w:right w:val="none" w:sz="0" w:space="0" w:color="auto"/>
      </w:divBdr>
    </w:div>
    <w:div w:id="453792493">
      <w:bodyDiv w:val="1"/>
      <w:marLeft w:val="0"/>
      <w:marRight w:val="0"/>
      <w:marTop w:val="0"/>
      <w:marBottom w:val="0"/>
      <w:divBdr>
        <w:top w:val="none" w:sz="0" w:space="0" w:color="auto"/>
        <w:left w:val="none" w:sz="0" w:space="0" w:color="auto"/>
        <w:bottom w:val="none" w:sz="0" w:space="0" w:color="auto"/>
        <w:right w:val="none" w:sz="0" w:space="0" w:color="auto"/>
      </w:divBdr>
      <w:divsChild>
        <w:div w:id="1232544126">
          <w:marLeft w:val="0"/>
          <w:marRight w:val="0"/>
          <w:marTop w:val="0"/>
          <w:marBottom w:val="0"/>
          <w:divBdr>
            <w:top w:val="none" w:sz="0" w:space="0" w:color="auto"/>
            <w:left w:val="none" w:sz="0" w:space="0" w:color="auto"/>
            <w:bottom w:val="none" w:sz="0" w:space="0" w:color="auto"/>
            <w:right w:val="none" w:sz="0" w:space="0" w:color="auto"/>
          </w:divBdr>
        </w:div>
      </w:divsChild>
    </w:div>
    <w:div w:id="460655619">
      <w:bodyDiv w:val="1"/>
      <w:marLeft w:val="0"/>
      <w:marRight w:val="0"/>
      <w:marTop w:val="0"/>
      <w:marBottom w:val="0"/>
      <w:divBdr>
        <w:top w:val="none" w:sz="0" w:space="0" w:color="auto"/>
        <w:left w:val="none" w:sz="0" w:space="0" w:color="auto"/>
        <w:bottom w:val="none" w:sz="0" w:space="0" w:color="auto"/>
        <w:right w:val="none" w:sz="0" w:space="0" w:color="auto"/>
      </w:divBdr>
    </w:div>
    <w:div w:id="478353183">
      <w:bodyDiv w:val="1"/>
      <w:marLeft w:val="0"/>
      <w:marRight w:val="0"/>
      <w:marTop w:val="0"/>
      <w:marBottom w:val="0"/>
      <w:divBdr>
        <w:top w:val="none" w:sz="0" w:space="0" w:color="auto"/>
        <w:left w:val="none" w:sz="0" w:space="0" w:color="auto"/>
        <w:bottom w:val="none" w:sz="0" w:space="0" w:color="auto"/>
        <w:right w:val="none" w:sz="0" w:space="0" w:color="auto"/>
      </w:divBdr>
    </w:div>
    <w:div w:id="483087345">
      <w:bodyDiv w:val="1"/>
      <w:marLeft w:val="0"/>
      <w:marRight w:val="0"/>
      <w:marTop w:val="0"/>
      <w:marBottom w:val="0"/>
      <w:divBdr>
        <w:top w:val="none" w:sz="0" w:space="0" w:color="auto"/>
        <w:left w:val="none" w:sz="0" w:space="0" w:color="auto"/>
        <w:bottom w:val="none" w:sz="0" w:space="0" w:color="auto"/>
        <w:right w:val="none" w:sz="0" w:space="0" w:color="auto"/>
      </w:divBdr>
    </w:div>
    <w:div w:id="488864884">
      <w:bodyDiv w:val="1"/>
      <w:marLeft w:val="0"/>
      <w:marRight w:val="0"/>
      <w:marTop w:val="0"/>
      <w:marBottom w:val="0"/>
      <w:divBdr>
        <w:top w:val="none" w:sz="0" w:space="0" w:color="auto"/>
        <w:left w:val="none" w:sz="0" w:space="0" w:color="auto"/>
        <w:bottom w:val="none" w:sz="0" w:space="0" w:color="auto"/>
        <w:right w:val="none" w:sz="0" w:space="0" w:color="auto"/>
      </w:divBdr>
    </w:div>
    <w:div w:id="506597098">
      <w:bodyDiv w:val="1"/>
      <w:marLeft w:val="0"/>
      <w:marRight w:val="0"/>
      <w:marTop w:val="0"/>
      <w:marBottom w:val="0"/>
      <w:divBdr>
        <w:top w:val="none" w:sz="0" w:space="0" w:color="auto"/>
        <w:left w:val="none" w:sz="0" w:space="0" w:color="auto"/>
        <w:bottom w:val="none" w:sz="0" w:space="0" w:color="auto"/>
        <w:right w:val="none" w:sz="0" w:space="0" w:color="auto"/>
      </w:divBdr>
    </w:div>
    <w:div w:id="518155445">
      <w:bodyDiv w:val="1"/>
      <w:marLeft w:val="0"/>
      <w:marRight w:val="0"/>
      <w:marTop w:val="0"/>
      <w:marBottom w:val="0"/>
      <w:divBdr>
        <w:top w:val="none" w:sz="0" w:space="0" w:color="auto"/>
        <w:left w:val="none" w:sz="0" w:space="0" w:color="auto"/>
        <w:bottom w:val="none" w:sz="0" w:space="0" w:color="auto"/>
        <w:right w:val="none" w:sz="0" w:space="0" w:color="auto"/>
      </w:divBdr>
    </w:div>
    <w:div w:id="527330130">
      <w:bodyDiv w:val="1"/>
      <w:marLeft w:val="0"/>
      <w:marRight w:val="0"/>
      <w:marTop w:val="0"/>
      <w:marBottom w:val="0"/>
      <w:divBdr>
        <w:top w:val="none" w:sz="0" w:space="0" w:color="auto"/>
        <w:left w:val="none" w:sz="0" w:space="0" w:color="auto"/>
        <w:bottom w:val="none" w:sz="0" w:space="0" w:color="auto"/>
        <w:right w:val="none" w:sz="0" w:space="0" w:color="auto"/>
      </w:divBdr>
    </w:div>
    <w:div w:id="534734881">
      <w:bodyDiv w:val="1"/>
      <w:marLeft w:val="0"/>
      <w:marRight w:val="0"/>
      <w:marTop w:val="0"/>
      <w:marBottom w:val="0"/>
      <w:divBdr>
        <w:top w:val="none" w:sz="0" w:space="0" w:color="auto"/>
        <w:left w:val="none" w:sz="0" w:space="0" w:color="auto"/>
        <w:bottom w:val="none" w:sz="0" w:space="0" w:color="auto"/>
        <w:right w:val="none" w:sz="0" w:space="0" w:color="auto"/>
      </w:divBdr>
    </w:div>
    <w:div w:id="535971858">
      <w:bodyDiv w:val="1"/>
      <w:marLeft w:val="0"/>
      <w:marRight w:val="0"/>
      <w:marTop w:val="0"/>
      <w:marBottom w:val="0"/>
      <w:divBdr>
        <w:top w:val="none" w:sz="0" w:space="0" w:color="auto"/>
        <w:left w:val="none" w:sz="0" w:space="0" w:color="auto"/>
        <w:bottom w:val="none" w:sz="0" w:space="0" w:color="auto"/>
        <w:right w:val="none" w:sz="0" w:space="0" w:color="auto"/>
      </w:divBdr>
    </w:div>
    <w:div w:id="537205457">
      <w:bodyDiv w:val="1"/>
      <w:marLeft w:val="0"/>
      <w:marRight w:val="0"/>
      <w:marTop w:val="0"/>
      <w:marBottom w:val="0"/>
      <w:divBdr>
        <w:top w:val="none" w:sz="0" w:space="0" w:color="auto"/>
        <w:left w:val="none" w:sz="0" w:space="0" w:color="auto"/>
        <w:bottom w:val="none" w:sz="0" w:space="0" w:color="auto"/>
        <w:right w:val="none" w:sz="0" w:space="0" w:color="auto"/>
      </w:divBdr>
    </w:div>
    <w:div w:id="537355130">
      <w:bodyDiv w:val="1"/>
      <w:marLeft w:val="0"/>
      <w:marRight w:val="0"/>
      <w:marTop w:val="0"/>
      <w:marBottom w:val="0"/>
      <w:divBdr>
        <w:top w:val="none" w:sz="0" w:space="0" w:color="auto"/>
        <w:left w:val="none" w:sz="0" w:space="0" w:color="auto"/>
        <w:bottom w:val="none" w:sz="0" w:space="0" w:color="auto"/>
        <w:right w:val="none" w:sz="0" w:space="0" w:color="auto"/>
      </w:divBdr>
    </w:div>
    <w:div w:id="538208472">
      <w:bodyDiv w:val="1"/>
      <w:marLeft w:val="0"/>
      <w:marRight w:val="0"/>
      <w:marTop w:val="0"/>
      <w:marBottom w:val="0"/>
      <w:divBdr>
        <w:top w:val="none" w:sz="0" w:space="0" w:color="auto"/>
        <w:left w:val="none" w:sz="0" w:space="0" w:color="auto"/>
        <w:bottom w:val="none" w:sz="0" w:space="0" w:color="auto"/>
        <w:right w:val="none" w:sz="0" w:space="0" w:color="auto"/>
      </w:divBdr>
    </w:div>
    <w:div w:id="540243079">
      <w:bodyDiv w:val="1"/>
      <w:marLeft w:val="0"/>
      <w:marRight w:val="0"/>
      <w:marTop w:val="0"/>
      <w:marBottom w:val="0"/>
      <w:divBdr>
        <w:top w:val="none" w:sz="0" w:space="0" w:color="auto"/>
        <w:left w:val="none" w:sz="0" w:space="0" w:color="auto"/>
        <w:bottom w:val="none" w:sz="0" w:space="0" w:color="auto"/>
        <w:right w:val="none" w:sz="0" w:space="0" w:color="auto"/>
      </w:divBdr>
    </w:div>
    <w:div w:id="545989982">
      <w:bodyDiv w:val="1"/>
      <w:marLeft w:val="0"/>
      <w:marRight w:val="0"/>
      <w:marTop w:val="0"/>
      <w:marBottom w:val="0"/>
      <w:divBdr>
        <w:top w:val="none" w:sz="0" w:space="0" w:color="auto"/>
        <w:left w:val="none" w:sz="0" w:space="0" w:color="auto"/>
        <w:bottom w:val="none" w:sz="0" w:space="0" w:color="auto"/>
        <w:right w:val="none" w:sz="0" w:space="0" w:color="auto"/>
      </w:divBdr>
    </w:div>
    <w:div w:id="547228905">
      <w:bodyDiv w:val="1"/>
      <w:marLeft w:val="0"/>
      <w:marRight w:val="0"/>
      <w:marTop w:val="0"/>
      <w:marBottom w:val="0"/>
      <w:divBdr>
        <w:top w:val="none" w:sz="0" w:space="0" w:color="auto"/>
        <w:left w:val="none" w:sz="0" w:space="0" w:color="auto"/>
        <w:bottom w:val="none" w:sz="0" w:space="0" w:color="auto"/>
        <w:right w:val="none" w:sz="0" w:space="0" w:color="auto"/>
      </w:divBdr>
      <w:divsChild>
        <w:div w:id="921375129">
          <w:marLeft w:val="300"/>
          <w:marRight w:val="300"/>
          <w:marTop w:val="300"/>
          <w:marBottom w:val="300"/>
          <w:divBdr>
            <w:top w:val="none" w:sz="0" w:space="0" w:color="auto"/>
            <w:left w:val="none" w:sz="0" w:space="0" w:color="auto"/>
            <w:bottom w:val="none" w:sz="0" w:space="0" w:color="auto"/>
            <w:right w:val="none" w:sz="0" w:space="0" w:color="auto"/>
          </w:divBdr>
        </w:div>
        <w:div w:id="1507015041">
          <w:marLeft w:val="300"/>
          <w:marRight w:val="300"/>
          <w:marTop w:val="300"/>
          <w:marBottom w:val="300"/>
          <w:divBdr>
            <w:top w:val="none" w:sz="0" w:space="0" w:color="auto"/>
            <w:left w:val="none" w:sz="0" w:space="0" w:color="auto"/>
            <w:bottom w:val="none" w:sz="0" w:space="0" w:color="auto"/>
            <w:right w:val="none" w:sz="0" w:space="0" w:color="auto"/>
          </w:divBdr>
        </w:div>
      </w:divsChild>
    </w:div>
    <w:div w:id="547301187">
      <w:bodyDiv w:val="1"/>
      <w:marLeft w:val="0"/>
      <w:marRight w:val="0"/>
      <w:marTop w:val="0"/>
      <w:marBottom w:val="0"/>
      <w:divBdr>
        <w:top w:val="none" w:sz="0" w:space="0" w:color="auto"/>
        <w:left w:val="none" w:sz="0" w:space="0" w:color="auto"/>
        <w:bottom w:val="none" w:sz="0" w:space="0" w:color="auto"/>
        <w:right w:val="none" w:sz="0" w:space="0" w:color="auto"/>
      </w:divBdr>
      <w:divsChild>
        <w:div w:id="538319631">
          <w:marLeft w:val="0"/>
          <w:marRight w:val="0"/>
          <w:marTop w:val="0"/>
          <w:marBottom w:val="0"/>
          <w:divBdr>
            <w:top w:val="none" w:sz="0" w:space="0" w:color="auto"/>
            <w:left w:val="none" w:sz="0" w:space="0" w:color="auto"/>
            <w:bottom w:val="none" w:sz="0" w:space="0" w:color="auto"/>
            <w:right w:val="none" w:sz="0" w:space="0" w:color="auto"/>
          </w:divBdr>
        </w:div>
        <w:div w:id="1707170366">
          <w:marLeft w:val="0"/>
          <w:marRight w:val="0"/>
          <w:marTop w:val="0"/>
          <w:marBottom w:val="0"/>
          <w:divBdr>
            <w:top w:val="none" w:sz="0" w:space="0" w:color="auto"/>
            <w:left w:val="none" w:sz="0" w:space="0" w:color="auto"/>
            <w:bottom w:val="none" w:sz="0" w:space="0" w:color="auto"/>
            <w:right w:val="none" w:sz="0" w:space="0" w:color="auto"/>
          </w:divBdr>
        </w:div>
      </w:divsChild>
    </w:div>
    <w:div w:id="554050630">
      <w:bodyDiv w:val="1"/>
      <w:marLeft w:val="0"/>
      <w:marRight w:val="0"/>
      <w:marTop w:val="0"/>
      <w:marBottom w:val="0"/>
      <w:divBdr>
        <w:top w:val="none" w:sz="0" w:space="0" w:color="auto"/>
        <w:left w:val="none" w:sz="0" w:space="0" w:color="auto"/>
        <w:bottom w:val="none" w:sz="0" w:space="0" w:color="auto"/>
        <w:right w:val="none" w:sz="0" w:space="0" w:color="auto"/>
      </w:divBdr>
    </w:div>
    <w:div w:id="557401402">
      <w:bodyDiv w:val="1"/>
      <w:marLeft w:val="0"/>
      <w:marRight w:val="0"/>
      <w:marTop w:val="0"/>
      <w:marBottom w:val="0"/>
      <w:divBdr>
        <w:top w:val="none" w:sz="0" w:space="0" w:color="auto"/>
        <w:left w:val="none" w:sz="0" w:space="0" w:color="auto"/>
        <w:bottom w:val="none" w:sz="0" w:space="0" w:color="auto"/>
        <w:right w:val="none" w:sz="0" w:space="0" w:color="auto"/>
      </w:divBdr>
    </w:div>
    <w:div w:id="567497800">
      <w:bodyDiv w:val="1"/>
      <w:marLeft w:val="0"/>
      <w:marRight w:val="0"/>
      <w:marTop w:val="0"/>
      <w:marBottom w:val="0"/>
      <w:divBdr>
        <w:top w:val="none" w:sz="0" w:space="0" w:color="auto"/>
        <w:left w:val="none" w:sz="0" w:space="0" w:color="auto"/>
        <w:bottom w:val="none" w:sz="0" w:space="0" w:color="auto"/>
        <w:right w:val="none" w:sz="0" w:space="0" w:color="auto"/>
      </w:divBdr>
    </w:div>
    <w:div w:id="570313458">
      <w:bodyDiv w:val="1"/>
      <w:marLeft w:val="0"/>
      <w:marRight w:val="0"/>
      <w:marTop w:val="0"/>
      <w:marBottom w:val="0"/>
      <w:divBdr>
        <w:top w:val="none" w:sz="0" w:space="0" w:color="auto"/>
        <w:left w:val="none" w:sz="0" w:space="0" w:color="auto"/>
        <w:bottom w:val="none" w:sz="0" w:space="0" w:color="auto"/>
        <w:right w:val="none" w:sz="0" w:space="0" w:color="auto"/>
      </w:divBdr>
    </w:div>
    <w:div w:id="570697202">
      <w:bodyDiv w:val="1"/>
      <w:marLeft w:val="0"/>
      <w:marRight w:val="0"/>
      <w:marTop w:val="0"/>
      <w:marBottom w:val="0"/>
      <w:divBdr>
        <w:top w:val="none" w:sz="0" w:space="0" w:color="auto"/>
        <w:left w:val="none" w:sz="0" w:space="0" w:color="auto"/>
        <w:bottom w:val="none" w:sz="0" w:space="0" w:color="auto"/>
        <w:right w:val="none" w:sz="0" w:space="0" w:color="auto"/>
      </w:divBdr>
    </w:div>
    <w:div w:id="586427333">
      <w:bodyDiv w:val="1"/>
      <w:marLeft w:val="0"/>
      <w:marRight w:val="0"/>
      <w:marTop w:val="0"/>
      <w:marBottom w:val="0"/>
      <w:divBdr>
        <w:top w:val="none" w:sz="0" w:space="0" w:color="auto"/>
        <w:left w:val="none" w:sz="0" w:space="0" w:color="auto"/>
        <w:bottom w:val="none" w:sz="0" w:space="0" w:color="auto"/>
        <w:right w:val="none" w:sz="0" w:space="0" w:color="auto"/>
      </w:divBdr>
    </w:div>
    <w:div w:id="589118154">
      <w:bodyDiv w:val="1"/>
      <w:marLeft w:val="0"/>
      <w:marRight w:val="0"/>
      <w:marTop w:val="0"/>
      <w:marBottom w:val="0"/>
      <w:divBdr>
        <w:top w:val="none" w:sz="0" w:space="0" w:color="auto"/>
        <w:left w:val="none" w:sz="0" w:space="0" w:color="auto"/>
        <w:bottom w:val="none" w:sz="0" w:space="0" w:color="auto"/>
        <w:right w:val="none" w:sz="0" w:space="0" w:color="auto"/>
      </w:divBdr>
    </w:div>
    <w:div w:id="594634980">
      <w:bodyDiv w:val="1"/>
      <w:marLeft w:val="0"/>
      <w:marRight w:val="0"/>
      <w:marTop w:val="0"/>
      <w:marBottom w:val="0"/>
      <w:divBdr>
        <w:top w:val="none" w:sz="0" w:space="0" w:color="auto"/>
        <w:left w:val="none" w:sz="0" w:space="0" w:color="auto"/>
        <w:bottom w:val="none" w:sz="0" w:space="0" w:color="auto"/>
        <w:right w:val="none" w:sz="0" w:space="0" w:color="auto"/>
      </w:divBdr>
    </w:div>
    <w:div w:id="597060852">
      <w:bodyDiv w:val="1"/>
      <w:marLeft w:val="0"/>
      <w:marRight w:val="0"/>
      <w:marTop w:val="0"/>
      <w:marBottom w:val="0"/>
      <w:divBdr>
        <w:top w:val="none" w:sz="0" w:space="0" w:color="auto"/>
        <w:left w:val="none" w:sz="0" w:space="0" w:color="auto"/>
        <w:bottom w:val="none" w:sz="0" w:space="0" w:color="auto"/>
        <w:right w:val="none" w:sz="0" w:space="0" w:color="auto"/>
      </w:divBdr>
    </w:div>
    <w:div w:id="602879745">
      <w:bodyDiv w:val="1"/>
      <w:marLeft w:val="0"/>
      <w:marRight w:val="0"/>
      <w:marTop w:val="0"/>
      <w:marBottom w:val="0"/>
      <w:divBdr>
        <w:top w:val="none" w:sz="0" w:space="0" w:color="auto"/>
        <w:left w:val="none" w:sz="0" w:space="0" w:color="auto"/>
        <w:bottom w:val="none" w:sz="0" w:space="0" w:color="auto"/>
        <w:right w:val="none" w:sz="0" w:space="0" w:color="auto"/>
      </w:divBdr>
    </w:div>
    <w:div w:id="607615694">
      <w:bodyDiv w:val="1"/>
      <w:marLeft w:val="0"/>
      <w:marRight w:val="0"/>
      <w:marTop w:val="0"/>
      <w:marBottom w:val="0"/>
      <w:divBdr>
        <w:top w:val="none" w:sz="0" w:space="0" w:color="auto"/>
        <w:left w:val="none" w:sz="0" w:space="0" w:color="auto"/>
        <w:bottom w:val="none" w:sz="0" w:space="0" w:color="auto"/>
        <w:right w:val="none" w:sz="0" w:space="0" w:color="auto"/>
      </w:divBdr>
    </w:div>
    <w:div w:id="609550536">
      <w:bodyDiv w:val="1"/>
      <w:marLeft w:val="0"/>
      <w:marRight w:val="0"/>
      <w:marTop w:val="0"/>
      <w:marBottom w:val="0"/>
      <w:divBdr>
        <w:top w:val="none" w:sz="0" w:space="0" w:color="auto"/>
        <w:left w:val="none" w:sz="0" w:space="0" w:color="auto"/>
        <w:bottom w:val="none" w:sz="0" w:space="0" w:color="auto"/>
        <w:right w:val="none" w:sz="0" w:space="0" w:color="auto"/>
      </w:divBdr>
    </w:div>
    <w:div w:id="617834433">
      <w:bodyDiv w:val="1"/>
      <w:marLeft w:val="0"/>
      <w:marRight w:val="0"/>
      <w:marTop w:val="0"/>
      <w:marBottom w:val="0"/>
      <w:divBdr>
        <w:top w:val="none" w:sz="0" w:space="0" w:color="auto"/>
        <w:left w:val="none" w:sz="0" w:space="0" w:color="auto"/>
        <w:bottom w:val="none" w:sz="0" w:space="0" w:color="auto"/>
        <w:right w:val="none" w:sz="0" w:space="0" w:color="auto"/>
      </w:divBdr>
    </w:div>
    <w:div w:id="620302217">
      <w:bodyDiv w:val="1"/>
      <w:marLeft w:val="0"/>
      <w:marRight w:val="0"/>
      <w:marTop w:val="0"/>
      <w:marBottom w:val="0"/>
      <w:divBdr>
        <w:top w:val="none" w:sz="0" w:space="0" w:color="auto"/>
        <w:left w:val="none" w:sz="0" w:space="0" w:color="auto"/>
        <w:bottom w:val="none" w:sz="0" w:space="0" w:color="auto"/>
        <w:right w:val="none" w:sz="0" w:space="0" w:color="auto"/>
      </w:divBdr>
    </w:div>
    <w:div w:id="622343144">
      <w:bodyDiv w:val="1"/>
      <w:marLeft w:val="0"/>
      <w:marRight w:val="0"/>
      <w:marTop w:val="0"/>
      <w:marBottom w:val="0"/>
      <w:divBdr>
        <w:top w:val="none" w:sz="0" w:space="0" w:color="auto"/>
        <w:left w:val="none" w:sz="0" w:space="0" w:color="auto"/>
        <w:bottom w:val="none" w:sz="0" w:space="0" w:color="auto"/>
        <w:right w:val="none" w:sz="0" w:space="0" w:color="auto"/>
      </w:divBdr>
    </w:div>
    <w:div w:id="648248991">
      <w:bodyDiv w:val="1"/>
      <w:marLeft w:val="0"/>
      <w:marRight w:val="0"/>
      <w:marTop w:val="0"/>
      <w:marBottom w:val="0"/>
      <w:divBdr>
        <w:top w:val="none" w:sz="0" w:space="0" w:color="auto"/>
        <w:left w:val="none" w:sz="0" w:space="0" w:color="auto"/>
        <w:bottom w:val="none" w:sz="0" w:space="0" w:color="auto"/>
        <w:right w:val="none" w:sz="0" w:space="0" w:color="auto"/>
      </w:divBdr>
    </w:div>
    <w:div w:id="655763376">
      <w:bodyDiv w:val="1"/>
      <w:marLeft w:val="0"/>
      <w:marRight w:val="0"/>
      <w:marTop w:val="0"/>
      <w:marBottom w:val="0"/>
      <w:divBdr>
        <w:top w:val="none" w:sz="0" w:space="0" w:color="auto"/>
        <w:left w:val="none" w:sz="0" w:space="0" w:color="auto"/>
        <w:bottom w:val="none" w:sz="0" w:space="0" w:color="auto"/>
        <w:right w:val="none" w:sz="0" w:space="0" w:color="auto"/>
      </w:divBdr>
    </w:div>
    <w:div w:id="662124723">
      <w:bodyDiv w:val="1"/>
      <w:marLeft w:val="0"/>
      <w:marRight w:val="0"/>
      <w:marTop w:val="0"/>
      <w:marBottom w:val="0"/>
      <w:divBdr>
        <w:top w:val="none" w:sz="0" w:space="0" w:color="auto"/>
        <w:left w:val="none" w:sz="0" w:space="0" w:color="auto"/>
        <w:bottom w:val="none" w:sz="0" w:space="0" w:color="auto"/>
        <w:right w:val="none" w:sz="0" w:space="0" w:color="auto"/>
      </w:divBdr>
    </w:div>
    <w:div w:id="670647422">
      <w:bodyDiv w:val="1"/>
      <w:marLeft w:val="0"/>
      <w:marRight w:val="0"/>
      <w:marTop w:val="0"/>
      <w:marBottom w:val="0"/>
      <w:divBdr>
        <w:top w:val="none" w:sz="0" w:space="0" w:color="auto"/>
        <w:left w:val="none" w:sz="0" w:space="0" w:color="auto"/>
        <w:bottom w:val="none" w:sz="0" w:space="0" w:color="auto"/>
        <w:right w:val="none" w:sz="0" w:space="0" w:color="auto"/>
      </w:divBdr>
    </w:div>
    <w:div w:id="678626014">
      <w:bodyDiv w:val="1"/>
      <w:marLeft w:val="0"/>
      <w:marRight w:val="0"/>
      <w:marTop w:val="0"/>
      <w:marBottom w:val="0"/>
      <w:divBdr>
        <w:top w:val="none" w:sz="0" w:space="0" w:color="auto"/>
        <w:left w:val="none" w:sz="0" w:space="0" w:color="auto"/>
        <w:bottom w:val="none" w:sz="0" w:space="0" w:color="auto"/>
        <w:right w:val="none" w:sz="0" w:space="0" w:color="auto"/>
      </w:divBdr>
    </w:div>
    <w:div w:id="682703563">
      <w:bodyDiv w:val="1"/>
      <w:marLeft w:val="0"/>
      <w:marRight w:val="0"/>
      <w:marTop w:val="0"/>
      <w:marBottom w:val="0"/>
      <w:divBdr>
        <w:top w:val="none" w:sz="0" w:space="0" w:color="auto"/>
        <w:left w:val="none" w:sz="0" w:space="0" w:color="auto"/>
        <w:bottom w:val="none" w:sz="0" w:space="0" w:color="auto"/>
        <w:right w:val="none" w:sz="0" w:space="0" w:color="auto"/>
      </w:divBdr>
    </w:div>
    <w:div w:id="688221302">
      <w:bodyDiv w:val="1"/>
      <w:marLeft w:val="0"/>
      <w:marRight w:val="0"/>
      <w:marTop w:val="0"/>
      <w:marBottom w:val="0"/>
      <w:divBdr>
        <w:top w:val="none" w:sz="0" w:space="0" w:color="auto"/>
        <w:left w:val="none" w:sz="0" w:space="0" w:color="auto"/>
        <w:bottom w:val="none" w:sz="0" w:space="0" w:color="auto"/>
        <w:right w:val="none" w:sz="0" w:space="0" w:color="auto"/>
      </w:divBdr>
    </w:div>
    <w:div w:id="689795333">
      <w:bodyDiv w:val="1"/>
      <w:marLeft w:val="0"/>
      <w:marRight w:val="0"/>
      <w:marTop w:val="0"/>
      <w:marBottom w:val="0"/>
      <w:divBdr>
        <w:top w:val="none" w:sz="0" w:space="0" w:color="auto"/>
        <w:left w:val="none" w:sz="0" w:space="0" w:color="auto"/>
        <w:bottom w:val="none" w:sz="0" w:space="0" w:color="auto"/>
        <w:right w:val="none" w:sz="0" w:space="0" w:color="auto"/>
      </w:divBdr>
    </w:div>
    <w:div w:id="717050959">
      <w:bodyDiv w:val="1"/>
      <w:marLeft w:val="0"/>
      <w:marRight w:val="0"/>
      <w:marTop w:val="0"/>
      <w:marBottom w:val="0"/>
      <w:divBdr>
        <w:top w:val="none" w:sz="0" w:space="0" w:color="auto"/>
        <w:left w:val="none" w:sz="0" w:space="0" w:color="auto"/>
        <w:bottom w:val="none" w:sz="0" w:space="0" w:color="auto"/>
        <w:right w:val="none" w:sz="0" w:space="0" w:color="auto"/>
      </w:divBdr>
    </w:div>
    <w:div w:id="724833599">
      <w:bodyDiv w:val="1"/>
      <w:marLeft w:val="0"/>
      <w:marRight w:val="0"/>
      <w:marTop w:val="0"/>
      <w:marBottom w:val="0"/>
      <w:divBdr>
        <w:top w:val="none" w:sz="0" w:space="0" w:color="auto"/>
        <w:left w:val="none" w:sz="0" w:space="0" w:color="auto"/>
        <w:bottom w:val="none" w:sz="0" w:space="0" w:color="auto"/>
        <w:right w:val="none" w:sz="0" w:space="0" w:color="auto"/>
      </w:divBdr>
    </w:div>
    <w:div w:id="744299704">
      <w:bodyDiv w:val="1"/>
      <w:marLeft w:val="0"/>
      <w:marRight w:val="0"/>
      <w:marTop w:val="0"/>
      <w:marBottom w:val="0"/>
      <w:divBdr>
        <w:top w:val="none" w:sz="0" w:space="0" w:color="auto"/>
        <w:left w:val="none" w:sz="0" w:space="0" w:color="auto"/>
        <w:bottom w:val="none" w:sz="0" w:space="0" w:color="auto"/>
        <w:right w:val="none" w:sz="0" w:space="0" w:color="auto"/>
      </w:divBdr>
    </w:div>
    <w:div w:id="744493145">
      <w:bodyDiv w:val="1"/>
      <w:marLeft w:val="0"/>
      <w:marRight w:val="0"/>
      <w:marTop w:val="0"/>
      <w:marBottom w:val="0"/>
      <w:divBdr>
        <w:top w:val="none" w:sz="0" w:space="0" w:color="auto"/>
        <w:left w:val="none" w:sz="0" w:space="0" w:color="auto"/>
        <w:bottom w:val="none" w:sz="0" w:space="0" w:color="auto"/>
        <w:right w:val="none" w:sz="0" w:space="0" w:color="auto"/>
      </w:divBdr>
    </w:div>
    <w:div w:id="750468195">
      <w:bodyDiv w:val="1"/>
      <w:marLeft w:val="0"/>
      <w:marRight w:val="0"/>
      <w:marTop w:val="0"/>
      <w:marBottom w:val="0"/>
      <w:divBdr>
        <w:top w:val="none" w:sz="0" w:space="0" w:color="auto"/>
        <w:left w:val="none" w:sz="0" w:space="0" w:color="auto"/>
        <w:bottom w:val="none" w:sz="0" w:space="0" w:color="auto"/>
        <w:right w:val="none" w:sz="0" w:space="0" w:color="auto"/>
      </w:divBdr>
    </w:div>
    <w:div w:id="752091801">
      <w:bodyDiv w:val="1"/>
      <w:marLeft w:val="0"/>
      <w:marRight w:val="0"/>
      <w:marTop w:val="0"/>
      <w:marBottom w:val="0"/>
      <w:divBdr>
        <w:top w:val="none" w:sz="0" w:space="0" w:color="auto"/>
        <w:left w:val="none" w:sz="0" w:space="0" w:color="auto"/>
        <w:bottom w:val="none" w:sz="0" w:space="0" w:color="auto"/>
        <w:right w:val="none" w:sz="0" w:space="0" w:color="auto"/>
      </w:divBdr>
    </w:div>
    <w:div w:id="753821915">
      <w:bodyDiv w:val="1"/>
      <w:marLeft w:val="0"/>
      <w:marRight w:val="0"/>
      <w:marTop w:val="0"/>
      <w:marBottom w:val="0"/>
      <w:divBdr>
        <w:top w:val="none" w:sz="0" w:space="0" w:color="auto"/>
        <w:left w:val="none" w:sz="0" w:space="0" w:color="auto"/>
        <w:bottom w:val="none" w:sz="0" w:space="0" w:color="auto"/>
        <w:right w:val="none" w:sz="0" w:space="0" w:color="auto"/>
      </w:divBdr>
    </w:div>
    <w:div w:id="754791503">
      <w:bodyDiv w:val="1"/>
      <w:marLeft w:val="0"/>
      <w:marRight w:val="0"/>
      <w:marTop w:val="0"/>
      <w:marBottom w:val="0"/>
      <w:divBdr>
        <w:top w:val="none" w:sz="0" w:space="0" w:color="auto"/>
        <w:left w:val="none" w:sz="0" w:space="0" w:color="auto"/>
        <w:bottom w:val="none" w:sz="0" w:space="0" w:color="auto"/>
        <w:right w:val="none" w:sz="0" w:space="0" w:color="auto"/>
      </w:divBdr>
    </w:div>
    <w:div w:id="771048392">
      <w:bodyDiv w:val="1"/>
      <w:marLeft w:val="0"/>
      <w:marRight w:val="0"/>
      <w:marTop w:val="0"/>
      <w:marBottom w:val="0"/>
      <w:divBdr>
        <w:top w:val="none" w:sz="0" w:space="0" w:color="auto"/>
        <w:left w:val="none" w:sz="0" w:space="0" w:color="auto"/>
        <w:bottom w:val="none" w:sz="0" w:space="0" w:color="auto"/>
        <w:right w:val="none" w:sz="0" w:space="0" w:color="auto"/>
      </w:divBdr>
    </w:div>
    <w:div w:id="775559239">
      <w:bodyDiv w:val="1"/>
      <w:marLeft w:val="0"/>
      <w:marRight w:val="0"/>
      <w:marTop w:val="0"/>
      <w:marBottom w:val="0"/>
      <w:divBdr>
        <w:top w:val="none" w:sz="0" w:space="0" w:color="auto"/>
        <w:left w:val="none" w:sz="0" w:space="0" w:color="auto"/>
        <w:bottom w:val="none" w:sz="0" w:space="0" w:color="auto"/>
        <w:right w:val="none" w:sz="0" w:space="0" w:color="auto"/>
      </w:divBdr>
    </w:div>
    <w:div w:id="776488333">
      <w:bodyDiv w:val="1"/>
      <w:marLeft w:val="0"/>
      <w:marRight w:val="0"/>
      <w:marTop w:val="0"/>
      <w:marBottom w:val="0"/>
      <w:divBdr>
        <w:top w:val="none" w:sz="0" w:space="0" w:color="auto"/>
        <w:left w:val="none" w:sz="0" w:space="0" w:color="auto"/>
        <w:bottom w:val="none" w:sz="0" w:space="0" w:color="auto"/>
        <w:right w:val="none" w:sz="0" w:space="0" w:color="auto"/>
      </w:divBdr>
    </w:div>
    <w:div w:id="778911833">
      <w:bodyDiv w:val="1"/>
      <w:marLeft w:val="0"/>
      <w:marRight w:val="0"/>
      <w:marTop w:val="0"/>
      <w:marBottom w:val="0"/>
      <w:divBdr>
        <w:top w:val="none" w:sz="0" w:space="0" w:color="auto"/>
        <w:left w:val="none" w:sz="0" w:space="0" w:color="auto"/>
        <w:bottom w:val="none" w:sz="0" w:space="0" w:color="auto"/>
        <w:right w:val="none" w:sz="0" w:space="0" w:color="auto"/>
      </w:divBdr>
    </w:div>
    <w:div w:id="782308469">
      <w:bodyDiv w:val="1"/>
      <w:marLeft w:val="0"/>
      <w:marRight w:val="0"/>
      <w:marTop w:val="0"/>
      <w:marBottom w:val="0"/>
      <w:divBdr>
        <w:top w:val="none" w:sz="0" w:space="0" w:color="auto"/>
        <w:left w:val="none" w:sz="0" w:space="0" w:color="auto"/>
        <w:bottom w:val="none" w:sz="0" w:space="0" w:color="auto"/>
        <w:right w:val="none" w:sz="0" w:space="0" w:color="auto"/>
      </w:divBdr>
    </w:div>
    <w:div w:id="787511010">
      <w:bodyDiv w:val="1"/>
      <w:marLeft w:val="0"/>
      <w:marRight w:val="0"/>
      <w:marTop w:val="0"/>
      <w:marBottom w:val="0"/>
      <w:divBdr>
        <w:top w:val="none" w:sz="0" w:space="0" w:color="auto"/>
        <w:left w:val="none" w:sz="0" w:space="0" w:color="auto"/>
        <w:bottom w:val="none" w:sz="0" w:space="0" w:color="auto"/>
        <w:right w:val="none" w:sz="0" w:space="0" w:color="auto"/>
      </w:divBdr>
    </w:div>
    <w:div w:id="793909057">
      <w:bodyDiv w:val="1"/>
      <w:marLeft w:val="0"/>
      <w:marRight w:val="0"/>
      <w:marTop w:val="0"/>
      <w:marBottom w:val="0"/>
      <w:divBdr>
        <w:top w:val="none" w:sz="0" w:space="0" w:color="auto"/>
        <w:left w:val="none" w:sz="0" w:space="0" w:color="auto"/>
        <w:bottom w:val="none" w:sz="0" w:space="0" w:color="auto"/>
        <w:right w:val="none" w:sz="0" w:space="0" w:color="auto"/>
      </w:divBdr>
    </w:div>
    <w:div w:id="801777483">
      <w:bodyDiv w:val="1"/>
      <w:marLeft w:val="0"/>
      <w:marRight w:val="0"/>
      <w:marTop w:val="0"/>
      <w:marBottom w:val="0"/>
      <w:divBdr>
        <w:top w:val="none" w:sz="0" w:space="0" w:color="auto"/>
        <w:left w:val="none" w:sz="0" w:space="0" w:color="auto"/>
        <w:bottom w:val="none" w:sz="0" w:space="0" w:color="auto"/>
        <w:right w:val="none" w:sz="0" w:space="0" w:color="auto"/>
      </w:divBdr>
    </w:div>
    <w:div w:id="818887253">
      <w:bodyDiv w:val="1"/>
      <w:marLeft w:val="0"/>
      <w:marRight w:val="0"/>
      <w:marTop w:val="0"/>
      <w:marBottom w:val="0"/>
      <w:divBdr>
        <w:top w:val="none" w:sz="0" w:space="0" w:color="auto"/>
        <w:left w:val="none" w:sz="0" w:space="0" w:color="auto"/>
        <w:bottom w:val="none" w:sz="0" w:space="0" w:color="auto"/>
        <w:right w:val="none" w:sz="0" w:space="0" w:color="auto"/>
      </w:divBdr>
    </w:div>
    <w:div w:id="820076513">
      <w:bodyDiv w:val="1"/>
      <w:marLeft w:val="0"/>
      <w:marRight w:val="0"/>
      <w:marTop w:val="0"/>
      <w:marBottom w:val="0"/>
      <w:divBdr>
        <w:top w:val="none" w:sz="0" w:space="0" w:color="auto"/>
        <w:left w:val="none" w:sz="0" w:space="0" w:color="auto"/>
        <w:bottom w:val="none" w:sz="0" w:space="0" w:color="auto"/>
        <w:right w:val="none" w:sz="0" w:space="0" w:color="auto"/>
      </w:divBdr>
    </w:div>
    <w:div w:id="823591903">
      <w:bodyDiv w:val="1"/>
      <w:marLeft w:val="0"/>
      <w:marRight w:val="0"/>
      <w:marTop w:val="0"/>
      <w:marBottom w:val="0"/>
      <w:divBdr>
        <w:top w:val="none" w:sz="0" w:space="0" w:color="auto"/>
        <w:left w:val="none" w:sz="0" w:space="0" w:color="auto"/>
        <w:bottom w:val="none" w:sz="0" w:space="0" w:color="auto"/>
        <w:right w:val="none" w:sz="0" w:space="0" w:color="auto"/>
      </w:divBdr>
    </w:div>
    <w:div w:id="826476526">
      <w:bodyDiv w:val="1"/>
      <w:marLeft w:val="0"/>
      <w:marRight w:val="0"/>
      <w:marTop w:val="0"/>
      <w:marBottom w:val="0"/>
      <w:divBdr>
        <w:top w:val="none" w:sz="0" w:space="0" w:color="auto"/>
        <w:left w:val="none" w:sz="0" w:space="0" w:color="auto"/>
        <w:bottom w:val="none" w:sz="0" w:space="0" w:color="auto"/>
        <w:right w:val="none" w:sz="0" w:space="0" w:color="auto"/>
      </w:divBdr>
    </w:div>
    <w:div w:id="847721456">
      <w:bodyDiv w:val="1"/>
      <w:marLeft w:val="0"/>
      <w:marRight w:val="0"/>
      <w:marTop w:val="0"/>
      <w:marBottom w:val="0"/>
      <w:divBdr>
        <w:top w:val="none" w:sz="0" w:space="0" w:color="auto"/>
        <w:left w:val="none" w:sz="0" w:space="0" w:color="auto"/>
        <w:bottom w:val="none" w:sz="0" w:space="0" w:color="auto"/>
        <w:right w:val="none" w:sz="0" w:space="0" w:color="auto"/>
      </w:divBdr>
    </w:div>
    <w:div w:id="853345678">
      <w:bodyDiv w:val="1"/>
      <w:marLeft w:val="0"/>
      <w:marRight w:val="0"/>
      <w:marTop w:val="0"/>
      <w:marBottom w:val="0"/>
      <w:divBdr>
        <w:top w:val="none" w:sz="0" w:space="0" w:color="auto"/>
        <w:left w:val="none" w:sz="0" w:space="0" w:color="auto"/>
        <w:bottom w:val="none" w:sz="0" w:space="0" w:color="auto"/>
        <w:right w:val="none" w:sz="0" w:space="0" w:color="auto"/>
      </w:divBdr>
      <w:divsChild>
        <w:div w:id="1438910878">
          <w:marLeft w:val="0"/>
          <w:marRight w:val="0"/>
          <w:marTop w:val="0"/>
          <w:marBottom w:val="0"/>
          <w:divBdr>
            <w:top w:val="none" w:sz="0" w:space="0" w:color="auto"/>
            <w:left w:val="none" w:sz="0" w:space="0" w:color="auto"/>
            <w:bottom w:val="none" w:sz="0" w:space="0" w:color="auto"/>
            <w:right w:val="none" w:sz="0" w:space="0" w:color="auto"/>
          </w:divBdr>
          <w:divsChild>
            <w:div w:id="236477449">
              <w:marLeft w:val="0"/>
              <w:marRight w:val="0"/>
              <w:marTop w:val="0"/>
              <w:marBottom w:val="0"/>
              <w:divBdr>
                <w:top w:val="none" w:sz="0" w:space="0" w:color="auto"/>
                <w:left w:val="none" w:sz="0" w:space="0" w:color="auto"/>
                <w:bottom w:val="none" w:sz="0" w:space="0" w:color="auto"/>
                <w:right w:val="none" w:sz="0" w:space="0" w:color="auto"/>
              </w:divBdr>
            </w:div>
          </w:divsChild>
        </w:div>
        <w:div w:id="2025085719">
          <w:marLeft w:val="0"/>
          <w:marRight w:val="0"/>
          <w:marTop w:val="0"/>
          <w:marBottom w:val="0"/>
          <w:divBdr>
            <w:top w:val="none" w:sz="0" w:space="0" w:color="auto"/>
            <w:left w:val="none" w:sz="0" w:space="0" w:color="auto"/>
            <w:bottom w:val="none" w:sz="0" w:space="0" w:color="auto"/>
            <w:right w:val="none" w:sz="0" w:space="0" w:color="auto"/>
          </w:divBdr>
          <w:divsChild>
            <w:div w:id="18365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21248">
      <w:bodyDiv w:val="1"/>
      <w:marLeft w:val="0"/>
      <w:marRight w:val="0"/>
      <w:marTop w:val="0"/>
      <w:marBottom w:val="0"/>
      <w:divBdr>
        <w:top w:val="none" w:sz="0" w:space="0" w:color="auto"/>
        <w:left w:val="none" w:sz="0" w:space="0" w:color="auto"/>
        <w:bottom w:val="none" w:sz="0" w:space="0" w:color="auto"/>
        <w:right w:val="none" w:sz="0" w:space="0" w:color="auto"/>
      </w:divBdr>
    </w:div>
    <w:div w:id="862599312">
      <w:bodyDiv w:val="1"/>
      <w:marLeft w:val="0"/>
      <w:marRight w:val="0"/>
      <w:marTop w:val="0"/>
      <w:marBottom w:val="0"/>
      <w:divBdr>
        <w:top w:val="none" w:sz="0" w:space="0" w:color="auto"/>
        <w:left w:val="none" w:sz="0" w:space="0" w:color="auto"/>
        <w:bottom w:val="none" w:sz="0" w:space="0" w:color="auto"/>
        <w:right w:val="none" w:sz="0" w:space="0" w:color="auto"/>
      </w:divBdr>
    </w:div>
    <w:div w:id="862934280">
      <w:bodyDiv w:val="1"/>
      <w:marLeft w:val="0"/>
      <w:marRight w:val="0"/>
      <w:marTop w:val="0"/>
      <w:marBottom w:val="0"/>
      <w:divBdr>
        <w:top w:val="none" w:sz="0" w:space="0" w:color="auto"/>
        <w:left w:val="none" w:sz="0" w:space="0" w:color="auto"/>
        <w:bottom w:val="none" w:sz="0" w:space="0" w:color="auto"/>
        <w:right w:val="none" w:sz="0" w:space="0" w:color="auto"/>
      </w:divBdr>
    </w:div>
    <w:div w:id="874201111">
      <w:bodyDiv w:val="1"/>
      <w:marLeft w:val="0"/>
      <w:marRight w:val="0"/>
      <w:marTop w:val="0"/>
      <w:marBottom w:val="0"/>
      <w:divBdr>
        <w:top w:val="none" w:sz="0" w:space="0" w:color="auto"/>
        <w:left w:val="none" w:sz="0" w:space="0" w:color="auto"/>
        <w:bottom w:val="none" w:sz="0" w:space="0" w:color="auto"/>
        <w:right w:val="none" w:sz="0" w:space="0" w:color="auto"/>
      </w:divBdr>
    </w:div>
    <w:div w:id="875776539">
      <w:bodyDiv w:val="1"/>
      <w:marLeft w:val="0"/>
      <w:marRight w:val="0"/>
      <w:marTop w:val="0"/>
      <w:marBottom w:val="0"/>
      <w:divBdr>
        <w:top w:val="none" w:sz="0" w:space="0" w:color="auto"/>
        <w:left w:val="none" w:sz="0" w:space="0" w:color="auto"/>
        <w:bottom w:val="none" w:sz="0" w:space="0" w:color="auto"/>
        <w:right w:val="none" w:sz="0" w:space="0" w:color="auto"/>
      </w:divBdr>
    </w:div>
    <w:div w:id="879516382">
      <w:bodyDiv w:val="1"/>
      <w:marLeft w:val="0"/>
      <w:marRight w:val="0"/>
      <w:marTop w:val="0"/>
      <w:marBottom w:val="0"/>
      <w:divBdr>
        <w:top w:val="none" w:sz="0" w:space="0" w:color="auto"/>
        <w:left w:val="none" w:sz="0" w:space="0" w:color="auto"/>
        <w:bottom w:val="none" w:sz="0" w:space="0" w:color="auto"/>
        <w:right w:val="none" w:sz="0" w:space="0" w:color="auto"/>
      </w:divBdr>
    </w:div>
    <w:div w:id="884289810">
      <w:bodyDiv w:val="1"/>
      <w:marLeft w:val="0"/>
      <w:marRight w:val="0"/>
      <w:marTop w:val="0"/>
      <w:marBottom w:val="0"/>
      <w:divBdr>
        <w:top w:val="none" w:sz="0" w:space="0" w:color="auto"/>
        <w:left w:val="none" w:sz="0" w:space="0" w:color="auto"/>
        <w:bottom w:val="none" w:sz="0" w:space="0" w:color="auto"/>
        <w:right w:val="none" w:sz="0" w:space="0" w:color="auto"/>
      </w:divBdr>
    </w:div>
    <w:div w:id="893735702">
      <w:bodyDiv w:val="1"/>
      <w:marLeft w:val="0"/>
      <w:marRight w:val="0"/>
      <w:marTop w:val="0"/>
      <w:marBottom w:val="0"/>
      <w:divBdr>
        <w:top w:val="none" w:sz="0" w:space="0" w:color="auto"/>
        <w:left w:val="none" w:sz="0" w:space="0" w:color="auto"/>
        <w:bottom w:val="none" w:sz="0" w:space="0" w:color="auto"/>
        <w:right w:val="none" w:sz="0" w:space="0" w:color="auto"/>
      </w:divBdr>
    </w:div>
    <w:div w:id="894387138">
      <w:bodyDiv w:val="1"/>
      <w:marLeft w:val="0"/>
      <w:marRight w:val="0"/>
      <w:marTop w:val="0"/>
      <w:marBottom w:val="0"/>
      <w:divBdr>
        <w:top w:val="none" w:sz="0" w:space="0" w:color="auto"/>
        <w:left w:val="none" w:sz="0" w:space="0" w:color="auto"/>
        <w:bottom w:val="none" w:sz="0" w:space="0" w:color="auto"/>
        <w:right w:val="none" w:sz="0" w:space="0" w:color="auto"/>
      </w:divBdr>
    </w:div>
    <w:div w:id="896359742">
      <w:bodyDiv w:val="1"/>
      <w:marLeft w:val="0"/>
      <w:marRight w:val="0"/>
      <w:marTop w:val="0"/>
      <w:marBottom w:val="0"/>
      <w:divBdr>
        <w:top w:val="none" w:sz="0" w:space="0" w:color="auto"/>
        <w:left w:val="none" w:sz="0" w:space="0" w:color="auto"/>
        <w:bottom w:val="none" w:sz="0" w:space="0" w:color="auto"/>
        <w:right w:val="none" w:sz="0" w:space="0" w:color="auto"/>
      </w:divBdr>
    </w:div>
    <w:div w:id="898973844">
      <w:bodyDiv w:val="1"/>
      <w:marLeft w:val="0"/>
      <w:marRight w:val="0"/>
      <w:marTop w:val="0"/>
      <w:marBottom w:val="0"/>
      <w:divBdr>
        <w:top w:val="none" w:sz="0" w:space="0" w:color="auto"/>
        <w:left w:val="none" w:sz="0" w:space="0" w:color="auto"/>
        <w:bottom w:val="none" w:sz="0" w:space="0" w:color="auto"/>
        <w:right w:val="none" w:sz="0" w:space="0" w:color="auto"/>
      </w:divBdr>
    </w:div>
    <w:div w:id="913316831">
      <w:bodyDiv w:val="1"/>
      <w:marLeft w:val="0"/>
      <w:marRight w:val="0"/>
      <w:marTop w:val="0"/>
      <w:marBottom w:val="0"/>
      <w:divBdr>
        <w:top w:val="none" w:sz="0" w:space="0" w:color="auto"/>
        <w:left w:val="none" w:sz="0" w:space="0" w:color="auto"/>
        <w:bottom w:val="none" w:sz="0" w:space="0" w:color="auto"/>
        <w:right w:val="none" w:sz="0" w:space="0" w:color="auto"/>
      </w:divBdr>
    </w:div>
    <w:div w:id="917206445">
      <w:bodyDiv w:val="1"/>
      <w:marLeft w:val="0"/>
      <w:marRight w:val="0"/>
      <w:marTop w:val="0"/>
      <w:marBottom w:val="0"/>
      <w:divBdr>
        <w:top w:val="none" w:sz="0" w:space="0" w:color="auto"/>
        <w:left w:val="none" w:sz="0" w:space="0" w:color="auto"/>
        <w:bottom w:val="none" w:sz="0" w:space="0" w:color="auto"/>
        <w:right w:val="none" w:sz="0" w:space="0" w:color="auto"/>
      </w:divBdr>
    </w:div>
    <w:div w:id="929578673">
      <w:bodyDiv w:val="1"/>
      <w:marLeft w:val="0"/>
      <w:marRight w:val="0"/>
      <w:marTop w:val="0"/>
      <w:marBottom w:val="0"/>
      <w:divBdr>
        <w:top w:val="none" w:sz="0" w:space="0" w:color="auto"/>
        <w:left w:val="none" w:sz="0" w:space="0" w:color="auto"/>
        <w:bottom w:val="none" w:sz="0" w:space="0" w:color="auto"/>
        <w:right w:val="none" w:sz="0" w:space="0" w:color="auto"/>
      </w:divBdr>
    </w:div>
    <w:div w:id="931206107">
      <w:bodyDiv w:val="1"/>
      <w:marLeft w:val="0"/>
      <w:marRight w:val="0"/>
      <w:marTop w:val="0"/>
      <w:marBottom w:val="0"/>
      <w:divBdr>
        <w:top w:val="none" w:sz="0" w:space="0" w:color="auto"/>
        <w:left w:val="none" w:sz="0" w:space="0" w:color="auto"/>
        <w:bottom w:val="none" w:sz="0" w:space="0" w:color="auto"/>
        <w:right w:val="none" w:sz="0" w:space="0" w:color="auto"/>
      </w:divBdr>
      <w:divsChild>
        <w:div w:id="405231689">
          <w:marLeft w:val="0"/>
          <w:marRight w:val="0"/>
          <w:marTop w:val="0"/>
          <w:marBottom w:val="0"/>
          <w:divBdr>
            <w:top w:val="none" w:sz="0" w:space="0" w:color="auto"/>
            <w:left w:val="none" w:sz="0" w:space="0" w:color="auto"/>
            <w:bottom w:val="none" w:sz="0" w:space="0" w:color="auto"/>
            <w:right w:val="none" w:sz="0" w:space="0" w:color="auto"/>
          </w:divBdr>
        </w:div>
        <w:div w:id="417599967">
          <w:marLeft w:val="0"/>
          <w:marRight w:val="0"/>
          <w:marTop w:val="0"/>
          <w:marBottom w:val="0"/>
          <w:divBdr>
            <w:top w:val="none" w:sz="0" w:space="0" w:color="auto"/>
            <w:left w:val="none" w:sz="0" w:space="0" w:color="auto"/>
            <w:bottom w:val="none" w:sz="0" w:space="0" w:color="auto"/>
            <w:right w:val="none" w:sz="0" w:space="0" w:color="auto"/>
          </w:divBdr>
        </w:div>
        <w:div w:id="457068788">
          <w:marLeft w:val="0"/>
          <w:marRight w:val="0"/>
          <w:marTop w:val="0"/>
          <w:marBottom w:val="0"/>
          <w:divBdr>
            <w:top w:val="none" w:sz="0" w:space="0" w:color="auto"/>
            <w:left w:val="none" w:sz="0" w:space="0" w:color="auto"/>
            <w:bottom w:val="none" w:sz="0" w:space="0" w:color="auto"/>
            <w:right w:val="none" w:sz="0" w:space="0" w:color="auto"/>
          </w:divBdr>
        </w:div>
        <w:div w:id="509680028">
          <w:marLeft w:val="0"/>
          <w:marRight w:val="0"/>
          <w:marTop w:val="0"/>
          <w:marBottom w:val="0"/>
          <w:divBdr>
            <w:top w:val="none" w:sz="0" w:space="0" w:color="auto"/>
            <w:left w:val="none" w:sz="0" w:space="0" w:color="auto"/>
            <w:bottom w:val="none" w:sz="0" w:space="0" w:color="auto"/>
            <w:right w:val="none" w:sz="0" w:space="0" w:color="auto"/>
          </w:divBdr>
        </w:div>
        <w:div w:id="1114445219">
          <w:marLeft w:val="0"/>
          <w:marRight w:val="0"/>
          <w:marTop w:val="0"/>
          <w:marBottom w:val="0"/>
          <w:divBdr>
            <w:top w:val="none" w:sz="0" w:space="0" w:color="auto"/>
            <w:left w:val="none" w:sz="0" w:space="0" w:color="auto"/>
            <w:bottom w:val="none" w:sz="0" w:space="0" w:color="auto"/>
            <w:right w:val="none" w:sz="0" w:space="0" w:color="auto"/>
          </w:divBdr>
        </w:div>
        <w:div w:id="1277758593">
          <w:marLeft w:val="0"/>
          <w:marRight w:val="0"/>
          <w:marTop w:val="0"/>
          <w:marBottom w:val="0"/>
          <w:divBdr>
            <w:top w:val="none" w:sz="0" w:space="0" w:color="auto"/>
            <w:left w:val="none" w:sz="0" w:space="0" w:color="auto"/>
            <w:bottom w:val="none" w:sz="0" w:space="0" w:color="auto"/>
            <w:right w:val="none" w:sz="0" w:space="0" w:color="auto"/>
          </w:divBdr>
        </w:div>
        <w:div w:id="1391267582">
          <w:marLeft w:val="0"/>
          <w:marRight w:val="0"/>
          <w:marTop w:val="0"/>
          <w:marBottom w:val="0"/>
          <w:divBdr>
            <w:top w:val="none" w:sz="0" w:space="0" w:color="auto"/>
            <w:left w:val="none" w:sz="0" w:space="0" w:color="auto"/>
            <w:bottom w:val="none" w:sz="0" w:space="0" w:color="auto"/>
            <w:right w:val="none" w:sz="0" w:space="0" w:color="auto"/>
          </w:divBdr>
        </w:div>
      </w:divsChild>
    </w:div>
    <w:div w:id="939487053">
      <w:bodyDiv w:val="1"/>
      <w:marLeft w:val="0"/>
      <w:marRight w:val="0"/>
      <w:marTop w:val="0"/>
      <w:marBottom w:val="0"/>
      <w:divBdr>
        <w:top w:val="none" w:sz="0" w:space="0" w:color="auto"/>
        <w:left w:val="none" w:sz="0" w:space="0" w:color="auto"/>
        <w:bottom w:val="none" w:sz="0" w:space="0" w:color="auto"/>
        <w:right w:val="none" w:sz="0" w:space="0" w:color="auto"/>
      </w:divBdr>
    </w:div>
    <w:div w:id="946230808">
      <w:bodyDiv w:val="1"/>
      <w:marLeft w:val="0"/>
      <w:marRight w:val="0"/>
      <w:marTop w:val="0"/>
      <w:marBottom w:val="0"/>
      <w:divBdr>
        <w:top w:val="none" w:sz="0" w:space="0" w:color="auto"/>
        <w:left w:val="none" w:sz="0" w:space="0" w:color="auto"/>
        <w:bottom w:val="none" w:sz="0" w:space="0" w:color="auto"/>
        <w:right w:val="none" w:sz="0" w:space="0" w:color="auto"/>
      </w:divBdr>
    </w:div>
    <w:div w:id="946424616">
      <w:bodyDiv w:val="1"/>
      <w:marLeft w:val="0"/>
      <w:marRight w:val="0"/>
      <w:marTop w:val="0"/>
      <w:marBottom w:val="0"/>
      <w:divBdr>
        <w:top w:val="none" w:sz="0" w:space="0" w:color="auto"/>
        <w:left w:val="none" w:sz="0" w:space="0" w:color="auto"/>
        <w:bottom w:val="none" w:sz="0" w:space="0" w:color="auto"/>
        <w:right w:val="none" w:sz="0" w:space="0" w:color="auto"/>
      </w:divBdr>
    </w:div>
    <w:div w:id="964846628">
      <w:bodyDiv w:val="1"/>
      <w:marLeft w:val="0"/>
      <w:marRight w:val="0"/>
      <w:marTop w:val="0"/>
      <w:marBottom w:val="0"/>
      <w:divBdr>
        <w:top w:val="none" w:sz="0" w:space="0" w:color="auto"/>
        <w:left w:val="none" w:sz="0" w:space="0" w:color="auto"/>
        <w:bottom w:val="none" w:sz="0" w:space="0" w:color="auto"/>
        <w:right w:val="none" w:sz="0" w:space="0" w:color="auto"/>
      </w:divBdr>
    </w:div>
    <w:div w:id="975914213">
      <w:bodyDiv w:val="1"/>
      <w:marLeft w:val="0"/>
      <w:marRight w:val="0"/>
      <w:marTop w:val="0"/>
      <w:marBottom w:val="0"/>
      <w:divBdr>
        <w:top w:val="none" w:sz="0" w:space="0" w:color="auto"/>
        <w:left w:val="none" w:sz="0" w:space="0" w:color="auto"/>
        <w:bottom w:val="none" w:sz="0" w:space="0" w:color="auto"/>
        <w:right w:val="none" w:sz="0" w:space="0" w:color="auto"/>
      </w:divBdr>
    </w:div>
    <w:div w:id="982852426">
      <w:bodyDiv w:val="1"/>
      <w:marLeft w:val="0"/>
      <w:marRight w:val="0"/>
      <w:marTop w:val="0"/>
      <w:marBottom w:val="0"/>
      <w:divBdr>
        <w:top w:val="none" w:sz="0" w:space="0" w:color="auto"/>
        <w:left w:val="none" w:sz="0" w:space="0" w:color="auto"/>
        <w:bottom w:val="none" w:sz="0" w:space="0" w:color="auto"/>
        <w:right w:val="none" w:sz="0" w:space="0" w:color="auto"/>
      </w:divBdr>
    </w:div>
    <w:div w:id="1002971473">
      <w:bodyDiv w:val="1"/>
      <w:marLeft w:val="0"/>
      <w:marRight w:val="0"/>
      <w:marTop w:val="0"/>
      <w:marBottom w:val="0"/>
      <w:divBdr>
        <w:top w:val="none" w:sz="0" w:space="0" w:color="auto"/>
        <w:left w:val="none" w:sz="0" w:space="0" w:color="auto"/>
        <w:bottom w:val="none" w:sz="0" w:space="0" w:color="auto"/>
        <w:right w:val="none" w:sz="0" w:space="0" w:color="auto"/>
      </w:divBdr>
    </w:div>
    <w:div w:id="1009941056">
      <w:bodyDiv w:val="1"/>
      <w:marLeft w:val="0"/>
      <w:marRight w:val="0"/>
      <w:marTop w:val="0"/>
      <w:marBottom w:val="0"/>
      <w:divBdr>
        <w:top w:val="none" w:sz="0" w:space="0" w:color="auto"/>
        <w:left w:val="none" w:sz="0" w:space="0" w:color="auto"/>
        <w:bottom w:val="none" w:sz="0" w:space="0" w:color="auto"/>
        <w:right w:val="none" w:sz="0" w:space="0" w:color="auto"/>
      </w:divBdr>
    </w:div>
    <w:div w:id="1027487813">
      <w:bodyDiv w:val="1"/>
      <w:marLeft w:val="0"/>
      <w:marRight w:val="0"/>
      <w:marTop w:val="0"/>
      <w:marBottom w:val="0"/>
      <w:divBdr>
        <w:top w:val="none" w:sz="0" w:space="0" w:color="auto"/>
        <w:left w:val="none" w:sz="0" w:space="0" w:color="auto"/>
        <w:bottom w:val="none" w:sz="0" w:space="0" w:color="auto"/>
        <w:right w:val="none" w:sz="0" w:space="0" w:color="auto"/>
      </w:divBdr>
    </w:div>
    <w:div w:id="1028023511">
      <w:bodyDiv w:val="1"/>
      <w:marLeft w:val="0"/>
      <w:marRight w:val="0"/>
      <w:marTop w:val="0"/>
      <w:marBottom w:val="0"/>
      <w:divBdr>
        <w:top w:val="none" w:sz="0" w:space="0" w:color="auto"/>
        <w:left w:val="none" w:sz="0" w:space="0" w:color="auto"/>
        <w:bottom w:val="none" w:sz="0" w:space="0" w:color="auto"/>
        <w:right w:val="none" w:sz="0" w:space="0" w:color="auto"/>
      </w:divBdr>
    </w:div>
    <w:div w:id="1030178300">
      <w:bodyDiv w:val="1"/>
      <w:marLeft w:val="0"/>
      <w:marRight w:val="0"/>
      <w:marTop w:val="0"/>
      <w:marBottom w:val="0"/>
      <w:divBdr>
        <w:top w:val="none" w:sz="0" w:space="0" w:color="auto"/>
        <w:left w:val="none" w:sz="0" w:space="0" w:color="auto"/>
        <w:bottom w:val="none" w:sz="0" w:space="0" w:color="auto"/>
        <w:right w:val="none" w:sz="0" w:space="0" w:color="auto"/>
      </w:divBdr>
    </w:div>
    <w:div w:id="1032652040">
      <w:bodyDiv w:val="1"/>
      <w:marLeft w:val="0"/>
      <w:marRight w:val="0"/>
      <w:marTop w:val="0"/>
      <w:marBottom w:val="0"/>
      <w:divBdr>
        <w:top w:val="none" w:sz="0" w:space="0" w:color="auto"/>
        <w:left w:val="none" w:sz="0" w:space="0" w:color="auto"/>
        <w:bottom w:val="none" w:sz="0" w:space="0" w:color="auto"/>
        <w:right w:val="none" w:sz="0" w:space="0" w:color="auto"/>
      </w:divBdr>
    </w:div>
    <w:div w:id="1035691236">
      <w:bodyDiv w:val="1"/>
      <w:marLeft w:val="0"/>
      <w:marRight w:val="0"/>
      <w:marTop w:val="0"/>
      <w:marBottom w:val="0"/>
      <w:divBdr>
        <w:top w:val="none" w:sz="0" w:space="0" w:color="auto"/>
        <w:left w:val="none" w:sz="0" w:space="0" w:color="auto"/>
        <w:bottom w:val="none" w:sz="0" w:space="0" w:color="auto"/>
        <w:right w:val="none" w:sz="0" w:space="0" w:color="auto"/>
      </w:divBdr>
    </w:div>
    <w:div w:id="1036613586">
      <w:bodyDiv w:val="1"/>
      <w:marLeft w:val="0"/>
      <w:marRight w:val="0"/>
      <w:marTop w:val="0"/>
      <w:marBottom w:val="0"/>
      <w:divBdr>
        <w:top w:val="none" w:sz="0" w:space="0" w:color="auto"/>
        <w:left w:val="none" w:sz="0" w:space="0" w:color="auto"/>
        <w:bottom w:val="none" w:sz="0" w:space="0" w:color="auto"/>
        <w:right w:val="none" w:sz="0" w:space="0" w:color="auto"/>
      </w:divBdr>
    </w:div>
    <w:div w:id="1041855711">
      <w:bodyDiv w:val="1"/>
      <w:marLeft w:val="0"/>
      <w:marRight w:val="0"/>
      <w:marTop w:val="0"/>
      <w:marBottom w:val="0"/>
      <w:divBdr>
        <w:top w:val="none" w:sz="0" w:space="0" w:color="auto"/>
        <w:left w:val="none" w:sz="0" w:space="0" w:color="auto"/>
        <w:bottom w:val="none" w:sz="0" w:space="0" w:color="auto"/>
        <w:right w:val="none" w:sz="0" w:space="0" w:color="auto"/>
      </w:divBdr>
    </w:div>
    <w:div w:id="1042171290">
      <w:bodyDiv w:val="1"/>
      <w:marLeft w:val="0"/>
      <w:marRight w:val="0"/>
      <w:marTop w:val="0"/>
      <w:marBottom w:val="0"/>
      <w:divBdr>
        <w:top w:val="none" w:sz="0" w:space="0" w:color="auto"/>
        <w:left w:val="none" w:sz="0" w:space="0" w:color="auto"/>
        <w:bottom w:val="none" w:sz="0" w:space="0" w:color="auto"/>
        <w:right w:val="none" w:sz="0" w:space="0" w:color="auto"/>
      </w:divBdr>
    </w:div>
    <w:div w:id="1047684377">
      <w:bodyDiv w:val="1"/>
      <w:marLeft w:val="0"/>
      <w:marRight w:val="0"/>
      <w:marTop w:val="0"/>
      <w:marBottom w:val="0"/>
      <w:divBdr>
        <w:top w:val="none" w:sz="0" w:space="0" w:color="auto"/>
        <w:left w:val="none" w:sz="0" w:space="0" w:color="auto"/>
        <w:bottom w:val="none" w:sz="0" w:space="0" w:color="auto"/>
        <w:right w:val="none" w:sz="0" w:space="0" w:color="auto"/>
      </w:divBdr>
    </w:div>
    <w:div w:id="1088189173">
      <w:bodyDiv w:val="1"/>
      <w:marLeft w:val="0"/>
      <w:marRight w:val="0"/>
      <w:marTop w:val="0"/>
      <w:marBottom w:val="0"/>
      <w:divBdr>
        <w:top w:val="none" w:sz="0" w:space="0" w:color="auto"/>
        <w:left w:val="none" w:sz="0" w:space="0" w:color="auto"/>
        <w:bottom w:val="none" w:sz="0" w:space="0" w:color="auto"/>
        <w:right w:val="none" w:sz="0" w:space="0" w:color="auto"/>
      </w:divBdr>
    </w:div>
    <w:div w:id="1093279249">
      <w:bodyDiv w:val="1"/>
      <w:marLeft w:val="0"/>
      <w:marRight w:val="0"/>
      <w:marTop w:val="0"/>
      <w:marBottom w:val="0"/>
      <w:divBdr>
        <w:top w:val="none" w:sz="0" w:space="0" w:color="auto"/>
        <w:left w:val="none" w:sz="0" w:space="0" w:color="auto"/>
        <w:bottom w:val="none" w:sz="0" w:space="0" w:color="auto"/>
        <w:right w:val="none" w:sz="0" w:space="0" w:color="auto"/>
      </w:divBdr>
    </w:div>
    <w:div w:id="1098601469">
      <w:bodyDiv w:val="1"/>
      <w:marLeft w:val="0"/>
      <w:marRight w:val="0"/>
      <w:marTop w:val="0"/>
      <w:marBottom w:val="0"/>
      <w:divBdr>
        <w:top w:val="none" w:sz="0" w:space="0" w:color="auto"/>
        <w:left w:val="none" w:sz="0" w:space="0" w:color="auto"/>
        <w:bottom w:val="none" w:sz="0" w:space="0" w:color="auto"/>
        <w:right w:val="none" w:sz="0" w:space="0" w:color="auto"/>
      </w:divBdr>
    </w:div>
    <w:div w:id="1116175715">
      <w:bodyDiv w:val="1"/>
      <w:marLeft w:val="0"/>
      <w:marRight w:val="0"/>
      <w:marTop w:val="0"/>
      <w:marBottom w:val="0"/>
      <w:divBdr>
        <w:top w:val="none" w:sz="0" w:space="0" w:color="auto"/>
        <w:left w:val="none" w:sz="0" w:space="0" w:color="auto"/>
        <w:bottom w:val="none" w:sz="0" w:space="0" w:color="auto"/>
        <w:right w:val="none" w:sz="0" w:space="0" w:color="auto"/>
      </w:divBdr>
    </w:div>
    <w:div w:id="1118992060">
      <w:bodyDiv w:val="1"/>
      <w:marLeft w:val="0"/>
      <w:marRight w:val="0"/>
      <w:marTop w:val="0"/>
      <w:marBottom w:val="0"/>
      <w:divBdr>
        <w:top w:val="none" w:sz="0" w:space="0" w:color="auto"/>
        <w:left w:val="none" w:sz="0" w:space="0" w:color="auto"/>
        <w:bottom w:val="none" w:sz="0" w:space="0" w:color="auto"/>
        <w:right w:val="none" w:sz="0" w:space="0" w:color="auto"/>
      </w:divBdr>
    </w:div>
    <w:div w:id="1141847716">
      <w:bodyDiv w:val="1"/>
      <w:marLeft w:val="0"/>
      <w:marRight w:val="0"/>
      <w:marTop w:val="0"/>
      <w:marBottom w:val="0"/>
      <w:divBdr>
        <w:top w:val="none" w:sz="0" w:space="0" w:color="auto"/>
        <w:left w:val="none" w:sz="0" w:space="0" w:color="auto"/>
        <w:bottom w:val="none" w:sz="0" w:space="0" w:color="auto"/>
        <w:right w:val="none" w:sz="0" w:space="0" w:color="auto"/>
      </w:divBdr>
    </w:div>
    <w:div w:id="1150682056">
      <w:bodyDiv w:val="1"/>
      <w:marLeft w:val="0"/>
      <w:marRight w:val="0"/>
      <w:marTop w:val="0"/>
      <w:marBottom w:val="0"/>
      <w:divBdr>
        <w:top w:val="none" w:sz="0" w:space="0" w:color="auto"/>
        <w:left w:val="none" w:sz="0" w:space="0" w:color="auto"/>
        <w:bottom w:val="none" w:sz="0" w:space="0" w:color="auto"/>
        <w:right w:val="none" w:sz="0" w:space="0" w:color="auto"/>
      </w:divBdr>
    </w:div>
    <w:div w:id="1150950333">
      <w:bodyDiv w:val="1"/>
      <w:marLeft w:val="0"/>
      <w:marRight w:val="0"/>
      <w:marTop w:val="0"/>
      <w:marBottom w:val="0"/>
      <w:divBdr>
        <w:top w:val="none" w:sz="0" w:space="0" w:color="auto"/>
        <w:left w:val="none" w:sz="0" w:space="0" w:color="auto"/>
        <w:bottom w:val="none" w:sz="0" w:space="0" w:color="auto"/>
        <w:right w:val="none" w:sz="0" w:space="0" w:color="auto"/>
      </w:divBdr>
    </w:div>
    <w:div w:id="1154449159">
      <w:bodyDiv w:val="1"/>
      <w:marLeft w:val="0"/>
      <w:marRight w:val="0"/>
      <w:marTop w:val="0"/>
      <w:marBottom w:val="0"/>
      <w:divBdr>
        <w:top w:val="none" w:sz="0" w:space="0" w:color="auto"/>
        <w:left w:val="none" w:sz="0" w:space="0" w:color="auto"/>
        <w:bottom w:val="none" w:sz="0" w:space="0" w:color="auto"/>
        <w:right w:val="none" w:sz="0" w:space="0" w:color="auto"/>
      </w:divBdr>
    </w:div>
    <w:div w:id="1154758080">
      <w:bodyDiv w:val="1"/>
      <w:marLeft w:val="0"/>
      <w:marRight w:val="0"/>
      <w:marTop w:val="0"/>
      <w:marBottom w:val="0"/>
      <w:divBdr>
        <w:top w:val="none" w:sz="0" w:space="0" w:color="auto"/>
        <w:left w:val="none" w:sz="0" w:space="0" w:color="auto"/>
        <w:bottom w:val="none" w:sz="0" w:space="0" w:color="auto"/>
        <w:right w:val="none" w:sz="0" w:space="0" w:color="auto"/>
      </w:divBdr>
    </w:div>
    <w:div w:id="1155027293">
      <w:bodyDiv w:val="1"/>
      <w:marLeft w:val="0"/>
      <w:marRight w:val="0"/>
      <w:marTop w:val="0"/>
      <w:marBottom w:val="0"/>
      <w:divBdr>
        <w:top w:val="none" w:sz="0" w:space="0" w:color="auto"/>
        <w:left w:val="none" w:sz="0" w:space="0" w:color="auto"/>
        <w:bottom w:val="none" w:sz="0" w:space="0" w:color="auto"/>
        <w:right w:val="none" w:sz="0" w:space="0" w:color="auto"/>
      </w:divBdr>
    </w:div>
    <w:div w:id="1159272022">
      <w:bodyDiv w:val="1"/>
      <w:marLeft w:val="0"/>
      <w:marRight w:val="0"/>
      <w:marTop w:val="0"/>
      <w:marBottom w:val="0"/>
      <w:divBdr>
        <w:top w:val="none" w:sz="0" w:space="0" w:color="auto"/>
        <w:left w:val="none" w:sz="0" w:space="0" w:color="auto"/>
        <w:bottom w:val="none" w:sz="0" w:space="0" w:color="auto"/>
        <w:right w:val="none" w:sz="0" w:space="0" w:color="auto"/>
      </w:divBdr>
    </w:div>
    <w:div w:id="1160585017">
      <w:bodyDiv w:val="1"/>
      <w:marLeft w:val="0"/>
      <w:marRight w:val="0"/>
      <w:marTop w:val="0"/>
      <w:marBottom w:val="0"/>
      <w:divBdr>
        <w:top w:val="none" w:sz="0" w:space="0" w:color="auto"/>
        <w:left w:val="none" w:sz="0" w:space="0" w:color="auto"/>
        <w:bottom w:val="none" w:sz="0" w:space="0" w:color="auto"/>
        <w:right w:val="none" w:sz="0" w:space="0" w:color="auto"/>
      </w:divBdr>
    </w:div>
    <w:div w:id="1183200449">
      <w:bodyDiv w:val="1"/>
      <w:marLeft w:val="0"/>
      <w:marRight w:val="0"/>
      <w:marTop w:val="0"/>
      <w:marBottom w:val="0"/>
      <w:divBdr>
        <w:top w:val="none" w:sz="0" w:space="0" w:color="auto"/>
        <w:left w:val="none" w:sz="0" w:space="0" w:color="auto"/>
        <w:bottom w:val="none" w:sz="0" w:space="0" w:color="auto"/>
        <w:right w:val="none" w:sz="0" w:space="0" w:color="auto"/>
      </w:divBdr>
    </w:div>
    <w:div w:id="1186561036">
      <w:bodyDiv w:val="1"/>
      <w:marLeft w:val="0"/>
      <w:marRight w:val="0"/>
      <w:marTop w:val="0"/>
      <w:marBottom w:val="0"/>
      <w:divBdr>
        <w:top w:val="none" w:sz="0" w:space="0" w:color="auto"/>
        <w:left w:val="none" w:sz="0" w:space="0" w:color="auto"/>
        <w:bottom w:val="none" w:sz="0" w:space="0" w:color="auto"/>
        <w:right w:val="none" w:sz="0" w:space="0" w:color="auto"/>
      </w:divBdr>
    </w:div>
    <w:div w:id="1196962614">
      <w:bodyDiv w:val="1"/>
      <w:marLeft w:val="0"/>
      <w:marRight w:val="0"/>
      <w:marTop w:val="0"/>
      <w:marBottom w:val="0"/>
      <w:divBdr>
        <w:top w:val="none" w:sz="0" w:space="0" w:color="auto"/>
        <w:left w:val="none" w:sz="0" w:space="0" w:color="auto"/>
        <w:bottom w:val="none" w:sz="0" w:space="0" w:color="auto"/>
        <w:right w:val="none" w:sz="0" w:space="0" w:color="auto"/>
      </w:divBdr>
    </w:div>
    <w:div w:id="1197504968">
      <w:bodyDiv w:val="1"/>
      <w:marLeft w:val="0"/>
      <w:marRight w:val="0"/>
      <w:marTop w:val="0"/>
      <w:marBottom w:val="0"/>
      <w:divBdr>
        <w:top w:val="none" w:sz="0" w:space="0" w:color="auto"/>
        <w:left w:val="none" w:sz="0" w:space="0" w:color="auto"/>
        <w:bottom w:val="none" w:sz="0" w:space="0" w:color="auto"/>
        <w:right w:val="none" w:sz="0" w:space="0" w:color="auto"/>
      </w:divBdr>
    </w:div>
    <w:div w:id="1203708809">
      <w:bodyDiv w:val="1"/>
      <w:marLeft w:val="0"/>
      <w:marRight w:val="0"/>
      <w:marTop w:val="0"/>
      <w:marBottom w:val="0"/>
      <w:divBdr>
        <w:top w:val="none" w:sz="0" w:space="0" w:color="auto"/>
        <w:left w:val="none" w:sz="0" w:space="0" w:color="auto"/>
        <w:bottom w:val="none" w:sz="0" w:space="0" w:color="auto"/>
        <w:right w:val="none" w:sz="0" w:space="0" w:color="auto"/>
      </w:divBdr>
      <w:divsChild>
        <w:div w:id="707532310">
          <w:marLeft w:val="60"/>
          <w:marRight w:val="60"/>
          <w:marTop w:val="100"/>
          <w:marBottom w:val="100"/>
          <w:divBdr>
            <w:top w:val="none" w:sz="0" w:space="0" w:color="auto"/>
            <w:left w:val="none" w:sz="0" w:space="0" w:color="auto"/>
            <w:bottom w:val="none" w:sz="0" w:space="0" w:color="auto"/>
            <w:right w:val="none" w:sz="0" w:space="0" w:color="auto"/>
          </w:divBdr>
        </w:div>
      </w:divsChild>
    </w:div>
    <w:div w:id="1205868248">
      <w:bodyDiv w:val="1"/>
      <w:marLeft w:val="0"/>
      <w:marRight w:val="0"/>
      <w:marTop w:val="0"/>
      <w:marBottom w:val="0"/>
      <w:divBdr>
        <w:top w:val="none" w:sz="0" w:space="0" w:color="auto"/>
        <w:left w:val="none" w:sz="0" w:space="0" w:color="auto"/>
        <w:bottom w:val="none" w:sz="0" w:space="0" w:color="auto"/>
        <w:right w:val="none" w:sz="0" w:space="0" w:color="auto"/>
      </w:divBdr>
    </w:div>
    <w:div w:id="1213494481">
      <w:bodyDiv w:val="1"/>
      <w:marLeft w:val="0"/>
      <w:marRight w:val="0"/>
      <w:marTop w:val="0"/>
      <w:marBottom w:val="0"/>
      <w:divBdr>
        <w:top w:val="none" w:sz="0" w:space="0" w:color="auto"/>
        <w:left w:val="none" w:sz="0" w:space="0" w:color="auto"/>
        <w:bottom w:val="none" w:sz="0" w:space="0" w:color="auto"/>
        <w:right w:val="none" w:sz="0" w:space="0" w:color="auto"/>
      </w:divBdr>
    </w:div>
    <w:div w:id="1222642211">
      <w:bodyDiv w:val="1"/>
      <w:marLeft w:val="0"/>
      <w:marRight w:val="0"/>
      <w:marTop w:val="0"/>
      <w:marBottom w:val="0"/>
      <w:divBdr>
        <w:top w:val="none" w:sz="0" w:space="0" w:color="auto"/>
        <w:left w:val="none" w:sz="0" w:space="0" w:color="auto"/>
        <w:bottom w:val="none" w:sz="0" w:space="0" w:color="auto"/>
        <w:right w:val="none" w:sz="0" w:space="0" w:color="auto"/>
      </w:divBdr>
      <w:divsChild>
        <w:div w:id="1080758175">
          <w:marLeft w:val="0"/>
          <w:marRight w:val="0"/>
          <w:marTop w:val="0"/>
          <w:marBottom w:val="0"/>
          <w:divBdr>
            <w:top w:val="none" w:sz="0" w:space="0" w:color="auto"/>
            <w:left w:val="none" w:sz="0" w:space="0" w:color="auto"/>
            <w:bottom w:val="none" w:sz="0" w:space="0" w:color="auto"/>
            <w:right w:val="none" w:sz="0" w:space="0" w:color="auto"/>
          </w:divBdr>
        </w:div>
      </w:divsChild>
    </w:div>
    <w:div w:id="1230733168">
      <w:bodyDiv w:val="1"/>
      <w:marLeft w:val="0"/>
      <w:marRight w:val="0"/>
      <w:marTop w:val="0"/>
      <w:marBottom w:val="0"/>
      <w:divBdr>
        <w:top w:val="none" w:sz="0" w:space="0" w:color="auto"/>
        <w:left w:val="none" w:sz="0" w:space="0" w:color="auto"/>
        <w:bottom w:val="none" w:sz="0" w:space="0" w:color="auto"/>
        <w:right w:val="none" w:sz="0" w:space="0" w:color="auto"/>
      </w:divBdr>
    </w:div>
    <w:div w:id="1240015159">
      <w:bodyDiv w:val="1"/>
      <w:marLeft w:val="0"/>
      <w:marRight w:val="0"/>
      <w:marTop w:val="0"/>
      <w:marBottom w:val="0"/>
      <w:divBdr>
        <w:top w:val="none" w:sz="0" w:space="0" w:color="auto"/>
        <w:left w:val="none" w:sz="0" w:space="0" w:color="auto"/>
        <w:bottom w:val="none" w:sz="0" w:space="0" w:color="auto"/>
        <w:right w:val="none" w:sz="0" w:space="0" w:color="auto"/>
      </w:divBdr>
    </w:div>
    <w:div w:id="1247033715">
      <w:bodyDiv w:val="1"/>
      <w:marLeft w:val="0"/>
      <w:marRight w:val="0"/>
      <w:marTop w:val="0"/>
      <w:marBottom w:val="0"/>
      <w:divBdr>
        <w:top w:val="none" w:sz="0" w:space="0" w:color="auto"/>
        <w:left w:val="none" w:sz="0" w:space="0" w:color="auto"/>
        <w:bottom w:val="none" w:sz="0" w:space="0" w:color="auto"/>
        <w:right w:val="none" w:sz="0" w:space="0" w:color="auto"/>
      </w:divBdr>
      <w:divsChild>
        <w:div w:id="1265725535">
          <w:marLeft w:val="0"/>
          <w:marRight w:val="0"/>
          <w:marTop w:val="360"/>
          <w:marBottom w:val="240"/>
          <w:divBdr>
            <w:top w:val="none" w:sz="0" w:space="0" w:color="auto"/>
            <w:left w:val="none" w:sz="0" w:space="0" w:color="auto"/>
            <w:bottom w:val="none" w:sz="0" w:space="0" w:color="auto"/>
            <w:right w:val="none" w:sz="0" w:space="0" w:color="auto"/>
          </w:divBdr>
        </w:div>
      </w:divsChild>
    </w:div>
    <w:div w:id="1259484688">
      <w:bodyDiv w:val="1"/>
      <w:marLeft w:val="0"/>
      <w:marRight w:val="0"/>
      <w:marTop w:val="0"/>
      <w:marBottom w:val="0"/>
      <w:divBdr>
        <w:top w:val="none" w:sz="0" w:space="0" w:color="auto"/>
        <w:left w:val="none" w:sz="0" w:space="0" w:color="auto"/>
        <w:bottom w:val="none" w:sz="0" w:space="0" w:color="auto"/>
        <w:right w:val="none" w:sz="0" w:space="0" w:color="auto"/>
      </w:divBdr>
    </w:div>
    <w:div w:id="1261376758">
      <w:bodyDiv w:val="1"/>
      <w:marLeft w:val="0"/>
      <w:marRight w:val="0"/>
      <w:marTop w:val="0"/>
      <w:marBottom w:val="0"/>
      <w:divBdr>
        <w:top w:val="none" w:sz="0" w:space="0" w:color="auto"/>
        <w:left w:val="none" w:sz="0" w:space="0" w:color="auto"/>
        <w:bottom w:val="none" w:sz="0" w:space="0" w:color="auto"/>
        <w:right w:val="none" w:sz="0" w:space="0" w:color="auto"/>
      </w:divBdr>
      <w:divsChild>
        <w:div w:id="15548744">
          <w:marLeft w:val="0"/>
          <w:marRight w:val="0"/>
          <w:marTop w:val="0"/>
          <w:marBottom w:val="0"/>
          <w:divBdr>
            <w:top w:val="none" w:sz="0" w:space="0" w:color="auto"/>
            <w:left w:val="none" w:sz="0" w:space="0" w:color="auto"/>
            <w:bottom w:val="none" w:sz="0" w:space="0" w:color="auto"/>
            <w:right w:val="none" w:sz="0" w:space="0" w:color="auto"/>
          </w:divBdr>
        </w:div>
        <w:div w:id="172961447">
          <w:marLeft w:val="0"/>
          <w:marRight w:val="0"/>
          <w:marTop w:val="0"/>
          <w:marBottom w:val="0"/>
          <w:divBdr>
            <w:top w:val="none" w:sz="0" w:space="0" w:color="auto"/>
            <w:left w:val="none" w:sz="0" w:space="0" w:color="auto"/>
            <w:bottom w:val="none" w:sz="0" w:space="0" w:color="auto"/>
            <w:right w:val="none" w:sz="0" w:space="0" w:color="auto"/>
          </w:divBdr>
        </w:div>
        <w:div w:id="359475627">
          <w:marLeft w:val="0"/>
          <w:marRight w:val="0"/>
          <w:marTop w:val="0"/>
          <w:marBottom w:val="0"/>
          <w:divBdr>
            <w:top w:val="none" w:sz="0" w:space="0" w:color="auto"/>
            <w:left w:val="none" w:sz="0" w:space="0" w:color="auto"/>
            <w:bottom w:val="none" w:sz="0" w:space="0" w:color="auto"/>
            <w:right w:val="none" w:sz="0" w:space="0" w:color="auto"/>
          </w:divBdr>
        </w:div>
      </w:divsChild>
    </w:div>
    <w:div w:id="1270507154">
      <w:bodyDiv w:val="1"/>
      <w:marLeft w:val="0"/>
      <w:marRight w:val="0"/>
      <w:marTop w:val="0"/>
      <w:marBottom w:val="0"/>
      <w:divBdr>
        <w:top w:val="none" w:sz="0" w:space="0" w:color="auto"/>
        <w:left w:val="none" w:sz="0" w:space="0" w:color="auto"/>
        <w:bottom w:val="none" w:sz="0" w:space="0" w:color="auto"/>
        <w:right w:val="none" w:sz="0" w:space="0" w:color="auto"/>
      </w:divBdr>
    </w:div>
    <w:div w:id="1271233263">
      <w:bodyDiv w:val="1"/>
      <w:marLeft w:val="0"/>
      <w:marRight w:val="0"/>
      <w:marTop w:val="0"/>
      <w:marBottom w:val="0"/>
      <w:divBdr>
        <w:top w:val="none" w:sz="0" w:space="0" w:color="auto"/>
        <w:left w:val="none" w:sz="0" w:space="0" w:color="auto"/>
        <w:bottom w:val="none" w:sz="0" w:space="0" w:color="auto"/>
        <w:right w:val="none" w:sz="0" w:space="0" w:color="auto"/>
      </w:divBdr>
    </w:div>
    <w:div w:id="1274939014">
      <w:bodyDiv w:val="1"/>
      <w:marLeft w:val="0"/>
      <w:marRight w:val="0"/>
      <w:marTop w:val="0"/>
      <w:marBottom w:val="0"/>
      <w:divBdr>
        <w:top w:val="none" w:sz="0" w:space="0" w:color="auto"/>
        <w:left w:val="none" w:sz="0" w:space="0" w:color="auto"/>
        <w:bottom w:val="none" w:sz="0" w:space="0" w:color="auto"/>
        <w:right w:val="none" w:sz="0" w:space="0" w:color="auto"/>
      </w:divBdr>
    </w:div>
    <w:div w:id="1286350244">
      <w:bodyDiv w:val="1"/>
      <w:marLeft w:val="0"/>
      <w:marRight w:val="0"/>
      <w:marTop w:val="0"/>
      <w:marBottom w:val="0"/>
      <w:divBdr>
        <w:top w:val="none" w:sz="0" w:space="0" w:color="auto"/>
        <w:left w:val="none" w:sz="0" w:space="0" w:color="auto"/>
        <w:bottom w:val="none" w:sz="0" w:space="0" w:color="auto"/>
        <w:right w:val="none" w:sz="0" w:space="0" w:color="auto"/>
      </w:divBdr>
    </w:div>
    <w:div w:id="1290817811">
      <w:bodyDiv w:val="1"/>
      <w:marLeft w:val="0"/>
      <w:marRight w:val="0"/>
      <w:marTop w:val="0"/>
      <w:marBottom w:val="0"/>
      <w:divBdr>
        <w:top w:val="none" w:sz="0" w:space="0" w:color="auto"/>
        <w:left w:val="none" w:sz="0" w:space="0" w:color="auto"/>
        <w:bottom w:val="none" w:sz="0" w:space="0" w:color="auto"/>
        <w:right w:val="none" w:sz="0" w:space="0" w:color="auto"/>
      </w:divBdr>
    </w:div>
    <w:div w:id="1295674078">
      <w:bodyDiv w:val="1"/>
      <w:marLeft w:val="0"/>
      <w:marRight w:val="0"/>
      <w:marTop w:val="0"/>
      <w:marBottom w:val="0"/>
      <w:divBdr>
        <w:top w:val="none" w:sz="0" w:space="0" w:color="auto"/>
        <w:left w:val="none" w:sz="0" w:space="0" w:color="auto"/>
        <w:bottom w:val="none" w:sz="0" w:space="0" w:color="auto"/>
        <w:right w:val="none" w:sz="0" w:space="0" w:color="auto"/>
      </w:divBdr>
    </w:div>
    <w:div w:id="1298339772">
      <w:bodyDiv w:val="1"/>
      <w:marLeft w:val="0"/>
      <w:marRight w:val="0"/>
      <w:marTop w:val="0"/>
      <w:marBottom w:val="0"/>
      <w:divBdr>
        <w:top w:val="none" w:sz="0" w:space="0" w:color="auto"/>
        <w:left w:val="none" w:sz="0" w:space="0" w:color="auto"/>
        <w:bottom w:val="none" w:sz="0" w:space="0" w:color="auto"/>
        <w:right w:val="none" w:sz="0" w:space="0" w:color="auto"/>
      </w:divBdr>
    </w:div>
    <w:div w:id="1310867594">
      <w:bodyDiv w:val="1"/>
      <w:marLeft w:val="0"/>
      <w:marRight w:val="0"/>
      <w:marTop w:val="0"/>
      <w:marBottom w:val="0"/>
      <w:divBdr>
        <w:top w:val="none" w:sz="0" w:space="0" w:color="auto"/>
        <w:left w:val="none" w:sz="0" w:space="0" w:color="auto"/>
        <w:bottom w:val="none" w:sz="0" w:space="0" w:color="auto"/>
        <w:right w:val="none" w:sz="0" w:space="0" w:color="auto"/>
      </w:divBdr>
    </w:div>
    <w:div w:id="1323047506">
      <w:bodyDiv w:val="1"/>
      <w:marLeft w:val="0"/>
      <w:marRight w:val="0"/>
      <w:marTop w:val="0"/>
      <w:marBottom w:val="0"/>
      <w:divBdr>
        <w:top w:val="none" w:sz="0" w:space="0" w:color="auto"/>
        <w:left w:val="none" w:sz="0" w:space="0" w:color="auto"/>
        <w:bottom w:val="none" w:sz="0" w:space="0" w:color="auto"/>
        <w:right w:val="none" w:sz="0" w:space="0" w:color="auto"/>
      </w:divBdr>
    </w:div>
    <w:div w:id="1347905186">
      <w:bodyDiv w:val="1"/>
      <w:marLeft w:val="0"/>
      <w:marRight w:val="0"/>
      <w:marTop w:val="0"/>
      <w:marBottom w:val="0"/>
      <w:divBdr>
        <w:top w:val="none" w:sz="0" w:space="0" w:color="auto"/>
        <w:left w:val="none" w:sz="0" w:space="0" w:color="auto"/>
        <w:bottom w:val="none" w:sz="0" w:space="0" w:color="auto"/>
        <w:right w:val="none" w:sz="0" w:space="0" w:color="auto"/>
      </w:divBdr>
    </w:div>
    <w:div w:id="1349259823">
      <w:bodyDiv w:val="1"/>
      <w:marLeft w:val="0"/>
      <w:marRight w:val="0"/>
      <w:marTop w:val="0"/>
      <w:marBottom w:val="0"/>
      <w:divBdr>
        <w:top w:val="none" w:sz="0" w:space="0" w:color="auto"/>
        <w:left w:val="none" w:sz="0" w:space="0" w:color="auto"/>
        <w:bottom w:val="none" w:sz="0" w:space="0" w:color="auto"/>
        <w:right w:val="none" w:sz="0" w:space="0" w:color="auto"/>
      </w:divBdr>
    </w:div>
    <w:div w:id="1352221738">
      <w:bodyDiv w:val="1"/>
      <w:marLeft w:val="0"/>
      <w:marRight w:val="0"/>
      <w:marTop w:val="0"/>
      <w:marBottom w:val="0"/>
      <w:divBdr>
        <w:top w:val="none" w:sz="0" w:space="0" w:color="auto"/>
        <w:left w:val="none" w:sz="0" w:space="0" w:color="auto"/>
        <w:bottom w:val="none" w:sz="0" w:space="0" w:color="auto"/>
        <w:right w:val="none" w:sz="0" w:space="0" w:color="auto"/>
      </w:divBdr>
    </w:div>
    <w:div w:id="1358703402">
      <w:bodyDiv w:val="1"/>
      <w:marLeft w:val="0"/>
      <w:marRight w:val="0"/>
      <w:marTop w:val="0"/>
      <w:marBottom w:val="0"/>
      <w:divBdr>
        <w:top w:val="none" w:sz="0" w:space="0" w:color="auto"/>
        <w:left w:val="none" w:sz="0" w:space="0" w:color="auto"/>
        <w:bottom w:val="none" w:sz="0" w:space="0" w:color="auto"/>
        <w:right w:val="none" w:sz="0" w:space="0" w:color="auto"/>
      </w:divBdr>
    </w:div>
    <w:div w:id="1360205701">
      <w:bodyDiv w:val="1"/>
      <w:marLeft w:val="0"/>
      <w:marRight w:val="0"/>
      <w:marTop w:val="0"/>
      <w:marBottom w:val="0"/>
      <w:divBdr>
        <w:top w:val="none" w:sz="0" w:space="0" w:color="auto"/>
        <w:left w:val="none" w:sz="0" w:space="0" w:color="auto"/>
        <w:bottom w:val="none" w:sz="0" w:space="0" w:color="auto"/>
        <w:right w:val="none" w:sz="0" w:space="0" w:color="auto"/>
      </w:divBdr>
    </w:div>
    <w:div w:id="1369531499">
      <w:bodyDiv w:val="1"/>
      <w:marLeft w:val="0"/>
      <w:marRight w:val="0"/>
      <w:marTop w:val="0"/>
      <w:marBottom w:val="0"/>
      <w:divBdr>
        <w:top w:val="none" w:sz="0" w:space="0" w:color="auto"/>
        <w:left w:val="none" w:sz="0" w:space="0" w:color="auto"/>
        <w:bottom w:val="none" w:sz="0" w:space="0" w:color="auto"/>
        <w:right w:val="none" w:sz="0" w:space="0" w:color="auto"/>
      </w:divBdr>
    </w:div>
    <w:div w:id="1370690626">
      <w:bodyDiv w:val="1"/>
      <w:marLeft w:val="0"/>
      <w:marRight w:val="0"/>
      <w:marTop w:val="0"/>
      <w:marBottom w:val="0"/>
      <w:divBdr>
        <w:top w:val="none" w:sz="0" w:space="0" w:color="auto"/>
        <w:left w:val="none" w:sz="0" w:space="0" w:color="auto"/>
        <w:bottom w:val="none" w:sz="0" w:space="0" w:color="auto"/>
        <w:right w:val="none" w:sz="0" w:space="0" w:color="auto"/>
      </w:divBdr>
    </w:div>
    <w:div w:id="1373849888">
      <w:bodyDiv w:val="1"/>
      <w:marLeft w:val="0"/>
      <w:marRight w:val="0"/>
      <w:marTop w:val="0"/>
      <w:marBottom w:val="0"/>
      <w:divBdr>
        <w:top w:val="none" w:sz="0" w:space="0" w:color="auto"/>
        <w:left w:val="none" w:sz="0" w:space="0" w:color="auto"/>
        <w:bottom w:val="none" w:sz="0" w:space="0" w:color="auto"/>
        <w:right w:val="none" w:sz="0" w:space="0" w:color="auto"/>
      </w:divBdr>
    </w:div>
    <w:div w:id="1379351712">
      <w:bodyDiv w:val="1"/>
      <w:marLeft w:val="0"/>
      <w:marRight w:val="0"/>
      <w:marTop w:val="0"/>
      <w:marBottom w:val="0"/>
      <w:divBdr>
        <w:top w:val="none" w:sz="0" w:space="0" w:color="auto"/>
        <w:left w:val="none" w:sz="0" w:space="0" w:color="auto"/>
        <w:bottom w:val="none" w:sz="0" w:space="0" w:color="auto"/>
        <w:right w:val="none" w:sz="0" w:space="0" w:color="auto"/>
      </w:divBdr>
    </w:div>
    <w:div w:id="1384518625">
      <w:bodyDiv w:val="1"/>
      <w:marLeft w:val="0"/>
      <w:marRight w:val="0"/>
      <w:marTop w:val="0"/>
      <w:marBottom w:val="0"/>
      <w:divBdr>
        <w:top w:val="none" w:sz="0" w:space="0" w:color="auto"/>
        <w:left w:val="none" w:sz="0" w:space="0" w:color="auto"/>
        <w:bottom w:val="none" w:sz="0" w:space="0" w:color="auto"/>
        <w:right w:val="none" w:sz="0" w:space="0" w:color="auto"/>
      </w:divBdr>
      <w:divsChild>
        <w:div w:id="599683056">
          <w:marLeft w:val="0"/>
          <w:marRight w:val="0"/>
          <w:marTop w:val="0"/>
          <w:marBottom w:val="0"/>
          <w:divBdr>
            <w:top w:val="none" w:sz="0" w:space="0" w:color="auto"/>
            <w:left w:val="none" w:sz="0" w:space="0" w:color="auto"/>
            <w:bottom w:val="none" w:sz="0" w:space="0" w:color="auto"/>
            <w:right w:val="none" w:sz="0" w:space="0" w:color="auto"/>
          </w:divBdr>
        </w:div>
        <w:div w:id="1649092633">
          <w:marLeft w:val="0"/>
          <w:marRight w:val="0"/>
          <w:marTop w:val="0"/>
          <w:marBottom w:val="0"/>
          <w:divBdr>
            <w:top w:val="none" w:sz="0" w:space="0" w:color="auto"/>
            <w:left w:val="none" w:sz="0" w:space="0" w:color="auto"/>
            <w:bottom w:val="none" w:sz="0" w:space="0" w:color="auto"/>
            <w:right w:val="none" w:sz="0" w:space="0" w:color="auto"/>
          </w:divBdr>
        </w:div>
      </w:divsChild>
    </w:div>
    <w:div w:id="1385446079">
      <w:bodyDiv w:val="1"/>
      <w:marLeft w:val="0"/>
      <w:marRight w:val="0"/>
      <w:marTop w:val="0"/>
      <w:marBottom w:val="0"/>
      <w:divBdr>
        <w:top w:val="none" w:sz="0" w:space="0" w:color="auto"/>
        <w:left w:val="none" w:sz="0" w:space="0" w:color="auto"/>
        <w:bottom w:val="none" w:sz="0" w:space="0" w:color="auto"/>
        <w:right w:val="none" w:sz="0" w:space="0" w:color="auto"/>
      </w:divBdr>
    </w:div>
    <w:div w:id="1388796711">
      <w:bodyDiv w:val="1"/>
      <w:marLeft w:val="0"/>
      <w:marRight w:val="0"/>
      <w:marTop w:val="0"/>
      <w:marBottom w:val="0"/>
      <w:divBdr>
        <w:top w:val="none" w:sz="0" w:space="0" w:color="auto"/>
        <w:left w:val="none" w:sz="0" w:space="0" w:color="auto"/>
        <w:bottom w:val="none" w:sz="0" w:space="0" w:color="auto"/>
        <w:right w:val="none" w:sz="0" w:space="0" w:color="auto"/>
      </w:divBdr>
    </w:div>
    <w:div w:id="1393040336">
      <w:bodyDiv w:val="1"/>
      <w:marLeft w:val="0"/>
      <w:marRight w:val="0"/>
      <w:marTop w:val="0"/>
      <w:marBottom w:val="0"/>
      <w:divBdr>
        <w:top w:val="none" w:sz="0" w:space="0" w:color="auto"/>
        <w:left w:val="none" w:sz="0" w:space="0" w:color="auto"/>
        <w:bottom w:val="none" w:sz="0" w:space="0" w:color="auto"/>
        <w:right w:val="none" w:sz="0" w:space="0" w:color="auto"/>
      </w:divBdr>
    </w:div>
    <w:div w:id="1394960418">
      <w:bodyDiv w:val="1"/>
      <w:marLeft w:val="0"/>
      <w:marRight w:val="0"/>
      <w:marTop w:val="0"/>
      <w:marBottom w:val="0"/>
      <w:divBdr>
        <w:top w:val="none" w:sz="0" w:space="0" w:color="auto"/>
        <w:left w:val="none" w:sz="0" w:space="0" w:color="auto"/>
        <w:bottom w:val="none" w:sz="0" w:space="0" w:color="auto"/>
        <w:right w:val="none" w:sz="0" w:space="0" w:color="auto"/>
      </w:divBdr>
    </w:div>
    <w:div w:id="1398210773">
      <w:bodyDiv w:val="1"/>
      <w:marLeft w:val="0"/>
      <w:marRight w:val="0"/>
      <w:marTop w:val="0"/>
      <w:marBottom w:val="0"/>
      <w:divBdr>
        <w:top w:val="none" w:sz="0" w:space="0" w:color="auto"/>
        <w:left w:val="none" w:sz="0" w:space="0" w:color="auto"/>
        <w:bottom w:val="none" w:sz="0" w:space="0" w:color="auto"/>
        <w:right w:val="none" w:sz="0" w:space="0" w:color="auto"/>
      </w:divBdr>
    </w:div>
    <w:div w:id="1407651007">
      <w:bodyDiv w:val="1"/>
      <w:marLeft w:val="0"/>
      <w:marRight w:val="0"/>
      <w:marTop w:val="0"/>
      <w:marBottom w:val="0"/>
      <w:divBdr>
        <w:top w:val="none" w:sz="0" w:space="0" w:color="auto"/>
        <w:left w:val="none" w:sz="0" w:space="0" w:color="auto"/>
        <w:bottom w:val="none" w:sz="0" w:space="0" w:color="auto"/>
        <w:right w:val="none" w:sz="0" w:space="0" w:color="auto"/>
      </w:divBdr>
    </w:div>
    <w:div w:id="1407802682">
      <w:bodyDiv w:val="1"/>
      <w:marLeft w:val="0"/>
      <w:marRight w:val="0"/>
      <w:marTop w:val="0"/>
      <w:marBottom w:val="0"/>
      <w:divBdr>
        <w:top w:val="none" w:sz="0" w:space="0" w:color="auto"/>
        <w:left w:val="none" w:sz="0" w:space="0" w:color="auto"/>
        <w:bottom w:val="none" w:sz="0" w:space="0" w:color="auto"/>
        <w:right w:val="none" w:sz="0" w:space="0" w:color="auto"/>
      </w:divBdr>
    </w:div>
    <w:div w:id="1409646555">
      <w:bodyDiv w:val="1"/>
      <w:marLeft w:val="0"/>
      <w:marRight w:val="0"/>
      <w:marTop w:val="0"/>
      <w:marBottom w:val="0"/>
      <w:divBdr>
        <w:top w:val="none" w:sz="0" w:space="0" w:color="auto"/>
        <w:left w:val="none" w:sz="0" w:space="0" w:color="auto"/>
        <w:bottom w:val="none" w:sz="0" w:space="0" w:color="auto"/>
        <w:right w:val="none" w:sz="0" w:space="0" w:color="auto"/>
      </w:divBdr>
    </w:div>
    <w:div w:id="1414013348">
      <w:bodyDiv w:val="1"/>
      <w:marLeft w:val="0"/>
      <w:marRight w:val="0"/>
      <w:marTop w:val="0"/>
      <w:marBottom w:val="0"/>
      <w:divBdr>
        <w:top w:val="none" w:sz="0" w:space="0" w:color="auto"/>
        <w:left w:val="none" w:sz="0" w:space="0" w:color="auto"/>
        <w:bottom w:val="none" w:sz="0" w:space="0" w:color="auto"/>
        <w:right w:val="none" w:sz="0" w:space="0" w:color="auto"/>
      </w:divBdr>
    </w:div>
    <w:div w:id="1426226974">
      <w:bodyDiv w:val="1"/>
      <w:marLeft w:val="0"/>
      <w:marRight w:val="0"/>
      <w:marTop w:val="0"/>
      <w:marBottom w:val="0"/>
      <w:divBdr>
        <w:top w:val="none" w:sz="0" w:space="0" w:color="auto"/>
        <w:left w:val="none" w:sz="0" w:space="0" w:color="auto"/>
        <w:bottom w:val="none" w:sz="0" w:space="0" w:color="auto"/>
        <w:right w:val="none" w:sz="0" w:space="0" w:color="auto"/>
      </w:divBdr>
    </w:div>
    <w:div w:id="1428698392">
      <w:bodyDiv w:val="1"/>
      <w:marLeft w:val="0"/>
      <w:marRight w:val="0"/>
      <w:marTop w:val="0"/>
      <w:marBottom w:val="0"/>
      <w:divBdr>
        <w:top w:val="none" w:sz="0" w:space="0" w:color="auto"/>
        <w:left w:val="none" w:sz="0" w:space="0" w:color="auto"/>
        <w:bottom w:val="none" w:sz="0" w:space="0" w:color="auto"/>
        <w:right w:val="none" w:sz="0" w:space="0" w:color="auto"/>
      </w:divBdr>
    </w:div>
    <w:div w:id="1431437532">
      <w:bodyDiv w:val="1"/>
      <w:marLeft w:val="0"/>
      <w:marRight w:val="0"/>
      <w:marTop w:val="0"/>
      <w:marBottom w:val="0"/>
      <w:divBdr>
        <w:top w:val="none" w:sz="0" w:space="0" w:color="auto"/>
        <w:left w:val="none" w:sz="0" w:space="0" w:color="auto"/>
        <w:bottom w:val="none" w:sz="0" w:space="0" w:color="auto"/>
        <w:right w:val="none" w:sz="0" w:space="0" w:color="auto"/>
      </w:divBdr>
    </w:div>
    <w:div w:id="1447044415">
      <w:bodyDiv w:val="1"/>
      <w:marLeft w:val="0"/>
      <w:marRight w:val="0"/>
      <w:marTop w:val="0"/>
      <w:marBottom w:val="0"/>
      <w:divBdr>
        <w:top w:val="none" w:sz="0" w:space="0" w:color="auto"/>
        <w:left w:val="none" w:sz="0" w:space="0" w:color="auto"/>
        <w:bottom w:val="none" w:sz="0" w:space="0" w:color="auto"/>
        <w:right w:val="none" w:sz="0" w:space="0" w:color="auto"/>
      </w:divBdr>
    </w:div>
    <w:div w:id="1447579323">
      <w:bodyDiv w:val="1"/>
      <w:marLeft w:val="0"/>
      <w:marRight w:val="0"/>
      <w:marTop w:val="0"/>
      <w:marBottom w:val="0"/>
      <w:divBdr>
        <w:top w:val="none" w:sz="0" w:space="0" w:color="auto"/>
        <w:left w:val="none" w:sz="0" w:space="0" w:color="auto"/>
        <w:bottom w:val="none" w:sz="0" w:space="0" w:color="auto"/>
        <w:right w:val="none" w:sz="0" w:space="0" w:color="auto"/>
      </w:divBdr>
    </w:div>
    <w:div w:id="1448936619">
      <w:bodyDiv w:val="1"/>
      <w:marLeft w:val="0"/>
      <w:marRight w:val="0"/>
      <w:marTop w:val="0"/>
      <w:marBottom w:val="0"/>
      <w:divBdr>
        <w:top w:val="none" w:sz="0" w:space="0" w:color="auto"/>
        <w:left w:val="none" w:sz="0" w:space="0" w:color="auto"/>
        <w:bottom w:val="none" w:sz="0" w:space="0" w:color="auto"/>
        <w:right w:val="none" w:sz="0" w:space="0" w:color="auto"/>
      </w:divBdr>
    </w:div>
    <w:div w:id="1467091708">
      <w:bodyDiv w:val="1"/>
      <w:marLeft w:val="0"/>
      <w:marRight w:val="0"/>
      <w:marTop w:val="0"/>
      <w:marBottom w:val="0"/>
      <w:divBdr>
        <w:top w:val="none" w:sz="0" w:space="0" w:color="auto"/>
        <w:left w:val="none" w:sz="0" w:space="0" w:color="auto"/>
        <w:bottom w:val="none" w:sz="0" w:space="0" w:color="auto"/>
        <w:right w:val="none" w:sz="0" w:space="0" w:color="auto"/>
      </w:divBdr>
    </w:div>
    <w:div w:id="1467431636">
      <w:bodyDiv w:val="1"/>
      <w:marLeft w:val="0"/>
      <w:marRight w:val="0"/>
      <w:marTop w:val="0"/>
      <w:marBottom w:val="0"/>
      <w:divBdr>
        <w:top w:val="none" w:sz="0" w:space="0" w:color="auto"/>
        <w:left w:val="none" w:sz="0" w:space="0" w:color="auto"/>
        <w:bottom w:val="none" w:sz="0" w:space="0" w:color="auto"/>
        <w:right w:val="none" w:sz="0" w:space="0" w:color="auto"/>
      </w:divBdr>
    </w:div>
    <w:div w:id="1467816484">
      <w:bodyDiv w:val="1"/>
      <w:marLeft w:val="0"/>
      <w:marRight w:val="0"/>
      <w:marTop w:val="0"/>
      <w:marBottom w:val="0"/>
      <w:divBdr>
        <w:top w:val="none" w:sz="0" w:space="0" w:color="auto"/>
        <w:left w:val="none" w:sz="0" w:space="0" w:color="auto"/>
        <w:bottom w:val="none" w:sz="0" w:space="0" w:color="auto"/>
        <w:right w:val="none" w:sz="0" w:space="0" w:color="auto"/>
      </w:divBdr>
    </w:div>
    <w:div w:id="1476143914">
      <w:bodyDiv w:val="1"/>
      <w:marLeft w:val="0"/>
      <w:marRight w:val="0"/>
      <w:marTop w:val="0"/>
      <w:marBottom w:val="0"/>
      <w:divBdr>
        <w:top w:val="none" w:sz="0" w:space="0" w:color="auto"/>
        <w:left w:val="none" w:sz="0" w:space="0" w:color="auto"/>
        <w:bottom w:val="none" w:sz="0" w:space="0" w:color="auto"/>
        <w:right w:val="none" w:sz="0" w:space="0" w:color="auto"/>
      </w:divBdr>
    </w:div>
    <w:div w:id="1478038082">
      <w:bodyDiv w:val="1"/>
      <w:marLeft w:val="0"/>
      <w:marRight w:val="0"/>
      <w:marTop w:val="0"/>
      <w:marBottom w:val="0"/>
      <w:divBdr>
        <w:top w:val="none" w:sz="0" w:space="0" w:color="auto"/>
        <w:left w:val="none" w:sz="0" w:space="0" w:color="auto"/>
        <w:bottom w:val="none" w:sz="0" w:space="0" w:color="auto"/>
        <w:right w:val="none" w:sz="0" w:space="0" w:color="auto"/>
      </w:divBdr>
    </w:div>
    <w:div w:id="1488204086">
      <w:bodyDiv w:val="1"/>
      <w:marLeft w:val="0"/>
      <w:marRight w:val="0"/>
      <w:marTop w:val="0"/>
      <w:marBottom w:val="0"/>
      <w:divBdr>
        <w:top w:val="none" w:sz="0" w:space="0" w:color="auto"/>
        <w:left w:val="none" w:sz="0" w:space="0" w:color="auto"/>
        <w:bottom w:val="none" w:sz="0" w:space="0" w:color="auto"/>
        <w:right w:val="none" w:sz="0" w:space="0" w:color="auto"/>
      </w:divBdr>
      <w:divsChild>
        <w:div w:id="31418911">
          <w:marLeft w:val="0"/>
          <w:marRight w:val="0"/>
          <w:marTop w:val="0"/>
          <w:marBottom w:val="0"/>
          <w:divBdr>
            <w:top w:val="none" w:sz="0" w:space="0" w:color="auto"/>
            <w:left w:val="none" w:sz="0" w:space="0" w:color="auto"/>
            <w:bottom w:val="none" w:sz="0" w:space="0" w:color="auto"/>
            <w:right w:val="none" w:sz="0" w:space="0" w:color="auto"/>
          </w:divBdr>
        </w:div>
        <w:div w:id="142890145">
          <w:marLeft w:val="0"/>
          <w:marRight w:val="0"/>
          <w:marTop w:val="0"/>
          <w:marBottom w:val="0"/>
          <w:divBdr>
            <w:top w:val="none" w:sz="0" w:space="0" w:color="auto"/>
            <w:left w:val="none" w:sz="0" w:space="0" w:color="auto"/>
            <w:bottom w:val="none" w:sz="0" w:space="0" w:color="auto"/>
            <w:right w:val="none" w:sz="0" w:space="0" w:color="auto"/>
          </w:divBdr>
        </w:div>
        <w:div w:id="804274607">
          <w:marLeft w:val="0"/>
          <w:marRight w:val="0"/>
          <w:marTop w:val="0"/>
          <w:marBottom w:val="0"/>
          <w:divBdr>
            <w:top w:val="none" w:sz="0" w:space="0" w:color="auto"/>
            <w:left w:val="none" w:sz="0" w:space="0" w:color="auto"/>
            <w:bottom w:val="none" w:sz="0" w:space="0" w:color="auto"/>
            <w:right w:val="none" w:sz="0" w:space="0" w:color="auto"/>
          </w:divBdr>
        </w:div>
        <w:div w:id="968439106">
          <w:marLeft w:val="0"/>
          <w:marRight w:val="0"/>
          <w:marTop w:val="0"/>
          <w:marBottom w:val="0"/>
          <w:divBdr>
            <w:top w:val="none" w:sz="0" w:space="0" w:color="auto"/>
            <w:left w:val="none" w:sz="0" w:space="0" w:color="auto"/>
            <w:bottom w:val="none" w:sz="0" w:space="0" w:color="auto"/>
            <w:right w:val="none" w:sz="0" w:space="0" w:color="auto"/>
          </w:divBdr>
        </w:div>
        <w:div w:id="1003554015">
          <w:marLeft w:val="0"/>
          <w:marRight w:val="0"/>
          <w:marTop w:val="0"/>
          <w:marBottom w:val="0"/>
          <w:divBdr>
            <w:top w:val="none" w:sz="0" w:space="0" w:color="auto"/>
            <w:left w:val="none" w:sz="0" w:space="0" w:color="auto"/>
            <w:bottom w:val="none" w:sz="0" w:space="0" w:color="auto"/>
            <w:right w:val="none" w:sz="0" w:space="0" w:color="auto"/>
          </w:divBdr>
        </w:div>
        <w:div w:id="1051081097">
          <w:marLeft w:val="0"/>
          <w:marRight w:val="0"/>
          <w:marTop w:val="0"/>
          <w:marBottom w:val="0"/>
          <w:divBdr>
            <w:top w:val="none" w:sz="0" w:space="0" w:color="auto"/>
            <w:left w:val="none" w:sz="0" w:space="0" w:color="auto"/>
            <w:bottom w:val="none" w:sz="0" w:space="0" w:color="auto"/>
            <w:right w:val="none" w:sz="0" w:space="0" w:color="auto"/>
          </w:divBdr>
        </w:div>
        <w:div w:id="1437948370">
          <w:marLeft w:val="0"/>
          <w:marRight w:val="0"/>
          <w:marTop w:val="0"/>
          <w:marBottom w:val="0"/>
          <w:divBdr>
            <w:top w:val="none" w:sz="0" w:space="0" w:color="auto"/>
            <w:left w:val="none" w:sz="0" w:space="0" w:color="auto"/>
            <w:bottom w:val="none" w:sz="0" w:space="0" w:color="auto"/>
            <w:right w:val="none" w:sz="0" w:space="0" w:color="auto"/>
          </w:divBdr>
        </w:div>
        <w:div w:id="1570846489">
          <w:marLeft w:val="0"/>
          <w:marRight w:val="0"/>
          <w:marTop w:val="0"/>
          <w:marBottom w:val="0"/>
          <w:divBdr>
            <w:top w:val="none" w:sz="0" w:space="0" w:color="auto"/>
            <w:left w:val="none" w:sz="0" w:space="0" w:color="auto"/>
            <w:bottom w:val="none" w:sz="0" w:space="0" w:color="auto"/>
            <w:right w:val="none" w:sz="0" w:space="0" w:color="auto"/>
          </w:divBdr>
        </w:div>
        <w:div w:id="1600259588">
          <w:marLeft w:val="0"/>
          <w:marRight w:val="0"/>
          <w:marTop w:val="0"/>
          <w:marBottom w:val="0"/>
          <w:divBdr>
            <w:top w:val="none" w:sz="0" w:space="0" w:color="auto"/>
            <w:left w:val="none" w:sz="0" w:space="0" w:color="auto"/>
            <w:bottom w:val="none" w:sz="0" w:space="0" w:color="auto"/>
            <w:right w:val="none" w:sz="0" w:space="0" w:color="auto"/>
          </w:divBdr>
        </w:div>
        <w:div w:id="1659142124">
          <w:marLeft w:val="0"/>
          <w:marRight w:val="0"/>
          <w:marTop w:val="0"/>
          <w:marBottom w:val="0"/>
          <w:divBdr>
            <w:top w:val="none" w:sz="0" w:space="0" w:color="auto"/>
            <w:left w:val="none" w:sz="0" w:space="0" w:color="auto"/>
            <w:bottom w:val="none" w:sz="0" w:space="0" w:color="auto"/>
            <w:right w:val="none" w:sz="0" w:space="0" w:color="auto"/>
          </w:divBdr>
        </w:div>
      </w:divsChild>
    </w:div>
    <w:div w:id="1489129288">
      <w:bodyDiv w:val="1"/>
      <w:marLeft w:val="0"/>
      <w:marRight w:val="0"/>
      <w:marTop w:val="0"/>
      <w:marBottom w:val="0"/>
      <w:divBdr>
        <w:top w:val="none" w:sz="0" w:space="0" w:color="auto"/>
        <w:left w:val="none" w:sz="0" w:space="0" w:color="auto"/>
        <w:bottom w:val="none" w:sz="0" w:space="0" w:color="auto"/>
        <w:right w:val="none" w:sz="0" w:space="0" w:color="auto"/>
      </w:divBdr>
      <w:divsChild>
        <w:div w:id="1620258012">
          <w:marLeft w:val="0"/>
          <w:marRight w:val="0"/>
          <w:marTop w:val="360"/>
          <w:marBottom w:val="240"/>
          <w:divBdr>
            <w:top w:val="none" w:sz="0" w:space="0" w:color="auto"/>
            <w:left w:val="none" w:sz="0" w:space="0" w:color="auto"/>
            <w:bottom w:val="none" w:sz="0" w:space="0" w:color="auto"/>
            <w:right w:val="none" w:sz="0" w:space="0" w:color="auto"/>
          </w:divBdr>
        </w:div>
      </w:divsChild>
    </w:div>
    <w:div w:id="1490049945">
      <w:bodyDiv w:val="1"/>
      <w:marLeft w:val="0"/>
      <w:marRight w:val="0"/>
      <w:marTop w:val="0"/>
      <w:marBottom w:val="0"/>
      <w:divBdr>
        <w:top w:val="none" w:sz="0" w:space="0" w:color="auto"/>
        <w:left w:val="none" w:sz="0" w:space="0" w:color="auto"/>
        <w:bottom w:val="none" w:sz="0" w:space="0" w:color="auto"/>
        <w:right w:val="none" w:sz="0" w:space="0" w:color="auto"/>
      </w:divBdr>
    </w:div>
    <w:div w:id="1492021629">
      <w:bodyDiv w:val="1"/>
      <w:marLeft w:val="0"/>
      <w:marRight w:val="0"/>
      <w:marTop w:val="0"/>
      <w:marBottom w:val="0"/>
      <w:divBdr>
        <w:top w:val="none" w:sz="0" w:space="0" w:color="auto"/>
        <w:left w:val="none" w:sz="0" w:space="0" w:color="auto"/>
        <w:bottom w:val="none" w:sz="0" w:space="0" w:color="auto"/>
        <w:right w:val="none" w:sz="0" w:space="0" w:color="auto"/>
      </w:divBdr>
    </w:div>
    <w:div w:id="1493911617">
      <w:bodyDiv w:val="1"/>
      <w:marLeft w:val="0"/>
      <w:marRight w:val="0"/>
      <w:marTop w:val="0"/>
      <w:marBottom w:val="0"/>
      <w:divBdr>
        <w:top w:val="none" w:sz="0" w:space="0" w:color="auto"/>
        <w:left w:val="none" w:sz="0" w:space="0" w:color="auto"/>
        <w:bottom w:val="none" w:sz="0" w:space="0" w:color="auto"/>
        <w:right w:val="none" w:sz="0" w:space="0" w:color="auto"/>
      </w:divBdr>
    </w:div>
    <w:div w:id="1499734424">
      <w:bodyDiv w:val="1"/>
      <w:marLeft w:val="0"/>
      <w:marRight w:val="0"/>
      <w:marTop w:val="0"/>
      <w:marBottom w:val="0"/>
      <w:divBdr>
        <w:top w:val="none" w:sz="0" w:space="0" w:color="auto"/>
        <w:left w:val="none" w:sz="0" w:space="0" w:color="auto"/>
        <w:bottom w:val="none" w:sz="0" w:space="0" w:color="auto"/>
        <w:right w:val="none" w:sz="0" w:space="0" w:color="auto"/>
      </w:divBdr>
    </w:div>
    <w:div w:id="1503542567">
      <w:bodyDiv w:val="1"/>
      <w:marLeft w:val="0"/>
      <w:marRight w:val="0"/>
      <w:marTop w:val="0"/>
      <w:marBottom w:val="0"/>
      <w:divBdr>
        <w:top w:val="none" w:sz="0" w:space="0" w:color="auto"/>
        <w:left w:val="none" w:sz="0" w:space="0" w:color="auto"/>
        <w:bottom w:val="none" w:sz="0" w:space="0" w:color="auto"/>
        <w:right w:val="none" w:sz="0" w:space="0" w:color="auto"/>
      </w:divBdr>
    </w:div>
    <w:div w:id="1504707973">
      <w:bodyDiv w:val="1"/>
      <w:marLeft w:val="0"/>
      <w:marRight w:val="0"/>
      <w:marTop w:val="0"/>
      <w:marBottom w:val="0"/>
      <w:divBdr>
        <w:top w:val="none" w:sz="0" w:space="0" w:color="auto"/>
        <w:left w:val="none" w:sz="0" w:space="0" w:color="auto"/>
        <w:bottom w:val="none" w:sz="0" w:space="0" w:color="auto"/>
        <w:right w:val="none" w:sz="0" w:space="0" w:color="auto"/>
      </w:divBdr>
    </w:div>
    <w:div w:id="1509129214">
      <w:bodyDiv w:val="1"/>
      <w:marLeft w:val="0"/>
      <w:marRight w:val="0"/>
      <w:marTop w:val="0"/>
      <w:marBottom w:val="0"/>
      <w:divBdr>
        <w:top w:val="none" w:sz="0" w:space="0" w:color="auto"/>
        <w:left w:val="none" w:sz="0" w:space="0" w:color="auto"/>
        <w:bottom w:val="none" w:sz="0" w:space="0" w:color="auto"/>
        <w:right w:val="none" w:sz="0" w:space="0" w:color="auto"/>
      </w:divBdr>
    </w:div>
    <w:div w:id="1518228885">
      <w:bodyDiv w:val="1"/>
      <w:marLeft w:val="0"/>
      <w:marRight w:val="0"/>
      <w:marTop w:val="0"/>
      <w:marBottom w:val="0"/>
      <w:divBdr>
        <w:top w:val="none" w:sz="0" w:space="0" w:color="auto"/>
        <w:left w:val="none" w:sz="0" w:space="0" w:color="auto"/>
        <w:bottom w:val="none" w:sz="0" w:space="0" w:color="auto"/>
        <w:right w:val="none" w:sz="0" w:space="0" w:color="auto"/>
      </w:divBdr>
    </w:div>
    <w:div w:id="1519001277">
      <w:bodyDiv w:val="1"/>
      <w:marLeft w:val="0"/>
      <w:marRight w:val="0"/>
      <w:marTop w:val="0"/>
      <w:marBottom w:val="0"/>
      <w:divBdr>
        <w:top w:val="none" w:sz="0" w:space="0" w:color="auto"/>
        <w:left w:val="none" w:sz="0" w:space="0" w:color="auto"/>
        <w:bottom w:val="none" w:sz="0" w:space="0" w:color="auto"/>
        <w:right w:val="none" w:sz="0" w:space="0" w:color="auto"/>
      </w:divBdr>
    </w:div>
    <w:div w:id="1522014926">
      <w:bodyDiv w:val="1"/>
      <w:marLeft w:val="0"/>
      <w:marRight w:val="0"/>
      <w:marTop w:val="0"/>
      <w:marBottom w:val="0"/>
      <w:divBdr>
        <w:top w:val="none" w:sz="0" w:space="0" w:color="auto"/>
        <w:left w:val="none" w:sz="0" w:space="0" w:color="auto"/>
        <w:bottom w:val="none" w:sz="0" w:space="0" w:color="auto"/>
        <w:right w:val="none" w:sz="0" w:space="0" w:color="auto"/>
      </w:divBdr>
    </w:div>
    <w:div w:id="1529949425">
      <w:bodyDiv w:val="1"/>
      <w:marLeft w:val="0"/>
      <w:marRight w:val="0"/>
      <w:marTop w:val="0"/>
      <w:marBottom w:val="0"/>
      <w:divBdr>
        <w:top w:val="none" w:sz="0" w:space="0" w:color="auto"/>
        <w:left w:val="none" w:sz="0" w:space="0" w:color="auto"/>
        <w:bottom w:val="none" w:sz="0" w:space="0" w:color="auto"/>
        <w:right w:val="none" w:sz="0" w:space="0" w:color="auto"/>
      </w:divBdr>
    </w:div>
    <w:div w:id="1537430531">
      <w:bodyDiv w:val="1"/>
      <w:marLeft w:val="0"/>
      <w:marRight w:val="0"/>
      <w:marTop w:val="0"/>
      <w:marBottom w:val="0"/>
      <w:divBdr>
        <w:top w:val="none" w:sz="0" w:space="0" w:color="auto"/>
        <w:left w:val="none" w:sz="0" w:space="0" w:color="auto"/>
        <w:bottom w:val="none" w:sz="0" w:space="0" w:color="auto"/>
        <w:right w:val="none" w:sz="0" w:space="0" w:color="auto"/>
      </w:divBdr>
    </w:div>
    <w:div w:id="1539049191">
      <w:bodyDiv w:val="1"/>
      <w:marLeft w:val="0"/>
      <w:marRight w:val="0"/>
      <w:marTop w:val="0"/>
      <w:marBottom w:val="0"/>
      <w:divBdr>
        <w:top w:val="none" w:sz="0" w:space="0" w:color="auto"/>
        <w:left w:val="none" w:sz="0" w:space="0" w:color="auto"/>
        <w:bottom w:val="none" w:sz="0" w:space="0" w:color="auto"/>
        <w:right w:val="none" w:sz="0" w:space="0" w:color="auto"/>
      </w:divBdr>
    </w:div>
    <w:div w:id="1541093622">
      <w:bodyDiv w:val="1"/>
      <w:marLeft w:val="0"/>
      <w:marRight w:val="0"/>
      <w:marTop w:val="0"/>
      <w:marBottom w:val="0"/>
      <w:divBdr>
        <w:top w:val="none" w:sz="0" w:space="0" w:color="auto"/>
        <w:left w:val="none" w:sz="0" w:space="0" w:color="auto"/>
        <w:bottom w:val="none" w:sz="0" w:space="0" w:color="auto"/>
        <w:right w:val="none" w:sz="0" w:space="0" w:color="auto"/>
      </w:divBdr>
    </w:div>
    <w:div w:id="1541624962">
      <w:bodyDiv w:val="1"/>
      <w:marLeft w:val="0"/>
      <w:marRight w:val="0"/>
      <w:marTop w:val="0"/>
      <w:marBottom w:val="0"/>
      <w:divBdr>
        <w:top w:val="none" w:sz="0" w:space="0" w:color="auto"/>
        <w:left w:val="none" w:sz="0" w:space="0" w:color="auto"/>
        <w:bottom w:val="none" w:sz="0" w:space="0" w:color="auto"/>
        <w:right w:val="none" w:sz="0" w:space="0" w:color="auto"/>
      </w:divBdr>
    </w:div>
    <w:div w:id="1541941197">
      <w:bodyDiv w:val="1"/>
      <w:marLeft w:val="0"/>
      <w:marRight w:val="0"/>
      <w:marTop w:val="0"/>
      <w:marBottom w:val="0"/>
      <w:divBdr>
        <w:top w:val="none" w:sz="0" w:space="0" w:color="auto"/>
        <w:left w:val="none" w:sz="0" w:space="0" w:color="auto"/>
        <w:bottom w:val="none" w:sz="0" w:space="0" w:color="auto"/>
        <w:right w:val="none" w:sz="0" w:space="0" w:color="auto"/>
      </w:divBdr>
    </w:div>
    <w:div w:id="1542329937">
      <w:bodyDiv w:val="1"/>
      <w:marLeft w:val="0"/>
      <w:marRight w:val="0"/>
      <w:marTop w:val="0"/>
      <w:marBottom w:val="0"/>
      <w:divBdr>
        <w:top w:val="none" w:sz="0" w:space="0" w:color="auto"/>
        <w:left w:val="none" w:sz="0" w:space="0" w:color="auto"/>
        <w:bottom w:val="none" w:sz="0" w:space="0" w:color="auto"/>
        <w:right w:val="none" w:sz="0" w:space="0" w:color="auto"/>
      </w:divBdr>
    </w:div>
    <w:div w:id="1546793581">
      <w:bodyDiv w:val="1"/>
      <w:marLeft w:val="0"/>
      <w:marRight w:val="0"/>
      <w:marTop w:val="0"/>
      <w:marBottom w:val="0"/>
      <w:divBdr>
        <w:top w:val="none" w:sz="0" w:space="0" w:color="auto"/>
        <w:left w:val="none" w:sz="0" w:space="0" w:color="auto"/>
        <w:bottom w:val="none" w:sz="0" w:space="0" w:color="auto"/>
        <w:right w:val="none" w:sz="0" w:space="0" w:color="auto"/>
      </w:divBdr>
    </w:div>
    <w:div w:id="1547063925">
      <w:bodyDiv w:val="1"/>
      <w:marLeft w:val="0"/>
      <w:marRight w:val="0"/>
      <w:marTop w:val="0"/>
      <w:marBottom w:val="0"/>
      <w:divBdr>
        <w:top w:val="none" w:sz="0" w:space="0" w:color="auto"/>
        <w:left w:val="none" w:sz="0" w:space="0" w:color="auto"/>
        <w:bottom w:val="none" w:sz="0" w:space="0" w:color="auto"/>
        <w:right w:val="none" w:sz="0" w:space="0" w:color="auto"/>
      </w:divBdr>
    </w:div>
    <w:div w:id="1554268103">
      <w:bodyDiv w:val="1"/>
      <w:marLeft w:val="0"/>
      <w:marRight w:val="0"/>
      <w:marTop w:val="0"/>
      <w:marBottom w:val="0"/>
      <w:divBdr>
        <w:top w:val="none" w:sz="0" w:space="0" w:color="auto"/>
        <w:left w:val="none" w:sz="0" w:space="0" w:color="auto"/>
        <w:bottom w:val="none" w:sz="0" w:space="0" w:color="auto"/>
        <w:right w:val="none" w:sz="0" w:space="0" w:color="auto"/>
      </w:divBdr>
    </w:div>
    <w:div w:id="1556820552">
      <w:bodyDiv w:val="1"/>
      <w:marLeft w:val="0"/>
      <w:marRight w:val="0"/>
      <w:marTop w:val="0"/>
      <w:marBottom w:val="0"/>
      <w:divBdr>
        <w:top w:val="none" w:sz="0" w:space="0" w:color="auto"/>
        <w:left w:val="none" w:sz="0" w:space="0" w:color="auto"/>
        <w:bottom w:val="none" w:sz="0" w:space="0" w:color="auto"/>
        <w:right w:val="none" w:sz="0" w:space="0" w:color="auto"/>
      </w:divBdr>
    </w:div>
    <w:div w:id="1557356322">
      <w:bodyDiv w:val="1"/>
      <w:marLeft w:val="0"/>
      <w:marRight w:val="0"/>
      <w:marTop w:val="0"/>
      <w:marBottom w:val="0"/>
      <w:divBdr>
        <w:top w:val="none" w:sz="0" w:space="0" w:color="auto"/>
        <w:left w:val="none" w:sz="0" w:space="0" w:color="auto"/>
        <w:bottom w:val="none" w:sz="0" w:space="0" w:color="auto"/>
        <w:right w:val="none" w:sz="0" w:space="0" w:color="auto"/>
      </w:divBdr>
    </w:div>
    <w:div w:id="1558012852">
      <w:bodyDiv w:val="1"/>
      <w:marLeft w:val="0"/>
      <w:marRight w:val="0"/>
      <w:marTop w:val="0"/>
      <w:marBottom w:val="0"/>
      <w:divBdr>
        <w:top w:val="none" w:sz="0" w:space="0" w:color="auto"/>
        <w:left w:val="none" w:sz="0" w:space="0" w:color="auto"/>
        <w:bottom w:val="none" w:sz="0" w:space="0" w:color="auto"/>
        <w:right w:val="none" w:sz="0" w:space="0" w:color="auto"/>
      </w:divBdr>
    </w:div>
    <w:div w:id="1563055770">
      <w:bodyDiv w:val="1"/>
      <w:marLeft w:val="0"/>
      <w:marRight w:val="0"/>
      <w:marTop w:val="0"/>
      <w:marBottom w:val="0"/>
      <w:divBdr>
        <w:top w:val="none" w:sz="0" w:space="0" w:color="auto"/>
        <w:left w:val="none" w:sz="0" w:space="0" w:color="auto"/>
        <w:bottom w:val="none" w:sz="0" w:space="0" w:color="auto"/>
        <w:right w:val="none" w:sz="0" w:space="0" w:color="auto"/>
      </w:divBdr>
    </w:div>
    <w:div w:id="1565724997">
      <w:bodyDiv w:val="1"/>
      <w:marLeft w:val="0"/>
      <w:marRight w:val="0"/>
      <w:marTop w:val="0"/>
      <w:marBottom w:val="0"/>
      <w:divBdr>
        <w:top w:val="none" w:sz="0" w:space="0" w:color="auto"/>
        <w:left w:val="none" w:sz="0" w:space="0" w:color="auto"/>
        <w:bottom w:val="none" w:sz="0" w:space="0" w:color="auto"/>
        <w:right w:val="none" w:sz="0" w:space="0" w:color="auto"/>
      </w:divBdr>
    </w:div>
    <w:div w:id="1583753185">
      <w:bodyDiv w:val="1"/>
      <w:marLeft w:val="0"/>
      <w:marRight w:val="0"/>
      <w:marTop w:val="0"/>
      <w:marBottom w:val="0"/>
      <w:divBdr>
        <w:top w:val="none" w:sz="0" w:space="0" w:color="auto"/>
        <w:left w:val="none" w:sz="0" w:space="0" w:color="auto"/>
        <w:bottom w:val="none" w:sz="0" w:space="0" w:color="auto"/>
        <w:right w:val="none" w:sz="0" w:space="0" w:color="auto"/>
      </w:divBdr>
    </w:div>
    <w:div w:id="1584487175">
      <w:bodyDiv w:val="1"/>
      <w:marLeft w:val="0"/>
      <w:marRight w:val="0"/>
      <w:marTop w:val="0"/>
      <w:marBottom w:val="0"/>
      <w:divBdr>
        <w:top w:val="none" w:sz="0" w:space="0" w:color="auto"/>
        <w:left w:val="none" w:sz="0" w:space="0" w:color="auto"/>
        <w:bottom w:val="none" w:sz="0" w:space="0" w:color="auto"/>
        <w:right w:val="none" w:sz="0" w:space="0" w:color="auto"/>
      </w:divBdr>
    </w:div>
    <w:div w:id="1588614376">
      <w:bodyDiv w:val="1"/>
      <w:marLeft w:val="0"/>
      <w:marRight w:val="0"/>
      <w:marTop w:val="0"/>
      <w:marBottom w:val="0"/>
      <w:divBdr>
        <w:top w:val="none" w:sz="0" w:space="0" w:color="auto"/>
        <w:left w:val="none" w:sz="0" w:space="0" w:color="auto"/>
        <w:bottom w:val="none" w:sz="0" w:space="0" w:color="auto"/>
        <w:right w:val="none" w:sz="0" w:space="0" w:color="auto"/>
      </w:divBdr>
      <w:divsChild>
        <w:div w:id="583490354">
          <w:marLeft w:val="0"/>
          <w:marRight w:val="0"/>
          <w:marTop w:val="0"/>
          <w:marBottom w:val="0"/>
          <w:divBdr>
            <w:top w:val="none" w:sz="0" w:space="0" w:color="auto"/>
            <w:left w:val="none" w:sz="0" w:space="0" w:color="auto"/>
            <w:bottom w:val="none" w:sz="0" w:space="0" w:color="auto"/>
            <w:right w:val="none" w:sz="0" w:space="0" w:color="auto"/>
          </w:divBdr>
        </w:div>
        <w:div w:id="776415026">
          <w:marLeft w:val="0"/>
          <w:marRight w:val="0"/>
          <w:marTop w:val="0"/>
          <w:marBottom w:val="0"/>
          <w:divBdr>
            <w:top w:val="none" w:sz="0" w:space="0" w:color="auto"/>
            <w:left w:val="none" w:sz="0" w:space="0" w:color="auto"/>
            <w:bottom w:val="none" w:sz="0" w:space="0" w:color="auto"/>
            <w:right w:val="none" w:sz="0" w:space="0" w:color="auto"/>
          </w:divBdr>
        </w:div>
        <w:div w:id="892695905">
          <w:marLeft w:val="0"/>
          <w:marRight w:val="0"/>
          <w:marTop w:val="0"/>
          <w:marBottom w:val="0"/>
          <w:divBdr>
            <w:top w:val="none" w:sz="0" w:space="0" w:color="auto"/>
            <w:left w:val="none" w:sz="0" w:space="0" w:color="auto"/>
            <w:bottom w:val="none" w:sz="0" w:space="0" w:color="auto"/>
            <w:right w:val="none" w:sz="0" w:space="0" w:color="auto"/>
          </w:divBdr>
        </w:div>
        <w:div w:id="1084912065">
          <w:marLeft w:val="0"/>
          <w:marRight w:val="0"/>
          <w:marTop w:val="0"/>
          <w:marBottom w:val="0"/>
          <w:divBdr>
            <w:top w:val="none" w:sz="0" w:space="0" w:color="auto"/>
            <w:left w:val="none" w:sz="0" w:space="0" w:color="auto"/>
            <w:bottom w:val="none" w:sz="0" w:space="0" w:color="auto"/>
            <w:right w:val="none" w:sz="0" w:space="0" w:color="auto"/>
          </w:divBdr>
        </w:div>
        <w:div w:id="1189173352">
          <w:marLeft w:val="0"/>
          <w:marRight w:val="0"/>
          <w:marTop w:val="0"/>
          <w:marBottom w:val="0"/>
          <w:divBdr>
            <w:top w:val="none" w:sz="0" w:space="0" w:color="auto"/>
            <w:left w:val="none" w:sz="0" w:space="0" w:color="auto"/>
            <w:bottom w:val="none" w:sz="0" w:space="0" w:color="auto"/>
            <w:right w:val="none" w:sz="0" w:space="0" w:color="auto"/>
          </w:divBdr>
        </w:div>
      </w:divsChild>
    </w:div>
    <w:div w:id="1591935872">
      <w:bodyDiv w:val="1"/>
      <w:marLeft w:val="0"/>
      <w:marRight w:val="0"/>
      <w:marTop w:val="0"/>
      <w:marBottom w:val="0"/>
      <w:divBdr>
        <w:top w:val="none" w:sz="0" w:space="0" w:color="auto"/>
        <w:left w:val="none" w:sz="0" w:space="0" w:color="auto"/>
        <w:bottom w:val="none" w:sz="0" w:space="0" w:color="auto"/>
        <w:right w:val="none" w:sz="0" w:space="0" w:color="auto"/>
      </w:divBdr>
    </w:div>
    <w:div w:id="1592397586">
      <w:bodyDiv w:val="1"/>
      <w:marLeft w:val="0"/>
      <w:marRight w:val="0"/>
      <w:marTop w:val="0"/>
      <w:marBottom w:val="0"/>
      <w:divBdr>
        <w:top w:val="none" w:sz="0" w:space="0" w:color="auto"/>
        <w:left w:val="none" w:sz="0" w:space="0" w:color="auto"/>
        <w:bottom w:val="none" w:sz="0" w:space="0" w:color="auto"/>
        <w:right w:val="none" w:sz="0" w:space="0" w:color="auto"/>
      </w:divBdr>
    </w:div>
    <w:div w:id="1598248905">
      <w:bodyDiv w:val="1"/>
      <w:marLeft w:val="0"/>
      <w:marRight w:val="0"/>
      <w:marTop w:val="0"/>
      <w:marBottom w:val="0"/>
      <w:divBdr>
        <w:top w:val="none" w:sz="0" w:space="0" w:color="auto"/>
        <w:left w:val="none" w:sz="0" w:space="0" w:color="auto"/>
        <w:bottom w:val="none" w:sz="0" w:space="0" w:color="auto"/>
        <w:right w:val="none" w:sz="0" w:space="0" w:color="auto"/>
      </w:divBdr>
    </w:div>
    <w:div w:id="1600336443">
      <w:bodyDiv w:val="1"/>
      <w:marLeft w:val="0"/>
      <w:marRight w:val="0"/>
      <w:marTop w:val="0"/>
      <w:marBottom w:val="0"/>
      <w:divBdr>
        <w:top w:val="none" w:sz="0" w:space="0" w:color="auto"/>
        <w:left w:val="none" w:sz="0" w:space="0" w:color="auto"/>
        <w:bottom w:val="none" w:sz="0" w:space="0" w:color="auto"/>
        <w:right w:val="none" w:sz="0" w:space="0" w:color="auto"/>
      </w:divBdr>
    </w:div>
    <w:div w:id="1609044154">
      <w:bodyDiv w:val="1"/>
      <w:marLeft w:val="0"/>
      <w:marRight w:val="0"/>
      <w:marTop w:val="0"/>
      <w:marBottom w:val="0"/>
      <w:divBdr>
        <w:top w:val="none" w:sz="0" w:space="0" w:color="auto"/>
        <w:left w:val="none" w:sz="0" w:space="0" w:color="auto"/>
        <w:bottom w:val="none" w:sz="0" w:space="0" w:color="auto"/>
        <w:right w:val="none" w:sz="0" w:space="0" w:color="auto"/>
      </w:divBdr>
    </w:div>
    <w:div w:id="1611934362">
      <w:bodyDiv w:val="1"/>
      <w:marLeft w:val="0"/>
      <w:marRight w:val="0"/>
      <w:marTop w:val="0"/>
      <w:marBottom w:val="0"/>
      <w:divBdr>
        <w:top w:val="none" w:sz="0" w:space="0" w:color="auto"/>
        <w:left w:val="none" w:sz="0" w:space="0" w:color="auto"/>
        <w:bottom w:val="none" w:sz="0" w:space="0" w:color="auto"/>
        <w:right w:val="none" w:sz="0" w:space="0" w:color="auto"/>
      </w:divBdr>
    </w:div>
    <w:div w:id="1612395717">
      <w:bodyDiv w:val="1"/>
      <w:marLeft w:val="0"/>
      <w:marRight w:val="0"/>
      <w:marTop w:val="0"/>
      <w:marBottom w:val="0"/>
      <w:divBdr>
        <w:top w:val="none" w:sz="0" w:space="0" w:color="auto"/>
        <w:left w:val="none" w:sz="0" w:space="0" w:color="auto"/>
        <w:bottom w:val="none" w:sz="0" w:space="0" w:color="auto"/>
        <w:right w:val="none" w:sz="0" w:space="0" w:color="auto"/>
      </w:divBdr>
    </w:div>
    <w:div w:id="1613590740">
      <w:bodyDiv w:val="1"/>
      <w:marLeft w:val="0"/>
      <w:marRight w:val="0"/>
      <w:marTop w:val="0"/>
      <w:marBottom w:val="0"/>
      <w:divBdr>
        <w:top w:val="none" w:sz="0" w:space="0" w:color="auto"/>
        <w:left w:val="none" w:sz="0" w:space="0" w:color="auto"/>
        <w:bottom w:val="none" w:sz="0" w:space="0" w:color="auto"/>
        <w:right w:val="none" w:sz="0" w:space="0" w:color="auto"/>
      </w:divBdr>
    </w:div>
    <w:div w:id="1613634856">
      <w:bodyDiv w:val="1"/>
      <w:marLeft w:val="0"/>
      <w:marRight w:val="0"/>
      <w:marTop w:val="0"/>
      <w:marBottom w:val="0"/>
      <w:divBdr>
        <w:top w:val="none" w:sz="0" w:space="0" w:color="auto"/>
        <w:left w:val="none" w:sz="0" w:space="0" w:color="auto"/>
        <w:bottom w:val="none" w:sz="0" w:space="0" w:color="auto"/>
        <w:right w:val="none" w:sz="0" w:space="0" w:color="auto"/>
      </w:divBdr>
    </w:div>
    <w:div w:id="1615553760">
      <w:bodyDiv w:val="1"/>
      <w:marLeft w:val="0"/>
      <w:marRight w:val="0"/>
      <w:marTop w:val="0"/>
      <w:marBottom w:val="0"/>
      <w:divBdr>
        <w:top w:val="none" w:sz="0" w:space="0" w:color="auto"/>
        <w:left w:val="none" w:sz="0" w:space="0" w:color="auto"/>
        <w:bottom w:val="none" w:sz="0" w:space="0" w:color="auto"/>
        <w:right w:val="none" w:sz="0" w:space="0" w:color="auto"/>
      </w:divBdr>
    </w:div>
    <w:div w:id="1639802765">
      <w:bodyDiv w:val="1"/>
      <w:marLeft w:val="0"/>
      <w:marRight w:val="0"/>
      <w:marTop w:val="0"/>
      <w:marBottom w:val="0"/>
      <w:divBdr>
        <w:top w:val="none" w:sz="0" w:space="0" w:color="auto"/>
        <w:left w:val="none" w:sz="0" w:space="0" w:color="auto"/>
        <w:bottom w:val="none" w:sz="0" w:space="0" w:color="auto"/>
        <w:right w:val="none" w:sz="0" w:space="0" w:color="auto"/>
      </w:divBdr>
    </w:div>
    <w:div w:id="1643777857">
      <w:bodyDiv w:val="1"/>
      <w:marLeft w:val="0"/>
      <w:marRight w:val="0"/>
      <w:marTop w:val="0"/>
      <w:marBottom w:val="0"/>
      <w:divBdr>
        <w:top w:val="none" w:sz="0" w:space="0" w:color="auto"/>
        <w:left w:val="none" w:sz="0" w:space="0" w:color="auto"/>
        <w:bottom w:val="none" w:sz="0" w:space="0" w:color="auto"/>
        <w:right w:val="none" w:sz="0" w:space="0" w:color="auto"/>
      </w:divBdr>
    </w:div>
    <w:div w:id="1646203679">
      <w:bodyDiv w:val="1"/>
      <w:marLeft w:val="0"/>
      <w:marRight w:val="0"/>
      <w:marTop w:val="0"/>
      <w:marBottom w:val="0"/>
      <w:divBdr>
        <w:top w:val="none" w:sz="0" w:space="0" w:color="auto"/>
        <w:left w:val="none" w:sz="0" w:space="0" w:color="auto"/>
        <w:bottom w:val="none" w:sz="0" w:space="0" w:color="auto"/>
        <w:right w:val="none" w:sz="0" w:space="0" w:color="auto"/>
      </w:divBdr>
    </w:div>
    <w:div w:id="1647662830">
      <w:bodyDiv w:val="1"/>
      <w:marLeft w:val="0"/>
      <w:marRight w:val="0"/>
      <w:marTop w:val="0"/>
      <w:marBottom w:val="0"/>
      <w:divBdr>
        <w:top w:val="none" w:sz="0" w:space="0" w:color="auto"/>
        <w:left w:val="none" w:sz="0" w:space="0" w:color="auto"/>
        <w:bottom w:val="none" w:sz="0" w:space="0" w:color="auto"/>
        <w:right w:val="none" w:sz="0" w:space="0" w:color="auto"/>
      </w:divBdr>
    </w:div>
    <w:div w:id="1657874198">
      <w:bodyDiv w:val="1"/>
      <w:marLeft w:val="0"/>
      <w:marRight w:val="0"/>
      <w:marTop w:val="0"/>
      <w:marBottom w:val="0"/>
      <w:divBdr>
        <w:top w:val="none" w:sz="0" w:space="0" w:color="auto"/>
        <w:left w:val="none" w:sz="0" w:space="0" w:color="auto"/>
        <w:bottom w:val="none" w:sz="0" w:space="0" w:color="auto"/>
        <w:right w:val="none" w:sz="0" w:space="0" w:color="auto"/>
      </w:divBdr>
    </w:div>
    <w:div w:id="1661303659">
      <w:bodyDiv w:val="1"/>
      <w:marLeft w:val="0"/>
      <w:marRight w:val="0"/>
      <w:marTop w:val="0"/>
      <w:marBottom w:val="0"/>
      <w:divBdr>
        <w:top w:val="none" w:sz="0" w:space="0" w:color="auto"/>
        <w:left w:val="none" w:sz="0" w:space="0" w:color="auto"/>
        <w:bottom w:val="none" w:sz="0" w:space="0" w:color="auto"/>
        <w:right w:val="none" w:sz="0" w:space="0" w:color="auto"/>
      </w:divBdr>
    </w:div>
    <w:div w:id="1667901166">
      <w:bodyDiv w:val="1"/>
      <w:marLeft w:val="0"/>
      <w:marRight w:val="0"/>
      <w:marTop w:val="0"/>
      <w:marBottom w:val="0"/>
      <w:divBdr>
        <w:top w:val="none" w:sz="0" w:space="0" w:color="auto"/>
        <w:left w:val="none" w:sz="0" w:space="0" w:color="auto"/>
        <w:bottom w:val="none" w:sz="0" w:space="0" w:color="auto"/>
        <w:right w:val="none" w:sz="0" w:space="0" w:color="auto"/>
      </w:divBdr>
    </w:div>
    <w:div w:id="1672490643">
      <w:bodyDiv w:val="1"/>
      <w:marLeft w:val="0"/>
      <w:marRight w:val="0"/>
      <w:marTop w:val="0"/>
      <w:marBottom w:val="0"/>
      <w:divBdr>
        <w:top w:val="none" w:sz="0" w:space="0" w:color="auto"/>
        <w:left w:val="none" w:sz="0" w:space="0" w:color="auto"/>
        <w:bottom w:val="none" w:sz="0" w:space="0" w:color="auto"/>
        <w:right w:val="none" w:sz="0" w:space="0" w:color="auto"/>
      </w:divBdr>
    </w:div>
    <w:div w:id="1679770118">
      <w:bodyDiv w:val="1"/>
      <w:marLeft w:val="0"/>
      <w:marRight w:val="0"/>
      <w:marTop w:val="0"/>
      <w:marBottom w:val="0"/>
      <w:divBdr>
        <w:top w:val="none" w:sz="0" w:space="0" w:color="auto"/>
        <w:left w:val="none" w:sz="0" w:space="0" w:color="auto"/>
        <w:bottom w:val="none" w:sz="0" w:space="0" w:color="auto"/>
        <w:right w:val="none" w:sz="0" w:space="0" w:color="auto"/>
      </w:divBdr>
    </w:div>
    <w:div w:id="1680768565">
      <w:bodyDiv w:val="1"/>
      <w:marLeft w:val="0"/>
      <w:marRight w:val="0"/>
      <w:marTop w:val="0"/>
      <w:marBottom w:val="0"/>
      <w:divBdr>
        <w:top w:val="none" w:sz="0" w:space="0" w:color="auto"/>
        <w:left w:val="none" w:sz="0" w:space="0" w:color="auto"/>
        <w:bottom w:val="none" w:sz="0" w:space="0" w:color="auto"/>
        <w:right w:val="none" w:sz="0" w:space="0" w:color="auto"/>
      </w:divBdr>
    </w:div>
    <w:div w:id="1690641500">
      <w:bodyDiv w:val="1"/>
      <w:marLeft w:val="0"/>
      <w:marRight w:val="0"/>
      <w:marTop w:val="0"/>
      <w:marBottom w:val="0"/>
      <w:divBdr>
        <w:top w:val="none" w:sz="0" w:space="0" w:color="auto"/>
        <w:left w:val="none" w:sz="0" w:space="0" w:color="auto"/>
        <w:bottom w:val="none" w:sz="0" w:space="0" w:color="auto"/>
        <w:right w:val="none" w:sz="0" w:space="0" w:color="auto"/>
      </w:divBdr>
    </w:div>
    <w:div w:id="1698500808">
      <w:bodyDiv w:val="1"/>
      <w:marLeft w:val="0"/>
      <w:marRight w:val="0"/>
      <w:marTop w:val="0"/>
      <w:marBottom w:val="0"/>
      <w:divBdr>
        <w:top w:val="none" w:sz="0" w:space="0" w:color="auto"/>
        <w:left w:val="none" w:sz="0" w:space="0" w:color="auto"/>
        <w:bottom w:val="none" w:sz="0" w:space="0" w:color="auto"/>
        <w:right w:val="none" w:sz="0" w:space="0" w:color="auto"/>
      </w:divBdr>
    </w:div>
    <w:div w:id="1699112952">
      <w:bodyDiv w:val="1"/>
      <w:marLeft w:val="0"/>
      <w:marRight w:val="0"/>
      <w:marTop w:val="0"/>
      <w:marBottom w:val="0"/>
      <w:divBdr>
        <w:top w:val="none" w:sz="0" w:space="0" w:color="auto"/>
        <w:left w:val="none" w:sz="0" w:space="0" w:color="auto"/>
        <w:bottom w:val="none" w:sz="0" w:space="0" w:color="auto"/>
        <w:right w:val="none" w:sz="0" w:space="0" w:color="auto"/>
      </w:divBdr>
    </w:div>
    <w:div w:id="1704741829">
      <w:bodyDiv w:val="1"/>
      <w:marLeft w:val="0"/>
      <w:marRight w:val="0"/>
      <w:marTop w:val="0"/>
      <w:marBottom w:val="0"/>
      <w:divBdr>
        <w:top w:val="none" w:sz="0" w:space="0" w:color="auto"/>
        <w:left w:val="none" w:sz="0" w:space="0" w:color="auto"/>
        <w:bottom w:val="none" w:sz="0" w:space="0" w:color="auto"/>
        <w:right w:val="none" w:sz="0" w:space="0" w:color="auto"/>
      </w:divBdr>
      <w:divsChild>
        <w:div w:id="848759884">
          <w:marLeft w:val="60"/>
          <w:marRight w:val="60"/>
          <w:marTop w:val="100"/>
          <w:marBottom w:val="100"/>
          <w:divBdr>
            <w:top w:val="none" w:sz="0" w:space="0" w:color="auto"/>
            <w:left w:val="none" w:sz="0" w:space="0" w:color="auto"/>
            <w:bottom w:val="none" w:sz="0" w:space="0" w:color="auto"/>
            <w:right w:val="none" w:sz="0" w:space="0" w:color="auto"/>
          </w:divBdr>
        </w:div>
        <w:div w:id="1180659342">
          <w:marLeft w:val="60"/>
          <w:marRight w:val="60"/>
          <w:marTop w:val="100"/>
          <w:marBottom w:val="100"/>
          <w:divBdr>
            <w:top w:val="none" w:sz="0" w:space="0" w:color="auto"/>
            <w:left w:val="none" w:sz="0" w:space="0" w:color="auto"/>
            <w:bottom w:val="none" w:sz="0" w:space="0" w:color="auto"/>
            <w:right w:val="none" w:sz="0" w:space="0" w:color="auto"/>
          </w:divBdr>
        </w:div>
      </w:divsChild>
    </w:div>
    <w:div w:id="1707099722">
      <w:bodyDiv w:val="1"/>
      <w:marLeft w:val="0"/>
      <w:marRight w:val="0"/>
      <w:marTop w:val="0"/>
      <w:marBottom w:val="0"/>
      <w:divBdr>
        <w:top w:val="none" w:sz="0" w:space="0" w:color="auto"/>
        <w:left w:val="none" w:sz="0" w:space="0" w:color="auto"/>
        <w:bottom w:val="none" w:sz="0" w:space="0" w:color="auto"/>
        <w:right w:val="none" w:sz="0" w:space="0" w:color="auto"/>
      </w:divBdr>
    </w:div>
    <w:div w:id="1707563959">
      <w:bodyDiv w:val="1"/>
      <w:marLeft w:val="0"/>
      <w:marRight w:val="0"/>
      <w:marTop w:val="0"/>
      <w:marBottom w:val="0"/>
      <w:divBdr>
        <w:top w:val="none" w:sz="0" w:space="0" w:color="auto"/>
        <w:left w:val="none" w:sz="0" w:space="0" w:color="auto"/>
        <w:bottom w:val="none" w:sz="0" w:space="0" w:color="auto"/>
        <w:right w:val="none" w:sz="0" w:space="0" w:color="auto"/>
      </w:divBdr>
    </w:div>
    <w:div w:id="1708027059">
      <w:bodyDiv w:val="1"/>
      <w:marLeft w:val="0"/>
      <w:marRight w:val="0"/>
      <w:marTop w:val="0"/>
      <w:marBottom w:val="0"/>
      <w:divBdr>
        <w:top w:val="none" w:sz="0" w:space="0" w:color="auto"/>
        <w:left w:val="none" w:sz="0" w:space="0" w:color="auto"/>
        <w:bottom w:val="none" w:sz="0" w:space="0" w:color="auto"/>
        <w:right w:val="none" w:sz="0" w:space="0" w:color="auto"/>
      </w:divBdr>
    </w:div>
    <w:div w:id="1708291307">
      <w:bodyDiv w:val="1"/>
      <w:marLeft w:val="0"/>
      <w:marRight w:val="0"/>
      <w:marTop w:val="0"/>
      <w:marBottom w:val="0"/>
      <w:divBdr>
        <w:top w:val="none" w:sz="0" w:space="0" w:color="auto"/>
        <w:left w:val="none" w:sz="0" w:space="0" w:color="auto"/>
        <w:bottom w:val="none" w:sz="0" w:space="0" w:color="auto"/>
        <w:right w:val="none" w:sz="0" w:space="0" w:color="auto"/>
      </w:divBdr>
    </w:div>
    <w:div w:id="1714427725">
      <w:bodyDiv w:val="1"/>
      <w:marLeft w:val="0"/>
      <w:marRight w:val="0"/>
      <w:marTop w:val="0"/>
      <w:marBottom w:val="0"/>
      <w:divBdr>
        <w:top w:val="none" w:sz="0" w:space="0" w:color="auto"/>
        <w:left w:val="none" w:sz="0" w:space="0" w:color="auto"/>
        <w:bottom w:val="none" w:sz="0" w:space="0" w:color="auto"/>
        <w:right w:val="none" w:sz="0" w:space="0" w:color="auto"/>
      </w:divBdr>
    </w:div>
    <w:div w:id="1721829239">
      <w:bodyDiv w:val="1"/>
      <w:marLeft w:val="0"/>
      <w:marRight w:val="0"/>
      <w:marTop w:val="0"/>
      <w:marBottom w:val="0"/>
      <w:divBdr>
        <w:top w:val="none" w:sz="0" w:space="0" w:color="auto"/>
        <w:left w:val="none" w:sz="0" w:space="0" w:color="auto"/>
        <w:bottom w:val="none" w:sz="0" w:space="0" w:color="auto"/>
        <w:right w:val="none" w:sz="0" w:space="0" w:color="auto"/>
      </w:divBdr>
    </w:div>
    <w:div w:id="1733310122">
      <w:bodyDiv w:val="1"/>
      <w:marLeft w:val="0"/>
      <w:marRight w:val="0"/>
      <w:marTop w:val="0"/>
      <w:marBottom w:val="0"/>
      <w:divBdr>
        <w:top w:val="none" w:sz="0" w:space="0" w:color="auto"/>
        <w:left w:val="none" w:sz="0" w:space="0" w:color="auto"/>
        <w:bottom w:val="none" w:sz="0" w:space="0" w:color="auto"/>
        <w:right w:val="none" w:sz="0" w:space="0" w:color="auto"/>
      </w:divBdr>
    </w:div>
    <w:div w:id="1736276002">
      <w:bodyDiv w:val="1"/>
      <w:marLeft w:val="0"/>
      <w:marRight w:val="0"/>
      <w:marTop w:val="0"/>
      <w:marBottom w:val="0"/>
      <w:divBdr>
        <w:top w:val="none" w:sz="0" w:space="0" w:color="auto"/>
        <w:left w:val="none" w:sz="0" w:space="0" w:color="auto"/>
        <w:bottom w:val="none" w:sz="0" w:space="0" w:color="auto"/>
        <w:right w:val="none" w:sz="0" w:space="0" w:color="auto"/>
      </w:divBdr>
    </w:div>
    <w:div w:id="1737703187">
      <w:bodyDiv w:val="1"/>
      <w:marLeft w:val="0"/>
      <w:marRight w:val="0"/>
      <w:marTop w:val="0"/>
      <w:marBottom w:val="0"/>
      <w:divBdr>
        <w:top w:val="none" w:sz="0" w:space="0" w:color="auto"/>
        <w:left w:val="none" w:sz="0" w:space="0" w:color="auto"/>
        <w:bottom w:val="none" w:sz="0" w:space="0" w:color="auto"/>
        <w:right w:val="none" w:sz="0" w:space="0" w:color="auto"/>
      </w:divBdr>
    </w:div>
    <w:div w:id="1739552002">
      <w:bodyDiv w:val="1"/>
      <w:marLeft w:val="0"/>
      <w:marRight w:val="0"/>
      <w:marTop w:val="0"/>
      <w:marBottom w:val="0"/>
      <w:divBdr>
        <w:top w:val="none" w:sz="0" w:space="0" w:color="auto"/>
        <w:left w:val="none" w:sz="0" w:space="0" w:color="auto"/>
        <w:bottom w:val="none" w:sz="0" w:space="0" w:color="auto"/>
        <w:right w:val="none" w:sz="0" w:space="0" w:color="auto"/>
      </w:divBdr>
    </w:div>
    <w:div w:id="1744257164">
      <w:bodyDiv w:val="1"/>
      <w:marLeft w:val="0"/>
      <w:marRight w:val="0"/>
      <w:marTop w:val="0"/>
      <w:marBottom w:val="0"/>
      <w:divBdr>
        <w:top w:val="none" w:sz="0" w:space="0" w:color="auto"/>
        <w:left w:val="none" w:sz="0" w:space="0" w:color="auto"/>
        <w:bottom w:val="none" w:sz="0" w:space="0" w:color="auto"/>
        <w:right w:val="none" w:sz="0" w:space="0" w:color="auto"/>
      </w:divBdr>
    </w:div>
    <w:div w:id="1745570609">
      <w:bodyDiv w:val="1"/>
      <w:marLeft w:val="0"/>
      <w:marRight w:val="0"/>
      <w:marTop w:val="0"/>
      <w:marBottom w:val="0"/>
      <w:divBdr>
        <w:top w:val="none" w:sz="0" w:space="0" w:color="auto"/>
        <w:left w:val="none" w:sz="0" w:space="0" w:color="auto"/>
        <w:bottom w:val="none" w:sz="0" w:space="0" w:color="auto"/>
        <w:right w:val="none" w:sz="0" w:space="0" w:color="auto"/>
      </w:divBdr>
    </w:div>
    <w:div w:id="1763334264">
      <w:bodyDiv w:val="1"/>
      <w:marLeft w:val="0"/>
      <w:marRight w:val="0"/>
      <w:marTop w:val="0"/>
      <w:marBottom w:val="0"/>
      <w:divBdr>
        <w:top w:val="none" w:sz="0" w:space="0" w:color="auto"/>
        <w:left w:val="none" w:sz="0" w:space="0" w:color="auto"/>
        <w:bottom w:val="none" w:sz="0" w:space="0" w:color="auto"/>
        <w:right w:val="none" w:sz="0" w:space="0" w:color="auto"/>
      </w:divBdr>
    </w:div>
    <w:div w:id="1763602328">
      <w:bodyDiv w:val="1"/>
      <w:marLeft w:val="0"/>
      <w:marRight w:val="0"/>
      <w:marTop w:val="0"/>
      <w:marBottom w:val="0"/>
      <w:divBdr>
        <w:top w:val="none" w:sz="0" w:space="0" w:color="auto"/>
        <w:left w:val="none" w:sz="0" w:space="0" w:color="auto"/>
        <w:bottom w:val="none" w:sz="0" w:space="0" w:color="auto"/>
        <w:right w:val="none" w:sz="0" w:space="0" w:color="auto"/>
      </w:divBdr>
    </w:div>
    <w:div w:id="1766533366">
      <w:bodyDiv w:val="1"/>
      <w:marLeft w:val="0"/>
      <w:marRight w:val="0"/>
      <w:marTop w:val="0"/>
      <w:marBottom w:val="0"/>
      <w:divBdr>
        <w:top w:val="none" w:sz="0" w:space="0" w:color="auto"/>
        <w:left w:val="none" w:sz="0" w:space="0" w:color="auto"/>
        <w:bottom w:val="none" w:sz="0" w:space="0" w:color="auto"/>
        <w:right w:val="none" w:sz="0" w:space="0" w:color="auto"/>
      </w:divBdr>
    </w:div>
    <w:div w:id="1775705904">
      <w:bodyDiv w:val="1"/>
      <w:marLeft w:val="0"/>
      <w:marRight w:val="0"/>
      <w:marTop w:val="0"/>
      <w:marBottom w:val="0"/>
      <w:divBdr>
        <w:top w:val="none" w:sz="0" w:space="0" w:color="auto"/>
        <w:left w:val="none" w:sz="0" w:space="0" w:color="auto"/>
        <w:bottom w:val="none" w:sz="0" w:space="0" w:color="auto"/>
        <w:right w:val="none" w:sz="0" w:space="0" w:color="auto"/>
      </w:divBdr>
    </w:div>
    <w:div w:id="1787693129">
      <w:bodyDiv w:val="1"/>
      <w:marLeft w:val="0"/>
      <w:marRight w:val="0"/>
      <w:marTop w:val="0"/>
      <w:marBottom w:val="0"/>
      <w:divBdr>
        <w:top w:val="none" w:sz="0" w:space="0" w:color="auto"/>
        <w:left w:val="none" w:sz="0" w:space="0" w:color="auto"/>
        <w:bottom w:val="none" w:sz="0" w:space="0" w:color="auto"/>
        <w:right w:val="none" w:sz="0" w:space="0" w:color="auto"/>
      </w:divBdr>
    </w:div>
    <w:div w:id="1795370753">
      <w:bodyDiv w:val="1"/>
      <w:marLeft w:val="0"/>
      <w:marRight w:val="0"/>
      <w:marTop w:val="0"/>
      <w:marBottom w:val="0"/>
      <w:divBdr>
        <w:top w:val="none" w:sz="0" w:space="0" w:color="auto"/>
        <w:left w:val="none" w:sz="0" w:space="0" w:color="auto"/>
        <w:bottom w:val="none" w:sz="0" w:space="0" w:color="auto"/>
        <w:right w:val="none" w:sz="0" w:space="0" w:color="auto"/>
      </w:divBdr>
    </w:div>
    <w:div w:id="1795446324">
      <w:bodyDiv w:val="1"/>
      <w:marLeft w:val="0"/>
      <w:marRight w:val="0"/>
      <w:marTop w:val="0"/>
      <w:marBottom w:val="0"/>
      <w:divBdr>
        <w:top w:val="none" w:sz="0" w:space="0" w:color="auto"/>
        <w:left w:val="none" w:sz="0" w:space="0" w:color="auto"/>
        <w:bottom w:val="none" w:sz="0" w:space="0" w:color="auto"/>
        <w:right w:val="none" w:sz="0" w:space="0" w:color="auto"/>
      </w:divBdr>
    </w:div>
    <w:div w:id="1803111341">
      <w:bodyDiv w:val="1"/>
      <w:marLeft w:val="0"/>
      <w:marRight w:val="0"/>
      <w:marTop w:val="0"/>
      <w:marBottom w:val="0"/>
      <w:divBdr>
        <w:top w:val="none" w:sz="0" w:space="0" w:color="auto"/>
        <w:left w:val="none" w:sz="0" w:space="0" w:color="auto"/>
        <w:bottom w:val="none" w:sz="0" w:space="0" w:color="auto"/>
        <w:right w:val="none" w:sz="0" w:space="0" w:color="auto"/>
      </w:divBdr>
    </w:div>
    <w:div w:id="1805928107">
      <w:bodyDiv w:val="1"/>
      <w:marLeft w:val="0"/>
      <w:marRight w:val="0"/>
      <w:marTop w:val="0"/>
      <w:marBottom w:val="0"/>
      <w:divBdr>
        <w:top w:val="none" w:sz="0" w:space="0" w:color="auto"/>
        <w:left w:val="none" w:sz="0" w:space="0" w:color="auto"/>
        <w:bottom w:val="none" w:sz="0" w:space="0" w:color="auto"/>
        <w:right w:val="none" w:sz="0" w:space="0" w:color="auto"/>
      </w:divBdr>
    </w:div>
    <w:div w:id="1809203011">
      <w:bodyDiv w:val="1"/>
      <w:marLeft w:val="0"/>
      <w:marRight w:val="0"/>
      <w:marTop w:val="0"/>
      <w:marBottom w:val="0"/>
      <w:divBdr>
        <w:top w:val="none" w:sz="0" w:space="0" w:color="auto"/>
        <w:left w:val="none" w:sz="0" w:space="0" w:color="auto"/>
        <w:bottom w:val="none" w:sz="0" w:space="0" w:color="auto"/>
        <w:right w:val="none" w:sz="0" w:space="0" w:color="auto"/>
      </w:divBdr>
    </w:div>
    <w:div w:id="1810243558">
      <w:bodyDiv w:val="1"/>
      <w:marLeft w:val="0"/>
      <w:marRight w:val="0"/>
      <w:marTop w:val="0"/>
      <w:marBottom w:val="0"/>
      <w:divBdr>
        <w:top w:val="none" w:sz="0" w:space="0" w:color="auto"/>
        <w:left w:val="none" w:sz="0" w:space="0" w:color="auto"/>
        <w:bottom w:val="none" w:sz="0" w:space="0" w:color="auto"/>
        <w:right w:val="none" w:sz="0" w:space="0" w:color="auto"/>
      </w:divBdr>
    </w:div>
    <w:div w:id="1826781369">
      <w:bodyDiv w:val="1"/>
      <w:marLeft w:val="0"/>
      <w:marRight w:val="0"/>
      <w:marTop w:val="0"/>
      <w:marBottom w:val="0"/>
      <w:divBdr>
        <w:top w:val="none" w:sz="0" w:space="0" w:color="auto"/>
        <w:left w:val="none" w:sz="0" w:space="0" w:color="auto"/>
        <w:bottom w:val="none" w:sz="0" w:space="0" w:color="auto"/>
        <w:right w:val="none" w:sz="0" w:space="0" w:color="auto"/>
      </w:divBdr>
    </w:div>
    <w:div w:id="1845316014">
      <w:bodyDiv w:val="1"/>
      <w:marLeft w:val="0"/>
      <w:marRight w:val="0"/>
      <w:marTop w:val="0"/>
      <w:marBottom w:val="0"/>
      <w:divBdr>
        <w:top w:val="none" w:sz="0" w:space="0" w:color="auto"/>
        <w:left w:val="none" w:sz="0" w:space="0" w:color="auto"/>
        <w:bottom w:val="none" w:sz="0" w:space="0" w:color="auto"/>
        <w:right w:val="none" w:sz="0" w:space="0" w:color="auto"/>
      </w:divBdr>
    </w:div>
    <w:div w:id="1852067598">
      <w:bodyDiv w:val="1"/>
      <w:marLeft w:val="0"/>
      <w:marRight w:val="0"/>
      <w:marTop w:val="0"/>
      <w:marBottom w:val="0"/>
      <w:divBdr>
        <w:top w:val="none" w:sz="0" w:space="0" w:color="auto"/>
        <w:left w:val="none" w:sz="0" w:space="0" w:color="auto"/>
        <w:bottom w:val="none" w:sz="0" w:space="0" w:color="auto"/>
        <w:right w:val="none" w:sz="0" w:space="0" w:color="auto"/>
      </w:divBdr>
    </w:div>
    <w:div w:id="1852790257">
      <w:bodyDiv w:val="1"/>
      <w:marLeft w:val="0"/>
      <w:marRight w:val="0"/>
      <w:marTop w:val="0"/>
      <w:marBottom w:val="0"/>
      <w:divBdr>
        <w:top w:val="none" w:sz="0" w:space="0" w:color="auto"/>
        <w:left w:val="none" w:sz="0" w:space="0" w:color="auto"/>
        <w:bottom w:val="none" w:sz="0" w:space="0" w:color="auto"/>
        <w:right w:val="none" w:sz="0" w:space="0" w:color="auto"/>
      </w:divBdr>
    </w:div>
    <w:div w:id="1855725268">
      <w:bodyDiv w:val="1"/>
      <w:marLeft w:val="0"/>
      <w:marRight w:val="0"/>
      <w:marTop w:val="0"/>
      <w:marBottom w:val="0"/>
      <w:divBdr>
        <w:top w:val="none" w:sz="0" w:space="0" w:color="auto"/>
        <w:left w:val="none" w:sz="0" w:space="0" w:color="auto"/>
        <w:bottom w:val="none" w:sz="0" w:space="0" w:color="auto"/>
        <w:right w:val="none" w:sz="0" w:space="0" w:color="auto"/>
      </w:divBdr>
    </w:div>
    <w:div w:id="1858958717">
      <w:bodyDiv w:val="1"/>
      <w:marLeft w:val="0"/>
      <w:marRight w:val="0"/>
      <w:marTop w:val="0"/>
      <w:marBottom w:val="0"/>
      <w:divBdr>
        <w:top w:val="none" w:sz="0" w:space="0" w:color="auto"/>
        <w:left w:val="none" w:sz="0" w:space="0" w:color="auto"/>
        <w:bottom w:val="none" w:sz="0" w:space="0" w:color="auto"/>
        <w:right w:val="none" w:sz="0" w:space="0" w:color="auto"/>
      </w:divBdr>
    </w:div>
    <w:div w:id="1859656511">
      <w:bodyDiv w:val="1"/>
      <w:marLeft w:val="0"/>
      <w:marRight w:val="0"/>
      <w:marTop w:val="0"/>
      <w:marBottom w:val="0"/>
      <w:divBdr>
        <w:top w:val="none" w:sz="0" w:space="0" w:color="auto"/>
        <w:left w:val="none" w:sz="0" w:space="0" w:color="auto"/>
        <w:bottom w:val="none" w:sz="0" w:space="0" w:color="auto"/>
        <w:right w:val="none" w:sz="0" w:space="0" w:color="auto"/>
      </w:divBdr>
    </w:div>
    <w:div w:id="1871529514">
      <w:bodyDiv w:val="1"/>
      <w:marLeft w:val="0"/>
      <w:marRight w:val="0"/>
      <w:marTop w:val="0"/>
      <w:marBottom w:val="0"/>
      <w:divBdr>
        <w:top w:val="none" w:sz="0" w:space="0" w:color="auto"/>
        <w:left w:val="none" w:sz="0" w:space="0" w:color="auto"/>
        <w:bottom w:val="none" w:sz="0" w:space="0" w:color="auto"/>
        <w:right w:val="none" w:sz="0" w:space="0" w:color="auto"/>
      </w:divBdr>
    </w:div>
    <w:div w:id="1871722450">
      <w:bodyDiv w:val="1"/>
      <w:marLeft w:val="0"/>
      <w:marRight w:val="0"/>
      <w:marTop w:val="0"/>
      <w:marBottom w:val="0"/>
      <w:divBdr>
        <w:top w:val="none" w:sz="0" w:space="0" w:color="auto"/>
        <w:left w:val="none" w:sz="0" w:space="0" w:color="auto"/>
        <w:bottom w:val="none" w:sz="0" w:space="0" w:color="auto"/>
        <w:right w:val="none" w:sz="0" w:space="0" w:color="auto"/>
      </w:divBdr>
    </w:div>
    <w:div w:id="1878009303">
      <w:bodyDiv w:val="1"/>
      <w:marLeft w:val="0"/>
      <w:marRight w:val="0"/>
      <w:marTop w:val="0"/>
      <w:marBottom w:val="0"/>
      <w:divBdr>
        <w:top w:val="none" w:sz="0" w:space="0" w:color="auto"/>
        <w:left w:val="none" w:sz="0" w:space="0" w:color="auto"/>
        <w:bottom w:val="none" w:sz="0" w:space="0" w:color="auto"/>
        <w:right w:val="none" w:sz="0" w:space="0" w:color="auto"/>
      </w:divBdr>
    </w:div>
    <w:div w:id="1879389475">
      <w:bodyDiv w:val="1"/>
      <w:marLeft w:val="0"/>
      <w:marRight w:val="0"/>
      <w:marTop w:val="0"/>
      <w:marBottom w:val="0"/>
      <w:divBdr>
        <w:top w:val="none" w:sz="0" w:space="0" w:color="auto"/>
        <w:left w:val="none" w:sz="0" w:space="0" w:color="auto"/>
        <w:bottom w:val="none" w:sz="0" w:space="0" w:color="auto"/>
        <w:right w:val="none" w:sz="0" w:space="0" w:color="auto"/>
      </w:divBdr>
    </w:div>
    <w:div w:id="1879395385">
      <w:bodyDiv w:val="1"/>
      <w:marLeft w:val="0"/>
      <w:marRight w:val="0"/>
      <w:marTop w:val="0"/>
      <w:marBottom w:val="0"/>
      <w:divBdr>
        <w:top w:val="none" w:sz="0" w:space="0" w:color="auto"/>
        <w:left w:val="none" w:sz="0" w:space="0" w:color="auto"/>
        <w:bottom w:val="none" w:sz="0" w:space="0" w:color="auto"/>
        <w:right w:val="none" w:sz="0" w:space="0" w:color="auto"/>
      </w:divBdr>
    </w:div>
    <w:div w:id="1901935758">
      <w:bodyDiv w:val="1"/>
      <w:marLeft w:val="0"/>
      <w:marRight w:val="0"/>
      <w:marTop w:val="0"/>
      <w:marBottom w:val="0"/>
      <w:divBdr>
        <w:top w:val="none" w:sz="0" w:space="0" w:color="auto"/>
        <w:left w:val="none" w:sz="0" w:space="0" w:color="auto"/>
        <w:bottom w:val="none" w:sz="0" w:space="0" w:color="auto"/>
        <w:right w:val="none" w:sz="0" w:space="0" w:color="auto"/>
      </w:divBdr>
    </w:div>
    <w:div w:id="1908614654">
      <w:bodyDiv w:val="1"/>
      <w:marLeft w:val="0"/>
      <w:marRight w:val="0"/>
      <w:marTop w:val="0"/>
      <w:marBottom w:val="0"/>
      <w:divBdr>
        <w:top w:val="none" w:sz="0" w:space="0" w:color="auto"/>
        <w:left w:val="none" w:sz="0" w:space="0" w:color="auto"/>
        <w:bottom w:val="none" w:sz="0" w:space="0" w:color="auto"/>
        <w:right w:val="none" w:sz="0" w:space="0" w:color="auto"/>
      </w:divBdr>
    </w:div>
    <w:div w:id="1913923659">
      <w:bodyDiv w:val="1"/>
      <w:marLeft w:val="0"/>
      <w:marRight w:val="0"/>
      <w:marTop w:val="0"/>
      <w:marBottom w:val="0"/>
      <w:divBdr>
        <w:top w:val="none" w:sz="0" w:space="0" w:color="auto"/>
        <w:left w:val="none" w:sz="0" w:space="0" w:color="auto"/>
        <w:bottom w:val="none" w:sz="0" w:space="0" w:color="auto"/>
        <w:right w:val="none" w:sz="0" w:space="0" w:color="auto"/>
      </w:divBdr>
    </w:div>
    <w:div w:id="1928266561">
      <w:bodyDiv w:val="1"/>
      <w:marLeft w:val="0"/>
      <w:marRight w:val="0"/>
      <w:marTop w:val="0"/>
      <w:marBottom w:val="0"/>
      <w:divBdr>
        <w:top w:val="none" w:sz="0" w:space="0" w:color="auto"/>
        <w:left w:val="none" w:sz="0" w:space="0" w:color="auto"/>
        <w:bottom w:val="none" w:sz="0" w:space="0" w:color="auto"/>
        <w:right w:val="none" w:sz="0" w:space="0" w:color="auto"/>
      </w:divBdr>
    </w:div>
    <w:div w:id="1932732911">
      <w:bodyDiv w:val="1"/>
      <w:marLeft w:val="0"/>
      <w:marRight w:val="0"/>
      <w:marTop w:val="0"/>
      <w:marBottom w:val="0"/>
      <w:divBdr>
        <w:top w:val="none" w:sz="0" w:space="0" w:color="auto"/>
        <w:left w:val="none" w:sz="0" w:space="0" w:color="auto"/>
        <w:bottom w:val="none" w:sz="0" w:space="0" w:color="auto"/>
        <w:right w:val="none" w:sz="0" w:space="0" w:color="auto"/>
      </w:divBdr>
    </w:div>
    <w:div w:id="1940719994">
      <w:bodyDiv w:val="1"/>
      <w:marLeft w:val="0"/>
      <w:marRight w:val="0"/>
      <w:marTop w:val="0"/>
      <w:marBottom w:val="0"/>
      <w:divBdr>
        <w:top w:val="none" w:sz="0" w:space="0" w:color="auto"/>
        <w:left w:val="none" w:sz="0" w:space="0" w:color="auto"/>
        <w:bottom w:val="none" w:sz="0" w:space="0" w:color="auto"/>
        <w:right w:val="none" w:sz="0" w:space="0" w:color="auto"/>
      </w:divBdr>
    </w:div>
    <w:div w:id="1940794949">
      <w:bodyDiv w:val="1"/>
      <w:marLeft w:val="0"/>
      <w:marRight w:val="0"/>
      <w:marTop w:val="0"/>
      <w:marBottom w:val="0"/>
      <w:divBdr>
        <w:top w:val="none" w:sz="0" w:space="0" w:color="auto"/>
        <w:left w:val="none" w:sz="0" w:space="0" w:color="auto"/>
        <w:bottom w:val="none" w:sz="0" w:space="0" w:color="auto"/>
        <w:right w:val="none" w:sz="0" w:space="0" w:color="auto"/>
      </w:divBdr>
    </w:div>
    <w:div w:id="1953515105">
      <w:bodyDiv w:val="1"/>
      <w:marLeft w:val="0"/>
      <w:marRight w:val="0"/>
      <w:marTop w:val="0"/>
      <w:marBottom w:val="0"/>
      <w:divBdr>
        <w:top w:val="none" w:sz="0" w:space="0" w:color="auto"/>
        <w:left w:val="none" w:sz="0" w:space="0" w:color="auto"/>
        <w:bottom w:val="none" w:sz="0" w:space="0" w:color="auto"/>
        <w:right w:val="none" w:sz="0" w:space="0" w:color="auto"/>
      </w:divBdr>
    </w:div>
    <w:div w:id="1964800037">
      <w:bodyDiv w:val="1"/>
      <w:marLeft w:val="0"/>
      <w:marRight w:val="0"/>
      <w:marTop w:val="0"/>
      <w:marBottom w:val="0"/>
      <w:divBdr>
        <w:top w:val="none" w:sz="0" w:space="0" w:color="auto"/>
        <w:left w:val="none" w:sz="0" w:space="0" w:color="auto"/>
        <w:bottom w:val="none" w:sz="0" w:space="0" w:color="auto"/>
        <w:right w:val="none" w:sz="0" w:space="0" w:color="auto"/>
      </w:divBdr>
    </w:div>
    <w:div w:id="1967589668">
      <w:bodyDiv w:val="1"/>
      <w:marLeft w:val="0"/>
      <w:marRight w:val="0"/>
      <w:marTop w:val="0"/>
      <w:marBottom w:val="0"/>
      <w:divBdr>
        <w:top w:val="none" w:sz="0" w:space="0" w:color="auto"/>
        <w:left w:val="none" w:sz="0" w:space="0" w:color="auto"/>
        <w:bottom w:val="none" w:sz="0" w:space="0" w:color="auto"/>
        <w:right w:val="none" w:sz="0" w:space="0" w:color="auto"/>
      </w:divBdr>
    </w:div>
    <w:div w:id="1976252621">
      <w:bodyDiv w:val="1"/>
      <w:marLeft w:val="0"/>
      <w:marRight w:val="0"/>
      <w:marTop w:val="0"/>
      <w:marBottom w:val="0"/>
      <w:divBdr>
        <w:top w:val="none" w:sz="0" w:space="0" w:color="auto"/>
        <w:left w:val="none" w:sz="0" w:space="0" w:color="auto"/>
        <w:bottom w:val="none" w:sz="0" w:space="0" w:color="auto"/>
        <w:right w:val="none" w:sz="0" w:space="0" w:color="auto"/>
      </w:divBdr>
    </w:div>
    <w:div w:id="1985965308">
      <w:bodyDiv w:val="1"/>
      <w:marLeft w:val="0"/>
      <w:marRight w:val="0"/>
      <w:marTop w:val="0"/>
      <w:marBottom w:val="0"/>
      <w:divBdr>
        <w:top w:val="none" w:sz="0" w:space="0" w:color="auto"/>
        <w:left w:val="none" w:sz="0" w:space="0" w:color="auto"/>
        <w:bottom w:val="none" w:sz="0" w:space="0" w:color="auto"/>
        <w:right w:val="none" w:sz="0" w:space="0" w:color="auto"/>
      </w:divBdr>
    </w:div>
    <w:div w:id="2020085016">
      <w:bodyDiv w:val="1"/>
      <w:marLeft w:val="0"/>
      <w:marRight w:val="0"/>
      <w:marTop w:val="0"/>
      <w:marBottom w:val="0"/>
      <w:divBdr>
        <w:top w:val="none" w:sz="0" w:space="0" w:color="auto"/>
        <w:left w:val="none" w:sz="0" w:space="0" w:color="auto"/>
        <w:bottom w:val="none" w:sz="0" w:space="0" w:color="auto"/>
        <w:right w:val="none" w:sz="0" w:space="0" w:color="auto"/>
      </w:divBdr>
    </w:div>
    <w:div w:id="2040857732">
      <w:bodyDiv w:val="1"/>
      <w:marLeft w:val="0"/>
      <w:marRight w:val="0"/>
      <w:marTop w:val="0"/>
      <w:marBottom w:val="0"/>
      <w:divBdr>
        <w:top w:val="none" w:sz="0" w:space="0" w:color="auto"/>
        <w:left w:val="none" w:sz="0" w:space="0" w:color="auto"/>
        <w:bottom w:val="none" w:sz="0" w:space="0" w:color="auto"/>
        <w:right w:val="none" w:sz="0" w:space="0" w:color="auto"/>
      </w:divBdr>
    </w:div>
    <w:div w:id="2049138737">
      <w:bodyDiv w:val="1"/>
      <w:marLeft w:val="0"/>
      <w:marRight w:val="0"/>
      <w:marTop w:val="0"/>
      <w:marBottom w:val="0"/>
      <w:divBdr>
        <w:top w:val="none" w:sz="0" w:space="0" w:color="auto"/>
        <w:left w:val="none" w:sz="0" w:space="0" w:color="auto"/>
        <w:bottom w:val="none" w:sz="0" w:space="0" w:color="auto"/>
        <w:right w:val="none" w:sz="0" w:space="0" w:color="auto"/>
      </w:divBdr>
      <w:divsChild>
        <w:div w:id="749884408">
          <w:marLeft w:val="60"/>
          <w:marRight w:val="60"/>
          <w:marTop w:val="100"/>
          <w:marBottom w:val="100"/>
          <w:divBdr>
            <w:top w:val="none" w:sz="0" w:space="0" w:color="auto"/>
            <w:left w:val="none" w:sz="0" w:space="0" w:color="auto"/>
            <w:bottom w:val="none" w:sz="0" w:space="0" w:color="auto"/>
            <w:right w:val="none" w:sz="0" w:space="0" w:color="auto"/>
          </w:divBdr>
        </w:div>
      </w:divsChild>
    </w:div>
    <w:div w:id="2054958891">
      <w:bodyDiv w:val="1"/>
      <w:marLeft w:val="0"/>
      <w:marRight w:val="0"/>
      <w:marTop w:val="0"/>
      <w:marBottom w:val="0"/>
      <w:divBdr>
        <w:top w:val="none" w:sz="0" w:space="0" w:color="auto"/>
        <w:left w:val="none" w:sz="0" w:space="0" w:color="auto"/>
        <w:bottom w:val="none" w:sz="0" w:space="0" w:color="auto"/>
        <w:right w:val="none" w:sz="0" w:space="0" w:color="auto"/>
      </w:divBdr>
    </w:div>
    <w:div w:id="2058316759">
      <w:bodyDiv w:val="1"/>
      <w:marLeft w:val="0"/>
      <w:marRight w:val="0"/>
      <w:marTop w:val="0"/>
      <w:marBottom w:val="0"/>
      <w:divBdr>
        <w:top w:val="none" w:sz="0" w:space="0" w:color="auto"/>
        <w:left w:val="none" w:sz="0" w:space="0" w:color="auto"/>
        <w:bottom w:val="none" w:sz="0" w:space="0" w:color="auto"/>
        <w:right w:val="none" w:sz="0" w:space="0" w:color="auto"/>
      </w:divBdr>
    </w:div>
    <w:div w:id="2063089845">
      <w:bodyDiv w:val="1"/>
      <w:marLeft w:val="0"/>
      <w:marRight w:val="0"/>
      <w:marTop w:val="0"/>
      <w:marBottom w:val="0"/>
      <w:divBdr>
        <w:top w:val="none" w:sz="0" w:space="0" w:color="auto"/>
        <w:left w:val="none" w:sz="0" w:space="0" w:color="auto"/>
        <w:bottom w:val="none" w:sz="0" w:space="0" w:color="auto"/>
        <w:right w:val="none" w:sz="0" w:space="0" w:color="auto"/>
      </w:divBdr>
    </w:div>
    <w:div w:id="2073190596">
      <w:bodyDiv w:val="1"/>
      <w:marLeft w:val="0"/>
      <w:marRight w:val="0"/>
      <w:marTop w:val="0"/>
      <w:marBottom w:val="0"/>
      <w:divBdr>
        <w:top w:val="none" w:sz="0" w:space="0" w:color="auto"/>
        <w:left w:val="none" w:sz="0" w:space="0" w:color="auto"/>
        <w:bottom w:val="none" w:sz="0" w:space="0" w:color="auto"/>
        <w:right w:val="none" w:sz="0" w:space="0" w:color="auto"/>
      </w:divBdr>
      <w:divsChild>
        <w:div w:id="759450269">
          <w:marLeft w:val="60"/>
          <w:marRight w:val="60"/>
          <w:marTop w:val="100"/>
          <w:marBottom w:val="100"/>
          <w:divBdr>
            <w:top w:val="none" w:sz="0" w:space="0" w:color="auto"/>
            <w:left w:val="none" w:sz="0" w:space="0" w:color="auto"/>
            <w:bottom w:val="none" w:sz="0" w:space="0" w:color="auto"/>
            <w:right w:val="none" w:sz="0" w:space="0" w:color="auto"/>
          </w:divBdr>
        </w:div>
      </w:divsChild>
    </w:div>
    <w:div w:id="2082483957">
      <w:bodyDiv w:val="1"/>
      <w:marLeft w:val="0"/>
      <w:marRight w:val="0"/>
      <w:marTop w:val="0"/>
      <w:marBottom w:val="0"/>
      <w:divBdr>
        <w:top w:val="none" w:sz="0" w:space="0" w:color="auto"/>
        <w:left w:val="none" w:sz="0" w:space="0" w:color="auto"/>
        <w:bottom w:val="none" w:sz="0" w:space="0" w:color="auto"/>
        <w:right w:val="none" w:sz="0" w:space="0" w:color="auto"/>
      </w:divBdr>
    </w:div>
    <w:div w:id="2102723146">
      <w:bodyDiv w:val="1"/>
      <w:marLeft w:val="0"/>
      <w:marRight w:val="0"/>
      <w:marTop w:val="0"/>
      <w:marBottom w:val="0"/>
      <w:divBdr>
        <w:top w:val="none" w:sz="0" w:space="0" w:color="auto"/>
        <w:left w:val="none" w:sz="0" w:space="0" w:color="auto"/>
        <w:bottom w:val="none" w:sz="0" w:space="0" w:color="auto"/>
        <w:right w:val="none" w:sz="0" w:space="0" w:color="auto"/>
      </w:divBdr>
    </w:div>
    <w:div w:id="2104184995">
      <w:bodyDiv w:val="1"/>
      <w:marLeft w:val="0"/>
      <w:marRight w:val="0"/>
      <w:marTop w:val="0"/>
      <w:marBottom w:val="0"/>
      <w:divBdr>
        <w:top w:val="none" w:sz="0" w:space="0" w:color="auto"/>
        <w:left w:val="none" w:sz="0" w:space="0" w:color="auto"/>
        <w:bottom w:val="none" w:sz="0" w:space="0" w:color="auto"/>
        <w:right w:val="none" w:sz="0" w:space="0" w:color="auto"/>
      </w:divBdr>
    </w:div>
    <w:div w:id="2108650468">
      <w:bodyDiv w:val="1"/>
      <w:marLeft w:val="0"/>
      <w:marRight w:val="0"/>
      <w:marTop w:val="0"/>
      <w:marBottom w:val="0"/>
      <w:divBdr>
        <w:top w:val="none" w:sz="0" w:space="0" w:color="auto"/>
        <w:left w:val="none" w:sz="0" w:space="0" w:color="auto"/>
        <w:bottom w:val="none" w:sz="0" w:space="0" w:color="auto"/>
        <w:right w:val="none" w:sz="0" w:space="0" w:color="auto"/>
      </w:divBdr>
    </w:div>
    <w:div w:id="2109767360">
      <w:bodyDiv w:val="1"/>
      <w:marLeft w:val="0"/>
      <w:marRight w:val="0"/>
      <w:marTop w:val="0"/>
      <w:marBottom w:val="0"/>
      <w:divBdr>
        <w:top w:val="none" w:sz="0" w:space="0" w:color="auto"/>
        <w:left w:val="none" w:sz="0" w:space="0" w:color="auto"/>
        <w:bottom w:val="none" w:sz="0" w:space="0" w:color="auto"/>
        <w:right w:val="none" w:sz="0" w:space="0" w:color="auto"/>
      </w:divBdr>
    </w:div>
    <w:div w:id="2110659969">
      <w:bodyDiv w:val="1"/>
      <w:marLeft w:val="0"/>
      <w:marRight w:val="0"/>
      <w:marTop w:val="0"/>
      <w:marBottom w:val="0"/>
      <w:divBdr>
        <w:top w:val="none" w:sz="0" w:space="0" w:color="auto"/>
        <w:left w:val="none" w:sz="0" w:space="0" w:color="auto"/>
        <w:bottom w:val="none" w:sz="0" w:space="0" w:color="auto"/>
        <w:right w:val="none" w:sz="0" w:space="0" w:color="auto"/>
      </w:divBdr>
    </w:div>
    <w:div w:id="2119835227">
      <w:bodyDiv w:val="1"/>
      <w:marLeft w:val="0"/>
      <w:marRight w:val="0"/>
      <w:marTop w:val="0"/>
      <w:marBottom w:val="0"/>
      <w:divBdr>
        <w:top w:val="none" w:sz="0" w:space="0" w:color="auto"/>
        <w:left w:val="none" w:sz="0" w:space="0" w:color="auto"/>
        <w:bottom w:val="none" w:sz="0" w:space="0" w:color="auto"/>
        <w:right w:val="none" w:sz="0" w:space="0" w:color="auto"/>
      </w:divBdr>
    </w:div>
    <w:div w:id="2127771653">
      <w:bodyDiv w:val="1"/>
      <w:marLeft w:val="0"/>
      <w:marRight w:val="0"/>
      <w:marTop w:val="0"/>
      <w:marBottom w:val="0"/>
      <w:divBdr>
        <w:top w:val="none" w:sz="0" w:space="0" w:color="auto"/>
        <w:left w:val="none" w:sz="0" w:space="0" w:color="auto"/>
        <w:bottom w:val="none" w:sz="0" w:space="0" w:color="auto"/>
        <w:right w:val="none" w:sz="0" w:space="0" w:color="auto"/>
      </w:divBdr>
    </w:div>
    <w:div w:id="2136363945">
      <w:bodyDiv w:val="1"/>
      <w:marLeft w:val="0"/>
      <w:marRight w:val="0"/>
      <w:marTop w:val="0"/>
      <w:marBottom w:val="0"/>
      <w:divBdr>
        <w:top w:val="none" w:sz="0" w:space="0" w:color="auto"/>
        <w:left w:val="none" w:sz="0" w:space="0" w:color="auto"/>
        <w:bottom w:val="none" w:sz="0" w:space="0" w:color="auto"/>
        <w:right w:val="none" w:sz="0" w:space="0" w:color="auto"/>
      </w:divBdr>
    </w:div>
    <w:div w:id="2145349280">
      <w:bodyDiv w:val="1"/>
      <w:marLeft w:val="0"/>
      <w:marRight w:val="0"/>
      <w:marTop w:val="0"/>
      <w:marBottom w:val="0"/>
      <w:divBdr>
        <w:top w:val="none" w:sz="0" w:space="0" w:color="auto"/>
        <w:left w:val="none" w:sz="0" w:space="0" w:color="auto"/>
        <w:bottom w:val="none" w:sz="0" w:space="0" w:color="auto"/>
        <w:right w:val="none" w:sz="0" w:space="0" w:color="auto"/>
      </w:divBdr>
      <w:divsChild>
        <w:div w:id="321201571">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DBB41-CC27-4D39-9241-0508D648B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4392</Words>
  <Characters>25041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29375</CharactersWithSpaces>
  <SharedDoc>false</SharedDoc>
  <HLinks>
    <vt:vector size="6" baseType="variant">
      <vt:variant>
        <vt:i4>3735644</vt:i4>
      </vt:variant>
      <vt:variant>
        <vt:i4>0</vt:i4>
      </vt:variant>
      <vt:variant>
        <vt:i4>0</vt:i4>
      </vt:variant>
      <vt:variant>
        <vt:i4>5</vt:i4>
      </vt:variant>
      <vt:variant>
        <vt:lpwstr>mailto:dusch.kr@yandex.ru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Sveta</dc:creator>
  <cp:keywords/>
  <cp:lastModifiedBy>17</cp:lastModifiedBy>
  <cp:revision>4</cp:revision>
  <cp:lastPrinted>2022-04-27T08:20:00Z</cp:lastPrinted>
  <dcterms:created xsi:type="dcterms:W3CDTF">2026-05-09T14:05:00Z</dcterms:created>
  <dcterms:modified xsi:type="dcterms:W3CDTF">2026-05-09T14:07:00Z</dcterms:modified>
</cp:coreProperties>
</file>