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4CB" w:rsidRPr="003555D5" w:rsidRDefault="003A74CB" w:rsidP="00F77FF5">
      <w:pPr>
        <w:spacing w:after="0" w:line="240" w:lineRule="auto"/>
        <w:ind w:firstLine="540"/>
        <w:jc w:val="center"/>
        <w:outlineLvl w:val="0"/>
        <w:rPr>
          <w:rFonts w:ascii="Times New Roman" w:hAnsi="Times New Roman"/>
          <w:b/>
          <w:lang w:eastAsia="ru-RU"/>
        </w:rPr>
      </w:pPr>
      <w:bookmarkStart w:id="0" w:name="_Toc21649936"/>
      <w:bookmarkStart w:id="1" w:name="_Toc21649116"/>
      <w:bookmarkStart w:id="2" w:name="_Toc21645520"/>
      <w:bookmarkStart w:id="3" w:name="_Toc21644665"/>
      <w:bookmarkStart w:id="4" w:name="_Toc21643948"/>
      <w:bookmarkStart w:id="5" w:name="_Toc69927695"/>
      <w:bookmarkStart w:id="6" w:name="_Toc69929173"/>
      <w:r w:rsidRPr="003555D5">
        <w:rPr>
          <w:rFonts w:ascii="Times New Roman" w:hAnsi="Times New Roman"/>
          <w:b/>
          <w:lang w:eastAsia="ru-RU"/>
        </w:rPr>
        <w:t>КОНТРАКТ</w:t>
      </w:r>
      <w:bookmarkEnd w:id="0"/>
      <w:bookmarkEnd w:id="1"/>
      <w:bookmarkEnd w:id="2"/>
      <w:bookmarkEnd w:id="3"/>
      <w:bookmarkEnd w:id="4"/>
      <w:r w:rsidRPr="003555D5">
        <w:rPr>
          <w:rFonts w:ascii="Times New Roman" w:hAnsi="Times New Roman"/>
          <w:b/>
          <w:lang w:eastAsia="ru-RU"/>
        </w:rPr>
        <w:t xml:space="preserve"> № </w:t>
      </w:r>
      <w:bookmarkEnd w:id="5"/>
      <w:bookmarkEnd w:id="6"/>
      <w:r w:rsidR="001367ED" w:rsidRPr="003555D5">
        <w:rPr>
          <w:rFonts w:ascii="Times New Roman" w:hAnsi="Times New Roman"/>
          <w:b/>
          <w:lang w:eastAsia="ru-RU"/>
        </w:rPr>
        <w:t>_____</w:t>
      </w:r>
    </w:p>
    <w:p w:rsidR="00067B87" w:rsidRDefault="00067B87" w:rsidP="004003CD">
      <w:pPr>
        <w:widowControl w:val="0"/>
        <w:autoSpaceDE w:val="0"/>
        <w:autoSpaceDN w:val="0"/>
        <w:adjustRightInd w:val="0"/>
        <w:spacing w:line="240" w:lineRule="auto"/>
        <w:jc w:val="center"/>
        <w:rPr>
          <w:rFonts w:ascii="Times New Roman" w:hAnsi="Times New Roman"/>
          <w:i/>
          <w:lang w:eastAsia="ru-RU"/>
        </w:rPr>
      </w:pPr>
      <w:r w:rsidRPr="00067B87">
        <w:rPr>
          <w:rFonts w:ascii="Times New Roman" w:hAnsi="Times New Roman"/>
          <w:i/>
          <w:lang w:eastAsia="ru-RU"/>
        </w:rPr>
        <w:t xml:space="preserve">Выполнение ремонтных работ </w:t>
      </w:r>
      <w:r w:rsidR="009B40A2">
        <w:rPr>
          <w:rFonts w:ascii="Times New Roman" w:hAnsi="Times New Roman"/>
          <w:i/>
          <w:lang w:eastAsia="ru-RU"/>
        </w:rPr>
        <w:t>по замене электродвигателя вентилятора АИРЕ63В2 для вытяжной вентиляционной установки</w:t>
      </w:r>
      <w:r w:rsidRPr="00067B87">
        <w:rPr>
          <w:rFonts w:ascii="Times New Roman" w:hAnsi="Times New Roman"/>
          <w:i/>
          <w:lang w:eastAsia="ru-RU"/>
        </w:rPr>
        <w:t xml:space="preserve"> в здании ГБОУ школа № 703 Московского района Санкт-Петербурга</w:t>
      </w:r>
      <w:r w:rsidR="009B40A2">
        <w:rPr>
          <w:rFonts w:ascii="Times New Roman" w:hAnsi="Times New Roman"/>
          <w:i/>
          <w:lang w:eastAsia="ru-RU"/>
        </w:rPr>
        <w:br/>
      </w:r>
      <w:r w:rsidRPr="00067B87">
        <w:rPr>
          <w:rFonts w:ascii="Times New Roman" w:hAnsi="Times New Roman"/>
          <w:i/>
          <w:lang w:eastAsia="ru-RU"/>
        </w:rPr>
        <w:t xml:space="preserve"> в 2026 году</w:t>
      </w:r>
    </w:p>
    <w:p w:rsidR="00CD5334" w:rsidRPr="003555D5" w:rsidRDefault="00CD5334" w:rsidP="0081301E">
      <w:pPr>
        <w:widowControl w:val="0"/>
        <w:autoSpaceDE w:val="0"/>
        <w:autoSpaceDN w:val="0"/>
        <w:adjustRightInd w:val="0"/>
        <w:spacing w:line="240" w:lineRule="auto"/>
        <w:jc w:val="center"/>
        <w:rPr>
          <w:rFonts w:ascii="Times New Roman" w:hAnsi="Times New Roman"/>
          <w:i/>
          <w:lang w:eastAsia="ru-RU"/>
        </w:rPr>
      </w:pPr>
      <w:r w:rsidRPr="003555D5">
        <w:rPr>
          <w:rFonts w:ascii="Times New Roman" w:eastAsia="SimSun" w:hAnsi="Times New Roman"/>
          <w:bCs/>
          <w:kern w:val="2"/>
          <w:lang w:eastAsia="zh-CN" w:bidi="hi-IN"/>
        </w:rPr>
        <w:t xml:space="preserve">ИКЗ: </w:t>
      </w:r>
      <w:r w:rsidR="0081301E" w:rsidRPr="0081301E">
        <w:rPr>
          <w:rFonts w:ascii="Times New Roman" w:hAnsi="Times New Roman"/>
        </w:rPr>
        <w:t>262781092663578100100100140000000244</w:t>
      </w:r>
    </w:p>
    <w:p w:rsidR="003A74CB" w:rsidRPr="003555D5" w:rsidRDefault="003A74CB" w:rsidP="00AB5C02">
      <w:pPr>
        <w:spacing w:after="0" w:line="240" w:lineRule="auto"/>
        <w:ind w:firstLine="540"/>
        <w:rPr>
          <w:rFonts w:ascii="Times New Roman" w:hAnsi="Times New Roman"/>
          <w:lang w:eastAsia="ru-RU"/>
        </w:rPr>
      </w:pPr>
      <w:r w:rsidRPr="003555D5">
        <w:rPr>
          <w:rFonts w:ascii="Times New Roman" w:hAnsi="Times New Roman"/>
          <w:lang w:eastAsia="ru-RU"/>
        </w:rPr>
        <w:t xml:space="preserve">Санкт-Петербург                                               </w:t>
      </w:r>
      <w:r w:rsidR="00CD5334" w:rsidRPr="003555D5">
        <w:rPr>
          <w:rFonts w:ascii="Times New Roman" w:hAnsi="Times New Roman"/>
          <w:lang w:eastAsia="ru-RU"/>
        </w:rPr>
        <w:tab/>
      </w:r>
      <w:r w:rsidR="00CD5334" w:rsidRPr="003555D5">
        <w:rPr>
          <w:rFonts w:ascii="Times New Roman" w:hAnsi="Times New Roman"/>
          <w:lang w:eastAsia="ru-RU"/>
        </w:rPr>
        <w:tab/>
      </w:r>
      <w:r w:rsidRPr="003555D5">
        <w:rPr>
          <w:rFonts w:ascii="Times New Roman" w:hAnsi="Times New Roman"/>
          <w:lang w:eastAsia="ru-RU"/>
        </w:rPr>
        <w:t xml:space="preserve"> </w:t>
      </w:r>
      <w:r w:rsidR="00CD5334" w:rsidRPr="003555D5">
        <w:rPr>
          <w:rFonts w:ascii="Times New Roman" w:hAnsi="Times New Roman"/>
          <w:lang w:eastAsia="ru-RU"/>
        </w:rPr>
        <w:tab/>
      </w:r>
      <w:r w:rsidR="00CD5334" w:rsidRPr="003555D5">
        <w:rPr>
          <w:rFonts w:ascii="Times New Roman" w:hAnsi="Times New Roman"/>
          <w:lang w:eastAsia="ru-RU"/>
        </w:rPr>
        <w:tab/>
      </w:r>
      <w:r w:rsidRPr="003555D5">
        <w:rPr>
          <w:rFonts w:ascii="Times New Roman" w:hAnsi="Times New Roman"/>
          <w:lang w:eastAsia="ru-RU"/>
        </w:rPr>
        <w:t xml:space="preserve">      "___" </w:t>
      </w:r>
      <w:r w:rsidR="00CD5334" w:rsidRPr="003555D5">
        <w:rPr>
          <w:rFonts w:ascii="Times New Roman" w:hAnsi="Times New Roman"/>
          <w:lang w:eastAsia="ru-RU"/>
        </w:rPr>
        <w:t>________</w:t>
      </w:r>
      <w:r w:rsidR="001367ED" w:rsidRPr="003555D5">
        <w:rPr>
          <w:rFonts w:ascii="Times New Roman" w:hAnsi="Times New Roman"/>
          <w:lang w:eastAsia="ru-RU"/>
        </w:rPr>
        <w:t xml:space="preserve"> 202</w:t>
      </w:r>
      <w:r w:rsidR="00067B87">
        <w:rPr>
          <w:rFonts w:ascii="Times New Roman" w:hAnsi="Times New Roman"/>
          <w:lang w:eastAsia="ru-RU"/>
        </w:rPr>
        <w:t>6</w:t>
      </w:r>
      <w:r w:rsidRPr="003555D5">
        <w:rPr>
          <w:rFonts w:ascii="Times New Roman" w:hAnsi="Times New Roman"/>
          <w:lang w:eastAsia="ru-RU"/>
        </w:rPr>
        <w:t xml:space="preserve"> г.</w:t>
      </w:r>
    </w:p>
    <w:p w:rsidR="003A74CB" w:rsidRPr="003555D5" w:rsidRDefault="003A74CB" w:rsidP="00AB5C02">
      <w:pPr>
        <w:shd w:val="clear" w:color="auto" w:fill="FFFFFF"/>
        <w:tabs>
          <w:tab w:val="left" w:pos="-284"/>
        </w:tabs>
        <w:spacing w:after="0" w:line="240" w:lineRule="auto"/>
        <w:ind w:firstLine="540"/>
        <w:rPr>
          <w:rFonts w:ascii="Times New Roman" w:hAnsi="Times New Roman"/>
          <w:lang w:eastAsia="ru-RU"/>
        </w:rPr>
      </w:pPr>
    </w:p>
    <w:p w:rsidR="003A74CB" w:rsidRPr="003555D5" w:rsidRDefault="00CD5334" w:rsidP="00AB5C02">
      <w:pPr>
        <w:spacing w:after="0" w:line="240" w:lineRule="auto"/>
        <w:ind w:firstLine="709"/>
        <w:jc w:val="both"/>
        <w:rPr>
          <w:rFonts w:ascii="Times New Roman" w:hAnsi="Times New Roman"/>
          <w:b/>
          <w:bCs/>
          <w:lang w:eastAsia="ru-RU"/>
        </w:rPr>
      </w:pPr>
      <w:r w:rsidRPr="003555D5">
        <w:rPr>
          <w:rFonts w:ascii="Times New Roman" w:hAnsi="Times New Roman"/>
          <w:b/>
          <w:lang w:eastAsia="ar-SA"/>
        </w:rPr>
        <w:t>Государственное бюджетное общеобразовательное учреждение средняя общеобразовательная школа №703 Московского района Санкт-Петербурга</w:t>
      </w:r>
      <w:r w:rsidR="003A74CB" w:rsidRPr="003555D5">
        <w:rPr>
          <w:rFonts w:ascii="Times New Roman" w:hAnsi="Times New Roman"/>
          <w:lang w:eastAsia="ar-SA"/>
        </w:rPr>
        <w:t xml:space="preserve">, </w:t>
      </w:r>
      <w:r w:rsidR="003A74CB" w:rsidRPr="003555D5">
        <w:rPr>
          <w:rFonts w:ascii="Times New Roman" w:hAnsi="Times New Roman"/>
          <w:lang w:eastAsia="ru-RU"/>
        </w:rPr>
        <w:t xml:space="preserve">именуемое в дальнейшем «Заказчик», </w:t>
      </w:r>
      <w:r w:rsidR="003A74CB" w:rsidRPr="003555D5">
        <w:rPr>
          <w:rFonts w:ascii="Times New Roman" w:hAnsi="Times New Roman"/>
          <w:lang w:eastAsia="ar-SA"/>
        </w:rPr>
        <w:t xml:space="preserve">в лице </w:t>
      </w:r>
      <w:r w:rsidRPr="003555D5">
        <w:rPr>
          <w:rFonts w:ascii="Times New Roman" w:hAnsi="Times New Roman"/>
          <w:lang w:eastAsia="ar-SA"/>
        </w:rPr>
        <w:t>директора Бушмакиной А.А.</w:t>
      </w:r>
      <w:r w:rsidR="00906DCD" w:rsidRPr="003555D5">
        <w:rPr>
          <w:rFonts w:ascii="Times New Roman" w:hAnsi="Times New Roman"/>
          <w:lang w:eastAsia="ar-SA"/>
        </w:rPr>
        <w:t xml:space="preserve">, </w:t>
      </w:r>
      <w:r w:rsidR="003A74CB" w:rsidRPr="003555D5">
        <w:rPr>
          <w:rFonts w:ascii="Times New Roman" w:hAnsi="Times New Roman"/>
          <w:lang w:eastAsia="ar-SA"/>
        </w:rPr>
        <w:t xml:space="preserve">действующего  на основании Устава, </w:t>
      </w:r>
      <w:r w:rsidR="003A74CB" w:rsidRPr="003555D5">
        <w:rPr>
          <w:rFonts w:ascii="Times New Roman" w:hAnsi="Times New Roman"/>
          <w:lang w:eastAsia="ru-RU"/>
        </w:rPr>
        <w:t xml:space="preserve">с одной стороны, и </w:t>
      </w:r>
      <w:r w:rsidR="00FD0EDC" w:rsidRPr="003555D5">
        <w:rPr>
          <w:rFonts w:ascii="Times New Roman" w:hAnsi="Times New Roman"/>
          <w:lang w:eastAsia="ru-RU"/>
        </w:rPr>
        <w:t xml:space="preserve">____________, </w:t>
      </w:r>
      <w:r w:rsidR="003A74CB" w:rsidRPr="003555D5">
        <w:rPr>
          <w:rFonts w:ascii="Times New Roman" w:hAnsi="Times New Roman"/>
          <w:lang w:eastAsia="ru-RU"/>
        </w:rPr>
        <w:t>им</w:t>
      </w:r>
      <w:r w:rsidR="009B40A2">
        <w:rPr>
          <w:rFonts w:ascii="Times New Roman" w:hAnsi="Times New Roman"/>
          <w:lang w:eastAsia="ru-RU"/>
        </w:rPr>
        <w:t>енуемое  в дальнейшем «Исполни</w:t>
      </w:r>
      <w:r w:rsidR="00060173">
        <w:rPr>
          <w:rFonts w:ascii="Times New Roman" w:hAnsi="Times New Roman"/>
          <w:lang w:eastAsia="ru-RU"/>
        </w:rPr>
        <w:t>т</w:t>
      </w:r>
      <w:r w:rsidR="009B40A2">
        <w:rPr>
          <w:rFonts w:ascii="Times New Roman" w:hAnsi="Times New Roman"/>
          <w:lang w:eastAsia="ru-RU"/>
        </w:rPr>
        <w:t>ель</w:t>
      </w:r>
      <w:r w:rsidR="003A74CB" w:rsidRPr="003555D5">
        <w:rPr>
          <w:rFonts w:ascii="Times New Roman" w:hAnsi="Times New Roman"/>
          <w:lang w:eastAsia="ru-RU"/>
        </w:rPr>
        <w:t xml:space="preserve">», в лице  </w:t>
      </w:r>
      <w:r w:rsidR="00FD0EDC" w:rsidRPr="003555D5">
        <w:rPr>
          <w:rFonts w:ascii="Times New Roman" w:hAnsi="Times New Roman"/>
          <w:lang w:eastAsia="ru-RU"/>
        </w:rPr>
        <w:t>_______________</w:t>
      </w:r>
      <w:r w:rsidR="003A74CB" w:rsidRPr="003555D5">
        <w:rPr>
          <w:rFonts w:ascii="Times New Roman" w:hAnsi="Times New Roman"/>
          <w:lang w:eastAsia="ru-RU"/>
        </w:rPr>
        <w:t>, действующего на основании</w:t>
      </w:r>
      <w:r w:rsidR="00FD0EDC" w:rsidRPr="003555D5">
        <w:rPr>
          <w:rFonts w:ascii="Times New Roman" w:hAnsi="Times New Roman"/>
          <w:lang w:eastAsia="ru-RU"/>
        </w:rPr>
        <w:t xml:space="preserve"> ______________</w:t>
      </w:r>
      <w:r w:rsidR="003A74CB" w:rsidRPr="003555D5">
        <w:rPr>
          <w:rFonts w:ascii="Times New Roman" w:hAnsi="Times New Roman"/>
          <w:lang w:eastAsia="ru-RU"/>
        </w:rPr>
        <w:t xml:space="preserve">, с другой стороны, далее именуемые «Стороны», на основании </w:t>
      </w:r>
      <w:r w:rsidR="003A74CB" w:rsidRPr="003555D5">
        <w:rPr>
          <w:rFonts w:ascii="Times New Roman" w:hAnsi="Times New Roman"/>
        </w:rPr>
        <w:t xml:space="preserve">пункта </w:t>
      </w:r>
      <w:r w:rsidRPr="003555D5">
        <w:rPr>
          <w:rFonts w:ascii="Times New Roman" w:hAnsi="Times New Roman"/>
        </w:rPr>
        <w:t>4</w:t>
      </w:r>
      <w:r w:rsidR="003A74CB" w:rsidRPr="003555D5">
        <w:rPr>
          <w:rFonts w:ascii="Times New Roman" w:hAnsi="Times New Roman"/>
        </w:rPr>
        <w:t xml:space="preserve"> части 1 статьи 93 Федерального закона </w:t>
      </w:r>
      <w:hyperlink r:id="rId8"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003A74CB" w:rsidRPr="003555D5">
          <w:rPr>
            <w:rStyle w:val="a4"/>
            <w:rFonts w:ascii="Times New Roman" w:hAnsi="Times New Roman"/>
            <w:color w:val="auto"/>
            <w:u w:val="none"/>
          </w:rPr>
          <w:t>от 05.04.2013 № 44-ФЗ</w:t>
        </w:r>
      </w:hyperlink>
      <w:r w:rsidR="003A74CB" w:rsidRPr="003555D5">
        <w:rPr>
          <w:rFonts w:ascii="Times New Roman" w:hAnsi="Times New Roman"/>
        </w:rPr>
        <w:t xml:space="preserve"> «О контрактной системе в сфере закупок товаров, работ, услуг для обеспечения государственных и муниципальных нужд» </w:t>
      </w:r>
      <w:r w:rsidR="003A74CB" w:rsidRPr="003555D5">
        <w:rPr>
          <w:rFonts w:ascii="Times New Roman" w:hAnsi="Times New Roman"/>
          <w:lang w:eastAsia="ru-RU"/>
        </w:rPr>
        <w:t>заключили настоящий контракт  о нижеследующем:</w:t>
      </w:r>
    </w:p>
    <w:p w:rsidR="003A74CB" w:rsidRPr="003555D5" w:rsidRDefault="003A74CB" w:rsidP="00AB5C02">
      <w:pPr>
        <w:spacing w:after="0" w:line="240" w:lineRule="auto"/>
        <w:ind w:firstLine="709"/>
        <w:jc w:val="center"/>
        <w:outlineLvl w:val="0"/>
        <w:rPr>
          <w:rFonts w:ascii="Times New Roman" w:hAnsi="Times New Roman"/>
          <w:b/>
          <w:bCs/>
          <w:lang w:eastAsia="ru-RU"/>
        </w:rPr>
      </w:pPr>
      <w:bookmarkStart w:id="7" w:name="_Toc21649937"/>
      <w:bookmarkStart w:id="8" w:name="_Toc21649117"/>
      <w:bookmarkStart w:id="9" w:name="_Toc21645521"/>
      <w:bookmarkStart w:id="10" w:name="_Toc21644666"/>
      <w:bookmarkStart w:id="11" w:name="_Toc21643949"/>
    </w:p>
    <w:p w:rsidR="003A74CB" w:rsidRPr="003555D5" w:rsidRDefault="003A74CB" w:rsidP="00AB5C02">
      <w:pPr>
        <w:spacing w:after="0" w:line="240" w:lineRule="auto"/>
        <w:ind w:firstLine="709"/>
        <w:jc w:val="center"/>
        <w:outlineLvl w:val="0"/>
        <w:rPr>
          <w:rFonts w:ascii="Times New Roman" w:hAnsi="Times New Roman"/>
          <w:b/>
          <w:bCs/>
          <w:lang w:eastAsia="ru-RU"/>
        </w:rPr>
      </w:pPr>
      <w:bookmarkStart w:id="12" w:name="_Toc69927696"/>
      <w:bookmarkStart w:id="13" w:name="_Toc69929174"/>
      <w:r w:rsidRPr="003555D5">
        <w:rPr>
          <w:rFonts w:ascii="Times New Roman" w:hAnsi="Times New Roman"/>
          <w:b/>
          <w:bCs/>
          <w:lang w:eastAsia="ru-RU"/>
        </w:rPr>
        <w:t>1. ПРЕДМЕТ КОНТРАКТА</w:t>
      </w:r>
      <w:bookmarkEnd w:id="7"/>
      <w:bookmarkEnd w:id="8"/>
      <w:bookmarkEnd w:id="9"/>
      <w:bookmarkEnd w:id="10"/>
      <w:bookmarkEnd w:id="11"/>
      <w:bookmarkEnd w:id="12"/>
      <w:bookmarkEnd w:id="13"/>
    </w:p>
    <w:p w:rsidR="003A74CB" w:rsidRPr="003555D5" w:rsidRDefault="003A74CB" w:rsidP="006029A6">
      <w:pPr>
        <w:widowControl w:val="0"/>
        <w:suppressAutoHyphens/>
        <w:spacing w:after="0" w:line="240" w:lineRule="auto"/>
        <w:jc w:val="both"/>
        <w:rPr>
          <w:rFonts w:ascii="Times New Roman" w:eastAsia="SimSun" w:hAnsi="Times New Roman"/>
          <w:kern w:val="2"/>
          <w:lang w:eastAsia="zh-CN" w:bidi="hi-IN"/>
        </w:rPr>
      </w:pPr>
      <w:r w:rsidRPr="003555D5">
        <w:rPr>
          <w:rFonts w:ascii="Times New Roman" w:hAnsi="Times New Roman"/>
          <w:bCs/>
          <w:lang w:eastAsia="ru-RU"/>
        </w:rPr>
        <w:t xml:space="preserve">          1.1. </w:t>
      </w:r>
      <w:r w:rsidRPr="003555D5">
        <w:rPr>
          <w:rFonts w:ascii="Times New Roman" w:eastAsia="SimSun" w:hAnsi="Times New Roman"/>
          <w:kern w:val="2"/>
          <w:lang w:eastAsia="zh-CN" w:bidi="hi-IN"/>
        </w:rPr>
        <w:t xml:space="preserve">По контракту </w:t>
      </w:r>
      <w:r w:rsidR="009B40A2">
        <w:rPr>
          <w:rFonts w:ascii="Times New Roman" w:eastAsia="SimSun" w:hAnsi="Times New Roman"/>
          <w:kern w:val="2"/>
          <w:lang w:eastAsia="zh-CN" w:bidi="hi-IN"/>
        </w:rPr>
        <w:t>Исполнитель</w:t>
      </w:r>
      <w:r w:rsidRPr="003555D5">
        <w:rPr>
          <w:rFonts w:ascii="Times New Roman" w:eastAsia="SimSun" w:hAnsi="Times New Roman"/>
          <w:kern w:val="2"/>
          <w:lang w:eastAsia="zh-CN" w:bidi="hi-IN"/>
        </w:rPr>
        <w:t xml:space="preserve"> обязуется </w:t>
      </w:r>
      <w:r w:rsidR="00067B87">
        <w:rPr>
          <w:rFonts w:ascii="Times New Roman" w:eastAsia="SimSun" w:hAnsi="Times New Roman"/>
          <w:kern w:val="2"/>
          <w:shd w:val="clear" w:color="auto" w:fill="FFFFFF"/>
          <w:lang w:eastAsia="zh-CN" w:bidi="hi-IN"/>
        </w:rPr>
        <w:t>в</w:t>
      </w:r>
      <w:r w:rsidR="00067B87" w:rsidRPr="00067B87">
        <w:rPr>
          <w:rFonts w:ascii="Times New Roman" w:eastAsia="SimSun" w:hAnsi="Times New Roman"/>
          <w:kern w:val="2"/>
          <w:shd w:val="clear" w:color="auto" w:fill="FFFFFF"/>
          <w:lang w:eastAsia="zh-CN" w:bidi="hi-IN"/>
        </w:rPr>
        <w:t>ыполнить ремонтны</w:t>
      </w:r>
      <w:r w:rsidR="00067B87">
        <w:rPr>
          <w:rFonts w:ascii="Times New Roman" w:eastAsia="SimSun" w:hAnsi="Times New Roman"/>
          <w:kern w:val="2"/>
          <w:shd w:val="clear" w:color="auto" w:fill="FFFFFF"/>
          <w:lang w:eastAsia="zh-CN" w:bidi="hi-IN"/>
        </w:rPr>
        <w:t>е</w:t>
      </w:r>
      <w:r w:rsidR="00067B87" w:rsidRPr="00067B87">
        <w:rPr>
          <w:rFonts w:ascii="Times New Roman" w:eastAsia="SimSun" w:hAnsi="Times New Roman"/>
          <w:kern w:val="2"/>
          <w:shd w:val="clear" w:color="auto" w:fill="FFFFFF"/>
          <w:lang w:eastAsia="zh-CN" w:bidi="hi-IN"/>
        </w:rPr>
        <w:t xml:space="preserve"> работ</w:t>
      </w:r>
      <w:r w:rsidR="00067B87">
        <w:rPr>
          <w:rFonts w:ascii="Times New Roman" w:eastAsia="SimSun" w:hAnsi="Times New Roman"/>
          <w:kern w:val="2"/>
          <w:shd w:val="clear" w:color="auto" w:fill="FFFFFF"/>
          <w:lang w:eastAsia="zh-CN" w:bidi="hi-IN"/>
        </w:rPr>
        <w:t>ы</w:t>
      </w:r>
      <w:r w:rsidR="00067B87" w:rsidRPr="00067B87">
        <w:rPr>
          <w:rFonts w:ascii="Times New Roman" w:eastAsia="SimSun" w:hAnsi="Times New Roman"/>
          <w:kern w:val="2"/>
          <w:shd w:val="clear" w:color="auto" w:fill="FFFFFF"/>
          <w:lang w:eastAsia="zh-CN" w:bidi="hi-IN"/>
        </w:rPr>
        <w:t xml:space="preserve"> </w:t>
      </w:r>
      <w:r w:rsidR="009B40A2" w:rsidRPr="009B40A2">
        <w:rPr>
          <w:rFonts w:ascii="Times New Roman" w:eastAsia="SimSun" w:hAnsi="Times New Roman"/>
          <w:kern w:val="2"/>
          <w:shd w:val="clear" w:color="auto" w:fill="FFFFFF"/>
          <w:lang w:eastAsia="zh-CN" w:bidi="hi-IN"/>
        </w:rPr>
        <w:t>по замене электродвигателя вентилятора АИРЕ63В2 для вытяжной вентиляционной установки</w:t>
      </w:r>
      <w:r w:rsidR="00067B87" w:rsidRPr="009B40A2">
        <w:rPr>
          <w:rFonts w:ascii="Times New Roman" w:eastAsia="SimSun" w:hAnsi="Times New Roman"/>
          <w:kern w:val="2"/>
          <w:shd w:val="clear" w:color="auto" w:fill="FFFFFF"/>
          <w:lang w:eastAsia="zh-CN" w:bidi="hi-IN"/>
        </w:rPr>
        <w:t xml:space="preserve"> </w:t>
      </w:r>
      <w:r w:rsidR="00067B87" w:rsidRPr="00067B87">
        <w:rPr>
          <w:rFonts w:ascii="Times New Roman" w:eastAsia="SimSun" w:hAnsi="Times New Roman"/>
          <w:kern w:val="2"/>
          <w:shd w:val="clear" w:color="auto" w:fill="FFFFFF"/>
          <w:lang w:eastAsia="zh-CN" w:bidi="hi-IN"/>
        </w:rPr>
        <w:t>в здании ГБОУ школа № 703 Московского района Санкт-Петербурга в 2026 году</w:t>
      </w:r>
      <w:r w:rsidR="006029A6" w:rsidRPr="006029A6">
        <w:rPr>
          <w:rFonts w:ascii="Times New Roman" w:hAnsi="Times New Roman"/>
          <w:lang w:eastAsia="ru-RU"/>
        </w:rPr>
        <w:t xml:space="preserve"> </w:t>
      </w:r>
      <w:r w:rsidRPr="003555D5">
        <w:rPr>
          <w:rFonts w:ascii="Times New Roman" w:hAnsi="Times New Roman"/>
          <w:lang w:eastAsia="ru-RU"/>
        </w:rPr>
        <w:t>(далее – Работы)</w:t>
      </w:r>
      <w:r w:rsidRPr="003555D5">
        <w:rPr>
          <w:rFonts w:ascii="Times New Roman" w:eastAsia="SimSun" w:hAnsi="Times New Roman"/>
          <w:kern w:val="2"/>
          <w:lang w:eastAsia="zh-CN" w:bidi="hi-IN"/>
        </w:rPr>
        <w:t>, а Заказчик обязуется принять и оплатить выполненные работы.</w:t>
      </w:r>
    </w:p>
    <w:p w:rsidR="003A74CB" w:rsidRPr="003555D5" w:rsidRDefault="003A74CB" w:rsidP="00CD5334">
      <w:pPr>
        <w:shd w:val="clear" w:color="auto" w:fill="FFFFFF"/>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 xml:space="preserve">1.2. Место выполнения работ: </w:t>
      </w:r>
      <w:r w:rsidR="00CD5334" w:rsidRPr="003555D5">
        <w:rPr>
          <w:rFonts w:ascii="Times New Roman" w:hAnsi="Times New Roman"/>
        </w:rPr>
        <w:t xml:space="preserve">196006, Санкт-Петербург, ул. Глеба Успенского, д. 9, строение 1 </w:t>
      </w:r>
      <w:r w:rsidRPr="003555D5">
        <w:rPr>
          <w:rFonts w:ascii="Times New Roman" w:hAnsi="Times New Roman"/>
        </w:rPr>
        <w:t>(далее – Объект).</w:t>
      </w:r>
    </w:p>
    <w:p w:rsidR="003A74CB" w:rsidRPr="003555D5" w:rsidRDefault="003A74CB" w:rsidP="002A47DD">
      <w:pPr>
        <w:widowControl w:val="0"/>
        <w:suppressAutoHyphens/>
        <w:spacing w:before="240" w:after="0" w:line="240" w:lineRule="auto"/>
        <w:ind w:firstLine="709"/>
        <w:jc w:val="center"/>
        <w:rPr>
          <w:rFonts w:ascii="Times New Roman" w:eastAsia="SimSun" w:hAnsi="Times New Roman"/>
          <w:b/>
          <w:kern w:val="2"/>
          <w:lang w:eastAsia="zh-CN" w:bidi="hi-IN"/>
        </w:rPr>
      </w:pPr>
      <w:r w:rsidRPr="003555D5">
        <w:rPr>
          <w:rFonts w:ascii="Times New Roman" w:eastAsia="SimSun" w:hAnsi="Times New Roman"/>
          <w:b/>
          <w:kern w:val="2"/>
          <w:lang w:eastAsia="zh-CN" w:bidi="hi-IN"/>
        </w:rPr>
        <w:t>2. СРОК И ПОРЯДОК ВЫПОЛНЕНИЯ РАБОТ</w:t>
      </w:r>
    </w:p>
    <w:p w:rsidR="003A74CB" w:rsidRPr="003555D5" w:rsidRDefault="003A74CB" w:rsidP="00AB5C02">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2.1.</w:t>
      </w:r>
      <w:r w:rsidR="00CD5334" w:rsidRPr="003555D5">
        <w:rPr>
          <w:rFonts w:ascii="Times New Roman" w:eastAsia="SimSun" w:hAnsi="Times New Roman"/>
          <w:kern w:val="2"/>
          <w:lang w:eastAsia="zh-CN" w:bidi="hi-IN"/>
        </w:rPr>
        <w:t xml:space="preserve"> </w:t>
      </w:r>
      <w:r w:rsidRPr="003555D5">
        <w:rPr>
          <w:rFonts w:ascii="Times New Roman" w:eastAsia="SimSun" w:hAnsi="Times New Roman"/>
          <w:kern w:val="2"/>
          <w:lang w:eastAsia="zh-CN" w:bidi="hi-IN"/>
        </w:rPr>
        <w:t xml:space="preserve">Начало выполнения работ: с момента подписания </w:t>
      </w:r>
      <w:r w:rsidR="00644653" w:rsidRPr="003555D5">
        <w:rPr>
          <w:rFonts w:ascii="Times New Roman" w:eastAsia="SimSun" w:hAnsi="Times New Roman"/>
          <w:kern w:val="2"/>
          <w:lang w:eastAsia="zh-CN" w:bidi="hi-IN"/>
        </w:rPr>
        <w:t xml:space="preserve">Контракта </w:t>
      </w:r>
      <w:r w:rsidRPr="003555D5">
        <w:rPr>
          <w:rFonts w:ascii="Times New Roman" w:eastAsia="SimSun" w:hAnsi="Times New Roman"/>
          <w:kern w:val="2"/>
          <w:lang w:eastAsia="zh-CN" w:bidi="hi-IN"/>
        </w:rPr>
        <w:t xml:space="preserve">уполномоченными представителями Заказчика и </w:t>
      </w:r>
      <w:r w:rsidR="009B40A2">
        <w:rPr>
          <w:rFonts w:ascii="Times New Roman" w:eastAsia="SimSun" w:hAnsi="Times New Roman"/>
          <w:kern w:val="2"/>
          <w:lang w:eastAsia="zh-CN" w:bidi="hi-IN"/>
        </w:rPr>
        <w:t>Исполнителя</w:t>
      </w:r>
      <w:r w:rsidRPr="003555D5">
        <w:rPr>
          <w:rFonts w:ascii="Times New Roman" w:eastAsia="SimSun" w:hAnsi="Times New Roman"/>
          <w:kern w:val="2"/>
          <w:lang w:eastAsia="zh-CN" w:bidi="hi-IN"/>
        </w:rPr>
        <w:t>.</w:t>
      </w:r>
    </w:p>
    <w:p w:rsidR="00AB113A" w:rsidRDefault="003A74CB" w:rsidP="00F77FF5">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2.2. Окончание выполнения работ: </w:t>
      </w:r>
      <w:r w:rsidR="00067B87" w:rsidRPr="00067B87">
        <w:rPr>
          <w:rFonts w:ascii="Times New Roman" w:eastAsia="SimSun" w:hAnsi="Times New Roman"/>
          <w:kern w:val="2"/>
          <w:lang w:eastAsia="zh-CN" w:bidi="hi-IN"/>
        </w:rPr>
        <w:t>в течение 1</w:t>
      </w:r>
      <w:r w:rsidR="006E04C3">
        <w:rPr>
          <w:rFonts w:ascii="Times New Roman" w:eastAsia="SimSun" w:hAnsi="Times New Roman"/>
          <w:kern w:val="2"/>
          <w:lang w:eastAsia="zh-CN" w:bidi="hi-IN"/>
        </w:rPr>
        <w:t>5</w:t>
      </w:r>
      <w:r w:rsidR="00067B87" w:rsidRPr="00067B87">
        <w:rPr>
          <w:rFonts w:ascii="Times New Roman" w:eastAsia="SimSun" w:hAnsi="Times New Roman"/>
          <w:kern w:val="2"/>
          <w:lang w:eastAsia="zh-CN" w:bidi="hi-IN"/>
        </w:rPr>
        <w:t xml:space="preserve"> (</w:t>
      </w:r>
      <w:r w:rsidR="006E04C3">
        <w:rPr>
          <w:rFonts w:ascii="Times New Roman" w:eastAsia="SimSun" w:hAnsi="Times New Roman"/>
          <w:kern w:val="2"/>
          <w:lang w:eastAsia="zh-CN" w:bidi="hi-IN"/>
        </w:rPr>
        <w:t>пятнадца</w:t>
      </w:r>
      <w:r w:rsidR="00067B87" w:rsidRPr="00067B87">
        <w:rPr>
          <w:rFonts w:ascii="Times New Roman" w:eastAsia="SimSun" w:hAnsi="Times New Roman"/>
          <w:kern w:val="2"/>
          <w:lang w:eastAsia="zh-CN" w:bidi="hi-IN"/>
        </w:rPr>
        <w:t>ти) рабочих дней с момента заключения Контракта.</w:t>
      </w:r>
    </w:p>
    <w:p w:rsidR="003A74CB" w:rsidRPr="003555D5" w:rsidRDefault="003A74CB" w:rsidP="00F77FF5">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2.3. Содержание работ, а также требования к ним изложены в Описании объекта закупки </w:t>
      </w:r>
      <w:r w:rsidR="00906DCD" w:rsidRPr="003555D5">
        <w:rPr>
          <w:rFonts w:ascii="Times New Roman" w:eastAsia="SimSun" w:hAnsi="Times New Roman"/>
          <w:kern w:val="2"/>
          <w:lang w:eastAsia="zh-CN" w:bidi="hi-IN"/>
        </w:rPr>
        <w:t>(приложение № 1 к контракту)</w:t>
      </w:r>
      <w:r w:rsidRPr="003555D5">
        <w:rPr>
          <w:rFonts w:ascii="Times New Roman" w:eastAsia="SimSun" w:hAnsi="Times New Roman"/>
          <w:kern w:val="2"/>
          <w:lang w:eastAsia="zh-CN" w:bidi="hi-IN"/>
        </w:rPr>
        <w:t xml:space="preserve">. </w:t>
      </w:r>
    </w:p>
    <w:p w:rsidR="003A74CB" w:rsidRPr="003555D5" w:rsidRDefault="003A74CB" w:rsidP="002A47DD">
      <w:pPr>
        <w:widowControl w:val="0"/>
        <w:tabs>
          <w:tab w:val="left" w:pos="993"/>
        </w:tabs>
        <w:suppressAutoHyphens/>
        <w:spacing w:before="240" w:after="0" w:line="240" w:lineRule="auto"/>
        <w:ind w:firstLine="567"/>
        <w:jc w:val="center"/>
        <w:rPr>
          <w:rFonts w:ascii="Times New Roman" w:eastAsia="SimSun" w:hAnsi="Times New Roman"/>
          <w:b/>
          <w:kern w:val="2"/>
          <w:lang w:eastAsia="zh-CN" w:bidi="hi-IN"/>
        </w:rPr>
      </w:pPr>
      <w:r w:rsidRPr="003555D5">
        <w:rPr>
          <w:rFonts w:ascii="Times New Roman" w:eastAsia="SimSun" w:hAnsi="Times New Roman"/>
          <w:b/>
          <w:kern w:val="2"/>
          <w:lang w:eastAsia="zh-CN" w:bidi="hi-IN"/>
        </w:rPr>
        <w:t>3. ЦЕНА КОНТРАКТА И ПОРЯДОК РАСЧЁТОВ</w:t>
      </w:r>
    </w:p>
    <w:p w:rsidR="003A74CB" w:rsidRPr="003555D5" w:rsidRDefault="003A74CB" w:rsidP="00F77FF5">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 xml:space="preserve">3.1. </w:t>
      </w:r>
      <w:r w:rsidRPr="003555D5">
        <w:rPr>
          <w:rFonts w:ascii="Times New Roman" w:hAnsi="Times New Roman"/>
          <w:shd w:val="clear" w:color="auto" w:fill="FFFFFF"/>
        </w:rPr>
        <w:t xml:space="preserve">Цена контракта (цена работ) </w:t>
      </w:r>
      <w:r w:rsidRPr="003555D5">
        <w:rPr>
          <w:rFonts w:ascii="Times New Roman" w:hAnsi="Times New Roman"/>
        </w:rPr>
        <w:t xml:space="preserve">определяется </w:t>
      </w:r>
      <w:r w:rsidR="00906DCD" w:rsidRPr="003555D5">
        <w:rPr>
          <w:rFonts w:ascii="Times New Roman" w:hAnsi="Times New Roman"/>
        </w:rPr>
        <w:t>Расчетом цены контракта</w:t>
      </w:r>
      <w:r w:rsidRPr="003555D5">
        <w:rPr>
          <w:rFonts w:ascii="Times New Roman" w:hAnsi="Times New Roman"/>
        </w:rPr>
        <w:t xml:space="preserve"> (приложение № 2 к контракту) и </w:t>
      </w:r>
      <w:r w:rsidRPr="003555D5">
        <w:rPr>
          <w:rFonts w:ascii="Times New Roman" w:hAnsi="Times New Roman"/>
          <w:shd w:val="clear" w:color="auto" w:fill="FFFFFF"/>
        </w:rPr>
        <w:t>составляет</w:t>
      </w:r>
      <w:bookmarkStart w:id="14" w:name="_Toc69927697"/>
      <w:bookmarkStart w:id="15" w:name="_Toc69929175"/>
      <w:r w:rsidRPr="003555D5">
        <w:rPr>
          <w:rFonts w:ascii="Times New Roman" w:hAnsi="Times New Roman"/>
          <w:shd w:val="clear" w:color="auto" w:fill="FFFFFF"/>
        </w:rPr>
        <w:t xml:space="preserve">: </w:t>
      </w:r>
      <w:r w:rsidR="00906DCD" w:rsidRPr="003555D5">
        <w:rPr>
          <w:rFonts w:ascii="Times New Roman" w:hAnsi="Times New Roman"/>
          <w:shd w:val="clear" w:color="auto" w:fill="FFFFFF"/>
        </w:rPr>
        <w:t xml:space="preserve">___ </w:t>
      </w:r>
      <w:r w:rsidRPr="003555D5">
        <w:rPr>
          <w:rFonts w:ascii="Times New Roman" w:hAnsi="Times New Roman"/>
        </w:rPr>
        <w:t>руб</w:t>
      </w:r>
      <w:r w:rsidR="00906DCD" w:rsidRPr="003555D5">
        <w:rPr>
          <w:rFonts w:ascii="Times New Roman" w:hAnsi="Times New Roman"/>
        </w:rPr>
        <w:t>.</w:t>
      </w:r>
      <w:r w:rsidRPr="003555D5">
        <w:rPr>
          <w:rFonts w:ascii="Times New Roman" w:hAnsi="Times New Roman"/>
        </w:rPr>
        <w:t xml:space="preserve"> </w:t>
      </w:r>
      <w:r w:rsidR="00906DCD" w:rsidRPr="003555D5">
        <w:rPr>
          <w:rFonts w:ascii="Times New Roman" w:hAnsi="Times New Roman"/>
        </w:rPr>
        <w:t>___</w:t>
      </w:r>
      <w:r w:rsidRPr="003555D5">
        <w:rPr>
          <w:rFonts w:ascii="Times New Roman" w:hAnsi="Times New Roman"/>
        </w:rPr>
        <w:t xml:space="preserve"> коп</w:t>
      </w:r>
      <w:r w:rsidR="00906DCD" w:rsidRPr="003555D5">
        <w:rPr>
          <w:rFonts w:ascii="Times New Roman" w:hAnsi="Times New Roman"/>
        </w:rPr>
        <w:t>.</w:t>
      </w:r>
      <w:r w:rsidRPr="003555D5">
        <w:rPr>
          <w:rFonts w:ascii="Times New Roman" w:hAnsi="Times New Roman"/>
        </w:rPr>
        <w:t xml:space="preserve"> (</w:t>
      </w:r>
      <w:r w:rsidR="00906DCD" w:rsidRPr="003555D5">
        <w:rPr>
          <w:rFonts w:ascii="Times New Roman" w:hAnsi="Times New Roman"/>
        </w:rPr>
        <w:t xml:space="preserve"> ____ </w:t>
      </w:r>
      <w:r w:rsidRPr="003555D5">
        <w:rPr>
          <w:rFonts w:ascii="Times New Roman" w:hAnsi="Times New Roman"/>
        </w:rPr>
        <w:t>руб</w:t>
      </w:r>
      <w:r w:rsidR="00906DCD" w:rsidRPr="003555D5">
        <w:rPr>
          <w:rFonts w:ascii="Times New Roman" w:hAnsi="Times New Roman"/>
        </w:rPr>
        <w:t>.</w:t>
      </w:r>
      <w:r w:rsidRPr="003555D5">
        <w:rPr>
          <w:rFonts w:ascii="Times New Roman" w:hAnsi="Times New Roman"/>
        </w:rPr>
        <w:t xml:space="preserve"> </w:t>
      </w:r>
      <w:r w:rsidR="00906DCD" w:rsidRPr="003555D5">
        <w:rPr>
          <w:rFonts w:ascii="Times New Roman" w:hAnsi="Times New Roman"/>
        </w:rPr>
        <w:t>__ коп.</w:t>
      </w:r>
      <w:r w:rsidRPr="003555D5">
        <w:rPr>
          <w:rFonts w:ascii="Times New Roman" w:hAnsi="Times New Roman"/>
        </w:rPr>
        <w:t xml:space="preserve">), НДС не облагается (основание: ст. </w:t>
      </w:r>
      <w:r w:rsidR="00906DCD" w:rsidRPr="003555D5">
        <w:rPr>
          <w:rFonts w:ascii="Times New Roman" w:hAnsi="Times New Roman"/>
        </w:rPr>
        <w:t xml:space="preserve">___ </w:t>
      </w:r>
      <w:r w:rsidRPr="003555D5">
        <w:rPr>
          <w:rFonts w:ascii="Times New Roman" w:hAnsi="Times New Roman"/>
        </w:rPr>
        <w:t xml:space="preserve">главы 26.2 </w:t>
      </w:r>
      <w:hyperlink r:id="rId9" w:tooltip="&quot;Налоговый кодекс Российской Федерации (часть первая) (с изменениями на 4 августа 2023 года) (редакция, действующая с 1 октября 2023 года)&quot;&#10;Кодекс РФ от 31.07.1998 N 146-ФЗ&#10;Статус: Действующая редакция документа (действ. c 01.10.2023 по 31.12.2023)" w:history="1">
        <w:r w:rsidRPr="003555D5">
          <w:rPr>
            <w:rStyle w:val="a4"/>
            <w:rFonts w:ascii="Times New Roman" w:hAnsi="Times New Roman"/>
            <w:color w:val="auto"/>
            <w:u w:val="none"/>
          </w:rPr>
          <w:t>Налогового кодекса Р</w:t>
        </w:r>
        <w:r w:rsidR="00906DCD" w:rsidRPr="003555D5">
          <w:rPr>
            <w:rStyle w:val="a4"/>
            <w:rFonts w:ascii="Times New Roman" w:hAnsi="Times New Roman"/>
            <w:color w:val="auto"/>
            <w:u w:val="none"/>
          </w:rPr>
          <w:t>оссийской Федерации</w:t>
        </w:r>
      </w:hyperlink>
      <w:r w:rsidRPr="003555D5">
        <w:rPr>
          <w:rFonts w:ascii="Times New Roman" w:hAnsi="Times New Roman"/>
        </w:rPr>
        <w:t>)</w:t>
      </w:r>
      <w:r w:rsidR="00906DCD" w:rsidRPr="003555D5">
        <w:rPr>
          <w:rFonts w:ascii="Times New Roman" w:hAnsi="Times New Roman"/>
        </w:rPr>
        <w:t xml:space="preserve"> / в т.ч. НДС __% - __ руб. __ коп.</w:t>
      </w:r>
      <w:r w:rsidRPr="003555D5">
        <w:rPr>
          <w:rFonts w:ascii="Times New Roman" w:hAnsi="Times New Roman"/>
        </w:rPr>
        <w:t xml:space="preserve">  </w:t>
      </w:r>
      <w:r w:rsidR="00906DCD" w:rsidRPr="003555D5">
        <w:rPr>
          <w:rFonts w:ascii="Times New Roman" w:hAnsi="Times New Roman"/>
        </w:rPr>
        <w:t>( ____ руб. __ коп.).</w:t>
      </w:r>
    </w:p>
    <w:bookmarkEnd w:id="14"/>
    <w:bookmarkEnd w:id="15"/>
    <w:p w:rsidR="003A74CB" w:rsidRPr="003555D5" w:rsidRDefault="003A74CB" w:rsidP="008774C0">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 xml:space="preserve">3.2. </w:t>
      </w:r>
      <w:r w:rsidRPr="003555D5">
        <w:rPr>
          <w:rFonts w:ascii="Times New Roman" w:hAnsi="Times New Roman"/>
          <w:shd w:val="clear" w:color="auto" w:fill="FFFFFF"/>
        </w:rPr>
        <w:t xml:space="preserve">Цена контракта является твердой, определена на весь срок исполнения контракта и включает в себя прибыль </w:t>
      </w:r>
      <w:r w:rsidR="00060173">
        <w:rPr>
          <w:rFonts w:ascii="Times New Roman" w:hAnsi="Times New Roman"/>
          <w:shd w:val="clear" w:color="auto" w:fill="FFFFFF"/>
        </w:rPr>
        <w:t>Исполнителя</w:t>
      </w:r>
      <w:r w:rsidRPr="003555D5">
        <w:rPr>
          <w:rFonts w:ascii="Times New Roman" w:hAnsi="Times New Roman"/>
          <w:shd w:val="clear" w:color="auto" w:fill="FFFFFF"/>
        </w:rPr>
        <w:t>, уплату налогов, сборов, других обязательных платежей и иных расходов, связанных с выполнением обязательств по контракту.</w:t>
      </w:r>
    </w:p>
    <w:p w:rsidR="003A74CB" w:rsidRPr="003555D5" w:rsidRDefault="003A74CB" w:rsidP="00AB5C02">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 xml:space="preserve">3.3. Цена контракта может быть снижена по письменному соглашению сторон без изменения, предусмотренного контрактом объёма </w:t>
      </w:r>
      <w:r w:rsidRPr="003555D5">
        <w:rPr>
          <w:rFonts w:ascii="Times New Roman" w:hAnsi="Times New Roman"/>
          <w:bCs/>
          <w:iCs/>
        </w:rPr>
        <w:t>выполняемых работ</w:t>
      </w:r>
      <w:r w:rsidRPr="003555D5">
        <w:rPr>
          <w:rFonts w:ascii="Times New Roman" w:hAnsi="Times New Roman"/>
        </w:rPr>
        <w:t xml:space="preserve"> и иных условий контракта.</w:t>
      </w:r>
    </w:p>
    <w:p w:rsidR="003A74CB" w:rsidRDefault="003A74CB" w:rsidP="00CD5334">
      <w:pPr>
        <w:shd w:val="clear" w:color="auto" w:fill="FFFFFF"/>
        <w:tabs>
          <w:tab w:val="left" w:pos="993"/>
          <w:tab w:val="left" w:pos="1134"/>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3.4. Оплата выполненных работ </w:t>
      </w:r>
      <w:r w:rsidR="006E04C3">
        <w:rPr>
          <w:rFonts w:ascii="Times New Roman" w:eastAsia="SimSun" w:hAnsi="Times New Roman"/>
          <w:kern w:val="2"/>
          <w:lang w:eastAsia="zh-CN" w:bidi="hi-IN"/>
        </w:rPr>
        <w:t>Исполнителем</w:t>
      </w:r>
      <w:r w:rsidR="006E04C3" w:rsidRPr="003555D5">
        <w:rPr>
          <w:rFonts w:ascii="Times New Roman" w:eastAsia="SimSun" w:hAnsi="Times New Roman"/>
          <w:kern w:val="2"/>
          <w:lang w:eastAsia="zh-CN" w:bidi="hi-IN"/>
        </w:rPr>
        <w:t xml:space="preserve"> </w:t>
      </w:r>
      <w:r w:rsidRPr="003555D5">
        <w:rPr>
          <w:rFonts w:ascii="Times New Roman" w:eastAsia="SimSun" w:hAnsi="Times New Roman"/>
          <w:kern w:val="2"/>
          <w:lang w:eastAsia="zh-CN" w:bidi="hi-IN"/>
        </w:rPr>
        <w:t xml:space="preserve">осуществляется </w:t>
      </w:r>
      <w:r w:rsidRPr="003555D5">
        <w:rPr>
          <w:rFonts w:ascii="Times New Roman" w:hAnsi="Times New Roman"/>
          <w:lang w:eastAsia="ru-RU"/>
        </w:rPr>
        <w:t xml:space="preserve">Заказчиком </w:t>
      </w:r>
      <w:r w:rsidRPr="003555D5">
        <w:rPr>
          <w:rFonts w:ascii="Times New Roman" w:eastAsia="SimSun" w:hAnsi="Times New Roman"/>
          <w:kern w:val="2"/>
          <w:lang w:eastAsia="zh-CN" w:bidi="hi-IN"/>
        </w:rPr>
        <w:t xml:space="preserve">путем перечисления денежных средств платежным поручением на расчетный счет </w:t>
      </w:r>
      <w:r w:rsidR="006E04C3">
        <w:rPr>
          <w:rFonts w:ascii="Times New Roman" w:eastAsia="SimSun" w:hAnsi="Times New Roman"/>
          <w:kern w:val="2"/>
          <w:lang w:eastAsia="zh-CN" w:bidi="hi-IN"/>
        </w:rPr>
        <w:t>Исполнителя</w:t>
      </w:r>
      <w:r w:rsidRPr="003555D5">
        <w:rPr>
          <w:rFonts w:ascii="Times New Roman" w:eastAsia="SimSun" w:hAnsi="Times New Roman"/>
          <w:kern w:val="2"/>
          <w:lang w:eastAsia="zh-CN" w:bidi="hi-IN"/>
        </w:rPr>
        <w:t xml:space="preserve"> в течение </w:t>
      </w:r>
      <w:r w:rsidR="00C66382">
        <w:rPr>
          <w:rFonts w:ascii="Times New Roman" w:eastAsia="SimSun" w:hAnsi="Times New Roman"/>
          <w:kern w:val="2"/>
          <w:lang w:eastAsia="zh-CN" w:bidi="hi-IN"/>
        </w:rPr>
        <w:t>10</w:t>
      </w:r>
      <w:r w:rsidRPr="003555D5">
        <w:rPr>
          <w:rFonts w:ascii="Times New Roman" w:eastAsia="SimSun" w:hAnsi="Times New Roman"/>
          <w:kern w:val="2"/>
          <w:lang w:eastAsia="zh-CN" w:bidi="hi-IN"/>
        </w:rPr>
        <w:t xml:space="preserve"> (</w:t>
      </w:r>
      <w:r w:rsidR="00C66382">
        <w:rPr>
          <w:rFonts w:ascii="Times New Roman" w:eastAsia="SimSun" w:hAnsi="Times New Roman"/>
          <w:kern w:val="2"/>
          <w:lang w:eastAsia="zh-CN" w:bidi="hi-IN"/>
        </w:rPr>
        <w:t>десяти</w:t>
      </w:r>
      <w:r w:rsidRPr="003555D5">
        <w:rPr>
          <w:rFonts w:ascii="Times New Roman" w:eastAsia="SimSun" w:hAnsi="Times New Roman"/>
          <w:kern w:val="2"/>
          <w:lang w:eastAsia="zh-CN" w:bidi="hi-IN"/>
        </w:rPr>
        <w:t>) рабочих дней после подписания комиссией Заказчика по приемке выполненных работ (далее – комиссия Заказчика) акта о приемке выполненных работ.</w:t>
      </w:r>
    </w:p>
    <w:p w:rsidR="00C66382" w:rsidRPr="003555D5" w:rsidRDefault="00C66382" w:rsidP="00CD5334">
      <w:pPr>
        <w:shd w:val="clear" w:color="auto" w:fill="FFFFFF"/>
        <w:tabs>
          <w:tab w:val="left" w:pos="993"/>
          <w:tab w:val="left" w:pos="1134"/>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r>
        <w:rPr>
          <w:rFonts w:ascii="Times New Roman" w:eastAsia="SimSun" w:hAnsi="Times New Roman"/>
          <w:kern w:val="2"/>
          <w:lang w:eastAsia="zh-CN" w:bidi="hi-IN"/>
        </w:rPr>
        <w:t xml:space="preserve">3.4.1. </w:t>
      </w:r>
      <w:r w:rsidRPr="00C66382">
        <w:rPr>
          <w:rFonts w:ascii="Times New Roman" w:eastAsia="SimSun" w:hAnsi="Times New Roman"/>
          <w:kern w:val="2"/>
          <w:lang w:eastAsia="zh-CN" w:bidi="hi-IN"/>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Pr>
          <w:rFonts w:ascii="Times New Roman" w:eastAsia="SimSun" w:hAnsi="Times New Roman"/>
          <w:kern w:val="2"/>
          <w:lang w:eastAsia="zh-CN" w:bidi="hi-IN"/>
        </w:rPr>
        <w:t>.</w:t>
      </w:r>
    </w:p>
    <w:p w:rsidR="00CD5334" w:rsidRPr="003555D5" w:rsidRDefault="00CD5334" w:rsidP="00CD5334">
      <w:pPr>
        <w:spacing w:after="0" w:line="240" w:lineRule="auto"/>
        <w:ind w:firstLine="567"/>
        <w:jc w:val="both"/>
        <w:rPr>
          <w:rFonts w:ascii="Times New Roman" w:hAnsi="Times New Roman"/>
        </w:rPr>
      </w:pPr>
      <w:r w:rsidRPr="003555D5">
        <w:rPr>
          <w:rFonts w:ascii="Times New Roman" w:hAnsi="Times New Roman"/>
          <w:lang w:eastAsia="ru-RU"/>
        </w:rPr>
        <w:t xml:space="preserve">3.5. </w:t>
      </w:r>
      <w:r w:rsidRPr="003555D5">
        <w:rPr>
          <w:rFonts w:ascii="Times New Roman" w:hAnsi="Times New Roman"/>
        </w:rPr>
        <w:t xml:space="preserve">Источник финансирования контракта: внебюджетные средства, средства бюджетных учреждений, код вида расходов 244, код ОСГУ </w:t>
      </w:r>
      <w:r w:rsidRPr="003555D5">
        <w:rPr>
          <w:rFonts w:ascii="Times New Roman" w:hAnsi="Times New Roman"/>
          <w:iCs/>
        </w:rPr>
        <w:t>225</w:t>
      </w:r>
      <w:r w:rsidRPr="003555D5">
        <w:rPr>
          <w:rFonts w:ascii="Times New Roman" w:hAnsi="Times New Roman"/>
        </w:rPr>
        <w:t>.</w:t>
      </w:r>
    </w:p>
    <w:p w:rsidR="003A74CB" w:rsidRPr="003555D5" w:rsidRDefault="00CD5334" w:rsidP="00CD5334">
      <w:pPr>
        <w:shd w:val="clear" w:color="auto" w:fill="FFFFFF"/>
        <w:tabs>
          <w:tab w:val="left" w:pos="993"/>
          <w:tab w:val="left" w:pos="1134"/>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3.6</w:t>
      </w:r>
      <w:r w:rsidR="003A74CB" w:rsidRPr="003555D5">
        <w:rPr>
          <w:rFonts w:ascii="Times New Roman" w:eastAsia="SimSun" w:hAnsi="Times New Roman"/>
          <w:kern w:val="2"/>
          <w:lang w:eastAsia="zh-CN" w:bidi="hi-IN"/>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003A74CB" w:rsidRPr="003555D5">
        <w:rPr>
          <w:rFonts w:ascii="Times New Roman" w:eastAsia="SimSun" w:hAnsi="Times New Roman"/>
          <w:kern w:val="2"/>
          <w:lang w:eastAsia="zh-CN" w:bidi="hi-IN"/>
        </w:rPr>
        <w:lastRenderedPageBreak/>
        <w:t>сборы и иные обязательные платежи подлежат уплате в бюджеты бюджетной системы Российской Федерации заказчиком.</w:t>
      </w:r>
    </w:p>
    <w:p w:rsidR="003A74CB" w:rsidRDefault="00CD5334" w:rsidP="00AB5C02">
      <w:pPr>
        <w:shd w:val="clear" w:color="auto" w:fill="FFFFFF"/>
        <w:tabs>
          <w:tab w:val="left" w:pos="993"/>
          <w:tab w:val="left" w:pos="1134"/>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3.7</w:t>
      </w:r>
      <w:r w:rsidR="003A74CB" w:rsidRPr="003555D5">
        <w:rPr>
          <w:rFonts w:ascii="Times New Roman" w:eastAsia="SimSun" w:hAnsi="Times New Roman"/>
          <w:kern w:val="2"/>
          <w:lang w:eastAsia="zh-CN" w:bidi="hi-IN"/>
        </w:rPr>
        <w:t>. Оплата выполненных работ осуществляет</w:t>
      </w:r>
      <w:r w:rsidR="009B40A2">
        <w:rPr>
          <w:rFonts w:ascii="Times New Roman" w:eastAsia="SimSun" w:hAnsi="Times New Roman"/>
          <w:kern w:val="2"/>
          <w:lang w:eastAsia="zh-CN" w:bidi="hi-IN"/>
        </w:rPr>
        <w:t>ся на основании предъявленного Исполнителем</w:t>
      </w:r>
      <w:r w:rsidR="003A74CB" w:rsidRPr="003555D5">
        <w:rPr>
          <w:rFonts w:ascii="Times New Roman" w:eastAsia="SimSun" w:hAnsi="Times New Roman"/>
          <w:kern w:val="2"/>
          <w:lang w:eastAsia="zh-CN" w:bidi="hi-IN"/>
        </w:rPr>
        <w:t xml:space="preserve"> счета, счёта – фактуры (при наличии), а также на основании акта о приёмке выполненных работ</w:t>
      </w:r>
      <w:r w:rsidR="00067B87">
        <w:rPr>
          <w:rFonts w:ascii="Times New Roman" w:eastAsia="SimSun" w:hAnsi="Times New Roman"/>
          <w:kern w:val="2"/>
          <w:lang w:eastAsia="zh-CN" w:bidi="hi-IN"/>
        </w:rPr>
        <w:t>/УПД</w:t>
      </w:r>
      <w:r w:rsidR="003A74CB" w:rsidRPr="003555D5">
        <w:rPr>
          <w:rFonts w:ascii="Times New Roman" w:eastAsia="SimSun" w:hAnsi="Times New Roman"/>
          <w:kern w:val="2"/>
          <w:lang w:eastAsia="zh-CN" w:bidi="hi-IN"/>
        </w:rPr>
        <w:t xml:space="preserve">, составленными и подписанными уполномоченными представителями Заказчика и </w:t>
      </w:r>
      <w:r w:rsidR="009B40A2">
        <w:rPr>
          <w:rFonts w:ascii="Times New Roman" w:eastAsia="SimSun" w:hAnsi="Times New Roman"/>
          <w:kern w:val="2"/>
          <w:lang w:eastAsia="zh-CN" w:bidi="hi-IN"/>
        </w:rPr>
        <w:t>Исполнителя</w:t>
      </w:r>
      <w:r w:rsidR="003A74CB" w:rsidRPr="003555D5">
        <w:rPr>
          <w:rFonts w:ascii="Times New Roman" w:eastAsia="SimSun" w:hAnsi="Times New Roman"/>
          <w:kern w:val="2"/>
          <w:lang w:eastAsia="zh-CN" w:bidi="hi-IN"/>
        </w:rPr>
        <w:t>.</w:t>
      </w:r>
    </w:p>
    <w:p w:rsidR="00067B87" w:rsidRPr="003555D5" w:rsidRDefault="00067B87" w:rsidP="00AB5C02">
      <w:pPr>
        <w:shd w:val="clear" w:color="auto" w:fill="FFFFFF"/>
        <w:tabs>
          <w:tab w:val="left" w:pos="993"/>
          <w:tab w:val="left" w:pos="1134"/>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r>
        <w:rPr>
          <w:rFonts w:ascii="Times New Roman" w:eastAsia="SimSun" w:hAnsi="Times New Roman"/>
          <w:kern w:val="2"/>
          <w:lang w:eastAsia="zh-CN" w:bidi="hi-IN"/>
        </w:rPr>
        <w:t xml:space="preserve">3.7.1. </w:t>
      </w:r>
      <w:r w:rsidRPr="00067B87">
        <w:rPr>
          <w:rFonts w:ascii="Times New Roman" w:eastAsia="SimSun" w:hAnsi="Times New Roman"/>
          <w:kern w:val="2"/>
          <w:lang w:eastAsia="zh-CN" w:bidi="hi-IN"/>
        </w:rPr>
        <w:t xml:space="preserve">Документы могут быть представлены </w:t>
      </w:r>
      <w:r w:rsidR="009B40A2">
        <w:rPr>
          <w:rFonts w:ascii="Times New Roman" w:eastAsia="SimSun" w:hAnsi="Times New Roman"/>
          <w:kern w:val="2"/>
          <w:lang w:eastAsia="zh-CN" w:bidi="hi-IN"/>
        </w:rPr>
        <w:t>Исполнителем</w:t>
      </w:r>
      <w:r w:rsidRPr="00067B87">
        <w:rPr>
          <w:rFonts w:ascii="Times New Roman" w:eastAsia="SimSun" w:hAnsi="Times New Roman"/>
          <w:kern w:val="2"/>
          <w:lang w:eastAsia="zh-CN" w:bidi="hi-IN"/>
        </w:rPr>
        <w:t>, как на бумажном носителе, так и в форме электронных документов, направленных с помощью электронного документооборота посредством СБИС с использованием электронной цифровой подписи,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 в соответствии с Федеральным законом 229-ФЗ от 27.07.2010 и Федеральным законом № 63-ФЗ от 06.04.2011</w:t>
      </w:r>
    </w:p>
    <w:p w:rsidR="003A74CB" w:rsidRPr="003555D5" w:rsidRDefault="003A74CB" w:rsidP="00AB5C02">
      <w:pPr>
        <w:shd w:val="clear" w:color="auto" w:fill="FFFFFF"/>
        <w:tabs>
          <w:tab w:val="left" w:pos="993"/>
          <w:tab w:val="left" w:pos="1134"/>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3.</w:t>
      </w:r>
      <w:r w:rsidR="00CD5334" w:rsidRPr="003555D5">
        <w:rPr>
          <w:rFonts w:ascii="Times New Roman" w:eastAsia="SimSun" w:hAnsi="Times New Roman"/>
          <w:kern w:val="2"/>
          <w:lang w:eastAsia="zh-CN" w:bidi="hi-IN"/>
        </w:rPr>
        <w:t>8</w:t>
      </w:r>
      <w:r w:rsidRPr="003555D5">
        <w:rPr>
          <w:rFonts w:ascii="Times New Roman" w:eastAsia="SimSun" w:hAnsi="Times New Roman"/>
          <w:kern w:val="2"/>
          <w:lang w:eastAsia="zh-CN" w:bidi="hi-IN"/>
        </w:rPr>
        <w:t xml:space="preserve">. В случае выявления несоответствия сведений об объёмах, содержании и стоимости работ, отражённых в акте о приемке выполненных работ, фактически выполненным работам и их стоимости, определённых контрактом, Заказчик в течение 2 (двух) рабочих дней по обнаружении данного </w:t>
      </w:r>
      <w:r w:rsidR="002A47DD" w:rsidRPr="003555D5">
        <w:rPr>
          <w:rFonts w:ascii="Times New Roman" w:eastAsia="SimSun" w:hAnsi="Times New Roman"/>
          <w:kern w:val="2"/>
          <w:lang w:eastAsia="zh-CN" w:bidi="hi-IN"/>
        </w:rPr>
        <w:t>несоответствия уведомляет</w:t>
      </w:r>
      <w:r w:rsidR="00CD5334" w:rsidRPr="003555D5">
        <w:rPr>
          <w:rFonts w:ascii="Times New Roman" w:eastAsia="SimSun" w:hAnsi="Times New Roman"/>
          <w:kern w:val="2"/>
          <w:lang w:eastAsia="zh-CN" w:bidi="hi-IN"/>
        </w:rPr>
        <w:t xml:space="preserve"> </w:t>
      </w:r>
      <w:r w:rsidRPr="003555D5">
        <w:rPr>
          <w:rFonts w:ascii="Times New Roman" w:eastAsia="SimSun" w:hAnsi="Times New Roman"/>
          <w:kern w:val="2"/>
          <w:lang w:eastAsia="zh-CN" w:bidi="hi-IN"/>
        </w:rPr>
        <w:t xml:space="preserve">об этом </w:t>
      </w:r>
      <w:r w:rsidR="006E04C3">
        <w:rPr>
          <w:rFonts w:ascii="Times New Roman" w:eastAsia="SimSun" w:hAnsi="Times New Roman"/>
          <w:kern w:val="2"/>
          <w:lang w:eastAsia="zh-CN" w:bidi="hi-IN"/>
        </w:rPr>
        <w:t>Исполнителя</w:t>
      </w:r>
      <w:r w:rsidRPr="003555D5">
        <w:rPr>
          <w:rFonts w:ascii="Times New Roman" w:eastAsia="SimSun" w:hAnsi="Times New Roman"/>
          <w:kern w:val="2"/>
          <w:lang w:eastAsia="zh-CN" w:bidi="hi-IN"/>
        </w:rPr>
        <w:t xml:space="preserve"> и не подписывает документы до внесения </w:t>
      </w:r>
      <w:r w:rsidR="009B40A2">
        <w:rPr>
          <w:rFonts w:ascii="Times New Roman" w:eastAsia="SimSun" w:hAnsi="Times New Roman"/>
          <w:kern w:val="2"/>
          <w:lang w:eastAsia="zh-CN" w:bidi="hi-IN"/>
        </w:rPr>
        <w:t>Исполнителем</w:t>
      </w:r>
      <w:r w:rsidRPr="003555D5">
        <w:rPr>
          <w:rFonts w:ascii="Times New Roman" w:eastAsia="SimSun" w:hAnsi="Times New Roman"/>
          <w:kern w:val="2"/>
          <w:lang w:eastAsia="zh-CN" w:bidi="hi-IN"/>
        </w:rPr>
        <w:t xml:space="preserve"> в них соответствующих изменений.</w:t>
      </w:r>
    </w:p>
    <w:p w:rsidR="003A74CB" w:rsidRPr="003555D5" w:rsidRDefault="00CD5334" w:rsidP="00AB5C02">
      <w:pPr>
        <w:shd w:val="clear" w:color="auto" w:fill="FFFFFF"/>
        <w:tabs>
          <w:tab w:val="left" w:pos="993"/>
          <w:tab w:val="left" w:pos="1134"/>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3.9.</w:t>
      </w:r>
      <w:r w:rsidR="003A74CB" w:rsidRPr="003555D5">
        <w:rPr>
          <w:rFonts w:ascii="Times New Roman" w:eastAsia="SimSun" w:hAnsi="Times New Roman"/>
          <w:kern w:val="2"/>
          <w:lang w:eastAsia="zh-CN" w:bidi="hi-IN"/>
        </w:rPr>
        <w:t xml:space="preserve"> Работы, выполненные </w:t>
      </w:r>
      <w:r w:rsidR="009B40A2">
        <w:rPr>
          <w:rFonts w:ascii="Times New Roman" w:eastAsia="SimSun" w:hAnsi="Times New Roman"/>
          <w:kern w:val="2"/>
          <w:lang w:eastAsia="zh-CN" w:bidi="hi-IN"/>
        </w:rPr>
        <w:t>Исполнителем</w:t>
      </w:r>
      <w:r w:rsidR="003A74CB" w:rsidRPr="003555D5">
        <w:rPr>
          <w:rFonts w:ascii="Times New Roman" w:eastAsia="SimSun" w:hAnsi="Times New Roman"/>
          <w:kern w:val="2"/>
          <w:lang w:eastAsia="zh-CN" w:bidi="hi-IN"/>
        </w:rPr>
        <w:t xml:space="preserve"> с отклонениями от требований нормативно-правовых актов, локального сметного расчета, исходных данных или иными недостатками не подлежат оплате Заказчиком до устранения </w:t>
      </w:r>
      <w:r w:rsidR="009B40A2">
        <w:rPr>
          <w:rFonts w:ascii="Times New Roman" w:eastAsia="SimSun" w:hAnsi="Times New Roman"/>
          <w:kern w:val="2"/>
          <w:lang w:eastAsia="zh-CN" w:bidi="hi-IN"/>
        </w:rPr>
        <w:t>Исполнителем</w:t>
      </w:r>
      <w:r w:rsidR="003A74CB" w:rsidRPr="003555D5">
        <w:rPr>
          <w:rFonts w:ascii="Times New Roman" w:eastAsia="SimSun" w:hAnsi="Times New Roman"/>
          <w:kern w:val="2"/>
          <w:lang w:eastAsia="zh-CN" w:bidi="hi-IN"/>
        </w:rPr>
        <w:t xml:space="preserve"> обнаруженных недостатков.</w:t>
      </w:r>
    </w:p>
    <w:p w:rsidR="003A74CB" w:rsidRPr="003555D5" w:rsidRDefault="003A74CB" w:rsidP="00AB5C02">
      <w:pPr>
        <w:shd w:val="clear" w:color="auto" w:fill="FFFFFF"/>
        <w:tabs>
          <w:tab w:val="left" w:pos="993"/>
          <w:tab w:val="left" w:pos="1134"/>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3.</w:t>
      </w:r>
      <w:r w:rsidR="00CD5334" w:rsidRPr="003555D5">
        <w:rPr>
          <w:rFonts w:ascii="Times New Roman" w:eastAsia="SimSun" w:hAnsi="Times New Roman"/>
          <w:kern w:val="2"/>
          <w:lang w:eastAsia="zh-CN" w:bidi="hi-IN"/>
        </w:rPr>
        <w:t>10</w:t>
      </w:r>
      <w:r w:rsidRPr="003555D5">
        <w:rPr>
          <w:rFonts w:ascii="Times New Roman" w:eastAsia="SimSun" w:hAnsi="Times New Roman"/>
          <w:kern w:val="2"/>
          <w:lang w:eastAsia="zh-CN" w:bidi="hi-IN"/>
        </w:rPr>
        <w:t xml:space="preserve">. В случае неисполнения или ненадлежащего исполнения </w:t>
      </w:r>
      <w:r w:rsidR="006E04C3">
        <w:rPr>
          <w:rFonts w:ascii="Times New Roman" w:eastAsia="SimSun" w:hAnsi="Times New Roman"/>
          <w:kern w:val="2"/>
          <w:lang w:eastAsia="zh-CN" w:bidi="hi-IN"/>
        </w:rPr>
        <w:t>Исполнителем</w:t>
      </w:r>
      <w:r w:rsidRPr="003555D5">
        <w:rPr>
          <w:rFonts w:ascii="Times New Roman" w:eastAsia="SimSun" w:hAnsi="Times New Roman"/>
          <w:kern w:val="2"/>
          <w:lang w:eastAsia="zh-CN" w:bidi="hi-IN"/>
        </w:rPr>
        <w:t xml:space="preserve"> обязательств по контракту Заказчик производит оплату по контракту за вычетом соответствующего размера неустойки при условии перечисления неустойки. </w:t>
      </w:r>
    </w:p>
    <w:p w:rsidR="003A74CB" w:rsidRPr="003555D5" w:rsidRDefault="003A74CB" w:rsidP="00A21E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center"/>
        <w:rPr>
          <w:rFonts w:ascii="Times New Roman" w:eastAsia="SimSun" w:hAnsi="Times New Roman"/>
          <w:b/>
          <w:kern w:val="2"/>
          <w:lang w:eastAsia="zh-CN" w:bidi="hi-IN"/>
        </w:rPr>
      </w:pPr>
      <w:bookmarkStart w:id="16" w:name="_Toc21649945"/>
      <w:bookmarkStart w:id="17" w:name="_Toc21649125"/>
      <w:bookmarkStart w:id="18" w:name="_Toc21645529"/>
      <w:bookmarkStart w:id="19" w:name="_Toc21644674"/>
      <w:bookmarkStart w:id="20" w:name="_Toc21643957"/>
    </w:p>
    <w:p w:rsidR="003A74CB" w:rsidRPr="003555D5" w:rsidRDefault="003A74CB" w:rsidP="00A21E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center"/>
        <w:rPr>
          <w:rFonts w:ascii="Times New Roman" w:eastAsia="SimSun" w:hAnsi="Times New Roman"/>
          <w:b/>
          <w:kern w:val="2"/>
          <w:lang w:eastAsia="zh-CN" w:bidi="hi-IN"/>
        </w:rPr>
      </w:pPr>
      <w:r w:rsidRPr="003555D5">
        <w:rPr>
          <w:rFonts w:ascii="Times New Roman" w:eastAsia="SimSun" w:hAnsi="Times New Roman"/>
          <w:b/>
          <w:kern w:val="2"/>
          <w:lang w:eastAsia="zh-CN" w:bidi="hi-IN"/>
        </w:rPr>
        <w:t>4. ПРАВА И ОБЯЗАННОСТИ СТОРОН</w:t>
      </w:r>
    </w:p>
    <w:p w:rsidR="003A74CB" w:rsidRPr="003555D5" w:rsidRDefault="003A74CB" w:rsidP="00CD5334">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4.1. Заказчик вправе:</w:t>
      </w:r>
    </w:p>
    <w:p w:rsidR="003A74CB" w:rsidRPr="003555D5" w:rsidRDefault="003A74CB" w:rsidP="00CD5334">
      <w:pPr>
        <w:widowControl w:val="0"/>
        <w:shd w:val="clear" w:color="auto" w:fill="FFFFFF"/>
        <w:tabs>
          <w:tab w:val="left" w:pos="851"/>
        </w:tabs>
        <w:suppressAutoHyphen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4.1.1. Требовать надлежащего исполнения обязательств в соответствии с контрактом.</w:t>
      </w:r>
    </w:p>
    <w:p w:rsidR="003A74CB" w:rsidRPr="003555D5" w:rsidRDefault="003A74CB" w:rsidP="00CD5334">
      <w:pPr>
        <w:widowControl w:val="0"/>
        <w:numPr>
          <w:ilvl w:val="2"/>
          <w:numId w:val="22"/>
        </w:numPr>
        <w:shd w:val="clear" w:color="auto" w:fill="FFFFFF"/>
        <w:tabs>
          <w:tab w:val="clear" w:pos="1320"/>
          <w:tab w:val="num" w:pos="0"/>
          <w:tab w:val="left" w:pos="851"/>
        </w:tabs>
        <w:suppressAutoHyphens/>
        <w:autoSpaceDE w:val="0"/>
        <w:autoSpaceDN w:val="0"/>
        <w:adjustRightInd w:val="0"/>
        <w:spacing w:after="0" w:line="240" w:lineRule="auto"/>
        <w:ind w:left="0" w:firstLine="567"/>
        <w:jc w:val="both"/>
        <w:rPr>
          <w:rFonts w:ascii="Times New Roman" w:hAnsi="Times New Roman"/>
        </w:rPr>
      </w:pPr>
      <w:r w:rsidRPr="003555D5">
        <w:rPr>
          <w:rFonts w:ascii="Times New Roman" w:hAnsi="Times New Roman"/>
        </w:rPr>
        <w:t xml:space="preserve">Требовать представления надлежащим образом оформленных отчётных </w:t>
      </w:r>
      <w:r w:rsidRPr="003555D5">
        <w:rPr>
          <w:rFonts w:ascii="Times New Roman" w:hAnsi="Times New Roman"/>
        </w:rPr>
        <w:br/>
        <w:t>и финансовых документов, подтверждающих исполнение обязательств в соответствии с контрактом.</w:t>
      </w:r>
    </w:p>
    <w:p w:rsidR="003A74CB" w:rsidRPr="003555D5" w:rsidRDefault="003A74CB" w:rsidP="00CD5334">
      <w:pPr>
        <w:widowControl w:val="0"/>
        <w:numPr>
          <w:ilvl w:val="2"/>
          <w:numId w:val="22"/>
        </w:numPr>
        <w:shd w:val="clear" w:color="auto" w:fill="FFFFFF"/>
        <w:tabs>
          <w:tab w:val="clear" w:pos="1320"/>
          <w:tab w:val="left" w:pos="851"/>
        </w:tabs>
        <w:suppressAutoHyphens/>
        <w:autoSpaceDE w:val="0"/>
        <w:autoSpaceDN w:val="0"/>
        <w:adjustRightInd w:val="0"/>
        <w:spacing w:after="0" w:line="240" w:lineRule="auto"/>
        <w:ind w:left="0" w:firstLine="567"/>
        <w:jc w:val="both"/>
        <w:rPr>
          <w:rFonts w:ascii="Times New Roman" w:hAnsi="Times New Roman"/>
        </w:rPr>
      </w:pPr>
      <w:r w:rsidRPr="003555D5">
        <w:rPr>
          <w:rFonts w:ascii="Times New Roman" w:hAnsi="Times New Roman"/>
        </w:rPr>
        <w:t>Запрашивать информацию о ходе и состоянии исполнения обязательств по контракту.</w:t>
      </w:r>
    </w:p>
    <w:p w:rsidR="003A74CB" w:rsidRPr="003555D5" w:rsidRDefault="003A74CB" w:rsidP="00CD5334">
      <w:pPr>
        <w:widowControl w:val="0"/>
        <w:numPr>
          <w:ilvl w:val="2"/>
          <w:numId w:val="22"/>
        </w:numPr>
        <w:shd w:val="clear" w:color="auto" w:fill="FFFFFF"/>
        <w:tabs>
          <w:tab w:val="clear" w:pos="1320"/>
          <w:tab w:val="num" w:pos="0"/>
          <w:tab w:val="left" w:pos="851"/>
        </w:tabs>
        <w:suppressAutoHyphens/>
        <w:autoSpaceDE w:val="0"/>
        <w:autoSpaceDN w:val="0"/>
        <w:adjustRightInd w:val="0"/>
        <w:spacing w:after="0" w:line="240" w:lineRule="auto"/>
        <w:ind w:left="0" w:firstLine="567"/>
        <w:jc w:val="both"/>
        <w:rPr>
          <w:rFonts w:ascii="Times New Roman" w:hAnsi="Times New Roman"/>
        </w:rPr>
      </w:pPr>
      <w:r w:rsidRPr="003555D5">
        <w:rPr>
          <w:rFonts w:ascii="Times New Roman" w:hAnsi="Times New Roman"/>
        </w:rPr>
        <w:t>Отказаться от принятия и оплаты работ, не соответствующих требованиям контракта.</w:t>
      </w:r>
    </w:p>
    <w:p w:rsidR="003A74CB" w:rsidRPr="003555D5" w:rsidRDefault="003A74CB" w:rsidP="00CD5334">
      <w:pPr>
        <w:widowControl w:val="0"/>
        <w:numPr>
          <w:ilvl w:val="2"/>
          <w:numId w:val="22"/>
        </w:numPr>
        <w:shd w:val="clear" w:color="auto" w:fill="FFFFFF"/>
        <w:tabs>
          <w:tab w:val="left" w:pos="851"/>
        </w:tabs>
        <w:suppressAutoHyphens/>
        <w:autoSpaceDE w:val="0"/>
        <w:autoSpaceDN w:val="0"/>
        <w:adjustRightInd w:val="0"/>
        <w:spacing w:after="0" w:line="240" w:lineRule="auto"/>
        <w:ind w:left="0" w:firstLine="567"/>
        <w:jc w:val="both"/>
        <w:rPr>
          <w:rFonts w:ascii="Times New Roman" w:hAnsi="Times New Roman"/>
        </w:rPr>
      </w:pPr>
      <w:r w:rsidRPr="003555D5">
        <w:rPr>
          <w:rFonts w:ascii="Times New Roman" w:hAnsi="Times New Roman"/>
        </w:rPr>
        <w:t>Потребовать возврата уплаченных сумм в случае оплаты работ, не соответствующего требованиям контракта, до устранения выявленных недостатков, а также выплаты неустойки.</w:t>
      </w:r>
    </w:p>
    <w:p w:rsidR="003A74CB" w:rsidRPr="003555D5" w:rsidRDefault="003A74CB" w:rsidP="00CD5334">
      <w:pPr>
        <w:widowControl w:val="0"/>
        <w:numPr>
          <w:ilvl w:val="2"/>
          <w:numId w:val="22"/>
        </w:numPr>
        <w:shd w:val="clear" w:color="auto" w:fill="FFFFFF"/>
        <w:tabs>
          <w:tab w:val="left" w:pos="851"/>
        </w:tabs>
        <w:suppressAutoHyphens/>
        <w:autoSpaceDE w:val="0"/>
        <w:autoSpaceDN w:val="0"/>
        <w:adjustRightInd w:val="0"/>
        <w:spacing w:after="0" w:line="240" w:lineRule="auto"/>
        <w:ind w:left="0" w:firstLine="567"/>
        <w:jc w:val="both"/>
        <w:rPr>
          <w:rFonts w:ascii="Times New Roman" w:hAnsi="Times New Roman"/>
        </w:rPr>
      </w:pPr>
      <w:r w:rsidRPr="003555D5">
        <w:rPr>
          <w:rFonts w:ascii="Times New Roman" w:hAnsi="Times New Roman"/>
        </w:rPr>
        <w:t>Иметь иные права.</w:t>
      </w:r>
    </w:p>
    <w:p w:rsidR="003A74CB" w:rsidRPr="003555D5" w:rsidRDefault="003A74CB" w:rsidP="00CD5334">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4.2. Заказчик обязан:</w:t>
      </w:r>
    </w:p>
    <w:p w:rsidR="003A74CB" w:rsidRPr="003555D5" w:rsidRDefault="003A74CB" w:rsidP="00CD5334">
      <w:pPr>
        <w:widowControl w:val="0"/>
        <w:shd w:val="clear" w:color="auto" w:fill="FFFFFF"/>
        <w:tabs>
          <w:tab w:val="left" w:pos="0"/>
        </w:tabs>
        <w:suppressAutoHyphens/>
        <w:autoSpaceDE w:val="0"/>
        <w:autoSpaceDN w:val="0"/>
        <w:adjustRightInd w:val="0"/>
        <w:spacing w:after="0" w:line="240" w:lineRule="auto"/>
        <w:ind w:firstLine="567"/>
        <w:jc w:val="both"/>
        <w:rPr>
          <w:rFonts w:ascii="Times New Roman" w:hAnsi="Times New Roman"/>
          <w:spacing w:val="-3"/>
        </w:rPr>
      </w:pPr>
      <w:r w:rsidRPr="003555D5">
        <w:rPr>
          <w:rFonts w:ascii="Times New Roman" w:hAnsi="Times New Roman"/>
          <w:spacing w:val="-3"/>
        </w:rPr>
        <w:t xml:space="preserve">4.2.1.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w:t>
      </w:r>
      <w:r w:rsidR="00060173">
        <w:rPr>
          <w:rFonts w:ascii="Times New Roman" w:hAnsi="Times New Roman"/>
          <w:spacing w:val="-3"/>
        </w:rPr>
        <w:t>Исполнителя</w:t>
      </w:r>
      <w:r w:rsidRPr="003555D5">
        <w:rPr>
          <w:rFonts w:ascii="Times New Roman" w:hAnsi="Times New Roman"/>
          <w:spacing w:val="-3"/>
        </w:rPr>
        <w:t>.</w:t>
      </w:r>
      <w:bookmarkStart w:id="21" w:name="_Toc69927698"/>
      <w:bookmarkStart w:id="22" w:name="_Toc69929176"/>
    </w:p>
    <w:p w:rsidR="003A74CB" w:rsidRPr="003555D5" w:rsidRDefault="003A74CB" w:rsidP="00CD5334">
      <w:pPr>
        <w:widowControl w:val="0"/>
        <w:shd w:val="clear" w:color="auto" w:fill="FFFFFF"/>
        <w:tabs>
          <w:tab w:val="left" w:pos="0"/>
        </w:tabs>
        <w:suppressAutoHyphens/>
        <w:autoSpaceDE w:val="0"/>
        <w:autoSpaceDN w:val="0"/>
        <w:adjustRightInd w:val="0"/>
        <w:spacing w:after="0" w:line="240" w:lineRule="auto"/>
        <w:ind w:firstLine="567"/>
        <w:jc w:val="both"/>
        <w:rPr>
          <w:rFonts w:ascii="Times New Roman" w:hAnsi="Times New Roman"/>
          <w:b/>
        </w:rPr>
      </w:pPr>
      <w:r w:rsidRPr="003555D5">
        <w:rPr>
          <w:rFonts w:ascii="Times New Roman" w:hAnsi="Times New Roman"/>
          <w:spacing w:val="-3"/>
        </w:rPr>
        <w:t xml:space="preserve">4.2.2. </w:t>
      </w:r>
      <w:r w:rsidRPr="003555D5">
        <w:rPr>
          <w:rStyle w:val="blk"/>
          <w:rFonts w:ascii="Times New Roman" w:hAnsi="Times New Roman"/>
        </w:rPr>
        <w:t xml:space="preserve">Проводить проверку предоставленных </w:t>
      </w:r>
      <w:r w:rsidR="009B40A2">
        <w:rPr>
          <w:rStyle w:val="blk"/>
          <w:rFonts w:ascii="Times New Roman" w:hAnsi="Times New Roman"/>
        </w:rPr>
        <w:t>Исполнителем</w:t>
      </w:r>
      <w:r w:rsidRPr="003555D5">
        <w:rPr>
          <w:rStyle w:val="blk"/>
          <w:rFonts w:ascii="Times New Roman" w:hAnsi="Times New Roman"/>
        </w:rPr>
        <w:t xml:space="preserve"> результатов работ, предусмотренных контрактом, в части их соответствия условиям контракта.</w:t>
      </w:r>
      <w:bookmarkStart w:id="23" w:name="dst100039"/>
      <w:bookmarkEnd w:id="23"/>
      <w:r w:rsidRPr="003555D5">
        <w:rPr>
          <w:rStyle w:val="blk"/>
          <w:rFonts w:ascii="Times New Roman" w:hAnsi="Times New Roman"/>
        </w:rPr>
        <w:t xml:space="preserve"> Заказчик проводит экспертизу результатов работ, предусмотренных контрактом, самостоятельно или с привлечением экспертов, экспертных организаций на основании контрактов, заключенных в соответствии с </w:t>
      </w:r>
      <w:r w:rsidRPr="003555D5">
        <w:rPr>
          <w:rFonts w:ascii="Times New Roman" w:hAnsi="Times New Roman"/>
        </w:rPr>
        <w:t xml:space="preserve">Федеральным законом "О контрактной системе в сфере закупок товаров, работ, услуг для обеспечения государственных и муниципальных нужд" </w:t>
      </w:r>
      <w:hyperlink r:id="rId10"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Pr="003555D5">
          <w:rPr>
            <w:rStyle w:val="a4"/>
            <w:rFonts w:ascii="Times New Roman" w:hAnsi="Times New Roman"/>
            <w:color w:val="auto"/>
            <w:u w:val="none"/>
          </w:rPr>
          <w:t>от 05.04.2013 № 44-ФЗ</w:t>
        </w:r>
      </w:hyperlink>
      <w:r w:rsidRPr="003555D5">
        <w:rPr>
          <w:rFonts w:ascii="Times New Roman" w:hAnsi="Times New Roman"/>
        </w:rPr>
        <w:t>.</w:t>
      </w:r>
      <w:bookmarkEnd w:id="21"/>
      <w:bookmarkEnd w:id="22"/>
    </w:p>
    <w:p w:rsidR="003A74CB" w:rsidRPr="003555D5" w:rsidRDefault="003A74CB" w:rsidP="00CD5334">
      <w:pPr>
        <w:pStyle w:val="1"/>
        <w:shd w:val="clear" w:color="auto" w:fill="FFFFFF"/>
        <w:spacing w:before="0" w:after="0" w:line="240" w:lineRule="auto"/>
        <w:ind w:firstLine="567"/>
        <w:jc w:val="both"/>
        <w:rPr>
          <w:rFonts w:ascii="Times New Roman" w:hAnsi="Times New Roman" w:cs="Times New Roman"/>
          <w:b w:val="0"/>
          <w:sz w:val="22"/>
          <w:szCs w:val="22"/>
        </w:rPr>
      </w:pPr>
      <w:bookmarkStart w:id="24" w:name="_Toc69927699"/>
      <w:bookmarkStart w:id="25" w:name="_Toc69929177"/>
      <w:r w:rsidRPr="003555D5">
        <w:rPr>
          <w:rFonts w:ascii="Times New Roman" w:hAnsi="Times New Roman" w:cs="Times New Roman"/>
          <w:b w:val="0"/>
          <w:sz w:val="22"/>
          <w:szCs w:val="22"/>
        </w:rPr>
        <w:t>4.2.3. Принять выполненные работы в порядке и сроки, предусмотренные контрактом.</w:t>
      </w:r>
      <w:bookmarkEnd w:id="24"/>
      <w:bookmarkEnd w:id="25"/>
    </w:p>
    <w:p w:rsidR="003A74CB" w:rsidRPr="003555D5" w:rsidRDefault="003A74CB" w:rsidP="00CD5334">
      <w:pPr>
        <w:widowControl w:val="0"/>
        <w:shd w:val="clear" w:color="auto" w:fill="FFFFFF"/>
        <w:tabs>
          <w:tab w:val="left" w:pos="0"/>
        </w:tabs>
        <w:suppressAutoHyphen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4.2.4. Оплатить выполненные по контракту работы в случае надлежащего исполнения обязательств по контракту, в порядке и на условиях, предусмотренным контрактом.</w:t>
      </w:r>
    </w:p>
    <w:p w:rsidR="003A74CB" w:rsidRPr="003555D5" w:rsidRDefault="003A74CB" w:rsidP="00CD5334">
      <w:pPr>
        <w:widowControl w:val="0"/>
        <w:shd w:val="clear" w:color="auto" w:fill="FFFFFF"/>
        <w:tabs>
          <w:tab w:val="left" w:pos="0"/>
        </w:tabs>
        <w:suppressAutoHyphen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4.2.5. Нести иные обязанности.</w:t>
      </w:r>
    </w:p>
    <w:p w:rsidR="003A74CB" w:rsidRPr="003555D5" w:rsidRDefault="009B40A2" w:rsidP="00CD5334">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rPr>
      </w:pPr>
      <w:r>
        <w:rPr>
          <w:rFonts w:ascii="Times New Roman" w:hAnsi="Times New Roman"/>
        </w:rPr>
        <w:t>4.3. Исполнитель</w:t>
      </w:r>
      <w:r w:rsidR="003A74CB" w:rsidRPr="003555D5">
        <w:rPr>
          <w:rFonts w:ascii="Times New Roman" w:hAnsi="Times New Roman"/>
        </w:rPr>
        <w:t xml:space="preserve"> вправе:</w:t>
      </w:r>
    </w:p>
    <w:p w:rsidR="003A74CB" w:rsidRPr="003555D5" w:rsidRDefault="003A74CB" w:rsidP="00CD5334">
      <w:pPr>
        <w:widowControl w:val="0"/>
        <w:shd w:val="clear" w:color="auto" w:fill="FFFFFF"/>
        <w:tabs>
          <w:tab w:val="left" w:pos="851"/>
        </w:tabs>
        <w:suppressAutoHyphen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4.3.1. Требовать подписания документов об исполнении им обязательств по контракту от Заказчика;</w:t>
      </w:r>
    </w:p>
    <w:p w:rsidR="003A74CB" w:rsidRPr="003555D5" w:rsidRDefault="003A74CB" w:rsidP="00CD5334">
      <w:pPr>
        <w:widowControl w:val="0"/>
        <w:shd w:val="clear" w:color="auto" w:fill="FFFFFF"/>
        <w:tabs>
          <w:tab w:val="left" w:pos="851"/>
        </w:tabs>
        <w:suppressAutoHyphen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4.3.2. Требовать оплаты по контракту в случае надлежащего исполнения своих обязательств по контракту.</w:t>
      </w:r>
    </w:p>
    <w:p w:rsidR="003A74CB" w:rsidRPr="003555D5" w:rsidRDefault="003A74CB" w:rsidP="00CD5334">
      <w:pPr>
        <w:widowControl w:val="0"/>
        <w:shd w:val="clear" w:color="auto" w:fill="FFFFFF"/>
        <w:tabs>
          <w:tab w:val="left" w:pos="851"/>
        </w:tabs>
        <w:suppressAutoHyphen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4.3.3. иметь иные права.</w:t>
      </w:r>
    </w:p>
    <w:p w:rsidR="003A74CB" w:rsidRPr="003555D5" w:rsidRDefault="009B40A2" w:rsidP="00CD5334">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rPr>
      </w:pPr>
      <w:r>
        <w:rPr>
          <w:rFonts w:ascii="Times New Roman" w:hAnsi="Times New Roman"/>
        </w:rPr>
        <w:t>4.4. Исполнитель</w:t>
      </w:r>
      <w:r w:rsidR="003A74CB" w:rsidRPr="003555D5">
        <w:rPr>
          <w:rFonts w:ascii="Times New Roman" w:hAnsi="Times New Roman"/>
        </w:rPr>
        <w:t xml:space="preserve"> обязан:</w:t>
      </w:r>
    </w:p>
    <w:p w:rsidR="003A74CB" w:rsidRPr="003555D5" w:rsidRDefault="003A74CB" w:rsidP="006029A6">
      <w:pPr>
        <w:shd w:val="clear" w:color="auto" w:fill="FFFFFF"/>
        <w:spacing w:after="0" w:line="240" w:lineRule="auto"/>
        <w:ind w:firstLine="567"/>
        <w:jc w:val="both"/>
        <w:rPr>
          <w:rFonts w:ascii="Times New Roman" w:hAnsi="Times New Roman"/>
          <w:lang w:eastAsia="ru-RU"/>
        </w:rPr>
      </w:pPr>
      <w:r w:rsidRPr="003555D5">
        <w:rPr>
          <w:rFonts w:ascii="Times New Roman" w:hAnsi="Times New Roman"/>
          <w:lang w:eastAsia="ru-RU"/>
        </w:rPr>
        <w:t xml:space="preserve">4.4.1. Принять на себя обязательства выполнить </w:t>
      </w:r>
      <w:r w:rsidR="001016C7" w:rsidRPr="003555D5">
        <w:rPr>
          <w:rFonts w:ascii="Times New Roman" w:hAnsi="Times New Roman"/>
          <w:lang w:eastAsia="ru-RU"/>
        </w:rPr>
        <w:t xml:space="preserve">работы </w:t>
      </w:r>
      <w:r w:rsidR="006029A6" w:rsidRPr="006029A6">
        <w:rPr>
          <w:rFonts w:ascii="Times New Roman" w:hAnsi="Times New Roman"/>
          <w:lang w:eastAsia="ru-RU"/>
        </w:rPr>
        <w:t xml:space="preserve">по замене </w:t>
      </w:r>
      <w:r w:rsidR="009B40A2">
        <w:rPr>
          <w:rFonts w:ascii="Times New Roman" w:hAnsi="Times New Roman"/>
          <w:lang w:eastAsia="ru-RU"/>
        </w:rPr>
        <w:t>электродвигателя вентилятора АИРЕ63В2 для</w:t>
      </w:r>
      <w:r w:rsidR="006029A6" w:rsidRPr="006029A6">
        <w:rPr>
          <w:rFonts w:ascii="Times New Roman" w:hAnsi="Times New Roman"/>
          <w:lang w:eastAsia="ru-RU"/>
        </w:rPr>
        <w:t xml:space="preserve"> вытяжной венти</w:t>
      </w:r>
      <w:r w:rsidR="006029A6">
        <w:rPr>
          <w:rFonts w:ascii="Times New Roman" w:hAnsi="Times New Roman"/>
          <w:lang w:eastAsia="ru-RU"/>
        </w:rPr>
        <w:t>ляци</w:t>
      </w:r>
      <w:r w:rsidR="009B40A2">
        <w:rPr>
          <w:rFonts w:ascii="Times New Roman" w:hAnsi="Times New Roman"/>
          <w:lang w:eastAsia="ru-RU"/>
        </w:rPr>
        <w:t>онной установки</w:t>
      </w:r>
      <w:r w:rsidR="006029A6">
        <w:rPr>
          <w:rFonts w:ascii="Times New Roman" w:hAnsi="Times New Roman"/>
          <w:lang w:eastAsia="ru-RU"/>
        </w:rPr>
        <w:t xml:space="preserve"> в здании ГБОУ школа № 703 </w:t>
      </w:r>
      <w:r w:rsidR="006029A6" w:rsidRPr="006029A6">
        <w:rPr>
          <w:rFonts w:ascii="Times New Roman" w:hAnsi="Times New Roman"/>
          <w:lang w:eastAsia="ru-RU"/>
        </w:rPr>
        <w:t>Московского района Санкт-Петербурга</w:t>
      </w:r>
      <w:r w:rsidRPr="003555D5">
        <w:rPr>
          <w:rFonts w:ascii="Times New Roman" w:hAnsi="Times New Roman"/>
          <w:lang w:eastAsia="ru-RU"/>
        </w:rPr>
        <w:t>, в сроки, предусмотренные контрактом.</w:t>
      </w:r>
    </w:p>
    <w:p w:rsidR="003A74CB" w:rsidRPr="003555D5" w:rsidRDefault="003A74CB" w:rsidP="00CD5334">
      <w:pPr>
        <w:shd w:val="clear" w:color="auto" w:fill="FFFFFF"/>
        <w:spacing w:after="0" w:line="240" w:lineRule="auto"/>
        <w:ind w:firstLine="567"/>
        <w:jc w:val="both"/>
        <w:rPr>
          <w:rFonts w:ascii="Times New Roman" w:hAnsi="Times New Roman"/>
          <w:lang w:eastAsia="ru-RU"/>
        </w:rPr>
      </w:pPr>
      <w:bookmarkStart w:id="26" w:name="dst100018"/>
      <w:bookmarkStart w:id="27" w:name="dst100020"/>
      <w:bookmarkEnd w:id="26"/>
      <w:bookmarkEnd w:id="27"/>
      <w:r w:rsidRPr="003555D5">
        <w:rPr>
          <w:rFonts w:ascii="Times New Roman" w:hAnsi="Times New Roman"/>
          <w:lang w:eastAsia="ru-RU"/>
        </w:rPr>
        <w:t>4.4.2. Обеспечить выполнение работ по контракту в соответствии с</w:t>
      </w:r>
      <w:r w:rsidR="001016C7" w:rsidRPr="003555D5">
        <w:rPr>
          <w:rFonts w:ascii="Times New Roman" w:hAnsi="Times New Roman"/>
          <w:lang w:eastAsia="ru-RU"/>
        </w:rPr>
        <w:t xml:space="preserve"> описанием объекта закупки</w:t>
      </w:r>
      <w:r w:rsidRPr="003555D5">
        <w:rPr>
          <w:rFonts w:ascii="Times New Roman" w:hAnsi="Times New Roman"/>
          <w:lang w:eastAsia="ru-RU"/>
        </w:rPr>
        <w:t>.</w:t>
      </w:r>
    </w:p>
    <w:p w:rsidR="003A74CB" w:rsidRPr="003555D5" w:rsidRDefault="003A74CB" w:rsidP="00CD5334">
      <w:pPr>
        <w:shd w:val="clear" w:color="auto" w:fill="FFFFFF"/>
        <w:spacing w:after="0" w:line="240" w:lineRule="auto"/>
        <w:ind w:firstLine="567"/>
        <w:jc w:val="both"/>
        <w:rPr>
          <w:rFonts w:ascii="Times New Roman" w:hAnsi="Times New Roman"/>
          <w:lang w:eastAsia="ru-RU"/>
        </w:rPr>
      </w:pPr>
      <w:bookmarkStart w:id="28" w:name="dst100021"/>
      <w:bookmarkEnd w:id="28"/>
      <w:r w:rsidRPr="003555D5">
        <w:rPr>
          <w:rFonts w:ascii="Times New Roman" w:hAnsi="Times New Roman"/>
          <w:lang w:eastAsia="ru-RU"/>
        </w:rPr>
        <w:t xml:space="preserve">4.4.3. </w:t>
      </w:r>
      <w:r w:rsidRPr="003555D5">
        <w:rPr>
          <w:rFonts w:ascii="Times New Roman" w:eastAsia="SimSun" w:hAnsi="Times New Roman"/>
          <w:kern w:val="2"/>
          <w:lang w:eastAsia="zh-CN" w:bidi="hi-IN"/>
        </w:rPr>
        <w:t>Выполнить работы, используя свое оборудование, свой инвентарь и свои материалы</w:t>
      </w:r>
      <w:r w:rsidR="001016C7" w:rsidRPr="003555D5">
        <w:rPr>
          <w:rFonts w:ascii="Times New Roman" w:eastAsia="SimSun" w:hAnsi="Times New Roman"/>
          <w:kern w:val="2"/>
          <w:lang w:eastAsia="zh-CN" w:bidi="hi-IN"/>
        </w:rPr>
        <w:t xml:space="preserve">. Запасные части к </w:t>
      </w:r>
      <w:r w:rsidR="009B40A2">
        <w:rPr>
          <w:rFonts w:ascii="Times New Roman" w:eastAsia="SimSun" w:hAnsi="Times New Roman"/>
          <w:kern w:val="2"/>
          <w:lang w:eastAsia="zh-CN" w:bidi="hi-IN"/>
        </w:rPr>
        <w:t>ремонтным работам приобретаются Исполнителем</w:t>
      </w:r>
      <w:r w:rsidR="001016C7" w:rsidRPr="003555D5">
        <w:rPr>
          <w:rFonts w:ascii="Times New Roman" w:eastAsia="SimSun" w:hAnsi="Times New Roman"/>
          <w:kern w:val="2"/>
          <w:lang w:eastAsia="zh-CN" w:bidi="hi-IN"/>
        </w:rPr>
        <w:t xml:space="preserve"> самостоятельно и их стоимость входит в цену контракта.</w:t>
      </w:r>
      <w:r w:rsidRPr="003555D5">
        <w:rPr>
          <w:rFonts w:ascii="Times New Roman" w:eastAsia="SimSun" w:hAnsi="Times New Roman"/>
          <w:kern w:val="2"/>
          <w:lang w:eastAsia="zh-CN" w:bidi="hi-IN"/>
        </w:rPr>
        <w:t xml:space="preserve"> </w:t>
      </w:r>
      <w:r w:rsidRPr="003555D5">
        <w:rPr>
          <w:rFonts w:ascii="Times New Roman" w:hAnsi="Times New Roman"/>
          <w:lang w:eastAsia="ru-RU"/>
        </w:rPr>
        <w:t xml:space="preserve">Обеспечить поставку необходимых для выполнения работ материалов, </w:t>
      </w:r>
      <w:r w:rsidR="001016C7" w:rsidRPr="003555D5">
        <w:rPr>
          <w:rFonts w:ascii="Times New Roman" w:hAnsi="Times New Roman"/>
          <w:lang w:eastAsia="ru-RU"/>
        </w:rPr>
        <w:t>запасных частей</w:t>
      </w:r>
      <w:r w:rsidRPr="003555D5">
        <w:rPr>
          <w:rFonts w:ascii="Times New Roman" w:hAnsi="Times New Roman"/>
          <w:lang w:eastAsia="ru-RU"/>
        </w:rPr>
        <w:t xml:space="preserve"> и оборудования, их приемку, разгрузку, складирование и хранение.</w:t>
      </w:r>
    </w:p>
    <w:p w:rsidR="003A74CB" w:rsidRPr="003555D5" w:rsidRDefault="003A74CB" w:rsidP="00CD5334">
      <w:pPr>
        <w:shd w:val="clear" w:color="auto" w:fill="FFFFFF"/>
        <w:spacing w:after="0" w:line="240" w:lineRule="auto"/>
        <w:ind w:firstLine="567"/>
        <w:jc w:val="both"/>
        <w:rPr>
          <w:rFonts w:ascii="Times New Roman" w:eastAsia="SimSun" w:hAnsi="Times New Roman"/>
          <w:kern w:val="2"/>
          <w:lang w:eastAsia="zh-CN" w:bidi="hi-IN"/>
        </w:rPr>
      </w:pPr>
      <w:bookmarkStart w:id="29" w:name="dst100022"/>
      <w:bookmarkEnd w:id="29"/>
      <w:r w:rsidRPr="003555D5">
        <w:rPr>
          <w:rFonts w:ascii="Times New Roman" w:hAnsi="Times New Roman"/>
          <w:lang w:eastAsia="ru-RU"/>
        </w:rPr>
        <w:t>4.4.4. Обеспечить представителям заказчика возможность осуществлять контроль за ходом выполнения работ, качеством применяемых при выполнении работ материалов.</w:t>
      </w:r>
    </w:p>
    <w:p w:rsidR="003A74CB" w:rsidRPr="003555D5" w:rsidRDefault="003A74CB" w:rsidP="00CD5334">
      <w:pPr>
        <w:shd w:val="clear" w:color="auto" w:fill="FFFFFF"/>
        <w:spacing w:after="0" w:line="240" w:lineRule="auto"/>
        <w:ind w:firstLine="567"/>
        <w:jc w:val="both"/>
        <w:rPr>
          <w:rFonts w:ascii="Times New Roman" w:hAnsi="Times New Roman"/>
          <w:lang w:eastAsia="ru-RU"/>
        </w:rPr>
      </w:pPr>
      <w:r w:rsidRPr="003555D5">
        <w:rPr>
          <w:rFonts w:ascii="Times New Roman" w:eastAsia="SimSun" w:hAnsi="Times New Roman"/>
          <w:kern w:val="2"/>
          <w:lang w:eastAsia="zh-CN" w:bidi="hi-IN"/>
        </w:rPr>
        <w:t>4.4.5. Представить по запросу Заказчика в сроки, указанные в таком запросе, информацию о ходе исполнения обязательств по контракту.</w:t>
      </w:r>
    </w:p>
    <w:p w:rsidR="003A74CB" w:rsidRPr="003555D5" w:rsidRDefault="003A74CB" w:rsidP="00CD5334">
      <w:pPr>
        <w:shd w:val="clear" w:color="auto" w:fill="FFFFFF"/>
        <w:spacing w:after="0" w:line="240" w:lineRule="auto"/>
        <w:ind w:firstLine="567"/>
        <w:jc w:val="both"/>
        <w:rPr>
          <w:rFonts w:ascii="Times New Roman" w:eastAsia="SimSun" w:hAnsi="Times New Roman"/>
          <w:kern w:val="2"/>
          <w:lang w:eastAsia="zh-CN" w:bidi="hi-IN"/>
        </w:rPr>
      </w:pPr>
      <w:bookmarkStart w:id="30" w:name="dst100024"/>
      <w:bookmarkEnd w:id="30"/>
      <w:r w:rsidRPr="003555D5">
        <w:rPr>
          <w:rFonts w:ascii="Times New Roman" w:hAnsi="Times New Roman"/>
          <w:lang w:eastAsia="ru-RU"/>
        </w:rPr>
        <w:t xml:space="preserve">4.4.6.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w:t>
      </w:r>
      <w:r w:rsidR="006E04C3">
        <w:rPr>
          <w:rFonts w:ascii="Times New Roman" w:hAnsi="Times New Roman"/>
          <w:lang w:eastAsia="ru-RU"/>
        </w:rPr>
        <w:t>Исполнителя</w:t>
      </w:r>
      <w:r w:rsidRPr="003555D5">
        <w:rPr>
          <w:rFonts w:ascii="Times New Roman" w:hAnsi="Times New Roman"/>
          <w:lang w:eastAsia="ru-RU"/>
        </w:rPr>
        <w:t xml:space="preserve">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w:t>
      </w:r>
      <w:r w:rsidR="006E04C3">
        <w:rPr>
          <w:rFonts w:ascii="Times New Roman" w:hAnsi="Times New Roman"/>
          <w:lang w:eastAsia="ru-RU"/>
        </w:rPr>
        <w:t>Исполнителю</w:t>
      </w:r>
      <w:r w:rsidRPr="003555D5">
        <w:rPr>
          <w:rFonts w:ascii="Times New Roman" w:hAnsi="Times New Roman"/>
          <w:lang w:eastAsia="ru-RU"/>
        </w:rPr>
        <w:t>.</w:t>
      </w:r>
    </w:p>
    <w:p w:rsidR="001016C7" w:rsidRPr="003555D5" w:rsidRDefault="003A74CB" w:rsidP="00CD5334">
      <w:pPr>
        <w:spacing w:after="0" w:line="240" w:lineRule="auto"/>
        <w:ind w:firstLine="567"/>
        <w:jc w:val="both"/>
        <w:rPr>
          <w:rFonts w:ascii="Times New Roman" w:eastAsia="Times New Roman" w:hAnsi="Times New Roman"/>
          <w:lang w:eastAsia="ru-RU"/>
        </w:rPr>
      </w:pPr>
      <w:r w:rsidRPr="003555D5">
        <w:rPr>
          <w:rFonts w:ascii="Times New Roman" w:eastAsia="SimSun" w:hAnsi="Times New Roman"/>
          <w:kern w:val="2"/>
          <w:lang w:eastAsia="zh-CN" w:bidi="hi-IN"/>
        </w:rPr>
        <w:t>4.4.7. Допускать к выполнению работ проинструктированный по технике безопасности персонал.</w:t>
      </w:r>
      <w:r w:rsidR="001016C7" w:rsidRPr="003555D5">
        <w:rPr>
          <w:rFonts w:ascii="Times New Roman" w:eastAsia="SimSun" w:hAnsi="Times New Roman"/>
          <w:kern w:val="2"/>
          <w:lang w:eastAsia="zh-CN" w:bidi="hi-IN"/>
        </w:rPr>
        <w:t xml:space="preserve"> </w:t>
      </w:r>
      <w:r w:rsidR="00060173">
        <w:rPr>
          <w:rFonts w:ascii="Times New Roman" w:eastAsia="SimSun" w:hAnsi="Times New Roman"/>
          <w:kern w:val="2"/>
          <w:lang w:eastAsia="zh-CN" w:bidi="hi-IN"/>
        </w:rPr>
        <w:t>Исполнитель</w:t>
      </w:r>
      <w:r w:rsidR="001016C7" w:rsidRPr="003555D5">
        <w:rPr>
          <w:rFonts w:ascii="Times New Roman" w:eastAsia="SimSun" w:hAnsi="Times New Roman"/>
          <w:kern w:val="2"/>
          <w:lang w:eastAsia="zh-CN" w:bidi="hi-IN"/>
        </w:rPr>
        <w:t xml:space="preserve"> </w:t>
      </w:r>
      <w:r w:rsidR="001016C7" w:rsidRPr="003555D5">
        <w:rPr>
          <w:rFonts w:ascii="Times New Roman" w:hAnsi="Times New Roman"/>
          <w:shd w:val="clear" w:color="auto" w:fill="FFFFFF"/>
        </w:rPr>
        <w:t>должен иметь в своем составе для проведения работ штат квалифицированных сотрудников, имеющих профильное образование, прошедших необходимое для проведения работ обучение и аттестацию по итогам обучения</w:t>
      </w:r>
      <w:bookmarkStart w:id="31" w:name="dst100025"/>
      <w:bookmarkEnd w:id="31"/>
      <w:r w:rsidR="008D7B58" w:rsidRPr="003555D5">
        <w:rPr>
          <w:rFonts w:ascii="Times New Roman" w:hAnsi="Times New Roman"/>
          <w:shd w:val="clear" w:color="auto" w:fill="FFFFFF"/>
        </w:rPr>
        <w:t>, получивших допуск к работам.</w:t>
      </w:r>
      <w:r w:rsidR="001016C7" w:rsidRPr="003555D5">
        <w:rPr>
          <w:rFonts w:ascii="Times New Roman" w:hAnsi="Times New Roman"/>
          <w:shd w:val="clear" w:color="auto" w:fill="FFFFFF"/>
        </w:rPr>
        <w:t xml:space="preserve"> Сотрудники </w:t>
      </w:r>
      <w:r w:rsidR="009B40A2">
        <w:rPr>
          <w:rFonts w:ascii="Times New Roman" w:hAnsi="Times New Roman"/>
          <w:shd w:val="clear" w:color="auto" w:fill="FFFFFF"/>
        </w:rPr>
        <w:t>Исполнителя</w:t>
      </w:r>
      <w:r w:rsidR="001016C7" w:rsidRPr="003555D5">
        <w:rPr>
          <w:rFonts w:ascii="Times New Roman" w:hAnsi="Times New Roman"/>
          <w:shd w:val="clear" w:color="auto" w:fill="FFFFFF"/>
        </w:rPr>
        <w:t xml:space="preserve"> должны быть оснащены средствами контроля и измерений, контрольно-измерительным оборудованием, прошедшим метрологический контроль, сертифицированными материалами, комплектующими изделиями, инструментом, приспособлениями, обеспечивающими возможность выполнения соответствующих работ. Все средства измерений (измерительные приборы, стандартные образцы и тому подобное), методики (методы) измерений должны быть соответственно калиброваны и аттестованы в установленном порядке.</w:t>
      </w:r>
      <w:r w:rsidR="001016C7" w:rsidRPr="003555D5">
        <w:rPr>
          <w:rFonts w:ascii="Times New Roman" w:eastAsia="Times New Roman" w:hAnsi="Times New Roman"/>
          <w:shd w:val="clear" w:color="auto" w:fill="FFFFFF"/>
          <w:lang w:eastAsia="ru-RU"/>
        </w:rPr>
        <w:t xml:space="preserve"> При необходимости непосредственно на местах проведения работ следует разместить предупредительные надписи и плакаты по безопасности. </w:t>
      </w:r>
    </w:p>
    <w:p w:rsidR="003A74CB" w:rsidRPr="003555D5" w:rsidRDefault="003A74CB" w:rsidP="00CD5334">
      <w:pPr>
        <w:shd w:val="clear" w:color="auto" w:fill="FFFFFF"/>
        <w:spacing w:after="0" w:line="240" w:lineRule="auto"/>
        <w:ind w:firstLine="567"/>
        <w:jc w:val="both"/>
        <w:rPr>
          <w:rFonts w:ascii="Times New Roman" w:hAnsi="Times New Roman"/>
          <w:lang w:eastAsia="ru-RU"/>
        </w:rPr>
      </w:pPr>
      <w:r w:rsidRPr="003555D5">
        <w:rPr>
          <w:rFonts w:ascii="Times New Roman" w:hAnsi="Times New Roman"/>
          <w:lang w:eastAsia="ru-RU"/>
        </w:rPr>
        <w:t>4.4.8. Устранять за свой счет в срок, установленный Заказчиком недостатки (дефекты) работ, выявленные в ходе проверки соответствия выполняемых работ требованиям описания объекта закупки.</w:t>
      </w:r>
    </w:p>
    <w:p w:rsidR="003A74CB" w:rsidRPr="003555D5" w:rsidRDefault="003A74CB" w:rsidP="00CD5334">
      <w:pPr>
        <w:widowControl w:val="0"/>
        <w:shd w:val="clear" w:color="auto" w:fill="FFFFFF"/>
        <w:tabs>
          <w:tab w:val="left" w:pos="0"/>
          <w:tab w:val="left" w:pos="284"/>
        </w:tabs>
        <w:suppressAutoHyphens/>
        <w:spacing w:after="0" w:line="240" w:lineRule="auto"/>
        <w:ind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4.4.9. Не раскрывать третьим лицам без письменного согласия Заказчика количество, объём, характер выполняемых работ и условия их оплаты.</w:t>
      </w:r>
    </w:p>
    <w:p w:rsidR="003A74CB" w:rsidRPr="003555D5" w:rsidRDefault="003A74CB" w:rsidP="00CD5334">
      <w:pPr>
        <w:widowControl w:val="0"/>
        <w:shd w:val="clear" w:color="auto" w:fill="FFFFFF"/>
        <w:tabs>
          <w:tab w:val="left" w:pos="0"/>
          <w:tab w:val="left" w:pos="284"/>
        </w:tabs>
        <w:suppressAutoHyphens/>
        <w:spacing w:after="0" w:line="240" w:lineRule="auto"/>
        <w:ind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4.4.10. Соблюдать конфиденциальность в отношении всей информации, ставшей известной </w:t>
      </w:r>
      <w:r w:rsidR="006E04C3">
        <w:rPr>
          <w:rFonts w:ascii="Times New Roman" w:eastAsia="SimSun" w:hAnsi="Times New Roman"/>
          <w:kern w:val="2"/>
          <w:lang w:eastAsia="zh-CN" w:bidi="hi-IN"/>
        </w:rPr>
        <w:t>Исполнителю</w:t>
      </w:r>
      <w:r w:rsidRPr="003555D5">
        <w:rPr>
          <w:rFonts w:ascii="Times New Roman" w:eastAsia="SimSun" w:hAnsi="Times New Roman"/>
          <w:kern w:val="2"/>
          <w:lang w:eastAsia="zh-CN" w:bidi="hi-IN"/>
        </w:rPr>
        <w:t xml:space="preserve"> в связи с исполнением обязательств по контракту.</w:t>
      </w:r>
    </w:p>
    <w:p w:rsidR="003A74CB" w:rsidRPr="003555D5" w:rsidRDefault="003A74CB" w:rsidP="00CD5334">
      <w:pPr>
        <w:shd w:val="clear" w:color="auto" w:fill="FFFFFF"/>
        <w:spacing w:after="0" w:line="240" w:lineRule="auto"/>
        <w:ind w:firstLine="567"/>
        <w:jc w:val="both"/>
        <w:rPr>
          <w:rFonts w:ascii="Times New Roman" w:hAnsi="Times New Roman"/>
          <w:lang w:eastAsia="ru-RU"/>
        </w:rPr>
      </w:pPr>
      <w:bookmarkStart w:id="32" w:name="dst100026"/>
      <w:bookmarkEnd w:id="32"/>
      <w:r w:rsidRPr="003555D5">
        <w:rPr>
          <w:rFonts w:ascii="Times New Roman" w:hAnsi="Times New Roman"/>
          <w:lang w:eastAsia="ru-RU"/>
        </w:rPr>
        <w:t>4.4.11. Передать заказчику отчетную и финансовую документацию на выполненные работы в объеме и составе, предусмотренном условиями контракта.</w:t>
      </w:r>
    </w:p>
    <w:p w:rsidR="003A74CB" w:rsidRPr="003555D5" w:rsidRDefault="003A74CB" w:rsidP="00CD5334">
      <w:pPr>
        <w:shd w:val="clear" w:color="auto" w:fill="FFFFFF"/>
        <w:spacing w:after="0" w:line="240" w:lineRule="auto"/>
        <w:ind w:firstLine="567"/>
        <w:jc w:val="both"/>
        <w:rPr>
          <w:rFonts w:ascii="Times New Roman" w:hAnsi="Times New Roman"/>
          <w:lang w:eastAsia="ru-RU"/>
        </w:rPr>
      </w:pPr>
      <w:bookmarkStart w:id="33" w:name="dst100027"/>
      <w:bookmarkEnd w:id="33"/>
      <w:r w:rsidRPr="003555D5">
        <w:rPr>
          <w:rFonts w:ascii="Times New Roman" w:hAnsi="Times New Roman"/>
          <w:lang w:eastAsia="ru-RU"/>
        </w:rPr>
        <w:t xml:space="preserve">4.4.12. </w:t>
      </w:r>
      <w:bookmarkStart w:id="34" w:name="dst100028"/>
      <w:bookmarkEnd w:id="34"/>
      <w:r w:rsidRPr="003555D5">
        <w:rPr>
          <w:rFonts w:ascii="Times New Roman" w:hAnsi="Times New Roman"/>
          <w:lang w:eastAsia="ru-RU"/>
        </w:rPr>
        <w:t xml:space="preserve">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w:t>
      </w:r>
      <w:r w:rsidR="006E04C3">
        <w:rPr>
          <w:rFonts w:ascii="Times New Roman" w:hAnsi="Times New Roman"/>
          <w:lang w:eastAsia="ru-RU"/>
        </w:rPr>
        <w:t>Исполнителем</w:t>
      </w:r>
      <w:r w:rsidRPr="003555D5">
        <w:rPr>
          <w:rFonts w:ascii="Times New Roman" w:hAnsi="Times New Roman"/>
          <w:lang w:eastAsia="ru-RU"/>
        </w:rPr>
        <w:t xml:space="preserve">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3A74CB" w:rsidRPr="003555D5" w:rsidRDefault="00060173" w:rsidP="00CD5334">
      <w:pPr>
        <w:shd w:val="clear" w:color="auto" w:fill="FFFFFF"/>
        <w:spacing w:after="0" w:line="240" w:lineRule="auto"/>
        <w:ind w:firstLine="567"/>
        <w:jc w:val="both"/>
        <w:rPr>
          <w:rFonts w:ascii="Times New Roman" w:hAnsi="Times New Roman"/>
          <w:lang w:eastAsia="ru-RU"/>
        </w:rPr>
      </w:pPr>
      <w:bookmarkStart w:id="35" w:name="dst100029"/>
      <w:bookmarkEnd w:id="35"/>
      <w:r>
        <w:rPr>
          <w:rFonts w:ascii="Times New Roman" w:hAnsi="Times New Roman"/>
          <w:lang w:eastAsia="ru-RU"/>
        </w:rPr>
        <w:t>4.4.13</w:t>
      </w:r>
      <w:r w:rsidR="003A74CB" w:rsidRPr="003555D5">
        <w:rPr>
          <w:rFonts w:ascii="Times New Roman" w:hAnsi="Times New Roman"/>
          <w:lang w:eastAsia="ru-RU"/>
        </w:rPr>
        <w:t xml:space="preserve">. </w:t>
      </w:r>
      <w:r>
        <w:rPr>
          <w:rFonts w:ascii="Times New Roman" w:hAnsi="Times New Roman"/>
          <w:lang w:eastAsia="ru-RU"/>
        </w:rPr>
        <w:t>Исполнитель</w:t>
      </w:r>
      <w:r w:rsidR="003A74CB" w:rsidRPr="003555D5">
        <w:rPr>
          <w:rFonts w:ascii="Times New Roman" w:hAnsi="Times New Roman"/>
          <w:lang w:eastAsia="ru-RU"/>
        </w:rPr>
        <w:t xml:space="preserve"> гарантирует выполнение работ с надлежащим качеством в соответствии с условиями Контракта, в том числе с соблюдением требований технических регламентов, </w:t>
      </w:r>
      <w:r w:rsidR="003A74CB" w:rsidRPr="003555D5">
        <w:rPr>
          <w:rFonts w:ascii="Times New Roman" w:eastAsia="SimSun" w:hAnsi="Times New Roman"/>
          <w:kern w:val="2"/>
          <w:lang w:eastAsia="zh-CN" w:bidi="hi-IN"/>
        </w:rPr>
        <w:t>норм пожарной безопасности, техники безопасности, охраны окружающей среды,</w:t>
      </w:r>
      <w:r w:rsidR="003A74CB" w:rsidRPr="003555D5">
        <w:rPr>
          <w:rFonts w:ascii="Times New Roman" w:hAnsi="Times New Roman"/>
          <w:lang w:eastAsia="ru-RU"/>
        </w:rPr>
        <w:t xml:space="preserve">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rsidR="003A74CB" w:rsidRPr="003555D5" w:rsidRDefault="003A74CB" w:rsidP="00CD5334">
      <w:pPr>
        <w:shd w:val="clear" w:color="auto" w:fill="FFFFFF"/>
        <w:spacing w:after="0" w:line="240" w:lineRule="auto"/>
        <w:ind w:firstLine="567"/>
        <w:jc w:val="both"/>
        <w:rPr>
          <w:rFonts w:ascii="Times New Roman" w:hAnsi="Times New Roman"/>
          <w:lang w:eastAsia="ru-RU"/>
        </w:rPr>
      </w:pPr>
      <w:bookmarkStart w:id="36" w:name="dst100030"/>
      <w:bookmarkEnd w:id="36"/>
      <w:r w:rsidRPr="003555D5">
        <w:rPr>
          <w:rFonts w:ascii="Times New Roman" w:hAnsi="Times New Roman"/>
          <w:lang w:eastAsia="ru-RU"/>
        </w:rPr>
        <w:t>4.4.1</w:t>
      </w:r>
      <w:r w:rsidR="00060173">
        <w:rPr>
          <w:rFonts w:ascii="Times New Roman" w:hAnsi="Times New Roman"/>
          <w:lang w:eastAsia="ru-RU"/>
        </w:rPr>
        <w:t>3</w:t>
      </w:r>
      <w:r w:rsidRPr="003555D5">
        <w:rPr>
          <w:rFonts w:ascii="Times New Roman" w:hAnsi="Times New Roman"/>
          <w:lang w:eastAsia="ru-RU"/>
        </w:rPr>
        <w:t xml:space="preserve">.1. </w:t>
      </w:r>
      <w:r w:rsidR="00060173">
        <w:rPr>
          <w:rFonts w:ascii="Times New Roman" w:hAnsi="Times New Roman"/>
          <w:lang w:eastAsia="ru-RU"/>
        </w:rPr>
        <w:t>Исполнитель</w:t>
      </w:r>
      <w:r w:rsidRPr="003555D5">
        <w:rPr>
          <w:rFonts w:ascii="Times New Roman" w:hAnsi="Times New Roman"/>
          <w:lang w:eastAsia="ru-RU"/>
        </w:rPr>
        <w:t xml:space="preserve"> несет ответственность перед заказчиком за допущенные отступления от описания объекта закупки.</w:t>
      </w:r>
    </w:p>
    <w:p w:rsidR="003A74CB" w:rsidRPr="003555D5" w:rsidRDefault="003A74CB" w:rsidP="00CD533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lang w:eastAsia="ru-RU"/>
        </w:rPr>
      </w:pPr>
      <w:bookmarkStart w:id="37" w:name="dst100031"/>
      <w:bookmarkEnd w:id="37"/>
      <w:r w:rsidRPr="003555D5">
        <w:rPr>
          <w:rFonts w:ascii="Times New Roman" w:hAnsi="Times New Roman"/>
          <w:lang w:eastAsia="ru-RU"/>
        </w:rPr>
        <w:t>4.4.1</w:t>
      </w:r>
      <w:r w:rsidR="00060173">
        <w:rPr>
          <w:rFonts w:ascii="Times New Roman" w:hAnsi="Times New Roman"/>
          <w:lang w:eastAsia="ru-RU"/>
        </w:rPr>
        <w:t>4</w:t>
      </w:r>
      <w:r w:rsidRPr="003555D5">
        <w:rPr>
          <w:rFonts w:ascii="Times New Roman" w:hAnsi="Times New Roman"/>
          <w:lang w:eastAsia="ru-RU"/>
        </w:rPr>
        <w:t xml:space="preserve">. Не позднее двух (двух) рабочих дней со дня окончания выполнения работ освободить Объект от мусора и иных отходов (при их наличии) в соответствии с законодательством Российской Федерации в области обращения с </w:t>
      </w:r>
      <w:r w:rsidR="001A0B64" w:rsidRPr="003555D5">
        <w:rPr>
          <w:rFonts w:ascii="Times New Roman" w:hAnsi="Times New Roman"/>
          <w:lang w:eastAsia="ru-RU"/>
        </w:rPr>
        <w:t>отходами производства и потребления</w:t>
      </w:r>
      <w:r w:rsidRPr="003555D5">
        <w:rPr>
          <w:rFonts w:ascii="Times New Roman" w:hAnsi="Times New Roman"/>
          <w:lang w:eastAsia="ru-RU"/>
        </w:rPr>
        <w:t>.</w:t>
      </w:r>
    </w:p>
    <w:p w:rsidR="003A74CB" w:rsidRPr="003555D5" w:rsidRDefault="003A74CB" w:rsidP="00CD5334">
      <w:pPr>
        <w:widowControl w:val="0"/>
        <w:shd w:val="clear" w:color="auto" w:fill="FFFFFF"/>
        <w:tabs>
          <w:tab w:val="left" w:pos="0"/>
          <w:tab w:val="left" w:pos="284"/>
        </w:tabs>
        <w:suppressAutoHyphens/>
        <w:spacing w:after="0" w:line="240" w:lineRule="auto"/>
        <w:ind w:firstLine="567"/>
        <w:jc w:val="both"/>
        <w:rPr>
          <w:rFonts w:ascii="Times New Roman" w:hAnsi="Times New Roman"/>
        </w:rPr>
      </w:pPr>
      <w:r w:rsidRPr="003555D5">
        <w:rPr>
          <w:rFonts w:ascii="Times New Roman" w:eastAsia="SimSun" w:hAnsi="Times New Roman"/>
          <w:kern w:val="2"/>
          <w:lang w:eastAsia="zh-CN" w:bidi="hi-IN"/>
        </w:rPr>
        <w:t>4.4.1</w:t>
      </w:r>
      <w:r w:rsidR="00060173">
        <w:rPr>
          <w:rFonts w:ascii="Times New Roman" w:eastAsia="SimSun" w:hAnsi="Times New Roman"/>
          <w:kern w:val="2"/>
          <w:lang w:eastAsia="zh-CN" w:bidi="hi-IN"/>
        </w:rPr>
        <w:t>5</w:t>
      </w:r>
      <w:r w:rsidRPr="003555D5">
        <w:rPr>
          <w:rFonts w:ascii="Times New Roman" w:eastAsia="SimSun" w:hAnsi="Times New Roman"/>
          <w:kern w:val="2"/>
          <w:lang w:eastAsia="zh-CN" w:bidi="hi-IN"/>
        </w:rPr>
        <w:t xml:space="preserve">. </w:t>
      </w:r>
      <w:r w:rsidRPr="003555D5">
        <w:rPr>
          <w:rFonts w:ascii="Times New Roman" w:hAnsi="Times New Roman"/>
        </w:rPr>
        <w:t>Выполнять иные обязанности, предусмотренные действующим законодательством и контрактом.</w:t>
      </w:r>
    </w:p>
    <w:p w:rsidR="003A74CB" w:rsidRPr="003555D5" w:rsidRDefault="003A74CB" w:rsidP="00CD5334">
      <w:pPr>
        <w:spacing w:after="0" w:line="240" w:lineRule="auto"/>
        <w:ind w:firstLine="540"/>
        <w:jc w:val="center"/>
        <w:outlineLvl w:val="0"/>
        <w:rPr>
          <w:rFonts w:ascii="Times New Roman" w:hAnsi="Times New Roman"/>
          <w:b/>
          <w:lang w:eastAsia="ru-RU"/>
        </w:rPr>
      </w:pPr>
    </w:p>
    <w:bookmarkEnd w:id="16"/>
    <w:bookmarkEnd w:id="17"/>
    <w:bookmarkEnd w:id="18"/>
    <w:bookmarkEnd w:id="19"/>
    <w:bookmarkEnd w:id="20"/>
    <w:p w:rsidR="003A74CB" w:rsidRPr="003555D5" w:rsidRDefault="003A74CB" w:rsidP="00CD5334">
      <w:pPr>
        <w:widowControl w:val="0"/>
        <w:suppressAutoHyphens/>
        <w:spacing w:after="0" w:line="240" w:lineRule="auto"/>
        <w:ind w:firstLine="709"/>
        <w:jc w:val="center"/>
        <w:rPr>
          <w:rFonts w:ascii="Times New Roman" w:eastAsia="SimSun" w:hAnsi="Times New Roman"/>
          <w:b/>
          <w:bCs/>
          <w:kern w:val="2"/>
          <w:lang w:eastAsia="zh-CN" w:bidi="hi-IN"/>
        </w:rPr>
      </w:pPr>
      <w:r w:rsidRPr="003555D5">
        <w:rPr>
          <w:rFonts w:ascii="Times New Roman" w:eastAsia="SimSun" w:hAnsi="Times New Roman"/>
          <w:b/>
          <w:kern w:val="2"/>
          <w:lang w:eastAsia="zh-CN" w:bidi="hi-IN"/>
        </w:rPr>
        <w:t xml:space="preserve">5. </w:t>
      </w:r>
      <w:r w:rsidRPr="003555D5">
        <w:rPr>
          <w:rFonts w:ascii="Times New Roman" w:eastAsia="SimSun" w:hAnsi="Times New Roman"/>
          <w:b/>
          <w:bCs/>
          <w:kern w:val="2"/>
          <w:lang w:eastAsia="zh-CN" w:bidi="hi-IN"/>
        </w:rPr>
        <w:t>ГАРАНТИИ КАЧЕСТВА</w:t>
      </w:r>
    </w:p>
    <w:p w:rsidR="003A74CB" w:rsidRPr="003555D5" w:rsidRDefault="003A74CB" w:rsidP="00CD5334">
      <w:pPr>
        <w:shd w:val="clear" w:color="auto" w:fill="FFFFFF"/>
        <w:tabs>
          <w:tab w:val="left" w:pos="567"/>
          <w:tab w:val="left" w:pos="993"/>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 xml:space="preserve">5.1. Гарантии качества распространяются на результат работ в целом, включая все работы, выполненные </w:t>
      </w:r>
      <w:r w:rsidR="00060173">
        <w:rPr>
          <w:rFonts w:ascii="Times New Roman" w:hAnsi="Times New Roman"/>
        </w:rPr>
        <w:t>Исполнителем</w:t>
      </w:r>
      <w:r w:rsidRPr="003555D5">
        <w:rPr>
          <w:rFonts w:ascii="Times New Roman" w:hAnsi="Times New Roman"/>
        </w:rPr>
        <w:t xml:space="preserve"> по Контракту, и используемые при выполнении работ материалы</w:t>
      </w:r>
      <w:r w:rsidR="008D7B58" w:rsidRPr="003555D5">
        <w:rPr>
          <w:rFonts w:ascii="Times New Roman" w:hAnsi="Times New Roman"/>
        </w:rPr>
        <w:t xml:space="preserve"> (в том числе </w:t>
      </w:r>
      <w:r w:rsidR="001A0B64" w:rsidRPr="003555D5">
        <w:rPr>
          <w:rFonts w:ascii="Times New Roman" w:hAnsi="Times New Roman"/>
        </w:rPr>
        <w:t>циркуляционный насос</w:t>
      </w:r>
      <w:r w:rsidR="008D7B58" w:rsidRPr="003555D5">
        <w:rPr>
          <w:rFonts w:ascii="Times New Roman" w:hAnsi="Times New Roman"/>
        </w:rPr>
        <w:t>)</w:t>
      </w:r>
      <w:r w:rsidRPr="003555D5">
        <w:rPr>
          <w:rFonts w:ascii="Times New Roman" w:hAnsi="Times New Roman"/>
        </w:rPr>
        <w:t xml:space="preserve">. </w:t>
      </w:r>
    </w:p>
    <w:p w:rsidR="003A74CB" w:rsidRPr="003555D5" w:rsidRDefault="003A74CB" w:rsidP="00CD5334">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5.2. Срок предоставления гарантий качества на результат работ: не менее 12 месяцев.</w:t>
      </w:r>
    </w:p>
    <w:p w:rsidR="003A74CB" w:rsidRPr="003555D5" w:rsidRDefault="003A74CB" w:rsidP="00CD5334">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 xml:space="preserve">5.3. </w:t>
      </w:r>
      <w:r w:rsidRPr="003555D5">
        <w:rPr>
          <w:rFonts w:ascii="Times New Roman" w:hAnsi="Times New Roman"/>
          <w:shd w:val="clear" w:color="auto" w:fill="FFFFFF"/>
        </w:rPr>
        <w:t xml:space="preserve">Гарантийные сроки на материалы и оборудование, используемое </w:t>
      </w:r>
      <w:r w:rsidR="00060173">
        <w:rPr>
          <w:rFonts w:ascii="Times New Roman" w:hAnsi="Times New Roman"/>
          <w:shd w:val="clear" w:color="auto" w:fill="FFFFFF"/>
        </w:rPr>
        <w:t>Исполнителем</w:t>
      </w:r>
      <w:r w:rsidRPr="003555D5">
        <w:rPr>
          <w:rFonts w:ascii="Times New Roman" w:hAnsi="Times New Roman"/>
          <w:shd w:val="clear" w:color="auto" w:fill="FFFFFF"/>
        </w:rPr>
        <w:t xml:space="preserve"> при выполнении работ, устанавливаются в соответствии со сроками, предусмотренными производителями или поставщиками указанных товаров. </w:t>
      </w:r>
      <w:r w:rsidR="00060173">
        <w:rPr>
          <w:rFonts w:ascii="Times New Roman" w:hAnsi="Times New Roman"/>
          <w:shd w:val="clear" w:color="auto" w:fill="FFFFFF"/>
        </w:rPr>
        <w:t>Исполнитель</w:t>
      </w:r>
      <w:r w:rsidRPr="003555D5">
        <w:rPr>
          <w:rFonts w:ascii="Times New Roman" w:hAnsi="Times New Roman"/>
          <w:shd w:val="clear" w:color="auto" w:fill="FFFFFF"/>
        </w:rPr>
        <w:t xml:space="preserve"> обязуется передать </w:t>
      </w:r>
      <w:r w:rsidR="00060173">
        <w:rPr>
          <w:rFonts w:ascii="Times New Roman" w:hAnsi="Times New Roman"/>
          <w:shd w:val="clear" w:color="auto" w:fill="FFFFFF"/>
        </w:rPr>
        <w:t>З</w:t>
      </w:r>
      <w:r w:rsidRPr="003555D5">
        <w:rPr>
          <w:rFonts w:ascii="Times New Roman" w:hAnsi="Times New Roman"/>
          <w:shd w:val="clear" w:color="auto" w:fill="FFFFFF"/>
        </w:rPr>
        <w:t>аказчику в составе отчетной документации все документы, подтверждающие гарантийные обязательства поставщиков или производителей; качество материалов, товаров, используемых при выполнении работ (сертификаты, декларации о соответствии и пр.).</w:t>
      </w:r>
    </w:p>
    <w:p w:rsidR="003A74CB" w:rsidRPr="003555D5" w:rsidRDefault="003A74CB" w:rsidP="00A21E78">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lang w:eastAsia="ru-RU"/>
        </w:rPr>
      </w:pPr>
      <w:r w:rsidRPr="003555D5">
        <w:rPr>
          <w:rFonts w:ascii="Times New Roman" w:hAnsi="Times New Roman"/>
        </w:rPr>
        <w:t xml:space="preserve">5.4. </w:t>
      </w:r>
      <w:r w:rsidR="00060173">
        <w:rPr>
          <w:rFonts w:ascii="Times New Roman" w:hAnsi="Times New Roman"/>
          <w:lang w:eastAsia="ru-RU"/>
        </w:rPr>
        <w:t>Исполнитель</w:t>
      </w:r>
      <w:r w:rsidRPr="003555D5">
        <w:rPr>
          <w:rFonts w:ascii="Times New Roman" w:hAnsi="Times New Roman"/>
          <w:lang w:eastAsia="ru-RU"/>
        </w:rPr>
        <w:t xml:space="preserve">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rsidR="003A74CB" w:rsidRPr="003555D5" w:rsidRDefault="003A74CB" w:rsidP="00A21E78">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lang w:eastAsia="ru-RU"/>
        </w:rPr>
      </w:pPr>
      <w:r w:rsidRPr="003555D5">
        <w:rPr>
          <w:rFonts w:ascii="Times New Roman" w:hAnsi="Times New Roman"/>
          <w:lang w:eastAsia="ru-RU"/>
        </w:rPr>
        <w:t xml:space="preserve">5.5. Устранение недостатков (дефектов) работ, выявленных в течение гарантийного срока, осуществляется силами и за счет средств </w:t>
      </w:r>
      <w:r w:rsidR="006E04C3">
        <w:rPr>
          <w:rFonts w:ascii="Times New Roman" w:hAnsi="Times New Roman"/>
          <w:lang w:eastAsia="ru-RU"/>
        </w:rPr>
        <w:t>Исполнителя</w:t>
      </w:r>
      <w:r w:rsidRPr="003555D5">
        <w:rPr>
          <w:rFonts w:ascii="Times New Roman" w:hAnsi="Times New Roman"/>
          <w:lang w:eastAsia="ru-RU"/>
        </w:rPr>
        <w:t>.</w:t>
      </w:r>
    </w:p>
    <w:p w:rsidR="003A74CB" w:rsidRPr="003555D5" w:rsidRDefault="003A74CB" w:rsidP="00A21E78">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lang w:eastAsia="ru-RU"/>
        </w:rPr>
      </w:pPr>
      <w:r w:rsidRPr="003555D5">
        <w:rPr>
          <w:rFonts w:ascii="Times New Roman" w:hAnsi="Times New Roman"/>
          <w:lang w:eastAsia="ru-RU"/>
        </w:rPr>
        <w:t>5.6.</w:t>
      </w:r>
      <w:r w:rsidR="001A0B64" w:rsidRPr="003555D5">
        <w:rPr>
          <w:rFonts w:ascii="Times New Roman" w:hAnsi="Times New Roman"/>
          <w:lang w:eastAsia="ru-RU"/>
        </w:rPr>
        <w:t xml:space="preserve"> </w:t>
      </w:r>
      <w:r w:rsidRPr="003555D5">
        <w:rPr>
          <w:rFonts w:ascii="Times New Roman" w:hAnsi="Times New Roman"/>
          <w:lang w:eastAsia="ru-RU"/>
        </w:rPr>
        <w:t>Если в течение гарантийного срока, указан</w:t>
      </w:r>
      <w:r w:rsidR="001A0B64" w:rsidRPr="003555D5">
        <w:rPr>
          <w:rFonts w:ascii="Times New Roman" w:hAnsi="Times New Roman"/>
          <w:lang w:eastAsia="ru-RU"/>
        </w:rPr>
        <w:t>ного в пункте 5.2</w:t>
      </w:r>
      <w:r w:rsidRPr="003555D5">
        <w:rPr>
          <w:rFonts w:ascii="Times New Roman" w:hAnsi="Times New Roman"/>
          <w:lang w:eastAsia="ru-RU"/>
        </w:rPr>
        <w:t>. контракта будут обнаружены недостатки (дефекты) работ</w:t>
      </w:r>
      <w:r w:rsidRPr="003555D5">
        <w:rPr>
          <w:rFonts w:ascii="Times New Roman" w:hAnsi="Times New Roman"/>
        </w:rPr>
        <w:t>, дефекты, вызванные результатом выполненных работ и/или использованных товаров</w:t>
      </w:r>
      <w:r w:rsidR="008D7B58" w:rsidRPr="003555D5">
        <w:rPr>
          <w:rFonts w:ascii="Times New Roman" w:hAnsi="Times New Roman"/>
        </w:rPr>
        <w:t>, материалов</w:t>
      </w:r>
      <w:r w:rsidRPr="003555D5">
        <w:rPr>
          <w:rFonts w:ascii="Times New Roman" w:hAnsi="Times New Roman"/>
        </w:rPr>
        <w:t xml:space="preserve"> </w:t>
      </w:r>
      <w:r w:rsidR="00FD335C" w:rsidRPr="003555D5">
        <w:rPr>
          <w:rFonts w:ascii="Times New Roman" w:hAnsi="Times New Roman"/>
        </w:rPr>
        <w:t>при выполнении</w:t>
      </w:r>
      <w:r w:rsidRPr="003555D5">
        <w:rPr>
          <w:rFonts w:ascii="Times New Roman" w:hAnsi="Times New Roman"/>
        </w:rPr>
        <w:t xml:space="preserve"> работ, препятствующие нормальной эксплуатации оборудования, </w:t>
      </w:r>
      <w:r w:rsidRPr="003555D5">
        <w:rPr>
          <w:rFonts w:ascii="Times New Roman" w:hAnsi="Times New Roman"/>
          <w:lang w:eastAsia="ru-RU"/>
        </w:rPr>
        <w:t xml:space="preserve">Заказчик уведомляет об этом </w:t>
      </w:r>
      <w:r w:rsidR="006E04C3">
        <w:rPr>
          <w:rFonts w:ascii="Times New Roman" w:hAnsi="Times New Roman"/>
          <w:lang w:eastAsia="ru-RU"/>
        </w:rPr>
        <w:t>Исполнителя</w:t>
      </w:r>
      <w:r w:rsidRPr="003555D5">
        <w:rPr>
          <w:rFonts w:ascii="Times New Roman" w:hAnsi="Times New Roman"/>
          <w:lang w:eastAsia="ru-RU"/>
        </w:rPr>
        <w:t xml:space="preserve"> письменно, направив </w:t>
      </w:r>
      <w:r w:rsidR="00FD335C" w:rsidRPr="003555D5">
        <w:rPr>
          <w:rFonts w:ascii="Times New Roman" w:hAnsi="Times New Roman"/>
          <w:lang w:eastAsia="ru-RU"/>
        </w:rPr>
        <w:t>уведомление по</w:t>
      </w:r>
      <w:r w:rsidRPr="003555D5">
        <w:rPr>
          <w:rFonts w:ascii="Times New Roman" w:hAnsi="Times New Roman"/>
          <w:lang w:eastAsia="ru-RU"/>
        </w:rPr>
        <w:t xml:space="preserve"> адресу местонахождения </w:t>
      </w:r>
      <w:r w:rsidR="006E04C3">
        <w:rPr>
          <w:rFonts w:ascii="Times New Roman" w:hAnsi="Times New Roman"/>
          <w:lang w:eastAsia="ru-RU"/>
        </w:rPr>
        <w:t>Исполнителя</w:t>
      </w:r>
      <w:r w:rsidRPr="003555D5">
        <w:rPr>
          <w:rFonts w:ascii="Times New Roman" w:hAnsi="Times New Roman"/>
          <w:lang w:eastAsia="ru-RU"/>
        </w:rPr>
        <w:t xml:space="preserve"> или по электронной почте, указанных в составе реквизитов </w:t>
      </w:r>
      <w:r w:rsidR="00060173">
        <w:rPr>
          <w:rFonts w:ascii="Times New Roman" w:hAnsi="Times New Roman"/>
          <w:lang w:eastAsia="ru-RU"/>
        </w:rPr>
        <w:t>Исполнителя</w:t>
      </w:r>
      <w:r w:rsidRPr="003555D5">
        <w:rPr>
          <w:rFonts w:ascii="Times New Roman" w:hAnsi="Times New Roman"/>
          <w:lang w:eastAsia="ru-RU"/>
        </w:rPr>
        <w:t xml:space="preserve"> в Контракте. </w:t>
      </w:r>
    </w:p>
    <w:p w:rsidR="003A74CB" w:rsidRPr="003555D5" w:rsidRDefault="003A74CB" w:rsidP="00A21E78">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lang w:eastAsia="ru-RU"/>
        </w:rPr>
      </w:pPr>
      <w:r w:rsidRPr="003555D5">
        <w:rPr>
          <w:rFonts w:ascii="Times New Roman" w:hAnsi="Times New Roman"/>
          <w:lang w:eastAsia="ru-RU"/>
        </w:rPr>
        <w:t xml:space="preserve">5.7. Не позднее 10 (десяти) календарных дней со дня получения </w:t>
      </w:r>
      <w:r w:rsidR="00060173">
        <w:rPr>
          <w:rFonts w:ascii="Times New Roman" w:hAnsi="Times New Roman"/>
          <w:lang w:eastAsia="ru-RU"/>
        </w:rPr>
        <w:t>Исполнителем</w:t>
      </w:r>
      <w:r w:rsidRPr="003555D5">
        <w:rPr>
          <w:rFonts w:ascii="Times New Roman" w:hAnsi="Times New Roman"/>
          <w:lang w:eastAsia="ru-RU"/>
        </w:rPr>
        <w:t xml:space="preserve">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rsidR="003A74CB" w:rsidRPr="003555D5" w:rsidRDefault="003A74CB" w:rsidP="00A21E78">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lang w:eastAsia="ru-RU"/>
        </w:rPr>
      </w:pPr>
      <w:r w:rsidRPr="003555D5">
        <w:rPr>
          <w:rFonts w:ascii="Times New Roman" w:hAnsi="Times New Roman"/>
          <w:lang w:eastAsia="ru-RU"/>
        </w:rPr>
        <w:t xml:space="preserve">5.8. В случае уклонения </w:t>
      </w:r>
      <w:r w:rsidR="00060173">
        <w:rPr>
          <w:rFonts w:ascii="Times New Roman" w:hAnsi="Times New Roman"/>
          <w:lang w:eastAsia="ru-RU"/>
        </w:rPr>
        <w:t>Исполнителя</w:t>
      </w:r>
      <w:r w:rsidRPr="003555D5">
        <w:rPr>
          <w:rFonts w:ascii="Times New Roman" w:hAnsi="Times New Roman"/>
          <w:lang w:eastAsia="ru-RU"/>
        </w:rPr>
        <w:t xml:space="preserve"> от составления акта выявленных недостатков (дефектов) работ в установленный срок заказчик вправе составить его без участия </w:t>
      </w:r>
      <w:r w:rsidR="00060173">
        <w:rPr>
          <w:rFonts w:ascii="Times New Roman" w:hAnsi="Times New Roman"/>
          <w:lang w:eastAsia="ru-RU"/>
        </w:rPr>
        <w:t>Исполнителя</w:t>
      </w:r>
      <w:r w:rsidRPr="003555D5">
        <w:rPr>
          <w:rFonts w:ascii="Times New Roman" w:hAnsi="Times New Roman"/>
          <w:lang w:eastAsia="ru-RU"/>
        </w:rPr>
        <w:t>.</w:t>
      </w:r>
    </w:p>
    <w:p w:rsidR="003A74CB" w:rsidRPr="003555D5" w:rsidRDefault="003A74CB" w:rsidP="001A0B64">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lang w:eastAsia="ru-RU"/>
        </w:rPr>
        <w:t xml:space="preserve">5.9. Если иной срок не будет согласован сторонами дополнительно, </w:t>
      </w:r>
      <w:r w:rsidR="00060173">
        <w:rPr>
          <w:rFonts w:ascii="Times New Roman" w:hAnsi="Times New Roman"/>
          <w:lang w:eastAsia="ru-RU"/>
        </w:rPr>
        <w:t>Исполнитель</w:t>
      </w:r>
      <w:r w:rsidRPr="003555D5">
        <w:rPr>
          <w:rFonts w:ascii="Times New Roman" w:hAnsi="Times New Roman"/>
          <w:lang w:eastAsia="ru-RU"/>
        </w:rPr>
        <w:t xml:space="preserve"> обязуется устранить выявленные недостатки (дефекты) работ з</w:t>
      </w:r>
      <w:r w:rsidRPr="003555D5">
        <w:rPr>
          <w:rFonts w:ascii="Times New Roman" w:hAnsi="Times New Roman"/>
        </w:rPr>
        <w:t xml:space="preserve">а свой счет в течение 10 (десяти) рабочих дней с момента составления акта, указанного в п. 5.7. Контракта; гарантийный срок в этом случае продлевается на период устранения дефектов. Гарантийные обязательства </w:t>
      </w:r>
      <w:r w:rsidR="006E04C3">
        <w:rPr>
          <w:rFonts w:ascii="Times New Roman" w:hAnsi="Times New Roman"/>
        </w:rPr>
        <w:t>Исполнителя</w:t>
      </w:r>
      <w:r w:rsidRPr="003555D5">
        <w:rPr>
          <w:rFonts w:ascii="Times New Roman" w:hAnsi="Times New Roman"/>
        </w:rPr>
        <w:t xml:space="preserve"> не распространяются на дефекты и неисправности, являющиеся следствием нарушений правил эксплуатации или вызванные механическими повреждениями.</w:t>
      </w:r>
    </w:p>
    <w:p w:rsidR="003A74CB" w:rsidRPr="003555D5" w:rsidRDefault="003A74CB" w:rsidP="001A0B64">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 xml:space="preserve">5.10. </w:t>
      </w:r>
      <w:r w:rsidRPr="003555D5">
        <w:rPr>
          <w:rFonts w:ascii="Times New Roman" w:hAnsi="Times New Roman"/>
          <w:lang w:eastAsia="ru-RU"/>
        </w:rPr>
        <w:t xml:space="preserve">Течение гарантийного срока прерывается на все время, на протяжении которого объект не мог эксплуатироваться вследствие недостатков (дефектов) работ, за которые отвечает </w:t>
      </w:r>
      <w:r w:rsidR="00060173">
        <w:rPr>
          <w:rFonts w:ascii="Times New Roman" w:hAnsi="Times New Roman"/>
          <w:lang w:eastAsia="ru-RU"/>
        </w:rPr>
        <w:t>Исполнитель</w:t>
      </w:r>
      <w:r w:rsidRPr="003555D5">
        <w:rPr>
          <w:rFonts w:ascii="Times New Roman" w:hAnsi="Times New Roman"/>
          <w:lang w:eastAsia="ru-RU"/>
        </w:rPr>
        <w:t>.</w:t>
      </w:r>
    </w:p>
    <w:p w:rsidR="003A74CB" w:rsidRPr="003555D5" w:rsidRDefault="00060173" w:rsidP="001A0B64">
      <w:pPr>
        <w:shd w:val="clear" w:color="auto" w:fill="FFFFFF"/>
        <w:spacing w:after="0" w:line="240" w:lineRule="auto"/>
        <w:ind w:firstLine="540"/>
        <w:jc w:val="both"/>
        <w:rPr>
          <w:rFonts w:ascii="Times New Roman" w:hAnsi="Times New Roman"/>
          <w:lang w:eastAsia="ru-RU"/>
        </w:rPr>
      </w:pPr>
      <w:r>
        <w:rPr>
          <w:rFonts w:ascii="Times New Roman" w:hAnsi="Times New Roman"/>
          <w:lang w:eastAsia="ru-RU"/>
        </w:rPr>
        <w:t>5.11. В случае отказа Исполнителя</w:t>
      </w:r>
      <w:r w:rsidR="003A74CB" w:rsidRPr="003555D5">
        <w:rPr>
          <w:rFonts w:ascii="Times New Roman" w:hAnsi="Times New Roman"/>
          <w:lang w:eastAsia="ru-RU"/>
        </w:rPr>
        <w:t xml:space="preserve"> от устранения выявленных недостатков (дефектов) работ или в случае неустранения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w:t>
      </w:r>
      <w:r w:rsidR="006E04C3">
        <w:rPr>
          <w:rFonts w:ascii="Times New Roman" w:hAnsi="Times New Roman"/>
          <w:lang w:eastAsia="ru-RU"/>
        </w:rPr>
        <w:t>Исполнителя</w:t>
      </w:r>
      <w:r w:rsidR="003A74CB" w:rsidRPr="003555D5">
        <w:rPr>
          <w:rFonts w:ascii="Times New Roman" w:hAnsi="Times New Roman"/>
          <w:lang w:eastAsia="ru-RU"/>
        </w:rPr>
        <w:t>.</w:t>
      </w:r>
    </w:p>
    <w:p w:rsidR="003A74CB" w:rsidRPr="003555D5" w:rsidRDefault="003A74CB" w:rsidP="00A21E78">
      <w:pPr>
        <w:widowControl w:val="0"/>
        <w:suppressAutoHyphens/>
        <w:spacing w:after="0" w:line="240" w:lineRule="auto"/>
        <w:rPr>
          <w:rFonts w:ascii="Times New Roman" w:eastAsia="SimSun" w:hAnsi="Times New Roman"/>
          <w:b/>
          <w:bCs/>
          <w:kern w:val="2"/>
          <w:lang w:eastAsia="zh-CN" w:bidi="hi-IN"/>
        </w:rPr>
      </w:pPr>
      <w:bookmarkStart w:id="38" w:name="dst100045"/>
      <w:bookmarkStart w:id="39" w:name="dst100051"/>
      <w:bookmarkEnd w:id="38"/>
      <w:bookmarkEnd w:id="39"/>
    </w:p>
    <w:p w:rsidR="003A74CB" w:rsidRPr="003555D5" w:rsidRDefault="003A74CB" w:rsidP="008D7B58">
      <w:pPr>
        <w:spacing w:after="0" w:line="240" w:lineRule="auto"/>
        <w:ind w:firstLine="709"/>
        <w:jc w:val="center"/>
        <w:rPr>
          <w:rFonts w:ascii="Times New Roman" w:hAnsi="Times New Roman"/>
          <w:lang w:eastAsia="ru-RU"/>
        </w:rPr>
      </w:pPr>
      <w:r w:rsidRPr="003555D5">
        <w:rPr>
          <w:rFonts w:ascii="Times New Roman" w:eastAsia="SimSun" w:hAnsi="Times New Roman"/>
          <w:b/>
          <w:bCs/>
          <w:kern w:val="2"/>
          <w:lang w:eastAsia="zh-CN" w:bidi="hi-IN"/>
        </w:rPr>
        <w:t>6. ПОРЯДОК СДАЧИ-ПРИЁМКИ ВЫПОЛНЕННЫХ РАБОТ.</w:t>
      </w:r>
    </w:p>
    <w:p w:rsidR="003A74CB" w:rsidRPr="003555D5" w:rsidRDefault="003A74CB" w:rsidP="008D7B58">
      <w:pPr>
        <w:widowControl w:val="0"/>
        <w:numPr>
          <w:ilvl w:val="1"/>
          <w:numId w:val="10"/>
        </w:numPr>
        <w:shd w:val="clear" w:color="auto" w:fill="FFFFFF"/>
        <w:tabs>
          <w:tab w:val="left" w:pos="709"/>
          <w:tab w:val="left" w:pos="993"/>
        </w:tabs>
        <w:suppressAutoHyphens/>
        <w:autoSpaceDE w:val="0"/>
        <w:autoSpaceDN w:val="0"/>
        <w:adjustRightInd w:val="0"/>
        <w:spacing w:after="0" w:line="240" w:lineRule="auto"/>
        <w:ind w:left="0" w:firstLine="567"/>
        <w:jc w:val="both"/>
        <w:rPr>
          <w:rFonts w:ascii="Times New Roman" w:hAnsi="Times New Roman"/>
        </w:rPr>
      </w:pPr>
      <w:r w:rsidRPr="003555D5">
        <w:rPr>
          <w:rFonts w:ascii="Times New Roman" w:hAnsi="Times New Roman"/>
        </w:rPr>
        <w:t xml:space="preserve">По завершении работ по Контракту в полном объеме </w:t>
      </w:r>
      <w:r w:rsidR="00060173">
        <w:rPr>
          <w:rFonts w:ascii="Times New Roman" w:hAnsi="Times New Roman"/>
        </w:rPr>
        <w:t xml:space="preserve">Исполнитель </w:t>
      </w:r>
      <w:r w:rsidRPr="003555D5">
        <w:rPr>
          <w:rFonts w:ascii="Times New Roman" w:hAnsi="Times New Roman"/>
        </w:rPr>
        <w:t>предоставляет Заказчику полный комплект отчетных документов, в том числе акт о приемке выполненных работ</w:t>
      </w:r>
      <w:r w:rsidR="00060173">
        <w:rPr>
          <w:rFonts w:ascii="Times New Roman" w:hAnsi="Times New Roman"/>
        </w:rPr>
        <w:t>/УПД</w:t>
      </w:r>
      <w:r w:rsidRPr="003555D5">
        <w:rPr>
          <w:rFonts w:ascii="Times New Roman" w:hAnsi="Times New Roman"/>
        </w:rPr>
        <w:t xml:space="preserve">. Заказчик в течение </w:t>
      </w:r>
      <w:r w:rsidR="00CC4D8E">
        <w:rPr>
          <w:rFonts w:ascii="Times New Roman" w:hAnsi="Times New Roman"/>
        </w:rPr>
        <w:t>10</w:t>
      </w:r>
      <w:r w:rsidRPr="003555D5">
        <w:rPr>
          <w:rFonts w:ascii="Times New Roman" w:hAnsi="Times New Roman"/>
        </w:rPr>
        <w:t xml:space="preserve"> (</w:t>
      </w:r>
      <w:r w:rsidR="00CC4D8E">
        <w:rPr>
          <w:rFonts w:ascii="Times New Roman" w:hAnsi="Times New Roman"/>
        </w:rPr>
        <w:t>десяти</w:t>
      </w:r>
      <w:r w:rsidRPr="003555D5">
        <w:rPr>
          <w:rFonts w:ascii="Times New Roman" w:hAnsi="Times New Roman"/>
        </w:rPr>
        <w:t xml:space="preserve">) рабочих дней со дня получения проверяет достоверность в них сведений о выполненных работах и направляет </w:t>
      </w:r>
      <w:r w:rsidR="00060173">
        <w:rPr>
          <w:rFonts w:ascii="Times New Roman" w:hAnsi="Times New Roman"/>
        </w:rPr>
        <w:t>Исполнителю</w:t>
      </w:r>
      <w:r w:rsidRPr="003555D5">
        <w:rPr>
          <w:rFonts w:ascii="Times New Roman" w:hAnsi="Times New Roman"/>
        </w:rPr>
        <w:t xml:space="preserve"> подписанный акт о приемке выполненных работ</w:t>
      </w:r>
      <w:r w:rsidR="00067B87">
        <w:rPr>
          <w:rFonts w:ascii="Times New Roman" w:hAnsi="Times New Roman"/>
        </w:rPr>
        <w:t>/УПД</w:t>
      </w:r>
      <w:r w:rsidRPr="003555D5">
        <w:rPr>
          <w:rFonts w:ascii="Times New Roman" w:hAnsi="Times New Roman"/>
        </w:rPr>
        <w:t xml:space="preserve"> или мотивированный отказ в случае выявления несоответствия сведений об объемах, содержании и стоимости работ, отраженных в отчетных документах, фактически выполненным работам и их стоимости, определенной в соответствии с настоящим Контрактом. </w:t>
      </w:r>
    </w:p>
    <w:p w:rsidR="003A74CB" w:rsidRPr="003555D5" w:rsidRDefault="003A74CB" w:rsidP="00730F22">
      <w:pPr>
        <w:widowControl w:val="0"/>
        <w:numPr>
          <w:ilvl w:val="1"/>
          <w:numId w:val="10"/>
        </w:numPr>
        <w:shd w:val="clear" w:color="auto" w:fill="FFFFFF"/>
        <w:tabs>
          <w:tab w:val="left" w:pos="709"/>
          <w:tab w:val="left" w:pos="993"/>
        </w:tabs>
        <w:suppressAutoHyphens/>
        <w:autoSpaceDE w:val="0"/>
        <w:autoSpaceDN w:val="0"/>
        <w:adjustRightInd w:val="0"/>
        <w:spacing w:after="0" w:line="240" w:lineRule="auto"/>
        <w:ind w:left="0" w:firstLine="567"/>
        <w:jc w:val="both"/>
        <w:rPr>
          <w:rFonts w:ascii="Times New Roman" w:hAnsi="Times New Roman"/>
        </w:rPr>
      </w:pPr>
      <w:r w:rsidRPr="003555D5">
        <w:rPr>
          <w:rFonts w:ascii="Times New Roman" w:hAnsi="Times New Roman"/>
        </w:rPr>
        <w:t xml:space="preserve">В случае мотивированного отказа Заказчика от подписания акта о приемке выполненных работ по Контракту </w:t>
      </w:r>
      <w:r w:rsidR="00060173">
        <w:rPr>
          <w:rFonts w:ascii="Times New Roman" w:hAnsi="Times New Roman"/>
        </w:rPr>
        <w:t>Исполнитель</w:t>
      </w:r>
      <w:r w:rsidRPr="003555D5">
        <w:rPr>
          <w:rFonts w:ascii="Times New Roman" w:hAnsi="Times New Roman"/>
        </w:rPr>
        <w:t xml:space="preserve"> обязан рассмотреть мотивированный отказ и устранить недостатки в срок, указанный в мотивированном отказе, а если срок не указан, то в течение 3 (трех) рабочих дней с момен</w:t>
      </w:r>
      <w:r w:rsidR="00060173">
        <w:rPr>
          <w:rFonts w:ascii="Times New Roman" w:hAnsi="Times New Roman"/>
        </w:rPr>
        <w:t>та его получения. Доработанная Исполнителем</w:t>
      </w:r>
      <w:r w:rsidRPr="003555D5">
        <w:rPr>
          <w:rFonts w:ascii="Times New Roman" w:hAnsi="Times New Roman"/>
        </w:rPr>
        <w:t xml:space="preserve"> отчетная документация с описью произведенных изменений рассматривается Заказчиком. </w:t>
      </w:r>
    </w:p>
    <w:p w:rsidR="003A74CB" w:rsidRPr="003555D5" w:rsidRDefault="003A74CB" w:rsidP="00730F22">
      <w:pPr>
        <w:widowControl w:val="0"/>
        <w:numPr>
          <w:ilvl w:val="1"/>
          <w:numId w:val="10"/>
        </w:numPr>
        <w:shd w:val="clear" w:color="auto" w:fill="FFFFFF"/>
        <w:tabs>
          <w:tab w:val="left" w:pos="709"/>
          <w:tab w:val="left" w:pos="993"/>
        </w:tabs>
        <w:suppressAutoHyphens/>
        <w:autoSpaceDE w:val="0"/>
        <w:autoSpaceDN w:val="0"/>
        <w:adjustRightInd w:val="0"/>
        <w:spacing w:after="0" w:line="240" w:lineRule="auto"/>
        <w:ind w:left="0" w:firstLine="567"/>
        <w:jc w:val="both"/>
        <w:rPr>
          <w:rFonts w:ascii="Times New Roman" w:hAnsi="Times New Roman"/>
        </w:rPr>
      </w:pPr>
      <w:r w:rsidRPr="003555D5">
        <w:rPr>
          <w:rFonts w:ascii="Times New Roman" w:hAnsi="Times New Roman"/>
        </w:rPr>
        <w:t xml:space="preserve">Устранение </w:t>
      </w:r>
      <w:r w:rsidR="00060173">
        <w:rPr>
          <w:rFonts w:ascii="Times New Roman" w:hAnsi="Times New Roman"/>
        </w:rPr>
        <w:t>Исполнителем</w:t>
      </w:r>
      <w:r w:rsidRPr="003555D5">
        <w:rPr>
          <w:rFonts w:ascii="Times New Roman" w:hAnsi="Times New Roman"/>
        </w:rPr>
        <w:t xml:space="preserve"> в установленн</w:t>
      </w:r>
      <w:r w:rsidR="001A0B64" w:rsidRPr="003555D5">
        <w:rPr>
          <w:rFonts w:ascii="Times New Roman" w:hAnsi="Times New Roman"/>
        </w:rPr>
        <w:t xml:space="preserve">ые сроки выявленных Заказчиком </w:t>
      </w:r>
      <w:r w:rsidRPr="003555D5">
        <w:rPr>
          <w:rFonts w:ascii="Times New Roman" w:hAnsi="Times New Roman"/>
        </w:rPr>
        <w:t>недостатков не освобождает его от уплаты неустойки, пени и штрафных санкций, предусмотренных Контрактом.</w:t>
      </w:r>
    </w:p>
    <w:p w:rsidR="003A74CB" w:rsidRPr="003555D5" w:rsidRDefault="003A74CB" w:rsidP="00730F22">
      <w:pPr>
        <w:widowControl w:val="0"/>
        <w:numPr>
          <w:ilvl w:val="1"/>
          <w:numId w:val="10"/>
        </w:numPr>
        <w:shd w:val="clear" w:color="auto" w:fill="FFFFFF"/>
        <w:tabs>
          <w:tab w:val="left" w:pos="709"/>
          <w:tab w:val="left" w:pos="993"/>
        </w:tabs>
        <w:suppressAutoHyphens/>
        <w:autoSpaceDE w:val="0"/>
        <w:autoSpaceDN w:val="0"/>
        <w:adjustRightInd w:val="0"/>
        <w:spacing w:after="0" w:line="240" w:lineRule="auto"/>
        <w:ind w:left="0" w:firstLine="567"/>
        <w:jc w:val="both"/>
        <w:rPr>
          <w:rFonts w:ascii="Times New Roman" w:hAnsi="Times New Roman"/>
        </w:rPr>
      </w:pPr>
      <w:r w:rsidRPr="003555D5">
        <w:rPr>
          <w:rFonts w:ascii="Times New Roman" w:hAnsi="Times New Roman"/>
        </w:rPr>
        <w:t>Заказчик, принявший работу без проверки, не лишается права ссылаться на недостатки работы, которые могли быть устранены при приемке.</w:t>
      </w:r>
    </w:p>
    <w:p w:rsidR="003A74CB" w:rsidRPr="003555D5" w:rsidRDefault="003A74CB" w:rsidP="00730F22">
      <w:pPr>
        <w:widowControl w:val="0"/>
        <w:numPr>
          <w:ilvl w:val="1"/>
          <w:numId w:val="10"/>
        </w:numPr>
        <w:shd w:val="clear" w:color="auto" w:fill="FFFFFF"/>
        <w:tabs>
          <w:tab w:val="left" w:pos="709"/>
          <w:tab w:val="left" w:pos="993"/>
        </w:tabs>
        <w:suppressAutoHyphens/>
        <w:autoSpaceDE w:val="0"/>
        <w:autoSpaceDN w:val="0"/>
        <w:adjustRightInd w:val="0"/>
        <w:spacing w:after="0" w:line="240" w:lineRule="auto"/>
        <w:ind w:left="0" w:firstLine="567"/>
        <w:jc w:val="both"/>
        <w:rPr>
          <w:rFonts w:ascii="Times New Roman" w:hAnsi="Times New Roman"/>
        </w:rPr>
      </w:pPr>
      <w:r w:rsidRPr="003555D5">
        <w:rPr>
          <w:rFonts w:ascii="Times New Roman" w:hAnsi="Times New Roman"/>
        </w:rPr>
        <w:t xml:space="preserve">Риски случайной гибели или случайного повреждения результата работ переходят от </w:t>
      </w:r>
      <w:r w:rsidR="00060173">
        <w:rPr>
          <w:rFonts w:ascii="Times New Roman" w:hAnsi="Times New Roman"/>
        </w:rPr>
        <w:t>Исполнителя</w:t>
      </w:r>
      <w:r w:rsidRPr="003555D5">
        <w:rPr>
          <w:rFonts w:ascii="Times New Roman" w:hAnsi="Times New Roman"/>
        </w:rPr>
        <w:t xml:space="preserve"> к Заказчику с момента подписания представителем Заказчика и представителем </w:t>
      </w:r>
      <w:r w:rsidR="00060173">
        <w:rPr>
          <w:rFonts w:ascii="Times New Roman" w:hAnsi="Times New Roman"/>
        </w:rPr>
        <w:t>Исполнителя</w:t>
      </w:r>
      <w:r w:rsidRPr="003555D5">
        <w:rPr>
          <w:rFonts w:ascii="Times New Roman" w:hAnsi="Times New Roman"/>
        </w:rPr>
        <w:t xml:space="preserve"> акта о приёмке выполненных работ, а в случае обнаружения в ходе приёмки работ недостатков - с момента устранения </w:t>
      </w:r>
      <w:r w:rsidR="00060173">
        <w:rPr>
          <w:rFonts w:ascii="Times New Roman" w:hAnsi="Times New Roman"/>
        </w:rPr>
        <w:t>Исполнителем</w:t>
      </w:r>
      <w:r w:rsidRPr="003555D5">
        <w:rPr>
          <w:rFonts w:ascii="Times New Roman" w:hAnsi="Times New Roman"/>
        </w:rPr>
        <w:t xml:space="preserve"> всех выявленных недостатков.</w:t>
      </w:r>
    </w:p>
    <w:p w:rsidR="003A74CB" w:rsidRPr="003555D5" w:rsidRDefault="00060173" w:rsidP="00730F22">
      <w:pPr>
        <w:shd w:val="clear" w:color="auto" w:fill="FFFFFF"/>
        <w:tabs>
          <w:tab w:val="left" w:pos="993"/>
          <w:tab w:val="left" w:pos="1134"/>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r>
        <w:rPr>
          <w:rFonts w:ascii="Times New Roman" w:hAnsi="Times New Roman"/>
          <w:lang w:eastAsia="ru-RU"/>
        </w:rPr>
        <w:t>6.6. Датой сдачи Исполнителем</w:t>
      </w:r>
      <w:r w:rsidR="003A74CB" w:rsidRPr="003555D5">
        <w:rPr>
          <w:rFonts w:ascii="Times New Roman" w:hAnsi="Times New Roman"/>
          <w:lang w:eastAsia="ru-RU"/>
        </w:rPr>
        <w:t xml:space="preserve"> выполненных работ и приёмки их Заказчиком считается дата подписания </w:t>
      </w:r>
      <w:r w:rsidR="008D7B58" w:rsidRPr="003555D5">
        <w:rPr>
          <w:rFonts w:ascii="Times New Roman" w:hAnsi="Times New Roman"/>
          <w:lang w:eastAsia="ru-RU"/>
        </w:rPr>
        <w:t xml:space="preserve">Заказчиком или </w:t>
      </w:r>
      <w:r w:rsidR="003A74CB" w:rsidRPr="003555D5">
        <w:rPr>
          <w:rFonts w:ascii="Times New Roman" w:hAnsi="Times New Roman"/>
          <w:lang w:eastAsia="ru-RU"/>
        </w:rPr>
        <w:t xml:space="preserve">комиссией Заказчика акта </w:t>
      </w:r>
      <w:r w:rsidR="003A74CB" w:rsidRPr="003555D5">
        <w:rPr>
          <w:rFonts w:ascii="Times New Roman" w:eastAsia="SimSun" w:hAnsi="Times New Roman"/>
          <w:kern w:val="2"/>
          <w:lang w:eastAsia="zh-CN" w:bidi="hi-IN"/>
        </w:rPr>
        <w:t>о приемке выполненных работ</w:t>
      </w:r>
      <w:r>
        <w:rPr>
          <w:rFonts w:ascii="Times New Roman" w:eastAsia="SimSun" w:hAnsi="Times New Roman"/>
          <w:kern w:val="2"/>
          <w:lang w:eastAsia="zh-CN" w:bidi="hi-IN"/>
        </w:rPr>
        <w:t>/УПД</w:t>
      </w:r>
      <w:r w:rsidR="003A74CB" w:rsidRPr="003555D5">
        <w:rPr>
          <w:rFonts w:ascii="Times New Roman" w:eastAsia="SimSun" w:hAnsi="Times New Roman"/>
          <w:kern w:val="2"/>
          <w:lang w:eastAsia="zh-CN" w:bidi="hi-IN"/>
        </w:rPr>
        <w:t>.</w:t>
      </w:r>
    </w:p>
    <w:p w:rsidR="003A74CB" w:rsidRPr="003555D5" w:rsidRDefault="003A74CB" w:rsidP="00D76DC8">
      <w:pPr>
        <w:shd w:val="clear" w:color="auto" w:fill="FFFFFF"/>
        <w:tabs>
          <w:tab w:val="left" w:pos="993"/>
          <w:tab w:val="left" w:pos="1134"/>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p>
    <w:p w:rsidR="003A74CB" w:rsidRPr="003555D5" w:rsidRDefault="003A74CB" w:rsidP="008A0CC6">
      <w:pPr>
        <w:widowControl w:val="0"/>
        <w:suppressAutoHyphens/>
        <w:spacing w:after="0" w:line="240" w:lineRule="auto"/>
        <w:ind w:firstLine="709"/>
        <w:jc w:val="center"/>
        <w:rPr>
          <w:rFonts w:ascii="Times New Roman" w:eastAsia="SimSun" w:hAnsi="Times New Roman"/>
          <w:kern w:val="2"/>
          <w:lang w:eastAsia="zh-CN" w:bidi="hi-IN"/>
        </w:rPr>
      </w:pPr>
      <w:r w:rsidRPr="003555D5">
        <w:rPr>
          <w:rFonts w:ascii="Times New Roman" w:eastAsia="SimSun" w:hAnsi="Times New Roman"/>
          <w:b/>
          <w:bCs/>
          <w:kern w:val="2"/>
          <w:lang w:eastAsia="zh-CN" w:bidi="hi-IN"/>
        </w:rPr>
        <w:t>7. ОТВЕТСТВЕННОСТЬ СТОРОН</w:t>
      </w:r>
    </w:p>
    <w:p w:rsidR="003A74CB" w:rsidRPr="003555D5" w:rsidRDefault="003A74CB" w:rsidP="00B332FC">
      <w:pPr>
        <w:widowControl w:val="0"/>
        <w:autoSpaceDE w:val="0"/>
        <w:autoSpaceDN w:val="0"/>
        <w:spacing w:after="0" w:line="240" w:lineRule="auto"/>
        <w:ind w:firstLine="142"/>
        <w:jc w:val="both"/>
        <w:rPr>
          <w:rFonts w:ascii="Times New Roman" w:hAnsi="Times New Roman"/>
          <w:lang w:eastAsia="ru-RU"/>
        </w:rPr>
      </w:pPr>
      <w:r w:rsidRPr="003555D5">
        <w:rPr>
          <w:rFonts w:ascii="Times New Roman" w:hAnsi="Times New Roman"/>
          <w:lang w:eastAsia="ru-RU"/>
        </w:rPr>
        <w:t xml:space="preserve">     7.1.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3A74CB" w:rsidRPr="003555D5" w:rsidRDefault="003A74CB" w:rsidP="00B332FC">
      <w:pPr>
        <w:widowControl w:val="0"/>
        <w:autoSpaceDE w:val="0"/>
        <w:autoSpaceDN w:val="0"/>
        <w:spacing w:after="0" w:line="240" w:lineRule="auto"/>
        <w:ind w:firstLine="142"/>
        <w:jc w:val="both"/>
        <w:rPr>
          <w:rFonts w:ascii="Times New Roman" w:hAnsi="Times New Roman"/>
          <w:lang w:eastAsia="ru-RU"/>
        </w:rPr>
      </w:pPr>
      <w:r w:rsidRPr="003555D5">
        <w:rPr>
          <w:rFonts w:ascii="Times New Roman" w:hAnsi="Times New Roman"/>
          <w:lang w:eastAsia="ru-RU"/>
        </w:rPr>
        <w:t xml:space="preserve">     7.2.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3A74CB" w:rsidRPr="003555D5" w:rsidRDefault="003A74CB" w:rsidP="00B332FC">
      <w:pPr>
        <w:widowControl w:val="0"/>
        <w:autoSpaceDE w:val="0"/>
        <w:autoSpaceDN w:val="0"/>
        <w:spacing w:after="0" w:line="240" w:lineRule="auto"/>
        <w:ind w:firstLine="142"/>
        <w:jc w:val="both"/>
        <w:rPr>
          <w:rFonts w:ascii="Times New Roman" w:hAnsi="Times New Roman"/>
          <w:lang w:eastAsia="ru-RU"/>
        </w:rPr>
      </w:pPr>
      <w:bookmarkStart w:id="40" w:name="P231"/>
      <w:bookmarkEnd w:id="40"/>
      <w:r w:rsidRPr="003555D5">
        <w:rPr>
          <w:rFonts w:ascii="Times New Roman" w:hAnsi="Times New Roman"/>
          <w:lang w:eastAsia="ru-RU"/>
        </w:rPr>
        <w:t xml:space="preserve">      7.3. В случае просрочки исполнения </w:t>
      </w:r>
      <w:r w:rsidR="00060173">
        <w:rPr>
          <w:rFonts w:ascii="Times New Roman" w:hAnsi="Times New Roman"/>
          <w:lang w:eastAsia="ru-RU"/>
        </w:rPr>
        <w:t>Исполнителем</w:t>
      </w:r>
      <w:r w:rsidRPr="003555D5">
        <w:rPr>
          <w:rFonts w:ascii="Times New Roman" w:hAnsi="Times New Roman"/>
          <w:lang w:eastAsia="ru-RU"/>
        </w:rPr>
        <w:t xml:space="preserve"> обязательств (в том числе гарантийного обязательства), предусмотренных Контрактом, </w:t>
      </w:r>
      <w:r w:rsidR="00060173">
        <w:rPr>
          <w:rFonts w:ascii="Times New Roman" w:hAnsi="Times New Roman"/>
          <w:lang w:eastAsia="ru-RU"/>
        </w:rPr>
        <w:t>Исполнитель</w:t>
      </w:r>
      <w:r w:rsidRPr="003555D5">
        <w:rPr>
          <w:rFonts w:ascii="Times New Roman" w:hAnsi="Times New Roman"/>
          <w:lang w:eastAsia="ru-RU"/>
        </w:rPr>
        <w:t xml:space="preserve"> уплачивает Заказчику пени. Пеня начисляется за каждый день просрочки исполнения </w:t>
      </w:r>
      <w:r w:rsidR="00060173">
        <w:rPr>
          <w:rFonts w:ascii="Times New Roman" w:hAnsi="Times New Roman"/>
          <w:lang w:eastAsia="ru-RU"/>
        </w:rPr>
        <w:t>Исполнителе</w:t>
      </w:r>
      <w:r w:rsidRPr="003555D5">
        <w:rPr>
          <w:rFonts w:ascii="Times New Roman" w:hAnsi="Times New Roman"/>
          <w:lang w:eastAsia="ru-RU"/>
        </w:rPr>
        <w:t xml:space="preserve">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w:t>
      </w:r>
      <w:r w:rsidR="001A0B64" w:rsidRPr="003555D5">
        <w:rPr>
          <w:rFonts w:ascii="Times New Roman" w:hAnsi="Times New Roman"/>
          <w:lang w:eastAsia="ru-RU"/>
        </w:rPr>
        <w:t>предусмотренных Контрактом</w:t>
      </w:r>
      <w:r w:rsidRPr="003555D5">
        <w:rPr>
          <w:rFonts w:ascii="Times New Roman" w:hAnsi="Times New Roman"/>
          <w:lang w:eastAsia="ru-RU"/>
        </w:rPr>
        <w:t xml:space="preserve"> и фактически исполненных </w:t>
      </w:r>
      <w:r w:rsidR="00060173">
        <w:rPr>
          <w:rFonts w:ascii="Times New Roman" w:hAnsi="Times New Roman"/>
          <w:lang w:eastAsia="ru-RU"/>
        </w:rPr>
        <w:t>Исполнителе</w:t>
      </w:r>
      <w:r w:rsidRPr="003555D5">
        <w:rPr>
          <w:rFonts w:ascii="Times New Roman" w:hAnsi="Times New Roman"/>
          <w:lang w:eastAsia="ru-RU"/>
        </w:rPr>
        <w:t>м.</w:t>
      </w:r>
    </w:p>
    <w:p w:rsidR="003A74CB" w:rsidRPr="003555D5" w:rsidRDefault="003A74CB" w:rsidP="00B332FC">
      <w:pPr>
        <w:widowControl w:val="0"/>
        <w:autoSpaceDE w:val="0"/>
        <w:autoSpaceDN w:val="0"/>
        <w:spacing w:after="0" w:line="240" w:lineRule="auto"/>
        <w:ind w:firstLine="142"/>
        <w:jc w:val="both"/>
        <w:rPr>
          <w:rFonts w:ascii="Times New Roman" w:hAnsi="Times New Roman"/>
          <w:lang w:eastAsia="ru-RU"/>
        </w:rPr>
      </w:pPr>
      <w:r w:rsidRPr="003555D5">
        <w:rPr>
          <w:rFonts w:ascii="Times New Roman" w:hAnsi="Times New Roman"/>
          <w:lang w:eastAsia="ru-RU"/>
        </w:rPr>
        <w:t xml:space="preserve">      7.4. </w:t>
      </w:r>
      <w:bookmarkStart w:id="41" w:name="P260"/>
      <w:bookmarkEnd w:id="41"/>
      <w:r w:rsidRPr="003555D5">
        <w:rPr>
          <w:rFonts w:ascii="Times New Roman" w:hAnsi="Times New Roman"/>
          <w:lang w:eastAsia="ru-RU"/>
        </w:rPr>
        <w:t xml:space="preserve">За каждый факт неисполнения или ненадлежащего исполнения </w:t>
      </w:r>
      <w:r w:rsidR="00060173">
        <w:rPr>
          <w:rFonts w:ascii="Times New Roman" w:hAnsi="Times New Roman"/>
          <w:lang w:eastAsia="ru-RU"/>
        </w:rPr>
        <w:t>Исполнителе</w:t>
      </w:r>
      <w:r w:rsidRPr="003555D5">
        <w:rPr>
          <w:rFonts w:ascii="Times New Roman" w:hAnsi="Times New Roman"/>
          <w:lang w:eastAsia="ru-RU"/>
        </w:rPr>
        <w:t xml:space="preserve">м обязательств, предусмотренных Контрактом, за исключением просрочки исполнения </w:t>
      </w:r>
      <w:r w:rsidR="00060173">
        <w:rPr>
          <w:rFonts w:ascii="Times New Roman" w:hAnsi="Times New Roman"/>
          <w:lang w:eastAsia="ru-RU"/>
        </w:rPr>
        <w:t>Исполнителе</w:t>
      </w:r>
      <w:r w:rsidRPr="003555D5">
        <w:rPr>
          <w:rFonts w:ascii="Times New Roman" w:hAnsi="Times New Roman"/>
          <w:lang w:eastAsia="ru-RU"/>
        </w:rPr>
        <w:t>м обязательств (в том числе гарантийного обязательства</w:t>
      </w:r>
      <w:r w:rsidR="001A0B64" w:rsidRPr="003555D5">
        <w:rPr>
          <w:rFonts w:ascii="Times New Roman" w:hAnsi="Times New Roman"/>
          <w:lang w:eastAsia="ru-RU"/>
        </w:rPr>
        <w:t xml:space="preserve">), предусмотренных Контрактом, </w:t>
      </w:r>
      <w:r w:rsidR="00060173">
        <w:rPr>
          <w:rFonts w:ascii="Times New Roman" w:hAnsi="Times New Roman"/>
          <w:lang w:eastAsia="ru-RU"/>
        </w:rPr>
        <w:t>Исполнитель</w:t>
      </w:r>
      <w:r w:rsidRPr="003555D5">
        <w:rPr>
          <w:rFonts w:ascii="Times New Roman" w:hAnsi="Times New Roman"/>
          <w:lang w:eastAsia="ru-RU"/>
        </w:rPr>
        <w:t xml:space="preserve">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060173">
        <w:rPr>
          <w:rFonts w:ascii="Times New Roman" w:hAnsi="Times New Roman"/>
          <w:lang w:eastAsia="ru-RU"/>
        </w:rPr>
        <w:t>Исполнителе</w:t>
      </w:r>
      <w:r w:rsidRPr="003555D5">
        <w:rPr>
          <w:rFonts w:ascii="Times New Roman" w:hAnsi="Times New Roman"/>
          <w:lang w:eastAsia="ru-RU"/>
        </w:rPr>
        <w:t xml:space="preserve">м обязательств, предусмотренных контрактом (за исключением просрочки исполнения обязательств заказчиком, </w:t>
      </w:r>
      <w:r w:rsidR="00060173">
        <w:rPr>
          <w:rFonts w:ascii="Times New Roman" w:hAnsi="Times New Roman"/>
          <w:lang w:eastAsia="ru-RU"/>
        </w:rPr>
        <w:t>Исполнителе</w:t>
      </w:r>
      <w:r w:rsidRPr="003555D5">
        <w:rPr>
          <w:rFonts w:ascii="Times New Roman" w:hAnsi="Times New Roman"/>
          <w:lang w:eastAsia="ru-RU"/>
        </w:rPr>
        <w:t xml:space="preserve">м, утвержденными постановлением Правительства Российской Федерации </w:t>
      </w:r>
      <w:hyperlink r:id="rId11"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3555D5">
          <w:rPr>
            <w:rStyle w:val="a4"/>
            <w:rFonts w:ascii="Times New Roman" w:hAnsi="Times New Roman"/>
            <w:color w:val="auto"/>
            <w:u w:val="none"/>
            <w:lang w:eastAsia="ru-RU"/>
          </w:rPr>
          <w:t xml:space="preserve">от 30 августа 2017 г. № </w:t>
        </w:r>
        <w:r w:rsidR="001A0B64" w:rsidRPr="003555D5">
          <w:rPr>
            <w:rStyle w:val="a4"/>
            <w:rFonts w:ascii="Times New Roman" w:hAnsi="Times New Roman"/>
            <w:color w:val="auto"/>
            <w:u w:val="none"/>
            <w:lang w:eastAsia="ru-RU"/>
          </w:rPr>
          <w:t>1042</w:t>
        </w:r>
      </w:hyperlink>
      <w:r w:rsidR="001A0B64" w:rsidRPr="003555D5">
        <w:rPr>
          <w:rFonts w:ascii="Times New Roman" w:hAnsi="Times New Roman"/>
          <w:lang w:eastAsia="ru-RU"/>
        </w:rPr>
        <w:t xml:space="preserve"> (</w:t>
      </w:r>
      <w:r w:rsidRPr="003555D5">
        <w:rPr>
          <w:rFonts w:ascii="Times New Roman" w:hAnsi="Times New Roman"/>
          <w:lang w:eastAsia="ru-RU"/>
        </w:rPr>
        <w:t>далее - Правила), и составляет 10% цены Контракта –</w:t>
      </w:r>
      <w:r w:rsidR="008D7B58" w:rsidRPr="003555D5">
        <w:rPr>
          <w:rFonts w:ascii="Times New Roman" w:hAnsi="Times New Roman"/>
          <w:lang w:eastAsia="ru-RU"/>
        </w:rPr>
        <w:t xml:space="preserve"> ___ </w:t>
      </w:r>
      <w:r w:rsidRPr="003555D5">
        <w:rPr>
          <w:rFonts w:ascii="Times New Roman" w:hAnsi="Times New Roman"/>
          <w:lang w:eastAsia="ru-RU"/>
        </w:rPr>
        <w:t xml:space="preserve">руб. </w:t>
      </w:r>
      <w:r w:rsidR="008D7B58" w:rsidRPr="003555D5">
        <w:rPr>
          <w:rFonts w:ascii="Times New Roman" w:hAnsi="Times New Roman"/>
          <w:lang w:eastAsia="ru-RU"/>
        </w:rPr>
        <w:t xml:space="preserve">___ </w:t>
      </w:r>
      <w:r w:rsidRPr="003555D5">
        <w:rPr>
          <w:rFonts w:ascii="Times New Roman" w:hAnsi="Times New Roman"/>
          <w:lang w:eastAsia="ru-RU"/>
        </w:rPr>
        <w:t>коп. (</w:t>
      </w:r>
      <w:r w:rsidR="008D7B58" w:rsidRPr="003555D5">
        <w:rPr>
          <w:rFonts w:ascii="Times New Roman" w:hAnsi="Times New Roman"/>
          <w:lang w:eastAsia="ru-RU"/>
        </w:rPr>
        <w:t xml:space="preserve">__ </w:t>
      </w:r>
      <w:r w:rsidRPr="003555D5">
        <w:rPr>
          <w:rFonts w:ascii="Times New Roman" w:hAnsi="Times New Roman"/>
          <w:lang w:eastAsia="ru-RU"/>
        </w:rPr>
        <w:t xml:space="preserve">руб. </w:t>
      </w:r>
      <w:r w:rsidR="008D7B58" w:rsidRPr="003555D5">
        <w:rPr>
          <w:rFonts w:ascii="Times New Roman" w:hAnsi="Times New Roman"/>
          <w:lang w:eastAsia="ru-RU"/>
        </w:rPr>
        <w:t xml:space="preserve">__ </w:t>
      </w:r>
      <w:r w:rsidRPr="003555D5">
        <w:rPr>
          <w:rFonts w:ascii="Times New Roman" w:hAnsi="Times New Roman"/>
          <w:lang w:eastAsia="ru-RU"/>
        </w:rPr>
        <w:t>коп.).</w:t>
      </w:r>
    </w:p>
    <w:p w:rsidR="003A74CB" w:rsidRPr="003555D5" w:rsidRDefault="003A74CB" w:rsidP="00B332FC">
      <w:pPr>
        <w:widowControl w:val="0"/>
        <w:autoSpaceDE w:val="0"/>
        <w:autoSpaceDN w:val="0"/>
        <w:spacing w:after="0" w:line="240" w:lineRule="auto"/>
        <w:ind w:firstLine="142"/>
        <w:jc w:val="both"/>
        <w:rPr>
          <w:rFonts w:ascii="Times New Roman" w:hAnsi="Times New Roman"/>
          <w:lang w:eastAsia="ru-RU"/>
        </w:rPr>
      </w:pPr>
      <w:r w:rsidRPr="003555D5">
        <w:rPr>
          <w:rFonts w:ascii="Times New Roman" w:hAnsi="Times New Roman"/>
          <w:lang w:eastAsia="ru-RU"/>
        </w:rPr>
        <w:t xml:space="preserve">       7.5. За каждый факт неисполнения или ненадлежащего исполнения </w:t>
      </w:r>
      <w:r w:rsidR="006E04C3">
        <w:rPr>
          <w:rFonts w:ascii="Times New Roman" w:hAnsi="Times New Roman"/>
          <w:lang w:eastAsia="ru-RU"/>
        </w:rPr>
        <w:t>Исполнителем</w:t>
      </w:r>
      <w:r w:rsidRPr="003555D5">
        <w:rPr>
          <w:rFonts w:ascii="Times New Roman" w:hAnsi="Times New Roman"/>
          <w:lang w:eastAsia="ru-RU"/>
        </w:rPr>
        <w:t xml:space="preserve"> обязательства, предусмотренного Контрактом, которое не имеет стоимостного выражения, </w:t>
      </w:r>
      <w:r w:rsidR="00060173">
        <w:rPr>
          <w:rFonts w:ascii="Times New Roman" w:hAnsi="Times New Roman"/>
          <w:lang w:eastAsia="ru-RU"/>
        </w:rPr>
        <w:t>Исполнитель</w:t>
      </w:r>
      <w:r w:rsidRPr="003555D5">
        <w:rPr>
          <w:rFonts w:ascii="Times New Roman" w:hAnsi="Times New Roman"/>
          <w:lang w:eastAsia="ru-RU"/>
        </w:rPr>
        <w:t xml:space="preserve"> уплачивает Заказчику штраф. Размер штрафа определяется в соответствии с Правилами и составляет 1000 руб. 00 коп. (одна тысяча рублей 00 коп.).</w:t>
      </w:r>
    </w:p>
    <w:p w:rsidR="003A74CB" w:rsidRPr="003555D5" w:rsidRDefault="003A74CB" w:rsidP="00B332FC">
      <w:pPr>
        <w:widowControl w:val="0"/>
        <w:autoSpaceDE w:val="0"/>
        <w:autoSpaceDN w:val="0"/>
        <w:spacing w:after="0" w:line="240" w:lineRule="auto"/>
        <w:ind w:firstLine="142"/>
        <w:jc w:val="both"/>
        <w:rPr>
          <w:rFonts w:ascii="Times New Roman" w:hAnsi="Times New Roman"/>
          <w:lang w:eastAsia="ru-RU"/>
        </w:rPr>
      </w:pPr>
      <w:r w:rsidRPr="003555D5">
        <w:rPr>
          <w:rFonts w:ascii="Times New Roman" w:hAnsi="Times New Roman"/>
          <w:lang w:eastAsia="ru-RU"/>
        </w:rPr>
        <w:t xml:space="preserve">      7.6. </w:t>
      </w:r>
      <w:r w:rsidR="001A0B64" w:rsidRPr="003555D5">
        <w:rPr>
          <w:rFonts w:ascii="Times New Roman" w:hAnsi="Times New Roman"/>
          <w:lang w:eastAsia="ru-RU"/>
        </w:rPr>
        <w:t>В случае просрочки исполнения Заказчиком обязательств</w:t>
      </w:r>
      <w:r w:rsidRPr="003555D5">
        <w:rPr>
          <w:rFonts w:ascii="Times New Roman" w:hAnsi="Times New Roman"/>
          <w:lang w:eastAsia="ru-RU"/>
        </w:rPr>
        <w:t xml:space="preserve">, предусмотренных Контрактом, </w:t>
      </w:r>
      <w:r w:rsidR="00060173">
        <w:rPr>
          <w:rFonts w:ascii="Times New Roman" w:hAnsi="Times New Roman"/>
          <w:lang w:eastAsia="ru-RU"/>
        </w:rPr>
        <w:t>Исполнитель</w:t>
      </w:r>
      <w:r w:rsidRPr="003555D5">
        <w:rPr>
          <w:rFonts w:ascii="Times New Roman" w:hAnsi="Times New Roman"/>
          <w:lang w:eastAsia="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A74CB" w:rsidRPr="003555D5" w:rsidRDefault="003A74CB" w:rsidP="00253656">
      <w:pPr>
        <w:widowControl w:val="0"/>
        <w:autoSpaceDE w:val="0"/>
        <w:autoSpaceDN w:val="0"/>
        <w:spacing w:after="0" w:line="240" w:lineRule="auto"/>
        <w:ind w:firstLine="142"/>
        <w:jc w:val="both"/>
        <w:rPr>
          <w:rFonts w:ascii="Times New Roman" w:hAnsi="Times New Roman"/>
          <w:lang w:eastAsia="ru-RU"/>
        </w:rPr>
      </w:pPr>
      <w:r w:rsidRPr="003555D5">
        <w:rPr>
          <w:rFonts w:ascii="Times New Roman" w:hAnsi="Times New Roman"/>
          <w:lang w:eastAsia="ru-RU"/>
        </w:rPr>
        <w:t xml:space="preserve">    7.7. </w:t>
      </w:r>
      <w:r w:rsidR="001A0B64" w:rsidRPr="003555D5">
        <w:rPr>
          <w:rFonts w:ascii="Times New Roman" w:hAnsi="Times New Roman"/>
          <w:lang w:eastAsia="ru-RU"/>
        </w:rPr>
        <w:t>За каждый факт неисполнения Заказчиком обязательств</w:t>
      </w:r>
      <w:r w:rsidRPr="003555D5">
        <w:rPr>
          <w:rFonts w:ascii="Times New Roman" w:hAnsi="Times New Roman"/>
          <w:lang w:eastAsia="ru-RU"/>
        </w:rPr>
        <w:t xml:space="preserve">, предусмотренных Контрактом, за исключением просрочки исполнения обязательств, предусмотренных Контрактом, </w:t>
      </w:r>
      <w:r w:rsidR="00060173">
        <w:rPr>
          <w:rFonts w:ascii="Times New Roman" w:hAnsi="Times New Roman"/>
          <w:lang w:eastAsia="ru-RU"/>
        </w:rPr>
        <w:t>Исполнитель</w:t>
      </w:r>
      <w:r w:rsidRPr="003555D5">
        <w:rPr>
          <w:rFonts w:ascii="Times New Roman" w:hAnsi="Times New Roman"/>
          <w:lang w:eastAsia="ru-RU"/>
        </w:rPr>
        <w:t xml:space="preserve"> вправе потребовать уплату штрафа. Размер штрафа определяется в соответствии с Правилами и составляет 1000 руб. 00 коп. (одна тысяча рублей 00 коп.).</w:t>
      </w:r>
    </w:p>
    <w:p w:rsidR="003A74CB" w:rsidRPr="003555D5" w:rsidRDefault="003A74CB" w:rsidP="00B332FC">
      <w:pPr>
        <w:widowControl w:val="0"/>
        <w:autoSpaceDE w:val="0"/>
        <w:autoSpaceDN w:val="0"/>
        <w:spacing w:after="0" w:line="240" w:lineRule="auto"/>
        <w:ind w:firstLine="284"/>
        <w:jc w:val="both"/>
        <w:rPr>
          <w:rFonts w:ascii="Times New Roman" w:hAnsi="Times New Roman"/>
          <w:lang w:eastAsia="ru-RU"/>
        </w:rPr>
      </w:pPr>
      <w:r w:rsidRPr="003555D5">
        <w:rPr>
          <w:rFonts w:ascii="Times New Roman" w:hAnsi="Times New Roman"/>
          <w:lang w:eastAsia="ru-RU"/>
        </w:rPr>
        <w:t xml:space="preserve">    7.8. Применение неустойки (штрафа, пени) не освобождает Стороны от исполнения обязательств по Контракту.</w:t>
      </w:r>
    </w:p>
    <w:p w:rsidR="003A74CB" w:rsidRPr="003555D5" w:rsidRDefault="003A74CB" w:rsidP="00B332FC">
      <w:pPr>
        <w:widowControl w:val="0"/>
        <w:autoSpaceDE w:val="0"/>
        <w:autoSpaceDN w:val="0"/>
        <w:spacing w:after="0" w:line="240" w:lineRule="auto"/>
        <w:ind w:firstLine="284"/>
        <w:jc w:val="both"/>
        <w:rPr>
          <w:rFonts w:ascii="Times New Roman" w:hAnsi="Times New Roman"/>
          <w:lang w:eastAsia="ru-RU"/>
        </w:rPr>
      </w:pPr>
      <w:r w:rsidRPr="003555D5">
        <w:rPr>
          <w:rFonts w:ascii="Times New Roman" w:hAnsi="Times New Roman"/>
          <w:lang w:eastAsia="ru-RU"/>
        </w:rPr>
        <w:t xml:space="preserve">    7.9.  </w:t>
      </w:r>
      <w:r w:rsidR="001A0B64" w:rsidRPr="003555D5">
        <w:rPr>
          <w:rFonts w:ascii="Times New Roman" w:hAnsi="Times New Roman"/>
          <w:lang w:eastAsia="ru-RU"/>
        </w:rPr>
        <w:t>Общая сумма начисленных штрафов за неисполнение или</w:t>
      </w:r>
      <w:r w:rsidRPr="003555D5">
        <w:rPr>
          <w:rFonts w:ascii="Times New Roman" w:hAnsi="Times New Roman"/>
          <w:lang w:eastAsia="ru-RU"/>
        </w:rPr>
        <w:t xml:space="preserve"> ненадлежащее исполнение </w:t>
      </w:r>
      <w:r w:rsidR="00060173">
        <w:rPr>
          <w:rFonts w:ascii="Times New Roman" w:hAnsi="Times New Roman"/>
          <w:lang w:eastAsia="ru-RU"/>
        </w:rPr>
        <w:t>Исполнителе</w:t>
      </w:r>
      <w:r w:rsidRPr="003555D5">
        <w:rPr>
          <w:rFonts w:ascii="Times New Roman" w:hAnsi="Times New Roman"/>
          <w:lang w:eastAsia="ru-RU"/>
        </w:rPr>
        <w:t>м обязательств, предусмотренных Контрактом, не может превышать цену Контракта.</w:t>
      </w:r>
    </w:p>
    <w:p w:rsidR="003A74CB" w:rsidRPr="003555D5" w:rsidRDefault="003A74CB" w:rsidP="00B332FC">
      <w:pPr>
        <w:widowControl w:val="0"/>
        <w:autoSpaceDE w:val="0"/>
        <w:autoSpaceDN w:val="0"/>
        <w:spacing w:after="0" w:line="240" w:lineRule="auto"/>
        <w:ind w:firstLine="284"/>
        <w:jc w:val="both"/>
        <w:rPr>
          <w:rFonts w:ascii="Times New Roman" w:hAnsi="Times New Roman"/>
          <w:lang w:eastAsia="ru-RU"/>
        </w:rPr>
      </w:pPr>
      <w:r w:rsidRPr="003555D5">
        <w:rPr>
          <w:rFonts w:ascii="Times New Roman" w:hAnsi="Times New Roman"/>
          <w:lang w:eastAsia="ru-RU"/>
        </w:rPr>
        <w:t xml:space="preserve">    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A74CB" w:rsidRPr="003555D5" w:rsidRDefault="003A74CB" w:rsidP="00B332FC">
      <w:pPr>
        <w:widowControl w:val="0"/>
        <w:autoSpaceDE w:val="0"/>
        <w:autoSpaceDN w:val="0"/>
        <w:spacing w:after="0" w:line="240" w:lineRule="auto"/>
        <w:ind w:firstLine="284"/>
        <w:jc w:val="both"/>
        <w:rPr>
          <w:rFonts w:ascii="Times New Roman" w:hAnsi="Times New Roman"/>
          <w:lang w:eastAsia="ru-RU"/>
        </w:rPr>
      </w:pPr>
      <w:r w:rsidRPr="003555D5">
        <w:rPr>
          <w:rFonts w:ascii="Times New Roman" w:hAnsi="Times New Roman"/>
          <w:lang w:eastAsia="ru-RU"/>
        </w:rPr>
        <w:t xml:space="preserve">    7.11.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A74CB" w:rsidRPr="003555D5" w:rsidRDefault="003A74CB">
      <w:pPr>
        <w:spacing w:after="1"/>
        <w:rPr>
          <w:rFonts w:ascii="Times New Roman" w:hAnsi="Times New Roman"/>
        </w:rPr>
      </w:pPr>
    </w:p>
    <w:p w:rsidR="003A74CB" w:rsidRPr="003555D5" w:rsidRDefault="003A74CB" w:rsidP="006858F8">
      <w:pPr>
        <w:widowControl w:val="0"/>
        <w:tabs>
          <w:tab w:val="left" w:pos="916"/>
        </w:tabs>
        <w:suppressAutoHyphens/>
        <w:spacing w:after="0" w:line="240" w:lineRule="auto"/>
        <w:ind w:firstLine="709"/>
        <w:jc w:val="center"/>
        <w:rPr>
          <w:rFonts w:ascii="Times New Roman" w:eastAsia="SimSun" w:hAnsi="Times New Roman"/>
          <w:b/>
          <w:bCs/>
          <w:caps/>
          <w:kern w:val="2"/>
          <w:lang w:eastAsia="zh-CN" w:bidi="hi-IN"/>
        </w:rPr>
      </w:pPr>
      <w:r w:rsidRPr="003555D5">
        <w:rPr>
          <w:rFonts w:ascii="Times New Roman" w:eastAsia="SimSun" w:hAnsi="Times New Roman"/>
          <w:b/>
          <w:bCs/>
          <w:caps/>
          <w:kern w:val="2"/>
          <w:lang w:eastAsia="zh-CN" w:bidi="hi-IN"/>
        </w:rPr>
        <w:t>8. Срок ДЕЙСТВИЯ КОНТРАКТА, ПОРЯДОК ИЗМЕНЕНИЯ И РАСТОРЖЕНИЯ КОНТРАКТА</w:t>
      </w:r>
    </w:p>
    <w:p w:rsidR="003A74CB" w:rsidRPr="003555D5" w:rsidRDefault="003A74CB" w:rsidP="008D7B58">
      <w:pPr>
        <w:pStyle w:val="ConsPlusNormal"/>
        <w:ind w:firstLine="540"/>
        <w:jc w:val="both"/>
        <w:rPr>
          <w:rFonts w:ascii="Times New Roman" w:hAnsi="Times New Roman" w:cs="Times New Roman"/>
          <w:szCs w:val="22"/>
        </w:rPr>
      </w:pPr>
      <w:r w:rsidRPr="003555D5">
        <w:rPr>
          <w:rFonts w:ascii="Times New Roman" w:eastAsia="SimSun" w:hAnsi="Times New Roman" w:cs="Times New Roman"/>
          <w:kern w:val="2"/>
          <w:szCs w:val="22"/>
          <w:lang w:eastAsia="zh-CN" w:bidi="hi-IN"/>
        </w:rPr>
        <w:t xml:space="preserve">8.1. </w:t>
      </w:r>
      <w:r w:rsidRPr="003555D5">
        <w:rPr>
          <w:rFonts w:ascii="Times New Roman" w:hAnsi="Times New Roman" w:cs="Times New Roman"/>
          <w:szCs w:val="22"/>
        </w:rPr>
        <w:t>Контракт составлен в форме электронного документа, подписанного усиленными электронными подписями Сторон. Настоящий Контракт вступает в силу с момента его подписания о</w:t>
      </w:r>
      <w:r w:rsidR="00334451">
        <w:rPr>
          <w:rFonts w:ascii="Times New Roman" w:hAnsi="Times New Roman" w:cs="Times New Roman"/>
          <w:szCs w:val="22"/>
        </w:rPr>
        <w:t>беими Сторонами и действует до 31</w:t>
      </w:r>
      <w:r w:rsidRPr="003555D5">
        <w:rPr>
          <w:rFonts w:ascii="Times New Roman" w:hAnsi="Times New Roman" w:cs="Times New Roman"/>
          <w:szCs w:val="22"/>
        </w:rPr>
        <w:t>.</w:t>
      </w:r>
      <w:r w:rsidR="00067B87">
        <w:rPr>
          <w:rFonts w:ascii="Times New Roman" w:hAnsi="Times New Roman" w:cs="Times New Roman"/>
          <w:szCs w:val="22"/>
        </w:rPr>
        <w:t>0</w:t>
      </w:r>
      <w:r w:rsidR="006E04C3">
        <w:rPr>
          <w:rFonts w:ascii="Times New Roman" w:hAnsi="Times New Roman" w:cs="Times New Roman"/>
          <w:szCs w:val="22"/>
        </w:rPr>
        <w:t>8</w:t>
      </w:r>
      <w:r w:rsidRPr="003555D5">
        <w:rPr>
          <w:rFonts w:ascii="Times New Roman" w:hAnsi="Times New Roman" w:cs="Times New Roman"/>
          <w:szCs w:val="22"/>
        </w:rPr>
        <w:t>.202</w:t>
      </w:r>
      <w:r w:rsidR="00067B87">
        <w:rPr>
          <w:rFonts w:ascii="Times New Roman" w:hAnsi="Times New Roman" w:cs="Times New Roman"/>
          <w:szCs w:val="22"/>
        </w:rPr>
        <w:t>6</w:t>
      </w:r>
      <w:r w:rsidRPr="003555D5">
        <w:rPr>
          <w:rFonts w:ascii="Times New Roman" w:hAnsi="Times New Roman" w:cs="Times New Roman"/>
          <w:szCs w:val="22"/>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060173">
        <w:rPr>
          <w:rFonts w:ascii="Times New Roman" w:hAnsi="Times New Roman" w:cs="Times New Roman"/>
          <w:szCs w:val="22"/>
        </w:rPr>
        <w:t>Исполнителя</w:t>
      </w:r>
      <w:r w:rsidRPr="003555D5">
        <w:rPr>
          <w:rFonts w:ascii="Times New Roman" w:hAnsi="Times New Roman" w:cs="Times New Roman"/>
          <w:szCs w:val="22"/>
        </w:rPr>
        <w:t>.</w:t>
      </w:r>
    </w:p>
    <w:p w:rsidR="003A74CB" w:rsidRPr="003555D5" w:rsidRDefault="008D7B58" w:rsidP="008D7B58">
      <w:pPr>
        <w:pStyle w:val="1"/>
        <w:shd w:val="clear" w:color="auto" w:fill="FFFFFF"/>
        <w:spacing w:before="0" w:after="0" w:line="240" w:lineRule="auto"/>
        <w:jc w:val="both"/>
        <w:rPr>
          <w:rFonts w:ascii="Times New Roman" w:hAnsi="Times New Roman" w:cs="Times New Roman"/>
          <w:b w:val="0"/>
          <w:sz w:val="22"/>
          <w:szCs w:val="22"/>
        </w:rPr>
      </w:pPr>
      <w:bookmarkStart w:id="42" w:name="_Toc69927700"/>
      <w:bookmarkStart w:id="43" w:name="_Toc69929178"/>
      <w:r w:rsidRPr="003555D5">
        <w:rPr>
          <w:rFonts w:ascii="Times New Roman" w:eastAsia="SimSun" w:hAnsi="Times New Roman" w:cs="Times New Roman"/>
          <w:b w:val="0"/>
          <w:kern w:val="2"/>
          <w:sz w:val="22"/>
          <w:szCs w:val="22"/>
          <w:lang w:eastAsia="zh-CN" w:bidi="hi-IN"/>
        </w:rPr>
        <w:t xml:space="preserve">        </w:t>
      </w:r>
      <w:r w:rsidR="003A74CB" w:rsidRPr="003555D5">
        <w:rPr>
          <w:rFonts w:ascii="Times New Roman" w:eastAsia="SimSun" w:hAnsi="Times New Roman" w:cs="Times New Roman"/>
          <w:b w:val="0"/>
          <w:kern w:val="2"/>
          <w:sz w:val="22"/>
          <w:szCs w:val="22"/>
          <w:lang w:eastAsia="zh-CN" w:bidi="hi-IN"/>
        </w:rPr>
        <w:t xml:space="preserve">8.2. </w:t>
      </w:r>
      <w:r w:rsidR="003A74CB" w:rsidRPr="003555D5">
        <w:rPr>
          <w:rFonts w:ascii="Times New Roman" w:hAnsi="Times New Roman" w:cs="Times New Roman"/>
          <w:b w:val="0"/>
          <w:sz w:val="22"/>
          <w:szCs w:val="22"/>
          <w:shd w:val="clear" w:color="auto" w:fill="FFFFFF"/>
        </w:rPr>
        <w:t xml:space="preserve">Изменение существенных условий контракта при его исполнении не допускается, за исключением случаев, предусмотренных </w:t>
      </w:r>
      <w:r w:rsidR="003A74CB" w:rsidRPr="003555D5">
        <w:rPr>
          <w:rFonts w:ascii="Times New Roman" w:hAnsi="Times New Roman" w:cs="Times New Roman"/>
          <w:b w:val="0"/>
          <w:sz w:val="22"/>
          <w:szCs w:val="22"/>
        </w:rPr>
        <w:t xml:space="preserve">Федеральным закон "О контрактной системе в сфере закупок товаров, работ, услуг для обеспечения государственных и муниципальных нужд" </w:t>
      </w:r>
      <w:hyperlink r:id="rId12"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003A74CB" w:rsidRPr="003555D5">
          <w:rPr>
            <w:rStyle w:val="a4"/>
            <w:rFonts w:ascii="Times New Roman" w:hAnsi="Times New Roman"/>
            <w:b w:val="0"/>
            <w:color w:val="auto"/>
            <w:sz w:val="22"/>
            <w:szCs w:val="22"/>
            <w:u w:val="none"/>
          </w:rPr>
          <w:t>от 05.04.2013 N 44-ФЗ</w:t>
        </w:r>
      </w:hyperlink>
      <w:r w:rsidR="003A74CB" w:rsidRPr="003555D5">
        <w:rPr>
          <w:rFonts w:ascii="Times New Roman" w:hAnsi="Times New Roman" w:cs="Times New Roman"/>
          <w:b w:val="0"/>
          <w:sz w:val="22"/>
          <w:szCs w:val="22"/>
          <w:shd w:val="clear" w:color="auto" w:fill="FFFFFF"/>
        </w:rPr>
        <w:t>.</w:t>
      </w:r>
      <w:bookmarkEnd w:id="42"/>
      <w:bookmarkEnd w:id="43"/>
    </w:p>
    <w:p w:rsidR="003A74CB" w:rsidRPr="003555D5" w:rsidRDefault="008D7B58" w:rsidP="008D7B58">
      <w:pPr>
        <w:shd w:val="clear" w:color="auto" w:fill="FFFFFF"/>
        <w:tabs>
          <w:tab w:val="left" w:pos="0"/>
        </w:tabs>
        <w:spacing w:after="0" w:line="240" w:lineRule="auto"/>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       </w:t>
      </w:r>
      <w:r w:rsidR="003A74CB" w:rsidRPr="003555D5">
        <w:rPr>
          <w:rFonts w:ascii="Times New Roman" w:eastAsia="SimSun" w:hAnsi="Times New Roman"/>
          <w:kern w:val="2"/>
          <w:lang w:eastAsia="zh-CN" w:bidi="hi-IN"/>
        </w:rPr>
        <w:t xml:space="preserve">8.3. При исполнении контракта по согласованию Заказчика с </w:t>
      </w:r>
      <w:r w:rsidR="00060173">
        <w:rPr>
          <w:rFonts w:ascii="Times New Roman" w:eastAsia="SimSun" w:hAnsi="Times New Roman"/>
          <w:kern w:val="2"/>
          <w:lang w:eastAsia="zh-CN" w:bidi="hi-IN"/>
        </w:rPr>
        <w:t>Исполнителе</w:t>
      </w:r>
      <w:r w:rsidR="003A74CB" w:rsidRPr="003555D5">
        <w:rPr>
          <w:rFonts w:ascii="Times New Roman" w:eastAsia="SimSun" w:hAnsi="Times New Roman"/>
          <w:kern w:val="2"/>
          <w:lang w:eastAsia="zh-CN" w:bidi="hi-IN"/>
        </w:rPr>
        <w:t xml:space="preserve">м допускается выполнение работ (использование товаров), качество которых является улучшенным по сравнению с качеством, указанным в контракте. </w:t>
      </w:r>
    </w:p>
    <w:p w:rsidR="003A74CB" w:rsidRPr="003555D5" w:rsidRDefault="003A74CB" w:rsidP="00B332FC">
      <w:pPr>
        <w:shd w:val="clear" w:color="auto" w:fill="FFFFFF"/>
        <w:tabs>
          <w:tab w:val="left" w:pos="993"/>
          <w:tab w:val="left" w:pos="1134"/>
        </w:tabs>
        <w:spacing w:after="0" w:line="240" w:lineRule="atLeast"/>
        <w:ind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8.4. Все изменения и дополнения к контракту оформляются дополнительными соглашениями, которые являются неотъемлемой частью контракта.</w:t>
      </w:r>
    </w:p>
    <w:p w:rsidR="003A74CB" w:rsidRPr="003555D5" w:rsidRDefault="003A74CB" w:rsidP="00B332FC">
      <w:pPr>
        <w:shd w:val="clear" w:color="auto" w:fill="FFFFFF"/>
        <w:tabs>
          <w:tab w:val="left" w:pos="993"/>
          <w:tab w:val="left" w:pos="1134"/>
        </w:tabs>
        <w:spacing w:after="0" w:line="240" w:lineRule="atLeast"/>
        <w:ind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8.5.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A74CB" w:rsidRPr="003555D5" w:rsidRDefault="003A74CB" w:rsidP="00B332FC">
      <w:pPr>
        <w:shd w:val="clear" w:color="auto" w:fill="FFFFFF"/>
        <w:tabs>
          <w:tab w:val="left" w:pos="993"/>
          <w:tab w:val="left" w:pos="1134"/>
        </w:tabs>
        <w:spacing w:after="0" w:line="240" w:lineRule="atLeast"/>
        <w:ind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8.6. В одностороннем порядке контракт расторгается </w:t>
      </w:r>
      <w:r w:rsidR="001A0B64" w:rsidRPr="003555D5">
        <w:rPr>
          <w:rFonts w:ascii="Times New Roman" w:eastAsia="SimSun" w:hAnsi="Times New Roman"/>
          <w:kern w:val="2"/>
          <w:lang w:eastAsia="zh-CN" w:bidi="hi-IN"/>
        </w:rPr>
        <w:t>в случаях,</w:t>
      </w:r>
      <w:r w:rsidRPr="003555D5">
        <w:rPr>
          <w:rFonts w:ascii="Times New Roman" w:eastAsia="SimSun" w:hAnsi="Times New Roman"/>
          <w:kern w:val="2"/>
          <w:lang w:eastAsia="zh-CN" w:bidi="hi-IN"/>
        </w:rPr>
        <w:t xml:space="preserve"> предусмотренных:</w:t>
      </w:r>
    </w:p>
    <w:p w:rsidR="003A74CB" w:rsidRPr="003555D5" w:rsidRDefault="003A74CB" w:rsidP="00B332FC">
      <w:pPr>
        <w:widowControl w:val="0"/>
        <w:numPr>
          <w:ilvl w:val="0"/>
          <w:numId w:val="12"/>
        </w:numPr>
        <w:tabs>
          <w:tab w:val="left" w:pos="851"/>
        </w:tabs>
        <w:suppressAutoHyphens/>
        <w:spacing w:after="0" w:line="240" w:lineRule="atLeast"/>
        <w:ind w:left="0"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положениями статьи 95 Федерального закона </w:t>
      </w:r>
      <w:hyperlink r:id="rId13"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Pr="003555D5">
          <w:rPr>
            <w:rStyle w:val="a4"/>
            <w:rFonts w:ascii="Times New Roman" w:eastAsia="SimSun" w:hAnsi="Times New Roman"/>
            <w:color w:val="auto"/>
            <w:kern w:val="2"/>
            <w:u w:val="none"/>
            <w:lang w:eastAsia="zh-CN" w:bidi="hi-IN"/>
          </w:rPr>
          <w:t>от 05.04.2013 № 44-ФЗ</w:t>
        </w:r>
      </w:hyperlink>
      <w:r w:rsidRPr="003555D5">
        <w:rPr>
          <w:rFonts w:ascii="Times New Roman" w:eastAsia="SimSun" w:hAnsi="Times New Roman"/>
          <w:kern w:val="2"/>
          <w:lang w:eastAsia="zh-CN" w:bidi="hi-IN"/>
        </w:rPr>
        <w:t xml:space="preserve"> «О контрактной системе в сфере закупок товаров, работ, услуг для обеспечения государственных и муниципальных нужд»;</w:t>
      </w:r>
    </w:p>
    <w:p w:rsidR="003A74CB" w:rsidRPr="003555D5" w:rsidRDefault="003A74CB" w:rsidP="00B332FC">
      <w:pPr>
        <w:widowControl w:val="0"/>
        <w:numPr>
          <w:ilvl w:val="0"/>
          <w:numId w:val="12"/>
        </w:numPr>
        <w:shd w:val="clear" w:color="auto" w:fill="FFFFFF"/>
        <w:tabs>
          <w:tab w:val="left" w:pos="851"/>
          <w:tab w:val="left" w:pos="993"/>
          <w:tab w:val="left" w:pos="1134"/>
        </w:tabs>
        <w:suppressAutoHyphens/>
        <w:spacing w:after="0" w:line="240" w:lineRule="atLeast"/>
        <w:ind w:left="0"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нормами </w:t>
      </w:r>
      <w:hyperlink r:id="rId14" w:tooltip="&quot;Гражданский кодекс Российской Федерации (часть первая) (статьи 1 - 453) (с изменениями на 24 июля 2023 года) (редакция, действующая с 1 октября 2023 года)&quot;&#10;Кодекс РФ от 30.11.1994 N 51-ФЗ&#10;Статус: Действующая редакция документа (действ. c 01.10.2023" w:history="1">
        <w:r w:rsidRPr="003555D5">
          <w:rPr>
            <w:rStyle w:val="a4"/>
            <w:rFonts w:ascii="Times New Roman" w:eastAsia="SimSun" w:hAnsi="Times New Roman"/>
            <w:color w:val="auto"/>
            <w:kern w:val="2"/>
            <w:u w:val="none"/>
            <w:lang w:eastAsia="zh-CN" w:bidi="hi-IN"/>
          </w:rPr>
          <w:t>Гражданского кодекса Российской Федерации</w:t>
        </w:r>
      </w:hyperlink>
      <w:r w:rsidRPr="003555D5">
        <w:rPr>
          <w:rFonts w:ascii="Times New Roman" w:eastAsia="SimSun" w:hAnsi="Times New Roman"/>
          <w:kern w:val="2"/>
          <w:lang w:eastAsia="zh-CN" w:bidi="hi-IN"/>
        </w:rPr>
        <w:t>, регулирующими правоотношения сторон.</w:t>
      </w:r>
    </w:p>
    <w:p w:rsidR="003A74CB" w:rsidRPr="003555D5" w:rsidRDefault="003A74CB" w:rsidP="00B332FC">
      <w:pPr>
        <w:shd w:val="clear" w:color="auto" w:fill="FFFFFF"/>
        <w:tabs>
          <w:tab w:val="left" w:pos="993"/>
          <w:tab w:val="left" w:pos="1134"/>
        </w:tabs>
        <w:spacing w:after="0" w:line="240" w:lineRule="atLeast"/>
        <w:ind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8.7. Заказчик вправе принять решение об одностороннем отказе от исполнения контракта в случаях если:</w:t>
      </w:r>
    </w:p>
    <w:p w:rsidR="003A74CB" w:rsidRPr="003555D5" w:rsidRDefault="003A74CB" w:rsidP="00B332FC">
      <w:pPr>
        <w:widowControl w:val="0"/>
        <w:tabs>
          <w:tab w:val="left" w:pos="851"/>
        </w:tabs>
        <w:suppressAutoHyphens/>
        <w:spacing w:after="0" w:line="240" w:lineRule="atLeast"/>
        <w:ind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 </w:t>
      </w:r>
      <w:r w:rsidR="00060173">
        <w:rPr>
          <w:rFonts w:ascii="Times New Roman" w:eastAsia="SimSun" w:hAnsi="Times New Roman"/>
          <w:kern w:val="2"/>
          <w:lang w:eastAsia="zh-CN" w:bidi="hi-IN"/>
        </w:rPr>
        <w:t>Исполнитель</w:t>
      </w:r>
      <w:r w:rsidRPr="003555D5">
        <w:rPr>
          <w:rFonts w:ascii="Times New Roman" w:eastAsia="SimSun" w:hAnsi="Times New Roman"/>
          <w:kern w:val="2"/>
          <w:lang w:eastAsia="zh-CN" w:bidi="hi-IN"/>
        </w:rPr>
        <w:t xml:space="preserve"> не приступил к выполнению</w:t>
      </w:r>
      <w:r w:rsidR="008D7B58" w:rsidRPr="003555D5">
        <w:rPr>
          <w:rFonts w:ascii="Times New Roman" w:eastAsia="SimSun" w:hAnsi="Times New Roman"/>
          <w:kern w:val="2"/>
          <w:lang w:eastAsia="zh-CN" w:bidi="hi-IN"/>
        </w:rPr>
        <w:t xml:space="preserve"> работ по контракту до установленного срока окончания работ</w:t>
      </w:r>
      <w:r w:rsidRPr="003555D5">
        <w:rPr>
          <w:rFonts w:ascii="Times New Roman" w:eastAsia="SimSun" w:hAnsi="Times New Roman"/>
          <w:kern w:val="2"/>
          <w:lang w:eastAsia="zh-CN" w:bidi="hi-IN"/>
        </w:rPr>
        <w:t>;</w:t>
      </w:r>
    </w:p>
    <w:p w:rsidR="003A74CB" w:rsidRPr="003555D5" w:rsidRDefault="003A74CB" w:rsidP="00B332FC">
      <w:pPr>
        <w:widowControl w:val="0"/>
        <w:tabs>
          <w:tab w:val="left" w:pos="851"/>
        </w:tabs>
        <w:suppressAutoHyphens/>
        <w:spacing w:after="0" w:line="240" w:lineRule="atLeast"/>
        <w:ind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 отступления в выполненных работах от условий контракта или иные недостатки в результате выполнения работ не были устранены </w:t>
      </w:r>
      <w:r w:rsidR="00060173">
        <w:rPr>
          <w:rFonts w:ascii="Times New Roman" w:eastAsia="SimSun" w:hAnsi="Times New Roman"/>
          <w:kern w:val="2"/>
          <w:lang w:eastAsia="zh-CN" w:bidi="hi-IN"/>
        </w:rPr>
        <w:t>Исполнителе</w:t>
      </w:r>
      <w:r w:rsidRPr="003555D5">
        <w:rPr>
          <w:rFonts w:ascii="Times New Roman" w:eastAsia="SimSun" w:hAnsi="Times New Roman"/>
          <w:kern w:val="2"/>
          <w:lang w:eastAsia="zh-CN" w:bidi="hi-IN"/>
        </w:rPr>
        <w:t>м в установленный Заказчиком срок, либо являются существенными и неустранимыми;</w:t>
      </w:r>
    </w:p>
    <w:p w:rsidR="003A74CB" w:rsidRPr="003555D5" w:rsidRDefault="003A74CB" w:rsidP="00B332FC">
      <w:pPr>
        <w:widowControl w:val="0"/>
        <w:tabs>
          <w:tab w:val="left" w:pos="851"/>
        </w:tabs>
        <w:suppressAutoHyphens/>
        <w:spacing w:after="0" w:line="240" w:lineRule="atLeast"/>
        <w:ind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 </w:t>
      </w:r>
      <w:r w:rsidR="00060173">
        <w:rPr>
          <w:rFonts w:ascii="Times New Roman" w:eastAsia="SimSun" w:hAnsi="Times New Roman"/>
          <w:kern w:val="2"/>
          <w:lang w:eastAsia="zh-CN" w:bidi="hi-IN"/>
        </w:rPr>
        <w:t>Исполнитель</w:t>
      </w:r>
      <w:r w:rsidR="001A0B64" w:rsidRPr="003555D5">
        <w:rPr>
          <w:rFonts w:ascii="Times New Roman" w:eastAsia="SimSun" w:hAnsi="Times New Roman"/>
          <w:kern w:val="2"/>
          <w:lang w:eastAsia="zh-CN" w:bidi="hi-IN"/>
        </w:rPr>
        <w:t xml:space="preserve"> неоднократно</w:t>
      </w:r>
      <w:r w:rsidRPr="003555D5">
        <w:rPr>
          <w:rFonts w:ascii="Times New Roman" w:eastAsia="SimSun" w:hAnsi="Times New Roman"/>
          <w:kern w:val="2"/>
          <w:lang w:eastAsia="zh-CN" w:bidi="hi-IN"/>
        </w:rPr>
        <w:t xml:space="preserve"> нарушил условия настоящего контракта;</w:t>
      </w:r>
    </w:p>
    <w:p w:rsidR="003A74CB" w:rsidRPr="003555D5" w:rsidRDefault="003A74CB" w:rsidP="00B332FC">
      <w:pPr>
        <w:widowControl w:val="0"/>
        <w:tabs>
          <w:tab w:val="left" w:pos="851"/>
        </w:tabs>
        <w:suppressAutoHyphens/>
        <w:spacing w:after="0" w:line="240" w:lineRule="atLeast"/>
        <w:ind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 </w:t>
      </w:r>
      <w:r w:rsidR="00060173">
        <w:rPr>
          <w:rFonts w:ascii="Times New Roman" w:eastAsia="SimSun" w:hAnsi="Times New Roman"/>
          <w:kern w:val="2"/>
          <w:lang w:eastAsia="zh-CN" w:bidi="hi-IN"/>
        </w:rPr>
        <w:t>Исполнитель</w:t>
      </w:r>
      <w:r w:rsidRPr="003555D5">
        <w:rPr>
          <w:rFonts w:ascii="Times New Roman" w:eastAsia="SimSun" w:hAnsi="Times New Roman"/>
          <w:kern w:val="2"/>
          <w:lang w:eastAsia="zh-CN" w:bidi="hi-IN"/>
        </w:rPr>
        <w:t xml:space="preserve"> привлек иногородних и иностранных работников без соответствующей регистрации, а также без оформленного в установленном порядке разрешения на привлечение иностранной рабочей силы;</w:t>
      </w:r>
    </w:p>
    <w:p w:rsidR="003A74CB" w:rsidRPr="003555D5" w:rsidRDefault="003A74CB" w:rsidP="00B332FC">
      <w:pPr>
        <w:widowControl w:val="0"/>
        <w:tabs>
          <w:tab w:val="left" w:pos="851"/>
        </w:tabs>
        <w:suppressAutoHyphens/>
        <w:spacing w:after="0" w:line="240" w:lineRule="atLeast"/>
        <w:ind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 </w:t>
      </w:r>
      <w:r w:rsidR="00060173">
        <w:rPr>
          <w:rFonts w:ascii="Times New Roman" w:eastAsia="SimSun" w:hAnsi="Times New Roman"/>
          <w:kern w:val="2"/>
          <w:lang w:eastAsia="zh-CN" w:bidi="hi-IN"/>
        </w:rPr>
        <w:t>Исполнитель</w:t>
      </w:r>
      <w:r w:rsidRPr="003555D5">
        <w:rPr>
          <w:rFonts w:ascii="Times New Roman" w:eastAsia="SimSun" w:hAnsi="Times New Roman"/>
          <w:kern w:val="2"/>
          <w:lang w:eastAsia="zh-CN" w:bidi="hi-IN"/>
        </w:rPr>
        <w:t xml:space="preserve"> не устранил выявленные Заказчиком нарушения условий контракта в ходе исполнения контракта.</w:t>
      </w:r>
    </w:p>
    <w:p w:rsidR="003A74CB" w:rsidRPr="003555D5" w:rsidRDefault="003A74CB" w:rsidP="00B332FC">
      <w:pPr>
        <w:shd w:val="clear" w:color="auto" w:fill="FFFFFF"/>
        <w:tabs>
          <w:tab w:val="left" w:pos="993"/>
          <w:tab w:val="left" w:pos="1134"/>
        </w:tabs>
        <w:spacing w:after="0" w:line="240" w:lineRule="atLeast"/>
        <w:ind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8.8. До принятия решения об одностороннем отказе от исполнения контракта Заказчик вправе провести экспертизу результатов выполнения работ с привлечением экспертов, экспертных организаций.</w:t>
      </w:r>
    </w:p>
    <w:p w:rsidR="003A74CB" w:rsidRPr="003555D5" w:rsidRDefault="003A74CB" w:rsidP="00B332FC">
      <w:pPr>
        <w:shd w:val="clear" w:color="auto" w:fill="FFFFFF"/>
        <w:tabs>
          <w:tab w:val="left" w:pos="993"/>
          <w:tab w:val="left" w:pos="1134"/>
        </w:tabs>
        <w:spacing w:after="0" w:line="240" w:lineRule="atLeast"/>
        <w:ind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8.9. Если Заказчиком проведена экспертиза результатов выполнения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результатов выполнения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A74CB" w:rsidRPr="003555D5" w:rsidRDefault="003A74CB" w:rsidP="00B332FC">
      <w:pPr>
        <w:shd w:val="clear" w:color="auto" w:fill="FFFFFF"/>
        <w:tabs>
          <w:tab w:val="left" w:pos="993"/>
          <w:tab w:val="left" w:pos="1134"/>
        </w:tabs>
        <w:spacing w:after="0" w:line="240" w:lineRule="atLeast"/>
        <w:ind w:firstLine="426"/>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8.10.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A74CB" w:rsidRPr="003555D5" w:rsidRDefault="003A74CB" w:rsidP="001A0B64">
      <w:pPr>
        <w:widowControl w:val="0"/>
        <w:suppressAutoHyphens/>
        <w:autoSpaceDE w:val="0"/>
        <w:autoSpaceDN w:val="0"/>
        <w:adjustRightInd w:val="0"/>
        <w:spacing w:before="240" w:after="0" w:line="240" w:lineRule="auto"/>
        <w:ind w:firstLine="709"/>
        <w:jc w:val="center"/>
        <w:rPr>
          <w:rFonts w:ascii="Times New Roman" w:eastAsia="SimSun" w:hAnsi="Times New Roman"/>
          <w:b/>
          <w:kern w:val="2"/>
          <w:lang w:eastAsia="zh-CN" w:bidi="hi-IN"/>
        </w:rPr>
      </w:pPr>
      <w:r w:rsidRPr="003555D5">
        <w:rPr>
          <w:rFonts w:ascii="Times New Roman" w:eastAsia="SimSun" w:hAnsi="Times New Roman"/>
          <w:b/>
          <w:kern w:val="2"/>
          <w:lang w:eastAsia="zh-CN" w:bidi="hi-IN"/>
        </w:rPr>
        <w:t>9. ОБСТОЯТЕЛЬСТВА НЕПРЕОДОЛИМОЙ СИЛЫ</w:t>
      </w:r>
    </w:p>
    <w:p w:rsidR="003A74CB" w:rsidRPr="003555D5" w:rsidRDefault="003A74CB" w:rsidP="001A0B64">
      <w:pPr>
        <w:widowControl w:val="0"/>
        <w:numPr>
          <w:ilvl w:val="1"/>
          <w:numId w:val="13"/>
        </w:numPr>
        <w:shd w:val="clear" w:color="auto" w:fill="FFFFFF"/>
        <w:tabs>
          <w:tab w:val="left" w:pos="993"/>
          <w:tab w:val="left" w:pos="1134"/>
        </w:tabs>
        <w:suppressAutoHyphens/>
        <w:spacing w:after="0" w:line="240" w:lineRule="auto"/>
        <w:ind w:left="0"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rsidR="003A74CB" w:rsidRPr="003555D5" w:rsidRDefault="003A74CB" w:rsidP="001A0B64">
      <w:pPr>
        <w:widowControl w:val="0"/>
        <w:numPr>
          <w:ilvl w:val="1"/>
          <w:numId w:val="13"/>
        </w:numPr>
        <w:shd w:val="clear" w:color="auto" w:fill="FFFFFF"/>
        <w:tabs>
          <w:tab w:val="left" w:pos="993"/>
          <w:tab w:val="left" w:pos="1134"/>
        </w:tabs>
        <w:suppressAutoHyphens/>
        <w:spacing w:after="0" w:line="240" w:lineRule="auto"/>
        <w:ind w:left="0"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 xml:space="preserve">Надлежащим доказательством наличия обстоятельств непреодолимой силы будут служить справки, выдаваемые Заказчику и/или </w:t>
      </w:r>
      <w:r w:rsidR="00060173">
        <w:rPr>
          <w:rFonts w:ascii="Times New Roman" w:eastAsia="SimSun" w:hAnsi="Times New Roman"/>
          <w:kern w:val="2"/>
          <w:lang w:eastAsia="zh-CN" w:bidi="hi-IN"/>
        </w:rPr>
        <w:t>Исполнителю</w:t>
      </w:r>
      <w:r w:rsidRPr="003555D5">
        <w:rPr>
          <w:rFonts w:ascii="Times New Roman" w:eastAsia="SimSun" w:hAnsi="Times New Roman"/>
          <w:kern w:val="2"/>
          <w:lang w:eastAsia="zh-CN" w:bidi="hi-IN"/>
        </w:rPr>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3A74CB" w:rsidRPr="003555D5" w:rsidRDefault="003A74CB" w:rsidP="001A0B64">
      <w:pPr>
        <w:widowControl w:val="0"/>
        <w:numPr>
          <w:ilvl w:val="1"/>
          <w:numId w:val="13"/>
        </w:numPr>
        <w:shd w:val="clear" w:color="auto" w:fill="FFFFFF"/>
        <w:tabs>
          <w:tab w:val="left" w:pos="993"/>
          <w:tab w:val="left" w:pos="1134"/>
        </w:tabs>
        <w:suppressAutoHyphens/>
        <w:spacing w:after="0" w:line="240" w:lineRule="auto"/>
        <w:ind w:left="0" w:firstLine="567"/>
        <w:jc w:val="both"/>
        <w:rPr>
          <w:rFonts w:ascii="Times New Roman" w:eastAsia="SimSun" w:hAnsi="Times New Roman"/>
          <w:kern w:val="2"/>
          <w:lang w:eastAsia="zh-CN" w:bidi="hi-IN"/>
        </w:rPr>
      </w:pPr>
      <w:r w:rsidRPr="003555D5">
        <w:rPr>
          <w:rFonts w:ascii="Times New Roman" w:eastAsia="SimSun" w:hAnsi="Times New Roman"/>
          <w:kern w:val="2"/>
          <w:lang w:eastAsia="zh-CN" w:bidi="hi-IN"/>
        </w:rPr>
        <w:t>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rsidR="003A74CB" w:rsidRPr="003555D5" w:rsidRDefault="003A74CB" w:rsidP="006858F8">
      <w:pPr>
        <w:shd w:val="clear" w:color="auto" w:fill="FFFFFF"/>
        <w:tabs>
          <w:tab w:val="left" w:pos="1134"/>
        </w:tabs>
        <w:autoSpaceDE w:val="0"/>
        <w:autoSpaceDN w:val="0"/>
        <w:adjustRightInd w:val="0"/>
        <w:spacing w:after="0" w:line="240" w:lineRule="auto"/>
        <w:ind w:left="567" w:right="19772"/>
        <w:jc w:val="both"/>
        <w:rPr>
          <w:rFonts w:ascii="Times New Roman" w:hAnsi="Times New Roman"/>
        </w:rPr>
      </w:pPr>
    </w:p>
    <w:p w:rsidR="003A74CB" w:rsidRPr="003555D5" w:rsidRDefault="003A74CB" w:rsidP="006858F8">
      <w:pPr>
        <w:widowControl w:val="0"/>
        <w:tabs>
          <w:tab w:val="left" w:pos="1134"/>
        </w:tabs>
        <w:suppressAutoHyphens/>
        <w:spacing w:after="0" w:line="240" w:lineRule="auto"/>
        <w:ind w:firstLine="567"/>
        <w:jc w:val="center"/>
        <w:rPr>
          <w:rFonts w:ascii="Times New Roman" w:eastAsia="SimSun" w:hAnsi="Times New Roman"/>
          <w:b/>
          <w:kern w:val="2"/>
          <w:lang w:eastAsia="zh-CN" w:bidi="hi-IN"/>
        </w:rPr>
      </w:pPr>
      <w:r w:rsidRPr="003555D5">
        <w:rPr>
          <w:rFonts w:ascii="Times New Roman" w:eastAsia="SimSun" w:hAnsi="Times New Roman"/>
          <w:b/>
          <w:kern w:val="2"/>
          <w:lang w:eastAsia="zh-CN" w:bidi="hi-IN"/>
        </w:rPr>
        <w:t>10. АНТИКОРРУПЦИОННЫЕ УСЛОВИЯ</w:t>
      </w:r>
    </w:p>
    <w:p w:rsidR="003A74CB" w:rsidRPr="003555D5" w:rsidRDefault="00EF0AAF" w:rsidP="006858F8">
      <w:pPr>
        <w:widowControl w:val="0"/>
        <w:spacing w:after="0" w:line="240" w:lineRule="auto"/>
        <w:jc w:val="both"/>
        <w:rPr>
          <w:rFonts w:ascii="Times New Roman" w:hAnsi="Times New Roman"/>
          <w:lang w:eastAsia="ru-RU"/>
        </w:rPr>
      </w:pPr>
      <w:r w:rsidRPr="003555D5">
        <w:rPr>
          <w:rFonts w:ascii="Times New Roman" w:hAnsi="Times New Roman"/>
          <w:lang w:eastAsia="ru-RU"/>
        </w:rPr>
        <w:t xml:space="preserve">        </w:t>
      </w:r>
      <w:r w:rsidR="003A74CB" w:rsidRPr="003555D5">
        <w:rPr>
          <w:rFonts w:ascii="Times New Roman" w:hAnsi="Times New Roman"/>
          <w:lang w:eastAsia="ru-RU"/>
        </w:rPr>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3A74CB" w:rsidRPr="003555D5" w:rsidRDefault="003A74CB" w:rsidP="006858F8">
      <w:pPr>
        <w:widowControl w:val="0"/>
        <w:spacing w:after="0" w:line="240" w:lineRule="auto"/>
        <w:jc w:val="both"/>
        <w:rPr>
          <w:rFonts w:ascii="Times New Roman" w:hAnsi="Times New Roman"/>
          <w:lang w:eastAsia="ru-RU"/>
        </w:rPr>
      </w:pPr>
      <w:bookmarkStart w:id="44" w:name="sub_102"/>
      <w:r w:rsidRPr="003555D5">
        <w:rPr>
          <w:rFonts w:ascii="Times New Roman" w:hAnsi="Times New Roman"/>
          <w:lang w:eastAsia="ru-RU"/>
        </w:rPr>
        <w:t xml:space="preserve">        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74CB" w:rsidRPr="003555D5" w:rsidRDefault="003A74CB" w:rsidP="006858F8">
      <w:pPr>
        <w:widowControl w:val="0"/>
        <w:spacing w:after="0" w:line="240" w:lineRule="auto"/>
        <w:jc w:val="both"/>
        <w:rPr>
          <w:rFonts w:ascii="Times New Roman" w:hAnsi="Times New Roman"/>
          <w:lang w:eastAsia="ru-RU"/>
        </w:rPr>
      </w:pPr>
      <w:bookmarkStart w:id="45" w:name="sub_103"/>
      <w:bookmarkEnd w:id="44"/>
      <w:r w:rsidRPr="003555D5">
        <w:rPr>
          <w:rFonts w:ascii="Times New Roman" w:hAnsi="Times New Roman"/>
          <w:lang w:eastAsia="ru-RU"/>
        </w:rPr>
        <w:t xml:space="preserve">        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3A74CB" w:rsidRPr="003555D5" w:rsidRDefault="003A74CB" w:rsidP="006858F8">
      <w:pPr>
        <w:widowControl w:val="0"/>
        <w:spacing w:after="0" w:line="240" w:lineRule="auto"/>
        <w:jc w:val="both"/>
        <w:rPr>
          <w:rFonts w:ascii="Times New Roman" w:hAnsi="Times New Roman"/>
          <w:lang w:eastAsia="ru-RU"/>
        </w:rPr>
      </w:pPr>
      <w:bookmarkStart w:id="46" w:name="sub_104"/>
      <w:bookmarkEnd w:id="45"/>
      <w:r w:rsidRPr="003555D5">
        <w:rPr>
          <w:rFonts w:ascii="Times New Roman" w:hAnsi="Times New Roman"/>
          <w:lang w:eastAsia="ru-RU"/>
        </w:rPr>
        <w:t xml:space="preserve">        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74CB" w:rsidRPr="003555D5" w:rsidRDefault="003A74CB" w:rsidP="006858F8">
      <w:pPr>
        <w:widowControl w:val="0"/>
        <w:spacing w:after="0" w:line="240" w:lineRule="auto"/>
        <w:jc w:val="both"/>
        <w:rPr>
          <w:rFonts w:ascii="Times New Roman" w:hAnsi="Times New Roman"/>
          <w:lang w:eastAsia="ru-RU"/>
        </w:rPr>
      </w:pPr>
      <w:bookmarkStart w:id="47" w:name="sub_105"/>
      <w:bookmarkEnd w:id="46"/>
      <w:r w:rsidRPr="003555D5">
        <w:rPr>
          <w:rFonts w:ascii="Times New Roman" w:hAnsi="Times New Roman"/>
          <w:lang w:eastAsia="ru-RU"/>
        </w:rPr>
        <w:t xml:space="preserve">         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bookmarkEnd w:id="47"/>
    </w:p>
    <w:p w:rsidR="003A74CB" w:rsidRPr="003555D5" w:rsidRDefault="003A74CB" w:rsidP="006858F8">
      <w:pPr>
        <w:widowControl w:val="0"/>
        <w:suppressAutoHyphens/>
        <w:spacing w:after="0" w:line="240" w:lineRule="auto"/>
        <w:ind w:firstLine="709"/>
        <w:jc w:val="center"/>
        <w:rPr>
          <w:rFonts w:ascii="Times New Roman" w:eastAsia="SimSun" w:hAnsi="Times New Roman"/>
          <w:b/>
          <w:bCs/>
          <w:caps/>
          <w:kern w:val="2"/>
          <w:lang w:eastAsia="zh-CN" w:bidi="hi-IN"/>
        </w:rPr>
      </w:pPr>
      <w:r w:rsidRPr="003555D5">
        <w:rPr>
          <w:rFonts w:ascii="Times New Roman" w:eastAsia="SimSun" w:hAnsi="Times New Roman"/>
          <w:b/>
          <w:kern w:val="2"/>
          <w:lang w:eastAsia="zh-CN" w:bidi="hi-IN"/>
        </w:rPr>
        <w:t>11</w:t>
      </w:r>
      <w:r w:rsidRPr="003555D5">
        <w:rPr>
          <w:rFonts w:ascii="Times New Roman" w:eastAsia="SimSun" w:hAnsi="Times New Roman"/>
          <w:b/>
          <w:bCs/>
          <w:caps/>
          <w:kern w:val="2"/>
          <w:lang w:eastAsia="zh-CN" w:bidi="hi-IN"/>
        </w:rPr>
        <w:t>. Прочие условия</w:t>
      </w:r>
    </w:p>
    <w:p w:rsidR="003A74CB" w:rsidRPr="003555D5" w:rsidRDefault="003A74CB" w:rsidP="006858F8">
      <w:pPr>
        <w:shd w:val="clear" w:color="auto" w:fill="FFFFFF"/>
        <w:tabs>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11.</w:t>
      </w:r>
      <w:r w:rsidR="001A0B64" w:rsidRPr="003555D5">
        <w:rPr>
          <w:rFonts w:ascii="Times New Roman" w:hAnsi="Times New Roman"/>
        </w:rPr>
        <w:t>1. Споры</w:t>
      </w:r>
      <w:r w:rsidRPr="003555D5">
        <w:rPr>
          <w:rFonts w:ascii="Times New Roman" w:hAnsi="Times New Roman"/>
        </w:rPr>
        <w:t>, возникающие при исполнении контракта, урегулируются путём переговоров между сторонами</w:t>
      </w:r>
      <w:r w:rsidRPr="003555D5">
        <w:rPr>
          <w:rFonts w:ascii="Times New Roman" w:hAnsi="Times New Roman"/>
          <w:spacing w:val="-3"/>
        </w:rPr>
        <w:t>, если договорённости не достигнуто, спор подлежит рассмотрению Арбитражным судом города Санкт-Петербурга и Ленинградский области.</w:t>
      </w:r>
    </w:p>
    <w:p w:rsidR="003A74CB" w:rsidRPr="003555D5" w:rsidRDefault="003A74CB" w:rsidP="006858F8">
      <w:pPr>
        <w:widowControl w:val="0"/>
        <w:shd w:val="clear" w:color="auto" w:fill="FFFFFF"/>
        <w:tabs>
          <w:tab w:val="left" w:pos="709"/>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bCs/>
          <w:spacing w:val="-3"/>
        </w:rPr>
        <w:t xml:space="preserve">11.2. </w:t>
      </w:r>
      <w:r w:rsidRPr="003555D5">
        <w:rPr>
          <w:rFonts w:ascii="Times New Roman" w:hAnsi="Times New Roman"/>
        </w:rPr>
        <w:t>Банковское сопровождение контракта не требуется.</w:t>
      </w:r>
    </w:p>
    <w:p w:rsidR="003A74CB" w:rsidRPr="003555D5" w:rsidRDefault="003A74CB" w:rsidP="006858F8">
      <w:pPr>
        <w:shd w:val="clear" w:color="auto" w:fill="FFFFFF"/>
        <w:tabs>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11.3. Всё, что не урегулировано контрактом, регулируется действующим законодательством.</w:t>
      </w:r>
    </w:p>
    <w:p w:rsidR="003A74CB" w:rsidRPr="003555D5" w:rsidRDefault="003A74CB" w:rsidP="006858F8">
      <w:pPr>
        <w:shd w:val="clear" w:color="auto" w:fill="FFFFFF"/>
        <w:tabs>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11.4. Стороны обязаны в течение 3 (трёх) рабочих дней сообщать друг другу об изменении своего места нахождения, почтового адреса, номеров телефонов, факсов и банковских реквизитов.</w:t>
      </w:r>
    </w:p>
    <w:p w:rsidR="003A74CB" w:rsidRPr="003555D5" w:rsidRDefault="003A74CB" w:rsidP="006858F8">
      <w:pPr>
        <w:shd w:val="clear" w:color="auto" w:fill="FFFFFF"/>
        <w:tabs>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rPr>
        <w:t xml:space="preserve">11.5. К контракту прилагаются и являются его неотъемлемой частью: </w:t>
      </w:r>
    </w:p>
    <w:p w:rsidR="003A74CB" w:rsidRPr="003555D5" w:rsidRDefault="003A74CB" w:rsidP="006858F8">
      <w:pPr>
        <w:tabs>
          <w:tab w:val="left" w:pos="708"/>
          <w:tab w:val="num" w:pos="1080"/>
        </w:tabs>
        <w:spacing w:after="0" w:line="240" w:lineRule="auto"/>
        <w:ind w:firstLine="709"/>
        <w:jc w:val="both"/>
        <w:rPr>
          <w:rFonts w:ascii="Times New Roman" w:hAnsi="Times New Roman"/>
        </w:rPr>
      </w:pPr>
      <w:r w:rsidRPr="003555D5">
        <w:rPr>
          <w:rFonts w:ascii="Times New Roman" w:hAnsi="Times New Roman"/>
        </w:rPr>
        <w:t>- Приложение №1 – Описание объекта закупки;</w:t>
      </w:r>
    </w:p>
    <w:p w:rsidR="003A74CB" w:rsidRPr="003555D5" w:rsidRDefault="003A74CB" w:rsidP="007647B6">
      <w:pPr>
        <w:tabs>
          <w:tab w:val="left" w:pos="708"/>
          <w:tab w:val="num" w:pos="1080"/>
        </w:tabs>
        <w:spacing w:after="0" w:line="240" w:lineRule="auto"/>
        <w:ind w:firstLine="709"/>
        <w:jc w:val="both"/>
        <w:rPr>
          <w:rFonts w:ascii="Times New Roman" w:hAnsi="Times New Roman"/>
        </w:rPr>
      </w:pPr>
      <w:r w:rsidRPr="003555D5">
        <w:rPr>
          <w:rFonts w:ascii="Times New Roman" w:hAnsi="Times New Roman"/>
        </w:rPr>
        <w:t xml:space="preserve">- Приложение №2 – </w:t>
      </w:r>
      <w:r w:rsidR="00EF0AAF" w:rsidRPr="003555D5">
        <w:rPr>
          <w:rFonts w:ascii="Times New Roman" w:hAnsi="Times New Roman"/>
        </w:rPr>
        <w:t>Расчет цены контракта</w:t>
      </w:r>
    </w:p>
    <w:p w:rsidR="003A74CB" w:rsidRPr="003555D5" w:rsidRDefault="003A74CB" w:rsidP="007647B6">
      <w:pPr>
        <w:tabs>
          <w:tab w:val="left" w:pos="708"/>
          <w:tab w:val="num" w:pos="1080"/>
        </w:tabs>
        <w:spacing w:after="0" w:line="240" w:lineRule="auto"/>
        <w:ind w:firstLine="709"/>
        <w:jc w:val="both"/>
        <w:rPr>
          <w:rFonts w:ascii="Times New Roman" w:hAnsi="Times New Roman"/>
        </w:rPr>
      </w:pPr>
    </w:p>
    <w:p w:rsidR="003A74CB" w:rsidRPr="003555D5" w:rsidRDefault="003A74CB" w:rsidP="00D73CBD">
      <w:pPr>
        <w:widowControl w:val="0"/>
        <w:autoSpaceDE w:val="0"/>
        <w:autoSpaceDN w:val="0"/>
        <w:spacing w:after="0" w:line="240" w:lineRule="auto"/>
        <w:jc w:val="center"/>
        <w:outlineLvl w:val="1"/>
        <w:rPr>
          <w:rFonts w:ascii="Times New Roman" w:hAnsi="Times New Roman"/>
          <w:b/>
          <w:lang w:eastAsia="ru-RU"/>
        </w:rPr>
      </w:pPr>
      <w:bookmarkStart w:id="48" w:name="_Toc69927701"/>
      <w:bookmarkStart w:id="49" w:name="_Toc69929179"/>
      <w:r w:rsidRPr="003555D5">
        <w:rPr>
          <w:rFonts w:ascii="Times New Roman" w:hAnsi="Times New Roman"/>
          <w:b/>
          <w:lang w:eastAsia="ru-RU"/>
        </w:rPr>
        <w:t xml:space="preserve">12.  </w:t>
      </w:r>
      <w:bookmarkEnd w:id="48"/>
      <w:bookmarkEnd w:id="49"/>
      <w:r w:rsidRPr="003555D5">
        <w:rPr>
          <w:rFonts w:ascii="Times New Roman" w:hAnsi="Times New Roman"/>
          <w:b/>
          <w:lang w:eastAsia="ru-RU"/>
        </w:rPr>
        <w:t>АДРЕСА И БАНКОВСКИЕ РЕКВИЗИТЫ СТОРОН</w:t>
      </w:r>
    </w:p>
    <w:p w:rsidR="003A74CB" w:rsidRPr="003555D5" w:rsidRDefault="003A74CB" w:rsidP="00D73CBD">
      <w:pPr>
        <w:widowControl w:val="0"/>
        <w:autoSpaceDE w:val="0"/>
        <w:autoSpaceDN w:val="0"/>
        <w:spacing w:after="0" w:line="240" w:lineRule="auto"/>
        <w:jc w:val="center"/>
        <w:outlineLvl w:val="1"/>
        <w:rPr>
          <w:rFonts w:ascii="Times New Roman" w:hAnsi="Times New Roman"/>
          <w:lang w:eastAsia="ru-RU"/>
        </w:rPr>
      </w:pPr>
    </w:p>
    <w:tbl>
      <w:tblPr>
        <w:tblW w:w="9217" w:type="dxa"/>
        <w:tblInd w:w="250" w:type="dxa"/>
        <w:tblLayout w:type="fixed"/>
        <w:tblLook w:val="00A0" w:firstRow="1" w:lastRow="0" w:firstColumn="1" w:lastColumn="0" w:noHBand="0" w:noVBand="0"/>
      </w:tblPr>
      <w:tblGrid>
        <w:gridCol w:w="4820"/>
        <w:gridCol w:w="4397"/>
      </w:tblGrid>
      <w:tr w:rsidR="003555D5" w:rsidRPr="003555D5" w:rsidTr="00472ECA">
        <w:tc>
          <w:tcPr>
            <w:tcW w:w="4820" w:type="dxa"/>
          </w:tcPr>
          <w:p w:rsidR="003A74CB" w:rsidRPr="003555D5" w:rsidRDefault="003A74CB" w:rsidP="00EF0AAF">
            <w:pPr>
              <w:spacing w:after="0" w:line="240" w:lineRule="auto"/>
              <w:rPr>
                <w:rFonts w:ascii="Times New Roman" w:hAnsi="Times New Roman"/>
              </w:rPr>
            </w:pPr>
            <w:r w:rsidRPr="003555D5">
              <w:rPr>
                <w:rFonts w:ascii="Times New Roman" w:hAnsi="Times New Roman"/>
              </w:rPr>
              <w:t>Заказчик</w:t>
            </w:r>
          </w:p>
          <w:p w:rsidR="001A0B64" w:rsidRPr="003555D5" w:rsidRDefault="001A0B64" w:rsidP="00067B87">
            <w:pPr>
              <w:autoSpaceDN w:val="0"/>
              <w:adjustRightInd w:val="0"/>
              <w:spacing w:after="0" w:line="240" w:lineRule="auto"/>
              <w:rPr>
                <w:rFonts w:ascii="Times New Roman" w:hAnsi="Times New Roman"/>
                <w:b/>
                <w:iCs/>
              </w:rPr>
            </w:pPr>
            <w:r w:rsidRPr="003555D5">
              <w:rPr>
                <w:rFonts w:ascii="Times New Roman" w:hAnsi="Times New Roman"/>
                <w:b/>
                <w:iCs/>
              </w:rPr>
              <w:t>Государственное бюджетное</w:t>
            </w:r>
          </w:p>
          <w:p w:rsidR="001A0B64" w:rsidRPr="003555D5" w:rsidRDefault="001A0B64" w:rsidP="00067B87">
            <w:pPr>
              <w:autoSpaceDN w:val="0"/>
              <w:adjustRightInd w:val="0"/>
              <w:spacing w:after="0" w:line="240" w:lineRule="auto"/>
              <w:rPr>
                <w:rFonts w:ascii="Times New Roman" w:hAnsi="Times New Roman"/>
                <w:b/>
                <w:iCs/>
              </w:rPr>
            </w:pPr>
            <w:r w:rsidRPr="003555D5">
              <w:rPr>
                <w:rFonts w:ascii="Times New Roman" w:hAnsi="Times New Roman"/>
                <w:b/>
                <w:iCs/>
              </w:rPr>
              <w:t xml:space="preserve">общеобразовательное учреждение средняя общеобразовательная школа № 703 Московского района Санкт-Петербурга </w:t>
            </w:r>
          </w:p>
          <w:p w:rsidR="001A0B64" w:rsidRPr="003555D5" w:rsidRDefault="001A0B64" w:rsidP="00067B87">
            <w:pPr>
              <w:autoSpaceDN w:val="0"/>
              <w:adjustRightInd w:val="0"/>
              <w:spacing w:after="0" w:line="240" w:lineRule="auto"/>
              <w:rPr>
                <w:rFonts w:ascii="Times New Roman" w:hAnsi="Times New Roman"/>
                <w:iCs/>
              </w:rPr>
            </w:pPr>
            <w:r w:rsidRPr="003555D5">
              <w:rPr>
                <w:rFonts w:ascii="Times New Roman" w:hAnsi="Times New Roman"/>
                <w:iCs/>
              </w:rPr>
              <w:t>Юридический адрес:</w:t>
            </w:r>
          </w:p>
          <w:p w:rsidR="001A0B64" w:rsidRPr="003555D5" w:rsidRDefault="001A0B64" w:rsidP="00067B87">
            <w:pPr>
              <w:autoSpaceDN w:val="0"/>
              <w:adjustRightInd w:val="0"/>
              <w:spacing w:after="0" w:line="240" w:lineRule="auto"/>
              <w:rPr>
                <w:rFonts w:ascii="Times New Roman" w:hAnsi="Times New Roman"/>
                <w:iCs/>
              </w:rPr>
            </w:pPr>
            <w:r w:rsidRPr="003555D5">
              <w:rPr>
                <w:rFonts w:ascii="Times New Roman" w:hAnsi="Times New Roman"/>
                <w:iCs/>
              </w:rPr>
              <w:t>196006, Санкт-Петербург, улица Глеба Успенского, д. 9, строение 1</w:t>
            </w:r>
          </w:p>
          <w:p w:rsidR="001A0B64" w:rsidRPr="003555D5" w:rsidRDefault="001A0B64" w:rsidP="00067B87">
            <w:pPr>
              <w:autoSpaceDN w:val="0"/>
              <w:adjustRightInd w:val="0"/>
              <w:spacing w:after="0" w:line="240" w:lineRule="auto"/>
              <w:rPr>
                <w:rFonts w:ascii="Times New Roman" w:hAnsi="Times New Roman"/>
                <w:iCs/>
                <w:lang w:val="en-US"/>
              </w:rPr>
            </w:pPr>
            <w:r w:rsidRPr="003555D5">
              <w:rPr>
                <w:rFonts w:ascii="Times New Roman" w:hAnsi="Times New Roman"/>
                <w:iCs/>
                <w:lang w:val="en-US"/>
              </w:rPr>
              <w:t>e-mail: school703spb.ru@yandex.ru, goszakaz703@yandex.ru</w:t>
            </w:r>
          </w:p>
          <w:p w:rsidR="001A0B64" w:rsidRPr="003555D5" w:rsidRDefault="001A0B64" w:rsidP="00067B87">
            <w:pPr>
              <w:autoSpaceDN w:val="0"/>
              <w:adjustRightInd w:val="0"/>
              <w:spacing w:after="0" w:line="240" w:lineRule="auto"/>
              <w:rPr>
                <w:rFonts w:ascii="Times New Roman" w:hAnsi="Times New Roman"/>
                <w:iCs/>
              </w:rPr>
            </w:pPr>
            <w:r w:rsidRPr="003555D5">
              <w:rPr>
                <w:rFonts w:ascii="Times New Roman" w:hAnsi="Times New Roman"/>
                <w:iCs/>
              </w:rPr>
              <w:t>т/факс (812) 246-78-80, 246-78-84</w:t>
            </w:r>
          </w:p>
          <w:p w:rsidR="001A0B64" w:rsidRPr="003555D5" w:rsidRDefault="001A0B64" w:rsidP="00067B87">
            <w:pPr>
              <w:autoSpaceDN w:val="0"/>
              <w:adjustRightInd w:val="0"/>
              <w:spacing w:after="0" w:line="240" w:lineRule="auto"/>
              <w:rPr>
                <w:rFonts w:ascii="Times New Roman" w:hAnsi="Times New Roman"/>
                <w:iCs/>
              </w:rPr>
            </w:pPr>
            <w:r w:rsidRPr="003555D5">
              <w:rPr>
                <w:rFonts w:ascii="Times New Roman" w:hAnsi="Times New Roman"/>
                <w:iCs/>
              </w:rPr>
              <w:t>ИНН 7810926635 КПП 781001001</w:t>
            </w:r>
          </w:p>
          <w:p w:rsidR="001A0B64" w:rsidRPr="003555D5" w:rsidRDefault="001A0B64" w:rsidP="00067B87">
            <w:pPr>
              <w:autoSpaceDN w:val="0"/>
              <w:adjustRightInd w:val="0"/>
              <w:spacing w:after="0" w:line="240" w:lineRule="auto"/>
              <w:rPr>
                <w:rFonts w:ascii="Times New Roman" w:hAnsi="Times New Roman"/>
                <w:iCs/>
              </w:rPr>
            </w:pPr>
            <w:r w:rsidRPr="003555D5">
              <w:rPr>
                <w:rFonts w:ascii="Times New Roman" w:hAnsi="Times New Roman"/>
                <w:iCs/>
              </w:rPr>
              <w:t>ОКПО 52057995 ОГРН 1217800128171</w:t>
            </w:r>
          </w:p>
          <w:p w:rsidR="001A0B64" w:rsidRPr="003555D5" w:rsidRDefault="001A0B64" w:rsidP="00067B87">
            <w:pPr>
              <w:autoSpaceDN w:val="0"/>
              <w:adjustRightInd w:val="0"/>
              <w:spacing w:after="0" w:line="240" w:lineRule="auto"/>
              <w:rPr>
                <w:rFonts w:ascii="Times New Roman" w:hAnsi="Times New Roman"/>
                <w:iCs/>
              </w:rPr>
            </w:pPr>
            <w:r w:rsidRPr="003555D5">
              <w:rPr>
                <w:rFonts w:ascii="Times New Roman" w:hAnsi="Times New Roman"/>
                <w:iCs/>
              </w:rPr>
              <w:t>Комитет финансов Санкт-Петербурга (ГБОУ школа №703Московского района Санкт-Петербурга, л/с 0591178)</w:t>
            </w:r>
          </w:p>
          <w:p w:rsidR="001A0B64" w:rsidRPr="003555D5" w:rsidRDefault="004536BC" w:rsidP="00067B87">
            <w:pPr>
              <w:autoSpaceDN w:val="0"/>
              <w:adjustRightInd w:val="0"/>
              <w:spacing w:after="0" w:line="240" w:lineRule="auto"/>
              <w:rPr>
                <w:rFonts w:ascii="Times New Roman" w:hAnsi="Times New Roman"/>
                <w:iCs/>
              </w:rPr>
            </w:pPr>
            <w:r>
              <w:rPr>
                <w:rFonts w:ascii="Times New Roman" w:hAnsi="Times New Roman"/>
                <w:iCs/>
              </w:rPr>
              <w:t xml:space="preserve">ОКЦ №1 </w:t>
            </w:r>
            <w:r w:rsidR="001A0B64" w:rsidRPr="003555D5">
              <w:rPr>
                <w:rFonts w:ascii="Times New Roman" w:hAnsi="Times New Roman"/>
                <w:iCs/>
              </w:rPr>
              <w:t>Северо-Западно</w:t>
            </w:r>
            <w:r>
              <w:rPr>
                <w:rFonts w:ascii="Times New Roman" w:hAnsi="Times New Roman"/>
                <w:iCs/>
              </w:rPr>
              <w:t>го</w:t>
            </w:r>
            <w:r w:rsidR="001A0B64" w:rsidRPr="003555D5">
              <w:rPr>
                <w:rFonts w:ascii="Times New Roman" w:hAnsi="Times New Roman"/>
                <w:iCs/>
              </w:rPr>
              <w:t xml:space="preserve"> ГУ Банка России // УФК по г. Санкт-Петербургу, г. Санкт-Петербург </w:t>
            </w:r>
          </w:p>
          <w:p w:rsidR="001A0B64" w:rsidRPr="003555D5" w:rsidRDefault="001A0B64" w:rsidP="00067B87">
            <w:pPr>
              <w:autoSpaceDN w:val="0"/>
              <w:adjustRightInd w:val="0"/>
              <w:spacing w:after="0" w:line="240" w:lineRule="auto"/>
              <w:rPr>
                <w:rFonts w:ascii="Times New Roman" w:hAnsi="Times New Roman"/>
                <w:iCs/>
              </w:rPr>
            </w:pPr>
            <w:r w:rsidRPr="003555D5">
              <w:rPr>
                <w:rFonts w:ascii="Times New Roman" w:hAnsi="Times New Roman"/>
                <w:iCs/>
              </w:rPr>
              <w:t>казначейский счет 03224643400000007200</w:t>
            </w:r>
          </w:p>
          <w:p w:rsidR="001A0B64" w:rsidRPr="003555D5" w:rsidRDefault="001A0B64" w:rsidP="00067B87">
            <w:pPr>
              <w:autoSpaceDN w:val="0"/>
              <w:adjustRightInd w:val="0"/>
              <w:spacing w:after="0" w:line="240" w:lineRule="auto"/>
              <w:rPr>
                <w:rFonts w:ascii="Times New Roman" w:hAnsi="Times New Roman"/>
                <w:iCs/>
              </w:rPr>
            </w:pPr>
            <w:r w:rsidRPr="003555D5">
              <w:rPr>
                <w:rFonts w:ascii="Times New Roman" w:hAnsi="Times New Roman"/>
                <w:iCs/>
              </w:rPr>
              <w:t>банковский счет 40102810945370000005</w:t>
            </w:r>
          </w:p>
          <w:p w:rsidR="001A0B64" w:rsidRPr="003555D5" w:rsidRDefault="001A0B64" w:rsidP="00067B87">
            <w:pPr>
              <w:autoSpaceDN w:val="0"/>
              <w:adjustRightInd w:val="0"/>
              <w:spacing w:after="0" w:line="240" w:lineRule="auto"/>
              <w:rPr>
                <w:rFonts w:ascii="Times New Roman" w:hAnsi="Times New Roman"/>
                <w:iCs/>
              </w:rPr>
            </w:pPr>
            <w:r w:rsidRPr="003555D5">
              <w:rPr>
                <w:rFonts w:ascii="Times New Roman" w:hAnsi="Times New Roman"/>
                <w:iCs/>
              </w:rPr>
              <w:t>БИК 014030106</w:t>
            </w:r>
          </w:p>
          <w:p w:rsidR="00EF0AAF" w:rsidRPr="003555D5" w:rsidRDefault="00EF0AAF" w:rsidP="00067B87">
            <w:pPr>
              <w:spacing w:after="0" w:line="240" w:lineRule="auto"/>
              <w:rPr>
                <w:rFonts w:ascii="Times New Roman" w:hAnsi="Times New Roman"/>
              </w:rPr>
            </w:pPr>
          </w:p>
          <w:p w:rsidR="001A0B64" w:rsidRPr="003555D5" w:rsidRDefault="001A0B64" w:rsidP="00067B87">
            <w:pPr>
              <w:spacing w:after="0" w:line="240" w:lineRule="auto"/>
              <w:rPr>
                <w:rFonts w:ascii="Times New Roman" w:hAnsi="Times New Roman"/>
              </w:rPr>
            </w:pPr>
            <w:r w:rsidRPr="003555D5">
              <w:rPr>
                <w:rFonts w:ascii="Times New Roman" w:hAnsi="Times New Roman"/>
              </w:rPr>
              <w:t>Директор</w:t>
            </w:r>
          </w:p>
          <w:p w:rsidR="001A0B64" w:rsidRPr="003555D5" w:rsidRDefault="001A0B64" w:rsidP="001A0B64">
            <w:pPr>
              <w:spacing w:after="0" w:line="240" w:lineRule="auto"/>
              <w:rPr>
                <w:rFonts w:ascii="Times New Roman" w:hAnsi="Times New Roman"/>
              </w:rPr>
            </w:pPr>
          </w:p>
          <w:p w:rsidR="001A0B64" w:rsidRPr="003555D5" w:rsidRDefault="001A0B64" w:rsidP="001A0B64">
            <w:pPr>
              <w:spacing w:after="0" w:line="240" w:lineRule="auto"/>
              <w:rPr>
                <w:rFonts w:ascii="Times New Roman" w:hAnsi="Times New Roman"/>
              </w:rPr>
            </w:pPr>
            <w:r w:rsidRPr="003555D5">
              <w:rPr>
                <w:rFonts w:ascii="Times New Roman" w:hAnsi="Times New Roman"/>
              </w:rPr>
              <w:t>__________________Бушмакина А.А.</w:t>
            </w:r>
          </w:p>
          <w:p w:rsidR="003A74CB" w:rsidRPr="003555D5" w:rsidRDefault="001A0B64" w:rsidP="001A0B64">
            <w:pPr>
              <w:spacing w:after="0" w:line="240" w:lineRule="auto"/>
              <w:rPr>
                <w:rFonts w:ascii="Times New Roman" w:hAnsi="Times New Roman"/>
              </w:rPr>
            </w:pPr>
            <w:r w:rsidRPr="003555D5">
              <w:rPr>
                <w:rFonts w:ascii="Times New Roman" w:hAnsi="Times New Roman"/>
              </w:rPr>
              <w:t>(ПОДПИСАНО ЭП)</w:t>
            </w:r>
          </w:p>
        </w:tc>
        <w:tc>
          <w:tcPr>
            <w:tcW w:w="4397" w:type="dxa"/>
          </w:tcPr>
          <w:p w:rsidR="003A74CB" w:rsidRPr="003555D5" w:rsidRDefault="00060173" w:rsidP="00EF0AAF">
            <w:pPr>
              <w:spacing w:after="0" w:line="240" w:lineRule="auto"/>
              <w:ind w:left="176"/>
              <w:rPr>
                <w:rFonts w:ascii="Times New Roman" w:hAnsi="Times New Roman"/>
              </w:rPr>
            </w:pPr>
            <w:r>
              <w:rPr>
                <w:rFonts w:ascii="Times New Roman" w:hAnsi="Times New Roman"/>
              </w:rPr>
              <w:t>Исполнитель</w:t>
            </w:r>
          </w:p>
          <w:p w:rsidR="003A74CB" w:rsidRPr="003555D5" w:rsidRDefault="003A74CB" w:rsidP="00EF0AAF">
            <w:pPr>
              <w:spacing w:after="0" w:line="240" w:lineRule="auto"/>
              <w:rPr>
                <w:rFonts w:ascii="Times New Roman" w:hAnsi="Times New Roman"/>
                <w:lang w:val="en-US"/>
              </w:rPr>
            </w:pPr>
          </w:p>
          <w:p w:rsidR="003A74CB" w:rsidRPr="003555D5" w:rsidRDefault="003A74CB" w:rsidP="00EF0AAF">
            <w:pPr>
              <w:spacing w:after="0" w:line="240" w:lineRule="auto"/>
              <w:rPr>
                <w:rFonts w:ascii="Times New Roman" w:hAnsi="Times New Roman"/>
                <w:lang w:val="en-US"/>
              </w:rPr>
            </w:pPr>
          </w:p>
          <w:p w:rsidR="003A74CB" w:rsidRPr="003555D5" w:rsidRDefault="003A74CB" w:rsidP="00EF0AAF">
            <w:pPr>
              <w:spacing w:after="0" w:line="240" w:lineRule="auto"/>
              <w:rPr>
                <w:rFonts w:ascii="Times New Roman" w:hAnsi="Times New Roman"/>
                <w:lang w:val="en-US"/>
              </w:rPr>
            </w:pPr>
          </w:p>
          <w:p w:rsidR="003A74CB" w:rsidRPr="003555D5" w:rsidRDefault="003A74CB" w:rsidP="00EF0AAF">
            <w:pPr>
              <w:spacing w:after="0" w:line="240" w:lineRule="auto"/>
              <w:rPr>
                <w:rFonts w:ascii="Times New Roman" w:hAnsi="Times New Roman"/>
                <w:lang w:val="en-US"/>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3A74CB" w:rsidRPr="003555D5" w:rsidRDefault="003A74CB"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4536BC" w:rsidRPr="003555D5" w:rsidRDefault="004536BC" w:rsidP="00EF0AAF">
            <w:pPr>
              <w:spacing w:after="0" w:line="240" w:lineRule="auto"/>
              <w:rPr>
                <w:rFonts w:ascii="Times New Roman" w:hAnsi="Times New Roman"/>
              </w:rPr>
            </w:pPr>
          </w:p>
          <w:p w:rsidR="00EF0AAF" w:rsidRPr="003555D5" w:rsidRDefault="00EF0AAF" w:rsidP="00EF0AAF">
            <w:pPr>
              <w:spacing w:after="0" w:line="240" w:lineRule="auto"/>
              <w:rPr>
                <w:rFonts w:ascii="Times New Roman" w:hAnsi="Times New Roman"/>
              </w:rPr>
            </w:pPr>
          </w:p>
          <w:p w:rsidR="001A0B64" w:rsidRPr="003555D5" w:rsidRDefault="001A0B64" w:rsidP="00EF0AAF">
            <w:pPr>
              <w:spacing w:after="0" w:line="240" w:lineRule="auto"/>
              <w:rPr>
                <w:rFonts w:ascii="Times New Roman" w:hAnsi="Times New Roman"/>
              </w:rPr>
            </w:pPr>
          </w:p>
          <w:p w:rsidR="003A74CB" w:rsidRPr="003555D5" w:rsidRDefault="00EF0AAF" w:rsidP="00EF0AAF">
            <w:pPr>
              <w:spacing w:after="0" w:line="240" w:lineRule="auto"/>
              <w:rPr>
                <w:rFonts w:ascii="Times New Roman" w:hAnsi="Times New Roman"/>
              </w:rPr>
            </w:pPr>
            <w:r w:rsidRPr="003555D5">
              <w:rPr>
                <w:rFonts w:ascii="Times New Roman" w:hAnsi="Times New Roman"/>
              </w:rPr>
              <w:t>____________ ______________</w:t>
            </w:r>
          </w:p>
          <w:p w:rsidR="003A74CB" w:rsidRPr="003555D5" w:rsidRDefault="001A0B64" w:rsidP="00EF0AAF">
            <w:pPr>
              <w:spacing w:after="0" w:line="240" w:lineRule="auto"/>
              <w:rPr>
                <w:rFonts w:ascii="Times New Roman" w:hAnsi="Times New Roman"/>
              </w:rPr>
            </w:pPr>
            <w:r w:rsidRPr="003555D5">
              <w:rPr>
                <w:rFonts w:ascii="Times New Roman" w:hAnsi="Times New Roman"/>
              </w:rPr>
              <w:t>(ПОДПИСАНО ЭП)</w:t>
            </w:r>
          </w:p>
        </w:tc>
      </w:tr>
    </w:tbl>
    <w:p w:rsidR="003A74CB" w:rsidRPr="003555D5" w:rsidRDefault="003A74CB" w:rsidP="00A3302D">
      <w:pPr>
        <w:widowControl w:val="0"/>
        <w:spacing w:after="0" w:line="240" w:lineRule="auto"/>
        <w:jc w:val="right"/>
        <w:rPr>
          <w:rFonts w:ascii="Times New Roman" w:hAnsi="Times New Roman"/>
          <w:iCs/>
          <w:spacing w:val="-2"/>
          <w:lang w:eastAsia="ru-RU"/>
        </w:rPr>
      </w:pPr>
    </w:p>
    <w:p w:rsidR="003A74CB" w:rsidRPr="003555D5" w:rsidRDefault="003A74CB" w:rsidP="00A3302D">
      <w:pPr>
        <w:widowControl w:val="0"/>
        <w:spacing w:after="0" w:line="240" w:lineRule="auto"/>
        <w:jc w:val="right"/>
        <w:rPr>
          <w:rFonts w:ascii="Times New Roman" w:hAnsi="Times New Roman"/>
          <w:iCs/>
          <w:spacing w:val="-2"/>
          <w:lang w:eastAsia="ru-RU"/>
        </w:rPr>
      </w:pPr>
    </w:p>
    <w:p w:rsidR="003A74CB" w:rsidRPr="003555D5" w:rsidRDefault="003A74CB" w:rsidP="00A3302D">
      <w:pPr>
        <w:widowControl w:val="0"/>
        <w:spacing w:after="0" w:line="240" w:lineRule="auto"/>
        <w:jc w:val="right"/>
        <w:rPr>
          <w:rFonts w:ascii="Times New Roman" w:hAnsi="Times New Roman"/>
          <w:iCs/>
          <w:spacing w:val="-2"/>
          <w:lang w:eastAsia="ru-RU"/>
        </w:rPr>
      </w:pPr>
    </w:p>
    <w:p w:rsidR="003A74CB" w:rsidRPr="003555D5" w:rsidRDefault="003A74CB" w:rsidP="00A3302D">
      <w:pPr>
        <w:widowControl w:val="0"/>
        <w:spacing w:after="0" w:line="240" w:lineRule="auto"/>
        <w:jc w:val="right"/>
        <w:rPr>
          <w:rFonts w:ascii="Times New Roman" w:hAnsi="Times New Roman"/>
          <w:iCs/>
          <w:spacing w:val="-2"/>
          <w:lang w:eastAsia="ru-RU"/>
        </w:rPr>
      </w:pPr>
    </w:p>
    <w:p w:rsidR="003A74CB" w:rsidRPr="003555D5" w:rsidRDefault="003A74CB" w:rsidP="00A3302D">
      <w:pPr>
        <w:widowControl w:val="0"/>
        <w:spacing w:after="0" w:line="240" w:lineRule="auto"/>
        <w:jc w:val="right"/>
        <w:rPr>
          <w:rFonts w:ascii="Times New Roman" w:hAnsi="Times New Roman"/>
          <w:iCs/>
          <w:spacing w:val="-2"/>
          <w:lang w:eastAsia="ru-RU"/>
        </w:rPr>
      </w:pPr>
    </w:p>
    <w:p w:rsidR="001A0B64" w:rsidRPr="003555D5" w:rsidRDefault="001A0B64" w:rsidP="00472ECA">
      <w:pPr>
        <w:widowControl w:val="0"/>
        <w:spacing w:after="0" w:line="240" w:lineRule="auto"/>
        <w:jc w:val="right"/>
        <w:rPr>
          <w:rFonts w:ascii="Times New Roman" w:hAnsi="Times New Roman"/>
          <w:iCs/>
          <w:spacing w:val="-2"/>
          <w:lang w:eastAsia="ru-RU"/>
        </w:rPr>
        <w:sectPr w:rsidR="001A0B64" w:rsidRPr="003555D5" w:rsidSect="00CD5334">
          <w:pgSz w:w="11905" w:h="16838"/>
          <w:pgMar w:top="709" w:right="567" w:bottom="1134" w:left="1134" w:header="0" w:footer="0" w:gutter="0"/>
          <w:cols w:space="720"/>
        </w:sectPr>
      </w:pPr>
    </w:p>
    <w:p w:rsidR="003A74CB" w:rsidRPr="003555D5" w:rsidRDefault="003A74CB" w:rsidP="00472ECA">
      <w:pPr>
        <w:widowControl w:val="0"/>
        <w:spacing w:after="0" w:line="240" w:lineRule="auto"/>
        <w:jc w:val="right"/>
        <w:rPr>
          <w:rFonts w:ascii="Times New Roman" w:hAnsi="Times New Roman"/>
          <w:iCs/>
          <w:spacing w:val="-2"/>
          <w:lang w:eastAsia="ru-RU"/>
        </w:rPr>
      </w:pPr>
      <w:r w:rsidRPr="003555D5">
        <w:rPr>
          <w:rFonts w:ascii="Times New Roman" w:hAnsi="Times New Roman"/>
          <w:iCs/>
          <w:spacing w:val="-2"/>
          <w:lang w:eastAsia="ru-RU"/>
        </w:rPr>
        <w:t xml:space="preserve">Приложение №1 </w:t>
      </w:r>
    </w:p>
    <w:p w:rsidR="003A74CB" w:rsidRPr="003555D5" w:rsidRDefault="003A74CB" w:rsidP="00472ECA">
      <w:pPr>
        <w:widowControl w:val="0"/>
        <w:autoSpaceDE w:val="0"/>
        <w:autoSpaceDN w:val="0"/>
        <w:adjustRightInd w:val="0"/>
        <w:spacing w:after="0" w:line="240" w:lineRule="auto"/>
        <w:jc w:val="right"/>
        <w:rPr>
          <w:rFonts w:ascii="Times New Roman" w:hAnsi="Times New Roman"/>
          <w:iCs/>
          <w:spacing w:val="-2"/>
          <w:lang w:eastAsia="ru-RU"/>
        </w:rPr>
      </w:pPr>
      <w:r w:rsidRPr="003555D5">
        <w:rPr>
          <w:rFonts w:ascii="Times New Roman" w:hAnsi="Times New Roman"/>
          <w:lang w:eastAsia="ru-RU"/>
        </w:rPr>
        <w:t xml:space="preserve">к контракту </w:t>
      </w:r>
      <w:r w:rsidR="001A0B64" w:rsidRPr="003555D5">
        <w:rPr>
          <w:rFonts w:ascii="Times New Roman" w:hAnsi="Times New Roman"/>
          <w:lang w:eastAsia="ru-RU"/>
        </w:rPr>
        <w:t xml:space="preserve">№_____________ </w:t>
      </w:r>
      <w:r w:rsidRPr="003555D5">
        <w:rPr>
          <w:rFonts w:ascii="Times New Roman" w:hAnsi="Times New Roman"/>
          <w:bCs/>
          <w:lang w:eastAsia="ru-RU"/>
        </w:rPr>
        <w:t>от «__»</w:t>
      </w:r>
      <w:r w:rsidR="001A0B64" w:rsidRPr="003555D5">
        <w:rPr>
          <w:rFonts w:ascii="Times New Roman" w:hAnsi="Times New Roman"/>
          <w:bCs/>
          <w:lang w:eastAsia="ru-RU"/>
        </w:rPr>
        <w:t xml:space="preserve"> ________</w:t>
      </w:r>
      <w:r w:rsidR="00067B87">
        <w:rPr>
          <w:rFonts w:ascii="Times New Roman" w:hAnsi="Times New Roman"/>
          <w:bCs/>
          <w:lang w:eastAsia="ru-RU"/>
        </w:rPr>
        <w:t xml:space="preserve"> 2026</w:t>
      </w:r>
      <w:r w:rsidR="00472ECA" w:rsidRPr="003555D5">
        <w:rPr>
          <w:rFonts w:ascii="Times New Roman" w:hAnsi="Times New Roman"/>
          <w:bCs/>
          <w:lang w:eastAsia="ru-RU"/>
        </w:rPr>
        <w:t xml:space="preserve"> </w:t>
      </w:r>
      <w:r w:rsidR="001A0B64" w:rsidRPr="003555D5">
        <w:rPr>
          <w:rFonts w:ascii="Times New Roman" w:hAnsi="Times New Roman"/>
          <w:bCs/>
          <w:lang w:eastAsia="ru-RU"/>
        </w:rPr>
        <w:t>г.</w:t>
      </w:r>
    </w:p>
    <w:p w:rsidR="003A74CB" w:rsidRPr="003555D5" w:rsidRDefault="003A74CB" w:rsidP="00A3302D">
      <w:pPr>
        <w:widowControl w:val="0"/>
        <w:shd w:val="clear" w:color="auto" w:fill="FFFFFF"/>
        <w:tabs>
          <w:tab w:val="left" w:pos="851"/>
          <w:tab w:val="left" w:pos="7088"/>
        </w:tabs>
        <w:spacing w:after="0" w:line="240" w:lineRule="auto"/>
        <w:rPr>
          <w:rFonts w:ascii="Times New Roman" w:hAnsi="Times New Roman"/>
          <w:iCs/>
          <w:spacing w:val="-2"/>
          <w:lang w:eastAsia="ru-RU"/>
        </w:rPr>
      </w:pPr>
    </w:p>
    <w:p w:rsidR="003A74CB" w:rsidRPr="003555D5" w:rsidRDefault="003A74CB" w:rsidP="00B93AD3">
      <w:pPr>
        <w:widowControl w:val="0"/>
        <w:autoSpaceDE w:val="0"/>
        <w:autoSpaceDN w:val="0"/>
        <w:adjustRightInd w:val="0"/>
        <w:spacing w:after="0" w:line="240" w:lineRule="auto"/>
        <w:jc w:val="center"/>
        <w:rPr>
          <w:rFonts w:ascii="Times New Roman" w:hAnsi="Times New Roman"/>
          <w:b/>
          <w:lang w:eastAsia="ru-RU"/>
        </w:rPr>
      </w:pPr>
      <w:r w:rsidRPr="003555D5">
        <w:rPr>
          <w:rFonts w:ascii="Times New Roman" w:hAnsi="Times New Roman"/>
          <w:b/>
          <w:lang w:eastAsia="ru-RU"/>
        </w:rPr>
        <w:t xml:space="preserve">Описание объекта закупки </w:t>
      </w:r>
    </w:p>
    <w:p w:rsidR="00060173" w:rsidRDefault="00060173" w:rsidP="00060173">
      <w:pPr>
        <w:widowControl w:val="0"/>
        <w:autoSpaceDE w:val="0"/>
        <w:autoSpaceDN w:val="0"/>
        <w:adjustRightInd w:val="0"/>
        <w:spacing w:line="240" w:lineRule="auto"/>
        <w:jc w:val="center"/>
        <w:rPr>
          <w:rFonts w:ascii="Times New Roman" w:hAnsi="Times New Roman"/>
          <w:i/>
          <w:lang w:eastAsia="ru-RU"/>
        </w:rPr>
      </w:pPr>
      <w:bookmarkStart w:id="50" w:name="_Toc69927702"/>
      <w:bookmarkStart w:id="51" w:name="_Toc69929180"/>
      <w:r w:rsidRPr="00067B87">
        <w:rPr>
          <w:rFonts w:ascii="Times New Roman" w:hAnsi="Times New Roman"/>
          <w:i/>
          <w:lang w:eastAsia="ru-RU"/>
        </w:rPr>
        <w:t xml:space="preserve">Выполнение ремонтных работ </w:t>
      </w:r>
      <w:r>
        <w:rPr>
          <w:rFonts w:ascii="Times New Roman" w:hAnsi="Times New Roman"/>
          <w:i/>
          <w:lang w:eastAsia="ru-RU"/>
        </w:rPr>
        <w:t>по замене электродвигателя вентилятора АИРЕ63В2 для вытяжной вентиляционной установки</w:t>
      </w:r>
      <w:r w:rsidRPr="00067B87">
        <w:rPr>
          <w:rFonts w:ascii="Times New Roman" w:hAnsi="Times New Roman"/>
          <w:i/>
          <w:lang w:eastAsia="ru-RU"/>
        </w:rPr>
        <w:t xml:space="preserve"> в здании ГБОУ школа № 703 Московского района Санкт-Петербурга</w:t>
      </w:r>
      <w:r>
        <w:rPr>
          <w:rFonts w:ascii="Times New Roman" w:hAnsi="Times New Roman"/>
          <w:i/>
          <w:lang w:eastAsia="ru-RU"/>
        </w:rPr>
        <w:br/>
      </w:r>
      <w:r w:rsidRPr="00067B87">
        <w:rPr>
          <w:rFonts w:ascii="Times New Roman" w:hAnsi="Times New Roman"/>
          <w:i/>
          <w:lang w:eastAsia="ru-RU"/>
        </w:rPr>
        <w:t xml:space="preserve"> в 2026 году</w:t>
      </w:r>
    </w:p>
    <w:p w:rsidR="003A74CB" w:rsidRPr="003555D5" w:rsidRDefault="003A74CB" w:rsidP="00E42C08">
      <w:pPr>
        <w:widowControl w:val="0"/>
        <w:spacing w:after="0" w:line="240" w:lineRule="auto"/>
        <w:jc w:val="center"/>
        <w:outlineLvl w:val="0"/>
        <w:rPr>
          <w:rFonts w:ascii="Times New Roman" w:hAnsi="Times New Roman"/>
          <w:b/>
          <w:lang w:eastAsia="ru-RU"/>
        </w:rPr>
      </w:pPr>
      <w:r w:rsidRPr="003555D5">
        <w:rPr>
          <w:rFonts w:ascii="Times New Roman" w:hAnsi="Times New Roman"/>
          <w:b/>
          <w:lang w:eastAsia="ru-RU"/>
        </w:rPr>
        <w:t>Раздел 1. Общие положения</w:t>
      </w:r>
      <w:bookmarkEnd w:id="50"/>
      <w:bookmarkEnd w:id="51"/>
    </w:p>
    <w:p w:rsidR="003A74CB" w:rsidRPr="003555D5" w:rsidRDefault="003A74CB" w:rsidP="00E42C08">
      <w:pPr>
        <w:widowControl w:val="0"/>
        <w:spacing w:after="0" w:line="240" w:lineRule="auto"/>
        <w:jc w:val="center"/>
        <w:outlineLvl w:val="0"/>
        <w:rPr>
          <w:rFonts w:ascii="Times New Roman" w:hAnsi="Times New Roman"/>
          <w:b/>
          <w:lang w:eastAsia="ru-RU"/>
        </w:rPr>
      </w:pPr>
    </w:p>
    <w:p w:rsidR="003A74CB" w:rsidRPr="003555D5" w:rsidRDefault="003A74CB" w:rsidP="00C14DBE">
      <w:pPr>
        <w:widowControl w:val="0"/>
        <w:spacing w:after="0" w:line="240" w:lineRule="auto"/>
        <w:ind w:firstLine="567"/>
        <w:jc w:val="both"/>
        <w:outlineLvl w:val="0"/>
        <w:rPr>
          <w:rFonts w:ascii="Times New Roman" w:hAnsi="Times New Roman"/>
          <w:lang w:eastAsia="ru-RU"/>
        </w:rPr>
      </w:pPr>
      <w:bookmarkStart w:id="52" w:name="_Toc69927703"/>
      <w:bookmarkStart w:id="53" w:name="_Toc69929181"/>
      <w:r w:rsidRPr="003555D5">
        <w:rPr>
          <w:rFonts w:ascii="Times New Roman" w:hAnsi="Times New Roman"/>
          <w:bCs/>
          <w:lang w:eastAsia="ru-RU"/>
        </w:rPr>
        <w:t>1.1.</w:t>
      </w:r>
      <w:bookmarkEnd w:id="52"/>
      <w:bookmarkEnd w:id="53"/>
      <w:r w:rsidRPr="003555D5">
        <w:rPr>
          <w:rFonts w:ascii="Times New Roman" w:hAnsi="Times New Roman"/>
        </w:rPr>
        <w:t xml:space="preserve"> </w:t>
      </w:r>
      <w:r w:rsidRPr="003555D5">
        <w:rPr>
          <w:rFonts w:ascii="Times New Roman" w:hAnsi="Times New Roman"/>
          <w:bCs/>
        </w:rPr>
        <w:t xml:space="preserve">Код по Общероссийскому классификатору продукции по видам экономической деятельности (ОКПД2) </w:t>
      </w:r>
      <w:hyperlink r:id="rId15" w:tooltip="&quot;ОК 034-2014 (КПЕС 2008) Общероссийский классификатор продукции по видам экономической деятельности ...&quot;&#10;(утв. приказом Росстандарта от 31.01.2014 N 14-ст)&#10;Применяется с 01.02.2014 взамен ОК 004-93, ОК ...&#10;Статус: Действующая редакция документа" w:history="1">
        <w:r w:rsidRPr="003555D5">
          <w:rPr>
            <w:rStyle w:val="a4"/>
            <w:rFonts w:ascii="Times New Roman" w:hAnsi="Times New Roman"/>
            <w:bCs/>
            <w:color w:val="auto"/>
            <w:u w:val="none"/>
          </w:rPr>
          <w:t>ОК 034-2014</w:t>
        </w:r>
      </w:hyperlink>
      <w:r w:rsidRPr="003555D5">
        <w:rPr>
          <w:rFonts w:ascii="Times New Roman" w:hAnsi="Times New Roman"/>
          <w:bCs/>
        </w:rPr>
        <w:t xml:space="preserve"> с указанием вида продукции, соответствующий объекту закупки: </w:t>
      </w:r>
      <w:r w:rsidRPr="003555D5">
        <w:rPr>
          <w:rFonts w:ascii="Times New Roman" w:hAnsi="Times New Roman"/>
        </w:rPr>
        <w:t>33.12.29.900 Услуги по ремонту и техническому обслуживанию прочего оборудования общего назначения, не включенного в другие группировки</w:t>
      </w:r>
      <w:r w:rsidRPr="003555D5">
        <w:rPr>
          <w:rFonts w:ascii="Times New Roman" w:hAnsi="Times New Roman"/>
          <w:lang w:eastAsia="ru-RU"/>
        </w:rPr>
        <w:t xml:space="preserve"> </w:t>
      </w:r>
    </w:p>
    <w:p w:rsidR="003A74CB" w:rsidRPr="003555D5" w:rsidRDefault="003A74CB" w:rsidP="00C14DBE">
      <w:pPr>
        <w:widowControl w:val="0"/>
        <w:spacing w:after="0" w:line="240" w:lineRule="auto"/>
        <w:ind w:firstLine="567"/>
        <w:jc w:val="both"/>
        <w:outlineLvl w:val="0"/>
        <w:rPr>
          <w:rFonts w:ascii="Times New Roman" w:hAnsi="Times New Roman"/>
          <w:lang w:eastAsia="ru-RU"/>
        </w:rPr>
      </w:pPr>
      <w:r w:rsidRPr="003555D5">
        <w:rPr>
          <w:rFonts w:ascii="Times New Roman" w:hAnsi="Times New Roman"/>
          <w:lang w:eastAsia="ru-RU"/>
        </w:rPr>
        <w:t xml:space="preserve">1.2. Источник финансирования закупки: </w:t>
      </w:r>
      <w:r w:rsidR="001A0B64" w:rsidRPr="003555D5">
        <w:rPr>
          <w:rFonts w:ascii="Times New Roman" w:hAnsi="Times New Roman"/>
        </w:rPr>
        <w:t xml:space="preserve">внебюджетные средства, средства бюджетных учреждений, код </w:t>
      </w:r>
      <w:r w:rsidRPr="003555D5">
        <w:rPr>
          <w:rFonts w:ascii="Times New Roman" w:hAnsi="Times New Roman"/>
        </w:rPr>
        <w:t>раздела 070</w:t>
      </w:r>
      <w:r w:rsidR="001A0B64" w:rsidRPr="003555D5">
        <w:rPr>
          <w:rFonts w:ascii="Times New Roman" w:hAnsi="Times New Roman"/>
        </w:rPr>
        <w:t>2</w:t>
      </w:r>
      <w:r w:rsidRPr="003555D5">
        <w:rPr>
          <w:rFonts w:ascii="Times New Roman" w:hAnsi="Times New Roman"/>
        </w:rPr>
        <w:t xml:space="preserve">, код вида расходов 244, код ОСГУ </w:t>
      </w:r>
      <w:r w:rsidRPr="003555D5">
        <w:rPr>
          <w:rFonts w:ascii="Times New Roman" w:hAnsi="Times New Roman"/>
          <w:iCs/>
        </w:rPr>
        <w:t>225</w:t>
      </w:r>
      <w:r w:rsidRPr="003555D5">
        <w:rPr>
          <w:rFonts w:ascii="Times New Roman" w:hAnsi="Times New Roman"/>
        </w:rPr>
        <w:t>.</w:t>
      </w:r>
    </w:p>
    <w:p w:rsidR="003A74CB" w:rsidRPr="003555D5" w:rsidRDefault="003A74CB" w:rsidP="00E42C08">
      <w:pPr>
        <w:tabs>
          <w:tab w:val="right" w:pos="567"/>
          <w:tab w:val="left" w:pos="993"/>
        </w:tabs>
        <w:suppressAutoHyphens/>
        <w:autoSpaceDE w:val="0"/>
        <w:spacing w:after="0" w:line="240" w:lineRule="auto"/>
        <w:jc w:val="both"/>
        <w:rPr>
          <w:rFonts w:ascii="Times New Roman" w:hAnsi="Times New Roman"/>
        </w:rPr>
      </w:pPr>
    </w:p>
    <w:p w:rsidR="003A74CB" w:rsidRPr="003555D5" w:rsidRDefault="003A74CB" w:rsidP="00644653">
      <w:pPr>
        <w:widowControl w:val="0"/>
        <w:spacing w:after="0" w:line="240" w:lineRule="auto"/>
        <w:jc w:val="center"/>
        <w:rPr>
          <w:rFonts w:ascii="Times New Roman" w:hAnsi="Times New Roman"/>
          <w:b/>
          <w:bCs/>
          <w:lang w:eastAsia="ru-RU"/>
        </w:rPr>
      </w:pPr>
      <w:r w:rsidRPr="003555D5">
        <w:rPr>
          <w:rFonts w:ascii="Times New Roman" w:hAnsi="Times New Roman"/>
          <w:b/>
          <w:bCs/>
          <w:lang w:eastAsia="ru-RU"/>
        </w:rPr>
        <w:t xml:space="preserve">Раздел 2. Требования к описанию объекта закупки и условий контракта в соответствии со статьей 33 </w:t>
      </w:r>
      <w:r w:rsidRPr="003555D5">
        <w:rPr>
          <w:rFonts w:ascii="Times New Roman" w:hAnsi="Times New Roman"/>
        </w:rPr>
        <w:t xml:space="preserve">Федерального закона </w:t>
      </w:r>
      <w:hyperlink r:id="rId16"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Pr="003555D5">
          <w:rPr>
            <w:rStyle w:val="a4"/>
            <w:rFonts w:ascii="Times New Roman" w:hAnsi="Times New Roman"/>
            <w:color w:val="auto"/>
            <w:u w:val="none"/>
          </w:rPr>
          <w:t>от 05.04.2013 № 44-ФЗ</w:t>
        </w:r>
      </w:hyperlink>
      <w:r w:rsidRPr="003555D5">
        <w:rPr>
          <w:rFonts w:ascii="Times New Roman" w:hAnsi="Times New Roman"/>
        </w:rPr>
        <w:t xml:space="preserve"> «О контрактной системе в сфере закупок товаров, работ, услуг для обеспечения государственных и муниципальных нужд»</w:t>
      </w:r>
    </w:p>
    <w:p w:rsidR="003A74CB" w:rsidRPr="003555D5" w:rsidRDefault="00DB7E00" w:rsidP="00E42C08">
      <w:pPr>
        <w:pStyle w:val="ConsPlusNormal"/>
        <w:spacing w:before="220"/>
        <w:ind w:firstLine="540"/>
        <w:jc w:val="both"/>
        <w:rPr>
          <w:rFonts w:ascii="Times New Roman" w:hAnsi="Times New Roman" w:cs="Times New Roman"/>
          <w:szCs w:val="22"/>
        </w:rPr>
      </w:pPr>
      <w:r w:rsidRPr="003555D5">
        <w:rPr>
          <w:rFonts w:ascii="Times New Roman" w:hAnsi="Times New Roman" w:cs="Times New Roman"/>
          <w:szCs w:val="22"/>
        </w:rPr>
        <w:t xml:space="preserve"> </w:t>
      </w:r>
      <w:r w:rsidR="003A74CB" w:rsidRPr="003555D5">
        <w:rPr>
          <w:rFonts w:ascii="Times New Roman" w:hAnsi="Times New Roman" w:cs="Times New Roman"/>
          <w:szCs w:val="22"/>
        </w:rPr>
        <w:t>2.1. Требования к функциональным и техническим характеристикам работ. Требования к количественным характеристикам (объему) работ.</w:t>
      </w:r>
    </w:p>
    <w:p w:rsidR="003A74CB" w:rsidRPr="003555D5" w:rsidRDefault="003A74CB" w:rsidP="00DB7E00">
      <w:pPr>
        <w:spacing w:after="0" w:line="240" w:lineRule="auto"/>
        <w:jc w:val="both"/>
        <w:rPr>
          <w:rFonts w:ascii="Times New Roman" w:hAnsi="Times New Roman"/>
        </w:rPr>
      </w:pPr>
      <w:r w:rsidRPr="003555D5">
        <w:rPr>
          <w:rFonts w:ascii="Times New Roman" w:hAnsi="Times New Roman"/>
        </w:rPr>
        <w:t>Работы, являющиеся объектом закупки,</w:t>
      </w:r>
      <w:r w:rsidR="00DB7E00" w:rsidRPr="003555D5">
        <w:rPr>
          <w:rFonts w:ascii="Times New Roman" w:hAnsi="Times New Roman"/>
        </w:rPr>
        <w:t xml:space="preserve"> включают в себя: </w:t>
      </w:r>
    </w:p>
    <w:p w:rsidR="00067B87" w:rsidRPr="00067B87" w:rsidRDefault="00067B87" w:rsidP="00067B87">
      <w:pPr>
        <w:spacing w:after="0" w:line="240" w:lineRule="auto"/>
        <w:contextualSpacing/>
        <w:jc w:val="both"/>
        <w:rPr>
          <w:rFonts w:ascii="Times New Roman" w:hAnsi="Times New Roman"/>
        </w:rPr>
      </w:pPr>
      <w:r w:rsidRPr="00067B87">
        <w:rPr>
          <w:rFonts w:ascii="Times New Roman" w:hAnsi="Times New Roman"/>
        </w:rPr>
        <w:t xml:space="preserve">- </w:t>
      </w:r>
      <w:r w:rsidR="006E04C3">
        <w:rPr>
          <w:rFonts w:ascii="Times New Roman" w:hAnsi="Times New Roman"/>
        </w:rPr>
        <w:t>диагностика вентилятора АИРЕ63В2</w:t>
      </w:r>
      <w:r w:rsidRPr="00067B87">
        <w:rPr>
          <w:rFonts w:ascii="Times New Roman" w:hAnsi="Times New Roman"/>
        </w:rPr>
        <w:t>;</w:t>
      </w:r>
    </w:p>
    <w:p w:rsidR="00067B87" w:rsidRPr="00067B87" w:rsidRDefault="00067B87" w:rsidP="00067B87">
      <w:pPr>
        <w:spacing w:after="0" w:line="240" w:lineRule="auto"/>
        <w:contextualSpacing/>
        <w:jc w:val="both"/>
        <w:rPr>
          <w:rFonts w:ascii="Times New Roman" w:hAnsi="Times New Roman"/>
        </w:rPr>
      </w:pPr>
      <w:r w:rsidRPr="00067B87">
        <w:rPr>
          <w:rFonts w:ascii="Times New Roman" w:hAnsi="Times New Roman"/>
        </w:rPr>
        <w:t xml:space="preserve">- работы по замене </w:t>
      </w:r>
      <w:r w:rsidR="006E04C3">
        <w:rPr>
          <w:rFonts w:ascii="Times New Roman" w:hAnsi="Times New Roman"/>
        </w:rPr>
        <w:t xml:space="preserve">электродвигателя </w:t>
      </w:r>
      <w:r w:rsidR="006E04C3">
        <w:rPr>
          <w:rFonts w:ascii="Times New Roman" w:hAnsi="Times New Roman"/>
        </w:rPr>
        <w:t>вентилятора АИРЕ63В2</w:t>
      </w:r>
      <w:r w:rsidR="006E04C3">
        <w:rPr>
          <w:rFonts w:ascii="Times New Roman" w:hAnsi="Times New Roman"/>
        </w:rPr>
        <w:t xml:space="preserve"> (</w:t>
      </w:r>
      <w:r w:rsidRPr="00067B87">
        <w:rPr>
          <w:rFonts w:ascii="Times New Roman" w:hAnsi="Times New Roman"/>
        </w:rPr>
        <w:t xml:space="preserve">включая </w:t>
      </w:r>
      <w:r w:rsidR="006E04C3">
        <w:rPr>
          <w:rFonts w:ascii="Times New Roman" w:hAnsi="Times New Roman"/>
        </w:rPr>
        <w:t>приобретение электродвигателя и при необходимости новых запасных частей к вентилятору)</w:t>
      </w:r>
      <w:r w:rsidRPr="00067B87">
        <w:rPr>
          <w:rFonts w:ascii="Times New Roman" w:hAnsi="Times New Roman"/>
        </w:rPr>
        <w:t>;</w:t>
      </w:r>
    </w:p>
    <w:p w:rsidR="00067B87" w:rsidRDefault="00067B87" w:rsidP="00067B87">
      <w:pPr>
        <w:spacing w:after="0" w:line="240" w:lineRule="auto"/>
        <w:contextualSpacing/>
        <w:jc w:val="both"/>
        <w:rPr>
          <w:rFonts w:ascii="Times New Roman" w:hAnsi="Times New Roman"/>
        </w:rPr>
      </w:pPr>
      <w:r w:rsidRPr="00067B87">
        <w:rPr>
          <w:rFonts w:ascii="Times New Roman" w:hAnsi="Times New Roman"/>
        </w:rPr>
        <w:t xml:space="preserve">- </w:t>
      </w:r>
      <w:r w:rsidR="006E04C3">
        <w:rPr>
          <w:rFonts w:ascii="Times New Roman" w:hAnsi="Times New Roman"/>
        </w:rPr>
        <w:t>пуско-</w:t>
      </w:r>
      <w:r w:rsidRPr="00067B87">
        <w:rPr>
          <w:rFonts w:ascii="Times New Roman" w:hAnsi="Times New Roman"/>
        </w:rPr>
        <w:t>наладочные работы.</w:t>
      </w:r>
    </w:p>
    <w:p w:rsidR="003A74CB" w:rsidRPr="003555D5" w:rsidRDefault="00DB7E00" w:rsidP="00067B87">
      <w:pPr>
        <w:spacing w:after="0" w:line="240" w:lineRule="auto"/>
        <w:contextualSpacing/>
        <w:jc w:val="both"/>
        <w:rPr>
          <w:rFonts w:ascii="Times New Roman" w:hAnsi="Times New Roman"/>
        </w:rPr>
      </w:pPr>
      <w:r w:rsidRPr="003555D5">
        <w:rPr>
          <w:rFonts w:ascii="Times New Roman" w:hAnsi="Times New Roman"/>
        </w:rPr>
        <w:t xml:space="preserve">           </w:t>
      </w:r>
      <w:r w:rsidR="003A74CB" w:rsidRPr="003555D5">
        <w:rPr>
          <w:rFonts w:ascii="Times New Roman" w:hAnsi="Times New Roman"/>
        </w:rPr>
        <w:t>2.2. Требования к качеству и безопасности работ.</w:t>
      </w:r>
    </w:p>
    <w:p w:rsidR="003A74CB" w:rsidRPr="003555D5" w:rsidRDefault="003A74CB" w:rsidP="00961BCE">
      <w:pPr>
        <w:spacing w:after="0" w:line="240" w:lineRule="auto"/>
        <w:contextualSpacing/>
        <w:jc w:val="both"/>
        <w:rPr>
          <w:rFonts w:ascii="Times New Roman" w:hAnsi="Times New Roman"/>
        </w:rPr>
      </w:pPr>
      <w:r w:rsidRPr="003555D5">
        <w:rPr>
          <w:rFonts w:ascii="Times New Roman" w:hAnsi="Times New Roman"/>
        </w:rPr>
        <w:t xml:space="preserve">Требования к качеству работ устанавливаются Заказчиком  в соответствии со </w:t>
      </w:r>
      <w:hyperlink r:id="rId17" w:history="1">
        <w:r w:rsidRPr="003555D5">
          <w:rPr>
            <w:rFonts w:ascii="Times New Roman" w:hAnsi="Times New Roman"/>
          </w:rPr>
          <w:t>статьей 721</w:t>
        </w:r>
      </w:hyperlink>
      <w:r w:rsidRPr="003555D5">
        <w:rPr>
          <w:rFonts w:ascii="Times New Roman" w:hAnsi="Times New Roman"/>
        </w:rPr>
        <w:t xml:space="preserve"> </w:t>
      </w:r>
      <w:hyperlink r:id="rId18" w:tooltip="&quot;Гражданский кодекс Российской Федерации (часть первая) (статьи 1 - 453) (с изменениями на 24 июля 2023 года) (редакция, действующая с 1 октября 2023 года)&quot;&#10;Кодекс РФ от 30.11.1994 N 51-ФЗ&#10;Статус: Действующая редакция документа (действ. c 01.10.2023" w:history="1">
        <w:r w:rsidRPr="003555D5">
          <w:rPr>
            <w:rStyle w:val="a4"/>
            <w:rFonts w:ascii="Times New Roman" w:hAnsi="Times New Roman"/>
            <w:color w:val="auto"/>
            <w:u w:val="none"/>
          </w:rPr>
          <w:t>Гражданского кодекса Российской Федерации</w:t>
        </w:r>
      </w:hyperlink>
      <w:r w:rsidRPr="003555D5">
        <w:rPr>
          <w:rFonts w:ascii="Times New Roman" w:hAnsi="Times New Roman"/>
        </w:rPr>
        <w:t xml:space="preserve"> и статьей 33 Федерального закона </w:t>
      </w:r>
      <w:hyperlink r:id="rId19"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Pr="003555D5">
          <w:rPr>
            <w:rStyle w:val="a4"/>
            <w:rFonts w:ascii="Times New Roman" w:hAnsi="Times New Roman"/>
            <w:color w:val="auto"/>
            <w:u w:val="none"/>
          </w:rPr>
          <w:t>от 05.04.2013 № 44-ФЗ</w:t>
        </w:r>
      </w:hyperlink>
      <w:r w:rsidRPr="003555D5">
        <w:rPr>
          <w:rFonts w:ascii="Times New Roman" w:hAnsi="Times New Roman"/>
        </w:rPr>
        <w:t xml:space="preserve"> «О контрактной системе в сфере закупок товаров, работ, услуг для обеспечения государственных и муниципальных нужд».</w:t>
      </w:r>
    </w:p>
    <w:p w:rsidR="003A74CB" w:rsidRPr="003555D5" w:rsidRDefault="003A74CB" w:rsidP="00E42C08">
      <w:pPr>
        <w:spacing w:after="0" w:line="240" w:lineRule="auto"/>
        <w:ind w:firstLine="709"/>
        <w:contextualSpacing/>
        <w:jc w:val="both"/>
        <w:rPr>
          <w:rFonts w:ascii="Times New Roman" w:hAnsi="Times New Roman"/>
        </w:rPr>
      </w:pPr>
      <w:r w:rsidRPr="003555D5">
        <w:rPr>
          <w:rFonts w:ascii="Times New Roman" w:hAnsi="Times New Roman"/>
        </w:rPr>
        <w:t>2.2.1. Качество и безопасность выполняемых работ должны соответствовать требованиям действующих нормативных документов (Федеральных законов, постановлений Правительства РФ, СНиП, ГОСТ, СанПиН и др.),  в том числе:</w:t>
      </w:r>
    </w:p>
    <w:p w:rsidR="003A74CB" w:rsidRPr="003555D5" w:rsidRDefault="002E7C76" w:rsidP="00E42C08">
      <w:pPr>
        <w:spacing w:after="0" w:line="240" w:lineRule="auto"/>
        <w:ind w:firstLine="709"/>
        <w:contextualSpacing/>
        <w:jc w:val="both"/>
        <w:rPr>
          <w:rFonts w:ascii="Times New Roman" w:hAnsi="Times New Roman"/>
        </w:rPr>
      </w:pPr>
      <w:hyperlink r:id="rId20" w:tooltip="&quot;Градостроительный кодекс Российской Федерации (с изменениями на 4 августа 2023 года) (редакция, действующая с 1 сентября 2023 года)&quot;&#10;Кодекс РФ от 29.12.2004 N 190-ФЗ&#10;Статус: Действующая редакция документа (действ. c 01.09.2023 по 31.12.2023)" w:history="1">
        <w:r w:rsidR="003A74CB" w:rsidRPr="003555D5">
          <w:rPr>
            <w:rStyle w:val="a4"/>
            <w:rFonts w:ascii="Times New Roman" w:hAnsi="Times New Roman"/>
            <w:color w:val="auto"/>
            <w:u w:val="none"/>
          </w:rPr>
          <w:t>Градостроительный кодекс Р</w:t>
        </w:r>
        <w:r w:rsidR="005737BB" w:rsidRPr="003555D5">
          <w:rPr>
            <w:rStyle w:val="a4"/>
            <w:rFonts w:ascii="Times New Roman" w:hAnsi="Times New Roman"/>
            <w:color w:val="auto"/>
            <w:u w:val="none"/>
          </w:rPr>
          <w:t>оссийской Федерации</w:t>
        </w:r>
      </w:hyperlink>
      <w:r w:rsidR="003A74CB" w:rsidRPr="003555D5">
        <w:rPr>
          <w:rFonts w:ascii="Times New Roman" w:hAnsi="Times New Roman"/>
        </w:rPr>
        <w:t>;</w:t>
      </w:r>
    </w:p>
    <w:p w:rsidR="003A74CB" w:rsidRPr="003555D5" w:rsidRDefault="003A74CB" w:rsidP="00E42C08">
      <w:pPr>
        <w:spacing w:after="0" w:line="240" w:lineRule="auto"/>
        <w:ind w:firstLine="709"/>
        <w:contextualSpacing/>
        <w:jc w:val="both"/>
        <w:rPr>
          <w:rFonts w:ascii="Times New Roman" w:hAnsi="Times New Roman"/>
        </w:rPr>
      </w:pPr>
      <w:r w:rsidRPr="003555D5">
        <w:rPr>
          <w:rFonts w:ascii="Times New Roman" w:hAnsi="Times New Roman"/>
        </w:rPr>
        <w:t xml:space="preserve">Федеральный закон </w:t>
      </w:r>
      <w:hyperlink r:id="rId21" w:tooltip="&quot;О техническом регулировании (с изменениями на 2 июля 2021 года) (редакция, действующая с 23 декабря 2021 года)&quot;&#10;Федеральный закон от 27.12.2002 N 184-ФЗ&#10;Статус: Действующая редакция документа (действ. c 23.12.2021)" w:history="1">
        <w:r w:rsidRPr="003555D5">
          <w:rPr>
            <w:rStyle w:val="a4"/>
            <w:rFonts w:ascii="Times New Roman" w:hAnsi="Times New Roman"/>
            <w:color w:val="auto"/>
            <w:u w:val="none"/>
          </w:rPr>
          <w:t>от 27.12.2002 №184-ФЗ</w:t>
        </w:r>
      </w:hyperlink>
      <w:r w:rsidRPr="003555D5">
        <w:rPr>
          <w:rFonts w:ascii="Times New Roman" w:hAnsi="Times New Roman"/>
        </w:rPr>
        <w:t xml:space="preserve"> «О техническом регулировании»;</w:t>
      </w:r>
    </w:p>
    <w:p w:rsidR="003A74CB" w:rsidRPr="003555D5" w:rsidRDefault="003A74CB" w:rsidP="00E42C08">
      <w:pPr>
        <w:spacing w:after="0" w:line="240" w:lineRule="auto"/>
        <w:ind w:firstLine="709"/>
        <w:contextualSpacing/>
        <w:jc w:val="both"/>
        <w:rPr>
          <w:rFonts w:ascii="Times New Roman" w:hAnsi="Times New Roman"/>
        </w:rPr>
      </w:pPr>
      <w:r w:rsidRPr="003555D5">
        <w:rPr>
          <w:rFonts w:ascii="Times New Roman" w:hAnsi="Times New Roman"/>
        </w:rPr>
        <w:t xml:space="preserve">Федеральный закон </w:t>
      </w:r>
      <w:hyperlink r:id="rId22" w:tooltip="&quot;Об охране окружающей среды (с изменениями на 4 августа 2023 года) (редакция, действующая с 1 октября 2023 года)&quot;&#10;Федеральный закон от 10.01.2002 N 7-ФЗ&#10;Статус: Действующая редакция документа (действ. c 01.10.2023 по 31.12.2023)" w:history="1">
        <w:r w:rsidRPr="003555D5">
          <w:rPr>
            <w:rStyle w:val="a4"/>
            <w:rFonts w:ascii="Times New Roman" w:hAnsi="Times New Roman"/>
            <w:color w:val="auto"/>
            <w:u w:val="none"/>
          </w:rPr>
          <w:t>от 10.01.2002 г. № 7-ФЗ</w:t>
        </w:r>
      </w:hyperlink>
      <w:r w:rsidRPr="003555D5">
        <w:rPr>
          <w:rFonts w:ascii="Times New Roman" w:hAnsi="Times New Roman"/>
        </w:rPr>
        <w:t xml:space="preserve"> «Об охране окружающей среды»;</w:t>
      </w:r>
    </w:p>
    <w:p w:rsidR="003A74CB" w:rsidRPr="003555D5" w:rsidRDefault="003A74CB" w:rsidP="00E42C08">
      <w:pPr>
        <w:spacing w:after="0" w:line="240" w:lineRule="auto"/>
        <w:ind w:firstLine="709"/>
        <w:contextualSpacing/>
        <w:jc w:val="both"/>
        <w:rPr>
          <w:rFonts w:ascii="Times New Roman" w:hAnsi="Times New Roman"/>
        </w:rPr>
      </w:pPr>
      <w:r w:rsidRPr="003555D5">
        <w:rPr>
          <w:rFonts w:ascii="Times New Roman" w:hAnsi="Times New Roman"/>
        </w:rPr>
        <w:t xml:space="preserve">Федеральный закон </w:t>
      </w:r>
      <w:hyperlink r:id="rId23" w:tooltip="&quot;Технический регламент о требованиях пожарной безопасности (с изменениями на 14 июля 2022 года) (редакция, действующая с 1 марта 2023 года)&quot;&#10;Федеральный закон от 22.07.2008 N 123-ФЗ&#10;Статус: Действующая редакция документа (действ. c 01.03.2023)" w:history="1">
        <w:r w:rsidRPr="003555D5">
          <w:rPr>
            <w:rStyle w:val="a4"/>
            <w:rFonts w:ascii="Times New Roman" w:hAnsi="Times New Roman"/>
            <w:color w:val="auto"/>
            <w:u w:val="none"/>
          </w:rPr>
          <w:t>от 22.07.2008 г. № 123-ФЗ</w:t>
        </w:r>
      </w:hyperlink>
      <w:r w:rsidRPr="003555D5">
        <w:rPr>
          <w:rFonts w:ascii="Times New Roman" w:hAnsi="Times New Roman"/>
        </w:rPr>
        <w:t xml:space="preserve"> «Технический регламент о требованиях пожарной безопасности»;</w:t>
      </w:r>
    </w:p>
    <w:p w:rsidR="003A74CB" w:rsidRPr="003555D5" w:rsidRDefault="003A74CB" w:rsidP="00E42C08">
      <w:pPr>
        <w:spacing w:after="0" w:line="240" w:lineRule="auto"/>
        <w:ind w:firstLine="709"/>
        <w:contextualSpacing/>
        <w:jc w:val="both"/>
        <w:rPr>
          <w:rFonts w:ascii="Times New Roman" w:hAnsi="Times New Roman"/>
        </w:rPr>
      </w:pPr>
      <w:r w:rsidRPr="003555D5">
        <w:rPr>
          <w:rFonts w:ascii="Times New Roman" w:hAnsi="Times New Roman"/>
        </w:rPr>
        <w:t xml:space="preserve">Свод правил </w:t>
      </w:r>
      <w:hyperlink r:id="rId24" w:tooltip="&quot;СП 48.13330.2019 Организация строительства СНиП 12-01-2004 (с ...&quot;&#10;(утв. приказом Министерства строительства и жилищно-коммунального хозяйства ...&#10;Статус: Действующий документ. Применяется для целей технического регламента (действ. c 25.06.2020)" w:history="1">
        <w:r w:rsidRPr="003555D5">
          <w:rPr>
            <w:rStyle w:val="a4"/>
            <w:rFonts w:ascii="Times New Roman" w:hAnsi="Times New Roman"/>
            <w:color w:val="auto"/>
            <w:u w:val="none"/>
          </w:rPr>
          <w:t xml:space="preserve">СП </w:t>
        </w:r>
        <w:r w:rsidRPr="003555D5">
          <w:rPr>
            <w:rStyle w:val="a4"/>
            <w:rFonts w:ascii="Times New Roman" w:hAnsi="Times New Roman"/>
            <w:color w:val="auto"/>
            <w:u w:val="none"/>
            <w:shd w:val="clear" w:color="auto" w:fill="FFFFFF"/>
          </w:rPr>
          <w:t>48.13330.2019</w:t>
        </w:r>
      </w:hyperlink>
      <w:r w:rsidRPr="003555D5">
        <w:rPr>
          <w:rFonts w:ascii="Times New Roman" w:hAnsi="Times New Roman"/>
        </w:rPr>
        <w:t xml:space="preserve"> «Организация строительства»;</w:t>
      </w:r>
    </w:p>
    <w:p w:rsidR="003A74CB" w:rsidRPr="003555D5" w:rsidRDefault="003A74CB" w:rsidP="00E42C08">
      <w:pPr>
        <w:spacing w:after="0" w:line="240" w:lineRule="auto"/>
        <w:ind w:firstLine="709"/>
        <w:contextualSpacing/>
        <w:jc w:val="both"/>
        <w:rPr>
          <w:rFonts w:ascii="Times New Roman" w:hAnsi="Times New Roman"/>
        </w:rPr>
      </w:pPr>
      <w:r w:rsidRPr="003555D5">
        <w:rPr>
          <w:rFonts w:ascii="Times New Roman" w:hAnsi="Times New Roman"/>
        </w:rPr>
        <w:t>и иные документы, регламентирующие данный вид Работ</w:t>
      </w:r>
      <w:r w:rsidR="00644653" w:rsidRPr="003555D5">
        <w:rPr>
          <w:rFonts w:ascii="Times New Roman" w:hAnsi="Times New Roman"/>
        </w:rPr>
        <w:t>.</w:t>
      </w:r>
    </w:p>
    <w:p w:rsidR="003A74CB" w:rsidRPr="003555D5" w:rsidRDefault="003A74CB" w:rsidP="00644653">
      <w:pPr>
        <w:spacing w:after="0"/>
        <w:ind w:firstLine="540"/>
        <w:jc w:val="both"/>
        <w:rPr>
          <w:rFonts w:ascii="Times New Roman" w:hAnsi="Times New Roman"/>
        </w:rPr>
      </w:pPr>
      <w:r w:rsidRPr="003555D5">
        <w:rPr>
          <w:rFonts w:ascii="Times New Roman" w:hAnsi="Times New Roman"/>
        </w:rPr>
        <w:t xml:space="preserve">В случае если нормативно технический документ утратил силу, вследствие отмены либо замены на иной документ, то </w:t>
      </w:r>
      <w:r w:rsidR="00060173">
        <w:rPr>
          <w:rFonts w:ascii="Times New Roman" w:hAnsi="Times New Roman"/>
        </w:rPr>
        <w:t>Исполнитель</w:t>
      </w:r>
      <w:r w:rsidRPr="003555D5">
        <w:rPr>
          <w:rFonts w:ascii="Times New Roman" w:hAnsi="Times New Roman"/>
        </w:rPr>
        <w:t xml:space="preserve"> обязан руководствоваться действующей редакцией такого нормативно - технического документа</w:t>
      </w:r>
    </w:p>
    <w:p w:rsidR="003A74CB" w:rsidRPr="003555D5" w:rsidRDefault="003A74CB" w:rsidP="005737BB">
      <w:pPr>
        <w:spacing w:after="0" w:line="240" w:lineRule="auto"/>
        <w:ind w:firstLine="540"/>
        <w:jc w:val="both"/>
        <w:rPr>
          <w:rFonts w:ascii="Times New Roman" w:hAnsi="Times New Roman"/>
        </w:rPr>
      </w:pPr>
      <w:r w:rsidRPr="003555D5">
        <w:rPr>
          <w:rFonts w:ascii="Times New Roman" w:hAnsi="Times New Roman"/>
        </w:rPr>
        <w:t xml:space="preserve">2.2.2. При производстве всех видов работ </w:t>
      </w:r>
      <w:r w:rsidR="00060173">
        <w:rPr>
          <w:rFonts w:ascii="Times New Roman" w:hAnsi="Times New Roman"/>
        </w:rPr>
        <w:t>Исполнитель</w:t>
      </w:r>
      <w:r w:rsidRPr="003555D5">
        <w:rPr>
          <w:rFonts w:ascii="Times New Roman" w:hAnsi="Times New Roman"/>
        </w:rPr>
        <w:t xml:space="preserve"> и его сотрудники должны строго соблюдать правила техники безопасности согласно требованиям </w:t>
      </w:r>
      <w:hyperlink r:id="rId25" w:tooltip="&quot;О принятии строительных норм и правил Российской Федерации &quot;Безопасность труда в ...&quot;&#10;Постановление Госстроя России от 23.07.2001 N 80&#10;Строительные нормы и правила Российской Федерации от ...&#10;Статус: Действующий документ (действ. c 01.09.2001)" w:history="1">
        <w:r w:rsidRPr="003555D5">
          <w:rPr>
            <w:rStyle w:val="a4"/>
            <w:rFonts w:ascii="Times New Roman" w:hAnsi="Times New Roman"/>
            <w:color w:val="auto"/>
            <w:u w:val="none"/>
          </w:rPr>
          <w:t>СНиП 12-03-2001</w:t>
        </w:r>
      </w:hyperlink>
      <w:r w:rsidRPr="003555D5">
        <w:rPr>
          <w:rFonts w:ascii="Times New Roman" w:hAnsi="Times New Roman"/>
        </w:rPr>
        <w:t xml:space="preserve"> «Безопасность труда в строительстве. Часть 1 «Общие требования» и </w:t>
      </w:r>
      <w:hyperlink r:id="rId26" w:tooltip="&quot;О принятии строительных норм и правил Российской Федерации &quot;Безопасность труда в ...&quot;&#10;Постановление Госстроя России от 17.09.2002 N 123&#10;Строительные нормы и правила Российской Федерации от ...&#10;Статус: Действующий документ (действ. c 01.01.2003)" w:history="1">
        <w:r w:rsidRPr="003555D5">
          <w:rPr>
            <w:rStyle w:val="a4"/>
            <w:rFonts w:ascii="Times New Roman" w:hAnsi="Times New Roman"/>
            <w:color w:val="auto"/>
            <w:u w:val="none"/>
          </w:rPr>
          <w:t>СНиП 12-04-2002</w:t>
        </w:r>
      </w:hyperlink>
      <w:r w:rsidRPr="003555D5">
        <w:rPr>
          <w:rFonts w:ascii="Times New Roman" w:hAnsi="Times New Roman"/>
        </w:rPr>
        <w:t xml:space="preserve"> «Безопасность труда в строительстве. Часть 2 «Строительное производство. К выполнению работ должны привлекаться только квалифицированных рабочие и специалисты, имеющие соответствующий разряд, установленный указанными правовыми нормами в области строительства.</w:t>
      </w:r>
    </w:p>
    <w:p w:rsidR="003A74CB" w:rsidRPr="003555D5" w:rsidRDefault="003A74CB" w:rsidP="005737BB">
      <w:pPr>
        <w:spacing w:after="0" w:line="240" w:lineRule="auto"/>
        <w:ind w:firstLine="709"/>
        <w:contextualSpacing/>
        <w:jc w:val="both"/>
        <w:rPr>
          <w:rFonts w:ascii="Times New Roman" w:hAnsi="Times New Roman"/>
        </w:rPr>
      </w:pPr>
      <w:r w:rsidRPr="003555D5">
        <w:rPr>
          <w:rFonts w:ascii="Times New Roman" w:hAnsi="Times New Roman"/>
        </w:rPr>
        <w:t xml:space="preserve">2.2.3. Технология и качество работ должны удовлетворять требованиям стандартов, техническим условиям, нормативным требованиям к качеству </w:t>
      </w:r>
      <w:r w:rsidR="005737BB" w:rsidRPr="003555D5">
        <w:rPr>
          <w:rFonts w:ascii="Times New Roman" w:hAnsi="Times New Roman"/>
        </w:rPr>
        <w:t>таких работ</w:t>
      </w:r>
      <w:r w:rsidRPr="003555D5">
        <w:rPr>
          <w:rFonts w:ascii="Times New Roman" w:hAnsi="Times New Roman"/>
        </w:rPr>
        <w:t>.</w:t>
      </w:r>
    </w:p>
    <w:p w:rsidR="003A74CB" w:rsidRPr="003555D5" w:rsidRDefault="003A74CB" w:rsidP="005737BB">
      <w:pPr>
        <w:spacing w:after="0" w:line="240" w:lineRule="auto"/>
        <w:ind w:firstLine="709"/>
        <w:contextualSpacing/>
        <w:jc w:val="both"/>
        <w:rPr>
          <w:rFonts w:ascii="Times New Roman" w:hAnsi="Times New Roman"/>
        </w:rPr>
      </w:pPr>
      <w:r w:rsidRPr="003555D5">
        <w:rPr>
          <w:rFonts w:ascii="Times New Roman" w:hAnsi="Times New Roman"/>
        </w:rPr>
        <w:t xml:space="preserve">2.2.4. </w:t>
      </w:r>
      <w:r w:rsidR="00B90C2F">
        <w:rPr>
          <w:rFonts w:ascii="Times New Roman" w:hAnsi="Times New Roman"/>
        </w:rPr>
        <w:t>Исполнителе</w:t>
      </w:r>
      <w:r w:rsidRPr="003555D5">
        <w:rPr>
          <w:rFonts w:ascii="Times New Roman" w:hAnsi="Times New Roman"/>
        </w:rPr>
        <w:t xml:space="preserve">м и его сотрудниками должны выполняться мероприятия по соблюдению правил противопожарного режима в Российской Федерации, утвержденные Постановлением Правительства Российской Федерации </w:t>
      </w:r>
      <w:hyperlink r:id="rId27" w:tooltip="&quot;Об утверждении Правил противопожарного режима в Российской Федерации (с ...&quot;&#10;Постановление Правительства РФ от 16.09.2020 N 1479&#10;Статус: Действующий документ. С ограниченным сроком действия (действ. c 01.01.2021 по 31.12.2026)" w:history="1">
        <w:r w:rsidRPr="003555D5">
          <w:rPr>
            <w:rStyle w:val="a4"/>
            <w:rFonts w:ascii="Times New Roman" w:hAnsi="Times New Roman"/>
            <w:color w:val="auto"/>
            <w:u w:val="none"/>
          </w:rPr>
          <w:t>от 16.09.2020г. №1479</w:t>
        </w:r>
      </w:hyperlink>
      <w:r w:rsidRPr="003555D5">
        <w:rPr>
          <w:rFonts w:ascii="Times New Roman" w:hAnsi="Times New Roman"/>
        </w:rPr>
        <w:t xml:space="preserve">, и по охране объекта, переданного </w:t>
      </w:r>
      <w:r w:rsidR="00060173">
        <w:rPr>
          <w:rFonts w:ascii="Times New Roman" w:hAnsi="Times New Roman"/>
        </w:rPr>
        <w:t>Исполнител</w:t>
      </w:r>
      <w:r w:rsidR="00B90C2F">
        <w:rPr>
          <w:rFonts w:ascii="Times New Roman" w:hAnsi="Times New Roman"/>
        </w:rPr>
        <w:t>ю</w:t>
      </w:r>
      <w:r w:rsidRPr="003555D5">
        <w:rPr>
          <w:rFonts w:ascii="Times New Roman" w:hAnsi="Times New Roman"/>
        </w:rPr>
        <w:t xml:space="preserve"> для выполнения работ. Риск случайной гибели или случайного повреждения объекта до приемки этого объекта Заказчиком несёт </w:t>
      </w:r>
      <w:r w:rsidR="00060173">
        <w:rPr>
          <w:rFonts w:ascii="Times New Roman" w:hAnsi="Times New Roman"/>
        </w:rPr>
        <w:t>Исполнитель</w:t>
      </w:r>
      <w:r w:rsidRPr="003555D5">
        <w:rPr>
          <w:rFonts w:ascii="Times New Roman" w:hAnsi="Times New Roman"/>
        </w:rPr>
        <w:t xml:space="preserve"> (ст. 741 </w:t>
      </w:r>
      <w:hyperlink r:id="rId28" w:tooltip="&quot;Гражданский кодекс Российской Федерации (часть первая) (статьи 1 - 453) (с изменениями на 24 июля 2023 года) (редакция, действующая с 1 октября 2023 года)&quot;&#10;Кодекс РФ от 30.11.1994 N 51-ФЗ&#10;Статус: Действующая редакция документа (действ. c 01.10.2023" w:history="1">
        <w:r w:rsidRPr="003555D5">
          <w:rPr>
            <w:rStyle w:val="a4"/>
            <w:rFonts w:ascii="Times New Roman" w:hAnsi="Times New Roman"/>
            <w:color w:val="auto"/>
            <w:u w:val="none"/>
          </w:rPr>
          <w:t>Гражданского кодекса РФ</w:t>
        </w:r>
      </w:hyperlink>
      <w:r w:rsidRPr="003555D5">
        <w:rPr>
          <w:rFonts w:ascii="Times New Roman" w:hAnsi="Times New Roman"/>
        </w:rPr>
        <w:t>).</w:t>
      </w:r>
    </w:p>
    <w:p w:rsidR="003A74CB" w:rsidRPr="003555D5" w:rsidRDefault="003A74CB" w:rsidP="005737BB">
      <w:pPr>
        <w:spacing w:after="0" w:line="240" w:lineRule="auto"/>
        <w:ind w:firstLine="709"/>
        <w:contextualSpacing/>
        <w:jc w:val="both"/>
        <w:rPr>
          <w:rFonts w:ascii="Times New Roman" w:hAnsi="Times New Roman"/>
        </w:rPr>
      </w:pPr>
      <w:r w:rsidRPr="003555D5">
        <w:rPr>
          <w:rFonts w:ascii="Times New Roman" w:hAnsi="Times New Roman"/>
        </w:rPr>
        <w:t>2.3. Требования к используемым при выполнении Работ товарам.</w:t>
      </w:r>
    </w:p>
    <w:p w:rsidR="003A74CB" w:rsidRPr="003555D5" w:rsidRDefault="003A74CB" w:rsidP="005737BB">
      <w:pPr>
        <w:spacing w:after="0" w:line="240" w:lineRule="auto"/>
        <w:ind w:firstLine="709"/>
        <w:contextualSpacing/>
        <w:jc w:val="both"/>
        <w:rPr>
          <w:rFonts w:ascii="Times New Roman" w:hAnsi="Times New Roman"/>
        </w:rPr>
      </w:pPr>
      <w:r w:rsidRPr="003555D5">
        <w:rPr>
          <w:rFonts w:ascii="Times New Roman" w:hAnsi="Times New Roman"/>
        </w:rPr>
        <w:t xml:space="preserve">2.3.1. Все применяемые расходные материалы и изделия (товары) предоставляются для выполнения Работ </w:t>
      </w:r>
      <w:r w:rsidR="00B90C2F">
        <w:rPr>
          <w:rFonts w:ascii="Times New Roman" w:hAnsi="Times New Roman"/>
        </w:rPr>
        <w:t>Исполнителе</w:t>
      </w:r>
      <w:r w:rsidRPr="003555D5">
        <w:rPr>
          <w:rFonts w:ascii="Times New Roman" w:hAnsi="Times New Roman"/>
        </w:rPr>
        <w:t>м самостоятельно</w:t>
      </w:r>
      <w:r w:rsidR="00090E6E" w:rsidRPr="003555D5">
        <w:rPr>
          <w:rFonts w:ascii="Times New Roman" w:hAnsi="Times New Roman"/>
        </w:rPr>
        <w:t xml:space="preserve"> и за счет собственных средств</w:t>
      </w:r>
      <w:r w:rsidRPr="003555D5">
        <w:rPr>
          <w:rFonts w:ascii="Times New Roman" w:hAnsi="Times New Roman"/>
        </w:rPr>
        <w:t xml:space="preserve">; должны быть новыми (товарами,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 соответствовать государственным стандартам, техническим условиям, иметь паспорта и другие документы, удостоверяющие соответствующее качество материалов и изделий. Требования к качеству товара устанавливаются в соответствии со </w:t>
      </w:r>
      <w:hyperlink r:id="rId29" w:history="1">
        <w:r w:rsidRPr="003555D5">
          <w:rPr>
            <w:rFonts w:ascii="Times New Roman" w:hAnsi="Times New Roman"/>
          </w:rPr>
          <w:t>статьей 469</w:t>
        </w:r>
      </w:hyperlink>
      <w:r w:rsidRPr="003555D5">
        <w:rPr>
          <w:rFonts w:ascii="Times New Roman" w:hAnsi="Times New Roman"/>
        </w:rPr>
        <w:t xml:space="preserve"> </w:t>
      </w:r>
      <w:hyperlink r:id="rId30" w:tooltip="&quot;Гражданский кодекс Российской Федерации (часть первая) (статьи 1 - 453) (с изменениями на 24 июля 2023 года) (редакция, действующая с 1 октября 2023 года)&quot;&#10;Кодекс РФ от 30.11.1994 N 51-ФЗ&#10;Статус: Действующая редакция документа (действ. c 01.10.2023" w:history="1">
        <w:r w:rsidRPr="003555D5">
          <w:rPr>
            <w:rStyle w:val="a4"/>
            <w:rFonts w:ascii="Times New Roman" w:hAnsi="Times New Roman"/>
            <w:color w:val="auto"/>
            <w:u w:val="none"/>
          </w:rPr>
          <w:t>Гражданского кодекса Российской Федерации</w:t>
        </w:r>
      </w:hyperlink>
      <w:r w:rsidRPr="003555D5">
        <w:rPr>
          <w:rFonts w:ascii="Times New Roman" w:hAnsi="Times New Roman"/>
        </w:rPr>
        <w:t>.</w:t>
      </w:r>
    </w:p>
    <w:p w:rsidR="003A74CB" w:rsidRPr="003555D5" w:rsidRDefault="003A74CB" w:rsidP="00644653">
      <w:pPr>
        <w:spacing w:after="0" w:line="240" w:lineRule="auto"/>
        <w:ind w:firstLine="709"/>
        <w:contextualSpacing/>
        <w:jc w:val="both"/>
        <w:rPr>
          <w:rFonts w:ascii="Times New Roman" w:hAnsi="Times New Roman"/>
        </w:rPr>
      </w:pPr>
      <w:r w:rsidRPr="003555D5">
        <w:rPr>
          <w:rFonts w:ascii="Times New Roman" w:hAnsi="Times New Roman"/>
        </w:rPr>
        <w:t>2.4. Условия выполнения Работ.</w:t>
      </w:r>
    </w:p>
    <w:p w:rsidR="003A74CB" w:rsidRPr="003555D5" w:rsidRDefault="003A74CB" w:rsidP="00644653">
      <w:pPr>
        <w:spacing w:after="0" w:line="240" w:lineRule="auto"/>
        <w:ind w:firstLine="709"/>
        <w:contextualSpacing/>
        <w:jc w:val="both"/>
        <w:rPr>
          <w:rFonts w:ascii="Times New Roman" w:hAnsi="Times New Roman"/>
        </w:rPr>
      </w:pPr>
      <w:r w:rsidRPr="003555D5">
        <w:rPr>
          <w:rFonts w:ascii="Times New Roman" w:hAnsi="Times New Roman"/>
        </w:rPr>
        <w:t xml:space="preserve">2.4.1. Перед началом выполнения работ </w:t>
      </w:r>
      <w:r w:rsidR="00060173">
        <w:rPr>
          <w:rFonts w:ascii="Times New Roman" w:hAnsi="Times New Roman"/>
        </w:rPr>
        <w:t>Исполнитель</w:t>
      </w:r>
      <w:r w:rsidRPr="003555D5">
        <w:rPr>
          <w:rFonts w:ascii="Times New Roman" w:hAnsi="Times New Roman"/>
        </w:rPr>
        <w:t xml:space="preserve"> </w:t>
      </w:r>
      <w:r w:rsidR="00644653" w:rsidRPr="003555D5">
        <w:rPr>
          <w:rFonts w:ascii="Times New Roman" w:hAnsi="Times New Roman"/>
        </w:rPr>
        <w:t>назначает приказом</w:t>
      </w:r>
      <w:r w:rsidRPr="003555D5">
        <w:rPr>
          <w:rFonts w:ascii="Times New Roman" w:hAnsi="Times New Roman"/>
        </w:rPr>
        <w:t xml:space="preserve"> от лица своей организации ответственного производителя работ и предоставляет сведения о данном лице Заказчику.</w:t>
      </w:r>
    </w:p>
    <w:p w:rsidR="003A74CB" w:rsidRPr="003555D5" w:rsidRDefault="003A74CB" w:rsidP="00644653">
      <w:pPr>
        <w:spacing w:after="0" w:line="240" w:lineRule="auto"/>
        <w:ind w:firstLine="709"/>
        <w:contextualSpacing/>
        <w:jc w:val="both"/>
        <w:rPr>
          <w:rFonts w:ascii="Times New Roman" w:hAnsi="Times New Roman"/>
        </w:rPr>
      </w:pPr>
      <w:r w:rsidRPr="003555D5">
        <w:rPr>
          <w:rFonts w:ascii="Times New Roman" w:hAnsi="Times New Roman"/>
        </w:rPr>
        <w:t xml:space="preserve">2.4.2. При необходимости </w:t>
      </w:r>
      <w:r w:rsidR="00060173">
        <w:rPr>
          <w:rFonts w:ascii="Times New Roman" w:hAnsi="Times New Roman"/>
        </w:rPr>
        <w:t>Исполнитель</w:t>
      </w:r>
      <w:r w:rsidRPr="003555D5">
        <w:rPr>
          <w:rFonts w:ascii="Times New Roman" w:hAnsi="Times New Roman"/>
        </w:rPr>
        <w:t xml:space="preserve"> обеспечивает место выполнения работ инженерным оборудованием с подключением к действующим коммунальным сетям по согласованию с Заказчиком и заинтересованными организациями в соответствии с действующими правилами и нормами.</w:t>
      </w:r>
    </w:p>
    <w:p w:rsidR="003A74CB" w:rsidRPr="003555D5" w:rsidRDefault="003A74CB" w:rsidP="00644653">
      <w:pPr>
        <w:spacing w:after="0" w:line="240" w:lineRule="auto"/>
        <w:ind w:firstLine="709"/>
        <w:contextualSpacing/>
        <w:jc w:val="both"/>
        <w:rPr>
          <w:rFonts w:ascii="Times New Roman" w:hAnsi="Times New Roman"/>
        </w:rPr>
      </w:pPr>
      <w:r w:rsidRPr="003555D5">
        <w:rPr>
          <w:rFonts w:ascii="Times New Roman" w:hAnsi="Times New Roman"/>
        </w:rPr>
        <w:t xml:space="preserve">2.4.3. В ходе выполнения Работ и по их завершении </w:t>
      </w:r>
      <w:r w:rsidR="00060173">
        <w:rPr>
          <w:rFonts w:ascii="Times New Roman" w:hAnsi="Times New Roman"/>
        </w:rPr>
        <w:t>Исполнитель</w:t>
      </w:r>
      <w:r w:rsidRPr="003555D5">
        <w:rPr>
          <w:rFonts w:ascii="Times New Roman" w:hAnsi="Times New Roman"/>
        </w:rPr>
        <w:t xml:space="preserve"> обязан организовывать уборку места проведения Работ, вывоз мусора (при наличии). </w:t>
      </w:r>
    </w:p>
    <w:p w:rsidR="003A74CB" w:rsidRPr="003555D5" w:rsidRDefault="003A74CB" w:rsidP="00644653">
      <w:pPr>
        <w:spacing w:after="0" w:line="240" w:lineRule="auto"/>
        <w:ind w:firstLine="709"/>
        <w:contextualSpacing/>
        <w:jc w:val="both"/>
        <w:rPr>
          <w:rFonts w:ascii="Times New Roman" w:hAnsi="Times New Roman"/>
        </w:rPr>
      </w:pPr>
      <w:r w:rsidRPr="003555D5">
        <w:rPr>
          <w:rFonts w:ascii="Times New Roman" w:hAnsi="Times New Roman"/>
        </w:rPr>
        <w:t xml:space="preserve">2.4.4. </w:t>
      </w:r>
      <w:r w:rsidR="005737BB" w:rsidRPr="003555D5">
        <w:rPr>
          <w:rFonts w:ascii="Times New Roman" w:hAnsi="Times New Roman"/>
        </w:rPr>
        <w:t>Все</w:t>
      </w:r>
      <w:r w:rsidRPr="003555D5">
        <w:rPr>
          <w:rFonts w:ascii="Times New Roman" w:hAnsi="Times New Roman"/>
        </w:rPr>
        <w:t xml:space="preserve"> сотрудники </w:t>
      </w:r>
      <w:r w:rsidR="00060173">
        <w:rPr>
          <w:rFonts w:ascii="Times New Roman" w:hAnsi="Times New Roman"/>
        </w:rPr>
        <w:t>Исполнител</w:t>
      </w:r>
      <w:r w:rsidR="00B90C2F">
        <w:rPr>
          <w:rFonts w:ascii="Times New Roman" w:hAnsi="Times New Roman"/>
        </w:rPr>
        <w:t>я</w:t>
      </w:r>
      <w:r w:rsidRPr="003555D5">
        <w:rPr>
          <w:rFonts w:ascii="Times New Roman" w:hAnsi="Times New Roman"/>
        </w:rPr>
        <w:t>, выполняющие работы должны быть в спецодежде.</w:t>
      </w:r>
    </w:p>
    <w:p w:rsidR="003A74CB" w:rsidRPr="003555D5" w:rsidRDefault="003A74CB" w:rsidP="00644653">
      <w:pPr>
        <w:shd w:val="clear" w:color="auto" w:fill="FFFFFF"/>
        <w:tabs>
          <w:tab w:val="left" w:pos="0"/>
        </w:tabs>
        <w:spacing w:after="0" w:line="240" w:lineRule="auto"/>
        <w:ind w:firstLine="709"/>
        <w:jc w:val="both"/>
        <w:rPr>
          <w:rFonts w:ascii="Times New Roman" w:hAnsi="Times New Roman"/>
        </w:rPr>
      </w:pPr>
      <w:r w:rsidRPr="003555D5">
        <w:rPr>
          <w:rFonts w:ascii="Times New Roman" w:hAnsi="Times New Roman"/>
          <w:bCs/>
          <w:spacing w:val="-5"/>
        </w:rPr>
        <w:t xml:space="preserve">2.4.5. </w:t>
      </w:r>
      <w:r w:rsidRPr="003555D5">
        <w:rPr>
          <w:rFonts w:ascii="Times New Roman" w:hAnsi="Times New Roman"/>
        </w:rPr>
        <w:t xml:space="preserve">Оборудование, приборы, инструменты, запчасти, смазки и т.п. для выполнения Работ </w:t>
      </w:r>
      <w:r w:rsidR="00060173">
        <w:rPr>
          <w:rFonts w:ascii="Times New Roman" w:hAnsi="Times New Roman"/>
        </w:rPr>
        <w:t>Исполнитель</w:t>
      </w:r>
      <w:r w:rsidRPr="003555D5">
        <w:rPr>
          <w:rFonts w:ascii="Times New Roman" w:hAnsi="Times New Roman"/>
        </w:rPr>
        <w:t xml:space="preserve"> приобретает самостоятельно за свой счет. Их транспортирование к месту выполнения Работ осуществляется </w:t>
      </w:r>
      <w:r w:rsidR="00644653" w:rsidRPr="003555D5">
        <w:rPr>
          <w:rFonts w:ascii="Times New Roman" w:hAnsi="Times New Roman"/>
        </w:rPr>
        <w:t xml:space="preserve">силами </w:t>
      </w:r>
      <w:r w:rsidR="00B90C2F">
        <w:rPr>
          <w:rFonts w:ascii="Times New Roman" w:hAnsi="Times New Roman"/>
        </w:rPr>
        <w:t>Исполнителя</w:t>
      </w:r>
      <w:r w:rsidRPr="003555D5">
        <w:rPr>
          <w:rFonts w:ascii="Times New Roman" w:hAnsi="Times New Roman"/>
        </w:rPr>
        <w:t xml:space="preserve">. Выезд сотрудников </w:t>
      </w:r>
      <w:r w:rsidR="00060173">
        <w:rPr>
          <w:rFonts w:ascii="Times New Roman" w:hAnsi="Times New Roman"/>
        </w:rPr>
        <w:t>Исполнител</w:t>
      </w:r>
      <w:r w:rsidR="00B90C2F">
        <w:rPr>
          <w:rFonts w:ascii="Times New Roman" w:hAnsi="Times New Roman"/>
        </w:rPr>
        <w:t>я</w:t>
      </w:r>
      <w:r w:rsidRPr="003555D5">
        <w:rPr>
          <w:rFonts w:ascii="Times New Roman" w:hAnsi="Times New Roman"/>
        </w:rPr>
        <w:t xml:space="preserve"> к месту выполнения Работ входит стоимость Работ.</w:t>
      </w:r>
    </w:p>
    <w:p w:rsidR="003A74CB" w:rsidRPr="003555D5" w:rsidRDefault="003A74CB" w:rsidP="00644653">
      <w:pPr>
        <w:spacing w:after="0" w:line="240" w:lineRule="auto"/>
        <w:ind w:firstLine="709"/>
        <w:rPr>
          <w:rFonts w:ascii="Times New Roman" w:hAnsi="Times New Roman"/>
        </w:rPr>
      </w:pPr>
      <w:r w:rsidRPr="003555D5">
        <w:rPr>
          <w:rFonts w:ascii="Times New Roman" w:hAnsi="Times New Roman"/>
        </w:rPr>
        <w:t xml:space="preserve">2.5. </w:t>
      </w:r>
      <w:r w:rsidR="00060173">
        <w:rPr>
          <w:rFonts w:ascii="Times New Roman" w:hAnsi="Times New Roman"/>
        </w:rPr>
        <w:t>Исполнитель</w:t>
      </w:r>
      <w:r w:rsidRPr="003555D5">
        <w:rPr>
          <w:rFonts w:ascii="Times New Roman" w:hAnsi="Times New Roman"/>
        </w:rPr>
        <w:t xml:space="preserve"> несет ответственность:</w:t>
      </w:r>
    </w:p>
    <w:p w:rsidR="003A74CB" w:rsidRPr="003555D5" w:rsidRDefault="003A74CB" w:rsidP="005737BB">
      <w:pPr>
        <w:spacing w:after="0" w:line="240" w:lineRule="auto"/>
        <w:rPr>
          <w:rFonts w:ascii="Times New Roman" w:hAnsi="Times New Roman"/>
        </w:rPr>
      </w:pPr>
      <w:r w:rsidRPr="003555D5">
        <w:rPr>
          <w:rFonts w:ascii="Times New Roman" w:hAnsi="Times New Roman"/>
        </w:rPr>
        <w:t xml:space="preserve">– </w:t>
      </w:r>
      <w:r w:rsidR="00644653" w:rsidRPr="003555D5">
        <w:rPr>
          <w:rFonts w:ascii="Times New Roman" w:hAnsi="Times New Roman"/>
        </w:rPr>
        <w:t>за выполнение</w:t>
      </w:r>
      <w:r w:rsidRPr="003555D5">
        <w:rPr>
          <w:rFonts w:ascii="Times New Roman" w:hAnsi="Times New Roman"/>
        </w:rPr>
        <w:t xml:space="preserve"> Работ в полном объеме;</w:t>
      </w:r>
    </w:p>
    <w:p w:rsidR="003A74CB" w:rsidRPr="003555D5" w:rsidRDefault="003A74CB" w:rsidP="00644653">
      <w:pPr>
        <w:spacing w:after="0" w:line="240" w:lineRule="auto"/>
        <w:jc w:val="both"/>
        <w:rPr>
          <w:rFonts w:ascii="Times New Roman" w:hAnsi="Times New Roman"/>
        </w:rPr>
      </w:pPr>
      <w:r w:rsidRPr="003555D5">
        <w:rPr>
          <w:rFonts w:ascii="Times New Roman" w:hAnsi="Times New Roman"/>
        </w:rPr>
        <w:t xml:space="preserve">– за соответствие/несоответствие установленного </w:t>
      </w:r>
      <w:r w:rsidR="00644653" w:rsidRPr="003555D5">
        <w:rPr>
          <w:rFonts w:ascii="Times New Roman" w:hAnsi="Times New Roman"/>
        </w:rPr>
        <w:t>циркуляционного насоса</w:t>
      </w:r>
      <w:r w:rsidR="005737BB" w:rsidRPr="003555D5">
        <w:rPr>
          <w:rFonts w:ascii="Times New Roman" w:hAnsi="Times New Roman"/>
        </w:rPr>
        <w:t xml:space="preserve"> </w:t>
      </w:r>
      <w:r w:rsidRPr="003555D5">
        <w:rPr>
          <w:rFonts w:ascii="Times New Roman" w:hAnsi="Times New Roman"/>
        </w:rPr>
        <w:t>заявленным в паспорте Оборудования и (или) инструкции по эксплуатации требованиям;</w:t>
      </w:r>
    </w:p>
    <w:p w:rsidR="003A74CB" w:rsidRPr="003555D5" w:rsidRDefault="003A74CB" w:rsidP="005737BB">
      <w:pPr>
        <w:spacing w:after="0" w:line="240" w:lineRule="auto"/>
        <w:rPr>
          <w:rFonts w:ascii="Times New Roman" w:hAnsi="Times New Roman"/>
        </w:rPr>
      </w:pPr>
      <w:r w:rsidRPr="003555D5">
        <w:rPr>
          <w:rFonts w:ascii="Times New Roman" w:hAnsi="Times New Roman"/>
        </w:rPr>
        <w:t>- за охрану труда и технику безопасности при выполнении Работ своими сотрудниками.</w:t>
      </w:r>
    </w:p>
    <w:p w:rsidR="003A74CB" w:rsidRPr="003555D5" w:rsidRDefault="003A74CB" w:rsidP="00644653">
      <w:pPr>
        <w:pStyle w:val="ConsPlusTitle"/>
        <w:ind w:firstLine="709"/>
        <w:jc w:val="both"/>
        <w:outlineLvl w:val="3"/>
        <w:rPr>
          <w:rFonts w:ascii="Times New Roman" w:hAnsi="Times New Roman" w:cs="Times New Roman"/>
          <w:b w:val="0"/>
          <w:szCs w:val="22"/>
        </w:rPr>
      </w:pPr>
      <w:r w:rsidRPr="003555D5">
        <w:rPr>
          <w:rFonts w:ascii="Times New Roman" w:hAnsi="Times New Roman" w:cs="Times New Roman"/>
          <w:b w:val="0"/>
          <w:szCs w:val="22"/>
        </w:rPr>
        <w:t>2.6. Требования к гарантии качества работы, а также требования к гарантийному сроку и(или) объему предоставления гарантий их качества</w:t>
      </w:r>
      <w:r w:rsidR="00644653" w:rsidRPr="003555D5">
        <w:rPr>
          <w:rFonts w:ascii="Times New Roman" w:hAnsi="Times New Roman" w:cs="Times New Roman"/>
          <w:b w:val="0"/>
          <w:szCs w:val="22"/>
        </w:rPr>
        <w:t xml:space="preserve">, устанавливаются Заказчиком </w:t>
      </w:r>
      <w:r w:rsidRPr="003555D5">
        <w:rPr>
          <w:rFonts w:ascii="Times New Roman" w:hAnsi="Times New Roman" w:cs="Times New Roman"/>
          <w:b w:val="0"/>
          <w:szCs w:val="22"/>
        </w:rPr>
        <w:t>в соответствии статьей 33 Закона.</w:t>
      </w:r>
    </w:p>
    <w:p w:rsidR="003A74CB" w:rsidRPr="003555D5" w:rsidRDefault="003A74CB" w:rsidP="00644653">
      <w:pPr>
        <w:widowControl w:val="0"/>
        <w:autoSpaceDE w:val="0"/>
        <w:autoSpaceDN w:val="0"/>
        <w:adjustRightInd w:val="0"/>
        <w:spacing w:after="0" w:line="240" w:lineRule="auto"/>
        <w:ind w:firstLine="709"/>
        <w:jc w:val="both"/>
        <w:outlineLvl w:val="3"/>
        <w:rPr>
          <w:rFonts w:ascii="Times New Roman" w:hAnsi="Times New Roman"/>
        </w:rPr>
      </w:pPr>
      <w:r w:rsidRPr="003555D5">
        <w:rPr>
          <w:rFonts w:ascii="Times New Roman" w:hAnsi="Times New Roman"/>
        </w:rPr>
        <w:t>2.6.1. Срок предоставления гарантии качества на результат выполненных работ должен составлять – не менее 12 месяцев с момента подписания Заказчиком</w:t>
      </w:r>
      <w:r w:rsidR="005737BB" w:rsidRPr="003555D5">
        <w:rPr>
          <w:rFonts w:ascii="Times New Roman" w:hAnsi="Times New Roman"/>
        </w:rPr>
        <w:t xml:space="preserve"> или комиссией </w:t>
      </w:r>
      <w:r w:rsidR="003555D5" w:rsidRPr="003555D5">
        <w:rPr>
          <w:rFonts w:ascii="Times New Roman" w:hAnsi="Times New Roman"/>
        </w:rPr>
        <w:t>Заказчика акта</w:t>
      </w:r>
      <w:r w:rsidRPr="003555D5">
        <w:rPr>
          <w:rFonts w:ascii="Times New Roman" w:hAnsi="Times New Roman"/>
        </w:rPr>
        <w:t xml:space="preserve"> о приемке выполненных работ.</w:t>
      </w:r>
    </w:p>
    <w:p w:rsidR="003A74CB" w:rsidRPr="003555D5" w:rsidRDefault="003A74CB" w:rsidP="00644653">
      <w:pPr>
        <w:spacing w:after="0" w:line="240" w:lineRule="auto"/>
        <w:ind w:firstLine="709"/>
        <w:contextualSpacing/>
        <w:jc w:val="both"/>
        <w:rPr>
          <w:rFonts w:ascii="Times New Roman" w:hAnsi="Times New Roman"/>
        </w:rPr>
      </w:pPr>
      <w:r w:rsidRPr="003555D5">
        <w:rPr>
          <w:rFonts w:ascii="Times New Roman" w:hAnsi="Times New Roman"/>
        </w:rPr>
        <w:t>2.6.2. Срок гарантии на использованные в ходе выполнения работ товары (</w:t>
      </w:r>
      <w:r w:rsidR="00090E6E" w:rsidRPr="003555D5">
        <w:rPr>
          <w:rFonts w:ascii="Times New Roman" w:hAnsi="Times New Roman"/>
        </w:rPr>
        <w:t xml:space="preserve">комплектующие, </w:t>
      </w:r>
      <w:r w:rsidRPr="003555D5">
        <w:rPr>
          <w:rFonts w:ascii="Times New Roman" w:hAnsi="Times New Roman"/>
        </w:rPr>
        <w:t>материалы</w:t>
      </w:r>
      <w:r w:rsidR="00090E6E" w:rsidRPr="003555D5">
        <w:rPr>
          <w:rFonts w:ascii="Times New Roman" w:hAnsi="Times New Roman"/>
        </w:rPr>
        <w:t>, запасные части</w:t>
      </w:r>
      <w:r w:rsidRPr="003555D5">
        <w:rPr>
          <w:rFonts w:ascii="Times New Roman" w:hAnsi="Times New Roman"/>
        </w:rPr>
        <w:t>) – в соответствии с гарантийной документацией их производителя.</w:t>
      </w:r>
    </w:p>
    <w:p w:rsidR="003A74CB" w:rsidRPr="003555D5" w:rsidRDefault="003A74CB" w:rsidP="00644653">
      <w:pPr>
        <w:pStyle w:val="ConsPlusTitle"/>
        <w:ind w:firstLine="709"/>
        <w:jc w:val="both"/>
        <w:outlineLvl w:val="3"/>
        <w:rPr>
          <w:rFonts w:ascii="Times New Roman" w:hAnsi="Times New Roman" w:cs="Times New Roman"/>
          <w:b w:val="0"/>
          <w:szCs w:val="22"/>
        </w:rPr>
      </w:pPr>
      <w:r w:rsidRPr="003555D5">
        <w:rPr>
          <w:rFonts w:ascii="Times New Roman" w:hAnsi="Times New Roman" w:cs="Times New Roman"/>
          <w:b w:val="0"/>
          <w:szCs w:val="22"/>
        </w:rPr>
        <w:t>2.7. Требования к энергетической эффективности товаров, работ</w:t>
      </w:r>
    </w:p>
    <w:p w:rsidR="003A74CB" w:rsidRPr="003555D5" w:rsidRDefault="003A74CB" w:rsidP="005737BB">
      <w:pPr>
        <w:pStyle w:val="formattexttopleveltext"/>
        <w:shd w:val="clear" w:color="auto" w:fill="FFFFFF"/>
        <w:spacing w:before="0" w:beforeAutospacing="0" w:after="0" w:afterAutospacing="0"/>
        <w:jc w:val="both"/>
        <w:textAlignment w:val="baseline"/>
        <w:rPr>
          <w:sz w:val="22"/>
          <w:szCs w:val="22"/>
        </w:rPr>
      </w:pPr>
      <w:r w:rsidRPr="003555D5">
        <w:rPr>
          <w:bCs/>
          <w:sz w:val="22"/>
          <w:szCs w:val="22"/>
        </w:rPr>
        <w:t>Требования не установлены</w:t>
      </w:r>
    </w:p>
    <w:p w:rsidR="003A74CB" w:rsidRPr="003555D5" w:rsidRDefault="003A74CB" w:rsidP="00E42C08">
      <w:pPr>
        <w:pStyle w:val="ConsPlusNormal"/>
        <w:jc w:val="center"/>
        <w:rPr>
          <w:rFonts w:ascii="Times New Roman" w:hAnsi="Times New Roman" w:cs="Times New Roman"/>
          <w:szCs w:val="22"/>
        </w:rPr>
      </w:pPr>
    </w:p>
    <w:p w:rsidR="003A74CB" w:rsidRPr="003555D5" w:rsidRDefault="003A74CB" w:rsidP="00961BCE">
      <w:pPr>
        <w:pStyle w:val="ConsPlusTitle"/>
        <w:jc w:val="center"/>
        <w:outlineLvl w:val="2"/>
        <w:rPr>
          <w:rFonts w:ascii="Times New Roman" w:hAnsi="Times New Roman" w:cs="Times New Roman"/>
          <w:szCs w:val="22"/>
        </w:rPr>
      </w:pPr>
      <w:bookmarkStart w:id="54" w:name="_Toc69927705"/>
      <w:bookmarkStart w:id="55" w:name="_Toc69929183"/>
      <w:r w:rsidRPr="003555D5">
        <w:rPr>
          <w:rFonts w:ascii="Times New Roman" w:hAnsi="Times New Roman" w:cs="Times New Roman"/>
          <w:szCs w:val="22"/>
        </w:rPr>
        <w:t>Раздел 3. Место выполнения работ, являющихся предметом контракта, сроки</w:t>
      </w:r>
      <w:bookmarkEnd w:id="54"/>
      <w:bookmarkEnd w:id="55"/>
    </w:p>
    <w:p w:rsidR="003A74CB" w:rsidRPr="003555D5" w:rsidRDefault="003A74CB" w:rsidP="00E42C08">
      <w:pPr>
        <w:pStyle w:val="ConsPlusTitle"/>
        <w:jc w:val="center"/>
        <w:rPr>
          <w:rFonts w:ascii="Times New Roman" w:hAnsi="Times New Roman" w:cs="Times New Roman"/>
          <w:szCs w:val="22"/>
        </w:rPr>
      </w:pPr>
      <w:r w:rsidRPr="003555D5">
        <w:rPr>
          <w:rFonts w:ascii="Times New Roman" w:hAnsi="Times New Roman" w:cs="Times New Roman"/>
          <w:szCs w:val="22"/>
        </w:rPr>
        <w:t>завершения работы</w:t>
      </w:r>
    </w:p>
    <w:p w:rsidR="003A74CB" w:rsidRPr="003555D5" w:rsidRDefault="003A74CB" w:rsidP="00E42C08">
      <w:pPr>
        <w:pStyle w:val="ConsPlusNormal"/>
        <w:jc w:val="center"/>
        <w:rPr>
          <w:rFonts w:ascii="Times New Roman" w:hAnsi="Times New Roman" w:cs="Times New Roman"/>
          <w:b/>
          <w:szCs w:val="22"/>
        </w:rPr>
      </w:pPr>
    </w:p>
    <w:p w:rsidR="003A74CB" w:rsidRPr="003555D5" w:rsidRDefault="003A74CB" w:rsidP="00644653">
      <w:pPr>
        <w:pStyle w:val="ConsPlusNormal"/>
        <w:ind w:firstLine="540"/>
        <w:jc w:val="both"/>
        <w:rPr>
          <w:rFonts w:ascii="Times New Roman" w:hAnsi="Times New Roman" w:cs="Times New Roman"/>
          <w:szCs w:val="22"/>
        </w:rPr>
      </w:pPr>
      <w:r w:rsidRPr="003555D5">
        <w:rPr>
          <w:rFonts w:ascii="Times New Roman" w:hAnsi="Times New Roman" w:cs="Times New Roman"/>
          <w:szCs w:val="22"/>
        </w:rPr>
        <w:t xml:space="preserve">3.1. Место выполнения работ: </w:t>
      </w:r>
      <w:r w:rsidR="00644653" w:rsidRPr="003555D5">
        <w:rPr>
          <w:rFonts w:ascii="Times New Roman" w:eastAsia="Calibri" w:hAnsi="Times New Roman" w:cs="Times New Roman"/>
          <w:szCs w:val="22"/>
          <w:lang w:eastAsia="en-US"/>
        </w:rPr>
        <w:t>196006, Санкт-Петербург, улица Глеба Успенского, д. 9, строение 1</w:t>
      </w:r>
    </w:p>
    <w:p w:rsidR="00067B87" w:rsidRDefault="00644653" w:rsidP="00067B87">
      <w:pPr>
        <w:pStyle w:val="a"/>
        <w:widowControl w:val="0"/>
        <w:numPr>
          <w:ilvl w:val="0"/>
          <w:numId w:val="0"/>
        </w:numPr>
        <w:spacing w:before="0"/>
        <w:ind w:firstLine="567"/>
        <w:rPr>
          <w:color w:val="auto"/>
          <w:sz w:val="22"/>
          <w:szCs w:val="22"/>
        </w:rPr>
      </w:pPr>
      <w:bookmarkStart w:id="56" w:name="_Toc69927706"/>
      <w:bookmarkStart w:id="57" w:name="_Toc69929184"/>
      <w:r w:rsidRPr="003555D5">
        <w:rPr>
          <w:color w:val="auto"/>
          <w:sz w:val="22"/>
          <w:szCs w:val="22"/>
        </w:rPr>
        <w:t xml:space="preserve">3.2. Сроки </w:t>
      </w:r>
      <w:r w:rsidR="00067B87">
        <w:rPr>
          <w:color w:val="auto"/>
          <w:sz w:val="22"/>
          <w:szCs w:val="22"/>
        </w:rPr>
        <w:t xml:space="preserve">выполнения </w:t>
      </w:r>
      <w:r w:rsidRPr="003555D5">
        <w:rPr>
          <w:color w:val="auto"/>
          <w:sz w:val="22"/>
          <w:szCs w:val="22"/>
        </w:rPr>
        <w:t xml:space="preserve">работ: </w:t>
      </w:r>
      <w:bookmarkEnd w:id="56"/>
      <w:bookmarkEnd w:id="57"/>
    </w:p>
    <w:p w:rsidR="00067B87" w:rsidRDefault="00067B87" w:rsidP="00067B87">
      <w:pPr>
        <w:pStyle w:val="a"/>
        <w:widowControl w:val="0"/>
        <w:numPr>
          <w:ilvl w:val="0"/>
          <w:numId w:val="0"/>
        </w:numPr>
        <w:spacing w:before="0"/>
        <w:ind w:firstLine="567"/>
        <w:rPr>
          <w:rFonts w:eastAsia="SimSun"/>
          <w:kern w:val="2"/>
          <w:sz w:val="22"/>
          <w:szCs w:val="22"/>
          <w:lang w:eastAsia="zh-CN" w:bidi="hi-IN"/>
        </w:rPr>
      </w:pPr>
      <w:r>
        <w:rPr>
          <w:color w:val="auto"/>
          <w:sz w:val="22"/>
          <w:szCs w:val="22"/>
        </w:rPr>
        <w:t>3.2.1.</w:t>
      </w:r>
      <w:r w:rsidRPr="00067B87">
        <w:rPr>
          <w:rFonts w:eastAsia="SimSun"/>
          <w:kern w:val="2"/>
          <w:sz w:val="22"/>
          <w:szCs w:val="22"/>
          <w:lang w:eastAsia="zh-CN" w:bidi="hi-IN"/>
        </w:rPr>
        <w:t xml:space="preserve"> Начало выполнения работ: с момента подписания Контракта уполномоченными представителями Заказчика и </w:t>
      </w:r>
      <w:r w:rsidR="00B90C2F">
        <w:rPr>
          <w:rFonts w:eastAsia="SimSun"/>
          <w:kern w:val="2"/>
          <w:sz w:val="22"/>
          <w:szCs w:val="22"/>
          <w:lang w:eastAsia="zh-CN" w:bidi="hi-IN"/>
        </w:rPr>
        <w:t>Исполнителя</w:t>
      </w:r>
    </w:p>
    <w:p w:rsidR="003A74CB" w:rsidRPr="00067B87" w:rsidRDefault="003A74CB" w:rsidP="00067B87">
      <w:pPr>
        <w:pStyle w:val="a"/>
        <w:widowControl w:val="0"/>
        <w:numPr>
          <w:ilvl w:val="0"/>
          <w:numId w:val="0"/>
        </w:numPr>
        <w:spacing w:before="0"/>
        <w:ind w:firstLine="567"/>
        <w:rPr>
          <w:rFonts w:eastAsia="SimSun"/>
          <w:kern w:val="2"/>
          <w:sz w:val="22"/>
          <w:szCs w:val="22"/>
          <w:lang w:eastAsia="zh-CN" w:bidi="hi-IN"/>
        </w:rPr>
      </w:pPr>
      <w:r w:rsidRPr="00067B87">
        <w:rPr>
          <w:rFonts w:eastAsia="SimSun"/>
          <w:kern w:val="2"/>
          <w:sz w:val="22"/>
          <w:szCs w:val="22"/>
          <w:lang w:eastAsia="zh-CN" w:bidi="hi-IN"/>
        </w:rPr>
        <w:t>3.2.</w:t>
      </w:r>
      <w:r w:rsidR="00067B87">
        <w:rPr>
          <w:rFonts w:eastAsia="SimSun"/>
          <w:kern w:val="2"/>
          <w:sz w:val="22"/>
          <w:szCs w:val="22"/>
          <w:lang w:eastAsia="zh-CN" w:bidi="hi-IN"/>
        </w:rPr>
        <w:t>2</w:t>
      </w:r>
      <w:r w:rsidRPr="00067B87">
        <w:rPr>
          <w:rFonts w:eastAsia="SimSun"/>
          <w:kern w:val="2"/>
          <w:sz w:val="22"/>
          <w:szCs w:val="22"/>
          <w:lang w:eastAsia="zh-CN" w:bidi="hi-IN"/>
        </w:rPr>
        <w:t xml:space="preserve">. </w:t>
      </w:r>
      <w:r w:rsidR="00C90A5D">
        <w:rPr>
          <w:rFonts w:eastAsia="SimSun"/>
          <w:kern w:val="2"/>
          <w:sz w:val="22"/>
          <w:szCs w:val="22"/>
          <w:lang w:eastAsia="zh-CN" w:bidi="hi-IN"/>
        </w:rPr>
        <w:t xml:space="preserve">Окончание выполнения работ: </w:t>
      </w:r>
      <w:r w:rsidR="001B0BDA" w:rsidRPr="001B0BDA">
        <w:rPr>
          <w:color w:val="auto"/>
          <w:sz w:val="22"/>
          <w:szCs w:val="22"/>
        </w:rPr>
        <w:t>в течение 15 (пятнадцати) рабочих дней с момента заключения Контракта.</w:t>
      </w:r>
      <w:bookmarkStart w:id="58" w:name="_GoBack"/>
      <w:bookmarkEnd w:id="58"/>
    </w:p>
    <w:p w:rsidR="003A74CB" w:rsidRPr="00067B87" w:rsidRDefault="003A74CB" w:rsidP="00E42C08">
      <w:pPr>
        <w:widowControl w:val="0"/>
        <w:shd w:val="clear" w:color="auto" w:fill="FFFFFF"/>
        <w:tabs>
          <w:tab w:val="left" w:pos="993"/>
        </w:tabs>
        <w:suppressAutoHyphens/>
        <w:autoSpaceDE w:val="0"/>
        <w:autoSpaceDN w:val="0"/>
        <w:adjustRightInd w:val="0"/>
        <w:spacing w:after="0" w:line="240" w:lineRule="auto"/>
        <w:ind w:firstLine="567"/>
        <w:jc w:val="both"/>
        <w:rPr>
          <w:rFonts w:ascii="Times New Roman" w:eastAsia="SimSun" w:hAnsi="Times New Roman"/>
          <w:kern w:val="2"/>
          <w:lang w:eastAsia="zh-CN" w:bidi="hi-IN"/>
        </w:rPr>
      </w:pPr>
    </w:p>
    <w:p w:rsidR="003A74CB" w:rsidRPr="003555D5" w:rsidRDefault="003A74CB">
      <w:pPr>
        <w:spacing w:after="1"/>
        <w:rPr>
          <w:rFonts w:ascii="Times New Roman" w:hAnsi="Times New Roman"/>
        </w:rPr>
      </w:pPr>
    </w:p>
    <w:tbl>
      <w:tblPr>
        <w:tblW w:w="0" w:type="auto"/>
        <w:tblInd w:w="108" w:type="dxa"/>
        <w:tblLook w:val="00A0" w:firstRow="1" w:lastRow="0" w:firstColumn="1" w:lastColumn="0" w:noHBand="0" w:noVBand="0"/>
      </w:tblPr>
      <w:tblGrid>
        <w:gridCol w:w="4680"/>
        <w:gridCol w:w="4959"/>
      </w:tblGrid>
      <w:tr w:rsidR="003555D5" w:rsidRPr="003555D5" w:rsidTr="003555D5">
        <w:tc>
          <w:tcPr>
            <w:tcW w:w="4680" w:type="dxa"/>
          </w:tcPr>
          <w:p w:rsidR="003A74CB" w:rsidRPr="003555D5" w:rsidRDefault="003A74CB" w:rsidP="00D73CBD">
            <w:pPr>
              <w:spacing w:after="0" w:line="240" w:lineRule="auto"/>
              <w:rPr>
                <w:rFonts w:ascii="Times New Roman" w:hAnsi="Times New Roman"/>
                <w:lang w:eastAsia="ru-RU"/>
              </w:rPr>
            </w:pPr>
            <w:r w:rsidRPr="003555D5">
              <w:rPr>
                <w:rFonts w:ascii="Times New Roman" w:hAnsi="Times New Roman"/>
                <w:lang w:eastAsia="ru-RU"/>
              </w:rPr>
              <w:t>Заказчик:</w:t>
            </w:r>
          </w:p>
          <w:p w:rsidR="003555D5" w:rsidRPr="003555D5" w:rsidRDefault="003555D5" w:rsidP="003555D5">
            <w:pPr>
              <w:spacing w:after="0" w:line="240" w:lineRule="auto"/>
              <w:rPr>
                <w:rFonts w:ascii="Times New Roman" w:hAnsi="Times New Roman"/>
                <w:lang w:eastAsia="ru-RU"/>
              </w:rPr>
            </w:pPr>
            <w:r w:rsidRPr="003555D5">
              <w:rPr>
                <w:rFonts w:ascii="Times New Roman" w:hAnsi="Times New Roman"/>
                <w:lang w:eastAsia="ru-RU"/>
              </w:rPr>
              <w:t>ГБОУ школа № 703 Московского района</w:t>
            </w:r>
          </w:p>
          <w:p w:rsidR="003555D5" w:rsidRPr="003555D5" w:rsidRDefault="003555D5" w:rsidP="003555D5">
            <w:pPr>
              <w:spacing w:after="0" w:line="240" w:lineRule="auto"/>
              <w:rPr>
                <w:rFonts w:ascii="Times New Roman" w:hAnsi="Times New Roman"/>
                <w:lang w:eastAsia="ru-RU"/>
              </w:rPr>
            </w:pPr>
            <w:r w:rsidRPr="003555D5">
              <w:rPr>
                <w:rFonts w:ascii="Times New Roman" w:hAnsi="Times New Roman"/>
                <w:lang w:eastAsia="ru-RU"/>
              </w:rPr>
              <w:t>Санкт-Петербурга</w:t>
            </w:r>
          </w:p>
          <w:p w:rsidR="003555D5" w:rsidRPr="003555D5" w:rsidRDefault="003555D5" w:rsidP="003555D5">
            <w:pPr>
              <w:spacing w:after="0" w:line="240" w:lineRule="auto"/>
              <w:rPr>
                <w:rFonts w:ascii="Times New Roman" w:hAnsi="Times New Roman"/>
                <w:lang w:eastAsia="ru-RU"/>
              </w:rPr>
            </w:pPr>
          </w:p>
          <w:p w:rsidR="003555D5" w:rsidRPr="003555D5" w:rsidRDefault="003555D5" w:rsidP="003555D5">
            <w:pPr>
              <w:spacing w:after="0" w:line="240" w:lineRule="auto"/>
              <w:rPr>
                <w:rFonts w:ascii="Times New Roman" w:hAnsi="Times New Roman"/>
                <w:lang w:eastAsia="ru-RU"/>
              </w:rPr>
            </w:pPr>
            <w:r w:rsidRPr="003555D5">
              <w:rPr>
                <w:rFonts w:ascii="Times New Roman" w:hAnsi="Times New Roman"/>
                <w:lang w:eastAsia="ru-RU"/>
              </w:rPr>
              <w:t>Директор</w:t>
            </w:r>
          </w:p>
          <w:p w:rsidR="003555D5" w:rsidRPr="003555D5" w:rsidRDefault="003555D5" w:rsidP="003555D5">
            <w:pPr>
              <w:spacing w:after="0" w:line="240" w:lineRule="auto"/>
              <w:rPr>
                <w:rFonts w:ascii="Times New Roman" w:hAnsi="Times New Roman"/>
                <w:lang w:eastAsia="ru-RU"/>
              </w:rPr>
            </w:pPr>
          </w:p>
          <w:p w:rsidR="003555D5" w:rsidRPr="003555D5" w:rsidRDefault="003555D5" w:rsidP="003555D5">
            <w:pPr>
              <w:spacing w:after="0" w:line="240" w:lineRule="auto"/>
              <w:rPr>
                <w:rFonts w:ascii="Times New Roman" w:hAnsi="Times New Roman"/>
                <w:lang w:eastAsia="ru-RU"/>
              </w:rPr>
            </w:pPr>
            <w:r w:rsidRPr="003555D5">
              <w:rPr>
                <w:rFonts w:ascii="Times New Roman" w:hAnsi="Times New Roman"/>
                <w:lang w:eastAsia="ru-RU"/>
              </w:rPr>
              <w:t>__________________Бушмакина А.А.</w:t>
            </w:r>
          </w:p>
          <w:p w:rsidR="003A74CB" w:rsidRPr="003555D5" w:rsidRDefault="003555D5" w:rsidP="003555D5">
            <w:pPr>
              <w:widowControl w:val="0"/>
              <w:suppressAutoHyphens/>
              <w:spacing w:after="0" w:line="240" w:lineRule="auto"/>
              <w:outlineLvl w:val="0"/>
              <w:rPr>
                <w:rFonts w:ascii="Times New Roman" w:eastAsia="SimSun" w:hAnsi="Times New Roman"/>
                <w:b/>
                <w:kern w:val="2"/>
                <w:lang w:eastAsia="zh-CN" w:bidi="hi-IN"/>
              </w:rPr>
            </w:pPr>
            <w:r w:rsidRPr="003555D5">
              <w:rPr>
                <w:rFonts w:ascii="Times New Roman" w:hAnsi="Times New Roman"/>
                <w:lang w:eastAsia="ru-RU"/>
              </w:rPr>
              <w:t>(ПОДПИСАНО ЭП)</w:t>
            </w:r>
          </w:p>
        </w:tc>
        <w:tc>
          <w:tcPr>
            <w:tcW w:w="4959" w:type="dxa"/>
          </w:tcPr>
          <w:p w:rsidR="003A74CB" w:rsidRPr="003555D5" w:rsidRDefault="00060173" w:rsidP="00D73CBD">
            <w:pPr>
              <w:spacing w:after="0" w:line="240" w:lineRule="auto"/>
              <w:rPr>
                <w:rFonts w:ascii="Times New Roman" w:hAnsi="Times New Roman"/>
                <w:lang w:eastAsia="ru-RU"/>
              </w:rPr>
            </w:pPr>
            <w:r>
              <w:rPr>
                <w:rFonts w:ascii="Times New Roman" w:hAnsi="Times New Roman"/>
                <w:lang w:eastAsia="ru-RU"/>
              </w:rPr>
              <w:t>Исполнитель</w:t>
            </w:r>
            <w:r w:rsidR="003A74CB" w:rsidRPr="003555D5">
              <w:rPr>
                <w:rFonts w:ascii="Times New Roman" w:hAnsi="Times New Roman"/>
                <w:lang w:eastAsia="ru-RU"/>
              </w:rPr>
              <w:t>:</w:t>
            </w:r>
          </w:p>
          <w:p w:rsidR="003A74CB" w:rsidRPr="003555D5" w:rsidRDefault="003A74CB" w:rsidP="00D73CBD">
            <w:pPr>
              <w:spacing w:after="0" w:line="240" w:lineRule="auto"/>
              <w:ind w:right="-5"/>
              <w:rPr>
                <w:rFonts w:ascii="Times New Roman" w:hAnsi="Times New Roman"/>
                <w:lang w:eastAsia="ru-RU"/>
              </w:rPr>
            </w:pPr>
          </w:p>
          <w:p w:rsidR="00472ECA" w:rsidRPr="003555D5" w:rsidRDefault="00472ECA" w:rsidP="00D73CBD">
            <w:pPr>
              <w:spacing w:after="0" w:line="240" w:lineRule="auto"/>
              <w:ind w:right="-5"/>
              <w:rPr>
                <w:rFonts w:ascii="Times New Roman" w:hAnsi="Times New Roman"/>
                <w:lang w:eastAsia="ru-RU"/>
              </w:rPr>
            </w:pPr>
          </w:p>
          <w:p w:rsidR="003555D5" w:rsidRPr="003555D5" w:rsidRDefault="003555D5" w:rsidP="00D73CBD">
            <w:pPr>
              <w:spacing w:after="0" w:line="240" w:lineRule="auto"/>
              <w:ind w:right="-5"/>
              <w:rPr>
                <w:rFonts w:ascii="Times New Roman" w:hAnsi="Times New Roman"/>
                <w:lang w:eastAsia="ru-RU"/>
              </w:rPr>
            </w:pPr>
          </w:p>
          <w:p w:rsidR="003555D5" w:rsidRPr="003555D5" w:rsidRDefault="003555D5" w:rsidP="00D73CBD">
            <w:pPr>
              <w:spacing w:after="0" w:line="240" w:lineRule="auto"/>
              <w:ind w:right="-5"/>
              <w:rPr>
                <w:rFonts w:ascii="Times New Roman" w:hAnsi="Times New Roman"/>
                <w:lang w:eastAsia="ru-RU"/>
              </w:rPr>
            </w:pPr>
          </w:p>
          <w:p w:rsidR="003A74CB" w:rsidRPr="003555D5" w:rsidRDefault="003A74CB" w:rsidP="00D73CBD">
            <w:pPr>
              <w:spacing w:after="0" w:line="240" w:lineRule="auto"/>
              <w:ind w:right="-5"/>
              <w:rPr>
                <w:rFonts w:ascii="Times New Roman" w:hAnsi="Times New Roman"/>
                <w:lang w:eastAsia="ru-RU"/>
              </w:rPr>
            </w:pPr>
          </w:p>
          <w:p w:rsidR="003A74CB" w:rsidRPr="003555D5" w:rsidRDefault="003A74CB" w:rsidP="00D73CBD">
            <w:pPr>
              <w:spacing w:after="0" w:line="240" w:lineRule="auto"/>
              <w:rPr>
                <w:rFonts w:ascii="Times New Roman" w:hAnsi="Times New Roman"/>
                <w:lang w:eastAsia="ru-RU"/>
              </w:rPr>
            </w:pPr>
            <w:r w:rsidRPr="003555D5">
              <w:rPr>
                <w:rFonts w:ascii="Times New Roman" w:hAnsi="Times New Roman"/>
                <w:lang w:eastAsia="ru-RU"/>
              </w:rPr>
              <w:t xml:space="preserve"> _______________ </w:t>
            </w:r>
            <w:r w:rsidR="00472ECA" w:rsidRPr="003555D5">
              <w:rPr>
                <w:rFonts w:ascii="Times New Roman" w:hAnsi="Times New Roman"/>
                <w:lang w:eastAsia="ru-RU"/>
              </w:rPr>
              <w:t>______________</w:t>
            </w:r>
          </w:p>
          <w:p w:rsidR="003A74CB" w:rsidRPr="003555D5" w:rsidRDefault="003555D5" w:rsidP="00D73CBD">
            <w:pPr>
              <w:widowControl w:val="0"/>
              <w:suppressAutoHyphens/>
              <w:spacing w:after="0" w:line="240" w:lineRule="auto"/>
              <w:outlineLvl w:val="0"/>
              <w:rPr>
                <w:rFonts w:ascii="Times New Roman" w:eastAsia="SimSun" w:hAnsi="Times New Roman"/>
                <w:b/>
                <w:kern w:val="2"/>
                <w:lang w:eastAsia="zh-CN" w:bidi="hi-IN"/>
              </w:rPr>
            </w:pPr>
            <w:r w:rsidRPr="003555D5">
              <w:rPr>
                <w:rFonts w:ascii="Times New Roman" w:hAnsi="Times New Roman"/>
                <w:lang w:eastAsia="ru-RU"/>
              </w:rPr>
              <w:t>(ПОДПИСАНО ЭП)</w:t>
            </w:r>
          </w:p>
        </w:tc>
      </w:tr>
    </w:tbl>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p w:rsidR="003555D5" w:rsidRPr="003555D5" w:rsidRDefault="003555D5" w:rsidP="003555D5">
      <w:pPr>
        <w:widowControl w:val="0"/>
        <w:spacing w:after="0" w:line="240" w:lineRule="auto"/>
        <w:jc w:val="right"/>
        <w:rPr>
          <w:rFonts w:ascii="Times New Roman" w:hAnsi="Times New Roman"/>
          <w:iCs/>
          <w:spacing w:val="-2"/>
          <w:lang w:eastAsia="ru-RU"/>
        </w:rPr>
      </w:pPr>
      <w:r w:rsidRPr="003555D5">
        <w:rPr>
          <w:rFonts w:ascii="Times New Roman" w:hAnsi="Times New Roman"/>
          <w:iCs/>
          <w:spacing w:val="-2"/>
          <w:lang w:eastAsia="ru-RU"/>
        </w:rPr>
        <w:t xml:space="preserve">Приложение №2 </w:t>
      </w:r>
    </w:p>
    <w:p w:rsidR="003555D5" w:rsidRPr="003555D5" w:rsidRDefault="003555D5" w:rsidP="003555D5">
      <w:pPr>
        <w:widowControl w:val="0"/>
        <w:autoSpaceDE w:val="0"/>
        <w:autoSpaceDN w:val="0"/>
        <w:adjustRightInd w:val="0"/>
        <w:spacing w:after="0" w:line="240" w:lineRule="auto"/>
        <w:jc w:val="right"/>
        <w:rPr>
          <w:rFonts w:ascii="Times New Roman" w:hAnsi="Times New Roman"/>
          <w:iCs/>
          <w:spacing w:val="-2"/>
          <w:lang w:eastAsia="ru-RU"/>
        </w:rPr>
      </w:pPr>
      <w:r w:rsidRPr="003555D5">
        <w:rPr>
          <w:rFonts w:ascii="Times New Roman" w:hAnsi="Times New Roman"/>
          <w:lang w:eastAsia="ru-RU"/>
        </w:rPr>
        <w:t xml:space="preserve">к контракту №_____________ </w:t>
      </w:r>
      <w:r w:rsidR="00BF315C">
        <w:rPr>
          <w:rFonts w:ascii="Times New Roman" w:hAnsi="Times New Roman"/>
          <w:bCs/>
          <w:lang w:eastAsia="ru-RU"/>
        </w:rPr>
        <w:t>от «__» ________ 202</w:t>
      </w:r>
      <w:r w:rsidR="00067B87">
        <w:rPr>
          <w:rFonts w:ascii="Times New Roman" w:hAnsi="Times New Roman"/>
          <w:bCs/>
          <w:lang w:eastAsia="ru-RU"/>
        </w:rPr>
        <w:t>6</w:t>
      </w:r>
      <w:r w:rsidRPr="003555D5">
        <w:rPr>
          <w:rFonts w:ascii="Times New Roman" w:hAnsi="Times New Roman"/>
          <w:bCs/>
          <w:lang w:eastAsia="ru-RU"/>
        </w:rPr>
        <w:t xml:space="preserve"> г.</w:t>
      </w:r>
    </w:p>
    <w:p w:rsidR="003A74CB" w:rsidRPr="003555D5" w:rsidRDefault="003A74CB">
      <w:pPr>
        <w:spacing w:after="1"/>
        <w:rPr>
          <w:rFonts w:ascii="Times New Roman" w:hAnsi="Times New Roman"/>
        </w:rPr>
      </w:pPr>
    </w:p>
    <w:p w:rsidR="003A74CB" w:rsidRPr="003555D5" w:rsidRDefault="00DB7E00" w:rsidP="00840939">
      <w:pPr>
        <w:spacing w:after="1"/>
        <w:jc w:val="center"/>
        <w:rPr>
          <w:rFonts w:ascii="Times New Roman" w:hAnsi="Times New Roman"/>
          <w:b/>
        </w:rPr>
      </w:pPr>
      <w:r w:rsidRPr="003555D5">
        <w:rPr>
          <w:rFonts w:ascii="Times New Roman" w:hAnsi="Times New Roman"/>
          <w:b/>
        </w:rPr>
        <w:t>Р</w:t>
      </w:r>
      <w:r w:rsidR="003A74CB" w:rsidRPr="003555D5">
        <w:rPr>
          <w:rFonts w:ascii="Times New Roman" w:hAnsi="Times New Roman"/>
          <w:b/>
        </w:rPr>
        <w:t>асчет</w:t>
      </w:r>
      <w:r w:rsidRPr="003555D5">
        <w:rPr>
          <w:rFonts w:ascii="Times New Roman" w:hAnsi="Times New Roman"/>
          <w:b/>
        </w:rPr>
        <w:t xml:space="preserve"> цены контракта</w:t>
      </w:r>
    </w:p>
    <w:p w:rsidR="00B90C2F" w:rsidRDefault="00B90C2F" w:rsidP="00B90C2F">
      <w:pPr>
        <w:widowControl w:val="0"/>
        <w:autoSpaceDE w:val="0"/>
        <w:autoSpaceDN w:val="0"/>
        <w:adjustRightInd w:val="0"/>
        <w:spacing w:line="240" w:lineRule="auto"/>
        <w:jc w:val="center"/>
        <w:rPr>
          <w:rFonts w:ascii="Times New Roman" w:hAnsi="Times New Roman"/>
          <w:i/>
          <w:lang w:eastAsia="ru-RU"/>
        </w:rPr>
      </w:pPr>
      <w:r w:rsidRPr="00067B87">
        <w:rPr>
          <w:rFonts w:ascii="Times New Roman" w:hAnsi="Times New Roman"/>
          <w:i/>
          <w:lang w:eastAsia="ru-RU"/>
        </w:rPr>
        <w:t xml:space="preserve">Выполнение ремонтных работ </w:t>
      </w:r>
      <w:r>
        <w:rPr>
          <w:rFonts w:ascii="Times New Roman" w:hAnsi="Times New Roman"/>
          <w:i/>
          <w:lang w:eastAsia="ru-RU"/>
        </w:rPr>
        <w:t>по замене электродвигателя вентилятора АИРЕ63В2 для вытяжной вентиляционной установки</w:t>
      </w:r>
      <w:r w:rsidRPr="00067B87">
        <w:rPr>
          <w:rFonts w:ascii="Times New Roman" w:hAnsi="Times New Roman"/>
          <w:i/>
          <w:lang w:eastAsia="ru-RU"/>
        </w:rPr>
        <w:t xml:space="preserve"> в здании ГБОУ школа № 703 Московского района Санкт-Петербурга</w:t>
      </w:r>
      <w:r>
        <w:rPr>
          <w:rFonts w:ascii="Times New Roman" w:hAnsi="Times New Roman"/>
          <w:i/>
          <w:lang w:eastAsia="ru-RU"/>
        </w:rPr>
        <w:br/>
      </w:r>
      <w:r w:rsidRPr="00067B87">
        <w:rPr>
          <w:rFonts w:ascii="Times New Roman" w:hAnsi="Times New Roman"/>
          <w:i/>
          <w:lang w:eastAsia="ru-RU"/>
        </w:rPr>
        <w:t xml:space="preserve"> в 2026 году</w:t>
      </w:r>
    </w:p>
    <w:p w:rsidR="00B64F18" w:rsidRPr="003555D5" w:rsidRDefault="00B64F18" w:rsidP="00B64F18">
      <w:pPr>
        <w:spacing w:after="200" w:line="240" w:lineRule="auto"/>
        <w:ind w:firstLine="426"/>
        <w:contextualSpacing/>
        <w:jc w:val="center"/>
        <w:rPr>
          <w:rFonts w:ascii="Times New Roman" w:hAnsi="Times New Roman"/>
        </w:rPr>
      </w:pPr>
    </w:p>
    <w:tbl>
      <w:tblPr>
        <w:tblpPr w:leftFromText="180" w:rightFromText="180" w:vertAnchor="text" w:horzAnchor="margin" w:tblpX="111" w:tblpY="116"/>
        <w:tblOverlap w:val="never"/>
        <w:tblW w:w="10060" w:type="dxa"/>
        <w:tblLayout w:type="fixed"/>
        <w:tblLook w:val="00A0" w:firstRow="1" w:lastRow="0" w:firstColumn="1" w:lastColumn="0" w:noHBand="0" w:noVBand="0"/>
      </w:tblPr>
      <w:tblGrid>
        <w:gridCol w:w="675"/>
        <w:gridCol w:w="3261"/>
        <w:gridCol w:w="1304"/>
        <w:gridCol w:w="1105"/>
        <w:gridCol w:w="1735"/>
        <w:gridCol w:w="1980"/>
      </w:tblGrid>
      <w:tr w:rsidR="003555D5" w:rsidRPr="003555D5" w:rsidTr="003555D5">
        <w:trPr>
          <w:trHeight w:val="1069"/>
        </w:trPr>
        <w:tc>
          <w:tcPr>
            <w:tcW w:w="675" w:type="dxa"/>
            <w:tcBorders>
              <w:top w:val="single" w:sz="4" w:space="0" w:color="auto"/>
              <w:left w:val="single" w:sz="4" w:space="0" w:color="auto"/>
              <w:bottom w:val="single" w:sz="4" w:space="0" w:color="auto"/>
              <w:right w:val="single" w:sz="4" w:space="0" w:color="auto"/>
            </w:tcBorders>
            <w:vAlign w:val="center"/>
          </w:tcPr>
          <w:p w:rsidR="00B64F18" w:rsidRPr="003555D5" w:rsidRDefault="00B64F18" w:rsidP="003555D5">
            <w:pPr>
              <w:spacing w:after="200" w:line="240" w:lineRule="auto"/>
              <w:contextualSpacing/>
              <w:jc w:val="center"/>
              <w:rPr>
                <w:rFonts w:ascii="Times New Roman" w:hAnsi="Times New Roman"/>
              </w:rPr>
            </w:pPr>
            <w:r w:rsidRPr="003555D5">
              <w:rPr>
                <w:rFonts w:ascii="Times New Roman" w:hAnsi="Times New Roman"/>
              </w:rPr>
              <w:t>№ п/п</w:t>
            </w:r>
          </w:p>
        </w:tc>
        <w:tc>
          <w:tcPr>
            <w:tcW w:w="3261" w:type="dxa"/>
            <w:tcBorders>
              <w:top w:val="single" w:sz="4" w:space="0" w:color="auto"/>
              <w:left w:val="nil"/>
              <w:bottom w:val="single" w:sz="4" w:space="0" w:color="auto"/>
              <w:right w:val="single" w:sz="4" w:space="0" w:color="auto"/>
            </w:tcBorders>
            <w:noWrap/>
            <w:vAlign w:val="center"/>
          </w:tcPr>
          <w:p w:rsidR="00B64F18" w:rsidRPr="003555D5" w:rsidRDefault="00B64F18" w:rsidP="003555D5">
            <w:pPr>
              <w:spacing w:after="200" w:line="240" w:lineRule="auto"/>
              <w:contextualSpacing/>
              <w:jc w:val="center"/>
              <w:rPr>
                <w:rFonts w:ascii="Times New Roman" w:hAnsi="Times New Roman"/>
              </w:rPr>
            </w:pPr>
            <w:r w:rsidRPr="003555D5">
              <w:rPr>
                <w:rFonts w:ascii="Times New Roman" w:hAnsi="Times New Roman"/>
              </w:rPr>
              <w:t>Наименование работ</w:t>
            </w:r>
          </w:p>
        </w:tc>
        <w:tc>
          <w:tcPr>
            <w:tcW w:w="1304" w:type="dxa"/>
            <w:tcBorders>
              <w:top w:val="single" w:sz="4" w:space="0" w:color="auto"/>
              <w:left w:val="nil"/>
              <w:bottom w:val="single" w:sz="4" w:space="0" w:color="auto"/>
              <w:right w:val="single" w:sz="4" w:space="0" w:color="auto"/>
            </w:tcBorders>
            <w:vAlign w:val="center"/>
          </w:tcPr>
          <w:p w:rsidR="00B64F18" w:rsidRPr="003555D5" w:rsidRDefault="00B64F18" w:rsidP="003555D5">
            <w:pPr>
              <w:spacing w:after="200" w:line="240" w:lineRule="auto"/>
              <w:contextualSpacing/>
              <w:jc w:val="center"/>
              <w:rPr>
                <w:rFonts w:ascii="Times New Roman" w:hAnsi="Times New Roman"/>
              </w:rPr>
            </w:pPr>
            <w:r w:rsidRPr="003555D5">
              <w:rPr>
                <w:rFonts w:ascii="Times New Roman" w:hAnsi="Times New Roman"/>
              </w:rPr>
              <w:t>Единица измерения</w:t>
            </w:r>
          </w:p>
          <w:p w:rsidR="00B64F18" w:rsidRPr="003555D5" w:rsidRDefault="00B64F18" w:rsidP="003555D5">
            <w:pPr>
              <w:spacing w:after="200" w:line="240" w:lineRule="auto"/>
              <w:ind w:firstLine="426"/>
              <w:contextualSpacing/>
              <w:jc w:val="center"/>
              <w:rPr>
                <w:rFonts w:ascii="Times New Roman" w:hAnsi="Times New Roman"/>
              </w:rPr>
            </w:pPr>
          </w:p>
        </w:tc>
        <w:tc>
          <w:tcPr>
            <w:tcW w:w="1105" w:type="dxa"/>
            <w:tcBorders>
              <w:top w:val="single" w:sz="4" w:space="0" w:color="auto"/>
              <w:left w:val="single" w:sz="4" w:space="0" w:color="auto"/>
              <w:bottom w:val="single" w:sz="4" w:space="0" w:color="auto"/>
              <w:right w:val="single" w:sz="4" w:space="0" w:color="auto"/>
            </w:tcBorders>
            <w:vAlign w:val="center"/>
          </w:tcPr>
          <w:p w:rsidR="00B64F18" w:rsidRPr="003555D5" w:rsidRDefault="00B64F18" w:rsidP="003555D5">
            <w:pPr>
              <w:spacing w:after="200" w:line="240" w:lineRule="auto"/>
              <w:contextualSpacing/>
              <w:jc w:val="center"/>
              <w:rPr>
                <w:rFonts w:ascii="Times New Roman" w:hAnsi="Times New Roman"/>
              </w:rPr>
            </w:pPr>
            <w:r w:rsidRPr="003555D5">
              <w:rPr>
                <w:rFonts w:ascii="Times New Roman" w:hAnsi="Times New Roman"/>
              </w:rPr>
              <w:t>Кол</w:t>
            </w:r>
            <w:r w:rsidR="003555D5" w:rsidRPr="003555D5">
              <w:rPr>
                <w:rFonts w:ascii="Times New Roman" w:hAnsi="Times New Roman"/>
              </w:rPr>
              <w:t>-</w:t>
            </w:r>
            <w:r w:rsidRPr="003555D5">
              <w:rPr>
                <w:rFonts w:ascii="Times New Roman" w:hAnsi="Times New Roman"/>
              </w:rPr>
              <w:t>во</w:t>
            </w:r>
          </w:p>
        </w:tc>
        <w:tc>
          <w:tcPr>
            <w:tcW w:w="1735" w:type="dxa"/>
            <w:tcBorders>
              <w:top w:val="single" w:sz="4" w:space="0" w:color="auto"/>
              <w:left w:val="single" w:sz="4" w:space="0" w:color="auto"/>
              <w:bottom w:val="single" w:sz="4" w:space="0" w:color="auto"/>
              <w:right w:val="single" w:sz="4" w:space="0" w:color="auto"/>
            </w:tcBorders>
            <w:vAlign w:val="center"/>
          </w:tcPr>
          <w:p w:rsidR="00B64F18" w:rsidRPr="003555D5" w:rsidRDefault="00B64F18" w:rsidP="003555D5">
            <w:pPr>
              <w:spacing w:after="200" w:line="240" w:lineRule="auto"/>
              <w:contextualSpacing/>
              <w:jc w:val="center"/>
              <w:rPr>
                <w:rFonts w:ascii="Times New Roman" w:hAnsi="Times New Roman"/>
              </w:rPr>
            </w:pPr>
            <w:r w:rsidRPr="003555D5">
              <w:rPr>
                <w:rFonts w:ascii="Times New Roman" w:hAnsi="Times New Roman"/>
              </w:rPr>
              <w:t>Цена ед. работ, руб., в т.ч. НДС /  НДС не облагается</w:t>
            </w:r>
          </w:p>
        </w:tc>
        <w:tc>
          <w:tcPr>
            <w:tcW w:w="1980" w:type="dxa"/>
            <w:tcBorders>
              <w:top w:val="single" w:sz="4" w:space="0" w:color="auto"/>
              <w:left w:val="single" w:sz="4" w:space="0" w:color="auto"/>
              <w:bottom w:val="single" w:sz="4" w:space="0" w:color="auto"/>
              <w:right w:val="single" w:sz="4" w:space="0" w:color="auto"/>
            </w:tcBorders>
          </w:tcPr>
          <w:p w:rsidR="00B64F18" w:rsidRPr="003555D5" w:rsidRDefault="00B64F18" w:rsidP="003555D5">
            <w:pPr>
              <w:spacing w:after="200" w:line="240" w:lineRule="auto"/>
              <w:contextualSpacing/>
              <w:jc w:val="center"/>
              <w:rPr>
                <w:rFonts w:ascii="Times New Roman" w:hAnsi="Times New Roman"/>
              </w:rPr>
            </w:pPr>
            <w:r w:rsidRPr="003555D5">
              <w:rPr>
                <w:rFonts w:ascii="Times New Roman" w:hAnsi="Times New Roman"/>
              </w:rPr>
              <w:t>Общая цена работ, руб., в .ч. НДС/ НДС не облагается</w:t>
            </w:r>
          </w:p>
        </w:tc>
      </w:tr>
      <w:tr w:rsidR="003555D5" w:rsidRPr="003555D5" w:rsidTr="00C90A5D">
        <w:trPr>
          <w:trHeight w:val="1069"/>
        </w:trPr>
        <w:tc>
          <w:tcPr>
            <w:tcW w:w="675" w:type="dxa"/>
            <w:tcBorders>
              <w:top w:val="single" w:sz="4" w:space="0" w:color="auto"/>
              <w:left w:val="single" w:sz="4" w:space="0" w:color="auto"/>
              <w:bottom w:val="single" w:sz="4" w:space="0" w:color="auto"/>
              <w:right w:val="single" w:sz="4" w:space="0" w:color="auto"/>
            </w:tcBorders>
          </w:tcPr>
          <w:p w:rsidR="00B64F18" w:rsidRPr="003555D5" w:rsidRDefault="00B64F18" w:rsidP="003555D5">
            <w:pPr>
              <w:spacing w:after="200" w:line="240" w:lineRule="auto"/>
              <w:contextualSpacing/>
              <w:rPr>
                <w:rFonts w:ascii="Times New Roman" w:hAnsi="Times New Roman"/>
              </w:rPr>
            </w:pPr>
            <w:r w:rsidRPr="003555D5">
              <w:rPr>
                <w:rFonts w:ascii="Times New Roman" w:hAnsi="Times New Roman"/>
              </w:rPr>
              <w:t>1</w:t>
            </w:r>
          </w:p>
        </w:tc>
        <w:tc>
          <w:tcPr>
            <w:tcW w:w="3261" w:type="dxa"/>
            <w:tcBorders>
              <w:top w:val="single" w:sz="4" w:space="0" w:color="auto"/>
              <w:left w:val="nil"/>
              <w:bottom w:val="single" w:sz="4" w:space="0" w:color="auto"/>
              <w:right w:val="single" w:sz="4" w:space="0" w:color="auto"/>
            </w:tcBorders>
            <w:noWrap/>
          </w:tcPr>
          <w:p w:rsidR="00B90C2F" w:rsidRPr="00B90C2F" w:rsidRDefault="00B90C2F" w:rsidP="00B90C2F">
            <w:pPr>
              <w:spacing w:after="0" w:line="240" w:lineRule="auto"/>
              <w:contextualSpacing/>
              <w:rPr>
                <w:rFonts w:ascii="Times New Roman" w:hAnsi="Times New Roman"/>
              </w:rPr>
            </w:pPr>
            <w:r w:rsidRPr="00B90C2F">
              <w:rPr>
                <w:rFonts w:ascii="Times New Roman" w:hAnsi="Times New Roman"/>
              </w:rPr>
              <w:t>Выполнение ремонтных работ по замене электродвигателя вентилятора АИРЕ63В2 для вытяжной вентиляционной установки в здании ГБОУ школа № 703 Московского района Санкт-Петербурга</w:t>
            </w:r>
          </w:p>
          <w:p w:rsidR="00B64F18" w:rsidRPr="003555D5" w:rsidRDefault="00B90C2F" w:rsidP="00B90C2F">
            <w:pPr>
              <w:spacing w:after="0" w:line="240" w:lineRule="auto"/>
              <w:contextualSpacing/>
              <w:rPr>
                <w:rFonts w:ascii="Times New Roman" w:hAnsi="Times New Roman"/>
              </w:rPr>
            </w:pPr>
            <w:r w:rsidRPr="00B90C2F">
              <w:rPr>
                <w:rFonts w:ascii="Times New Roman" w:hAnsi="Times New Roman"/>
              </w:rPr>
              <w:t xml:space="preserve"> в 2026 году</w:t>
            </w:r>
          </w:p>
        </w:tc>
        <w:tc>
          <w:tcPr>
            <w:tcW w:w="1304" w:type="dxa"/>
            <w:tcBorders>
              <w:top w:val="single" w:sz="4" w:space="0" w:color="auto"/>
              <w:left w:val="nil"/>
              <w:bottom w:val="single" w:sz="4" w:space="0" w:color="auto"/>
              <w:right w:val="single" w:sz="4" w:space="0" w:color="auto"/>
            </w:tcBorders>
          </w:tcPr>
          <w:p w:rsidR="00B64F18" w:rsidRPr="003555D5" w:rsidRDefault="00B64F18" w:rsidP="003555D5">
            <w:pPr>
              <w:spacing w:after="200" w:line="240" w:lineRule="auto"/>
              <w:contextualSpacing/>
              <w:jc w:val="center"/>
              <w:rPr>
                <w:rFonts w:ascii="Times New Roman" w:hAnsi="Times New Roman"/>
              </w:rPr>
            </w:pPr>
            <w:r w:rsidRPr="003555D5">
              <w:rPr>
                <w:rFonts w:ascii="Times New Roman" w:hAnsi="Times New Roman"/>
              </w:rPr>
              <w:t>усл. ед.</w:t>
            </w:r>
          </w:p>
        </w:tc>
        <w:tc>
          <w:tcPr>
            <w:tcW w:w="1105" w:type="dxa"/>
            <w:tcBorders>
              <w:top w:val="single" w:sz="4" w:space="0" w:color="auto"/>
              <w:left w:val="single" w:sz="4" w:space="0" w:color="auto"/>
              <w:bottom w:val="single" w:sz="4" w:space="0" w:color="auto"/>
              <w:right w:val="single" w:sz="4" w:space="0" w:color="auto"/>
            </w:tcBorders>
          </w:tcPr>
          <w:p w:rsidR="00B64F18" w:rsidRPr="003555D5" w:rsidRDefault="00B64F18" w:rsidP="003555D5">
            <w:pPr>
              <w:spacing w:after="200" w:line="240" w:lineRule="auto"/>
              <w:ind w:firstLine="35"/>
              <w:contextualSpacing/>
              <w:jc w:val="center"/>
              <w:rPr>
                <w:rFonts w:ascii="Times New Roman" w:hAnsi="Times New Roman"/>
              </w:rPr>
            </w:pPr>
            <w:r w:rsidRPr="003555D5">
              <w:rPr>
                <w:rFonts w:ascii="Times New Roman" w:hAnsi="Times New Roman"/>
              </w:rPr>
              <w:t>1</w:t>
            </w:r>
          </w:p>
        </w:tc>
        <w:tc>
          <w:tcPr>
            <w:tcW w:w="1735" w:type="dxa"/>
            <w:tcBorders>
              <w:top w:val="single" w:sz="4" w:space="0" w:color="auto"/>
              <w:left w:val="single" w:sz="4" w:space="0" w:color="auto"/>
              <w:bottom w:val="single" w:sz="4" w:space="0" w:color="auto"/>
              <w:right w:val="single" w:sz="4" w:space="0" w:color="auto"/>
            </w:tcBorders>
          </w:tcPr>
          <w:p w:rsidR="00B64F18" w:rsidRPr="003555D5" w:rsidRDefault="00B64F18" w:rsidP="003555D5">
            <w:pPr>
              <w:spacing w:after="200" w:line="240" w:lineRule="auto"/>
              <w:ind w:firstLine="28"/>
              <w:contextualSpacing/>
              <w:jc w:val="center"/>
              <w:rPr>
                <w:rFonts w:ascii="Times New Roman" w:hAnsi="Times New Roman"/>
              </w:rPr>
            </w:pPr>
          </w:p>
        </w:tc>
        <w:tc>
          <w:tcPr>
            <w:tcW w:w="1980" w:type="dxa"/>
            <w:tcBorders>
              <w:top w:val="single" w:sz="4" w:space="0" w:color="auto"/>
              <w:left w:val="single" w:sz="4" w:space="0" w:color="auto"/>
              <w:bottom w:val="single" w:sz="4" w:space="0" w:color="auto"/>
              <w:right w:val="single" w:sz="4" w:space="0" w:color="auto"/>
            </w:tcBorders>
          </w:tcPr>
          <w:p w:rsidR="00B64F18" w:rsidRPr="003555D5" w:rsidRDefault="00B64F18" w:rsidP="003555D5">
            <w:pPr>
              <w:spacing w:after="200" w:line="240" w:lineRule="auto"/>
              <w:ind w:firstLine="28"/>
              <w:contextualSpacing/>
              <w:jc w:val="center"/>
              <w:rPr>
                <w:rFonts w:ascii="Times New Roman" w:hAnsi="Times New Roman"/>
              </w:rPr>
            </w:pPr>
          </w:p>
        </w:tc>
      </w:tr>
      <w:tr w:rsidR="003555D5" w:rsidRPr="003555D5" w:rsidTr="003555D5">
        <w:trPr>
          <w:trHeight w:val="383"/>
        </w:trPr>
        <w:tc>
          <w:tcPr>
            <w:tcW w:w="8080" w:type="dxa"/>
            <w:gridSpan w:val="5"/>
            <w:tcBorders>
              <w:top w:val="single" w:sz="4" w:space="0" w:color="auto"/>
              <w:left w:val="single" w:sz="4" w:space="0" w:color="auto"/>
              <w:bottom w:val="single" w:sz="4" w:space="0" w:color="auto"/>
              <w:right w:val="single" w:sz="4" w:space="0" w:color="auto"/>
            </w:tcBorders>
            <w:vAlign w:val="center"/>
          </w:tcPr>
          <w:p w:rsidR="00B64F18" w:rsidRPr="003555D5" w:rsidRDefault="00B64F18" w:rsidP="003555D5">
            <w:pPr>
              <w:spacing w:after="200" w:line="240" w:lineRule="auto"/>
              <w:ind w:firstLine="426"/>
              <w:contextualSpacing/>
              <w:jc w:val="right"/>
              <w:rPr>
                <w:rFonts w:ascii="Times New Roman" w:hAnsi="Times New Roman"/>
              </w:rPr>
            </w:pPr>
            <w:r w:rsidRPr="003555D5">
              <w:rPr>
                <w:rFonts w:ascii="Times New Roman" w:hAnsi="Times New Roman"/>
              </w:rPr>
              <w:t>Итого:</w:t>
            </w:r>
          </w:p>
        </w:tc>
        <w:tc>
          <w:tcPr>
            <w:tcW w:w="1980" w:type="dxa"/>
            <w:tcBorders>
              <w:top w:val="single" w:sz="4" w:space="0" w:color="auto"/>
              <w:left w:val="single" w:sz="4" w:space="0" w:color="auto"/>
              <w:bottom w:val="single" w:sz="4" w:space="0" w:color="auto"/>
              <w:right w:val="single" w:sz="4" w:space="0" w:color="auto"/>
            </w:tcBorders>
          </w:tcPr>
          <w:p w:rsidR="00B64F18" w:rsidRPr="003555D5" w:rsidRDefault="00B64F18" w:rsidP="003555D5">
            <w:pPr>
              <w:spacing w:after="200" w:line="240" w:lineRule="auto"/>
              <w:ind w:firstLine="426"/>
              <w:contextualSpacing/>
              <w:jc w:val="center"/>
              <w:rPr>
                <w:rFonts w:ascii="Times New Roman" w:hAnsi="Times New Roman"/>
              </w:rPr>
            </w:pPr>
          </w:p>
        </w:tc>
      </w:tr>
      <w:tr w:rsidR="003555D5" w:rsidRPr="003555D5" w:rsidTr="003555D5">
        <w:trPr>
          <w:trHeight w:val="383"/>
        </w:trPr>
        <w:tc>
          <w:tcPr>
            <w:tcW w:w="8080" w:type="dxa"/>
            <w:gridSpan w:val="5"/>
            <w:tcBorders>
              <w:top w:val="single" w:sz="4" w:space="0" w:color="auto"/>
              <w:left w:val="single" w:sz="4" w:space="0" w:color="auto"/>
              <w:bottom w:val="single" w:sz="4" w:space="0" w:color="auto"/>
              <w:right w:val="single" w:sz="4" w:space="0" w:color="auto"/>
            </w:tcBorders>
            <w:vAlign w:val="center"/>
          </w:tcPr>
          <w:p w:rsidR="00B64F18" w:rsidRPr="003555D5" w:rsidRDefault="00B64F18" w:rsidP="003555D5">
            <w:pPr>
              <w:spacing w:after="200" w:line="240" w:lineRule="auto"/>
              <w:ind w:firstLine="426"/>
              <w:contextualSpacing/>
              <w:jc w:val="right"/>
              <w:rPr>
                <w:rFonts w:ascii="Times New Roman" w:hAnsi="Times New Roman"/>
              </w:rPr>
            </w:pPr>
            <w:r w:rsidRPr="003555D5">
              <w:rPr>
                <w:rFonts w:ascii="Times New Roman" w:hAnsi="Times New Roman"/>
              </w:rPr>
              <w:t>в т.ч. НДС / НДС не облагается</w:t>
            </w:r>
          </w:p>
        </w:tc>
        <w:tc>
          <w:tcPr>
            <w:tcW w:w="1980" w:type="dxa"/>
            <w:tcBorders>
              <w:top w:val="single" w:sz="4" w:space="0" w:color="auto"/>
              <w:left w:val="single" w:sz="4" w:space="0" w:color="auto"/>
              <w:bottom w:val="single" w:sz="4" w:space="0" w:color="auto"/>
              <w:right w:val="single" w:sz="4" w:space="0" w:color="auto"/>
            </w:tcBorders>
          </w:tcPr>
          <w:p w:rsidR="00B64F18" w:rsidRPr="003555D5" w:rsidRDefault="00B64F18" w:rsidP="003555D5">
            <w:pPr>
              <w:spacing w:after="200" w:line="240" w:lineRule="auto"/>
              <w:ind w:firstLine="426"/>
              <w:contextualSpacing/>
              <w:jc w:val="center"/>
              <w:rPr>
                <w:rFonts w:ascii="Times New Roman" w:hAnsi="Times New Roman"/>
              </w:rPr>
            </w:pPr>
          </w:p>
        </w:tc>
      </w:tr>
    </w:tbl>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p w:rsidR="005737BB" w:rsidRPr="003555D5" w:rsidRDefault="005737BB" w:rsidP="005737BB">
      <w:pPr>
        <w:shd w:val="clear" w:color="auto" w:fill="FFFFFF"/>
        <w:tabs>
          <w:tab w:val="left" w:pos="993"/>
          <w:tab w:val="left" w:pos="1134"/>
        </w:tabs>
        <w:autoSpaceDE w:val="0"/>
        <w:autoSpaceDN w:val="0"/>
        <w:adjustRightInd w:val="0"/>
        <w:spacing w:after="0" w:line="240" w:lineRule="auto"/>
        <w:ind w:firstLine="567"/>
        <w:jc w:val="both"/>
        <w:rPr>
          <w:rFonts w:ascii="Times New Roman" w:hAnsi="Times New Roman"/>
        </w:rPr>
      </w:pPr>
      <w:r w:rsidRPr="003555D5">
        <w:rPr>
          <w:rFonts w:ascii="Times New Roman" w:hAnsi="Times New Roman"/>
          <w:shd w:val="clear" w:color="auto" w:fill="FFFFFF"/>
        </w:rPr>
        <w:t xml:space="preserve">Цена контракта (цена работ) составляет: ___ </w:t>
      </w:r>
      <w:r w:rsidRPr="003555D5">
        <w:rPr>
          <w:rFonts w:ascii="Times New Roman" w:hAnsi="Times New Roman"/>
        </w:rPr>
        <w:t xml:space="preserve">руб. ___ коп. ( ____ руб. __ коп.), НДС не облагается (основание: ст. ___ главы 26.2 </w:t>
      </w:r>
      <w:hyperlink r:id="rId31" w:tooltip="&quot;Налоговый кодекс Российской Федерации (часть первая) (с изменениями на 4 августа 2023 года) (редакция, действующая с 1 октября 2023 года)&quot;&#10;Кодекс РФ от 31.07.1998 N 146-ФЗ&#10;Статус: Действующая редакция документа (действ. c 01.10.2023 по 31.12.2023)" w:history="1">
        <w:r w:rsidRPr="003555D5">
          <w:rPr>
            <w:rStyle w:val="a4"/>
            <w:rFonts w:ascii="Times New Roman" w:hAnsi="Times New Roman"/>
            <w:color w:val="auto"/>
            <w:u w:val="none"/>
          </w:rPr>
          <w:t>Налогового кодекса Российской Федерации</w:t>
        </w:r>
      </w:hyperlink>
      <w:r w:rsidRPr="003555D5">
        <w:rPr>
          <w:rFonts w:ascii="Times New Roman" w:hAnsi="Times New Roman"/>
        </w:rPr>
        <w:t>) / в т.ч. НДС __% - __ руб. __ коп.  ( ____ руб. __ коп.).</w:t>
      </w:r>
    </w:p>
    <w:p w:rsidR="003A74CB" w:rsidRPr="003555D5" w:rsidRDefault="003A74CB">
      <w:pPr>
        <w:spacing w:after="1"/>
        <w:rPr>
          <w:rFonts w:ascii="Times New Roman" w:hAnsi="Times New Roman"/>
        </w:rPr>
      </w:pPr>
    </w:p>
    <w:p w:rsidR="003555D5" w:rsidRPr="003555D5" w:rsidRDefault="003555D5">
      <w:pPr>
        <w:spacing w:after="1"/>
        <w:rPr>
          <w:rFonts w:ascii="Times New Roman" w:hAnsi="Times New Roman"/>
        </w:rPr>
      </w:pPr>
    </w:p>
    <w:p w:rsidR="003555D5" w:rsidRPr="003555D5" w:rsidRDefault="003555D5">
      <w:pPr>
        <w:spacing w:after="1"/>
        <w:rPr>
          <w:rFonts w:ascii="Times New Roman" w:hAnsi="Times New Roman"/>
        </w:rPr>
      </w:pPr>
    </w:p>
    <w:tbl>
      <w:tblPr>
        <w:tblW w:w="0" w:type="auto"/>
        <w:tblInd w:w="108" w:type="dxa"/>
        <w:tblLook w:val="00A0" w:firstRow="1" w:lastRow="0" w:firstColumn="1" w:lastColumn="0" w:noHBand="0" w:noVBand="0"/>
      </w:tblPr>
      <w:tblGrid>
        <w:gridCol w:w="4589"/>
        <w:gridCol w:w="4873"/>
      </w:tblGrid>
      <w:tr w:rsidR="003555D5" w:rsidRPr="003555D5" w:rsidTr="003555D5">
        <w:tc>
          <w:tcPr>
            <w:tcW w:w="4589" w:type="dxa"/>
          </w:tcPr>
          <w:p w:rsidR="003555D5" w:rsidRPr="003555D5" w:rsidRDefault="003555D5" w:rsidP="00DC0851">
            <w:pPr>
              <w:spacing w:after="0" w:line="240" w:lineRule="auto"/>
              <w:rPr>
                <w:rFonts w:ascii="Times New Roman" w:hAnsi="Times New Roman"/>
                <w:lang w:eastAsia="ru-RU"/>
              </w:rPr>
            </w:pPr>
            <w:r w:rsidRPr="003555D5">
              <w:rPr>
                <w:rFonts w:ascii="Times New Roman" w:hAnsi="Times New Roman"/>
                <w:lang w:eastAsia="ru-RU"/>
              </w:rPr>
              <w:t>Заказчик:</w:t>
            </w:r>
          </w:p>
          <w:p w:rsidR="003555D5" w:rsidRPr="003555D5" w:rsidRDefault="003555D5" w:rsidP="00DC0851">
            <w:pPr>
              <w:spacing w:after="0" w:line="240" w:lineRule="auto"/>
              <w:rPr>
                <w:rFonts w:ascii="Times New Roman" w:hAnsi="Times New Roman"/>
                <w:lang w:eastAsia="ru-RU"/>
              </w:rPr>
            </w:pPr>
            <w:r w:rsidRPr="003555D5">
              <w:rPr>
                <w:rFonts w:ascii="Times New Roman" w:hAnsi="Times New Roman"/>
                <w:lang w:eastAsia="ru-RU"/>
              </w:rPr>
              <w:t>ГБОУ школа № 703 Московского района</w:t>
            </w:r>
          </w:p>
          <w:p w:rsidR="003555D5" w:rsidRPr="003555D5" w:rsidRDefault="003555D5" w:rsidP="00DC0851">
            <w:pPr>
              <w:spacing w:after="0" w:line="240" w:lineRule="auto"/>
              <w:rPr>
                <w:rFonts w:ascii="Times New Roman" w:hAnsi="Times New Roman"/>
                <w:lang w:eastAsia="ru-RU"/>
              </w:rPr>
            </w:pPr>
            <w:r w:rsidRPr="003555D5">
              <w:rPr>
                <w:rFonts w:ascii="Times New Roman" w:hAnsi="Times New Roman"/>
                <w:lang w:eastAsia="ru-RU"/>
              </w:rPr>
              <w:t>Санкт-Петербурга</w:t>
            </w:r>
          </w:p>
          <w:p w:rsidR="003555D5" w:rsidRPr="003555D5" w:rsidRDefault="003555D5" w:rsidP="00DC0851">
            <w:pPr>
              <w:spacing w:after="0" w:line="240" w:lineRule="auto"/>
              <w:rPr>
                <w:rFonts w:ascii="Times New Roman" w:hAnsi="Times New Roman"/>
                <w:lang w:eastAsia="ru-RU"/>
              </w:rPr>
            </w:pPr>
          </w:p>
          <w:p w:rsidR="003555D5" w:rsidRPr="003555D5" w:rsidRDefault="003555D5" w:rsidP="00DC0851">
            <w:pPr>
              <w:spacing w:after="0" w:line="240" w:lineRule="auto"/>
              <w:rPr>
                <w:rFonts w:ascii="Times New Roman" w:hAnsi="Times New Roman"/>
                <w:lang w:eastAsia="ru-RU"/>
              </w:rPr>
            </w:pPr>
            <w:r w:rsidRPr="003555D5">
              <w:rPr>
                <w:rFonts w:ascii="Times New Roman" w:hAnsi="Times New Roman"/>
                <w:lang w:eastAsia="ru-RU"/>
              </w:rPr>
              <w:t>Директор</w:t>
            </w:r>
          </w:p>
          <w:p w:rsidR="003555D5" w:rsidRPr="003555D5" w:rsidRDefault="003555D5" w:rsidP="00DC0851">
            <w:pPr>
              <w:spacing w:after="0" w:line="240" w:lineRule="auto"/>
              <w:rPr>
                <w:rFonts w:ascii="Times New Roman" w:hAnsi="Times New Roman"/>
                <w:lang w:eastAsia="ru-RU"/>
              </w:rPr>
            </w:pPr>
          </w:p>
          <w:p w:rsidR="003555D5" w:rsidRPr="003555D5" w:rsidRDefault="003555D5" w:rsidP="00DC0851">
            <w:pPr>
              <w:spacing w:after="0" w:line="240" w:lineRule="auto"/>
              <w:rPr>
                <w:rFonts w:ascii="Times New Roman" w:hAnsi="Times New Roman"/>
                <w:lang w:eastAsia="ru-RU"/>
              </w:rPr>
            </w:pPr>
            <w:r w:rsidRPr="003555D5">
              <w:rPr>
                <w:rFonts w:ascii="Times New Roman" w:hAnsi="Times New Roman"/>
                <w:lang w:eastAsia="ru-RU"/>
              </w:rPr>
              <w:t>__________________Бушмакина А.А.</w:t>
            </w:r>
          </w:p>
          <w:p w:rsidR="003555D5" w:rsidRPr="003555D5" w:rsidRDefault="003555D5" w:rsidP="003555D5">
            <w:pPr>
              <w:spacing w:after="0" w:line="240" w:lineRule="auto"/>
              <w:rPr>
                <w:rFonts w:ascii="Times New Roman" w:hAnsi="Times New Roman"/>
                <w:lang w:eastAsia="ru-RU"/>
              </w:rPr>
            </w:pPr>
            <w:r w:rsidRPr="003555D5">
              <w:rPr>
                <w:rFonts w:ascii="Times New Roman" w:hAnsi="Times New Roman"/>
                <w:lang w:eastAsia="ru-RU"/>
              </w:rPr>
              <w:t>(ПОДПИСАНО ЭП)</w:t>
            </w:r>
          </w:p>
        </w:tc>
        <w:tc>
          <w:tcPr>
            <w:tcW w:w="4873" w:type="dxa"/>
          </w:tcPr>
          <w:p w:rsidR="003555D5" w:rsidRPr="003555D5" w:rsidRDefault="00060173" w:rsidP="00DC0851">
            <w:pPr>
              <w:spacing w:after="0" w:line="240" w:lineRule="auto"/>
              <w:rPr>
                <w:rFonts w:ascii="Times New Roman" w:hAnsi="Times New Roman"/>
                <w:lang w:eastAsia="ru-RU"/>
              </w:rPr>
            </w:pPr>
            <w:r>
              <w:rPr>
                <w:rFonts w:ascii="Times New Roman" w:hAnsi="Times New Roman"/>
                <w:lang w:eastAsia="ru-RU"/>
              </w:rPr>
              <w:t>Исполнитель</w:t>
            </w:r>
            <w:r w:rsidR="003555D5" w:rsidRPr="003555D5">
              <w:rPr>
                <w:rFonts w:ascii="Times New Roman" w:hAnsi="Times New Roman"/>
                <w:lang w:eastAsia="ru-RU"/>
              </w:rPr>
              <w:t>:</w:t>
            </w:r>
          </w:p>
          <w:p w:rsidR="003555D5" w:rsidRPr="003555D5" w:rsidRDefault="003555D5" w:rsidP="003555D5">
            <w:pPr>
              <w:spacing w:after="0" w:line="240" w:lineRule="auto"/>
              <w:rPr>
                <w:rFonts w:ascii="Times New Roman" w:hAnsi="Times New Roman"/>
                <w:lang w:eastAsia="ru-RU"/>
              </w:rPr>
            </w:pPr>
          </w:p>
          <w:p w:rsidR="003555D5" w:rsidRPr="003555D5" w:rsidRDefault="003555D5" w:rsidP="003555D5">
            <w:pPr>
              <w:spacing w:after="0" w:line="240" w:lineRule="auto"/>
              <w:rPr>
                <w:rFonts w:ascii="Times New Roman" w:hAnsi="Times New Roman"/>
                <w:lang w:eastAsia="ru-RU"/>
              </w:rPr>
            </w:pPr>
          </w:p>
          <w:p w:rsidR="003555D5" w:rsidRPr="003555D5" w:rsidRDefault="003555D5" w:rsidP="003555D5">
            <w:pPr>
              <w:spacing w:after="0" w:line="240" w:lineRule="auto"/>
              <w:rPr>
                <w:rFonts w:ascii="Times New Roman" w:hAnsi="Times New Roman"/>
                <w:lang w:eastAsia="ru-RU"/>
              </w:rPr>
            </w:pPr>
          </w:p>
          <w:p w:rsidR="003555D5" w:rsidRPr="003555D5" w:rsidRDefault="003555D5" w:rsidP="003555D5">
            <w:pPr>
              <w:spacing w:after="0" w:line="240" w:lineRule="auto"/>
              <w:rPr>
                <w:rFonts w:ascii="Times New Roman" w:hAnsi="Times New Roman"/>
                <w:lang w:eastAsia="ru-RU"/>
              </w:rPr>
            </w:pPr>
          </w:p>
          <w:p w:rsidR="003555D5" w:rsidRPr="003555D5" w:rsidRDefault="003555D5" w:rsidP="003555D5">
            <w:pPr>
              <w:spacing w:after="0" w:line="240" w:lineRule="auto"/>
              <w:rPr>
                <w:rFonts w:ascii="Times New Roman" w:hAnsi="Times New Roman"/>
                <w:lang w:eastAsia="ru-RU"/>
              </w:rPr>
            </w:pPr>
          </w:p>
          <w:p w:rsidR="003555D5" w:rsidRPr="003555D5" w:rsidRDefault="003555D5" w:rsidP="00DC0851">
            <w:pPr>
              <w:spacing w:after="0" w:line="240" w:lineRule="auto"/>
              <w:rPr>
                <w:rFonts w:ascii="Times New Roman" w:hAnsi="Times New Roman"/>
                <w:lang w:eastAsia="ru-RU"/>
              </w:rPr>
            </w:pPr>
            <w:r w:rsidRPr="003555D5">
              <w:rPr>
                <w:rFonts w:ascii="Times New Roman" w:hAnsi="Times New Roman"/>
                <w:lang w:eastAsia="ru-RU"/>
              </w:rPr>
              <w:t xml:space="preserve"> _______________ ______________</w:t>
            </w:r>
          </w:p>
          <w:p w:rsidR="003555D5" w:rsidRPr="003555D5" w:rsidRDefault="003555D5" w:rsidP="003555D5">
            <w:pPr>
              <w:spacing w:after="0" w:line="240" w:lineRule="auto"/>
              <w:rPr>
                <w:rFonts w:ascii="Times New Roman" w:hAnsi="Times New Roman"/>
                <w:lang w:eastAsia="ru-RU"/>
              </w:rPr>
            </w:pPr>
            <w:r w:rsidRPr="003555D5">
              <w:rPr>
                <w:rFonts w:ascii="Times New Roman" w:hAnsi="Times New Roman"/>
                <w:lang w:eastAsia="ru-RU"/>
              </w:rPr>
              <w:t>(ПОДПИСАНО ЭП)</w:t>
            </w:r>
          </w:p>
        </w:tc>
      </w:tr>
    </w:tbl>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p w:rsidR="003A74CB" w:rsidRPr="003555D5" w:rsidRDefault="003A74CB">
      <w:pPr>
        <w:spacing w:after="1"/>
        <w:rPr>
          <w:rFonts w:ascii="Times New Roman" w:hAnsi="Times New Roman"/>
        </w:rPr>
      </w:pPr>
    </w:p>
    <w:sectPr w:rsidR="003A74CB" w:rsidRPr="003555D5" w:rsidSect="00CD5334">
      <w:pgSz w:w="11905" w:h="16838"/>
      <w:pgMar w:top="709" w:right="567" w:bottom="1134" w:left="1134"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C76" w:rsidRDefault="002E7C76" w:rsidP="00C86088">
      <w:pPr>
        <w:spacing w:after="0" w:line="240" w:lineRule="auto"/>
      </w:pPr>
      <w:r>
        <w:separator/>
      </w:r>
    </w:p>
  </w:endnote>
  <w:endnote w:type="continuationSeparator" w:id="0">
    <w:p w:rsidR="002E7C76" w:rsidRDefault="002E7C76" w:rsidP="00C86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C76" w:rsidRDefault="002E7C76" w:rsidP="00C86088">
      <w:pPr>
        <w:spacing w:after="0" w:line="240" w:lineRule="auto"/>
      </w:pPr>
      <w:r>
        <w:separator/>
      </w:r>
    </w:p>
  </w:footnote>
  <w:footnote w:type="continuationSeparator" w:id="0">
    <w:p w:rsidR="002E7C76" w:rsidRDefault="002E7C76" w:rsidP="00C860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2"/>
    <w:lvl w:ilvl="0">
      <w:start w:val="1"/>
      <w:numFmt w:val="decimal"/>
      <w:lvlText w:val="%1."/>
      <w:lvlJc w:val="left"/>
      <w:pPr>
        <w:tabs>
          <w:tab w:val="num" w:pos="-2127"/>
        </w:tabs>
        <w:ind w:left="360" w:hanging="360"/>
      </w:pPr>
      <w:rPr>
        <w:rFonts w:cs="Times New Roman"/>
      </w:rPr>
    </w:lvl>
    <w:lvl w:ilvl="1">
      <w:start w:val="1"/>
      <w:numFmt w:val="lowerLetter"/>
      <w:lvlText w:val="%2."/>
      <w:lvlJc w:val="left"/>
      <w:pPr>
        <w:tabs>
          <w:tab w:val="num" w:pos="-2127"/>
        </w:tabs>
        <w:ind w:left="1080" w:hanging="360"/>
      </w:pPr>
      <w:rPr>
        <w:rFonts w:cs="Times New Roman"/>
      </w:rPr>
    </w:lvl>
    <w:lvl w:ilvl="2">
      <w:start w:val="1"/>
      <w:numFmt w:val="lowerRoman"/>
      <w:lvlText w:val="%3."/>
      <w:lvlJc w:val="right"/>
      <w:pPr>
        <w:tabs>
          <w:tab w:val="num" w:pos="-2127"/>
        </w:tabs>
        <w:ind w:left="1800" w:hanging="180"/>
      </w:pPr>
      <w:rPr>
        <w:rFonts w:cs="Times New Roman"/>
      </w:rPr>
    </w:lvl>
    <w:lvl w:ilvl="3">
      <w:start w:val="1"/>
      <w:numFmt w:val="decimal"/>
      <w:lvlText w:val="%4."/>
      <w:lvlJc w:val="left"/>
      <w:pPr>
        <w:tabs>
          <w:tab w:val="num" w:pos="-2127"/>
        </w:tabs>
        <w:ind w:left="2520" w:hanging="360"/>
      </w:pPr>
      <w:rPr>
        <w:rFonts w:cs="Times New Roman"/>
      </w:rPr>
    </w:lvl>
    <w:lvl w:ilvl="4">
      <w:start w:val="1"/>
      <w:numFmt w:val="lowerLetter"/>
      <w:lvlText w:val="%5."/>
      <w:lvlJc w:val="left"/>
      <w:pPr>
        <w:tabs>
          <w:tab w:val="num" w:pos="-2127"/>
        </w:tabs>
        <w:ind w:left="3240" w:hanging="360"/>
      </w:pPr>
      <w:rPr>
        <w:rFonts w:cs="Times New Roman"/>
      </w:rPr>
    </w:lvl>
    <w:lvl w:ilvl="5">
      <w:start w:val="1"/>
      <w:numFmt w:val="lowerRoman"/>
      <w:lvlText w:val="%6."/>
      <w:lvlJc w:val="right"/>
      <w:pPr>
        <w:tabs>
          <w:tab w:val="num" w:pos="-2127"/>
        </w:tabs>
        <w:ind w:left="3960" w:hanging="180"/>
      </w:pPr>
      <w:rPr>
        <w:rFonts w:cs="Times New Roman"/>
      </w:rPr>
    </w:lvl>
    <w:lvl w:ilvl="6">
      <w:start w:val="1"/>
      <w:numFmt w:val="decimal"/>
      <w:lvlText w:val="%7."/>
      <w:lvlJc w:val="left"/>
      <w:pPr>
        <w:tabs>
          <w:tab w:val="num" w:pos="-2127"/>
        </w:tabs>
        <w:ind w:left="4680" w:hanging="360"/>
      </w:pPr>
      <w:rPr>
        <w:rFonts w:cs="Times New Roman"/>
      </w:rPr>
    </w:lvl>
    <w:lvl w:ilvl="7">
      <w:start w:val="1"/>
      <w:numFmt w:val="lowerLetter"/>
      <w:lvlText w:val="%8."/>
      <w:lvlJc w:val="left"/>
      <w:pPr>
        <w:tabs>
          <w:tab w:val="num" w:pos="-2127"/>
        </w:tabs>
        <w:ind w:left="5400" w:hanging="360"/>
      </w:pPr>
      <w:rPr>
        <w:rFonts w:cs="Times New Roman"/>
      </w:rPr>
    </w:lvl>
    <w:lvl w:ilvl="8">
      <w:start w:val="1"/>
      <w:numFmt w:val="lowerRoman"/>
      <w:lvlText w:val="%9."/>
      <w:lvlJc w:val="right"/>
      <w:pPr>
        <w:tabs>
          <w:tab w:val="num" w:pos="-2127"/>
        </w:tabs>
        <w:ind w:left="6120" w:hanging="180"/>
      </w:pPr>
      <w:rPr>
        <w:rFonts w:cs="Times New Roman"/>
      </w:rPr>
    </w:lvl>
  </w:abstractNum>
  <w:abstractNum w:abstractNumId="1" w15:restartNumberingAfterBreak="0">
    <w:nsid w:val="00000004"/>
    <w:multiLevelType w:val="multilevel"/>
    <w:tmpl w:val="00000004"/>
    <w:name w:val="WW8Num3"/>
    <w:lvl w:ilvl="0">
      <w:start w:val="1"/>
      <w:numFmt w:val="bullet"/>
      <w:lvlText w:val=""/>
      <w:lvlJc w:val="left"/>
      <w:pPr>
        <w:tabs>
          <w:tab w:val="num" w:pos="0"/>
        </w:tabs>
        <w:ind w:left="1429" w:hanging="360"/>
      </w:pPr>
      <w:rPr>
        <w:rFonts w:ascii="Symbol" w:hAnsi="Symbol"/>
      </w:rPr>
    </w:lvl>
    <w:lvl w:ilvl="1">
      <w:start w:val="1"/>
      <w:numFmt w:val="bullet"/>
      <w:lvlText w:val="o"/>
      <w:lvlJc w:val="left"/>
      <w:pPr>
        <w:tabs>
          <w:tab w:val="num" w:pos="0"/>
        </w:tabs>
        <w:ind w:left="2149" w:hanging="360"/>
      </w:pPr>
      <w:rPr>
        <w:rFonts w:ascii="Courier New" w:hAnsi="Courier New"/>
      </w:rPr>
    </w:lvl>
    <w:lvl w:ilvl="2">
      <w:start w:val="1"/>
      <w:numFmt w:val="bullet"/>
      <w:lvlText w:val=""/>
      <w:lvlJc w:val="left"/>
      <w:pPr>
        <w:tabs>
          <w:tab w:val="num" w:pos="0"/>
        </w:tabs>
        <w:ind w:left="2869" w:hanging="360"/>
      </w:pPr>
      <w:rPr>
        <w:rFonts w:ascii="Wingdings" w:hAnsi="Wingdings"/>
      </w:rPr>
    </w:lvl>
    <w:lvl w:ilvl="3">
      <w:start w:val="1"/>
      <w:numFmt w:val="bullet"/>
      <w:lvlText w:val=""/>
      <w:lvlJc w:val="left"/>
      <w:pPr>
        <w:tabs>
          <w:tab w:val="num" w:pos="0"/>
        </w:tabs>
        <w:ind w:left="3589" w:hanging="360"/>
      </w:pPr>
      <w:rPr>
        <w:rFonts w:ascii="Symbol" w:hAnsi="Symbol"/>
      </w:rPr>
    </w:lvl>
    <w:lvl w:ilvl="4">
      <w:start w:val="1"/>
      <w:numFmt w:val="bullet"/>
      <w:lvlText w:val="o"/>
      <w:lvlJc w:val="left"/>
      <w:pPr>
        <w:tabs>
          <w:tab w:val="num" w:pos="0"/>
        </w:tabs>
        <w:ind w:left="4309" w:hanging="360"/>
      </w:pPr>
      <w:rPr>
        <w:rFonts w:ascii="Courier New" w:hAnsi="Courier New"/>
      </w:rPr>
    </w:lvl>
    <w:lvl w:ilvl="5">
      <w:start w:val="1"/>
      <w:numFmt w:val="bullet"/>
      <w:lvlText w:val=""/>
      <w:lvlJc w:val="left"/>
      <w:pPr>
        <w:tabs>
          <w:tab w:val="num" w:pos="0"/>
        </w:tabs>
        <w:ind w:left="5029" w:hanging="360"/>
      </w:pPr>
      <w:rPr>
        <w:rFonts w:ascii="Wingdings" w:hAnsi="Wingdings"/>
      </w:rPr>
    </w:lvl>
    <w:lvl w:ilvl="6">
      <w:start w:val="1"/>
      <w:numFmt w:val="bullet"/>
      <w:lvlText w:val=""/>
      <w:lvlJc w:val="left"/>
      <w:pPr>
        <w:tabs>
          <w:tab w:val="num" w:pos="0"/>
        </w:tabs>
        <w:ind w:left="5749" w:hanging="360"/>
      </w:pPr>
      <w:rPr>
        <w:rFonts w:ascii="Symbol" w:hAnsi="Symbol"/>
      </w:rPr>
    </w:lvl>
    <w:lvl w:ilvl="7">
      <w:start w:val="1"/>
      <w:numFmt w:val="bullet"/>
      <w:lvlText w:val="o"/>
      <w:lvlJc w:val="left"/>
      <w:pPr>
        <w:tabs>
          <w:tab w:val="num" w:pos="0"/>
        </w:tabs>
        <w:ind w:left="6469" w:hanging="360"/>
      </w:pPr>
      <w:rPr>
        <w:rFonts w:ascii="Courier New" w:hAnsi="Courier New"/>
      </w:rPr>
    </w:lvl>
    <w:lvl w:ilvl="8">
      <w:start w:val="1"/>
      <w:numFmt w:val="bullet"/>
      <w:lvlText w:val=""/>
      <w:lvlJc w:val="left"/>
      <w:pPr>
        <w:tabs>
          <w:tab w:val="num" w:pos="0"/>
        </w:tabs>
        <w:ind w:left="7189" w:hanging="360"/>
      </w:pPr>
      <w:rPr>
        <w:rFonts w:ascii="Wingdings" w:hAnsi="Wingdings"/>
      </w:rPr>
    </w:lvl>
  </w:abstractNum>
  <w:abstractNum w:abstractNumId="2" w15:restartNumberingAfterBreak="0">
    <w:nsid w:val="00000005"/>
    <w:multiLevelType w:val="multilevel"/>
    <w:tmpl w:val="00000005"/>
    <w:name w:val="WW8Num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3D107FC"/>
    <w:multiLevelType w:val="hybridMultilevel"/>
    <w:tmpl w:val="E51E7308"/>
    <w:styleLink w:val="List8014"/>
    <w:lvl w:ilvl="0" w:tplc="FFFFFFFF">
      <w:start w:val="1"/>
      <w:numFmt w:val="bullet"/>
      <w:lvlText w:val=""/>
      <w:lvlJc w:val="left"/>
      <w:pPr>
        <w:ind w:left="1287" w:hanging="360"/>
      </w:pPr>
      <w:rPr>
        <w:rFonts w:ascii="Symbol" w:hAnsi="Symbol" w:hint="default"/>
      </w:rPr>
    </w:lvl>
    <w:lvl w:ilvl="1" w:tplc="FFFFFFFF">
      <w:start w:val="1"/>
      <w:numFmt w:val="lowerLetter"/>
      <w:lvlText w:val="%2."/>
      <w:lvlJc w:val="left"/>
      <w:pPr>
        <w:ind w:left="2007" w:hanging="360"/>
      </w:pPr>
      <w:rPr>
        <w:rFonts w:cs="Times New Roman"/>
      </w:rPr>
    </w:lvl>
    <w:lvl w:ilvl="2" w:tplc="FFFFFFFF">
      <w:start w:val="1"/>
      <w:numFmt w:val="lowerRoman"/>
      <w:lvlText w:val="%3."/>
      <w:lvlJc w:val="right"/>
      <w:pPr>
        <w:ind w:left="2727" w:hanging="180"/>
      </w:pPr>
      <w:rPr>
        <w:rFonts w:cs="Times New Roman"/>
      </w:rPr>
    </w:lvl>
    <w:lvl w:ilvl="3" w:tplc="FFFFFFFF">
      <w:start w:val="1"/>
      <w:numFmt w:val="decimal"/>
      <w:lvlText w:val="%4."/>
      <w:lvlJc w:val="left"/>
      <w:pPr>
        <w:ind w:left="3447" w:hanging="360"/>
      </w:pPr>
      <w:rPr>
        <w:rFonts w:cs="Times New Roman"/>
      </w:rPr>
    </w:lvl>
    <w:lvl w:ilvl="4" w:tplc="FFFFFFFF">
      <w:start w:val="1"/>
      <w:numFmt w:val="lowerLetter"/>
      <w:lvlText w:val="%5."/>
      <w:lvlJc w:val="left"/>
      <w:pPr>
        <w:ind w:left="4167" w:hanging="360"/>
      </w:pPr>
      <w:rPr>
        <w:rFonts w:cs="Times New Roman"/>
      </w:rPr>
    </w:lvl>
    <w:lvl w:ilvl="5" w:tplc="FFFFFFFF">
      <w:start w:val="1"/>
      <w:numFmt w:val="lowerRoman"/>
      <w:lvlText w:val="%6."/>
      <w:lvlJc w:val="right"/>
      <w:pPr>
        <w:ind w:left="4887" w:hanging="180"/>
      </w:pPr>
      <w:rPr>
        <w:rFonts w:cs="Times New Roman"/>
      </w:rPr>
    </w:lvl>
    <w:lvl w:ilvl="6" w:tplc="FFFFFFFF">
      <w:start w:val="1"/>
      <w:numFmt w:val="decimal"/>
      <w:lvlText w:val="%7."/>
      <w:lvlJc w:val="left"/>
      <w:pPr>
        <w:ind w:left="5607" w:hanging="360"/>
      </w:pPr>
      <w:rPr>
        <w:rFonts w:cs="Times New Roman"/>
      </w:rPr>
    </w:lvl>
    <w:lvl w:ilvl="7" w:tplc="FFFFFFFF">
      <w:start w:val="1"/>
      <w:numFmt w:val="lowerLetter"/>
      <w:lvlText w:val="%8."/>
      <w:lvlJc w:val="left"/>
      <w:pPr>
        <w:ind w:left="6327" w:hanging="360"/>
      </w:pPr>
      <w:rPr>
        <w:rFonts w:cs="Times New Roman"/>
      </w:rPr>
    </w:lvl>
    <w:lvl w:ilvl="8" w:tplc="FFFFFFFF">
      <w:start w:val="1"/>
      <w:numFmt w:val="lowerRoman"/>
      <w:lvlText w:val="%9."/>
      <w:lvlJc w:val="right"/>
      <w:pPr>
        <w:ind w:left="7047" w:hanging="180"/>
      </w:pPr>
      <w:rPr>
        <w:rFonts w:cs="Times New Roman"/>
      </w:rPr>
    </w:lvl>
  </w:abstractNum>
  <w:abstractNum w:abstractNumId="4" w15:restartNumberingAfterBreak="0">
    <w:nsid w:val="17B12007"/>
    <w:multiLevelType w:val="multilevel"/>
    <w:tmpl w:val="CE902A44"/>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15:restartNumberingAfterBreak="0">
    <w:nsid w:val="1B5136CA"/>
    <w:multiLevelType w:val="multilevel"/>
    <w:tmpl w:val="64601F72"/>
    <w:lvl w:ilvl="0">
      <w:start w:val="1"/>
      <w:numFmt w:val="bullet"/>
      <w:lvlText w:val="−"/>
      <w:lvlJc w:val="left"/>
      <w:pPr>
        <w:ind w:left="840" w:hanging="360"/>
      </w:pPr>
      <w:rPr>
        <w:rFonts w:ascii="Noto Sans Symbols" w:eastAsia="Times New Roman" w:hAnsi="Noto Sans Symbols"/>
      </w:rPr>
    </w:lvl>
    <w:lvl w:ilvl="1">
      <w:start w:val="1"/>
      <w:numFmt w:val="lowerLetter"/>
      <w:lvlText w:val="%2."/>
      <w:lvlJc w:val="left"/>
      <w:pPr>
        <w:ind w:left="2061" w:hanging="360"/>
      </w:pPr>
      <w:rPr>
        <w:rFonts w:cs="Times New Roman"/>
      </w:rPr>
    </w:lvl>
    <w:lvl w:ilvl="2">
      <w:start w:val="1"/>
      <w:numFmt w:val="lowerRoman"/>
      <w:lvlText w:val="%3."/>
      <w:lvlJc w:val="right"/>
      <w:pPr>
        <w:ind w:left="2781" w:hanging="180"/>
      </w:pPr>
      <w:rPr>
        <w:rFonts w:cs="Times New Roman"/>
      </w:rPr>
    </w:lvl>
    <w:lvl w:ilvl="3">
      <w:start w:val="1"/>
      <w:numFmt w:val="decimal"/>
      <w:lvlText w:val="%4."/>
      <w:lvlJc w:val="left"/>
      <w:pPr>
        <w:ind w:left="3501" w:hanging="360"/>
      </w:pPr>
      <w:rPr>
        <w:rFonts w:cs="Times New Roman"/>
      </w:rPr>
    </w:lvl>
    <w:lvl w:ilvl="4">
      <w:start w:val="1"/>
      <w:numFmt w:val="lowerLetter"/>
      <w:lvlText w:val="%5."/>
      <w:lvlJc w:val="left"/>
      <w:pPr>
        <w:ind w:left="4221" w:hanging="360"/>
      </w:pPr>
      <w:rPr>
        <w:rFonts w:cs="Times New Roman"/>
      </w:rPr>
    </w:lvl>
    <w:lvl w:ilvl="5">
      <w:start w:val="1"/>
      <w:numFmt w:val="lowerRoman"/>
      <w:lvlText w:val="%6."/>
      <w:lvlJc w:val="right"/>
      <w:pPr>
        <w:ind w:left="4941" w:hanging="180"/>
      </w:pPr>
      <w:rPr>
        <w:rFonts w:cs="Times New Roman"/>
      </w:rPr>
    </w:lvl>
    <w:lvl w:ilvl="6">
      <w:start w:val="1"/>
      <w:numFmt w:val="decimal"/>
      <w:lvlText w:val="%7."/>
      <w:lvlJc w:val="left"/>
      <w:pPr>
        <w:ind w:left="5661" w:hanging="360"/>
      </w:pPr>
      <w:rPr>
        <w:rFonts w:cs="Times New Roman"/>
      </w:rPr>
    </w:lvl>
    <w:lvl w:ilvl="7">
      <w:start w:val="1"/>
      <w:numFmt w:val="lowerLetter"/>
      <w:lvlText w:val="%8."/>
      <w:lvlJc w:val="left"/>
      <w:pPr>
        <w:ind w:left="6381" w:hanging="360"/>
      </w:pPr>
      <w:rPr>
        <w:rFonts w:cs="Times New Roman"/>
      </w:rPr>
    </w:lvl>
    <w:lvl w:ilvl="8">
      <w:start w:val="1"/>
      <w:numFmt w:val="lowerRoman"/>
      <w:lvlText w:val="%9."/>
      <w:lvlJc w:val="right"/>
      <w:pPr>
        <w:ind w:left="7101" w:hanging="180"/>
      </w:pPr>
      <w:rPr>
        <w:rFonts w:cs="Times New Roman"/>
      </w:rPr>
    </w:lvl>
  </w:abstractNum>
  <w:abstractNum w:abstractNumId="6" w15:restartNumberingAfterBreak="0">
    <w:nsid w:val="20CB4EF5"/>
    <w:multiLevelType w:val="hybridMultilevel"/>
    <w:tmpl w:val="846484B2"/>
    <w:lvl w:ilvl="0" w:tplc="FFFFFFFF">
      <w:start w:val="1"/>
      <w:numFmt w:val="bullet"/>
      <w:lvlText w:val=""/>
      <w:lvlJc w:val="left"/>
      <w:pPr>
        <w:ind w:left="1287" w:hanging="360"/>
      </w:pPr>
      <w:rPr>
        <w:rFonts w:ascii="Symbol" w:hAnsi="Symbol" w:hint="default"/>
      </w:rPr>
    </w:lvl>
    <w:lvl w:ilvl="1" w:tplc="FFFFFFFF">
      <w:start w:val="1"/>
      <w:numFmt w:val="lowerLetter"/>
      <w:lvlText w:val="%2."/>
      <w:lvlJc w:val="left"/>
      <w:pPr>
        <w:ind w:left="2007" w:hanging="360"/>
      </w:pPr>
      <w:rPr>
        <w:rFonts w:cs="Times New Roman"/>
      </w:rPr>
    </w:lvl>
    <w:lvl w:ilvl="2" w:tplc="FFFFFFFF">
      <w:start w:val="1"/>
      <w:numFmt w:val="lowerRoman"/>
      <w:lvlText w:val="%3."/>
      <w:lvlJc w:val="right"/>
      <w:pPr>
        <w:ind w:left="2727" w:hanging="180"/>
      </w:pPr>
      <w:rPr>
        <w:rFonts w:cs="Times New Roman"/>
      </w:rPr>
    </w:lvl>
    <w:lvl w:ilvl="3" w:tplc="FFFFFFFF">
      <w:start w:val="1"/>
      <w:numFmt w:val="decimal"/>
      <w:lvlText w:val="%4."/>
      <w:lvlJc w:val="left"/>
      <w:pPr>
        <w:ind w:left="3447" w:hanging="360"/>
      </w:pPr>
      <w:rPr>
        <w:rFonts w:cs="Times New Roman"/>
      </w:rPr>
    </w:lvl>
    <w:lvl w:ilvl="4" w:tplc="FFFFFFFF">
      <w:start w:val="1"/>
      <w:numFmt w:val="lowerLetter"/>
      <w:lvlText w:val="%5."/>
      <w:lvlJc w:val="left"/>
      <w:pPr>
        <w:ind w:left="4167" w:hanging="360"/>
      </w:pPr>
      <w:rPr>
        <w:rFonts w:cs="Times New Roman"/>
      </w:rPr>
    </w:lvl>
    <w:lvl w:ilvl="5" w:tplc="FFFFFFFF">
      <w:start w:val="1"/>
      <w:numFmt w:val="lowerRoman"/>
      <w:lvlText w:val="%6."/>
      <w:lvlJc w:val="right"/>
      <w:pPr>
        <w:ind w:left="4887" w:hanging="180"/>
      </w:pPr>
      <w:rPr>
        <w:rFonts w:cs="Times New Roman"/>
      </w:rPr>
    </w:lvl>
    <w:lvl w:ilvl="6" w:tplc="FFFFFFFF">
      <w:start w:val="1"/>
      <w:numFmt w:val="decimal"/>
      <w:lvlText w:val="%7."/>
      <w:lvlJc w:val="left"/>
      <w:pPr>
        <w:ind w:left="5607" w:hanging="360"/>
      </w:pPr>
      <w:rPr>
        <w:rFonts w:cs="Times New Roman"/>
      </w:rPr>
    </w:lvl>
    <w:lvl w:ilvl="7" w:tplc="FFFFFFFF">
      <w:start w:val="1"/>
      <w:numFmt w:val="lowerLetter"/>
      <w:lvlText w:val="%8."/>
      <w:lvlJc w:val="left"/>
      <w:pPr>
        <w:ind w:left="6327" w:hanging="360"/>
      </w:pPr>
      <w:rPr>
        <w:rFonts w:cs="Times New Roman"/>
      </w:rPr>
    </w:lvl>
    <w:lvl w:ilvl="8" w:tplc="FFFFFFFF">
      <w:start w:val="1"/>
      <w:numFmt w:val="lowerRoman"/>
      <w:lvlText w:val="%9."/>
      <w:lvlJc w:val="right"/>
      <w:pPr>
        <w:ind w:left="7047" w:hanging="180"/>
      </w:pPr>
      <w:rPr>
        <w:rFonts w:cs="Times New Roman"/>
      </w:rPr>
    </w:lvl>
  </w:abstractNum>
  <w:abstractNum w:abstractNumId="7" w15:restartNumberingAfterBreak="0">
    <w:nsid w:val="234F4E8D"/>
    <w:multiLevelType w:val="multilevel"/>
    <w:tmpl w:val="F5960F3E"/>
    <w:lvl w:ilvl="0">
      <w:start w:val="1"/>
      <w:numFmt w:val="decimal"/>
      <w:lvlText w:val="%1."/>
      <w:lvlJc w:val="left"/>
      <w:pPr>
        <w:ind w:left="1920" w:hanging="360"/>
      </w:pPr>
      <w:rPr>
        <w:rFonts w:cs="Times New Roman"/>
      </w:rPr>
    </w:lvl>
    <w:lvl w:ilvl="1">
      <w:start w:val="1"/>
      <w:numFmt w:val="decimal"/>
      <w:pStyle w:val="a"/>
      <w:lvlText w:val="%1.%2."/>
      <w:lvlJc w:val="left"/>
      <w:pPr>
        <w:ind w:left="858"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287305AF"/>
    <w:multiLevelType w:val="multilevel"/>
    <w:tmpl w:val="8CD2BA82"/>
    <w:lvl w:ilvl="0">
      <w:start w:val="4"/>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840"/>
        </w:tabs>
        <w:ind w:left="840" w:hanging="540"/>
      </w:pPr>
      <w:rPr>
        <w:rFonts w:cs="Times New Roman" w:hint="default"/>
      </w:rPr>
    </w:lvl>
    <w:lvl w:ilvl="2">
      <w:start w:val="2"/>
      <w:numFmt w:val="decimal"/>
      <w:lvlText w:val="%1.%2.%3."/>
      <w:lvlJc w:val="left"/>
      <w:pPr>
        <w:tabs>
          <w:tab w:val="num" w:pos="1320"/>
        </w:tabs>
        <w:ind w:left="1320" w:hanging="720"/>
      </w:pPr>
      <w:rPr>
        <w:rFonts w:cs="Times New Roman" w:hint="default"/>
      </w:rPr>
    </w:lvl>
    <w:lvl w:ilvl="3">
      <w:start w:val="1"/>
      <w:numFmt w:val="decimal"/>
      <w:lvlText w:val="%1.%2.%3.%4."/>
      <w:lvlJc w:val="left"/>
      <w:pPr>
        <w:tabs>
          <w:tab w:val="num" w:pos="1620"/>
        </w:tabs>
        <w:ind w:left="1620" w:hanging="720"/>
      </w:pPr>
      <w:rPr>
        <w:rFonts w:cs="Times New Roman" w:hint="default"/>
      </w:rPr>
    </w:lvl>
    <w:lvl w:ilvl="4">
      <w:start w:val="1"/>
      <w:numFmt w:val="decimal"/>
      <w:lvlText w:val="%1.%2.%3.%4.%5."/>
      <w:lvlJc w:val="left"/>
      <w:pPr>
        <w:tabs>
          <w:tab w:val="num" w:pos="2280"/>
        </w:tabs>
        <w:ind w:left="2280" w:hanging="1080"/>
      </w:pPr>
      <w:rPr>
        <w:rFonts w:cs="Times New Roman" w:hint="default"/>
      </w:rPr>
    </w:lvl>
    <w:lvl w:ilvl="5">
      <w:start w:val="1"/>
      <w:numFmt w:val="decimal"/>
      <w:lvlText w:val="%1.%2.%3.%4.%5.%6."/>
      <w:lvlJc w:val="left"/>
      <w:pPr>
        <w:tabs>
          <w:tab w:val="num" w:pos="2580"/>
        </w:tabs>
        <w:ind w:left="2580" w:hanging="1080"/>
      </w:pPr>
      <w:rPr>
        <w:rFonts w:cs="Times New Roman" w:hint="default"/>
      </w:rPr>
    </w:lvl>
    <w:lvl w:ilvl="6">
      <w:start w:val="1"/>
      <w:numFmt w:val="decimal"/>
      <w:lvlText w:val="%1.%2.%3.%4.%5.%6.%7."/>
      <w:lvlJc w:val="left"/>
      <w:pPr>
        <w:tabs>
          <w:tab w:val="num" w:pos="3240"/>
        </w:tabs>
        <w:ind w:left="3240" w:hanging="1440"/>
      </w:pPr>
      <w:rPr>
        <w:rFonts w:cs="Times New Roman" w:hint="default"/>
      </w:rPr>
    </w:lvl>
    <w:lvl w:ilvl="7">
      <w:start w:val="1"/>
      <w:numFmt w:val="decimal"/>
      <w:lvlText w:val="%1.%2.%3.%4.%5.%6.%7.%8."/>
      <w:lvlJc w:val="left"/>
      <w:pPr>
        <w:tabs>
          <w:tab w:val="num" w:pos="3540"/>
        </w:tabs>
        <w:ind w:left="3540" w:hanging="1440"/>
      </w:pPr>
      <w:rPr>
        <w:rFonts w:cs="Times New Roman" w:hint="default"/>
      </w:rPr>
    </w:lvl>
    <w:lvl w:ilvl="8">
      <w:start w:val="1"/>
      <w:numFmt w:val="decimal"/>
      <w:lvlText w:val="%1.%2.%3.%4.%5.%6.%7.%8.%9."/>
      <w:lvlJc w:val="left"/>
      <w:pPr>
        <w:tabs>
          <w:tab w:val="num" w:pos="4200"/>
        </w:tabs>
        <w:ind w:left="4200" w:hanging="1800"/>
      </w:pPr>
      <w:rPr>
        <w:rFonts w:cs="Times New Roman" w:hint="default"/>
      </w:rPr>
    </w:lvl>
  </w:abstractNum>
  <w:abstractNum w:abstractNumId="9" w15:restartNumberingAfterBreak="0">
    <w:nsid w:val="2A095391"/>
    <w:multiLevelType w:val="hybridMultilevel"/>
    <w:tmpl w:val="48289198"/>
    <w:lvl w:ilvl="0" w:tplc="80940EB0">
      <w:start w:val="1"/>
      <w:numFmt w:val="bullet"/>
      <w:lvlText w:val=""/>
      <w:lvlJc w:val="left"/>
      <w:pPr>
        <w:ind w:left="1429" w:hanging="360"/>
      </w:pPr>
      <w:rPr>
        <w:rFonts w:ascii="Symbol" w:hAnsi="Symbol" w:hint="default"/>
      </w:rPr>
    </w:lvl>
    <w:lvl w:ilvl="1" w:tplc="E9005C74">
      <w:start w:val="1"/>
      <w:numFmt w:val="bullet"/>
      <w:lvlText w:val="o"/>
      <w:lvlJc w:val="left"/>
      <w:pPr>
        <w:ind w:left="2149" w:hanging="360"/>
      </w:pPr>
      <w:rPr>
        <w:rFonts w:ascii="Courier New" w:hAnsi="Courier New" w:hint="default"/>
      </w:rPr>
    </w:lvl>
    <w:lvl w:ilvl="2" w:tplc="2B7CA790">
      <w:start w:val="1"/>
      <w:numFmt w:val="bullet"/>
      <w:lvlText w:val=""/>
      <w:lvlJc w:val="left"/>
      <w:pPr>
        <w:ind w:left="2869" w:hanging="360"/>
      </w:pPr>
      <w:rPr>
        <w:rFonts w:ascii="Wingdings" w:hAnsi="Wingdings" w:hint="default"/>
      </w:rPr>
    </w:lvl>
    <w:lvl w:ilvl="3" w:tplc="C67CFB7E">
      <w:start w:val="1"/>
      <w:numFmt w:val="bullet"/>
      <w:lvlText w:val=""/>
      <w:lvlJc w:val="left"/>
      <w:pPr>
        <w:ind w:left="3589" w:hanging="360"/>
      </w:pPr>
      <w:rPr>
        <w:rFonts w:ascii="Symbol" w:hAnsi="Symbol" w:hint="default"/>
      </w:rPr>
    </w:lvl>
    <w:lvl w:ilvl="4" w:tplc="CA967BE6">
      <w:start w:val="1"/>
      <w:numFmt w:val="bullet"/>
      <w:lvlText w:val="o"/>
      <w:lvlJc w:val="left"/>
      <w:pPr>
        <w:ind w:left="4309" w:hanging="360"/>
      </w:pPr>
      <w:rPr>
        <w:rFonts w:ascii="Courier New" w:hAnsi="Courier New" w:hint="default"/>
      </w:rPr>
    </w:lvl>
    <w:lvl w:ilvl="5" w:tplc="91865658">
      <w:start w:val="1"/>
      <w:numFmt w:val="bullet"/>
      <w:lvlText w:val=""/>
      <w:lvlJc w:val="left"/>
      <w:pPr>
        <w:ind w:left="5029" w:hanging="360"/>
      </w:pPr>
      <w:rPr>
        <w:rFonts w:ascii="Wingdings" w:hAnsi="Wingdings" w:hint="default"/>
      </w:rPr>
    </w:lvl>
    <w:lvl w:ilvl="6" w:tplc="E176F152">
      <w:start w:val="1"/>
      <w:numFmt w:val="bullet"/>
      <w:lvlText w:val=""/>
      <w:lvlJc w:val="left"/>
      <w:pPr>
        <w:ind w:left="5749" w:hanging="360"/>
      </w:pPr>
      <w:rPr>
        <w:rFonts w:ascii="Symbol" w:hAnsi="Symbol" w:hint="default"/>
      </w:rPr>
    </w:lvl>
    <w:lvl w:ilvl="7" w:tplc="99643BE2">
      <w:start w:val="1"/>
      <w:numFmt w:val="bullet"/>
      <w:lvlText w:val="o"/>
      <w:lvlJc w:val="left"/>
      <w:pPr>
        <w:ind w:left="6469" w:hanging="360"/>
      </w:pPr>
      <w:rPr>
        <w:rFonts w:ascii="Courier New" w:hAnsi="Courier New" w:hint="default"/>
      </w:rPr>
    </w:lvl>
    <w:lvl w:ilvl="8" w:tplc="DEC4CA84">
      <w:start w:val="1"/>
      <w:numFmt w:val="bullet"/>
      <w:lvlText w:val=""/>
      <w:lvlJc w:val="left"/>
      <w:pPr>
        <w:ind w:left="7189" w:hanging="360"/>
      </w:pPr>
      <w:rPr>
        <w:rFonts w:ascii="Wingdings" w:hAnsi="Wingdings" w:hint="default"/>
      </w:rPr>
    </w:lvl>
  </w:abstractNum>
  <w:abstractNum w:abstractNumId="10" w15:restartNumberingAfterBreak="0">
    <w:nsid w:val="2F2A2C71"/>
    <w:multiLevelType w:val="multilevel"/>
    <w:tmpl w:val="65B0A2CC"/>
    <w:lvl w:ilvl="0">
      <w:start w:val="4"/>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840"/>
        </w:tabs>
        <w:ind w:left="840" w:hanging="540"/>
      </w:pPr>
      <w:rPr>
        <w:rFonts w:cs="Times New Roman" w:hint="default"/>
      </w:rPr>
    </w:lvl>
    <w:lvl w:ilvl="2">
      <w:start w:val="1"/>
      <w:numFmt w:val="decimal"/>
      <w:lvlText w:val="%1.%2.%3."/>
      <w:lvlJc w:val="left"/>
      <w:pPr>
        <w:tabs>
          <w:tab w:val="num" w:pos="1320"/>
        </w:tabs>
        <w:ind w:left="1320" w:hanging="720"/>
      </w:pPr>
      <w:rPr>
        <w:rFonts w:cs="Times New Roman" w:hint="default"/>
      </w:rPr>
    </w:lvl>
    <w:lvl w:ilvl="3">
      <w:start w:val="1"/>
      <w:numFmt w:val="decimal"/>
      <w:lvlText w:val="%1.%2.%3.%4."/>
      <w:lvlJc w:val="left"/>
      <w:pPr>
        <w:tabs>
          <w:tab w:val="num" w:pos="1620"/>
        </w:tabs>
        <w:ind w:left="1620" w:hanging="720"/>
      </w:pPr>
      <w:rPr>
        <w:rFonts w:cs="Times New Roman" w:hint="default"/>
      </w:rPr>
    </w:lvl>
    <w:lvl w:ilvl="4">
      <w:start w:val="1"/>
      <w:numFmt w:val="decimal"/>
      <w:lvlText w:val="%1.%2.%3.%4.%5."/>
      <w:lvlJc w:val="left"/>
      <w:pPr>
        <w:tabs>
          <w:tab w:val="num" w:pos="2280"/>
        </w:tabs>
        <w:ind w:left="2280" w:hanging="1080"/>
      </w:pPr>
      <w:rPr>
        <w:rFonts w:cs="Times New Roman" w:hint="default"/>
      </w:rPr>
    </w:lvl>
    <w:lvl w:ilvl="5">
      <w:start w:val="1"/>
      <w:numFmt w:val="decimal"/>
      <w:lvlText w:val="%1.%2.%3.%4.%5.%6."/>
      <w:lvlJc w:val="left"/>
      <w:pPr>
        <w:tabs>
          <w:tab w:val="num" w:pos="2580"/>
        </w:tabs>
        <w:ind w:left="2580" w:hanging="1080"/>
      </w:pPr>
      <w:rPr>
        <w:rFonts w:cs="Times New Roman" w:hint="default"/>
      </w:rPr>
    </w:lvl>
    <w:lvl w:ilvl="6">
      <w:start w:val="1"/>
      <w:numFmt w:val="decimal"/>
      <w:lvlText w:val="%1.%2.%3.%4.%5.%6.%7."/>
      <w:lvlJc w:val="left"/>
      <w:pPr>
        <w:tabs>
          <w:tab w:val="num" w:pos="3240"/>
        </w:tabs>
        <w:ind w:left="3240" w:hanging="1440"/>
      </w:pPr>
      <w:rPr>
        <w:rFonts w:cs="Times New Roman" w:hint="default"/>
      </w:rPr>
    </w:lvl>
    <w:lvl w:ilvl="7">
      <w:start w:val="1"/>
      <w:numFmt w:val="decimal"/>
      <w:lvlText w:val="%1.%2.%3.%4.%5.%6.%7.%8."/>
      <w:lvlJc w:val="left"/>
      <w:pPr>
        <w:tabs>
          <w:tab w:val="num" w:pos="3540"/>
        </w:tabs>
        <w:ind w:left="3540" w:hanging="1440"/>
      </w:pPr>
      <w:rPr>
        <w:rFonts w:cs="Times New Roman" w:hint="default"/>
      </w:rPr>
    </w:lvl>
    <w:lvl w:ilvl="8">
      <w:start w:val="1"/>
      <w:numFmt w:val="decimal"/>
      <w:lvlText w:val="%1.%2.%3.%4.%5.%6.%7.%8.%9."/>
      <w:lvlJc w:val="left"/>
      <w:pPr>
        <w:tabs>
          <w:tab w:val="num" w:pos="4200"/>
        </w:tabs>
        <w:ind w:left="4200" w:hanging="1800"/>
      </w:pPr>
      <w:rPr>
        <w:rFonts w:cs="Times New Roman" w:hint="default"/>
      </w:rPr>
    </w:lvl>
  </w:abstractNum>
  <w:abstractNum w:abstractNumId="11" w15:restartNumberingAfterBreak="0">
    <w:nsid w:val="3B265042"/>
    <w:multiLevelType w:val="hybridMultilevel"/>
    <w:tmpl w:val="C3DC5DD0"/>
    <w:lvl w:ilvl="0" w:tplc="0419000F">
      <w:start w:val="2"/>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15:restartNumberingAfterBreak="0">
    <w:nsid w:val="422D0B88"/>
    <w:multiLevelType w:val="multilevel"/>
    <w:tmpl w:val="21DC755C"/>
    <w:lvl w:ilvl="0">
      <w:start w:val="4"/>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BB4728F"/>
    <w:multiLevelType w:val="hybridMultilevel"/>
    <w:tmpl w:val="613E0F14"/>
    <w:lvl w:ilvl="0" w:tplc="072A4C5C">
      <w:start w:val="1"/>
      <w:numFmt w:val="bullet"/>
      <w:lvlText w:val=""/>
      <w:lvlJc w:val="left"/>
      <w:pPr>
        <w:ind w:left="1287" w:hanging="360"/>
      </w:pPr>
      <w:rPr>
        <w:rFonts w:ascii="Symbol" w:hAnsi="Symbol" w:hint="default"/>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14" w15:restartNumberingAfterBreak="0">
    <w:nsid w:val="55EA36BF"/>
    <w:multiLevelType w:val="multilevel"/>
    <w:tmpl w:val="E15888C0"/>
    <w:lvl w:ilvl="0">
      <w:start w:val="6"/>
      <w:numFmt w:val="decimal"/>
      <w:lvlText w:val="%1."/>
      <w:lvlJc w:val="left"/>
      <w:pPr>
        <w:ind w:left="360" w:hanging="360"/>
      </w:pPr>
      <w:rPr>
        <w:rFonts w:cs="Times New Roman"/>
      </w:rPr>
    </w:lvl>
    <w:lvl w:ilvl="1">
      <w:start w:val="1"/>
      <w:numFmt w:val="decimal"/>
      <w:lvlText w:val="%1.%2."/>
      <w:lvlJc w:val="left"/>
      <w:pPr>
        <w:ind w:left="786"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5" w15:restartNumberingAfterBreak="0">
    <w:nsid w:val="55F56BB1"/>
    <w:multiLevelType w:val="multilevel"/>
    <w:tmpl w:val="74601778"/>
    <w:styleLink w:val="List1114"/>
    <w:lvl w:ilvl="0">
      <w:start w:val="1"/>
      <w:numFmt w:val="bullet"/>
      <w:lvlText w:val="−"/>
      <w:lvlJc w:val="left"/>
      <w:pPr>
        <w:ind w:left="1440" w:hanging="360"/>
      </w:pPr>
      <w:rPr>
        <w:rFonts w:ascii="Noto Sans Symbols" w:eastAsia="Times New Roman" w:hAnsi="Noto Sans Symbols"/>
        <w:b w:val="0"/>
        <w:i w:val="0"/>
        <w:color w:val="00000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5A3C709A"/>
    <w:multiLevelType w:val="hybridMultilevel"/>
    <w:tmpl w:val="54A0E45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68A70F73"/>
    <w:multiLevelType w:val="hybridMultilevel"/>
    <w:tmpl w:val="E438DABE"/>
    <w:lvl w:ilvl="0" w:tplc="906E373E">
      <w:start w:val="1"/>
      <w:numFmt w:val="bullet"/>
      <w:lvlText w:val=""/>
      <w:lvlJc w:val="left"/>
      <w:pPr>
        <w:ind w:left="1287" w:hanging="360"/>
      </w:pPr>
      <w:rPr>
        <w:rFonts w:ascii="Symbol" w:hAnsi="Symbol" w:hint="default"/>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18" w15:restartNumberingAfterBreak="0">
    <w:nsid w:val="6C276598"/>
    <w:multiLevelType w:val="multilevel"/>
    <w:tmpl w:val="A3D0FD88"/>
    <w:lvl w:ilvl="0">
      <w:start w:val="4"/>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8774B05"/>
    <w:multiLevelType w:val="hybridMultilevel"/>
    <w:tmpl w:val="11B4965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7"/>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2"/>
  </w:num>
  <w:num w:numId="18">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8"/>
  </w:num>
  <w:num w:numId="21">
    <w:abstractNumId w:val="1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9"/>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FE2"/>
    <w:rsid w:val="0000112F"/>
    <w:rsid w:val="000137D4"/>
    <w:rsid w:val="00033443"/>
    <w:rsid w:val="000468DE"/>
    <w:rsid w:val="00060173"/>
    <w:rsid w:val="00063FE3"/>
    <w:rsid w:val="00067B87"/>
    <w:rsid w:val="000732CC"/>
    <w:rsid w:val="00085679"/>
    <w:rsid w:val="00090E6E"/>
    <w:rsid w:val="000922F5"/>
    <w:rsid w:val="000A4313"/>
    <w:rsid w:val="000B11E3"/>
    <w:rsid w:val="000C61F3"/>
    <w:rsid w:val="000D151F"/>
    <w:rsid w:val="000E1381"/>
    <w:rsid w:val="000F697D"/>
    <w:rsid w:val="001016C7"/>
    <w:rsid w:val="0010338E"/>
    <w:rsid w:val="00111856"/>
    <w:rsid w:val="001142C8"/>
    <w:rsid w:val="00117EC2"/>
    <w:rsid w:val="00122B35"/>
    <w:rsid w:val="001248BC"/>
    <w:rsid w:val="001367ED"/>
    <w:rsid w:val="00144103"/>
    <w:rsid w:val="0014451F"/>
    <w:rsid w:val="00152BA3"/>
    <w:rsid w:val="00170FCC"/>
    <w:rsid w:val="001821E6"/>
    <w:rsid w:val="00186DD3"/>
    <w:rsid w:val="001943C9"/>
    <w:rsid w:val="001A0B64"/>
    <w:rsid w:val="001B0BDA"/>
    <w:rsid w:val="001E3148"/>
    <w:rsid w:val="001F12FF"/>
    <w:rsid w:val="00202216"/>
    <w:rsid w:val="00232431"/>
    <w:rsid w:val="00253656"/>
    <w:rsid w:val="002546F3"/>
    <w:rsid w:val="002620B3"/>
    <w:rsid w:val="00273FE2"/>
    <w:rsid w:val="00287745"/>
    <w:rsid w:val="00291886"/>
    <w:rsid w:val="00295EF0"/>
    <w:rsid w:val="002A1056"/>
    <w:rsid w:val="002A47DD"/>
    <w:rsid w:val="002E0875"/>
    <w:rsid w:val="002E3908"/>
    <w:rsid w:val="002E4A35"/>
    <w:rsid w:val="002E592C"/>
    <w:rsid w:val="002E6CFA"/>
    <w:rsid w:val="002E7C76"/>
    <w:rsid w:val="00300C68"/>
    <w:rsid w:val="00326B92"/>
    <w:rsid w:val="00331742"/>
    <w:rsid w:val="00334451"/>
    <w:rsid w:val="003350B2"/>
    <w:rsid w:val="00351C79"/>
    <w:rsid w:val="003555D5"/>
    <w:rsid w:val="003741DA"/>
    <w:rsid w:val="00387EDD"/>
    <w:rsid w:val="003A6610"/>
    <w:rsid w:val="003A74CB"/>
    <w:rsid w:val="003B75A7"/>
    <w:rsid w:val="003C14D1"/>
    <w:rsid w:val="003C33E9"/>
    <w:rsid w:val="003C693F"/>
    <w:rsid w:val="003C70A1"/>
    <w:rsid w:val="003C71FA"/>
    <w:rsid w:val="003F379A"/>
    <w:rsid w:val="004003CD"/>
    <w:rsid w:val="004252EF"/>
    <w:rsid w:val="004536BC"/>
    <w:rsid w:val="00466A89"/>
    <w:rsid w:val="00472ECA"/>
    <w:rsid w:val="004831C9"/>
    <w:rsid w:val="00490C8E"/>
    <w:rsid w:val="004A3A6B"/>
    <w:rsid w:val="004A4E7A"/>
    <w:rsid w:val="004A7D2C"/>
    <w:rsid w:val="004B0358"/>
    <w:rsid w:val="004C13D6"/>
    <w:rsid w:val="004C3027"/>
    <w:rsid w:val="004C3289"/>
    <w:rsid w:val="004C5E3A"/>
    <w:rsid w:val="004C6103"/>
    <w:rsid w:val="004C675C"/>
    <w:rsid w:val="004E1787"/>
    <w:rsid w:val="004E3D22"/>
    <w:rsid w:val="004E714B"/>
    <w:rsid w:val="005000B4"/>
    <w:rsid w:val="00500147"/>
    <w:rsid w:val="005055E2"/>
    <w:rsid w:val="005337FC"/>
    <w:rsid w:val="005453C4"/>
    <w:rsid w:val="00552D38"/>
    <w:rsid w:val="00560351"/>
    <w:rsid w:val="00567691"/>
    <w:rsid w:val="005703A4"/>
    <w:rsid w:val="005737BB"/>
    <w:rsid w:val="00574673"/>
    <w:rsid w:val="00585754"/>
    <w:rsid w:val="00592AEB"/>
    <w:rsid w:val="005932B6"/>
    <w:rsid w:val="005A29F3"/>
    <w:rsid w:val="005A4C52"/>
    <w:rsid w:val="005A6FE8"/>
    <w:rsid w:val="005C4DFC"/>
    <w:rsid w:val="005E402B"/>
    <w:rsid w:val="005F4335"/>
    <w:rsid w:val="006029A6"/>
    <w:rsid w:val="00611949"/>
    <w:rsid w:val="0061287A"/>
    <w:rsid w:val="006347E0"/>
    <w:rsid w:val="00644653"/>
    <w:rsid w:val="00682E7D"/>
    <w:rsid w:val="006858F8"/>
    <w:rsid w:val="006D7250"/>
    <w:rsid w:val="006E04C3"/>
    <w:rsid w:val="006F51C4"/>
    <w:rsid w:val="006F7010"/>
    <w:rsid w:val="006F7B4C"/>
    <w:rsid w:val="007203B6"/>
    <w:rsid w:val="00723032"/>
    <w:rsid w:val="00730F22"/>
    <w:rsid w:val="007312F5"/>
    <w:rsid w:val="007334B8"/>
    <w:rsid w:val="00741400"/>
    <w:rsid w:val="00742EAC"/>
    <w:rsid w:val="007448A3"/>
    <w:rsid w:val="00747FF4"/>
    <w:rsid w:val="007526BC"/>
    <w:rsid w:val="00753E12"/>
    <w:rsid w:val="00761E31"/>
    <w:rsid w:val="00762711"/>
    <w:rsid w:val="007647B6"/>
    <w:rsid w:val="00773FA3"/>
    <w:rsid w:val="00775707"/>
    <w:rsid w:val="00776782"/>
    <w:rsid w:val="007B1442"/>
    <w:rsid w:val="007D0049"/>
    <w:rsid w:val="007E6F53"/>
    <w:rsid w:val="007E7D04"/>
    <w:rsid w:val="00810750"/>
    <w:rsid w:val="008114BF"/>
    <w:rsid w:val="00811E57"/>
    <w:rsid w:val="0081301E"/>
    <w:rsid w:val="00816647"/>
    <w:rsid w:val="0082226B"/>
    <w:rsid w:val="00824B79"/>
    <w:rsid w:val="00833B38"/>
    <w:rsid w:val="008379DA"/>
    <w:rsid w:val="00837D4D"/>
    <w:rsid w:val="00840939"/>
    <w:rsid w:val="008774C0"/>
    <w:rsid w:val="0088381D"/>
    <w:rsid w:val="0089183C"/>
    <w:rsid w:val="00894E7D"/>
    <w:rsid w:val="008A0CC6"/>
    <w:rsid w:val="008B09A0"/>
    <w:rsid w:val="008B56C0"/>
    <w:rsid w:val="008C2993"/>
    <w:rsid w:val="008D5FFC"/>
    <w:rsid w:val="008D7B58"/>
    <w:rsid w:val="00906DCD"/>
    <w:rsid w:val="009161F2"/>
    <w:rsid w:val="00927B94"/>
    <w:rsid w:val="00942F3A"/>
    <w:rsid w:val="0094306D"/>
    <w:rsid w:val="009476FB"/>
    <w:rsid w:val="00955BDD"/>
    <w:rsid w:val="00961BCE"/>
    <w:rsid w:val="009B40A2"/>
    <w:rsid w:val="009B7485"/>
    <w:rsid w:val="009D57A6"/>
    <w:rsid w:val="009D7533"/>
    <w:rsid w:val="009E215D"/>
    <w:rsid w:val="009F2045"/>
    <w:rsid w:val="009F54A0"/>
    <w:rsid w:val="00A12337"/>
    <w:rsid w:val="00A15DD0"/>
    <w:rsid w:val="00A1644E"/>
    <w:rsid w:val="00A17F80"/>
    <w:rsid w:val="00A21E78"/>
    <w:rsid w:val="00A2287A"/>
    <w:rsid w:val="00A3302D"/>
    <w:rsid w:val="00A3626F"/>
    <w:rsid w:val="00A50690"/>
    <w:rsid w:val="00A5540D"/>
    <w:rsid w:val="00A56F54"/>
    <w:rsid w:val="00A6479C"/>
    <w:rsid w:val="00A65B0C"/>
    <w:rsid w:val="00A86A7E"/>
    <w:rsid w:val="00A91F2D"/>
    <w:rsid w:val="00A93DE7"/>
    <w:rsid w:val="00AB00F3"/>
    <w:rsid w:val="00AB05C4"/>
    <w:rsid w:val="00AB113A"/>
    <w:rsid w:val="00AB5C02"/>
    <w:rsid w:val="00AC017D"/>
    <w:rsid w:val="00AE13D5"/>
    <w:rsid w:val="00AF438D"/>
    <w:rsid w:val="00AF4587"/>
    <w:rsid w:val="00B02029"/>
    <w:rsid w:val="00B11434"/>
    <w:rsid w:val="00B262BA"/>
    <w:rsid w:val="00B30EE9"/>
    <w:rsid w:val="00B332FC"/>
    <w:rsid w:val="00B535F7"/>
    <w:rsid w:val="00B61CB3"/>
    <w:rsid w:val="00B64F18"/>
    <w:rsid w:val="00B80E50"/>
    <w:rsid w:val="00B81B06"/>
    <w:rsid w:val="00B90C2F"/>
    <w:rsid w:val="00B93AD3"/>
    <w:rsid w:val="00BF315C"/>
    <w:rsid w:val="00C10CCD"/>
    <w:rsid w:val="00C14DBE"/>
    <w:rsid w:val="00C55D81"/>
    <w:rsid w:val="00C66382"/>
    <w:rsid w:val="00C86088"/>
    <w:rsid w:val="00C90A5D"/>
    <w:rsid w:val="00CB36FE"/>
    <w:rsid w:val="00CB702C"/>
    <w:rsid w:val="00CC0B26"/>
    <w:rsid w:val="00CC19ED"/>
    <w:rsid w:val="00CC2616"/>
    <w:rsid w:val="00CC4D8E"/>
    <w:rsid w:val="00CD5334"/>
    <w:rsid w:val="00CD6F29"/>
    <w:rsid w:val="00CF3943"/>
    <w:rsid w:val="00CF5D76"/>
    <w:rsid w:val="00D108CB"/>
    <w:rsid w:val="00D1313A"/>
    <w:rsid w:val="00D149DC"/>
    <w:rsid w:val="00D20D27"/>
    <w:rsid w:val="00D35A1B"/>
    <w:rsid w:val="00D37D40"/>
    <w:rsid w:val="00D46FA1"/>
    <w:rsid w:val="00D51AE4"/>
    <w:rsid w:val="00D63C95"/>
    <w:rsid w:val="00D73CBD"/>
    <w:rsid w:val="00D76024"/>
    <w:rsid w:val="00D76DC8"/>
    <w:rsid w:val="00D9078B"/>
    <w:rsid w:val="00D97B16"/>
    <w:rsid w:val="00DB28E0"/>
    <w:rsid w:val="00DB6A5D"/>
    <w:rsid w:val="00DB7E00"/>
    <w:rsid w:val="00DC4198"/>
    <w:rsid w:val="00DC4E9C"/>
    <w:rsid w:val="00E37071"/>
    <w:rsid w:val="00E42C08"/>
    <w:rsid w:val="00E4717D"/>
    <w:rsid w:val="00E644C4"/>
    <w:rsid w:val="00E7063B"/>
    <w:rsid w:val="00E823C1"/>
    <w:rsid w:val="00E82A4D"/>
    <w:rsid w:val="00E92132"/>
    <w:rsid w:val="00E97C03"/>
    <w:rsid w:val="00EB76A0"/>
    <w:rsid w:val="00EF0942"/>
    <w:rsid w:val="00EF0AAF"/>
    <w:rsid w:val="00F53AF1"/>
    <w:rsid w:val="00F57A9C"/>
    <w:rsid w:val="00F67977"/>
    <w:rsid w:val="00F74432"/>
    <w:rsid w:val="00F7687A"/>
    <w:rsid w:val="00F77FF5"/>
    <w:rsid w:val="00F81146"/>
    <w:rsid w:val="00F8397C"/>
    <w:rsid w:val="00F94877"/>
    <w:rsid w:val="00FA4574"/>
    <w:rsid w:val="00FB5E67"/>
    <w:rsid w:val="00FC68D1"/>
    <w:rsid w:val="00FD0EDC"/>
    <w:rsid w:val="00FD1AD9"/>
    <w:rsid w:val="00FD3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C60786"/>
  <w15:docId w15:val="{F442764B-C440-42D1-A9E6-B61FC8118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029A6"/>
    <w:pPr>
      <w:spacing w:after="160" w:line="259" w:lineRule="auto"/>
    </w:pPr>
    <w:rPr>
      <w:sz w:val="22"/>
      <w:szCs w:val="22"/>
      <w:lang w:eastAsia="en-US"/>
    </w:rPr>
  </w:style>
  <w:style w:type="paragraph" w:styleId="1">
    <w:name w:val="heading 1"/>
    <w:basedOn w:val="a0"/>
    <w:next w:val="a0"/>
    <w:link w:val="10"/>
    <w:uiPriority w:val="99"/>
    <w:qFormat/>
    <w:locked/>
    <w:rsid w:val="004E1787"/>
    <w:pPr>
      <w:keepNext/>
      <w:spacing w:before="240" w:after="60"/>
      <w:outlineLvl w:val="0"/>
    </w:pPr>
    <w:rPr>
      <w:rFonts w:ascii="Arial" w:hAnsi="Arial" w:cs="Arial"/>
      <w:b/>
      <w:bCs/>
      <w:kern w:val="32"/>
      <w:sz w:val="32"/>
      <w:szCs w:val="32"/>
    </w:rPr>
  </w:style>
  <w:style w:type="paragraph" w:styleId="2">
    <w:name w:val="heading 2"/>
    <w:basedOn w:val="a0"/>
    <w:next w:val="a0"/>
    <w:link w:val="20"/>
    <w:uiPriority w:val="99"/>
    <w:qFormat/>
    <w:rsid w:val="007E6F53"/>
    <w:pPr>
      <w:keepNext/>
      <w:keepLines/>
      <w:spacing w:before="200" w:after="0"/>
      <w:outlineLvl w:val="1"/>
    </w:pPr>
    <w:rPr>
      <w:rFonts w:ascii="Calibri Light" w:eastAsia="Times New Roman" w:hAnsi="Calibri Light"/>
      <w:b/>
      <w:bCs/>
      <w:color w:val="4472C4"/>
      <w:sz w:val="26"/>
      <w:szCs w:val="26"/>
    </w:rPr>
  </w:style>
  <w:style w:type="paragraph" w:styleId="4">
    <w:name w:val="heading 4"/>
    <w:basedOn w:val="a0"/>
    <w:next w:val="a0"/>
    <w:link w:val="40"/>
    <w:uiPriority w:val="99"/>
    <w:qFormat/>
    <w:rsid w:val="00D97B16"/>
    <w:pPr>
      <w:keepNext/>
      <w:keepLines/>
      <w:spacing w:before="200" w:after="0"/>
      <w:outlineLvl w:val="3"/>
    </w:pPr>
    <w:rPr>
      <w:rFonts w:ascii="Calibri Light" w:eastAsia="Times New Roman" w:hAnsi="Calibri Light"/>
      <w:b/>
      <w:bCs/>
      <w:i/>
      <w:iCs/>
      <w:color w:val="4472C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2E0875"/>
    <w:rPr>
      <w:rFonts w:ascii="Cambria" w:hAnsi="Cambria" w:cs="Times New Roman"/>
      <w:b/>
      <w:bCs/>
      <w:kern w:val="32"/>
      <w:sz w:val="32"/>
      <w:szCs w:val="32"/>
      <w:lang w:eastAsia="en-US"/>
    </w:rPr>
  </w:style>
  <w:style w:type="character" w:customStyle="1" w:styleId="20">
    <w:name w:val="Заголовок 2 Знак"/>
    <w:link w:val="2"/>
    <w:uiPriority w:val="99"/>
    <w:semiHidden/>
    <w:locked/>
    <w:rsid w:val="007E6F53"/>
    <w:rPr>
      <w:rFonts w:ascii="Calibri Light" w:hAnsi="Calibri Light" w:cs="Times New Roman"/>
      <w:b/>
      <w:bCs/>
      <w:color w:val="4472C4"/>
      <w:sz w:val="26"/>
      <w:szCs w:val="26"/>
    </w:rPr>
  </w:style>
  <w:style w:type="character" w:customStyle="1" w:styleId="40">
    <w:name w:val="Заголовок 4 Знак"/>
    <w:link w:val="4"/>
    <w:uiPriority w:val="99"/>
    <w:semiHidden/>
    <w:locked/>
    <w:rsid w:val="00D97B16"/>
    <w:rPr>
      <w:rFonts w:ascii="Calibri Light" w:hAnsi="Calibri Light" w:cs="Times New Roman"/>
      <w:b/>
      <w:bCs/>
      <w:i/>
      <w:iCs/>
      <w:color w:val="4472C4"/>
    </w:rPr>
  </w:style>
  <w:style w:type="paragraph" w:customStyle="1" w:styleId="ConsPlusNormal">
    <w:name w:val="ConsPlusNormal"/>
    <w:uiPriority w:val="99"/>
    <w:rsid w:val="00273FE2"/>
    <w:pPr>
      <w:widowControl w:val="0"/>
      <w:autoSpaceDE w:val="0"/>
      <w:autoSpaceDN w:val="0"/>
    </w:pPr>
    <w:rPr>
      <w:rFonts w:eastAsia="Times New Roman" w:cs="Calibri"/>
      <w:sz w:val="22"/>
    </w:rPr>
  </w:style>
  <w:style w:type="paragraph" w:customStyle="1" w:styleId="ConsPlusNonformat">
    <w:name w:val="ConsPlusNonformat"/>
    <w:uiPriority w:val="99"/>
    <w:rsid w:val="00273FE2"/>
    <w:pPr>
      <w:widowControl w:val="0"/>
      <w:autoSpaceDE w:val="0"/>
      <w:autoSpaceDN w:val="0"/>
    </w:pPr>
    <w:rPr>
      <w:rFonts w:ascii="Courier New" w:eastAsia="Times New Roman" w:hAnsi="Courier New" w:cs="Courier New"/>
    </w:rPr>
  </w:style>
  <w:style w:type="paragraph" w:customStyle="1" w:styleId="ConsPlusTitle">
    <w:name w:val="ConsPlusTitle"/>
    <w:uiPriority w:val="99"/>
    <w:rsid w:val="00273FE2"/>
    <w:pPr>
      <w:widowControl w:val="0"/>
      <w:autoSpaceDE w:val="0"/>
      <w:autoSpaceDN w:val="0"/>
    </w:pPr>
    <w:rPr>
      <w:rFonts w:eastAsia="Times New Roman" w:cs="Calibri"/>
      <w:b/>
      <w:sz w:val="22"/>
    </w:rPr>
  </w:style>
  <w:style w:type="paragraph" w:customStyle="1" w:styleId="ConsPlusCell">
    <w:name w:val="ConsPlusCell"/>
    <w:uiPriority w:val="99"/>
    <w:rsid w:val="00273FE2"/>
    <w:pPr>
      <w:widowControl w:val="0"/>
      <w:autoSpaceDE w:val="0"/>
      <w:autoSpaceDN w:val="0"/>
    </w:pPr>
    <w:rPr>
      <w:rFonts w:ascii="Courier New" w:eastAsia="Times New Roman" w:hAnsi="Courier New" w:cs="Courier New"/>
    </w:rPr>
  </w:style>
  <w:style w:type="paragraph" w:customStyle="1" w:styleId="ConsPlusDocList">
    <w:name w:val="ConsPlusDocList"/>
    <w:uiPriority w:val="99"/>
    <w:rsid w:val="00273FE2"/>
    <w:pPr>
      <w:widowControl w:val="0"/>
      <w:autoSpaceDE w:val="0"/>
      <w:autoSpaceDN w:val="0"/>
    </w:pPr>
    <w:rPr>
      <w:rFonts w:eastAsia="Times New Roman" w:cs="Calibri"/>
      <w:sz w:val="22"/>
    </w:rPr>
  </w:style>
  <w:style w:type="paragraph" w:customStyle="1" w:styleId="ConsPlusTitlePage">
    <w:name w:val="ConsPlusTitlePage"/>
    <w:uiPriority w:val="99"/>
    <w:rsid w:val="00273FE2"/>
    <w:pPr>
      <w:widowControl w:val="0"/>
      <w:autoSpaceDE w:val="0"/>
      <w:autoSpaceDN w:val="0"/>
    </w:pPr>
    <w:rPr>
      <w:rFonts w:ascii="Tahoma" w:eastAsia="Times New Roman" w:hAnsi="Tahoma" w:cs="Tahoma"/>
    </w:rPr>
  </w:style>
  <w:style w:type="paragraph" w:customStyle="1" w:styleId="ConsPlusJurTerm">
    <w:name w:val="ConsPlusJurTerm"/>
    <w:uiPriority w:val="99"/>
    <w:rsid w:val="00273FE2"/>
    <w:pPr>
      <w:widowControl w:val="0"/>
      <w:autoSpaceDE w:val="0"/>
      <w:autoSpaceDN w:val="0"/>
    </w:pPr>
    <w:rPr>
      <w:rFonts w:ascii="Tahoma" w:eastAsia="Times New Roman" w:hAnsi="Tahoma" w:cs="Tahoma"/>
      <w:sz w:val="26"/>
    </w:rPr>
  </w:style>
  <w:style w:type="paragraph" w:customStyle="1" w:styleId="ConsPlusTextList">
    <w:name w:val="ConsPlusTextList"/>
    <w:uiPriority w:val="99"/>
    <w:rsid w:val="00273FE2"/>
    <w:pPr>
      <w:widowControl w:val="0"/>
      <w:autoSpaceDE w:val="0"/>
      <w:autoSpaceDN w:val="0"/>
    </w:pPr>
    <w:rPr>
      <w:rFonts w:ascii="Arial" w:eastAsia="Times New Roman" w:hAnsi="Arial" w:cs="Arial"/>
    </w:rPr>
  </w:style>
  <w:style w:type="character" w:styleId="a4">
    <w:name w:val="Hyperlink"/>
    <w:uiPriority w:val="99"/>
    <w:rsid w:val="009B7485"/>
    <w:rPr>
      <w:rFonts w:cs="Times New Roman"/>
      <w:color w:val="0563C1"/>
      <w:u w:val="single"/>
    </w:rPr>
  </w:style>
  <w:style w:type="paragraph" w:styleId="a5">
    <w:name w:val="header"/>
    <w:aliases w:val="Верхний колонтитул Знак1,Верхний колонтитул Знак Знак,Знак9 Знак Знак Знак Знак,Знак9 Знак Знак Знак1,Знак9 Знак Знак1 Знак,Знак9 Знак Знак2"/>
    <w:basedOn w:val="a0"/>
    <w:link w:val="a6"/>
    <w:uiPriority w:val="99"/>
    <w:rsid w:val="00C86088"/>
    <w:pPr>
      <w:tabs>
        <w:tab w:val="center" w:pos="4677"/>
        <w:tab w:val="right" w:pos="9355"/>
      </w:tabs>
      <w:spacing w:after="0" w:line="240" w:lineRule="auto"/>
    </w:pPr>
  </w:style>
  <w:style w:type="character" w:customStyle="1" w:styleId="a6">
    <w:name w:val="Верхний колонтитул Знак"/>
    <w:aliases w:val="Верхний колонтитул Знак1 Знак,Верхний колонтитул Знак Знак Знак,Знак9 Знак Знак Знак Знак Знак,Знак9 Знак Знак Знак1 Знак,Знак9 Знак Знак1 Знак Знак,Знак9 Знак Знак2 Знак"/>
    <w:link w:val="a5"/>
    <w:uiPriority w:val="99"/>
    <w:locked/>
    <w:rsid w:val="00C86088"/>
    <w:rPr>
      <w:rFonts w:cs="Times New Roman"/>
    </w:rPr>
  </w:style>
  <w:style w:type="paragraph" w:styleId="a7">
    <w:name w:val="footer"/>
    <w:basedOn w:val="a0"/>
    <w:link w:val="a8"/>
    <w:uiPriority w:val="99"/>
    <w:rsid w:val="00C86088"/>
    <w:pPr>
      <w:tabs>
        <w:tab w:val="center" w:pos="4677"/>
        <w:tab w:val="right" w:pos="9355"/>
      </w:tabs>
      <w:spacing w:after="0" w:line="240" w:lineRule="auto"/>
    </w:pPr>
  </w:style>
  <w:style w:type="character" w:customStyle="1" w:styleId="a8">
    <w:name w:val="Нижний колонтитул Знак"/>
    <w:link w:val="a7"/>
    <w:uiPriority w:val="99"/>
    <w:locked/>
    <w:rsid w:val="00C86088"/>
    <w:rPr>
      <w:rFonts w:cs="Times New Roman"/>
    </w:rPr>
  </w:style>
  <w:style w:type="paragraph" w:customStyle="1" w:styleId="a">
    <w:name w:val="Пункты"/>
    <w:basedOn w:val="2"/>
    <w:link w:val="a9"/>
    <w:uiPriority w:val="99"/>
    <w:rsid w:val="007E6F53"/>
    <w:pPr>
      <w:keepLines w:val="0"/>
      <w:numPr>
        <w:ilvl w:val="1"/>
        <w:numId w:val="1"/>
      </w:numPr>
      <w:tabs>
        <w:tab w:val="left" w:pos="1134"/>
      </w:tabs>
      <w:spacing w:before="120" w:line="240" w:lineRule="auto"/>
      <w:jc w:val="both"/>
    </w:pPr>
    <w:rPr>
      <w:rFonts w:ascii="Times New Roman" w:eastAsia="Calibri" w:hAnsi="Times New Roman"/>
      <w:b w:val="0"/>
      <w:bCs w:val="0"/>
      <w:color w:val="000000"/>
      <w:sz w:val="28"/>
      <w:szCs w:val="20"/>
      <w:lang w:eastAsia="ru-RU"/>
    </w:rPr>
  </w:style>
  <w:style w:type="character" w:customStyle="1" w:styleId="a9">
    <w:name w:val="Пункты Знак"/>
    <w:link w:val="a"/>
    <w:uiPriority w:val="99"/>
    <w:locked/>
    <w:rsid w:val="007E6F53"/>
    <w:rPr>
      <w:rFonts w:ascii="Times New Roman" w:hAnsi="Times New Roman"/>
      <w:color w:val="000000"/>
      <w:sz w:val="28"/>
      <w:lang w:eastAsia="ru-RU"/>
    </w:rPr>
  </w:style>
  <w:style w:type="character" w:customStyle="1" w:styleId="FootnoteTextChar">
    <w:name w:val="Footnote Text Char"/>
    <w:uiPriority w:val="99"/>
    <w:semiHidden/>
    <w:locked/>
    <w:rsid w:val="005703A4"/>
    <w:rPr>
      <w:sz w:val="20"/>
    </w:rPr>
  </w:style>
  <w:style w:type="paragraph" w:customStyle="1" w:styleId="11">
    <w:name w:val="Текст сноски Знак1 Знак Знак1"/>
    <w:basedOn w:val="a0"/>
    <w:next w:val="aa"/>
    <w:uiPriority w:val="99"/>
    <w:semiHidden/>
    <w:rsid w:val="005703A4"/>
    <w:pPr>
      <w:spacing w:after="0" w:line="240" w:lineRule="auto"/>
    </w:pPr>
    <w:rPr>
      <w:sz w:val="20"/>
      <w:szCs w:val="20"/>
    </w:rPr>
  </w:style>
  <w:style w:type="character" w:customStyle="1" w:styleId="ab">
    <w:name w:val="Текст концевой сноски Знак"/>
    <w:link w:val="12"/>
    <w:uiPriority w:val="99"/>
    <w:locked/>
    <w:rsid w:val="005703A4"/>
    <w:rPr>
      <w:rFonts w:cs="Times New Roman"/>
      <w:sz w:val="20"/>
      <w:szCs w:val="20"/>
    </w:rPr>
  </w:style>
  <w:style w:type="paragraph" w:customStyle="1" w:styleId="12">
    <w:name w:val="Текст концевой сноски1"/>
    <w:basedOn w:val="a0"/>
    <w:next w:val="ac"/>
    <w:link w:val="ab"/>
    <w:uiPriority w:val="99"/>
    <w:rsid w:val="005703A4"/>
    <w:pPr>
      <w:spacing w:after="0" w:line="240" w:lineRule="auto"/>
    </w:pPr>
    <w:rPr>
      <w:sz w:val="20"/>
      <w:szCs w:val="20"/>
    </w:rPr>
  </w:style>
  <w:style w:type="character" w:styleId="ad">
    <w:name w:val="footnote reference"/>
    <w:uiPriority w:val="99"/>
    <w:semiHidden/>
    <w:rsid w:val="005703A4"/>
    <w:rPr>
      <w:rFonts w:cs="Times New Roman"/>
      <w:vertAlign w:val="superscript"/>
    </w:rPr>
  </w:style>
  <w:style w:type="table" w:styleId="ae">
    <w:name w:val="Table Grid"/>
    <w:basedOn w:val="a2"/>
    <w:uiPriority w:val="99"/>
    <w:rsid w:val="005703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0"/>
    <w:link w:val="af"/>
    <w:uiPriority w:val="99"/>
    <w:semiHidden/>
    <w:rsid w:val="005703A4"/>
    <w:pPr>
      <w:spacing w:after="0" w:line="240" w:lineRule="auto"/>
    </w:pPr>
    <w:rPr>
      <w:sz w:val="20"/>
      <w:szCs w:val="20"/>
    </w:rPr>
  </w:style>
  <w:style w:type="character" w:customStyle="1" w:styleId="FootnoteTextChar1">
    <w:name w:val="Footnote Text Char1"/>
    <w:uiPriority w:val="99"/>
    <w:semiHidden/>
    <w:locked/>
    <w:rsid w:val="002E0875"/>
    <w:rPr>
      <w:rFonts w:cs="Times New Roman"/>
      <w:sz w:val="20"/>
      <w:szCs w:val="20"/>
      <w:lang w:eastAsia="en-US"/>
    </w:rPr>
  </w:style>
  <w:style w:type="character" w:customStyle="1" w:styleId="af">
    <w:name w:val="Текст сноски Знак"/>
    <w:link w:val="aa"/>
    <w:uiPriority w:val="99"/>
    <w:semiHidden/>
    <w:locked/>
    <w:rsid w:val="005703A4"/>
    <w:rPr>
      <w:rFonts w:cs="Times New Roman"/>
      <w:sz w:val="20"/>
      <w:szCs w:val="20"/>
    </w:rPr>
  </w:style>
  <w:style w:type="paragraph" w:styleId="ac">
    <w:name w:val="endnote text"/>
    <w:basedOn w:val="a0"/>
    <w:link w:val="13"/>
    <w:uiPriority w:val="99"/>
    <w:semiHidden/>
    <w:rsid w:val="005703A4"/>
    <w:pPr>
      <w:spacing w:after="0" w:line="240" w:lineRule="auto"/>
    </w:pPr>
    <w:rPr>
      <w:sz w:val="20"/>
      <w:szCs w:val="20"/>
    </w:rPr>
  </w:style>
  <w:style w:type="character" w:customStyle="1" w:styleId="13">
    <w:name w:val="Текст концевой сноски Знак1"/>
    <w:link w:val="ac"/>
    <w:uiPriority w:val="99"/>
    <w:semiHidden/>
    <w:locked/>
    <w:rsid w:val="005703A4"/>
    <w:rPr>
      <w:rFonts w:cs="Times New Roman"/>
      <w:sz w:val="20"/>
      <w:szCs w:val="20"/>
    </w:rPr>
  </w:style>
  <w:style w:type="paragraph" w:styleId="af0">
    <w:name w:val="List Paragraph"/>
    <w:basedOn w:val="a0"/>
    <w:uiPriority w:val="99"/>
    <w:qFormat/>
    <w:rsid w:val="001821E6"/>
    <w:pPr>
      <w:ind w:left="720"/>
      <w:contextualSpacing/>
    </w:pPr>
  </w:style>
  <w:style w:type="character" w:customStyle="1" w:styleId="blk">
    <w:name w:val="blk"/>
    <w:uiPriority w:val="99"/>
    <w:rsid w:val="007334B8"/>
    <w:rPr>
      <w:rFonts w:cs="Times New Roman"/>
    </w:rPr>
  </w:style>
  <w:style w:type="paragraph" w:styleId="HTML">
    <w:name w:val="HTML Preformatted"/>
    <w:basedOn w:val="a0"/>
    <w:link w:val="HTML0"/>
    <w:uiPriority w:val="99"/>
    <w:rsid w:val="007334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link w:val="HTML"/>
    <w:uiPriority w:val="99"/>
    <w:semiHidden/>
    <w:locked/>
    <w:rsid w:val="002E0875"/>
    <w:rPr>
      <w:rFonts w:ascii="Courier New" w:hAnsi="Courier New" w:cs="Courier New"/>
      <w:sz w:val="20"/>
      <w:szCs w:val="20"/>
      <w:lang w:eastAsia="en-US"/>
    </w:rPr>
  </w:style>
  <w:style w:type="paragraph" w:styleId="af1">
    <w:name w:val="TOC Heading"/>
    <w:basedOn w:val="1"/>
    <w:next w:val="a0"/>
    <w:uiPriority w:val="99"/>
    <w:qFormat/>
    <w:rsid w:val="00186DD3"/>
    <w:pPr>
      <w:keepLines/>
      <w:spacing w:after="0"/>
      <w:outlineLvl w:val="9"/>
    </w:pPr>
    <w:rPr>
      <w:rFonts w:ascii="Cambria" w:eastAsia="Times New Roman" w:hAnsi="Cambria" w:cs="Times New Roman"/>
      <w:b w:val="0"/>
      <w:bCs w:val="0"/>
      <w:color w:val="365F91"/>
      <w:kern w:val="0"/>
      <w:lang w:eastAsia="ru-RU"/>
    </w:rPr>
  </w:style>
  <w:style w:type="paragraph" w:styleId="14">
    <w:name w:val="toc 1"/>
    <w:basedOn w:val="a0"/>
    <w:next w:val="a0"/>
    <w:autoRedefine/>
    <w:uiPriority w:val="99"/>
    <w:locked/>
    <w:rsid w:val="00186DD3"/>
    <w:pPr>
      <w:spacing w:before="240" w:after="120"/>
    </w:pPr>
    <w:rPr>
      <w:rFonts w:cs="Calibri"/>
      <w:b/>
      <w:bCs/>
      <w:sz w:val="20"/>
      <w:szCs w:val="20"/>
    </w:rPr>
  </w:style>
  <w:style w:type="paragraph" w:styleId="3">
    <w:name w:val="toc 3"/>
    <w:basedOn w:val="a0"/>
    <w:next w:val="a0"/>
    <w:autoRedefine/>
    <w:uiPriority w:val="99"/>
    <w:locked/>
    <w:rsid w:val="00186DD3"/>
    <w:pPr>
      <w:spacing w:after="0"/>
      <w:ind w:left="440"/>
    </w:pPr>
    <w:rPr>
      <w:rFonts w:cs="Calibri"/>
      <w:sz w:val="20"/>
      <w:szCs w:val="20"/>
    </w:rPr>
  </w:style>
  <w:style w:type="paragraph" w:styleId="21">
    <w:name w:val="toc 2"/>
    <w:basedOn w:val="a0"/>
    <w:next w:val="a0"/>
    <w:autoRedefine/>
    <w:uiPriority w:val="99"/>
    <w:locked/>
    <w:rsid w:val="00186DD3"/>
    <w:pPr>
      <w:spacing w:before="120" w:after="0"/>
      <w:ind w:left="220"/>
    </w:pPr>
    <w:rPr>
      <w:rFonts w:cs="Calibri"/>
      <w:i/>
      <w:iCs/>
      <w:sz w:val="20"/>
      <w:szCs w:val="20"/>
    </w:rPr>
  </w:style>
  <w:style w:type="paragraph" w:styleId="41">
    <w:name w:val="toc 4"/>
    <w:basedOn w:val="a0"/>
    <w:next w:val="a0"/>
    <w:autoRedefine/>
    <w:uiPriority w:val="99"/>
    <w:locked/>
    <w:rsid w:val="00186DD3"/>
    <w:pPr>
      <w:spacing w:after="0"/>
      <w:ind w:left="660"/>
    </w:pPr>
    <w:rPr>
      <w:rFonts w:cs="Calibri"/>
      <w:sz w:val="20"/>
      <w:szCs w:val="20"/>
    </w:rPr>
  </w:style>
  <w:style w:type="paragraph" w:styleId="5">
    <w:name w:val="toc 5"/>
    <w:basedOn w:val="a0"/>
    <w:next w:val="a0"/>
    <w:autoRedefine/>
    <w:uiPriority w:val="99"/>
    <w:locked/>
    <w:rsid w:val="00186DD3"/>
    <w:pPr>
      <w:spacing w:after="0"/>
      <w:ind w:left="880"/>
    </w:pPr>
    <w:rPr>
      <w:rFonts w:cs="Calibri"/>
      <w:sz w:val="20"/>
      <w:szCs w:val="20"/>
    </w:rPr>
  </w:style>
  <w:style w:type="paragraph" w:styleId="6">
    <w:name w:val="toc 6"/>
    <w:basedOn w:val="a0"/>
    <w:next w:val="a0"/>
    <w:autoRedefine/>
    <w:uiPriority w:val="99"/>
    <w:locked/>
    <w:rsid w:val="00186DD3"/>
    <w:pPr>
      <w:spacing w:after="0"/>
      <w:ind w:left="1100"/>
    </w:pPr>
    <w:rPr>
      <w:rFonts w:cs="Calibri"/>
      <w:sz w:val="20"/>
      <w:szCs w:val="20"/>
    </w:rPr>
  </w:style>
  <w:style w:type="paragraph" w:styleId="7">
    <w:name w:val="toc 7"/>
    <w:basedOn w:val="a0"/>
    <w:next w:val="a0"/>
    <w:autoRedefine/>
    <w:uiPriority w:val="99"/>
    <w:locked/>
    <w:rsid w:val="00186DD3"/>
    <w:pPr>
      <w:spacing w:after="0"/>
      <w:ind w:left="1320"/>
    </w:pPr>
    <w:rPr>
      <w:rFonts w:cs="Calibri"/>
      <w:sz w:val="20"/>
      <w:szCs w:val="20"/>
    </w:rPr>
  </w:style>
  <w:style w:type="paragraph" w:styleId="8">
    <w:name w:val="toc 8"/>
    <w:basedOn w:val="a0"/>
    <w:next w:val="a0"/>
    <w:autoRedefine/>
    <w:uiPriority w:val="99"/>
    <w:locked/>
    <w:rsid w:val="00186DD3"/>
    <w:pPr>
      <w:spacing w:after="0"/>
      <w:ind w:left="1540"/>
    </w:pPr>
    <w:rPr>
      <w:rFonts w:cs="Calibri"/>
      <w:sz w:val="20"/>
      <w:szCs w:val="20"/>
    </w:rPr>
  </w:style>
  <w:style w:type="paragraph" w:styleId="9">
    <w:name w:val="toc 9"/>
    <w:basedOn w:val="a0"/>
    <w:next w:val="a0"/>
    <w:autoRedefine/>
    <w:uiPriority w:val="99"/>
    <w:locked/>
    <w:rsid w:val="00186DD3"/>
    <w:pPr>
      <w:spacing w:after="0"/>
      <w:ind w:left="1760"/>
    </w:pPr>
    <w:rPr>
      <w:rFonts w:cs="Calibri"/>
      <w:sz w:val="20"/>
      <w:szCs w:val="20"/>
    </w:rPr>
  </w:style>
  <w:style w:type="character" w:styleId="af2">
    <w:name w:val="Strong"/>
    <w:uiPriority w:val="99"/>
    <w:qFormat/>
    <w:locked/>
    <w:rsid w:val="00F77FF5"/>
    <w:rPr>
      <w:rFonts w:cs="Times New Roman"/>
      <w:b/>
    </w:rPr>
  </w:style>
  <w:style w:type="paragraph" w:customStyle="1" w:styleId="formattexttopleveltext">
    <w:name w:val="formattext topleveltext"/>
    <w:basedOn w:val="a0"/>
    <w:uiPriority w:val="99"/>
    <w:rsid w:val="005C4DFC"/>
    <w:pPr>
      <w:spacing w:before="100" w:beforeAutospacing="1" w:after="100" w:afterAutospacing="1" w:line="240" w:lineRule="auto"/>
    </w:pPr>
    <w:rPr>
      <w:rFonts w:ascii="Times New Roman" w:hAnsi="Times New Roman"/>
      <w:sz w:val="24"/>
      <w:szCs w:val="24"/>
      <w:lang w:eastAsia="ru-RU"/>
    </w:rPr>
  </w:style>
  <w:style w:type="paragraph" w:styleId="af3">
    <w:name w:val="No Spacing"/>
    <w:uiPriority w:val="99"/>
    <w:qFormat/>
    <w:rsid w:val="00EF0942"/>
    <w:rPr>
      <w:sz w:val="22"/>
      <w:szCs w:val="22"/>
      <w:lang w:eastAsia="en-US"/>
    </w:rPr>
  </w:style>
  <w:style w:type="paragraph" w:styleId="af4">
    <w:name w:val="Balloon Text"/>
    <w:basedOn w:val="a0"/>
    <w:link w:val="af5"/>
    <w:uiPriority w:val="99"/>
    <w:semiHidden/>
    <w:rsid w:val="00EF0942"/>
    <w:pPr>
      <w:spacing w:after="0" w:line="240" w:lineRule="auto"/>
    </w:pPr>
    <w:rPr>
      <w:rFonts w:ascii="Tahoma" w:hAnsi="Tahoma" w:cs="Tahoma"/>
      <w:sz w:val="16"/>
      <w:szCs w:val="16"/>
    </w:rPr>
  </w:style>
  <w:style w:type="character" w:customStyle="1" w:styleId="af5">
    <w:name w:val="Текст выноски Знак"/>
    <w:link w:val="af4"/>
    <w:uiPriority w:val="99"/>
    <w:semiHidden/>
    <w:locked/>
    <w:rsid w:val="00EF0942"/>
    <w:rPr>
      <w:rFonts w:ascii="Tahoma" w:hAnsi="Tahoma" w:cs="Tahoma"/>
      <w:sz w:val="16"/>
      <w:szCs w:val="16"/>
      <w:lang w:eastAsia="en-US"/>
    </w:rPr>
  </w:style>
  <w:style w:type="numbering" w:customStyle="1" w:styleId="List8014">
    <w:name w:val="List 8014"/>
    <w:rsid w:val="00264025"/>
    <w:pPr>
      <w:numPr>
        <w:numId w:val="5"/>
      </w:numPr>
    </w:pPr>
  </w:style>
  <w:style w:type="numbering" w:customStyle="1" w:styleId="List1114">
    <w:name w:val="List 1114"/>
    <w:rsid w:val="00264025"/>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190294">
      <w:marLeft w:val="0"/>
      <w:marRight w:val="0"/>
      <w:marTop w:val="0"/>
      <w:marBottom w:val="0"/>
      <w:divBdr>
        <w:top w:val="none" w:sz="0" w:space="0" w:color="auto"/>
        <w:left w:val="none" w:sz="0" w:space="0" w:color="auto"/>
        <w:bottom w:val="none" w:sz="0" w:space="0" w:color="auto"/>
        <w:right w:val="none" w:sz="0" w:space="0" w:color="auto"/>
      </w:divBdr>
    </w:div>
    <w:div w:id="516190295">
      <w:marLeft w:val="0"/>
      <w:marRight w:val="0"/>
      <w:marTop w:val="0"/>
      <w:marBottom w:val="0"/>
      <w:divBdr>
        <w:top w:val="none" w:sz="0" w:space="0" w:color="auto"/>
        <w:left w:val="none" w:sz="0" w:space="0" w:color="auto"/>
        <w:bottom w:val="none" w:sz="0" w:space="0" w:color="auto"/>
        <w:right w:val="none" w:sz="0" w:space="0" w:color="auto"/>
      </w:divBdr>
    </w:div>
    <w:div w:id="516190296">
      <w:marLeft w:val="0"/>
      <w:marRight w:val="0"/>
      <w:marTop w:val="0"/>
      <w:marBottom w:val="0"/>
      <w:divBdr>
        <w:top w:val="none" w:sz="0" w:space="0" w:color="auto"/>
        <w:left w:val="none" w:sz="0" w:space="0" w:color="auto"/>
        <w:bottom w:val="none" w:sz="0" w:space="0" w:color="auto"/>
        <w:right w:val="none" w:sz="0" w:space="0" w:color="auto"/>
      </w:divBdr>
    </w:div>
    <w:div w:id="516190297">
      <w:marLeft w:val="0"/>
      <w:marRight w:val="0"/>
      <w:marTop w:val="0"/>
      <w:marBottom w:val="0"/>
      <w:divBdr>
        <w:top w:val="none" w:sz="0" w:space="0" w:color="auto"/>
        <w:left w:val="none" w:sz="0" w:space="0" w:color="auto"/>
        <w:bottom w:val="none" w:sz="0" w:space="0" w:color="auto"/>
        <w:right w:val="none" w:sz="0" w:space="0" w:color="auto"/>
      </w:divBdr>
    </w:div>
    <w:div w:id="516190298">
      <w:marLeft w:val="0"/>
      <w:marRight w:val="0"/>
      <w:marTop w:val="0"/>
      <w:marBottom w:val="0"/>
      <w:divBdr>
        <w:top w:val="none" w:sz="0" w:space="0" w:color="auto"/>
        <w:left w:val="none" w:sz="0" w:space="0" w:color="auto"/>
        <w:bottom w:val="none" w:sz="0" w:space="0" w:color="auto"/>
        <w:right w:val="none" w:sz="0" w:space="0" w:color="auto"/>
      </w:divBdr>
    </w:div>
    <w:div w:id="516190299">
      <w:marLeft w:val="0"/>
      <w:marRight w:val="0"/>
      <w:marTop w:val="0"/>
      <w:marBottom w:val="0"/>
      <w:divBdr>
        <w:top w:val="none" w:sz="0" w:space="0" w:color="auto"/>
        <w:left w:val="none" w:sz="0" w:space="0" w:color="auto"/>
        <w:bottom w:val="none" w:sz="0" w:space="0" w:color="auto"/>
        <w:right w:val="none" w:sz="0" w:space="0" w:color="auto"/>
      </w:divBdr>
    </w:div>
    <w:div w:id="516190300">
      <w:marLeft w:val="0"/>
      <w:marRight w:val="0"/>
      <w:marTop w:val="0"/>
      <w:marBottom w:val="0"/>
      <w:divBdr>
        <w:top w:val="none" w:sz="0" w:space="0" w:color="auto"/>
        <w:left w:val="none" w:sz="0" w:space="0" w:color="auto"/>
        <w:bottom w:val="none" w:sz="0" w:space="0" w:color="auto"/>
        <w:right w:val="none" w:sz="0" w:space="0" w:color="auto"/>
      </w:divBdr>
    </w:div>
    <w:div w:id="516190301">
      <w:marLeft w:val="0"/>
      <w:marRight w:val="0"/>
      <w:marTop w:val="0"/>
      <w:marBottom w:val="0"/>
      <w:divBdr>
        <w:top w:val="none" w:sz="0" w:space="0" w:color="auto"/>
        <w:left w:val="none" w:sz="0" w:space="0" w:color="auto"/>
        <w:bottom w:val="none" w:sz="0" w:space="0" w:color="auto"/>
        <w:right w:val="none" w:sz="0" w:space="0" w:color="auto"/>
      </w:divBdr>
    </w:div>
    <w:div w:id="516190302">
      <w:marLeft w:val="0"/>
      <w:marRight w:val="0"/>
      <w:marTop w:val="0"/>
      <w:marBottom w:val="0"/>
      <w:divBdr>
        <w:top w:val="none" w:sz="0" w:space="0" w:color="auto"/>
        <w:left w:val="none" w:sz="0" w:space="0" w:color="auto"/>
        <w:bottom w:val="none" w:sz="0" w:space="0" w:color="auto"/>
        <w:right w:val="none" w:sz="0" w:space="0" w:color="auto"/>
      </w:divBdr>
    </w:div>
    <w:div w:id="516190303">
      <w:marLeft w:val="0"/>
      <w:marRight w:val="0"/>
      <w:marTop w:val="0"/>
      <w:marBottom w:val="0"/>
      <w:divBdr>
        <w:top w:val="none" w:sz="0" w:space="0" w:color="auto"/>
        <w:left w:val="none" w:sz="0" w:space="0" w:color="auto"/>
        <w:bottom w:val="none" w:sz="0" w:space="0" w:color="auto"/>
        <w:right w:val="none" w:sz="0" w:space="0" w:color="auto"/>
      </w:divBdr>
    </w:div>
    <w:div w:id="516190304">
      <w:marLeft w:val="0"/>
      <w:marRight w:val="0"/>
      <w:marTop w:val="0"/>
      <w:marBottom w:val="0"/>
      <w:divBdr>
        <w:top w:val="none" w:sz="0" w:space="0" w:color="auto"/>
        <w:left w:val="none" w:sz="0" w:space="0" w:color="auto"/>
        <w:bottom w:val="none" w:sz="0" w:space="0" w:color="auto"/>
        <w:right w:val="none" w:sz="0" w:space="0" w:color="auto"/>
      </w:divBdr>
    </w:div>
    <w:div w:id="516190305">
      <w:marLeft w:val="0"/>
      <w:marRight w:val="0"/>
      <w:marTop w:val="0"/>
      <w:marBottom w:val="0"/>
      <w:divBdr>
        <w:top w:val="none" w:sz="0" w:space="0" w:color="auto"/>
        <w:left w:val="none" w:sz="0" w:space="0" w:color="auto"/>
        <w:bottom w:val="none" w:sz="0" w:space="0" w:color="auto"/>
        <w:right w:val="none" w:sz="0" w:space="0" w:color="auto"/>
      </w:divBdr>
    </w:div>
    <w:div w:id="516190306">
      <w:marLeft w:val="0"/>
      <w:marRight w:val="0"/>
      <w:marTop w:val="0"/>
      <w:marBottom w:val="0"/>
      <w:divBdr>
        <w:top w:val="none" w:sz="0" w:space="0" w:color="auto"/>
        <w:left w:val="none" w:sz="0" w:space="0" w:color="auto"/>
        <w:bottom w:val="none" w:sz="0" w:space="0" w:color="auto"/>
        <w:right w:val="none" w:sz="0" w:space="0" w:color="auto"/>
      </w:divBdr>
    </w:div>
    <w:div w:id="516190307">
      <w:marLeft w:val="0"/>
      <w:marRight w:val="0"/>
      <w:marTop w:val="0"/>
      <w:marBottom w:val="0"/>
      <w:divBdr>
        <w:top w:val="none" w:sz="0" w:space="0" w:color="auto"/>
        <w:left w:val="none" w:sz="0" w:space="0" w:color="auto"/>
        <w:bottom w:val="none" w:sz="0" w:space="0" w:color="auto"/>
        <w:right w:val="none" w:sz="0" w:space="0" w:color="auto"/>
      </w:divBdr>
    </w:div>
    <w:div w:id="516190308">
      <w:marLeft w:val="0"/>
      <w:marRight w:val="0"/>
      <w:marTop w:val="0"/>
      <w:marBottom w:val="0"/>
      <w:divBdr>
        <w:top w:val="none" w:sz="0" w:space="0" w:color="auto"/>
        <w:left w:val="none" w:sz="0" w:space="0" w:color="auto"/>
        <w:bottom w:val="none" w:sz="0" w:space="0" w:color="auto"/>
        <w:right w:val="none" w:sz="0" w:space="0" w:color="auto"/>
      </w:divBdr>
    </w:div>
    <w:div w:id="516190309">
      <w:marLeft w:val="0"/>
      <w:marRight w:val="0"/>
      <w:marTop w:val="0"/>
      <w:marBottom w:val="0"/>
      <w:divBdr>
        <w:top w:val="none" w:sz="0" w:space="0" w:color="auto"/>
        <w:left w:val="none" w:sz="0" w:space="0" w:color="auto"/>
        <w:bottom w:val="none" w:sz="0" w:space="0" w:color="auto"/>
        <w:right w:val="none" w:sz="0" w:space="0" w:color="auto"/>
      </w:divBdr>
    </w:div>
    <w:div w:id="516190310">
      <w:marLeft w:val="0"/>
      <w:marRight w:val="0"/>
      <w:marTop w:val="0"/>
      <w:marBottom w:val="0"/>
      <w:divBdr>
        <w:top w:val="none" w:sz="0" w:space="0" w:color="auto"/>
        <w:left w:val="none" w:sz="0" w:space="0" w:color="auto"/>
        <w:bottom w:val="none" w:sz="0" w:space="0" w:color="auto"/>
        <w:right w:val="none" w:sz="0" w:space="0" w:color="auto"/>
      </w:divBdr>
    </w:div>
    <w:div w:id="516190311">
      <w:marLeft w:val="0"/>
      <w:marRight w:val="0"/>
      <w:marTop w:val="0"/>
      <w:marBottom w:val="0"/>
      <w:divBdr>
        <w:top w:val="none" w:sz="0" w:space="0" w:color="auto"/>
        <w:left w:val="none" w:sz="0" w:space="0" w:color="auto"/>
        <w:bottom w:val="none" w:sz="0" w:space="0" w:color="auto"/>
        <w:right w:val="none" w:sz="0" w:space="0" w:color="auto"/>
      </w:divBdr>
    </w:div>
    <w:div w:id="516190312">
      <w:marLeft w:val="0"/>
      <w:marRight w:val="0"/>
      <w:marTop w:val="0"/>
      <w:marBottom w:val="0"/>
      <w:divBdr>
        <w:top w:val="none" w:sz="0" w:space="0" w:color="auto"/>
        <w:left w:val="none" w:sz="0" w:space="0" w:color="auto"/>
        <w:bottom w:val="none" w:sz="0" w:space="0" w:color="auto"/>
        <w:right w:val="none" w:sz="0" w:space="0" w:color="auto"/>
      </w:divBdr>
    </w:div>
    <w:div w:id="516190313">
      <w:marLeft w:val="0"/>
      <w:marRight w:val="0"/>
      <w:marTop w:val="0"/>
      <w:marBottom w:val="0"/>
      <w:divBdr>
        <w:top w:val="none" w:sz="0" w:space="0" w:color="auto"/>
        <w:left w:val="none" w:sz="0" w:space="0" w:color="auto"/>
        <w:bottom w:val="none" w:sz="0" w:space="0" w:color="auto"/>
        <w:right w:val="none" w:sz="0" w:space="0" w:color="auto"/>
      </w:divBdr>
    </w:div>
    <w:div w:id="516190314">
      <w:marLeft w:val="0"/>
      <w:marRight w:val="0"/>
      <w:marTop w:val="0"/>
      <w:marBottom w:val="0"/>
      <w:divBdr>
        <w:top w:val="none" w:sz="0" w:space="0" w:color="auto"/>
        <w:left w:val="none" w:sz="0" w:space="0" w:color="auto"/>
        <w:bottom w:val="none" w:sz="0" w:space="0" w:color="auto"/>
        <w:right w:val="none" w:sz="0" w:space="0" w:color="auto"/>
      </w:divBdr>
    </w:div>
    <w:div w:id="516190315">
      <w:marLeft w:val="0"/>
      <w:marRight w:val="0"/>
      <w:marTop w:val="0"/>
      <w:marBottom w:val="0"/>
      <w:divBdr>
        <w:top w:val="none" w:sz="0" w:space="0" w:color="auto"/>
        <w:left w:val="none" w:sz="0" w:space="0" w:color="auto"/>
        <w:bottom w:val="none" w:sz="0" w:space="0" w:color="auto"/>
        <w:right w:val="none" w:sz="0" w:space="0" w:color="auto"/>
      </w:divBdr>
    </w:div>
    <w:div w:id="516190316">
      <w:marLeft w:val="0"/>
      <w:marRight w:val="0"/>
      <w:marTop w:val="0"/>
      <w:marBottom w:val="0"/>
      <w:divBdr>
        <w:top w:val="none" w:sz="0" w:space="0" w:color="auto"/>
        <w:left w:val="none" w:sz="0" w:space="0" w:color="auto"/>
        <w:bottom w:val="none" w:sz="0" w:space="0" w:color="auto"/>
        <w:right w:val="none" w:sz="0" w:space="0" w:color="auto"/>
      </w:divBdr>
    </w:div>
    <w:div w:id="516190317">
      <w:marLeft w:val="0"/>
      <w:marRight w:val="0"/>
      <w:marTop w:val="0"/>
      <w:marBottom w:val="0"/>
      <w:divBdr>
        <w:top w:val="none" w:sz="0" w:space="0" w:color="auto"/>
        <w:left w:val="none" w:sz="0" w:space="0" w:color="auto"/>
        <w:bottom w:val="none" w:sz="0" w:space="0" w:color="auto"/>
        <w:right w:val="none" w:sz="0" w:space="0" w:color="auto"/>
      </w:divBdr>
    </w:div>
    <w:div w:id="516190318">
      <w:marLeft w:val="0"/>
      <w:marRight w:val="0"/>
      <w:marTop w:val="0"/>
      <w:marBottom w:val="0"/>
      <w:divBdr>
        <w:top w:val="none" w:sz="0" w:space="0" w:color="auto"/>
        <w:left w:val="none" w:sz="0" w:space="0" w:color="auto"/>
        <w:bottom w:val="none" w:sz="0" w:space="0" w:color="auto"/>
        <w:right w:val="none" w:sz="0" w:space="0" w:color="auto"/>
      </w:divBdr>
    </w:div>
    <w:div w:id="516190319">
      <w:marLeft w:val="0"/>
      <w:marRight w:val="0"/>
      <w:marTop w:val="0"/>
      <w:marBottom w:val="0"/>
      <w:divBdr>
        <w:top w:val="none" w:sz="0" w:space="0" w:color="auto"/>
        <w:left w:val="none" w:sz="0" w:space="0" w:color="auto"/>
        <w:bottom w:val="none" w:sz="0" w:space="0" w:color="auto"/>
        <w:right w:val="none" w:sz="0" w:space="0" w:color="auto"/>
      </w:divBdr>
    </w:div>
    <w:div w:id="516190320">
      <w:marLeft w:val="0"/>
      <w:marRight w:val="0"/>
      <w:marTop w:val="0"/>
      <w:marBottom w:val="0"/>
      <w:divBdr>
        <w:top w:val="none" w:sz="0" w:space="0" w:color="auto"/>
        <w:left w:val="none" w:sz="0" w:space="0" w:color="auto"/>
        <w:bottom w:val="none" w:sz="0" w:space="0" w:color="auto"/>
        <w:right w:val="none" w:sz="0" w:space="0" w:color="auto"/>
      </w:divBdr>
    </w:div>
    <w:div w:id="516190321">
      <w:marLeft w:val="0"/>
      <w:marRight w:val="0"/>
      <w:marTop w:val="0"/>
      <w:marBottom w:val="0"/>
      <w:divBdr>
        <w:top w:val="none" w:sz="0" w:space="0" w:color="auto"/>
        <w:left w:val="none" w:sz="0" w:space="0" w:color="auto"/>
        <w:bottom w:val="none" w:sz="0" w:space="0" w:color="auto"/>
        <w:right w:val="none" w:sz="0" w:space="0" w:color="auto"/>
      </w:divBdr>
    </w:div>
    <w:div w:id="516190322">
      <w:marLeft w:val="0"/>
      <w:marRight w:val="0"/>
      <w:marTop w:val="0"/>
      <w:marBottom w:val="0"/>
      <w:divBdr>
        <w:top w:val="none" w:sz="0" w:space="0" w:color="auto"/>
        <w:left w:val="none" w:sz="0" w:space="0" w:color="auto"/>
        <w:bottom w:val="none" w:sz="0" w:space="0" w:color="auto"/>
        <w:right w:val="none" w:sz="0" w:space="0" w:color="auto"/>
      </w:divBdr>
    </w:div>
    <w:div w:id="516190323">
      <w:marLeft w:val="0"/>
      <w:marRight w:val="0"/>
      <w:marTop w:val="0"/>
      <w:marBottom w:val="0"/>
      <w:divBdr>
        <w:top w:val="none" w:sz="0" w:space="0" w:color="auto"/>
        <w:left w:val="none" w:sz="0" w:space="0" w:color="auto"/>
        <w:bottom w:val="none" w:sz="0" w:space="0" w:color="auto"/>
        <w:right w:val="none" w:sz="0" w:space="0" w:color="auto"/>
      </w:divBdr>
    </w:div>
    <w:div w:id="516190324">
      <w:marLeft w:val="0"/>
      <w:marRight w:val="0"/>
      <w:marTop w:val="0"/>
      <w:marBottom w:val="0"/>
      <w:divBdr>
        <w:top w:val="none" w:sz="0" w:space="0" w:color="auto"/>
        <w:left w:val="none" w:sz="0" w:space="0" w:color="auto"/>
        <w:bottom w:val="none" w:sz="0" w:space="0" w:color="auto"/>
        <w:right w:val="none" w:sz="0" w:space="0" w:color="auto"/>
      </w:divBdr>
    </w:div>
    <w:div w:id="516190325">
      <w:marLeft w:val="0"/>
      <w:marRight w:val="0"/>
      <w:marTop w:val="0"/>
      <w:marBottom w:val="0"/>
      <w:divBdr>
        <w:top w:val="none" w:sz="0" w:space="0" w:color="auto"/>
        <w:left w:val="none" w:sz="0" w:space="0" w:color="auto"/>
        <w:bottom w:val="none" w:sz="0" w:space="0" w:color="auto"/>
        <w:right w:val="none" w:sz="0" w:space="0" w:color="auto"/>
      </w:divBdr>
    </w:div>
    <w:div w:id="516190326">
      <w:marLeft w:val="0"/>
      <w:marRight w:val="0"/>
      <w:marTop w:val="0"/>
      <w:marBottom w:val="0"/>
      <w:divBdr>
        <w:top w:val="none" w:sz="0" w:space="0" w:color="auto"/>
        <w:left w:val="none" w:sz="0" w:space="0" w:color="auto"/>
        <w:bottom w:val="none" w:sz="0" w:space="0" w:color="auto"/>
        <w:right w:val="none" w:sz="0" w:space="0" w:color="auto"/>
      </w:divBdr>
    </w:div>
    <w:div w:id="516190327">
      <w:marLeft w:val="0"/>
      <w:marRight w:val="0"/>
      <w:marTop w:val="0"/>
      <w:marBottom w:val="0"/>
      <w:divBdr>
        <w:top w:val="none" w:sz="0" w:space="0" w:color="auto"/>
        <w:left w:val="none" w:sz="0" w:space="0" w:color="auto"/>
        <w:bottom w:val="none" w:sz="0" w:space="0" w:color="auto"/>
        <w:right w:val="none" w:sz="0" w:space="0" w:color="auto"/>
      </w:divBdr>
    </w:div>
    <w:div w:id="516190328">
      <w:marLeft w:val="0"/>
      <w:marRight w:val="0"/>
      <w:marTop w:val="0"/>
      <w:marBottom w:val="0"/>
      <w:divBdr>
        <w:top w:val="none" w:sz="0" w:space="0" w:color="auto"/>
        <w:left w:val="none" w:sz="0" w:space="0" w:color="auto"/>
        <w:bottom w:val="none" w:sz="0" w:space="0" w:color="auto"/>
        <w:right w:val="none" w:sz="0" w:space="0" w:color="auto"/>
      </w:divBdr>
    </w:div>
    <w:div w:id="516190329">
      <w:marLeft w:val="0"/>
      <w:marRight w:val="0"/>
      <w:marTop w:val="0"/>
      <w:marBottom w:val="0"/>
      <w:divBdr>
        <w:top w:val="none" w:sz="0" w:space="0" w:color="auto"/>
        <w:left w:val="none" w:sz="0" w:space="0" w:color="auto"/>
        <w:bottom w:val="none" w:sz="0" w:space="0" w:color="auto"/>
        <w:right w:val="none" w:sz="0" w:space="0" w:color="auto"/>
      </w:divBdr>
    </w:div>
    <w:div w:id="516190330">
      <w:marLeft w:val="0"/>
      <w:marRight w:val="0"/>
      <w:marTop w:val="0"/>
      <w:marBottom w:val="0"/>
      <w:divBdr>
        <w:top w:val="none" w:sz="0" w:space="0" w:color="auto"/>
        <w:left w:val="none" w:sz="0" w:space="0" w:color="auto"/>
        <w:bottom w:val="none" w:sz="0" w:space="0" w:color="auto"/>
        <w:right w:val="none" w:sz="0" w:space="0" w:color="auto"/>
      </w:divBdr>
    </w:div>
    <w:div w:id="516190331">
      <w:marLeft w:val="0"/>
      <w:marRight w:val="0"/>
      <w:marTop w:val="0"/>
      <w:marBottom w:val="0"/>
      <w:divBdr>
        <w:top w:val="none" w:sz="0" w:space="0" w:color="auto"/>
        <w:left w:val="none" w:sz="0" w:space="0" w:color="auto"/>
        <w:bottom w:val="none" w:sz="0" w:space="0" w:color="auto"/>
        <w:right w:val="none" w:sz="0" w:space="0" w:color="auto"/>
      </w:divBdr>
    </w:div>
    <w:div w:id="516190332">
      <w:marLeft w:val="0"/>
      <w:marRight w:val="0"/>
      <w:marTop w:val="0"/>
      <w:marBottom w:val="0"/>
      <w:divBdr>
        <w:top w:val="none" w:sz="0" w:space="0" w:color="auto"/>
        <w:left w:val="none" w:sz="0" w:space="0" w:color="auto"/>
        <w:bottom w:val="none" w:sz="0" w:space="0" w:color="auto"/>
        <w:right w:val="none" w:sz="0" w:space="0" w:color="auto"/>
      </w:divBdr>
    </w:div>
    <w:div w:id="516190333">
      <w:marLeft w:val="0"/>
      <w:marRight w:val="0"/>
      <w:marTop w:val="0"/>
      <w:marBottom w:val="0"/>
      <w:divBdr>
        <w:top w:val="none" w:sz="0" w:space="0" w:color="auto"/>
        <w:left w:val="none" w:sz="0" w:space="0" w:color="auto"/>
        <w:bottom w:val="none" w:sz="0" w:space="0" w:color="auto"/>
        <w:right w:val="none" w:sz="0" w:space="0" w:color="auto"/>
      </w:divBdr>
    </w:div>
    <w:div w:id="516190334">
      <w:marLeft w:val="0"/>
      <w:marRight w:val="0"/>
      <w:marTop w:val="0"/>
      <w:marBottom w:val="0"/>
      <w:divBdr>
        <w:top w:val="none" w:sz="0" w:space="0" w:color="auto"/>
        <w:left w:val="none" w:sz="0" w:space="0" w:color="auto"/>
        <w:bottom w:val="none" w:sz="0" w:space="0" w:color="auto"/>
        <w:right w:val="none" w:sz="0" w:space="0" w:color="auto"/>
      </w:divBdr>
    </w:div>
    <w:div w:id="516190337">
      <w:marLeft w:val="0"/>
      <w:marRight w:val="0"/>
      <w:marTop w:val="0"/>
      <w:marBottom w:val="0"/>
      <w:divBdr>
        <w:top w:val="none" w:sz="0" w:space="0" w:color="auto"/>
        <w:left w:val="none" w:sz="0" w:space="0" w:color="auto"/>
        <w:bottom w:val="none" w:sz="0" w:space="0" w:color="auto"/>
        <w:right w:val="none" w:sz="0" w:space="0" w:color="auto"/>
      </w:divBdr>
    </w:div>
    <w:div w:id="516190338">
      <w:marLeft w:val="0"/>
      <w:marRight w:val="0"/>
      <w:marTop w:val="0"/>
      <w:marBottom w:val="0"/>
      <w:divBdr>
        <w:top w:val="none" w:sz="0" w:space="0" w:color="auto"/>
        <w:left w:val="none" w:sz="0" w:space="0" w:color="auto"/>
        <w:bottom w:val="none" w:sz="0" w:space="0" w:color="auto"/>
        <w:right w:val="none" w:sz="0" w:space="0" w:color="auto"/>
      </w:divBdr>
      <w:divsChild>
        <w:div w:id="516190340">
          <w:marLeft w:val="0"/>
          <w:marRight w:val="0"/>
          <w:marTop w:val="192"/>
          <w:marBottom w:val="0"/>
          <w:divBdr>
            <w:top w:val="none" w:sz="0" w:space="0" w:color="auto"/>
            <w:left w:val="none" w:sz="0" w:space="0" w:color="auto"/>
            <w:bottom w:val="none" w:sz="0" w:space="0" w:color="auto"/>
            <w:right w:val="none" w:sz="0" w:space="0" w:color="auto"/>
          </w:divBdr>
        </w:div>
        <w:div w:id="516190341">
          <w:marLeft w:val="0"/>
          <w:marRight w:val="0"/>
          <w:marTop w:val="192"/>
          <w:marBottom w:val="0"/>
          <w:divBdr>
            <w:top w:val="none" w:sz="0" w:space="0" w:color="auto"/>
            <w:left w:val="none" w:sz="0" w:space="0" w:color="auto"/>
            <w:bottom w:val="none" w:sz="0" w:space="0" w:color="auto"/>
            <w:right w:val="none" w:sz="0" w:space="0" w:color="auto"/>
          </w:divBdr>
        </w:div>
        <w:div w:id="516190343">
          <w:marLeft w:val="0"/>
          <w:marRight w:val="0"/>
          <w:marTop w:val="192"/>
          <w:marBottom w:val="0"/>
          <w:divBdr>
            <w:top w:val="none" w:sz="0" w:space="0" w:color="auto"/>
            <w:left w:val="none" w:sz="0" w:space="0" w:color="auto"/>
            <w:bottom w:val="none" w:sz="0" w:space="0" w:color="auto"/>
            <w:right w:val="none" w:sz="0" w:space="0" w:color="auto"/>
          </w:divBdr>
        </w:div>
        <w:div w:id="516190344">
          <w:marLeft w:val="0"/>
          <w:marRight w:val="0"/>
          <w:marTop w:val="192"/>
          <w:marBottom w:val="0"/>
          <w:divBdr>
            <w:top w:val="none" w:sz="0" w:space="0" w:color="auto"/>
            <w:left w:val="none" w:sz="0" w:space="0" w:color="auto"/>
            <w:bottom w:val="none" w:sz="0" w:space="0" w:color="auto"/>
            <w:right w:val="none" w:sz="0" w:space="0" w:color="auto"/>
          </w:divBdr>
        </w:div>
        <w:div w:id="516190346">
          <w:marLeft w:val="0"/>
          <w:marRight w:val="0"/>
          <w:marTop w:val="192"/>
          <w:marBottom w:val="0"/>
          <w:divBdr>
            <w:top w:val="none" w:sz="0" w:space="0" w:color="auto"/>
            <w:left w:val="none" w:sz="0" w:space="0" w:color="auto"/>
            <w:bottom w:val="none" w:sz="0" w:space="0" w:color="auto"/>
            <w:right w:val="none" w:sz="0" w:space="0" w:color="auto"/>
          </w:divBdr>
        </w:div>
        <w:div w:id="516190347">
          <w:marLeft w:val="0"/>
          <w:marRight w:val="0"/>
          <w:marTop w:val="192"/>
          <w:marBottom w:val="0"/>
          <w:divBdr>
            <w:top w:val="none" w:sz="0" w:space="0" w:color="auto"/>
            <w:left w:val="none" w:sz="0" w:space="0" w:color="auto"/>
            <w:bottom w:val="none" w:sz="0" w:space="0" w:color="auto"/>
            <w:right w:val="none" w:sz="0" w:space="0" w:color="auto"/>
          </w:divBdr>
        </w:div>
        <w:div w:id="516190348">
          <w:marLeft w:val="0"/>
          <w:marRight w:val="0"/>
          <w:marTop w:val="192"/>
          <w:marBottom w:val="0"/>
          <w:divBdr>
            <w:top w:val="none" w:sz="0" w:space="0" w:color="auto"/>
            <w:left w:val="none" w:sz="0" w:space="0" w:color="auto"/>
            <w:bottom w:val="none" w:sz="0" w:space="0" w:color="auto"/>
            <w:right w:val="none" w:sz="0" w:space="0" w:color="auto"/>
          </w:divBdr>
        </w:div>
        <w:div w:id="516190350">
          <w:marLeft w:val="0"/>
          <w:marRight w:val="0"/>
          <w:marTop w:val="192"/>
          <w:marBottom w:val="0"/>
          <w:divBdr>
            <w:top w:val="none" w:sz="0" w:space="0" w:color="auto"/>
            <w:left w:val="none" w:sz="0" w:space="0" w:color="auto"/>
            <w:bottom w:val="none" w:sz="0" w:space="0" w:color="auto"/>
            <w:right w:val="none" w:sz="0" w:space="0" w:color="auto"/>
          </w:divBdr>
        </w:div>
        <w:div w:id="516190352">
          <w:marLeft w:val="0"/>
          <w:marRight w:val="0"/>
          <w:marTop w:val="192"/>
          <w:marBottom w:val="0"/>
          <w:divBdr>
            <w:top w:val="none" w:sz="0" w:space="0" w:color="auto"/>
            <w:left w:val="none" w:sz="0" w:space="0" w:color="auto"/>
            <w:bottom w:val="none" w:sz="0" w:space="0" w:color="auto"/>
            <w:right w:val="none" w:sz="0" w:space="0" w:color="auto"/>
          </w:divBdr>
        </w:div>
        <w:div w:id="516190355">
          <w:marLeft w:val="0"/>
          <w:marRight w:val="0"/>
          <w:marTop w:val="192"/>
          <w:marBottom w:val="0"/>
          <w:divBdr>
            <w:top w:val="none" w:sz="0" w:space="0" w:color="auto"/>
            <w:left w:val="none" w:sz="0" w:space="0" w:color="auto"/>
            <w:bottom w:val="none" w:sz="0" w:space="0" w:color="auto"/>
            <w:right w:val="none" w:sz="0" w:space="0" w:color="auto"/>
          </w:divBdr>
        </w:div>
        <w:div w:id="516190356">
          <w:marLeft w:val="0"/>
          <w:marRight w:val="0"/>
          <w:marTop w:val="192"/>
          <w:marBottom w:val="0"/>
          <w:divBdr>
            <w:top w:val="none" w:sz="0" w:space="0" w:color="auto"/>
            <w:left w:val="none" w:sz="0" w:space="0" w:color="auto"/>
            <w:bottom w:val="none" w:sz="0" w:space="0" w:color="auto"/>
            <w:right w:val="none" w:sz="0" w:space="0" w:color="auto"/>
          </w:divBdr>
        </w:div>
        <w:div w:id="516190357">
          <w:marLeft w:val="0"/>
          <w:marRight w:val="0"/>
          <w:marTop w:val="192"/>
          <w:marBottom w:val="0"/>
          <w:divBdr>
            <w:top w:val="none" w:sz="0" w:space="0" w:color="auto"/>
            <w:left w:val="none" w:sz="0" w:space="0" w:color="auto"/>
            <w:bottom w:val="none" w:sz="0" w:space="0" w:color="auto"/>
            <w:right w:val="none" w:sz="0" w:space="0" w:color="auto"/>
          </w:divBdr>
        </w:div>
        <w:div w:id="516190361">
          <w:marLeft w:val="0"/>
          <w:marRight w:val="0"/>
          <w:marTop w:val="192"/>
          <w:marBottom w:val="0"/>
          <w:divBdr>
            <w:top w:val="none" w:sz="0" w:space="0" w:color="auto"/>
            <w:left w:val="none" w:sz="0" w:space="0" w:color="auto"/>
            <w:bottom w:val="none" w:sz="0" w:space="0" w:color="auto"/>
            <w:right w:val="none" w:sz="0" w:space="0" w:color="auto"/>
          </w:divBdr>
        </w:div>
        <w:div w:id="516190362">
          <w:marLeft w:val="0"/>
          <w:marRight w:val="0"/>
          <w:marTop w:val="192"/>
          <w:marBottom w:val="0"/>
          <w:divBdr>
            <w:top w:val="none" w:sz="0" w:space="0" w:color="auto"/>
            <w:left w:val="none" w:sz="0" w:space="0" w:color="auto"/>
            <w:bottom w:val="none" w:sz="0" w:space="0" w:color="auto"/>
            <w:right w:val="none" w:sz="0" w:space="0" w:color="auto"/>
          </w:divBdr>
        </w:div>
      </w:divsChild>
    </w:div>
    <w:div w:id="516190339">
      <w:marLeft w:val="0"/>
      <w:marRight w:val="0"/>
      <w:marTop w:val="0"/>
      <w:marBottom w:val="0"/>
      <w:divBdr>
        <w:top w:val="none" w:sz="0" w:space="0" w:color="auto"/>
        <w:left w:val="none" w:sz="0" w:space="0" w:color="auto"/>
        <w:bottom w:val="none" w:sz="0" w:space="0" w:color="auto"/>
        <w:right w:val="none" w:sz="0" w:space="0" w:color="auto"/>
      </w:divBdr>
    </w:div>
    <w:div w:id="516190345">
      <w:marLeft w:val="0"/>
      <w:marRight w:val="0"/>
      <w:marTop w:val="0"/>
      <w:marBottom w:val="0"/>
      <w:divBdr>
        <w:top w:val="none" w:sz="0" w:space="0" w:color="auto"/>
        <w:left w:val="none" w:sz="0" w:space="0" w:color="auto"/>
        <w:bottom w:val="none" w:sz="0" w:space="0" w:color="auto"/>
        <w:right w:val="none" w:sz="0" w:space="0" w:color="auto"/>
      </w:divBdr>
      <w:divsChild>
        <w:div w:id="516190359">
          <w:marLeft w:val="0"/>
          <w:marRight w:val="0"/>
          <w:marTop w:val="192"/>
          <w:marBottom w:val="0"/>
          <w:divBdr>
            <w:top w:val="none" w:sz="0" w:space="0" w:color="auto"/>
            <w:left w:val="none" w:sz="0" w:space="0" w:color="auto"/>
            <w:bottom w:val="none" w:sz="0" w:space="0" w:color="auto"/>
            <w:right w:val="none" w:sz="0" w:space="0" w:color="auto"/>
          </w:divBdr>
        </w:div>
        <w:div w:id="516190360">
          <w:marLeft w:val="0"/>
          <w:marRight w:val="0"/>
          <w:marTop w:val="192"/>
          <w:marBottom w:val="0"/>
          <w:divBdr>
            <w:top w:val="none" w:sz="0" w:space="0" w:color="auto"/>
            <w:left w:val="none" w:sz="0" w:space="0" w:color="auto"/>
            <w:bottom w:val="none" w:sz="0" w:space="0" w:color="auto"/>
            <w:right w:val="none" w:sz="0" w:space="0" w:color="auto"/>
          </w:divBdr>
        </w:div>
      </w:divsChild>
    </w:div>
    <w:div w:id="516190353">
      <w:marLeft w:val="0"/>
      <w:marRight w:val="0"/>
      <w:marTop w:val="0"/>
      <w:marBottom w:val="0"/>
      <w:divBdr>
        <w:top w:val="none" w:sz="0" w:space="0" w:color="auto"/>
        <w:left w:val="none" w:sz="0" w:space="0" w:color="auto"/>
        <w:bottom w:val="none" w:sz="0" w:space="0" w:color="auto"/>
        <w:right w:val="none" w:sz="0" w:space="0" w:color="auto"/>
      </w:divBdr>
    </w:div>
    <w:div w:id="516190354">
      <w:marLeft w:val="0"/>
      <w:marRight w:val="0"/>
      <w:marTop w:val="0"/>
      <w:marBottom w:val="0"/>
      <w:divBdr>
        <w:top w:val="none" w:sz="0" w:space="0" w:color="auto"/>
        <w:left w:val="none" w:sz="0" w:space="0" w:color="auto"/>
        <w:bottom w:val="none" w:sz="0" w:space="0" w:color="auto"/>
        <w:right w:val="none" w:sz="0" w:space="0" w:color="auto"/>
      </w:divBdr>
      <w:divsChild>
        <w:div w:id="516190335">
          <w:marLeft w:val="0"/>
          <w:marRight w:val="0"/>
          <w:marTop w:val="192"/>
          <w:marBottom w:val="0"/>
          <w:divBdr>
            <w:top w:val="none" w:sz="0" w:space="0" w:color="auto"/>
            <w:left w:val="none" w:sz="0" w:space="0" w:color="auto"/>
            <w:bottom w:val="none" w:sz="0" w:space="0" w:color="auto"/>
            <w:right w:val="none" w:sz="0" w:space="0" w:color="auto"/>
          </w:divBdr>
        </w:div>
        <w:div w:id="516190336">
          <w:marLeft w:val="0"/>
          <w:marRight w:val="0"/>
          <w:marTop w:val="192"/>
          <w:marBottom w:val="0"/>
          <w:divBdr>
            <w:top w:val="none" w:sz="0" w:space="0" w:color="auto"/>
            <w:left w:val="none" w:sz="0" w:space="0" w:color="auto"/>
            <w:bottom w:val="none" w:sz="0" w:space="0" w:color="auto"/>
            <w:right w:val="none" w:sz="0" w:space="0" w:color="auto"/>
          </w:divBdr>
        </w:div>
        <w:div w:id="516190342">
          <w:marLeft w:val="0"/>
          <w:marRight w:val="0"/>
          <w:marTop w:val="192"/>
          <w:marBottom w:val="0"/>
          <w:divBdr>
            <w:top w:val="none" w:sz="0" w:space="0" w:color="auto"/>
            <w:left w:val="none" w:sz="0" w:space="0" w:color="auto"/>
            <w:bottom w:val="none" w:sz="0" w:space="0" w:color="auto"/>
            <w:right w:val="none" w:sz="0" w:space="0" w:color="auto"/>
          </w:divBdr>
        </w:div>
        <w:div w:id="516190349">
          <w:marLeft w:val="0"/>
          <w:marRight w:val="0"/>
          <w:marTop w:val="192"/>
          <w:marBottom w:val="0"/>
          <w:divBdr>
            <w:top w:val="none" w:sz="0" w:space="0" w:color="auto"/>
            <w:left w:val="none" w:sz="0" w:space="0" w:color="auto"/>
            <w:bottom w:val="none" w:sz="0" w:space="0" w:color="auto"/>
            <w:right w:val="none" w:sz="0" w:space="0" w:color="auto"/>
          </w:divBdr>
        </w:div>
        <w:div w:id="516190351">
          <w:marLeft w:val="0"/>
          <w:marRight w:val="0"/>
          <w:marTop w:val="192"/>
          <w:marBottom w:val="0"/>
          <w:divBdr>
            <w:top w:val="none" w:sz="0" w:space="0" w:color="auto"/>
            <w:left w:val="none" w:sz="0" w:space="0" w:color="auto"/>
            <w:bottom w:val="none" w:sz="0" w:space="0" w:color="auto"/>
            <w:right w:val="none" w:sz="0" w:space="0" w:color="auto"/>
          </w:divBdr>
        </w:div>
        <w:div w:id="516190358">
          <w:marLeft w:val="0"/>
          <w:marRight w:val="0"/>
          <w:marTop w:val="192"/>
          <w:marBottom w:val="0"/>
          <w:divBdr>
            <w:top w:val="none" w:sz="0" w:space="0" w:color="auto"/>
            <w:left w:val="none" w:sz="0" w:space="0" w:color="auto"/>
            <w:bottom w:val="none" w:sz="0" w:space="0" w:color="auto"/>
            <w:right w:val="none" w:sz="0" w:space="0" w:color="auto"/>
          </w:divBdr>
        </w:div>
        <w:div w:id="516190363">
          <w:marLeft w:val="0"/>
          <w:marRight w:val="0"/>
          <w:marTop w:val="192"/>
          <w:marBottom w:val="0"/>
          <w:divBdr>
            <w:top w:val="none" w:sz="0" w:space="0" w:color="auto"/>
            <w:left w:val="none" w:sz="0" w:space="0" w:color="auto"/>
            <w:bottom w:val="none" w:sz="0" w:space="0" w:color="auto"/>
            <w:right w:val="none" w:sz="0" w:space="0" w:color="auto"/>
          </w:divBdr>
        </w:div>
        <w:div w:id="516190364">
          <w:marLeft w:val="0"/>
          <w:marRight w:val="0"/>
          <w:marTop w:val="192"/>
          <w:marBottom w:val="0"/>
          <w:divBdr>
            <w:top w:val="none" w:sz="0" w:space="0" w:color="auto"/>
            <w:left w:val="none" w:sz="0" w:space="0" w:color="auto"/>
            <w:bottom w:val="none" w:sz="0" w:space="0" w:color="auto"/>
            <w:right w:val="none" w:sz="0" w:space="0" w:color="auto"/>
          </w:divBdr>
        </w:div>
      </w:divsChild>
    </w:div>
    <w:div w:id="516190365">
      <w:marLeft w:val="0"/>
      <w:marRight w:val="0"/>
      <w:marTop w:val="0"/>
      <w:marBottom w:val="0"/>
      <w:divBdr>
        <w:top w:val="none" w:sz="0" w:space="0" w:color="auto"/>
        <w:left w:val="none" w:sz="0" w:space="0" w:color="auto"/>
        <w:bottom w:val="none" w:sz="0" w:space="0" w:color="auto"/>
        <w:right w:val="none" w:sz="0" w:space="0" w:color="auto"/>
      </w:divBdr>
    </w:div>
    <w:div w:id="192487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kodeks://link/d?nd=499011838" TargetMode="External"/><Relationship Id="rId18" Type="http://schemas.openxmlformats.org/officeDocument/2006/relationships/hyperlink" Target="kodeks://link/d?nd=9027690" TargetMode="External"/><Relationship Id="rId26" Type="http://schemas.openxmlformats.org/officeDocument/2006/relationships/hyperlink" Target="kodeks://link/d?nd=901829466" TargetMode="External"/><Relationship Id="rId3" Type="http://schemas.openxmlformats.org/officeDocument/2006/relationships/styles" Target="styles.xml"/><Relationship Id="rId21" Type="http://schemas.openxmlformats.org/officeDocument/2006/relationships/hyperlink" Target="kodeks://link/d?nd=901836556" TargetMode="External"/><Relationship Id="rId7" Type="http://schemas.openxmlformats.org/officeDocument/2006/relationships/endnotes" Target="endnotes.xml"/><Relationship Id="rId12" Type="http://schemas.openxmlformats.org/officeDocument/2006/relationships/hyperlink" Target="kodeks://link/d?nd=499011838" TargetMode="External"/><Relationship Id="rId17" Type="http://schemas.openxmlformats.org/officeDocument/2006/relationships/hyperlink" Target="consultantplus://offline/ref=D4F6FB463765727A4CBB915A9489523D1267C271D6C929CF6345B76489D51875FD25855951648336FF52AA3F939D4F43ED40C38E781CF21ACB68L" TargetMode="External"/><Relationship Id="rId25" Type="http://schemas.openxmlformats.org/officeDocument/2006/relationships/hyperlink" Target="kodeks://link/d?nd=90179452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kodeks://link/d?nd=499011838" TargetMode="External"/><Relationship Id="rId20" Type="http://schemas.openxmlformats.org/officeDocument/2006/relationships/hyperlink" Target="kodeks://link/d?nd=901919338" TargetMode="External"/><Relationship Id="rId29" Type="http://schemas.openxmlformats.org/officeDocument/2006/relationships/hyperlink" Target="consultantplus://offline/ref=D4F6FB463765727A4CBB915A9489523D1267C271D6C929CF6345B76489D51875FD25855951658231FE52AA3F939D4F43ED40C38E781CF21ACB68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436762684" TargetMode="External"/><Relationship Id="rId24" Type="http://schemas.openxmlformats.org/officeDocument/2006/relationships/hyperlink" Target="kodeks://link/d?nd=56454220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kodeks://link/d?nd=1200110164" TargetMode="External"/><Relationship Id="rId23" Type="http://schemas.openxmlformats.org/officeDocument/2006/relationships/hyperlink" Target="kodeks://link/d?nd=902111644" TargetMode="External"/><Relationship Id="rId28" Type="http://schemas.openxmlformats.org/officeDocument/2006/relationships/hyperlink" Target="kodeks://link/d?nd=9027690" TargetMode="External"/><Relationship Id="rId10" Type="http://schemas.openxmlformats.org/officeDocument/2006/relationships/hyperlink" Target="kodeks://link/d?nd=499011838" TargetMode="External"/><Relationship Id="rId19" Type="http://schemas.openxmlformats.org/officeDocument/2006/relationships/hyperlink" Target="kodeks://link/d?nd=499011838" TargetMode="External"/><Relationship Id="rId31" Type="http://schemas.openxmlformats.org/officeDocument/2006/relationships/hyperlink" Target="kodeks://link/d?nd=901714421" TargetMode="External"/><Relationship Id="rId4" Type="http://schemas.openxmlformats.org/officeDocument/2006/relationships/settings" Target="settings.xml"/><Relationship Id="rId9" Type="http://schemas.openxmlformats.org/officeDocument/2006/relationships/hyperlink" Target="kodeks://link/d?nd=901714421" TargetMode="External"/><Relationship Id="rId14" Type="http://schemas.openxmlformats.org/officeDocument/2006/relationships/hyperlink" Target="kodeks://link/d?nd=9027690" TargetMode="External"/><Relationship Id="rId22" Type="http://schemas.openxmlformats.org/officeDocument/2006/relationships/hyperlink" Target="kodeks://link/d?nd=901808297" TargetMode="External"/><Relationship Id="rId27" Type="http://schemas.openxmlformats.org/officeDocument/2006/relationships/hyperlink" Target="kodeks://link/d?nd=565837297" TargetMode="External"/><Relationship Id="rId30" Type="http://schemas.openxmlformats.org/officeDocument/2006/relationships/hyperlink" Target="kodeks://link/d?nd=9027690" TargetMode="External"/><Relationship Id="rId8" Type="http://schemas.openxmlformats.org/officeDocument/2006/relationships/hyperlink" Target="kodeks://link/d?nd=4990118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D9A9E-1D33-4DED-9279-8BF4D791C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6536</Words>
  <Characters>37257</Characters>
  <Application>Microsoft Office Word</Application>
  <DocSecurity>0</DocSecurity>
  <Lines>310</Lines>
  <Paragraphs>87</Paragraphs>
  <ScaleCrop>false</ScaleCrop>
  <HeadingPairs>
    <vt:vector size="4" baseType="variant">
      <vt:variant>
        <vt:lpstr>Название</vt:lpstr>
      </vt:variant>
      <vt:variant>
        <vt:i4>1</vt:i4>
      </vt:variant>
      <vt:variant>
        <vt:lpstr>Заголовки</vt:lpstr>
      </vt:variant>
      <vt:variant>
        <vt:i4>17</vt:i4>
      </vt:variant>
    </vt:vector>
  </HeadingPairs>
  <TitlesOfParts>
    <vt:vector size="18" baseType="lpstr">
      <vt:lpstr/>
      <vt:lpstr>КОНТРАКТ № _____</vt:lpstr>
      <vt:lpstr/>
      <vt:lpstr>1. ПРЕДМЕТ КОНТРАКТА</vt:lpstr>
      <vt:lpstr>4.2.3. Принять выполненные работы в порядке и сроки, предусмотренные контрактом.</vt:lpstr>
      <vt:lpstr/>
      <vt:lpstr>8.2. Изменение существенных условий контракта при его исполнении не допу</vt:lpstr>
      <vt:lpstr>    12.  АДРЕСА И БАНКОВСКИЕ РЕКВИЗИТЫ СТОРОН</vt:lpstr>
      <vt:lpstr>    </vt:lpstr>
      <vt:lpstr>Раздел 1. Общие положения</vt:lpstr>
      <vt:lpstr/>
      <vt:lpstr>1.1. Код по Общероссийскому классификатору продукции по видам экономической деят</vt:lpstr>
      <vt:lpstr>1.2. Источник финансирования закупки: внебюджетные средства, средства бюджетных </vt:lpstr>
      <vt:lpstr>        Раздел 3. Место выполнения работ, являющихся предметом контракта, сроки</vt:lpstr>
      <vt:lpstr>    3.2. Сроки выполнения работ: </vt:lpstr>
      <vt:lpstr>    3.2.1. Начало выполнения работ: с момента подписания Контракта уполномоченными п</vt:lpstr>
      <vt:lpstr>    3.2.2. Окончание выполнения работ: в течение 10 (десяти) рабочих дней с момента </vt:lpstr>
      <vt:lpstr>    </vt:lpstr>
    </vt:vector>
  </TitlesOfParts>
  <Company>Grizli777</Company>
  <LinksUpToDate>false</LinksUpToDate>
  <CharactersWithSpaces>43706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Gorzakaz</dc:creator>
  <cp:keywords/>
  <dc:description/>
  <cp:lastModifiedBy>Elena</cp:lastModifiedBy>
  <cp:revision>3</cp:revision>
  <dcterms:created xsi:type="dcterms:W3CDTF">2026-05-07T13:07:00Z</dcterms:created>
  <dcterms:modified xsi:type="dcterms:W3CDTF">2026-05-13T09:32:00Z</dcterms:modified>
</cp:coreProperties>
</file>