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22E" w:rsidRPr="00CE2FCB" w:rsidRDefault="00A1322E" w:rsidP="00CE2FCB">
      <w:pPr>
        <w:pStyle w:val="5"/>
      </w:pPr>
    </w:p>
    <w:p w:rsidR="00A1322E" w:rsidRPr="009636E4" w:rsidRDefault="00A1322E" w:rsidP="00A1322E">
      <w:pPr>
        <w:spacing w:line="0" w:lineRule="atLeast"/>
        <w:jc w:val="right"/>
        <w:rPr>
          <w:rFonts w:ascii="Times New Roman" w:hAnsi="Times New Roman" w:cs="Times New Roman"/>
          <w:b/>
          <w:sz w:val="22"/>
        </w:rPr>
      </w:pPr>
    </w:p>
    <w:p w:rsidR="00A1322E" w:rsidRDefault="00A1322E" w:rsidP="00A1322E">
      <w:pPr>
        <w:spacing w:line="0" w:lineRule="atLeast"/>
        <w:jc w:val="center"/>
        <w:rPr>
          <w:rFonts w:ascii="Times New Roman" w:hAnsi="Times New Roman" w:cs="Times New Roman"/>
          <w:b/>
          <w:sz w:val="22"/>
        </w:rPr>
      </w:pPr>
      <w:r w:rsidRPr="009636E4">
        <w:rPr>
          <w:rFonts w:ascii="Times New Roman" w:hAnsi="Times New Roman" w:cs="Times New Roman"/>
          <w:b/>
          <w:sz w:val="22"/>
        </w:rPr>
        <w:t>КОНТРАКТ №</w:t>
      </w:r>
      <w:r w:rsidR="00170BD7">
        <w:rPr>
          <w:rFonts w:ascii="Times New Roman" w:hAnsi="Times New Roman" w:cs="Times New Roman"/>
          <w:b/>
          <w:sz w:val="22"/>
        </w:rPr>
        <w:t xml:space="preserve"> </w:t>
      </w:r>
    </w:p>
    <w:p w:rsidR="00E11BEB" w:rsidRDefault="00E11BEB" w:rsidP="00CE2FCB">
      <w:pPr>
        <w:spacing w:line="0" w:lineRule="atLeast"/>
        <w:jc w:val="center"/>
        <w:rPr>
          <w:rFonts w:ascii="Arial" w:hAnsi="Arial" w:cs="Arial"/>
          <w:sz w:val="17"/>
          <w:szCs w:val="17"/>
          <w:shd w:val="clear" w:color="auto" w:fill="E6E6FA"/>
        </w:rPr>
      </w:pPr>
      <w:r>
        <w:rPr>
          <w:rFonts w:ascii="Arial" w:hAnsi="Arial" w:cs="Arial"/>
          <w:sz w:val="17"/>
          <w:szCs w:val="17"/>
          <w:shd w:val="clear" w:color="auto" w:fill="E6E6FA"/>
        </w:rPr>
        <w:t>Выполнение работ по замене дверей цокольного этажа</w:t>
      </w:r>
    </w:p>
    <w:p w:rsidR="00DC008D" w:rsidRDefault="00DC008D" w:rsidP="00CE2FCB">
      <w:pPr>
        <w:spacing w:line="0" w:lineRule="atLeast"/>
        <w:jc w:val="center"/>
        <w:rPr>
          <w:rFonts w:ascii="Times New Roman" w:hAnsi="Times New Roman" w:cs="Times New Roman"/>
          <w:b/>
          <w:sz w:val="22"/>
        </w:rPr>
      </w:pPr>
      <w:r w:rsidRPr="00DC008D">
        <w:rPr>
          <w:rFonts w:ascii="Times New Roman" w:hAnsi="Times New Roman" w:cs="Times New Roman"/>
          <w:b/>
          <w:sz w:val="22"/>
        </w:rPr>
        <w:t xml:space="preserve">ИКЗ № </w:t>
      </w:r>
      <w:r w:rsidR="00E11BEB">
        <w:rPr>
          <w:rFonts w:ascii="Tahoma" w:hAnsi="Tahoma" w:cs="Tahoma"/>
          <w:sz w:val="18"/>
          <w:szCs w:val="18"/>
          <w:shd w:val="clear" w:color="auto" w:fill="F1F1F1"/>
        </w:rPr>
        <w:t>262780514939878050100100030000000244</w:t>
      </w:r>
    </w:p>
    <w:p w:rsidR="00DC008D" w:rsidRPr="009636E4" w:rsidRDefault="00CF1B6A" w:rsidP="00A1322E">
      <w:pPr>
        <w:spacing w:line="0" w:lineRule="atLeast"/>
        <w:jc w:val="center"/>
        <w:rPr>
          <w:rFonts w:ascii="Times New Roman" w:hAnsi="Times New Roman" w:cs="Times New Roman"/>
          <w:b/>
          <w:sz w:val="22"/>
        </w:rPr>
      </w:pPr>
      <w:r>
        <w:rPr>
          <w:rFonts w:ascii="Times New Roman" w:hAnsi="Times New Roman" w:cs="Times New Roman"/>
          <w:b/>
          <w:sz w:val="22"/>
        </w:rPr>
        <w:t xml:space="preserve">   </w:t>
      </w:r>
    </w:p>
    <w:p w:rsidR="00A35D5D" w:rsidRPr="009636E4" w:rsidRDefault="00A35D5D" w:rsidP="003A0BDF">
      <w:pPr>
        <w:tabs>
          <w:tab w:val="left" w:pos="7230"/>
        </w:tabs>
        <w:ind w:left="180"/>
        <w:rPr>
          <w:rFonts w:ascii="Times New Roman" w:hAnsi="Times New Roman" w:cs="Times New Roman"/>
          <w:sz w:val="22"/>
        </w:rPr>
      </w:pPr>
      <w:r w:rsidRPr="009636E4">
        <w:rPr>
          <w:rFonts w:ascii="Times New Roman" w:hAnsi="Times New Roman" w:cs="Times New Roman"/>
          <w:sz w:val="22"/>
        </w:rPr>
        <w:t xml:space="preserve">Санкт-Петербург </w:t>
      </w:r>
      <w:r w:rsidRPr="009636E4">
        <w:rPr>
          <w:rFonts w:ascii="Times New Roman" w:hAnsi="Times New Roman" w:cs="Times New Roman"/>
          <w:sz w:val="22"/>
        </w:rPr>
        <w:tab/>
      </w:r>
      <w:r w:rsidR="00CF1B6A">
        <w:rPr>
          <w:rFonts w:ascii="Times New Roman" w:hAnsi="Times New Roman" w:cs="Times New Roman"/>
          <w:sz w:val="22"/>
        </w:rPr>
        <w:t xml:space="preserve">                   </w:t>
      </w:r>
    </w:p>
    <w:p w:rsidR="00A35D5D" w:rsidRDefault="00A35D5D" w:rsidP="00C60A0D">
      <w:pPr>
        <w:pStyle w:val="ConsPlusNonformat"/>
        <w:ind w:firstLine="456"/>
        <w:jc w:val="both"/>
        <w:rPr>
          <w:rFonts w:ascii="Times New Roman" w:hAnsi="Times New Roman" w:cs="Times New Roman"/>
          <w:sz w:val="14"/>
          <w:szCs w:val="16"/>
        </w:rPr>
      </w:pPr>
    </w:p>
    <w:p w:rsidR="00C6475F" w:rsidRDefault="00C6475F" w:rsidP="00C60A0D">
      <w:pPr>
        <w:pStyle w:val="ConsPlusNonformat"/>
        <w:ind w:firstLine="456"/>
        <w:jc w:val="both"/>
        <w:rPr>
          <w:rFonts w:ascii="Times New Roman" w:hAnsi="Times New Roman" w:cs="Times New Roman"/>
          <w:sz w:val="14"/>
          <w:szCs w:val="16"/>
        </w:rPr>
      </w:pPr>
    </w:p>
    <w:p w:rsidR="00E11BEB" w:rsidRDefault="00E11BEB" w:rsidP="00E11BEB">
      <w:pPr>
        <w:autoSpaceDE w:val="0"/>
        <w:autoSpaceDN w:val="0"/>
        <w:adjustRightInd w:val="0"/>
        <w:ind w:firstLine="568"/>
        <w:contextualSpacing/>
        <w:jc w:val="both"/>
        <w:rPr>
          <w:rFonts w:ascii="Times New Roman" w:eastAsia="Times New Roman" w:hAnsi="Times New Roman" w:cs="Times New Roman"/>
          <w:sz w:val="20"/>
          <w:szCs w:val="20"/>
        </w:rPr>
      </w:pPr>
      <w:r w:rsidRPr="00F07496">
        <w:rPr>
          <w:rFonts w:ascii="Times New Roman" w:eastAsia="Times New Roman" w:hAnsi="Times New Roman" w:cs="Times New Roman"/>
          <w:sz w:val="20"/>
          <w:szCs w:val="20"/>
        </w:rPr>
        <w:t>Государственное бюджетное общеобразовательное учреждение средняя общеобразовательная школа № 392 с углубленным изучением французского языка Кировского района Санкт-Петербурга, именуемое в дальнейшем «Заказчик», в лице директора Изотовой Ирины Анатольевны, действующего на основании Устава</w:t>
      </w:r>
      <w:r>
        <w:rPr>
          <w:rFonts w:ascii="Times New Roman" w:eastAsia="Times New Roman" w:hAnsi="Times New Roman" w:cs="Times New Roman"/>
          <w:sz w:val="20"/>
          <w:szCs w:val="20"/>
        </w:rPr>
        <w:t xml:space="preserve">, </w:t>
      </w:r>
      <w:r w:rsidRPr="00E260C9">
        <w:rPr>
          <w:rFonts w:ascii="Times New Roman" w:eastAsia="Times New Roman" w:hAnsi="Times New Roman" w:cs="Times New Roman"/>
          <w:sz w:val="20"/>
          <w:szCs w:val="20"/>
        </w:rPr>
        <w:t xml:space="preserve">с одной стороны, и </w:t>
      </w:r>
    </w:p>
    <w:p w:rsidR="00E11BEB" w:rsidRDefault="00E11BEB" w:rsidP="000F6583">
      <w:pPr>
        <w:ind w:firstLine="709"/>
        <w:jc w:val="both"/>
        <w:rPr>
          <w:rFonts w:ascii="Times New Roman" w:eastAsia="Calibri" w:hAnsi="Times New Roman" w:cs="Times New Roman"/>
          <w:sz w:val="22"/>
          <w:szCs w:val="22"/>
          <w:lang w:bidi="ar-SA"/>
        </w:rPr>
      </w:pPr>
    </w:p>
    <w:p w:rsidR="00C6475F" w:rsidRPr="003D4AD6" w:rsidRDefault="00C6475F" w:rsidP="000F6583">
      <w:pPr>
        <w:ind w:firstLine="709"/>
        <w:jc w:val="both"/>
        <w:rPr>
          <w:rFonts w:ascii="Times New Roman" w:hAnsi="Times New Roman" w:cs="Times New Roman"/>
          <w:sz w:val="22"/>
          <w:szCs w:val="22"/>
        </w:rPr>
      </w:pPr>
      <w:r w:rsidRPr="00C43C8B">
        <w:rPr>
          <w:rFonts w:ascii="Times New Roman" w:eastAsia="Calibri" w:hAnsi="Times New Roman" w:cs="Times New Roman"/>
          <w:sz w:val="22"/>
          <w:szCs w:val="22"/>
          <w:lang w:bidi="ar-SA"/>
        </w:rPr>
        <w:t>с другой стороны, вместе именуемые «</w:t>
      </w:r>
      <w:r w:rsidRPr="00C43C8B">
        <w:rPr>
          <w:rFonts w:ascii="Times New Roman" w:eastAsia="Calibri" w:hAnsi="Times New Roman" w:cs="Times New Roman"/>
          <w:b/>
          <w:sz w:val="22"/>
          <w:szCs w:val="22"/>
          <w:lang w:bidi="ar-SA"/>
        </w:rPr>
        <w:t>Стороны</w:t>
      </w:r>
      <w:r w:rsidRPr="00C43C8B">
        <w:rPr>
          <w:rFonts w:ascii="Times New Roman" w:eastAsia="Calibri" w:hAnsi="Times New Roman" w:cs="Times New Roman"/>
          <w:sz w:val="22"/>
          <w:szCs w:val="22"/>
          <w:lang w:bidi="ar-SA"/>
        </w:rPr>
        <w:t>» и каждый в отдельности «</w:t>
      </w:r>
      <w:r w:rsidRPr="00C43C8B">
        <w:rPr>
          <w:rFonts w:ascii="Times New Roman" w:eastAsia="Calibri" w:hAnsi="Times New Roman" w:cs="Times New Roman"/>
          <w:b/>
          <w:sz w:val="22"/>
          <w:szCs w:val="22"/>
          <w:lang w:bidi="ar-SA"/>
        </w:rPr>
        <w:t>Сторона</w:t>
      </w:r>
      <w:r w:rsidRPr="00C43C8B">
        <w:rPr>
          <w:rFonts w:ascii="Times New Roman" w:eastAsia="Calibri" w:hAnsi="Times New Roman" w:cs="Times New Roman"/>
          <w:sz w:val="22"/>
          <w:szCs w:val="22"/>
          <w:lang w:bidi="ar-SA"/>
        </w:rPr>
        <w:t xml:space="preserve">», с соблюдением требований Гражданского кодекса Российской Федерации, Федерального закона от </w:t>
      </w:r>
      <w:smartTag w:uri="urn:schemas-microsoft-com:office:smarttags" w:element="date">
        <w:smartTagPr>
          <w:attr w:name="ls" w:val="trans"/>
          <w:attr w:name="Month" w:val="04"/>
          <w:attr w:name="Day" w:val="05"/>
          <w:attr w:name="Year" w:val="2013"/>
        </w:smartTagPr>
        <w:r w:rsidRPr="00C43C8B">
          <w:rPr>
            <w:rFonts w:ascii="Times New Roman" w:eastAsia="Calibri" w:hAnsi="Times New Roman" w:cs="Times New Roman"/>
            <w:sz w:val="22"/>
            <w:szCs w:val="22"/>
            <w:lang w:bidi="ar-SA"/>
          </w:rPr>
          <w:t>05.04.2013</w:t>
        </w:r>
      </w:smartTag>
      <w:r w:rsidRPr="00C43C8B">
        <w:rPr>
          <w:rFonts w:ascii="Times New Roman" w:eastAsia="Calibri" w:hAnsi="Times New Roman" w:cs="Times New Roman"/>
          <w:sz w:val="22"/>
          <w:szCs w:val="22"/>
          <w:lang w:bidi="ar-SA"/>
        </w:rPr>
        <w:t xml:space="preserve"> № 44-ФЗ «О контрактной системе в сфере закупок товаров, работ, услуг для обеспечения государственных и муниципальных нужд»</w:t>
      </w:r>
      <w:r w:rsidR="0004514D" w:rsidRPr="00C43C8B">
        <w:rPr>
          <w:rFonts w:ascii="Times New Roman" w:eastAsia="Calibri" w:hAnsi="Times New Roman" w:cs="Times New Roman"/>
          <w:sz w:val="22"/>
          <w:szCs w:val="22"/>
          <w:lang w:bidi="ar-SA"/>
        </w:rPr>
        <w:t xml:space="preserve"> </w:t>
      </w:r>
      <w:r w:rsidRPr="00C43C8B">
        <w:rPr>
          <w:rFonts w:ascii="Times New Roman" w:eastAsia="Calibri" w:hAnsi="Times New Roman" w:cs="Times New Roman"/>
          <w:sz w:val="22"/>
          <w:szCs w:val="22"/>
          <w:lang w:bidi="ar-SA"/>
        </w:rPr>
        <w:t xml:space="preserve">(далее – Закон), заключили настоящий контракт (далее </w:t>
      </w:r>
      <w:r w:rsidR="00A00C8E" w:rsidRPr="00C43C8B">
        <w:rPr>
          <w:rFonts w:ascii="Times New Roman" w:eastAsia="Calibri" w:hAnsi="Times New Roman" w:cs="Times New Roman"/>
          <w:sz w:val="22"/>
          <w:szCs w:val="22"/>
          <w:lang w:bidi="ar-SA"/>
        </w:rPr>
        <w:t>–</w:t>
      </w:r>
      <w:r w:rsidRPr="00C43C8B">
        <w:rPr>
          <w:rFonts w:ascii="Times New Roman" w:eastAsia="Calibri" w:hAnsi="Times New Roman" w:cs="Times New Roman"/>
          <w:sz w:val="22"/>
          <w:szCs w:val="22"/>
          <w:lang w:bidi="ar-SA"/>
        </w:rPr>
        <w:t xml:space="preserve"> Контракт</w:t>
      </w:r>
      <w:r w:rsidR="00A00C8E" w:rsidRPr="00C43C8B">
        <w:rPr>
          <w:rFonts w:ascii="Times New Roman" w:eastAsia="Calibri" w:hAnsi="Times New Roman" w:cs="Times New Roman"/>
          <w:sz w:val="22"/>
          <w:szCs w:val="22"/>
          <w:lang w:bidi="ar-SA"/>
        </w:rPr>
        <w:t>),</w:t>
      </w:r>
      <w:r w:rsidR="0004514D" w:rsidRPr="00C43C8B">
        <w:rPr>
          <w:rFonts w:ascii="Times New Roman" w:hAnsi="Times New Roman" w:cs="Times New Roman"/>
          <w:sz w:val="22"/>
          <w:szCs w:val="22"/>
        </w:rPr>
        <w:t xml:space="preserve"> </w:t>
      </w:r>
      <w:r w:rsidR="00DC008D" w:rsidRPr="00C43C8B">
        <w:rPr>
          <w:rFonts w:ascii="Times New Roman" w:hAnsi="Times New Roman" w:cs="Times New Roman"/>
          <w:sz w:val="22"/>
          <w:szCs w:val="22"/>
        </w:rPr>
        <w:t xml:space="preserve">о </w:t>
      </w:r>
      <w:r w:rsidR="00A00C8E" w:rsidRPr="00C43C8B">
        <w:rPr>
          <w:rFonts w:ascii="Times New Roman" w:hAnsi="Times New Roman" w:cs="Times New Roman"/>
          <w:sz w:val="22"/>
          <w:szCs w:val="22"/>
        </w:rPr>
        <w:t xml:space="preserve">нижеследующем: </w:t>
      </w:r>
    </w:p>
    <w:p w:rsidR="00C6475F" w:rsidRDefault="00C6475F" w:rsidP="00C60A0D">
      <w:pPr>
        <w:pStyle w:val="ConsPlusNonformat"/>
        <w:ind w:firstLine="456"/>
        <w:jc w:val="both"/>
        <w:rPr>
          <w:rFonts w:ascii="Times New Roman" w:hAnsi="Times New Roman" w:cs="Times New Roman"/>
          <w:sz w:val="14"/>
          <w:szCs w:val="16"/>
        </w:rPr>
      </w:pPr>
    </w:p>
    <w:p w:rsidR="00A35D5D" w:rsidRPr="009636E4" w:rsidRDefault="00A35D5D" w:rsidP="00CA3D86">
      <w:pPr>
        <w:pStyle w:val="ConsPlusNormal"/>
        <w:numPr>
          <w:ilvl w:val="0"/>
          <w:numId w:val="4"/>
        </w:numPr>
        <w:adjustRightInd w:val="0"/>
        <w:ind w:left="0" w:firstLine="456"/>
        <w:jc w:val="center"/>
        <w:rPr>
          <w:rFonts w:ascii="Times New Roman" w:hAnsi="Times New Roman" w:cs="Times New Roman"/>
          <w:b/>
          <w:caps/>
          <w:sz w:val="20"/>
          <w:szCs w:val="24"/>
        </w:rPr>
      </w:pPr>
      <w:r w:rsidRPr="009636E4">
        <w:rPr>
          <w:rFonts w:ascii="Times New Roman" w:hAnsi="Times New Roman" w:cs="Times New Roman"/>
          <w:b/>
          <w:caps/>
          <w:sz w:val="20"/>
          <w:szCs w:val="24"/>
        </w:rPr>
        <w:t>Предмет КОНТРАКТА</w:t>
      </w:r>
    </w:p>
    <w:p w:rsidR="00204C42" w:rsidRPr="00E267B4" w:rsidRDefault="00204C42" w:rsidP="009A1FC5">
      <w:pPr>
        <w:widowControl/>
        <w:tabs>
          <w:tab w:val="left" w:pos="0"/>
        </w:tabs>
        <w:ind w:firstLine="567"/>
        <w:jc w:val="both"/>
        <w:rPr>
          <w:rFonts w:ascii="Times New Roman" w:hAnsi="Times New Roman" w:cs="Times New Roman"/>
          <w:sz w:val="20"/>
        </w:rPr>
      </w:pPr>
    </w:p>
    <w:p w:rsidR="00C60A0D" w:rsidRPr="00E11BEB" w:rsidRDefault="004339F1" w:rsidP="00E11BEB">
      <w:pPr>
        <w:spacing w:line="0" w:lineRule="atLeast"/>
        <w:jc w:val="both"/>
        <w:rPr>
          <w:rFonts w:ascii="Arial" w:hAnsi="Arial" w:cs="Arial"/>
          <w:sz w:val="17"/>
          <w:szCs w:val="17"/>
          <w:shd w:val="clear" w:color="auto" w:fill="E6E6FA"/>
        </w:rPr>
      </w:pPr>
      <w:r>
        <w:rPr>
          <w:rFonts w:ascii="Times New Roman" w:hAnsi="Times New Roman" w:cs="Times New Roman"/>
          <w:sz w:val="22"/>
          <w:szCs w:val="22"/>
        </w:rPr>
        <w:t xml:space="preserve">1.1. </w:t>
      </w:r>
      <w:r w:rsidR="00E267B4" w:rsidRPr="00C43C8B">
        <w:rPr>
          <w:rFonts w:ascii="Times New Roman" w:hAnsi="Times New Roman" w:cs="Times New Roman"/>
          <w:sz w:val="22"/>
          <w:szCs w:val="22"/>
        </w:rPr>
        <w:t xml:space="preserve">Подрядчик </w:t>
      </w:r>
      <w:proofErr w:type="gramStart"/>
      <w:r w:rsidR="00E267B4" w:rsidRPr="00C43C8B">
        <w:rPr>
          <w:rFonts w:ascii="Times New Roman" w:hAnsi="Times New Roman" w:cs="Times New Roman"/>
          <w:sz w:val="22"/>
          <w:szCs w:val="22"/>
        </w:rPr>
        <w:t>обязуется выполнить работы</w:t>
      </w:r>
      <w:r w:rsidR="006B55D8">
        <w:rPr>
          <w:rFonts w:ascii="Times New Roman" w:hAnsi="Times New Roman" w:cs="Times New Roman"/>
          <w:sz w:val="22"/>
          <w:szCs w:val="22"/>
        </w:rPr>
        <w:t xml:space="preserve"> </w:t>
      </w:r>
      <w:r w:rsidR="00E11BEB">
        <w:rPr>
          <w:rFonts w:ascii="Arial" w:hAnsi="Arial" w:cs="Arial"/>
          <w:sz w:val="17"/>
          <w:szCs w:val="17"/>
          <w:shd w:val="clear" w:color="auto" w:fill="E6E6FA"/>
        </w:rPr>
        <w:t>по замене дверей цокольного этажа</w:t>
      </w:r>
      <w:r w:rsidR="00815CC0">
        <w:rPr>
          <w:rFonts w:ascii="Times New Roman" w:hAnsi="Times New Roman" w:cs="Times New Roman"/>
          <w:sz w:val="22"/>
          <w:szCs w:val="22"/>
        </w:rPr>
        <w:t xml:space="preserve"> </w:t>
      </w:r>
      <w:r w:rsidR="00E267B4" w:rsidRPr="00C43C8B">
        <w:rPr>
          <w:rFonts w:ascii="Times New Roman" w:hAnsi="Times New Roman" w:cs="Times New Roman"/>
          <w:sz w:val="22"/>
          <w:szCs w:val="22"/>
        </w:rPr>
        <w:t>Заказчик обязуется</w:t>
      </w:r>
      <w:proofErr w:type="gramEnd"/>
      <w:r w:rsidR="00E267B4" w:rsidRPr="00C43C8B">
        <w:rPr>
          <w:rFonts w:ascii="Times New Roman" w:hAnsi="Times New Roman" w:cs="Times New Roman"/>
          <w:sz w:val="22"/>
          <w:szCs w:val="22"/>
        </w:rPr>
        <w:t xml:space="preserve"> принять и оплатить выполненные работы.</w:t>
      </w:r>
    </w:p>
    <w:p w:rsidR="001B12D4" w:rsidRPr="00C43C8B" w:rsidRDefault="004339F1" w:rsidP="004339F1">
      <w:pPr>
        <w:ind w:firstLine="426"/>
        <w:jc w:val="both"/>
        <w:rPr>
          <w:rFonts w:ascii="Times New Roman" w:hAnsi="Times New Roman" w:cs="Times New Roman"/>
          <w:sz w:val="22"/>
          <w:szCs w:val="22"/>
        </w:rPr>
      </w:pPr>
      <w:r>
        <w:rPr>
          <w:rFonts w:ascii="Times New Roman" w:hAnsi="Times New Roman" w:cs="Times New Roman"/>
          <w:sz w:val="22"/>
          <w:szCs w:val="22"/>
        </w:rPr>
        <w:t>1.</w:t>
      </w:r>
      <w:r w:rsidR="00815CC0">
        <w:rPr>
          <w:rFonts w:ascii="Times New Roman" w:hAnsi="Times New Roman" w:cs="Times New Roman"/>
          <w:sz w:val="22"/>
          <w:szCs w:val="22"/>
        </w:rPr>
        <w:t>2</w:t>
      </w:r>
      <w:r w:rsidR="00C60A0D" w:rsidRPr="00C43C8B">
        <w:rPr>
          <w:rFonts w:ascii="Times New Roman" w:hAnsi="Times New Roman" w:cs="Times New Roman"/>
          <w:sz w:val="22"/>
          <w:szCs w:val="22"/>
        </w:rPr>
        <w:t>.</w:t>
      </w:r>
      <w:r w:rsidR="001B12D4" w:rsidRPr="00C43C8B">
        <w:rPr>
          <w:rFonts w:ascii="Times New Roman" w:hAnsi="Times New Roman" w:cs="Times New Roman"/>
          <w:sz w:val="22"/>
          <w:szCs w:val="22"/>
        </w:rPr>
        <w:t xml:space="preserve">Подрядчик выполняет работы в соответствии с техническим заданием (Приложение №1 к </w:t>
      </w:r>
      <w:r w:rsidR="007072D9" w:rsidRPr="00C43C8B">
        <w:rPr>
          <w:rFonts w:ascii="Times New Roman" w:hAnsi="Times New Roman" w:cs="Times New Roman"/>
          <w:sz w:val="22"/>
          <w:szCs w:val="22"/>
        </w:rPr>
        <w:t>Контракту), локальным</w:t>
      </w:r>
      <w:r w:rsidR="001B12D4" w:rsidRPr="00C43C8B">
        <w:rPr>
          <w:rFonts w:ascii="Times New Roman" w:hAnsi="Times New Roman" w:cs="Times New Roman"/>
          <w:sz w:val="22"/>
          <w:szCs w:val="22"/>
        </w:rPr>
        <w:t xml:space="preserve"> сметным расчетом (Приложение №2 к Контракту), 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rsidR="001B12D4" w:rsidRPr="00E267B4" w:rsidRDefault="001B12D4" w:rsidP="009A1FC5">
      <w:pPr>
        <w:widowControl/>
        <w:tabs>
          <w:tab w:val="left" w:pos="0"/>
        </w:tabs>
        <w:ind w:firstLine="567"/>
        <w:jc w:val="both"/>
        <w:rPr>
          <w:rFonts w:ascii="Times New Roman" w:hAnsi="Times New Roman" w:cs="Times New Roman"/>
          <w:sz w:val="20"/>
        </w:rPr>
      </w:pPr>
    </w:p>
    <w:p w:rsidR="005E0839" w:rsidRPr="004339F1" w:rsidRDefault="008A7074" w:rsidP="00E90852">
      <w:pPr>
        <w:pStyle w:val="a5"/>
        <w:numPr>
          <w:ilvl w:val="0"/>
          <w:numId w:val="4"/>
        </w:numPr>
        <w:tabs>
          <w:tab w:val="clear" w:pos="360"/>
          <w:tab w:val="num" w:pos="851"/>
        </w:tabs>
        <w:ind w:left="0" w:firstLine="567"/>
        <w:jc w:val="center"/>
        <w:rPr>
          <w:rFonts w:ascii="Times New Roman" w:hAnsi="Times New Roman" w:cs="Times New Roman"/>
          <w:b/>
          <w:sz w:val="20"/>
        </w:rPr>
      </w:pPr>
      <w:r w:rsidRPr="004339F1">
        <w:rPr>
          <w:rFonts w:ascii="Times New Roman" w:hAnsi="Times New Roman" w:cs="Times New Roman"/>
          <w:b/>
          <w:sz w:val="20"/>
        </w:rPr>
        <w:t xml:space="preserve">ЦЕНА КОНТРАКТА И ПОРЯДОК </w:t>
      </w:r>
      <w:r w:rsidR="005E0839" w:rsidRPr="004339F1">
        <w:rPr>
          <w:rFonts w:ascii="Times New Roman" w:hAnsi="Times New Roman" w:cs="Times New Roman"/>
          <w:b/>
          <w:sz w:val="20"/>
        </w:rPr>
        <w:t>РАСЧЕТОВ</w:t>
      </w:r>
    </w:p>
    <w:p w:rsidR="00204C42" w:rsidRPr="00547F12" w:rsidRDefault="00204C42" w:rsidP="00547F12">
      <w:pPr>
        <w:jc w:val="both"/>
        <w:rPr>
          <w:rFonts w:ascii="Times New Roman" w:hAnsi="Times New Roman" w:cs="Times New Roman"/>
        </w:rPr>
      </w:pPr>
    </w:p>
    <w:p w:rsidR="000F6583" w:rsidRPr="00E11BEB" w:rsidRDefault="000F6583" w:rsidP="00E11BEB">
      <w:pPr>
        <w:pStyle w:val="a5"/>
        <w:numPr>
          <w:ilvl w:val="1"/>
          <w:numId w:val="4"/>
        </w:numPr>
        <w:jc w:val="both"/>
        <w:rPr>
          <w:rFonts w:ascii="Times New Roman" w:hAnsi="Times New Roman" w:cs="Times New Roman"/>
          <w:sz w:val="22"/>
          <w:szCs w:val="22"/>
        </w:rPr>
      </w:pPr>
      <w:r w:rsidRPr="00E11BEB">
        <w:rPr>
          <w:rFonts w:ascii="Times New Roman" w:hAnsi="Times New Roman" w:cs="Times New Roman"/>
          <w:sz w:val="22"/>
          <w:szCs w:val="22"/>
        </w:rPr>
        <w:t xml:space="preserve">Цена подлежащих выполнению Подрядчиком работ формируется путем умножения цены, определенной Локальным сметным расчетом (Приложение №2 к Контракту) и равной </w:t>
      </w:r>
      <w:r w:rsidR="00E11BEB">
        <w:rPr>
          <w:rFonts w:ascii="Times New Roman" w:hAnsi="Times New Roman" w:cs="Times New Roman"/>
          <w:sz w:val="22"/>
          <w:szCs w:val="22"/>
        </w:rPr>
        <w:t xml:space="preserve">                                            </w:t>
      </w:r>
      <w:r w:rsidRPr="00E11BEB">
        <w:rPr>
          <w:rFonts w:ascii="Times New Roman" w:hAnsi="Times New Roman" w:cs="Times New Roman"/>
          <w:sz w:val="22"/>
          <w:szCs w:val="22"/>
        </w:rPr>
        <w:t>без учета суммы НДС на коэффициент перерасчета, рассчитанного как отношение цены Контракта, предложенной Подрядчиком, к разнице между начальной (максимальной) ценой Контракта и суммой НДС, указанной в Локальном сметном расчете.</w:t>
      </w:r>
    </w:p>
    <w:p w:rsidR="000F6583" w:rsidRPr="00CF1B6A" w:rsidRDefault="000F6583" w:rsidP="00CF1B6A">
      <w:pPr>
        <w:ind w:firstLine="426"/>
        <w:jc w:val="both"/>
        <w:rPr>
          <w:rFonts w:ascii="Times New Roman" w:hAnsi="Times New Roman" w:cs="Times New Roman"/>
          <w:b/>
          <w:sz w:val="22"/>
          <w:szCs w:val="22"/>
        </w:rPr>
      </w:pPr>
      <w:r w:rsidRPr="00CF1B6A">
        <w:rPr>
          <w:rFonts w:ascii="Times New Roman" w:hAnsi="Times New Roman" w:cs="Times New Roman"/>
          <w:b/>
          <w:sz w:val="22"/>
          <w:szCs w:val="22"/>
        </w:rPr>
        <w:t>Коэффициент перер</w:t>
      </w:r>
      <w:r w:rsidR="00E157A1" w:rsidRPr="00CF1B6A">
        <w:rPr>
          <w:rFonts w:ascii="Times New Roman" w:hAnsi="Times New Roman" w:cs="Times New Roman"/>
          <w:b/>
          <w:sz w:val="22"/>
          <w:szCs w:val="22"/>
        </w:rPr>
        <w:t xml:space="preserve">асчета составляет </w:t>
      </w:r>
      <w:r w:rsidR="00E11BEB">
        <w:rPr>
          <w:rFonts w:ascii="Times New Roman" w:hAnsi="Times New Roman" w:cs="Times New Roman"/>
          <w:b/>
          <w:sz w:val="22"/>
          <w:szCs w:val="22"/>
        </w:rPr>
        <w:t>…………………………….</w:t>
      </w:r>
    </w:p>
    <w:p w:rsidR="000F6583" w:rsidRDefault="000F6583" w:rsidP="00CF1B6A">
      <w:pPr>
        <w:ind w:firstLine="426"/>
        <w:jc w:val="both"/>
        <w:rPr>
          <w:rFonts w:ascii="Times New Roman" w:hAnsi="Times New Roman" w:cs="Times New Roman"/>
          <w:sz w:val="22"/>
          <w:szCs w:val="22"/>
        </w:rPr>
      </w:pPr>
      <w:r w:rsidRPr="000F6583">
        <w:rPr>
          <w:rFonts w:ascii="Times New Roman" w:hAnsi="Times New Roman" w:cs="Times New Roman"/>
          <w:sz w:val="22"/>
          <w:szCs w:val="22"/>
        </w:rPr>
        <w:t>Це</w:t>
      </w:r>
      <w:r w:rsidR="00E157A1">
        <w:rPr>
          <w:rFonts w:ascii="Times New Roman" w:hAnsi="Times New Roman" w:cs="Times New Roman"/>
          <w:sz w:val="22"/>
          <w:szCs w:val="22"/>
        </w:rPr>
        <w:t xml:space="preserve">на Контракта составляет  </w:t>
      </w:r>
      <w:r w:rsidR="00E11BEB">
        <w:rPr>
          <w:rFonts w:ascii="Times New Roman" w:hAnsi="Times New Roman" w:cs="Times New Roman"/>
          <w:sz w:val="22"/>
          <w:szCs w:val="22"/>
        </w:rPr>
        <w:t>……………………….</w:t>
      </w:r>
      <w:r>
        <w:rPr>
          <w:rFonts w:ascii="Times New Roman" w:hAnsi="Times New Roman" w:cs="Times New Roman"/>
          <w:sz w:val="22"/>
          <w:szCs w:val="22"/>
        </w:rPr>
        <w:t xml:space="preserve"> (на основании УСН).</w:t>
      </w:r>
    </w:p>
    <w:p w:rsidR="000F6583" w:rsidRPr="000F6583" w:rsidRDefault="000F6583" w:rsidP="00CF1B6A">
      <w:pPr>
        <w:ind w:firstLine="426"/>
        <w:jc w:val="both"/>
        <w:rPr>
          <w:rFonts w:ascii="Times New Roman" w:hAnsi="Times New Roman" w:cs="Times New Roman"/>
          <w:sz w:val="22"/>
          <w:szCs w:val="22"/>
        </w:rPr>
      </w:pPr>
      <w:r w:rsidRPr="000F6583">
        <w:rPr>
          <w:rFonts w:ascii="Times New Roman" w:hAnsi="Times New Roman" w:cs="Times New Roman"/>
          <w:sz w:val="22"/>
          <w:szCs w:val="22"/>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0F6583" w:rsidRPr="000F6583" w:rsidRDefault="000F6583" w:rsidP="00CF1B6A">
      <w:pPr>
        <w:ind w:firstLine="426"/>
        <w:jc w:val="both"/>
        <w:rPr>
          <w:rFonts w:ascii="Times New Roman" w:hAnsi="Times New Roman" w:cs="Times New Roman"/>
          <w:sz w:val="22"/>
          <w:szCs w:val="22"/>
        </w:rPr>
      </w:pPr>
      <w:r w:rsidRPr="000F6583">
        <w:rPr>
          <w:rFonts w:ascii="Times New Roman" w:hAnsi="Times New Roman" w:cs="Times New Roman"/>
          <w:sz w:val="22"/>
          <w:szCs w:val="22"/>
        </w:rPr>
        <w:t>Цена настоящего Контракта может быть снижена по соглашению Сторон без изменения предусмотренных Контрактом объема работ и иных условий исполнения Контракта в соответствии с  действующим законодательством РФ.</w:t>
      </w:r>
    </w:p>
    <w:p w:rsidR="000F6583" w:rsidRPr="000F6583" w:rsidRDefault="000F6583" w:rsidP="00CF1B6A">
      <w:pPr>
        <w:ind w:firstLine="426"/>
        <w:jc w:val="both"/>
        <w:rPr>
          <w:rFonts w:ascii="Times New Roman" w:hAnsi="Times New Roman" w:cs="Times New Roman"/>
          <w:sz w:val="22"/>
          <w:szCs w:val="22"/>
        </w:rPr>
      </w:pPr>
      <w:r w:rsidRPr="000F6583">
        <w:rPr>
          <w:rFonts w:ascii="Times New Roman" w:hAnsi="Times New Roman" w:cs="Times New Roman"/>
          <w:sz w:val="22"/>
          <w:szCs w:val="22"/>
        </w:rPr>
        <w:t xml:space="preserve">2.3. Авансирование Контрактом не предусмотрено. </w:t>
      </w:r>
      <w:proofErr w:type="gramStart"/>
      <w:r w:rsidRPr="000F6583">
        <w:rPr>
          <w:rFonts w:ascii="Times New Roman" w:hAnsi="Times New Roman" w:cs="Times New Roman"/>
          <w:sz w:val="22"/>
          <w:szCs w:val="22"/>
        </w:rPr>
        <w:t>Оплата производится по факту выполненных работ, на основании счета, счета-фактуры (при наличии), акта приемки законченных ремонтно-строительных работ, акта о приемке выполненных работ по форме КС-2, справки о стоимости выполненных работ по форме КС-3, подписанных Сторонами, в течение 10 рабочих дней с даты подписания Заказчиком акта приемки законченных ремонтно-строительных работ, акта о приемке выполненных работ по форме КС-2, справки о стоимости</w:t>
      </w:r>
      <w:proofErr w:type="gramEnd"/>
      <w:r w:rsidRPr="000F6583">
        <w:rPr>
          <w:rFonts w:ascii="Times New Roman" w:hAnsi="Times New Roman" w:cs="Times New Roman"/>
          <w:sz w:val="22"/>
          <w:szCs w:val="22"/>
        </w:rPr>
        <w:t xml:space="preserve"> выполненных работ по форме КС-3. </w:t>
      </w:r>
    </w:p>
    <w:p w:rsidR="000F6583" w:rsidRPr="000F6583" w:rsidRDefault="000F6583" w:rsidP="00CF1B6A">
      <w:pPr>
        <w:ind w:firstLine="426"/>
        <w:jc w:val="both"/>
        <w:rPr>
          <w:rFonts w:ascii="Times New Roman" w:hAnsi="Times New Roman" w:cs="Times New Roman"/>
          <w:sz w:val="22"/>
          <w:szCs w:val="22"/>
        </w:rPr>
      </w:pPr>
      <w:r w:rsidRPr="000F6583">
        <w:rPr>
          <w:rFonts w:ascii="Times New Roman" w:hAnsi="Times New Roman" w:cs="Times New Roman"/>
          <w:sz w:val="22"/>
          <w:szCs w:val="22"/>
        </w:rPr>
        <w:t>2.4. Оплата по Контракту осуществляется по безналичному расч</w:t>
      </w:r>
      <w:r>
        <w:rPr>
          <w:rFonts w:ascii="Times New Roman" w:hAnsi="Times New Roman" w:cs="Times New Roman"/>
          <w:sz w:val="22"/>
          <w:szCs w:val="22"/>
        </w:rPr>
        <w:t>ету с лицевого счета Заказчика.</w:t>
      </w:r>
      <w:r w:rsidRPr="000F6583">
        <w:rPr>
          <w:rFonts w:ascii="Times New Roman" w:hAnsi="Times New Roman" w:cs="Times New Roman"/>
          <w:sz w:val="22"/>
          <w:szCs w:val="22"/>
        </w:rPr>
        <w:t xml:space="preserve"> 2.5. В случае нарушения Подрядчиком условий Контракта Заказчик вправе осуществить оплату по Контракту путем выплаты Подрядчику суммы, подлежащей оплате за выполненные работы, уменьшенной на сумму неустойки, в соответствии с пунктами 6.14, 7.12. Контракта.</w:t>
      </w:r>
    </w:p>
    <w:p w:rsidR="000F6583" w:rsidRPr="000F6583" w:rsidRDefault="000F6583" w:rsidP="00CF1B6A">
      <w:pPr>
        <w:ind w:firstLine="426"/>
        <w:jc w:val="both"/>
        <w:rPr>
          <w:rFonts w:ascii="Times New Roman" w:hAnsi="Times New Roman" w:cs="Times New Roman"/>
          <w:sz w:val="22"/>
          <w:szCs w:val="22"/>
        </w:rPr>
      </w:pPr>
      <w:r>
        <w:rPr>
          <w:rFonts w:ascii="Times New Roman" w:hAnsi="Times New Roman" w:cs="Times New Roman"/>
          <w:sz w:val="22"/>
          <w:szCs w:val="22"/>
        </w:rPr>
        <w:t xml:space="preserve"> </w:t>
      </w:r>
      <w:r w:rsidRPr="000F6583">
        <w:rPr>
          <w:rFonts w:ascii="Times New Roman" w:hAnsi="Times New Roman" w:cs="Times New Roman"/>
          <w:sz w:val="22"/>
          <w:szCs w:val="22"/>
        </w:rPr>
        <w:t>2.6. В случае выявления  несоответствия  сведений об объемах, содержании и стоимости работ, отраженных в актах сдачи-приемки работ фактически выполненным работам и их стоимости, определенной Контрактом, Заказчик не подписывает документы до внесения Подрядчиком в них соответствующих изменений.</w:t>
      </w:r>
    </w:p>
    <w:p w:rsidR="000F6583" w:rsidRDefault="000F6583" w:rsidP="00CF1B6A">
      <w:pPr>
        <w:ind w:firstLine="426"/>
        <w:jc w:val="both"/>
        <w:rPr>
          <w:rFonts w:ascii="Times New Roman" w:hAnsi="Times New Roman" w:cs="Times New Roman"/>
          <w:sz w:val="22"/>
          <w:szCs w:val="22"/>
        </w:rPr>
      </w:pPr>
      <w:r w:rsidRPr="000F6583">
        <w:rPr>
          <w:rFonts w:ascii="Times New Roman" w:hAnsi="Times New Roman" w:cs="Times New Roman"/>
          <w:sz w:val="22"/>
          <w:szCs w:val="22"/>
        </w:rPr>
        <w:t xml:space="preserve">Объемы работ, выполненные Подрядчиком с отклонениями от  технической (сметной) документации, строительных норм, требований и правил, а также условий Контракта, не подлежат принятию Заказчиком </w:t>
      </w:r>
      <w:r>
        <w:rPr>
          <w:rFonts w:ascii="Times New Roman" w:hAnsi="Times New Roman" w:cs="Times New Roman"/>
          <w:sz w:val="22"/>
          <w:szCs w:val="22"/>
        </w:rPr>
        <w:t>до устранения отклонений.</w:t>
      </w:r>
    </w:p>
    <w:p w:rsidR="000F6583" w:rsidRPr="000F6583" w:rsidRDefault="000F6583" w:rsidP="00CF1B6A">
      <w:pPr>
        <w:ind w:firstLine="426"/>
        <w:jc w:val="both"/>
        <w:rPr>
          <w:rFonts w:ascii="Times New Roman" w:hAnsi="Times New Roman" w:cs="Times New Roman"/>
          <w:sz w:val="22"/>
          <w:szCs w:val="22"/>
        </w:rPr>
      </w:pPr>
      <w:r w:rsidRPr="000F6583">
        <w:rPr>
          <w:rFonts w:ascii="Times New Roman" w:hAnsi="Times New Roman" w:cs="Times New Roman"/>
          <w:sz w:val="22"/>
          <w:szCs w:val="22"/>
        </w:rPr>
        <w:t>2.7. Заказчик производит оплату путем перечисления денежных средств на расчетный счет Подрядчика.</w:t>
      </w:r>
    </w:p>
    <w:p w:rsidR="000F6583" w:rsidRPr="000F6583" w:rsidRDefault="000F6583" w:rsidP="00CF1B6A">
      <w:pPr>
        <w:ind w:firstLine="426"/>
        <w:jc w:val="both"/>
        <w:rPr>
          <w:rFonts w:ascii="Times New Roman" w:hAnsi="Times New Roman" w:cs="Times New Roman"/>
          <w:sz w:val="22"/>
          <w:szCs w:val="22"/>
        </w:rPr>
      </w:pPr>
      <w:r w:rsidRPr="000F6583">
        <w:rPr>
          <w:rFonts w:ascii="Times New Roman" w:hAnsi="Times New Roman" w:cs="Times New Roman"/>
          <w:sz w:val="22"/>
          <w:szCs w:val="22"/>
        </w:rPr>
        <w:t xml:space="preserve">2.8. В случае использования Подрядчиком на объекте Заказчика в период выполнения    работ ресурсов </w:t>
      </w:r>
      <w:r w:rsidRPr="000F6583">
        <w:rPr>
          <w:rFonts w:ascii="Times New Roman" w:hAnsi="Times New Roman" w:cs="Times New Roman"/>
          <w:sz w:val="22"/>
          <w:szCs w:val="22"/>
        </w:rPr>
        <w:lastRenderedPageBreak/>
        <w:t xml:space="preserve">Заказчика, Подрядчик возмещает затраты  за пользование данными ресурсами. </w:t>
      </w:r>
    </w:p>
    <w:p w:rsidR="000F6583" w:rsidRPr="000F6583" w:rsidRDefault="000F6583" w:rsidP="00CF1B6A">
      <w:pPr>
        <w:ind w:firstLine="426"/>
        <w:jc w:val="both"/>
        <w:rPr>
          <w:rFonts w:ascii="Times New Roman" w:hAnsi="Times New Roman" w:cs="Times New Roman"/>
          <w:sz w:val="22"/>
          <w:szCs w:val="22"/>
        </w:rPr>
      </w:pPr>
      <w:r w:rsidRPr="000F6583">
        <w:rPr>
          <w:rFonts w:ascii="Times New Roman" w:hAnsi="Times New Roman" w:cs="Times New Roman"/>
          <w:sz w:val="22"/>
          <w:szCs w:val="22"/>
        </w:rPr>
        <w:t>2.9. Обязанности Заказчика по оплате выполненных работ считаются исполненными с момента списания денежных средств со счета Заказчика.</w:t>
      </w:r>
    </w:p>
    <w:p w:rsidR="000F6583" w:rsidRPr="000F6583" w:rsidRDefault="000F6583" w:rsidP="00CF1B6A">
      <w:pPr>
        <w:ind w:firstLine="426"/>
        <w:jc w:val="both"/>
        <w:rPr>
          <w:rFonts w:ascii="Times New Roman" w:hAnsi="Times New Roman" w:cs="Times New Roman"/>
          <w:sz w:val="22"/>
          <w:szCs w:val="22"/>
        </w:rPr>
      </w:pPr>
      <w:r w:rsidRPr="000F6583">
        <w:rPr>
          <w:rFonts w:ascii="Times New Roman" w:hAnsi="Times New Roman" w:cs="Times New Roman"/>
          <w:sz w:val="22"/>
          <w:szCs w:val="22"/>
        </w:rPr>
        <w:t>Заказчик не несет ответственности за задержки в получении Подрядчиком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381F4A" w:rsidRPr="004339F1" w:rsidRDefault="00381F4A" w:rsidP="00321AB8">
      <w:pPr>
        <w:jc w:val="center"/>
        <w:rPr>
          <w:rFonts w:ascii="Times New Roman" w:hAnsi="Times New Roman" w:cs="Times New Roman"/>
          <w:sz w:val="14"/>
        </w:rPr>
      </w:pPr>
    </w:p>
    <w:p w:rsidR="008A7074" w:rsidRPr="004339F1" w:rsidRDefault="00A77E05" w:rsidP="00321AB8">
      <w:pPr>
        <w:jc w:val="center"/>
        <w:rPr>
          <w:rFonts w:ascii="Times New Roman" w:hAnsi="Times New Roman" w:cs="Times New Roman"/>
          <w:b/>
          <w:sz w:val="20"/>
        </w:rPr>
      </w:pPr>
      <w:r w:rsidRPr="004339F1">
        <w:rPr>
          <w:rFonts w:ascii="Times New Roman" w:hAnsi="Times New Roman" w:cs="Times New Roman"/>
          <w:b/>
          <w:sz w:val="20"/>
        </w:rPr>
        <w:t xml:space="preserve">3. </w:t>
      </w:r>
      <w:r w:rsidR="008A7074" w:rsidRPr="004339F1">
        <w:rPr>
          <w:rFonts w:ascii="Times New Roman" w:hAnsi="Times New Roman" w:cs="Times New Roman"/>
          <w:b/>
          <w:sz w:val="20"/>
        </w:rPr>
        <w:t>СРОКИ КОНТРАКТА</w:t>
      </w:r>
    </w:p>
    <w:p w:rsidR="00204C42" w:rsidRPr="004339F1" w:rsidRDefault="00204C42" w:rsidP="00DC75D9">
      <w:pPr>
        <w:autoSpaceDE w:val="0"/>
        <w:autoSpaceDN w:val="0"/>
        <w:adjustRightInd w:val="0"/>
        <w:ind w:firstLine="567"/>
        <w:jc w:val="both"/>
        <w:rPr>
          <w:rFonts w:ascii="Times New Roman" w:hAnsi="Times New Roman" w:cs="Times New Roman"/>
          <w:sz w:val="14"/>
        </w:rPr>
      </w:pPr>
    </w:p>
    <w:p w:rsidR="00DC75D9" w:rsidRPr="004339F1" w:rsidRDefault="008A7074" w:rsidP="00DC75D9">
      <w:pPr>
        <w:autoSpaceDE w:val="0"/>
        <w:autoSpaceDN w:val="0"/>
        <w:adjustRightInd w:val="0"/>
        <w:ind w:firstLine="567"/>
        <w:jc w:val="both"/>
        <w:rPr>
          <w:rFonts w:ascii="Times New Roman" w:hAnsi="Times New Roman" w:cs="Times New Roman"/>
          <w:bCs/>
          <w:color w:val="auto"/>
          <w:sz w:val="22"/>
          <w:szCs w:val="22"/>
        </w:rPr>
      </w:pPr>
      <w:r w:rsidRPr="004339F1">
        <w:rPr>
          <w:rFonts w:ascii="Times New Roman" w:hAnsi="Times New Roman" w:cs="Times New Roman"/>
          <w:sz w:val="22"/>
          <w:szCs w:val="22"/>
        </w:rPr>
        <w:t xml:space="preserve">3.1. </w:t>
      </w:r>
      <w:r w:rsidR="00DC75D9" w:rsidRPr="004339F1">
        <w:rPr>
          <w:rFonts w:ascii="Times New Roman" w:hAnsi="Times New Roman" w:cs="Times New Roman"/>
          <w:bCs/>
          <w:sz w:val="22"/>
          <w:szCs w:val="22"/>
        </w:rPr>
        <w:t xml:space="preserve">Контракт считается заключенным в день </w:t>
      </w:r>
      <w:r w:rsidR="00A00C8E" w:rsidRPr="004339F1">
        <w:rPr>
          <w:rFonts w:ascii="Times New Roman" w:hAnsi="Times New Roman" w:cs="Times New Roman"/>
          <w:bCs/>
          <w:sz w:val="22"/>
          <w:szCs w:val="22"/>
        </w:rPr>
        <w:t>его подписа</w:t>
      </w:r>
      <w:r w:rsidR="00DC75D9" w:rsidRPr="004339F1">
        <w:rPr>
          <w:rFonts w:ascii="Times New Roman" w:hAnsi="Times New Roman" w:cs="Times New Roman"/>
          <w:bCs/>
          <w:sz w:val="22"/>
          <w:szCs w:val="22"/>
        </w:rPr>
        <w:t>н</w:t>
      </w:r>
      <w:r w:rsidR="00A00C8E" w:rsidRPr="004339F1">
        <w:rPr>
          <w:rFonts w:ascii="Times New Roman" w:hAnsi="Times New Roman" w:cs="Times New Roman"/>
          <w:bCs/>
          <w:sz w:val="22"/>
          <w:szCs w:val="22"/>
        </w:rPr>
        <w:t>ия</w:t>
      </w:r>
      <w:r w:rsidR="00DC75D9" w:rsidRPr="004339F1">
        <w:rPr>
          <w:rFonts w:ascii="Times New Roman" w:hAnsi="Times New Roman" w:cs="Times New Roman"/>
          <w:bCs/>
          <w:sz w:val="22"/>
          <w:szCs w:val="22"/>
        </w:rPr>
        <w:t xml:space="preserve"> усиленной электронной подписью лица, имеющего право действовать от имени Заказчика, </w:t>
      </w:r>
      <w:r w:rsidR="00DC75D9" w:rsidRPr="004339F1">
        <w:rPr>
          <w:rFonts w:ascii="Times New Roman" w:hAnsi="Times New Roman" w:cs="Times New Roman"/>
          <w:bCs/>
          <w:color w:val="auto"/>
          <w:sz w:val="22"/>
          <w:szCs w:val="22"/>
        </w:rPr>
        <w:t>и действует по «</w:t>
      </w:r>
      <w:r w:rsidR="007A0279" w:rsidRPr="004339F1">
        <w:rPr>
          <w:rFonts w:ascii="Times New Roman" w:hAnsi="Times New Roman" w:cs="Times New Roman"/>
          <w:bCs/>
          <w:color w:val="auto"/>
          <w:sz w:val="22"/>
          <w:szCs w:val="22"/>
        </w:rPr>
        <w:t>31</w:t>
      </w:r>
      <w:r w:rsidR="00DC75D9" w:rsidRPr="004339F1">
        <w:rPr>
          <w:rFonts w:ascii="Times New Roman" w:hAnsi="Times New Roman" w:cs="Times New Roman"/>
          <w:bCs/>
          <w:color w:val="auto"/>
          <w:sz w:val="22"/>
          <w:szCs w:val="22"/>
        </w:rPr>
        <w:t xml:space="preserve">» декабря </w:t>
      </w:r>
      <w:r w:rsidR="00E11BEB">
        <w:rPr>
          <w:rFonts w:ascii="Times New Roman" w:hAnsi="Times New Roman" w:cs="Times New Roman"/>
          <w:bCs/>
          <w:color w:val="auto"/>
          <w:sz w:val="22"/>
          <w:szCs w:val="22"/>
        </w:rPr>
        <w:t>2026</w:t>
      </w:r>
      <w:r w:rsidR="00DC75D9" w:rsidRPr="004339F1">
        <w:rPr>
          <w:rFonts w:ascii="Times New Roman" w:hAnsi="Times New Roman" w:cs="Times New Roman"/>
          <w:bCs/>
          <w:color w:val="auto"/>
          <w:sz w:val="22"/>
          <w:szCs w:val="22"/>
        </w:rPr>
        <w:t xml:space="preserve"> года (включительно),</w:t>
      </w:r>
      <w:r w:rsidR="00DC75D9" w:rsidRPr="004339F1">
        <w:rPr>
          <w:rFonts w:ascii="Times New Roman" w:eastAsia="Times New Roman" w:hAnsi="Times New Roman" w:cs="Times New Roman"/>
          <w:color w:val="auto"/>
          <w:sz w:val="22"/>
          <w:szCs w:val="22"/>
        </w:rPr>
        <w:t xml:space="preserve"> а в части неисполненных обязательств </w:t>
      </w:r>
      <w:r w:rsidR="007533E0" w:rsidRPr="004339F1">
        <w:rPr>
          <w:rFonts w:ascii="Times New Roman" w:eastAsia="Times New Roman" w:hAnsi="Times New Roman" w:cs="Times New Roman"/>
          <w:color w:val="auto"/>
          <w:sz w:val="22"/>
          <w:szCs w:val="22"/>
        </w:rPr>
        <w:t>–</w:t>
      </w:r>
      <w:r w:rsidR="00DC75D9" w:rsidRPr="004339F1">
        <w:rPr>
          <w:rFonts w:ascii="Times New Roman" w:eastAsia="Times New Roman" w:hAnsi="Times New Roman" w:cs="Times New Roman"/>
          <w:color w:val="auto"/>
          <w:sz w:val="22"/>
          <w:szCs w:val="22"/>
        </w:rPr>
        <w:t xml:space="preserve"> до полного их исполнения Сторонами. </w:t>
      </w:r>
    </w:p>
    <w:p w:rsidR="00454285" w:rsidRPr="004339F1" w:rsidRDefault="00454285" w:rsidP="00FA2C0A">
      <w:pPr>
        <w:shd w:val="clear" w:color="auto" w:fill="FFFFFF"/>
        <w:autoSpaceDE w:val="0"/>
        <w:autoSpaceDN w:val="0"/>
        <w:adjustRightInd w:val="0"/>
        <w:ind w:firstLine="567"/>
        <w:jc w:val="both"/>
        <w:rPr>
          <w:rFonts w:ascii="Times New Roman" w:hAnsi="Times New Roman" w:cs="Times New Roman"/>
          <w:color w:val="auto"/>
          <w:sz w:val="22"/>
          <w:szCs w:val="22"/>
        </w:rPr>
      </w:pPr>
      <w:r w:rsidRPr="004339F1">
        <w:rPr>
          <w:rFonts w:ascii="Times New Roman" w:hAnsi="Times New Roman" w:cs="Times New Roman"/>
          <w:color w:val="auto"/>
          <w:sz w:val="22"/>
          <w:szCs w:val="22"/>
        </w:rPr>
        <w:t>3.2. Сроки выполнения работ:</w:t>
      </w:r>
    </w:p>
    <w:p w:rsidR="001067A6" w:rsidRPr="00170BD7" w:rsidRDefault="001067A6" w:rsidP="001067A6">
      <w:pPr>
        <w:shd w:val="clear" w:color="auto" w:fill="FFFFFF"/>
        <w:autoSpaceDE w:val="0"/>
        <w:autoSpaceDN w:val="0"/>
        <w:adjustRightInd w:val="0"/>
        <w:ind w:firstLine="567"/>
        <w:jc w:val="both"/>
        <w:rPr>
          <w:rFonts w:ascii="Times New Roman" w:hAnsi="Times New Roman" w:cs="Times New Roman"/>
          <w:color w:val="auto"/>
          <w:sz w:val="22"/>
          <w:szCs w:val="22"/>
        </w:rPr>
      </w:pPr>
      <w:r w:rsidRPr="004339F1">
        <w:rPr>
          <w:rFonts w:ascii="Times New Roman" w:hAnsi="Times New Roman" w:cs="Times New Roman"/>
          <w:color w:val="auto"/>
          <w:sz w:val="22"/>
          <w:szCs w:val="22"/>
        </w:rPr>
        <w:t>Начало выполнения работ по Контракту: с даты</w:t>
      </w:r>
      <w:r w:rsidR="00A00C8E" w:rsidRPr="004339F1">
        <w:rPr>
          <w:rFonts w:ascii="Times New Roman" w:hAnsi="Times New Roman" w:cs="Times New Roman"/>
          <w:color w:val="auto"/>
          <w:sz w:val="22"/>
          <w:szCs w:val="22"/>
        </w:rPr>
        <w:t xml:space="preserve"> </w:t>
      </w:r>
      <w:r w:rsidRPr="004339F1">
        <w:rPr>
          <w:rFonts w:ascii="Times New Roman" w:hAnsi="Times New Roman" w:cs="Times New Roman"/>
          <w:color w:val="auto"/>
          <w:sz w:val="22"/>
          <w:szCs w:val="22"/>
        </w:rPr>
        <w:t xml:space="preserve"> подписания Сторонами акта передачи объекта для выполнения работ. Заказчик обязан передать Объект Подрядчику по акту передачи объекта для выполнения работ. </w:t>
      </w:r>
      <w:r w:rsidR="00072DA3" w:rsidRPr="004339F1">
        <w:rPr>
          <w:rFonts w:ascii="Times New Roman" w:hAnsi="Times New Roman" w:cs="Times New Roman"/>
          <w:sz w:val="22"/>
          <w:szCs w:val="22"/>
        </w:rPr>
        <w:t xml:space="preserve">Акт передачи объекта для выполнения работ должен быть подписан Сторонами в течение </w:t>
      </w:r>
      <w:r w:rsidR="00A00C8E" w:rsidRPr="004339F1">
        <w:rPr>
          <w:rFonts w:ascii="Times New Roman" w:hAnsi="Times New Roman" w:cs="Times New Roman"/>
          <w:sz w:val="22"/>
          <w:szCs w:val="22"/>
        </w:rPr>
        <w:t xml:space="preserve"> </w:t>
      </w:r>
      <w:r w:rsidR="00072DA3" w:rsidRPr="004339F1">
        <w:rPr>
          <w:rFonts w:ascii="Times New Roman" w:hAnsi="Times New Roman" w:cs="Times New Roman"/>
          <w:sz w:val="22"/>
          <w:szCs w:val="22"/>
        </w:rPr>
        <w:t xml:space="preserve">3-х рабочих дней с даты </w:t>
      </w:r>
      <w:r w:rsidR="00A00C8E" w:rsidRPr="004339F1">
        <w:rPr>
          <w:rFonts w:ascii="Times New Roman" w:hAnsi="Times New Roman" w:cs="Times New Roman"/>
          <w:sz w:val="22"/>
          <w:szCs w:val="22"/>
        </w:rPr>
        <w:t>подписания</w:t>
      </w:r>
      <w:r w:rsidR="00072DA3" w:rsidRPr="004339F1">
        <w:rPr>
          <w:rFonts w:ascii="Times New Roman" w:hAnsi="Times New Roman" w:cs="Times New Roman"/>
          <w:sz w:val="22"/>
          <w:szCs w:val="22"/>
        </w:rPr>
        <w:t xml:space="preserve"> Контракта</w:t>
      </w:r>
      <w:r w:rsidR="00C46F09" w:rsidRPr="004339F1">
        <w:rPr>
          <w:rFonts w:ascii="Times New Roman" w:hAnsi="Times New Roman" w:cs="Times New Roman"/>
          <w:sz w:val="22"/>
          <w:szCs w:val="22"/>
        </w:rPr>
        <w:t>.</w:t>
      </w:r>
    </w:p>
    <w:p w:rsidR="001067A6" w:rsidRPr="00170BD7" w:rsidRDefault="001067A6" w:rsidP="001067A6">
      <w:pPr>
        <w:shd w:val="clear" w:color="auto" w:fill="FFFFFF"/>
        <w:autoSpaceDE w:val="0"/>
        <w:autoSpaceDN w:val="0"/>
        <w:adjustRightInd w:val="0"/>
        <w:ind w:firstLine="567"/>
        <w:jc w:val="both"/>
        <w:rPr>
          <w:rFonts w:ascii="Times New Roman" w:hAnsi="Times New Roman" w:cs="Times New Roman"/>
          <w:color w:val="auto"/>
          <w:sz w:val="22"/>
          <w:szCs w:val="22"/>
        </w:rPr>
      </w:pPr>
      <w:r w:rsidRPr="00170BD7">
        <w:rPr>
          <w:rFonts w:ascii="Times New Roman" w:hAnsi="Times New Roman" w:cs="Times New Roman"/>
          <w:color w:val="auto"/>
          <w:sz w:val="22"/>
          <w:szCs w:val="22"/>
        </w:rPr>
        <w:t>Срок</w:t>
      </w:r>
      <w:r w:rsidR="0008060C" w:rsidRPr="00170BD7">
        <w:rPr>
          <w:rFonts w:ascii="Times New Roman" w:hAnsi="Times New Roman" w:cs="Times New Roman"/>
          <w:color w:val="auto"/>
          <w:sz w:val="22"/>
          <w:szCs w:val="22"/>
        </w:rPr>
        <w:t xml:space="preserve"> выполнения работ: </w:t>
      </w:r>
      <w:r w:rsidR="00EB2EC7">
        <w:rPr>
          <w:rFonts w:ascii="Times New Roman" w:hAnsi="Times New Roman" w:cs="Times New Roman"/>
          <w:sz w:val="22"/>
          <w:szCs w:val="22"/>
        </w:rPr>
        <w:t>2</w:t>
      </w:r>
      <w:r w:rsidR="00170BD7" w:rsidRPr="00170BD7">
        <w:rPr>
          <w:rFonts w:ascii="Times New Roman" w:hAnsi="Times New Roman" w:cs="Times New Roman"/>
          <w:sz w:val="22"/>
          <w:szCs w:val="22"/>
        </w:rPr>
        <w:t>5</w:t>
      </w:r>
      <w:r w:rsidR="00603528" w:rsidRPr="00170BD7">
        <w:rPr>
          <w:rFonts w:ascii="Times New Roman" w:hAnsi="Times New Roman" w:cs="Times New Roman"/>
          <w:sz w:val="22"/>
          <w:szCs w:val="22"/>
        </w:rPr>
        <w:t xml:space="preserve"> (</w:t>
      </w:r>
      <w:r w:rsidR="00815CC0">
        <w:rPr>
          <w:rFonts w:ascii="Times New Roman" w:hAnsi="Times New Roman" w:cs="Times New Roman"/>
          <w:sz w:val="22"/>
          <w:szCs w:val="22"/>
        </w:rPr>
        <w:t>двад</w:t>
      </w:r>
      <w:r w:rsidR="00170BD7" w:rsidRPr="00170BD7">
        <w:rPr>
          <w:rFonts w:ascii="Times New Roman" w:hAnsi="Times New Roman" w:cs="Times New Roman"/>
          <w:sz w:val="22"/>
          <w:szCs w:val="22"/>
        </w:rPr>
        <w:t>цать</w:t>
      </w:r>
      <w:r w:rsidR="00815CC0">
        <w:rPr>
          <w:rFonts w:ascii="Times New Roman" w:hAnsi="Times New Roman" w:cs="Times New Roman"/>
          <w:sz w:val="22"/>
          <w:szCs w:val="22"/>
        </w:rPr>
        <w:t xml:space="preserve"> пять</w:t>
      </w:r>
      <w:r w:rsidR="00603528" w:rsidRPr="00170BD7">
        <w:rPr>
          <w:rFonts w:ascii="Times New Roman" w:hAnsi="Times New Roman" w:cs="Times New Roman"/>
          <w:sz w:val="22"/>
          <w:szCs w:val="22"/>
        </w:rPr>
        <w:t xml:space="preserve">) </w:t>
      </w:r>
      <w:r w:rsidR="0004449B" w:rsidRPr="00170BD7">
        <w:rPr>
          <w:rFonts w:ascii="Times New Roman" w:hAnsi="Times New Roman" w:cs="Times New Roman"/>
          <w:sz w:val="22"/>
          <w:szCs w:val="22"/>
        </w:rPr>
        <w:t>рабочих</w:t>
      </w:r>
      <w:r w:rsidR="00C46F09">
        <w:rPr>
          <w:rFonts w:ascii="Times New Roman" w:hAnsi="Times New Roman" w:cs="Times New Roman"/>
          <w:sz w:val="22"/>
          <w:szCs w:val="22"/>
        </w:rPr>
        <w:t xml:space="preserve"> дней с</w:t>
      </w:r>
      <w:r w:rsidR="00603528" w:rsidRPr="00170BD7">
        <w:rPr>
          <w:rFonts w:ascii="Times New Roman" w:hAnsi="Times New Roman" w:cs="Times New Roman"/>
          <w:sz w:val="22"/>
          <w:szCs w:val="22"/>
        </w:rPr>
        <w:t xml:space="preserve"> </w:t>
      </w:r>
      <w:r w:rsidR="00D5770F">
        <w:rPr>
          <w:rFonts w:ascii="Times New Roman" w:hAnsi="Times New Roman" w:cs="Times New Roman"/>
          <w:sz w:val="22"/>
          <w:szCs w:val="22"/>
        </w:rPr>
        <w:t xml:space="preserve">даты </w:t>
      </w:r>
      <w:r w:rsidR="00603528" w:rsidRPr="00170BD7">
        <w:rPr>
          <w:rFonts w:ascii="Times New Roman" w:hAnsi="Times New Roman" w:cs="Times New Roman"/>
          <w:sz w:val="22"/>
          <w:szCs w:val="22"/>
        </w:rPr>
        <w:t>подписания обеими Сторонами акта передачи</w:t>
      </w:r>
      <w:r w:rsidR="00E267B4" w:rsidRPr="00170BD7">
        <w:rPr>
          <w:rFonts w:ascii="Times New Roman" w:hAnsi="Times New Roman" w:cs="Times New Roman"/>
          <w:sz w:val="22"/>
          <w:szCs w:val="22"/>
        </w:rPr>
        <w:t xml:space="preserve"> объекта для выполнения работ</w:t>
      </w:r>
      <w:r w:rsidR="00F65036" w:rsidRPr="00170BD7">
        <w:rPr>
          <w:rFonts w:ascii="Times New Roman" w:hAnsi="Times New Roman" w:cs="Times New Roman"/>
          <w:sz w:val="22"/>
          <w:szCs w:val="22"/>
        </w:rPr>
        <w:t>.</w:t>
      </w:r>
    </w:p>
    <w:p w:rsidR="001067A6" w:rsidRPr="00C46F09" w:rsidRDefault="001067A6" w:rsidP="001067A6">
      <w:pPr>
        <w:shd w:val="clear" w:color="auto" w:fill="FFFFFF"/>
        <w:autoSpaceDE w:val="0"/>
        <w:autoSpaceDN w:val="0"/>
        <w:adjustRightInd w:val="0"/>
        <w:ind w:firstLine="567"/>
        <w:jc w:val="both"/>
        <w:rPr>
          <w:rFonts w:ascii="Times New Roman" w:hAnsi="Times New Roman" w:cs="Times New Roman"/>
          <w:color w:val="auto"/>
          <w:sz w:val="22"/>
          <w:szCs w:val="22"/>
        </w:rPr>
      </w:pPr>
      <w:r w:rsidRPr="00C46F09">
        <w:rPr>
          <w:rFonts w:ascii="Times New Roman" w:hAnsi="Times New Roman" w:cs="Times New Roman"/>
          <w:color w:val="auto"/>
          <w:sz w:val="22"/>
          <w:szCs w:val="22"/>
        </w:rPr>
        <w:t>3.3.  Цикл работ по контракту включает следующие стадии:</w:t>
      </w:r>
    </w:p>
    <w:p w:rsidR="001067A6" w:rsidRPr="00C46F09" w:rsidRDefault="001067A6" w:rsidP="001067A6">
      <w:pPr>
        <w:shd w:val="clear" w:color="auto" w:fill="FFFFFF"/>
        <w:autoSpaceDE w:val="0"/>
        <w:autoSpaceDN w:val="0"/>
        <w:adjustRightInd w:val="0"/>
        <w:ind w:firstLine="567"/>
        <w:jc w:val="both"/>
        <w:rPr>
          <w:rFonts w:ascii="Times New Roman" w:hAnsi="Times New Roman" w:cs="Times New Roman"/>
          <w:color w:val="auto"/>
          <w:sz w:val="22"/>
          <w:szCs w:val="22"/>
        </w:rPr>
      </w:pPr>
      <w:r w:rsidRPr="00C46F09">
        <w:rPr>
          <w:rFonts w:ascii="Times New Roman" w:hAnsi="Times New Roman" w:cs="Times New Roman"/>
          <w:color w:val="auto"/>
          <w:sz w:val="22"/>
          <w:szCs w:val="22"/>
        </w:rPr>
        <w:t xml:space="preserve">- </w:t>
      </w:r>
      <w:r w:rsidR="00577D8C" w:rsidRPr="00C46F09">
        <w:rPr>
          <w:rFonts w:ascii="Times New Roman" w:hAnsi="Times New Roman" w:cs="Times New Roman"/>
          <w:color w:val="auto"/>
          <w:sz w:val="22"/>
          <w:szCs w:val="22"/>
        </w:rPr>
        <w:t>прием-</w:t>
      </w:r>
      <w:r w:rsidRPr="00C46F09">
        <w:rPr>
          <w:rFonts w:ascii="Times New Roman" w:hAnsi="Times New Roman" w:cs="Times New Roman"/>
          <w:color w:val="auto"/>
          <w:sz w:val="22"/>
          <w:szCs w:val="22"/>
        </w:rPr>
        <w:t>передачу объекта для выполнения работ;</w:t>
      </w:r>
    </w:p>
    <w:p w:rsidR="001067A6" w:rsidRPr="00C46F09" w:rsidRDefault="001067A6" w:rsidP="001067A6">
      <w:pPr>
        <w:shd w:val="clear" w:color="auto" w:fill="FFFFFF"/>
        <w:autoSpaceDE w:val="0"/>
        <w:autoSpaceDN w:val="0"/>
        <w:adjustRightInd w:val="0"/>
        <w:ind w:firstLine="567"/>
        <w:jc w:val="both"/>
        <w:rPr>
          <w:rFonts w:ascii="Times New Roman" w:hAnsi="Times New Roman" w:cs="Times New Roman"/>
          <w:color w:val="auto"/>
          <w:sz w:val="22"/>
          <w:szCs w:val="22"/>
        </w:rPr>
      </w:pPr>
      <w:r w:rsidRPr="00C46F09">
        <w:rPr>
          <w:rFonts w:ascii="Times New Roman" w:hAnsi="Times New Roman" w:cs="Times New Roman"/>
          <w:color w:val="auto"/>
          <w:sz w:val="22"/>
          <w:szCs w:val="22"/>
        </w:rPr>
        <w:t>- разработку календарного плана выполнения работ;</w:t>
      </w:r>
    </w:p>
    <w:p w:rsidR="001067A6" w:rsidRPr="00C46F09" w:rsidRDefault="001067A6" w:rsidP="001067A6">
      <w:pPr>
        <w:shd w:val="clear" w:color="auto" w:fill="FFFFFF"/>
        <w:autoSpaceDE w:val="0"/>
        <w:autoSpaceDN w:val="0"/>
        <w:adjustRightInd w:val="0"/>
        <w:ind w:firstLine="567"/>
        <w:jc w:val="both"/>
        <w:rPr>
          <w:rFonts w:ascii="Times New Roman" w:hAnsi="Times New Roman" w:cs="Times New Roman"/>
          <w:sz w:val="22"/>
          <w:szCs w:val="22"/>
        </w:rPr>
      </w:pPr>
      <w:r w:rsidRPr="00C46F09">
        <w:rPr>
          <w:rFonts w:ascii="Times New Roman" w:hAnsi="Times New Roman" w:cs="Times New Roman"/>
          <w:color w:val="auto"/>
          <w:sz w:val="22"/>
          <w:szCs w:val="22"/>
        </w:rPr>
        <w:t>- ремонтные работы по контракту</w:t>
      </w:r>
      <w:r w:rsidRPr="00C46F09">
        <w:rPr>
          <w:rFonts w:ascii="Times New Roman" w:hAnsi="Times New Roman" w:cs="Times New Roman"/>
          <w:sz w:val="22"/>
          <w:szCs w:val="22"/>
        </w:rPr>
        <w:t>;</w:t>
      </w:r>
    </w:p>
    <w:p w:rsidR="001067A6" w:rsidRPr="00C46F09" w:rsidRDefault="001067A6" w:rsidP="001067A6">
      <w:pPr>
        <w:shd w:val="clear" w:color="auto" w:fill="FFFFFF"/>
        <w:autoSpaceDE w:val="0"/>
        <w:autoSpaceDN w:val="0"/>
        <w:adjustRightInd w:val="0"/>
        <w:ind w:firstLine="567"/>
        <w:jc w:val="both"/>
        <w:rPr>
          <w:rFonts w:ascii="Times New Roman" w:hAnsi="Times New Roman" w:cs="Times New Roman"/>
          <w:sz w:val="22"/>
          <w:szCs w:val="22"/>
        </w:rPr>
      </w:pPr>
      <w:r w:rsidRPr="00C46F09">
        <w:rPr>
          <w:rFonts w:ascii="Times New Roman" w:hAnsi="Times New Roman" w:cs="Times New Roman"/>
          <w:sz w:val="22"/>
          <w:szCs w:val="22"/>
        </w:rPr>
        <w:t>- сдачу-приемку законченных ремонтных работ СПб ГБУ «Служба заказчика администрации Кировского района Санкт-Петербурга»;</w:t>
      </w:r>
    </w:p>
    <w:p w:rsidR="001067A6" w:rsidRPr="00C46F09" w:rsidRDefault="001067A6" w:rsidP="001067A6">
      <w:pPr>
        <w:shd w:val="clear" w:color="auto" w:fill="FFFFFF"/>
        <w:autoSpaceDE w:val="0"/>
        <w:autoSpaceDN w:val="0"/>
        <w:adjustRightInd w:val="0"/>
        <w:ind w:firstLine="567"/>
        <w:jc w:val="both"/>
        <w:rPr>
          <w:rFonts w:ascii="Times New Roman" w:hAnsi="Times New Roman" w:cs="Times New Roman"/>
          <w:sz w:val="22"/>
          <w:szCs w:val="22"/>
        </w:rPr>
      </w:pPr>
      <w:r w:rsidRPr="00C46F09">
        <w:rPr>
          <w:rFonts w:ascii="Times New Roman" w:hAnsi="Times New Roman" w:cs="Times New Roman"/>
          <w:sz w:val="22"/>
          <w:szCs w:val="22"/>
        </w:rPr>
        <w:t>- передачу объекта с завершенными ремонтными работами Заказчику;</w:t>
      </w:r>
    </w:p>
    <w:p w:rsidR="001067A6" w:rsidRPr="00170BD7" w:rsidRDefault="001067A6" w:rsidP="001067A6">
      <w:pPr>
        <w:shd w:val="clear" w:color="auto" w:fill="FFFFFF"/>
        <w:autoSpaceDE w:val="0"/>
        <w:autoSpaceDN w:val="0"/>
        <w:adjustRightInd w:val="0"/>
        <w:ind w:firstLine="567"/>
        <w:jc w:val="both"/>
        <w:rPr>
          <w:rFonts w:ascii="Times New Roman" w:hAnsi="Times New Roman" w:cs="Times New Roman"/>
          <w:sz w:val="22"/>
          <w:szCs w:val="22"/>
        </w:rPr>
      </w:pPr>
      <w:r w:rsidRPr="00C46F09">
        <w:rPr>
          <w:rFonts w:ascii="Times New Roman" w:hAnsi="Times New Roman" w:cs="Times New Roman"/>
          <w:sz w:val="22"/>
          <w:szCs w:val="22"/>
        </w:rPr>
        <w:t xml:space="preserve">- формирование, подписание и направление Заказчику </w:t>
      </w:r>
      <w:r w:rsidR="00A00C8E" w:rsidRPr="00C46F09">
        <w:rPr>
          <w:rFonts w:ascii="Times New Roman" w:hAnsi="Times New Roman" w:cs="Times New Roman"/>
          <w:sz w:val="22"/>
          <w:szCs w:val="22"/>
        </w:rPr>
        <w:t>документов</w:t>
      </w:r>
      <w:r w:rsidRPr="00C46F09">
        <w:rPr>
          <w:rFonts w:ascii="Times New Roman" w:hAnsi="Times New Roman" w:cs="Times New Roman"/>
          <w:sz w:val="22"/>
          <w:szCs w:val="22"/>
        </w:rPr>
        <w:t xml:space="preserve"> о приемке</w:t>
      </w:r>
      <w:r w:rsidR="00E267B4" w:rsidRPr="00C46F09">
        <w:rPr>
          <w:rFonts w:ascii="Times New Roman" w:hAnsi="Times New Roman" w:cs="Times New Roman"/>
          <w:sz w:val="22"/>
          <w:szCs w:val="22"/>
        </w:rPr>
        <w:t xml:space="preserve"> </w:t>
      </w:r>
      <w:r w:rsidR="00111EF8" w:rsidRPr="00C46F09">
        <w:rPr>
          <w:rFonts w:ascii="Times New Roman" w:hAnsi="Times New Roman" w:cs="Times New Roman"/>
          <w:sz w:val="22"/>
          <w:szCs w:val="22"/>
        </w:rPr>
        <w:t>предусмотренных</w:t>
      </w:r>
      <w:r w:rsidR="00104668" w:rsidRPr="00C46F09">
        <w:rPr>
          <w:rFonts w:ascii="Times New Roman" w:hAnsi="Times New Roman" w:cs="Times New Roman"/>
          <w:sz w:val="22"/>
          <w:szCs w:val="22"/>
        </w:rPr>
        <w:t xml:space="preserve"> </w:t>
      </w:r>
      <w:r w:rsidR="00E267B4" w:rsidRPr="00C46F09">
        <w:rPr>
          <w:rFonts w:ascii="Times New Roman" w:hAnsi="Times New Roman" w:cs="Times New Roman"/>
          <w:sz w:val="22"/>
          <w:szCs w:val="22"/>
        </w:rPr>
        <w:t>в п.2.5. Контракта</w:t>
      </w:r>
    </w:p>
    <w:p w:rsidR="00A1582A" w:rsidRPr="00170BD7" w:rsidRDefault="00FA2C0A" w:rsidP="00FA2C0A">
      <w:pPr>
        <w:shd w:val="clear" w:color="auto" w:fill="FFFFFF"/>
        <w:autoSpaceDE w:val="0"/>
        <w:autoSpaceDN w:val="0"/>
        <w:adjustRightInd w:val="0"/>
        <w:ind w:firstLine="567"/>
        <w:jc w:val="both"/>
        <w:rPr>
          <w:rFonts w:ascii="Times New Roman" w:hAnsi="Times New Roman" w:cs="Times New Roman"/>
          <w:sz w:val="22"/>
          <w:szCs w:val="22"/>
        </w:rPr>
      </w:pPr>
      <w:r w:rsidRPr="00170BD7">
        <w:rPr>
          <w:rFonts w:ascii="Times New Roman" w:hAnsi="Times New Roman" w:cs="Times New Roman"/>
          <w:sz w:val="22"/>
          <w:szCs w:val="22"/>
        </w:rPr>
        <w:t>3.4. Окончание срока действия Контракта не влечет прекращение обязатель</w:t>
      </w:r>
      <w:proofErr w:type="gramStart"/>
      <w:r w:rsidRPr="00170BD7">
        <w:rPr>
          <w:rFonts w:ascii="Times New Roman" w:hAnsi="Times New Roman" w:cs="Times New Roman"/>
          <w:sz w:val="22"/>
          <w:szCs w:val="22"/>
        </w:rPr>
        <w:t>ств Ст</w:t>
      </w:r>
      <w:proofErr w:type="gramEnd"/>
      <w:r w:rsidRPr="00170BD7">
        <w:rPr>
          <w:rFonts w:ascii="Times New Roman" w:hAnsi="Times New Roman" w:cs="Times New Roman"/>
          <w:sz w:val="22"/>
          <w:szCs w:val="22"/>
        </w:rPr>
        <w:t>орон по Контракту и не освобождает Стороны от ответственности за его нарушение.</w:t>
      </w:r>
    </w:p>
    <w:p w:rsidR="00E851E3" w:rsidRPr="00373AB8" w:rsidRDefault="00E851E3" w:rsidP="00E157A1">
      <w:pPr>
        <w:shd w:val="clear" w:color="auto" w:fill="FFFFFF"/>
        <w:autoSpaceDE w:val="0"/>
        <w:autoSpaceDN w:val="0"/>
        <w:adjustRightInd w:val="0"/>
        <w:spacing w:line="274" w:lineRule="exact"/>
        <w:jc w:val="both"/>
        <w:rPr>
          <w:rFonts w:ascii="Times New Roman" w:hAnsi="Times New Roman" w:cs="Times New Roman"/>
          <w:sz w:val="14"/>
        </w:rPr>
      </w:pPr>
    </w:p>
    <w:p w:rsidR="008A7074" w:rsidRPr="009636E4" w:rsidRDefault="00454285" w:rsidP="007D19DF">
      <w:pPr>
        <w:tabs>
          <w:tab w:val="left" w:pos="-2268"/>
        </w:tabs>
        <w:autoSpaceDE w:val="0"/>
        <w:autoSpaceDN w:val="0"/>
        <w:adjustRightInd w:val="0"/>
        <w:spacing w:line="276" w:lineRule="auto"/>
        <w:jc w:val="center"/>
        <w:rPr>
          <w:rFonts w:ascii="Times New Roman" w:hAnsi="Times New Roman" w:cs="Times New Roman"/>
          <w:b/>
          <w:bCs/>
          <w:iCs/>
          <w:sz w:val="20"/>
        </w:rPr>
      </w:pPr>
      <w:r w:rsidRPr="009636E4">
        <w:rPr>
          <w:rFonts w:ascii="Times New Roman" w:hAnsi="Times New Roman" w:cs="Times New Roman"/>
          <w:b/>
          <w:sz w:val="20"/>
        </w:rPr>
        <w:t xml:space="preserve">4. </w:t>
      </w:r>
      <w:r w:rsidR="008A7074" w:rsidRPr="009636E4">
        <w:rPr>
          <w:rFonts w:ascii="Times New Roman" w:hAnsi="Times New Roman" w:cs="Times New Roman"/>
          <w:b/>
          <w:sz w:val="20"/>
        </w:rPr>
        <w:t>ГАРАНТИИ</w:t>
      </w:r>
      <w:r w:rsidR="008A7074" w:rsidRPr="009636E4">
        <w:rPr>
          <w:rFonts w:ascii="Times New Roman" w:hAnsi="Times New Roman" w:cs="Times New Roman"/>
          <w:b/>
          <w:bCs/>
          <w:iCs/>
          <w:sz w:val="20"/>
        </w:rPr>
        <w:t xml:space="preserve"> КАЧЕСТВА РАБОТ</w:t>
      </w:r>
    </w:p>
    <w:p w:rsidR="00204C42" w:rsidRPr="006E7AD6" w:rsidRDefault="00204C42" w:rsidP="00204C42">
      <w:pPr>
        <w:spacing w:line="0" w:lineRule="atLeast"/>
        <w:ind w:firstLine="567"/>
        <w:jc w:val="both"/>
        <w:rPr>
          <w:rFonts w:ascii="Times New Roman" w:hAnsi="Times New Roman" w:cs="Times New Roman"/>
          <w:sz w:val="22"/>
          <w:szCs w:val="22"/>
        </w:rPr>
      </w:pPr>
    </w:p>
    <w:p w:rsidR="0050766D" w:rsidRPr="006E7AD6" w:rsidRDefault="00DB342E" w:rsidP="00373AB8">
      <w:pPr>
        <w:ind w:firstLine="426"/>
        <w:jc w:val="both"/>
        <w:rPr>
          <w:rFonts w:ascii="Times New Roman" w:eastAsia="Andale Sans UI" w:hAnsi="Times New Roman" w:cs="Times New Roman"/>
          <w:kern w:val="1"/>
          <w:sz w:val="22"/>
          <w:szCs w:val="22"/>
        </w:rPr>
      </w:pPr>
      <w:r w:rsidRPr="006E7AD6">
        <w:rPr>
          <w:rFonts w:ascii="Times New Roman" w:hAnsi="Times New Roman" w:cs="Times New Roman"/>
          <w:sz w:val="22"/>
          <w:szCs w:val="22"/>
        </w:rPr>
        <w:t xml:space="preserve">4.1. </w:t>
      </w:r>
      <w:r w:rsidR="0050766D" w:rsidRPr="006E7AD6">
        <w:rPr>
          <w:rFonts w:ascii="Times New Roman" w:eastAsia="Andale Sans UI" w:hAnsi="Times New Roman" w:cs="Times New Roman"/>
          <w:kern w:val="1"/>
          <w:sz w:val="22"/>
          <w:szCs w:val="22"/>
        </w:rPr>
        <w:t>Качество работ должно осуществляться в строгом соответствии с Техническим заданием (Приложение № 1 к Контракту) и требованиям действующего законодательства РФ.</w:t>
      </w:r>
    </w:p>
    <w:p w:rsidR="00546FC6" w:rsidRPr="006E7AD6" w:rsidRDefault="00546FC6" w:rsidP="00373AB8">
      <w:pPr>
        <w:shd w:val="clear" w:color="auto" w:fill="FFFFFF"/>
        <w:tabs>
          <w:tab w:val="left" w:pos="567"/>
        </w:tabs>
        <w:autoSpaceDE w:val="0"/>
        <w:autoSpaceDN w:val="0"/>
        <w:adjustRightInd w:val="0"/>
        <w:ind w:firstLine="426"/>
        <w:jc w:val="both"/>
        <w:rPr>
          <w:rFonts w:ascii="Times New Roman" w:hAnsi="Times New Roman" w:cs="Times New Roman"/>
          <w:sz w:val="22"/>
          <w:szCs w:val="22"/>
        </w:rPr>
      </w:pPr>
      <w:r w:rsidRPr="006E7AD6">
        <w:rPr>
          <w:rFonts w:ascii="Times New Roman" w:hAnsi="Times New Roman" w:cs="Times New Roman"/>
          <w:sz w:val="22"/>
          <w:szCs w:val="22"/>
        </w:rPr>
        <w:t>4.</w:t>
      </w:r>
      <w:r w:rsidR="002F2463" w:rsidRPr="006E7AD6">
        <w:rPr>
          <w:rFonts w:ascii="Times New Roman" w:hAnsi="Times New Roman" w:cs="Times New Roman"/>
          <w:sz w:val="22"/>
          <w:szCs w:val="22"/>
        </w:rPr>
        <w:t>2</w:t>
      </w:r>
      <w:r w:rsidRPr="006E7AD6">
        <w:rPr>
          <w:rFonts w:ascii="Times New Roman" w:hAnsi="Times New Roman" w:cs="Times New Roman"/>
          <w:sz w:val="22"/>
          <w:szCs w:val="22"/>
        </w:rPr>
        <w:t xml:space="preserve">. Гарантии качества распространяются на работы, выполненные Подрядчиком по Контракту, в течение 36 месяцев с даты подписания Сторонами </w:t>
      </w:r>
      <w:r w:rsidR="00E851E3">
        <w:rPr>
          <w:rFonts w:ascii="Times New Roman" w:hAnsi="Times New Roman" w:cs="Times New Roman"/>
          <w:sz w:val="22"/>
          <w:szCs w:val="22"/>
        </w:rPr>
        <w:t>акта</w:t>
      </w:r>
      <w:r w:rsidR="00394FCF" w:rsidRPr="006E7AD6">
        <w:rPr>
          <w:rFonts w:ascii="Times New Roman" w:hAnsi="Times New Roman" w:cs="Times New Roman"/>
          <w:sz w:val="22"/>
          <w:szCs w:val="22"/>
        </w:rPr>
        <w:t xml:space="preserve"> приемк</w:t>
      </w:r>
      <w:r w:rsidR="00E851E3">
        <w:rPr>
          <w:rFonts w:ascii="Times New Roman" w:hAnsi="Times New Roman" w:cs="Times New Roman"/>
          <w:sz w:val="22"/>
          <w:szCs w:val="22"/>
        </w:rPr>
        <w:t>и законченных ремонтно-строительных работ</w:t>
      </w:r>
      <w:r w:rsidR="00844BCB" w:rsidRPr="006E7AD6">
        <w:rPr>
          <w:rFonts w:ascii="Times New Roman" w:hAnsi="Times New Roman" w:cs="Times New Roman"/>
          <w:sz w:val="22"/>
          <w:szCs w:val="22"/>
        </w:rPr>
        <w:t>.</w:t>
      </w:r>
    </w:p>
    <w:p w:rsidR="00DB342E" w:rsidRPr="006E7AD6" w:rsidRDefault="002F2463" w:rsidP="00373AB8">
      <w:pPr>
        <w:shd w:val="clear" w:color="auto" w:fill="FFFFFF"/>
        <w:tabs>
          <w:tab w:val="left" w:pos="567"/>
        </w:tabs>
        <w:autoSpaceDE w:val="0"/>
        <w:autoSpaceDN w:val="0"/>
        <w:adjustRightInd w:val="0"/>
        <w:ind w:firstLine="426"/>
        <w:jc w:val="both"/>
        <w:rPr>
          <w:rFonts w:ascii="Times New Roman" w:hAnsi="Times New Roman" w:cs="Times New Roman"/>
          <w:sz w:val="22"/>
          <w:szCs w:val="22"/>
        </w:rPr>
      </w:pPr>
      <w:r w:rsidRPr="006E7AD6">
        <w:rPr>
          <w:rFonts w:ascii="Times New Roman" w:hAnsi="Times New Roman" w:cs="Times New Roman"/>
          <w:sz w:val="22"/>
          <w:szCs w:val="22"/>
        </w:rPr>
        <w:t>4.3</w:t>
      </w:r>
      <w:r w:rsidR="00DB342E" w:rsidRPr="006E7AD6">
        <w:rPr>
          <w:rFonts w:ascii="Times New Roman" w:hAnsi="Times New Roman" w:cs="Times New Roman"/>
          <w:sz w:val="22"/>
          <w:szCs w:val="22"/>
        </w:rPr>
        <w:t xml:space="preserve">. Если в период гарантийной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w:t>
      </w:r>
      <w:r w:rsidR="00546FC6" w:rsidRPr="006E7AD6">
        <w:rPr>
          <w:rFonts w:ascii="Times New Roman" w:hAnsi="Times New Roman" w:cs="Times New Roman"/>
          <w:sz w:val="22"/>
          <w:szCs w:val="22"/>
        </w:rPr>
        <w:t>счет в течение 10 (десяти) дней.</w:t>
      </w:r>
      <w:r w:rsidR="00A00C8E">
        <w:rPr>
          <w:rFonts w:ascii="Times New Roman" w:hAnsi="Times New Roman" w:cs="Times New Roman"/>
          <w:sz w:val="22"/>
          <w:szCs w:val="22"/>
        </w:rPr>
        <w:t xml:space="preserve"> </w:t>
      </w:r>
      <w:r w:rsidR="00546FC6" w:rsidRPr="006E7AD6">
        <w:rPr>
          <w:rFonts w:ascii="Times New Roman" w:hAnsi="Times New Roman" w:cs="Times New Roman"/>
          <w:sz w:val="22"/>
          <w:szCs w:val="22"/>
        </w:rPr>
        <w:t>Г</w:t>
      </w:r>
      <w:r w:rsidR="00DB342E" w:rsidRPr="006E7AD6">
        <w:rPr>
          <w:rFonts w:ascii="Times New Roman" w:hAnsi="Times New Roman" w:cs="Times New Roman"/>
          <w:sz w:val="22"/>
          <w:szCs w:val="22"/>
        </w:rPr>
        <w:t>арантийный срок в этом случае продлевается на период устранения дефектов.</w:t>
      </w:r>
    </w:p>
    <w:p w:rsidR="00692379" w:rsidRPr="006E7AD6" w:rsidRDefault="00692379" w:rsidP="00373AB8">
      <w:pPr>
        <w:shd w:val="clear" w:color="auto" w:fill="FFFFFF"/>
        <w:tabs>
          <w:tab w:val="left" w:pos="567"/>
        </w:tabs>
        <w:autoSpaceDE w:val="0"/>
        <w:autoSpaceDN w:val="0"/>
        <w:adjustRightInd w:val="0"/>
        <w:ind w:firstLine="426"/>
        <w:jc w:val="both"/>
        <w:rPr>
          <w:rFonts w:ascii="Times New Roman" w:hAnsi="Times New Roman" w:cs="Times New Roman"/>
          <w:sz w:val="22"/>
          <w:szCs w:val="22"/>
        </w:rPr>
      </w:pPr>
      <w:r w:rsidRPr="006E7AD6">
        <w:rPr>
          <w:rFonts w:ascii="Times New Roman" w:hAnsi="Times New Roman" w:cs="Times New Roman"/>
          <w:sz w:val="22"/>
          <w:szCs w:val="22"/>
        </w:rPr>
        <w:t>4.</w:t>
      </w:r>
      <w:r w:rsidR="002F2463" w:rsidRPr="006E7AD6">
        <w:rPr>
          <w:rFonts w:ascii="Times New Roman" w:hAnsi="Times New Roman" w:cs="Times New Roman"/>
          <w:sz w:val="22"/>
          <w:szCs w:val="22"/>
        </w:rPr>
        <w:t>4</w:t>
      </w:r>
      <w:r w:rsidRPr="006E7AD6">
        <w:rPr>
          <w:rFonts w:ascii="Times New Roman" w:hAnsi="Times New Roman" w:cs="Times New Roman"/>
          <w:sz w:val="22"/>
          <w:szCs w:val="22"/>
        </w:rPr>
        <w:t>. Течение гарантийного срока прерывается на время, со дня направления Заказчиком письменного уведомления Подрядчику.</w:t>
      </w:r>
    </w:p>
    <w:p w:rsidR="00E21F8E" w:rsidRPr="00373AB8" w:rsidRDefault="00E21F8E"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sz w:val="14"/>
        </w:rPr>
      </w:pPr>
    </w:p>
    <w:p w:rsidR="008A7074" w:rsidRPr="009636E4" w:rsidRDefault="008A7074" w:rsidP="00204C42">
      <w:pPr>
        <w:pStyle w:val="a5"/>
        <w:numPr>
          <w:ilvl w:val="0"/>
          <w:numId w:val="8"/>
        </w:numPr>
        <w:tabs>
          <w:tab w:val="left" w:pos="-2127"/>
        </w:tabs>
        <w:autoSpaceDE w:val="0"/>
        <w:autoSpaceDN w:val="0"/>
        <w:adjustRightInd w:val="0"/>
        <w:spacing w:after="200" w:line="276" w:lineRule="auto"/>
        <w:jc w:val="center"/>
        <w:rPr>
          <w:rFonts w:ascii="Times New Roman" w:hAnsi="Times New Roman" w:cs="Times New Roman"/>
          <w:b/>
          <w:sz w:val="20"/>
        </w:rPr>
      </w:pPr>
      <w:r w:rsidRPr="009636E4">
        <w:rPr>
          <w:rFonts w:ascii="Times New Roman" w:hAnsi="Times New Roman" w:cs="Times New Roman"/>
          <w:b/>
          <w:sz w:val="20"/>
        </w:rPr>
        <w:t>ПРАВА И ОБЯЗАННОСТИ СТОРОН</w:t>
      </w:r>
    </w:p>
    <w:p w:rsidR="00204C42" w:rsidRPr="00373AB8" w:rsidRDefault="00204C42" w:rsidP="00E21F8E">
      <w:pPr>
        <w:pStyle w:val="a5"/>
        <w:tabs>
          <w:tab w:val="left" w:pos="-2127"/>
        </w:tabs>
        <w:autoSpaceDE w:val="0"/>
        <w:autoSpaceDN w:val="0"/>
        <w:adjustRightInd w:val="0"/>
        <w:spacing w:after="200" w:line="276" w:lineRule="auto"/>
        <w:ind w:left="567"/>
        <w:jc w:val="center"/>
        <w:rPr>
          <w:rFonts w:ascii="Times New Roman" w:hAnsi="Times New Roman" w:cs="Times New Roman"/>
          <w:b/>
          <w:sz w:val="12"/>
        </w:rPr>
      </w:pPr>
    </w:p>
    <w:p w:rsidR="00FA2C0A" w:rsidRPr="006E7AD6" w:rsidRDefault="00FA2C0A" w:rsidP="00373AB8">
      <w:pPr>
        <w:pStyle w:val="a5"/>
        <w:numPr>
          <w:ilvl w:val="1"/>
          <w:numId w:val="8"/>
        </w:numPr>
        <w:ind w:left="0" w:firstLine="426"/>
        <w:rPr>
          <w:rFonts w:ascii="Times New Roman" w:hAnsi="Times New Roman" w:cs="Times New Roman"/>
          <w:b/>
          <w:i/>
          <w:sz w:val="22"/>
          <w:szCs w:val="22"/>
        </w:rPr>
      </w:pPr>
      <w:r w:rsidRPr="006E7AD6">
        <w:rPr>
          <w:rFonts w:ascii="Times New Roman" w:hAnsi="Times New Roman" w:cs="Times New Roman"/>
          <w:b/>
          <w:i/>
          <w:sz w:val="22"/>
          <w:szCs w:val="22"/>
        </w:rPr>
        <w:t>Права и обязанности Заказчика:</w:t>
      </w:r>
    </w:p>
    <w:p w:rsidR="00FA2C0A" w:rsidRPr="006E7AD6" w:rsidRDefault="00FA2C0A" w:rsidP="00373AB8">
      <w:pPr>
        <w:ind w:firstLine="426"/>
        <w:jc w:val="both"/>
        <w:rPr>
          <w:rFonts w:ascii="Times New Roman" w:hAnsi="Times New Roman" w:cs="Times New Roman"/>
          <w:sz w:val="22"/>
          <w:szCs w:val="22"/>
        </w:rPr>
      </w:pPr>
      <w:r w:rsidRPr="006E7AD6">
        <w:rPr>
          <w:rFonts w:ascii="Times New Roman" w:eastAsia="Times New Roman" w:hAnsi="Times New Roman" w:cs="Times New Roman"/>
          <w:color w:val="auto"/>
          <w:sz w:val="22"/>
          <w:szCs w:val="22"/>
          <w:lang w:bidi="ar-SA"/>
        </w:rPr>
        <w:t>5.1.1. Утвердить «Календарный план выполнения работ», либо направить Подрядчику замечания к нему, в течение 3 дней с момента его предоставления Подрядчиком.</w:t>
      </w:r>
    </w:p>
    <w:p w:rsidR="00FA2C0A" w:rsidRPr="006E7AD6"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t>5.1.2. Передать в СПб ГБУ «Служба заказчика» в течение трех рабочих дней копию Контракта.</w:t>
      </w:r>
    </w:p>
    <w:p w:rsidR="00FA2C0A"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t>5.1.3. Передать Подрядчику по акту подготовленный к выполнению работ объект</w:t>
      </w:r>
      <w:r w:rsidR="00BF5526">
        <w:rPr>
          <w:rFonts w:ascii="Times New Roman" w:hAnsi="Times New Roman" w:cs="Times New Roman"/>
          <w:sz w:val="22"/>
          <w:szCs w:val="22"/>
        </w:rPr>
        <w:t xml:space="preserve"> в </w:t>
      </w:r>
      <w:r w:rsidRPr="006E7AD6">
        <w:rPr>
          <w:rFonts w:ascii="Times New Roman" w:hAnsi="Times New Roman" w:cs="Times New Roman"/>
          <w:sz w:val="22"/>
          <w:szCs w:val="22"/>
        </w:rPr>
        <w:t>сроки, указанные в пункте 3.2. Контракта.</w:t>
      </w:r>
    </w:p>
    <w:p w:rsidR="004D7259" w:rsidRPr="004D7259" w:rsidRDefault="004D7259" w:rsidP="004D7259">
      <w:pPr>
        <w:ind w:firstLine="567"/>
        <w:jc w:val="both"/>
        <w:rPr>
          <w:rFonts w:ascii="Times New Roman" w:hAnsi="Times New Roman" w:cs="Times New Roman"/>
          <w:sz w:val="22"/>
          <w:szCs w:val="22"/>
        </w:rPr>
      </w:pPr>
      <w:r w:rsidRPr="00C46F09">
        <w:rPr>
          <w:rFonts w:ascii="Times New Roman" w:hAnsi="Times New Roman" w:cs="Times New Roman"/>
          <w:sz w:val="22"/>
          <w:szCs w:val="22"/>
        </w:rPr>
        <w:t>Акт передачи объекта для выполнения работ оформляется с участием СПб ГБУ «Служба заказчика администрации Кировского района».</w:t>
      </w:r>
    </w:p>
    <w:p w:rsidR="00FA2C0A" w:rsidRPr="006E7AD6"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t>5.1.4. Осуществлять контроль за ходом и качеством выполняемых работ, соблюдением сроков их выполнения и соответствием их оговоренной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FA2C0A" w:rsidRPr="006E7AD6"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t>5.1.5. Заказчик в соответствии с ст. 749 гражданского кодекса РФ поручает осуществление от его имени технического надзора за ходом и качеством выполняемых работ представителю СПБ ГБУ «Служба заказчика администрации Кировского района».</w:t>
      </w:r>
    </w:p>
    <w:p w:rsidR="00FA2C0A" w:rsidRPr="006E7AD6"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lastRenderedPageBreak/>
        <w:t>5.1.6.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Подрядчику в письменной форме, назначив срок их устранения. Выявленные отступления от условий настоящего Контракта фиксируются актом.</w:t>
      </w:r>
    </w:p>
    <w:p w:rsidR="00FA2C0A" w:rsidRPr="006E7AD6"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t xml:space="preserve">5.1.7. Участвовать в освидетельствовании скрытых работ. </w:t>
      </w:r>
    </w:p>
    <w:p w:rsidR="00FA2C0A" w:rsidRPr="00D21F98"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t xml:space="preserve">5.1.8. По окончании выполнения Подрядчиком работ осуществить приемку результатов работ на </w:t>
      </w:r>
      <w:r w:rsidRPr="00D21F98">
        <w:rPr>
          <w:rFonts w:ascii="Times New Roman" w:hAnsi="Times New Roman" w:cs="Times New Roman"/>
          <w:sz w:val="22"/>
          <w:szCs w:val="22"/>
        </w:rPr>
        <w:t xml:space="preserve">соответствие количеству, качеству и объему требуемых по настоящему Контракту. </w:t>
      </w:r>
    </w:p>
    <w:p w:rsidR="00FE6810" w:rsidRPr="00D21F98" w:rsidRDefault="00FE6810" w:rsidP="00FE6810">
      <w:pPr>
        <w:ind w:firstLine="567"/>
        <w:jc w:val="both"/>
        <w:rPr>
          <w:rFonts w:ascii="Times New Roman" w:hAnsi="Times New Roman" w:cs="Times New Roman"/>
          <w:sz w:val="22"/>
          <w:szCs w:val="22"/>
        </w:rPr>
      </w:pPr>
      <w:r w:rsidRPr="00C46F09">
        <w:rPr>
          <w:rFonts w:ascii="Times New Roman" w:hAnsi="Times New Roman" w:cs="Times New Roman"/>
          <w:sz w:val="22"/>
          <w:szCs w:val="22"/>
        </w:rPr>
        <w:t>Сформировать и направить Подрядчику акт приемки товаров, работ, услуг (ф. 0510452).</w:t>
      </w:r>
    </w:p>
    <w:p w:rsidR="00FA2C0A" w:rsidRPr="006E7AD6"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t>5.1.9. Оплатить Подрядчику результат работ, предусмотренных разделом 1 Контракта, в размерах и в сроки, установленные Контрактом.</w:t>
      </w:r>
    </w:p>
    <w:p w:rsidR="00FA2C0A" w:rsidRPr="006E7AD6"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t>5.1.10. Заказчик вправе требовать от Подрядчика надлежащего исполнения обязательств в соответствии с Контрактом.</w:t>
      </w:r>
    </w:p>
    <w:p w:rsidR="00FA2C0A" w:rsidRPr="006E7AD6"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t>5.1.11. Заказчик вправе отказаться от принятия и оплаты выполненных Подрядчиком работ, не соответствующих требованиям Контракта.</w:t>
      </w:r>
    </w:p>
    <w:p w:rsidR="00FA2C0A" w:rsidRPr="006E7AD6"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t>5.1.12. Заказчик вправе требовать представления надлежащим образом, оформленных документов, подтверждающих исполнение обязательств в соответствии с Контрактом.</w:t>
      </w:r>
    </w:p>
    <w:p w:rsidR="00FA2C0A" w:rsidRPr="006E7AD6"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t>5.1.13. Запрашивать информацию о ходе и состоянии исполнения обязательств по Контракту.</w:t>
      </w:r>
    </w:p>
    <w:p w:rsidR="00FA2C0A" w:rsidRPr="006E7AD6"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t>5.1.14. Для проверки представленных Подрядчиком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FA2C0A" w:rsidRDefault="00FA2C0A" w:rsidP="00FA2C0A">
      <w:pPr>
        <w:jc w:val="both"/>
        <w:rPr>
          <w:rFonts w:ascii="Times New Roman" w:hAnsi="Times New Roman" w:cs="Times New Roman"/>
          <w:sz w:val="22"/>
          <w:szCs w:val="22"/>
        </w:rPr>
      </w:pPr>
    </w:p>
    <w:p w:rsidR="00FA2C0A" w:rsidRPr="005E71A5" w:rsidRDefault="005E71A5" w:rsidP="005E71A5">
      <w:pPr>
        <w:widowControl/>
        <w:ind w:left="213"/>
        <w:jc w:val="both"/>
        <w:rPr>
          <w:rFonts w:ascii="Times New Roman" w:hAnsi="Times New Roman" w:cs="Times New Roman"/>
          <w:b/>
          <w:i/>
          <w:sz w:val="22"/>
          <w:szCs w:val="22"/>
        </w:rPr>
      </w:pPr>
      <w:r>
        <w:rPr>
          <w:rFonts w:ascii="Times New Roman" w:hAnsi="Times New Roman" w:cs="Times New Roman"/>
          <w:b/>
          <w:i/>
          <w:sz w:val="22"/>
          <w:szCs w:val="22"/>
        </w:rPr>
        <w:t>5.2.</w:t>
      </w:r>
      <w:r w:rsidR="00FA2C0A" w:rsidRPr="005E71A5">
        <w:rPr>
          <w:rFonts w:ascii="Times New Roman" w:hAnsi="Times New Roman" w:cs="Times New Roman"/>
          <w:b/>
          <w:i/>
          <w:sz w:val="22"/>
          <w:szCs w:val="22"/>
        </w:rPr>
        <w:t>Права и обязанности Подрядчика:</w:t>
      </w:r>
    </w:p>
    <w:p w:rsidR="00836C36" w:rsidRDefault="00FA2C0A" w:rsidP="00836C36">
      <w:pPr>
        <w:widowControl/>
        <w:tabs>
          <w:tab w:val="left" w:pos="993"/>
        </w:tabs>
        <w:ind w:firstLine="426"/>
        <w:jc w:val="both"/>
        <w:rPr>
          <w:rFonts w:ascii="Times New Roman" w:hAnsi="Times New Roman" w:cs="Times New Roman"/>
          <w:sz w:val="22"/>
          <w:szCs w:val="22"/>
        </w:rPr>
      </w:pPr>
      <w:r w:rsidRPr="006E7AD6">
        <w:rPr>
          <w:rFonts w:ascii="Times New Roman" w:hAnsi="Times New Roman" w:cs="Times New Roman"/>
          <w:sz w:val="22"/>
          <w:szCs w:val="22"/>
        </w:rPr>
        <w:t>5.2.1.  Предоставить на утверждение Заказчику «Календарный план выполнения работ» в течение 3 дней с даты подписания Сторонами акта передачи объекта для выполнения работ, разработанный с учетом пунктов цикла работ, установленных пунктом 3.3 Контракта.</w:t>
      </w:r>
    </w:p>
    <w:p w:rsidR="00FA2C0A" w:rsidRPr="00836C36" w:rsidRDefault="00836C36" w:rsidP="00836C36">
      <w:pPr>
        <w:widowControl/>
        <w:tabs>
          <w:tab w:val="left" w:pos="993"/>
        </w:tabs>
        <w:ind w:firstLine="426"/>
        <w:jc w:val="both"/>
        <w:rPr>
          <w:rFonts w:ascii="Times New Roman" w:hAnsi="Times New Roman" w:cs="Times New Roman"/>
          <w:sz w:val="22"/>
          <w:szCs w:val="22"/>
        </w:rPr>
      </w:pPr>
      <w:r>
        <w:rPr>
          <w:rFonts w:ascii="Times New Roman" w:hAnsi="Times New Roman" w:cs="Times New Roman"/>
          <w:sz w:val="22"/>
          <w:szCs w:val="22"/>
        </w:rPr>
        <w:t>5.2.2.</w:t>
      </w:r>
      <w:r w:rsidR="00FA2C0A" w:rsidRPr="00836C36">
        <w:rPr>
          <w:rFonts w:ascii="Times New Roman" w:hAnsi="Times New Roman" w:cs="Times New Roman"/>
          <w:sz w:val="22"/>
          <w:szCs w:val="22"/>
        </w:rPr>
        <w:t>Выполнить работы надлежащим образом,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w:t>
      </w:r>
    </w:p>
    <w:p w:rsidR="00FA2C0A" w:rsidRPr="006E7AD6"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hAnsi="Times New Roman" w:cs="Times New Roman"/>
          <w:sz w:val="22"/>
          <w:szCs w:val="22"/>
        </w:rPr>
        <w:t>5.2.3.</w:t>
      </w:r>
      <w:r w:rsidR="00FA2C0A" w:rsidRPr="006E7AD6">
        <w:rPr>
          <w:rFonts w:ascii="Times New Roman" w:hAnsi="Times New Roman" w:cs="Times New Roman"/>
          <w:sz w:val="22"/>
          <w:szCs w:val="22"/>
        </w:rPr>
        <w:t>Принять объект, передаваемый Заказчиком, в сроки, установленные пунктом 3.2. Контракта.</w:t>
      </w:r>
    </w:p>
    <w:p w:rsidR="00FA2C0A" w:rsidRPr="006E7AD6"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hAnsi="Times New Roman" w:cs="Times New Roman"/>
          <w:sz w:val="22"/>
          <w:szCs w:val="22"/>
        </w:rPr>
        <w:t>5.2.4.</w:t>
      </w:r>
      <w:r w:rsidR="00FA2C0A" w:rsidRPr="006E7AD6">
        <w:rPr>
          <w:rFonts w:ascii="Times New Roman" w:hAnsi="Times New Roman" w:cs="Times New Roman"/>
          <w:sz w:val="22"/>
          <w:szCs w:val="22"/>
        </w:rPr>
        <w:t>Приступить к исполнению Контракта и завершить работу в сроки, установленные настоящим Контрактом.</w:t>
      </w:r>
    </w:p>
    <w:p w:rsidR="00FA2C0A" w:rsidRPr="006E7AD6"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hAnsi="Times New Roman" w:cs="Times New Roman"/>
          <w:sz w:val="22"/>
          <w:szCs w:val="22"/>
        </w:rPr>
        <w:t>5.2.5.</w:t>
      </w:r>
      <w:r w:rsidR="00FA2C0A" w:rsidRPr="006E7AD6">
        <w:rPr>
          <w:rFonts w:ascii="Times New Roman" w:hAnsi="Times New Roman" w:cs="Times New Roman"/>
          <w:sz w:val="22"/>
          <w:szCs w:val="22"/>
        </w:rPr>
        <w:t>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FA2C0A" w:rsidRPr="006E7AD6"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hAnsi="Times New Roman" w:cs="Times New Roman"/>
          <w:sz w:val="22"/>
          <w:szCs w:val="22"/>
        </w:rPr>
        <w:t>5.2.6.</w:t>
      </w:r>
      <w:r w:rsidR="00FA2C0A" w:rsidRPr="006E7AD6">
        <w:rPr>
          <w:rFonts w:ascii="Times New Roman" w:hAnsi="Times New Roman" w:cs="Times New Roman"/>
          <w:sz w:val="22"/>
          <w:szCs w:val="22"/>
        </w:rPr>
        <w:t>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FA2C0A" w:rsidRPr="00836C36" w:rsidRDefault="00836C36" w:rsidP="00836C36">
      <w:pPr>
        <w:widowControl/>
        <w:tabs>
          <w:tab w:val="left" w:pos="993"/>
          <w:tab w:val="left" w:pos="1204"/>
        </w:tabs>
        <w:ind w:firstLine="426"/>
        <w:jc w:val="both"/>
        <w:rPr>
          <w:rFonts w:ascii="Times New Roman" w:hAnsi="Times New Roman" w:cs="Times New Roman"/>
          <w:sz w:val="22"/>
          <w:szCs w:val="22"/>
        </w:rPr>
      </w:pPr>
      <w:r>
        <w:rPr>
          <w:rFonts w:ascii="Times New Roman" w:hAnsi="Times New Roman" w:cs="Times New Roman"/>
          <w:sz w:val="22"/>
          <w:szCs w:val="22"/>
        </w:rPr>
        <w:t>5.2.7.</w:t>
      </w:r>
      <w:r w:rsidR="00FA2C0A" w:rsidRPr="00836C36">
        <w:rPr>
          <w:rFonts w:ascii="Times New Roman" w:hAnsi="Times New Roman" w:cs="Times New Roman"/>
          <w:sz w:val="22"/>
          <w:szCs w:val="22"/>
        </w:rPr>
        <w:t>Обеспечить надлежащее качество используемых материалов, соответствие их технической документации, действующим нормативам и техническим условиям. По требованию Заказчика предоставлять сертификаты соответствия при использовании материалов и оборудования, подлежащих сертификации.</w:t>
      </w:r>
    </w:p>
    <w:p w:rsidR="00FA2C0A" w:rsidRPr="006E7AD6"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hAnsi="Times New Roman" w:cs="Times New Roman"/>
          <w:sz w:val="22"/>
          <w:szCs w:val="22"/>
        </w:rPr>
        <w:t>5.2.8.</w:t>
      </w:r>
      <w:r w:rsidR="00FA2C0A" w:rsidRPr="006E7AD6">
        <w:rPr>
          <w:rFonts w:ascii="Times New Roman" w:hAnsi="Times New Roman" w:cs="Times New Roman"/>
          <w:sz w:val="22"/>
          <w:szCs w:val="22"/>
        </w:rPr>
        <w:t>Исполнять полученные в ходе выполнения работ указания Заказчика и представителя СПб ГБУ «Служба заказчика администрации Кировского района», в том числе, в срок, установленный рекламационным актом Заказчика и представителем СПб ГБУ «Служба заказчика администрации Кировского района» устранять обнаруженные им недостатки в выполненной работе или иные отступления от условий настоящего Контракта.</w:t>
      </w:r>
    </w:p>
    <w:p w:rsidR="00FA2C0A" w:rsidRPr="006E7AD6"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hAnsi="Times New Roman" w:cs="Times New Roman"/>
          <w:sz w:val="22"/>
          <w:szCs w:val="22"/>
        </w:rPr>
        <w:t>5.2.9.</w:t>
      </w:r>
      <w:r w:rsidR="00FA2C0A" w:rsidRPr="006E7AD6">
        <w:rPr>
          <w:rFonts w:ascii="Times New Roman" w:hAnsi="Times New Roman" w:cs="Times New Roman"/>
          <w:sz w:val="22"/>
          <w:szCs w:val="22"/>
        </w:rPr>
        <w:t>Не передавать сметную документацию третьим лицам без письменного согласия Заказчика.</w:t>
      </w:r>
    </w:p>
    <w:p w:rsidR="00FA2C0A" w:rsidRPr="006E7AD6"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hAnsi="Times New Roman" w:cs="Times New Roman"/>
          <w:sz w:val="22"/>
          <w:szCs w:val="22"/>
        </w:rPr>
        <w:t>5.2.10.</w:t>
      </w:r>
      <w:r w:rsidR="00FA2C0A" w:rsidRPr="006E7AD6">
        <w:rPr>
          <w:rFonts w:ascii="Times New Roman" w:hAnsi="Times New Roman" w:cs="Times New Roman"/>
          <w:sz w:val="22"/>
          <w:szCs w:val="22"/>
        </w:rPr>
        <w:t>При выполнении работ соблюдать требования закона и иных правовых актов об охране окружающей среды и о безопасности работ.</w:t>
      </w:r>
    </w:p>
    <w:p w:rsidR="00FA2C0A" w:rsidRPr="006E7AD6"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hAnsi="Times New Roman" w:cs="Times New Roman"/>
          <w:sz w:val="22"/>
          <w:szCs w:val="22"/>
        </w:rPr>
        <w:t>5.2.11.</w:t>
      </w:r>
      <w:r w:rsidR="00FA2C0A" w:rsidRPr="006E7AD6">
        <w:rPr>
          <w:rFonts w:ascii="Times New Roman" w:hAnsi="Times New Roman" w:cs="Times New Roman"/>
          <w:sz w:val="22"/>
          <w:szCs w:val="22"/>
        </w:rPr>
        <w:t>Подрядчик должен обеспечить свой рабочий персонал спецодеждой, а также материалами, средствами и оборудованием, необходимыми для выполнения работ.</w:t>
      </w:r>
    </w:p>
    <w:p w:rsidR="00FA2C0A" w:rsidRPr="006E7AD6"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hAnsi="Times New Roman" w:cs="Times New Roman"/>
          <w:sz w:val="22"/>
          <w:szCs w:val="22"/>
        </w:rPr>
        <w:t>5.2.12.</w:t>
      </w:r>
      <w:r w:rsidR="00FA2C0A" w:rsidRPr="006E7AD6">
        <w:rPr>
          <w:rFonts w:ascii="Times New Roman" w:hAnsi="Times New Roman" w:cs="Times New Roman"/>
          <w:sz w:val="22"/>
          <w:szCs w:val="22"/>
        </w:rPr>
        <w:t>Содержать рабочую площадку и прилегающие участки свободными от отходов, накапливаемых в результате выполнения работ, и обеспечивать их своевременную уборку.</w:t>
      </w:r>
    </w:p>
    <w:p w:rsidR="00FA2C0A" w:rsidRPr="006E7AD6"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hAnsi="Times New Roman" w:cs="Times New Roman"/>
          <w:sz w:val="22"/>
          <w:szCs w:val="22"/>
        </w:rPr>
        <w:t>5.2.13.</w:t>
      </w:r>
      <w:r w:rsidR="00FA2C0A" w:rsidRPr="006E7AD6">
        <w:rPr>
          <w:rFonts w:ascii="Times New Roman" w:hAnsi="Times New Roman" w:cs="Times New Roman"/>
          <w:sz w:val="22"/>
          <w:szCs w:val="22"/>
        </w:rPr>
        <w:t>Своевременно устранять недостатки и дефекты, выявленные при приемке и в течение гарантийного срока эксплуатации объекта.</w:t>
      </w:r>
    </w:p>
    <w:p w:rsidR="00FA2C0A" w:rsidRPr="006E7AD6"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hAnsi="Times New Roman" w:cs="Times New Roman"/>
          <w:sz w:val="22"/>
          <w:szCs w:val="22"/>
        </w:rPr>
        <w:t>5.2.14.</w:t>
      </w:r>
      <w:r w:rsidR="00FA2C0A" w:rsidRPr="006E7AD6">
        <w:rPr>
          <w:rFonts w:ascii="Times New Roman" w:hAnsi="Times New Roman" w:cs="Times New Roman"/>
          <w:sz w:val="22"/>
          <w:szCs w:val="22"/>
        </w:rPr>
        <w:t>Подрядчик обязан исполнять требования ч.3 ст. 266.1 Бюджетного кодекса РФ, в случае запроса органов финансового контроля о предоставлении информации и документов.</w:t>
      </w:r>
    </w:p>
    <w:p w:rsidR="00FA2C0A" w:rsidRPr="006E7AD6"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hAnsi="Times New Roman" w:cs="Times New Roman"/>
          <w:sz w:val="22"/>
          <w:szCs w:val="22"/>
        </w:rPr>
        <w:t>5.2.15.</w:t>
      </w:r>
      <w:r w:rsidR="00FA2C0A" w:rsidRPr="006E7AD6">
        <w:rPr>
          <w:rFonts w:ascii="Times New Roman" w:hAnsi="Times New Roman" w:cs="Times New Roman"/>
          <w:sz w:val="22"/>
          <w:szCs w:val="22"/>
        </w:rPr>
        <w:t>Выполнять и обеспечивать выполнение работ с соблюдением норм пожарной безопасности, техники безопасности и охраны окружающей среды.</w:t>
      </w:r>
    </w:p>
    <w:p w:rsidR="00FA2C0A" w:rsidRPr="006E7AD6"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hAnsi="Times New Roman" w:cs="Times New Roman"/>
          <w:sz w:val="22"/>
          <w:szCs w:val="22"/>
        </w:rPr>
        <w:lastRenderedPageBreak/>
        <w:t>5.2.16.</w:t>
      </w:r>
      <w:r w:rsidR="00FA2C0A" w:rsidRPr="006E7AD6">
        <w:rPr>
          <w:rFonts w:ascii="Times New Roman" w:hAnsi="Times New Roman" w:cs="Times New Roman"/>
          <w:sz w:val="22"/>
          <w:szCs w:val="22"/>
        </w:rPr>
        <w:t>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FA2C0A" w:rsidRPr="006E7AD6"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hAnsi="Times New Roman" w:cs="Times New Roman"/>
          <w:sz w:val="22"/>
          <w:szCs w:val="22"/>
        </w:rPr>
        <w:t>5.2.17.</w:t>
      </w:r>
      <w:r w:rsidR="00FA2C0A" w:rsidRPr="006E7AD6">
        <w:rPr>
          <w:rFonts w:ascii="Times New Roman" w:hAnsi="Times New Roman" w:cs="Times New Roman"/>
          <w:sz w:val="22"/>
          <w:szCs w:val="22"/>
        </w:rPr>
        <w:t>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 (при наличии).</w:t>
      </w:r>
    </w:p>
    <w:p w:rsidR="00FA2C0A" w:rsidRPr="00B7493B" w:rsidRDefault="00FA2C0A" w:rsidP="00836C36">
      <w:pPr>
        <w:pStyle w:val="a5"/>
        <w:widowControl/>
        <w:numPr>
          <w:ilvl w:val="2"/>
          <w:numId w:val="16"/>
        </w:numPr>
        <w:tabs>
          <w:tab w:val="left" w:pos="993"/>
          <w:tab w:val="left" w:pos="1204"/>
        </w:tabs>
        <w:ind w:left="0" w:firstLine="426"/>
        <w:contextualSpacing w:val="0"/>
        <w:jc w:val="both"/>
        <w:rPr>
          <w:rFonts w:ascii="Times New Roman" w:hAnsi="Times New Roman" w:cs="Times New Roman"/>
          <w:sz w:val="22"/>
          <w:szCs w:val="22"/>
        </w:rPr>
      </w:pPr>
      <w:r w:rsidRPr="00B7493B">
        <w:rPr>
          <w:rFonts w:ascii="Times New Roman" w:hAnsi="Times New Roman" w:cs="Times New Roman"/>
          <w:sz w:val="22"/>
          <w:szCs w:val="22"/>
        </w:rPr>
        <w:t>Выполнить все работы по обустройству и надлежащему содержанию строительной площадки. До подписания акта о приемке выполненных работ (форма КС – 2) вывезти за пределы строительной площадки материалы, оборудование и иное имущество, а также строительный мусор, а также предоставить Заказчику копию приемосдаточного акта по форме, утвержденной постановлением Правительства РФ от 1</w:t>
      </w:r>
      <w:r w:rsidR="00B7493B" w:rsidRPr="00B7493B">
        <w:rPr>
          <w:rFonts w:ascii="Times New Roman" w:hAnsi="Times New Roman" w:cs="Times New Roman"/>
          <w:sz w:val="22"/>
          <w:szCs w:val="22"/>
        </w:rPr>
        <w:t>8</w:t>
      </w:r>
      <w:r w:rsidRPr="00B7493B">
        <w:rPr>
          <w:rFonts w:ascii="Times New Roman" w:hAnsi="Times New Roman" w:cs="Times New Roman"/>
          <w:sz w:val="22"/>
          <w:szCs w:val="22"/>
        </w:rPr>
        <w:t>.05.20</w:t>
      </w:r>
      <w:r w:rsidR="00B7493B" w:rsidRPr="00B7493B">
        <w:rPr>
          <w:rFonts w:ascii="Times New Roman" w:hAnsi="Times New Roman" w:cs="Times New Roman"/>
          <w:sz w:val="22"/>
          <w:szCs w:val="22"/>
        </w:rPr>
        <w:t>22</w:t>
      </w:r>
      <w:r w:rsidRPr="00B7493B">
        <w:rPr>
          <w:rFonts w:ascii="Times New Roman" w:hAnsi="Times New Roman" w:cs="Times New Roman"/>
          <w:sz w:val="22"/>
          <w:szCs w:val="22"/>
        </w:rPr>
        <w:t xml:space="preserve"> № </w:t>
      </w:r>
      <w:r w:rsidR="00B7493B" w:rsidRPr="00B7493B">
        <w:rPr>
          <w:rFonts w:ascii="Times New Roman" w:hAnsi="Times New Roman" w:cs="Times New Roman"/>
          <w:sz w:val="22"/>
          <w:szCs w:val="22"/>
        </w:rPr>
        <w:t>980</w:t>
      </w:r>
      <w:r w:rsidRPr="00B7493B">
        <w:rPr>
          <w:rFonts w:ascii="Times New Roman" w:hAnsi="Times New Roman" w:cs="Times New Roman"/>
          <w:sz w:val="22"/>
          <w:szCs w:val="22"/>
        </w:rPr>
        <w:t xml:space="preserve"> «О</w:t>
      </w:r>
      <w:r w:rsidR="00B7493B" w:rsidRPr="00B7493B">
        <w:rPr>
          <w:rFonts w:ascii="Times New Roman" w:hAnsi="Times New Roman" w:cs="Times New Roman"/>
          <w:sz w:val="22"/>
          <w:szCs w:val="22"/>
        </w:rPr>
        <w:t xml:space="preserve"> некоторых вопросах лицензирования деятельности по заготовке, хранению, переработке и реализации лома и цветных </w:t>
      </w:r>
      <w:r w:rsidRPr="00B7493B">
        <w:rPr>
          <w:rFonts w:ascii="Times New Roman" w:hAnsi="Times New Roman" w:cs="Times New Roman"/>
          <w:sz w:val="22"/>
          <w:szCs w:val="22"/>
        </w:rPr>
        <w:t>металлов</w:t>
      </w:r>
      <w:r w:rsidR="00B7493B">
        <w:rPr>
          <w:rFonts w:ascii="Times New Roman" w:hAnsi="Times New Roman" w:cs="Times New Roman"/>
          <w:sz w:val="22"/>
          <w:szCs w:val="22"/>
        </w:rPr>
        <w:t>, а так же обращения с ломом и отходами черных и цветных металлов</w:t>
      </w:r>
      <w:r w:rsidRPr="00B7493B">
        <w:rPr>
          <w:rFonts w:ascii="Times New Roman" w:hAnsi="Times New Roman" w:cs="Times New Roman"/>
          <w:sz w:val="22"/>
          <w:szCs w:val="22"/>
        </w:rPr>
        <w:t xml:space="preserve"> и их отчуждения».</w:t>
      </w:r>
    </w:p>
    <w:p w:rsidR="00FA2C0A" w:rsidRPr="006E7AD6"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hAnsi="Times New Roman" w:cs="Times New Roman"/>
          <w:sz w:val="22"/>
          <w:szCs w:val="22"/>
        </w:rPr>
        <w:t>5.2.19.</w:t>
      </w:r>
      <w:r w:rsidR="00FA2C0A" w:rsidRPr="006E7AD6">
        <w:rPr>
          <w:rFonts w:ascii="Times New Roman" w:hAnsi="Times New Roman" w:cs="Times New Roman"/>
          <w:sz w:val="22"/>
          <w:szCs w:val="22"/>
        </w:rPr>
        <w:t xml:space="preserve">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 Выполнять </w:t>
      </w:r>
      <w:proofErr w:type="spellStart"/>
      <w:r w:rsidR="00FA2C0A" w:rsidRPr="006E7AD6">
        <w:rPr>
          <w:rFonts w:ascii="Times New Roman" w:hAnsi="Times New Roman" w:cs="Times New Roman"/>
          <w:sz w:val="22"/>
          <w:szCs w:val="22"/>
        </w:rPr>
        <w:t>трехстадийную</w:t>
      </w:r>
      <w:proofErr w:type="spellEnd"/>
      <w:r w:rsidR="00F975DB">
        <w:rPr>
          <w:rFonts w:ascii="Times New Roman" w:hAnsi="Times New Roman" w:cs="Times New Roman"/>
          <w:sz w:val="22"/>
          <w:szCs w:val="22"/>
        </w:rPr>
        <w:t xml:space="preserve"> </w:t>
      </w:r>
      <w:proofErr w:type="spellStart"/>
      <w:r w:rsidR="00FA2C0A" w:rsidRPr="006E7AD6">
        <w:rPr>
          <w:rFonts w:ascii="Times New Roman" w:hAnsi="Times New Roman" w:cs="Times New Roman"/>
          <w:sz w:val="22"/>
          <w:szCs w:val="22"/>
        </w:rPr>
        <w:t>фотофиксацию</w:t>
      </w:r>
      <w:proofErr w:type="spellEnd"/>
      <w:r w:rsidR="00FA2C0A" w:rsidRPr="006E7AD6">
        <w:rPr>
          <w:rFonts w:ascii="Times New Roman" w:hAnsi="Times New Roman" w:cs="Times New Roman"/>
          <w:sz w:val="22"/>
          <w:szCs w:val="22"/>
        </w:rPr>
        <w:t xml:space="preserve"> до начала, во время и после окончания работ.</w:t>
      </w:r>
    </w:p>
    <w:p w:rsidR="00FA2C0A" w:rsidRPr="006E7AD6"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hAnsi="Times New Roman" w:cs="Times New Roman"/>
          <w:sz w:val="22"/>
          <w:szCs w:val="22"/>
        </w:rPr>
        <w:t>5.2.20.</w:t>
      </w:r>
      <w:r w:rsidR="00FA2C0A" w:rsidRPr="006E7AD6">
        <w:rPr>
          <w:rFonts w:ascii="Times New Roman" w:hAnsi="Times New Roman" w:cs="Times New Roman"/>
          <w:sz w:val="22"/>
          <w:szCs w:val="22"/>
        </w:rPr>
        <w:t>Представлять по запросу Заказчика в сроки, указанные в таком запросе, информацию о ходе исполнения обязательств по Контракту.</w:t>
      </w:r>
    </w:p>
    <w:p w:rsidR="00FA2C0A" w:rsidRPr="006E7AD6"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hAnsi="Times New Roman" w:cs="Times New Roman"/>
          <w:sz w:val="22"/>
          <w:szCs w:val="22"/>
        </w:rPr>
        <w:t>5.2.21.</w:t>
      </w:r>
      <w:r w:rsidR="00FA2C0A" w:rsidRPr="006E7AD6">
        <w:rPr>
          <w:rFonts w:ascii="Times New Roman" w:hAnsi="Times New Roman" w:cs="Times New Roman"/>
          <w:sz w:val="22"/>
          <w:szCs w:val="22"/>
        </w:rPr>
        <w:t>Соблюдать конфиденциальность в отношении всей информации, ставшей известной Подрядчику в связи с исполнением обязательств по Контракту.</w:t>
      </w:r>
    </w:p>
    <w:p w:rsidR="00E851E3"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eastAsia="Times New Roman" w:hAnsi="Times New Roman" w:cs="Times New Roman"/>
          <w:sz w:val="22"/>
          <w:szCs w:val="22"/>
        </w:rPr>
        <w:t>5.2.22.</w:t>
      </w:r>
      <w:r w:rsidR="00390054">
        <w:rPr>
          <w:rFonts w:ascii="Times New Roman" w:eastAsia="Times New Roman" w:hAnsi="Times New Roman" w:cs="Times New Roman"/>
          <w:sz w:val="22"/>
          <w:szCs w:val="22"/>
        </w:rPr>
        <w:t xml:space="preserve"> </w:t>
      </w:r>
      <w:r w:rsidR="00FA2C0A" w:rsidRPr="006E7AD6">
        <w:rPr>
          <w:rFonts w:ascii="Times New Roman" w:eastAsia="Times New Roman" w:hAnsi="Times New Roman" w:cs="Times New Roman"/>
          <w:sz w:val="22"/>
          <w:szCs w:val="22"/>
        </w:rPr>
        <w:t>Направить Заказчику</w:t>
      </w:r>
      <w:r w:rsidR="0094145A">
        <w:rPr>
          <w:rFonts w:ascii="Times New Roman" w:eastAsia="Times New Roman" w:hAnsi="Times New Roman" w:cs="Times New Roman"/>
          <w:sz w:val="22"/>
          <w:szCs w:val="22"/>
        </w:rPr>
        <w:t>,</w:t>
      </w:r>
      <w:r w:rsidR="00FA2C0A" w:rsidRPr="006E7AD6">
        <w:rPr>
          <w:rFonts w:ascii="Times New Roman" w:eastAsia="Times New Roman" w:hAnsi="Times New Roman" w:cs="Times New Roman"/>
          <w:sz w:val="22"/>
          <w:szCs w:val="22"/>
        </w:rPr>
        <w:t xml:space="preserve"> </w:t>
      </w:r>
      <w:r w:rsidR="00E851E3">
        <w:rPr>
          <w:rFonts w:ascii="Times New Roman" w:eastAsia="Times New Roman" w:hAnsi="Times New Roman" w:cs="Times New Roman"/>
          <w:sz w:val="22"/>
          <w:szCs w:val="22"/>
        </w:rPr>
        <w:t>уведомление о завершении работ. Сдать объект (результат выполненных</w:t>
      </w:r>
      <w:r w:rsidR="00FA2C0A" w:rsidRPr="006E7AD6">
        <w:rPr>
          <w:rFonts w:ascii="Times New Roman" w:eastAsia="Times New Roman" w:hAnsi="Times New Roman" w:cs="Times New Roman"/>
          <w:sz w:val="22"/>
          <w:szCs w:val="22"/>
        </w:rPr>
        <w:t xml:space="preserve"> рабо</w:t>
      </w:r>
      <w:r w:rsidR="00E851E3">
        <w:rPr>
          <w:rFonts w:ascii="Times New Roman" w:eastAsia="Times New Roman" w:hAnsi="Times New Roman" w:cs="Times New Roman"/>
          <w:sz w:val="22"/>
          <w:szCs w:val="22"/>
        </w:rPr>
        <w:t>т Заказчику и представителю</w:t>
      </w:r>
      <w:r w:rsidR="00FA2C0A" w:rsidRPr="006E7AD6">
        <w:rPr>
          <w:rFonts w:ascii="Times New Roman" w:eastAsia="Times New Roman" w:hAnsi="Times New Roman" w:cs="Times New Roman"/>
          <w:sz w:val="22"/>
          <w:szCs w:val="22"/>
        </w:rPr>
        <w:t xml:space="preserve"> </w:t>
      </w:r>
      <w:r w:rsidR="00FA2C0A" w:rsidRPr="006E7AD6">
        <w:rPr>
          <w:rFonts w:ascii="Times New Roman" w:hAnsi="Times New Roman" w:cs="Times New Roman"/>
          <w:sz w:val="22"/>
          <w:szCs w:val="22"/>
        </w:rPr>
        <w:t>СПб ГБУ «Служба заказчика администрации Кировского района»</w:t>
      </w:r>
      <w:r w:rsidR="00E851E3">
        <w:rPr>
          <w:rFonts w:ascii="Times New Roman" w:hAnsi="Times New Roman" w:cs="Times New Roman"/>
          <w:sz w:val="22"/>
          <w:szCs w:val="22"/>
        </w:rPr>
        <w:t xml:space="preserve"> по акту приемки законченных ремонтно-строительных работ, передав при этом всю документацию, относящуюся к выполненным работам.</w:t>
      </w:r>
    </w:p>
    <w:p w:rsidR="00A822F9" w:rsidRPr="004B50A3" w:rsidRDefault="004B50A3" w:rsidP="00A82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r>
        <w:rPr>
          <w:rFonts w:ascii="Times New Roman" w:hAnsi="Times New Roman" w:cs="Times New Roman"/>
          <w:sz w:val="22"/>
          <w:szCs w:val="22"/>
        </w:rPr>
        <w:t xml:space="preserve">        </w:t>
      </w:r>
      <w:r w:rsidRPr="00C46F09">
        <w:rPr>
          <w:rFonts w:ascii="Times New Roman" w:hAnsi="Times New Roman" w:cs="Times New Roman"/>
          <w:sz w:val="22"/>
          <w:szCs w:val="22"/>
        </w:rPr>
        <w:t>П</w:t>
      </w:r>
      <w:r w:rsidR="00A822F9" w:rsidRPr="00C46F09">
        <w:rPr>
          <w:rFonts w:ascii="Times New Roman" w:hAnsi="Times New Roman" w:cs="Times New Roman"/>
          <w:sz w:val="22"/>
          <w:szCs w:val="22"/>
        </w:rPr>
        <w:t>одписать акт приемки товаров, работ, услуг (ф. 0510452), направленный Заказчиком, в течение 3-х рабочих дней с даты направления Заказчиком.</w:t>
      </w:r>
    </w:p>
    <w:p w:rsidR="00FA2C0A" w:rsidRPr="006E7AD6"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hAnsi="Times New Roman" w:cs="Times New Roman"/>
          <w:sz w:val="22"/>
          <w:szCs w:val="22"/>
        </w:rPr>
        <w:t>5.2.23.</w:t>
      </w:r>
      <w:r w:rsidR="00FA2C0A" w:rsidRPr="006E7AD6">
        <w:rPr>
          <w:rFonts w:ascii="Times New Roman" w:hAnsi="Times New Roman" w:cs="Times New Roman"/>
          <w:sz w:val="22"/>
          <w:szCs w:val="22"/>
        </w:rPr>
        <w:t>Выполнить иные обязанности, предусмотренные действующим законодательством и Контрактом.</w:t>
      </w:r>
    </w:p>
    <w:p w:rsidR="00FA2C0A" w:rsidRPr="006E7AD6"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hAnsi="Times New Roman" w:cs="Times New Roman"/>
          <w:sz w:val="22"/>
          <w:szCs w:val="22"/>
        </w:rPr>
        <w:t>5.2.24.</w:t>
      </w:r>
      <w:r w:rsidR="00E851E3">
        <w:rPr>
          <w:rFonts w:ascii="Times New Roman" w:hAnsi="Times New Roman" w:cs="Times New Roman"/>
          <w:sz w:val="22"/>
          <w:szCs w:val="22"/>
        </w:rPr>
        <w:t xml:space="preserve"> </w:t>
      </w:r>
      <w:r w:rsidR="00FA2C0A" w:rsidRPr="006E7AD6">
        <w:rPr>
          <w:rFonts w:ascii="Times New Roman" w:hAnsi="Times New Roman" w:cs="Times New Roman"/>
          <w:sz w:val="22"/>
          <w:szCs w:val="22"/>
        </w:rPr>
        <w:t>Подрядчик вправе требовать подписания документов об исполнении им обязательств по Контракту от Заказчика.</w:t>
      </w:r>
    </w:p>
    <w:p w:rsidR="00FA2C0A" w:rsidRDefault="00836C36" w:rsidP="00836C36">
      <w:pPr>
        <w:pStyle w:val="a5"/>
        <w:widowControl/>
        <w:tabs>
          <w:tab w:val="left" w:pos="993"/>
          <w:tab w:val="left" w:pos="1204"/>
        </w:tabs>
        <w:ind w:left="0" w:firstLine="426"/>
        <w:contextualSpacing w:val="0"/>
        <w:jc w:val="both"/>
        <w:rPr>
          <w:rFonts w:ascii="Times New Roman" w:hAnsi="Times New Roman" w:cs="Times New Roman"/>
          <w:sz w:val="22"/>
          <w:szCs w:val="22"/>
        </w:rPr>
      </w:pPr>
      <w:r>
        <w:rPr>
          <w:rFonts w:ascii="Times New Roman" w:hAnsi="Times New Roman" w:cs="Times New Roman"/>
          <w:sz w:val="22"/>
          <w:szCs w:val="22"/>
        </w:rPr>
        <w:t>5.2.25.</w:t>
      </w:r>
      <w:r w:rsidR="00E851E3">
        <w:rPr>
          <w:rFonts w:ascii="Times New Roman" w:hAnsi="Times New Roman" w:cs="Times New Roman"/>
          <w:sz w:val="22"/>
          <w:szCs w:val="22"/>
        </w:rPr>
        <w:t xml:space="preserve"> </w:t>
      </w:r>
      <w:r w:rsidR="00FA2C0A" w:rsidRPr="006E7AD6">
        <w:rPr>
          <w:rFonts w:ascii="Times New Roman" w:hAnsi="Times New Roman" w:cs="Times New Roman"/>
          <w:sz w:val="22"/>
          <w:szCs w:val="22"/>
        </w:rPr>
        <w:t>Подрядчик вправе требовать оплаты по Контракту в случае надлежащего исполнения своих обязательств по Контракту.</w:t>
      </w:r>
    </w:p>
    <w:p w:rsidR="008A7074" w:rsidRPr="00373AB8" w:rsidRDefault="008A7074" w:rsidP="008A7074">
      <w:pPr>
        <w:jc w:val="both"/>
        <w:rPr>
          <w:rFonts w:ascii="Times New Roman" w:hAnsi="Times New Roman" w:cs="Times New Roman"/>
          <w:sz w:val="14"/>
        </w:rPr>
      </w:pPr>
    </w:p>
    <w:p w:rsidR="008A7074" w:rsidRPr="009636E4" w:rsidRDefault="008A7074" w:rsidP="00FA2C0A">
      <w:pPr>
        <w:numPr>
          <w:ilvl w:val="0"/>
          <w:numId w:val="10"/>
        </w:numPr>
        <w:tabs>
          <w:tab w:val="left" w:pos="426"/>
        </w:tabs>
        <w:autoSpaceDE w:val="0"/>
        <w:autoSpaceDN w:val="0"/>
        <w:adjustRightInd w:val="0"/>
        <w:spacing w:line="276" w:lineRule="auto"/>
        <w:jc w:val="center"/>
        <w:rPr>
          <w:rFonts w:ascii="Times New Roman" w:hAnsi="Times New Roman" w:cs="Times New Roman"/>
          <w:b/>
          <w:sz w:val="20"/>
        </w:rPr>
      </w:pPr>
      <w:r w:rsidRPr="009636E4">
        <w:rPr>
          <w:rFonts w:ascii="Times New Roman" w:hAnsi="Times New Roman" w:cs="Times New Roman"/>
          <w:b/>
          <w:sz w:val="20"/>
        </w:rPr>
        <w:t>ПРОИЗВОДСТВО РАБОТ, СДАЧА И ПРИЕМКА РАБОТ</w:t>
      </w:r>
    </w:p>
    <w:p w:rsidR="00204C42" w:rsidRPr="00373AB8" w:rsidRDefault="00204C42" w:rsidP="007A02F1">
      <w:pPr>
        <w:ind w:firstLine="567"/>
        <w:jc w:val="both"/>
        <w:rPr>
          <w:rFonts w:ascii="Times New Roman" w:hAnsi="Times New Roman" w:cs="Times New Roman"/>
          <w:sz w:val="12"/>
        </w:rPr>
      </w:pPr>
    </w:p>
    <w:p w:rsidR="00FA2C0A" w:rsidRPr="006E7AD6" w:rsidRDefault="00FA2C0A"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 xml:space="preserve">6.1. Заказчик поручает СПб ГБУ «Служба заказчика администрации Кировского района» (далее – Представитель СПб ГБУ «Служба заказчика администрации Кировского района») осуществлять технический контроль и надзор за ходом выполнения работ, путем заключения договора об оказании услуг технического надзора. СПб ГБУ «Служба заказчика администрации Кировского района» несет ответственность за ненадлежащее оказание услуг в соответствии с условиями договора об оказании услуг технического надзора (далее-Договор). </w:t>
      </w:r>
    </w:p>
    <w:p w:rsidR="00FA2C0A" w:rsidRPr="006E7AD6" w:rsidRDefault="00FA2C0A"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Заказчик и Подрядчик назначают своих представителей.</w:t>
      </w:r>
    </w:p>
    <w:p w:rsidR="00FA2C0A" w:rsidRPr="006E7AD6" w:rsidRDefault="00FA2C0A" w:rsidP="00373AB8">
      <w:pPr>
        <w:ind w:firstLine="426"/>
        <w:jc w:val="both"/>
        <w:rPr>
          <w:rFonts w:ascii="Times New Roman" w:eastAsia="Times New Roman" w:hAnsi="Times New Roman" w:cs="Times New Roman"/>
          <w:color w:val="auto"/>
          <w:sz w:val="22"/>
          <w:szCs w:val="22"/>
        </w:rPr>
      </w:pPr>
      <w:r w:rsidRPr="006E7AD6">
        <w:rPr>
          <w:rFonts w:ascii="Times New Roman" w:eastAsia="Times New Roman" w:hAnsi="Times New Roman" w:cs="Times New Roman"/>
          <w:color w:val="auto"/>
          <w:sz w:val="22"/>
          <w:szCs w:val="22"/>
        </w:rPr>
        <w:t>6.2. Представитель Заказчика и представитель СПб ГБУ «Служба заказчика администрации Кировского района» совместно с представителем Подрядчика оформляют акт приемки законченных ремонтно-строительных работ, осуществляют технический надзор за выполнением работ, а также производят проверку соответствия используемых Подрядчиком материалов и оборудования сметной документации Заказчика</w:t>
      </w:r>
    </w:p>
    <w:p w:rsidR="00FA2C0A" w:rsidRPr="006E7AD6" w:rsidRDefault="00FA2C0A" w:rsidP="00373AB8">
      <w:pPr>
        <w:ind w:firstLine="426"/>
        <w:jc w:val="both"/>
        <w:rPr>
          <w:rFonts w:ascii="Times New Roman" w:eastAsia="Times New Roman" w:hAnsi="Times New Roman" w:cs="Times New Roman"/>
          <w:color w:val="auto"/>
          <w:sz w:val="22"/>
          <w:szCs w:val="22"/>
        </w:rPr>
      </w:pPr>
      <w:r w:rsidRPr="006E7AD6">
        <w:rPr>
          <w:rFonts w:ascii="Times New Roman" w:eastAsia="Times New Roman" w:hAnsi="Times New Roman" w:cs="Times New Roman"/>
          <w:color w:val="auto"/>
          <w:sz w:val="22"/>
          <w:szCs w:val="22"/>
        </w:rPr>
        <w:t>6.3. Представитель Заказчика и представитель СПб ГБУ «Служба заказчика администрации Кировского района» осуществляют контроль, проверку соответствия объёма, срока и качества выполнения работ требованиям, установленным в контракте.</w:t>
      </w:r>
    </w:p>
    <w:p w:rsidR="00FA2C0A" w:rsidRPr="006E7AD6" w:rsidRDefault="00FA2C0A" w:rsidP="00373AB8">
      <w:pPr>
        <w:ind w:firstLine="426"/>
        <w:jc w:val="both"/>
        <w:rPr>
          <w:rFonts w:ascii="Times New Roman" w:eastAsia="Times New Roman" w:hAnsi="Times New Roman" w:cs="Times New Roman"/>
          <w:color w:val="auto"/>
          <w:sz w:val="22"/>
          <w:szCs w:val="22"/>
        </w:rPr>
      </w:pPr>
      <w:r w:rsidRPr="006E7AD6">
        <w:rPr>
          <w:rFonts w:ascii="Times New Roman" w:eastAsia="Times New Roman" w:hAnsi="Times New Roman" w:cs="Times New Roman"/>
          <w:color w:val="auto"/>
          <w:sz w:val="22"/>
          <w:szCs w:val="22"/>
        </w:rPr>
        <w:t>6.4. Представитель СПб ГБУ «Служба заказчика администрации Кировского района» в рамках Договора имеет право с составлением соответствующего акта:</w:t>
      </w:r>
    </w:p>
    <w:p w:rsidR="00FA2C0A" w:rsidRPr="006E7AD6" w:rsidRDefault="00FA2C0A" w:rsidP="00373AB8">
      <w:pPr>
        <w:ind w:firstLine="426"/>
        <w:jc w:val="both"/>
        <w:rPr>
          <w:rFonts w:ascii="Times New Roman" w:eastAsia="Times New Roman" w:hAnsi="Times New Roman" w:cs="Times New Roman"/>
          <w:color w:val="auto"/>
          <w:sz w:val="22"/>
          <w:szCs w:val="22"/>
        </w:rPr>
      </w:pPr>
      <w:r w:rsidRPr="006E7AD6">
        <w:rPr>
          <w:rFonts w:ascii="Times New Roman" w:eastAsia="Times New Roman" w:hAnsi="Times New Roman" w:cs="Times New Roman"/>
          <w:color w:val="auto"/>
          <w:sz w:val="22"/>
          <w:szCs w:val="22"/>
        </w:rPr>
        <w:t>- в рабочее время проверять ход и качество выполняемых работ, а также качество строительных материалов, полуфабрикатов, деталей и конструкций, полноту и качество ведения журналов работ и поэтапной приемки скрытых элементов;</w:t>
      </w:r>
    </w:p>
    <w:p w:rsidR="00FA2C0A" w:rsidRPr="006E7AD6" w:rsidRDefault="00FA2C0A" w:rsidP="00373AB8">
      <w:pPr>
        <w:ind w:firstLine="426"/>
        <w:jc w:val="both"/>
        <w:rPr>
          <w:rFonts w:ascii="Times New Roman" w:eastAsia="Times New Roman" w:hAnsi="Times New Roman" w:cs="Times New Roman"/>
          <w:color w:val="auto"/>
          <w:sz w:val="22"/>
          <w:szCs w:val="22"/>
        </w:rPr>
      </w:pPr>
      <w:r w:rsidRPr="006E7AD6">
        <w:rPr>
          <w:rFonts w:ascii="Times New Roman" w:eastAsia="Times New Roman" w:hAnsi="Times New Roman" w:cs="Times New Roman"/>
          <w:color w:val="auto"/>
          <w:sz w:val="22"/>
          <w:szCs w:val="22"/>
        </w:rPr>
        <w:t>- приостанавливать производство работ, если они выполняются с нарушениями требований СНИП, ГОСТ в случае применения недоброкачественных материалов и изделий, произведя соответствующую запись об этом в журнале работ, предписание технического надзора, акта технического состояния;</w:t>
      </w:r>
    </w:p>
    <w:p w:rsidR="00FA2C0A" w:rsidRPr="006E7AD6" w:rsidRDefault="00FA2C0A" w:rsidP="00373AB8">
      <w:pPr>
        <w:ind w:firstLine="426"/>
        <w:jc w:val="both"/>
        <w:rPr>
          <w:rFonts w:ascii="Times New Roman" w:eastAsia="Times New Roman" w:hAnsi="Times New Roman" w:cs="Times New Roman"/>
          <w:color w:val="auto"/>
          <w:sz w:val="22"/>
          <w:szCs w:val="22"/>
        </w:rPr>
      </w:pPr>
      <w:r w:rsidRPr="006E7AD6">
        <w:rPr>
          <w:rFonts w:ascii="Times New Roman" w:eastAsia="Times New Roman" w:hAnsi="Times New Roman" w:cs="Times New Roman"/>
          <w:color w:val="auto"/>
          <w:sz w:val="22"/>
          <w:szCs w:val="22"/>
        </w:rPr>
        <w:t xml:space="preserve"> - не принимать работы, выполненные некачественно, с отступлениями </w:t>
      </w:r>
      <w:proofErr w:type="spellStart"/>
      <w:r w:rsidRPr="006E7AD6">
        <w:rPr>
          <w:rFonts w:ascii="Times New Roman" w:eastAsia="Times New Roman" w:hAnsi="Times New Roman" w:cs="Times New Roman"/>
          <w:color w:val="auto"/>
          <w:sz w:val="22"/>
          <w:szCs w:val="22"/>
        </w:rPr>
        <w:t>отГОСТ</w:t>
      </w:r>
      <w:proofErr w:type="spellEnd"/>
      <w:r w:rsidRPr="006E7AD6">
        <w:rPr>
          <w:rFonts w:ascii="Times New Roman" w:eastAsia="Times New Roman" w:hAnsi="Times New Roman" w:cs="Times New Roman"/>
          <w:color w:val="auto"/>
          <w:sz w:val="22"/>
          <w:szCs w:val="22"/>
        </w:rPr>
        <w:t>, СНиП и других действующих нормативных документов, до их переделки или устранения дефектов.</w:t>
      </w:r>
    </w:p>
    <w:p w:rsidR="00FA2C0A" w:rsidRPr="006E7AD6" w:rsidRDefault="00FA2C0A" w:rsidP="00373AB8">
      <w:pPr>
        <w:shd w:val="clear" w:color="auto" w:fill="FFFFFF"/>
        <w:ind w:right="7" w:firstLine="426"/>
        <w:jc w:val="both"/>
        <w:rPr>
          <w:rFonts w:ascii="Times New Roman" w:hAnsi="Times New Roman" w:cs="Times New Roman"/>
          <w:spacing w:val="-2"/>
          <w:sz w:val="22"/>
          <w:szCs w:val="22"/>
        </w:rPr>
      </w:pPr>
      <w:r w:rsidRPr="006E7AD6">
        <w:rPr>
          <w:rFonts w:ascii="Times New Roman" w:hAnsi="Times New Roman" w:cs="Times New Roman"/>
          <w:spacing w:val="-2"/>
          <w:sz w:val="22"/>
          <w:szCs w:val="22"/>
        </w:rPr>
        <w:t xml:space="preserve">6.5. Проверка выполненных Подрядчиком работ, в части соответствия их условиям Контракта, </w:t>
      </w:r>
      <w:r w:rsidRPr="006E7AD6">
        <w:rPr>
          <w:rFonts w:ascii="Times New Roman" w:hAnsi="Times New Roman" w:cs="Times New Roman"/>
          <w:spacing w:val="-2"/>
          <w:sz w:val="22"/>
          <w:szCs w:val="22"/>
        </w:rPr>
        <w:lastRenderedPageBreak/>
        <w:t>осуществляется Заказчиком путем проведения экспертизы.</w:t>
      </w:r>
    </w:p>
    <w:p w:rsidR="00FA2C0A" w:rsidRPr="006E7AD6" w:rsidRDefault="00FA2C0A" w:rsidP="00373AB8">
      <w:pPr>
        <w:shd w:val="clear" w:color="auto" w:fill="FFFFFF"/>
        <w:ind w:right="7" w:firstLine="426"/>
        <w:jc w:val="both"/>
        <w:rPr>
          <w:rFonts w:ascii="Times New Roman" w:hAnsi="Times New Roman" w:cs="Times New Roman"/>
          <w:spacing w:val="-2"/>
          <w:sz w:val="22"/>
          <w:szCs w:val="22"/>
        </w:rPr>
      </w:pPr>
      <w:r w:rsidRPr="006E7AD6">
        <w:rPr>
          <w:rFonts w:ascii="Times New Roman" w:hAnsi="Times New Roman" w:cs="Times New Roman"/>
          <w:spacing w:val="-2"/>
          <w:sz w:val="22"/>
          <w:szCs w:val="22"/>
        </w:rPr>
        <w:t>Для проведения экспертизы соответствия качества выполненных Подрядчиком работ в части их соответствия условиям Контракта Заказчик имеет право создать комиссию, привлечь эксперта, экспертную организацию.</w:t>
      </w:r>
    </w:p>
    <w:p w:rsidR="00FA2C0A" w:rsidRPr="006E7AD6" w:rsidRDefault="00FA2C0A" w:rsidP="00373AB8">
      <w:pPr>
        <w:shd w:val="clear" w:color="auto" w:fill="FFFFFF"/>
        <w:ind w:right="7" w:firstLine="426"/>
        <w:jc w:val="both"/>
        <w:rPr>
          <w:rFonts w:ascii="Times New Roman" w:hAnsi="Times New Roman" w:cs="Times New Roman"/>
          <w:spacing w:val="-2"/>
          <w:sz w:val="22"/>
          <w:szCs w:val="22"/>
        </w:rPr>
      </w:pPr>
      <w:r w:rsidRPr="006E7AD6">
        <w:rPr>
          <w:rFonts w:ascii="Times New Roman" w:hAnsi="Times New Roman" w:cs="Times New Roman"/>
          <w:spacing w:val="-2"/>
          <w:sz w:val="22"/>
          <w:szCs w:val="22"/>
        </w:rPr>
        <w:t>6.6. При обнаружении Заказчиком и</w:t>
      </w:r>
      <w:r w:rsidRPr="006E7AD6">
        <w:rPr>
          <w:rFonts w:ascii="Times New Roman" w:hAnsi="Times New Roman" w:cs="Times New Roman"/>
          <w:bCs/>
          <w:spacing w:val="1"/>
          <w:sz w:val="22"/>
          <w:szCs w:val="22"/>
        </w:rPr>
        <w:t xml:space="preserve"> представителем СПб ГБУ «Служба заказчика</w:t>
      </w:r>
      <w:r w:rsidR="00F975DB">
        <w:rPr>
          <w:rFonts w:ascii="Times New Roman" w:hAnsi="Times New Roman" w:cs="Times New Roman"/>
          <w:bCs/>
          <w:spacing w:val="1"/>
          <w:sz w:val="22"/>
          <w:szCs w:val="22"/>
        </w:rPr>
        <w:t xml:space="preserve"> </w:t>
      </w:r>
      <w:r w:rsidRPr="006E7AD6">
        <w:rPr>
          <w:rFonts w:ascii="Times New Roman" w:hAnsi="Times New Roman" w:cs="Times New Roman"/>
          <w:sz w:val="22"/>
          <w:szCs w:val="22"/>
        </w:rPr>
        <w:t>администрации Кировского района</w:t>
      </w:r>
      <w:r w:rsidRPr="006E7AD6">
        <w:rPr>
          <w:rFonts w:ascii="Times New Roman" w:hAnsi="Times New Roman" w:cs="Times New Roman"/>
          <w:bCs/>
          <w:spacing w:val="1"/>
          <w:sz w:val="22"/>
          <w:szCs w:val="22"/>
        </w:rPr>
        <w:t>»</w:t>
      </w:r>
      <w:r w:rsidR="00A52775">
        <w:rPr>
          <w:rFonts w:ascii="Times New Roman" w:hAnsi="Times New Roman" w:cs="Times New Roman"/>
          <w:bCs/>
          <w:spacing w:val="1"/>
          <w:sz w:val="22"/>
          <w:szCs w:val="22"/>
        </w:rPr>
        <w:t xml:space="preserve"> </w:t>
      </w:r>
      <w:r w:rsidRPr="006E7AD6">
        <w:rPr>
          <w:rFonts w:ascii="Times New Roman" w:hAnsi="Times New Roman" w:cs="Times New Roman"/>
          <w:spacing w:val="-2"/>
          <w:sz w:val="22"/>
          <w:szCs w:val="22"/>
        </w:rPr>
        <w:t>в ходе приемки отдельных этапов или работ по Контракту в целом недостатков в выполненной работе, Сторонами составляется рекламационный акт, в котором фиксируется перечень дефектов (недоделок) и срок их устранения Подрядчиком.</w:t>
      </w:r>
    </w:p>
    <w:p w:rsidR="00FA2C0A" w:rsidRPr="00501094" w:rsidRDefault="00FA2C0A" w:rsidP="00373AB8">
      <w:pPr>
        <w:shd w:val="clear" w:color="auto" w:fill="FFFFFF"/>
        <w:ind w:right="7" w:firstLine="426"/>
        <w:jc w:val="both"/>
        <w:rPr>
          <w:rFonts w:ascii="Times New Roman" w:hAnsi="Times New Roman" w:cs="Times New Roman"/>
          <w:spacing w:val="-2"/>
          <w:sz w:val="22"/>
          <w:szCs w:val="22"/>
        </w:rPr>
      </w:pPr>
      <w:r w:rsidRPr="006E7AD6">
        <w:rPr>
          <w:rFonts w:ascii="Times New Roman" w:hAnsi="Times New Roman" w:cs="Times New Roman"/>
          <w:spacing w:val="-2"/>
          <w:sz w:val="22"/>
          <w:szCs w:val="22"/>
        </w:rPr>
        <w:t xml:space="preserve">Подрядчик обязан </w:t>
      </w:r>
      <w:r w:rsidRPr="00501094">
        <w:rPr>
          <w:rFonts w:ascii="Times New Roman" w:hAnsi="Times New Roman" w:cs="Times New Roman"/>
          <w:spacing w:val="-2"/>
          <w:sz w:val="22"/>
          <w:szCs w:val="22"/>
        </w:rPr>
        <w:t>устранить все обнаруженные недостатки своими силами и за свой счет в сроки, указанные в акте.</w:t>
      </w:r>
    </w:p>
    <w:p w:rsidR="00FA2C0A" w:rsidRPr="00170BD7" w:rsidRDefault="00E851E3" w:rsidP="00373AB8">
      <w:pPr>
        <w:shd w:val="clear" w:color="auto" w:fill="FFFFFF"/>
        <w:ind w:right="7" w:firstLine="426"/>
        <w:jc w:val="both"/>
        <w:rPr>
          <w:rFonts w:ascii="Times New Roman" w:hAnsi="Times New Roman" w:cs="Times New Roman"/>
          <w:spacing w:val="-2"/>
          <w:sz w:val="22"/>
          <w:szCs w:val="22"/>
        </w:rPr>
      </w:pPr>
      <w:r w:rsidRPr="00170BD7">
        <w:rPr>
          <w:rFonts w:ascii="Times New Roman" w:hAnsi="Times New Roman" w:cs="Times New Roman"/>
          <w:spacing w:val="-2"/>
          <w:sz w:val="22"/>
          <w:szCs w:val="22"/>
        </w:rPr>
        <w:t xml:space="preserve">6.7. </w:t>
      </w:r>
      <w:r w:rsidR="00FA2C0A" w:rsidRPr="00170BD7">
        <w:rPr>
          <w:rFonts w:ascii="Times New Roman" w:hAnsi="Times New Roman" w:cs="Times New Roman"/>
          <w:spacing w:val="-2"/>
          <w:sz w:val="22"/>
          <w:szCs w:val="22"/>
        </w:rPr>
        <w:t xml:space="preserve">Устранение Подрядчиком в установленные сроки выявленных Заказчиком и </w:t>
      </w:r>
      <w:r w:rsidR="00FA2C0A" w:rsidRPr="00170BD7">
        <w:rPr>
          <w:rFonts w:ascii="Times New Roman" w:hAnsi="Times New Roman" w:cs="Times New Roman"/>
          <w:bCs/>
          <w:spacing w:val="1"/>
          <w:kern w:val="3"/>
          <w:sz w:val="22"/>
          <w:szCs w:val="22"/>
          <w:shd w:val="clear" w:color="auto" w:fill="FFFFFF"/>
          <w:lang w:bidi="hi-IN"/>
        </w:rPr>
        <w:t>СПб ГБУ «Служба заказчика</w:t>
      </w:r>
      <w:r w:rsidR="00F975DB" w:rsidRPr="00170BD7">
        <w:rPr>
          <w:rFonts w:ascii="Times New Roman" w:hAnsi="Times New Roman" w:cs="Times New Roman"/>
          <w:bCs/>
          <w:spacing w:val="1"/>
          <w:kern w:val="3"/>
          <w:sz w:val="22"/>
          <w:szCs w:val="22"/>
          <w:shd w:val="clear" w:color="auto" w:fill="FFFFFF"/>
          <w:lang w:bidi="hi-IN"/>
        </w:rPr>
        <w:t xml:space="preserve"> </w:t>
      </w:r>
      <w:r w:rsidR="00FA2C0A" w:rsidRPr="00170BD7">
        <w:rPr>
          <w:rFonts w:ascii="Times New Roman" w:hAnsi="Times New Roman" w:cs="Times New Roman"/>
          <w:sz w:val="22"/>
          <w:szCs w:val="22"/>
        </w:rPr>
        <w:t>администрации Кировского района</w:t>
      </w:r>
      <w:r w:rsidR="00FA2C0A" w:rsidRPr="00170BD7">
        <w:rPr>
          <w:rFonts w:ascii="Times New Roman" w:hAnsi="Times New Roman" w:cs="Times New Roman"/>
          <w:bCs/>
          <w:spacing w:val="1"/>
          <w:kern w:val="3"/>
          <w:sz w:val="22"/>
          <w:szCs w:val="22"/>
          <w:shd w:val="clear" w:color="auto" w:fill="FFFFFF"/>
          <w:lang w:bidi="hi-IN"/>
        </w:rPr>
        <w:t xml:space="preserve">» </w:t>
      </w:r>
      <w:r w:rsidR="00FA2C0A" w:rsidRPr="00170BD7">
        <w:rPr>
          <w:rFonts w:ascii="Times New Roman" w:hAnsi="Times New Roman" w:cs="Times New Roman"/>
          <w:spacing w:val="-2"/>
          <w:sz w:val="22"/>
          <w:szCs w:val="22"/>
        </w:rPr>
        <w:t>недостатков не освобождает его от уплаты штрафных санкций, предусмотренных Контрактом.</w:t>
      </w:r>
    </w:p>
    <w:p w:rsidR="00501094" w:rsidRPr="00170BD7" w:rsidRDefault="00501094" w:rsidP="00501094">
      <w:pPr>
        <w:pStyle w:val="a5"/>
        <w:autoSpaceDE w:val="0"/>
        <w:autoSpaceDN w:val="0"/>
        <w:adjustRightInd w:val="0"/>
        <w:ind w:left="0"/>
        <w:jc w:val="both"/>
        <w:rPr>
          <w:rFonts w:ascii="Times New Roman" w:hAnsi="Times New Roman" w:cs="Times New Roman"/>
          <w:sz w:val="22"/>
          <w:szCs w:val="22"/>
        </w:rPr>
      </w:pPr>
      <w:r w:rsidRPr="00170BD7">
        <w:rPr>
          <w:rFonts w:ascii="Times New Roman" w:hAnsi="Times New Roman" w:cs="Times New Roman"/>
          <w:sz w:val="22"/>
          <w:szCs w:val="22"/>
        </w:rPr>
        <w:t xml:space="preserve">       6.8. По завершении выполнения работ Подрядчик не позднее </w:t>
      </w:r>
      <w:r w:rsidR="00C46F09">
        <w:rPr>
          <w:rFonts w:ascii="Times New Roman" w:hAnsi="Times New Roman" w:cs="Times New Roman"/>
          <w:strike/>
          <w:sz w:val="22"/>
          <w:szCs w:val="22"/>
        </w:rPr>
        <w:t>6</w:t>
      </w:r>
      <w:r w:rsidR="00651013">
        <w:rPr>
          <w:rFonts w:ascii="Times New Roman" w:hAnsi="Times New Roman" w:cs="Times New Roman"/>
          <w:sz w:val="22"/>
          <w:szCs w:val="22"/>
        </w:rPr>
        <w:t xml:space="preserve"> </w:t>
      </w:r>
      <w:r w:rsidRPr="00170BD7">
        <w:rPr>
          <w:rFonts w:ascii="Times New Roman" w:hAnsi="Times New Roman" w:cs="Times New Roman"/>
          <w:sz w:val="22"/>
          <w:szCs w:val="22"/>
        </w:rPr>
        <w:t xml:space="preserve">рабочих дней до истечения срока окончания выполнения работ, установленного п. 3.2.Контракта, обязан передать </w:t>
      </w:r>
      <w:r w:rsidRPr="00170BD7">
        <w:rPr>
          <w:rFonts w:ascii="Times New Roman" w:hAnsi="Times New Roman" w:cs="Times New Roman"/>
          <w:bCs/>
          <w:sz w:val="22"/>
          <w:szCs w:val="22"/>
        </w:rPr>
        <w:t>в СПб ГБУ «Служба заказчика администрации Кировского района» исполнительную документацию.</w:t>
      </w:r>
    </w:p>
    <w:p w:rsidR="00501094" w:rsidRPr="00170BD7" w:rsidRDefault="00501094" w:rsidP="00501094">
      <w:pPr>
        <w:pStyle w:val="a5"/>
        <w:autoSpaceDE w:val="0"/>
        <w:autoSpaceDN w:val="0"/>
        <w:adjustRightInd w:val="0"/>
        <w:ind w:left="0" w:firstLine="540"/>
        <w:jc w:val="both"/>
        <w:rPr>
          <w:rFonts w:ascii="Times New Roman" w:hAnsi="Times New Roman" w:cs="Times New Roman"/>
          <w:sz w:val="22"/>
          <w:szCs w:val="22"/>
        </w:rPr>
      </w:pPr>
      <w:r w:rsidRPr="00170BD7">
        <w:rPr>
          <w:rFonts w:ascii="Times New Roman" w:hAnsi="Times New Roman" w:cs="Times New Roman"/>
          <w:bCs/>
          <w:sz w:val="22"/>
          <w:szCs w:val="22"/>
        </w:rPr>
        <w:t>6.9. СПб ГБУ «Служба заказчика администрации Кировского района»</w:t>
      </w:r>
      <w:r w:rsidRPr="00170BD7">
        <w:rPr>
          <w:rFonts w:ascii="Times New Roman" w:hAnsi="Times New Roman" w:cs="Times New Roman"/>
          <w:sz w:val="22"/>
          <w:szCs w:val="22"/>
        </w:rPr>
        <w:t xml:space="preserve"> в течение </w:t>
      </w:r>
      <w:r w:rsidR="00C46F09">
        <w:rPr>
          <w:rFonts w:ascii="Times New Roman" w:hAnsi="Times New Roman" w:cs="Times New Roman"/>
          <w:strike/>
          <w:sz w:val="22"/>
          <w:szCs w:val="22"/>
        </w:rPr>
        <w:t>4</w:t>
      </w:r>
      <w:r w:rsidR="00A12EFD">
        <w:rPr>
          <w:rFonts w:ascii="Times New Roman" w:hAnsi="Times New Roman" w:cs="Times New Roman"/>
          <w:sz w:val="22"/>
          <w:szCs w:val="22"/>
        </w:rPr>
        <w:t xml:space="preserve"> р</w:t>
      </w:r>
      <w:r w:rsidRPr="00170BD7">
        <w:rPr>
          <w:rFonts w:ascii="Times New Roman" w:hAnsi="Times New Roman" w:cs="Times New Roman"/>
          <w:sz w:val="22"/>
          <w:szCs w:val="22"/>
        </w:rPr>
        <w:t xml:space="preserve">абочих дней со дня получения исполнительной документации проверяет достоверность сведений о выполненных работах, отраженных в документах, подписывает их, включая акт о приемке выполненных работ по форме КС-2, и передает Подрядчику. </w:t>
      </w:r>
    </w:p>
    <w:p w:rsidR="00501094" w:rsidRPr="00170BD7" w:rsidRDefault="00501094" w:rsidP="00501094">
      <w:pPr>
        <w:pStyle w:val="a5"/>
        <w:autoSpaceDE w:val="0"/>
        <w:autoSpaceDN w:val="0"/>
        <w:adjustRightInd w:val="0"/>
        <w:ind w:left="0"/>
        <w:jc w:val="both"/>
        <w:rPr>
          <w:rFonts w:ascii="Times New Roman" w:hAnsi="Times New Roman" w:cs="Times New Roman"/>
          <w:sz w:val="22"/>
          <w:szCs w:val="22"/>
        </w:rPr>
      </w:pPr>
      <w:r w:rsidRPr="00170BD7">
        <w:rPr>
          <w:rFonts w:ascii="Times New Roman" w:hAnsi="Times New Roman" w:cs="Times New Roman"/>
          <w:sz w:val="22"/>
          <w:szCs w:val="22"/>
        </w:rPr>
        <w:t xml:space="preserve">        6.10. Срок проведения проверки </w:t>
      </w:r>
      <w:r w:rsidRPr="00C46F09">
        <w:rPr>
          <w:rFonts w:ascii="Times New Roman" w:hAnsi="Times New Roman" w:cs="Times New Roman"/>
          <w:sz w:val="22"/>
          <w:szCs w:val="22"/>
        </w:rPr>
        <w:t>выполненных работ</w:t>
      </w:r>
      <w:r w:rsidR="0057574F" w:rsidRPr="00C46F09">
        <w:rPr>
          <w:rFonts w:ascii="Times New Roman" w:hAnsi="Times New Roman" w:cs="Times New Roman"/>
          <w:sz w:val="22"/>
          <w:szCs w:val="22"/>
        </w:rPr>
        <w:t xml:space="preserve"> и исполнительной документации</w:t>
      </w:r>
      <w:r w:rsidRPr="00C46F09">
        <w:rPr>
          <w:rFonts w:ascii="Times New Roman" w:hAnsi="Times New Roman" w:cs="Times New Roman"/>
          <w:sz w:val="22"/>
          <w:szCs w:val="22"/>
        </w:rPr>
        <w:t xml:space="preserve"> Заказчиком составляет 5 (пять) рабочих дней с момента предъявления выполненных работ Подрядчиком</w:t>
      </w:r>
      <w:r w:rsidRPr="00170BD7">
        <w:rPr>
          <w:rFonts w:ascii="Times New Roman" w:hAnsi="Times New Roman" w:cs="Times New Roman"/>
          <w:sz w:val="22"/>
          <w:szCs w:val="22"/>
        </w:rPr>
        <w:t xml:space="preserve"> Заказчику. </w:t>
      </w:r>
    </w:p>
    <w:p w:rsidR="00501094" w:rsidRPr="00170BD7" w:rsidRDefault="00501094" w:rsidP="00501094">
      <w:pPr>
        <w:pStyle w:val="a5"/>
        <w:autoSpaceDE w:val="0"/>
        <w:autoSpaceDN w:val="0"/>
        <w:adjustRightInd w:val="0"/>
        <w:ind w:left="142"/>
        <w:jc w:val="both"/>
        <w:rPr>
          <w:rFonts w:ascii="Times New Roman" w:hAnsi="Times New Roman" w:cs="Times New Roman"/>
          <w:sz w:val="22"/>
          <w:szCs w:val="22"/>
        </w:rPr>
      </w:pPr>
      <w:r w:rsidRPr="00170BD7">
        <w:rPr>
          <w:rFonts w:ascii="Times New Roman" w:hAnsi="Times New Roman" w:cs="Times New Roman"/>
          <w:sz w:val="22"/>
          <w:szCs w:val="22"/>
        </w:rPr>
        <w:t xml:space="preserve">      6.11. Заказчик, принявший работу без проверки, не лишается права ссылаться на недостатки работы, которые могли быть устранены при приемке.</w:t>
      </w:r>
    </w:p>
    <w:p w:rsidR="00501094" w:rsidRPr="00170BD7" w:rsidRDefault="00501094" w:rsidP="00501094">
      <w:pPr>
        <w:pStyle w:val="a5"/>
        <w:autoSpaceDE w:val="0"/>
        <w:autoSpaceDN w:val="0"/>
        <w:adjustRightInd w:val="0"/>
        <w:ind w:left="0" w:firstLine="142"/>
        <w:jc w:val="both"/>
        <w:rPr>
          <w:rFonts w:ascii="Times New Roman" w:hAnsi="Times New Roman" w:cs="Times New Roman"/>
          <w:sz w:val="22"/>
          <w:szCs w:val="22"/>
        </w:rPr>
      </w:pPr>
      <w:r w:rsidRPr="00170BD7">
        <w:rPr>
          <w:rFonts w:ascii="Times New Roman" w:hAnsi="Times New Roman" w:cs="Times New Roman"/>
          <w:sz w:val="22"/>
          <w:szCs w:val="22"/>
        </w:rPr>
        <w:t xml:space="preserve">     6.12. В случае выявления </w:t>
      </w:r>
      <w:r w:rsidRPr="00170BD7">
        <w:rPr>
          <w:rFonts w:ascii="Times New Roman" w:hAnsi="Times New Roman" w:cs="Times New Roman"/>
          <w:bCs/>
          <w:sz w:val="22"/>
          <w:szCs w:val="22"/>
        </w:rPr>
        <w:t>СПб ГБУ «Служба заказчика администрации Кировского района»</w:t>
      </w:r>
      <w:r w:rsidRPr="00170BD7">
        <w:rPr>
          <w:rFonts w:ascii="Times New Roman" w:hAnsi="Times New Roman" w:cs="Times New Roman"/>
          <w:sz w:val="22"/>
          <w:szCs w:val="22"/>
        </w:rPr>
        <w:t xml:space="preserve"> несоответствия сведений об объемах, содержании им стоимости работ, отраженных в документах, фактически выполненным работам и их стоимости, определенной в соответствии с Контрактом, </w:t>
      </w:r>
      <w:r w:rsidRPr="00170BD7">
        <w:rPr>
          <w:rFonts w:ascii="Times New Roman" w:hAnsi="Times New Roman" w:cs="Times New Roman"/>
          <w:bCs/>
          <w:sz w:val="22"/>
          <w:szCs w:val="22"/>
        </w:rPr>
        <w:t>СПб ГБУ «Служба заказчика администрации Кировского района»</w:t>
      </w:r>
      <w:r w:rsidRPr="00170BD7">
        <w:rPr>
          <w:rFonts w:ascii="Times New Roman" w:hAnsi="Times New Roman" w:cs="Times New Roman"/>
          <w:sz w:val="22"/>
          <w:szCs w:val="22"/>
        </w:rPr>
        <w:t xml:space="preserve"> уведомляет об этом Подрядчика и не подписывает документы до внесения Подрядчиком соответствующих изменений.</w:t>
      </w:r>
    </w:p>
    <w:p w:rsidR="00501094" w:rsidRPr="00170BD7" w:rsidRDefault="00501094" w:rsidP="00501094">
      <w:pPr>
        <w:pStyle w:val="a5"/>
        <w:autoSpaceDE w:val="0"/>
        <w:autoSpaceDN w:val="0"/>
        <w:adjustRightInd w:val="0"/>
        <w:ind w:left="0"/>
        <w:jc w:val="both"/>
        <w:rPr>
          <w:rFonts w:ascii="Times New Roman" w:hAnsi="Times New Roman" w:cs="Times New Roman"/>
          <w:sz w:val="22"/>
          <w:szCs w:val="22"/>
        </w:rPr>
      </w:pPr>
      <w:r w:rsidRPr="00170BD7">
        <w:rPr>
          <w:rFonts w:ascii="Times New Roman" w:hAnsi="Times New Roman" w:cs="Times New Roman"/>
          <w:sz w:val="22"/>
          <w:szCs w:val="22"/>
        </w:rPr>
        <w:t xml:space="preserve">        6.13. По завершении в установленные сроки работ Подрядчик передает Заказчику полный комплект оригинала исполнительной документации, включая</w:t>
      </w:r>
      <w:r w:rsidR="003A0A59">
        <w:rPr>
          <w:rFonts w:ascii="Times New Roman" w:hAnsi="Times New Roman" w:cs="Times New Roman"/>
          <w:sz w:val="22"/>
          <w:szCs w:val="22"/>
        </w:rPr>
        <w:t xml:space="preserve"> </w:t>
      </w:r>
      <w:r w:rsidRPr="00170BD7">
        <w:rPr>
          <w:rFonts w:ascii="Times New Roman" w:hAnsi="Times New Roman" w:cs="Times New Roman"/>
          <w:sz w:val="22"/>
          <w:szCs w:val="22"/>
        </w:rPr>
        <w:t xml:space="preserve">акт  приемки законченных ремонтно-строительных работ, акт о приемке выполненных работ по форме КС-2, подписанный СПб ГБУ «Служба заказчика </w:t>
      </w:r>
      <w:r w:rsidRPr="00170BD7">
        <w:rPr>
          <w:rFonts w:ascii="Times New Roman" w:hAnsi="Times New Roman" w:cs="Times New Roman"/>
          <w:bCs/>
          <w:sz w:val="22"/>
          <w:szCs w:val="22"/>
        </w:rPr>
        <w:t>администрации Кировского района</w:t>
      </w:r>
      <w:r w:rsidRPr="00170BD7">
        <w:rPr>
          <w:rFonts w:ascii="Times New Roman" w:hAnsi="Times New Roman" w:cs="Times New Roman"/>
          <w:sz w:val="22"/>
          <w:szCs w:val="22"/>
        </w:rPr>
        <w:t>», справку о стоимости выполненных работ и затрат по форме КС-3.</w:t>
      </w:r>
    </w:p>
    <w:p w:rsidR="00501094" w:rsidRPr="00170BD7" w:rsidRDefault="00501094" w:rsidP="00501094">
      <w:pPr>
        <w:pStyle w:val="a5"/>
        <w:autoSpaceDE w:val="0"/>
        <w:autoSpaceDN w:val="0"/>
        <w:adjustRightInd w:val="0"/>
        <w:ind w:left="0"/>
        <w:jc w:val="both"/>
        <w:rPr>
          <w:rFonts w:ascii="Times New Roman" w:hAnsi="Times New Roman" w:cs="Times New Roman"/>
          <w:sz w:val="22"/>
          <w:szCs w:val="22"/>
        </w:rPr>
      </w:pPr>
      <w:r w:rsidRPr="00170BD7">
        <w:rPr>
          <w:rFonts w:ascii="Times New Roman" w:hAnsi="Times New Roman" w:cs="Times New Roman"/>
          <w:sz w:val="22"/>
          <w:szCs w:val="22"/>
        </w:rPr>
        <w:t xml:space="preserve">        6.14. По завершению приемки сторонами выполненных ремонтных работ, Заказчик, при наличии зафиксированных фактов неисполнения и/или ненадлежащего исполнения Подрядчиком обязательств по Контракту, направляет Подрядчику уведомление с расчетом неустойки, для проведения зачета встречного однородного требования, в соответствии со ст. 410 ГК РФ.</w:t>
      </w:r>
    </w:p>
    <w:p w:rsidR="0057574F" w:rsidRPr="00C46F09" w:rsidRDefault="00501094" w:rsidP="0057574F">
      <w:pPr>
        <w:pStyle w:val="a5"/>
        <w:autoSpaceDE w:val="0"/>
        <w:autoSpaceDN w:val="0"/>
        <w:adjustRightInd w:val="0"/>
        <w:ind w:left="0"/>
        <w:jc w:val="both"/>
        <w:rPr>
          <w:rFonts w:ascii="Times New Roman" w:hAnsi="Times New Roman" w:cs="Times New Roman"/>
          <w:sz w:val="22"/>
          <w:szCs w:val="22"/>
        </w:rPr>
      </w:pPr>
      <w:r w:rsidRPr="00170BD7">
        <w:rPr>
          <w:rFonts w:ascii="Times New Roman" w:hAnsi="Times New Roman" w:cs="Times New Roman"/>
          <w:sz w:val="22"/>
          <w:szCs w:val="22"/>
        </w:rPr>
        <w:t xml:space="preserve">     6.15. Заказчик вправе отказаться от приемки результатов работ в случае обнаружения недостатков, </w:t>
      </w:r>
      <w:r w:rsidRPr="00C46F09">
        <w:rPr>
          <w:rFonts w:ascii="Times New Roman" w:hAnsi="Times New Roman" w:cs="Times New Roman"/>
          <w:sz w:val="22"/>
          <w:szCs w:val="22"/>
        </w:rPr>
        <w:t>которые являются существенными и не могут быть устранены Подрядчиком в сроки, согласованные с Заказчиком.</w:t>
      </w:r>
    </w:p>
    <w:p w:rsidR="0057574F" w:rsidRPr="00C46F09" w:rsidRDefault="0057574F" w:rsidP="0057574F">
      <w:pPr>
        <w:pStyle w:val="a5"/>
        <w:autoSpaceDE w:val="0"/>
        <w:autoSpaceDN w:val="0"/>
        <w:adjustRightInd w:val="0"/>
        <w:ind w:left="0"/>
        <w:jc w:val="both"/>
        <w:rPr>
          <w:rFonts w:ascii="Times New Roman" w:hAnsi="Times New Roman" w:cs="Times New Roman"/>
          <w:sz w:val="22"/>
          <w:szCs w:val="22"/>
        </w:rPr>
      </w:pPr>
      <w:r w:rsidRPr="00C46F09">
        <w:rPr>
          <w:rFonts w:ascii="Times New Roman" w:hAnsi="Times New Roman" w:cs="Times New Roman"/>
          <w:sz w:val="22"/>
          <w:szCs w:val="22"/>
        </w:rPr>
        <w:t xml:space="preserve">     6.16. </w:t>
      </w:r>
      <w:r w:rsidRPr="00C46F09">
        <w:rPr>
          <w:rFonts w:ascii="Times New Roman" w:hAnsi="Times New Roman" w:cs="Times New Roman"/>
          <w:bCs/>
          <w:sz w:val="22"/>
          <w:szCs w:val="22"/>
        </w:rPr>
        <w:t>Результатом работ является законченный ремонтом и сданный в эксплуатацию объект после выполнения работ, который должен полностью соответствовать условиям Контракта, требованиям нормативно – правовых актов в области ремонтно-строительных работ и требованиям Заказчика.</w:t>
      </w:r>
    </w:p>
    <w:p w:rsidR="0057574F" w:rsidRPr="0057574F" w:rsidRDefault="0057574F" w:rsidP="0057574F">
      <w:pPr>
        <w:jc w:val="both"/>
        <w:rPr>
          <w:rStyle w:val="blk"/>
          <w:rFonts w:ascii="Times New Roman" w:hAnsi="Times New Roman" w:cs="Times New Roman"/>
          <w:sz w:val="22"/>
          <w:szCs w:val="22"/>
        </w:rPr>
      </w:pPr>
      <w:r w:rsidRPr="00C46F09">
        <w:rPr>
          <w:rStyle w:val="blk"/>
          <w:rFonts w:ascii="Times New Roman" w:hAnsi="Times New Roman" w:cs="Times New Roman"/>
          <w:sz w:val="22"/>
          <w:szCs w:val="22"/>
        </w:rPr>
        <w:t xml:space="preserve">     Результат работ, не пригодный для использования по назначению, т.е. не имеющий для Заказчика потребительской ценности, не является качественным и не подлежит оплате.</w:t>
      </w:r>
    </w:p>
    <w:p w:rsidR="00501094" w:rsidRPr="00170BD7" w:rsidRDefault="00501094" w:rsidP="00501094">
      <w:pPr>
        <w:pStyle w:val="a5"/>
        <w:ind w:left="540"/>
        <w:jc w:val="both"/>
        <w:rPr>
          <w:sz w:val="22"/>
          <w:szCs w:val="22"/>
        </w:rPr>
      </w:pPr>
    </w:p>
    <w:p w:rsidR="008A7074" w:rsidRPr="009636E4" w:rsidRDefault="008A7074" w:rsidP="00CA3D86">
      <w:pPr>
        <w:numPr>
          <w:ilvl w:val="0"/>
          <w:numId w:val="10"/>
        </w:numPr>
        <w:tabs>
          <w:tab w:val="left" w:pos="426"/>
        </w:tabs>
        <w:autoSpaceDE w:val="0"/>
        <w:autoSpaceDN w:val="0"/>
        <w:adjustRightInd w:val="0"/>
        <w:spacing w:line="276" w:lineRule="auto"/>
        <w:ind w:left="1418" w:hanging="530"/>
        <w:jc w:val="center"/>
        <w:rPr>
          <w:rFonts w:ascii="Times New Roman" w:hAnsi="Times New Roman" w:cs="Times New Roman"/>
          <w:b/>
          <w:sz w:val="20"/>
        </w:rPr>
      </w:pPr>
      <w:r w:rsidRPr="009636E4">
        <w:rPr>
          <w:rFonts w:ascii="Times New Roman" w:hAnsi="Times New Roman" w:cs="Times New Roman"/>
          <w:b/>
          <w:sz w:val="20"/>
        </w:rPr>
        <w:t xml:space="preserve">ОТВЕТСТВЕННОСТЬ СТОРОН </w:t>
      </w:r>
      <w:r w:rsidR="00AD5A59" w:rsidRPr="009636E4">
        <w:rPr>
          <w:rFonts w:ascii="Times New Roman" w:hAnsi="Times New Roman" w:cs="Times New Roman"/>
          <w:b/>
          <w:sz w:val="20"/>
        </w:rPr>
        <w:br/>
      </w:r>
      <w:r w:rsidRPr="009636E4">
        <w:rPr>
          <w:rFonts w:ascii="Times New Roman" w:hAnsi="Times New Roman" w:cs="Times New Roman"/>
          <w:b/>
          <w:sz w:val="20"/>
        </w:rPr>
        <w:t>И ИНЫЕ ПОСЛЕДСТВИЯ НАРУШЕНИЯ ОБЯЗАТЕЛЬСТВ</w:t>
      </w:r>
    </w:p>
    <w:p w:rsidR="00204C42" w:rsidRPr="009636E4" w:rsidRDefault="00204C42" w:rsidP="00AD5A59">
      <w:pPr>
        <w:ind w:left="142" w:firstLine="708"/>
        <w:jc w:val="both"/>
        <w:rPr>
          <w:rFonts w:ascii="Times New Roman" w:hAnsi="Times New Roman" w:cs="Times New Roman"/>
          <w:sz w:val="20"/>
        </w:rPr>
      </w:pPr>
    </w:p>
    <w:p w:rsidR="008A7074" w:rsidRPr="006E7AD6" w:rsidRDefault="008A7074"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8A7074" w:rsidRPr="006E7AD6" w:rsidRDefault="008A7074"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7.2. Подрядчик несет ответственность перед Заказчиком за допущенные отступления от требований, предусмотренных Контрактом.</w:t>
      </w:r>
    </w:p>
    <w:p w:rsidR="008A7074" w:rsidRPr="006E7AD6" w:rsidRDefault="008A7074" w:rsidP="00373AB8">
      <w:pPr>
        <w:autoSpaceDE w:val="0"/>
        <w:autoSpaceDN w:val="0"/>
        <w:adjustRightInd w:val="0"/>
        <w:ind w:firstLine="426"/>
        <w:jc w:val="both"/>
        <w:rPr>
          <w:rFonts w:ascii="Times New Roman" w:hAnsi="Times New Roman" w:cs="Times New Roman"/>
          <w:bCs/>
          <w:sz w:val="22"/>
          <w:szCs w:val="22"/>
        </w:rPr>
      </w:pPr>
      <w:r w:rsidRPr="006E7AD6">
        <w:rPr>
          <w:rFonts w:ascii="Times New Roman" w:hAnsi="Times New Roman" w:cs="Times New Roman"/>
          <w:sz w:val="22"/>
          <w:szCs w:val="22"/>
        </w:rPr>
        <w:t xml:space="preserve">7.3. </w:t>
      </w:r>
      <w:r w:rsidRPr="006E7AD6">
        <w:rPr>
          <w:rFonts w:ascii="Times New Roman" w:hAnsi="Times New Roman" w:cs="Times New Roman"/>
          <w:bCs/>
          <w:sz w:val="22"/>
          <w:szCs w:val="22"/>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A7074" w:rsidRPr="006E7AD6" w:rsidRDefault="008A7074" w:rsidP="00373AB8">
      <w:pPr>
        <w:autoSpaceDE w:val="0"/>
        <w:autoSpaceDN w:val="0"/>
        <w:adjustRightInd w:val="0"/>
        <w:ind w:firstLine="426"/>
        <w:jc w:val="both"/>
        <w:rPr>
          <w:rFonts w:ascii="Times New Roman" w:hAnsi="Times New Roman" w:cs="Times New Roman"/>
          <w:bCs/>
          <w:sz w:val="22"/>
          <w:szCs w:val="22"/>
        </w:rPr>
      </w:pPr>
      <w:r w:rsidRPr="006E7AD6">
        <w:rPr>
          <w:rFonts w:ascii="Times New Roman" w:hAnsi="Times New Roman" w:cs="Times New Roman"/>
          <w:sz w:val="22"/>
          <w:szCs w:val="22"/>
        </w:rPr>
        <w:t xml:space="preserve">7.4.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выплачивает </w:t>
      </w:r>
      <w:r w:rsidRPr="006E7AD6">
        <w:rPr>
          <w:rFonts w:ascii="Times New Roman" w:hAnsi="Times New Roman" w:cs="Times New Roman"/>
          <w:bCs/>
          <w:sz w:val="22"/>
          <w:szCs w:val="22"/>
        </w:rPr>
        <w:t xml:space="preserve">Заказчику штраф. </w:t>
      </w:r>
    </w:p>
    <w:p w:rsidR="008A7074" w:rsidRPr="006E7AD6" w:rsidRDefault="009A1FC5" w:rsidP="00373AB8">
      <w:pPr>
        <w:autoSpaceDE w:val="0"/>
        <w:autoSpaceDN w:val="0"/>
        <w:adjustRightInd w:val="0"/>
        <w:ind w:firstLine="426"/>
        <w:jc w:val="both"/>
        <w:rPr>
          <w:rFonts w:ascii="Times New Roman" w:hAnsi="Times New Roman" w:cs="Times New Roman"/>
          <w:sz w:val="22"/>
          <w:szCs w:val="22"/>
        </w:rPr>
      </w:pPr>
      <w:r w:rsidRPr="006E7AD6">
        <w:rPr>
          <w:rFonts w:ascii="Times New Roman" w:hAnsi="Times New Roman" w:cs="Times New Roman"/>
          <w:sz w:val="22"/>
          <w:szCs w:val="22"/>
        </w:rPr>
        <w:t xml:space="preserve">Размер штрафа определяется в </w:t>
      </w:r>
      <w:r w:rsidRPr="00C46F09">
        <w:rPr>
          <w:rFonts w:ascii="Times New Roman" w:hAnsi="Times New Roman" w:cs="Times New Roman"/>
          <w:sz w:val="22"/>
          <w:szCs w:val="22"/>
        </w:rPr>
        <w:t xml:space="preserve">соответствии с </w:t>
      </w:r>
      <w:proofErr w:type="spellStart"/>
      <w:r w:rsidR="00B83B21" w:rsidRPr="00C46F09">
        <w:rPr>
          <w:rFonts w:ascii="Times New Roman" w:hAnsi="Times New Roman" w:cs="Times New Roman"/>
          <w:sz w:val="22"/>
          <w:szCs w:val="22"/>
        </w:rPr>
        <w:t>п.п.а</w:t>
      </w:r>
      <w:proofErr w:type="spellEnd"/>
      <w:r w:rsidR="00B83B21" w:rsidRPr="00C46F09">
        <w:rPr>
          <w:rFonts w:ascii="Times New Roman" w:hAnsi="Times New Roman" w:cs="Times New Roman"/>
          <w:sz w:val="22"/>
          <w:szCs w:val="22"/>
        </w:rPr>
        <w:t>) пункта 3</w:t>
      </w:r>
      <w:r w:rsidR="00B83B21">
        <w:rPr>
          <w:rFonts w:ascii="Times New Roman" w:hAnsi="Times New Roman" w:cs="Times New Roman"/>
          <w:sz w:val="22"/>
          <w:szCs w:val="22"/>
        </w:rPr>
        <w:t xml:space="preserve"> </w:t>
      </w:r>
      <w:r w:rsidRPr="006E7AD6">
        <w:rPr>
          <w:rFonts w:ascii="Times New Roman" w:hAnsi="Times New Roman" w:cs="Times New Roman"/>
          <w:sz w:val="22"/>
          <w:szCs w:val="22"/>
        </w:rPr>
        <w:t xml:space="preserve">«Правил определения размера штрафа, </w:t>
      </w:r>
      <w:r w:rsidRPr="006E7AD6">
        <w:rPr>
          <w:rFonts w:ascii="Times New Roman" w:hAnsi="Times New Roman" w:cs="Times New Roman"/>
          <w:sz w:val="22"/>
          <w:szCs w:val="22"/>
        </w:rPr>
        <w:lastRenderedPageBreak/>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w:t>
      </w:r>
      <w:r w:rsidR="00C46F09">
        <w:rPr>
          <w:rFonts w:ascii="Times New Roman" w:hAnsi="Times New Roman" w:cs="Times New Roman"/>
          <w:sz w:val="22"/>
          <w:szCs w:val="22"/>
        </w:rPr>
        <w:t>10</w:t>
      </w:r>
      <w:r w:rsidRPr="006E7AD6">
        <w:rPr>
          <w:rFonts w:ascii="Times New Roman" w:hAnsi="Times New Roman" w:cs="Times New Roman"/>
          <w:sz w:val="22"/>
          <w:szCs w:val="22"/>
        </w:rPr>
        <w:t xml:space="preserve"> % цены Контракта</w:t>
      </w:r>
      <w:r w:rsidR="00C46F09">
        <w:rPr>
          <w:rFonts w:ascii="Times New Roman" w:hAnsi="Times New Roman" w:cs="Times New Roman"/>
          <w:strike/>
          <w:sz w:val="22"/>
          <w:szCs w:val="22"/>
        </w:rPr>
        <w:t>.</w:t>
      </w:r>
    </w:p>
    <w:p w:rsidR="008A7074" w:rsidRPr="006E7AD6" w:rsidRDefault="008A7074" w:rsidP="00373AB8">
      <w:pPr>
        <w:pStyle w:val="ConsPlusNormal"/>
        <w:ind w:firstLine="426"/>
        <w:jc w:val="both"/>
        <w:rPr>
          <w:rFonts w:ascii="Times New Roman" w:hAnsi="Times New Roman" w:cs="Times New Roman"/>
          <w:b/>
          <w:bCs/>
          <w:i/>
          <w:szCs w:val="22"/>
        </w:rPr>
      </w:pPr>
      <w:r w:rsidRPr="006E7AD6">
        <w:rPr>
          <w:rFonts w:ascii="Times New Roman" w:hAnsi="Times New Roman" w:cs="Times New Roman"/>
          <w:szCs w:val="22"/>
        </w:rPr>
        <w:t xml:space="preserve">7.5.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w:t>
      </w:r>
      <w:r w:rsidRPr="006E7AD6">
        <w:rPr>
          <w:rFonts w:ascii="Times New Roman" w:hAnsi="Times New Roman" w:cs="Times New Roman"/>
          <w:bCs/>
          <w:szCs w:val="22"/>
        </w:rPr>
        <w:t>Заказчику штраф в размере</w:t>
      </w:r>
      <w:r w:rsidRPr="006E7AD6">
        <w:rPr>
          <w:rFonts w:ascii="Times New Roman" w:hAnsi="Times New Roman" w:cs="Times New Roman"/>
          <w:szCs w:val="22"/>
        </w:rPr>
        <w:t xml:space="preserve"> 1000 рублей.</w:t>
      </w:r>
    </w:p>
    <w:p w:rsidR="002B2899" w:rsidRPr="006E7AD6" w:rsidRDefault="002B2899" w:rsidP="00373AB8">
      <w:pPr>
        <w:pStyle w:val="2f"/>
        <w:shd w:val="clear" w:color="auto" w:fill="auto"/>
        <w:spacing w:before="0" w:line="240" w:lineRule="auto"/>
        <w:ind w:firstLine="426"/>
        <w:jc w:val="both"/>
        <w:rPr>
          <w:rFonts w:ascii="Times New Roman" w:hAnsi="Times New Roman" w:cs="Times New Roman"/>
          <w:bCs/>
          <w:sz w:val="22"/>
          <w:szCs w:val="22"/>
        </w:rPr>
      </w:pPr>
      <w:bookmarkStart w:id="0" w:name="Par67"/>
      <w:bookmarkEnd w:id="0"/>
      <w:r w:rsidRPr="006E7AD6">
        <w:rPr>
          <w:rFonts w:ascii="Times New Roman" w:hAnsi="Times New Roman" w:cs="Times New Roman"/>
          <w:sz w:val="22"/>
          <w:szCs w:val="22"/>
        </w:rPr>
        <w:t xml:space="preserve">7.6. </w:t>
      </w:r>
      <w:r w:rsidRPr="006E7AD6">
        <w:rPr>
          <w:rFonts w:ascii="Times New Roman" w:hAnsi="Times New Roman" w:cs="Times New Roman"/>
          <w:bCs/>
          <w:sz w:val="22"/>
          <w:szCs w:val="22"/>
        </w:rPr>
        <w:t xml:space="preserve">В случае просрочки исполнения </w:t>
      </w:r>
      <w:r w:rsidRPr="006E7AD6">
        <w:rPr>
          <w:rFonts w:ascii="Times New Roman" w:hAnsi="Times New Roman" w:cs="Times New Roman"/>
          <w:sz w:val="22"/>
          <w:szCs w:val="22"/>
        </w:rPr>
        <w:t>Подрядчиком</w:t>
      </w:r>
      <w:r w:rsidRPr="006E7AD6">
        <w:rPr>
          <w:rFonts w:ascii="Times New Roman" w:hAnsi="Times New Roman" w:cs="Times New Roman"/>
          <w:bCs/>
          <w:sz w:val="22"/>
          <w:szCs w:val="22"/>
        </w:rPr>
        <w:t xml:space="preserve"> обязательств по Контракту, </w:t>
      </w:r>
      <w:r w:rsidRPr="006E7AD6">
        <w:rPr>
          <w:rFonts w:ascii="Times New Roman" w:hAnsi="Times New Roman" w:cs="Times New Roman"/>
          <w:sz w:val="22"/>
          <w:szCs w:val="22"/>
        </w:rPr>
        <w:t>Подрядчик</w:t>
      </w:r>
      <w:r w:rsidRPr="006E7AD6">
        <w:rPr>
          <w:rFonts w:ascii="Times New Roman" w:hAnsi="Times New Roman" w:cs="Times New Roman"/>
          <w:bCs/>
          <w:sz w:val="22"/>
          <w:szCs w:val="22"/>
        </w:rPr>
        <w:t xml:space="preserve"> выплачивает Заказчику пени. </w:t>
      </w:r>
    </w:p>
    <w:p w:rsidR="002B2899" w:rsidRPr="006E7AD6" w:rsidRDefault="002B2899" w:rsidP="00373AB8">
      <w:pPr>
        <w:ind w:firstLine="426"/>
        <w:jc w:val="both"/>
        <w:rPr>
          <w:rFonts w:ascii="Times New Roman" w:hAnsi="Times New Roman" w:cs="Times New Roman"/>
          <w:bCs/>
          <w:sz w:val="22"/>
          <w:szCs w:val="22"/>
        </w:rPr>
      </w:pPr>
      <w:r w:rsidRPr="006E7AD6">
        <w:rPr>
          <w:rFonts w:ascii="Times New Roman" w:hAnsi="Times New Roman" w:cs="Times New Roman"/>
          <w:sz w:val="22"/>
          <w:szCs w:val="22"/>
        </w:rPr>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6E7AD6">
        <w:rPr>
          <w:rFonts w:ascii="Times New Roman" w:hAnsi="Times New Roman" w:cs="Times New Roman"/>
          <w:bCs/>
          <w:sz w:val="22"/>
          <w:szCs w:val="22"/>
        </w:rPr>
        <w:t xml:space="preserve"> (отдельного этапа исполнения Контракта)</w:t>
      </w:r>
      <w:r w:rsidRPr="006E7AD6">
        <w:rPr>
          <w:rFonts w:ascii="Times New Roman" w:hAnsi="Times New Roman" w:cs="Times New Roman"/>
          <w:sz w:val="22"/>
          <w:szCs w:val="22"/>
        </w:rPr>
        <w:t xml:space="preserve">, уменьшенной на сумму, пропорциональную объему обязательств, предусмотренных Контрактом </w:t>
      </w:r>
      <w:r w:rsidRPr="006E7AD6">
        <w:rPr>
          <w:rFonts w:ascii="Times New Roman" w:hAnsi="Times New Roman" w:cs="Times New Roman"/>
          <w:bCs/>
          <w:sz w:val="22"/>
          <w:szCs w:val="22"/>
        </w:rPr>
        <w:t xml:space="preserve">(соответствующим отдельным этапом исполнения Контракта) </w:t>
      </w:r>
      <w:r w:rsidRPr="006E7AD6">
        <w:rPr>
          <w:rFonts w:ascii="Times New Roman" w:hAnsi="Times New Roman" w:cs="Times New Roman"/>
          <w:sz w:val="22"/>
          <w:szCs w:val="22"/>
        </w:rPr>
        <w:t>и фактически исполненных Подрядчиком, за исключением случаев, если законодательством Российской Федерации установлен иной</w:t>
      </w:r>
      <w:r w:rsidRPr="006E7AD6">
        <w:rPr>
          <w:rFonts w:ascii="Times New Roman" w:eastAsia="Candara" w:hAnsi="Times New Roman" w:cs="Times New Roman"/>
          <w:spacing w:val="20"/>
          <w:sz w:val="22"/>
          <w:szCs w:val="22"/>
          <w:shd w:val="clear" w:color="auto" w:fill="FFFFFF"/>
          <w:lang w:eastAsia="en-US" w:bidi="en-US"/>
        </w:rPr>
        <w:t xml:space="preserve"> порядок начисления</w:t>
      </w:r>
      <w:r w:rsidRPr="006E7AD6">
        <w:rPr>
          <w:rFonts w:ascii="Times New Roman" w:hAnsi="Times New Roman" w:cs="Times New Roman"/>
          <w:sz w:val="22"/>
          <w:szCs w:val="22"/>
        </w:rPr>
        <w:t xml:space="preserve"> пени.</w:t>
      </w:r>
    </w:p>
    <w:p w:rsidR="002B2899" w:rsidRPr="006E7AD6" w:rsidRDefault="002B2899" w:rsidP="00373AB8">
      <w:pPr>
        <w:autoSpaceDE w:val="0"/>
        <w:autoSpaceDN w:val="0"/>
        <w:adjustRightInd w:val="0"/>
        <w:ind w:firstLine="426"/>
        <w:jc w:val="both"/>
        <w:rPr>
          <w:rFonts w:ascii="Times New Roman" w:hAnsi="Times New Roman" w:cs="Times New Roman"/>
          <w:sz w:val="22"/>
          <w:szCs w:val="22"/>
        </w:rPr>
      </w:pPr>
      <w:r w:rsidRPr="006E7AD6">
        <w:rPr>
          <w:rFonts w:ascii="Times New Roman" w:hAnsi="Times New Roman" w:cs="Times New Roman"/>
          <w:sz w:val="22"/>
          <w:szCs w:val="22"/>
        </w:rPr>
        <w:t>7.7.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A7074" w:rsidRPr="006E7AD6" w:rsidRDefault="008A7074" w:rsidP="00373AB8">
      <w:pPr>
        <w:autoSpaceDE w:val="0"/>
        <w:autoSpaceDN w:val="0"/>
        <w:adjustRightInd w:val="0"/>
        <w:ind w:firstLine="426"/>
        <w:jc w:val="both"/>
        <w:rPr>
          <w:rFonts w:ascii="Times New Roman" w:eastAsia="Calibri" w:hAnsi="Times New Roman" w:cs="Times New Roman"/>
          <w:sz w:val="22"/>
          <w:szCs w:val="22"/>
          <w:lang w:eastAsia="en-US"/>
        </w:rPr>
      </w:pPr>
      <w:r w:rsidRPr="006E7AD6">
        <w:rPr>
          <w:rFonts w:ascii="Times New Roman" w:hAnsi="Times New Roman" w:cs="Times New Roman"/>
          <w:sz w:val="22"/>
          <w:szCs w:val="22"/>
        </w:rPr>
        <w:t xml:space="preserve">7.8. </w:t>
      </w:r>
      <w:r w:rsidRPr="006E7AD6">
        <w:rPr>
          <w:rFonts w:ascii="Times New Roman" w:eastAsia="Calibri" w:hAnsi="Times New Roman" w:cs="Times New Roman"/>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8A7074" w:rsidRPr="006E7AD6" w:rsidRDefault="008A7074"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В случае просрочки исполнения Заказчиком обязательств, предусмотренных Контрактом,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A7074" w:rsidRPr="006E7AD6" w:rsidRDefault="008A7074"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8A7074" w:rsidRPr="006E7AD6" w:rsidRDefault="008A7074" w:rsidP="00373AB8">
      <w:pPr>
        <w:pStyle w:val="ConsPlusNormal"/>
        <w:ind w:firstLine="426"/>
        <w:jc w:val="both"/>
        <w:rPr>
          <w:rFonts w:ascii="Times New Roman" w:hAnsi="Times New Roman" w:cs="Times New Roman"/>
          <w:szCs w:val="22"/>
        </w:rPr>
      </w:pPr>
      <w:r w:rsidRPr="006E7AD6">
        <w:rPr>
          <w:rFonts w:ascii="Times New Roman" w:hAnsi="Times New Roman" w:cs="Times New Roman"/>
          <w:szCs w:val="22"/>
        </w:rPr>
        <w:t xml:space="preserve">7.9. </w:t>
      </w:r>
      <w:bookmarkStart w:id="1" w:name="Par82"/>
      <w:bookmarkEnd w:id="1"/>
      <w:r w:rsidRPr="006E7AD6">
        <w:rPr>
          <w:rFonts w:ascii="Times New Roman" w:hAnsi="Times New Roman" w:cs="Times New Roman"/>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6E7AD6">
        <w:rPr>
          <w:rFonts w:ascii="Times New Roman" w:hAnsi="Times New Roman" w:cs="Times New Roman"/>
          <w:bCs/>
          <w:szCs w:val="22"/>
        </w:rPr>
        <w:t>Заказчик выплачивает Подрядчику штраф в размере 1</w:t>
      </w:r>
      <w:r w:rsidRPr="006E7AD6">
        <w:rPr>
          <w:rFonts w:ascii="Times New Roman" w:hAnsi="Times New Roman" w:cs="Times New Roman"/>
          <w:szCs w:val="22"/>
        </w:rPr>
        <w:t>000 рублей.</w:t>
      </w:r>
    </w:p>
    <w:p w:rsidR="008A7074" w:rsidRPr="006E7AD6" w:rsidRDefault="008A7074" w:rsidP="00373AB8">
      <w:pPr>
        <w:pStyle w:val="ConsPlusNormal"/>
        <w:ind w:firstLine="426"/>
        <w:jc w:val="both"/>
        <w:rPr>
          <w:rFonts w:ascii="Times New Roman" w:hAnsi="Times New Roman" w:cs="Times New Roman"/>
          <w:szCs w:val="22"/>
        </w:rPr>
      </w:pPr>
      <w:r w:rsidRPr="006E7AD6">
        <w:rPr>
          <w:rFonts w:ascii="Times New Roman" w:hAnsi="Times New Roman" w:cs="Times New Roman"/>
          <w:szCs w:val="22"/>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A7074" w:rsidRPr="006E7AD6" w:rsidRDefault="008A7074"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7.11. При предъявлении Заказчиком требования об уплате неустойки, уплата неустойки (пени, штрафа) за нарушение обязательств по Контракту производится Подрядчиком путем перечисления денежных средств на лицевой счет Заказчика.</w:t>
      </w:r>
    </w:p>
    <w:p w:rsidR="008A7074" w:rsidRPr="006E7AD6" w:rsidRDefault="008A7074"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 xml:space="preserve">7.12. В случае неисполнения или ненадлежащего исполнения Подрядчиком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выполнения работ. </w:t>
      </w:r>
    </w:p>
    <w:p w:rsidR="008A7074" w:rsidRPr="006E7AD6" w:rsidRDefault="008A7074"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обязательств в натуре.</w:t>
      </w:r>
    </w:p>
    <w:p w:rsidR="008A7074" w:rsidRPr="006E7AD6" w:rsidRDefault="008A7074" w:rsidP="00373AB8">
      <w:pPr>
        <w:autoSpaceDE w:val="0"/>
        <w:autoSpaceDN w:val="0"/>
        <w:adjustRightInd w:val="0"/>
        <w:ind w:firstLine="426"/>
        <w:jc w:val="both"/>
        <w:rPr>
          <w:rFonts w:ascii="Times New Roman" w:hAnsi="Times New Roman" w:cs="Times New Roman"/>
          <w:sz w:val="22"/>
          <w:szCs w:val="22"/>
        </w:rPr>
      </w:pPr>
      <w:r w:rsidRPr="006E7AD6">
        <w:rPr>
          <w:rFonts w:ascii="Times New Roman" w:hAnsi="Times New Roman" w:cs="Times New Roman"/>
          <w:sz w:val="22"/>
          <w:szCs w:val="22"/>
        </w:rPr>
        <w:t>7.14. Указанная в настоящем разделе Контракта неустойка (пени, штраф) взимаются за каждое нарушение в отдельности.</w:t>
      </w:r>
    </w:p>
    <w:p w:rsidR="008A7074" w:rsidRPr="006E7AD6" w:rsidRDefault="008A7074"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8A7074" w:rsidRPr="006E7AD6" w:rsidRDefault="008A7074"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7.16. Заказчик по своему усмотрению может взыскать убытки, понесенные от ненадлежащего исполнения Подрядчиком обязательств по Контракту, в полной мере сверх неустойки.</w:t>
      </w:r>
    </w:p>
    <w:p w:rsidR="00CA15B7" w:rsidRPr="006E7AD6" w:rsidRDefault="00CA15B7" w:rsidP="008A7074">
      <w:pPr>
        <w:ind w:firstLine="708"/>
        <w:jc w:val="both"/>
        <w:rPr>
          <w:rFonts w:ascii="Times New Roman" w:hAnsi="Times New Roman" w:cs="Times New Roman"/>
          <w:sz w:val="22"/>
          <w:szCs w:val="22"/>
        </w:rPr>
      </w:pPr>
    </w:p>
    <w:p w:rsidR="008A7074" w:rsidRPr="009636E4" w:rsidRDefault="008A7074" w:rsidP="00CA3D86">
      <w:pPr>
        <w:numPr>
          <w:ilvl w:val="0"/>
          <w:numId w:val="10"/>
        </w:numPr>
        <w:tabs>
          <w:tab w:val="left" w:pos="426"/>
        </w:tabs>
        <w:autoSpaceDE w:val="0"/>
        <w:autoSpaceDN w:val="0"/>
        <w:adjustRightInd w:val="0"/>
        <w:spacing w:line="276" w:lineRule="auto"/>
        <w:ind w:left="1418" w:hanging="530"/>
        <w:jc w:val="center"/>
        <w:rPr>
          <w:rFonts w:ascii="Times New Roman" w:hAnsi="Times New Roman" w:cs="Times New Roman"/>
          <w:b/>
          <w:sz w:val="20"/>
        </w:rPr>
      </w:pPr>
      <w:r w:rsidRPr="009636E4">
        <w:rPr>
          <w:rFonts w:ascii="Times New Roman" w:hAnsi="Times New Roman" w:cs="Times New Roman"/>
          <w:b/>
          <w:sz w:val="20"/>
        </w:rPr>
        <w:t>ПОРЯДОК ИЗМЕНЕНИЯ И РАСТОРЖЕНИЯ КОНТРАКТА</w:t>
      </w:r>
    </w:p>
    <w:p w:rsidR="00204C42" w:rsidRPr="009636E4" w:rsidRDefault="00204C42" w:rsidP="00AD5A59">
      <w:pPr>
        <w:autoSpaceDE w:val="0"/>
        <w:autoSpaceDN w:val="0"/>
        <w:adjustRightInd w:val="0"/>
        <w:ind w:firstLine="567"/>
        <w:jc w:val="both"/>
        <w:rPr>
          <w:rFonts w:ascii="Times New Roman" w:hAnsi="Times New Roman" w:cs="Times New Roman"/>
          <w:spacing w:val="-1"/>
          <w:sz w:val="20"/>
        </w:rPr>
      </w:pPr>
    </w:p>
    <w:p w:rsidR="00970045" w:rsidRPr="00170BD7" w:rsidRDefault="00970045" w:rsidP="009636E4">
      <w:pPr>
        <w:autoSpaceDE w:val="0"/>
        <w:autoSpaceDN w:val="0"/>
        <w:adjustRightInd w:val="0"/>
        <w:ind w:firstLine="426"/>
        <w:jc w:val="both"/>
        <w:rPr>
          <w:rFonts w:ascii="Times New Roman" w:hAnsi="Times New Roman" w:cs="Times New Roman"/>
          <w:bCs/>
          <w:sz w:val="22"/>
          <w:szCs w:val="22"/>
        </w:rPr>
      </w:pPr>
      <w:r w:rsidRPr="00170BD7">
        <w:rPr>
          <w:rFonts w:ascii="Times New Roman" w:hAnsi="Times New Roman" w:cs="Times New Roman"/>
          <w:spacing w:val="-1"/>
          <w:sz w:val="22"/>
          <w:szCs w:val="22"/>
        </w:rPr>
        <w:t xml:space="preserve">8.1. </w:t>
      </w:r>
      <w:r w:rsidRPr="00170BD7">
        <w:rPr>
          <w:rFonts w:ascii="Times New Roman" w:hAnsi="Times New Roman" w:cs="Times New Roman"/>
          <w:bCs/>
          <w:sz w:val="22"/>
          <w:szCs w:val="22"/>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Закон</w:t>
      </w:r>
      <w:r w:rsidR="00B7493B" w:rsidRPr="00170BD7">
        <w:rPr>
          <w:rFonts w:ascii="Times New Roman" w:hAnsi="Times New Roman" w:cs="Times New Roman"/>
          <w:bCs/>
          <w:sz w:val="22"/>
          <w:szCs w:val="22"/>
        </w:rPr>
        <w:t>ом</w:t>
      </w:r>
      <w:r w:rsidRPr="00170BD7">
        <w:rPr>
          <w:rFonts w:ascii="Times New Roman" w:hAnsi="Times New Roman" w:cs="Times New Roman"/>
          <w:bCs/>
          <w:sz w:val="22"/>
          <w:szCs w:val="22"/>
        </w:rPr>
        <w:t xml:space="preserve">, в том числе: </w:t>
      </w:r>
    </w:p>
    <w:p w:rsidR="00353F9F" w:rsidRPr="00170BD7" w:rsidRDefault="00970045" w:rsidP="009636E4">
      <w:pPr>
        <w:autoSpaceDE w:val="0"/>
        <w:autoSpaceDN w:val="0"/>
        <w:adjustRightInd w:val="0"/>
        <w:ind w:firstLine="426"/>
        <w:jc w:val="both"/>
        <w:rPr>
          <w:rFonts w:ascii="Times New Roman" w:hAnsi="Times New Roman" w:cs="Times New Roman"/>
          <w:bCs/>
          <w:sz w:val="22"/>
          <w:szCs w:val="22"/>
        </w:rPr>
      </w:pPr>
      <w:r w:rsidRPr="00170BD7">
        <w:rPr>
          <w:rFonts w:ascii="Times New Roman" w:hAnsi="Times New Roman" w:cs="Times New Roman"/>
          <w:bCs/>
          <w:sz w:val="22"/>
          <w:szCs w:val="22"/>
        </w:rPr>
        <w:t xml:space="preserve">1) при снижении цены Контракта без изменения предусмотренных Контрактом объема </w:t>
      </w:r>
      <w:r w:rsidR="004D74D7" w:rsidRPr="00170BD7">
        <w:rPr>
          <w:rFonts w:ascii="Times New Roman" w:hAnsi="Times New Roman" w:cs="Times New Roman"/>
          <w:sz w:val="22"/>
          <w:szCs w:val="22"/>
        </w:rPr>
        <w:t>работ и иных условий Контракта</w:t>
      </w:r>
      <w:r w:rsidR="00353F9F" w:rsidRPr="00170BD7">
        <w:rPr>
          <w:rFonts w:ascii="Times New Roman" w:hAnsi="Times New Roman" w:cs="Times New Roman"/>
          <w:bCs/>
          <w:sz w:val="22"/>
          <w:szCs w:val="22"/>
        </w:rPr>
        <w:t>;</w:t>
      </w:r>
    </w:p>
    <w:p w:rsidR="00353F9F" w:rsidRPr="00170BD7" w:rsidRDefault="00970045" w:rsidP="009636E4">
      <w:pPr>
        <w:pStyle w:val="a5"/>
        <w:ind w:left="0" w:firstLine="426"/>
        <w:jc w:val="both"/>
        <w:rPr>
          <w:rFonts w:ascii="Times New Roman" w:hAnsi="Times New Roman" w:cs="Times New Roman"/>
          <w:sz w:val="22"/>
          <w:szCs w:val="22"/>
        </w:rPr>
      </w:pPr>
      <w:r w:rsidRPr="00170BD7">
        <w:rPr>
          <w:rFonts w:ascii="Times New Roman" w:hAnsi="Times New Roman" w:cs="Times New Roman"/>
          <w:bCs/>
          <w:sz w:val="22"/>
          <w:szCs w:val="22"/>
        </w:rPr>
        <w:t xml:space="preserve">2) если по предложению Заказчика </w:t>
      </w:r>
      <w:r w:rsidR="00353F9F" w:rsidRPr="00170BD7">
        <w:rPr>
          <w:rFonts w:ascii="Times New Roman" w:hAnsi="Times New Roman" w:cs="Times New Roman"/>
          <w:sz w:val="22"/>
          <w:szCs w:val="22"/>
        </w:rPr>
        <w:t xml:space="preserve">увеличивается предусмотренное контрактом количество товара, объем работы или услуги не более чем на десять процентов или уменьшается предусмотренное контрактом количество поставляемого товара, объем работы или услуги не более чем на десять процентов. При этом по </w:t>
      </w:r>
      <w:r w:rsidR="00353F9F" w:rsidRPr="00170BD7">
        <w:rPr>
          <w:rFonts w:ascii="Times New Roman" w:hAnsi="Times New Roman" w:cs="Times New Roman"/>
          <w:sz w:val="22"/>
          <w:szCs w:val="22"/>
        </w:rPr>
        <w:lastRenderedPageBreak/>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предусмотренного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970045" w:rsidRPr="00170BD7" w:rsidRDefault="00353F9F" w:rsidP="009636E4">
      <w:pPr>
        <w:autoSpaceDE w:val="0"/>
        <w:autoSpaceDN w:val="0"/>
        <w:adjustRightInd w:val="0"/>
        <w:ind w:firstLine="426"/>
        <w:jc w:val="both"/>
        <w:rPr>
          <w:rFonts w:ascii="Times New Roman" w:hAnsi="Times New Roman" w:cs="Times New Roman"/>
          <w:bCs/>
          <w:sz w:val="22"/>
          <w:szCs w:val="22"/>
        </w:rPr>
      </w:pPr>
      <w:r w:rsidRPr="00170BD7">
        <w:rPr>
          <w:rFonts w:ascii="Times New Roman" w:hAnsi="Times New Roman" w:cs="Times New Roman"/>
          <w:bCs/>
          <w:sz w:val="22"/>
          <w:szCs w:val="22"/>
        </w:rPr>
        <w:t>3</w:t>
      </w:r>
      <w:r w:rsidR="00970045" w:rsidRPr="00170BD7">
        <w:rPr>
          <w:rFonts w:ascii="Times New Roman" w:hAnsi="Times New Roman" w:cs="Times New Roman"/>
          <w:bCs/>
          <w:sz w:val="22"/>
          <w:szCs w:val="22"/>
        </w:rPr>
        <w:t>)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8D077E" w:rsidRPr="00170BD7" w:rsidRDefault="008D077E" w:rsidP="009636E4">
      <w:pPr>
        <w:autoSpaceDE w:val="0"/>
        <w:autoSpaceDN w:val="0"/>
        <w:adjustRightInd w:val="0"/>
        <w:ind w:firstLine="426"/>
        <w:jc w:val="both"/>
        <w:rPr>
          <w:rFonts w:ascii="Times New Roman" w:hAnsi="Times New Roman" w:cs="Times New Roman"/>
          <w:bCs/>
          <w:sz w:val="22"/>
          <w:szCs w:val="22"/>
        </w:rPr>
      </w:pPr>
      <w:r w:rsidRPr="00170BD7">
        <w:rPr>
          <w:rFonts w:ascii="Times New Roman" w:hAnsi="Times New Roman" w:cs="Times New Roman"/>
          <w:bCs/>
          <w:sz w:val="22"/>
          <w:szCs w:val="22"/>
        </w:rPr>
        <w:t>4)В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и(или) срок оплаты и (или) объем товаров, работ, услуг.</w:t>
      </w:r>
    </w:p>
    <w:p w:rsidR="00970045" w:rsidRPr="00C46F09" w:rsidRDefault="00970045" w:rsidP="009636E4">
      <w:pPr>
        <w:tabs>
          <w:tab w:val="left" w:pos="284"/>
          <w:tab w:val="left" w:pos="567"/>
          <w:tab w:val="left" w:pos="1134"/>
        </w:tabs>
        <w:ind w:firstLine="426"/>
        <w:jc w:val="both"/>
        <w:rPr>
          <w:rFonts w:ascii="Times New Roman" w:eastAsia="Calibri" w:hAnsi="Times New Roman" w:cs="Times New Roman"/>
          <w:sz w:val="22"/>
          <w:szCs w:val="22"/>
        </w:rPr>
      </w:pPr>
      <w:r w:rsidRPr="00170BD7">
        <w:rPr>
          <w:rFonts w:ascii="Times New Roman" w:hAnsi="Times New Roman" w:cs="Times New Roman"/>
          <w:sz w:val="22"/>
          <w:szCs w:val="22"/>
        </w:rPr>
        <w:t xml:space="preserve">8.2. </w:t>
      </w:r>
      <w:r w:rsidRPr="00170BD7">
        <w:rPr>
          <w:rFonts w:ascii="Times New Roman" w:eastAsia="Calibri" w:hAnsi="Times New Roman" w:cs="Times New Roman"/>
          <w:sz w:val="22"/>
          <w:szCs w:val="22"/>
        </w:rPr>
        <w:t>При исполнении Контракта (за исключением слу</w:t>
      </w:r>
      <w:r w:rsidRPr="00C46F09">
        <w:rPr>
          <w:rFonts w:ascii="Times New Roman" w:eastAsia="Calibri" w:hAnsi="Times New Roman" w:cs="Times New Roman"/>
          <w:sz w:val="22"/>
          <w:szCs w:val="22"/>
        </w:rPr>
        <w:t xml:space="preserve">чаев, </w:t>
      </w:r>
      <w:r w:rsidR="00CC65C2" w:rsidRPr="00C46F09">
        <w:rPr>
          <w:rFonts w:ascii="Times New Roman" w:hAnsi="Times New Roman" w:cs="Times New Roman"/>
          <w:sz w:val="22"/>
          <w:szCs w:val="22"/>
        </w:rPr>
        <w:t xml:space="preserve">предусмотренных </w:t>
      </w:r>
      <w:hyperlink r:id="rId9">
        <w:r w:rsidR="00CC65C2" w:rsidRPr="00C46F09">
          <w:rPr>
            <w:rFonts w:ascii="Times New Roman" w:hAnsi="Times New Roman" w:cs="Times New Roman"/>
            <w:sz w:val="22"/>
            <w:szCs w:val="22"/>
          </w:rPr>
          <w:t>подпунктом "в" пункта 1</w:t>
        </w:r>
      </w:hyperlink>
      <w:r w:rsidR="00CC65C2" w:rsidRPr="00C46F09">
        <w:rPr>
          <w:rFonts w:ascii="Times New Roman" w:hAnsi="Times New Roman" w:cs="Times New Roman"/>
          <w:sz w:val="22"/>
          <w:szCs w:val="22"/>
        </w:rPr>
        <w:t xml:space="preserve">, </w:t>
      </w:r>
      <w:hyperlink r:id="rId10">
        <w:r w:rsidR="00CC65C2" w:rsidRPr="00C46F09">
          <w:rPr>
            <w:rFonts w:ascii="Times New Roman" w:hAnsi="Times New Roman" w:cs="Times New Roman"/>
            <w:sz w:val="22"/>
            <w:szCs w:val="22"/>
          </w:rPr>
          <w:t>подпунктом "б" пункта 2</w:t>
        </w:r>
      </w:hyperlink>
      <w:r w:rsidR="00CC65C2" w:rsidRPr="00C46F09">
        <w:rPr>
          <w:rFonts w:ascii="Times New Roman" w:hAnsi="Times New Roman" w:cs="Times New Roman"/>
          <w:sz w:val="22"/>
          <w:szCs w:val="22"/>
        </w:rPr>
        <w:t xml:space="preserve">, </w:t>
      </w:r>
      <w:hyperlink r:id="rId11">
        <w:r w:rsidR="00CC65C2" w:rsidRPr="00C46F09">
          <w:rPr>
            <w:rFonts w:ascii="Times New Roman" w:hAnsi="Times New Roman" w:cs="Times New Roman"/>
            <w:sz w:val="22"/>
            <w:szCs w:val="22"/>
          </w:rPr>
          <w:t>подпунктом "в" пункта 3 части 4 статьи 14 Закона</w:t>
        </w:r>
      </w:hyperlink>
      <w:r w:rsidRPr="00170BD7">
        <w:rPr>
          <w:rFonts w:ascii="Times New Roman" w:eastAsia="Calibri" w:hAnsi="Times New Roman" w:cs="Times New Roman"/>
          <w:sz w:val="22"/>
          <w:szCs w:val="22"/>
        </w:rPr>
        <w:t>)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4B79AA" w:rsidRPr="00170BD7">
        <w:rPr>
          <w:rFonts w:ascii="Times New Roman" w:eastAsia="Calibri" w:hAnsi="Times New Roman" w:cs="Times New Roman"/>
          <w:sz w:val="22"/>
          <w:szCs w:val="22"/>
        </w:rPr>
        <w:t xml:space="preserve"> </w:t>
      </w:r>
      <w:r w:rsidRPr="00170BD7">
        <w:rPr>
          <w:rFonts w:ascii="Times New Roman" w:hAnsi="Times New Roman" w:cs="Times New Roman"/>
          <w:sz w:val="22"/>
          <w:szCs w:val="22"/>
        </w:rPr>
        <w:t xml:space="preserve">В этом случае соответствующие изменения </w:t>
      </w:r>
      <w:r w:rsidRPr="00C46F09">
        <w:rPr>
          <w:rFonts w:ascii="Times New Roman" w:hAnsi="Times New Roman" w:cs="Times New Roman"/>
          <w:sz w:val="22"/>
          <w:szCs w:val="22"/>
        </w:rPr>
        <w:t xml:space="preserve">должны быть внесены заказчиком в реестр контрактов, заключенных заказчиками. </w:t>
      </w:r>
    </w:p>
    <w:p w:rsidR="00865B89" w:rsidRPr="00C46F09" w:rsidRDefault="008A7074" w:rsidP="00C46F09">
      <w:pPr>
        <w:ind w:firstLine="426"/>
        <w:jc w:val="both"/>
        <w:rPr>
          <w:rFonts w:ascii="Times New Roman" w:hAnsi="Times New Roman" w:cs="Times New Roman"/>
          <w:strike/>
          <w:sz w:val="22"/>
          <w:szCs w:val="22"/>
        </w:rPr>
      </w:pPr>
      <w:r w:rsidRPr="00C46F09">
        <w:rPr>
          <w:rFonts w:ascii="Times New Roman" w:hAnsi="Times New Roman" w:cs="Times New Roman"/>
          <w:spacing w:val="-1"/>
          <w:sz w:val="22"/>
          <w:szCs w:val="22"/>
        </w:rPr>
        <w:t>8.</w:t>
      </w:r>
      <w:r w:rsidR="00353F9F" w:rsidRPr="00C46F09">
        <w:rPr>
          <w:rFonts w:ascii="Times New Roman" w:hAnsi="Times New Roman" w:cs="Times New Roman"/>
          <w:spacing w:val="-1"/>
          <w:sz w:val="22"/>
          <w:szCs w:val="22"/>
        </w:rPr>
        <w:t>3</w:t>
      </w:r>
      <w:r w:rsidRPr="00C46F09">
        <w:rPr>
          <w:rFonts w:ascii="Times New Roman" w:hAnsi="Times New Roman" w:cs="Times New Roman"/>
          <w:spacing w:val="-1"/>
          <w:sz w:val="22"/>
          <w:szCs w:val="22"/>
        </w:rPr>
        <w:t>.</w:t>
      </w:r>
      <w:r w:rsidR="00865B89" w:rsidRPr="00C46F09">
        <w:rPr>
          <w:rFonts w:ascii="Times New Roman" w:hAnsi="Times New Roman" w:cs="Times New Roman"/>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8A7074" w:rsidRPr="00170BD7" w:rsidRDefault="008A7074" w:rsidP="009636E4">
      <w:pPr>
        <w:ind w:firstLine="426"/>
        <w:jc w:val="both"/>
        <w:rPr>
          <w:rFonts w:ascii="Times New Roman" w:hAnsi="Times New Roman" w:cs="Times New Roman"/>
          <w:spacing w:val="-1"/>
          <w:sz w:val="22"/>
          <w:szCs w:val="22"/>
        </w:rPr>
      </w:pPr>
      <w:r w:rsidRPr="00C46F09">
        <w:rPr>
          <w:rFonts w:ascii="Times New Roman" w:hAnsi="Times New Roman" w:cs="Times New Roman"/>
          <w:spacing w:val="-1"/>
          <w:sz w:val="22"/>
          <w:szCs w:val="22"/>
        </w:rPr>
        <w:t>8.</w:t>
      </w:r>
      <w:r w:rsidR="00353F9F" w:rsidRPr="00C46F09">
        <w:rPr>
          <w:rFonts w:ascii="Times New Roman" w:hAnsi="Times New Roman" w:cs="Times New Roman"/>
          <w:spacing w:val="-1"/>
          <w:sz w:val="22"/>
          <w:szCs w:val="22"/>
        </w:rPr>
        <w:t>4</w:t>
      </w:r>
      <w:r w:rsidR="002B2899" w:rsidRPr="00C46F09">
        <w:rPr>
          <w:rFonts w:ascii="Times New Roman" w:hAnsi="Times New Roman" w:cs="Times New Roman"/>
          <w:spacing w:val="-1"/>
          <w:sz w:val="22"/>
          <w:szCs w:val="22"/>
        </w:rPr>
        <w:t xml:space="preserve">. </w:t>
      </w:r>
      <w:r w:rsidRPr="00C46F09">
        <w:rPr>
          <w:rFonts w:ascii="Times New Roman" w:hAnsi="Times New Roman" w:cs="Times New Roman"/>
          <w:spacing w:val="-1"/>
          <w:sz w:val="22"/>
          <w:szCs w:val="22"/>
        </w:rPr>
        <w:t>Заказчик вправе</w:t>
      </w:r>
      <w:r w:rsidRPr="00170BD7">
        <w:rPr>
          <w:rFonts w:ascii="Times New Roman" w:hAnsi="Times New Roman" w:cs="Times New Roman"/>
          <w:spacing w:val="-1"/>
          <w:sz w:val="22"/>
          <w:szCs w:val="22"/>
        </w:rPr>
        <w:t xml:space="preserve"> в одностороннем порядке отказаться от исполнения Контракта в соответствии с пунктом 2 статьи 407 ГК РФ и статьи 450.1. ГК РФ и потребовать возмещения фактически понесенного ущерба в случае следующих существенных нарушений Подрядчиком условий настоящего Контракта:</w:t>
      </w:r>
    </w:p>
    <w:p w:rsidR="008A7074" w:rsidRPr="00170BD7" w:rsidRDefault="008A7074" w:rsidP="009636E4">
      <w:pPr>
        <w:shd w:val="clear" w:color="auto" w:fill="FFFFFF"/>
        <w:tabs>
          <w:tab w:val="left" w:pos="720"/>
          <w:tab w:val="left" w:pos="900"/>
          <w:tab w:val="left" w:pos="1440"/>
          <w:tab w:val="num" w:pos="1620"/>
        </w:tabs>
        <w:autoSpaceDE w:val="0"/>
        <w:autoSpaceDN w:val="0"/>
        <w:adjustRightInd w:val="0"/>
        <w:ind w:right="75" w:firstLine="426"/>
        <w:jc w:val="both"/>
        <w:rPr>
          <w:rFonts w:ascii="Times New Roman" w:hAnsi="Times New Roman" w:cs="Times New Roman"/>
          <w:spacing w:val="-1"/>
          <w:sz w:val="22"/>
          <w:szCs w:val="22"/>
        </w:rPr>
      </w:pPr>
      <w:r w:rsidRPr="00170BD7">
        <w:rPr>
          <w:rFonts w:ascii="Times New Roman" w:hAnsi="Times New Roman" w:cs="Times New Roman"/>
          <w:spacing w:val="-1"/>
          <w:sz w:val="22"/>
          <w:szCs w:val="22"/>
        </w:rPr>
        <w:tab/>
        <w:t>- Подрядчик, после получения 2-х письменных уведомлений Заказчика,</w:t>
      </w:r>
      <w:r w:rsidR="001A324D" w:rsidRPr="00170BD7">
        <w:rPr>
          <w:rFonts w:ascii="Times New Roman" w:hAnsi="Times New Roman" w:cs="Times New Roman"/>
          <w:spacing w:val="-1"/>
          <w:sz w:val="22"/>
          <w:szCs w:val="22"/>
        </w:rPr>
        <w:t xml:space="preserve"> направленных посредством электронной почты или факсимильной связи,</w:t>
      </w:r>
      <w:r w:rsidRPr="00170BD7">
        <w:rPr>
          <w:rFonts w:ascii="Times New Roman" w:hAnsi="Times New Roman" w:cs="Times New Roman"/>
          <w:spacing w:val="-1"/>
          <w:sz w:val="22"/>
          <w:szCs w:val="22"/>
        </w:rPr>
        <w:t xml:space="preserve"> не принял объект для выполнения работ;</w:t>
      </w:r>
    </w:p>
    <w:p w:rsidR="008A7074" w:rsidRPr="00170BD7" w:rsidRDefault="008A7074" w:rsidP="009636E4">
      <w:pPr>
        <w:shd w:val="clear" w:color="auto" w:fill="FFFFFF"/>
        <w:tabs>
          <w:tab w:val="left" w:pos="720"/>
          <w:tab w:val="left" w:pos="900"/>
          <w:tab w:val="left" w:pos="1440"/>
          <w:tab w:val="num" w:pos="1620"/>
        </w:tabs>
        <w:autoSpaceDE w:val="0"/>
        <w:autoSpaceDN w:val="0"/>
        <w:adjustRightInd w:val="0"/>
        <w:ind w:right="75" w:firstLine="426"/>
        <w:jc w:val="both"/>
        <w:rPr>
          <w:rFonts w:ascii="Times New Roman" w:hAnsi="Times New Roman" w:cs="Times New Roman"/>
          <w:spacing w:val="-1"/>
          <w:sz w:val="22"/>
          <w:szCs w:val="22"/>
        </w:rPr>
      </w:pPr>
      <w:r w:rsidRPr="00170BD7">
        <w:rPr>
          <w:rFonts w:ascii="Times New Roman" w:hAnsi="Times New Roman" w:cs="Times New Roman"/>
          <w:spacing w:val="-1"/>
          <w:sz w:val="22"/>
          <w:szCs w:val="22"/>
        </w:rPr>
        <w:tab/>
        <w:t>- Подрядчик в течение 10 дней после передачи объекта по акту не приступил к выполнению работ;</w:t>
      </w:r>
    </w:p>
    <w:p w:rsidR="008A7074" w:rsidRPr="00170BD7" w:rsidRDefault="008A7074" w:rsidP="009636E4">
      <w:pPr>
        <w:shd w:val="clear" w:color="auto" w:fill="FFFFFF"/>
        <w:tabs>
          <w:tab w:val="left" w:pos="720"/>
          <w:tab w:val="left" w:pos="900"/>
          <w:tab w:val="left" w:pos="1440"/>
          <w:tab w:val="num" w:pos="1620"/>
        </w:tabs>
        <w:autoSpaceDE w:val="0"/>
        <w:autoSpaceDN w:val="0"/>
        <w:adjustRightInd w:val="0"/>
        <w:ind w:right="75" w:firstLine="426"/>
        <w:jc w:val="both"/>
        <w:rPr>
          <w:rFonts w:ascii="Times New Roman" w:hAnsi="Times New Roman" w:cs="Times New Roman"/>
          <w:spacing w:val="-1"/>
          <w:sz w:val="22"/>
          <w:szCs w:val="22"/>
        </w:rPr>
      </w:pPr>
      <w:r w:rsidRPr="00170BD7">
        <w:rPr>
          <w:rFonts w:ascii="Times New Roman" w:hAnsi="Times New Roman" w:cs="Times New Roman"/>
          <w:spacing w:val="-1"/>
          <w:sz w:val="22"/>
          <w:szCs w:val="22"/>
        </w:rPr>
        <w:tab/>
      </w:r>
      <w:r w:rsidR="00C052FF" w:rsidRPr="00170BD7">
        <w:rPr>
          <w:rFonts w:ascii="Times New Roman" w:hAnsi="Times New Roman" w:cs="Times New Roman"/>
          <w:spacing w:val="-1"/>
          <w:sz w:val="22"/>
          <w:szCs w:val="22"/>
        </w:rPr>
        <w:t>- Подрядчик не приступил к исполнению Контракта в установленные сроки, включая исполнение условий, указанных в пункте 3.2. настоящего Контракта, либо выполняет работу с нарушением промежуточных сроков более чем на 5 дней, установленных «Календарным планом выполнения работ», ровно как и в случае нарушения Подрядчиком конечного срока выполнения работ;</w:t>
      </w:r>
    </w:p>
    <w:p w:rsidR="008A7074" w:rsidRPr="00170BD7" w:rsidRDefault="008A7074" w:rsidP="009636E4">
      <w:pPr>
        <w:shd w:val="clear" w:color="auto" w:fill="FFFFFF"/>
        <w:tabs>
          <w:tab w:val="left" w:pos="720"/>
          <w:tab w:val="left" w:pos="900"/>
          <w:tab w:val="left" w:pos="1440"/>
          <w:tab w:val="num" w:pos="1620"/>
        </w:tabs>
        <w:autoSpaceDE w:val="0"/>
        <w:autoSpaceDN w:val="0"/>
        <w:adjustRightInd w:val="0"/>
        <w:ind w:right="75" w:firstLine="426"/>
        <w:jc w:val="both"/>
        <w:rPr>
          <w:rFonts w:ascii="Times New Roman" w:hAnsi="Times New Roman" w:cs="Times New Roman"/>
          <w:spacing w:val="-1"/>
          <w:sz w:val="22"/>
          <w:szCs w:val="22"/>
        </w:rPr>
      </w:pPr>
      <w:r w:rsidRPr="00170BD7">
        <w:rPr>
          <w:rFonts w:ascii="Times New Roman" w:hAnsi="Times New Roman" w:cs="Times New Roman"/>
          <w:spacing w:val="-1"/>
          <w:sz w:val="22"/>
          <w:szCs w:val="22"/>
        </w:rPr>
        <w:tab/>
        <w:t>- 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rsidR="008A7074" w:rsidRPr="00170BD7" w:rsidRDefault="008A7074" w:rsidP="009636E4">
      <w:pPr>
        <w:shd w:val="clear" w:color="auto" w:fill="FFFFFF"/>
        <w:tabs>
          <w:tab w:val="left" w:pos="720"/>
          <w:tab w:val="left" w:pos="900"/>
          <w:tab w:val="left" w:pos="1440"/>
          <w:tab w:val="num" w:pos="1620"/>
        </w:tabs>
        <w:autoSpaceDE w:val="0"/>
        <w:autoSpaceDN w:val="0"/>
        <w:adjustRightInd w:val="0"/>
        <w:ind w:right="75" w:firstLine="426"/>
        <w:jc w:val="both"/>
        <w:rPr>
          <w:rFonts w:ascii="Times New Roman" w:hAnsi="Times New Roman" w:cs="Times New Roman"/>
          <w:spacing w:val="-1"/>
          <w:sz w:val="22"/>
          <w:szCs w:val="22"/>
        </w:rPr>
      </w:pPr>
      <w:r w:rsidRPr="00170BD7">
        <w:rPr>
          <w:rFonts w:ascii="Times New Roman" w:hAnsi="Times New Roman" w:cs="Times New Roman"/>
          <w:spacing w:val="-1"/>
          <w:sz w:val="22"/>
          <w:szCs w:val="22"/>
        </w:rPr>
        <w:tab/>
        <w:t>- в случае привлечения Подрядчиком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rsidR="008A7074" w:rsidRPr="00170BD7" w:rsidRDefault="008A7074" w:rsidP="009636E4">
      <w:pPr>
        <w:ind w:firstLine="426"/>
        <w:jc w:val="both"/>
        <w:rPr>
          <w:rFonts w:ascii="Times New Roman" w:hAnsi="Times New Roman" w:cs="Times New Roman"/>
          <w:spacing w:val="-1"/>
          <w:sz w:val="22"/>
          <w:szCs w:val="22"/>
        </w:rPr>
      </w:pPr>
      <w:r w:rsidRPr="00170BD7">
        <w:rPr>
          <w:rFonts w:ascii="Times New Roman" w:hAnsi="Times New Roman" w:cs="Times New Roman"/>
          <w:spacing w:val="-1"/>
          <w:sz w:val="22"/>
          <w:szCs w:val="22"/>
        </w:rPr>
        <w:t>8.</w:t>
      </w:r>
      <w:r w:rsidR="00353F9F" w:rsidRPr="00170BD7">
        <w:rPr>
          <w:rFonts w:ascii="Times New Roman" w:hAnsi="Times New Roman" w:cs="Times New Roman"/>
          <w:spacing w:val="-1"/>
          <w:sz w:val="22"/>
          <w:szCs w:val="22"/>
        </w:rPr>
        <w:t>5</w:t>
      </w:r>
      <w:r w:rsidRPr="00170BD7">
        <w:rPr>
          <w:rFonts w:ascii="Times New Roman" w:hAnsi="Times New Roman" w:cs="Times New Roman"/>
          <w:spacing w:val="-1"/>
          <w:sz w:val="22"/>
          <w:szCs w:val="22"/>
        </w:rPr>
        <w:t xml:space="preserve">. </w:t>
      </w:r>
      <w:r w:rsidR="004D74D7" w:rsidRPr="00170BD7">
        <w:rPr>
          <w:rFonts w:ascii="Times New Roman" w:hAnsi="Times New Roman" w:cs="Times New Roman"/>
          <w:spacing w:val="-1"/>
          <w:sz w:val="22"/>
          <w:szCs w:val="22"/>
        </w:rPr>
        <w:t>Сторона</w:t>
      </w:r>
      <w:r w:rsidRPr="00170BD7">
        <w:rPr>
          <w:rFonts w:ascii="Times New Roman" w:hAnsi="Times New Roman" w:cs="Times New Roman"/>
          <w:spacing w:val="-1"/>
          <w:sz w:val="22"/>
          <w:szCs w:val="22"/>
        </w:rPr>
        <w:t>, принявш</w:t>
      </w:r>
      <w:r w:rsidR="004D74D7" w:rsidRPr="00170BD7">
        <w:rPr>
          <w:rFonts w:ascii="Times New Roman" w:hAnsi="Times New Roman" w:cs="Times New Roman"/>
          <w:spacing w:val="-1"/>
          <w:sz w:val="22"/>
          <w:szCs w:val="22"/>
        </w:rPr>
        <w:t>ая</w:t>
      </w:r>
      <w:r w:rsidRPr="00170BD7">
        <w:rPr>
          <w:rFonts w:ascii="Times New Roman" w:hAnsi="Times New Roman" w:cs="Times New Roman"/>
          <w:spacing w:val="-1"/>
          <w:sz w:val="22"/>
          <w:szCs w:val="22"/>
        </w:rPr>
        <w:t xml:space="preserve"> решение в одностороннем порядке отказаться от исполнения Контракта руководствуется требованиями статьи 95 Закона.</w:t>
      </w:r>
    </w:p>
    <w:p w:rsidR="008A7074" w:rsidRPr="00834841" w:rsidRDefault="008A7074" w:rsidP="009636E4">
      <w:pPr>
        <w:ind w:firstLine="426"/>
        <w:jc w:val="both"/>
        <w:rPr>
          <w:rFonts w:ascii="Times New Roman" w:hAnsi="Times New Roman" w:cs="Times New Roman"/>
          <w:spacing w:val="-1"/>
          <w:sz w:val="22"/>
          <w:szCs w:val="22"/>
        </w:rPr>
      </w:pPr>
      <w:r w:rsidRPr="00170BD7">
        <w:rPr>
          <w:rFonts w:ascii="Times New Roman" w:hAnsi="Times New Roman" w:cs="Times New Roman"/>
          <w:spacing w:val="-1"/>
          <w:sz w:val="22"/>
          <w:szCs w:val="22"/>
        </w:rPr>
        <w:t>8.</w:t>
      </w:r>
      <w:r w:rsidR="00353F9F" w:rsidRPr="00170BD7">
        <w:rPr>
          <w:rFonts w:ascii="Times New Roman" w:hAnsi="Times New Roman" w:cs="Times New Roman"/>
          <w:spacing w:val="-1"/>
          <w:sz w:val="22"/>
          <w:szCs w:val="22"/>
        </w:rPr>
        <w:t>6</w:t>
      </w:r>
      <w:r w:rsidRPr="00170BD7">
        <w:rPr>
          <w:rFonts w:ascii="Times New Roman" w:hAnsi="Times New Roman" w:cs="Times New Roman"/>
          <w:spacing w:val="-1"/>
          <w:sz w:val="22"/>
          <w:szCs w:val="22"/>
        </w:rPr>
        <w:t xml:space="preserve">. </w:t>
      </w:r>
      <w:r w:rsidR="00834841" w:rsidRPr="00C46F09">
        <w:rPr>
          <w:rFonts w:ascii="Times New Roman" w:hAnsi="Times New Roman" w:cs="Times New Roman"/>
          <w:sz w:val="22"/>
          <w:szCs w:val="22"/>
        </w:rPr>
        <w:t>В случае расторжения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834841" w:rsidRPr="00C46F09">
        <w:rPr>
          <w:rFonts w:ascii="Times New Roman" w:eastAsiaTheme="minorHAnsi" w:hAnsi="Times New Roman" w:cs="Times New Roman"/>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Подрядчике в реестр недобросовестных поставщиков</w:t>
      </w:r>
      <w:r w:rsidRPr="00C46F09">
        <w:rPr>
          <w:rFonts w:ascii="Times New Roman" w:hAnsi="Times New Roman" w:cs="Times New Roman"/>
          <w:spacing w:val="-1"/>
          <w:sz w:val="22"/>
          <w:szCs w:val="22"/>
        </w:rPr>
        <w:t>.</w:t>
      </w:r>
    </w:p>
    <w:p w:rsidR="00E21F8E" w:rsidRPr="00170BD7" w:rsidRDefault="001A324D" w:rsidP="009636E4">
      <w:pPr>
        <w:ind w:firstLine="426"/>
        <w:jc w:val="both"/>
        <w:rPr>
          <w:rFonts w:ascii="Times New Roman" w:hAnsi="Times New Roman" w:cs="Times New Roman"/>
          <w:spacing w:val="-1"/>
          <w:sz w:val="22"/>
          <w:szCs w:val="22"/>
        </w:rPr>
      </w:pPr>
      <w:r w:rsidRPr="00170BD7">
        <w:rPr>
          <w:rFonts w:ascii="Times New Roman" w:hAnsi="Times New Roman" w:cs="Times New Roman"/>
          <w:spacing w:val="-1"/>
          <w:sz w:val="22"/>
          <w:szCs w:val="22"/>
        </w:rPr>
        <w:t>8.</w:t>
      </w:r>
      <w:r w:rsidR="00353F9F" w:rsidRPr="00170BD7">
        <w:rPr>
          <w:rFonts w:ascii="Times New Roman" w:hAnsi="Times New Roman" w:cs="Times New Roman"/>
          <w:spacing w:val="-1"/>
          <w:sz w:val="22"/>
          <w:szCs w:val="22"/>
        </w:rPr>
        <w:t>7</w:t>
      </w:r>
      <w:r w:rsidRPr="00170BD7">
        <w:rPr>
          <w:rFonts w:ascii="Times New Roman" w:hAnsi="Times New Roman" w:cs="Times New Roman"/>
          <w:spacing w:val="-1"/>
          <w:sz w:val="22"/>
          <w:szCs w:val="22"/>
        </w:rPr>
        <w:t>.</w:t>
      </w:r>
      <w:r w:rsidR="00F801AB">
        <w:rPr>
          <w:rFonts w:ascii="Times New Roman" w:hAnsi="Times New Roman" w:cs="Times New Roman"/>
          <w:spacing w:val="-1"/>
          <w:sz w:val="22"/>
          <w:szCs w:val="22"/>
        </w:rPr>
        <w:t xml:space="preserve"> </w:t>
      </w:r>
      <w:r w:rsidRPr="00170BD7">
        <w:rPr>
          <w:rFonts w:ascii="Times New Roman" w:hAnsi="Times New Roman" w:cs="Times New Roman"/>
          <w:spacing w:val="-1"/>
          <w:sz w:val="22"/>
          <w:szCs w:val="22"/>
        </w:rPr>
        <w:t>При исполнении контракта не допускается перемена поставщика (подрядчика,</w:t>
      </w:r>
      <w:r w:rsidR="004B79AA" w:rsidRPr="00170BD7">
        <w:rPr>
          <w:rFonts w:ascii="Times New Roman" w:hAnsi="Times New Roman" w:cs="Times New Roman"/>
          <w:spacing w:val="-1"/>
          <w:sz w:val="22"/>
          <w:szCs w:val="22"/>
        </w:rPr>
        <w:t xml:space="preserve"> </w:t>
      </w:r>
      <w:r w:rsidRPr="00170BD7">
        <w:rPr>
          <w:rFonts w:ascii="Times New Roman" w:hAnsi="Times New Roman" w:cs="Times New Roman"/>
          <w:spacing w:val="-1"/>
          <w:sz w:val="22"/>
          <w:szCs w:val="22"/>
        </w:rPr>
        <w:t xml:space="preserve">исполнителя), за исключением </w:t>
      </w:r>
      <w:r w:rsidR="004240FD" w:rsidRPr="00170BD7">
        <w:rPr>
          <w:rFonts w:ascii="Times New Roman" w:hAnsi="Times New Roman" w:cs="Times New Roman"/>
          <w:spacing w:val="-1"/>
          <w:sz w:val="22"/>
          <w:szCs w:val="22"/>
        </w:rPr>
        <w:t>случая</w:t>
      </w:r>
      <w:r w:rsidRPr="00170BD7">
        <w:rPr>
          <w:rFonts w:ascii="Times New Roman" w:hAnsi="Times New Roman" w:cs="Times New Roman"/>
          <w:spacing w:val="-1"/>
          <w:sz w:val="22"/>
          <w:szCs w:val="22"/>
        </w:rPr>
        <w:t>, если новый поставщик (</w:t>
      </w:r>
      <w:r w:rsidR="004240FD" w:rsidRPr="00170BD7">
        <w:rPr>
          <w:rFonts w:ascii="Times New Roman" w:hAnsi="Times New Roman" w:cs="Times New Roman"/>
          <w:spacing w:val="-1"/>
          <w:sz w:val="22"/>
          <w:szCs w:val="22"/>
        </w:rPr>
        <w:t>подрядчик</w:t>
      </w:r>
      <w:r w:rsidRPr="00170BD7">
        <w:rPr>
          <w:rFonts w:ascii="Times New Roman" w:hAnsi="Times New Roman" w:cs="Times New Roman"/>
          <w:spacing w:val="-1"/>
          <w:sz w:val="22"/>
          <w:szCs w:val="22"/>
        </w:rPr>
        <w:t xml:space="preserve">, исполнитель) является правопреемником поставщика (подрядчика, исполнителя) по контракту вследствие </w:t>
      </w:r>
      <w:r w:rsidR="004240FD" w:rsidRPr="00170BD7">
        <w:rPr>
          <w:rFonts w:ascii="Times New Roman" w:hAnsi="Times New Roman" w:cs="Times New Roman"/>
          <w:spacing w:val="-1"/>
          <w:sz w:val="22"/>
          <w:szCs w:val="22"/>
        </w:rPr>
        <w:t>реорганизации</w:t>
      </w:r>
      <w:r w:rsidRPr="00170BD7">
        <w:rPr>
          <w:rFonts w:ascii="Times New Roman" w:hAnsi="Times New Roman" w:cs="Times New Roman"/>
          <w:spacing w:val="-1"/>
          <w:sz w:val="22"/>
          <w:szCs w:val="22"/>
        </w:rPr>
        <w:t xml:space="preserve"> юридического лица в форме преобразования, слияния или присоединения.</w:t>
      </w:r>
    </w:p>
    <w:p w:rsidR="001A324D" w:rsidRPr="00170BD7" w:rsidRDefault="001A324D" w:rsidP="009636E4">
      <w:pPr>
        <w:ind w:firstLine="426"/>
        <w:jc w:val="both"/>
        <w:rPr>
          <w:rFonts w:ascii="Times New Roman" w:hAnsi="Times New Roman" w:cs="Times New Roman"/>
          <w:spacing w:val="-1"/>
          <w:sz w:val="22"/>
          <w:szCs w:val="22"/>
        </w:rPr>
      </w:pPr>
      <w:r w:rsidRPr="00170BD7">
        <w:rPr>
          <w:rFonts w:ascii="Times New Roman" w:hAnsi="Times New Roman" w:cs="Times New Roman"/>
          <w:spacing w:val="-1"/>
          <w:sz w:val="22"/>
          <w:szCs w:val="22"/>
        </w:rPr>
        <w:t xml:space="preserve">В случае перемены заказчика права и обязанности заказчика, предусмотренные </w:t>
      </w:r>
      <w:r w:rsidR="004240FD" w:rsidRPr="00170BD7">
        <w:rPr>
          <w:rFonts w:ascii="Times New Roman" w:hAnsi="Times New Roman" w:cs="Times New Roman"/>
          <w:spacing w:val="-1"/>
          <w:sz w:val="22"/>
          <w:szCs w:val="22"/>
        </w:rPr>
        <w:t>контрактом</w:t>
      </w:r>
      <w:r w:rsidRPr="00170BD7">
        <w:rPr>
          <w:rFonts w:ascii="Times New Roman" w:hAnsi="Times New Roman" w:cs="Times New Roman"/>
          <w:spacing w:val="-1"/>
          <w:sz w:val="22"/>
          <w:szCs w:val="22"/>
        </w:rPr>
        <w:t xml:space="preserve">, переходят к </w:t>
      </w:r>
      <w:r w:rsidR="004240FD" w:rsidRPr="00170BD7">
        <w:rPr>
          <w:rFonts w:ascii="Times New Roman" w:hAnsi="Times New Roman" w:cs="Times New Roman"/>
          <w:spacing w:val="-1"/>
          <w:sz w:val="22"/>
          <w:szCs w:val="22"/>
        </w:rPr>
        <w:t>новому</w:t>
      </w:r>
      <w:r w:rsidR="004B79AA" w:rsidRPr="00170BD7">
        <w:rPr>
          <w:rFonts w:ascii="Times New Roman" w:hAnsi="Times New Roman" w:cs="Times New Roman"/>
          <w:spacing w:val="-1"/>
          <w:sz w:val="22"/>
          <w:szCs w:val="22"/>
        </w:rPr>
        <w:t xml:space="preserve"> </w:t>
      </w:r>
      <w:r w:rsidR="00970045" w:rsidRPr="00170BD7">
        <w:rPr>
          <w:rFonts w:ascii="Times New Roman" w:hAnsi="Times New Roman" w:cs="Times New Roman"/>
          <w:spacing w:val="-1"/>
          <w:sz w:val="22"/>
          <w:szCs w:val="22"/>
        </w:rPr>
        <w:t>З</w:t>
      </w:r>
      <w:r w:rsidRPr="00170BD7">
        <w:rPr>
          <w:rFonts w:ascii="Times New Roman" w:hAnsi="Times New Roman" w:cs="Times New Roman"/>
          <w:spacing w:val="-1"/>
          <w:sz w:val="22"/>
          <w:szCs w:val="22"/>
        </w:rPr>
        <w:t>аказчику.</w:t>
      </w:r>
    </w:p>
    <w:p w:rsidR="00970045" w:rsidRPr="00170BD7" w:rsidRDefault="00353F9F" w:rsidP="009636E4">
      <w:pPr>
        <w:autoSpaceDE w:val="0"/>
        <w:autoSpaceDN w:val="0"/>
        <w:adjustRightInd w:val="0"/>
        <w:ind w:firstLine="426"/>
        <w:jc w:val="both"/>
        <w:rPr>
          <w:rFonts w:ascii="Times New Roman" w:hAnsi="Times New Roman" w:cs="Times New Roman"/>
          <w:bCs/>
          <w:sz w:val="22"/>
          <w:szCs w:val="22"/>
        </w:rPr>
      </w:pPr>
      <w:r w:rsidRPr="00170BD7">
        <w:rPr>
          <w:rFonts w:ascii="Times New Roman" w:hAnsi="Times New Roman" w:cs="Times New Roman"/>
          <w:spacing w:val="-1"/>
          <w:sz w:val="22"/>
          <w:szCs w:val="22"/>
        </w:rPr>
        <w:t>8.8</w:t>
      </w:r>
      <w:r w:rsidR="00970045" w:rsidRPr="00170BD7">
        <w:rPr>
          <w:rFonts w:ascii="Times New Roman" w:hAnsi="Times New Roman" w:cs="Times New Roman"/>
          <w:spacing w:val="-1"/>
          <w:sz w:val="22"/>
          <w:szCs w:val="22"/>
        </w:rPr>
        <w:t>.</w:t>
      </w:r>
      <w:r w:rsidR="00970045" w:rsidRPr="00170BD7">
        <w:rPr>
          <w:rFonts w:ascii="Times New Roman" w:hAnsi="Times New Roman" w:cs="Times New Roman"/>
          <w:bCs/>
          <w:sz w:val="22"/>
          <w:szCs w:val="22"/>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970045" w:rsidRPr="009636E4" w:rsidRDefault="00970045" w:rsidP="00970045">
      <w:pPr>
        <w:shd w:val="clear" w:color="auto" w:fill="FFFFFF"/>
        <w:spacing w:line="0" w:lineRule="atLeast"/>
        <w:ind w:firstLine="567"/>
        <w:jc w:val="center"/>
        <w:rPr>
          <w:rFonts w:ascii="Times New Roman" w:hAnsi="Times New Roman" w:cs="Times New Roman"/>
          <w:b/>
          <w:sz w:val="20"/>
        </w:rPr>
      </w:pPr>
    </w:p>
    <w:p w:rsidR="008A7074" w:rsidRPr="009636E4" w:rsidRDefault="008A7074" w:rsidP="00CA3D86">
      <w:pPr>
        <w:numPr>
          <w:ilvl w:val="0"/>
          <w:numId w:val="10"/>
        </w:numPr>
        <w:tabs>
          <w:tab w:val="left" w:pos="426"/>
        </w:tabs>
        <w:autoSpaceDE w:val="0"/>
        <w:autoSpaceDN w:val="0"/>
        <w:adjustRightInd w:val="0"/>
        <w:ind w:left="851" w:hanging="530"/>
        <w:jc w:val="center"/>
        <w:rPr>
          <w:rFonts w:ascii="Times New Roman" w:hAnsi="Times New Roman" w:cs="Times New Roman"/>
          <w:b/>
          <w:sz w:val="20"/>
        </w:rPr>
      </w:pPr>
      <w:r w:rsidRPr="009636E4">
        <w:rPr>
          <w:rFonts w:ascii="Times New Roman" w:hAnsi="Times New Roman" w:cs="Times New Roman"/>
          <w:b/>
          <w:sz w:val="20"/>
        </w:rPr>
        <w:t>ПОРЯДОК РАССМОТРЕНИЯ СПОРОВ</w:t>
      </w:r>
    </w:p>
    <w:p w:rsidR="00204C42" w:rsidRPr="009636E4" w:rsidRDefault="00204C42" w:rsidP="00E21F8E">
      <w:pPr>
        <w:tabs>
          <w:tab w:val="num" w:pos="-27"/>
          <w:tab w:val="left" w:pos="426"/>
          <w:tab w:val="num" w:pos="540"/>
          <w:tab w:val="left" w:pos="720"/>
          <w:tab w:val="left" w:pos="900"/>
        </w:tabs>
        <w:ind w:left="180" w:firstLine="671"/>
        <w:jc w:val="both"/>
        <w:rPr>
          <w:rFonts w:ascii="Times New Roman" w:hAnsi="Times New Roman" w:cs="Times New Roman"/>
          <w:sz w:val="20"/>
        </w:rPr>
      </w:pPr>
    </w:p>
    <w:p w:rsidR="000143A8" w:rsidRPr="00170BD7" w:rsidRDefault="000143A8" w:rsidP="00170BD7">
      <w:pPr>
        <w:widowControl/>
        <w:tabs>
          <w:tab w:val="num" w:pos="-27"/>
          <w:tab w:val="left" w:pos="426"/>
          <w:tab w:val="num" w:pos="540"/>
          <w:tab w:val="left" w:pos="720"/>
          <w:tab w:val="left" w:pos="900"/>
        </w:tabs>
        <w:ind w:firstLine="567"/>
        <w:jc w:val="both"/>
        <w:rPr>
          <w:rFonts w:ascii="Times New Roman" w:eastAsiaTheme="minorHAnsi" w:hAnsi="Times New Roman" w:cs="Times New Roman"/>
          <w:color w:val="auto"/>
          <w:sz w:val="22"/>
          <w:szCs w:val="22"/>
          <w:lang w:eastAsia="en-US" w:bidi="ar-SA"/>
        </w:rPr>
      </w:pPr>
      <w:r w:rsidRPr="00170BD7">
        <w:rPr>
          <w:rFonts w:ascii="Times New Roman" w:eastAsiaTheme="minorHAnsi" w:hAnsi="Times New Roman" w:cs="Times New Roman"/>
          <w:color w:val="auto"/>
          <w:sz w:val="22"/>
          <w:szCs w:val="22"/>
          <w:lang w:eastAsia="en-US" w:bidi="ar-SA"/>
        </w:rPr>
        <w:t xml:space="preserve">9.1. </w:t>
      </w:r>
      <w:r w:rsidRPr="00170BD7">
        <w:rPr>
          <w:rFonts w:ascii="Times New Roman" w:eastAsiaTheme="minorHAnsi" w:hAnsi="Times New Roman" w:cs="Times New Roman"/>
          <w:spacing w:val="-1"/>
          <w:sz w:val="22"/>
          <w:szCs w:val="22"/>
          <w:lang w:eastAsia="en-US" w:bidi="ar-SA"/>
        </w:rPr>
        <w:t xml:space="preserve">Стороны принимают все меры к тому, чтобы любые спорные вопросы, разногласия либо </w:t>
      </w:r>
      <w:r w:rsidRPr="00170BD7">
        <w:rPr>
          <w:rFonts w:ascii="Times New Roman" w:eastAsiaTheme="minorHAnsi" w:hAnsi="Times New Roman" w:cs="Times New Roman"/>
          <w:sz w:val="22"/>
          <w:szCs w:val="22"/>
          <w:lang w:eastAsia="en-US" w:bidi="ar-SA"/>
        </w:rPr>
        <w:t xml:space="preserve">претензии, касающиеся исполнения Контракта, были урегулированы путем </w:t>
      </w:r>
      <w:r w:rsidRPr="00170BD7">
        <w:rPr>
          <w:rFonts w:ascii="Times New Roman" w:eastAsiaTheme="minorHAnsi" w:hAnsi="Times New Roman" w:cs="Times New Roman"/>
          <w:spacing w:val="-4"/>
          <w:sz w:val="22"/>
          <w:szCs w:val="22"/>
          <w:lang w:eastAsia="en-US" w:bidi="ar-SA"/>
        </w:rPr>
        <w:t>переговоров.</w:t>
      </w:r>
    </w:p>
    <w:p w:rsidR="000143A8" w:rsidRPr="00170BD7" w:rsidRDefault="00C46F09" w:rsidP="00170BD7">
      <w:pPr>
        <w:shd w:val="clear" w:color="auto" w:fill="FFFFFF"/>
        <w:ind w:firstLine="567"/>
        <w:jc w:val="both"/>
        <w:textAlignment w:val="baseline"/>
        <w:rPr>
          <w:rFonts w:ascii="Times New Roman" w:eastAsiaTheme="minorHAnsi" w:hAnsi="Times New Roman" w:cs="Times New Roman"/>
          <w:spacing w:val="-1"/>
          <w:sz w:val="22"/>
          <w:szCs w:val="22"/>
          <w:lang w:eastAsia="en-US" w:bidi="ar-SA"/>
        </w:rPr>
      </w:pPr>
      <w:r w:rsidRPr="00C46F09">
        <w:rPr>
          <w:rFonts w:ascii="Times New Roman" w:eastAsia="Times New Roman" w:hAnsi="Times New Roman" w:cs="Times New Roman"/>
          <w:color w:val="auto"/>
          <w:sz w:val="22"/>
          <w:szCs w:val="22"/>
          <w:lang w:bidi="ar-SA"/>
        </w:rPr>
        <w:t>9</w:t>
      </w:r>
      <w:r w:rsidR="003A23C9" w:rsidRPr="00C46F09">
        <w:rPr>
          <w:rFonts w:ascii="Times New Roman" w:eastAsia="Times New Roman" w:hAnsi="Times New Roman" w:cs="Times New Roman"/>
          <w:color w:val="auto"/>
          <w:sz w:val="22"/>
          <w:szCs w:val="22"/>
          <w:lang w:bidi="ar-SA"/>
        </w:rPr>
        <w:t xml:space="preserve">.2. </w:t>
      </w:r>
      <w:r w:rsidR="000143A8" w:rsidRPr="00C46F09">
        <w:rPr>
          <w:rFonts w:ascii="Times New Roman" w:eastAsia="Times New Roman" w:hAnsi="Times New Roman" w:cs="Times New Roman"/>
          <w:color w:val="auto"/>
          <w:sz w:val="22"/>
          <w:szCs w:val="22"/>
          <w:lang w:bidi="ar-SA"/>
        </w:rPr>
        <w:t xml:space="preserve">В </w:t>
      </w:r>
      <w:r w:rsidR="000143A8" w:rsidRPr="00C46F09">
        <w:rPr>
          <w:rFonts w:ascii="Times New Roman" w:eastAsiaTheme="minorHAnsi" w:hAnsi="Times New Roman" w:cs="Times New Roman"/>
          <w:spacing w:val="4"/>
          <w:sz w:val="22"/>
          <w:szCs w:val="22"/>
          <w:lang w:eastAsia="en-US" w:bidi="ar-SA"/>
        </w:rPr>
        <w:t>случае</w:t>
      </w:r>
      <w:r w:rsidR="000143A8" w:rsidRPr="00170BD7">
        <w:rPr>
          <w:rFonts w:ascii="Times New Roman" w:eastAsiaTheme="minorHAnsi" w:hAnsi="Times New Roman" w:cs="Times New Roman"/>
          <w:spacing w:val="4"/>
          <w:sz w:val="22"/>
          <w:szCs w:val="22"/>
          <w:lang w:eastAsia="en-US" w:bidi="ar-SA"/>
        </w:rPr>
        <w:t xml:space="preserve"> невозможности разрешения разногласий путем переговоров они подлежат </w:t>
      </w:r>
      <w:r w:rsidR="000143A8" w:rsidRPr="00170BD7">
        <w:rPr>
          <w:rFonts w:ascii="Times New Roman" w:eastAsiaTheme="minorHAnsi" w:hAnsi="Times New Roman" w:cs="Times New Roman"/>
          <w:spacing w:val="-1"/>
          <w:sz w:val="22"/>
          <w:szCs w:val="22"/>
          <w:lang w:eastAsia="en-US" w:bidi="ar-SA"/>
        </w:rPr>
        <w:t>рассмотрению в Арбитражном суде города Санкт-Петербурга и Ленинградской области.</w:t>
      </w:r>
    </w:p>
    <w:p w:rsidR="006E7AD6" w:rsidRPr="00170BD7" w:rsidRDefault="006E7AD6" w:rsidP="00170BD7">
      <w:pPr>
        <w:tabs>
          <w:tab w:val="num" w:pos="-27"/>
          <w:tab w:val="left" w:pos="426"/>
          <w:tab w:val="num" w:pos="540"/>
          <w:tab w:val="left" w:pos="720"/>
          <w:tab w:val="left" w:pos="900"/>
        </w:tabs>
        <w:ind w:firstLine="567"/>
        <w:jc w:val="both"/>
        <w:rPr>
          <w:rFonts w:ascii="Times New Roman" w:eastAsiaTheme="minorHAnsi" w:hAnsi="Times New Roman" w:cs="Times New Roman"/>
          <w:spacing w:val="-1"/>
          <w:sz w:val="22"/>
          <w:szCs w:val="22"/>
          <w:lang w:eastAsia="en-US" w:bidi="ar-SA"/>
        </w:rPr>
      </w:pPr>
    </w:p>
    <w:p w:rsidR="008A7074" w:rsidRPr="00170BD7" w:rsidRDefault="006E7AD6" w:rsidP="00170BD7">
      <w:pPr>
        <w:tabs>
          <w:tab w:val="num" w:pos="-27"/>
        </w:tabs>
        <w:ind w:firstLine="426"/>
        <w:jc w:val="center"/>
        <w:rPr>
          <w:rFonts w:ascii="Times New Roman" w:hAnsi="Times New Roman" w:cs="Times New Roman"/>
          <w:b/>
          <w:sz w:val="22"/>
          <w:szCs w:val="22"/>
        </w:rPr>
      </w:pPr>
      <w:r w:rsidRPr="00170BD7">
        <w:rPr>
          <w:rFonts w:ascii="Times New Roman" w:hAnsi="Times New Roman" w:cs="Times New Roman"/>
          <w:b/>
          <w:sz w:val="22"/>
          <w:szCs w:val="22"/>
        </w:rPr>
        <w:lastRenderedPageBreak/>
        <w:t>10.</w:t>
      </w:r>
      <w:r w:rsidR="008A7074" w:rsidRPr="00170BD7">
        <w:rPr>
          <w:rFonts w:ascii="Times New Roman" w:hAnsi="Times New Roman" w:cs="Times New Roman"/>
          <w:b/>
          <w:sz w:val="22"/>
          <w:szCs w:val="22"/>
        </w:rPr>
        <w:t>ФОРС-МАЖОР</w:t>
      </w:r>
    </w:p>
    <w:p w:rsidR="00204C42" w:rsidRPr="00170BD7" w:rsidRDefault="00204C42" w:rsidP="00170BD7">
      <w:pPr>
        <w:ind w:firstLine="708"/>
        <w:jc w:val="both"/>
        <w:rPr>
          <w:rFonts w:ascii="Times New Roman" w:hAnsi="Times New Roman" w:cs="Times New Roman"/>
          <w:sz w:val="22"/>
          <w:szCs w:val="22"/>
        </w:rPr>
      </w:pPr>
    </w:p>
    <w:p w:rsidR="008A7074" w:rsidRPr="00170BD7" w:rsidRDefault="008A7074" w:rsidP="00170BD7">
      <w:pPr>
        <w:ind w:firstLine="426"/>
        <w:jc w:val="both"/>
        <w:rPr>
          <w:rFonts w:ascii="Times New Roman" w:hAnsi="Times New Roman" w:cs="Times New Roman"/>
          <w:sz w:val="22"/>
          <w:szCs w:val="22"/>
        </w:rPr>
      </w:pPr>
      <w:r w:rsidRPr="00170BD7">
        <w:rPr>
          <w:rFonts w:ascii="Times New Roman" w:hAnsi="Times New Roman" w:cs="Times New Roman"/>
          <w:sz w:val="22"/>
          <w:szCs w:val="22"/>
        </w:rPr>
        <w:t>10.1.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8A7074" w:rsidRPr="00170BD7" w:rsidRDefault="008A7074" w:rsidP="00170BD7">
      <w:pPr>
        <w:ind w:firstLine="426"/>
        <w:jc w:val="both"/>
        <w:rPr>
          <w:rFonts w:ascii="Times New Roman" w:hAnsi="Times New Roman" w:cs="Times New Roman"/>
          <w:sz w:val="22"/>
          <w:szCs w:val="22"/>
        </w:rPr>
      </w:pPr>
      <w:r w:rsidRPr="00170BD7">
        <w:rPr>
          <w:rFonts w:ascii="Times New Roman" w:hAnsi="Times New Roman" w:cs="Times New Roman"/>
          <w:sz w:val="22"/>
          <w:szCs w:val="22"/>
        </w:rPr>
        <w:t>10.2.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8A7074" w:rsidRPr="00170BD7" w:rsidRDefault="008A7074" w:rsidP="00170BD7">
      <w:pPr>
        <w:ind w:firstLine="426"/>
        <w:jc w:val="both"/>
        <w:rPr>
          <w:rFonts w:ascii="Times New Roman" w:hAnsi="Times New Roman" w:cs="Times New Roman"/>
          <w:sz w:val="22"/>
          <w:szCs w:val="22"/>
        </w:rPr>
      </w:pPr>
      <w:r w:rsidRPr="00170BD7">
        <w:rPr>
          <w:rFonts w:ascii="Times New Roman" w:hAnsi="Times New Roman" w:cs="Times New Roman"/>
          <w:sz w:val="22"/>
          <w:szCs w:val="22"/>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8A7074" w:rsidRPr="00170BD7" w:rsidRDefault="008A7074" w:rsidP="00170BD7">
      <w:pPr>
        <w:ind w:firstLine="426"/>
        <w:jc w:val="both"/>
        <w:rPr>
          <w:rFonts w:ascii="Times New Roman" w:hAnsi="Times New Roman" w:cs="Times New Roman"/>
          <w:sz w:val="22"/>
          <w:szCs w:val="22"/>
        </w:rPr>
      </w:pPr>
      <w:r w:rsidRPr="00170BD7">
        <w:rPr>
          <w:rFonts w:ascii="Times New Roman" w:hAnsi="Times New Roman" w:cs="Times New Roman"/>
          <w:sz w:val="22"/>
          <w:szCs w:val="22"/>
        </w:rPr>
        <w:t>10.4. Если обстоятельства, указанные в п. 10.1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826442" w:rsidRPr="00170BD7" w:rsidRDefault="00826442" w:rsidP="00170BD7">
      <w:pPr>
        <w:ind w:firstLine="708"/>
        <w:jc w:val="both"/>
        <w:rPr>
          <w:rFonts w:ascii="Times New Roman" w:hAnsi="Times New Roman" w:cs="Times New Roman"/>
          <w:sz w:val="22"/>
          <w:szCs w:val="22"/>
        </w:rPr>
      </w:pPr>
    </w:p>
    <w:p w:rsidR="008A7074" w:rsidRPr="00170BD7" w:rsidRDefault="008A7074" w:rsidP="00170BD7">
      <w:pPr>
        <w:jc w:val="center"/>
        <w:rPr>
          <w:rFonts w:ascii="Times New Roman" w:hAnsi="Times New Roman" w:cs="Times New Roman"/>
          <w:b/>
          <w:sz w:val="22"/>
          <w:szCs w:val="22"/>
        </w:rPr>
      </w:pPr>
      <w:r w:rsidRPr="00170BD7">
        <w:rPr>
          <w:rFonts w:ascii="Times New Roman" w:hAnsi="Times New Roman" w:cs="Times New Roman"/>
          <w:b/>
          <w:sz w:val="22"/>
          <w:szCs w:val="22"/>
        </w:rPr>
        <w:t>11. АНТИКОРРУПЦИОННАЯ ОГОВОРКА</w:t>
      </w:r>
    </w:p>
    <w:p w:rsidR="00204C42" w:rsidRPr="00170BD7" w:rsidRDefault="00204C42" w:rsidP="00170BD7">
      <w:pPr>
        <w:ind w:firstLine="426"/>
        <w:jc w:val="both"/>
        <w:rPr>
          <w:rFonts w:ascii="Times New Roman" w:hAnsi="Times New Roman" w:cs="Times New Roman"/>
          <w:sz w:val="22"/>
          <w:szCs w:val="22"/>
        </w:rPr>
      </w:pPr>
    </w:p>
    <w:p w:rsidR="00826442" w:rsidRPr="00170BD7" w:rsidRDefault="00826442" w:rsidP="00170BD7">
      <w:pPr>
        <w:ind w:firstLine="426"/>
        <w:jc w:val="both"/>
        <w:rPr>
          <w:rFonts w:ascii="Times New Roman" w:hAnsi="Times New Roman" w:cs="Times New Roman"/>
          <w:sz w:val="22"/>
          <w:szCs w:val="22"/>
        </w:rPr>
      </w:pPr>
      <w:r w:rsidRPr="00170BD7">
        <w:rPr>
          <w:rFonts w:ascii="Times New Roman" w:hAnsi="Times New Roman" w:cs="Times New Roman"/>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26442" w:rsidRPr="00170BD7" w:rsidRDefault="00826442" w:rsidP="00170BD7">
      <w:pPr>
        <w:ind w:firstLine="426"/>
        <w:jc w:val="both"/>
        <w:rPr>
          <w:rFonts w:ascii="Times New Roman" w:hAnsi="Times New Roman" w:cs="Times New Roman"/>
          <w:sz w:val="22"/>
          <w:szCs w:val="22"/>
        </w:rPr>
      </w:pPr>
      <w:r w:rsidRPr="00170BD7">
        <w:rPr>
          <w:rFonts w:ascii="Times New Roman" w:hAnsi="Times New Roman" w:cs="Times New Roman"/>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spellStart"/>
      <w:r w:rsidRPr="00170BD7">
        <w:rPr>
          <w:rFonts w:ascii="Times New Roman" w:hAnsi="Times New Roman" w:cs="Times New Roman"/>
          <w:sz w:val="22"/>
          <w:szCs w:val="22"/>
        </w:rPr>
        <w:t>инымобразом</w:t>
      </w:r>
      <w:proofErr w:type="spellEnd"/>
      <w:r w:rsidRPr="00170BD7">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26442" w:rsidRPr="00170BD7" w:rsidRDefault="00826442" w:rsidP="00170BD7">
      <w:pPr>
        <w:ind w:firstLine="426"/>
        <w:jc w:val="both"/>
        <w:rPr>
          <w:rFonts w:ascii="Times New Roman" w:hAnsi="Times New Roman" w:cs="Times New Roman"/>
          <w:sz w:val="22"/>
          <w:szCs w:val="22"/>
        </w:rPr>
      </w:pPr>
      <w:r w:rsidRPr="00170BD7">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96335" w:rsidRPr="00170BD7" w:rsidRDefault="00826442" w:rsidP="00170BD7">
      <w:pPr>
        <w:pStyle w:val="ConsPlusNormal"/>
        <w:ind w:firstLine="425"/>
        <w:jc w:val="both"/>
        <w:outlineLvl w:val="1"/>
        <w:rPr>
          <w:rFonts w:ascii="Times New Roman" w:hAnsi="Times New Roman" w:cs="Times New Roman"/>
          <w:szCs w:val="22"/>
        </w:rPr>
      </w:pPr>
      <w:r w:rsidRPr="00170BD7">
        <w:rPr>
          <w:rFonts w:ascii="Times New Roman" w:hAnsi="Times New Roman" w:cs="Times New Roman"/>
          <w:szCs w:val="22"/>
        </w:rPr>
        <w:t>- не совершать иных действий, нарушающих антикоррупционное законодательство Российской Федерации.</w:t>
      </w:r>
    </w:p>
    <w:p w:rsidR="00170BD7" w:rsidRDefault="00170BD7" w:rsidP="00170BD7">
      <w:pPr>
        <w:tabs>
          <w:tab w:val="left" w:pos="426"/>
        </w:tabs>
        <w:autoSpaceDE w:val="0"/>
        <w:autoSpaceDN w:val="0"/>
        <w:adjustRightInd w:val="0"/>
        <w:jc w:val="center"/>
        <w:rPr>
          <w:rFonts w:ascii="Times New Roman" w:hAnsi="Times New Roman" w:cs="Times New Roman"/>
          <w:b/>
          <w:sz w:val="22"/>
          <w:szCs w:val="22"/>
        </w:rPr>
      </w:pPr>
    </w:p>
    <w:p w:rsidR="008A7074" w:rsidRPr="00170BD7" w:rsidRDefault="001D69C4" w:rsidP="00170BD7">
      <w:pPr>
        <w:tabs>
          <w:tab w:val="left" w:pos="426"/>
        </w:tabs>
        <w:autoSpaceDE w:val="0"/>
        <w:autoSpaceDN w:val="0"/>
        <w:adjustRightInd w:val="0"/>
        <w:jc w:val="center"/>
        <w:rPr>
          <w:rFonts w:ascii="Times New Roman" w:hAnsi="Times New Roman" w:cs="Times New Roman"/>
          <w:b/>
          <w:sz w:val="22"/>
          <w:szCs w:val="22"/>
        </w:rPr>
      </w:pPr>
      <w:r w:rsidRPr="00170BD7">
        <w:rPr>
          <w:rFonts w:ascii="Times New Roman" w:hAnsi="Times New Roman" w:cs="Times New Roman"/>
          <w:b/>
          <w:sz w:val="22"/>
          <w:szCs w:val="22"/>
        </w:rPr>
        <w:t xml:space="preserve">12. </w:t>
      </w:r>
      <w:r w:rsidR="008A7074" w:rsidRPr="00170BD7">
        <w:rPr>
          <w:rFonts w:ascii="Times New Roman" w:hAnsi="Times New Roman" w:cs="Times New Roman"/>
          <w:b/>
          <w:sz w:val="22"/>
          <w:szCs w:val="22"/>
        </w:rPr>
        <w:t>ПРОЧИЕ УСЛОВИЯ</w:t>
      </w:r>
    </w:p>
    <w:p w:rsidR="00204C42" w:rsidRPr="00170BD7" w:rsidRDefault="00204C42" w:rsidP="00170BD7">
      <w:pPr>
        <w:tabs>
          <w:tab w:val="left" w:pos="426"/>
        </w:tabs>
        <w:ind w:firstLine="709"/>
        <w:jc w:val="both"/>
        <w:rPr>
          <w:rFonts w:ascii="Times New Roman" w:hAnsi="Times New Roman" w:cs="Times New Roman"/>
          <w:sz w:val="22"/>
          <w:szCs w:val="22"/>
        </w:rPr>
      </w:pPr>
    </w:p>
    <w:p w:rsidR="000143A8" w:rsidRPr="00170BD7" w:rsidRDefault="008A7074" w:rsidP="00170BD7">
      <w:pPr>
        <w:tabs>
          <w:tab w:val="left" w:pos="426"/>
        </w:tabs>
        <w:ind w:firstLine="567"/>
        <w:jc w:val="both"/>
        <w:outlineLvl w:val="1"/>
        <w:rPr>
          <w:rFonts w:ascii="Times New Roman" w:eastAsiaTheme="minorHAnsi" w:hAnsi="Times New Roman" w:cs="Times New Roman"/>
          <w:color w:val="auto"/>
          <w:sz w:val="22"/>
          <w:szCs w:val="22"/>
          <w:lang w:eastAsia="en-US" w:bidi="ar-SA"/>
        </w:rPr>
      </w:pPr>
      <w:r w:rsidRPr="00170BD7">
        <w:rPr>
          <w:rFonts w:ascii="Times New Roman" w:hAnsi="Times New Roman" w:cs="Times New Roman"/>
          <w:sz w:val="22"/>
          <w:szCs w:val="22"/>
        </w:rPr>
        <w:t>1</w:t>
      </w:r>
      <w:r w:rsidR="00844BCB" w:rsidRPr="00170BD7">
        <w:rPr>
          <w:rFonts w:ascii="Times New Roman" w:hAnsi="Times New Roman" w:cs="Times New Roman"/>
          <w:sz w:val="22"/>
          <w:szCs w:val="22"/>
        </w:rPr>
        <w:t>3</w:t>
      </w:r>
      <w:r w:rsidRPr="00170BD7">
        <w:rPr>
          <w:rFonts w:ascii="Times New Roman" w:hAnsi="Times New Roman" w:cs="Times New Roman"/>
          <w:sz w:val="22"/>
          <w:szCs w:val="22"/>
        </w:rPr>
        <w:t xml:space="preserve">.1. </w:t>
      </w:r>
      <w:r w:rsidR="000143A8" w:rsidRPr="00170BD7">
        <w:rPr>
          <w:rFonts w:ascii="Times New Roman" w:eastAsiaTheme="minorHAnsi" w:hAnsi="Times New Roman" w:cs="Times New Roman"/>
          <w:color w:val="auto"/>
          <w:sz w:val="22"/>
          <w:szCs w:val="22"/>
          <w:lang w:eastAsia="en-US" w:bidi="ar-SA"/>
        </w:rPr>
        <w:t>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p>
    <w:p w:rsidR="000143A8" w:rsidRPr="00170BD7" w:rsidRDefault="000143A8" w:rsidP="00170BD7">
      <w:pPr>
        <w:shd w:val="clear" w:color="auto" w:fill="FFFFFF"/>
        <w:ind w:firstLine="567"/>
        <w:jc w:val="both"/>
        <w:textAlignment w:val="baseline"/>
        <w:rPr>
          <w:rFonts w:ascii="Times New Roman" w:eastAsiaTheme="minorHAnsi" w:hAnsi="Times New Roman" w:cs="Times New Roman"/>
          <w:color w:val="auto"/>
          <w:sz w:val="22"/>
          <w:szCs w:val="22"/>
          <w:lang w:eastAsia="en-US" w:bidi="ar-SA"/>
        </w:rPr>
      </w:pPr>
      <w:r w:rsidRPr="00170BD7">
        <w:rPr>
          <w:rFonts w:ascii="Times New Roman" w:eastAsiaTheme="minorHAnsi" w:hAnsi="Times New Roman" w:cs="Times New Roman"/>
          <w:color w:val="auto"/>
          <w:sz w:val="22"/>
          <w:szCs w:val="22"/>
          <w:lang w:eastAsia="en-US" w:bidi="ar-SA"/>
        </w:rPr>
        <w:t xml:space="preserve">13.2. Все обращения,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sidR="00C46F09">
        <w:rPr>
          <w:rFonts w:ascii="Times New Roman" w:eastAsiaTheme="minorHAnsi" w:hAnsi="Times New Roman" w:cs="Times New Roman"/>
          <w:color w:val="auto"/>
          <w:sz w:val="22"/>
          <w:szCs w:val="22"/>
          <w:lang w:eastAsia="en-US" w:bidi="ar-SA"/>
        </w:rPr>
        <w:t>1</w:t>
      </w:r>
      <w:r w:rsidR="003D0AF4" w:rsidRPr="00170BD7">
        <w:rPr>
          <w:rFonts w:ascii="Times New Roman" w:eastAsiaTheme="minorHAnsi" w:hAnsi="Times New Roman" w:cs="Times New Roman"/>
          <w:color w:val="auto"/>
          <w:sz w:val="22"/>
          <w:szCs w:val="22"/>
          <w:lang w:eastAsia="en-US" w:bidi="ar-SA"/>
        </w:rPr>
        <w:t>4</w:t>
      </w:r>
      <w:r w:rsidRPr="00170BD7">
        <w:rPr>
          <w:rFonts w:ascii="Times New Roman" w:eastAsiaTheme="minorHAnsi" w:hAnsi="Times New Roman" w:cs="Times New Roman"/>
          <w:color w:val="auto"/>
          <w:sz w:val="22"/>
          <w:szCs w:val="22"/>
          <w:lang w:eastAsia="en-US" w:bidi="ar-SA"/>
        </w:rPr>
        <w:t xml:space="preserve"> Контракта, либо с использованием электронной почты на электронные адреса, указанные в разделе</w:t>
      </w:r>
      <w:r w:rsidR="00867A42">
        <w:rPr>
          <w:rFonts w:ascii="Times New Roman" w:eastAsiaTheme="minorHAnsi" w:hAnsi="Times New Roman" w:cs="Times New Roman"/>
          <w:color w:val="auto"/>
          <w:sz w:val="22"/>
          <w:szCs w:val="22"/>
          <w:lang w:eastAsia="en-US" w:bidi="ar-SA"/>
        </w:rPr>
        <w:t xml:space="preserve"> </w:t>
      </w:r>
      <w:r w:rsidR="00C46F09">
        <w:rPr>
          <w:rFonts w:ascii="Times New Roman" w:eastAsiaTheme="minorHAnsi" w:hAnsi="Times New Roman" w:cs="Times New Roman"/>
          <w:color w:val="auto"/>
          <w:sz w:val="22"/>
          <w:szCs w:val="22"/>
          <w:lang w:eastAsia="en-US" w:bidi="ar-SA"/>
        </w:rPr>
        <w:t>1</w:t>
      </w:r>
      <w:r w:rsidR="003D0AF4" w:rsidRPr="00170BD7">
        <w:rPr>
          <w:rFonts w:ascii="Times New Roman" w:eastAsiaTheme="minorHAnsi" w:hAnsi="Times New Roman" w:cs="Times New Roman"/>
          <w:color w:val="auto"/>
          <w:sz w:val="22"/>
          <w:szCs w:val="22"/>
          <w:lang w:eastAsia="en-US" w:bidi="ar-SA"/>
        </w:rPr>
        <w:t>4</w:t>
      </w:r>
      <w:r w:rsidRPr="00170BD7">
        <w:rPr>
          <w:rFonts w:ascii="Times New Roman" w:eastAsiaTheme="minorHAnsi" w:hAnsi="Times New Roman" w:cs="Times New Roman"/>
          <w:color w:val="auto"/>
          <w:sz w:val="22"/>
          <w:szCs w:val="22"/>
          <w:lang w:eastAsia="en-US" w:bidi="ar-SA"/>
        </w:rPr>
        <w:t xml:space="preserve"> Контракта, либо с использованием факсимильной связи.</w:t>
      </w:r>
    </w:p>
    <w:p w:rsidR="000143A8" w:rsidRPr="00C46F09" w:rsidRDefault="000143A8" w:rsidP="00C46F09">
      <w:pPr>
        <w:shd w:val="clear" w:color="auto" w:fill="FFFFFF"/>
        <w:ind w:firstLine="567"/>
        <w:jc w:val="both"/>
        <w:textAlignment w:val="baseline"/>
        <w:rPr>
          <w:rFonts w:ascii="Times New Roman" w:eastAsiaTheme="minorHAnsi" w:hAnsi="Times New Roman" w:cs="Times New Roman"/>
          <w:strike/>
          <w:color w:val="auto"/>
          <w:sz w:val="22"/>
          <w:szCs w:val="22"/>
          <w:lang w:eastAsia="en-US" w:bidi="ar-SA"/>
        </w:rPr>
      </w:pPr>
      <w:r w:rsidRPr="00170BD7">
        <w:rPr>
          <w:rFonts w:ascii="Times New Roman" w:eastAsiaTheme="minorHAnsi" w:hAnsi="Times New Roman" w:cs="Times New Roman"/>
          <w:color w:val="auto"/>
          <w:sz w:val="22"/>
          <w:szCs w:val="22"/>
          <w:lang w:eastAsia="en-US" w:bidi="ar-SA"/>
        </w:rPr>
        <w:t xml:space="preserve">Момент получения Стороной сообщения или уведомления, направленного с использованием курьерской </w:t>
      </w:r>
      <w:r w:rsidRPr="00C46F09">
        <w:rPr>
          <w:rFonts w:ascii="Times New Roman" w:eastAsiaTheme="minorHAnsi" w:hAnsi="Times New Roman" w:cs="Times New Roman"/>
          <w:color w:val="auto"/>
          <w:sz w:val="22"/>
          <w:szCs w:val="22"/>
          <w:lang w:eastAsia="en-US" w:bidi="ar-SA"/>
        </w:rPr>
        <w:t xml:space="preserve">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621F58" w:rsidRPr="00C46F09">
        <w:rPr>
          <w:rFonts w:ascii="Times New Roman" w:eastAsiaTheme="minorHAnsi" w:hAnsi="Times New Roman" w:cs="Times New Roman"/>
          <w:color w:val="auto"/>
          <w:sz w:val="22"/>
          <w:szCs w:val="22"/>
          <w:lang w:eastAsia="en-US" w:bidi="ar-SA"/>
        </w:rPr>
        <w:t xml:space="preserve">14 </w:t>
      </w:r>
      <w:r w:rsidRPr="00C46F09">
        <w:rPr>
          <w:rFonts w:ascii="Times New Roman" w:eastAsiaTheme="minorHAnsi" w:hAnsi="Times New Roman" w:cs="Times New Roman"/>
          <w:color w:val="auto"/>
          <w:sz w:val="22"/>
          <w:szCs w:val="22"/>
          <w:lang w:eastAsia="en-US" w:bidi="ar-SA"/>
        </w:rPr>
        <w:t>Контракта, считается</w:t>
      </w:r>
      <w:r w:rsidR="00AF729C" w:rsidRPr="00C46F09">
        <w:rPr>
          <w:rFonts w:ascii="Times New Roman" w:eastAsiaTheme="minorHAnsi" w:hAnsi="Times New Roman" w:cs="Times New Roman"/>
          <w:color w:val="auto"/>
          <w:sz w:val="22"/>
          <w:szCs w:val="22"/>
          <w:lang w:eastAsia="en-US" w:bidi="ar-SA"/>
        </w:rPr>
        <w:t xml:space="preserve"> надлежащим уведомлением Сторон.</w:t>
      </w:r>
    </w:p>
    <w:p w:rsidR="00AF729C" w:rsidRPr="00C46F09" w:rsidRDefault="00AF729C" w:rsidP="00170BD7">
      <w:pPr>
        <w:shd w:val="clear" w:color="auto" w:fill="FFFFFF"/>
        <w:ind w:firstLine="567"/>
        <w:jc w:val="both"/>
        <w:textAlignment w:val="baseline"/>
        <w:rPr>
          <w:rFonts w:ascii="Times New Roman" w:eastAsiaTheme="minorHAnsi" w:hAnsi="Times New Roman" w:cs="Times New Roman"/>
          <w:color w:val="auto"/>
          <w:sz w:val="22"/>
          <w:szCs w:val="22"/>
          <w:lang w:eastAsia="en-US" w:bidi="ar-SA"/>
        </w:rPr>
      </w:pPr>
      <w:r w:rsidRPr="00C46F09">
        <w:rPr>
          <w:rFonts w:ascii="Times New Roman" w:eastAsiaTheme="minorHAnsi" w:hAnsi="Times New Roman" w:cs="Times New Roman"/>
          <w:color w:val="auto"/>
          <w:sz w:val="22"/>
          <w:szCs w:val="22"/>
          <w:lang w:eastAsia="en-US" w:bidi="ar-SA"/>
        </w:rPr>
        <w:t>Срок ответа на претензионное требование составляет 5 (пять) рабочих дней с даты получения претензии.</w:t>
      </w:r>
    </w:p>
    <w:p w:rsidR="000143A8" w:rsidRPr="00C46F09" w:rsidRDefault="000143A8" w:rsidP="00170BD7">
      <w:pPr>
        <w:widowControl/>
        <w:tabs>
          <w:tab w:val="left" w:pos="426"/>
        </w:tabs>
        <w:ind w:firstLine="567"/>
        <w:jc w:val="both"/>
        <w:outlineLvl w:val="1"/>
        <w:rPr>
          <w:rFonts w:ascii="Times New Roman" w:eastAsiaTheme="minorHAnsi" w:hAnsi="Times New Roman" w:cs="Times New Roman"/>
          <w:color w:val="auto"/>
          <w:sz w:val="22"/>
          <w:szCs w:val="22"/>
          <w:lang w:eastAsia="en-US" w:bidi="ar-SA"/>
        </w:rPr>
      </w:pPr>
      <w:r w:rsidRPr="00C46F09">
        <w:rPr>
          <w:rFonts w:ascii="Times New Roman" w:eastAsiaTheme="minorHAnsi" w:hAnsi="Times New Roman" w:cs="Times New Roman"/>
          <w:color w:val="auto"/>
          <w:sz w:val="22"/>
          <w:szCs w:val="22"/>
          <w:lang w:eastAsia="en-US" w:bidi="ar-SA"/>
        </w:rPr>
        <w:t>13.3.Контракт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0143A8" w:rsidRPr="00C46F09" w:rsidRDefault="000143A8" w:rsidP="00170BD7">
      <w:pPr>
        <w:widowControl/>
        <w:tabs>
          <w:tab w:val="left" w:pos="0"/>
          <w:tab w:val="right" w:pos="9498"/>
        </w:tabs>
        <w:ind w:firstLine="567"/>
        <w:jc w:val="both"/>
        <w:outlineLvl w:val="1"/>
        <w:rPr>
          <w:rFonts w:ascii="Times New Roman" w:eastAsiaTheme="minorHAnsi" w:hAnsi="Times New Roman" w:cs="Times New Roman"/>
          <w:color w:val="auto"/>
          <w:sz w:val="22"/>
          <w:szCs w:val="22"/>
          <w:lang w:eastAsia="en-US" w:bidi="ar-SA"/>
        </w:rPr>
      </w:pPr>
      <w:r w:rsidRPr="00C46F09">
        <w:rPr>
          <w:rFonts w:ascii="Times New Roman" w:eastAsiaTheme="minorHAnsi" w:hAnsi="Times New Roman" w:cs="Times New Roman"/>
          <w:color w:val="auto"/>
          <w:sz w:val="22"/>
          <w:szCs w:val="22"/>
          <w:lang w:eastAsia="en-US" w:bidi="ar-SA"/>
        </w:rPr>
        <w:t>13.4. По вопросам, не предусмотренным Контрактом, Стороны руководствуются действующим законодательством Российской Федерации.</w:t>
      </w:r>
    </w:p>
    <w:p w:rsidR="0060734B" w:rsidRPr="00C46F09" w:rsidRDefault="0060734B" w:rsidP="0060734B">
      <w:pPr>
        <w:pStyle w:val="a7"/>
        <w:ind w:firstLine="567"/>
        <w:jc w:val="both"/>
        <w:rPr>
          <w:rFonts w:ascii="Times New Roman" w:hAnsi="Times New Roman" w:cs="Times New Roman"/>
        </w:rPr>
      </w:pPr>
      <w:r w:rsidRPr="00C46F09">
        <w:rPr>
          <w:rFonts w:ascii="Times New Roman" w:hAnsi="Times New Roman" w:cs="Times New Roman"/>
        </w:rPr>
        <w:t xml:space="preserve">13.5.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C46F09">
        <w:rPr>
          <w:rFonts w:ascii="Times New Roman" w:hAnsi="Times New Roman" w:cs="Times New Roman"/>
        </w:rPr>
        <w:t>СБиС</w:t>
      </w:r>
      <w:proofErr w:type="spellEnd"/>
      <w:r w:rsidRPr="00C46F09">
        <w:rPr>
          <w:rFonts w:ascii="Times New Roman" w:hAnsi="Times New Roman" w:cs="Times New Roman"/>
        </w:rPr>
        <w:t xml:space="preserve"> (http://sbis.ru/edo) (далее – СЭД </w:t>
      </w:r>
      <w:proofErr w:type="spellStart"/>
      <w:r w:rsidRPr="00C46F09">
        <w:rPr>
          <w:rFonts w:ascii="Times New Roman" w:hAnsi="Times New Roman" w:cs="Times New Roman"/>
        </w:rPr>
        <w:t>СБиС</w:t>
      </w:r>
      <w:proofErr w:type="spellEnd"/>
      <w:r w:rsidRPr="00C46F09">
        <w:rPr>
          <w:rFonts w:ascii="Times New Roman" w:hAnsi="Times New Roman" w:cs="Times New Roman"/>
        </w:rPr>
        <w:t xml:space="preserve">), обмен юридически значимыми документами, </w:t>
      </w:r>
      <w:r w:rsidRPr="00C46F09">
        <w:rPr>
          <w:rFonts w:ascii="Times New Roman" w:hAnsi="Times New Roman" w:cs="Times New Roman"/>
        </w:rPr>
        <w:lastRenderedPageBreak/>
        <w:t xml:space="preserve">адресованными Сторонам по Контракту, в том числе счета, счет-фактуры, актов выполненных работ и других, может осуществляться в электронном виде с использованием СЭД </w:t>
      </w:r>
      <w:proofErr w:type="spellStart"/>
      <w:r w:rsidRPr="00C46F09">
        <w:rPr>
          <w:rFonts w:ascii="Times New Roman" w:hAnsi="Times New Roman" w:cs="Times New Roman"/>
        </w:rPr>
        <w:t>СБиС</w:t>
      </w:r>
      <w:proofErr w:type="spellEnd"/>
      <w:r w:rsidRPr="00C46F09">
        <w:rPr>
          <w:rFonts w:ascii="Times New Roman" w:hAnsi="Times New Roman" w:cs="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C46F09">
        <w:rPr>
          <w:rFonts w:ascii="Times New Roman" w:hAnsi="Times New Roman" w:cs="Times New Roman"/>
        </w:rPr>
        <w:t>СБиС</w:t>
      </w:r>
      <w:proofErr w:type="spellEnd"/>
      <w:r w:rsidRPr="00C46F09">
        <w:rPr>
          <w:rFonts w:ascii="Times New Roman" w:hAnsi="Times New Roman" w:cs="Times New Roman"/>
        </w:rPr>
        <w:t xml:space="preserve"> </w:t>
      </w:r>
      <w:proofErr w:type="spellStart"/>
      <w:r w:rsidRPr="00C46F09">
        <w:rPr>
          <w:rFonts w:ascii="Times New Roman" w:hAnsi="Times New Roman" w:cs="Times New Roman"/>
        </w:rPr>
        <w:t>Cтороны</w:t>
      </w:r>
      <w:proofErr w:type="spellEnd"/>
      <w:r w:rsidRPr="00C46F09">
        <w:rPr>
          <w:rFonts w:ascii="Times New Roman" w:hAnsi="Times New Roman" w:cs="Times New Roman"/>
        </w:rPr>
        <w:t xml:space="preserve"> уведомляют друг друга письменно.</w:t>
      </w:r>
    </w:p>
    <w:p w:rsidR="0060734B" w:rsidRPr="00C46F09" w:rsidRDefault="0060734B" w:rsidP="00170BD7">
      <w:pPr>
        <w:widowControl/>
        <w:tabs>
          <w:tab w:val="left" w:pos="0"/>
          <w:tab w:val="right" w:pos="9498"/>
        </w:tabs>
        <w:ind w:firstLine="567"/>
        <w:jc w:val="both"/>
        <w:outlineLvl w:val="1"/>
        <w:rPr>
          <w:rFonts w:ascii="Times New Roman" w:eastAsiaTheme="minorHAnsi" w:hAnsi="Times New Roman" w:cs="Times New Roman"/>
          <w:color w:val="auto"/>
          <w:sz w:val="22"/>
          <w:szCs w:val="22"/>
          <w:lang w:eastAsia="en-US" w:bidi="ar-SA"/>
        </w:rPr>
      </w:pPr>
    </w:p>
    <w:p w:rsidR="008A7074" w:rsidRPr="00C46F09" w:rsidRDefault="008A7074" w:rsidP="00170BD7">
      <w:pPr>
        <w:pStyle w:val="a5"/>
        <w:numPr>
          <w:ilvl w:val="0"/>
          <w:numId w:val="12"/>
        </w:numPr>
        <w:tabs>
          <w:tab w:val="left" w:pos="426"/>
        </w:tabs>
        <w:autoSpaceDE w:val="0"/>
        <w:autoSpaceDN w:val="0"/>
        <w:adjustRightInd w:val="0"/>
        <w:ind w:left="0"/>
        <w:jc w:val="center"/>
        <w:rPr>
          <w:rFonts w:ascii="Times New Roman" w:hAnsi="Times New Roman" w:cs="Times New Roman"/>
          <w:b/>
          <w:sz w:val="22"/>
          <w:szCs w:val="22"/>
        </w:rPr>
      </w:pPr>
      <w:r w:rsidRPr="00C46F09">
        <w:rPr>
          <w:rFonts w:ascii="Times New Roman" w:hAnsi="Times New Roman" w:cs="Times New Roman"/>
          <w:b/>
          <w:sz w:val="22"/>
          <w:szCs w:val="22"/>
        </w:rPr>
        <w:t>ПРИЛОЖЕНИЯ К КОНТРАКТУ</w:t>
      </w:r>
    </w:p>
    <w:p w:rsidR="003D73AB" w:rsidRPr="00170BD7" w:rsidRDefault="003D73AB" w:rsidP="00170BD7">
      <w:pPr>
        <w:pStyle w:val="a5"/>
        <w:tabs>
          <w:tab w:val="left" w:pos="426"/>
        </w:tabs>
        <w:autoSpaceDE w:val="0"/>
        <w:autoSpaceDN w:val="0"/>
        <w:adjustRightInd w:val="0"/>
        <w:ind w:left="0"/>
        <w:rPr>
          <w:rFonts w:ascii="Times New Roman" w:hAnsi="Times New Roman" w:cs="Times New Roman"/>
          <w:b/>
          <w:sz w:val="22"/>
          <w:szCs w:val="22"/>
        </w:rPr>
      </w:pPr>
    </w:p>
    <w:p w:rsidR="008A7074" w:rsidRPr="00170BD7" w:rsidRDefault="008A7074" w:rsidP="00170BD7">
      <w:pPr>
        <w:rPr>
          <w:rFonts w:ascii="Times New Roman" w:hAnsi="Times New Roman" w:cs="Times New Roman"/>
          <w:sz w:val="22"/>
          <w:szCs w:val="22"/>
        </w:rPr>
      </w:pPr>
      <w:r w:rsidRPr="00170BD7">
        <w:rPr>
          <w:rFonts w:ascii="Times New Roman" w:hAnsi="Times New Roman" w:cs="Times New Roman"/>
          <w:sz w:val="22"/>
          <w:szCs w:val="22"/>
        </w:rPr>
        <w:t>Приложения к Контракту являются неотъемлемой частью Контракта.</w:t>
      </w:r>
    </w:p>
    <w:p w:rsidR="008A7074" w:rsidRPr="00170BD7" w:rsidRDefault="008A7074" w:rsidP="00170BD7">
      <w:pPr>
        <w:rPr>
          <w:rFonts w:ascii="Times New Roman" w:hAnsi="Times New Roman" w:cs="Times New Roman"/>
          <w:sz w:val="22"/>
          <w:szCs w:val="22"/>
        </w:rPr>
      </w:pPr>
      <w:r w:rsidRPr="00170BD7">
        <w:rPr>
          <w:rFonts w:ascii="Times New Roman" w:hAnsi="Times New Roman" w:cs="Times New Roman"/>
          <w:sz w:val="22"/>
          <w:szCs w:val="22"/>
        </w:rPr>
        <w:t xml:space="preserve">Приложение № 1 – Техническое задание; </w:t>
      </w:r>
    </w:p>
    <w:p w:rsidR="003B0DEC" w:rsidRPr="00170BD7" w:rsidRDefault="008A7074" w:rsidP="00170BD7">
      <w:pPr>
        <w:rPr>
          <w:rFonts w:ascii="Times New Roman" w:hAnsi="Times New Roman" w:cs="Times New Roman"/>
          <w:sz w:val="22"/>
          <w:szCs w:val="22"/>
        </w:rPr>
      </w:pPr>
      <w:r w:rsidRPr="00170BD7">
        <w:rPr>
          <w:rFonts w:ascii="Times New Roman" w:hAnsi="Times New Roman" w:cs="Times New Roman"/>
          <w:sz w:val="22"/>
          <w:szCs w:val="22"/>
        </w:rPr>
        <w:t xml:space="preserve">Приложение № 2 </w:t>
      </w:r>
      <w:r w:rsidR="00532A7D" w:rsidRPr="00170BD7">
        <w:rPr>
          <w:rFonts w:ascii="Times New Roman" w:hAnsi="Times New Roman" w:cs="Times New Roman"/>
          <w:sz w:val="22"/>
          <w:szCs w:val="22"/>
        </w:rPr>
        <w:t>–</w:t>
      </w:r>
      <w:r w:rsidR="00B2770F" w:rsidRPr="00170BD7">
        <w:rPr>
          <w:rFonts w:ascii="Times New Roman" w:hAnsi="Times New Roman" w:cs="Times New Roman"/>
          <w:sz w:val="22"/>
          <w:szCs w:val="22"/>
        </w:rPr>
        <w:t xml:space="preserve"> Локальный</w:t>
      </w:r>
      <w:r w:rsidR="004B79AA" w:rsidRPr="00170BD7">
        <w:rPr>
          <w:rFonts w:ascii="Times New Roman" w:hAnsi="Times New Roman" w:cs="Times New Roman"/>
          <w:sz w:val="22"/>
          <w:szCs w:val="22"/>
        </w:rPr>
        <w:t xml:space="preserve"> </w:t>
      </w:r>
      <w:r w:rsidR="002F3701" w:rsidRPr="00170BD7">
        <w:rPr>
          <w:rFonts w:ascii="Times New Roman" w:hAnsi="Times New Roman" w:cs="Times New Roman"/>
          <w:sz w:val="22"/>
          <w:szCs w:val="22"/>
        </w:rPr>
        <w:t>с</w:t>
      </w:r>
      <w:r w:rsidRPr="00170BD7">
        <w:rPr>
          <w:rFonts w:ascii="Times New Roman" w:hAnsi="Times New Roman" w:cs="Times New Roman"/>
          <w:sz w:val="22"/>
          <w:szCs w:val="22"/>
        </w:rPr>
        <w:t>метный расчет</w:t>
      </w:r>
      <w:r w:rsidR="00F4026D" w:rsidRPr="00170BD7">
        <w:rPr>
          <w:rFonts w:ascii="Times New Roman" w:hAnsi="Times New Roman" w:cs="Times New Roman"/>
          <w:sz w:val="22"/>
          <w:szCs w:val="22"/>
        </w:rPr>
        <w:t xml:space="preserve"> (смета)</w:t>
      </w:r>
      <w:r w:rsidR="00532A7D" w:rsidRPr="00170BD7">
        <w:rPr>
          <w:rFonts w:ascii="Times New Roman" w:hAnsi="Times New Roman" w:cs="Times New Roman"/>
          <w:sz w:val="22"/>
          <w:szCs w:val="22"/>
        </w:rPr>
        <w:t>.</w:t>
      </w:r>
    </w:p>
    <w:p w:rsidR="008A7074" w:rsidRDefault="008A7074" w:rsidP="00532A7D">
      <w:pPr>
        <w:rPr>
          <w:rFonts w:ascii="Times New Roman" w:hAnsi="Times New Roman" w:cs="Times New Roman"/>
          <w:sz w:val="22"/>
          <w:szCs w:val="22"/>
        </w:rPr>
      </w:pPr>
    </w:p>
    <w:p w:rsidR="007323F8" w:rsidRDefault="00C60A0D" w:rsidP="0025097A">
      <w:pPr>
        <w:pStyle w:val="ConsPlusNormal"/>
        <w:numPr>
          <w:ilvl w:val="0"/>
          <w:numId w:val="12"/>
        </w:numPr>
        <w:jc w:val="center"/>
        <w:rPr>
          <w:rFonts w:ascii="Times New Roman" w:hAnsi="Times New Roman" w:cs="Times New Roman"/>
          <w:b/>
          <w:caps/>
          <w:sz w:val="20"/>
        </w:rPr>
      </w:pPr>
      <w:r w:rsidRPr="00420A49">
        <w:rPr>
          <w:rFonts w:ascii="Times New Roman" w:hAnsi="Times New Roman" w:cs="Times New Roman"/>
          <w:b/>
          <w:caps/>
          <w:sz w:val="20"/>
        </w:rPr>
        <w:t>Адреса и банковские реквизиты Сторон</w:t>
      </w:r>
    </w:p>
    <w:p w:rsidR="0025097A" w:rsidRPr="00420A49" w:rsidRDefault="0025097A" w:rsidP="0025097A">
      <w:pPr>
        <w:pStyle w:val="ConsPlusNormal"/>
        <w:ind w:left="720"/>
        <w:rPr>
          <w:rFonts w:ascii="Times New Roman" w:hAnsi="Times New Roman" w:cs="Times New Roman"/>
          <w:b/>
          <w:caps/>
          <w:sz w:val="20"/>
        </w:rPr>
      </w:pPr>
    </w:p>
    <w:p w:rsidR="00A35D5D" w:rsidRPr="009636E4" w:rsidRDefault="00A35D5D" w:rsidP="00A35D5D">
      <w:pPr>
        <w:tabs>
          <w:tab w:val="left" w:pos="426"/>
        </w:tabs>
        <w:jc w:val="right"/>
        <w:rPr>
          <w:rFonts w:ascii="Times New Roman" w:hAnsi="Times New Roman" w:cs="Times New Roman"/>
          <w:sz w:val="20"/>
        </w:rPr>
      </w:pPr>
      <w:r w:rsidRPr="009636E4">
        <w:rPr>
          <w:rFonts w:ascii="Times New Roman" w:hAnsi="Times New Roman" w:cs="Times New Roman"/>
          <w:sz w:val="20"/>
        </w:rPr>
        <w:t xml:space="preserve">Приложение №1 </w:t>
      </w:r>
    </w:p>
    <w:p w:rsidR="00A35D5D" w:rsidRPr="009636E4" w:rsidRDefault="00A35D5D" w:rsidP="007356F3">
      <w:pPr>
        <w:jc w:val="right"/>
        <w:rPr>
          <w:rFonts w:ascii="Times New Roman" w:hAnsi="Times New Roman" w:cs="Times New Roman"/>
          <w:sz w:val="20"/>
        </w:rPr>
      </w:pPr>
      <w:r w:rsidRPr="009636E4">
        <w:rPr>
          <w:rFonts w:ascii="Times New Roman" w:hAnsi="Times New Roman" w:cs="Times New Roman"/>
          <w:sz w:val="20"/>
        </w:rPr>
        <w:t xml:space="preserve">к </w:t>
      </w:r>
      <w:r w:rsidRPr="009636E4">
        <w:rPr>
          <w:rFonts w:ascii="Times New Roman" w:eastAsia="Arial Unicode MS" w:hAnsi="Times New Roman" w:cs="Times New Roman"/>
          <w:sz w:val="20"/>
        </w:rPr>
        <w:t>Контракту</w:t>
      </w:r>
      <w:r w:rsidRPr="009636E4">
        <w:rPr>
          <w:rFonts w:ascii="Times New Roman" w:hAnsi="Times New Roman" w:cs="Times New Roman"/>
          <w:sz w:val="20"/>
        </w:rPr>
        <w:t xml:space="preserve"> №</w:t>
      </w:r>
      <w:r w:rsidR="00E157A1">
        <w:rPr>
          <w:rFonts w:ascii="Times New Roman" w:hAnsi="Times New Roman" w:cs="Times New Roman"/>
          <w:sz w:val="20"/>
        </w:rPr>
        <w:t xml:space="preserve"> </w:t>
      </w:r>
    </w:p>
    <w:p w:rsidR="00752294" w:rsidRPr="009636E4" w:rsidRDefault="00752294" w:rsidP="0051421C">
      <w:pPr>
        <w:autoSpaceDE w:val="0"/>
        <w:autoSpaceDN w:val="0"/>
        <w:adjustRightInd w:val="0"/>
        <w:jc w:val="center"/>
        <w:outlineLvl w:val="1"/>
        <w:rPr>
          <w:rFonts w:ascii="Times New Roman" w:hAnsi="Times New Roman" w:cs="Times New Roman"/>
          <w:b/>
          <w:bCs/>
          <w:sz w:val="20"/>
        </w:rPr>
      </w:pPr>
    </w:p>
    <w:p w:rsidR="007D36EF" w:rsidRDefault="007D36EF" w:rsidP="0051421C">
      <w:pPr>
        <w:autoSpaceDE w:val="0"/>
        <w:autoSpaceDN w:val="0"/>
        <w:adjustRightInd w:val="0"/>
        <w:jc w:val="center"/>
        <w:outlineLvl w:val="1"/>
        <w:rPr>
          <w:rFonts w:ascii="Times New Roman" w:hAnsi="Times New Roman" w:cs="Times New Roman"/>
          <w:b/>
          <w:bCs/>
          <w:sz w:val="20"/>
        </w:rPr>
      </w:pPr>
    </w:p>
    <w:p w:rsidR="0051421C" w:rsidRPr="009636E4" w:rsidRDefault="0051421C" w:rsidP="0051421C">
      <w:pPr>
        <w:autoSpaceDE w:val="0"/>
        <w:autoSpaceDN w:val="0"/>
        <w:adjustRightInd w:val="0"/>
        <w:jc w:val="center"/>
        <w:outlineLvl w:val="1"/>
        <w:rPr>
          <w:rFonts w:ascii="Times New Roman" w:hAnsi="Times New Roman" w:cs="Times New Roman"/>
          <w:b/>
          <w:bCs/>
          <w:sz w:val="20"/>
        </w:rPr>
      </w:pPr>
      <w:r w:rsidRPr="009636E4">
        <w:rPr>
          <w:rFonts w:ascii="Times New Roman" w:hAnsi="Times New Roman" w:cs="Times New Roman"/>
          <w:b/>
          <w:bCs/>
          <w:sz w:val="20"/>
        </w:rPr>
        <w:t>ТЕХНИЧЕСКОЕ ЗАДАНИЕ</w:t>
      </w:r>
    </w:p>
    <w:p w:rsidR="00243951" w:rsidRDefault="00243951" w:rsidP="00417019">
      <w:pPr>
        <w:widowControl/>
        <w:suppressAutoHyphens/>
        <w:jc w:val="both"/>
        <w:outlineLvl w:val="0"/>
        <w:rPr>
          <w:rFonts w:ascii="Times New Roman" w:hAnsi="Times New Roman" w:cs="Times New Roman"/>
          <w:sz w:val="20"/>
        </w:rPr>
      </w:pPr>
    </w:p>
    <w:p w:rsidR="00826442" w:rsidRPr="00592FE0" w:rsidRDefault="00826442" w:rsidP="00826442">
      <w:pPr>
        <w:ind w:left="567"/>
        <w:jc w:val="right"/>
        <w:rPr>
          <w:rFonts w:ascii="Times New Roman" w:hAnsi="Times New Roman" w:cs="Times New Roman"/>
          <w:sz w:val="22"/>
          <w:szCs w:val="22"/>
        </w:rPr>
      </w:pPr>
      <w:r w:rsidRPr="00592FE0">
        <w:rPr>
          <w:rFonts w:ascii="Times New Roman" w:hAnsi="Times New Roman" w:cs="Times New Roman"/>
          <w:sz w:val="22"/>
          <w:szCs w:val="22"/>
        </w:rPr>
        <w:t>Приложение № 2</w:t>
      </w:r>
    </w:p>
    <w:p w:rsidR="000C3A67" w:rsidRDefault="00826442" w:rsidP="00170BD7">
      <w:pPr>
        <w:ind w:left="567"/>
        <w:jc w:val="right"/>
        <w:rPr>
          <w:rFonts w:ascii="Times New Roman" w:hAnsi="Times New Roman" w:cs="Times New Roman"/>
          <w:sz w:val="22"/>
          <w:szCs w:val="22"/>
        </w:rPr>
      </w:pPr>
      <w:r w:rsidRPr="00592FE0">
        <w:rPr>
          <w:rFonts w:ascii="Times New Roman" w:hAnsi="Times New Roman" w:cs="Times New Roman"/>
          <w:sz w:val="22"/>
          <w:szCs w:val="22"/>
        </w:rPr>
        <w:t xml:space="preserve">к Контракту № </w:t>
      </w:r>
    </w:p>
    <w:p w:rsidR="00826442" w:rsidRPr="00170BD7" w:rsidRDefault="00826442" w:rsidP="00170BD7">
      <w:pPr>
        <w:ind w:left="567"/>
        <w:jc w:val="right"/>
        <w:rPr>
          <w:rFonts w:ascii="Times New Roman" w:hAnsi="Times New Roman" w:cs="Times New Roman"/>
          <w:sz w:val="22"/>
          <w:szCs w:val="22"/>
        </w:rPr>
      </w:pPr>
      <w:r w:rsidRPr="00592FE0">
        <w:rPr>
          <w:rFonts w:ascii="Times New Roman" w:hAnsi="Times New Roman" w:cs="Times New Roman"/>
          <w:sz w:val="22"/>
          <w:szCs w:val="22"/>
        </w:rPr>
        <w:t>от</w:t>
      </w:r>
      <w:r w:rsidR="00CF1B6A">
        <w:rPr>
          <w:rFonts w:ascii="Times New Roman" w:hAnsi="Times New Roman" w:cs="Times New Roman"/>
          <w:sz w:val="22"/>
          <w:szCs w:val="22"/>
        </w:rPr>
        <w:t xml:space="preserve"> </w:t>
      </w:r>
    </w:p>
    <w:p w:rsidR="002400A6" w:rsidRPr="00592FE0" w:rsidRDefault="002400A6" w:rsidP="00170BD7">
      <w:pPr>
        <w:ind w:left="180"/>
        <w:rPr>
          <w:rFonts w:ascii="Times New Roman" w:hAnsi="Times New Roman" w:cs="Times New Roman"/>
          <w:b/>
          <w:sz w:val="22"/>
          <w:szCs w:val="22"/>
        </w:rPr>
      </w:pPr>
    </w:p>
    <w:p w:rsidR="002400A6" w:rsidRPr="00592FE0" w:rsidRDefault="002400A6" w:rsidP="00826442">
      <w:pPr>
        <w:ind w:left="180"/>
        <w:jc w:val="center"/>
        <w:rPr>
          <w:rFonts w:ascii="Times New Roman" w:hAnsi="Times New Roman" w:cs="Times New Roman"/>
          <w:b/>
          <w:sz w:val="22"/>
          <w:szCs w:val="22"/>
        </w:rPr>
      </w:pPr>
    </w:p>
    <w:p w:rsidR="00826442" w:rsidRPr="00592FE0" w:rsidRDefault="008B3288" w:rsidP="00826442">
      <w:pPr>
        <w:ind w:left="180"/>
        <w:jc w:val="center"/>
        <w:rPr>
          <w:rFonts w:ascii="Times New Roman" w:hAnsi="Times New Roman" w:cs="Times New Roman"/>
          <w:b/>
          <w:sz w:val="22"/>
          <w:szCs w:val="22"/>
        </w:rPr>
      </w:pPr>
      <w:r>
        <w:rPr>
          <w:rFonts w:ascii="Times New Roman" w:hAnsi="Times New Roman" w:cs="Times New Roman"/>
          <w:b/>
          <w:sz w:val="22"/>
          <w:szCs w:val="22"/>
        </w:rPr>
        <w:t>Локальный</w:t>
      </w:r>
      <w:r w:rsidR="00826442" w:rsidRPr="00592FE0">
        <w:rPr>
          <w:rFonts w:ascii="Times New Roman" w:hAnsi="Times New Roman" w:cs="Times New Roman"/>
          <w:b/>
          <w:sz w:val="22"/>
          <w:szCs w:val="22"/>
        </w:rPr>
        <w:t xml:space="preserve"> сметный расчет</w:t>
      </w:r>
      <w:r w:rsidR="00F4026D">
        <w:rPr>
          <w:rFonts w:ascii="Times New Roman" w:hAnsi="Times New Roman" w:cs="Times New Roman"/>
          <w:b/>
          <w:sz w:val="22"/>
          <w:szCs w:val="22"/>
        </w:rPr>
        <w:t xml:space="preserve"> (смета)</w:t>
      </w:r>
    </w:p>
    <w:p w:rsidR="00826442" w:rsidRPr="00592FE0" w:rsidRDefault="00826442" w:rsidP="00826442">
      <w:pPr>
        <w:ind w:left="180"/>
        <w:jc w:val="center"/>
        <w:rPr>
          <w:rFonts w:ascii="Times New Roman" w:hAnsi="Times New Roman" w:cs="Times New Roman"/>
          <w:iCs/>
          <w:sz w:val="22"/>
          <w:szCs w:val="22"/>
        </w:rPr>
      </w:pPr>
    </w:p>
    <w:p w:rsidR="00826442" w:rsidRPr="00592FE0" w:rsidRDefault="002400A6" w:rsidP="00826442">
      <w:pPr>
        <w:ind w:left="180"/>
        <w:jc w:val="center"/>
        <w:rPr>
          <w:rFonts w:ascii="Times New Roman" w:hAnsi="Times New Roman" w:cs="Times New Roman"/>
          <w:b/>
          <w:i/>
          <w:iCs/>
          <w:sz w:val="22"/>
          <w:szCs w:val="22"/>
        </w:rPr>
      </w:pPr>
      <w:r w:rsidRPr="00592FE0">
        <w:rPr>
          <w:rFonts w:ascii="Times New Roman" w:hAnsi="Times New Roman" w:cs="Times New Roman"/>
          <w:b/>
          <w:i/>
          <w:iCs/>
          <w:sz w:val="22"/>
          <w:szCs w:val="22"/>
        </w:rPr>
        <w:t>(</w:t>
      </w:r>
      <w:r w:rsidR="00E3217B" w:rsidRPr="00592FE0">
        <w:rPr>
          <w:rFonts w:ascii="Times New Roman" w:hAnsi="Times New Roman" w:cs="Times New Roman"/>
          <w:b/>
          <w:i/>
          <w:iCs/>
          <w:sz w:val="22"/>
          <w:szCs w:val="22"/>
        </w:rPr>
        <w:t>Прилагается отдельным файлом</w:t>
      </w:r>
      <w:r w:rsidRPr="00592FE0">
        <w:rPr>
          <w:rFonts w:ascii="Times New Roman" w:hAnsi="Times New Roman" w:cs="Times New Roman"/>
          <w:b/>
          <w:i/>
          <w:iCs/>
          <w:sz w:val="22"/>
          <w:szCs w:val="22"/>
        </w:rPr>
        <w:t>)</w:t>
      </w:r>
    </w:p>
    <w:p w:rsidR="00262C8F" w:rsidRPr="00592FE0" w:rsidRDefault="00262C8F" w:rsidP="00826442">
      <w:pPr>
        <w:autoSpaceDE w:val="0"/>
        <w:autoSpaceDN w:val="0"/>
        <w:adjustRightInd w:val="0"/>
        <w:ind w:firstLine="567"/>
        <w:jc w:val="center"/>
        <w:rPr>
          <w:rFonts w:ascii="Times New Roman" w:hAnsi="Times New Roman" w:cs="Times New Roman"/>
          <w:color w:val="auto"/>
          <w:sz w:val="22"/>
          <w:szCs w:val="22"/>
        </w:rPr>
      </w:pPr>
    </w:p>
    <w:p w:rsidR="00297083" w:rsidRPr="00D54EDF" w:rsidRDefault="00297083" w:rsidP="00297083">
      <w:pPr>
        <w:widowControl/>
        <w:tabs>
          <w:tab w:val="left" w:pos="851"/>
        </w:tabs>
        <w:ind w:firstLine="567"/>
        <w:rPr>
          <w:rFonts w:ascii="Times New Roman" w:eastAsiaTheme="minorHAnsi" w:hAnsi="Times New Roman" w:cs="Times New Roman"/>
          <w:color w:val="auto"/>
          <w:sz w:val="22"/>
          <w:szCs w:val="22"/>
          <w:lang w:eastAsia="en-US" w:bidi="ar-SA"/>
        </w:rPr>
      </w:pPr>
    </w:p>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0"/>
      </w:tblGrid>
      <w:tr w:rsidR="00E157A1" w:rsidTr="00E157A1">
        <w:tc>
          <w:tcPr>
            <w:tcW w:w="5210" w:type="dxa"/>
          </w:tcPr>
          <w:p w:rsidR="00E157A1" w:rsidRPr="00CD6818" w:rsidRDefault="00E157A1" w:rsidP="00562D90">
            <w:pPr>
              <w:rPr>
                <w:rFonts w:ascii="Times New Roman" w:hAnsi="Times New Roman" w:cs="Times New Roman"/>
                <w:sz w:val="20"/>
              </w:rPr>
            </w:pPr>
          </w:p>
        </w:tc>
        <w:tc>
          <w:tcPr>
            <w:tcW w:w="5210" w:type="dxa"/>
          </w:tcPr>
          <w:p w:rsidR="00E157A1" w:rsidRPr="00CD6818" w:rsidRDefault="00E157A1" w:rsidP="00562D90">
            <w:pPr>
              <w:rPr>
                <w:rFonts w:ascii="Times New Roman" w:hAnsi="Times New Roman" w:cs="Times New Roman"/>
                <w:sz w:val="20"/>
              </w:rPr>
            </w:pPr>
          </w:p>
        </w:tc>
      </w:tr>
    </w:tbl>
    <w:p w:rsidR="00E157A1" w:rsidRDefault="00E157A1" w:rsidP="00E157A1">
      <w:pPr>
        <w:widowControl/>
        <w:spacing w:after="200" w:line="276" w:lineRule="auto"/>
        <w:rPr>
          <w:rFonts w:ascii="Times New Roman" w:hAnsi="Times New Roman" w:cs="Times New Roman"/>
          <w:sz w:val="20"/>
        </w:rPr>
      </w:pPr>
    </w:p>
    <w:p w:rsidR="00E157A1" w:rsidRPr="009636E4" w:rsidRDefault="00E157A1" w:rsidP="00E157A1">
      <w:pPr>
        <w:widowControl/>
        <w:spacing w:after="200" w:line="276" w:lineRule="auto"/>
        <w:rPr>
          <w:rFonts w:ascii="Times New Roman" w:hAnsi="Times New Roman" w:cs="Times New Roman"/>
          <w:sz w:val="20"/>
        </w:rPr>
      </w:pPr>
      <w:bookmarkStart w:id="2" w:name="_GoBack"/>
      <w:bookmarkEnd w:id="2"/>
      <w:r w:rsidRPr="009636E4">
        <w:rPr>
          <w:rFonts w:ascii="Times New Roman" w:hAnsi="Times New Roman" w:cs="Times New Roman"/>
          <w:sz w:val="20"/>
        </w:rPr>
        <w:br w:type="page"/>
      </w:r>
    </w:p>
    <w:p w:rsidR="00592FE0" w:rsidRPr="00592FE0" w:rsidRDefault="00592FE0">
      <w:pPr>
        <w:autoSpaceDE w:val="0"/>
        <w:autoSpaceDN w:val="0"/>
        <w:adjustRightInd w:val="0"/>
        <w:ind w:firstLine="567"/>
        <w:jc w:val="center"/>
        <w:rPr>
          <w:rFonts w:ascii="Times New Roman" w:hAnsi="Times New Roman" w:cs="Times New Roman"/>
          <w:color w:val="auto"/>
          <w:sz w:val="22"/>
          <w:szCs w:val="22"/>
        </w:rPr>
      </w:pPr>
    </w:p>
    <w:sectPr w:rsidR="00592FE0" w:rsidRPr="00592FE0" w:rsidSect="00EE7F86">
      <w:footerReference w:type="default" r:id="rId12"/>
      <w:pgSz w:w="11906" w:h="16838"/>
      <w:pgMar w:top="426" w:right="709" w:bottom="284" w:left="993" w:header="709" w:footer="54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4E8" w:rsidRDefault="008944E8" w:rsidP="003A5EB4">
      <w:r>
        <w:separator/>
      </w:r>
    </w:p>
  </w:endnote>
  <w:endnote w:type="continuationSeparator" w:id="0">
    <w:p w:rsidR="008944E8" w:rsidRDefault="008944E8"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default"/>
    <w:sig w:usb0="00000000"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ndale Sans UI">
    <w:altName w:val="Times New Roman"/>
    <w:charset w:val="CC"/>
    <w:family w:val="auto"/>
    <w:pitch w:val="variable"/>
    <w:sig w:usb0="00000201" w:usb1="00000000" w:usb2="00000000" w:usb3="00000000" w:csb0="00000004"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4172704"/>
      <w:docPartObj>
        <w:docPartGallery w:val="Page Numbers (Bottom of Page)"/>
        <w:docPartUnique/>
      </w:docPartObj>
    </w:sdtPr>
    <w:sdtEndPr>
      <w:rPr>
        <w:rFonts w:ascii="Times New Roman" w:hAnsi="Times New Roman" w:cs="Times New Roman"/>
        <w:sz w:val="20"/>
      </w:rPr>
    </w:sdtEndPr>
    <w:sdtContent>
      <w:p w:rsidR="000F6583" w:rsidRPr="009636E4" w:rsidRDefault="000F6583" w:rsidP="00AD5A59">
        <w:pPr>
          <w:pStyle w:val="ad"/>
          <w:jc w:val="center"/>
          <w:rPr>
            <w:rFonts w:ascii="Times New Roman" w:hAnsi="Times New Roman" w:cs="Times New Roman"/>
            <w:sz w:val="20"/>
          </w:rPr>
        </w:pPr>
        <w:r w:rsidRPr="009636E4">
          <w:rPr>
            <w:rFonts w:ascii="Times New Roman" w:hAnsi="Times New Roman" w:cs="Times New Roman"/>
            <w:sz w:val="20"/>
          </w:rPr>
          <w:fldChar w:fldCharType="begin"/>
        </w:r>
        <w:r w:rsidRPr="009636E4">
          <w:rPr>
            <w:rFonts w:ascii="Times New Roman" w:hAnsi="Times New Roman" w:cs="Times New Roman"/>
            <w:sz w:val="20"/>
          </w:rPr>
          <w:instrText>PAGE   \* MERGEFORMAT</w:instrText>
        </w:r>
        <w:r w:rsidRPr="009636E4">
          <w:rPr>
            <w:rFonts w:ascii="Times New Roman" w:hAnsi="Times New Roman" w:cs="Times New Roman"/>
            <w:sz w:val="20"/>
          </w:rPr>
          <w:fldChar w:fldCharType="separate"/>
        </w:r>
        <w:r w:rsidR="00E11BEB">
          <w:rPr>
            <w:rFonts w:ascii="Times New Roman" w:hAnsi="Times New Roman" w:cs="Times New Roman"/>
            <w:noProof/>
            <w:sz w:val="20"/>
          </w:rPr>
          <w:t>1</w:t>
        </w:r>
        <w:r w:rsidRPr="009636E4">
          <w:rPr>
            <w:rFonts w:ascii="Times New Roman" w:hAnsi="Times New Roman" w:cs="Times New Roman"/>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4E8" w:rsidRDefault="008944E8" w:rsidP="003A5EB4">
      <w:r>
        <w:separator/>
      </w:r>
    </w:p>
  </w:footnote>
  <w:footnote w:type="continuationSeparator" w:id="0">
    <w:p w:rsidR="008944E8" w:rsidRDefault="008944E8" w:rsidP="003A5E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0532C05"/>
    <w:multiLevelType w:val="hybridMultilevel"/>
    <w:tmpl w:val="E2E27270"/>
    <w:lvl w:ilvl="0" w:tplc="122A55DA">
      <w:start w:val="22"/>
      <w:numFmt w:val="decimal"/>
      <w:lvlText w:val="%1."/>
      <w:lvlJc w:val="left"/>
      <w:pPr>
        <w:ind w:left="1288" w:hanging="360"/>
      </w:pPr>
      <w:rPr>
        <w:rFonts w:eastAsia="Times New Roman" w:cstheme="minorBidi"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22">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16F44383"/>
    <w:multiLevelType w:val="hybridMultilevel"/>
    <w:tmpl w:val="DDA46428"/>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20E3D03"/>
    <w:multiLevelType w:val="hybridMultilevel"/>
    <w:tmpl w:val="E3D038CC"/>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3BF0D56"/>
    <w:multiLevelType w:val="multilevel"/>
    <w:tmpl w:val="8132D534"/>
    <w:lvl w:ilvl="0">
      <w:start w:val="5"/>
      <w:numFmt w:val="decimal"/>
      <w:lvlText w:val="%1"/>
      <w:lvlJc w:val="left"/>
      <w:pPr>
        <w:ind w:left="360" w:hanging="360"/>
      </w:pPr>
      <w:rPr>
        <w:rFonts w:hint="default"/>
      </w:rPr>
    </w:lvl>
    <w:lvl w:ilvl="1">
      <w:start w:val="2"/>
      <w:numFmt w:val="decimal"/>
      <w:lvlText w:val="%1.%2"/>
      <w:lvlJc w:val="left"/>
      <w:pPr>
        <w:ind w:left="1113" w:hanging="360"/>
      </w:pPr>
      <w:rPr>
        <w:rFonts w:hint="default"/>
      </w:rPr>
    </w:lvl>
    <w:lvl w:ilvl="2">
      <w:start w:val="1"/>
      <w:numFmt w:val="decimal"/>
      <w:lvlText w:val="%1.%2.%3"/>
      <w:lvlJc w:val="left"/>
      <w:pPr>
        <w:ind w:left="2226" w:hanging="720"/>
      </w:pPr>
      <w:rPr>
        <w:rFonts w:hint="default"/>
      </w:rPr>
    </w:lvl>
    <w:lvl w:ilvl="3">
      <w:start w:val="1"/>
      <w:numFmt w:val="decimal"/>
      <w:lvlText w:val="%1.%2.%3.%4"/>
      <w:lvlJc w:val="left"/>
      <w:pPr>
        <w:ind w:left="2979" w:hanging="720"/>
      </w:pPr>
      <w:rPr>
        <w:rFonts w:hint="default"/>
      </w:rPr>
    </w:lvl>
    <w:lvl w:ilvl="4">
      <w:start w:val="1"/>
      <w:numFmt w:val="decimal"/>
      <w:lvlText w:val="%1.%2.%3.%4.%5"/>
      <w:lvlJc w:val="left"/>
      <w:pPr>
        <w:ind w:left="4092" w:hanging="1080"/>
      </w:pPr>
      <w:rPr>
        <w:rFonts w:hint="default"/>
      </w:rPr>
    </w:lvl>
    <w:lvl w:ilvl="5">
      <w:start w:val="1"/>
      <w:numFmt w:val="decimal"/>
      <w:lvlText w:val="%1.%2.%3.%4.%5.%6"/>
      <w:lvlJc w:val="left"/>
      <w:pPr>
        <w:ind w:left="4845" w:hanging="1080"/>
      </w:pPr>
      <w:rPr>
        <w:rFonts w:hint="default"/>
      </w:rPr>
    </w:lvl>
    <w:lvl w:ilvl="6">
      <w:start w:val="1"/>
      <w:numFmt w:val="decimal"/>
      <w:lvlText w:val="%1.%2.%3.%4.%5.%6.%7"/>
      <w:lvlJc w:val="left"/>
      <w:pPr>
        <w:ind w:left="5958" w:hanging="1440"/>
      </w:pPr>
      <w:rPr>
        <w:rFonts w:hint="default"/>
      </w:rPr>
    </w:lvl>
    <w:lvl w:ilvl="7">
      <w:start w:val="1"/>
      <w:numFmt w:val="decimal"/>
      <w:lvlText w:val="%1.%2.%3.%4.%5.%6.%7.%8"/>
      <w:lvlJc w:val="left"/>
      <w:pPr>
        <w:ind w:left="6711" w:hanging="1440"/>
      </w:pPr>
      <w:rPr>
        <w:rFonts w:hint="default"/>
      </w:rPr>
    </w:lvl>
    <w:lvl w:ilvl="8">
      <w:start w:val="1"/>
      <w:numFmt w:val="decimal"/>
      <w:lvlText w:val="%1.%2.%3.%4.%5.%6.%7.%8.%9"/>
      <w:lvlJc w:val="left"/>
      <w:pPr>
        <w:ind w:left="7824" w:hanging="1800"/>
      </w:pPr>
      <w:rPr>
        <w:rFonts w:hint="default"/>
      </w:rPr>
    </w:lvl>
  </w:abstractNum>
  <w:abstractNum w:abstractNumId="27">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28">
    <w:nsid w:val="3C511F28"/>
    <w:multiLevelType w:val="hybridMultilevel"/>
    <w:tmpl w:val="C4848600"/>
    <w:lvl w:ilvl="0" w:tplc="EBF6DAE2">
      <w:start w:val="12"/>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9">
    <w:nsid w:val="3E1625CB"/>
    <w:multiLevelType w:val="multilevel"/>
    <w:tmpl w:val="0AEA21C0"/>
    <w:lvl w:ilvl="0">
      <w:start w:val="5"/>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0">
    <w:nsid w:val="475D0520"/>
    <w:multiLevelType w:val="multilevel"/>
    <w:tmpl w:val="807A3DF6"/>
    <w:lvl w:ilvl="0">
      <w:start w:val="5"/>
      <w:numFmt w:val="decimal"/>
      <w:lvlText w:val="%1."/>
      <w:lvlJc w:val="left"/>
      <w:pPr>
        <w:ind w:left="645" w:hanging="645"/>
      </w:pPr>
      <w:rPr>
        <w:rFonts w:hint="default"/>
      </w:rPr>
    </w:lvl>
    <w:lvl w:ilvl="1">
      <w:start w:val="2"/>
      <w:numFmt w:val="decimal"/>
      <w:lvlText w:val="%1.%2."/>
      <w:lvlJc w:val="left"/>
      <w:pPr>
        <w:ind w:left="858" w:hanging="645"/>
      </w:pPr>
      <w:rPr>
        <w:rFonts w:hint="default"/>
      </w:rPr>
    </w:lvl>
    <w:lvl w:ilvl="2">
      <w:start w:val="18"/>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1">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2">
    <w:nsid w:val="5D37623E"/>
    <w:multiLevelType w:val="multilevel"/>
    <w:tmpl w:val="246C919E"/>
    <w:lvl w:ilvl="0">
      <w:start w:val="5"/>
      <w:numFmt w:val="decimal"/>
      <w:lvlText w:val="%1."/>
      <w:lvlJc w:val="left"/>
      <w:pPr>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3">
    <w:nsid w:val="68251B0E"/>
    <w:multiLevelType w:val="hybridMultilevel"/>
    <w:tmpl w:val="307C7A7A"/>
    <w:lvl w:ilvl="0" w:tplc="C8E82B24">
      <w:start w:val="1"/>
      <w:numFmt w:val="decimal"/>
      <w:lvlText w:val="%1."/>
      <w:lvlJc w:val="left"/>
      <w:pPr>
        <w:ind w:left="8015"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4">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35">
    <w:nsid w:val="725E5C88"/>
    <w:multiLevelType w:val="multilevel"/>
    <w:tmpl w:val="33024356"/>
    <w:lvl w:ilvl="0">
      <w:start w:val="6"/>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6">
    <w:nsid w:val="76EE6D6C"/>
    <w:multiLevelType w:val="hybridMultilevel"/>
    <w:tmpl w:val="BCE29CB2"/>
    <w:lvl w:ilvl="0" w:tplc="E0FA66EA">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1"/>
  </w:num>
  <w:num w:numId="2">
    <w:abstractNumId w:val="23"/>
  </w:num>
  <w:num w:numId="3">
    <w:abstractNumId w:val="0"/>
  </w:num>
  <w:num w:numId="4">
    <w:abstractNumId w:val="22"/>
  </w:num>
  <w:num w:numId="5">
    <w:abstractNumId w:val="34"/>
  </w:num>
  <w:num w:numId="6">
    <w:abstractNumId w:val="27"/>
  </w:num>
  <w:num w:numId="7">
    <w:abstractNumId w:val="24"/>
  </w:num>
  <w:num w:numId="8">
    <w:abstractNumId w:val="32"/>
  </w:num>
  <w:num w:numId="9">
    <w:abstractNumId w:val="29"/>
  </w:num>
  <w:num w:numId="10">
    <w:abstractNumId w:val="35"/>
  </w:num>
  <w:num w:numId="11">
    <w:abstractNumId w:val="26"/>
  </w:num>
  <w:num w:numId="12">
    <w:abstractNumId w:val="25"/>
  </w:num>
  <w:num w:numId="13">
    <w:abstractNumId w:val="36"/>
  </w:num>
  <w:num w:numId="14">
    <w:abstractNumId w:val="33"/>
  </w:num>
  <w:num w:numId="15">
    <w:abstractNumId w:val="28"/>
  </w:num>
  <w:num w:numId="16">
    <w:abstractNumId w:val="30"/>
  </w:num>
  <w:num w:numId="17">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varHeight1" w:val="792"/>
    <w:docVar w:name="varLeft1" w:val="-6"/>
    <w:docVar w:name="varNavHeight" w:val="880"/>
    <w:docVar w:name="varNavLeft" w:val="0"/>
    <w:docVar w:name="varNavPosition" w:val="0"/>
    <w:docVar w:name="varNavTop" w:val="0"/>
    <w:docVar w:name="varNavVisible" w:val="False"/>
    <w:docVar w:name="varNavWidth" w:val="206"/>
    <w:docVar w:name="varPagination1" w:val="True"/>
    <w:docVar w:name="varSavedView1" w:val="3"/>
    <w:docVar w:name="varSelStart1" w:val="260"/>
    <w:docVar w:name="varTop1" w:val="-6"/>
    <w:docVar w:name="varWidth1" w:val="1452"/>
    <w:docVar w:name="varWindowCount" w:val="1"/>
    <w:docVar w:name="varZoom1" w:val="98"/>
  </w:docVars>
  <w:rsids>
    <w:rsidRoot w:val="003A5EB4"/>
    <w:rsid w:val="0000549F"/>
    <w:rsid w:val="000143A8"/>
    <w:rsid w:val="00020493"/>
    <w:rsid w:val="000204EF"/>
    <w:rsid w:val="000211C2"/>
    <w:rsid w:val="00024F6B"/>
    <w:rsid w:val="00025D92"/>
    <w:rsid w:val="00026D83"/>
    <w:rsid w:val="00030B9D"/>
    <w:rsid w:val="000340FA"/>
    <w:rsid w:val="0003461A"/>
    <w:rsid w:val="0004219B"/>
    <w:rsid w:val="0004449B"/>
    <w:rsid w:val="000444F6"/>
    <w:rsid w:val="0004514D"/>
    <w:rsid w:val="00051DBF"/>
    <w:rsid w:val="00051FE8"/>
    <w:rsid w:val="00052502"/>
    <w:rsid w:val="000578C3"/>
    <w:rsid w:val="00062031"/>
    <w:rsid w:val="00063745"/>
    <w:rsid w:val="0006468F"/>
    <w:rsid w:val="00064F1B"/>
    <w:rsid w:val="00065CBF"/>
    <w:rsid w:val="0007032E"/>
    <w:rsid w:val="0007168A"/>
    <w:rsid w:val="00071835"/>
    <w:rsid w:val="00072DA3"/>
    <w:rsid w:val="0008060C"/>
    <w:rsid w:val="0008660A"/>
    <w:rsid w:val="000873B2"/>
    <w:rsid w:val="00092AD6"/>
    <w:rsid w:val="00094B46"/>
    <w:rsid w:val="00095D8F"/>
    <w:rsid w:val="000A0A79"/>
    <w:rsid w:val="000A1D59"/>
    <w:rsid w:val="000A3AEA"/>
    <w:rsid w:val="000A3E6A"/>
    <w:rsid w:val="000A3F5C"/>
    <w:rsid w:val="000A5C74"/>
    <w:rsid w:val="000A788D"/>
    <w:rsid w:val="000B675C"/>
    <w:rsid w:val="000B69AB"/>
    <w:rsid w:val="000C3475"/>
    <w:rsid w:val="000C3A67"/>
    <w:rsid w:val="000C5331"/>
    <w:rsid w:val="000C5E05"/>
    <w:rsid w:val="000C6521"/>
    <w:rsid w:val="000D0D1B"/>
    <w:rsid w:val="000D10D0"/>
    <w:rsid w:val="000D6AED"/>
    <w:rsid w:val="000D7BAE"/>
    <w:rsid w:val="000D7DC8"/>
    <w:rsid w:val="000E035B"/>
    <w:rsid w:val="000E0D92"/>
    <w:rsid w:val="000E213B"/>
    <w:rsid w:val="000E2DF5"/>
    <w:rsid w:val="000E4B12"/>
    <w:rsid w:val="000E634E"/>
    <w:rsid w:val="000F06D3"/>
    <w:rsid w:val="000F449B"/>
    <w:rsid w:val="000F5A86"/>
    <w:rsid w:val="000F6583"/>
    <w:rsid w:val="001030A1"/>
    <w:rsid w:val="0010342D"/>
    <w:rsid w:val="00103522"/>
    <w:rsid w:val="00103A1D"/>
    <w:rsid w:val="00104668"/>
    <w:rsid w:val="001067A6"/>
    <w:rsid w:val="0011036B"/>
    <w:rsid w:val="00111EF8"/>
    <w:rsid w:val="0011499C"/>
    <w:rsid w:val="00117EB6"/>
    <w:rsid w:val="00126763"/>
    <w:rsid w:val="0012736D"/>
    <w:rsid w:val="00127674"/>
    <w:rsid w:val="00133018"/>
    <w:rsid w:val="00133ECA"/>
    <w:rsid w:val="0013446F"/>
    <w:rsid w:val="00134CA4"/>
    <w:rsid w:val="001363B0"/>
    <w:rsid w:val="0013679D"/>
    <w:rsid w:val="0013754F"/>
    <w:rsid w:val="001523C5"/>
    <w:rsid w:val="0016105B"/>
    <w:rsid w:val="00164A7C"/>
    <w:rsid w:val="00170BD7"/>
    <w:rsid w:val="00171110"/>
    <w:rsid w:val="0017306E"/>
    <w:rsid w:val="001754B8"/>
    <w:rsid w:val="00180A30"/>
    <w:rsid w:val="00180E22"/>
    <w:rsid w:val="001816BF"/>
    <w:rsid w:val="00182E2D"/>
    <w:rsid w:val="00186514"/>
    <w:rsid w:val="001870B4"/>
    <w:rsid w:val="0019472E"/>
    <w:rsid w:val="00196E5A"/>
    <w:rsid w:val="00197355"/>
    <w:rsid w:val="001A180A"/>
    <w:rsid w:val="001A324D"/>
    <w:rsid w:val="001A62FA"/>
    <w:rsid w:val="001A7391"/>
    <w:rsid w:val="001A7F21"/>
    <w:rsid w:val="001B0492"/>
    <w:rsid w:val="001B12D4"/>
    <w:rsid w:val="001B518E"/>
    <w:rsid w:val="001B6F06"/>
    <w:rsid w:val="001B7D38"/>
    <w:rsid w:val="001C7FB1"/>
    <w:rsid w:val="001D69C4"/>
    <w:rsid w:val="001D711A"/>
    <w:rsid w:val="001E14E9"/>
    <w:rsid w:val="001E5D5B"/>
    <w:rsid w:val="001F46C6"/>
    <w:rsid w:val="0020289B"/>
    <w:rsid w:val="00204C42"/>
    <w:rsid w:val="00206AE3"/>
    <w:rsid w:val="0021753B"/>
    <w:rsid w:val="00220D4C"/>
    <w:rsid w:val="0022281D"/>
    <w:rsid w:val="00222B95"/>
    <w:rsid w:val="00222FF2"/>
    <w:rsid w:val="002254E4"/>
    <w:rsid w:val="0022623F"/>
    <w:rsid w:val="00227AE4"/>
    <w:rsid w:val="00230CC9"/>
    <w:rsid w:val="00230D79"/>
    <w:rsid w:val="00234B8D"/>
    <w:rsid w:val="002354BD"/>
    <w:rsid w:val="00237CEA"/>
    <w:rsid w:val="002400A6"/>
    <w:rsid w:val="002401C4"/>
    <w:rsid w:val="00243951"/>
    <w:rsid w:val="00250789"/>
    <w:rsid w:val="0025097A"/>
    <w:rsid w:val="00251321"/>
    <w:rsid w:val="002514AF"/>
    <w:rsid w:val="00251CC1"/>
    <w:rsid w:val="00262C35"/>
    <w:rsid w:val="00262C8F"/>
    <w:rsid w:val="002659CC"/>
    <w:rsid w:val="00270A5F"/>
    <w:rsid w:val="00271AB9"/>
    <w:rsid w:val="00271BA1"/>
    <w:rsid w:val="00281FBC"/>
    <w:rsid w:val="00283D36"/>
    <w:rsid w:val="002937B3"/>
    <w:rsid w:val="00297083"/>
    <w:rsid w:val="00297C60"/>
    <w:rsid w:val="002A2D05"/>
    <w:rsid w:val="002A2F70"/>
    <w:rsid w:val="002A5791"/>
    <w:rsid w:val="002B01E2"/>
    <w:rsid w:val="002B2899"/>
    <w:rsid w:val="002B2DB6"/>
    <w:rsid w:val="002B435A"/>
    <w:rsid w:val="002B4C05"/>
    <w:rsid w:val="002B5143"/>
    <w:rsid w:val="002B7FC8"/>
    <w:rsid w:val="002C6B8B"/>
    <w:rsid w:val="002C73FE"/>
    <w:rsid w:val="002D5816"/>
    <w:rsid w:val="002D6B34"/>
    <w:rsid w:val="002D7201"/>
    <w:rsid w:val="002E0A24"/>
    <w:rsid w:val="002E20B9"/>
    <w:rsid w:val="002E30C6"/>
    <w:rsid w:val="002E44BA"/>
    <w:rsid w:val="002E4F1A"/>
    <w:rsid w:val="002E73B7"/>
    <w:rsid w:val="002E750A"/>
    <w:rsid w:val="002F0E8A"/>
    <w:rsid w:val="002F2463"/>
    <w:rsid w:val="002F2E44"/>
    <w:rsid w:val="002F3701"/>
    <w:rsid w:val="00300266"/>
    <w:rsid w:val="00303C73"/>
    <w:rsid w:val="003067EC"/>
    <w:rsid w:val="003115C3"/>
    <w:rsid w:val="003116D3"/>
    <w:rsid w:val="00312056"/>
    <w:rsid w:val="00312825"/>
    <w:rsid w:val="00317158"/>
    <w:rsid w:val="00321AB8"/>
    <w:rsid w:val="00322A65"/>
    <w:rsid w:val="00325C4A"/>
    <w:rsid w:val="00327843"/>
    <w:rsid w:val="0033100C"/>
    <w:rsid w:val="00331D1D"/>
    <w:rsid w:val="00335C3C"/>
    <w:rsid w:val="00337833"/>
    <w:rsid w:val="00344C55"/>
    <w:rsid w:val="00350DC1"/>
    <w:rsid w:val="00353F9F"/>
    <w:rsid w:val="00354906"/>
    <w:rsid w:val="0035699D"/>
    <w:rsid w:val="00356F39"/>
    <w:rsid w:val="003644DE"/>
    <w:rsid w:val="003647DE"/>
    <w:rsid w:val="00367018"/>
    <w:rsid w:val="00371645"/>
    <w:rsid w:val="003734B1"/>
    <w:rsid w:val="00373AB8"/>
    <w:rsid w:val="00381F4A"/>
    <w:rsid w:val="003827C8"/>
    <w:rsid w:val="00383A96"/>
    <w:rsid w:val="00384D00"/>
    <w:rsid w:val="003852A5"/>
    <w:rsid w:val="003872E6"/>
    <w:rsid w:val="00390054"/>
    <w:rsid w:val="00390EAD"/>
    <w:rsid w:val="00391881"/>
    <w:rsid w:val="00393AB4"/>
    <w:rsid w:val="00394FCF"/>
    <w:rsid w:val="00395234"/>
    <w:rsid w:val="00395640"/>
    <w:rsid w:val="0039594A"/>
    <w:rsid w:val="00395EF3"/>
    <w:rsid w:val="003972DD"/>
    <w:rsid w:val="003A0A59"/>
    <w:rsid w:val="003A0BDF"/>
    <w:rsid w:val="003A1C02"/>
    <w:rsid w:val="003A23C9"/>
    <w:rsid w:val="003A39E0"/>
    <w:rsid w:val="003A588C"/>
    <w:rsid w:val="003A5A24"/>
    <w:rsid w:val="003A5EB4"/>
    <w:rsid w:val="003A6FC2"/>
    <w:rsid w:val="003A7834"/>
    <w:rsid w:val="003B0DEC"/>
    <w:rsid w:val="003B18D4"/>
    <w:rsid w:val="003B1B39"/>
    <w:rsid w:val="003B1B60"/>
    <w:rsid w:val="003B1B93"/>
    <w:rsid w:val="003B4016"/>
    <w:rsid w:val="003B7184"/>
    <w:rsid w:val="003C344E"/>
    <w:rsid w:val="003C4072"/>
    <w:rsid w:val="003D0AF4"/>
    <w:rsid w:val="003D4325"/>
    <w:rsid w:val="003D4AD6"/>
    <w:rsid w:val="003D541A"/>
    <w:rsid w:val="003D6C2F"/>
    <w:rsid w:val="003D73AB"/>
    <w:rsid w:val="003E389C"/>
    <w:rsid w:val="003E50F5"/>
    <w:rsid w:val="003E5E6F"/>
    <w:rsid w:val="003F24F5"/>
    <w:rsid w:val="003F3B07"/>
    <w:rsid w:val="003F68B9"/>
    <w:rsid w:val="00403524"/>
    <w:rsid w:val="004039BE"/>
    <w:rsid w:val="004064D6"/>
    <w:rsid w:val="0040737F"/>
    <w:rsid w:val="00412115"/>
    <w:rsid w:val="004139F7"/>
    <w:rsid w:val="00417019"/>
    <w:rsid w:val="00420A49"/>
    <w:rsid w:val="00420E22"/>
    <w:rsid w:val="004240FD"/>
    <w:rsid w:val="004263BF"/>
    <w:rsid w:val="00430B95"/>
    <w:rsid w:val="00430E99"/>
    <w:rsid w:val="00433996"/>
    <w:rsid w:val="004339F1"/>
    <w:rsid w:val="00435455"/>
    <w:rsid w:val="004354F8"/>
    <w:rsid w:val="00436155"/>
    <w:rsid w:val="004405FD"/>
    <w:rsid w:val="0044081A"/>
    <w:rsid w:val="00443C29"/>
    <w:rsid w:val="00447811"/>
    <w:rsid w:val="004478DD"/>
    <w:rsid w:val="00450B52"/>
    <w:rsid w:val="00454285"/>
    <w:rsid w:val="00455F77"/>
    <w:rsid w:val="004572F2"/>
    <w:rsid w:val="00457AF0"/>
    <w:rsid w:val="004616ED"/>
    <w:rsid w:val="00461F3D"/>
    <w:rsid w:val="00462D80"/>
    <w:rsid w:val="004669C4"/>
    <w:rsid w:val="00467622"/>
    <w:rsid w:val="00467A1D"/>
    <w:rsid w:val="00471471"/>
    <w:rsid w:val="004771E4"/>
    <w:rsid w:val="00486E6B"/>
    <w:rsid w:val="00487814"/>
    <w:rsid w:val="00492154"/>
    <w:rsid w:val="004933FA"/>
    <w:rsid w:val="00493EC2"/>
    <w:rsid w:val="00494706"/>
    <w:rsid w:val="00497B45"/>
    <w:rsid w:val="004A43A8"/>
    <w:rsid w:val="004A4A2E"/>
    <w:rsid w:val="004A7420"/>
    <w:rsid w:val="004A7757"/>
    <w:rsid w:val="004B0225"/>
    <w:rsid w:val="004B1D69"/>
    <w:rsid w:val="004B50A3"/>
    <w:rsid w:val="004B79AA"/>
    <w:rsid w:val="004C0E6F"/>
    <w:rsid w:val="004C76C2"/>
    <w:rsid w:val="004D6EFC"/>
    <w:rsid w:val="004D7259"/>
    <w:rsid w:val="004D74D7"/>
    <w:rsid w:val="004E1BBF"/>
    <w:rsid w:val="004E2E38"/>
    <w:rsid w:val="004E33C0"/>
    <w:rsid w:val="004E7319"/>
    <w:rsid w:val="004F0D19"/>
    <w:rsid w:val="004F1DA1"/>
    <w:rsid w:val="004F20AC"/>
    <w:rsid w:val="004F3548"/>
    <w:rsid w:val="004F3B9C"/>
    <w:rsid w:val="004F5599"/>
    <w:rsid w:val="004F6DE7"/>
    <w:rsid w:val="004F706B"/>
    <w:rsid w:val="00501094"/>
    <w:rsid w:val="0050766D"/>
    <w:rsid w:val="0051009D"/>
    <w:rsid w:val="005138C7"/>
    <w:rsid w:val="0051421C"/>
    <w:rsid w:val="00514619"/>
    <w:rsid w:val="005149E2"/>
    <w:rsid w:val="00514A98"/>
    <w:rsid w:val="00515419"/>
    <w:rsid w:val="00515A55"/>
    <w:rsid w:val="00516115"/>
    <w:rsid w:val="005169B5"/>
    <w:rsid w:val="00520328"/>
    <w:rsid w:val="005206B5"/>
    <w:rsid w:val="00522B44"/>
    <w:rsid w:val="00523A02"/>
    <w:rsid w:val="00532A7D"/>
    <w:rsid w:val="00534A51"/>
    <w:rsid w:val="005375D6"/>
    <w:rsid w:val="005419A3"/>
    <w:rsid w:val="005433C9"/>
    <w:rsid w:val="00544BA6"/>
    <w:rsid w:val="0054584A"/>
    <w:rsid w:val="00546A8F"/>
    <w:rsid w:val="00546FC6"/>
    <w:rsid w:val="00547F12"/>
    <w:rsid w:val="00551B68"/>
    <w:rsid w:val="00553C27"/>
    <w:rsid w:val="00555245"/>
    <w:rsid w:val="00563958"/>
    <w:rsid w:val="00563F83"/>
    <w:rsid w:val="00571B7E"/>
    <w:rsid w:val="0057210C"/>
    <w:rsid w:val="0057574F"/>
    <w:rsid w:val="00577D8C"/>
    <w:rsid w:val="00580856"/>
    <w:rsid w:val="0058357B"/>
    <w:rsid w:val="005835E4"/>
    <w:rsid w:val="00584160"/>
    <w:rsid w:val="00584A9B"/>
    <w:rsid w:val="00586BC9"/>
    <w:rsid w:val="005924CF"/>
    <w:rsid w:val="00592FE0"/>
    <w:rsid w:val="00597464"/>
    <w:rsid w:val="005A1366"/>
    <w:rsid w:val="005B016E"/>
    <w:rsid w:val="005B22DE"/>
    <w:rsid w:val="005B4AC7"/>
    <w:rsid w:val="005B4DCE"/>
    <w:rsid w:val="005B52FE"/>
    <w:rsid w:val="005C65D3"/>
    <w:rsid w:val="005C71F1"/>
    <w:rsid w:val="005D0421"/>
    <w:rsid w:val="005D292A"/>
    <w:rsid w:val="005D733E"/>
    <w:rsid w:val="005D7E52"/>
    <w:rsid w:val="005E0839"/>
    <w:rsid w:val="005E10B2"/>
    <w:rsid w:val="005E13CE"/>
    <w:rsid w:val="005E1B90"/>
    <w:rsid w:val="005E28E8"/>
    <w:rsid w:val="005E4DD4"/>
    <w:rsid w:val="005E71A5"/>
    <w:rsid w:val="005F3DC8"/>
    <w:rsid w:val="005F428D"/>
    <w:rsid w:val="00601CF3"/>
    <w:rsid w:val="00602EFE"/>
    <w:rsid w:val="00603528"/>
    <w:rsid w:val="00603AE8"/>
    <w:rsid w:val="00605D07"/>
    <w:rsid w:val="0060734B"/>
    <w:rsid w:val="006111C6"/>
    <w:rsid w:val="00612015"/>
    <w:rsid w:val="0061227C"/>
    <w:rsid w:val="00621F58"/>
    <w:rsid w:val="00624406"/>
    <w:rsid w:val="00627125"/>
    <w:rsid w:val="00627FFB"/>
    <w:rsid w:val="006336D9"/>
    <w:rsid w:val="00635FFA"/>
    <w:rsid w:val="00636DAD"/>
    <w:rsid w:val="006413D9"/>
    <w:rsid w:val="0064351E"/>
    <w:rsid w:val="006445FA"/>
    <w:rsid w:val="006467B8"/>
    <w:rsid w:val="00647583"/>
    <w:rsid w:val="00651013"/>
    <w:rsid w:val="00651FDF"/>
    <w:rsid w:val="00654B16"/>
    <w:rsid w:val="00657BDB"/>
    <w:rsid w:val="006607C1"/>
    <w:rsid w:val="00661702"/>
    <w:rsid w:val="00663902"/>
    <w:rsid w:val="00664EF7"/>
    <w:rsid w:val="00665386"/>
    <w:rsid w:val="006663A0"/>
    <w:rsid w:val="006665DE"/>
    <w:rsid w:val="00667595"/>
    <w:rsid w:val="00671028"/>
    <w:rsid w:val="0067421B"/>
    <w:rsid w:val="00674912"/>
    <w:rsid w:val="00681B4D"/>
    <w:rsid w:val="00682568"/>
    <w:rsid w:val="006837F2"/>
    <w:rsid w:val="0068620E"/>
    <w:rsid w:val="006864C7"/>
    <w:rsid w:val="00686A1E"/>
    <w:rsid w:val="0068791B"/>
    <w:rsid w:val="00692379"/>
    <w:rsid w:val="006932B0"/>
    <w:rsid w:val="00697130"/>
    <w:rsid w:val="0069769F"/>
    <w:rsid w:val="006A45B0"/>
    <w:rsid w:val="006A5D40"/>
    <w:rsid w:val="006B1F6B"/>
    <w:rsid w:val="006B2765"/>
    <w:rsid w:val="006B4BB1"/>
    <w:rsid w:val="006B55D8"/>
    <w:rsid w:val="006B5A69"/>
    <w:rsid w:val="006C2885"/>
    <w:rsid w:val="006C32F1"/>
    <w:rsid w:val="006C56A5"/>
    <w:rsid w:val="006C56D6"/>
    <w:rsid w:val="006D033E"/>
    <w:rsid w:val="006D0554"/>
    <w:rsid w:val="006D69FB"/>
    <w:rsid w:val="006D6FBA"/>
    <w:rsid w:val="006E013A"/>
    <w:rsid w:val="006E2219"/>
    <w:rsid w:val="006E2E60"/>
    <w:rsid w:val="006E396C"/>
    <w:rsid w:val="006E3B5C"/>
    <w:rsid w:val="006E6B3B"/>
    <w:rsid w:val="006E7AD6"/>
    <w:rsid w:val="006F0DD4"/>
    <w:rsid w:val="006F207B"/>
    <w:rsid w:val="006F2C94"/>
    <w:rsid w:val="006F5589"/>
    <w:rsid w:val="006F682D"/>
    <w:rsid w:val="006F74B6"/>
    <w:rsid w:val="0070009D"/>
    <w:rsid w:val="00700E36"/>
    <w:rsid w:val="007044F0"/>
    <w:rsid w:val="00705BCC"/>
    <w:rsid w:val="00707266"/>
    <w:rsid w:val="007072D9"/>
    <w:rsid w:val="0071167F"/>
    <w:rsid w:val="007134BB"/>
    <w:rsid w:val="0071356B"/>
    <w:rsid w:val="007161A2"/>
    <w:rsid w:val="00716D36"/>
    <w:rsid w:val="00722F4E"/>
    <w:rsid w:val="00723359"/>
    <w:rsid w:val="007278E4"/>
    <w:rsid w:val="00727921"/>
    <w:rsid w:val="00727C6E"/>
    <w:rsid w:val="007323F8"/>
    <w:rsid w:val="007333AC"/>
    <w:rsid w:val="00733FE6"/>
    <w:rsid w:val="007356F3"/>
    <w:rsid w:val="00736001"/>
    <w:rsid w:val="007465F2"/>
    <w:rsid w:val="00752294"/>
    <w:rsid w:val="007522FB"/>
    <w:rsid w:val="007533E0"/>
    <w:rsid w:val="00753CDC"/>
    <w:rsid w:val="00753EF3"/>
    <w:rsid w:val="007542FA"/>
    <w:rsid w:val="00755CD3"/>
    <w:rsid w:val="00756333"/>
    <w:rsid w:val="007622E2"/>
    <w:rsid w:val="0076272F"/>
    <w:rsid w:val="00762BA0"/>
    <w:rsid w:val="00765A35"/>
    <w:rsid w:val="00770688"/>
    <w:rsid w:val="0077074E"/>
    <w:rsid w:val="0077571A"/>
    <w:rsid w:val="00777235"/>
    <w:rsid w:val="00777E25"/>
    <w:rsid w:val="007839C4"/>
    <w:rsid w:val="00787062"/>
    <w:rsid w:val="007877DC"/>
    <w:rsid w:val="00797089"/>
    <w:rsid w:val="007977C8"/>
    <w:rsid w:val="007A0279"/>
    <w:rsid w:val="007A02F1"/>
    <w:rsid w:val="007A2835"/>
    <w:rsid w:val="007A3D55"/>
    <w:rsid w:val="007B0602"/>
    <w:rsid w:val="007B2A24"/>
    <w:rsid w:val="007B2FA8"/>
    <w:rsid w:val="007B575F"/>
    <w:rsid w:val="007C3A16"/>
    <w:rsid w:val="007C5AF6"/>
    <w:rsid w:val="007C5F35"/>
    <w:rsid w:val="007D14E7"/>
    <w:rsid w:val="007D19DF"/>
    <w:rsid w:val="007D1F42"/>
    <w:rsid w:val="007D2D0F"/>
    <w:rsid w:val="007D36EF"/>
    <w:rsid w:val="007D434F"/>
    <w:rsid w:val="007D482D"/>
    <w:rsid w:val="007D4FAF"/>
    <w:rsid w:val="007E09D9"/>
    <w:rsid w:val="007E163B"/>
    <w:rsid w:val="007E35C6"/>
    <w:rsid w:val="007E7BF5"/>
    <w:rsid w:val="007F14B9"/>
    <w:rsid w:val="007F22EE"/>
    <w:rsid w:val="007F2AA7"/>
    <w:rsid w:val="007F49EC"/>
    <w:rsid w:val="007F5BF3"/>
    <w:rsid w:val="0080062C"/>
    <w:rsid w:val="0080297A"/>
    <w:rsid w:val="00803556"/>
    <w:rsid w:val="00807635"/>
    <w:rsid w:val="00813349"/>
    <w:rsid w:val="00815CC0"/>
    <w:rsid w:val="00816709"/>
    <w:rsid w:val="00816D85"/>
    <w:rsid w:val="00820D7E"/>
    <w:rsid w:val="0082203B"/>
    <w:rsid w:val="0082308E"/>
    <w:rsid w:val="00823D07"/>
    <w:rsid w:val="008247AE"/>
    <w:rsid w:val="008247C8"/>
    <w:rsid w:val="00826442"/>
    <w:rsid w:val="00834007"/>
    <w:rsid w:val="00834841"/>
    <w:rsid w:val="00834DDF"/>
    <w:rsid w:val="008351C4"/>
    <w:rsid w:val="00836C36"/>
    <w:rsid w:val="008413E1"/>
    <w:rsid w:val="00842C33"/>
    <w:rsid w:val="00844BCB"/>
    <w:rsid w:val="008452D3"/>
    <w:rsid w:val="00847202"/>
    <w:rsid w:val="008501CC"/>
    <w:rsid w:val="00850F25"/>
    <w:rsid w:val="008510F3"/>
    <w:rsid w:val="0085185F"/>
    <w:rsid w:val="008608AD"/>
    <w:rsid w:val="00863D3D"/>
    <w:rsid w:val="00864C19"/>
    <w:rsid w:val="00865B49"/>
    <w:rsid w:val="00865B89"/>
    <w:rsid w:val="00866AA5"/>
    <w:rsid w:val="00867A42"/>
    <w:rsid w:val="00871383"/>
    <w:rsid w:val="00874051"/>
    <w:rsid w:val="00880130"/>
    <w:rsid w:val="008815FC"/>
    <w:rsid w:val="0088326D"/>
    <w:rsid w:val="00883300"/>
    <w:rsid w:val="00884EEE"/>
    <w:rsid w:val="00884F9D"/>
    <w:rsid w:val="0088695A"/>
    <w:rsid w:val="00891707"/>
    <w:rsid w:val="008944E8"/>
    <w:rsid w:val="00894C3B"/>
    <w:rsid w:val="0089530F"/>
    <w:rsid w:val="008A304F"/>
    <w:rsid w:val="008A36E8"/>
    <w:rsid w:val="008A4056"/>
    <w:rsid w:val="008A4421"/>
    <w:rsid w:val="008A52DC"/>
    <w:rsid w:val="008A6279"/>
    <w:rsid w:val="008A6A13"/>
    <w:rsid w:val="008A7074"/>
    <w:rsid w:val="008B1133"/>
    <w:rsid w:val="008B15F6"/>
    <w:rsid w:val="008B18FF"/>
    <w:rsid w:val="008B24E9"/>
    <w:rsid w:val="008B3288"/>
    <w:rsid w:val="008B514C"/>
    <w:rsid w:val="008C040E"/>
    <w:rsid w:val="008C1DDB"/>
    <w:rsid w:val="008C373D"/>
    <w:rsid w:val="008C68BC"/>
    <w:rsid w:val="008C774A"/>
    <w:rsid w:val="008D077E"/>
    <w:rsid w:val="008D2D65"/>
    <w:rsid w:val="008D4F97"/>
    <w:rsid w:val="008D6CC0"/>
    <w:rsid w:val="008D7FA1"/>
    <w:rsid w:val="008E3142"/>
    <w:rsid w:val="008E42BA"/>
    <w:rsid w:val="008F0229"/>
    <w:rsid w:val="0090255E"/>
    <w:rsid w:val="00906C3A"/>
    <w:rsid w:val="00907101"/>
    <w:rsid w:val="009119CA"/>
    <w:rsid w:val="00911E3D"/>
    <w:rsid w:val="00912198"/>
    <w:rsid w:val="00913952"/>
    <w:rsid w:val="0091673A"/>
    <w:rsid w:val="00920DD8"/>
    <w:rsid w:val="00921865"/>
    <w:rsid w:val="009277F3"/>
    <w:rsid w:val="00927ED3"/>
    <w:rsid w:val="0094145A"/>
    <w:rsid w:val="00942E51"/>
    <w:rsid w:val="009438B8"/>
    <w:rsid w:val="009473A7"/>
    <w:rsid w:val="00951955"/>
    <w:rsid w:val="00951FB4"/>
    <w:rsid w:val="00952528"/>
    <w:rsid w:val="00952E18"/>
    <w:rsid w:val="00953F3E"/>
    <w:rsid w:val="009562BF"/>
    <w:rsid w:val="00956E15"/>
    <w:rsid w:val="0095797F"/>
    <w:rsid w:val="0096110C"/>
    <w:rsid w:val="00962967"/>
    <w:rsid w:val="0096364E"/>
    <w:rsid w:val="009636E4"/>
    <w:rsid w:val="00966A8F"/>
    <w:rsid w:val="00970045"/>
    <w:rsid w:val="00971398"/>
    <w:rsid w:val="00973A42"/>
    <w:rsid w:val="009746C6"/>
    <w:rsid w:val="00975D4D"/>
    <w:rsid w:val="00976204"/>
    <w:rsid w:val="00977560"/>
    <w:rsid w:val="009776F0"/>
    <w:rsid w:val="0098056A"/>
    <w:rsid w:val="00983A74"/>
    <w:rsid w:val="00983C55"/>
    <w:rsid w:val="00983FA1"/>
    <w:rsid w:val="00984BB7"/>
    <w:rsid w:val="009904EC"/>
    <w:rsid w:val="00991571"/>
    <w:rsid w:val="009977C6"/>
    <w:rsid w:val="00997FD3"/>
    <w:rsid w:val="009A013D"/>
    <w:rsid w:val="009A0C13"/>
    <w:rsid w:val="009A1FC5"/>
    <w:rsid w:val="009A2B17"/>
    <w:rsid w:val="009A33AC"/>
    <w:rsid w:val="009A4F2C"/>
    <w:rsid w:val="009A5D65"/>
    <w:rsid w:val="009B5BFE"/>
    <w:rsid w:val="009C41EC"/>
    <w:rsid w:val="009C5F07"/>
    <w:rsid w:val="009C684B"/>
    <w:rsid w:val="009D5797"/>
    <w:rsid w:val="009D5898"/>
    <w:rsid w:val="009D62F8"/>
    <w:rsid w:val="009D6779"/>
    <w:rsid w:val="009E3C9B"/>
    <w:rsid w:val="009E4046"/>
    <w:rsid w:val="009E4BF2"/>
    <w:rsid w:val="009E5191"/>
    <w:rsid w:val="009E51A3"/>
    <w:rsid w:val="009E606C"/>
    <w:rsid w:val="009E7768"/>
    <w:rsid w:val="009F2479"/>
    <w:rsid w:val="009F42BA"/>
    <w:rsid w:val="009F6314"/>
    <w:rsid w:val="00A00B89"/>
    <w:rsid w:val="00A00C8E"/>
    <w:rsid w:val="00A01FF7"/>
    <w:rsid w:val="00A0374C"/>
    <w:rsid w:val="00A04CF0"/>
    <w:rsid w:val="00A05AB8"/>
    <w:rsid w:val="00A065E8"/>
    <w:rsid w:val="00A07C37"/>
    <w:rsid w:val="00A10163"/>
    <w:rsid w:val="00A12EFD"/>
    <w:rsid w:val="00A1322E"/>
    <w:rsid w:val="00A142F3"/>
    <w:rsid w:val="00A14DA6"/>
    <w:rsid w:val="00A1582A"/>
    <w:rsid w:val="00A166A8"/>
    <w:rsid w:val="00A2546E"/>
    <w:rsid w:val="00A258DE"/>
    <w:rsid w:val="00A25F07"/>
    <w:rsid w:val="00A35D5D"/>
    <w:rsid w:val="00A368F0"/>
    <w:rsid w:val="00A36B41"/>
    <w:rsid w:val="00A400E1"/>
    <w:rsid w:val="00A4116A"/>
    <w:rsid w:val="00A417FF"/>
    <w:rsid w:val="00A441F0"/>
    <w:rsid w:val="00A4662F"/>
    <w:rsid w:val="00A479C4"/>
    <w:rsid w:val="00A47F9E"/>
    <w:rsid w:val="00A51F29"/>
    <w:rsid w:val="00A52775"/>
    <w:rsid w:val="00A572CE"/>
    <w:rsid w:val="00A57D5B"/>
    <w:rsid w:val="00A608E1"/>
    <w:rsid w:val="00A65BEB"/>
    <w:rsid w:val="00A714FC"/>
    <w:rsid w:val="00A73E45"/>
    <w:rsid w:val="00A77E05"/>
    <w:rsid w:val="00A822F9"/>
    <w:rsid w:val="00A82FB8"/>
    <w:rsid w:val="00A84DE4"/>
    <w:rsid w:val="00A85A3E"/>
    <w:rsid w:val="00A85CEE"/>
    <w:rsid w:val="00A92015"/>
    <w:rsid w:val="00A9281C"/>
    <w:rsid w:val="00A97285"/>
    <w:rsid w:val="00A979BA"/>
    <w:rsid w:val="00A97DF7"/>
    <w:rsid w:val="00AA2505"/>
    <w:rsid w:val="00AA3ADD"/>
    <w:rsid w:val="00AA5D8E"/>
    <w:rsid w:val="00AA6FB5"/>
    <w:rsid w:val="00AA77A0"/>
    <w:rsid w:val="00AB43C3"/>
    <w:rsid w:val="00AB67FD"/>
    <w:rsid w:val="00AB6D9D"/>
    <w:rsid w:val="00AB758E"/>
    <w:rsid w:val="00AC07FA"/>
    <w:rsid w:val="00AC3561"/>
    <w:rsid w:val="00AC4AD0"/>
    <w:rsid w:val="00AC7C8E"/>
    <w:rsid w:val="00AD23A2"/>
    <w:rsid w:val="00AD2A32"/>
    <w:rsid w:val="00AD44F8"/>
    <w:rsid w:val="00AD581F"/>
    <w:rsid w:val="00AD5A59"/>
    <w:rsid w:val="00AD5D4B"/>
    <w:rsid w:val="00AD7B62"/>
    <w:rsid w:val="00AE1A36"/>
    <w:rsid w:val="00AE233E"/>
    <w:rsid w:val="00AE3BBA"/>
    <w:rsid w:val="00AE4303"/>
    <w:rsid w:val="00AE5E2F"/>
    <w:rsid w:val="00AE6B30"/>
    <w:rsid w:val="00AF154F"/>
    <w:rsid w:val="00AF5E46"/>
    <w:rsid w:val="00AF729C"/>
    <w:rsid w:val="00B010B4"/>
    <w:rsid w:val="00B077AE"/>
    <w:rsid w:val="00B12429"/>
    <w:rsid w:val="00B12756"/>
    <w:rsid w:val="00B1701D"/>
    <w:rsid w:val="00B242EF"/>
    <w:rsid w:val="00B26D54"/>
    <w:rsid w:val="00B26E8D"/>
    <w:rsid w:val="00B2770F"/>
    <w:rsid w:val="00B30B76"/>
    <w:rsid w:val="00B32DCD"/>
    <w:rsid w:val="00B337DD"/>
    <w:rsid w:val="00B35EB9"/>
    <w:rsid w:val="00B37A5E"/>
    <w:rsid w:val="00B42CAA"/>
    <w:rsid w:val="00B43434"/>
    <w:rsid w:val="00B4394D"/>
    <w:rsid w:val="00B444F3"/>
    <w:rsid w:val="00B45E32"/>
    <w:rsid w:val="00B47966"/>
    <w:rsid w:val="00B47B2B"/>
    <w:rsid w:val="00B511ED"/>
    <w:rsid w:val="00B54427"/>
    <w:rsid w:val="00B54DF7"/>
    <w:rsid w:val="00B61EB2"/>
    <w:rsid w:val="00B6275A"/>
    <w:rsid w:val="00B6450C"/>
    <w:rsid w:val="00B7140D"/>
    <w:rsid w:val="00B7493B"/>
    <w:rsid w:val="00B74A56"/>
    <w:rsid w:val="00B77822"/>
    <w:rsid w:val="00B77886"/>
    <w:rsid w:val="00B8385F"/>
    <w:rsid w:val="00B83B21"/>
    <w:rsid w:val="00B84F19"/>
    <w:rsid w:val="00B87113"/>
    <w:rsid w:val="00B87627"/>
    <w:rsid w:val="00B94B38"/>
    <w:rsid w:val="00B94D70"/>
    <w:rsid w:val="00B95838"/>
    <w:rsid w:val="00B95EB4"/>
    <w:rsid w:val="00BA309C"/>
    <w:rsid w:val="00BA705A"/>
    <w:rsid w:val="00BB1199"/>
    <w:rsid w:val="00BC010D"/>
    <w:rsid w:val="00BC126B"/>
    <w:rsid w:val="00BC20F1"/>
    <w:rsid w:val="00BC7172"/>
    <w:rsid w:val="00BC7380"/>
    <w:rsid w:val="00BD0C2C"/>
    <w:rsid w:val="00BD27AA"/>
    <w:rsid w:val="00BD6BF6"/>
    <w:rsid w:val="00BD7646"/>
    <w:rsid w:val="00BE0090"/>
    <w:rsid w:val="00BE2396"/>
    <w:rsid w:val="00BE4159"/>
    <w:rsid w:val="00BE6E2A"/>
    <w:rsid w:val="00BF205E"/>
    <w:rsid w:val="00BF2E92"/>
    <w:rsid w:val="00BF500F"/>
    <w:rsid w:val="00BF51D4"/>
    <w:rsid w:val="00BF5526"/>
    <w:rsid w:val="00C0021F"/>
    <w:rsid w:val="00C052FF"/>
    <w:rsid w:val="00C05F91"/>
    <w:rsid w:val="00C06EED"/>
    <w:rsid w:val="00C14DD5"/>
    <w:rsid w:val="00C15D16"/>
    <w:rsid w:val="00C16885"/>
    <w:rsid w:val="00C227A0"/>
    <w:rsid w:val="00C32078"/>
    <w:rsid w:val="00C3521E"/>
    <w:rsid w:val="00C35E93"/>
    <w:rsid w:val="00C36941"/>
    <w:rsid w:val="00C40416"/>
    <w:rsid w:val="00C423B6"/>
    <w:rsid w:val="00C43C8B"/>
    <w:rsid w:val="00C43D41"/>
    <w:rsid w:val="00C46F09"/>
    <w:rsid w:val="00C47FCA"/>
    <w:rsid w:val="00C54DF0"/>
    <w:rsid w:val="00C5757F"/>
    <w:rsid w:val="00C57AE0"/>
    <w:rsid w:val="00C60A0D"/>
    <w:rsid w:val="00C63A09"/>
    <w:rsid w:val="00C6475F"/>
    <w:rsid w:val="00C650D6"/>
    <w:rsid w:val="00C66F91"/>
    <w:rsid w:val="00C7104A"/>
    <w:rsid w:val="00C8369F"/>
    <w:rsid w:val="00C8399B"/>
    <w:rsid w:val="00C91309"/>
    <w:rsid w:val="00C9568A"/>
    <w:rsid w:val="00C96335"/>
    <w:rsid w:val="00C97C91"/>
    <w:rsid w:val="00CA15B7"/>
    <w:rsid w:val="00CA3D86"/>
    <w:rsid w:val="00CA74DB"/>
    <w:rsid w:val="00CB704A"/>
    <w:rsid w:val="00CC000A"/>
    <w:rsid w:val="00CC0E18"/>
    <w:rsid w:val="00CC2E42"/>
    <w:rsid w:val="00CC3C10"/>
    <w:rsid w:val="00CC3EF8"/>
    <w:rsid w:val="00CC5447"/>
    <w:rsid w:val="00CC5964"/>
    <w:rsid w:val="00CC65C2"/>
    <w:rsid w:val="00CC781C"/>
    <w:rsid w:val="00CD054C"/>
    <w:rsid w:val="00CD3F35"/>
    <w:rsid w:val="00CD4F90"/>
    <w:rsid w:val="00CD5D1D"/>
    <w:rsid w:val="00CE2FCB"/>
    <w:rsid w:val="00CE5E14"/>
    <w:rsid w:val="00CE5F18"/>
    <w:rsid w:val="00CF1B6A"/>
    <w:rsid w:val="00CF7A55"/>
    <w:rsid w:val="00D03DE5"/>
    <w:rsid w:val="00D04570"/>
    <w:rsid w:val="00D05235"/>
    <w:rsid w:val="00D054B9"/>
    <w:rsid w:val="00D120D8"/>
    <w:rsid w:val="00D21F98"/>
    <w:rsid w:val="00D226FE"/>
    <w:rsid w:val="00D2393D"/>
    <w:rsid w:val="00D23AA2"/>
    <w:rsid w:val="00D324ED"/>
    <w:rsid w:val="00D32BF1"/>
    <w:rsid w:val="00D33410"/>
    <w:rsid w:val="00D34E82"/>
    <w:rsid w:val="00D352F1"/>
    <w:rsid w:val="00D37EB9"/>
    <w:rsid w:val="00D40FD8"/>
    <w:rsid w:val="00D41338"/>
    <w:rsid w:val="00D43293"/>
    <w:rsid w:val="00D445D6"/>
    <w:rsid w:val="00D456C9"/>
    <w:rsid w:val="00D46685"/>
    <w:rsid w:val="00D466FF"/>
    <w:rsid w:val="00D54EDF"/>
    <w:rsid w:val="00D5770F"/>
    <w:rsid w:val="00D57EEC"/>
    <w:rsid w:val="00D57F7F"/>
    <w:rsid w:val="00D64E63"/>
    <w:rsid w:val="00D6785C"/>
    <w:rsid w:val="00D70483"/>
    <w:rsid w:val="00D73F23"/>
    <w:rsid w:val="00D75D11"/>
    <w:rsid w:val="00D7730C"/>
    <w:rsid w:val="00D8579B"/>
    <w:rsid w:val="00D87314"/>
    <w:rsid w:val="00D9247D"/>
    <w:rsid w:val="00D93F8F"/>
    <w:rsid w:val="00D95BD3"/>
    <w:rsid w:val="00D961E1"/>
    <w:rsid w:val="00DA47E9"/>
    <w:rsid w:val="00DA6782"/>
    <w:rsid w:val="00DB1C77"/>
    <w:rsid w:val="00DB342E"/>
    <w:rsid w:val="00DB3690"/>
    <w:rsid w:val="00DB3828"/>
    <w:rsid w:val="00DB3E08"/>
    <w:rsid w:val="00DB40F3"/>
    <w:rsid w:val="00DB4405"/>
    <w:rsid w:val="00DC008D"/>
    <w:rsid w:val="00DC4849"/>
    <w:rsid w:val="00DC736D"/>
    <w:rsid w:val="00DC75D9"/>
    <w:rsid w:val="00DC7AFC"/>
    <w:rsid w:val="00DD0930"/>
    <w:rsid w:val="00DD0F11"/>
    <w:rsid w:val="00DD0FB0"/>
    <w:rsid w:val="00DD2016"/>
    <w:rsid w:val="00DD5780"/>
    <w:rsid w:val="00DD6362"/>
    <w:rsid w:val="00DF0E99"/>
    <w:rsid w:val="00DF10BF"/>
    <w:rsid w:val="00DF44AC"/>
    <w:rsid w:val="00DF562A"/>
    <w:rsid w:val="00E0015C"/>
    <w:rsid w:val="00E0034D"/>
    <w:rsid w:val="00E02596"/>
    <w:rsid w:val="00E04C9C"/>
    <w:rsid w:val="00E11BEB"/>
    <w:rsid w:val="00E1222A"/>
    <w:rsid w:val="00E12977"/>
    <w:rsid w:val="00E12B2B"/>
    <w:rsid w:val="00E12BD0"/>
    <w:rsid w:val="00E157A1"/>
    <w:rsid w:val="00E161E0"/>
    <w:rsid w:val="00E16DF7"/>
    <w:rsid w:val="00E16E8C"/>
    <w:rsid w:val="00E21F8E"/>
    <w:rsid w:val="00E22867"/>
    <w:rsid w:val="00E267B4"/>
    <w:rsid w:val="00E3217B"/>
    <w:rsid w:val="00E33113"/>
    <w:rsid w:val="00E34932"/>
    <w:rsid w:val="00E42CF8"/>
    <w:rsid w:val="00E4479F"/>
    <w:rsid w:val="00E469CA"/>
    <w:rsid w:val="00E52783"/>
    <w:rsid w:val="00E63164"/>
    <w:rsid w:val="00E6746C"/>
    <w:rsid w:val="00E67DF0"/>
    <w:rsid w:val="00E702EB"/>
    <w:rsid w:val="00E7262C"/>
    <w:rsid w:val="00E726EF"/>
    <w:rsid w:val="00E7283F"/>
    <w:rsid w:val="00E76378"/>
    <w:rsid w:val="00E81430"/>
    <w:rsid w:val="00E81C17"/>
    <w:rsid w:val="00E845E4"/>
    <w:rsid w:val="00E851E3"/>
    <w:rsid w:val="00E86A57"/>
    <w:rsid w:val="00E90852"/>
    <w:rsid w:val="00E9337A"/>
    <w:rsid w:val="00E95B96"/>
    <w:rsid w:val="00E977EF"/>
    <w:rsid w:val="00E97B60"/>
    <w:rsid w:val="00EA256B"/>
    <w:rsid w:val="00EA3CE9"/>
    <w:rsid w:val="00EA3D6B"/>
    <w:rsid w:val="00EB2EC7"/>
    <w:rsid w:val="00EB48BF"/>
    <w:rsid w:val="00EB4D0E"/>
    <w:rsid w:val="00EC2063"/>
    <w:rsid w:val="00EC3163"/>
    <w:rsid w:val="00EC42BF"/>
    <w:rsid w:val="00EC7D02"/>
    <w:rsid w:val="00ED0877"/>
    <w:rsid w:val="00ED1C30"/>
    <w:rsid w:val="00ED1CC7"/>
    <w:rsid w:val="00ED2630"/>
    <w:rsid w:val="00ED397D"/>
    <w:rsid w:val="00ED45A5"/>
    <w:rsid w:val="00ED4B39"/>
    <w:rsid w:val="00ED5C32"/>
    <w:rsid w:val="00ED672F"/>
    <w:rsid w:val="00EE48DA"/>
    <w:rsid w:val="00EE5975"/>
    <w:rsid w:val="00EE70D1"/>
    <w:rsid w:val="00EE7892"/>
    <w:rsid w:val="00EE7F86"/>
    <w:rsid w:val="00EE7FF4"/>
    <w:rsid w:val="00EF2320"/>
    <w:rsid w:val="00EF2D15"/>
    <w:rsid w:val="00EF474C"/>
    <w:rsid w:val="00EF4ECC"/>
    <w:rsid w:val="00EF7845"/>
    <w:rsid w:val="00EF7C97"/>
    <w:rsid w:val="00F02512"/>
    <w:rsid w:val="00F02FD8"/>
    <w:rsid w:val="00F0301B"/>
    <w:rsid w:val="00F0415C"/>
    <w:rsid w:val="00F04D17"/>
    <w:rsid w:val="00F12BC0"/>
    <w:rsid w:val="00F12CDE"/>
    <w:rsid w:val="00F131B4"/>
    <w:rsid w:val="00F14797"/>
    <w:rsid w:val="00F1602D"/>
    <w:rsid w:val="00F16D3D"/>
    <w:rsid w:val="00F17978"/>
    <w:rsid w:val="00F2215F"/>
    <w:rsid w:val="00F24B5F"/>
    <w:rsid w:val="00F315EF"/>
    <w:rsid w:val="00F351C0"/>
    <w:rsid w:val="00F35633"/>
    <w:rsid w:val="00F36312"/>
    <w:rsid w:val="00F4026D"/>
    <w:rsid w:val="00F41859"/>
    <w:rsid w:val="00F47AE6"/>
    <w:rsid w:val="00F47C5A"/>
    <w:rsid w:val="00F47F89"/>
    <w:rsid w:val="00F52455"/>
    <w:rsid w:val="00F52DD1"/>
    <w:rsid w:val="00F54BE6"/>
    <w:rsid w:val="00F54FBF"/>
    <w:rsid w:val="00F65036"/>
    <w:rsid w:val="00F72E6A"/>
    <w:rsid w:val="00F775BC"/>
    <w:rsid w:val="00F77792"/>
    <w:rsid w:val="00F801AB"/>
    <w:rsid w:val="00F80856"/>
    <w:rsid w:val="00F824E1"/>
    <w:rsid w:val="00F85FC3"/>
    <w:rsid w:val="00F87F13"/>
    <w:rsid w:val="00F905D2"/>
    <w:rsid w:val="00F968CC"/>
    <w:rsid w:val="00F975DB"/>
    <w:rsid w:val="00FA184B"/>
    <w:rsid w:val="00FA2C0A"/>
    <w:rsid w:val="00FA6392"/>
    <w:rsid w:val="00FB5146"/>
    <w:rsid w:val="00FC3017"/>
    <w:rsid w:val="00FC57F0"/>
    <w:rsid w:val="00FC5BC2"/>
    <w:rsid w:val="00FD0C62"/>
    <w:rsid w:val="00FD11A4"/>
    <w:rsid w:val="00FD1D6C"/>
    <w:rsid w:val="00FD5883"/>
    <w:rsid w:val="00FD5B17"/>
    <w:rsid w:val="00FD675E"/>
    <w:rsid w:val="00FE140D"/>
    <w:rsid w:val="00FE23B7"/>
    <w:rsid w:val="00FE4F1B"/>
    <w:rsid w:val="00FE5185"/>
    <w:rsid w:val="00FE6810"/>
    <w:rsid w:val="00FE6A1C"/>
    <w:rsid w:val="00FE73AD"/>
    <w:rsid w:val="00FF07F7"/>
    <w:rsid w:val="00FF10C0"/>
    <w:rsid w:val="00FF18E6"/>
    <w:rsid w:val="00FF3253"/>
    <w:rsid w:val="00FF40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annotation reference" w:uiPriority="0"/>
    <w:lsdException w:name="endnote reference" w:uiPriority="0"/>
    <w:lsdException w:name="List" w:uiPriority="0"/>
    <w:lsdException w:name="List Number 2"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9708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aliases w:val="Верхний колонтитул1,Header Char1"/>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Header Char1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aliases w:val="ТЗ список,Абзац списка литеральный,Абзац списка с маркерами,Medium Grid 1 - Accent 21,Цветной список - Акцент 11,Bullet List,FooterText,numbered,Paragraphe de liste1,lp1,it_List1,ПС - Нумерованный,перечисление,Абзац нумерованного списка,UL"/>
    <w:basedOn w:val="a"/>
    <w:link w:val="a6"/>
    <w:uiPriority w:val="34"/>
    <w:qFormat/>
    <w:rsid w:val="003A5EB4"/>
    <w:pPr>
      <w:ind w:left="720"/>
      <w:contextualSpacing/>
    </w:pPr>
  </w:style>
  <w:style w:type="paragraph" w:styleId="a7">
    <w:name w:val="No Spacing"/>
    <w:link w:val="a8"/>
    <w:uiPriority w:val="1"/>
    <w:qFormat/>
    <w:rsid w:val="003A5EB4"/>
    <w:pPr>
      <w:spacing w:after="0" w:line="240" w:lineRule="auto"/>
    </w:pPr>
  </w:style>
  <w:style w:type="character" w:styleId="a9">
    <w:name w:val="annotation reference"/>
    <w:rsid w:val="003A5EB4"/>
    <w:rPr>
      <w:sz w:val="16"/>
      <w:szCs w:val="16"/>
    </w:rPr>
  </w:style>
  <w:style w:type="character" w:styleId="aa">
    <w:name w:val="Hyperlink"/>
    <w:rsid w:val="003A5EB4"/>
    <w:rPr>
      <w:rFonts w:cs="Times New Roman"/>
      <w:color w:val="0000FF"/>
      <w:u w:val="single"/>
    </w:rPr>
  </w:style>
  <w:style w:type="paragraph" w:styleId="ab">
    <w:name w:val="Balloon Text"/>
    <w:basedOn w:val="a"/>
    <w:link w:val="ac"/>
    <w:unhideWhenUsed/>
    <w:rsid w:val="003A5EB4"/>
    <w:rPr>
      <w:rFonts w:ascii="Segoe UI" w:hAnsi="Segoe UI" w:cs="Segoe UI"/>
      <w:sz w:val="18"/>
      <w:szCs w:val="18"/>
    </w:rPr>
  </w:style>
  <w:style w:type="character" w:customStyle="1" w:styleId="ac">
    <w:name w:val="Текст выноски Знак"/>
    <w:basedOn w:val="a0"/>
    <w:link w:val="ab"/>
    <w:rsid w:val="003A5EB4"/>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A5EB4"/>
    <w:pPr>
      <w:tabs>
        <w:tab w:val="center" w:pos="4677"/>
        <w:tab w:val="right" w:pos="9355"/>
      </w:tabs>
    </w:pPr>
  </w:style>
  <w:style w:type="character" w:customStyle="1" w:styleId="ae">
    <w:name w:val="Нижний колонтитул Знак"/>
    <w:basedOn w:val="a0"/>
    <w:link w:val="ad"/>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3A5EB4"/>
    <w:rPr>
      <w:rFonts w:ascii="Times New Roman" w:eastAsia="Times New Roman" w:hAnsi="Times New Roman" w:cs="Times New Roman"/>
      <w:sz w:val="20"/>
      <w:szCs w:val="20"/>
      <w:lang w:eastAsia="ru-RU"/>
    </w:rPr>
  </w:style>
  <w:style w:type="character" w:styleId="af1">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2">
    <w:name w:val="Body Text"/>
    <w:basedOn w:val="a"/>
    <w:link w:val="af3"/>
    <w:unhideWhenUsed/>
    <w:rsid w:val="003A5EB4"/>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basedOn w:val="a0"/>
    <w:link w:val="af2"/>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4">
    <w:name w:val="Знак Знак"/>
    <w:rsid w:val="003A5EB4"/>
    <w:rPr>
      <w:b/>
      <w:sz w:val="28"/>
      <w:lang w:val="ru-RU" w:bidi="ar-SA"/>
    </w:rPr>
  </w:style>
  <w:style w:type="character" w:customStyle="1" w:styleId="af5">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6">
    <w:name w:val="FollowedHyperlink"/>
    <w:rsid w:val="003A5EB4"/>
    <w:rPr>
      <w:color w:val="0000FF"/>
      <w:u w:val="single"/>
    </w:rPr>
  </w:style>
  <w:style w:type="character" w:customStyle="1" w:styleId="af7">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8">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9">
    <w:name w:val="endnote reference"/>
    <w:rsid w:val="003A5EB4"/>
    <w:rPr>
      <w:vertAlign w:val="superscript"/>
    </w:rPr>
  </w:style>
  <w:style w:type="paragraph" w:customStyle="1" w:styleId="16">
    <w:name w:val="Заголовок1"/>
    <w:basedOn w:val="a"/>
    <w:next w:val="af2"/>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3A5EB4"/>
    <w:pPr>
      <w:suppressAutoHyphens/>
      <w:spacing w:after="0"/>
      <w:jc w:val="both"/>
    </w:pPr>
    <w:rPr>
      <w:rFonts w:cs="Mangal"/>
      <w:lang w:eastAsia="zh-CN"/>
    </w:rPr>
  </w:style>
  <w:style w:type="paragraph" w:styleId="afb">
    <w:name w:val="caption"/>
    <w:basedOn w:val="16"/>
    <w:next w:val="af2"/>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3A5EB4"/>
    <w:pPr>
      <w:jc w:val="center"/>
    </w:pPr>
    <w:rPr>
      <w:b/>
      <w:bCs/>
    </w:rPr>
  </w:style>
  <w:style w:type="paragraph" w:customStyle="1" w:styleId="aff6">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8">
    <w:name w:val="Основной текст_"/>
    <w:link w:val="29"/>
    <w:rsid w:val="003A5EB4"/>
    <w:rPr>
      <w:rFonts w:ascii="Times New Roman" w:eastAsia="Times New Roman" w:hAnsi="Times New Roman"/>
      <w:sz w:val="21"/>
      <w:szCs w:val="21"/>
      <w:shd w:val="clear" w:color="auto" w:fill="FFFFFF"/>
    </w:rPr>
  </w:style>
  <w:style w:type="character" w:customStyle="1" w:styleId="aff9">
    <w:name w:val="Подпись к таблице_"/>
    <w:link w:val="affa"/>
    <w:rsid w:val="003A5EB4"/>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3A5EB4"/>
    <w:rPr>
      <w:rFonts w:ascii="Times New Roman" w:eastAsia="Times New Roman" w:hAnsi="Times New Roman"/>
      <w:sz w:val="21"/>
      <w:szCs w:val="21"/>
      <w:shd w:val="clear" w:color="auto" w:fill="FFFFFF"/>
    </w:rPr>
  </w:style>
  <w:style w:type="character" w:customStyle="1" w:styleId="affe">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1">
    <w:name w:val="Placeholder Text"/>
    <w:basedOn w:val="a0"/>
    <w:uiPriority w:val="99"/>
    <w:semiHidden/>
    <w:rsid w:val="003A5EB4"/>
    <w:rPr>
      <w:color w:val="808080"/>
    </w:rPr>
  </w:style>
  <w:style w:type="paragraph" w:styleId="afff2">
    <w:name w:val="annotation text"/>
    <w:basedOn w:val="a"/>
    <w:link w:val="afff3"/>
    <w:uiPriority w:val="99"/>
    <w:unhideWhenUsed/>
    <w:rsid w:val="003A5EB4"/>
    <w:rPr>
      <w:sz w:val="20"/>
      <w:szCs w:val="20"/>
    </w:rPr>
  </w:style>
  <w:style w:type="character" w:customStyle="1" w:styleId="afff3">
    <w:name w:val="Текст примечания Знак"/>
    <w:basedOn w:val="a0"/>
    <w:link w:val="afff2"/>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4">
    <w:name w:val="page number"/>
    <w:uiPriority w:val="99"/>
    <w:rsid w:val="00A35D5D"/>
    <w:rPr>
      <w:rFonts w:cs="Times New Roman"/>
    </w:rPr>
  </w:style>
  <w:style w:type="character" w:customStyle="1" w:styleId="a6">
    <w:name w:val="Абзац списка Знак"/>
    <w:aliases w:val="ТЗ список Знак,Абзац списка литеральный Знак,Абзац списка с маркерами Знак,Medium Grid 1 - Accent 21 Знак,Цветной список - Акцент 11 Знак,Bullet List Знак,FooterText Знак,numbered Знак,Paragraphe de liste1 Знак,lp1 Знак,it_List1 Знак"/>
    <w:link w:val="a5"/>
    <w:uiPriority w:val="34"/>
    <w:qFormat/>
    <w:locked/>
    <w:rsid w:val="00B45E32"/>
    <w:rPr>
      <w:rFonts w:ascii="Courier New" w:eastAsia="Courier New" w:hAnsi="Courier New" w:cs="Courier New"/>
      <w:color w:val="000000"/>
      <w:sz w:val="24"/>
      <w:szCs w:val="24"/>
      <w:lang w:eastAsia="ru-RU" w:bidi="ru-RU"/>
    </w:rPr>
  </w:style>
  <w:style w:type="character" w:customStyle="1" w:styleId="ConsPlusNonformat0">
    <w:name w:val="ConsPlusNonformat Знак"/>
    <w:link w:val="ConsPlusNonformat"/>
    <w:rsid w:val="00C60A0D"/>
    <w:rPr>
      <w:rFonts w:ascii="Courier New" w:eastAsia="Times New Roman" w:hAnsi="Courier New" w:cs="Courier New"/>
      <w:sz w:val="20"/>
      <w:szCs w:val="20"/>
      <w:lang w:eastAsia="zh-CN"/>
    </w:rPr>
  </w:style>
  <w:style w:type="character" w:customStyle="1" w:styleId="2e">
    <w:name w:val="Основной текст (2)_"/>
    <w:link w:val="2f"/>
    <w:locked/>
    <w:rsid w:val="008A7074"/>
    <w:rPr>
      <w:sz w:val="19"/>
      <w:szCs w:val="19"/>
      <w:shd w:val="clear" w:color="auto" w:fill="FFFFFF"/>
    </w:rPr>
  </w:style>
  <w:style w:type="paragraph" w:customStyle="1" w:styleId="2f">
    <w:name w:val="Основной текст (2)"/>
    <w:basedOn w:val="a"/>
    <w:link w:val="2e"/>
    <w:rsid w:val="008A7074"/>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paragraph" w:styleId="afff5">
    <w:name w:val="Title"/>
    <w:basedOn w:val="a"/>
    <w:link w:val="afff6"/>
    <w:uiPriority w:val="99"/>
    <w:qFormat/>
    <w:rsid w:val="00532A7D"/>
    <w:pPr>
      <w:autoSpaceDE w:val="0"/>
      <w:autoSpaceDN w:val="0"/>
      <w:adjustRightInd w:val="0"/>
      <w:jc w:val="center"/>
    </w:pPr>
    <w:rPr>
      <w:rFonts w:ascii="Times New Roman" w:eastAsia="Times New Roman" w:hAnsi="Times New Roman" w:cs="Times New Roman"/>
      <w:color w:val="auto"/>
      <w:lang w:bidi="ar-SA"/>
    </w:rPr>
  </w:style>
  <w:style w:type="character" w:customStyle="1" w:styleId="afff6">
    <w:name w:val="Название Знак"/>
    <w:basedOn w:val="a0"/>
    <w:link w:val="afff5"/>
    <w:uiPriority w:val="99"/>
    <w:rsid w:val="00532A7D"/>
    <w:rPr>
      <w:rFonts w:ascii="Times New Roman" w:eastAsia="Times New Roman" w:hAnsi="Times New Roman" w:cs="Times New Roman"/>
      <w:sz w:val="24"/>
      <w:szCs w:val="24"/>
      <w:lang w:eastAsia="ru-RU"/>
    </w:rPr>
  </w:style>
  <w:style w:type="paragraph" w:customStyle="1" w:styleId="paragraph">
    <w:name w:val="paragraph"/>
    <w:basedOn w:val="a"/>
    <w:uiPriority w:val="99"/>
    <w:rsid w:val="00532A7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uiPriority w:val="99"/>
    <w:rsid w:val="00532A7D"/>
  </w:style>
  <w:style w:type="paragraph" w:styleId="afff7">
    <w:name w:val="annotation subject"/>
    <w:basedOn w:val="afff2"/>
    <w:next w:val="afff2"/>
    <w:link w:val="afff8"/>
    <w:uiPriority w:val="99"/>
    <w:semiHidden/>
    <w:unhideWhenUsed/>
    <w:rsid w:val="00E81C17"/>
    <w:rPr>
      <w:b/>
      <w:bCs/>
    </w:rPr>
  </w:style>
  <w:style w:type="character" w:customStyle="1" w:styleId="afff8">
    <w:name w:val="Тема примечания Знак"/>
    <w:basedOn w:val="afff3"/>
    <w:link w:val="afff7"/>
    <w:uiPriority w:val="99"/>
    <w:semiHidden/>
    <w:rsid w:val="00E81C17"/>
    <w:rPr>
      <w:rFonts w:ascii="Courier New" w:eastAsia="Courier New" w:hAnsi="Courier New" w:cs="Courier New"/>
      <w:b/>
      <w:bCs/>
      <w:color w:val="000000"/>
      <w:sz w:val="20"/>
      <w:szCs w:val="20"/>
      <w:lang w:eastAsia="ru-RU" w:bidi="ru-RU"/>
    </w:rPr>
  </w:style>
  <w:style w:type="table" w:styleId="afff9">
    <w:name w:val="Table Grid"/>
    <w:basedOn w:val="a1"/>
    <w:uiPriority w:val="59"/>
    <w:rsid w:val="002509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B5146"/>
    <w:pPr>
      <w:autoSpaceDE w:val="0"/>
      <w:autoSpaceDN w:val="0"/>
      <w:adjustRightInd w:val="0"/>
      <w:spacing w:after="0" w:line="240" w:lineRule="auto"/>
    </w:pPr>
    <w:rPr>
      <w:rFonts w:ascii="Arial" w:eastAsia="Times New Roman" w:hAnsi="Arial" w:cs="Arial"/>
      <w:color w:val="000000"/>
      <w:sz w:val="24"/>
      <w:szCs w:val="24"/>
      <w:lang w:eastAsia="ru-RU"/>
    </w:rPr>
  </w:style>
  <w:style w:type="character" w:styleId="afffa">
    <w:name w:val="Strong"/>
    <w:basedOn w:val="a0"/>
    <w:uiPriority w:val="99"/>
    <w:qFormat/>
    <w:rsid w:val="00FB5146"/>
    <w:rPr>
      <w:b/>
      <w:bCs/>
    </w:rPr>
  </w:style>
  <w:style w:type="character" w:customStyle="1" w:styleId="a8">
    <w:name w:val="Без интервала Знак"/>
    <w:link w:val="a7"/>
    <w:uiPriority w:val="1"/>
    <w:locked/>
    <w:rsid w:val="006073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annotation reference" w:uiPriority="0"/>
    <w:lsdException w:name="endnote reference" w:uiPriority="0"/>
    <w:lsdException w:name="List" w:uiPriority="0"/>
    <w:lsdException w:name="List Number 2"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9708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aliases w:val="Верхний колонтитул1,Header Char1"/>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Header Char1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aliases w:val="ТЗ список,Абзац списка литеральный,Абзац списка с маркерами,Medium Grid 1 - Accent 21,Цветной список - Акцент 11,Bullet List,FooterText,numbered,Paragraphe de liste1,lp1,it_List1,ПС - Нумерованный,перечисление,Абзац нумерованного списка,UL"/>
    <w:basedOn w:val="a"/>
    <w:link w:val="a6"/>
    <w:uiPriority w:val="34"/>
    <w:qFormat/>
    <w:rsid w:val="003A5EB4"/>
    <w:pPr>
      <w:ind w:left="720"/>
      <w:contextualSpacing/>
    </w:pPr>
  </w:style>
  <w:style w:type="paragraph" w:styleId="a7">
    <w:name w:val="No Spacing"/>
    <w:link w:val="a8"/>
    <w:uiPriority w:val="1"/>
    <w:qFormat/>
    <w:rsid w:val="003A5EB4"/>
    <w:pPr>
      <w:spacing w:after="0" w:line="240" w:lineRule="auto"/>
    </w:pPr>
  </w:style>
  <w:style w:type="character" w:styleId="a9">
    <w:name w:val="annotation reference"/>
    <w:rsid w:val="003A5EB4"/>
    <w:rPr>
      <w:sz w:val="16"/>
      <w:szCs w:val="16"/>
    </w:rPr>
  </w:style>
  <w:style w:type="character" w:styleId="aa">
    <w:name w:val="Hyperlink"/>
    <w:rsid w:val="003A5EB4"/>
    <w:rPr>
      <w:rFonts w:cs="Times New Roman"/>
      <w:color w:val="0000FF"/>
      <w:u w:val="single"/>
    </w:rPr>
  </w:style>
  <w:style w:type="paragraph" w:styleId="ab">
    <w:name w:val="Balloon Text"/>
    <w:basedOn w:val="a"/>
    <w:link w:val="ac"/>
    <w:unhideWhenUsed/>
    <w:rsid w:val="003A5EB4"/>
    <w:rPr>
      <w:rFonts w:ascii="Segoe UI" w:hAnsi="Segoe UI" w:cs="Segoe UI"/>
      <w:sz w:val="18"/>
      <w:szCs w:val="18"/>
    </w:rPr>
  </w:style>
  <w:style w:type="character" w:customStyle="1" w:styleId="ac">
    <w:name w:val="Текст выноски Знак"/>
    <w:basedOn w:val="a0"/>
    <w:link w:val="ab"/>
    <w:rsid w:val="003A5EB4"/>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A5EB4"/>
    <w:pPr>
      <w:tabs>
        <w:tab w:val="center" w:pos="4677"/>
        <w:tab w:val="right" w:pos="9355"/>
      </w:tabs>
    </w:pPr>
  </w:style>
  <w:style w:type="character" w:customStyle="1" w:styleId="ae">
    <w:name w:val="Нижний колонтитул Знак"/>
    <w:basedOn w:val="a0"/>
    <w:link w:val="ad"/>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3A5EB4"/>
    <w:rPr>
      <w:rFonts w:ascii="Times New Roman" w:eastAsia="Times New Roman" w:hAnsi="Times New Roman" w:cs="Times New Roman"/>
      <w:sz w:val="20"/>
      <w:szCs w:val="20"/>
      <w:lang w:eastAsia="ru-RU"/>
    </w:rPr>
  </w:style>
  <w:style w:type="character" w:styleId="af1">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2">
    <w:name w:val="Body Text"/>
    <w:basedOn w:val="a"/>
    <w:link w:val="af3"/>
    <w:unhideWhenUsed/>
    <w:rsid w:val="003A5EB4"/>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basedOn w:val="a0"/>
    <w:link w:val="af2"/>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4">
    <w:name w:val="Знак Знак"/>
    <w:rsid w:val="003A5EB4"/>
    <w:rPr>
      <w:b/>
      <w:sz w:val="28"/>
      <w:lang w:val="ru-RU" w:bidi="ar-SA"/>
    </w:rPr>
  </w:style>
  <w:style w:type="character" w:customStyle="1" w:styleId="af5">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6">
    <w:name w:val="FollowedHyperlink"/>
    <w:rsid w:val="003A5EB4"/>
    <w:rPr>
      <w:color w:val="0000FF"/>
      <w:u w:val="single"/>
    </w:rPr>
  </w:style>
  <w:style w:type="character" w:customStyle="1" w:styleId="af7">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8">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9">
    <w:name w:val="endnote reference"/>
    <w:rsid w:val="003A5EB4"/>
    <w:rPr>
      <w:vertAlign w:val="superscript"/>
    </w:rPr>
  </w:style>
  <w:style w:type="paragraph" w:customStyle="1" w:styleId="16">
    <w:name w:val="Заголовок1"/>
    <w:basedOn w:val="a"/>
    <w:next w:val="af2"/>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3A5EB4"/>
    <w:pPr>
      <w:suppressAutoHyphens/>
      <w:spacing w:after="0"/>
      <w:jc w:val="both"/>
    </w:pPr>
    <w:rPr>
      <w:rFonts w:cs="Mangal"/>
      <w:lang w:eastAsia="zh-CN"/>
    </w:rPr>
  </w:style>
  <w:style w:type="paragraph" w:styleId="afb">
    <w:name w:val="caption"/>
    <w:basedOn w:val="16"/>
    <w:next w:val="af2"/>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3A5EB4"/>
    <w:pPr>
      <w:jc w:val="center"/>
    </w:pPr>
    <w:rPr>
      <w:b/>
      <w:bCs/>
    </w:rPr>
  </w:style>
  <w:style w:type="paragraph" w:customStyle="1" w:styleId="aff6">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8">
    <w:name w:val="Основной текст_"/>
    <w:link w:val="29"/>
    <w:rsid w:val="003A5EB4"/>
    <w:rPr>
      <w:rFonts w:ascii="Times New Roman" w:eastAsia="Times New Roman" w:hAnsi="Times New Roman"/>
      <w:sz w:val="21"/>
      <w:szCs w:val="21"/>
      <w:shd w:val="clear" w:color="auto" w:fill="FFFFFF"/>
    </w:rPr>
  </w:style>
  <w:style w:type="character" w:customStyle="1" w:styleId="aff9">
    <w:name w:val="Подпись к таблице_"/>
    <w:link w:val="affa"/>
    <w:rsid w:val="003A5EB4"/>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3A5EB4"/>
    <w:rPr>
      <w:rFonts w:ascii="Times New Roman" w:eastAsia="Times New Roman" w:hAnsi="Times New Roman"/>
      <w:sz w:val="21"/>
      <w:szCs w:val="21"/>
      <w:shd w:val="clear" w:color="auto" w:fill="FFFFFF"/>
    </w:rPr>
  </w:style>
  <w:style w:type="character" w:customStyle="1" w:styleId="affe">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1">
    <w:name w:val="Placeholder Text"/>
    <w:basedOn w:val="a0"/>
    <w:uiPriority w:val="99"/>
    <w:semiHidden/>
    <w:rsid w:val="003A5EB4"/>
    <w:rPr>
      <w:color w:val="808080"/>
    </w:rPr>
  </w:style>
  <w:style w:type="paragraph" w:styleId="afff2">
    <w:name w:val="annotation text"/>
    <w:basedOn w:val="a"/>
    <w:link w:val="afff3"/>
    <w:uiPriority w:val="99"/>
    <w:unhideWhenUsed/>
    <w:rsid w:val="003A5EB4"/>
    <w:rPr>
      <w:sz w:val="20"/>
      <w:szCs w:val="20"/>
    </w:rPr>
  </w:style>
  <w:style w:type="character" w:customStyle="1" w:styleId="afff3">
    <w:name w:val="Текст примечания Знак"/>
    <w:basedOn w:val="a0"/>
    <w:link w:val="afff2"/>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4">
    <w:name w:val="page number"/>
    <w:uiPriority w:val="99"/>
    <w:rsid w:val="00A35D5D"/>
    <w:rPr>
      <w:rFonts w:cs="Times New Roman"/>
    </w:rPr>
  </w:style>
  <w:style w:type="character" w:customStyle="1" w:styleId="a6">
    <w:name w:val="Абзац списка Знак"/>
    <w:aliases w:val="ТЗ список Знак,Абзац списка литеральный Знак,Абзац списка с маркерами Знак,Medium Grid 1 - Accent 21 Знак,Цветной список - Акцент 11 Знак,Bullet List Знак,FooterText Знак,numbered Знак,Paragraphe de liste1 Знак,lp1 Знак,it_List1 Знак"/>
    <w:link w:val="a5"/>
    <w:uiPriority w:val="34"/>
    <w:qFormat/>
    <w:locked/>
    <w:rsid w:val="00B45E32"/>
    <w:rPr>
      <w:rFonts w:ascii="Courier New" w:eastAsia="Courier New" w:hAnsi="Courier New" w:cs="Courier New"/>
      <w:color w:val="000000"/>
      <w:sz w:val="24"/>
      <w:szCs w:val="24"/>
      <w:lang w:eastAsia="ru-RU" w:bidi="ru-RU"/>
    </w:rPr>
  </w:style>
  <w:style w:type="character" w:customStyle="1" w:styleId="ConsPlusNonformat0">
    <w:name w:val="ConsPlusNonformat Знак"/>
    <w:link w:val="ConsPlusNonformat"/>
    <w:rsid w:val="00C60A0D"/>
    <w:rPr>
      <w:rFonts w:ascii="Courier New" w:eastAsia="Times New Roman" w:hAnsi="Courier New" w:cs="Courier New"/>
      <w:sz w:val="20"/>
      <w:szCs w:val="20"/>
      <w:lang w:eastAsia="zh-CN"/>
    </w:rPr>
  </w:style>
  <w:style w:type="character" w:customStyle="1" w:styleId="2e">
    <w:name w:val="Основной текст (2)_"/>
    <w:link w:val="2f"/>
    <w:locked/>
    <w:rsid w:val="008A7074"/>
    <w:rPr>
      <w:sz w:val="19"/>
      <w:szCs w:val="19"/>
      <w:shd w:val="clear" w:color="auto" w:fill="FFFFFF"/>
    </w:rPr>
  </w:style>
  <w:style w:type="paragraph" w:customStyle="1" w:styleId="2f">
    <w:name w:val="Основной текст (2)"/>
    <w:basedOn w:val="a"/>
    <w:link w:val="2e"/>
    <w:rsid w:val="008A7074"/>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paragraph" w:styleId="afff5">
    <w:name w:val="Title"/>
    <w:basedOn w:val="a"/>
    <w:link w:val="afff6"/>
    <w:uiPriority w:val="99"/>
    <w:qFormat/>
    <w:rsid w:val="00532A7D"/>
    <w:pPr>
      <w:autoSpaceDE w:val="0"/>
      <w:autoSpaceDN w:val="0"/>
      <w:adjustRightInd w:val="0"/>
      <w:jc w:val="center"/>
    </w:pPr>
    <w:rPr>
      <w:rFonts w:ascii="Times New Roman" w:eastAsia="Times New Roman" w:hAnsi="Times New Roman" w:cs="Times New Roman"/>
      <w:color w:val="auto"/>
      <w:lang w:bidi="ar-SA"/>
    </w:rPr>
  </w:style>
  <w:style w:type="character" w:customStyle="1" w:styleId="afff6">
    <w:name w:val="Название Знак"/>
    <w:basedOn w:val="a0"/>
    <w:link w:val="afff5"/>
    <w:uiPriority w:val="99"/>
    <w:rsid w:val="00532A7D"/>
    <w:rPr>
      <w:rFonts w:ascii="Times New Roman" w:eastAsia="Times New Roman" w:hAnsi="Times New Roman" w:cs="Times New Roman"/>
      <w:sz w:val="24"/>
      <w:szCs w:val="24"/>
      <w:lang w:eastAsia="ru-RU"/>
    </w:rPr>
  </w:style>
  <w:style w:type="paragraph" w:customStyle="1" w:styleId="paragraph">
    <w:name w:val="paragraph"/>
    <w:basedOn w:val="a"/>
    <w:uiPriority w:val="99"/>
    <w:rsid w:val="00532A7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uiPriority w:val="99"/>
    <w:rsid w:val="00532A7D"/>
  </w:style>
  <w:style w:type="paragraph" w:styleId="afff7">
    <w:name w:val="annotation subject"/>
    <w:basedOn w:val="afff2"/>
    <w:next w:val="afff2"/>
    <w:link w:val="afff8"/>
    <w:uiPriority w:val="99"/>
    <w:semiHidden/>
    <w:unhideWhenUsed/>
    <w:rsid w:val="00E81C17"/>
    <w:rPr>
      <w:b/>
      <w:bCs/>
    </w:rPr>
  </w:style>
  <w:style w:type="character" w:customStyle="1" w:styleId="afff8">
    <w:name w:val="Тема примечания Знак"/>
    <w:basedOn w:val="afff3"/>
    <w:link w:val="afff7"/>
    <w:uiPriority w:val="99"/>
    <w:semiHidden/>
    <w:rsid w:val="00E81C17"/>
    <w:rPr>
      <w:rFonts w:ascii="Courier New" w:eastAsia="Courier New" w:hAnsi="Courier New" w:cs="Courier New"/>
      <w:b/>
      <w:bCs/>
      <w:color w:val="000000"/>
      <w:sz w:val="20"/>
      <w:szCs w:val="20"/>
      <w:lang w:eastAsia="ru-RU" w:bidi="ru-RU"/>
    </w:rPr>
  </w:style>
  <w:style w:type="table" w:styleId="afff9">
    <w:name w:val="Table Grid"/>
    <w:basedOn w:val="a1"/>
    <w:uiPriority w:val="59"/>
    <w:rsid w:val="002509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B5146"/>
    <w:pPr>
      <w:autoSpaceDE w:val="0"/>
      <w:autoSpaceDN w:val="0"/>
      <w:adjustRightInd w:val="0"/>
      <w:spacing w:after="0" w:line="240" w:lineRule="auto"/>
    </w:pPr>
    <w:rPr>
      <w:rFonts w:ascii="Arial" w:eastAsia="Times New Roman" w:hAnsi="Arial" w:cs="Arial"/>
      <w:color w:val="000000"/>
      <w:sz w:val="24"/>
      <w:szCs w:val="24"/>
      <w:lang w:eastAsia="ru-RU"/>
    </w:rPr>
  </w:style>
  <w:style w:type="character" w:styleId="afffa">
    <w:name w:val="Strong"/>
    <w:basedOn w:val="a0"/>
    <w:uiPriority w:val="99"/>
    <w:qFormat/>
    <w:rsid w:val="00FB5146"/>
    <w:rPr>
      <w:b/>
      <w:bCs/>
    </w:rPr>
  </w:style>
  <w:style w:type="character" w:customStyle="1" w:styleId="a8">
    <w:name w:val="Без интервала Знак"/>
    <w:link w:val="a7"/>
    <w:uiPriority w:val="1"/>
    <w:locked/>
    <w:rsid w:val="006073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63133">
      <w:bodyDiv w:val="1"/>
      <w:marLeft w:val="0"/>
      <w:marRight w:val="0"/>
      <w:marTop w:val="0"/>
      <w:marBottom w:val="0"/>
      <w:divBdr>
        <w:top w:val="none" w:sz="0" w:space="0" w:color="auto"/>
        <w:left w:val="none" w:sz="0" w:space="0" w:color="auto"/>
        <w:bottom w:val="none" w:sz="0" w:space="0" w:color="auto"/>
        <w:right w:val="none" w:sz="0" w:space="0" w:color="auto"/>
      </w:divBdr>
    </w:div>
    <w:div w:id="19616407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63675459">
      <w:bodyDiv w:val="1"/>
      <w:marLeft w:val="0"/>
      <w:marRight w:val="0"/>
      <w:marTop w:val="0"/>
      <w:marBottom w:val="0"/>
      <w:divBdr>
        <w:top w:val="none" w:sz="0" w:space="0" w:color="auto"/>
        <w:left w:val="none" w:sz="0" w:space="0" w:color="auto"/>
        <w:bottom w:val="none" w:sz="0" w:space="0" w:color="auto"/>
        <w:right w:val="none" w:sz="0" w:space="0" w:color="auto"/>
      </w:divBdr>
    </w:div>
    <w:div w:id="479270608">
      <w:bodyDiv w:val="1"/>
      <w:marLeft w:val="0"/>
      <w:marRight w:val="0"/>
      <w:marTop w:val="0"/>
      <w:marBottom w:val="0"/>
      <w:divBdr>
        <w:top w:val="none" w:sz="0" w:space="0" w:color="auto"/>
        <w:left w:val="none" w:sz="0" w:space="0" w:color="auto"/>
        <w:bottom w:val="none" w:sz="0" w:space="0" w:color="auto"/>
        <w:right w:val="none" w:sz="0" w:space="0" w:color="auto"/>
      </w:divBdr>
    </w:div>
    <w:div w:id="806434309">
      <w:bodyDiv w:val="1"/>
      <w:marLeft w:val="0"/>
      <w:marRight w:val="0"/>
      <w:marTop w:val="0"/>
      <w:marBottom w:val="0"/>
      <w:divBdr>
        <w:top w:val="none" w:sz="0" w:space="0" w:color="auto"/>
        <w:left w:val="none" w:sz="0" w:space="0" w:color="auto"/>
        <w:bottom w:val="none" w:sz="0" w:space="0" w:color="auto"/>
        <w:right w:val="none" w:sz="0" w:space="0" w:color="auto"/>
      </w:divBdr>
      <w:divsChild>
        <w:div w:id="1972247855">
          <w:marLeft w:val="0"/>
          <w:marRight w:val="0"/>
          <w:marTop w:val="0"/>
          <w:marBottom w:val="0"/>
          <w:divBdr>
            <w:top w:val="none" w:sz="0" w:space="0" w:color="auto"/>
            <w:left w:val="none" w:sz="0" w:space="0" w:color="auto"/>
            <w:bottom w:val="none" w:sz="0" w:space="0" w:color="auto"/>
            <w:right w:val="none" w:sz="0" w:space="0" w:color="auto"/>
          </w:divBdr>
        </w:div>
      </w:divsChild>
    </w:div>
    <w:div w:id="1381854660">
      <w:bodyDiv w:val="1"/>
      <w:marLeft w:val="0"/>
      <w:marRight w:val="0"/>
      <w:marTop w:val="0"/>
      <w:marBottom w:val="0"/>
      <w:divBdr>
        <w:top w:val="none" w:sz="0" w:space="0" w:color="auto"/>
        <w:left w:val="none" w:sz="0" w:space="0" w:color="auto"/>
        <w:bottom w:val="none" w:sz="0" w:space="0" w:color="auto"/>
        <w:right w:val="none" w:sz="0" w:space="0" w:color="auto"/>
      </w:divBdr>
    </w:div>
    <w:div w:id="1716271125">
      <w:bodyDiv w:val="1"/>
      <w:marLeft w:val="0"/>
      <w:marRight w:val="0"/>
      <w:marTop w:val="0"/>
      <w:marBottom w:val="0"/>
      <w:divBdr>
        <w:top w:val="none" w:sz="0" w:space="0" w:color="auto"/>
        <w:left w:val="none" w:sz="0" w:space="0" w:color="auto"/>
        <w:bottom w:val="none" w:sz="0" w:space="0" w:color="auto"/>
        <w:right w:val="none" w:sz="0" w:space="0" w:color="auto"/>
      </w:divBdr>
    </w:div>
    <w:div w:id="2098936721">
      <w:bodyDiv w:val="1"/>
      <w:marLeft w:val="0"/>
      <w:marRight w:val="0"/>
      <w:marTop w:val="0"/>
      <w:marBottom w:val="0"/>
      <w:divBdr>
        <w:top w:val="none" w:sz="0" w:space="0" w:color="auto"/>
        <w:left w:val="none" w:sz="0" w:space="0" w:color="auto"/>
        <w:bottom w:val="none" w:sz="0" w:space="0" w:color="auto"/>
        <w:right w:val="none" w:sz="0" w:space="0" w:color="auto"/>
      </w:divBdr>
    </w:div>
    <w:div w:id="2105687932">
      <w:bodyDiv w:val="1"/>
      <w:marLeft w:val="0"/>
      <w:marRight w:val="0"/>
      <w:marTop w:val="0"/>
      <w:marBottom w:val="0"/>
      <w:divBdr>
        <w:top w:val="none" w:sz="0" w:space="0" w:color="auto"/>
        <w:left w:val="none" w:sz="0" w:space="0" w:color="auto"/>
        <w:bottom w:val="none" w:sz="0" w:space="0" w:color="auto"/>
        <w:right w:val="none" w:sz="0" w:space="0" w:color="auto"/>
      </w:divBdr>
    </w:div>
    <w:div w:id="2128086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66154&amp;dst=12390" TargetMode="External"/><Relationship Id="rId5" Type="http://schemas.openxmlformats.org/officeDocument/2006/relationships/settings" Target="settings.xml"/><Relationship Id="rId10" Type="http://schemas.openxmlformats.org/officeDocument/2006/relationships/hyperlink" Target="https://login.consultant.ru/link/?req=doc&amp;base=LAW&amp;n=466154&amp;dst=12386" TargetMode="External"/><Relationship Id="rId4" Type="http://schemas.microsoft.com/office/2007/relationships/stylesWithEffects" Target="stylesWithEffects.xml"/><Relationship Id="rId9" Type="http://schemas.openxmlformats.org/officeDocument/2006/relationships/hyperlink" Target="https://login.consultant.ru/link/?req=doc&amp;base=LAW&amp;n=466154&amp;dst=12383"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81909C-7867-4A23-8B29-00E78DDCF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5388</Words>
  <Characters>30713</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2024-03-11T11:48:00Z</cp:lastPrinted>
  <dcterms:created xsi:type="dcterms:W3CDTF">2026-05-11T04:29:00Z</dcterms:created>
  <dcterms:modified xsi:type="dcterms:W3CDTF">2026-05-11T04:29:00Z</dcterms:modified>
</cp:coreProperties>
</file>