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77" w:rsidRPr="007E682C" w:rsidRDefault="00D80777" w:rsidP="006F27A6">
      <w:pPr>
        <w:tabs>
          <w:tab w:val="right" w:pos="10080"/>
        </w:tabs>
        <w:jc w:val="center"/>
        <w:rPr>
          <w:b/>
          <w:sz w:val="22"/>
          <w:szCs w:val="22"/>
        </w:rPr>
      </w:pPr>
      <w:bookmarkStart w:id="0" w:name="_Toc165887577"/>
      <w:r w:rsidRPr="007E682C">
        <w:rPr>
          <w:b/>
          <w:sz w:val="22"/>
          <w:szCs w:val="22"/>
        </w:rPr>
        <w:t xml:space="preserve">ПРОЕКТ КОНТРАКТА </w:t>
      </w:r>
    </w:p>
    <w:p w:rsidR="006F27A6" w:rsidRPr="007E682C" w:rsidRDefault="006F27A6" w:rsidP="006F27A6">
      <w:pPr>
        <w:tabs>
          <w:tab w:val="right" w:pos="10080"/>
        </w:tabs>
        <w:jc w:val="center"/>
        <w:rPr>
          <w:b/>
          <w:sz w:val="22"/>
          <w:szCs w:val="22"/>
        </w:rPr>
      </w:pPr>
      <w:r w:rsidRPr="007E682C">
        <w:rPr>
          <w:b/>
          <w:sz w:val="22"/>
          <w:szCs w:val="22"/>
        </w:rPr>
        <w:t>КОНТРАКТ № __________________</w:t>
      </w:r>
    </w:p>
    <w:p w:rsidR="00F03D61" w:rsidRPr="007E682C" w:rsidRDefault="0010329F" w:rsidP="00D079A9">
      <w:pPr>
        <w:tabs>
          <w:tab w:val="right" w:pos="10080"/>
        </w:tabs>
        <w:jc w:val="center"/>
        <w:rPr>
          <w:b/>
          <w:sz w:val="22"/>
          <w:szCs w:val="22"/>
        </w:rPr>
      </w:pPr>
      <w:r w:rsidRPr="007E682C">
        <w:rPr>
          <w:b/>
          <w:sz w:val="22"/>
          <w:szCs w:val="22"/>
        </w:rPr>
        <w:t>Идентификационный код закупки (ИКЗ)</w:t>
      </w:r>
      <w:r w:rsidR="00D079A9" w:rsidRPr="007E682C">
        <w:rPr>
          <w:b/>
          <w:sz w:val="22"/>
          <w:szCs w:val="22"/>
        </w:rPr>
        <w:t xml:space="preserve"> </w:t>
      </w:r>
      <w:r w:rsidR="00AD34B3" w:rsidRPr="007E682C">
        <w:rPr>
          <w:b/>
          <w:sz w:val="22"/>
          <w:szCs w:val="22"/>
        </w:rPr>
        <w:t>_____________________</w:t>
      </w:r>
    </w:p>
    <w:p w:rsidR="006F27A6" w:rsidRDefault="001A69F7" w:rsidP="00FB318F">
      <w:pPr>
        <w:tabs>
          <w:tab w:val="right" w:pos="10080"/>
        </w:tabs>
        <w:jc w:val="center"/>
        <w:rPr>
          <w:sz w:val="22"/>
          <w:szCs w:val="22"/>
        </w:rPr>
      </w:pPr>
      <w:r w:rsidRPr="007E682C">
        <w:rPr>
          <w:sz w:val="22"/>
          <w:szCs w:val="22"/>
        </w:rPr>
        <w:t xml:space="preserve">г. </w:t>
      </w:r>
      <w:r w:rsidR="006F27A6" w:rsidRPr="007E682C">
        <w:rPr>
          <w:sz w:val="22"/>
          <w:szCs w:val="22"/>
        </w:rPr>
        <w:t xml:space="preserve">Санкт-Петербург                                                                         </w:t>
      </w:r>
      <w:r w:rsidR="00367B56" w:rsidRPr="007E682C">
        <w:rPr>
          <w:sz w:val="22"/>
          <w:szCs w:val="22"/>
        </w:rPr>
        <w:t xml:space="preserve">            «____» ________ 20</w:t>
      </w:r>
      <w:r w:rsidR="009631FE" w:rsidRPr="007E682C">
        <w:rPr>
          <w:sz w:val="22"/>
          <w:szCs w:val="22"/>
        </w:rPr>
        <w:t>2</w:t>
      </w:r>
      <w:r w:rsidR="00793947">
        <w:rPr>
          <w:sz w:val="22"/>
          <w:szCs w:val="22"/>
        </w:rPr>
        <w:t>6</w:t>
      </w:r>
      <w:r w:rsidR="00EB6C24">
        <w:rPr>
          <w:sz w:val="22"/>
          <w:szCs w:val="22"/>
        </w:rPr>
        <w:t xml:space="preserve"> </w:t>
      </w:r>
      <w:r w:rsidR="006F27A6" w:rsidRPr="007E682C">
        <w:rPr>
          <w:sz w:val="22"/>
          <w:szCs w:val="22"/>
        </w:rPr>
        <w:t>г.</w:t>
      </w:r>
    </w:p>
    <w:p w:rsidR="00EB6C24" w:rsidRPr="007E682C" w:rsidRDefault="00EB6C24" w:rsidP="00FB318F">
      <w:pPr>
        <w:tabs>
          <w:tab w:val="right" w:pos="10080"/>
        </w:tabs>
        <w:jc w:val="center"/>
        <w:rPr>
          <w:sz w:val="22"/>
          <w:szCs w:val="22"/>
        </w:rPr>
      </w:pPr>
    </w:p>
    <w:p w:rsidR="00057BE5" w:rsidRPr="004903CE" w:rsidRDefault="004903CE" w:rsidP="006F27A6">
      <w:pPr>
        <w:ind w:firstLine="540"/>
        <w:jc w:val="both"/>
        <w:rPr>
          <w:sz w:val="22"/>
          <w:szCs w:val="22"/>
        </w:rPr>
      </w:pPr>
      <w:r w:rsidRPr="004903CE">
        <w:rPr>
          <w:sz w:val="22"/>
          <w:szCs w:val="22"/>
        </w:rPr>
        <w:t>Санкт-Петербургское государственное бюджетное учреждение социального обслуживания населения «Центр социальной реабилитации инвалидов и детей – инвалидов Пушкинского района» (сокращенное наименование – ГБУСОН «ЦСРИиДИ Пушкинского района»)</w:t>
      </w:r>
      <w:r w:rsidR="00CD4492" w:rsidRPr="004903CE">
        <w:rPr>
          <w:bCs/>
          <w:sz w:val="22"/>
          <w:szCs w:val="22"/>
        </w:rPr>
        <w:t xml:space="preserve">, именуемое в дальнейшем «Заказчик», в лице </w:t>
      </w:r>
      <w:r w:rsidR="00CD4492" w:rsidRPr="004903CE">
        <w:rPr>
          <w:sz w:val="22"/>
          <w:szCs w:val="22"/>
        </w:rPr>
        <w:t>директора Конаковой Татьяны Васильевны действующего на основании Устава</w:t>
      </w:r>
      <w:r w:rsidR="00EB6C24" w:rsidRPr="004903CE">
        <w:rPr>
          <w:sz w:val="22"/>
          <w:szCs w:val="22"/>
        </w:rPr>
        <w:t xml:space="preserve">, с одной стороны, </w:t>
      </w:r>
      <w:r w:rsidR="00CD4492" w:rsidRPr="004903CE">
        <w:rPr>
          <w:sz w:val="22"/>
          <w:szCs w:val="22"/>
        </w:rPr>
        <w:t xml:space="preserve"> </w:t>
      </w:r>
      <w:r w:rsidR="00EB6C24" w:rsidRPr="004903CE">
        <w:rPr>
          <w:sz w:val="22"/>
          <w:szCs w:val="22"/>
        </w:rPr>
        <w:t>и _______________, именуемое в дальнейшем «Поставщик», в лице _______________________, действующего на основании _____________, с другой стороны (далее именуемые – «Стороны»), заключили настоящий контракт (далее – контракт) о нижеследующем:</w:t>
      </w:r>
    </w:p>
    <w:p w:rsidR="00EB6C24" w:rsidRPr="007E682C" w:rsidRDefault="00EB6C24" w:rsidP="006F27A6">
      <w:pPr>
        <w:ind w:firstLine="540"/>
        <w:jc w:val="both"/>
        <w:rPr>
          <w:sz w:val="22"/>
          <w:szCs w:val="22"/>
        </w:rPr>
      </w:pPr>
    </w:p>
    <w:p w:rsidR="006F27A6" w:rsidRPr="007E682C" w:rsidRDefault="006F27A6" w:rsidP="006F27A6">
      <w:pPr>
        <w:keepNext/>
        <w:spacing w:after="60"/>
        <w:jc w:val="center"/>
        <w:outlineLvl w:val="0"/>
        <w:rPr>
          <w:b/>
          <w:bCs/>
          <w:kern w:val="32"/>
          <w:sz w:val="22"/>
          <w:szCs w:val="22"/>
        </w:rPr>
      </w:pPr>
      <w:r w:rsidRPr="007E682C">
        <w:rPr>
          <w:b/>
          <w:bCs/>
          <w:kern w:val="32"/>
          <w:sz w:val="22"/>
          <w:szCs w:val="22"/>
        </w:rPr>
        <w:t>1.  П</w:t>
      </w:r>
      <w:r w:rsidR="00367B56" w:rsidRPr="007E682C">
        <w:rPr>
          <w:b/>
          <w:bCs/>
          <w:kern w:val="32"/>
          <w:sz w:val="22"/>
          <w:szCs w:val="22"/>
        </w:rPr>
        <w:t>РЕДМЕТ КОНТРАКТА</w:t>
      </w:r>
    </w:p>
    <w:p w:rsidR="003C5357" w:rsidRPr="007E682C" w:rsidRDefault="0067748F" w:rsidP="00E353AE">
      <w:pPr>
        <w:ind w:firstLine="720"/>
        <w:jc w:val="both"/>
        <w:rPr>
          <w:sz w:val="22"/>
          <w:szCs w:val="22"/>
        </w:rPr>
      </w:pPr>
      <w:r w:rsidRPr="007E682C">
        <w:rPr>
          <w:sz w:val="22"/>
          <w:szCs w:val="22"/>
        </w:rPr>
        <w:t>1.1. Поставщик</w:t>
      </w:r>
      <w:r w:rsidR="00196CE1" w:rsidRPr="007E682C">
        <w:rPr>
          <w:sz w:val="22"/>
          <w:szCs w:val="22"/>
        </w:rPr>
        <w:t xml:space="preserve"> обязуется </w:t>
      </w:r>
      <w:r w:rsidRPr="007E682C">
        <w:rPr>
          <w:sz w:val="22"/>
          <w:szCs w:val="22"/>
        </w:rPr>
        <w:t xml:space="preserve">поставить </w:t>
      </w:r>
      <w:r w:rsidR="003C5357" w:rsidRPr="007E682C">
        <w:rPr>
          <w:sz w:val="22"/>
          <w:szCs w:val="22"/>
        </w:rPr>
        <w:t xml:space="preserve">Заказчику </w:t>
      </w:r>
      <w:r w:rsidR="00F823FF">
        <w:rPr>
          <w:sz w:val="22"/>
          <w:szCs w:val="22"/>
        </w:rPr>
        <w:t>средства для уборки в</w:t>
      </w:r>
      <w:bookmarkStart w:id="1" w:name="_GoBack"/>
      <w:bookmarkEnd w:id="1"/>
      <w:r w:rsidR="00602D0C">
        <w:rPr>
          <w:sz w:val="22"/>
          <w:szCs w:val="22"/>
        </w:rPr>
        <w:t xml:space="preserve">  </w:t>
      </w:r>
      <w:r w:rsidR="00602D0C" w:rsidRPr="00602D0C">
        <w:rPr>
          <w:sz w:val="22"/>
          <w:szCs w:val="22"/>
        </w:rPr>
        <w:t>ГБУСОН «ЦСРИиДИ Пушкинского района»</w:t>
      </w:r>
      <w:r w:rsidR="00A361BF" w:rsidRPr="00A361BF">
        <w:rPr>
          <w:sz w:val="22"/>
          <w:szCs w:val="22"/>
        </w:rPr>
        <w:t xml:space="preserve"> </w:t>
      </w:r>
      <w:r w:rsidR="00AF6A44" w:rsidRPr="007E682C">
        <w:rPr>
          <w:sz w:val="22"/>
          <w:szCs w:val="22"/>
        </w:rPr>
        <w:t xml:space="preserve">(далее – </w:t>
      </w:r>
      <w:r w:rsidRPr="007E682C">
        <w:rPr>
          <w:sz w:val="22"/>
          <w:szCs w:val="22"/>
        </w:rPr>
        <w:t>товар</w:t>
      </w:r>
      <w:r w:rsidR="00AF6A44" w:rsidRPr="007E682C">
        <w:rPr>
          <w:sz w:val="22"/>
          <w:szCs w:val="22"/>
        </w:rPr>
        <w:t>)</w:t>
      </w:r>
      <w:r w:rsidR="00196CE1" w:rsidRPr="007E682C">
        <w:rPr>
          <w:sz w:val="22"/>
          <w:szCs w:val="22"/>
        </w:rPr>
        <w:t xml:space="preserve">, согласно </w:t>
      </w:r>
      <w:r w:rsidR="003C5357" w:rsidRPr="007E682C">
        <w:rPr>
          <w:sz w:val="22"/>
          <w:szCs w:val="22"/>
        </w:rPr>
        <w:t>расчету стоимости (</w:t>
      </w:r>
      <w:r w:rsidR="00196CE1" w:rsidRPr="007E682C">
        <w:rPr>
          <w:sz w:val="22"/>
          <w:szCs w:val="22"/>
        </w:rPr>
        <w:t>Приложени</w:t>
      </w:r>
      <w:r w:rsidR="003C5357" w:rsidRPr="007E682C">
        <w:rPr>
          <w:sz w:val="22"/>
          <w:szCs w:val="22"/>
        </w:rPr>
        <w:t>е</w:t>
      </w:r>
      <w:r w:rsidR="00196CE1" w:rsidRPr="007E682C">
        <w:rPr>
          <w:sz w:val="22"/>
          <w:szCs w:val="22"/>
        </w:rPr>
        <w:t xml:space="preserve"> № 1</w:t>
      </w:r>
      <w:r w:rsidR="003C5357" w:rsidRPr="007E682C">
        <w:rPr>
          <w:sz w:val="22"/>
          <w:szCs w:val="22"/>
        </w:rPr>
        <w:t>)</w:t>
      </w:r>
      <w:r w:rsidR="005F4E21" w:rsidRPr="007E682C">
        <w:rPr>
          <w:sz w:val="22"/>
          <w:szCs w:val="22"/>
        </w:rPr>
        <w:t xml:space="preserve">, </w:t>
      </w:r>
      <w:r w:rsidR="005C535A" w:rsidRPr="007E682C">
        <w:rPr>
          <w:sz w:val="22"/>
          <w:szCs w:val="22"/>
        </w:rPr>
        <w:t>являюще</w:t>
      </w:r>
      <w:r w:rsidR="005F4E21" w:rsidRPr="007E682C">
        <w:rPr>
          <w:sz w:val="22"/>
          <w:szCs w:val="22"/>
        </w:rPr>
        <w:t>м</w:t>
      </w:r>
      <w:r w:rsidR="005C535A" w:rsidRPr="007E682C">
        <w:rPr>
          <w:sz w:val="22"/>
          <w:szCs w:val="22"/>
        </w:rPr>
        <w:t>у</w:t>
      </w:r>
      <w:r w:rsidR="005F4E21" w:rsidRPr="007E682C">
        <w:rPr>
          <w:sz w:val="22"/>
          <w:szCs w:val="22"/>
        </w:rPr>
        <w:t>ся неотъемлемой частью Контракта.</w:t>
      </w:r>
    </w:p>
    <w:p w:rsidR="00196CE1" w:rsidRPr="007E682C" w:rsidRDefault="003C5357" w:rsidP="00196CE1">
      <w:pPr>
        <w:ind w:firstLine="720"/>
        <w:jc w:val="both"/>
        <w:rPr>
          <w:sz w:val="22"/>
          <w:szCs w:val="22"/>
        </w:rPr>
      </w:pPr>
      <w:r w:rsidRPr="007E682C">
        <w:rPr>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r w:rsidR="00F9541F">
        <w:rPr>
          <w:sz w:val="22"/>
          <w:szCs w:val="22"/>
        </w:rPr>
        <w:t xml:space="preserve">, </w:t>
      </w:r>
      <w:r w:rsidR="00F9541F" w:rsidRPr="00F9541F">
        <w:rPr>
          <w:sz w:val="22"/>
          <w:szCs w:val="22"/>
        </w:rPr>
        <w:t>согласно п. 6.1.</w:t>
      </w:r>
      <w:r w:rsidR="00F9541F">
        <w:rPr>
          <w:sz w:val="22"/>
          <w:szCs w:val="22"/>
        </w:rPr>
        <w:t xml:space="preserve"> </w:t>
      </w:r>
      <w:r w:rsidR="00F9541F" w:rsidRPr="00F9541F">
        <w:rPr>
          <w:sz w:val="22"/>
          <w:szCs w:val="22"/>
        </w:rPr>
        <w:t>настоящего контракта</w:t>
      </w:r>
      <w:r w:rsidR="00BD615B" w:rsidRPr="007E682C">
        <w:rPr>
          <w:sz w:val="22"/>
          <w:szCs w:val="22"/>
        </w:rPr>
        <w:t>.</w:t>
      </w:r>
    </w:p>
    <w:p w:rsidR="00EF087E" w:rsidRPr="007E682C" w:rsidRDefault="00EF087E" w:rsidP="00196CE1">
      <w:pPr>
        <w:ind w:firstLine="720"/>
        <w:jc w:val="both"/>
        <w:rPr>
          <w:sz w:val="22"/>
          <w:szCs w:val="22"/>
        </w:rPr>
      </w:pPr>
    </w:p>
    <w:p w:rsidR="00196CE1" w:rsidRPr="007E682C" w:rsidRDefault="00196CE1" w:rsidP="004B55EC">
      <w:pPr>
        <w:widowControl w:val="0"/>
        <w:autoSpaceDE w:val="0"/>
        <w:autoSpaceDN w:val="0"/>
        <w:adjustRightInd w:val="0"/>
        <w:spacing w:after="120"/>
        <w:contextualSpacing/>
        <w:jc w:val="center"/>
        <w:rPr>
          <w:b/>
          <w:bCs/>
          <w:sz w:val="22"/>
          <w:szCs w:val="22"/>
        </w:rPr>
      </w:pPr>
      <w:r w:rsidRPr="007E682C">
        <w:rPr>
          <w:b/>
          <w:sz w:val="22"/>
          <w:szCs w:val="22"/>
        </w:rPr>
        <w:t xml:space="preserve">2. СРОК </w:t>
      </w:r>
      <w:r w:rsidR="001E3E54" w:rsidRPr="007E682C">
        <w:rPr>
          <w:b/>
          <w:sz w:val="22"/>
          <w:szCs w:val="22"/>
        </w:rPr>
        <w:t xml:space="preserve">И МЕСТО </w:t>
      </w:r>
      <w:r w:rsidR="00A84B61" w:rsidRPr="007E682C">
        <w:rPr>
          <w:b/>
          <w:sz w:val="22"/>
          <w:szCs w:val="22"/>
        </w:rPr>
        <w:t>ПОСТ</w:t>
      </w:r>
      <w:r w:rsidR="0067748F" w:rsidRPr="007E682C">
        <w:rPr>
          <w:b/>
          <w:sz w:val="22"/>
          <w:szCs w:val="22"/>
        </w:rPr>
        <w:t>АВКИ ТОВАРА</w:t>
      </w:r>
    </w:p>
    <w:p w:rsidR="00196CE1" w:rsidRPr="007E682C" w:rsidRDefault="00AF6A44" w:rsidP="004B55EC">
      <w:pPr>
        <w:ind w:firstLine="567"/>
        <w:contextualSpacing/>
        <w:jc w:val="both"/>
        <w:rPr>
          <w:sz w:val="22"/>
          <w:szCs w:val="22"/>
        </w:rPr>
      </w:pPr>
      <w:r w:rsidRPr="007E682C">
        <w:rPr>
          <w:sz w:val="22"/>
          <w:szCs w:val="22"/>
        </w:rPr>
        <w:t xml:space="preserve">2.1. Срок </w:t>
      </w:r>
      <w:r w:rsidR="0067748F" w:rsidRPr="007E682C">
        <w:rPr>
          <w:sz w:val="22"/>
          <w:szCs w:val="22"/>
        </w:rPr>
        <w:t>поставки товара</w:t>
      </w:r>
      <w:r w:rsidR="00A361BF">
        <w:rPr>
          <w:sz w:val="22"/>
          <w:szCs w:val="22"/>
        </w:rPr>
        <w:t>:</w:t>
      </w:r>
      <w:r w:rsidR="0067748F" w:rsidRPr="007E682C">
        <w:rPr>
          <w:sz w:val="22"/>
          <w:szCs w:val="22"/>
        </w:rPr>
        <w:t xml:space="preserve"> </w:t>
      </w:r>
      <w:r w:rsidR="0002401B" w:rsidRPr="0002401B">
        <w:rPr>
          <w:sz w:val="22"/>
          <w:szCs w:val="22"/>
        </w:rPr>
        <w:t>в течение 1</w:t>
      </w:r>
      <w:r w:rsidR="00F823FF">
        <w:rPr>
          <w:sz w:val="22"/>
          <w:szCs w:val="22"/>
        </w:rPr>
        <w:t>0</w:t>
      </w:r>
      <w:r w:rsidR="0002401B" w:rsidRPr="0002401B">
        <w:rPr>
          <w:sz w:val="22"/>
          <w:szCs w:val="22"/>
        </w:rPr>
        <w:t xml:space="preserve"> (</w:t>
      </w:r>
      <w:r w:rsidR="00F823FF">
        <w:rPr>
          <w:sz w:val="22"/>
          <w:szCs w:val="22"/>
        </w:rPr>
        <w:t>деся</w:t>
      </w:r>
      <w:r w:rsidR="0002401B" w:rsidRPr="0002401B">
        <w:rPr>
          <w:sz w:val="22"/>
          <w:szCs w:val="22"/>
        </w:rPr>
        <w:t>ти) рабочих дней с даты подписания контракта сторонами</w:t>
      </w:r>
      <w:r w:rsidR="00961897">
        <w:rPr>
          <w:sz w:val="22"/>
          <w:szCs w:val="22"/>
        </w:rPr>
        <w:t>.</w:t>
      </w:r>
    </w:p>
    <w:p w:rsidR="00AF6A44" w:rsidRPr="007E682C" w:rsidRDefault="001E3E54" w:rsidP="00AF6A44">
      <w:pPr>
        <w:ind w:firstLine="567"/>
        <w:contextualSpacing/>
        <w:jc w:val="both"/>
        <w:rPr>
          <w:sz w:val="22"/>
          <w:szCs w:val="22"/>
        </w:rPr>
      </w:pPr>
      <w:r w:rsidRPr="007E682C">
        <w:rPr>
          <w:sz w:val="22"/>
          <w:szCs w:val="22"/>
        </w:rPr>
        <w:t xml:space="preserve">2.2. </w:t>
      </w:r>
      <w:r w:rsidR="00BA4CC0" w:rsidRPr="007E682C">
        <w:rPr>
          <w:sz w:val="22"/>
          <w:szCs w:val="22"/>
        </w:rPr>
        <w:t xml:space="preserve"> </w:t>
      </w:r>
      <w:r w:rsidR="00AF6A44" w:rsidRPr="007E682C">
        <w:rPr>
          <w:sz w:val="22"/>
          <w:szCs w:val="22"/>
        </w:rPr>
        <w:t xml:space="preserve">Место </w:t>
      </w:r>
      <w:r w:rsidR="0067748F" w:rsidRPr="007E682C">
        <w:rPr>
          <w:sz w:val="22"/>
          <w:szCs w:val="22"/>
        </w:rPr>
        <w:t>поставки товара</w:t>
      </w:r>
      <w:r w:rsidR="00AF6A44" w:rsidRPr="007E682C">
        <w:rPr>
          <w:sz w:val="22"/>
          <w:szCs w:val="22"/>
        </w:rPr>
        <w:t>:</w:t>
      </w:r>
      <w:r w:rsidR="00B81E46" w:rsidRPr="007E682C">
        <w:rPr>
          <w:sz w:val="22"/>
          <w:szCs w:val="22"/>
        </w:rPr>
        <w:t xml:space="preserve"> </w:t>
      </w:r>
      <w:r w:rsidR="00602D0C" w:rsidRPr="00602D0C">
        <w:rPr>
          <w:sz w:val="22"/>
          <w:szCs w:val="22"/>
        </w:rPr>
        <w:t xml:space="preserve">196607, </w:t>
      </w:r>
      <w:r w:rsidR="00F823FF" w:rsidRPr="00F823FF">
        <w:rPr>
          <w:sz w:val="22"/>
          <w:szCs w:val="22"/>
        </w:rPr>
        <w:t>Санкт-Петербург, г. Пушкин, Ленинградская ул., д. 75 лит. А, пом.2-Н, непосредственно в помещения, указанные Заказчиком</w:t>
      </w:r>
      <w:r w:rsidR="00312BF3">
        <w:rPr>
          <w:sz w:val="22"/>
          <w:szCs w:val="22"/>
        </w:rPr>
        <w:t>.</w:t>
      </w:r>
    </w:p>
    <w:p w:rsidR="006F27A6" w:rsidRPr="007E682C" w:rsidRDefault="006F27A6" w:rsidP="006F27A6">
      <w:pPr>
        <w:tabs>
          <w:tab w:val="left" w:pos="284"/>
        </w:tabs>
        <w:ind w:firstLine="709"/>
        <w:jc w:val="both"/>
        <w:rPr>
          <w:color w:val="000000"/>
          <w:sz w:val="22"/>
          <w:szCs w:val="22"/>
        </w:rPr>
      </w:pPr>
    </w:p>
    <w:p w:rsidR="00A84B61" w:rsidRPr="007E682C" w:rsidRDefault="00314A3E" w:rsidP="00A84B61">
      <w:pPr>
        <w:ind w:left="601"/>
        <w:jc w:val="center"/>
        <w:rPr>
          <w:b/>
          <w:bCs/>
          <w:sz w:val="22"/>
          <w:szCs w:val="22"/>
        </w:rPr>
      </w:pPr>
      <w:r w:rsidRPr="007E682C">
        <w:rPr>
          <w:b/>
          <w:bCs/>
          <w:sz w:val="22"/>
          <w:szCs w:val="22"/>
        </w:rPr>
        <w:t>3.</w:t>
      </w:r>
      <w:r w:rsidR="003E789D" w:rsidRPr="007E682C">
        <w:rPr>
          <w:b/>
          <w:bCs/>
          <w:sz w:val="22"/>
          <w:szCs w:val="22"/>
        </w:rPr>
        <w:t xml:space="preserve"> </w:t>
      </w:r>
      <w:r w:rsidR="00366446" w:rsidRPr="007E682C">
        <w:rPr>
          <w:b/>
          <w:bCs/>
          <w:sz w:val="22"/>
          <w:szCs w:val="22"/>
        </w:rPr>
        <w:t>СТОИМОСТЬ</w:t>
      </w:r>
      <w:r w:rsidR="00367B56" w:rsidRPr="007E682C">
        <w:rPr>
          <w:b/>
          <w:bCs/>
          <w:sz w:val="22"/>
          <w:szCs w:val="22"/>
        </w:rPr>
        <w:t xml:space="preserve"> КОНТРАКТА</w:t>
      </w:r>
    </w:p>
    <w:p w:rsidR="00DB33AE" w:rsidRPr="007E682C" w:rsidRDefault="003E789D" w:rsidP="00A84B61">
      <w:pPr>
        <w:shd w:val="clear" w:color="auto" w:fill="FFFFFF"/>
        <w:tabs>
          <w:tab w:val="left" w:pos="540"/>
        </w:tabs>
        <w:ind w:firstLine="567"/>
        <w:jc w:val="both"/>
        <w:rPr>
          <w:sz w:val="22"/>
          <w:szCs w:val="22"/>
        </w:rPr>
      </w:pPr>
      <w:r w:rsidRPr="007E682C">
        <w:rPr>
          <w:sz w:val="22"/>
          <w:szCs w:val="22"/>
        </w:rPr>
        <w:t>3</w:t>
      </w:r>
      <w:r w:rsidR="00DB33AE" w:rsidRPr="007E682C">
        <w:rPr>
          <w:sz w:val="22"/>
          <w:szCs w:val="22"/>
        </w:rPr>
        <w:t xml:space="preserve">.1. </w:t>
      </w:r>
      <w:r w:rsidR="001C19C6" w:rsidRPr="007E682C">
        <w:rPr>
          <w:sz w:val="22"/>
          <w:szCs w:val="22"/>
        </w:rPr>
        <w:t>Стоимость</w:t>
      </w:r>
      <w:r w:rsidR="00DB33AE" w:rsidRPr="007E682C">
        <w:rPr>
          <w:sz w:val="22"/>
          <w:szCs w:val="22"/>
        </w:rPr>
        <w:t xml:space="preserve"> Контракта составляет __________руб. (___________ рублей ____ копеек), в т.ч. НДС</w:t>
      </w:r>
      <w:r w:rsidR="00EB6C24">
        <w:rPr>
          <w:rStyle w:val="affffff6"/>
          <w:sz w:val="22"/>
          <w:szCs w:val="22"/>
        </w:rPr>
        <w:footnoteReference w:id="1"/>
      </w:r>
      <w:r w:rsidR="00D01748" w:rsidRPr="007E682C">
        <w:rPr>
          <w:sz w:val="22"/>
          <w:szCs w:val="22"/>
        </w:rPr>
        <w:t>,</w:t>
      </w:r>
      <w:r w:rsidR="00DB33AE" w:rsidRPr="007E682C">
        <w:rPr>
          <w:sz w:val="22"/>
          <w:szCs w:val="22"/>
        </w:rPr>
        <w:t xml:space="preserve"> согласно Приложению № 1.</w:t>
      </w:r>
    </w:p>
    <w:p w:rsidR="00DB33AE" w:rsidRPr="007E682C" w:rsidRDefault="003E789D" w:rsidP="00D01748">
      <w:pPr>
        <w:shd w:val="clear" w:color="auto" w:fill="FFFFFF"/>
        <w:tabs>
          <w:tab w:val="left" w:pos="540"/>
        </w:tabs>
        <w:ind w:firstLine="567"/>
        <w:jc w:val="both"/>
        <w:rPr>
          <w:sz w:val="22"/>
          <w:szCs w:val="22"/>
        </w:rPr>
      </w:pPr>
      <w:r w:rsidRPr="007E682C">
        <w:rPr>
          <w:sz w:val="22"/>
          <w:szCs w:val="22"/>
        </w:rPr>
        <w:t>3</w:t>
      </w:r>
      <w:r w:rsidR="00DB33AE" w:rsidRPr="007E682C">
        <w:rPr>
          <w:sz w:val="22"/>
          <w:szCs w:val="22"/>
        </w:rPr>
        <w:t xml:space="preserve">.2. </w:t>
      </w:r>
      <w:r w:rsidR="001C19C6" w:rsidRPr="007E682C">
        <w:rPr>
          <w:sz w:val="22"/>
          <w:szCs w:val="22"/>
        </w:rPr>
        <w:t>Стоимость</w:t>
      </w:r>
      <w:r w:rsidR="00DB33AE" w:rsidRPr="007E682C">
        <w:rPr>
          <w:sz w:val="22"/>
          <w:szCs w:val="22"/>
        </w:rPr>
        <w:t xml:space="preserve"> Контракта является </w:t>
      </w:r>
      <w:r w:rsidR="0067748F" w:rsidRPr="007E682C">
        <w:rPr>
          <w:sz w:val="22"/>
          <w:szCs w:val="22"/>
        </w:rPr>
        <w:t>твердой</w:t>
      </w:r>
      <w:r w:rsidR="00DB33AE" w:rsidRPr="007E682C">
        <w:rPr>
          <w:sz w:val="22"/>
          <w:szCs w:val="22"/>
        </w:rPr>
        <w:t xml:space="preserve"> на весь срок действия Контракта </w:t>
      </w:r>
      <w:r w:rsidR="008A53E5" w:rsidRPr="007E682C">
        <w:rPr>
          <w:sz w:val="22"/>
          <w:szCs w:val="22"/>
        </w:rPr>
        <w:t>и изменению не подлежит</w:t>
      </w:r>
      <w:r w:rsidR="00DB33AE" w:rsidRPr="007E682C">
        <w:rPr>
          <w:sz w:val="22"/>
          <w:szCs w:val="22"/>
        </w:rPr>
        <w:t xml:space="preserve"> за исключением случаев, предусмотренных действующим законодательством</w:t>
      </w:r>
      <w:r w:rsidR="00BD615B" w:rsidRPr="007E682C">
        <w:rPr>
          <w:sz w:val="22"/>
          <w:szCs w:val="22"/>
        </w:rPr>
        <w:t xml:space="preserve"> Российской Федерации</w:t>
      </w:r>
      <w:r w:rsidR="00DB33AE" w:rsidRPr="007E682C">
        <w:rPr>
          <w:sz w:val="22"/>
          <w:szCs w:val="22"/>
        </w:rPr>
        <w:t>.</w:t>
      </w:r>
    </w:p>
    <w:p w:rsidR="00136292" w:rsidRPr="007E682C" w:rsidRDefault="001E3E54" w:rsidP="00136292">
      <w:pPr>
        <w:pStyle w:val="aff3"/>
        <w:ind w:firstLine="567"/>
        <w:rPr>
          <w:sz w:val="22"/>
          <w:szCs w:val="22"/>
        </w:rPr>
      </w:pPr>
      <w:r w:rsidRPr="007E682C">
        <w:rPr>
          <w:sz w:val="22"/>
          <w:szCs w:val="22"/>
        </w:rPr>
        <w:t>3.</w:t>
      </w:r>
      <w:r w:rsidR="00D01748" w:rsidRPr="007E682C">
        <w:rPr>
          <w:sz w:val="22"/>
          <w:szCs w:val="22"/>
        </w:rPr>
        <w:t>3</w:t>
      </w:r>
      <w:r w:rsidRPr="007E682C">
        <w:rPr>
          <w:sz w:val="22"/>
          <w:szCs w:val="22"/>
        </w:rPr>
        <w:t xml:space="preserve">. </w:t>
      </w:r>
      <w:r w:rsidR="00F71B52" w:rsidRPr="007E682C">
        <w:rPr>
          <w:sz w:val="22"/>
          <w:szCs w:val="22"/>
        </w:rPr>
        <w:t>В стоимость контракта входят: стоимость товара, все расходы с учетом стоимости</w:t>
      </w:r>
      <w:r w:rsidR="00E04DA8" w:rsidRPr="007E682C">
        <w:rPr>
          <w:sz w:val="22"/>
          <w:szCs w:val="22"/>
        </w:rPr>
        <w:t xml:space="preserve"> товара, расходов на доставку, </w:t>
      </w:r>
      <w:r w:rsidR="00F71B52" w:rsidRPr="007E682C">
        <w:rPr>
          <w:sz w:val="22"/>
          <w:szCs w:val="22"/>
        </w:rPr>
        <w:t>страхование, уплату таможенных пошлин, налогов и других обязательных платежей.</w:t>
      </w:r>
    </w:p>
    <w:p w:rsidR="00F71B52" w:rsidRPr="007E682C" w:rsidRDefault="00136292" w:rsidP="00136292">
      <w:pPr>
        <w:pStyle w:val="aff3"/>
        <w:ind w:firstLine="567"/>
        <w:rPr>
          <w:sz w:val="22"/>
          <w:szCs w:val="22"/>
        </w:rPr>
      </w:pPr>
      <w:r w:rsidRPr="007E682C">
        <w:rPr>
          <w:sz w:val="22"/>
          <w:szCs w:val="22"/>
        </w:rPr>
        <w:t>3.4.</w:t>
      </w:r>
      <w:r w:rsidR="00835359" w:rsidRPr="007E682C">
        <w:rPr>
          <w:sz w:val="22"/>
          <w:szCs w:val="22"/>
        </w:rPr>
        <w:t xml:space="preserve"> </w:t>
      </w:r>
      <w:r w:rsidR="00F71B52" w:rsidRPr="007E682C">
        <w:rPr>
          <w:sz w:val="22"/>
          <w:szCs w:val="22"/>
        </w:rPr>
        <w:t>Авансирование не предусмотрено.</w:t>
      </w:r>
    </w:p>
    <w:p w:rsidR="00D01748" w:rsidRPr="007E682C" w:rsidRDefault="00F71B52" w:rsidP="00D01748">
      <w:pPr>
        <w:pStyle w:val="aff3"/>
        <w:ind w:firstLine="567"/>
        <w:rPr>
          <w:sz w:val="22"/>
          <w:szCs w:val="22"/>
        </w:rPr>
      </w:pPr>
      <w:r w:rsidRPr="007E682C">
        <w:rPr>
          <w:sz w:val="22"/>
          <w:szCs w:val="22"/>
        </w:rPr>
        <w:t xml:space="preserve">3.5. </w:t>
      </w:r>
      <w:r w:rsidR="00615483" w:rsidRPr="007E682C">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03D61" w:rsidRPr="007E682C" w:rsidRDefault="00F03D61" w:rsidP="00D01748">
      <w:pPr>
        <w:pStyle w:val="aff3"/>
        <w:ind w:firstLine="567"/>
        <w:rPr>
          <w:sz w:val="22"/>
          <w:szCs w:val="22"/>
        </w:rPr>
      </w:pPr>
      <w:r w:rsidRPr="007E682C">
        <w:rPr>
          <w:sz w:val="22"/>
          <w:szCs w:val="22"/>
        </w:rPr>
        <w:t xml:space="preserve">3.6. Источник финансирования </w:t>
      </w:r>
      <w:r w:rsidRPr="00CD58B1">
        <w:rPr>
          <w:sz w:val="22"/>
          <w:szCs w:val="22"/>
        </w:rPr>
        <w:t>–</w:t>
      </w:r>
      <w:r w:rsidR="00EB6C24">
        <w:rPr>
          <w:sz w:val="22"/>
          <w:szCs w:val="22"/>
        </w:rPr>
        <w:t xml:space="preserve"> </w:t>
      </w:r>
      <w:r w:rsidR="00EB6C24" w:rsidRPr="00EB6C24">
        <w:rPr>
          <w:sz w:val="22"/>
          <w:szCs w:val="22"/>
        </w:rPr>
        <w:t>Внебюджетные средства. Средства бюджетных учреждений.</w:t>
      </w:r>
    </w:p>
    <w:p w:rsidR="00D2240C" w:rsidRPr="007E682C" w:rsidRDefault="00CD58B1" w:rsidP="00CD58B1">
      <w:pPr>
        <w:pStyle w:val="aff3"/>
        <w:tabs>
          <w:tab w:val="left" w:pos="3349"/>
        </w:tabs>
        <w:ind w:firstLine="567"/>
        <w:rPr>
          <w:sz w:val="22"/>
          <w:szCs w:val="22"/>
        </w:rPr>
      </w:pPr>
      <w:r>
        <w:rPr>
          <w:sz w:val="22"/>
          <w:szCs w:val="22"/>
        </w:rPr>
        <w:tab/>
      </w:r>
    </w:p>
    <w:p w:rsidR="003C047E" w:rsidRPr="007E682C" w:rsidRDefault="003C047E" w:rsidP="003C047E">
      <w:pPr>
        <w:ind w:hanging="425"/>
        <w:contextualSpacing/>
        <w:jc w:val="center"/>
        <w:rPr>
          <w:b/>
          <w:bCs/>
          <w:sz w:val="22"/>
          <w:szCs w:val="22"/>
        </w:rPr>
      </w:pPr>
      <w:r w:rsidRPr="007E682C">
        <w:rPr>
          <w:b/>
          <w:bCs/>
          <w:sz w:val="22"/>
          <w:szCs w:val="22"/>
        </w:rPr>
        <w:t>4. ПОРЯДОК РАСЧЕТОВ</w:t>
      </w:r>
    </w:p>
    <w:p w:rsidR="003C047E" w:rsidRDefault="003C047E" w:rsidP="003C047E">
      <w:pPr>
        <w:tabs>
          <w:tab w:val="left" w:pos="9923"/>
        </w:tabs>
        <w:ind w:firstLine="567"/>
        <w:jc w:val="both"/>
        <w:rPr>
          <w:sz w:val="22"/>
          <w:szCs w:val="22"/>
        </w:rPr>
      </w:pPr>
      <w:r w:rsidRPr="007E682C">
        <w:rPr>
          <w:sz w:val="22"/>
          <w:szCs w:val="22"/>
        </w:rPr>
        <w:t>4.1. Заказчик производит оплату после получения товара путем перечисления денежных средств на расчетный счет Поставщика в течение 1</w:t>
      </w:r>
      <w:r w:rsidR="00BD615B" w:rsidRPr="007E682C">
        <w:rPr>
          <w:sz w:val="22"/>
          <w:szCs w:val="22"/>
        </w:rPr>
        <w:t>0</w:t>
      </w:r>
      <w:r w:rsidRPr="007E682C">
        <w:rPr>
          <w:sz w:val="22"/>
          <w:szCs w:val="22"/>
        </w:rPr>
        <w:t xml:space="preserve"> (</w:t>
      </w:r>
      <w:r w:rsidR="00BD615B" w:rsidRPr="007E682C">
        <w:rPr>
          <w:sz w:val="22"/>
          <w:szCs w:val="22"/>
        </w:rPr>
        <w:t>десяти</w:t>
      </w:r>
      <w:r w:rsidR="00EB6C24">
        <w:rPr>
          <w:sz w:val="22"/>
          <w:szCs w:val="22"/>
        </w:rPr>
        <w:t xml:space="preserve">) рабочих </w:t>
      </w:r>
      <w:r w:rsidRPr="007E682C">
        <w:rPr>
          <w:sz w:val="22"/>
          <w:szCs w:val="22"/>
        </w:rPr>
        <w:t xml:space="preserve">дней с </w:t>
      </w:r>
      <w:r w:rsidR="009631FE" w:rsidRPr="00D67904">
        <w:rPr>
          <w:sz w:val="22"/>
          <w:szCs w:val="22"/>
        </w:rPr>
        <w:t>даты</w:t>
      </w:r>
      <w:r w:rsidRPr="00D67904">
        <w:rPr>
          <w:sz w:val="22"/>
          <w:szCs w:val="22"/>
        </w:rPr>
        <w:t xml:space="preserve"> подписания сторонами накладной</w:t>
      </w:r>
      <w:r w:rsidR="00FF67F5" w:rsidRPr="00D67904">
        <w:rPr>
          <w:sz w:val="22"/>
          <w:szCs w:val="22"/>
        </w:rPr>
        <w:t xml:space="preserve"> на основании</w:t>
      </w:r>
      <w:r w:rsidRPr="00D67904">
        <w:rPr>
          <w:sz w:val="22"/>
          <w:szCs w:val="22"/>
        </w:rPr>
        <w:t xml:space="preserve"> счета, счета-фактуры</w:t>
      </w:r>
      <w:r w:rsidR="00EB6C24">
        <w:rPr>
          <w:rStyle w:val="affffff6"/>
          <w:sz w:val="22"/>
          <w:szCs w:val="22"/>
        </w:rPr>
        <w:footnoteReference w:id="2"/>
      </w:r>
      <w:r w:rsidR="00793947">
        <w:rPr>
          <w:sz w:val="22"/>
          <w:szCs w:val="22"/>
        </w:rPr>
        <w:t xml:space="preserve"> (УПД)</w:t>
      </w:r>
      <w:r w:rsidRPr="00D67904">
        <w:rPr>
          <w:sz w:val="22"/>
          <w:szCs w:val="22"/>
        </w:rPr>
        <w:t>.</w:t>
      </w:r>
    </w:p>
    <w:p w:rsidR="00961897" w:rsidRDefault="00961897" w:rsidP="003C047E">
      <w:pPr>
        <w:tabs>
          <w:tab w:val="left" w:pos="9923"/>
        </w:tabs>
        <w:ind w:firstLine="567"/>
        <w:jc w:val="both"/>
        <w:rPr>
          <w:sz w:val="22"/>
          <w:szCs w:val="22"/>
        </w:rPr>
      </w:pPr>
      <w:r>
        <w:rPr>
          <w:sz w:val="22"/>
          <w:szCs w:val="22"/>
        </w:rPr>
        <w:t xml:space="preserve">4.2. </w:t>
      </w:r>
      <w:r w:rsidRPr="00961897">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Pr>
          <w:sz w:val="22"/>
          <w:szCs w:val="22"/>
        </w:rPr>
        <w:t>.</w:t>
      </w:r>
    </w:p>
    <w:p w:rsidR="00961897" w:rsidRPr="007E682C" w:rsidRDefault="00961897" w:rsidP="003C047E">
      <w:pPr>
        <w:tabs>
          <w:tab w:val="left" w:pos="9923"/>
        </w:tabs>
        <w:ind w:firstLine="567"/>
        <w:jc w:val="both"/>
        <w:rPr>
          <w:sz w:val="22"/>
          <w:szCs w:val="22"/>
        </w:rPr>
      </w:pPr>
    </w:p>
    <w:p w:rsidR="00E725DB" w:rsidRPr="007E682C" w:rsidRDefault="00942624" w:rsidP="00E725DB">
      <w:pPr>
        <w:tabs>
          <w:tab w:val="left" w:pos="9923"/>
        </w:tabs>
        <w:jc w:val="center"/>
        <w:rPr>
          <w:b/>
          <w:bCs/>
          <w:sz w:val="22"/>
          <w:szCs w:val="22"/>
        </w:rPr>
      </w:pPr>
      <w:r w:rsidRPr="007E682C">
        <w:rPr>
          <w:b/>
          <w:bCs/>
          <w:sz w:val="22"/>
          <w:szCs w:val="22"/>
        </w:rPr>
        <w:t>5</w:t>
      </w:r>
      <w:r w:rsidR="00E725DB" w:rsidRPr="007E682C">
        <w:rPr>
          <w:b/>
          <w:bCs/>
          <w:sz w:val="22"/>
          <w:szCs w:val="22"/>
        </w:rPr>
        <w:t>. ПРАВА И ОБЯЗАННОСТИ СТОРОН</w:t>
      </w:r>
    </w:p>
    <w:p w:rsidR="003C047E" w:rsidRPr="007E682C" w:rsidRDefault="003C047E" w:rsidP="003C047E">
      <w:pPr>
        <w:widowControl w:val="0"/>
        <w:overflowPunct w:val="0"/>
        <w:autoSpaceDE w:val="0"/>
        <w:autoSpaceDN w:val="0"/>
        <w:adjustRightInd w:val="0"/>
        <w:ind w:firstLine="567"/>
        <w:jc w:val="both"/>
        <w:textAlignment w:val="baseline"/>
        <w:rPr>
          <w:b/>
          <w:sz w:val="22"/>
          <w:szCs w:val="22"/>
        </w:rPr>
      </w:pPr>
      <w:r w:rsidRPr="007E682C">
        <w:rPr>
          <w:b/>
          <w:sz w:val="22"/>
          <w:szCs w:val="22"/>
        </w:rPr>
        <w:t>5.1. Заказчик обязан:</w:t>
      </w:r>
    </w:p>
    <w:p w:rsidR="003C047E" w:rsidRPr="007E682C" w:rsidRDefault="003C047E" w:rsidP="003C047E">
      <w:pPr>
        <w:widowControl w:val="0"/>
        <w:overflowPunct w:val="0"/>
        <w:autoSpaceDE w:val="0"/>
        <w:autoSpaceDN w:val="0"/>
        <w:adjustRightInd w:val="0"/>
        <w:ind w:firstLine="567"/>
        <w:jc w:val="both"/>
        <w:textAlignment w:val="baseline"/>
        <w:rPr>
          <w:sz w:val="22"/>
          <w:szCs w:val="22"/>
        </w:rPr>
      </w:pPr>
      <w:r w:rsidRPr="007E682C">
        <w:rPr>
          <w:sz w:val="22"/>
          <w:szCs w:val="22"/>
        </w:rPr>
        <w:t>5.1.1. Оплатить поставку товара в порядке, указанном в п. 4.1. настоящего контракта.</w:t>
      </w:r>
    </w:p>
    <w:p w:rsidR="00A710BF" w:rsidRPr="007E682C" w:rsidRDefault="003C047E" w:rsidP="003C047E">
      <w:pPr>
        <w:widowControl w:val="0"/>
        <w:overflowPunct w:val="0"/>
        <w:autoSpaceDE w:val="0"/>
        <w:autoSpaceDN w:val="0"/>
        <w:adjustRightInd w:val="0"/>
        <w:ind w:firstLine="567"/>
        <w:jc w:val="both"/>
        <w:textAlignment w:val="baseline"/>
        <w:rPr>
          <w:sz w:val="22"/>
          <w:szCs w:val="22"/>
        </w:rPr>
      </w:pPr>
      <w:r w:rsidRPr="007E682C">
        <w:rPr>
          <w:sz w:val="22"/>
          <w:szCs w:val="22"/>
        </w:rPr>
        <w:lastRenderedPageBreak/>
        <w:t xml:space="preserve">5.1.2. Провести своими силами приемку товара, включающую экспертизу результатов поставки, </w:t>
      </w:r>
      <w:r w:rsidR="00A710BF" w:rsidRPr="007E682C">
        <w:rPr>
          <w:sz w:val="22"/>
          <w:szCs w:val="22"/>
        </w:rPr>
        <w:t>на с</w:t>
      </w:r>
      <w:r w:rsidR="00A12480">
        <w:rPr>
          <w:sz w:val="22"/>
          <w:szCs w:val="22"/>
        </w:rPr>
        <w:t xml:space="preserve">оответствие </w:t>
      </w:r>
      <w:r w:rsidR="00A710BF" w:rsidRPr="007E682C">
        <w:rPr>
          <w:sz w:val="22"/>
          <w:szCs w:val="22"/>
        </w:rPr>
        <w:t xml:space="preserve">количества, объема и качества требованиям, установленным в контракте и оформить результаты такой приемки.   </w:t>
      </w:r>
    </w:p>
    <w:p w:rsidR="003C047E" w:rsidRPr="007E682C" w:rsidRDefault="003C047E" w:rsidP="00756AFD">
      <w:pPr>
        <w:jc w:val="both"/>
        <w:rPr>
          <w:b/>
          <w:color w:val="000000"/>
          <w:sz w:val="22"/>
          <w:szCs w:val="22"/>
        </w:rPr>
      </w:pPr>
      <w:r w:rsidRPr="007E682C">
        <w:rPr>
          <w:sz w:val="22"/>
          <w:szCs w:val="22"/>
        </w:rPr>
        <w:t xml:space="preserve"> </w:t>
      </w:r>
      <w:r w:rsidR="00756AFD" w:rsidRPr="007E682C">
        <w:rPr>
          <w:sz w:val="22"/>
          <w:szCs w:val="22"/>
        </w:rPr>
        <w:t xml:space="preserve">       </w:t>
      </w:r>
      <w:r w:rsidRPr="007E682C">
        <w:rPr>
          <w:b/>
          <w:color w:val="000000"/>
          <w:sz w:val="22"/>
          <w:szCs w:val="22"/>
        </w:rPr>
        <w:t xml:space="preserve">5.2. Заказчик вправе: </w:t>
      </w:r>
    </w:p>
    <w:p w:rsidR="003C047E" w:rsidRPr="007E682C" w:rsidRDefault="00FC1F0F" w:rsidP="003C047E">
      <w:pPr>
        <w:widowControl w:val="0"/>
        <w:overflowPunct w:val="0"/>
        <w:autoSpaceDE w:val="0"/>
        <w:autoSpaceDN w:val="0"/>
        <w:adjustRightInd w:val="0"/>
        <w:ind w:firstLine="567"/>
        <w:jc w:val="both"/>
        <w:textAlignment w:val="baseline"/>
        <w:rPr>
          <w:color w:val="000000"/>
          <w:sz w:val="22"/>
          <w:szCs w:val="22"/>
        </w:rPr>
      </w:pPr>
      <w:r w:rsidRPr="007E682C">
        <w:rPr>
          <w:color w:val="000000"/>
          <w:sz w:val="22"/>
          <w:szCs w:val="22"/>
        </w:rPr>
        <w:t xml:space="preserve">5.2.1. </w:t>
      </w:r>
      <w:r w:rsidR="003C047E" w:rsidRPr="007E682C">
        <w:rPr>
          <w:color w:val="000000"/>
          <w:sz w:val="22"/>
          <w:szCs w:val="22"/>
        </w:rPr>
        <w:t>Запрашивать у Поставщика финансовые отчеты</w:t>
      </w:r>
      <w:r w:rsidR="00EB6C24">
        <w:rPr>
          <w:color w:val="000000"/>
          <w:sz w:val="22"/>
          <w:szCs w:val="22"/>
        </w:rPr>
        <w:t xml:space="preserve"> соисполнителей с приложениями </w:t>
      </w:r>
      <w:r w:rsidR="00A12480">
        <w:rPr>
          <w:color w:val="000000"/>
          <w:sz w:val="22"/>
          <w:szCs w:val="22"/>
        </w:rPr>
        <w:t xml:space="preserve">заверенных </w:t>
      </w:r>
      <w:r w:rsidR="003C047E" w:rsidRPr="007E682C">
        <w:rPr>
          <w:color w:val="000000"/>
          <w:sz w:val="22"/>
          <w:szCs w:val="22"/>
        </w:rPr>
        <w:t>копий всех первичных документов.</w:t>
      </w:r>
    </w:p>
    <w:p w:rsidR="003C047E" w:rsidRPr="007E682C" w:rsidRDefault="003C047E" w:rsidP="003C047E">
      <w:pPr>
        <w:widowControl w:val="0"/>
        <w:overflowPunct w:val="0"/>
        <w:autoSpaceDE w:val="0"/>
        <w:autoSpaceDN w:val="0"/>
        <w:adjustRightInd w:val="0"/>
        <w:ind w:firstLine="567"/>
        <w:jc w:val="both"/>
        <w:textAlignment w:val="baseline"/>
        <w:rPr>
          <w:b/>
          <w:color w:val="000000"/>
          <w:sz w:val="22"/>
          <w:szCs w:val="22"/>
        </w:rPr>
      </w:pPr>
      <w:r w:rsidRPr="007E682C">
        <w:rPr>
          <w:b/>
          <w:color w:val="000000"/>
          <w:sz w:val="22"/>
          <w:szCs w:val="22"/>
        </w:rPr>
        <w:t>5.3. Поставщик обязан:</w:t>
      </w:r>
    </w:p>
    <w:p w:rsidR="00D67904" w:rsidRDefault="003C047E" w:rsidP="00EB6C24">
      <w:pPr>
        <w:widowControl w:val="0"/>
        <w:tabs>
          <w:tab w:val="left" w:pos="540"/>
        </w:tabs>
        <w:overflowPunct w:val="0"/>
        <w:autoSpaceDE w:val="0"/>
        <w:autoSpaceDN w:val="0"/>
        <w:adjustRightInd w:val="0"/>
        <w:ind w:firstLine="567"/>
        <w:jc w:val="both"/>
        <w:textAlignment w:val="baseline"/>
        <w:rPr>
          <w:color w:val="000000"/>
          <w:sz w:val="22"/>
          <w:szCs w:val="22"/>
        </w:rPr>
      </w:pPr>
      <w:r w:rsidRPr="007E682C">
        <w:rPr>
          <w:color w:val="000000"/>
          <w:sz w:val="22"/>
          <w:szCs w:val="22"/>
        </w:rPr>
        <w:t xml:space="preserve">5.3.1. </w:t>
      </w:r>
      <w:r w:rsidRPr="00D67904">
        <w:rPr>
          <w:color w:val="000000"/>
          <w:sz w:val="22"/>
          <w:szCs w:val="22"/>
        </w:rPr>
        <w:t>Поставить товар надлежащего качества в комплекте с документа</w:t>
      </w:r>
      <w:r w:rsidR="008A2EDC" w:rsidRPr="00D67904">
        <w:rPr>
          <w:color w:val="000000"/>
          <w:sz w:val="22"/>
          <w:szCs w:val="22"/>
        </w:rPr>
        <w:t>ми</w:t>
      </w:r>
      <w:r w:rsidRPr="00D67904">
        <w:rPr>
          <w:iCs/>
          <w:color w:val="000000"/>
          <w:sz w:val="22"/>
          <w:szCs w:val="22"/>
        </w:rPr>
        <w:t xml:space="preserve"> с сопроводительным письмом</w:t>
      </w:r>
      <w:r w:rsidRPr="00D67904">
        <w:rPr>
          <w:color w:val="000000"/>
          <w:sz w:val="22"/>
          <w:szCs w:val="22"/>
        </w:rPr>
        <w:t>: счет</w:t>
      </w:r>
      <w:r w:rsidR="00995967" w:rsidRPr="00D67904">
        <w:rPr>
          <w:color w:val="000000"/>
          <w:sz w:val="22"/>
          <w:szCs w:val="22"/>
        </w:rPr>
        <w:t>ом</w:t>
      </w:r>
      <w:r w:rsidRPr="00D67904">
        <w:rPr>
          <w:color w:val="000000"/>
          <w:sz w:val="22"/>
          <w:szCs w:val="22"/>
        </w:rPr>
        <w:t>, счет</w:t>
      </w:r>
      <w:r w:rsidR="00995967" w:rsidRPr="00D67904">
        <w:rPr>
          <w:color w:val="000000"/>
          <w:sz w:val="22"/>
          <w:szCs w:val="22"/>
        </w:rPr>
        <w:t>ом</w:t>
      </w:r>
      <w:r w:rsidRPr="00D67904">
        <w:rPr>
          <w:color w:val="000000"/>
          <w:sz w:val="22"/>
          <w:szCs w:val="22"/>
        </w:rPr>
        <w:t>-фактур</w:t>
      </w:r>
      <w:r w:rsidR="00995967" w:rsidRPr="00D67904">
        <w:rPr>
          <w:color w:val="000000"/>
          <w:sz w:val="22"/>
          <w:szCs w:val="22"/>
        </w:rPr>
        <w:t>ой</w:t>
      </w:r>
      <w:r w:rsidR="00EB6C24">
        <w:rPr>
          <w:rStyle w:val="affffff6"/>
          <w:color w:val="000000"/>
          <w:sz w:val="22"/>
          <w:szCs w:val="22"/>
        </w:rPr>
        <w:footnoteReference w:id="3"/>
      </w:r>
      <w:r w:rsidR="00793947">
        <w:rPr>
          <w:color w:val="000000"/>
          <w:sz w:val="22"/>
          <w:szCs w:val="22"/>
        </w:rPr>
        <w:t xml:space="preserve"> (УПД)</w:t>
      </w:r>
      <w:r w:rsidRPr="00D67904">
        <w:rPr>
          <w:color w:val="000000"/>
          <w:sz w:val="22"/>
          <w:szCs w:val="22"/>
        </w:rPr>
        <w:t>, акт</w:t>
      </w:r>
      <w:r w:rsidR="00995967" w:rsidRPr="00D67904">
        <w:rPr>
          <w:color w:val="000000"/>
          <w:sz w:val="22"/>
          <w:szCs w:val="22"/>
        </w:rPr>
        <w:t>ом</w:t>
      </w:r>
      <w:r w:rsidRPr="00D67904">
        <w:rPr>
          <w:color w:val="000000"/>
          <w:sz w:val="22"/>
          <w:szCs w:val="22"/>
        </w:rPr>
        <w:t xml:space="preserve"> передачи</w:t>
      </w:r>
      <w:r w:rsidR="00603179">
        <w:rPr>
          <w:color w:val="000000"/>
          <w:sz w:val="22"/>
          <w:szCs w:val="22"/>
        </w:rPr>
        <w:t>, составленным по</w:t>
      </w:r>
      <w:r w:rsidR="00EB6C24">
        <w:rPr>
          <w:color w:val="000000"/>
          <w:sz w:val="22"/>
          <w:szCs w:val="22"/>
        </w:rPr>
        <w:t xml:space="preserve"> форме согласно Приложению № 2 </w:t>
      </w:r>
      <w:r w:rsidR="00603179">
        <w:rPr>
          <w:color w:val="000000"/>
          <w:sz w:val="22"/>
          <w:szCs w:val="22"/>
        </w:rPr>
        <w:t>к настоящему контракту,</w:t>
      </w:r>
      <w:r w:rsidRPr="00D67904">
        <w:rPr>
          <w:color w:val="000000"/>
          <w:sz w:val="22"/>
          <w:szCs w:val="22"/>
        </w:rPr>
        <w:t xml:space="preserve"> и накладн</w:t>
      </w:r>
      <w:r w:rsidR="00995967" w:rsidRPr="00D67904">
        <w:rPr>
          <w:color w:val="000000"/>
          <w:sz w:val="22"/>
          <w:szCs w:val="22"/>
        </w:rPr>
        <w:t>ой</w:t>
      </w:r>
      <w:r w:rsidR="00603179">
        <w:rPr>
          <w:color w:val="000000"/>
          <w:sz w:val="22"/>
          <w:szCs w:val="22"/>
        </w:rPr>
        <w:t>, оформленной</w:t>
      </w:r>
      <w:r w:rsidRPr="00D67904">
        <w:rPr>
          <w:color w:val="000000"/>
          <w:sz w:val="22"/>
          <w:szCs w:val="22"/>
        </w:rPr>
        <w:t xml:space="preserve"> в соответствии с Приложением №1 к н</w:t>
      </w:r>
      <w:r w:rsidR="00995967" w:rsidRPr="00D67904">
        <w:rPr>
          <w:color w:val="000000"/>
          <w:sz w:val="22"/>
          <w:szCs w:val="22"/>
        </w:rPr>
        <w:t>астоящему контракту,</w:t>
      </w:r>
      <w:r w:rsidR="00995967" w:rsidRPr="007E682C">
        <w:rPr>
          <w:color w:val="000000"/>
          <w:sz w:val="22"/>
          <w:szCs w:val="22"/>
        </w:rPr>
        <w:t xml:space="preserve"> </w:t>
      </w:r>
      <w:r w:rsidR="007E682C">
        <w:rPr>
          <w:color w:val="000000"/>
          <w:sz w:val="22"/>
          <w:szCs w:val="22"/>
        </w:rPr>
        <w:t xml:space="preserve">а </w:t>
      </w:r>
      <w:r w:rsidR="007E682C" w:rsidRPr="007E682C">
        <w:rPr>
          <w:color w:val="000000"/>
          <w:sz w:val="22"/>
          <w:szCs w:val="22"/>
        </w:rPr>
        <w:t>также одновременно передать Заказчику относящиеся к нему документы, предусмотренные законодательством Российской Федерации, производителе</w:t>
      </w:r>
      <w:r w:rsidR="00EB6C24">
        <w:rPr>
          <w:color w:val="000000"/>
          <w:sz w:val="22"/>
          <w:szCs w:val="22"/>
        </w:rPr>
        <w:t>м товара и настоящим Контрактом.</w:t>
      </w:r>
    </w:p>
    <w:p w:rsidR="003C047E" w:rsidRPr="007E682C" w:rsidRDefault="003C047E" w:rsidP="003C047E">
      <w:pPr>
        <w:widowControl w:val="0"/>
        <w:tabs>
          <w:tab w:val="left" w:pos="540"/>
        </w:tabs>
        <w:overflowPunct w:val="0"/>
        <w:autoSpaceDE w:val="0"/>
        <w:autoSpaceDN w:val="0"/>
        <w:adjustRightInd w:val="0"/>
        <w:ind w:firstLine="567"/>
        <w:jc w:val="both"/>
        <w:textAlignment w:val="baseline"/>
        <w:rPr>
          <w:color w:val="000000"/>
          <w:sz w:val="22"/>
          <w:szCs w:val="22"/>
        </w:rPr>
      </w:pPr>
      <w:r w:rsidRPr="007E682C">
        <w:rPr>
          <w:color w:val="000000"/>
          <w:sz w:val="22"/>
          <w:szCs w:val="22"/>
        </w:rPr>
        <w:t xml:space="preserve">5.3.2. Осуществить замену некондиционного товара в течение 3-х дней с момента выставления Заказчиком претензии. </w:t>
      </w:r>
    </w:p>
    <w:p w:rsidR="003C047E" w:rsidRPr="007E682C" w:rsidRDefault="003C047E" w:rsidP="003C047E">
      <w:pPr>
        <w:widowControl w:val="0"/>
        <w:tabs>
          <w:tab w:val="left" w:pos="540"/>
        </w:tabs>
        <w:overflowPunct w:val="0"/>
        <w:autoSpaceDE w:val="0"/>
        <w:autoSpaceDN w:val="0"/>
        <w:adjustRightInd w:val="0"/>
        <w:ind w:firstLine="567"/>
        <w:jc w:val="both"/>
        <w:textAlignment w:val="baseline"/>
        <w:rPr>
          <w:color w:val="000000"/>
          <w:sz w:val="22"/>
          <w:szCs w:val="22"/>
        </w:rPr>
      </w:pPr>
      <w:r w:rsidRPr="007E682C">
        <w:rPr>
          <w:color w:val="000000"/>
          <w:sz w:val="22"/>
          <w:szCs w:val="22"/>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3C047E" w:rsidRPr="007E682C" w:rsidRDefault="003C047E" w:rsidP="003C047E">
      <w:pPr>
        <w:widowControl w:val="0"/>
        <w:tabs>
          <w:tab w:val="left" w:pos="540"/>
        </w:tabs>
        <w:overflowPunct w:val="0"/>
        <w:autoSpaceDE w:val="0"/>
        <w:autoSpaceDN w:val="0"/>
        <w:adjustRightInd w:val="0"/>
        <w:ind w:firstLine="567"/>
        <w:jc w:val="both"/>
        <w:textAlignment w:val="baseline"/>
        <w:rPr>
          <w:color w:val="000000"/>
          <w:sz w:val="22"/>
          <w:szCs w:val="22"/>
        </w:rPr>
      </w:pPr>
      <w:r w:rsidRPr="007E682C">
        <w:rPr>
          <w:color w:val="000000"/>
          <w:sz w:val="22"/>
          <w:szCs w:val="22"/>
        </w:rPr>
        <w:t xml:space="preserve">5.3.4. </w:t>
      </w:r>
      <w:r w:rsidR="005C535A" w:rsidRPr="007E682C">
        <w:rPr>
          <w:color w:val="000000"/>
          <w:sz w:val="22"/>
          <w:szCs w:val="22"/>
        </w:rPr>
        <w:t>Д</w:t>
      </w:r>
      <w:r w:rsidRPr="007E682C">
        <w:rPr>
          <w:color w:val="000000"/>
          <w:sz w:val="22"/>
          <w:szCs w:val="22"/>
        </w:rPr>
        <w:t>оставк</w:t>
      </w:r>
      <w:r w:rsidR="005C535A" w:rsidRPr="007E682C">
        <w:rPr>
          <w:color w:val="000000"/>
          <w:sz w:val="22"/>
          <w:szCs w:val="22"/>
        </w:rPr>
        <w:t>а</w:t>
      </w:r>
      <w:r w:rsidRPr="007E682C">
        <w:rPr>
          <w:color w:val="000000"/>
          <w:sz w:val="22"/>
          <w:szCs w:val="22"/>
        </w:rPr>
        <w:t>, выгрузк</w:t>
      </w:r>
      <w:r w:rsidR="005C535A" w:rsidRPr="007E682C">
        <w:rPr>
          <w:color w:val="000000"/>
          <w:sz w:val="22"/>
          <w:szCs w:val="22"/>
        </w:rPr>
        <w:t>а</w:t>
      </w:r>
      <w:r w:rsidRPr="007E682C">
        <w:rPr>
          <w:color w:val="000000"/>
          <w:sz w:val="22"/>
          <w:szCs w:val="22"/>
        </w:rPr>
        <w:t xml:space="preserve"> товара осуществляются силами Поставщика.</w:t>
      </w:r>
    </w:p>
    <w:p w:rsidR="00AD34B3" w:rsidRPr="007E682C" w:rsidRDefault="00F276B4" w:rsidP="00BA7E79">
      <w:pPr>
        <w:widowControl w:val="0"/>
        <w:tabs>
          <w:tab w:val="left" w:pos="540"/>
        </w:tabs>
        <w:overflowPunct w:val="0"/>
        <w:autoSpaceDE w:val="0"/>
        <w:autoSpaceDN w:val="0"/>
        <w:adjustRightInd w:val="0"/>
        <w:ind w:firstLine="567"/>
        <w:jc w:val="both"/>
        <w:textAlignment w:val="baseline"/>
        <w:rPr>
          <w:color w:val="000000"/>
          <w:sz w:val="22"/>
          <w:szCs w:val="22"/>
        </w:rPr>
      </w:pPr>
      <w:r w:rsidRPr="007E682C">
        <w:rPr>
          <w:color w:val="000000"/>
          <w:sz w:val="22"/>
          <w:szCs w:val="22"/>
        </w:rPr>
        <w:t xml:space="preserve">5.4. </w:t>
      </w:r>
      <w:r w:rsidR="00AD34B3" w:rsidRPr="007E682C">
        <w:rPr>
          <w:color w:val="000000"/>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276B4" w:rsidRPr="007E682C" w:rsidRDefault="00AD34B3" w:rsidP="00BA7E79">
      <w:pPr>
        <w:widowControl w:val="0"/>
        <w:tabs>
          <w:tab w:val="left" w:pos="540"/>
        </w:tabs>
        <w:overflowPunct w:val="0"/>
        <w:autoSpaceDE w:val="0"/>
        <w:autoSpaceDN w:val="0"/>
        <w:adjustRightInd w:val="0"/>
        <w:ind w:firstLine="567"/>
        <w:jc w:val="both"/>
        <w:textAlignment w:val="baseline"/>
        <w:rPr>
          <w:color w:val="000000"/>
          <w:sz w:val="22"/>
          <w:szCs w:val="22"/>
          <w:highlight w:val="yellow"/>
        </w:rPr>
      </w:pPr>
      <w:r w:rsidRPr="007E682C">
        <w:rPr>
          <w:color w:val="000000"/>
          <w:sz w:val="22"/>
          <w:szCs w:val="22"/>
        </w:rPr>
        <w:t xml:space="preserve">5.5. </w:t>
      </w:r>
      <w:r w:rsidR="00F276B4" w:rsidRPr="007E682C">
        <w:rPr>
          <w:color w:val="000000"/>
          <w:sz w:val="22"/>
          <w:szCs w:val="22"/>
        </w:rPr>
        <w:t xml:space="preserve">Поставщик подтверждает соответствие </w:t>
      </w:r>
      <w:r w:rsidR="00BA7E79" w:rsidRPr="007E682C">
        <w:rPr>
          <w:color w:val="000000"/>
          <w:sz w:val="22"/>
          <w:szCs w:val="22"/>
        </w:rPr>
        <w:t>е</w:t>
      </w:r>
      <w:r w:rsidR="00F276B4" w:rsidRPr="007E682C">
        <w:rPr>
          <w:color w:val="000000"/>
          <w:sz w:val="22"/>
          <w:szCs w:val="22"/>
        </w:rPr>
        <w:t>диным требованиям</w:t>
      </w:r>
      <w:r w:rsidR="00BA7E79" w:rsidRPr="007E682C">
        <w:rPr>
          <w:sz w:val="22"/>
          <w:szCs w:val="22"/>
        </w:rPr>
        <w:t xml:space="preserve">, </w:t>
      </w:r>
      <w:r w:rsidR="00BA7E79" w:rsidRPr="007E682C">
        <w:rPr>
          <w:color w:val="000000"/>
          <w:sz w:val="22"/>
          <w:szCs w:val="22"/>
        </w:rPr>
        <w:t xml:space="preserve">установленным в Приложении № </w:t>
      </w:r>
      <w:r w:rsidR="00155114">
        <w:rPr>
          <w:color w:val="000000"/>
          <w:sz w:val="22"/>
          <w:szCs w:val="22"/>
        </w:rPr>
        <w:t>3</w:t>
      </w:r>
      <w:r w:rsidR="00BA7E79" w:rsidRPr="007E682C">
        <w:rPr>
          <w:color w:val="000000"/>
          <w:sz w:val="22"/>
          <w:szCs w:val="22"/>
        </w:rPr>
        <w:t xml:space="preserve"> к контракту.</w:t>
      </w:r>
    </w:p>
    <w:p w:rsidR="00624B36" w:rsidRPr="007E682C" w:rsidRDefault="00AD34B3" w:rsidP="00624B36">
      <w:pPr>
        <w:autoSpaceDE w:val="0"/>
        <w:autoSpaceDN w:val="0"/>
        <w:adjustRightInd w:val="0"/>
        <w:jc w:val="center"/>
        <w:rPr>
          <w:b/>
          <w:bCs/>
          <w:sz w:val="22"/>
          <w:szCs w:val="22"/>
        </w:rPr>
      </w:pPr>
      <w:r w:rsidRPr="007E682C">
        <w:rPr>
          <w:b/>
          <w:bCs/>
          <w:sz w:val="22"/>
          <w:szCs w:val="22"/>
        </w:rPr>
        <w:t>6. КАЧЕСТВО</w:t>
      </w:r>
    </w:p>
    <w:p w:rsidR="00AD34B3" w:rsidRPr="007E682C" w:rsidRDefault="00624B36" w:rsidP="00F9541F">
      <w:pPr>
        <w:autoSpaceDE w:val="0"/>
        <w:autoSpaceDN w:val="0"/>
        <w:adjustRightInd w:val="0"/>
        <w:ind w:firstLine="567"/>
        <w:jc w:val="both"/>
        <w:rPr>
          <w:sz w:val="22"/>
          <w:szCs w:val="22"/>
        </w:rPr>
      </w:pPr>
      <w:r w:rsidRPr="007E682C">
        <w:rPr>
          <w:color w:val="000000"/>
          <w:sz w:val="22"/>
          <w:szCs w:val="22"/>
        </w:rPr>
        <w:t xml:space="preserve">6.1. </w:t>
      </w:r>
      <w:r w:rsidR="00AD34B3" w:rsidRPr="007E682C">
        <w:rPr>
          <w:sz w:val="22"/>
          <w:szCs w:val="22"/>
        </w:rPr>
        <w:t>Качество товара при поставке должно подтверждаться сертификатом соответствия.</w:t>
      </w:r>
    </w:p>
    <w:p w:rsidR="00AD34B3" w:rsidRPr="00AD34B3" w:rsidRDefault="00AD34B3" w:rsidP="00F9541F">
      <w:pPr>
        <w:autoSpaceDE w:val="0"/>
        <w:autoSpaceDN w:val="0"/>
        <w:adjustRightInd w:val="0"/>
        <w:ind w:firstLine="567"/>
        <w:jc w:val="both"/>
        <w:rPr>
          <w:sz w:val="22"/>
          <w:szCs w:val="22"/>
        </w:rPr>
      </w:pPr>
      <w:r w:rsidRPr="00AD34B3">
        <w:rPr>
          <w:sz w:val="22"/>
          <w:szCs w:val="22"/>
        </w:rPr>
        <w:t xml:space="preserve">6.2.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 </w:t>
      </w:r>
    </w:p>
    <w:p w:rsidR="00AD34B3" w:rsidRPr="00AD34B3" w:rsidRDefault="00F9541F" w:rsidP="00F9541F">
      <w:pPr>
        <w:jc w:val="both"/>
        <w:rPr>
          <w:b/>
          <w:bCs/>
          <w:sz w:val="22"/>
          <w:szCs w:val="22"/>
        </w:rPr>
      </w:pPr>
      <w:r>
        <w:rPr>
          <w:sz w:val="22"/>
          <w:szCs w:val="22"/>
        </w:rPr>
        <w:t xml:space="preserve">        </w:t>
      </w:r>
      <w:r w:rsidR="00AD34B3" w:rsidRPr="00AD34B3">
        <w:rPr>
          <w:sz w:val="22"/>
          <w:szCs w:val="22"/>
        </w:rPr>
        <w:t xml:space="preserve">Гарантийный срок </w:t>
      </w:r>
      <w:r w:rsidR="00155114">
        <w:rPr>
          <w:sz w:val="22"/>
          <w:szCs w:val="22"/>
        </w:rPr>
        <w:t>должен быть не менее</w:t>
      </w:r>
      <w:r w:rsidR="00AD34B3" w:rsidRPr="00AD34B3">
        <w:rPr>
          <w:sz w:val="22"/>
          <w:szCs w:val="22"/>
        </w:rPr>
        <w:t>, чем срок действия гарантии производителя данного товара</w:t>
      </w:r>
      <w:r w:rsidR="00AD34B3" w:rsidRPr="00AD34B3">
        <w:rPr>
          <w:b/>
          <w:bCs/>
          <w:sz w:val="22"/>
          <w:szCs w:val="22"/>
        </w:rPr>
        <w:t xml:space="preserve">. </w:t>
      </w:r>
    </w:p>
    <w:p w:rsidR="00AD34B3" w:rsidRPr="00AD34B3" w:rsidRDefault="00AD34B3" w:rsidP="00F9541F">
      <w:pPr>
        <w:autoSpaceDE w:val="0"/>
        <w:autoSpaceDN w:val="0"/>
        <w:adjustRightInd w:val="0"/>
        <w:ind w:firstLine="567"/>
        <w:jc w:val="both"/>
        <w:rPr>
          <w:sz w:val="22"/>
          <w:szCs w:val="22"/>
        </w:rPr>
      </w:pPr>
      <w:r w:rsidRPr="00AD34B3">
        <w:rPr>
          <w:sz w:val="22"/>
          <w:szCs w:val="22"/>
        </w:rPr>
        <w:t>6.3.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AD34B3" w:rsidRPr="00AD34B3" w:rsidRDefault="00AD34B3" w:rsidP="00F9541F">
      <w:pPr>
        <w:autoSpaceDE w:val="0"/>
        <w:autoSpaceDN w:val="0"/>
        <w:adjustRightInd w:val="0"/>
        <w:ind w:firstLine="567"/>
        <w:jc w:val="both"/>
        <w:rPr>
          <w:sz w:val="22"/>
          <w:szCs w:val="22"/>
        </w:rPr>
      </w:pPr>
      <w:r w:rsidRPr="00AD34B3">
        <w:rPr>
          <w:sz w:val="22"/>
          <w:szCs w:val="22"/>
        </w:rPr>
        <w:t>6.4.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AD34B3" w:rsidRPr="00AD34B3" w:rsidRDefault="00AD34B3" w:rsidP="00F9541F">
      <w:pPr>
        <w:autoSpaceDE w:val="0"/>
        <w:autoSpaceDN w:val="0"/>
        <w:adjustRightInd w:val="0"/>
        <w:ind w:firstLine="567"/>
        <w:jc w:val="both"/>
        <w:rPr>
          <w:sz w:val="22"/>
          <w:szCs w:val="22"/>
        </w:rPr>
      </w:pPr>
      <w:r w:rsidRPr="00AD34B3">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AD34B3" w:rsidRPr="00AD34B3" w:rsidRDefault="00AD34B3" w:rsidP="00F9541F">
      <w:pPr>
        <w:autoSpaceDE w:val="0"/>
        <w:autoSpaceDN w:val="0"/>
        <w:adjustRightInd w:val="0"/>
        <w:ind w:firstLine="567"/>
        <w:jc w:val="both"/>
        <w:rPr>
          <w:sz w:val="22"/>
          <w:szCs w:val="22"/>
        </w:rPr>
      </w:pPr>
      <w:r w:rsidRPr="00AD34B3">
        <w:rPr>
          <w:sz w:val="22"/>
          <w:szCs w:val="22"/>
        </w:rPr>
        <w:t>6.5.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AD34B3" w:rsidRPr="007E682C" w:rsidRDefault="00AD34B3" w:rsidP="00F9541F">
      <w:pPr>
        <w:autoSpaceDE w:val="0"/>
        <w:autoSpaceDN w:val="0"/>
        <w:adjustRightInd w:val="0"/>
        <w:ind w:firstLine="567"/>
        <w:jc w:val="both"/>
        <w:rPr>
          <w:b/>
          <w:bCs/>
          <w:sz w:val="22"/>
          <w:szCs w:val="22"/>
        </w:rPr>
      </w:pPr>
    </w:p>
    <w:p w:rsidR="00624B36" w:rsidRPr="007E682C" w:rsidRDefault="00624B36" w:rsidP="00AD34B3">
      <w:pPr>
        <w:autoSpaceDE w:val="0"/>
        <w:autoSpaceDN w:val="0"/>
        <w:adjustRightInd w:val="0"/>
        <w:ind w:firstLine="567"/>
        <w:jc w:val="center"/>
        <w:rPr>
          <w:b/>
          <w:bCs/>
          <w:sz w:val="22"/>
          <w:szCs w:val="22"/>
        </w:rPr>
      </w:pPr>
      <w:r w:rsidRPr="007E682C">
        <w:rPr>
          <w:b/>
          <w:bCs/>
          <w:sz w:val="22"/>
          <w:szCs w:val="22"/>
        </w:rPr>
        <w:t>7. УПАКОВКА</w:t>
      </w:r>
    </w:p>
    <w:p w:rsidR="00624B36" w:rsidRPr="007E682C" w:rsidRDefault="00624B36" w:rsidP="00624B36">
      <w:pPr>
        <w:ind w:firstLine="567"/>
        <w:jc w:val="both"/>
        <w:rPr>
          <w:color w:val="000000"/>
          <w:sz w:val="22"/>
          <w:szCs w:val="22"/>
        </w:rPr>
      </w:pPr>
      <w:r w:rsidRPr="007E682C">
        <w:rPr>
          <w:color w:val="000000"/>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F276B4" w:rsidRPr="007E682C" w:rsidRDefault="00F276B4" w:rsidP="00624B36">
      <w:pPr>
        <w:ind w:firstLine="567"/>
        <w:jc w:val="both"/>
        <w:rPr>
          <w:color w:val="000000"/>
          <w:sz w:val="22"/>
          <w:szCs w:val="22"/>
        </w:rPr>
      </w:pPr>
    </w:p>
    <w:p w:rsidR="00624B36" w:rsidRPr="007E682C" w:rsidRDefault="00624B36" w:rsidP="00624B36">
      <w:pPr>
        <w:jc w:val="center"/>
        <w:rPr>
          <w:b/>
          <w:bCs/>
          <w:sz w:val="22"/>
          <w:szCs w:val="22"/>
        </w:rPr>
      </w:pPr>
      <w:r w:rsidRPr="007E682C">
        <w:rPr>
          <w:b/>
          <w:bCs/>
          <w:sz w:val="22"/>
          <w:szCs w:val="22"/>
        </w:rPr>
        <w:t>8. ПЕРЕДАЧА И ПРИЕМ</w:t>
      </w:r>
    </w:p>
    <w:p w:rsidR="00756AFD" w:rsidRPr="007E682C" w:rsidRDefault="00624B36" w:rsidP="003B0409">
      <w:pPr>
        <w:ind w:firstLine="567"/>
        <w:jc w:val="both"/>
        <w:rPr>
          <w:i/>
          <w:iCs/>
          <w:color w:val="000000"/>
          <w:sz w:val="22"/>
          <w:szCs w:val="22"/>
        </w:rPr>
      </w:pPr>
      <w:r w:rsidRPr="007E682C">
        <w:rPr>
          <w:sz w:val="22"/>
          <w:szCs w:val="22"/>
        </w:rPr>
        <w:t>8.1.</w:t>
      </w:r>
      <w:r w:rsidR="008A2EDC" w:rsidRPr="007E682C">
        <w:rPr>
          <w:sz w:val="22"/>
          <w:szCs w:val="22"/>
        </w:rPr>
        <w:t xml:space="preserve"> </w:t>
      </w:r>
      <w:r w:rsidRPr="007E682C">
        <w:rPr>
          <w:sz w:val="22"/>
          <w:szCs w:val="22"/>
        </w:rPr>
        <w:t xml:space="preserve">В течение </w:t>
      </w:r>
      <w:r w:rsidR="00F32839">
        <w:rPr>
          <w:sz w:val="22"/>
          <w:szCs w:val="22"/>
        </w:rPr>
        <w:t>20</w:t>
      </w:r>
      <w:r w:rsidRPr="007E682C">
        <w:rPr>
          <w:sz w:val="22"/>
          <w:szCs w:val="22"/>
        </w:rPr>
        <w:t xml:space="preserve">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756AFD" w:rsidRPr="007E682C">
        <w:rPr>
          <w:i/>
          <w:iCs/>
          <w:color w:val="000000"/>
          <w:sz w:val="22"/>
          <w:szCs w:val="22"/>
        </w:rPr>
        <w:t xml:space="preserve"> </w:t>
      </w:r>
    </w:p>
    <w:p w:rsidR="00624B36" w:rsidRPr="007E682C" w:rsidRDefault="00624B36" w:rsidP="003B0409">
      <w:pPr>
        <w:tabs>
          <w:tab w:val="num" w:pos="720"/>
        </w:tabs>
        <w:ind w:firstLine="567"/>
        <w:jc w:val="both"/>
        <w:rPr>
          <w:sz w:val="22"/>
          <w:szCs w:val="22"/>
        </w:rPr>
      </w:pPr>
      <w:r w:rsidRPr="007E682C">
        <w:rPr>
          <w:sz w:val="22"/>
          <w:szCs w:val="22"/>
        </w:rPr>
        <w:t>8.2. Заказчик вправе отказатьс</w:t>
      </w:r>
      <w:r w:rsidR="003F2861" w:rsidRPr="007E682C">
        <w:rPr>
          <w:sz w:val="22"/>
          <w:szCs w:val="22"/>
        </w:rPr>
        <w:t>я от приемки товара в случае не</w:t>
      </w:r>
      <w:r w:rsidRPr="007E682C">
        <w:rPr>
          <w:sz w:val="22"/>
          <w:szCs w:val="22"/>
        </w:rPr>
        <w:t>предоставления документов, указанных в п.5.3.1</w:t>
      </w:r>
      <w:r w:rsidR="00C42CF8">
        <w:rPr>
          <w:sz w:val="22"/>
          <w:szCs w:val="22"/>
        </w:rPr>
        <w:t xml:space="preserve"> Контракта</w:t>
      </w:r>
      <w:r w:rsidRPr="007E682C">
        <w:rPr>
          <w:sz w:val="22"/>
          <w:szCs w:val="22"/>
        </w:rPr>
        <w:t xml:space="preserve">. </w:t>
      </w:r>
    </w:p>
    <w:p w:rsidR="00624B36" w:rsidRPr="007E682C" w:rsidRDefault="00624B36" w:rsidP="003B0409">
      <w:pPr>
        <w:tabs>
          <w:tab w:val="num" w:pos="720"/>
        </w:tabs>
        <w:ind w:firstLine="567"/>
        <w:jc w:val="both"/>
        <w:rPr>
          <w:sz w:val="22"/>
          <w:szCs w:val="22"/>
        </w:rPr>
      </w:pPr>
      <w:r w:rsidRPr="007E682C">
        <w:rPr>
          <w:sz w:val="22"/>
          <w:szCs w:val="22"/>
        </w:rPr>
        <w:t>8.3. Право собственности на передаваемый товар переходит от Поставщика к Заказчику в момент подписания накладной.</w:t>
      </w:r>
    </w:p>
    <w:p w:rsidR="00624B36" w:rsidRPr="007E682C" w:rsidRDefault="00624B36" w:rsidP="00624B36">
      <w:pPr>
        <w:jc w:val="both"/>
        <w:rPr>
          <w:rFonts w:ascii="Arial" w:hAnsi="Arial" w:cs="Arial"/>
          <w:color w:val="008080"/>
          <w:sz w:val="22"/>
          <w:szCs w:val="22"/>
        </w:rPr>
      </w:pPr>
    </w:p>
    <w:p w:rsidR="00624B36" w:rsidRPr="007E682C" w:rsidRDefault="00624B36" w:rsidP="00624B36">
      <w:pPr>
        <w:tabs>
          <w:tab w:val="left" w:pos="0"/>
          <w:tab w:val="left" w:pos="1260"/>
        </w:tabs>
        <w:ind w:firstLine="720"/>
        <w:jc w:val="center"/>
        <w:rPr>
          <w:b/>
          <w:bCs/>
          <w:sz w:val="22"/>
          <w:szCs w:val="22"/>
        </w:rPr>
      </w:pPr>
      <w:r w:rsidRPr="007E682C">
        <w:rPr>
          <w:b/>
          <w:bCs/>
          <w:sz w:val="22"/>
          <w:szCs w:val="22"/>
        </w:rPr>
        <w:t>9. ПОРЯДОК ПОСТАВКИ</w:t>
      </w:r>
    </w:p>
    <w:p w:rsidR="00624B36" w:rsidRPr="007E682C" w:rsidRDefault="00624B36" w:rsidP="00624B36">
      <w:pPr>
        <w:tabs>
          <w:tab w:val="num" w:pos="900"/>
        </w:tabs>
        <w:ind w:firstLine="567"/>
        <w:jc w:val="both"/>
        <w:rPr>
          <w:color w:val="FF0000"/>
          <w:sz w:val="22"/>
          <w:szCs w:val="22"/>
        </w:rPr>
      </w:pPr>
      <w:r w:rsidRPr="007E682C">
        <w:rPr>
          <w:sz w:val="22"/>
          <w:szCs w:val="22"/>
        </w:rPr>
        <w:lastRenderedPageBreak/>
        <w:t>9.1. Доставка, разгрузка товара входит в цену контракта и осуществляется по адресу</w:t>
      </w:r>
      <w:r w:rsidR="00BD615B" w:rsidRPr="007E682C">
        <w:rPr>
          <w:sz w:val="22"/>
          <w:szCs w:val="22"/>
        </w:rPr>
        <w:t>:</w:t>
      </w:r>
      <w:r w:rsidRPr="007E682C">
        <w:rPr>
          <w:sz w:val="22"/>
          <w:szCs w:val="22"/>
        </w:rPr>
        <w:t xml:space="preserve"> </w:t>
      </w:r>
      <w:r w:rsidR="00602D0C" w:rsidRPr="00602D0C">
        <w:rPr>
          <w:sz w:val="22"/>
          <w:szCs w:val="22"/>
        </w:rPr>
        <w:t xml:space="preserve">196607, </w:t>
      </w:r>
      <w:r w:rsidR="00F823FF" w:rsidRPr="00F823FF">
        <w:rPr>
          <w:sz w:val="22"/>
          <w:szCs w:val="22"/>
        </w:rPr>
        <w:t>Санкт-Петербург, г. Пушкин, Ленинградская ул., д. 75 лит. А, пом.2-Н, непосредственно в помещения, указанные Заказчиком</w:t>
      </w:r>
      <w:r w:rsidRPr="007E682C">
        <w:rPr>
          <w:sz w:val="22"/>
          <w:szCs w:val="22"/>
        </w:rPr>
        <w:t>.</w:t>
      </w:r>
    </w:p>
    <w:p w:rsidR="00624B36" w:rsidRPr="007E682C" w:rsidRDefault="00624B36" w:rsidP="00624B36">
      <w:pPr>
        <w:ind w:firstLine="567"/>
        <w:rPr>
          <w:sz w:val="22"/>
          <w:szCs w:val="22"/>
        </w:rPr>
      </w:pPr>
      <w:r w:rsidRPr="007E682C">
        <w:rPr>
          <w:sz w:val="22"/>
          <w:szCs w:val="22"/>
        </w:rPr>
        <w:t>9.2. Доставка осуществляется в рабочее время Заказчика: с 9.00 до 1</w:t>
      </w:r>
      <w:r w:rsidR="00BD615B" w:rsidRPr="007E682C">
        <w:rPr>
          <w:sz w:val="22"/>
          <w:szCs w:val="22"/>
        </w:rPr>
        <w:t>6</w:t>
      </w:r>
      <w:r w:rsidRPr="007E682C">
        <w:rPr>
          <w:sz w:val="22"/>
          <w:szCs w:val="22"/>
        </w:rPr>
        <w:t>.00.</w:t>
      </w:r>
    </w:p>
    <w:p w:rsidR="00624B36" w:rsidRPr="007E682C" w:rsidRDefault="00624B36" w:rsidP="00624B36">
      <w:pPr>
        <w:tabs>
          <w:tab w:val="num" w:pos="900"/>
        </w:tabs>
        <w:ind w:firstLine="567"/>
        <w:jc w:val="both"/>
        <w:rPr>
          <w:sz w:val="22"/>
          <w:szCs w:val="22"/>
        </w:rPr>
      </w:pPr>
    </w:p>
    <w:p w:rsidR="00624B36" w:rsidRPr="007E682C" w:rsidRDefault="00624B36" w:rsidP="00624B36">
      <w:pPr>
        <w:ind w:left="360"/>
        <w:jc w:val="center"/>
        <w:rPr>
          <w:b/>
          <w:bCs/>
          <w:sz w:val="22"/>
          <w:szCs w:val="22"/>
        </w:rPr>
      </w:pPr>
      <w:r w:rsidRPr="007E682C">
        <w:rPr>
          <w:b/>
          <w:bCs/>
          <w:sz w:val="22"/>
          <w:szCs w:val="22"/>
        </w:rPr>
        <w:t>10. РЕКЛАМАЦИИ</w:t>
      </w:r>
    </w:p>
    <w:p w:rsidR="00624B36" w:rsidRPr="007E682C" w:rsidRDefault="00624B36" w:rsidP="00624B36">
      <w:pPr>
        <w:tabs>
          <w:tab w:val="num" w:pos="900"/>
        </w:tabs>
        <w:ind w:firstLine="567"/>
        <w:jc w:val="both"/>
        <w:rPr>
          <w:color w:val="FF6600"/>
          <w:sz w:val="22"/>
          <w:szCs w:val="22"/>
        </w:rPr>
      </w:pPr>
      <w:r w:rsidRPr="007E682C">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7E682C">
        <w:rPr>
          <w:bCs/>
          <w:sz w:val="22"/>
          <w:szCs w:val="22"/>
        </w:rPr>
        <w:t>в течение 3 (трех) дней</w:t>
      </w:r>
      <w:r w:rsidRPr="007E682C">
        <w:rPr>
          <w:sz w:val="22"/>
          <w:szCs w:val="22"/>
        </w:rPr>
        <w:t xml:space="preserve">, на товар, качество которого соответствует условиям контракта. </w:t>
      </w:r>
    </w:p>
    <w:p w:rsidR="00624B36" w:rsidRPr="007E682C" w:rsidRDefault="00624B36" w:rsidP="00624B36">
      <w:pPr>
        <w:ind w:firstLine="567"/>
        <w:jc w:val="both"/>
        <w:rPr>
          <w:sz w:val="22"/>
          <w:szCs w:val="22"/>
        </w:rPr>
      </w:pPr>
      <w:r w:rsidRPr="007E682C">
        <w:rPr>
          <w:sz w:val="22"/>
          <w:szCs w:val="22"/>
        </w:rPr>
        <w:t>10.2. При возникновении разногласий по вопросам качества товара по причине несоответствия его условиям контракта Поставщик и Заказчик должны договориться о привлечении эксперта. При этом Поставщик несет все связанные с экспертизой расходы.</w:t>
      </w:r>
    </w:p>
    <w:p w:rsidR="005C535A" w:rsidRPr="007E682C" w:rsidRDefault="005C535A" w:rsidP="00624B36">
      <w:pPr>
        <w:ind w:firstLine="567"/>
        <w:jc w:val="both"/>
        <w:rPr>
          <w:sz w:val="22"/>
          <w:szCs w:val="22"/>
        </w:rPr>
      </w:pPr>
      <w:r w:rsidRPr="007E682C">
        <w:rPr>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624B36" w:rsidRPr="007E682C" w:rsidRDefault="00624B36" w:rsidP="00624B36">
      <w:pPr>
        <w:jc w:val="center"/>
        <w:rPr>
          <w:b/>
          <w:bCs/>
          <w:sz w:val="22"/>
          <w:szCs w:val="22"/>
        </w:rPr>
      </w:pPr>
    </w:p>
    <w:p w:rsidR="00624B36" w:rsidRPr="007E682C" w:rsidRDefault="00624B36" w:rsidP="00624B36">
      <w:pPr>
        <w:jc w:val="center"/>
        <w:rPr>
          <w:b/>
          <w:bCs/>
          <w:sz w:val="22"/>
          <w:szCs w:val="22"/>
        </w:rPr>
      </w:pPr>
      <w:r w:rsidRPr="007E682C">
        <w:rPr>
          <w:b/>
          <w:bCs/>
          <w:sz w:val="22"/>
          <w:szCs w:val="22"/>
        </w:rPr>
        <w:t>11. ФОРС-МАЖОР</w:t>
      </w:r>
    </w:p>
    <w:p w:rsidR="00624B36" w:rsidRPr="007E682C" w:rsidRDefault="00624B36" w:rsidP="00624B36">
      <w:pPr>
        <w:tabs>
          <w:tab w:val="left" w:pos="1080"/>
        </w:tabs>
        <w:ind w:firstLine="709"/>
        <w:jc w:val="both"/>
        <w:rPr>
          <w:sz w:val="22"/>
          <w:szCs w:val="22"/>
        </w:rPr>
      </w:pPr>
      <w:r w:rsidRPr="007E682C">
        <w:rPr>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EB6C24">
        <w:rPr>
          <w:sz w:val="22"/>
          <w:szCs w:val="22"/>
        </w:rPr>
        <w:t xml:space="preserve">но: пожар, стихийное бедствие, </w:t>
      </w:r>
      <w:r w:rsidRPr="007E682C">
        <w:rPr>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624B36" w:rsidRPr="007E682C" w:rsidRDefault="00624B36" w:rsidP="00624B36">
      <w:pPr>
        <w:tabs>
          <w:tab w:val="left" w:pos="1080"/>
        </w:tabs>
        <w:ind w:firstLine="709"/>
        <w:jc w:val="both"/>
        <w:rPr>
          <w:sz w:val="22"/>
          <w:szCs w:val="22"/>
        </w:rPr>
      </w:pPr>
      <w:r w:rsidRPr="007E682C">
        <w:rPr>
          <w:sz w:val="22"/>
          <w:szCs w:val="22"/>
        </w:rPr>
        <w:t>11.2. Если обстоятельства непреодолимой силы действуют в течение более двух месяцев, любая из сторон вправе отказаться от дальн</w:t>
      </w:r>
      <w:r w:rsidR="00EB6C24">
        <w:rPr>
          <w:sz w:val="22"/>
          <w:szCs w:val="22"/>
        </w:rPr>
        <w:t xml:space="preserve">ейшего выполнения обязательств </w:t>
      </w:r>
      <w:r w:rsidRPr="007E682C">
        <w:rPr>
          <w:sz w:val="22"/>
          <w:szCs w:val="22"/>
        </w:rPr>
        <w:t>по контракту, причем ни одна из сторон не может требовать от другой стороны возмещения возможных убытков.</w:t>
      </w:r>
    </w:p>
    <w:p w:rsidR="00624B36" w:rsidRPr="007E682C" w:rsidRDefault="00624B36" w:rsidP="00624B36">
      <w:pPr>
        <w:tabs>
          <w:tab w:val="left" w:pos="1080"/>
        </w:tabs>
        <w:ind w:firstLine="709"/>
        <w:jc w:val="both"/>
        <w:rPr>
          <w:sz w:val="22"/>
          <w:szCs w:val="22"/>
        </w:rPr>
      </w:pPr>
      <w:r w:rsidRPr="007E682C">
        <w:rPr>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624B36" w:rsidRPr="007E682C" w:rsidRDefault="00624B36" w:rsidP="00624B36">
      <w:pPr>
        <w:tabs>
          <w:tab w:val="left" w:pos="720"/>
        </w:tabs>
        <w:ind w:firstLine="709"/>
        <w:jc w:val="both"/>
        <w:rPr>
          <w:sz w:val="22"/>
          <w:szCs w:val="22"/>
        </w:rPr>
      </w:pPr>
      <w:r w:rsidRPr="007E682C">
        <w:rPr>
          <w:sz w:val="22"/>
          <w:szCs w:val="22"/>
        </w:rPr>
        <w:t>11.4. Уведомление направляется по юридическому адресу, указанному в контракте, и заверяется передающим отделением связи.</w:t>
      </w:r>
    </w:p>
    <w:p w:rsidR="00F276B4" w:rsidRPr="007E682C" w:rsidRDefault="00F276B4" w:rsidP="00624B36">
      <w:pPr>
        <w:tabs>
          <w:tab w:val="left" w:pos="720"/>
        </w:tabs>
        <w:ind w:firstLine="709"/>
        <w:jc w:val="both"/>
        <w:rPr>
          <w:sz w:val="22"/>
          <w:szCs w:val="22"/>
        </w:rPr>
      </w:pPr>
    </w:p>
    <w:p w:rsidR="00FC1F0F" w:rsidRPr="007E682C" w:rsidRDefault="00EB6C24" w:rsidP="00FC1F0F">
      <w:pPr>
        <w:ind w:hanging="425"/>
        <w:jc w:val="center"/>
        <w:rPr>
          <w:b/>
          <w:bCs/>
          <w:sz w:val="22"/>
          <w:szCs w:val="22"/>
        </w:rPr>
      </w:pPr>
      <w:r>
        <w:rPr>
          <w:b/>
          <w:bCs/>
          <w:sz w:val="22"/>
          <w:szCs w:val="22"/>
        </w:rPr>
        <w:t xml:space="preserve">12. ОТВЕТСТВЕННОСТЬ </w:t>
      </w:r>
      <w:r w:rsidR="00FC1F0F" w:rsidRPr="007E682C">
        <w:rPr>
          <w:b/>
          <w:bCs/>
          <w:sz w:val="22"/>
          <w:szCs w:val="22"/>
        </w:rPr>
        <w:t>СТОРОН</w:t>
      </w:r>
    </w:p>
    <w:p w:rsidR="00FC1F0F" w:rsidRPr="007E682C" w:rsidRDefault="00FC1F0F" w:rsidP="00FC1F0F">
      <w:pPr>
        <w:tabs>
          <w:tab w:val="left" w:pos="0"/>
        </w:tabs>
        <w:autoSpaceDN w:val="0"/>
        <w:ind w:firstLine="567"/>
        <w:jc w:val="both"/>
        <w:rPr>
          <w:color w:val="000000"/>
          <w:sz w:val="22"/>
          <w:szCs w:val="22"/>
        </w:rPr>
      </w:pPr>
      <w:r w:rsidRPr="007E682C">
        <w:rPr>
          <w:sz w:val="22"/>
          <w:szCs w:val="22"/>
        </w:rPr>
        <w:t xml:space="preserve">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w:t>
      </w:r>
      <w:r w:rsidRPr="007E682C">
        <w:rPr>
          <w:color w:val="000000"/>
          <w:sz w:val="22"/>
          <w:szCs w:val="22"/>
        </w:rPr>
        <w:t>законодательством РФ.</w:t>
      </w:r>
    </w:p>
    <w:p w:rsidR="00FC1F0F" w:rsidRPr="007E682C" w:rsidRDefault="00FC1F0F" w:rsidP="00FC1F0F">
      <w:pPr>
        <w:tabs>
          <w:tab w:val="left" w:pos="0"/>
        </w:tabs>
        <w:ind w:firstLine="567"/>
        <w:jc w:val="both"/>
        <w:rPr>
          <w:color w:val="000000"/>
          <w:sz w:val="22"/>
          <w:szCs w:val="22"/>
        </w:rPr>
      </w:pPr>
      <w:r w:rsidRPr="007E682C">
        <w:rPr>
          <w:color w:val="000000"/>
          <w:sz w:val="22"/>
          <w:szCs w:val="22"/>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8E66D1" w:rsidRPr="007E682C" w:rsidRDefault="00FC1F0F" w:rsidP="00FC1F0F">
      <w:pPr>
        <w:tabs>
          <w:tab w:val="left" w:pos="0"/>
        </w:tabs>
        <w:ind w:firstLine="567"/>
        <w:jc w:val="both"/>
        <w:rPr>
          <w:color w:val="000000"/>
          <w:sz w:val="22"/>
          <w:szCs w:val="22"/>
        </w:rPr>
      </w:pPr>
      <w:r w:rsidRPr="007E682C">
        <w:rPr>
          <w:color w:val="000000"/>
          <w:sz w:val="22"/>
          <w:szCs w:val="22"/>
        </w:rPr>
        <w:t xml:space="preserve">12.3. </w:t>
      </w:r>
      <w:r w:rsidR="008E66D1" w:rsidRPr="007E682C">
        <w:rPr>
          <w:color w:val="000000"/>
          <w:sz w:val="22"/>
          <w:szCs w:val="22"/>
        </w:rPr>
        <w:t>Поставщик несет ответственность в следующих случаях:</w:t>
      </w:r>
    </w:p>
    <w:p w:rsidR="00FC1F0F" w:rsidRPr="007E682C" w:rsidRDefault="008E66D1" w:rsidP="00FC1F0F">
      <w:pPr>
        <w:tabs>
          <w:tab w:val="left" w:pos="0"/>
        </w:tabs>
        <w:ind w:firstLine="567"/>
        <w:jc w:val="both"/>
        <w:rPr>
          <w:color w:val="000000"/>
          <w:sz w:val="22"/>
          <w:szCs w:val="22"/>
        </w:rPr>
      </w:pPr>
      <w:r w:rsidRPr="007E682C">
        <w:rPr>
          <w:color w:val="000000"/>
          <w:sz w:val="22"/>
          <w:szCs w:val="22"/>
        </w:rPr>
        <w:t xml:space="preserve">12.3.1. </w:t>
      </w:r>
      <w:r w:rsidR="00FC1F0F" w:rsidRPr="007E682C">
        <w:rPr>
          <w:color w:val="000000"/>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w:t>
      </w:r>
      <w:r w:rsidR="003F2861" w:rsidRPr="007E682C">
        <w:rPr>
          <w:color w:val="000000"/>
          <w:sz w:val="22"/>
          <w:szCs w:val="22"/>
        </w:rPr>
        <w:t>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C1F0F" w:rsidRPr="007E682C" w:rsidRDefault="00FC1F0F" w:rsidP="00FC1F0F">
      <w:pPr>
        <w:tabs>
          <w:tab w:val="left" w:pos="0"/>
        </w:tabs>
        <w:ind w:firstLine="567"/>
        <w:jc w:val="both"/>
        <w:rPr>
          <w:color w:val="000000"/>
          <w:sz w:val="22"/>
          <w:szCs w:val="22"/>
        </w:rPr>
      </w:pPr>
      <w:r w:rsidRPr="007E682C">
        <w:rPr>
          <w:color w:val="000000"/>
          <w:sz w:val="22"/>
          <w:szCs w:val="22"/>
        </w:rPr>
        <w:t>12.</w:t>
      </w:r>
      <w:r w:rsidR="008E66D1" w:rsidRPr="007E682C">
        <w:rPr>
          <w:color w:val="000000"/>
          <w:sz w:val="22"/>
          <w:szCs w:val="22"/>
        </w:rPr>
        <w:t>3.2.</w:t>
      </w:r>
      <w:r w:rsidRPr="007E682C">
        <w:rPr>
          <w:color w:val="000000"/>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штраф</w:t>
      </w:r>
      <w:r w:rsidR="00793947">
        <w:rPr>
          <w:color w:val="000000"/>
          <w:sz w:val="22"/>
          <w:szCs w:val="22"/>
        </w:rPr>
        <w:t xml:space="preserve"> устанавливается</w:t>
      </w:r>
      <w:r w:rsidRPr="007E682C">
        <w:rPr>
          <w:color w:val="000000"/>
          <w:sz w:val="22"/>
          <w:szCs w:val="22"/>
        </w:rPr>
        <w:t xml:space="preserve"> в размере 1 000 руб. (Одна тысяча рублей 00 коп.), согласно Постановления Правительства РФ от 30.08.2017г. №1042.</w:t>
      </w:r>
    </w:p>
    <w:p w:rsidR="00BB0E08" w:rsidRPr="007E682C" w:rsidRDefault="00BB0E08" w:rsidP="00FC1F0F">
      <w:pPr>
        <w:tabs>
          <w:tab w:val="left" w:pos="0"/>
        </w:tabs>
        <w:ind w:firstLine="567"/>
        <w:jc w:val="both"/>
        <w:rPr>
          <w:color w:val="000000"/>
          <w:sz w:val="22"/>
          <w:szCs w:val="22"/>
        </w:rPr>
      </w:pPr>
      <w:r w:rsidRPr="007E682C">
        <w:rPr>
          <w:color w:val="000000"/>
          <w:sz w:val="22"/>
          <w:szCs w:val="22"/>
        </w:rPr>
        <w:t>12.3.3.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w:t>
      </w:r>
      <w:r w:rsidR="00EB6C24">
        <w:rPr>
          <w:color w:val="000000"/>
          <w:sz w:val="22"/>
          <w:szCs w:val="22"/>
        </w:rPr>
        <w:t xml:space="preserve">отренных Контрактом, Поставщик </w:t>
      </w:r>
      <w:r w:rsidRPr="007E682C">
        <w:rPr>
          <w:color w:val="000000"/>
          <w:sz w:val="22"/>
          <w:szCs w:val="22"/>
        </w:rPr>
        <w:t>уплачивае</w:t>
      </w:r>
      <w:r w:rsidR="00EB6C24">
        <w:rPr>
          <w:color w:val="000000"/>
          <w:sz w:val="22"/>
          <w:szCs w:val="22"/>
        </w:rPr>
        <w:t xml:space="preserve">т Заказчику штраф, согласно </w:t>
      </w:r>
      <w:r w:rsidRPr="007E682C">
        <w:rPr>
          <w:color w:val="000000"/>
          <w:sz w:val="22"/>
          <w:szCs w:val="22"/>
        </w:rPr>
        <w:t>Постановления Правительства РФ от 30.08.2017г. №1042, в размере 10% от цены Контракта (этапа Контракта).</w:t>
      </w:r>
    </w:p>
    <w:p w:rsidR="008E66D1" w:rsidRPr="007E682C" w:rsidRDefault="008E66D1" w:rsidP="008E66D1">
      <w:pPr>
        <w:tabs>
          <w:tab w:val="left" w:pos="0"/>
        </w:tabs>
        <w:ind w:firstLine="567"/>
        <w:jc w:val="both"/>
        <w:rPr>
          <w:color w:val="000000"/>
          <w:sz w:val="22"/>
          <w:szCs w:val="22"/>
        </w:rPr>
      </w:pPr>
      <w:r w:rsidRPr="007E682C">
        <w:rPr>
          <w:color w:val="000000"/>
          <w:sz w:val="22"/>
          <w:szCs w:val="22"/>
        </w:rPr>
        <w:t>12.4. Заказчик несет ответственность в следующих случаях:</w:t>
      </w:r>
    </w:p>
    <w:p w:rsidR="00FC1F0F" w:rsidRPr="007E682C" w:rsidRDefault="00FC1F0F" w:rsidP="00FC1F0F">
      <w:pPr>
        <w:ind w:firstLine="567"/>
        <w:jc w:val="both"/>
        <w:rPr>
          <w:color w:val="000000"/>
          <w:sz w:val="22"/>
          <w:szCs w:val="22"/>
        </w:rPr>
      </w:pPr>
      <w:r w:rsidRPr="007E682C">
        <w:rPr>
          <w:color w:val="000000"/>
          <w:sz w:val="22"/>
          <w:szCs w:val="22"/>
        </w:rPr>
        <w:t>12.</w:t>
      </w:r>
      <w:r w:rsidR="008E66D1" w:rsidRPr="007E682C">
        <w:rPr>
          <w:color w:val="000000"/>
          <w:sz w:val="22"/>
          <w:szCs w:val="22"/>
        </w:rPr>
        <w:t>4</w:t>
      </w:r>
      <w:r w:rsidRPr="007E682C">
        <w:rPr>
          <w:color w:val="000000"/>
          <w:sz w:val="22"/>
          <w:szCs w:val="22"/>
        </w:rPr>
        <w:t>.</w:t>
      </w:r>
      <w:r w:rsidR="008E66D1" w:rsidRPr="007E682C">
        <w:rPr>
          <w:color w:val="000000"/>
          <w:sz w:val="22"/>
          <w:szCs w:val="22"/>
        </w:rPr>
        <w:t>1.</w:t>
      </w:r>
      <w:r w:rsidRPr="007E682C">
        <w:rPr>
          <w:color w:val="000000"/>
          <w:sz w:val="22"/>
          <w:szCs w:val="22"/>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FC1F0F" w:rsidRPr="007E682C" w:rsidRDefault="008E66D1" w:rsidP="00FC1F0F">
      <w:pPr>
        <w:ind w:firstLine="567"/>
        <w:jc w:val="both"/>
        <w:rPr>
          <w:color w:val="000000"/>
          <w:sz w:val="22"/>
          <w:szCs w:val="22"/>
        </w:rPr>
      </w:pPr>
      <w:r w:rsidRPr="007E682C">
        <w:rPr>
          <w:color w:val="000000"/>
          <w:sz w:val="22"/>
          <w:szCs w:val="22"/>
        </w:rPr>
        <w:t>12.4.2.</w:t>
      </w:r>
      <w:r w:rsidR="00FC1F0F" w:rsidRPr="007E682C">
        <w:rPr>
          <w:color w:val="000000"/>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w:t>
      </w:r>
      <w:r w:rsidR="00B21B5F" w:rsidRPr="007E682C">
        <w:rPr>
          <w:color w:val="000000"/>
          <w:sz w:val="22"/>
          <w:szCs w:val="22"/>
        </w:rPr>
        <w:t xml:space="preserve">едусмотренных </w:t>
      </w:r>
      <w:r w:rsidR="00FC1F0F" w:rsidRPr="007E682C">
        <w:rPr>
          <w:color w:val="000000"/>
          <w:sz w:val="22"/>
          <w:szCs w:val="22"/>
        </w:rPr>
        <w:t>Контрактом, ш</w:t>
      </w:r>
      <w:r w:rsidR="00EB6C24">
        <w:rPr>
          <w:color w:val="000000"/>
          <w:sz w:val="22"/>
          <w:szCs w:val="22"/>
        </w:rPr>
        <w:t xml:space="preserve">траф устанавливается в </w:t>
      </w:r>
      <w:r w:rsidR="00EB6C24">
        <w:rPr>
          <w:color w:val="000000"/>
          <w:sz w:val="22"/>
          <w:szCs w:val="22"/>
        </w:rPr>
        <w:lastRenderedPageBreak/>
        <w:t xml:space="preserve">размере </w:t>
      </w:r>
      <w:r w:rsidR="00FC1F0F" w:rsidRPr="007E682C">
        <w:rPr>
          <w:color w:val="000000"/>
          <w:sz w:val="22"/>
          <w:szCs w:val="22"/>
        </w:rPr>
        <w:t>1 000 руб. (Одна тысяча рублей 00 коп.), согласно Постановления Правительства РФ от 30.08.2017г. №1042.</w:t>
      </w:r>
    </w:p>
    <w:p w:rsidR="00FC1F0F" w:rsidRPr="007E682C" w:rsidRDefault="00FC1F0F" w:rsidP="00FC1F0F">
      <w:pPr>
        <w:ind w:firstLine="567"/>
        <w:jc w:val="both"/>
        <w:rPr>
          <w:color w:val="000000"/>
          <w:sz w:val="22"/>
          <w:szCs w:val="22"/>
        </w:rPr>
      </w:pPr>
      <w:r w:rsidRPr="007E682C">
        <w:rPr>
          <w:color w:val="000000"/>
          <w:sz w:val="22"/>
          <w:szCs w:val="22"/>
        </w:rPr>
        <w:t>12.</w:t>
      </w:r>
      <w:r w:rsidR="008E66D1" w:rsidRPr="007E682C">
        <w:rPr>
          <w:color w:val="000000"/>
          <w:sz w:val="22"/>
          <w:szCs w:val="22"/>
        </w:rPr>
        <w:t>5</w:t>
      </w:r>
      <w:r w:rsidRPr="007E682C">
        <w:rPr>
          <w:color w:val="000000"/>
          <w:sz w:val="22"/>
          <w:szCs w:val="22"/>
        </w:rPr>
        <w:t>.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FC1F0F" w:rsidRPr="007E682C" w:rsidRDefault="008E66D1" w:rsidP="00FC1F0F">
      <w:pPr>
        <w:keepNext/>
        <w:ind w:firstLine="567"/>
        <w:jc w:val="both"/>
        <w:outlineLvl w:val="0"/>
        <w:rPr>
          <w:color w:val="000000"/>
          <w:sz w:val="22"/>
          <w:szCs w:val="22"/>
        </w:rPr>
      </w:pPr>
      <w:r w:rsidRPr="007E682C">
        <w:rPr>
          <w:color w:val="000000"/>
          <w:sz w:val="22"/>
          <w:szCs w:val="22"/>
        </w:rPr>
        <w:t>12.6</w:t>
      </w:r>
      <w:r w:rsidR="00FC1F0F" w:rsidRPr="007E682C">
        <w:rPr>
          <w:color w:val="000000"/>
          <w:sz w:val="22"/>
          <w:szCs w:val="22"/>
        </w:rPr>
        <w:t>.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FC1F0F" w:rsidRPr="007E682C" w:rsidRDefault="008E66D1" w:rsidP="00FC1F0F">
      <w:pPr>
        <w:ind w:firstLine="567"/>
        <w:jc w:val="both"/>
        <w:rPr>
          <w:color w:val="000000"/>
          <w:sz w:val="22"/>
          <w:szCs w:val="22"/>
        </w:rPr>
      </w:pPr>
      <w:r w:rsidRPr="007E682C">
        <w:rPr>
          <w:color w:val="000000"/>
          <w:sz w:val="22"/>
          <w:szCs w:val="22"/>
        </w:rPr>
        <w:t>12.7</w:t>
      </w:r>
      <w:r w:rsidR="00FC1F0F" w:rsidRPr="007E682C">
        <w:rPr>
          <w:color w:val="000000"/>
          <w:sz w:val="22"/>
          <w:szCs w:val="22"/>
        </w:rPr>
        <w:t>. Указанная в настоящем пункте неустойка (штраф, пени) взимается за каждое нарушение в отдельности.</w:t>
      </w:r>
    </w:p>
    <w:p w:rsidR="00FC1F0F" w:rsidRPr="007E682C" w:rsidRDefault="008E66D1" w:rsidP="00E8449F">
      <w:pPr>
        <w:tabs>
          <w:tab w:val="left" w:pos="0"/>
        </w:tabs>
        <w:ind w:firstLine="567"/>
        <w:jc w:val="both"/>
        <w:rPr>
          <w:color w:val="000000"/>
          <w:sz w:val="22"/>
          <w:szCs w:val="22"/>
        </w:rPr>
      </w:pPr>
      <w:r w:rsidRPr="007E682C">
        <w:rPr>
          <w:color w:val="000000"/>
          <w:sz w:val="22"/>
          <w:szCs w:val="22"/>
        </w:rPr>
        <w:t>12.8</w:t>
      </w:r>
      <w:r w:rsidR="00FC1F0F" w:rsidRPr="007E682C">
        <w:rPr>
          <w:color w:val="000000"/>
          <w:sz w:val="22"/>
          <w:szCs w:val="22"/>
        </w:rPr>
        <w:t>.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w:t>
      </w:r>
      <w:r w:rsidR="00EB6C24">
        <w:rPr>
          <w:color w:val="000000"/>
          <w:sz w:val="22"/>
          <w:szCs w:val="22"/>
        </w:rPr>
        <w:t xml:space="preserve">в, указанных в п.4.1., а также </w:t>
      </w:r>
      <w:r w:rsidR="00FC1F0F" w:rsidRPr="007E682C">
        <w:rPr>
          <w:color w:val="000000"/>
          <w:sz w:val="22"/>
          <w:szCs w:val="22"/>
        </w:rPr>
        <w:t xml:space="preserve">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FC1F0F" w:rsidRPr="007E682C" w:rsidRDefault="00FC1F0F" w:rsidP="00FC1F0F">
      <w:pPr>
        <w:ind w:firstLine="567"/>
        <w:jc w:val="both"/>
        <w:rPr>
          <w:color w:val="000000"/>
          <w:sz w:val="22"/>
          <w:szCs w:val="22"/>
        </w:rPr>
      </w:pPr>
      <w:r w:rsidRPr="007E682C">
        <w:rPr>
          <w:color w:val="000000"/>
          <w:sz w:val="22"/>
          <w:szCs w:val="22"/>
        </w:rPr>
        <w:t>12.</w:t>
      </w:r>
      <w:r w:rsidR="008E66D1" w:rsidRPr="007E682C">
        <w:rPr>
          <w:color w:val="000000"/>
          <w:sz w:val="22"/>
          <w:szCs w:val="22"/>
        </w:rPr>
        <w:t>9</w:t>
      </w:r>
      <w:r w:rsidRPr="007E682C">
        <w:rPr>
          <w:color w:val="000000"/>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24861" w:rsidRPr="007E682C" w:rsidRDefault="00D24861" w:rsidP="00FC1F0F">
      <w:pPr>
        <w:tabs>
          <w:tab w:val="left" w:pos="1260"/>
        </w:tabs>
        <w:ind w:firstLine="720"/>
        <w:jc w:val="center"/>
        <w:rPr>
          <w:b/>
          <w:bCs/>
          <w:sz w:val="22"/>
          <w:szCs w:val="22"/>
        </w:rPr>
      </w:pPr>
    </w:p>
    <w:p w:rsidR="00FC1F0F" w:rsidRPr="007E682C" w:rsidRDefault="00FC1F0F" w:rsidP="00FC1F0F">
      <w:pPr>
        <w:tabs>
          <w:tab w:val="left" w:pos="1260"/>
        </w:tabs>
        <w:ind w:firstLine="720"/>
        <w:jc w:val="center"/>
        <w:rPr>
          <w:b/>
          <w:bCs/>
          <w:sz w:val="22"/>
          <w:szCs w:val="22"/>
        </w:rPr>
      </w:pPr>
      <w:r w:rsidRPr="007E682C">
        <w:rPr>
          <w:b/>
          <w:bCs/>
          <w:sz w:val="22"/>
          <w:szCs w:val="22"/>
        </w:rPr>
        <w:t>13. ПОРЯДОК РАССМОТРЕНИЯ СПОРОВ</w:t>
      </w:r>
    </w:p>
    <w:p w:rsidR="00FC1F0F" w:rsidRDefault="00FC1F0F" w:rsidP="00FC1F0F">
      <w:pPr>
        <w:tabs>
          <w:tab w:val="left" w:pos="1260"/>
        </w:tabs>
        <w:ind w:firstLine="567"/>
        <w:jc w:val="both"/>
        <w:rPr>
          <w:sz w:val="22"/>
          <w:szCs w:val="22"/>
        </w:rPr>
      </w:pPr>
      <w:r w:rsidRPr="007E682C">
        <w:rPr>
          <w:sz w:val="22"/>
          <w:szCs w:val="22"/>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w:t>
      </w:r>
      <w:r w:rsidR="00312BF3">
        <w:rPr>
          <w:sz w:val="22"/>
          <w:szCs w:val="22"/>
        </w:rPr>
        <w:t xml:space="preserve">города </w:t>
      </w:r>
      <w:r w:rsidRPr="007E682C">
        <w:rPr>
          <w:sz w:val="22"/>
          <w:szCs w:val="22"/>
        </w:rPr>
        <w:t>Санкт-Петербурга и Ленинградской области.</w:t>
      </w:r>
    </w:p>
    <w:p w:rsidR="00EB2D54" w:rsidRPr="007E682C" w:rsidRDefault="00EB2D54" w:rsidP="00FC1F0F">
      <w:pPr>
        <w:tabs>
          <w:tab w:val="left" w:pos="1260"/>
        </w:tabs>
        <w:ind w:firstLine="567"/>
        <w:jc w:val="both"/>
        <w:rPr>
          <w:sz w:val="22"/>
          <w:szCs w:val="22"/>
        </w:rPr>
      </w:pPr>
    </w:p>
    <w:p w:rsidR="00FC1F0F" w:rsidRPr="007E682C" w:rsidRDefault="00FC1F0F" w:rsidP="00FC1F0F">
      <w:pPr>
        <w:tabs>
          <w:tab w:val="left" w:pos="1260"/>
        </w:tabs>
        <w:ind w:firstLine="720"/>
        <w:jc w:val="center"/>
        <w:rPr>
          <w:b/>
          <w:bCs/>
          <w:sz w:val="22"/>
          <w:szCs w:val="22"/>
        </w:rPr>
      </w:pPr>
      <w:r w:rsidRPr="007E682C">
        <w:rPr>
          <w:b/>
          <w:bCs/>
          <w:sz w:val="22"/>
          <w:szCs w:val="22"/>
        </w:rPr>
        <w:t>14. ПРОЧИЕ УСЛОВИЯ</w:t>
      </w:r>
    </w:p>
    <w:p w:rsidR="00FC1F0F" w:rsidRPr="007E682C" w:rsidRDefault="00FC1F0F" w:rsidP="00FC1F0F">
      <w:pPr>
        <w:widowControl w:val="0"/>
        <w:autoSpaceDE w:val="0"/>
        <w:autoSpaceDN w:val="0"/>
        <w:adjustRightInd w:val="0"/>
        <w:ind w:firstLine="567"/>
        <w:jc w:val="both"/>
        <w:rPr>
          <w:sz w:val="22"/>
          <w:szCs w:val="22"/>
        </w:rPr>
      </w:pPr>
      <w:r w:rsidRPr="007E682C">
        <w:rPr>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rsidR="00FC1F0F" w:rsidRPr="007E682C" w:rsidRDefault="00FC1F0F" w:rsidP="00FC1F0F">
      <w:pPr>
        <w:widowControl w:val="0"/>
        <w:autoSpaceDE w:val="0"/>
        <w:autoSpaceDN w:val="0"/>
        <w:adjustRightInd w:val="0"/>
        <w:ind w:firstLine="567"/>
        <w:jc w:val="both"/>
        <w:rPr>
          <w:sz w:val="22"/>
          <w:szCs w:val="22"/>
        </w:rPr>
      </w:pPr>
      <w:r w:rsidRPr="007E682C">
        <w:rPr>
          <w:sz w:val="22"/>
          <w:szCs w:val="22"/>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FC1F0F" w:rsidRPr="007E682C" w:rsidRDefault="00FC1F0F" w:rsidP="00FC1F0F">
      <w:pPr>
        <w:widowControl w:val="0"/>
        <w:autoSpaceDE w:val="0"/>
        <w:autoSpaceDN w:val="0"/>
        <w:adjustRightInd w:val="0"/>
        <w:ind w:firstLine="567"/>
        <w:jc w:val="both"/>
        <w:rPr>
          <w:sz w:val="22"/>
          <w:szCs w:val="22"/>
        </w:rPr>
      </w:pPr>
      <w:r w:rsidRPr="007E682C">
        <w:rPr>
          <w:sz w:val="22"/>
          <w:szCs w:val="22"/>
        </w:rPr>
        <w:t>14.2.1. поставки товаров ненадлежащего качества с недостатками, которые не могут быть устранены в приемлемый для Заказчика срок;</w:t>
      </w:r>
    </w:p>
    <w:p w:rsidR="00FC1F0F" w:rsidRPr="007E682C" w:rsidRDefault="00FC1F0F" w:rsidP="00FC1F0F">
      <w:pPr>
        <w:widowControl w:val="0"/>
        <w:autoSpaceDE w:val="0"/>
        <w:autoSpaceDN w:val="0"/>
        <w:adjustRightInd w:val="0"/>
        <w:ind w:firstLine="567"/>
        <w:jc w:val="both"/>
        <w:rPr>
          <w:sz w:val="22"/>
          <w:szCs w:val="22"/>
        </w:rPr>
      </w:pPr>
      <w:r w:rsidRPr="007E682C">
        <w:rPr>
          <w:sz w:val="22"/>
          <w:szCs w:val="22"/>
        </w:rPr>
        <w:t>14.2.2. неоднократного нарушения сроков поставки товаров.</w:t>
      </w:r>
    </w:p>
    <w:p w:rsidR="00FC1F0F" w:rsidRPr="007E682C" w:rsidRDefault="00FC1F0F" w:rsidP="00FC1F0F">
      <w:pPr>
        <w:widowControl w:val="0"/>
        <w:autoSpaceDE w:val="0"/>
        <w:autoSpaceDN w:val="0"/>
        <w:adjustRightInd w:val="0"/>
        <w:ind w:firstLine="567"/>
        <w:jc w:val="both"/>
        <w:rPr>
          <w:sz w:val="22"/>
          <w:szCs w:val="22"/>
        </w:rPr>
      </w:pPr>
      <w:r w:rsidRPr="007E682C">
        <w:rPr>
          <w:sz w:val="22"/>
          <w:szCs w:val="22"/>
        </w:rPr>
        <w:t>14.3. В случае отсутствия по независящим от Заказчика причинам возможности дальнейшего финансирования</w:t>
      </w:r>
      <w:r w:rsidRPr="007E682C">
        <w:rPr>
          <w:rFonts w:ascii="Arial" w:hAnsi="Arial" w:cs="Arial"/>
          <w:sz w:val="22"/>
          <w:szCs w:val="22"/>
        </w:rPr>
        <w:t xml:space="preserve"> </w:t>
      </w:r>
      <w:r w:rsidRPr="007E682C">
        <w:rPr>
          <w:sz w:val="22"/>
          <w:szCs w:val="22"/>
        </w:rPr>
        <w:t>по контракту, контракт подлежит расторжению по соглашению сторон.</w:t>
      </w:r>
    </w:p>
    <w:p w:rsidR="00FC1F0F" w:rsidRPr="007E682C" w:rsidRDefault="002D7088" w:rsidP="00FC1F0F">
      <w:pPr>
        <w:tabs>
          <w:tab w:val="num" w:pos="900"/>
        </w:tabs>
        <w:ind w:firstLine="567"/>
        <w:jc w:val="both"/>
        <w:rPr>
          <w:sz w:val="22"/>
          <w:szCs w:val="22"/>
        </w:rPr>
      </w:pPr>
      <w:r w:rsidRPr="007E682C">
        <w:rPr>
          <w:sz w:val="22"/>
          <w:szCs w:val="22"/>
        </w:rPr>
        <w:t>14.4</w:t>
      </w:r>
      <w:r w:rsidR="00FC1F0F" w:rsidRPr="007E682C">
        <w:rPr>
          <w:sz w:val="22"/>
          <w:szCs w:val="22"/>
        </w:rPr>
        <w:t>. Настоящий контракт вступает в силу с даты подписания</w:t>
      </w:r>
      <w:r w:rsidR="00EB6C24">
        <w:rPr>
          <w:sz w:val="22"/>
          <w:szCs w:val="22"/>
        </w:rPr>
        <w:t xml:space="preserve"> </w:t>
      </w:r>
      <w:r w:rsidR="00602ED4" w:rsidRPr="007E682C">
        <w:rPr>
          <w:sz w:val="22"/>
          <w:szCs w:val="22"/>
        </w:rPr>
        <w:t>его сторонами, действует по 3</w:t>
      </w:r>
      <w:r w:rsidR="00C61F35" w:rsidRPr="007E682C">
        <w:rPr>
          <w:sz w:val="22"/>
          <w:szCs w:val="22"/>
        </w:rPr>
        <w:t>1</w:t>
      </w:r>
      <w:r w:rsidR="00FC1F0F" w:rsidRPr="007E682C">
        <w:rPr>
          <w:sz w:val="22"/>
          <w:szCs w:val="22"/>
        </w:rPr>
        <w:t>.</w:t>
      </w:r>
      <w:r w:rsidR="005C535A" w:rsidRPr="007E682C">
        <w:rPr>
          <w:sz w:val="22"/>
          <w:szCs w:val="22"/>
        </w:rPr>
        <w:t>12</w:t>
      </w:r>
      <w:r w:rsidR="008E66D1" w:rsidRPr="007E682C">
        <w:rPr>
          <w:sz w:val="22"/>
          <w:szCs w:val="22"/>
        </w:rPr>
        <w:t>.202</w:t>
      </w:r>
      <w:r w:rsidR="00793947">
        <w:rPr>
          <w:sz w:val="22"/>
          <w:szCs w:val="22"/>
        </w:rPr>
        <w:t>6</w:t>
      </w:r>
      <w:r w:rsidR="00EB6C24">
        <w:rPr>
          <w:sz w:val="22"/>
          <w:szCs w:val="22"/>
        </w:rPr>
        <w:t xml:space="preserve"> </w:t>
      </w:r>
      <w:r w:rsidR="00FC1F0F" w:rsidRPr="007E682C">
        <w:rPr>
          <w:sz w:val="22"/>
          <w:szCs w:val="22"/>
        </w:rPr>
        <w:t>г., а в части оплаты и исполнения гарантийных обязательств - до полного исполнения сторонами своих обязательств. Настоящий контракт подлежит обязательной регист</w:t>
      </w:r>
      <w:r w:rsidR="005F4E21" w:rsidRPr="007E682C">
        <w:rPr>
          <w:sz w:val="22"/>
          <w:szCs w:val="22"/>
        </w:rPr>
        <w:t xml:space="preserve">рации в Реестре контрактов </w:t>
      </w:r>
      <w:r w:rsidR="00FC1F0F" w:rsidRPr="007E682C">
        <w:rPr>
          <w:sz w:val="22"/>
          <w:szCs w:val="22"/>
        </w:rPr>
        <w:t>в сроки и в соответствии с требованиями, установленными действующим законодательством.</w:t>
      </w:r>
    </w:p>
    <w:p w:rsidR="00FC1F0F" w:rsidRPr="007E682C" w:rsidRDefault="002D7088" w:rsidP="00FC1F0F">
      <w:pPr>
        <w:tabs>
          <w:tab w:val="num" w:pos="900"/>
        </w:tabs>
        <w:ind w:firstLine="567"/>
        <w:jc w:val="both"/>
        <w:rPr>
          <w:sz w:val="22"/>
          <w:szCs w:val="22"/>
        </w:rPr>
      </w:pPr>
      <w:r w:rsidRPr="007E682C">
        <w:rPr>
          <w:sz w:val="22"/>
          <w:szCs w:val="22"/>
        </w:rPr>
        <w:t>14.</w:t>
      </w:r>
      <w:r w:rsidR="009A0EE0" w:rsidRPr="007E682C">
        <w:rPr>
          <w:sz w:val="22"/>
          <w:szCs w:val="22"/>
        </w:rPr>
        <w:t>5</w:t>
      </w:r>
      <w:r w:rsidR="00FC1F0F" w:rsidRPr="007E682C">
        <w:rPr>
          <w:sz w:val="22"/>
          <w:szCs w:val="22"/>
        </w:rPr>
        <w:t>. Не допускается перемена Поставщи</w:t>
      </w:r>
      <w:r w:rsidR="00EB6C24">
        <w:rPr>
          <w:sz w:val="22"/>
          <w:szCs w:val="22"/>
        </w:rPr>
        <w:t xml:space="preserve">ка при исполнении контракта за </w:t>
      </w:r>
      <w:r w:rsidR="00FC1F0F" w:rsidRPr="007E682C">
        <w:rPr>
          <w:sz w:val="22"/>
          <w:szCs w:val="22"/>
        </w:rPr>
        <w:t>исключением случаев правопреемства вследствие реорганизации юридического лица в форме преобразования, слияния или присоединения.</w:t>
      </w:r>
    </w:p>
    <w:p w:rsidR="00FC1F0F" w:rsidRPr="007E682C" w:rsidRDefault="002D7088" w:rsidP="00FC1F0F">
      <w:pPr>
        <w:tabs>
          <w:tab w:val="num" w:pos="900"/>
        </w:tabs>
        <w:ind w:firstLine="567"/>
        <w:jc w:val="both"/>
        <w:rPr>
          <w:sz w:val="22"/>
          <w:szCs w:val="22"/>
        </w:rPr>
      </w:pPr>
      <w:r w:rsidRPr="007E682C">
        <w:rPr>
          <w:sz w:val="22"/>
          <w:szCs w:val="22"/>
        </w:rPr>
        <w:t>14.6</w:t>
      </w:r>
      <w:r w:rsidR="00FC1F0F" w:rsidRPr="007E682C">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C1F0F" w:rsidRPr="007E682C" w:rsidRDefault="002D7088" w:rsidP="00FC1F0F">
      <w:pPr>
        <w:tabs>
          <w:tab w:val="num" w:pos="900"/>
        </w:tabs>
        <w:ind w:firstLine="567"/>
        <w:jc w:val="both"/>
        <w:rPr>
          <w:sz w:val="22"/>
          <w:szCs w:val="22"/>
        </w:rPr>
      </w:pPr>
      <w:r w:rsidRPr="007E682C">
        <w:rPr>
          <w:sz w:val="22"/>
          <w:szCs w:val="22"/>
        </w:rPr>
        <w:t>14.6</w:t>
      </w:r>
      <w:r w:rsidR="00FC1F0F" w:rsidRPr="007E682C">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C1F0F" w:rsidRPr="007E682C" w:rsidRDefault="00FC1F0F" w:rsidP="00FC1F0F">
      <w:pPr>
        <w:tabs>
          <w:tab w:val="num" w:pos="900"/>
        </w:tabs>
        <w:ind w:firstLine="567"/>
        <w:jc w:val="both"/>
        <w:rPr>
          <w:sz w:val="22"/>
          <w:szCs w:val="22"/>
        </w:rPr>
      </w:pPr>
      <w:r w:rsidRPr="007E682C">
        <w:rPr>
          <w:sz w:val="22"/>
          <w:szCs w:val="22"/>
        </w:rPr>
        <w:t>14.</w:t>
      </w:r>
      <w:r w:rsidR="002D7088" w:rsidRPr="007E682C">
        <w:rPr>
          <w:sz w:val="22"/>
          <w:szCs w:val="22"/>
        </w:rPr>
        <w:t>6</w:t>
      </w:r>
      <w:r w:rsidRPr="007E682C">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C1F0F" w:rsidRPr="007E682C" w:rsidRDefault="002D7088" w:rsidP="00FC1F0F">
      <w:pPr>
        <w:tabs>
          <w:tab w:val="num" w:pos="900"/>
        </w:tabs>
        <w:ind w:firstLine="567"/>
        <w:jc w:val="both"/>
        <w:rPr>
          <w:sz w:val="22"/>
          <w:szCs w:val="22"/>
        </w:rPr>
      </w:pPr>
      <w:r w:rsidRPr="007E682C">
        <w:rPr>
          <w:sz w:val="22"/>
          <w:szCs w:val="22"/>
        </w:rPr>
        <w:t>14.6</w:t>
      </w:r>
      <w:r w:rsidR="00FC1F0F" w:rsidRPr="007E682C">
        <w:rPr>
          <w:sz w:val="22"/>
          <w:szCs w:val="22"/>
        </w:rPr>
        <w:t>.3. не совершать иных действий, нарушающих антикоррупционное законодательство Российской Федерации.</w:t>
      </w:r>
    </w:p>
    <w:p w:rsidR="00FC1F0F" w:rsidRPr="007E682C" w:rsidRDefault="00FC1F0F" w:rsidP="00FC1F0F">
      <w:pPr>
        <w:tabs>
          <w:tab w:val="num" w:pos="900"/>
        </w:tabs>
        <w:ind w:firstLine="567"/>
        <w:jc w:val="both"/>
        <w:rPr>
          <w:sz w:val="22"/>
          <w:szCs w:val="22"/>
        </w:rPr>
      </w:pPr>
      <w:r w:rsidRPr="007E682C">
        <w:rPr>
          <w:sz w:val="22"/>
          <w:szCs w:val="22"/>
        </w:rPr>
        <w:t>14.</w:t>
      </w:r>
      <w:r w:rsidR="002D7088" w:rsidRPr="007E682C">
        <w:rPr>
          <w:sz w:val="22"/>
          <w:szCs w:val="22"/>
        </w:rPr>
        <w:t>7</w:t>
      </w:r>
      <w:r w:rsidRPr="007E682C">
        <w:rPr>
          <w:sz w:val="22"/>
          <w:szCs w:val="22"/>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FC1F0F" w:rsidRPr="007E682C" w:rsidRDefault="00FC1F0F" w:rsidP="00FC1F0F">
      <w:pPr>
        <w:tabs>
          <w:tab w:val="num" w:pos="900"/>
        </w:tabs>
        <w:ind w:firstLine="567"/>
        <w:jc w:val="both"/>
        <w:rPr>
          <w:sz w:val="22"/>
          <w:szCs w:val="22"/>
        </w:rPr>
      </w:pPr>
      <w:r w:rsidRPr="007E682C">
        <w:rPr>
          <w:sz w:val="22"/>
          <w:szCs w:val="22"/>
        </w:rPr>
        <w:lastRenderedPageBreak/>
        <w:t>1</w:t>
      </w:r>
      <w:r w:rsidR="002D7088" w:rsidRPr="007E682C">
        <w:rPr>
          <w:sz w:val="22"/>
          <w:szCs w:val="22"/>
        </w:rPr>
        <w:t>4.8</w:t>
      </w:r>
      <w:r w:rsidRPr="007E682C">
        <w:rPr>
          <w:sz w:val="22"/>
          <w:szCs w:val="22"/>
        </w:rPr>
        <w:t>. Во всем остальном, не оговоренном настоящим Контрактом, стороны руководствуются действующим законодательством РФ.</w:t>
      </w:r>
    </w:p>
    <w:p w:rsidR="002D7088" w:rsidRDefault="002D7088" w:rsidP="00FC1F0F">
      <w:pPr>
        <w:tabs>
          <w:tab w:val="num" w:pos="900"/>
        </w:tabs>
        <w:ind w:firstLine="567"/>
        <w:jc w:val="both"/>
        <w:rPr>
          <w:sz w:val="22"/>
          <w:szCs w:val="22"/>
        </w:rPr>
      </w:pPr>
      <w:r w:rsidRPr="007E682C">
        <w:rPr>
          <w:sz w:val="22"/>
          <w:szCs w:val="22"/>
        </w:rPr>
        <w:t>14.9. Настоящий контракт составлен в двух экземплярах, имеющих одинаковую юридическую силу, по одному экземпляру для кажд</w:t>
      </w:r>
      <w:r w:rsidR="00997612">
        <w:rPr>
          <w:sz w:val="22"/>
          <w:szCs w:val="22"/>
        </w:rPr>
        <w:t>ой</w:t>
      </w:r>
      <w:r w:rsidRPr="007E682C">
        <w:rPr>
          <w:sz w:val="22"/>
          <w:szCs w:val="22"/>
        </w:rPr>
        <w:t xml:space="preserve"> из сторон.</w:t>
      </w:r>
    </w:p>
    <w:p w:rsidR="000E6E2E" w:rsidRPr="007E682C" w:rsidRDefault="000E6E2E" w:rsidP="00FC1F0F">
      <w:pPr>
        <w:tabs>
          <w:tab w:val="num" w:pos="900"/>
        </w:tabs>
        <w:ind w:firstLine="567"/>
        <w:jc w:val="both"/>
        <w:rPr>
          <w:sz w:val="22"/>
          <w:szCs w:val="22"/>
        </w:rPr>
      </w:pPr>
    </w:p>
    <w:p w:rsidR="006F27A6" w:rsidRPr="007E682C" w:rsidRDefault="006F27A6" w:rsidP="001A69F7">
      <w:pPr>
        <w:spacing w:before="120" w:after="120"/>
        <w:ind w:left="357"/>
        <w:contextualSpacing/>
        <w:jc w:val="center"/>
        <w:rPr>
          <w:b/>
          <w:sz w:val="22"/>
          <w:szCs w:val="22"/>
        </w:rPr>
      </w:pPr>
      <w:r w:rsidRPr="007E682C">
        <w:rPr>
          <w:b/>
          <w:sz w:val="22"/>
          <w:szCs w:val="22"/>
        </w:rPr>
        <w:t>1</w:t>
      </w:r>
      <w:r w:rsidR="00FC1F0F" w:rsidRPr="007E682C">
        <w:rPr>
          <w:b/>
          <w:sz w:val="22"/>
          <w:szCs w:val="22"/>
        </w:rPr>
        <w:t>5</w:t>
      </w:r>
      <w:r w:rsidRPr="007E682C">
        <w:rPr>
          <w:b/>
          <w:sz w:val="22"/>
          <w:szCs w:val="22"/>
        </w:rPr>
        <w:t>.   П</w:t>
      </w:r>
      <w:r w:rsidR="006851A1" w:rsidRPr="007E682C">
        <w:rPr>
          <w:b/>
          <w:sz w:val="22"/>
          <w:szCs w:val="22"/>
        </w:rPr>
        <w:t>РИЛОЖЕНИЯ</w:t>
      </w:r>
    </w:p>
    <w:p w:rsidR="007D1CD8" w:rsidRDefault="002E0CD1" w:rsidP="007D1CD8">
      <w:pPr>
        <w:contextualSpacing/>
        <w:jc w:val="both"/>
        <w:rPr>
          <w:sz w:val="22"/>
          <w:szCs w:val="22"/>
        </w:rPr>
      </w:pPr>
      <w:r w:rsidRPr="007E682C">
        <w:rPr>
          <w:sz w:val="22"/>
          <w:szCs w:val="22"/>
        </w:rPr>
        <w:t xml:space="preserve">       </w:t>
      </w:r>
      <w:r w:rsidR="0071004E">
        <w:rPr>
          <w:sz w:val="22"/>
          <w:szCs w:val="22"/>
        </w:rPr>
        <w:t xml:space="preserve">   </w:t>
      </w:r>
      <w:r w:rsidRPr="007E682C">
        <w:rPr>
          <w:sz w:val="22"/>
          <w:szCs w:val="22"/>
        </w:rPr>
        <w:t xml:space="preserve"> </w:t>
      </w:r>
      <w:r w:rsidR="006F27A6" w:rsidRPr="007E682C">
        <w:rPr>
          <w:sz w:val="22"/>
          <w:szCs w:val="22"/>
        </w:rPr>
        <w:t>1</w:t>
      </w:r>
      <w:r w:rsidR="00FC1F0F" w:rsidRPr="007E682C">
        <w:rPr>
          <w:sz w:val="22"/>
          <w:szCs w:val="22"/>
        </w:rPr>
        <w:t>5</w:t>
      </w:r>
      <w:r w:rsidR="006F27A6" w:rsidRPr="007E682C">
        <w:rPr>
          <w:sz w:val="22"/>
          <w:szCs w:val="22"/>
        </w:rPr>
        <w:t>.1. Приложение № 1 –</w:t>
      </w:r>
      <w:r w:rsidR="00A546DE" w:rsidRPr="007E682C">
        <w:rPr>
          <w:sz w:val="22"/>
          <w:szCs w:val="22"/>
        </w:rPr>
        <w:t xml:space="preserve"> </w:t>
      </w:r>
      <w:r w:rsidR="00885F7B" w:rsidRPr="007E682C">
        <w:rPr>
          <w:sz w:val="22"/>
          <w:szCs w:val="22"/>
        </w:rPr>
        <w:t xml:space="preserve">Расчет стоимости </w:t>
      </w:r>
      <w:r w:rsidR="00A84B61" w:rsidRPr="007E682C">
        <w:rPr>
          <w:sz w:val="22"/>
          <w:szCs w:val="22"/>
        </w:rPr>
        <w:t>поставк</w:t>
      </w:r>
      <w:r w:rsidR="00C5361C" w:rsidRPr="007E682C">
        <w:rPr>
          <w:sz w:val="22"/>
          <w:szCs w:val="22"/>
        </w:rPr>
        <w:t>и</w:t>
      </w:r>
      <w:r w:rsidR="00A84B61" w:rsidRPr="007E682C">
        <w:rPr>
          <w:sz w:val="22"/>
          <w:szCs w:val="22"/>
        </w:rPr>
        <w:t xml:space="preserve"> </w:t>
      </w:r>
      <w:r w:rsidR="00F823FF">
        <w:rPr>
          <w:sz w:val="22"/>
          <w:szCs w:val="22"/>
        </w:rPr>
        <w:t>средств для уборки в</w:t>
      </w:r>
      <w:r w:rsidR="00961897" w:rsidRPr="00961897">
        <w:rPr>
          <w:sz w:val="22"/>
          <w:szCs w:val="22"/>
        </w:rPr>
        <w:t xml:space="preserve"> </w:t>
      </w:r>
      <w:r w:rsidR="00602D0C" w:rsidRPr="00602D0C">
        <w:rPr>
          <w:sz w:val="22"/>
          <w:szCs w:val="22"/>
        </w:rPr>
        <w:t>ГБУСОН "ЦСРИиДИ Пушкинского района"</w:t>
      </w:r>
      <w:r w:rsidR="008F316B">
        <w:rPr>
          <w:sz w:val="22"/>
          <w:szCs w:val="22"/>
        </w:rPr>
        <w:t>.</w:t>
      </w:r>
    </w:p>
    <w:p w:rsidR="00155114" w:rsidRDefault="007D1CD8" w:rsidP="007D1CD8">
      <w:pPr>
        <w:contextualSpacing/>
        <w:jc w:val="both"/>
        <w:rPr>
          <w:sz w:val="22"/>
          <w:szCs w:val="22"/>
        </w:rPr>
      </w:pPr>
      <w:r>
        <w:rPr>
          <w:sz w:val="22"/>
          <w:szCs w:val="22"/>
        </w:rPr>
        <w:t xml:space="preserve">          </w:t>
      </w:r>
      <w:r w:rsidR="00BD615B" w:rsidRPr="007E682C">
        <w:rPr>
          <w:sz w:val="22"/>
          <w:szCs w:val="22"/>
        </w:rPr>
        <w:t>15.2. Приложение № 2 -</w:t>
      </w:r>
      <w:r w:rsidR="00BA7E79" w:rsidRPr="007E682C">
        <w:rPr>
          <w:sz w:val="22"/>
          <w:szCs w:val="22"/>
        </w:rPr>
        <w:t xml:space="preserve">  </w:t>
      </w:r>
      <w:r w:rsidR="00155114">
        <w:rPr>
          <w:sz w:val="22"/>
          <w:szCs w:val="22"/>
        </w:rPr>
        <w:t xml:space="preserve">Акт </w:t>
      </w:r>
      <w:r w:rsidR="00155114" w:rsidRPr="00155114">
        <w:rPr>
          <w:sz w:val="22"/>
          <w:szCs w:val="22"/>
        </w:rPr>
        <w:t>передачи товара (форма).</w:t>
      </w:r>
    </w:p>
    <w:p w:rsidR="000E6E2E" w:rsidRPr="007E682C" w:rsidRDefault="00155114" w:rsidP="00EB6C24">
      <w:pPr>
        <w:ind w:firstLine="567"/>
        <w:contextualSpacing/>
        <w:jc w:val="both"/>
        <w:rPr>
          <w:sz w:val="22"/>
          <w:szCs w:val="22"/>
        </w:rPr>
      </w:pPr>
      <w:r>
        <w:rPr>
          <w:sz w:val="22"/>
          <w:szCs w:val="22"/>
        </w:rPr>
        <w:t xml:space="preserve">15.3. Приложение №3 - </w:t>
      </w:r>
      <w:r w:rsidR="00BA7E79" w:rsidRPr="007E682C">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42624" w:rsidRPr="007E682C" w:rsidRDefault="00942624" w:rsidP="004B55EC">
      <w:pPr>
        <w:contextualSpacing/>
        <w:jc w:val="both"/>
        <w:rPr>
          <w:sz w:val="22"/>
          <w:szCs w:val="22"/>
        </w:rPr>
      </w:pPr>
    </w:p>
    <w:p w:rsidR="006F27A6" w:rsidRPr="007E682C" w:rsidRDefault="006F27A6" w:rsidP="006851A1">
      <w:pPr>
        <w:ind w:firstLine="567"/>
        <w:jc w:val="center"/>
        <w:rPr>
          <w:b/>
          <w:bCs/>
          <w:sz w:val="22"/>
          <w:szCs w:val="22"/>
        </w:rPr>
      </w:pPr>
      <w:r w:rsidRPr="007E682C">
        <w:rPr>
          <w:b/>
          <w:bCs/>
          <w:sz w:val="22"/>
          <w:szCs w:val="22"/>
        </w:rPr>
        <w:t>1</w:t>
      </w:r>
      <w:r w:rsidR="00FC1F0F" w:rsidRPr="007E682C">
        <w:rPr>
          <w:b/>
          <w:bCs/>
          <w:sz w:val="22"/>
          <w:szCs w:val="22"/>
        </w:rPr>
        <w:t>6</w:t>
      </w:r>
      <w:r w:rsidRPr="007E682C">
        <w:rPr>
          <w:b/>
          <w:bCs/>
          <w:sz w:val="22"/>
          <w:szCs w:val="22"/>
        </w:rPr>
        <w:t xml:space="preserve">. </w:t>
      </w:r>
      <w:r w:rsidR="006851A1" w:rsidRPr="007E682C">
        <w:rPr>
          <w:b/>
          <w:bCs/>
          <w:sz w:val="22"/>
          <w:szCs w:val="22"/>
        </w:rPr>
        <w:t>АДРЕСА, БАНКОВСКИЕ РЕКВИЗИТЫ, ПОДПИСИ СТОРОН</w:t>
      </w:r>
      <w:r w:rsidRPr="007E682C">
        <w:rPr>
          <w:b/>
          <w:bCs/>
          <w:sz w:val="22"/>
          <w:szCs w:val="22"/>
        </w:rPr>
        <w:tab/>
      </w:r>
    </w:p>
    <w:p w:rsidR="006F27A6" w:rsidRPr="007E682C" w:rsidRDefault="006F27A6" w:rsidP="000A0F90">
      <w:pPr>
        <w:tabs>
          <w:tab w:val="num" w:pos="709"/>
        </w:tabs>
        <w:ind w:left="540" w:hanging="540"/>
        <w:jc w:val="center"/>
        <w:rPr>
          <w:b/>
          <w:sz w:val="22"/>
          <w:szCs w:val="22"/>
        </w:rPr>
      </w:pPr>
      <w:r w:rsidRPr="007E682C">
        <w:rPr>
          <w:b/>
          <w:sz w:val="22"/>
          <w:szCs w:val="22"/>
        </w:rPr>
        <w:t>Заказчик</w:t>
      </w:r>
      <w:r w:rsidRPr="007E682C">
        <w:rPr>
          <w:sz w:val="22"/>
          <w:szCs w:val="22"/>
        </w:rPr>
        <w:t xml:space="preserve"> </w:t>
      </w:r>
      <w:r w:rsidRPr="007E682C">
        <w:rPr>
          <w:sz w:val="22"/>
          <w:szCs w:val="22"/>
        </w:rPr>
        <w:tab/>
      </w:r>
      <w:r w:rsidRPr="007E682C">
        <w:rPr>
          <w:sz w:val="22"/>
          <w:szCs w:val="22"/>
        </w:rPr>
        <w:tab/>
      </w:r>
      <w:r w:rsidRPr="007E682C">
        <w:rPr>
          <w:sz w:val="22"/>
          <w:szCs w:val="22"/>
        </w:rPr>
        <w:tab/>
      </w:r>
      <w:r w:rsidRPr="007E682C">
        <w:rPr>
          <w:sz w:val="22"/>
          <w:szCs w:val="22"/>
        </w:rPr>
        <w:tab/>
        <w:t xml:space="preserve">                                   </w:t>
      </w:r>
      <w:r w:rsidR="00A84B61" w:rsidRPr="007E682C">
        <w:rPr>
          <w:b/>
          <w:sz w:val="22"/>
          <w:szCs w:val="22"/>
        </w:rPr>
        <w:t>Поставщик</w:t>
      </w:r>
    </w:p>
    <w:tbl>
      <w:tblPr>
        <w:tblW w:w="11023" w:type="dxa"/>
        <w:tblLook w:val="01E0" w:firstRow="1" w:lastRow="1" w:firstColumn="1" w:lastColumn="1" w:noHBand="0" w:noVBand="0"/>
      </w:tblPr>
      <w:tblGrid>
        <w:gridCol w:w="5778"/>
        <w:gridCol w:w="5245"/>
      </w:tblGrid>
      <w:tr w:rsidR="006F27A6" w:rsidRPr="007E682C" w:rsidTr="004903CE">
        <w:tc>
          <w:tcPr>
            <w:tcW w:w="5778" w:type="dxa"/>
          </w:tcPr>
          <w:p w:rsidR="00312BF3" w:rsidRPr="00AD2066" w:rsidRDefault="00312BF3" w:rsidP="00312BF3">
            <w:pPr>
              <w:rPr>
                <w:b/>
                <w:sz w:val="20"/>
                <w:szCs w:val="20"/>
              </w:rPr>
            </w:pPr>
            <w:r w:rsidRPr="00AD2066">
              <w:rPr>
                <w:b/>
                <w:sz w:val="20"/>
                <w:szCs w:val="20"/>
              </w:rPr>
              <w:t>«Заказчик»:</w:t>
            </w:r>
          </w:p>
          <w:p w:rsidR="00312BF3" w:rsidRPr="00AD2066" w:rsidRDefault="00312BF3" w:rsidP="00312BF3">
            <w:pPr>
              <w:overflowPunct w:val="0"/>
              <w:spacing w:line="254" w:lineRule="auto"/>
              <w:textAlignment w:val="baseline"/>
              <w:rPr>
                <w:rFonts w:eastAsia="Courier New"/>
                <w:b/>
                <w:i/>
                <w:color w:val="000000"/>
                <w:sz w:val="20"/>
                <w:szCs w:val="20"/>
                <w:lang w:bidi="ru-RU"/>
              </w:rPr>
            </w:pPr>
            <w:r w:rsidRPr="00AD2066">
              <w:rPr>
                <w:rFonts w:eastAsia="Courier New"/>
                <w:b/>
                <w:i/>
                <w:color w:val="000000"/>
                <w:sz w:val="20"/>
                <w:szCs w:val="20"/>
                <w:lang w:bidi="ru-RU"/>
              </w:rPr>
              <w:t xml:space="preserve">ГБУСОН «ЦСРИиДИ Пушкинского района» </w:t>
            </w:r>
          </w:p>
          <w:p w:rsidR="00312BF3" w:rsidRPr="00AD2066" w:rsidRDefault="00312BF3" w:rsidP="00312BF3">
            <w:pPr>
              <w:overflowPunct w:val="0"/>
              <w:spacing w:line="254" w:lineRule="auto"/>
              <w:textAlignment w:val="baseline"/>
              <w:rPr>
                <w:sz w:val="20"/>
                <w:szCs w:val="20"/>
              </w:rPr>
            </w:pPr>
            <w:r w:rsidRPr="00AD2066">
              <w:rPr>
                <w:sz w:val="20"/>
                <w:szCs w:val="20"/>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Пушкинского района»</w:t>
            </w:r>
          </w:p>
          <w:p w:rsidR="00312BF3" w:rsidRPr="00AD2066" w:rsidRDefault="00312BF3" w:rsidP="00312BF3">
            <w:pPr>
              <w:overflowPunct w:val="0"/>
              <w:spacing w:line="254" w:lineRule="auto"/>
              <w:textAlignment w:val="baseline"/>
              <w:rPr>
                <w:sz w:val="20"/>
                <w:szCs w:val="20"/>
              </w:rPr>
            </w:pPr>
            <w:r w:rsidRPr="00AD2066">
              <w:rPr>
                <w:sz w:val="20"/>
                <w:szCs w:val="20"/>
              </w:rPr>
              <w:t>196607, Санкт-Петербург, Пушкин, ул. Пушкинская, д. 10/20</w:t>
            </w:r>
          </w:p>
          <w:p w:rsidR="00312BF3" w:rsidRPr="00AD2066" w:rsidRDefault="00312BF3" w:rsidP="00312BF3">
            <w:pPr>
              <w:overflowPunct w:val="0"/>
              <w:spacing w:line="254" w:lineRule="auto"/>
              <w:textAlignment w:val="baseline"/>
              <w:rPr>
                <w:sz w:val="20"/>
                <w:szCs w:val="20"/>
              </w:rPr>
            </w:pPr>
            <w:r w:rsidRPr="00AD2066">
              <w:rPr>
                <w:sz w:val="20"/>
                <w:szCs w:val="20"/>
              </w:rPr>
              <w:t>ИНН 7820317008</w:t>
            </w:r>
          </w:p>
          <w:p w:rsidR="00312BF3" w:rsidRPr="00AD2066" w:rsidRDefault="00312BF3" w:rsidP="00312BF3">
            <w:pPr>
              <w:overflowPunct w:val="0"/>
              <w:spacing w:line="254" w:lineRule="auto"/>
              <w:textAlignment w:val="baseline"/>
              <w:rPr>
                <w:sz w:val="20"/>
                <w:szCs w:val="20"/>
              </w:rPr>
            </w:pPr>
            <w:r w:rsidRPr="00AD2066">
              <w:rPr>
                <w:sz w:val="20"/>
                <w:szCs w:val="20"/>
              </w:rPr>
              <w:t>КПП 782001001</w:t>
            </w:r>
          </w:p>
          <w:p w:rsidR="00312BF3" w:rsidRPr="00AD2066" w:rsidRDefault="00312BF3" w:rsidP="00312BF3">
            <w:pPr>
              <w:overflowPunct w:val="0"/>
              <w:spacing w:line="254" w:lineRule="auto"/>
              <w:textAlignment w:val="baseline"/>
              <w:rPr>
                <w:sz w:val="20"/>
                <w:szCs w:val="20"/>
              </w:rPr>
            </w:pPr>
            <w:r w:rsidRPr="00AD2066">
              <w:rPr>
                <w:sz w:val="20"/>
                <w:szCs w:val="20"/>
              </w:rPr>
              <w:t>ОКТМО 40397000</w:t>
            </w:r>
          </w:p>
          <w:p w:rsidR="00312BF3" w:rsidRPr="00AD2066" w:rsidRDefault="00312BF3" w:rsidP="00312BF3">
            <w:pPr>
              <w:overflowPunct w:val="0"/>
              <w:spacing w:line="254" w:lineRule="auto"/>
              <w:textAlignment w:val="baseline"/>
              <w:rPr>
                <w:sz w:val="20"/>
                <w:szCs w:val="20"/>
              </w:rPr>
            </w:pPr>
            <w:r w:rsidRPr="00AD2066">
              <w:rPr>
                <w:sz w:val="20"/>
                <w:szCs w:val="20"/>
              </w:rPr>
              <w:t>Комитет финансов СПб (ГБУСОН «ЦСРИиДИ Пушкинского района», лицевой счет</w:t>
            </w:r>
          </w:p>
          <w:p w:rsidR="00312BF3" w:rsidRPr="00AD2066" w:rsidRDefault="00312BF3" w:rsidP="00312BF3">
            <w:pPr>
              <w:overflowPunct w:val="0"/>
              <w:spacing w:line="254" w:lineRule="auto"/>
              <w:textAlignment w:val="baseline"/>
              <w:rPr>
                <w:sz w:val="20"/>
                <w:szCs w:val="20"/>
              </w:rPr>
            </w:pPr>
            <w:r w:rsidRPr="00AD2066">
              <w:rPr>
                <w:sz w:val="20"/>
                <w:szCs w:val="20"/>
              </w:rPr>
              <w:t>0731100)</w:t>
            </w:r>
          </w:p>
          <w:p w:rsidR="00312BF3" w:rsidRPr="00AD2066" w:rsidRDefault="00312BF3" w:rsidP="00312BF3">
            <w:pPr>
              <w:overflowPunct w:val="0"/>
              <w:spacing w:line="254" w:lineRule="auto"/>
              <w:textAlignment w:val="baseline"/>
              <w:rPr>
                <w:sz w:val="20"/>
                <w:szCs w:val="20"/>
              </w:rPr>
            </w:pPr>
            <w:r w:rsidRPr="00AD2066">
              <w:rPr>
                <w:sz w:val="20"/>
                <w:szCs w:val="20"/>
              </w:rPr>
              <w:t>БИК 014030106</w:t>
            </w:r>
          </w:p>
          <w:p w:rsidR="00312BF3" w:rsidRPr="00AD2066" w:rsidRDefault="00312BF3" w:rsidP="00312BF3">
            <w:pPr>
              <w:overflowPunct w:val="0"/>
              <w:spacing w:line="254" w:lineRule="auto"/>
              <w:textAlignment w:val="baseline"/>
              <w:rPr>
                <w:sz w:val="20"/>
                <w:szCs w:val="20"/>
              </w:rPr>
            </w:pPr>
            <w:r w:rsidRPr="00AD2066">
              <w:rPr>
                <w:sz w:val="20"/>
                <w:szCs w:val="20"/>
              </w:rPr>
              <w:t>Р/сч 03224643400000007200</w:t>
            </w:r>
          </w:p>
          <w:p w:rsidR="00312BF3" w:rsidRPr="00AD2066" w:rsidRDefault="00312BF3" w:rsidP="00312BF3">
            <w:pPr>
              <w:overflowPunct w:val="0"/>
              <w:spacing w:line="254" w:lineRule="auto"/>
              <w:textAlignment w:val="baseline"/>
              <w:rPr>
                <w:sz w:val="20"/>
                <w:szCs w:val="20"/>
              </w:rPr>
            </w:pPr>
            <w:r w:rsidRPr="00AD2066">
              <w:rPr>
                <w:sz w:val="20"/>
                <w:szCs w:val="20"/>
              </w:rPr>
              <w:t>К/сч 40102810945370000005</w:t>
            </w:r>
          </w:p>
          <w:p w:rsidR="00312BF3" w:rsidRPr="00AD2066" w:rsidRDefault="00793947" w:rsidP="00312BF3">
            <w:pPr>
              <w:overflowPunct w:val="0"/>
              <w:spacing w:line="254" w:lineRule="auto"/>
              <w:textAlignment w:val="baseline"/>
              <w:rPr>
                <w:sz w:val="20"/>
                <w:szCs w:val="20"/>
              </w:rPr>
            </w:pPr>
            <w:r>
              <w:rPr>
                <w:sz w:val="20"/>
                <w:szCs w:val="20"/>
              </w:rPr>
              <w:t>ОКЦ № 1</w:t>
            </w:r>
            <w:r w:rsidR="00312BF3" w:rsidRPr="00AD2066">
              <w:rPr>
                <w:sz w:val="20"/>
                <w:szCs w:val="20"/>
              </w:rPr>
              <w:t xml:space="preserve"> </w:t>
            </w:r>
            <w:r>
              <w:rPr>
                <w:sz w:val="20"/>
                <w:szCs w:val="20"/>
              </w:rPr>
              <w:t>СЗ</w:t>
            </w:r>
            <w:r w:rsidR="00312BF3" w:rsidRPr="00AD2066">
              <w:rPr>
                <w:sz w:val="20"/>
                <w:szCs w:val="20"/>
              </w:rPr>
              <w:t>ГУ Банка России//УФК по г. Санкт-Петербургу, г. Санкт-Петербург</w:t>
            </w:r>
          </w:p>
          <w:p w:rsidR="004903CE" w:rsidRDefault="00312BF3" w:rsidP="004903CE">
            <w:pPr>
              <w:rPr>
                <w:sz w:val="22"/>
                <w:szCs w:val="22"/>
              </w:rPr>
            </w:pPr>
            <w:r w:rsidRPr="00AD2066">
              <w:rPr>
                <w:sz w:val="20"/>
                <w:szCs w:val="20"/>
              </w:rPr>
              <w:t xml:space="preserve">Тел/факс: </w:t>
            </w:r>
            <w:r w:rsidR="004903CE">
              <w:rPr>
                <w:sz w:val="22"/>
                <w:szCs w:val="22"/>
              </w:rPr>
              <w:t>+7-921-594-37-14</w:t>
            </w:r>
          </w:p>
          <w:p w:rsidR="00312BF3" w:rsidRPr="00AD2066" w:rsidRDefault="00312BF3" w:rsidP="004903CE">
            <w:pPr>
              <w:rPr>
                <w:sz w:val="20"/>
                <w:szCs w:val="20"/>
              </w:rPr>
            </w:pPr>
            <w:r w:rsidRPr="00AD2066">
              <w:rPr>
                <w:sz w:val="20"/>
                <w:szCs w:val="20"/>
              </w:rPr>
              <w:t>(812)241-57-96, (812)241-57-95</w:t>
            </w:r>
          </w:p>
          <w:p w:rsidR="00312BF3" w:rsidRPr="00AD2066" w:rsidRDefault="00F21F64" w:rsidP="00312BF3">
            <w:pPr>
              <w:overflowPunct w:val="0"/>
              <w:spacing w:line="254" w:lineRule="auto"/>
              <w:textAlignment w:val="baseline"/>
              <w:rPr>
                <w:sz w:val="20"/>
                <w:szCs w:val="20"/>
              </w:rPr>
            </w:pPr>
            <w:hyperlink r:id="rId8" w:history="1">
              <w:r w:rsidR="00312BF3" w:rsidRPr="00AD2066">
                <w:rPr>
                  <w:rStyle w:val="aff7"/>
                  <w:rFonts w:ascii="Calibri" w:eastAsia="Calibri" w:hAnsi="Calibri"/>
                  <w:sz w:val="20"/>
                  <w:szCs w:val="20"/>
                </w:rPr>
                <w:t>c</w:t>
              </w:r>
              <w:r w:rsidR="00312BF3" w:rsidRPr="00AD2066">
                <w:rPr>
                  <w:rStyle w:val="aff7"/>
                  <w:sz w:val="20"/>
                  <w:szCs w:val="20"/>
                </w:rPr>
                <w:t>sri_pushkin@mail.ru</w:t>
              </w:r>
            </w:hyperlink>
          </w:p>
          <w:p w:rsidR="00312BF3" w:rsidRDefault="00312BF3" w:rsidP="00312BF3">
            <w:pPr>
              <w:spacing w:line="254" w:lineRule="auto"/>
              <w:rPr>
                <w:sz w:val="20"/>
                <w:szCs w:val="20"/>
                <w:lang w:eastAsia="zh-CN"/>
              </w:rPr>
            </w:pPr>
          </w:p>
          <w:p w:rsidR="00312BF3" w:rsidRPr="00AD2066" w:rsidRDefault="00312BF3" w:rsidP="00312BF3">
            <w:pPr>
              <w:spacing w:line="254" w:lineRule="auto"/>
              <w:rPr>
                <w:sz w:val="20"/>
                <w:szCs w:val="20"/>
                <w:lang w:eastAsia="zh-CN"/>
              </w:rPr>
            </w:pPr>
            <w:r w:rsidRPr="00AD2066">
              <w:rPr>
                <w:sz w:val="20"/>
                <w:szCs w:val="20"/>
                <w:lang w:eastAsia="zh-CN"/>
              </w:rPr>
              <w:t xml:space="preserve">Директор </w:t>
            </w:r>
          </w:p>
          <w:p w:rsidR="00312BF3" w:rsidRPr="00AD2066" w:rsidRDefault="00312BF3" w:rsidP="00312BF3">
            <w:pPr>
              <w:spacing w:line="254" w:lineRule="auto"/>
              <w:rPr>
                <w:color w:val="000000"/>
                <w:sz w:val="20"/>
                <w:szCs w:val="20"/>
                <w:lang w:eastAsia="zh-CN"/>
              </w:rPr>
            </w:pPr>
            <w:r w:rsidRPr="00AD2066">
              <w:rPr>
                <w:color w:val="000000"/>
                <w:sz w:val="20"/>
                <w:szCs w:val="20"/>
                <w:lang w:eastAsia="zh-CN"/>
              </w:rPr>
              <w:t>_______________ Т.В.Конакова</w:t>
            </w:r>
          </w:p>
          <w:p w:rsidR="00E558F4" w:rsidRPr="007E682C" w:rsidRDefault="00312BF3" w:rsidP="00312BF3">
            <w:pPr>
              <w:rPr>
                <w:b/>
                <w:bCs/>
                <w:sz w:val="22"/>
                <w:szCs w:val="22"/>
              </w:rPr>
            </w:pPr>
            <w:r w:rsidRPr="00AD2066">
              <w:rPr>
                <w:sz w:val="20"/>
                <w:szCs w:val="20"/>
              </w:rPr>
              <w:t>/Подписано ЭЦП/</w:t>
            </w:r>
          </w:p>
        </w:tc>
        <w:tc>
          <w:tcPr>
            <w:tcW w:w="5245" w:type="dxa"/>
          </w:tcPr>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367B56" w:rsidRPr="007E682C" w:rsidRDefault="00367B56" w:rsidP="006F27A6">
            <w:pPr>
              <w:rPr>
                <w:sz w:val="22"/>
                <w:szCs w:val="22"/>
              </w:rPr>
            </w:pPr>
          </w:p>
          <w:p w:rsidR="00367B56" w:rsidRDefault="00367B56" w:rsidP="006F27A6">
            <w:pPr>
              <w:rPr>
                <w:sz w:val="22"/>
                <w:szCs w:val="22"/>
              </w:rPr>
            </w:pPr>
          </w:p>
          <w:p w:rsidR="00312BF3" w:rsidRDefault="00312BF3" w:rsidP="006F27A6">
            <w:pPr>
              <w:rPr>
                <w:sz w:val="22"/>
                <w:szCs w:val="22"/>
              </w:rPr>
            </w:pPr>
          </w:p>
          <w:p w:rsidR="00312BF3" w:rsidRDefault="00312BF3" w:rsidP="006F27A6">
            <w:pPr>
              <w:rPr>
                <w:sz w:val="22"/>
                <w:szCs w:val="22"/>
              </w:rPr>
            </w:pPr>
          </w:p>
          <w:p w:rsidR="00312BF3" w:rsidRDefault="00312BF3" w:rsidP="006F27A6">
            <w:pPr>
              <w:rPr>
                <w:sz w:val="22"/>
                <w:szCs w:val="22"/>
              </w:rPr>
            </w:pPr>
          </w:p>
          <w:p w:rsidR="00312BF3" w:rsidRPr="007E682C" w:rsidRDefault="00312BF3"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A94A5D" w:rsidRDefault="00A94A5D" w:rsidP="006F27A6">
            <w:pPr>
              <w:rPr>
                <w:sz w:val="22"/>
                <w:szCs w:val="22"/>
              </w:rPr>
            </w:pPr>
          </w:p>
          <w:p w:rsidR="004903CE" w:rsidRPr="007E682C" w:rsidRDefault="004903CE" w:rsidP="006F27A6">
            <w:pPr>
              <w:rPr>
                <w:sz w:val="22"/>
                <w:szCs w:val="22"/>
              </w:rPr>
            </w:pPr>
          </w:p>
          <w:p w:rsidR="006F27A6" w:rsidRPr="007D1638" w:rsidRDefault="006F27A6" w:rsidP="006F27A6">
            <w:pPr>
              <w:rPr>
                <w:sz w:val="22"/>
                <w:szCs w:val="22"/>
              </w:rPr>
            </w:pPr>
          </w:p>
          <w:p w:rsidR="008F45B6" w:rsidRPr="007D1638" w:rsidRDefault="008F45B6" w:rsidP="006F27A6">
            <w:pPr>
              <w:rPr>
                <w:sz w:val="22"/>
                <w:szCs w:val="22"/>
              </w:rPr>
            </w:pPr>
          </w:p>
          <w:p w:rsidR="006F27A6" w:rsidRPr="007E682C" w:rsidRDefault="006F27A6" w:rsidP="006F27A6">
            <w:pPr>
              <w:rPr>
                <w:sz w:val="22"/>
                <w:szCs w:val="22"/>
              </w:rPr>
            </w:pPr>
          </w:p>
          <w:p w:rsidR="006F27A6" w:rsidRPr="007E682C" w:rsidRDefault="006F27A6" w:rsidP="004B55EC">
            <w:pPr>
              <w:rPr>
                <w:sz w:val="22"/>
                <w:szCs w:val="22"/>
              </w:rPr>
            </w:pPr>
            <w:r w:rsidRPr="007E682C">
              <w:rPr>
                <w:sz w:val="22"/>
                <w:szCs w:val="22"/>
              </w:rPr>
              <w:t xml:space="preserve">__________________    </w:t>
            </w:r>
          </w:p>
          <w:p w:rsidR="004A669E" w:rsidRPr="007E682C" w:rsidRDefault="00E558F4" w:rsidP="004B55EC">
            <w:pPr>
              <w:rPr>
                <w:sz w:val="22"/>
                <w:szCs w:val="22"/>
              </w:rPr>
            </w:pPr>
            <w:r w:rsidRPr="007E682C">
              <w:rPr>
                <w:sz w:val="22"/>
                <w:szCs w:val="22"/>
              </w:rPr>
              <w:t>Подписано ЭЦП</w:t>
            </w:r>
          </w:p>
        </w:tc>
      </w:tr>
    </w:tbl>
    <w:p w:rsidR="006E1200" w:rsidRPr="007E682C" w:rsidRDefault="006E1200" w:rsidP="0089624D">
      <w:pPr>
        <w:tabs>
          <w:tab w:val="num" w:pos="1418"/>
        </w:tabs>
        <w:jc w:val="right"/>
        <w:rPr>
          <w:sz w:val="22"/>
          <w:szCs w:val="22"/>
        </w:rPr>
      </w:pPr>
    </w:p>
    <w:p w:rsidR="006E1200" w:rsidRPr="007E682C" w:rsidRDefault="006E1200" w:rsidP="0089624D">
      <w:pPr>
        <w:tabs>
          <w:tab w:val="num" w:pos="1418"/>
        </w:tabs>
        <w:jc w:val="right"/>
        <w:rPr>
          <w:sz w:val="22"/>
          <w:szCs w:val="22"/>
        </w:rPr>
      </w:pPr>
    </w:p>
    <w:p w:rsidR="006E1200" w:rsidRPr="007E682C" w:rsidRDefault="006E1200" w:rsidP="0089624D">
      <w:pPr>
        <w:tabs>
          <w:tab w:val="num" w:pos="1418"/>
        </w:tabs>
        <w:jc w:val="right"/>
        <w:rPr>
          <w:sz w:val="22"/>
          <w:szCs w:val="22"/>
        </w:rPr>
      </w:pPr>
    </w:p>
    <w:p w:rsidR="00367633" w:rsidRPr="007E682C" w:rsidRDefault="00367633"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A546DE" w:rsidRPr="007E682C" w:rsidRDefault="004B55EC" w:rsidP="0089624D">
      <w:pPr>
        <w:tabs>
          <w:tab w:val="num" w:pos="1418"/>
        </w:tabs>
        <w:jc w:val="right"/>
        <w:rPr>
          <w:sz w:val="22"/>
          <w:szCs w:val="22"/>
        </w:rPr>
      </w:pPr>
      <w:r w:rsidRPr="007E682C">
        <w:rPr>
          <w:sz w:val="22"/>
          <w:szCs w:val="22"/>
        </w:rPr>
        <w:t>Приложение № 1</w:t>
      </w:r>
      <w:r w:rsidR="000F6E37" w:rsidRPr="007E682C">
        <w:rPr>
          <w:sz w:val="22"/>
          <w:szCs w:val="22"/>
        </w:rPr>
        <w:t xml:space="preserve"> к контракту</w:t>
      </w:r>
    </w:p>
    <w:p w:rsidR="00DD2152" w:rsidRPr="007E682C" w:rsidRDefault="00BB0E08" w:rsidP="0089624D">
      <w:pPr>
        <w:tabs>
          <w:tab w:val="num" w:pos="1418"/>
        </w:tabs>
        <w:jc w:val="right"/>
        <w:rPr>
          <w:sz w:val="22"/>
          <w:szCs w:val="22"/>
        </w:rPr>
      </w:pPr>
      <w:r w:rsidRPr="007E682C">
        <w:rPr>
          <w:sz w:val="22"/>
          <w:szCs w:val="22"/>
        </w:rPr>
        <w:t xml:space="preserve">№ </w:t>
      </w:r>
      <w:r w:rsidR="00DD2152" w:rsidRPr="007E682C">
        <w:rPr>
          <w:sz w:val="22"/>
          <w:szCs w:val="22"/>
        </w:rPr>
        <w:t>___________</w:t>
      </w:r>
      <w:r w:rsidRPr="007E682C">
        <w:rPr>
          <w:sz w:val="22"/>
          <w:szCs w:val="22"/>
        </w:rPr>
        <w:t xml:space="preserve">от </w:t>
      </w:r>
      <w:r w:rsidR="00DD2152" w:rsidRPr="007E682C">
        <w:rPr>
          <w:sz w:val="22"/>
          <w:szCs w:val="22"/>
        </w:rPr>
        <w:t>_______________</w:t>
      </w:r>
    </w:p>
    <w:tbl>
      <w:tblPr>
        <w:tblW w:w="6960" w:type="dxa"/>
        <w:tblInd w:w="93" w:type="dxa"/>
        <w:tblLook w:val="04A0" w:firstRow="1" w:lastRow="0" w:firstColumn="1" w:lastColumn="0" w:noHBand="0" w:noVBand="1"/>
      </w:tblPr>
      <w:tblGrid>
        <w:gridCol w:w="6960"/>
      </w:tblGrid>
      <w:tr w:rsidR="00501B62" w:rsidRPr="005931C5" w:rsidTr="00501B62">
        <w:trPr>
          <w:trHeight w:val="1654"/>
        </w:trPr>
        <w:tc>
          <w:tcPr>
            <w:tcW w:w="6960" w:type="dxa"/>
            <w:tcBorders>
              <w:top w:val="nil"/>
              <w:left w:val="nil"/>
              <w:bottom w:val="nil"/>
              <w:right w:val="nil"/>
            </w:tcBorders>
            <w:shd w:val="clear" w:color="auto" w:fill="auto"/>
            <w:vAlign w:val="bottom"/>
            <w:hideMark/>
          </w:tcPr>
          <w:p w:rsidR="00501B62" w:rsidRDefault="00501B62" w:rsidP="00A9263F"/>
          <w:p w:rsidR="00501B62" w:rsidRDefault="00501B62" w:rsidP="00A9263F">
            <w:r w:rsidRPr="005931C5">
              <w:t>СОГЛАСОВАНО</w:t>
            </w:r>
            <w:r w:rsidRPr="005931C5">
              <w:br/>
            </w:r>
            <w:r w:rsidR="00C1220A">
              <w:t>Н</w:t>
            </w:r>
            <w:r w:rsidRPr="005931C5">
              <w:t>ачальник отдела социальной защиты населения                                                      администрации  Пушкинского района Санкт-Петербурга</w:t>
            </w:r>
          </w:p>
          <w:p w:rsidR="00501B62" w:rsidRDefault="00501B62" w:rsidP="00A9263F">
            <w:r w:rsidRPr="005931C5">
              <w:br/>
              <w:t>_____________</w:t>
            </w:r>
            <w:r w:rsidR="00C1220A">
              <w:t>Н.Г.Злобин</w:t>
            </w:r>
            <w:r w:rsidRPr="005931C5">
              <w:br/>
              <w:t>«___» ____________ 202</w:t>
            </w:r>
            <w:r w:rsidR="00793947">
              <w:t>6</w:t>
            </w:r>
            <w:r w:rsidRPr="005931C5">
              <w:t xml:space="preserve"> г.</w:t>
            </w:r>
          </w:p>
          <w:p w:rsidR="00501B62" w:rsidRPr="005931C5" w:rsidRDefault="00501B62" w:rsidP="00A9263F"/>
        </w:tc>
      </w:tr>
    </w:tbl>
    <w:p w:rsidR="00A546DE" w:rsidRPr="007E682C" w:rsidRDefault="00A546DE" w:rsidP="00A546DE">
      <w:pPr>
        <w:widowControl w:val="0"/>
        <w:autoSpaceDE w:val="0"/>
        <w:autoSpaceDN w:val="0"/>
        <w:adjustRightInd w:val="0"/>
        <w:ind w:left="450"/>
        <w:jc w:val="center"/>
        <w:rPr>
          <w:rFonts w:cs="Arial"/>
          <w:b/>
          <w:bCs/>
          <w:sz w:val="22"/>
          <w:szCs w:val="22"/>
        </w:rPr>
      </w:pPr>
    </w:p>
    <w:p w:rsidR="00602ED4" w:rsidRDefault="00A546DE" w:rsidP="007772E9">
      <w:pPr>
        <w:widowControl w:val="0"/>
        <w:autoSpaceDE w:val="0"/>
        <w:autoSpaceDN w:val="0"/>
        <w:adjustRightInd w:val="0"/>
        <w:ind w:left="450"/>
        <w:jc w:val="center"/>
        <w:rPr>
          <w:rFonts w:cs="Arial"/>
          <w:b/>
          <w:bCs/>
          <w:sz w:val="22"/>
          <w:szCs w:val="22"/>
        </w:rPr>
      </w:pPr>
      <w:r w:rsidRPr="007E682C">
        <w:rPr>
          <w:rFonts w:cs="Arial"/>
          <w:b/>
          <w:bCs/>
          <w:sz w:val="22"/>
          <w:szCs w:val="22"/>
        </w:rPr>
        <w:t xml:space="preserve">Расчет стоимости </w:t>
      </w:r>
      <w:r w:rsidR="00A84B61" w:rsidRPr="007E682C">
        <w:rPr>
          <w:rFonts w:cs="Arial"/>
          <w:b/>
          <w:bCs/>
          <w:sz w:val="22"/>
          <w:szCs w:val="22"/>
        </w:rPr>
        <w:t>поставк</w:t>
      </w:r>
      <w:r w:rsidR="00C5361C" w:rsidRPr="007E682C">
        <w:rPr>
          <w:rFonts w:cs="Arial"/>
          <w:b/>
          <w:bCs/>
          <w:sz w:val="22"/>
          <w:szCs w:val="22"/>
        </w:rPr>
        <w:t>и</w:t>
      </w:r>
      <w:r w:rsidR="002E514D" w:rsidRPr="007E682C">
        <w:rPr>
          <w:rFonts w:cs="Arial"/>
          <w:b/>
          <w:bCs/>
          <w:sz w:val="22"/>
          <w:szCs w:val="22"/>
        </w:rPr>
        <w:t xml:space="preserve"> </w:t>
      </w:r>
      <w:r w:rsidR="00F823FF">
        <w:rPr>
          <w:rFonts w:cs="Arial"/>
          <w:b/>
          <w:bCs/>
          <w:sz w:val="22"/>
          <w:szCs w:val="22"/>
        </w:rPr>
        <w:t>средств для уборки в</w:t>
      </w:r>
      <w:r w:rsidR="00961897" w:rsidRPr="00961897">
        <w:rPr>
          <w:rFonts w:cs="Arial"/>
          <w:b/>
          <w:bCs/>
          <w:sz w:val="22"/>
          <w:szCs w:val="22"/>
        </w:rPr>
        <w:t xml:space="preserve"> </w:t>
      </w:r>
      <w:r w:rsidR="00602D0C" w:rsidRPr="00602D0C">
        <w:rPr>
          <w:rFonts w:cs="Arial"/>
          <w:b/>
          <w:bCs/>
          <w:sz w:val="22"/>
          <w:szCs w:val="22"/>
        </w:rPr>
        <w:t>ГБУСОН "ЦСРИиДИ Пушкинского района"</w:t>
      </w:r>
    </w:p>
    <w:p w:rsidR="004903CE" w:rsidRPr="007E682C" w:rsidRDefault="004903CE" w:rsidP="007772E9">
      <w:pPr>
        <w:widowControl w:val="0"/>
        <w:autoSpaceDE w:val="0"/>
        <w:autoSpaceDN w:val="0"/>
        <w:adjustRightInd w:val="0"/>
        <w:ind w:left="450"/>
        <w:jc w:val="center"/>
        <w:rPr>
          <w:rFonts w:cs="Arial"/>
          <w:b/>
          <w:bCs/>
          <w:sz w:val="22"/>
          <w:szCs w:val="22"/>
        </w:rPr>
      </w:pPr>
    </w:p>
    <w:tbl>
      <w:tblPr>
        <w:tblW w:w="110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1877"/>
        <w:gridCol w:w="2977"/>
        <w:gridCol w:w="1134"/>
        <w:gridCol w:w="992"/>
        <w:gridCol w:w="851"/>
        <w:gridCol w:w="1276"/>
        <w:gridCol w:w="1279"/>
      </w:tblGrid>
      <w:tr w:rsidR="005C535A" w:rsidRPr="007E682C" w:rsidTr="00341827">
        <w:trPr>
          <w:trHeight w:val="1105"/>
          <w:jc w:val="center"/>
        </w:trPr>
        <w:tc>
          <w:tcPr>
            <w:tcW w:w="703" w:type="dxa"/>
            <w:shd w:val="clear" w:color="auto" w:fill="auto"/>
            <w:vAlign w:val="center"/>
          </w:tcPr>
          <w:p w:rsidR="005C535A" w:rsidRPr="00A12480" w:rsidRDefault="005C535A" w:rsidP="00415911">
            <w:pPr>
              <w:jc w:val="center"/>
              <w:rPr>
                <w:sz w:val="20"/>
                <w:szCs w:val="20"/>
              </w:rPr>
            </w:pPr>
            <w:r w:rsidRPr="00A12480">
              <w:rPr>
                <w:sz w:val="20"/>
                <w:szCs w:val="20"/>
              </w:rPr>
              <w:t>№</w:t>
            </w:r>
          </w:p>
          <w:p w:rsidR="005C535A" w:rsidRPr="00A12480" w:rsidRDefault="005C535A" w:rsidP="00415911">
            <w:pPr>
              <w:jc w:val="center"/>
              <w:rPr>
                <w:sz w:val="20"/>
                <w:szCs w:val="20"/>
              </w:rPr>
            </w:pPr>
            <w:r w:rsidRPr="00A12480">
              <w:rPr>
                <w:sz w:val="20"/>
                <w:szCs w:val="20"/>
              </w:rPr>
              <w:t>п\п</w:t>
            </w:r>
          </w:p>
        </w:tc>
        <w:tc>
          <w:tcPr>
            <w:tcW w:w="1877" w:type="dxa"/>
            <w:shd w:val="clear" w:color="auto" w:fill="auto"/>
            <w:vAlign w:val="center"/>
          </w:tcPr>
          <w:p w:rsidR="005C535A" w:rsidRPr="00A12480" w:rsidRDefault="005C535A" w:rsidP="00A84B61">
            <w:pPr>
              <w:jc w:val="center"/>
              <w:rPr>
                <w:sz w:val="20"/>
                <w:szCs w:val="20"/>
              </w:rPr>
            </w:pPr>
            <w:r w:rsidRPr="00A12480">
              <w:rPr>
                <w:sz w:val="20"/>
                <w:szCs w:val="20"/>
              </w:rPr>
              <w:t xml:space="preserve">Наименование товара </w:t>
            </w:r>
          </w:p>
        </w:tc>
        <w:tc>
          <w:tcPr>
            <w:tcW w:w="2977" w:type="dxa"/>
            <w:vAlign w:val="center"/>
          </w:tcPr>
          <w:p w:rsidR="005C535A" w:rsidRPr="00A12480" w:rsidRDefault="005C535A" w:rsidP="00AE700E">
            <w:pPr>
              <w:ind w:right="-121"/>
              <w:jc w:val="center"/>
              <w:rPr>
                <w:sz w:val="20"/>
                <w:szCs w:val="20"/>
              </w:rPr>
            </w:pPr>
            <w:r w:rsidRPr="00A12480">
              <w:rPr>
                <w:sz w:val="20"/>
                <w:szCs w:val="20"/>
              </w:rPr>
              <w:t>Технические характеристики товара</w:t>
            </w:r>
            <w:r w:rsidR="00A12480" w:rsidRPr="00A12480">
              <w:rPr>
                <w:sz w:val="20"/>
                <w:szCs w:val="20"/>
              </w:rPr>
              <w:t>*</w:t>
            </w:r>
          </w:p>
        </w:tc>
        <w:tc>
          <w:tcPr>
            <w:tcW w:w="1134" w:type="dxa"/>
            <w:vAlign w:val="center"/>
          </w:tcPr>
          <w:p w:rsidR="005C535A" w:rsidRPr="00A12480" w:rsidRDefault="005C535A" w:rsidP="00C5361C">
            <w:pPr>
              <w:jc w:val="center"/>
              <w:rPr>
                <w:sz w:val="20"/>
                <w:szCs w:val="20"/>
              </w:rPr>
            </w:pPr>
            <w:r w:rsidRPr="00A12480">
              <w:rPr>
                <w:sz w:val="20"/>
                <w:szCs w:val="20"/>
              </w:rPr>
              <w:t>Страна происхождения товара</w:t>
            </w:r>
          </w:p>
        </w:tc>
        <w:tc>
          <w:tcPr>
            <w:tcW w:w="992" w:type="dxa"/>
            <w:shd w:val="clear" w:color="auto" w:fill="auto"/>
            <w:vAlign w:val="center"/>
          </w:tcPr>
          <w:p w:rsidR="005C535A" w:rsidRPr="00A12480" w:rsidRDefault="005C535A" w:rsidP="00415911">
            <w:pPr>
              <w:jc w:val="center"/>
              <w:rPr>
                <w:sz w:val="20"/>
                <w:szCs w:val="20"/>
              </w:rPr>
            </w:pPr>
            <w:r w:rsidRPr="00A12480">
              <w:rPr>
                <w:sz w:val="20"/>
                <w:szCs w:val="20"/>
              </w:rPr>
              <w:t>Единица измерения</w:t>
            </w:r>
          </w:p>
        </w:tc>
        <w:tc>
          <w:tcPr>
            <w:tcW w:w="851" w:type="dxa"/>
            <w:shd w:val="clear" w:color="auto" w:fill="auto"/>
            <w:vAlign w:val="center"/>
          </w:tcPr>
          <w:p w:rsidR="005C535A" w:rsidRPr="00A12480" w:rsidRDefault="005C535A" w:rsidP="00415911">
            <w:pPr>
              <w:jc w:val="center"/>
              <w:rPr>
                <w:sz w:val="20"/>
                <w:szCs w:val="20"/>
              </w:rPr>
            </w:pPr>
            <w:r w:rsidRPr="00A12480">
              <w:rPr>
                <w:sz w:val="20"/>
                <w:szCs w:val="20"/>
              </w:rPr>
              <w:t>Кол-</w:t>
            </w:r>
          </w:p>
          <w:p w:rsidR="005C535A" w:rsidRPr="00A12480" w:rsidRDefault="005C535A" w:rsidP="00415911">
            <w:pPr>
              <w:jc w:val="center"/>
              <w:rPr>
                <w:sz w:val="20"/>
                <w:szCs w:val="20"/>
              </w:rPr>
            </w:pPr>
            <w:r w:rsidRPr="00A12480">
              <w:rPr>
                <w:sz w:val="20"/>
                <w:szCs w:val="20"/>
              </w:rPr>
              <w:t>во</w:t>
            </w:r>
          </w:p>
        </w:tc>
        <w:tc>
          <w:tcPr>
            <w:tcW w:w="1276" w:type="dxa"/>
            <w:shd w:val="clear" w:color="auto" w:fill="auto"/>
            <w:vAlign w:val="center"/>
          </w:tcPr>
          <w:p w:rsidR="005C535A" w:rsidRPr="00A12480" w:rsidRDefault="005C535A" w:rsidP="00A84B61">
            <w:pPr>
              <w:jc w:val="center"/>
              <w:rPr>
                <w:sz w:val="20"/>
                <w:szCs w:val="20"/>
              </w:rPr>
            </w:pPr>
            <w:r w:rsidRPr="00A12480">
              <w:rPr>
                <w:sz w:val="20"/>
                <w:szCs w:val="20"/>
              </w:rPr>
              <w:t>Стоимость за ед.</w:t>
            </w:r>
            <w:r w:rsidR="00057BE5" w:rsidRPr="00A12480">
              <w:rPr>
                <w:sz w:val="20"/>
                <w:szCs w:val="20"/>
              </w:rPr>
              <w:t>, в т.ч. НДС*</w:t>
            </w:r>
            <w:r w:rsidRPr="00A12480">
              <w:rPr>
                <w:sz w:val="20"/>
                <w:szCs w:val="20"/>
              </w:rPr>
              <w:t>, руб.</w:t>
            </w:r>
          </w:p>
        </w:tc>
        <w:tc>
          <w:tcPr>
            <w:tcW w:w="1279" w:type="dxa"/>
            <w:shd w:val="clear" w:color="auto" w:fill="auto"/>
            <w:vAlign w:val="center"/>
          </w:tcPr>
          <w:p w:rsidR="005C535A" w:rsidRPr="00A12480" w:rsidRDefault="005C535A" w:rsidP="00415911">
            <w:pPr>
              <w:jc w:val="center"/>
              <w:rPr>
                <w:sz w:val="20"/>
                <w:szCs w:val="20"/>
              </w:rPr>
            </w:pPr>
            <w:r w:rsidRPr="00A12480">
              <w:rPr>
                <w:sz w:val="20"/>
                <w:szCs w:val="20"/>
              </w:rPr>
              <w:t>Итого,</w:t>
            </w:r>
          </w:p>
          <w:p w:rsidR="005C535A" w:rsidRPr="00A12480" w:rsidRDefault="005C535A" w:rsidP="00415911">
            <w:pPr>
              <w:jc w:val="center"/>
              <w:rPr>
                <w:sz w:val="20"/>
                <w:szCs w:val="20"/>
              </w:rPr>
            </w:pPr>
            <w:r w:rsidRPr="00A12480">
              <w:rPr>
                <w:sz w:val="20"/>
                <w:szCs w:val="20"/>
              </w:rPr>
              <w:t>руб.</w:t>
            </w:r>
          </w:p>
        </w:tc>
      </w:tr>
      <w:tr w:rsidR="005C535A" w:rsidRPr="007E682C" w:rsidTr="00341827">
        <w:trPr>
          <w:trHeight w:val="1380"/>
          <w:jc w:val="center"/>
        </w:trPr>
        <w:tc>
          <w:tcPr>
            <w:tcW w:w="703" w:type="dxa"/>
            <w:shd w:val="clear" w:color="auto" w:fill="auto"/>
            <w:vAlign w:val="center"/>
          </w:tcPr>
          <w:p w:rsidR="005C535A" w:rsidRPr="00A12480" w:rsidRDefault="005C535A" w:rsidP="00340A49">
            <w:pPr>
              <w:jc w:val="center"/>
              <w:rPr>
                <w:sz w:val="18"/>
                <w:szCs w:val="18"/>
              </w:rPr>
            </w:pPr>
            <w:r w:rsidRPr="00A12480">
              <w:rPr>
                <w:sz w:val="18"/>
                <w:szCs w:val="18"/>
              </w:rPr>
              <w:t>1</w:t>
            </w:r>
          </w:p>
        </w:tc>
        <w:tc>
          <w:tcPr>
            <w:tcW w:w="1877" w:type="dxa"/>
            <w:shd w:val="clear" w:color="auto" w:fill="auto"/>
            <w:vAlign w:val="center"/>
          </w:tcPr>
          <w:p w:rsidR="005C535A" w:rsidRPr="00A12480" w:rsidRDefault="005C535A" w:rsidP="004868B5">
            <w:pPr>
              <w:jc w:val="center"/>
              <w:rPr>
                <w:sz w:val="20"/>
                <w:szCs w:val="20"/>
              </w:rPr>
            </w:pPr>
          </w:p>
        </w:tc>
        <w:tc>
          <w:tcPr>
            <w:tcW w:w="2977" w:type="dxa"/>
          </w:tcPr>
          <w:p w:rsidR="005C535A" w:rsidRPr="00A12480" w:rsidRDefault="005C535A" w:rsidP="00082AB2">
            <w:pPr>
              <w:rPr>
                <w:sz w:val="18"/>
                <w:szCs w:val="18"/>
              </w:rPr>
            </w:pPr>
          </w:p>
        </w:tc>
        <w:tc>
          <w:tcPr>
            <w:tcW w:w="1134" w:type="dxa"/>
          </w:tcPr>
          <w:p w:rsidR="005C535A" w:rsidRPr="00A12480" w:rsidRDefault="005C535A" w:rsidP="006E1200">
            <w:pPr>
              <w:jc w:val="center"/>
              <w:rPr>
                <w:sz w:val="18"/>
                <w:szCs w:val="18"/>
              </w:rPr>
            </w:pPr>
          </w:p>
        </w:tc>
        <w:tc>
          <w:tcPr>
            <w:tcW w:w="992" w:type="dxa"/>
            <w:shd w:val="clear" w:color="auto" w:fill="auto"/>
            <w:vAlign w:val="center"/>
          </w:tcPr>
          <w:p w:rsidR="005C535A" w:rsidRPr="00A12480" w:rsidRDefault="005C535A" w:rsidP="006E1200">
            <w:pPr>
              <w:jc w:val="center"/>
              <w:rPr>
                <w:sz w:val="18"/>
                <w:szCs w:val="18"/>
              </w:rPr>
            </w:pPr>
          </w:p>
        </w:tc>
        <w:tc>
          <w:tcPr>
            <w:tcW w:w="851" w:type="dxa"/>
            <w:shd w:val="clear" w:color="auto" w:fill="auto"/>
            <w:vAlign w:val="center"/>
          </w:tcPr>
          <w:p w:rsidR="005C535A" w:rsidRPr="00A12480" w:rsidRDefault="005C535A" w:rsidP="00D80777">
            <w:pPr>
              <w:jc w:val="center"/>
              <w:rPr>
                <w:sz w:val="18"/>
                <w:szCs w:val="18"/>
              </w:rPr>
            </w:pPr>
          </w:p>
        </w:tc>
        <w:tc>
          <w:tcPr>
            <w:tcW w:w="1276" w:type="dxa"/>
            <w:shd w:val="clear" w:color="auto" w:fill="auto"/>
            <w:vAlign w:val="center"/>
          </w:tcPr>
          <w:p w:rsidR="005C535A" w:rsidRPr="00A12480" w:rsidRDefault="005C535A" w:rsidP="00415911">
            <w:pPr>
              <w:jc w:val="center"/>
              <w:rPr>
                <w:sz w:val="18"/>
                <w:szCs w:val="18"/>
              </w:rPr>
            </w:pPr>
          </w:p>
        </w:tc>
        <w:tc>
          <w:tcPr>
            <w:tcW w:w="1279" w:type="dxa"/>
            <w:shd w:val="clear" w:color="auto" w:fill="auto"/>
            <w:vAlign w:val="center"/>
          </w:tcPr>
          <w:p w:rsidR="005C535A" w:rsidRPr="00A12480" w:rsidRDefault="005C535A" w:rsidP="00415911">
            <w:pPr>
              <w:jc w:val="center"/>
              <w:rPr>
                <w:sz w:val="18"/>
                <w:szCs w:val="18"/>
              </w:rPr>
            </w:pPr>
          </w:p>
        </w:tc>
      </w:tr>
      <w:tr w:rsidR="005C535A" w:rsidRPr="007E682C" w:rsidTr="00341827">
        <w:trPr>
          <w:jc w:val="center"/>
        </w:trPr>
        <w:tc>
          <w:tcPr>
            <w:tcW w:w="9810" w:type="dxa"/>
            <w:gridSpan w:val="7"/>
          </w:tcPr>
          <w:p w:rsidR="005C535A" w:rsidRPr="007E682C" w:rsidRDefault="005C535A" w:rsidP="006E1200">
            <w:pPr>
              <w:jc w:val="center"/>
              <w:rPr>
                <w:b/>
                <w:sz w:val="22"/>
                <w:szCs w:val="22"/>
              </w:rPr>
            </w:pPr>
            <w:r w:rsidRPr="007E682C">
              <w:rPr>
                <w:b/>
                <w:sz w:val="22"/>
                <w:szCs w:val="22"/>
              </w:rPr>
              <w:t>ИТОГО</w:t>
            </w:r>
          </w:p>
        </w:tc>
        <w:tc>
          <w:tcPr>
            <w:tcW w:w="1279" w:type="dxa"/>
            <w:shd w:val="clear" w:color="auto" w:fill="auto"/>
          </w:tcPr>
          <w:p w:rsidR="005C535A" w:rsidRPr="007E682C" w:rsidRDefault="005C535A" w:rsidP="00415911">
            <w:pPr>
              <w:jc w:val="center"/>
              <w:rPr>
                <w:b/>
                <w:sz w:val="22"/>
                <w:szCs w:val="22"/>
              </w:rPr>
            </w:pPr>
          </w:p>
        </w:tc>
      </w:tr>
    </w:tbl>
    <w:p w:rsidR="00602ED4" w:rsidRDefault="00602ED4" w:rsidP="00A84B61">
      <w:pPr>
        <w:widowControl w:val="0"/>
        <w:autoSpaceDE w:val="0"/>
        <w:autoSpaceDN w:val="0"/>
        <w:adjustRightInd w:val="0"/>
        <w:ind w:left="450"/>
        <w:rPr>
          <w:rFonts w:cs="Arial"/>
          <w:bCs/>
          <w:sz w:val="22"/>
          <w:szCs w:val="22"/>
        </w:rPr>
      </w:pPr>
    </w:p>
    <w:p w:rsidR="00A12480" w:rsidRDefault="00A12480" w:rsidP="00A84B61">
      <w:pPr>
        <w:widowControl w:val="0"/>
        <w:autoSpaceDE w:val="0"/>
        <w:autoSpaceDN w:val="0"/>
        <w:adjustRightInd w:val="0"/>
        <w:ind w:left="450"/>
        <w:rPr>
          <w:rFonts w:cs="Arial"/>
          <w:bCs/>
          <w:sz w:val="22"/>
          <w:szCs w:val="22"/>
        </w:rPr>
      </w:pPr>
      <w:r w:rsidRPr="00A12480">
        <w:rPr>
          <w:rFonts w:cs="Arial"/>
          <w:bCs/>
          <w:sz w:val="22"/>
          <w:szCs w:val="22"/>
        </w:rPr>
        <w:t xml:space="preserve">*Заполняется в соответствии с предложением </w:t>
      </w:r>
      <w:r>
        <w:rPr>
          <w:rFonts w:cs="Arial"/>
          <w:bCs/>
          <w:sz w:val="22"/>
          <w:szCs w:val="22"/>
        </w:rPr>
        <w:t>Поставщика.</w:t>
      </w:r>
    </w:p>
    <w:p w:rsidR="00A12480" w:rsidRDefault="00A12480" w:rsidP="00A84B61">
      <w:pPr>
        <w:widowControl w:val="0"/>
        <w:autoSpaceDE w:val="0"/>
        <w:autoSpaceDN w:val="0"/>
        <w:adjustRightInd w:val="0"/>
        <w:ind w:left="450"/>
        <w:rPr>
          <w:rFonts w:cs="Arial"/>
          <w:bCs/>
          <w:sz w:val="22"/>
          <w:szCs w:val="22"/>
        </w:rPr>
      </w:pPr>
    </w:p>
    <w:p w:rsidR="00A12480" w:rsidRPr="007E682C" w:rsidRDefault="00A12480" w:rsidP="00A84B61">
      <w:pPr>
        <w:widowControl w:val="0"/>
        <w:autoSpaceDE w:val="0"/>
        <w:autoSpaceDN w:val="0"/>
        <w:adjustRightInd w:val="0"/>
        <w:ind w:left="450"/>
        <w:rPr>
          <w:rFonts w:cs="Arial"/>
          <w:bCs/>
          <w:sz w:val="22"/>
          <w:szCs w:val="22"/>
        </w:rPr>
      </w:pPr>
    </w:p>
    <w:tbl>
      <w:tblPr>
        <w:tblW w:w="8800" w:type="dxa"/>
        <w:tblInd w:w="715" w:type="dxa"/>
        <w:tblLayout w:type="fixed"/>
        <w:tblLook w:val="0000" w:firstRow="0" w:lastRow="0" w:firstColumn="0" w:lastColumn="0" w:noHBand="0" w:noVBand="0"/>
      </w:tblPr>
      <w:tblGrid>
        <w:gridCol w:w="4400"/>
        <w:gridCol w:w="4400"/>
      </w:tblGrid>
      <w:tr w:rsidR="00E558F4" w:rsidRPr="007E682C" w:rsidTr="00E558F4">
        <w:tc>
          <w:tcPr>
            <w:tcW w:w="4400" w:type="dxa"/>
          </w:tcPr>
          <w:p w:rsidR="00E558F4" w:rsidRPr="007E682C" w:rsidRDefault="00412FFB" w:rsidP="00EB6F8F">
            <w:pPr>
              <w:rPr>
                <w:sz w:val="22"/>
                <w:szCs w:val="22"/>
                <w:lang w:eastAsia="en-US" w:bidi="en-US"/>
              </w:rPr>
            </w:pPr>
            <w:r w:rsidRPr="007E682C">
              <w:rPr>
                <w:b/>
                <w:bCs/>
                <w:sz w:val="22"/>
                <w:szCs w:val="22"/>
                <w:lang w:eastAsia="en-US" w:bidi="en-US"/>
              </w:rPr>
              <w:t>Заказчик</w:t>
            </w:r>
            <w:r w:rsidR="00E558F4" w:rsidRPr="007E682C">
              <w:rPr>
                <w:b/>
                <w:sz w:val="22"/>
                <w:szCs w:val="22"/>
                <w:lang w:eastAsia="en-US" w:bidi="en-US"/>
              </w:rPr>
              <w:t xml:space="preserve">: </w:t>
            </w:r>
          </w:p>
        </w:tc>
        <w:tc>
          <w:tcPr>
            <w:tcW w:w="4400" w:type="dxa"/>
          </w:tcPr>
          <w:p w:rsidR="00E558F4" w:rsidRPr="007E682C" w:rsidRDefault="00412FFB" w:rsidP="00EB6F8F">
            <w:pPr>
              <w:rPr>
                <w:b/>
                <w:bCs/>
                <w:sz w:val="22"/>
                <w:szCs w:val="22"/>
                <w:lang w:eastAsia="en-US" w:bidi="en-US"/>
              </w:rPr>
            </w:pPr>
            <w:r w:rsidRPr="007E682C">
              <w:rPr>
                <w:b/>
                <w:sz w:val="22"/>
                <w:szCs w:val="22"/>
                <w:lang w:eastAsia="en-US" w:bidi="en-US"/>
              </w:rPr>
              <w:t>Поставщик</w:t>
            </w:r>
            <w:r w:rsidR="00E558F4" w:rsidRPr="007E682C">
              <w:rPr>
                <w:b/>
                <w:bCs/>
                <w:sz w:val="22"/>
                <w:szCs w:val="22"/>
                <w:lang w:val="en-US" w:eastAsia="en-US" w:bidi="en-US"/>
              </w:rPr>
              <w:t>:</w:t>
            </w:r>
          </w:p>
        </w:tc>
      </w:tr>
      <w:tr w:rsidR="00E558F4" w:rsidRPr="007E682C" w:rsidTr="00E558F4">
        <w:tc>
          <w:tcPr>
            <w:tcW w:w="4400" w:type="dxa"/>
          </w:tcPr>
          <w:p w:rsidR="00501B62" w:rsidRPr="00501B62" w:rsidRDefault="00501B62" w:rsidP="00501B62">
            <w:pPr>
              <w:rPr>
                <w:sz w:val="22"/>
                <w:szCs w:val="22"/>
                <w:lang w:eastAsia="en-US" w:bidi="en-US"/>
              </w:rPr>
            </w:pPr>
            <w:r w:rsidRPr="00501B62">
              <w:rPr>
                <w:sz w:val="22"/>
                <w:szCs w:val="22"/>
                <w:lang w:eastAsia="en-US" w:bidi="en-US"/>
              </w:rPr>
              <w:t xml:space="preserve">ГБУСОН «ЦСРИиДИ Пушкинского района» </w:t>
            </w:r>
          </w:p>
          <w:p w:rsidR="00501B62" w:rsidRPr="00501B62" w:rsidRDefault="00501B62" w:rsidP="00501B62">
            <w:pPr>
              <w:rPr>
                <w:sz w:val="22"/>
                <w:szCs w:val="22"/>
                <w:lang w:eastAsia="en-US" w:bidi="en-US"/>
              </w:rPr>
            </w:pPr>
            <w:r w:rsidRPr="00501B62">
              <w:rPr>
                <w:sz w:val="22"/>
                <w:szCs w:val="22"/>
                <w:lang w:eastAsia="en-US" w:bidi="en-US"/>
              </w:rPr>
              <w:t xml:space="preserve">Директор </w:t>
            </w:r>
          </w:p>
          <w:p w:rsidR="00501B62" w:rsidRPr="00501B62" w:rsidRDefault="00501B62" w:rsidP="00501B62">
            <w:pPr>
              <w:rPr>
                <w:sz w:val="22"/>
                <w:szCs w:val="22"/>
                <w:lang w:eastAsia="en-US" w:bidi="en-US"/>
              </w:rPr>
            </w:pPr>
            <w:r w:rsidRPr="00501B62">
              <w:rPr>
                <w:sz w:val="22"/>
                <w:szCs w:val="22"/>
                <w:lang w:eastAsia="en-US" w:bidi="en-US"/>
              </w:rPr>
              <w:t>_______________ Т.В.Конакова</w:t>
            </w:r>
          </w:p>
          <w:p w:rsidR="00E558F4" w:rsidRPr="00057BE5" w:rsidRDefault="00501B62" w:rsidP="00501B62">
            <w:pPr>
              <w:rPr>
                <w:sz w:val="22"/>
                <w:szCs w:val="22"/>
                <w:lang w:eastAsia="en-US" w:bidi="en-US"/>
              </w:rPr>
            </w:pPr>
            <w:r w:rsidRPr="00501B62">
              <w:rPr>
                <w:sz w:val="22"/>
                <w:szCs w:val="22"/>
                <w:lang w:eastAsia="en-US" w:bidi="en-US"/>
              </w:rPr>
              <w:t>Подписано ЭЦП</w:t>
            </w:r>
          </w:p>
        </w:tc>
        <w:tc>
          <w:tcPr>
            <w:tcW w:w="4400" w:type="dxa"/>
          </w:tcPr>
          <w:p w:rsidR="00E558F4" w:rsidRDefault="00E558F4" w:rsidP="00EB6F8F">
            <w:pPr>
              <w:rPr>
                <w:bCs/>
                <w:sz w:val="22"/>
                <w:szCs w:val="22"/>
                <w:lang w:eastAsia="en-US" w:bidi="en-US"/>
              </w:rPr>
            </w:pPr>
          </w:p>
          <w:p w:rsidR="00057BE5" w:rsidRDefault="00057BE5" w:rsidP="00EB6F8F">
            <w:pPr>
              <w:rPr>
                <w:bCs/>
                <w:sz w:val="22"/>
                <w:szCs w:val="22"/>
                <w:lang w:eastAsia="en-US" w:bidi="en-US"/>
              </w:rPr>
            </w:pPr>
          </w:p>
          <w:p w:rsidR="00501B62" w:rsidRDefault="00501B62" w:rsidP="00EB6F8F">
            <w:pPr>
              <w:rPr>
                <w:bCs/>
                <w:sz w:val="22"/>
                <w:szCs w:val="22"/>
                <w:lang w:eastAsia="en-US" w:bidi="en-US"/>
              </w:rPr>
            </w:pPr>
          </w:p>
          <w:p w:rsidR="00057BE5" w:rsidRPr="00057BE5" w:rsidRDefault="00057BE5" w:rsidP="00057BE5">
            <w:pPr>
              <w:rPr>
                <w:sz w:val="22"/>
                <w:szCs w:val="22"/>
                <w:lang w:eastAsia="en-US" w:bidi="en-US"/>
              </w:rPr>
            </w:pPr>
            <w:r w:rsidRPr="00057BE5">
              <w:rPr>
                <w:sz w:val="22"/>
                <w:szCs w:val="22"/>
                <w:lang w:eastAsia="en-US" w:bidi="en-US"/>
              </w:rPr>
              <w:t>_________________</w:t>
            </w:r>
          </w:p>
          <w:p w:rsidR="00057BE5" w:rsidRPr="00057BE5" w:rsidRDefault="00057BE5" w:rsidP="00057BE5">
            <w:pPr>
              <w:rPr>
                <w:bCs/>
                <w:sz w:val="22"/>
                <w:szCs w:val="22"/>
                <w:lang w:eastAsia="en-US" w:bidi="en-US"/>
              </w:rPr>
            </w:pPr>
            <w:r w:rsidRPr="00057BE5">
              <w:rPr>
                <w:sz w:val="22"/>
                <w:szCs w:val="22"/>
                <w:lang w:eastAsia="en-US" w:bidi="en-US"/>
              </w:rPr>
              <w:t>Подписано ЭЦП</w:t>
            </w:r>
          </w:p>
        </w:tc>
      </w:tr>
    </w:tbl>
    <w:p w:rsidR="0093101F" w:rsidRDefault="0093101F" w:rsidP="00B93C4D">
      <w:pPr>
        <w:ind w:firstLine="709"/>
        <w:jc w:val="center"/>
        <w:rPr>
          <w:b/>
          <w:caps/>
        </w:rPr>
      </w:pPr>
    </w:p>
    <w:p w:rsidR="0093101F" w:rsidRDefault="0093101F" w:rsidP="00B93C4D">
      <w:pPr>
        <w:ind w:firstLine="709"/>
        <w:jc w:val="center"/>
        <w:rPr>
          <w:b/>
          <w:caps/>
        </w:rPr>
      </w:pPr>
    </w:p>
    <w:p w:rsidR="0093101F" w:rsidRDefault="0093101F" w:rsidP="00B93C4D">
      <w:pPr>
        <w:ind w:firstLine="709"/>
        <w:jc w:val="center"/>
        <w:rPr>
          <w:b/>
          <w:caps/>
        </w:rPr>
      </w:pPr>
    </w:p>
    <w:p w:rsidR="0093101F" w:rsidRDefault="0093101F" w:rsidP="00B93C4D">
      <w:pPr>
        <w:ind w:firstLine="709"/>
        <w:jc w:val="center"/>
        <w:rPr>
          <w:b/>
          <w:caps/>
        </w:rPr>
      </w:pPr>
    </w:p>
    <w:p w:rsidR="00044AE1" w:rsidRDefault="00044AE1" w:rsidP="00B93C4D">
      <w:pPr>
        <w:ind w:firstLine="709"/>
        <w:jc w:val="center"/>
        <w:rPr>
          <w:b/>
          <w:caps/>
        </w:rPr>
      </w:pPr>
    </w:p>
    <w:p w:rsidR="00044AE1" w:rsidRDefault="00044AE1" w:rsidP="00B93C4D">
      <w:pPr>
        <w:ind w:firstLine="709"/>
        <w:jc w:val="center"/>
        <w:rPr>
          <w:b/>
          <w:caps/>
        </w:rPr>
      </w:pPr>
    </w:p>
    <w:p w:rsidR="00044AE1" w:rsidRDefault="00044AE1" w:rsidP="00B93C4D">
      <w:pPr>
        <w:ind w:firstLine="709"/>
        <w:jc w:val="center"/>
        <w:rPr>
          <w:b/>
          <w:caps/>
        </w:rPr>
      </w:pPr>
    </w:p>
    <w:p w:rsidR="00E962C1" w:rsidRDefault="00E962C1" w:rsidP="00B93C4D">
      <w:pPr>
        <w:ind w:firstLine="709"/>
        <w:jc w:val="center"/>
        <w:rPr>
          <w:b/>
          <w:caps/>
        </w:rPr>
      </w:pPr>
    </w:p>
    <w:p w:rsidR="00E962C1" w:rsidRDefault="00E962C1" w:rsidP="00B93C4D">
      <w:pPr>
        <w:ind w:firstLine="709"/>
        <w:jc w:val="center"/>
        <w:rPr>
          <w:b/>
          <w:caps/>
        </w:rPr>
      </w:pPr>
    </w:p>
    <w:p w:rsidR="00E962C1" w:rsidRDefault="00E962C1" w:rsidP="00B93C4D">
      <w:pPr>
        <w:ind w:firstLine="709"/>
        <w:jc w:val="center"/>
        <w:rPr>
          <w:b/>
          <w:caps/>
        </w:rPr>
      </w:pPr>
    </w:p>
    <w:p w:rsidR="00155114" w:rsidRDefault="00155114" w:rsidP="00B93C4D">
      <w:pPr>
        <w:ind w:firstLine="709"/>
        <w:jc w:val="center"/>
        <w:rPr>
          <w:b/>
          <w:caps/>
        </w:rPr>
      </w:pPr>
    </w:p>
    <w:p w:rsidR="00155114" w:rsidRDefault="00155114" w:rsidP="00B93C4D">
      <w:pPr>
        <w:ind w:firstLine="709"/>
        <w:jc w:val="center"/>
        <w:rPr>
          <w:b/>
          <w:caps/>
        </w:rPr>
      </w:pPr>
    </w:p>
    <w:p w:rsidR="00057BE5" w:rsidRDefault="00057BE5" w:rsidP="00C648BE">
      <w:pPr>
        <w:suppressAutoHyphens/>
        <w:autoSpaceDE w:val="0"/>
        <w:autoSpaceDN w:val="0"/>
        <w:adjustRightInd w:val="0"/>
        <w:rPr>
          <w:kern w:val="1"/>
          <w:sz w:val="22"/>
          <w:szCs w:val="22"/>
          <w:lang w:bidi="hi-IN"/>
        </w:rPr>
      </w:pPr>
    </w:p>
    <w:p w:rsidR="00057BE5" w:rsidRDefault="00057BE5" w:rsidP="00155114">
      <w:pPr>
        <w:suppressAutoHyphens/>
        <w:autoSpaceDE w:val="0"/>
        <w:autoSpaceDN w:val="0"/>
        <w:adjustRightInd w:val="0"/>
        <w:jc w:val="right"/>
        <w:rPr>
          <w:kern w:val="1"/>
          <w:sz w:val="22"/>
          <w:szCs w:val="22"/>
          <w:lang w:bidi="hi-IN"/>
        </w:rPr>
      </w:pPr>
    </w:p>
    <w:p w:rsidR="00E47710" w:rsidRDefault="00E47710"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961897" w:rsidRDefault="00961897" w:rsidP="00155114">
      <w:pPr>
        <w:suppressAutoHyphens/>
        <w:autoSpaceDE w:val="0"/>
        <w:autoSpaceDN w:val="0"/>
        <w:adjustRightInd w:val="0"/>
        <w:jc w:val="right"/>
        <w:rPr>
          <w:kern w:val="1"/>
          <w:sz w:val="22"/>
          <w:szCs w:val="22"/>
          <w:lang w:bidi="hi-IN"/>
        </w:rPr>
      </w:pPr>
    </w:p>
    <w:p w:rsidR="00F823FF" w:rsidRDefault="00F823FF" w:rsidP="00155114">
      <w:pPr>
        <w:suppressAutoHyphens/>
        <w:autoSpaceDE w:val="0"/>
        <w:autoSpaceDN w:val="0"/>
        <w:adjustRightInd w:val="0"/>
        <w:jc w:val="right"/>
        <w:rPr>
          <w:kern w:val="1"/>
          <w:sz w:val="22"/>
          <w:szCs w:val="22"/>
          <w:lang w:bidi="hi-IN"/>
        </w:rPr>
      </w:pPr>
    </w:p>
    <w:p w:rsidR="00155114" w:rsidRPr="00155114" w:rsidRDefault="00C648BE" w:rsidP="00155114">
      <w:pPr>
        <w:suppressAutoHyphens/>
        <w:autoSpaceDE w:val="0"/>
        <w:autoSpaceDN w:val="0"/>
        <w:adjustRightInd w:val="0"/>
        <w:jc w:val="right"/>
        <w:rPr>
          <w:kern w:val="1"/>
          <w:sz w:val="22"/>
          <w:szCs w:val="22"/>
          <w:lang w:bidi="hi-IN"/>
        </w:rPr>
      </w:pPr>
      <w:r>
        <w:rPr>
          <w:kern w:val="1"/>
          <w:sz w:val="22"/>
          <w:szCs w:val="22"/>
          <w:lang w:bidi="hi-IN"/>
        </w:rPr>
        <w:lastRenderedPageBreak/>
        <w:t xml:space="preserve">Приложение </w:t>
      </w:r>
      <w:r w:rsidR="00155114" w:rsidRPr="00155114">
        <w:rPr>
          <w:kern w:val="1"/>
          <w:sz w:val="22"/>
          <w:szCs w:val="22"/>
          <w:lang w:bidi="hi-IN"/>
        </w:rPr>
        <w:t>№ 2</w:t>
      </w:r>
    </w:p>
    <w:p w:rsidR="00155114" w:rsidRPr="00155114" w:rsidRDefault="00155114" w:rsidP="00155114">
      <w:pPr>
        <w:suppressAutoHyphens/>
        <w:autoSpaceDE w:val="0"/>
        <w:autoSpaceDN w:val="0"/>
        <w:adjustRightInd w:val="0"/>
        <w:jc w:val="right"/>
        <w:rPr>
          <w:kern w:val="1"/>
          <w:sz w:val="22"/>
          <w:szCs w:val="22"/>
          <w:lang w:bidi="hi-IN"/>
        </w:rPr>
      </w:pPr>
      <w:r w:rsidRPr="00155114">
        <w:rPr>
          <w:kern w:val="1"/>
          <w:sz w:val="22"/>
          <w:szCs w:val="22"/>
          <w:lang w:bidi="hi-IN"/>
        </w:rPr>
        <w:t>к контракту</w:t>
      </w:r>
    </w:p>
    <w:p w:rsidR="00155114" w:rsidRPr="00155114" w:rsidRDefault="00155114" w:rsidP="00155114">
      <w:pPr>
        <w:suppressAutoHyphens/>
        <w:autoSpaceDE w:val="0"/>
        <w:autoSpaceDN w:val="0"/>
        <w:adjustRightInd w:val="0"/>
        <w:jc w:val="right"/>
        <w:rPr>
          <w:kern w:val="1"/>
          <w:sz w:val="22"/>
          <w:szCs w:val="22"/>
          <w:lang w:bidi="hi-IN"/>
        </w:rPr>
      </w:pPr>
      <w:r w:rsidRPr="00155114">
        <w:rPr>
          <w:kern w:val="1"/>
          <w:sz w:val="22"/>
          <w:szCs w:val="22"/>
          <w:lang w:bidi="hi-IN"/>
        </w:rPr>
        <w:t>от ________ 20___ г. N___________</w:t>
      </w:r>
    </w:p>
    <w:p w:rsidR="00155114" w:rsidRPr="00155114" w:rsidRDefault="00155114" w:rsidP="00155114">
      <w:pPr>
        <w:suppressAutoHyphens/>
        <w:autoSpaceDE w:val="0"/>
        <w:autoSpaceDN w:val="0"/>
        <w:adjustRightInd w:val="0"/>
        <w:jc w:val="both"/>
        <w:rPr>
          <w:kern w:val="1"/>
          <w:lang w:bidi="hi-IN"/>
        </w:rPr>
      </w:pPr>
    </w:p>
    <w:tbl>
      <w:tblPr>
        <w:tblW w:w="5000" w:type="pct"/>
        <w:tblLook w:val="04A0" w:firstRow="1" w:lastRow="0" w:firstColumn="1" w:lastColumn="0" w:noHBand="0" w:noVBand="1"/>
      </w:tblPr>
      <w:tblGrid>
        <w:gridCol w:w="10466"/>
      </w:tblGrid>
      <w:tr w:rsidR="00155114" w:rsidRPr="00155114" w:rsidTr="00FC6275">
        <w:trPr>
          <w:trHeight w:val="382"/>
        </w:trPr>
        <w:tc>
          <w:tcPr>
            <w:tcW w:w="5000" w:type="pct"/>
            <w:vAlign w:val="center"/>
            <w:hideMark/>
          </w:tcPr>
          <w:p w:rsidR="00155114" w:rsidRPr="00155114" w:rsidRDefault="00155114" w:rsidP="00155114">
            <w:pPr>
              <w:widowControl w:val="0"/>
              <w:suppressAutoHyphens/>
              <w:autoSpaceDE w:val="0"/>
              <w:autoSpaceDN w:val="0"/>
              <w:adjustRightInd w:val="0"/>
              <w:snapToGrid w:val="0"/>
              <w:jc w:val="center"/>
              <w:rPr>
                <w:rFonts w:eastAsia="PT Astra Serif"/>
                <w:b/>
                <w:kern w:val="1"/>
                <w:sz w:val="22"/>
                <w:szCs w:val="22"/>
                <w:lang w:bidi="hi-IN"/>
              </w:rPr>
            </w:pPr>
          </w:p>
          <w:p w:rsidR="00155114" w:rsidRPr="00155114" w:rsidRDefault="00155114" w:rsidP="00155114">
            <w:pPr>
              <w:widowControl w:val="0"/>
              <w:suppressAutoHyphens/>
              <w:autoSpaceDE w:val="0"/>
              <w:autoSpaceDN w:val="0"/>
              <w:adjustRightInd w:val="0"/>
              <w:snapToGrid w:val="0"/>
              <w:jc w:val="center"/>
              <w:rPr>
                <w:rFonts w:eastAsia="PT Astra Serif"/>
                <w:b/>
                <w:kern w:val="1"/>
                <w:sz w:val="22"/>
                <w:szCs w:val="22"/>
                <w:lang w:bidi="hi-IN"/>
              </w:rPr>
            </w:pPr>
            <w:r w:rsidRPr="00155114">
              <w:rPr>
                <w:rFonts w:eastAsia="PT Astra Serif"/>
                <w:b/>
                <w:kern w:val="1"/>
                <w:sz w:val="22"/>
                <w:szCs w:val="22"/>
                <w:lang w:bidi="hi-IN"/>
              </w:rPr>
              <w:t>Акт передачи товара № _______ (форма)</w:t>
            </w:r>
          </w:p>
          <w:p w:rsidR="00155114" w:rsidRPr="00155114" w:rsidRDefault="00155114" w:rsidP="00155114">
            <w:pPr>
              <w:widowControl w:val="0"/>
              <w:suppressAutoHyphens/>
              <w:autoSpaceDE w:val="0"/>
              <w:autoSpaceDN w:val="0"/>
              <w:adjustRightInd w:val="0"/>
              <w:snapToGrid w:val="0"/>
              <w:jc w:val="center"/>
              <w:rPr>
                <w:rFonts w:eastAsia="PT Astra Serif"/>
                <w:b/>
                <w:kern w:val="1"/>
                <w:sz w:val="22"/>
                <w:szCs w:val="22"/>
                <w:lang w:bidi="hi-IN"/>
              </w:rPr>
            </w:pPr>
          </w:p>
          <w:p w:rsidR="00155114" w:rsidRPr="00155114" w:rsidRDefault="00155114" w:rsidP="00155114">
            <w:pPr>
              <w:widowControl w:val="0"/>
              <w:suppressAutoHyphens/>
              <w:autoSpaceDE w:val="0"/>
              <w:autoSpaceDN w:val="0"/>
              <w:adjustRightInd w:val="0"/>
              <w:snapToGrid w:val="0"/>
              <w:jc w:val="center"/>
              <w:rPr>
                <w:rFonts w:eastAsia="Calibri"/>
                <w:kern w:val="1"/>
                <w:sz w:val="22"/>
                <w:szCs w:val="22"/>
                <w:lang w:bidi="hi-IN"/>
              </w:rPr>
            </w:pPr>
          </w:p>
          <w:p w:rsidR="00155114" w:rsidRPr="00155114" w:rsidRDefault="00155114" w:rsidP="00155114">
            <w:pPr>
              <w:widowControl w:val="0"/>
              <w:suppressAutoHyphens/>
              <w:autoSpaceDE w:val="0"/>
              <w:autoSpaceDN w:val="0"/>
              <w:adjustRightInd w:val="0"/>
              <w:snapToGrid w:val="0"/>
              <w:rPr>
                <w:rFonts w:eastAsia="Calibri"/>
                <w:kern w:val="1"/>
                <w:sz w:val="22"/>
                <w:szCs w:val="22"/>
                <w:lang w:bidi="hi-IN"/>
              </w:rPr>
            </w:pPr>
            <w:r w:rsidRPr="00155114">
              <w:rPr>
                <w:rFonts w:eastAsia="Calibri"/>
                <w:kern w:val="1"/>
                <w:sz w:val="22"/>
                <w:szCs w:val="22"/>
                <w:lang w:bidi="hi-IN"/>
              </w:rPr>
              <w:t>г. Санкт-Петербург                                                 «____» _______ 202_ года</w:t>
            </w:r>
          </w:p>
        </w:tc>
      </w:tr>
    </w:tbl>
    <w:p w:rsidR="00155114" w:rsidRPr="00155114" w:rsidRDefault="00155114" w:rsidP="00155114">
      <w:pPr>
        <w:widowControl w:val="0"/>
        <w:shd w:val="clear" w:color="auto" w:fill="FFFFFF"/>
        <w:suppressAutoHyphens/>
        <w:autoSpaceDE w:val="0"/>
        <w:autoSpaceDN w:val="0"/>
        <w:adjustRightInd w:val="0"/>
        <w:jc w:val="center"/>
        <w:rPr>
          <w:rFonts w:eastAsia="Calibri"/>
          <w:b/>
          <w:kern w:val="1"/>
          <w:sz w:val="22"/>
          <w:szCs w:val="22"/>
          <w:lang w:bidi="hi-IN"/>
        </w:rPr>
      </w:pPr>
    </w:p>
    <w:p w:rsidR="00155114" w:rsidRPr="00155114" w:rsidRDefault="00155114" w:rsidP="00155114">
      <w:pPr>
        <w:widowControl w:val="0"/>
        <w:shd w:val="clear" w:color="auto" w:fill="FFFFFF"/>
        <w:suppressAutoHyphens/>
        <w:autoSpaceDE w:val="0"/>
        <w:autoSpaceDN w:val="0"/>
        <w:adjustRightInd w:val="0"/>
        <w:jc w:val="center"/>
        <w:rPr>
          <w:rFonts w:eastAsia="Calibri"/>
          <w:b/>
          <w:kern w:val="1"/>
          <w:sz w:val="22"/>
          <w:szCs w:val="22"/>
          <w:lang w:bidi="hi-IN"/>
        </w:rPr>
      </w:pPr>
    </w:p>
    <w:p w:rsidR="00155114" w:rsidRPr="00155114" w:rsidRDefault="00E962C1" w:rsidP="00AC60C0">
      <w:pPr>
        <w:widowControl w:val="0"/>
        <w:shd w:val="clear" w:color="auto" w:fill="FFFFFF"/>
        <w:suppressAutoHyphens/>
        <w:autoSpaceDE w:val="0"/>
        <w:autoSpaceDN w:val="0"/>
        <w:adjustRightInd w:val="0"/>
        <w:ind w:firstLine="709"/>
        <w:jc w:val="both"/>
        <w:rPr>
          <w:rFonts w:eastAsia="Calibri"/>
          <w:kern w:val="1"/>
          <w:sz w:val="22"/>
          <w:szCs w:val="22"/>
          <w:lang w:bidi="hi-IN"/>
        </w:rPr>
      </w:pPr>
      <w:r>
        <w:rPr>
          <w:rFonts w:eastAsia="Calibri"/>
          <w:b/>
          <w:bCs/>
          <w:sz w:val="22"/>
          <w:szCs w:val="22"/>
        </w:rPr>
        <w:t>__________________________________</w:t>
      </w:r>
      <w:r w:rsidR="00057BE5" w:rsidRPr="00057BE5">
        <w:rPr>
          <w:rFonts w:eastAsia="Calibri"/>
          <w:b/>
          <w:bCs/>
          <w:sz w:val="22"/>
          <w:szCs w:val="22"/>
        </w:rPr>
        <w:t xml:space="preserve">, </w:t>
      </w:r>
      <w:r w:rsidR="00057BE5" w:rsidRPr="00057BE5">
        <w:rPr>
          <w:rFonts w:eastAsia="Calibri"/>
          <w:sz w:val="22"/>
          <w:szCs w:val="22"/>
        </w:rPr>
        <w:t xml:space="preserve">именуемое в дальнейшем «Заказчик», в лице заведующего </w:t>
      </w:r>
      <w:r>
        <w:rPr>
          <w:rFonts w:eastAsia="Calibri"/>
          <w:sz w:val="22"/>
          <w:szCs w:val="22"/>
        </w:rPr>
        <w:t>______________-</w:t>
      </w:r>
      <w:r w:rsidR="00057BE5" w:rsidRPr="00057BE5">
        <w:rPr>
          <w:rFonts w:eastAsia="Calibri"/>
          <w:sz w:val="22"/>
          <w:szCs w:val="22"/>
        </w:rPr>
        <w:t>,</w:t>
      </w:r>
      <w:r w:rsidR="00057BE5" w:rsidRPr="00A6567C">
        <w:rPr>
          <w:b/>
        </w:rPr>
        <w:t xml:space="preserve"> </w:t>
      </w:r>
      <w:r w:rsidR="00057BE5" w:rsidRPr="007E682C">
        <w:rPr>
          <w:sz w:val="22"/>
          <w:szCs w:val="22"/>
        </w:rPr>
        <w:t xml:space="preserve">действующего на основании Устава, </w:t>
      </w:r>
      <w:r w:rsidR="00155114" w:rsidRPr="00155114">
        <w:rPr>
          <w:rFonts w:eastAsia="PT Astra Serif"/>
          <w:kern w:val="1"/>
          <w:sz w:val="22"/>
          <w:szCs w:val="22"/>
          <w:lang w:bidi="hi-IN"/>
        </w:rPr>
        <w:t>с одной стороны, и __________________, именуемый в дальнейшем Поставщик, в лице __________________, действующего на основании __________________, с другой стороны составили настоящий Акт о следующем:</w:t>
      </w:r>
    </w:p>
    <w:p w:rsidR="00155114" w:rsidRPr="00155114" w:rsidRDefault="00155114" w:rsidP="00155114">
      <w:pPr>
        <w:widowControl w:val="0"/>
        <w:numPr>
          <w:ilvl w:val="0"/>
          <w:numId w:val="90"/>
        </w:numPr>
        <w:shd w:val="clear" w:color="auto" w:fill="FFFFFF"/>
        <w:suppressAutoHyphens/>
        <w:autoSpaceDE w:val="0"/>
        <w:autoSpaceDN w:val="0"/>
        <w:adjustRightInd w:val="0"/>
        <w:ind w:left="0" w:firstLine="709"/>
        <w:contextualSpacing/>
        <w:jc w:val="both"/>
        <w:rPr>
          <w:rFonts w:eastAsia="Calibri"/>
          <w:sz w:val="22"/>
          <w:szCs w:val="22"/>
          <w:lang w:eastAsia="en-US"/>
        </w:rPr>
      </w:pPr>
      <w:r w:rsidRPr="00155114">
        <w:rPr>
          <w:rFonts w:eastAsia="Calibri"/>
          <w:sz w:val="22"/>
          <w:szCs w:val="22"/>
          <w:lang w:eastAsia="en-US"/>
        </w:rPr>
        <w:t xml:space="preserve">В соответствии с условиями Контракта </w:t>
      </w:r>
      <w:r w:rsidRPr="00155114">
        <w:rPr>
          <w:rFonts w:eastAsia="Calibri"/>
          <w:sz w:val="22"/>
          <w:szCs w:val="22"/>
          <w:lang w:eastAsia="en-US" w:bidi="hi-IN"/>
        </w:rPr>
        <w:t>от ______202_г.</w:t>
      </w:r>
      <w:r w:rsidRPr="00155114">
        <w:rPr>
          <w:rFonts w:eastAsia="Calibri"/>
          <w:sz w:val="22"/>
          <w:szCs w:val="22"/>
          <w:lang w:eastAsia="en-US"/>
        </w:rPr>
        <w:t xml:space="preserve"> № _________</w:t>
      </w:r>
      <w:r w:rsidRPr="00155114">
        <w:rPr>
          <w:rFonts w:eastAsia="Calibri"/>
          <w:b/>
          <w:sz w:val="22"/>
          <w:szCs w:val="22"/>
          <w:lang w:eastAsia="en-US" w:bidi="hi-IN"/>
        </w:rPr>
        <w:t xml:space="preserve"> </w:t>
      </w:r>
      <w:r w:rsidRPr="00155114">
        <w:rPr>
          <w:rFonts w:eastAsia="Calibri"/>
          <w:sz w:val="22"/>
          <w:szCs w:val="22"/>
          <w:lang w:eastAsia="en-US"/>
        </w:rPr>
        <w:t>(далее - Контракт) Поставщик передал, а Заказчик получил Товар следующего ассортимента и количества: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4"/>
        <w:gridCol w:w="1106"/>
        <w:gridCol w:w="1276"/>
        <w:gridCol w:w="2857"/>
        <w:gridCol w:w="652"/>
        <w:gridCol w:w="678"/>
        <w:gridCol w:w="1090"/>
        <w:gridCol w:w="1073"/>
        <w:gridCol w:w="8"/>
        <w:gridCol w:w="1064"/>
        <w:gridCol w:w="8"/>
      </w:tblGrid>
      <w:tr w:rsidR="00AC60C0" w:rsidRPr="00FC6275" w:rsidTr="00AC60C0">
        <w:trPr>
          <w:gridAfter w:val="1"/>
          <w:wAfter w:w="4" w:type="pct"/>
        </w:trPr>
        <w:tc>
          <w:tcPr>
            <w:tcW w:w="308"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 п/п</w:t>
            </w:r>
          </w:p>
        </w:tc>
        <w:tc>
          <w:tcPr>
            <w:tcW w:w="529"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Наименование товара</w:t>
            </w:r>
          </w:p>
        </w:tc>
        <w:tc>
          <w:tcPr>
            <w:tcW w:w="610"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Страна происхождения</w:t>
            </w:r>
          </w:p>
        </w:tc>
        <w:tc>
          <w:tcPr>
            <w:tcW w:w="1366"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Технические характеристики товара</w:t>
            </w:r>
          </w:p>
        </w:tc>
        <w:tc>
          <w:tcPr>
            <w:tcW w:w="312"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Ед. изм.</w:t>
            </w:r>
          </w:p>
        </w:tc>
        <w:tc>
          <w:tcPr>
            <w:tcW w:w="324"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Кол-во</w:t>
            </w:r>
          </w:p>
        </w:tc>
        <w:tc>
          <w:tcPr>
            <w:tcW w:w="521" w:type="pct"/>
            <w:shd w:val="clear" w:color="auto" w:fill="auto"/>
          </w:tcPr>
          <w:p w:rsidR="00AC60C0" w:rsidRPr="00155114" w:rsidRDefault="00AC60C0" w:rsidP="00501B62">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 xml:space="preserve">Цена, </w:t>
            </w:r>
            <w:r w:rsidRPr="00155114">
              <w:rPr>
                <w:rFonts w:eastAsia="PT Astra Serif" w:cs="PT Astra Serif"/>
                <w:bCs/>
                <w:kern w:val="1"/>
                <w:sz w:val="22"/>
                <w:szCs w:val="22"/>
                <w:lang w:eastAsia="en-US" w:bidi="hi-IN"/>
              </w:rPr>
              <w:t xml:space="preserve">в т.ч. НДС </w:t>
            </w:r>
            <w:r w:rsidRPr="00155114">
              <w:rPr>
                <w:rFonts w:eastAsia="PT Astra Serif" w:cs="PT Astra Serif"/>
                <w:kern w:val="1"/>
                <w:sz w:val="22"/>
                <w:szCs w:val="22"/>
                <w:lang w:eastAsia="en-US" w:bidi="hi-IN"/>
              </w:rPr>
              <w:t xml:space="preserve"> (или</w:t>
            </w:r>
            <w:r w:rsidRPr="00155114">
              <w:rPr>
                <w:rFonts w:eastAsia="PT Astra Serif" w:cs="PT Astra Serif"/>
                <w:bCs/>
                <w:kern w:val="1"/>
                <w:sz w:val="22"/>
                <w:szCs w:val="22"/>
                <w:lang w:eastAsia="en-US" w:bidi="hi-IN"/>
              </w:rPr>
              <w:t xml:space="preserve"> НДС</w:t>
            </w:r>
            <w:r w:rsidR="00501B62">
              <w:rPr>
                <w:rFonts w:eastAsia="PT Astra Serif" w:cs="PT Astra Serif"/>
                <w:bCs/>
                <w:kern w:val="1"/>
                <w:sz w:val="22"/>
                <w:szCs w:val="22"/>
                <w:lang w:eastAsia="en-US" w:bidi="hi-IN"/>
              </w:rPr>
              <w:t xml:space="preserve"> не облагается</w:t>
            </w:r>
            <w:r w:rsidRPr="00155114">
              <w:rPr>
                <w:rFonts w:eastAsia="PT Astra Serif" w:cs="PT Astra Serif"/>
                <w:bCs/>
                <w:kern w:val="1"/>
                <w:sz w:val="22"/>
                <w:szCs w:val="22"/>
                <w:lang w:eastAsia="en-US" w:bidi="hi-IN"/>
              </w:rPr>
              <w:t>) руб.</w:t>
            </w:r>
          </w:p>
        </w:tc>
        <w:tc>
          <w:tcPr>
            <w:tcW w:w="513" w:type="pct"/>
          </w:tcPr>
          <w:p w:rsidR="00AC60C0" w:rsidRPr="00155114" w:rsidRDefault="00AC60C0" w:rsidP="00FC6275">
            <w:pPr>
              <w:suppressAutoHyphens/>
              <w:jc w:val="center"/>
              <w:rPr>
                <w:rFonts w:eastAsia="PT Astra Serif" w:cs="PT Astra Serif"/>
                <w:kern w:val="1"/>
                <w:sz w:val="22"/>
                <w:szCs w:val="22"/>
                <w:lang w:eastAsia="en-US" w:bidi="hi-IN"/>
              </w:rPr>
            </w:pPr>
          </w:p>
        </w:tc>
        <w:tc>
          <w:tcPr>
            <w:tcW w:w="513" w:type="pct"/>
            <w:gridSpan w:val="2"/>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 xml:space="preserve">Сумма, </w:t>
            </w:r>
            <w:r w:rsidRPr="00155114">
              <w:rPr>
                <w:rFonts w:eastAsia="PT Astra Serif" w:cs="PT Astra Serif"/>
                <w:bCs/>
                <w:kern w:val="1"/>
                <w:sz w:val="22"/>
                <w:szCs w:val="22"/>
                <w:lang w:eastAsia="en-US" w:bidi="hi-IN"/>
              </w:rPr>
              <w:t xml:space="preserve">в т.ч. НДС </w:t>
            </w:r>
            <w:r w:rsidRPr="00155114">
              <w:rPr>
                <w:rFonts w:eastAsia="PT Astra Serif" w:cs="PT Astra Serif"/>
                <w:kern w:val="1"/>
                <w:sz w:val="22"/>
                <w:szCs w:val="22"/>
                <w:lang w:eastAsia="en-US" w:bidi="hi-IN"/>
              </w:rPr>
              <w:t xml:space="preserve"> (или</w:t>
            </w:r>
            <w:r w:rsidRPr="00155114">
              <w:rPr>
                <w:rFonts w:eastAsia="PT Astra Serif" w:cs="PT Astra Serif"/>
                <w:bCs/>
                <w:kern w:val="1"/>
                <w:sz w:val="22"/>
                <w:szCs w:val="22"/>
                <w:lang w:eastAsia="en-US" w:bidi="hi-IN"/>
              </w:rPr>
              <w:t xml:space="preserve"> </w:t>
            </w:r>
            <w:r w:rsidR="00501B62" w:rsidRPr="00155114">
              <w:rPr>
                <w:rFonts w:eastAsia="PT Astra Serif" w:cs="PT Astra Serif"/>
                <w:bCs/>
                <w:kern w:val="1"/>
                <w:sz w:val="22"/>
                <w:szCs w:val="22"/>
                <w:lang w:eastAsia="en-US" w:bidi="hi-IN"/>
              </w:rPr>
              <w:t>НДС</w:t>
            </w:r>
            <w:r w:rsidR="00501B62">
              <w:rPr>
                <w:rFonts w:eastAsia="PT Astra Serif" w:cs="PT Astra Serif"/>
                <w:bCs/>
                <w:kern w:val="1"/>
                <w:sz w:val="22"/>
                <w:szCs w:val="22"/>
                <w:lang w:eastAsia="en-US" w:bidi="hi-IN"/>
              </w:rPr>
              <w:t xml:space="preserve"> не облагается</w:t>
            </w:r>
            <w:r w:rsidRPr="00155114">
              <w:rPr>
                <w:rFonts w:eastAsia="PT Astra Serif" w:cs="PT Astra Serif"/>
                <w:bCs/>
                <w:kern w:val="1"/>
                <w:sz w:val="22"/>
                <w:szCs w:val="22"/>
                <w:lang w:eastAsia="en-US" w:bidi="hi-IN"/>
              </w:rPr>
              <w:t>)</w:t>
            </w:r>
            <w:r w:rsidRPr="00155114">
              <w:rPr>
                <w:rFonts w:eastAsia="PT Astra Serif" w:cs="PT Astra Serif"/>
                <w:kern w:val="1"/>
                <w:sz w:val="22"/>
                <w:szCs w:val="22"/>
                <w:lang w:eastAsia="en-US" w:bidi="hi-IN"/>
              </w:rPr>
              <w:t>, руб.</w:t>
            </w:r>
          </w:p>
        </w:tc>
      </w:tr>
      <w:tr w:rsidR="00AC60C0" w:rsidRPr="00FC6275" w:rsidTr="00AC60C0">
        <w:trPr>
          <w:gridAfter w:val="1"/>
          <w:wAfter w:w="4" w:type="pct"/>
        </w:trPr>
        <w:tc>
          <w:tcPr>
            <w:tcW w:w="308" w:type="pct"/>
            <w:shd w:val="clear" w:color="auto" w:fill="auto"/>
          </w:tcPr>
          <w:p w:rsidR="00AC60C0" w:rsidRPr="00155114" w:rsidRDefault="00AC60C0" w:rsidP="00FC6275">
            <w:pPr>
              <w:suppressAutoHyphens/>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1.</w:t>
            </w:r>
          </w:p>
        </w:tc>
        <w:tc>
          <w:tcPr>
            <w:tcW w:w="529" w:type="pct"/>
            <w:shd w:val="clear" w:color="auto" w:fill="auto"/>
          </w:tcPr>
          <w:p w:rsidR="00AC60C0" w:rsidRPr="00155114" w:rsidRDefault="00AC60C0" w:rsidP="00FC6275">
            <w:pPr>
              <w:suppressAutoHyphens/>
              <w:rPr>
                <w:rFonts w:eastAsia="PT Astra Serif" w:cs="PT Astra Serif"/>
                <w:kern w:val="1"/>
                <w:sz w:val="22"/>
                <w:szCs w:val="22"/>
                <w:lang w:eastAsia="en-US" w:bidi="hi-IN"/>
              </w:rPr>
            </w:pPr>
          </w:p>
        </w:tc>
        <w:tc>
          <w:tcPr>
            <w:tcW w:w="610" w:type="pct"/>
            <w:shd w:val="clear" w:color="auto" w:fill="auto"/>
          </w:tcPr>
          <w:p w:rsidR="00AC60C0" w:rsidRPr="00155114" w:rsidRDefault="00AC60C0" w:rsidP="00FC6275">
            <w:pPr>
              <w:suppressAutoHyphens/>
              <w:rPr>
                <w:rFonts w:eastAsia="PT Astra Serif" w:cs="PT Astra Serif"/>
                <w:kern w:val="1"/>
                <w:sz w:val="22"/>
                <w:szCs w:val="22"/>
                <w:lang w:eastAsia="en-US" w:bidi="hi-IN"/>
              </w:rPr>
            </w:pPr>
          </w:p>
        </w:tc>
        <w:tc>
          <w:tcPr>
            <w:tcW w:w="1366" w:type="pct"/>
            <w:shd w:val="clear" w:color="auto" w:fill="auto"/>
          </w:tcPr>
          <w:p w:rsidR="00AC60C0" w:rsidRPr="00155114" w:rsidRDefault="00AC60C0" w:rsidP="00FC6275">
            <w:pPr>
              <w:suppressAutoHyphens/>
              <w:rPr>
                <w:rFonts w:eastAsia="PT Astra Serif" w:cs="PT Astra Serif"/>
                <w:kern w:val="1"/>
                <w:sz w:val="22"/>
                <w:szCs w:val="22"/>
                <w:lang w:eastAsia="en-US" w:bidi="hi-IN"/>
              </w:rPr>
            </w:pPr>
          </w:p>
        </w:tc>
        <w:tc>
          <w:tcPr>
            <w:tcW w:w="312" w:type="pct"/>
            <w:shd w:val="clear" w:color="auto" w:fill="auto"/>
            <w:vAlign w:val="center"/>
          </w:tcPr>
          <w:p w:rsidR="00AC60C0" w:rsidRPr="00155114" w:rsidRDefault="00AC60C0" w:rsidP="00FC6275">
            <w:pPr>
              <w:suppressAutoHyphens/>
              <w:jc w:val="center"/>
              <w:rPr>
                <w:rFonts w:eastAsia="PT Astra Serif" w:cs="PT Astra Serif"/>
                <w:kern w:val="1"/>
                <w:sz w:val="22"/>
                <w:szCs w:val="22"/>
                <w:lang w:eastAsia="en-US" w:bidi="hi-IN"/>
              </w:rPr>
            </w:pPr>
          </w:p>
        </w:tc>
        <w:tc>
          <w:tcPr>
            <w:tcW w:w="324" w:type="pct"/>
            <w:shd w:val="clear" w:color="auto" w:fill="auto"/>
            <w:vAlign w:val="center"/>
          </w:tcPr>
          <w:p w:rsidR="00AC60C0" w:rsidRPr="00155114" w:rsidRDefault="00AC60C0" w:rsidP="00FC6275">
            <w:pPr>
              <w:suppressAutoHyphens/>
              <w:jc w:val="center"/>
              <w:rPr>
                <w:rFonts w:eastAsia="PT Astra Serif" w:cs="PT Astra Serif"/>
                <w:kern w:val="1"/>
                <w:sz w:val="22"/>
                <w:szCs w:val="22"/>
                <w:lang w:eastAsia="en-US" w:bidi="hi-IN"/>
              </w:rPr>
            </w:pPr>
          </w:p>
        </w:tc>
        <w:tc>
          <w:tcPr>
            <w:tcW w:w="521" w:type="pct"/>
            <w:shd w:val="clear" w:color="auto" w:fill="auto"/>
          </w:tcPr>
          <w:p w:rsidR="00AC60C0" w:rsidRPr="00155114" w:rsidRDefault="00AC60C0" w:rsidP="00FC6275">
            <w:pPr>
              <w:suppressAutoHyphens/>
              <w:rPr>
                <w:rFonts w:eastAsia="PT Astra Serif" w:cs="PT Astra Serif"/>
                <w:kern w:val="1"/>
                <w:sz w:val="22"/>
                <w:szCs w:val="22"/>
                <w:lang w:eastAsia="en-US" w:bidi="hi-IN"/>
              </w:rPr>
            </w:pPr>
          </w:p>
        </w:tc>
        <w:tc>
          <w:tcPr>
            <w:tcW w:w="513" w:type="pct"/>
          </w:tcPr>
          <w:p w:rsidR="00AC60C0" w:rsidRPr="00155114" w:rsidRDefault="00AC60C0" w:rsidP="00FC6275">
            <w:pPr>
              <w:suppressAutoHyphens/>
              <w:rPr>
                <w:rFonts w:eastAsia="PT Astra Serif" w:cs="PT Astra Serif"/>
                <w:kern w:val="1"/>
                <w:sz w:val="22"/>
                <w:szCs w:val="22"/>
                <w:lang w:eastAsia="en-US" w:bidi="hi-IN"/>
              </w:rPr>
            </w:pPr>
          </w:p>
        </w:tc>
        <w:tc>
          <w:tcPr>
            <w:tcW w:w="513" w:type="pct"/>
            <w:gridSpan w:val="2"/>
            <w:shd w:val="clear" w:color="auto" w:fill="auto"/>
          </w:tcPr>
          <w:p w:rsidR="00AC60C0" w:rsidRPr="00155114" w:rsidRDefault="00AC60C0" w:rsidP="00FC6275">
            <w:pPr>
              <w:suppressAutoHyphens/>
              <w:rPr>
                <w:rFonts w:eastAsia="PT Astra Serif" w:cs="PT Astra Serif"/>
                <w:kern w:val="1"/>
                <w:sz w:val="22"/>
                <w:szCs w:val="22"/>
                <w:lang w:eastAsia="en-US" w:bidi="hi-IN"/>
              </w:rPr>
            </w:pPr>
          </w:p>
        </w:tc>
      </w:tr>
      <w:tr w:rsidR="008D5BA7" w:rsidRPr="00FC6275" w:rsidTr="008D5BA7">
        <w:trPr>
          <w:trHeight w:val="77"/>
        </w:trPr>
        <w:tc>
          <w:tcPr>
            <w:tcW w:w="4487" w:type="pct"/>
            <w:gridSpan w:val="9"/>
          </w:tcPr>
          <w:p w:rsidR="008D5BA7" w:rsidRPr="00155114" w:rsidRDefault="008D5BA7"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 xml:space="preserve">Итого, </w:t>
            </w:r>
            <w:r w:rsidRPr="00155114">
              <w:rPr>
                <w:rFonts w:eastAsia="PT Astra Serif" w:cs="PT Astra Serif"/>
                <w:bCs/>
                <w:kern w:val="1"/>
                <w:sz w:val="22"/>
                <w:szCs w:val="22"/>
                <w:lang w:eastAsia="en-US" w:bidi="hi-IN"/>
              </w:rPr>
              <w:t xml:space="preserve">в т.ч. НДС </w:t>
            </w:r>
            <w:r w:rsidRPr="00155114">
              <w:rPr>
                <w:rFonts w:eastAsia="PT Astra Serif" w:cs="PT Astra Serif"/>
                <w:kern w:val="1"/>
                <w:sz w:val="22"/>
                <w:szCs w:val="22"/>
                <w:lang w:eastAsia="en-US" w:bidi="hi-IN"/>
              </w:rPr>
              <w:t>(или</w:t>
            </w:r>
            <w:r w:rsidRPr="00155114">
              <w:rPr>
                <w:rFonts w:eastAsia="PT Astra Serif" w:cs="PT Astra Serif"/>
                <w:bCs/>
                <w:kern w:val="1"/>
                <w:sz w:val="22"/>
                <w:szCs w:val="22"/>
                <w:lang w:eastAsia="en-US" w:bidi="hi-IN"/>
              </w:rPr>
              <w:t xml:space="preserve"> </w:t>
            </w:r>
            <w:r w:rsidR="00501B62" w:rsidRPr="00155114">
              <w:rPr>
                <w:rFonts w:eastAsia="PT Astra Serif" w:cs="PT Astra Serif"/>
                <w:bCs/>
                <w:kern w:val="1"/>
                <w:sz w:val="22"/>
                <w:szCs w:val="22"/>
                <w:lang w:eastAsia="en-US" w:bidi="hi-IN"/>
              </w:rPr>
              <w:t>НДС</w:t>
            </w:r>
            <w:r w:rsidR="00501B62">
              <w:rPr>
                <w:rFonts w:eastAsia="PT Astra Serif" w:cs="PT Astra Serif"/>
                <w:bCs/>
                <w:kern w:val="1"/>
                <w:sz w:val="22"/>
                <w:szCs w:val="22"/>
                <w:lang w:eastAsia="en-US" w:bidi="hi-IN"/>
              </w:rPr>
              <w:t xml:space="preserve"> не облагается</w:t>
            </w:r>
            <w:r w:rsidRPr="00155114">
              <w:rPr>
                <w:rFonts w:eastAsia="PT Astra Serif" w:cs="PT Astra Serif"/>
                <w:bCs/>
                <w:kern w:val="1"/>
                <w:sz w:val="22"/>
                <w:szCs w:val="22"/>
                <w:lang w:eastAsia="en-US" w:bidi="hi-IN"/>
              </w:rPr>
              <w:t>)</w:t>
            </w:r>
          </w:p>
        </w:tc>
        <w:tc>
          <w:tcPr>
            <w:tcW w:w="513" w:type="pct"/>
            <w:gridSpan w:val="2"/>
            <w:shd w:val="clear" w:color="auto" w:fill="auto"/>
          </w:tcPr>
          <w:p w:rsidR="008D5BA7" w:rsidRPr="00155114" w:rsidRDefault="008D5BA7" w:rsidP="00FC6275">
            <w:pPr>
              <w:suppressAutoHyphens/>
              <w:rPr>
                <w:rFonts w:eastAsia="PT Astra Serif" w:cs="PT Astra Serif"/>
                <w:b/>
                <w:kern w:val="1"/>
                <w:sz w:val="22"/>
                <w:szCs w:val="22"/>
                <w:lang w:eastAsia="en-US" w:bidi="hi-IN"/>
              </w:rPr>
            </w:pPr>
          </w:p>
        </w:tc>
      </w:tr>
    </w:tbl>
    <w:p w:rsidR="00155114" w:rsidRPr="00155114" w:rsidRDefault="00155114" w:rsidP="00155114">
      <w:pPr>
        <w:ind w:left="851"/>
        <w:contextualSpacing/>
        <w:jc w:val="both"/>
        <w:rPr>
          <w:rFonts w:eastAsia="Calibri"/>
          <w:sz w:val="22"/>
          <w:szCs w:val="22"/>
          <w:lang w:eastAsia="en-US"/>
        </w:rPr>
      </w:pP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Стоимость Товара, переданного в соответствии с условиями Контракта, составляет</w:t>
      </w:r>
      <w:r w:rsidRPr="00155114">
        <w:rPr>
          <w:rFonts w:eastAsia="Calibri"/>
          <w:sz w:val="22"/>
          <w:szCs w:val="22"/>
          <w:shd w:val="clear" w:color="auto" w:fill="F2FBFF"/>
          <w:lang w:eastAsia="en-US"/>
        </w:rPr>
        <w:t xml:space="preserve"> ___________</w:t>
      </w:r>
      <w:r w:rsidRPr="00155114">
        <w:rPr>
          <w:rFonts w:eastAsia="Calibri"/>
          <w:sz w:val="22"/>
          <w:szCs w:val="22"/>
          <w:lang w:eastAsia="en-US"/>
        </w:rPr>
        <w:t xml:space="preserve"> (_____________ руб. _____ коп.), </w:t>
      </w:r>
      <w:r w:rsidRPr="00155114">
        <w:rPr>
          <w:rFonts w:eastAsia="Calibri"/>
          <w:bCs/>
          <w:sz w:val="22"/>
          <w:szCs w:val="22"/>
          <w:lang w:eastAsia="en-US"/>
        </w:rPr>
        <w:t>в т.ч. НДС (</w:t>
      </w:r>
      <w:r w:rsidRPr="00155114">
        <w:rPr>
          <w:sz w:val="22"/>
          <w:szCs w:val="22"/>
          <w:lang w:eastAsia="en-US"/>
        </w:rPr>
        <w:t>или</w:t>
      </w:r>
      <w:r w:rsidRPr="00155114">
        <w:rPr>
          <w:rFonts w:eastAsia="Calibri"/>
          <w:bCs/>
          <w:sz w:val="22"/>
          <w:szCs w:val="22"/>
          <w:lang w:eastAsia="en-US"/>
        </w:rPr>
        <w:t xml:space="preserve"> НДС не облагается)</w:t>
      </w:r>
      <w:r w:rsidRPr="00155114">
        <w:rPr>
          <w:rFonts w:eastAsia="Calibri"/>
          <w:sz w:val="22"/>
          <w:szCs w:val="22"/>
          <w:lang w:eastAsia="en-US"/>
        </w:rPr>
        <w:t>.</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Адрес поставки Товара _________________________________.</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 xml:space="preserve">Товар передан Поставщиком Заказчику в ассортименте и обладает качествами, соответствующими требованиям Контракта. </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Товар передан в установленные Контрактом сроки, а именно: _____.</w:t>
      </w:r>
      <w:r w:rsidRPr="00155114">
        <w:rPr>
          <w:rFonts w:eastAsia="Calibri"/>
          <w:sz w:val="22"/>
          <w:szCs w:val="22"/>
          <w:vertAlign w:val="superscript"/>
          <w:lang w:eastAsia="en-US"/>
        </w:rPr>
        <w:footnoteReference w:customMarkFollows="1" w:id="4"/>
        <w:t>*</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 xml:space="preserve">Заказчик обязан произвести приёмку товара в соответствии с Контрактом. </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Подписи сторон:</w:t>
      </w:r>
    </w:p>
    <w:p w:rsidR="00155114" w:rsidRPr="00155114" w:rsidRDefault="00155114" w:rsidP="00155114">
      <w:pPr>
        <w:widowControl w:val="0"/>
        <w:suppressAutoHyphens/>
        <w:autoSpaceDE w:val="0"/>
        <w:autoSpaceDN w:val="0"/>
        <w:adjustRightInd w:val="0"/>
        <w:ind w:firstLine="709"/>
        <w:rPr>
          <w:rFonts w:eastAsia="Calibri"/>
          <w:b/>
          <w:bCs/>
          <w:kern w:val="1"/>
          <w:sz w:val="22"/>
          <w:szCs w:val="22"/>
          <w:lang w:bidi="hi-IN"/>
        </w:rPr>
      </w:pPr>
    </w:p>
    <w:p w:rsidR="00155114" w:rsidRPr="00155114" w:rsidRDefault="00155114" w:rsidP="00155114">
      <w:pPr>
        <w:widowControl w:val="0"/>
        <w:suppressAutoHyphens/>
        <w:autoSpaceDE w:val="0"/>
        <w:autoSpaceDN w:val="0"/>
        <w:adjustRightInd w:val="0"/>
        <w:ind w:firstLine="709"/>
        <w:rPr>
          <w:rFonts w:eastAsia="Calibri"/>
          <w:b/>
          <w:bCs/>
          <w:kern w:val="1"/>
          <w:sz w:val="22"/>
          <w:szCs w:val="22"/>
          <w:lang w:bidi="hi-IN"/>
        </w:rPr>
      </w:pPr>
    </w:p>
    <w:p w:rsidR="00155114" w:rsidRPr="00155114" w:rsidRDefault="00155114" w:rsidP="00155114">
      <w:pPr>
        <w:widowControl w:val="0"/>
        <w:suppressAutoHyphens/>
        <w:autoSpaceDE w:val="0"/>
        <w:autoSpaceDN w:val="0"/>
        <w:adjustRightInd w:val="0"/>
        <w:ind w:firstLine="709"/>
        <w:rPr>
          <w:rFonts w:eastAsia="Calibri"/>
          <w:b/>
          <w:bCs/>
          <w:kern w:val="1"/>
          <w:sz w:val="22"/>
          <w:szCs w:val="22"/>
          <w:lang w:bidi="hi-IN"/>
        </w:rPr>
      </w:pPr>
    </w:p>
    <w:p w:rsidR="00155114" w:rsidRPr="00155114" w:rsidRDefault="00155114" w:rsidP="00155114">
      <w:pPr>
        <w:widowControl w:val="0"/>
        <w:suppressAutoHyphens/>
        <w:autoSpaceDE w:val="0"/>
        <w:autoSpaceDN w:val="0"/>
        <w:adjustRightInd w:val="0"/>
        <w:ind w:firstLine="709"/>
        <w:rPr>
          <w:rFonts w:eastAsia="Calibri"/>
          <w:b/>
          <w:bCs/>
          <w:kern w:val="1"/>
          <w:sz w:val="22"/>
          <w:szCs w:val="22"/>
          <w:lang w:bidi="hi-IN"/>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155114" w:rsidRPr="00155114" w:rsidTr="00FC6275">
        <w:trPr>
          <w:trHeight w:val="1421"/>
        </w:trPr>
        <w:tc>
          <w:tcPr>
            <w:tcW w:w="5245" w:type="dxa"/>
            <w:tcBorders>
              <w:top w:val="nil"/>
              <w:left w:val="nil"/>
              <w:bottom w:val="nil"/>
              <w:right w:val="nil"/>
            </w:tcBorders>
            <w:shd w:val="clear" w:color="auto" w:fill="auto"/>
          </w:tcPr>
          <w:p w:rsidR="00155114" w:rsidRPr="00155114" w:rsidRDefault="00155114" w:rsidP="00155114">
            <w:pPr>
              <w:widowControl w:val="0"/>
              <w:suppressAutoHyphens/>
              <w:autoSpaceDE w:val="0"/>
              <w:autoSpaceDN w:val="0"/>
              <w:adjustRightInd w:val="0"/>
              <w:rPr>
                <w:rFonts w:eastAsia="PT Astra Serif"/>
                <w:b/>
                <w:bCs/>
                <w:kern w:val="1"/>
                <w:sz w:val="22"/>
                <w:szCs w:val="22"/>
                <w:lang w:bidi="hi-IN"/>
              </w:rPr>
            </w:pPr>
            <w:r w:rsidRPr="00155114">
              <w:rPr>
                <w:rFonts w:eastAsia="PT Astra Serif"/>
                <w:b/>
                <w:bCs/>
                <w:kern w:val="1"/>
                <w:sz w:val="22"/>
                <w:szCs w:val="22"/>
                <w:lang w:bidi="hi-IN"/>
              </w:rPr>
              <w:t xml:space="preserve">Заказчик: </w:t>
            </w:r>
          </w:p>
          <w:p w:rsidR="00155114" w:rsidRPr="00155114" w:rsidRDefault="00155114" w:rsidP="00155114">
            <w:pPr>
              <w:widowControl w:val="0"/>
              <w:suppressAutoHyphens/>
              <w:autoSpaceDE w:val="0"/>
              <w:autoSpaceDN w:val="0"/>
              <w:adjustRightInd w:val="0"/>
              <w:rPr>
                <w:rFonts w:eastAsia="PT Astra Serif"/>
                <w:b/>
                <w:bCs/>
                <w:kern w:val="1"/>
                <w:sz w:val="22"/>
                <w:szCs w:val="22"/>
                <w:lang w:bidi="hi-IN"/>
              </w:rPr>
            </w:pPr>
          </w:p>
          <w:p w:rsidR="00155114" w:rsidRPr="00155114" w:rsidRDefault="00155114" w:rsidP="00155114">
            <w:pPr>
              <w:widowControl w:val="0"/>
              <w:suppressAutoHyphens/>
              <w:autoSpaceDE w:val="0"/>
              <w:autoSpaceDN w:val="0"/>
              <w:adjustRightInd w:val="0"/>
              <w:rPr>
                <w:rFonts w:eastAsia="PT Astra Serif"/>
                <w:b/>
                <w:bCs/>
                <w:kern w:val="1"/>
                <w:sz w:val="22"/>
                <w:szCs w:val="22"/>
                <w:lang w:bidi="hi-IN"/>
              </w:rPr>
            </w:pPr>
          </w:p>
          <w:p w:rsidR="00155114" w:rsidRPr="00155114" w:rsidRDefault="00155114" w:rsidP="00155114">
            <w:pPr>
              <w:widowControl w:val="0"/>
              <w:suppressLineNumbers/>
              <w:suppressAutoHyphens/>
              <w:autoSpaceDE w:val="0"/>
              <w:autoSpaceDN w:val="0"/>
              <w:adjustRightInd w:val="0"/>
              <w:rPr>
                <w:rFonts w:eastAsia="PT Astra Serif"/>
                <w:kern w:val="1"/>
                <w:sz w:val="22"/>
                <w:szCs w:val="22"/>
                <w:lang w:bidi="hi-IN"/>
              </w:rPr>
            </w:pPr>
            <w:r w:rsidRPr="00155114">
              <w:rPr>
                <w:rFonts w:eastAsia="PT Astra Serif"/>
                <w:kern w:val="1"/>
                <w:sz w:val="22"/>
                <w:szCs w:val="22"/>
                <w:lang w:bidi="hi-IN"/>
              </w:rPr>
              <w:t xml:space="preserve">_________________ </w:t>
            </w:r>
          </w:p>
          <w:p w:rsidR="00155114" w:rsidRPr="00155114" w:rsidRDefault="00155114" w:rsidP="00155114">
            <w:pPr>
              <w:widowControl w:val="0"/>
              <w:suppressAutoHyphens/>
              <w:autoSpaceDE w:val="0"/>
              <w:autoSpaceDN w:val="0"/>
              <w:adjustRightInd w:val="0"/>
              <w:rPr>
                <w:rFonts w:eastAsia="PT Astra Serif"/>
                <w:kern w:val="1"/>
                <w:sz w:val="22"/>
                <w:szCs w:val="22"/>
                <w:lang w:bidi="hi-IN"/>
              </w:rPr>
            </w:pPr>
            <w:r w:rsidRPr="00155114">
              <w:rPr>
                <w:rFonts w:eastAsia="PT Astra Serif"/>
                <w:kern w:val="1"/>
                <w:sz w:val="22"/>
                <w:szCs w:val="22"/>
                <w:lang w:bidi="hi-IN"/>
              </w:rPr>
              <w:t>М. П.</w:t>
            </w:r>
          </w:p>
          <w:p w:rsidR="00155114" w:rsidRPr="00155114" w:rsidRDefault="00155114" w:rsidP="00155114">
            <w:pPr>
              <w:widowControl w:val="0"/>
              <w:suppressAutoHyphens/>
              <w:autoSpaceDE w:val="0"/>
              <w:autoSpaceDN w:val="0"/>
              <w:adjustRightInd w:val="0"/>
              <w:rPr>
                <w:rFonts w:eastAsia="PT Astra Serif"/>
                <w:kern w:val="1"/>
                <w:sz w:val="22"/>
                <w:szCs w:val="22"/>
                <w:lang w:bidi="hi-IN"/>
              </w:rPr>
            </w:pPr>
            <w:r w:rsidRPr="00155114">
              <w:rPr>
                <w:rFonts w:eastAsia="PT Astra Serif"/>
                <w:kern w:val="1"/>
                <w:sz w:val="22"/>
                <w:szCs w:val="22"/>
                <w:lang w:bidi="hi-IN"/>
              </w:rPr>
              <w:t>«___» ______________ 20__г.</w:t>
            </w:r>
          </w:p>
        </w:tc>
        <w:tc>
          <w:tcPr>
            <w:tcW w:w="3935" w:type="dxa"/>
            <w:tcBorders>
              <w:top w:val="nil"/>
              <w:left w:val="nil"/>
              <w:bottom w:val="nil"/>
              <w:right w:val="nil"/>
            </w:tcBorders>
            <w:shd w:val="clear" w:color="auto" w:fill="auto"/>
          </w:tcPr>
          <w:p w:rsidR="00155114" w:rsidRPr="00155114" w:rsidRDefault="00155114" w:rsidP="00155114">
            <w:pPr>
              <w:widowControl w:val="0"/>
              <w:tabs>
                <w:tab w:val="left" w:pos="426"/>
              </w:tabs>
              <w:suppressAutoHyphens/>
              <w:autoSpaceDE w:val="0"/>
              <w:autoSpaceDN w:val="0"/>
              <w:adjustRightInd w:val="0"/>
              <w:rPr>
                <w:rFonts w:eastAsia="PT Astra Serif"/>
                <w:b/>
                <w:kern w:val="1"/>
                <w:sz w:val="22"/>
                <w:szCs w:val="22"/>
                <w:lang w:bidi="hi-IN"/>
              </w:rPr>
            </w:pPr>
            <w:r w:rsidRPr="00155114">
              <w:rPr>
                <w:rFonts w:eastAsia="PT Astra Serif"/>
                <w:b/>
                <w:kern w:val="1"/>
                <w:sz w:val="22"/>
                <w:szCs w:val="22"/>
                <w:lang w:bidi="hi-IN"/>
              </w:rPr>
              <w:t>Поставщик:</w:t>
            </w:r>
          </w:p>
          <w:p w:rsidR="00155114" w:rsidRPr="00155114" w:rsidRDefault="00155114" w:rsidP="00155114">
            <w:pPr>
              <w:widowControl w:val="0"/>
              <w:suppressAutoHyphens/>
              <w:autoSpaceDE w:val="0"/>
              <w:autoSpaceDN w:val="0"/>
              <w:adjustRightInd w:val="0"/>
              <w:rPr>
                <w:rFonts w:eastAsia="PT Astra Serif"/>
                <w:kern w:val="1"/>
                <w:sz w:val="22"/>
                <w:szCs w:val="22"/>
                <w:lang w:bidi="hi-IN"/>
              </w:rPr>
            </w:pPr>
          </w:p>
          <w:p w:rsidR="00155114" w:rsidRPr="00155114" w:rsidRDefault="00155114" w:rsidP="00155114">
            <w:pPr>
              <w:widowControl w:val="0"/>
              <w:suppressAutoHyphens/>
              <w:autoSpaceDE w:val="0"/>
              <w:autoSpaceDN w:val="0"/>
              <w:adjustRightInd w:val="0"/>
              <w:rPr>
                <w:rFonts w:eastAsia="PT Astra Serif"/>
                <w:kern w:val="1"/>
                <w:sz w:val="22"/>
                <w:szCs w:val="22"/>
                <w:lang w:bidi="hi-IN"/>
              </w:rPr>
            </w:pPr>
          </w:p>
          <w:p w:rsidR="00155114" w:rsidRPr="00155114" w:rsidRDefault="00155114" w:rsidP="00155114">
            <w:pPr>
              <w:widowControl w:val="0"/>
              <w:suppressAutoHyphens/>
              <w:autoSpaceDE w:val="0"/>
              <w:autoSpaceDN w:val="0"/>
              <w:adjustRightInd w:val="0"/>
              <w:jc w:val="both"/>
              <w:rPr>
                <w:rFonts w:eastAsia="PT Astra Serif"/>
                <w:kern w:val="1"/>
                <w:sz w:val="22"/>
                <w:szCs w:val="22"/>
                <w:lang w:bidi="hi-IN"/>
              </w:rPr>
            </w:pPr>
            <w:r w:rsidRPr="00155114">
              <w:rPr>
                <w:rFonts w:eastAsia="PT Astra Serif"/>
                <w:kern w:val="1"/>
                <w:sz w:val="22"/>
                <w:szCs w:val="22"/>
                <w:lang w:bidi="hi-IN"/>
              </w:rPr>
              <w:t>__________________</w:t>
            </w:r>
          </w:p>
          <w:p w:rsidR="00155114" w:rsidRPr="00155114" w:rsidRDefault="00155114" w:rsidP="00155114">
            <w:pPr>
              <w:widowControl w:val="0"/>
              <w:suppressAutoHyphens/>
              <w:autoSpaceDE w:val="0"/>
              <w:autoSpaceDN w:val="0"/>
              <w:adjustRightInd w:val="0"/>
              <w:jc w:val="both"/>
              <w:rPr>
                <w:rFonts w:eastAsia="Calibri"/>
                <w:kern w:val="1"/>
                <w:sz w:val="22"/>
                <w:szCs w:val="22"/>
                <w:lang w:bidi="hi-IN"/>
              </w:rPr>
            </w:pPr>
            <w:r w:rsidRPr="00155114">
              <w:rPr>
                <w:rFonts w:eastAsia="Calibri"/>
                <w:kern w:val="1"/>
                <w:sz w:val="22"/>
                <w:szCs w:val="22"/>
                <w:lang w:bidi="hi-IN"/>
              </w:rPr>
              <w:t>М. П.</w:t>
            </w:r>
          </w:p>
          <w:p w:rsidR="00155114" w:rsidRPr="00155114" w:rsidRDefault="00155114" w:rsidP="00155114">
            <w:pPr>
              <w:widowControl w:val="0"/>
              <w:suppressAutoHyphens/>
              <w:autoSpaceDE w:val="0"/>
              <w:autoSpaceDN w:val="0"/>
              <w:adjustRightInd w:val="0"/>
              <w:jc w:val="both"/>
              <w:rPr>
                <w:rFonts w:eastAsia="PT Astra Serif"/>
                <w:kern w:val="1"/>
                <w:sz w:val="22"/>
                <w:szCs w:val="22"/>
                <w:lang w:bidi="hi-IN"/>
              </w:rPr>
            </w:pPr>
            <w:r w:rsidRPr="00155114">
              <w:rPr>
                <w:rFonts w:eastAsia="PT Astra Serif"/>
                <w:kern w:val="1"/>
                <w:sz w:val="22"/>
                <w:szCs w:val="22"/>
                <w:lang w:bidi="hi-IN"/>
              </w:rPr>
              <w:t>«___» ______________ 20__ г.</w:t>
            </w:r>
          </w:p>
        </w:tc>
      </w:tr>
    </w:tbl>
    <w:p w:rsidR="00155114" w:rsidRPr="00155114" w:rsidRDefault="00155114" w:rsidP="00155114">
      <w:pPr>
        <w:suppressAutoHyphens/>
        <w:autoSpaceDE w:val="0"/>
        <w:autoSpaceDN w:val="0"/>
        <w:adjustRightInd w:val="0"/>
        <w:jc w:val="both"/>
        <w:rPr>
          <w:kern w:val="1"/>
          <w:sz w:val="22"/>
          <w:szCs w:val="22"/>
          <w:lang w:bidi="hi-IN"/>
        </w:rPr>
      </w:pPr>
    </w:p>
    <w:p w:rsidR="00155114" w:rsidRDefault="00155114" w:rsidP="00B93C4D">
      <w:pPr>
        <w:ind w:firstLine="709"/>
        <w:jc w:val="center"/>
        <w:rPr>
          <w:b/>
          <w:caps/>
        </w:rPr>
      </w:pPr>
    </w:p>
    <w:p w:rsidR="00044AE1" w:rsidRDefault="00044AE1" w:rsidP="00B93C4D">
      <w:pPr>
        <w:ind w:firstLine="709"/>
        <w:jc w:val="center"/>
        <w:rPr>
          <w:b/>
          <w:caps/>
        </w:rPr>
      </w:pPr>
    </w:p>
    <w:p w:rsidR="00044AE1" w:rsidRDefault="00044AE1" w:rsidP="00B93C4D">
      <w:pPr>
        <w:ind w:firstLine="709"/>
        <w:jc w:val="center"/>
        <w:rPr>
          <w:b/>
          <w:caps/>
        </w:rPr>
      </w:pPr>
    </w:p>
    <w:p w:rsidR="00044AE1" w:rsidRDefault="00044AE1" w:rsidP="00B93C4D">
      <w:pPr>
        <w:ind w:firstLine="709"/>
        <w:jc w:val="center"/>
        <w:rPr>
          <w:b/>
          <w:caps/>
        </w:rPr>
      </w:pPr>
    </w:p>
    <w:p w:rsidR="00E962C1" w:rsidRDefault="00E962C1" w:rsidP="00CF55E2">
      <w:pPr>
        <w:rPr>
          <w:b/>
          <w:caps/>
        </w:rPr>
      </w:pPr>
    </w:p>
    <w:p w:rsidR="001F3D07" w:rsidRDefault="001F3D07" w:rsidP="00CF55E2">
      <w:pPr>
        <w:rPr>
          <w:b/>
          <w:caps/>
        </w:rPr>
      </w:pPr>
    </w:p>
    <w:p w:rsidR="001F3D07" w:rsidRDefault="001F3D07" w:rsidP="00CF55E2">
      <w:pPr>
        <w:rPr>
          <w:b/>
          <w:caps/>
        </w:rPr>
      </w:pPr>
    </w:p>
    <w:p w:rsidR="001F3D07" w:rsidRDefault="001F3D07" w:rsidP="00CF55E2">
      <w:pPr>
        <w:rPr>
          <w:b/>
          <w:caps/>
        </w:rPr>
      </w:pPr>
    </w:p>
    <w:p w:rsidR="001F3D07" w:rsidRDefault="001F3D07" w:rsidP="00CF55E2">
      <w:pPr>
        <w:rPr>
          <w:b/>
          <w:caps/>
        </w:rPr>
      </w:pPr>
    </w:p>
    <w:p w:rsidR="001F3D07" w:rsidRDefault="001F3D07" w:rsidP="00CF55E2">
      <w:pPr>
        <w:rPr>
          <w:b/>
          <w:caps/>
        </w:rPr>
      </w:pPr>
    </w:p>
    <w:p w:rsidR="00E962C1" w:rsidRDefault="00E962C1" w:rsidP="00B93C4D">
      <w:pPr>
        <w:ind w:firstLine="709"/>
        <w:jc w:val="center"/>
        <w:rPr>
          <w:b/>
          <w:caps/>
        </w:rPr>
      </w:pPr>
    </w:p>
    <w:bookmarkEnd w:id="0"/>
    <w:p w:rsidR="00BA7E79" w:rsidRPr="00BA7E79" w:rsidRDefault="00BA7E79" w:rsidP="00BA7E79">
      <w:pPr>
        <w:jc w:val="right"/>
        <w:rPr>
          <w:sz w:val="20"/>
          <w:szCs w:val="20"/>
        </w:rPr>
      </w:pPr>
      <w:r w:rsidRPr="00BA7E79">
        <w:rPr>
          <w:sz w:val="20"/>
          <w:szCs w:val="20"/>
        </w:rPr>
        <w:t xml:space="preserve">Приложение № </w:t>
      </w:r>
      <w:r w:rsidR="00155114">
        <w:rPr>
          <w:sz w:val="20"/>
          <w:szCs w:val="20"/>
        </w:rPr>
        <w:t>3</w:t>
      </w:r>
      <w:r w:rsidRPr="00BA7E79">
        <w:rPr>
          <w:sz w:val="20"/>
          <w:szCs w:val="20"/>
        </w:rPr>
        <w:t xml:space="preserve"> к Контракту </w:t>
      </w:r>
    </w:p>
    <w:p w:rsidR="00BA7E79" w:rsidRPr="00BA7E79" w:rsidRDefault="00BA7E79" w:rsidP="00BA7E79">
      <w:pPr>
        <w:jc w:val="center"/>
        <w:rPr>
          <w:b/>
          <w:sz w:val="20"/>
          <w:szCs w:val="20"/>
        </w:rPr>
      </w:pPr>
      <w:r w:rsidRPr="00BA7E79">
        <w:rPr>
          <w:b/>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A7E79" w:rsidRPr="00BA7E79" w:rsidRDefault="00BA7E79" w:rsidP="00BA7E79">
      <w:pPr>
        <w:ind w:firstLine="425"/>
        <w:jc w:val="both"/>
        <w:rPr>
          <w:sz w:val="20"/>
          <w:szCs w:val="20"/>
        </w:rPr>
      </w:pPr>
      <w:r w:rsidRPr="00BA7E79">
        <w:rPr>
          <w:sz w:val="20"/>
          <w:szCs w:val="20"/>
        </w:rPr>
        <w:t>Поставщик подтверждает соответствие следующим единым требованиям:</w:t>
      </w:r>
    </w:p>
    <w:p w:rsidR="00BA7E79" w:rsidRPr="00BA7E79" w:rsidRDefault="00BA7E79" w:rsidP="00BA7E79">
      <w:pPr>
        <w:ind w:firstLine="425"/>
        <w:jc w:val="both"/>
        <w:rPr>
          <w:sz w:val="20"/>
          <w:szCs w:val="20"/>
        </w:rPr>
      </w:pPr>
      <w:r w:rsidRPr="00BA7E79">
        <w:rPr>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BA7E79" w:rsidRPr="00BA7E79" w:rsidRDefault="00BA7E79" w:rsidP="00BA7E79">
      <w:pPr>
        <w:ind w:firstLine="425"/>
        <w:jc w:val="both"/>
        <w:rPr>
          <w:sz w:val="20"/>
          <w:szCs w:val="20"/>
        </w:rPr>
      </w:pPr>
      <w:r w:rsidRPr="00BA7E79">
        <w:rPr>
          <w:sz w:val="20"/>
          <w:szCs w:val="20"/>
        </w:rPr>
        <w:t>- Непроведение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BA7E79" w:rsidRPr="00BA7E79" w:rsidRDefault="00BA7E79" w:rsidP="00BA7E79">
      <w:pPr>
        <w:ind w:firstLine="425"/>
        <w:jc w:val="both"/>
        <w:rPr>
          <w:sz w:val="20"/>
          <w:szCs w:val="20"/>
        </w:rPr>
      </w:pPr>
      <w:r w:rsidRPr="00BA7E79">
        <w:rPr>
          <w:sz w:val="20"/>
          <w:szCs w:val="20"/>
        </w:rPr>
        <w:t>- Неприостановление деятельности Поставщика в порядке, установленном Кодексом Российской Федерации об административных правонарушениях;</w:t>
      </w:r>
    </w:p>
    <w:p w:rsidR="00BA7E79" w:rsidRPr="00BA7E79" w:rsidRDefault="00BA7E79" w:rsidP="00BA7E79">
      <w:pPr>
        <w:ind w:firstLine="425"/>
        <w:jc w:val="both"/>
        <w:rPr>
          <w:sz w:val="20"/>
          <w:szCs w:val="20"/>
        </w:rPr>
      </w:pPr>
      <w:r w:rsidRPr="00BA7E79">
        <w:rPr>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BA7E79" w:rsidRPr="00BA7E79" w:rsidRDefault="00BA7E79" w:rsidP="00BA7E79">
      <w:pPr>
        <w:ind w:firstLine="425"/>
        <w:jc w:val="both"/>
        <w:rPr>
          <w:sz w:val="20"/>
          <w:szCs w:val="20"/>
        </w:rPr>
      </w:pPr>
      <w:r w:rsidRPr="00BA7E79">
        <w:rPr>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BA7E79" w:rsidRPr="00BA7E79" w:rsidRDefault="00BA7E79" w:rsidP="00BA7E79">
      <w:pPr>
        <w:ind w:firstLine="425"/>
        <w:jc w:val="both"/>
        <w:rPr>
          <w:sz w:val="20"/>
          <w:szCs w:val="20"/>
        </w:rPr>
      </w:pPr>
      <w:r w:rsidRPr="00BA7E79">
        <w:rPr>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BA7E79" w:rsidRPr="00BA7E79" w:rsidRDefault="00BA7E79" w:rsidP="00BA7E79">
      <w:pPr>
        <w:ind w:firstLine="425"/>
        <w:jc w:val="both"/>
        <w:rPr>
          <w:sz w:val="20"/>
          <w:szCs w:val="20"/>
        </w:rPr>
      </w:pPr>
      <w:r w:rsidRPr="00BA7E79">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BA7E79" w:rsidRPr="00BA7E79" w:rsidRDefault="00BA7E79" w:rsidP="00BA7E79">
      <w:pPr>
        <w:ind w:firstLine="425"/>
        <w:jc w:val="both"/>
        <w:rPr>
          <w:sz w:val="20"/>
          <w:szCs w:val="20"/>
        </w:rPr>
      </w:pPr>
      <w:r w:rsidRPr="00BA7E79">
        <w:rPr>
          <w:sz w:val="20"/>
          <w:szCs w:val="20"/>
        </w:rPr>
        <w:t>а) физическим лицом (в том числе зарегистрированным в качестве индивидуального предпринимателя), являющимся Поставщиком;</w:t>
      </w:r>
    </w:p>
    <w:p w:rsidR="00BA7E79" w:rsidRPr="00BA7E79" w:rsidRDefault="00BA7E79" w:rsidP="00BA7E79">
      <w:pPr>
        <w:ind w:firstLine="425"/>
        <w:jc w:val="both"/>
        <w:rPr>
          <w:sz w:val="20"/>
          <w:szCs w:val="20"/>
        </w:rPr>
      </w:pPr>
      <w:r w:rsidRPr="00BA7E79">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BA7E79" w:rsidRPr="00BA7E79" w:rsidRDefault="00BA7E79" w:rsidP="00BA7E79">
      <w:pPr>
        <w:ind w:firstLine="425"/>
        <w:jc w:val="both"/>
        <w:rPr>
          <w:sz w:val="20"/>
          <w:szCs w:val="20"/>
        </w:rPr>
      </w:pPr>
      <w:r w:rsidRPr="00BA7E79">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BA7E79" w:rsidRPr="00BA7E79" w:rsidRDefault="00BA7E79" w:rsidP="00BA7E79">
      <w:pPr>
        <w:ind w:firstLine="425"/>
        <w:jc w:val="both"/>
        <w:rPr>
          <w:sz w:val="20"/>
          <w:szCs w:val="20"/>
        </w:rPr>
      </w:pPr>
      <w:r w:rsidRPr="00BA7E79">
        <w:rPr>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A7E79" w:rsidRPr="00BA7E79" w:rsidRDefault="00BA7E79" w:rsidP="00BA7E79">
      <w:pPr>
        <w:ind w:firstLine="425"/>
        <w:jc w:val="both"/>
        <w:rPr>
          <w:sz w:val="20"/>
          <w:szCs w:val="20"/>
        </w:rPr>
      </w:pPr>
      <w:r w:rsidRPr="00BA7E79">
        <w:rPr>
          <w:sz w:val="20"/>
          <w:szCs w:val="20"/>
        </w:rPr>
        <w:t xml:space="preserve">- Поставщик не является иностранным агентом </w:t>
      </w:r>
    </w:p>
    <w:p w:rsidR="00BA7E79" w:rsidRPr="00BA7E79" w:rsidRDefault="00BA7E79" w:rsidP="00BA7E79">
      <w:pPr>
        <w:ind w:firstLine="425"/>
        <w:jc w:val="both"/>
        <w:rPr>
          <w:sz w:val="20"/>
          <w:szCs w:val="20"/>
        </w:rPr>
      </w:pPr>
      <w:r w:rsidRPr="00BA7E79">
        <w:rPr>
          <w:sz w:val="20"/>
          <w:szCs w:val="20"/>
        </w:rPr>
        <w:t>- Отсутствие у Поставщика ограничений для участия в закупках, установленных законодательством Российской Федерации;</w:t>
      </w:r>
    </w:p>
    <w:p w:rsidR="00BA7E79" w:rsidRPr="00BA7E79" w:rsidRDefault="00BA7E79" w:rsidP="00BA7E79">
      <w:pPr>
        <w:ind w:firstLine="425"/>
        <w:jc w:val="both"/>
        <w:rPr>
          <w:sz w:val="20"/>
          <w:szCs w:val="20"/>
        </w:rPr>
      </w:pPr>
      <w:r w:rsidRPr="00BA7E79">
        <w:rPr>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BA7E79" w:rsidRPr="00BA7E79" w:rsidRDefault="00BA7E79" w:rsidP="00BA7E79">
      <w:pPr>
        <w:jc w:val="both"/>
        <w:rPr>
          <w:sz w:val="20"/>
          <w:szCs w:val="20"/>
        </w:rPr>
      </w:pPr>
      <w:r w:rsidRPr="00BA7E79">
        <w:rPr>
          <w:sz w:val="20"/>
          <w:szCs w:val="20"/>
        </w:rPr>
        <w:t xml:space="preserve">Поставщик: </w:t>
      </w:r>
    </w:p>
    <w:p w:rsidR="00BA7E79" w:rsidRDefault="00BA7E79" w:rsidP="00BA7E79">
      <w:pPr>
        <w:jc w:val="both"/>
        <w:rPr>
          <w:sz w:val="20"/>
          <w:szCs w:val="20"/>
        </w:rPr>
      </w:pPr>
      <w:r w:rsidRPr="00BA7E79">
        <w:rPr>
          <w:sz w:val="20"/>
          <w:szCs w:val="20"/>
        </w:rPr>
        <w:t>______________/</w:t>
      </w:r>
      <w:r>
        <w:rPr>
          <w:sz w:val="20"/>
          <w:szCs w:val="20"/>
        </w:rPr>
        <w:t>____</w:t>
      </w:r>
      <w:r w:rsidRPr="00BA7E79">
        <w:rPr>
          <w:sz w:val="20"/>
          <w:szCs w:val="20"/>
        </w:rPr>
        <w:t>/</w:t>
      </w:r>
    </w:p>
    <w:p w:rsidR="00BA7E79" w:rsidRDefault="00BA7E79" w:rsidP="001F3D07">
      <w:pPr>
        <w:jc w:val="both"/>
      </w:pPr>
      <w:r w:rsidRPr="00BA7E79">
        <w:rPr>
          <w:sz w:val="20"/>
          <w:szCs w:val="20"/>
        </w:rPr>
        <w:t xml:space="preserve"> Подписано ЭЦП</w:t>
      </w:r>
    </w:p>
    <w:sectPr w:rsidR="00BA7E79" w:rsidSect="00AC60C0">
      <w:pgSz w:w="11906" w:h="16838" w:code="9"/>
      <w:pgMar w:top="720" w:right="720" w:bottom="720" w:left="720"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1F64" w:rsidRDefault="00F21F64">
      <w:r>
        <w:separator/>
      </w:r>
    </w:p>
  </w:endnote>
  <w:endnote w:type="continuationSeparator" w:id="0">
    <w:p w:rsidR="00F21F64" w:rsidRDefault="00F21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default"/>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ヒラギノ角ゴ Pro W3">
    <w:charset w:val="00"/>
    <w:family w:val="roman"/>
    <w:pitch w:val="default"/>
  </w:font>
  <w:font w:name="Verdana">
    <w:panose1 w:val="020B0604030504040204"/>
    <w:charset w:val="CC"/>
    <w:family w:val="swiss"/>
    <w:pitch w:val="variable"/>
    <w:sig w:usb0="A00006FF" w:usb1="4000205B" w:usb2="00000010" w:usb3="00000000" w:csb0="0000019F" w:csb1="00000000"/>
  </w:font>
  <w:font w:name="NTTierce">
    <w:panose1 w:val="00000000000000000000"/>
    <w:charset w:val="00"/>
    <w:family w:val="auto"/>
    <w:notTrueType/>
    <w:pitch w:val="variable"/>
    <w:sig w:usb0="00000003" w:usb1="00000000" w:usb2="00000000" w:usb3="00000000" w:csb0="00000001" w:csb1="00000000"/>
  </w:font>
  <w:font w:name="Peterburg">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SchoolBook">
    <w:altName w:val="Times New Roman"/>
    <w:charset w:val="00"/>
    <w:family w:val="auto"/>
    <w:pitch w:val="variable"/>
  </w:font>
  <w:font w:name="Kudriashov">
    <w:altName w:val="Times New Roman"/>
    <w:charset w:val="00"/>
    <w:family w:val="auto"/>
    <w:pitch w:val="variable"/>
    <w:sig w:usb0="00000203" w:usb1="00000000" w:usb2="00000000" w:usb3="00000000" w:csb0="00000005" w:csb1="00000000"/>
  </w:font>
  <w:font w:name="NTTimes/Cyrillic">
    <w:altName w:val="Arial Narrow"/>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GOST type A">
    <w:altName w:val="Calibri"/>
    <w:charset w:val="CC"/>
    <w:family w:val="swiss"/>
    <w:pitch w:val="variable"/>
    <w:sig w:usb0="00000203" w:usb1="00000000" w:usb2="00000000" w:usb3="00000000" w:csb0="00000005"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DejaVu Sans">
    <w:altName w:val="Times New Roman"/>
    <w:charset w:val="80"/>
    <w:family w:val="auto"/>
    <w:pitch w:val="variable"/>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PT Astra Serif">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1F64" w:rsidRDefault="00F21F64">
      <w:r>
        <w:separator/>
      </w:r>
    </w:p>
  </w:footnote>
  <w:footnote w:type="continuationSeparator" w:id="0">
    <w:p w:rsidR="00F21F64" w:rsidRDefault="00F21F64">
      <w:r>
        <w:continuationSeparator/>
      </w:r>
    </w:p>
  </w:footnote>
  <w:footnote w:id="1">
    <w:p w:rsidR="00EB6C24" w:rsidRDefault="00EB6C24">
      <w:pPr>
        <w:pStyle w:val="affc"/>
      </w:pPr>
      <w:r>
        <w:rPr>
          <w:rStyle w:val="affffff6"/>
        </w:rPr>
        <w:footnoteRef/>
      </w:r>
      <w:r>
        <w:t xml:space="preserve"> </w:t>
      </w:r>
      <w:r w:rsidR="00961897" w:rsidRPr="00961897">
        <w:rPr>
          <w:i/>
          <w:iCs/>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EB6C24" w:rsidRDefault="00EB6C24">
      <w:pPr>
        <w:pStyle w:val="affc"/>
      </w:pPr>
      <w:r>
        <w:rPr>
          <w:rStyle w:val="affffff6"/>
        </w:rPr>
        <w:footnoteRef/>
      </w:r>
      <w:r>
        <w:t xml:space="preserve"> </w:t>
      </w:r>
      <w:r w:rsidRPr="007E682C">
        <w:rPr>
          <w:i/>
          <w:iCs/>
          <w:sz w:val="18"/>
          <w:szCs w:val="18"/>
        </w:rPr>
        <w:t>при упрощённой системе налогообложения без счета-фактуры</w:t>
      </w:r>
    </w:p>
  </w:footnote>
  <w:footnote w:id="3">
    <w:p w:rsidR="00EB6C24" w:rsidRDefault="00EB6C24">
      <w:pPr>
        <w:pStyle w:val="affc"/>
      </w:pPr>
      <w:r>
        <w:rPr>
          <w:rStyle w:val="affffff6"/>
        </w:rPr>
        <w:footnoteRef/>
      </w:r>
      <w:r>
        <w:t xml:space="preserve"> </w:t>
      </w:r>
      <w:r w:rsidRPr="00D67904">
        <w:rPr>
          <w:i/>
          <w:iCs/>
          <w:sz w:val="18"/>
          <w:szCs w:val="18"/>
        </w:rPr>
        <w:t>при упрощённой системе налогообложения без счета-фактуры</w:t>
      </w:r>
    </w:p>
  </w:footnote>
  <w:footnote w:id="4">
    <w:p w:rsidR="00155114" w:rsidRPr="006965B3" w:rsidRDefault="00155114" w:rsidP="00155114">
      <w:pPr>
        <w:pStyle w:val="affc"/>
        <w:spacing w:after="0"/>
        <w:rPr>
          <w:i/>
          <w:sz w:val="18"/>
          <w:szCs w:val="18"/>
        </w:rPr>
      </w:pPr>
      <w:r w:rsidRPr="006965B3">
        <w:rPr>
          <w:rStyle w:val="affffff6"/>
          <w:i/>
          <w:sz w:val="18"/>
          <w:szCs w:val="18"/>
        </w:rPr>
        <w:t>*</w:t>
      </w:r>
      <w:r w:rsidRPr="006965B3">
        <w:rPr>
          <w:i/>
          <w:sz w:val="18"/>
          <w:szCs w:val="18"/>
        </w:rPr>
        <w:t xml:space="preserve"> </w:t>
      </w:r>
      <w:r>
        <w:rPr>
          <w:i/>
          <w:sz w:val="18"/>
          <w:szCs w:val="18"/>
        </w:rPr>
        <w:t xml:space="preserve">указывается дата передачи товара, </w:t>
      </w:r>
      <w:r w:rsidRPr="006965B3">
        <w:rPr>
          <w:i/>
          <w:sz w:val="18"/>
          <w:szCs w:val="18"/>
        </w:rPr>
        <w:t>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2"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4"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8"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9"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7DC31D7"/>
    <w:multiLevelType w:val="hybridMultilevel"/>
    <w:tmpl w:val="B66A9D60"/>
    <w:styleLink w:val="2111113"/>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09AB035B"/>
    <w:multiLevelType w:val="multilevel"/>
    <w:tmpl w:val="942AA950"/>
    <w:numStyleLink w:val="a3"/>
  </w:abstractNum>
  <w:abstractNum w:abstractNumId="33" w15:restartNumberingAfterBreak="0">
    <w:nsid w:val="0A4E79B0"/>
    <w:multiLevelType w:val="hybridMultilevel"/>
    <w:tmpl w:val="60B0A182"/>
    <w:styleLink w:val="List115"/>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15:restartNumberingAfterBreak="0">
    <w:nsid w:val="0CF82BC6"/>
    <w:multiLevelType w:val="hybridMultilevel"/>
    <w:tmpl w:val="14820BCC"/>
    <w:styleLink w:val="10"/>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15:restartNumberingAfterBreak="0">
    <w:nsid w:val="120E60E7"/>
    <w:multiLevelType w:val="hybridMultilevel"/>
    <w:tmpl w:val="79AC31C8"/>
    <w:styleLink w:val="List11121"/>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7"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8" w15:restartNumberingAfterBreak="0">
    <w:nsid w:val="17973FD3"/>
    <w:multiLevelType w:val="hybridMultilevel"/>
    <w:tmpl w:val="921A5866"/>
    <w:lvl w:ilvl="0" w:tplc="BDA4C136">
      <w:start w:val="1"/>
      <w:numFmt w:val="bullet"/>
      <w:pStyle w:val="1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9" w15:restartNumberingAfterBreak="0">
    <w:nsid w:val="18E259A3"/>
    <w:multiLevelType w:val="multilevel"/>
    <w:tmpl w:val="F388473A"/>
    <w:styleLink w:val="211111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1" w15:restartNumberingAfterBreak="0">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2" w15:restartNumberingAfterBreak="0">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3" w15:restartNumberingAfterBreak="0">
    <w:nsid w:val="1AE908F4"/>
    <w:multiLevelType w:val="hybridMultilevel"/>
    <w:tmpl w:val="15665B28"/>
    <w:styleLink w:val="12"/>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5"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6" w15:restartNumberingAfterBreak="0">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7" w15:restartNumberingAfterBreak="0">
    <w:nsid w:val="239364FE"/>
    <w:multiLevelType w:val="hybridMultilevel"/>
    <w:tmpl w:val="85080FD4"/>
    <w:styleLink w:val="List113"/>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8" w15:restartNumberingAfterBreak="0">
    <w:nsid w:val="24551967"/>
    <w:multiLevelType w:val="hybridMultilevel"/>
    <w:tmpl w:val="B8AC413C"/>
    <w:styleLink w:val="List51111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15:restartNumberingAfterBreak="0">
    <w:nsid w:val="24FB7A40"/>
    <w:multiLevelType w:val="hybridMultilevel"/>
    <w:tmpl w:val="51081050"/>
    <w:styleLink w:val="110"/>
    <w:lvl w:ilvl="0" w:tplc="3CFE4FDE">
      <w:start w:val="1"/>
      <w:numFmt w:val="russianLower"/>
      <w:pStyle w:val="a9"/>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6E56747"/>
    <w:multiLevelType w:val="multilevel"/>
    <w:tmpl w:val="EC868082"/>
    <w:styleLink w:val="aa"/>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2"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15:restartNumberingAfterBreak="0">
    <w:nsid w:val="29BA7530"/>
    <w:multiLevelType w:val="multilevel"/>
    <w:tmpl w:val="942AA950"/>
    <w:styleLink w:val="a3"/>
    <w:lvl w:ilvl="0">
      <w:start w:val="1"/>
      <w:numFmt w:val="decimal"/>
      <w:pStyle w:val="ac"/>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4"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6" w15:restartNumberingAfterBreak="0">
    <w:nsid w:val="2AEA0644"/>
    <w:multiLevelType w:val="hybridMultilevel"/>
    <w:tmpl w:val="4A40CF3A"/>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7" w15:restartNumberingAfterBreak="0">
    <w:nsid w:val="2FEF1363"/>
    <w:multiLevelType w:val="multilevel"/>
    <w:tmpl w:val="06A66976"/>
    <w:numStyleLink w:val="ae"/>
  </w:abstractNum>
  <w:abstractNum w:abstractNumId="58"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9" w15:restartNumberingAfterBreak="0">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0" w15:restartNumberingAfterBreak="0">
    <w:nsid w:val="32C50024"/>
    <w:multiLevelType w:val="multilevel"/>
    <w:tmpl w:val="1E8A12DC"/>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2"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15:restartNumberingAfterBreak="0">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4" w15:restartNumberingAfterBreak="0">
    <w:nsid w:val="39D2704D"/>
    <w:multiLevelType w:val="multilevel"/>
    <w:tmpl w:val="942AA950"/>
    <w:numStyleLink w:val="a3"/>
  </w:abstractNum>
  <w:abstractNum w:abstractNumId="65" w15:restartNumberingAfterBreak="0">
    <w:nsid w:val="3CFF4B38"/>
    <w:multiLevelType w:val="multilevel"/>
    <w:tmpl w:val="B0D4397A"/>
    <w:lvl w:ilvl="0">
      <w:start w:val="1"/>
      <w:numFmt w:val="decimal"/>
      <w:pStyle w:val="af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D192A19"/>
    <w:multiLevelType w:val="multilevel"/>
    <w:tmpl w:val="944A7010"/>
    <w:styleLink w:val="List1115"/>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67"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9"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0"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2" w15:restartNumberingAfterBreak="0">
    <w:nsid w:val="44966B62"/>
    <w:multiLevelType w:val="multilevel"/>
    <w:tmpl w:val="9D786B74"/>
    <w:styleLink w:val="af2"/>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44B4724A"/>
    <w:multiLevelType w:val="multilevel"/>
    <w:tmpl w:val="06A66976"/>
    <w:styleLink w:val="ae"/>
    <w:lvl w:ilvl="0">
      <w:start w:val="1"/>
      <w:numFmt w:val="decimal"/>
      <w:pStyle w:val="af3"/>
      <w:suff w:val="space"/>
      <w:lvlText w:val="Приложение %1"/>
      <w:lvlJc w:val="left"/>
      <w:pPr>
        <w:ind w:left="0" w:firstLine="0"/>
      </w:pPr>
      <w:rPr>
        <w:rFonts w:hint="default"/>
        <w:b/>
        <w:caps/>
        <w:smallCaps w:val="0"/>
      </w:rPr>
    </w:lvl>
    <w:lvl w:ilvl="1">
      <w:start w:val="1"/>
      <w:numFmt w:val="decimal"/>
      <w:pStyle w:val="21"/>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4"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5"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6"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15:restartNumberingAfterBreak="0">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15:restartNumberingAfterBreak="0">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9" w15:restartNumberingAfterBreak="0">
    <w:nsid w:val="4D2435B3"/>
    <w:multiLevelType w:val="hybridMultilevel"/>
    <w:tmpl w:val="1FC8961E"/>
    <w:styleLink w:val="211111"/>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0" w15:restartNumberingAfterBreak="0">
    <w:nsid w:val="4ECB7745"/>
    <w:multiLevelType w:val="multilevel"/>
    <w:tmpl w:val="6BB0D6A4"/>
    <w:styleLink w:val="af4"/>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81" w15:restartNumberingAfterBreak="0">
    <w:nsid w:val="4EEA2C25"/>
    <w:multiLevelType w:val="multilevel"/>
    <w:tmpl w:val="F558C024"/>
    <w:lvl w:ilvl="0">
      <w:start w:val="1"/>
      <w:numFmt w:val="decimal"/>
      <w:pStyle w:val="18"/>
      <w:lvlText w:val="%1."/>
      <w:lvlJc w:val="left"/>
      <w:pPr>
        <w:tabs>
          <w:tab w:val="num" w:pos="1069"/>
        </w:tabs>
        <w:ind w:left="709"/>
      </w:pPr>
      <w:rPr>
        <w:rFonts w:cs="Times New Roman"/>
      </w:rPr>
    </w:lvl>
    <w:lvl w:ilvl="1">
      <w:start w:val="1"/>
      <w:numFmt w:val="decimal"/>
      <w:pStyle w:val="2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2"/>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3" w15:restartNumberingAfterBreak="0">
    <w:nsid w:val="520A1094"/>
    <w:multiLevelType w:val="hybridMultilevel"/>
    <w:tmpl w:val="B2A8612C"/>
    <w:lvl w:ilvl="0" w:tplc="5C8026E2">
      <w:start w:val="1"/>
      <w:numFmt w:val="bullet"/>
      <w:pStyle w:val="af5"/>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4"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5" w15:restartNumberingAfterBreak="0">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7" w15:restartNumberingAfterBreak="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8" w15:restartNumberingAfterBreak="0">
    <w:nsid w:val="5C903A76"/>
    <w:multiLevelType w:val="hybridMultilevel"/>
    <w:tmpl w:val="F10AD508"/>
    <w:lvl w:ilvl="0" w:tplc="04190011">
      <w:start w:val="1"/>
      <w:numFmt w:val="decimal"/>
      <w:pStyle w:val="af6"/>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15:restartNumberingAfterBreak="0">
    <w:nsid w:val="5DA673B8"/>
    <w:multiLevelType w:val="multilevel"/>
    <w:tmpl w:val="7C08D3B2"/>
    <w:styleLink w:val="af7"/>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0" w15:restartNumberingAfterBreak="0">
    <w:nsid w:val="5EC567CC"/>
    <w:multiLevelType w:val="multilevel"/>
    <w:tmpl w:val="65B2EF7C"/>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5EF6466D"/>
    <w:multiLevelType w:val="hybridMultilevel"/>
    <w:tmpl w:val="C2CEFC1A"/>
    <w:styleLink w:val="List1112"/>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92" w15:restartNumberingAfterBreak="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15:restartNumberingAfterBreak="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626A59D7"/>
    <w:multiLevelType w:val="hybridMultilevel"/>
    <w:tmpl w:val="5D1EBC86"/>
    <w:styleLink w:val="List511113"/>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95"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63155F54"/>
    <w:multiLevelType w:val="hybridMultilevel"/>
    <w:tmpl w:val="D6668268"/>
    <w:lvl w:ilvl="0" w:tplc="78748B60">
      <w:start w:val="1"/>
      <w:numFmt w:val="bullet"/>
      <w:pStyle w:val="af9"/>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7" w15:restartNumberingAfterBreak="0">
    <w:nsid w:val="64985E46"/>
    <w:multiLevelType w:val="multilevel"/>
    <w:tmpl w:val="2C309012"/>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8"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3"/>
      <w:suff w:val="space"/>
      <w:lvlText w:val="%1.%2"/>
      <w:lvlJc w:val="left"/>
      <w:pPr>
        <w:ind w:firstLine="851"/>
      </w:pPr>
      <w:rPr>
        <w:rFonts w:ascii="Times New Roman" w:hAnsi="Times New Roman" w:cs="Times New Roman" w:hint="default"/>
      </w:rPr>
    </w:lvl>
    <w:lvl w:ilvl="2">
      <w:start w:val="1"/>
      <w:numFmt w:val="decimal"/>
      <w:pStyle w:val="34"/>
      <w:suff w:val="space"/>
      <w:lvlText w:val="%1.%2.%3"/>
      <w:lvlJc w:val="left"/>
      <w:pPr>
        <w:ind w:firstLine="851"/>
      </w:pPr>
      <w:rPr>
        <w:rFonts w:ascii="Times New Roman" w:hAnsi="Times New Roman" w:cs="Times New Roman" w:hint="default"/>
      </w:rPr>
    </w:lvl>
    <w:lvl w:ilvl="3">
      <w:start w:val="1"/>
      <w:numFmt w:val="decimal"/>
      <w:pStyle w:val="42"/>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1"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15:restartNumberingAfterBreak="0">
    <w:nsid w:val="6B1C6389"/>
    <w:multiLevelType w:val="multilevel"/>
    <w:tmpl w:val="CC2ADCEA"/>
    <w:styleLink w:val="24"/>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3" w15:restartNumberingAfterBreak="0">
    <w:nsid w:val="6C3F0BEE"/>
    <w:multiLevelType w:val="hybridMultilevel"/>
    <w:tmpl w:val="749C286A"/>
    <w:name w:val="WW8Num5"/>
    <w:lvl w:ilvl="0" w:tplc="60AABEAE">
      <w:start w:val="1"/>
      <w:numFmt w:val="decimal"/>
      <w:lvlText w:val="%1."/>
      <w:lvlJc w:val="left"/>
      <w:pPr>
        <w:ind w:left="1800" w:hanging="360"/>
      </w:pPr>
    </w:lvl>
    <w:lvl w:ilvl="1" w:tplc="9E48B24E" w:tentative="1">
      <w:start w:val="1"/>
      <w:numFmt w:val="lowerLetter"/>
      <w:lvlText w:val="%2."/>
      <w:lvlJc w:val="left"/>
      <w:pPr>
        <w:ind w:left="2520" w:hanging="360"/>
      </w:pPr>
    </w:lvl>
    <w:lvl w:ilvl="2" w:tplc="01E29F08" w:tentative="1">
      <w:start w:val="1"/>
      <w:numFmt w:val="lowerRoman"/>
      <w:lvlText w:val="%3."/>
      <w:lvlJc w:val="right"/>
      <w:pPr>
        <w:ind w:left="3240" w:hanging="180"/>
      </w:pPr>
    </w:lvl>
    <w:lvl w:ilvl="3" w:tplc="715AE556" w:tentative="1">
      <w:start w:val="1"/>
      <w:numFmt w:val="decimal"/>
      <w:lvlText w:val="%4."/>
      <w:lvlJc w:val="left"/>
      <w:pPr>
        <w:ind w:left="3960" w:hanging="360"/>
      </w:pPr>
    </w:lvl>
    <w:lvl w:ilvl="4" w:tplc="A0EE4DDA" w:tentative="1">
      <w:start w:val="1"/>
      <w:numFmt w:val="lowerLetter"/>
      <w:lvlText w:val="%5."/>
      <w:lvlJc w:val="left"/>
      <w:pPr>
        <w:ind w:left="4680" w:hanging="360"/>
      </w:pPr>
    </w:lvl>
    <w:lvl w:ilvl="5" w:tplc="2A50C508" w:tentative="1">
      <w:start w:val="1"/>
      <w:numFmt w:val="lowerRoman"/>
      <w:lvlText w:val="%6."/>
      <w:lvlJc w:val="right"/>
      <w:pPr>
        <w:ind w:left="5400" w:hanging="180"/>
      </w:pPr>
    </w:lvl>
    <w:lvl w:ilvl="6" w:tplc="5D840274" w:tentative="1">
      <w:start w:val="1"/>
      <w:numFmt w:val="decimal"/>
      <w:lvlText w:val="%7."/>
      <w:lvlJc w:val="left"/>
      <w:pPr>
        <w:ind w:left="6120" w:hanging="360"/>
      </w:pPr>
    </w:lvl>
    <w:lvl w:ilvl="7" w:tplc="5DB2DAC6" w:tentative="1">
      <w:start w:val="1"/>
      <w:numFmt w:val="lowerLetter"/>
      <w:lvlText w:val="%8."/>
      <w:lvlJc w:val="left"/>
      <w:pPr>
        <w:ind w:left="6840" w:hanging="360"/>
      </w:pPr>
    </w:lvl>
    <w:lvl w:ilvl="8" w:tplc="56DEE60A" w:tentative="1">
      <w:start w:val="1"/>
      <w:numFmt w:val="lowerRoman"/>
      <w:lvlText w:val="%9."/>
      <w:lvlJc w:val="right"/>
      <w:pPr>
        <w:ind w:left="7560" w:hanging="180"/>
      </w:pPr>
    </w:lvl>
  </w:abstractNum>
  <w:abstractNum w:abstractNumId="104" w15:restartNumberingAfterBreak="0">
    <w:nsid w:val="6D2B4A05"/>
    <w:multiLevelType w:val="hybridMultilevel"/>
    <w:tmpl w:val="5E0ECC58"/>
    <w:lvl w:ilvl="0" w:tplc="5DF4CA16">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5" w15:restartNumberingAfterBreak="0">
    <w:nsid w:val="73AE2FB0"/>
    <w:multiLevelType w:val="multilevel"/>
    <w:tmpl w:val="8B666FB2"/>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6"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8"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09" w15:restartNumberingAfterBreak="0">
    <w:nsid w:val="7B3B6BD0"/>
    <w:multiLevelType w:val="hybridMultilevel"/>
    <w:tmpl w:val="95F8DD2E"/>
    <w:lvl w:ilvl="0" w:tplc="DBC6C13A">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0" w15:restartNumberingAfterBreak="0">
    <w:nsid w:val="7F523D30"/>
    <w:multiLevelType w:val="multilevel"/>
    <w:tmpl w:val="F9584F36"/>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2"/>
  </w:num>
  <w:num w:numId="2">
    <w:abstractNumId w:val="81"/>
  </w:num>
  <w:num w:numId="3">
    <w:abstractNumId w:val="39"/>
  </w:num>
  <w:num w:numId="4">
    <w:abstractNumId w:val="31"/>
  </w:num>
  <w:num w:numId="5">
    <w:abstractNumId w:val="48"/>
  </w:num>
  <w:num w:numId="6">
    <w:abstractNumId w:val="94"/>
  </w:num>
  <w:num w:numId="7">
    <w:abstractNumId w:val="47"/>
  </w:num>
  <w:num w:numId="8">
    <w:abstractNumId w:val="33"/>
  </w:num>
  <w:num w:numId="9">
    <w:abstractNumId w:val="91"/>
  </w:num>
  <w:num w:numId="10">
    <w:abstractNumId w:val="35"/>
  </w:num>
  <w:num w:numId="11">
    <w:abstractNumId w:val="79"/>
  </w:num>
  <w:num w:numId="12">
    <w:abstractNumId w:val="99"/>
  </w:num>
  <w:num w:numId="13">
    <w:abstractNumId w:val="95"/>
  </w:num>
  <w:num w:numId="14">
    <w:abstractNumId w:val="44"/>
  </w:num>
  <w:num w:numId="15">
    <w:abstractNumId w:val="65"/>
  </w:num>
  <w:num w:numId="16">
    <w:abstractNumId w:val="100"/>
  </w:num>
  <w:num w:numId="17">
    <w:abstractNumId w:val="42"/>
  </w:num>
  <w:num w:numId="18">
    <w:abstractNumId w:val="27"/>
  </w:num>
  <w:num w:numId="19">
    <w:abstractNumId w:val="84"/>
  </w:num>
  <w:num w:numId="20">
    <w:abstractNumId w:val="36"/>
  </w:num>
  <w:num w:numId="21">
    <w:abstractNumId w:val="1"/>
  </w:num>
  <w:num w:numId="22">
    <w:abstractNumId w:val="66"/>
  </w:num>
  <w:num w:numId="23">
    <w:abstractNumId w:val="62"/>
  </w:num>
  <w:num w:numId="24">
    <w:abstractNumId w:val="86"/>
  </w:num>
  <w:num w:numId="25">
    <w:abstractNumId w:val="37"/>
    <w:lvlOverride w:ilvl="0">
      <w:lvl w:ilvl="0">
        <w:start w:val="1"/>
        <w:numFmt w:val="decimal"/>
        <w:suff w:val="space"/>
        <w:lvlText w:val="%1."/>
        <w:lvlJc w:val="left"/>
        <w:pPr>
          <w:ind w:left="0" w:firstLine="0"/>
        </w:pPr>
        <w:rPr>
          <w:rFonts w:hint="default"/>
          <w:b/>
        </w:rPr>
      </w:lvl>
    </w:lvlOverride>
  </w:num>
  <w:num w:numId="26">
    <w:abstractNumId w:val="70"/>
  </w:num>
  <w:num w:numId="27">
    <w:abstractNumId w:val="101"/>
  </w:num>
  <w:num w:numId="2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06"/>
  </w:num>
  <w:num w:numId="31">
    <w:abstractNumId w:val="96"/>
  </w:num>
  <w:num w:numId="32">
    <w:abstractNumId w:val="107"/>
  </w:num>
  <w:num w:numId="33">
    <w:abstractNumId w:val="56"/>
  </w:num>
  <w:num w:numId="34">
    <w:abstractNumId w:val="102"/>
  </w:num>
  <w:num w:numId="35">
    <w:abstractNumId w:val="78"/>
  </w:num>
  <w:num w:numId="36">
    <w:abstractNumId w:val="58"/>
  </w:num>
  <w:num w:numId="37">
    <w:abstractNumId w:val="59"/>
  </w:num>
  <w:num w:numId="38">
    <w:abstractNumId w:val="52"/>
  </w:num>
  <w:num w:numId="39">
    <w:abstractNumId w:val="41"/>
  </w:num>
  <w:num w:numId="40">
    <w:abstractNumId w:val="24"/>
  </w:num>
  <w:num w:numId="41">
    <w:abstractNumId w:val="67"/>
  </w:num>
  <w:num w:numId="42">
    <w:abstractNumId w:val="43"/>
  </w:num>
  <w:num w:numId="43">
    <w:abstractNumId w:val="72"/>
  </w:num>
  <w:num w:numId="44">
    <w:abstractNumId w:val="30"/>
  </w:num>
  <w:num w:numId="45">
    <w:abstractNumId w:val="46"/>
  </w:num>
  <w:num w:numId="46">
    <w:abstractNumId w:val="104"/>
  </w:num>
  <w:num w:numId="47">
    <w:abstractNumId w:val="53"/>
  </w:num>
  <w:num w:numId="48">
    <w:abstractNumId w:val="73"/>
  </w:num>
  <w:num w:numId="49">
    <w:abstractNumId w:val="63"/>
  </w:num>
  <w:num w:numId="50">
    <w:abstractNumId w:val="97"/>
  </w:num>
  <w:num w:numId="51">
    <w:abstractNumId w:val="32"/>
  </w:num>
  <w:num w:numId="52">
    <w:abstractNumId w:val="40"/>
  </w:num>
  <w:num w:numId="53">
    <w:abstractNumId w:val="89"/>
  </w:num>
  <w:num w:numId="54">
    <w:abstractNumId w:val="57"/>
  </w:num>
  <w:num w:numId="55">
    <w:abstractNumId w:val="80"/>
  </w:num>
  <w:num w:numId="56">
    <w:abstractNumId w:val="51"/>
  </w:num>
  <w:num w:numId="57">
    <w:abstractNumId w:val="108"/>
  </w:num>
  <w:num w:numId="58">
    <w:abstractNumId w:val="69"/>
  </w:num>
  <w:num w:numId="59">
    <w:abstractNumId w:val="50"/>
  </w:num>
  <w:num w:numId="60">
    <w:abstractNumId w:val="29"/>
  </w:num>
  <w:num w:numId="61">
    <w:abstractNumId w:val="60"/>
  </w:num>
  <w:num w:numId="62">
    <w:abstractNumId w:val="90"/>
  </w:num>
  <w:num w:numId="63">
    <w:abstractNumId w:val="105"/>
  </w:num>
  <w:num w:numId="64">
    <w:abstractNumId w:val="110"/>
  </w:num>
  <w:num w:numId="65">
    <w:abstractNumId w:val="109"/>
  </w:num>
  <w:num w:numId="66">
    <w:abstractNumId w:val="23"/>
  </w:num>
  <w:num w:numId="67">
    <w:abstractNumId w:val="88"/>
  </w:num>
  <w:num w:numId="68">
    <w:abstractNumId w:val="77"/>
  </w:num>
  <w:num w:numId="69">
    <w:abstractNumId w:val="87"/>
  </w:num>
  <w:num w:numId="70">
    <w:abstractNumId w:val="85"/>
  </w:num>
  <w:num w:numId="71">
    <w:abstractNumId w:val="83"/>
  </w:num>
  <w:num w:numId="72">
    <w:abstractNumId w:val="64"/>
  </w:num>
  <w:num w:numId="73">
    <w:abstractNumId w:val="49"/>
  </w:num>
  <w:num w:numId="74">
    <w:abstractNumId w:val="0"/>
  </w:num>
  <w:num w:numId="75">
    <w:abstractNumId w:val="55"/>
  </w:num>
  <w:num w:numId="76">
    <w:abstractNumId w:val="34"/>
  </w:num>
  <w:num w:numId="77">
    <w:abstractNumId w:val="61"/>
  </w:num>
  <w:num w:numId="78">
    <w:abstractNumId w:val="76"/>
  </w:num>
  <w:num w:numId="79">
    <w:abstractNumId w:val="75"/>
  </w:num>
  <w:num w:numId="80">
    <w:abstractNumId w:val="25"/>
  </w:num>
  <w:num w:numId="81">
    <w:abstractNumId w:val="98"/>
  </w:num>
  <w:num w:numId="82">
    <w:abstractNumId w:val="26"/>
  </w:num>
  <w:num w:numId="83">
    <w:abstractNumId w:val="45"/>
  </w:num>
  <w:num w:numId="84">
    <w:abstractNumId w:val="92"/>
  </w:num>
  <w:num w:numId="85">
    <w:abstractNumId w:val="38"/>
  </w:num>
  <w:num w:numId="86">
    <w:abstractNumId w:val="74"/>
  </w:num>
  <w:num w:numId="87">
    <w:abstractNumId w:val="21"/>
  </w:num>
  <w:num w:numId="88">
    <w:abstractNumId w:val="68"/>
  </w:num>
  <w:num w:numId="89">
    <w:abstractNumId w:val="93"/>
  </w:num>
  <w:num w:numId="90">
    <w:abstractNumId w:val="54"/>
  </w:num>
  <w:num w:numId="91">
    <w:abstractNumId w:val="37"/>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522"/>
    <w:rsid w:val="00001C00"/>
    <w:rsid w:val="000027F2"/>
    <w:rsid w:val="00003D5A"/>
    <w:rsid w:val="00004A6E"/>
    <w:rsid w:val="00004B22"/>
    <w:rsid w:val="00004C4F"/>
    <w:rsid w:val="00005173"/>
    <w:rsid w:val="00005881"/>
    <w:rsid w:val="00005F7D"/>
    <w:rsid w:val="000061F9"/>
    <w:rsid w:val="000067F1"/>
    <w:rsid w:val="0000683E"/>
    <w:rsid w:val="0000715D"/>
    <w:rsid w:val="00007D71"/>
    <w:rsid w:val="00010D38"/>
    <w:rsid w:val="0001206D"/>
    <w:rsid w:val="00012277"/>
    <w:rsid w:val="00012327"/>
    <w:rsid w:val="000127EA"/>
    <w:rsid w:val="00012822"/>
    <w:rsid w:val="00012D1E"/>
    <w:rsid w:val="00012FDF"/>
    <w:rsid w:val="0001468A"/>
    <w:rsid w:val="000157EF"/>
    <w:rsid w:val="0001583C"/>
    <w:rsid w:val="00016696"/>
    <w:rsid w:val="00016C64"/>
    <w:rsid w:val="00016E4B"/>
    <w:rsid w:val="000204FD"/>
    <w:rsid w:val="00020608"/>
    <w:rsid w:val="000206E4"/>
    <w:rsid w:val="000209C7"/>
    <w:rsid w:val="00020DD6"/>
    <w:rsid w:val="000218C4"/>
    <w:rsid w:val="00021AA0"/>
    <w:rsid w:val="00021E54"/>
    <w:rsid w:val="0002223D"/>
    <w:rsid w:val="00022B13"/>
    <w:rsid w:val="00022CE9"/>
    <w:rsid w:val="00022FDD"/>
    <w:rsid w:val="00023C74"/>
    <w:rsid w:val="0002401B"/>
    <w:rsid w:val="000241CD"/>
    <w:rsid w:val="000247EA"/>
    <w:rsid w:val="0002487E"/>
    <w:rsid w:val="00024A90"/>
    <w:rsid w:val="000258ED"/>
    <w:rsid w:val="00025B0A"/>
    <w:rsid w:val="000261B4"/>
    <w:rsid w:val="000265DE"/>
    <w:rsid w:val="000268FF"/>
    <w:rsid w:val="00026C3B"/>
    <w:rsid w:val="000274F2"/>
    <w:rsid w:val="00027978"/>
    <w:rsid w:val="000279A2"/>
    <w:rsid w:val="0003012B"/>
    <w:rsid w:val="00030DE3"/>
    <w:rsid w:val="000311F0"/>
    <w:rsid w:val="0003166F"/>
    <w:rsid w:val="000317C8"/>
    <w:rsid w:val="00031AD4"/>
    <w:rsid w:val="00031CAE"/>
    <w:rsid w:val="00031EE5"/>
    <w:rsid w:val="00032C2F"/>
    <w:rsid w:val="00032C38"/>
    <w:rsid w:val="000337ED"/>
    <w:rsid w:val="000339D3"/>
    <w:rsid w:val="00035927"/>
    <w:rsid w:val="000364C2"/>
    <w:rsid w:val="00037A12"/>
    <w:rsid w:val="00041BD6"/>
    <w:rsid w:val="00041EC3"/>
    <w:rsid w:val="00041FBC"/>
    <w:rsid w:val="00042002"/>
    <w:rsid w:val="00043B05"/>
    <w:rsid w:val="000441A2"/>
    <w:rsid w:val="000441A7"/>
    <w:rsid w:val="00044663"/>
    <w:rsid w:val="000447EA"/>
    <w:rsid w:val="00044AE1"/>
    <w:rsid w:val="00046381"/>
    <w:rsid w:val="000473F7"/>
    <w:rsid w:val="00047636"/>
    <w:rsid w:val="00047872"/>
    <w:rsid w:val="00050419"/>
    <w:rsid w:val="000504EF"/>
    <w:rsid w:val="000508F9"/>
    <w:rsid w:val="0005104C"/>
    <w:rsid w:val="000516F8"/>
    <w:rsid w:val="00051D3E"/>
    <w:rsid w:val="00052297"/>
    <w:rsid w:val="0005351C"/>
    <w:rsid w:val="00054716"/>
    <w:rsid w:val="00054897"/>
    <w:rsid w:val="000551E4"/>
    <w:rsid w:val="0005564C"/>
    <w:rsid w:val="0005616A"/>
    <w:rsid w:val="000563B3"/>
    <w:rsid w:val="00057BE5"/>
    <w:rsid w:val="00057C9E"/>
    <w:rsid w:val="0006006C"/>
    <w:rsid w:val="00060B0E"/>
    <w:rsid w:val="00061351"/>
    <w:rsid w:val="0006155E"/>
    <w:rsid w:val="000615C1"/>
    <w:rsid w:val="00061886"/>
    <w:rsid w:val="00061ECC"/>
    <w:rsid w:val="00061FB9"/>
    <w:rsid w:val="000623BE"/>
    <w:rsid w:val="000625EE"/>
    <w:rsid w:val="00062886"/>
    <w:rsid w:val="00062EC8"/>
    <w:rsid w:val="00063E9C"/>
    <w:rsid w:val="000654B6"/>
    <w:rsid w:val="00065705"/>
    <w:rsid w:val="00065B0B"/>
    <w:rsid w:val="0006678E"/>
    <w:rsid w:val="00066CB0"/>
    <w:rsid w:val="000670CD"/>
    <w:rsid w:val="00067D0B"/>
    <w:rsid w:val="00067FB1"/>
    <w:rsid w:val="0007012C"/>
    <w:rsid w:val="00070462"/>
    <w:rsid w:val="00070506"/>
    <w:rsid w:val="00070DAD"/>
    <w:rsid w:val="0007125D"/>
    <w:rsid w:val="00072455"/>
    <w:rsid w:val="000727E1"/>
    <w:rsid w:val="00072863"/>
    <w:rsid w:val="00072B8E"/>
    <w:rsid w:val="00073829"/>
    <w:rsid w:val="00073BAD"/>
    <w:rsid w:val="000744E7"/>
    <w:rsid w:val="00074D35"/>
    <w:rsid w:val="00074D3B"/>
    <w:rsid w:val="000751A9"/>
    <w:rsid w:val="00075B29"/>
    <w:rsid w:val="00075C55"/>
    <w:rsid w:val="00075E8D"/>
    <w:rsid w:val="0007633A"/>
    <w:rsid w:val="00076804"/>
    <w:rsid w:val="00076E2F"/>
    <w:rsid w:val="00076EF5"/>
    <w:rsid w:val="00076EF8"/>
    <w:rsid w:val="00080A1D"/>
    <w:rsid w:val="00080A41"/>
    <w:rsid w:val="000810F9"/>
    <w:rsid w:val="00081C62"/>
    <w:rsid w:val="00082AB2"/>
    <w:rsid w:val="00082F9A"/>
    <w:rsid w:val="00083C6A"/>
    <w:rsid w:val="00084486"/>
    <w:rsid w:val="00084C37"/>
    <w:rsid w:val="0008535D"/>
    <w:rsid w:val="00085712"/>
    <w:rsid w:val="000861A4"/>
    <w:rsid w:val="000864F7"/>
    <w:rsid w:val="000866CE"/>
    <w:rsid w:val="00086E7A"/>
    <w:rsid w:val="00087063"/>
    <w:rsid w:val="0008732F"/>
    <w:rsid w:val="00087475"/>
    <w:rsid w:val="00087C99"/>
    <w:rsid w:val="00087CA5"/>
    <w:rsid w:val="00087E2F"/>
    <w:rsid w:val="00090B90"/>
    <w:rsid w:val="00091465"/>
    <w:rsid w:val="0009241C"/>
    <w:rsid w:val="00093D96"/>
    <w:rsid w:val="000943DC"/>
    <w:rsid w:val="000956B7"/>
    <w:rsid w:val="00096355"/>
    <w:rsid w:val="00097464"/>
    <w:rsid w:val="00097EB9"/>
    <w:rsid w:val="000A0F90"/>
    <w:rsid w:val="000A127E"/>
    <w:rsid w:val="000A129E"/>
    <w:rsid w:val="000A1D4F"/>
    <w:rsid w:val="000A20A0"/>
    <w:rsid w:val="000A21A2"/>
    <w:rsid w:val="000A324A"/>
    <w:rsid w:val="000A32B6"/>
    <w:rsid w:val="000A4624"/>
    <w:rsid w:val="000A61EB"/>
    <w:rsid w:val="000A649D"/>
    <w:rsid w:val="000A67CD"/>
    <w:rsid w:val="000A6BBC"/>
    <w:rsid w:val="000A7E9E"/>
    <w:rsid w:val="000B021A"/>
    <w:rsid w:val="000B10BA"/>
    <w:rsid w:val="000B1A50"/>
    <w:rsid w:val="000B1DAB"/>
    <w:rsid w:val="000B2047"/>
    <w:rsid w:val="000B28F9"/>
    <w:rsid w:val="000B2D2D"/>
    <w:rsid w:val="000B3215"/>
    <w:rsid w:val="000B385F"/>
    <w:rsid w:val="000B3F72"/>
    <w:rsid w:val="000B46A4"/>
    <w:rsid w:val="000B6116"/>
    <w:rsid w:val="000B65C7"/>
    <w:rsid w:val="000B6811"/>
    <w:rsid w:val="000B76EE"/>
    <w:rsid w:val="000B7FA4"/>
    <w:rsid w:val="000C1845"/>
    <w:rsid w:val="000C1D00"/>
    <w:rsid w:val="000C1E5E"/>
    <w:rsid w:val="000C3296"/>
    <w:rsid w:val="000C33FA"/>
    <w:rsid w:val="000C35AF"/>
    <w:rsid w:val="000C3610"/>
    <w:rsid w:val="000C3855"/>
    <w:rsid w:val="000C61B8"/>
    <w:rsid w:val="000C6A81"/>
    <w:rsid w:val="000C6D51"/>
    <w:rsid w:val="000C6E0F"/>
    <w:rsid w:val="000C72F3"/>
    <w:rsid w:val="000D08DE"/>
    <w:rsid w:val="000D0A99"/>
    <w:rsid w:val="000D0C99"/>
    <w:rsid w:val="000D14AE"/>
    <w:rsid w:val="000D2CDC"/>
    <w:rsid w:val="000D4E54"/>
    <w:rsid w:val="000D57C4"/>
    <w:rsid w:val="000D6DA4"/>
    <w:rsid w:val="000D708F"/>
    <w:rsid w:val="000D7F1F"/>
    <w:rsid w:val="000E02E7"/>
    <w:rsid w:val="000E0607"/>
    <w:rsid w:val="000E0E30"/>
    <w:rsid w:val="000E114F"/>
    <w:rsid w:val="000E168A"/>
    <w:rsid w:val="000E187D"/>
    <w:rsid w:val="000E26EF"/>
    <w:rsid w:val="000E3572"/>
    <w:rsid w:val="000E3E33"/>
    <w:rsid w:val="000E408E"/>
    <w:rsid w:val="000E4417"/>
    <w:rsid w:val="000E4E56"/>
    <w:rsid w:val="000E5155"/>
    <w:rsid w:val="000E54B3"/>
    <w:rsid w:val="000E6898"/>
    <w:rsid w:val="000E6E2E"/>
    <w:rsid w:val="000E7A22"/>
    <w:rsid w:val="000F019F"/>
    <w:rsid w:val="000F02C8"/>
    <w:rsid w:val="000F0423"/>
    <w:rsid w:val="000F0DBB"/>
    <w:rsid w:val="000F0F29"/>
    <w:rsid w:val="000F2713"/>
    <w:rsid w:val="000F2C7C"/>
    <w:rsid w:val="000F3908"/>
    <w:rsid w:val="000F3986"/>
    <w:rsid w:val="000F46A0"/>
    <w:rsid w:val="000F66F9"/>
    <w:rsid w:val="000F699D"/>
    <w:rsid w:val="000F6E37"/>
    <w:rsid w:val="000F6FEE"/>
    <w:rsid w:val="000F7472"/>
    <w:rsid w:val="000F76AE"/>
    <w:rsid w:val="001001FC"/>
    <w:rsid w:val="00100600"/>
    <w:rsid w:val="0010069C"/>
    <w:rsid w:val="00100F82"/>
    <w:rsid w:val="0010241E"/>
    <w:rsid w:val="0010329F"/>
    <w:rsid w:val="00103348"/>
    <w:rsid w:val="00103450"/>
    <w:rsid w:val="001039D6"/>
    <w:rsid w:val="00104A9B"/>
    <w:rsid w:val="00104D25"/>
    <w:rsid w:val="00104F5F"/>
    <w:rsid w:val="00105D1C"/>
    <w:rsid w:val="00105DC1"/>
    <w:rsid w:val="0010693E"/>
    <w:rsid w:val="001100FA"/>
    <w:rsid w:val="001116B3"/>
    <w:rsid w:val="00111ECE"/>
    <w:rsid w:val="00111FB4"/>
    <w:rsid w:val="00112A03"/>
    <w:rsid w:val="00112E6D"/>
    <w:rsid w:val="00112EEA"/>
    <w:rsid w:val="001145EE"/>
    <w:rsid w:val="001157BB"/>
    <w:rsid w:val="00115FE9"/>
    <w:rsid w:val="00116C43"/>
    <w:rsid w:val="00117A9F"/>
    <w:rsid w:val="00120F6B"/>
    <w:rsid w:val="0012151A"/>
    <w:rsid w:val="0012169E"/>
    <w:rsid w:val="00121DF5"/>
    <w:rsid w:val="0012231A"/>
    <w:rsid w:val="00122F7C"/>
    <w:rsid w:val="001236A2"/>
    <w:rsid w:val="00123A31"/>
    <w:rsid w:val="00124602"/>
    <w:rsid w:val="00125D83"/>
    <w:rsid w:val="00125F12"/>
    <w:rsid w:val="00125F93"/>
    <w:rsid w:val="00126044"/>
    <w:rsid w:val="001264B5"/>
    <w:rsid w:val="00126529"/>
    <w:rsid w:val="00126A10"/>
    <w:rsid w:val="001279B6"/>
    <w:rsid w:val="00127B0D"/>
    <w:rsid w:val="00130037"/>
    <w:rsid w:val="001303EC"/>
    <w:rsid w:val="00130C54"/>
    <w:rsid w:val="0013194C"/>
    <w:rsid w:val="0013212B"/>
    <w:rsid w:val="001327EE"/>
    <w:rsid w:val="00132E7C"/>
    <w:rsid w:val="001337C7"/>
    <w:rsid w:val="001344EE"/>
    <w:rsid w:val="00134792"/>
    <w:rsid w:val="00134E49"/>
    <w:rsid w:val="0013558F"/>
    <w:rsid w:val="00136292"/>
    <w:rsid w:val="001363C0"/>
    <w:rsid w:val="001367DF"/>
    <w:rsid w:val="00136BED"/>
    <w:rsid w:val="001374A8"/>
    <w:rsid w:val="001374AE"/>
    <w:rsid w:val="001377B8"/>
    <w:rsid w:val="00137B7B"/>
    <w:rsid w:val="00137F64"/>
    <w:rsid w:val="00140076"/>
    <w:rsid w:val="001404B0"/>
    <w:rsid w:val="001418F7"/>
    <w:rsid w:val="0014377E"/>
    <w:rsid w:val="00143D2A"/>
    <w:rsid w:val="00143EFA"/>
    <w:rsid w:val="001447A1"/>
    <w:rsid w:val="0014639E"/>
    <w:rsid w:val="0014674C"/>
    <w:rsid w:val="00146D62"/>
    <w:rsid w:val="001470D1"/>
    <w:rsid w:val="0014768E"/>
    <w:rsid w:val="00150B3E"/>
    <w:rsid w:val="00150BD9"/>
    <w:rsid w:val="001515B8"/>
    <w:rsid w:val="00152D84"/>
    <w:rsid w:val="00153214"/>
    <w:rsid w:val="00153A37"/>
    <w:rsid w:val="00153C30"/>
    <w:rsid w:val="001545AA"/>
    <w:rsid w:val="00154DD2"/>
    <w:rsid w:val="00155114"/>
    <w:rsid w:val="00155ACE"/>
    <w:rsid w:val="0015609D"/>
    <w:rsid w:val="001564C9"/>
    <w:rsid w:val="001564F0"/>
    <w:rsid w:val="001565E3"/>
    <w:rsid w:val="00156E48"/>
    <w:rsid w:val="001571A2"/>
    <w:rsid w:val="001574E9"/>
    <w:rsid w:val="00157ADB"/>
    <w:rsid w:val="001605E9"/>
    <w:rsid w:val="00161027"/>
    <w:rsid w:val="00161607"/>
    <w:rsid w:val="0016401D"/>
    <w:rsid w:val="001645CB"/>
    <w:rsid w:val="001646A5"/>
    <w:rsid w:val="00164DE9"/>
    <w:rsid w:val="001658DC"/>
    <w:rsid w:val="00165970"/>
    <w:rsid w:val="00165B20"/>
    <w:rsid w:val="00165F20"/>
    <w:rsid w:val="00166312"/>
    <w:rsid w:val="00166A43"/>
    <w:rsid w:val="00166C26"/>
    <w:rsid w:val="00167050"/>
    <w:rsid w:val="00170B99"/>
    <w:rsid w:val="001715CA"/>
    <w:rsid w:val="0017181B"/>
    <w:rsid w:val="00171EAE"/>
    <w:rsid w:val="00172157"/>
    <w:rsid w:val="00172333"/>
    <w:rsid w:val="001727AA"/>
    <w:rsid w:val="00172975"/>
    <w:rsid w:val="00172C6C"/>
    <w:rsid w:val="00172DC5"/>
    <w:rsid w:val="0017379C"/>
    <w:rsid w:val="00173A63"/>
    <w:rsid w:val="00173D60"/>
    <w:rsid w:val="00173E8F"/>
    <w:rsid w:val="00174761"/>
    <w:rsid w:val="00174AA7"/>
    <w:rsid w:val="00174B88"/>
    <w:rsid w:val="0017596B"/>
    <w:rsid w:val="00176AE3"/>
    <w:rsid w:val="00177981"/>
    <w:rsid w:val="001779B6"/>
    <w:rsid w:val="00180C62"/>
    <w:rsid w:val="001811E7"/>
    <w:rsid w:val="00181CED"/>
    <w:rsid w:val="00181DCC"/>
    <w:rsid w:val="00181F0D"/>
    <w:rsid w:val="00182260"/>
    <w:rsid w:val="001822D5"/>
    <w:rsid w:val="0018288A"/>
    <w:rsid w:val="00183136"/>
    <w:rsid w:val="00183451"/>
    <w:rsid w:val="00183642"/>
    <w:rsid w:val="0018372E"/>
    <w:rsid w:val="0018372F"/>
    <w:rsid w:val="001846F0"/>
    <w:rsid w:val="001856D1"/>
    <w:rsid w:val="00185A33"/>
    <w:rsid w:val="00185A37"/>
    <w:rsid w:val="00185B9D"/>
    <w:rsid w:val="00185DA3"/>
    <w:rsid w:val="00185FD0"/>
    <w:rsid w:val="0018643A"/>
    <w:rsid w:val="001867A9"/>
    <w:rsid w:val="00190387"/>
    <w:rsid w:val="001906C6"/>
    <w:rsid w:val="00191580"/>
    <w:rsid w:val="00191CA7"/>
    <w:rsid w:val="00191F12"/>
    <w:rsid w:val="0019241D"/>
    <w:rsid w:val="0019254E"/>
    <w:rsid w:val="001929A7"/>
    <w:rsid w:val="00192AF4"/>
    <w:rsid w:val="00193003"/>
    <w:rsid w:val="0019323D"/>
    <w:rsid w:val="001932AD"/>
    <w:rsid w:val="001934F9"/>
    <w:rsid w:val="00193D93"/>
    <w:rsid w:val="001942D1"/>
    <w:rsid w:val="001948DB"/>
    <w:rsid w:val="00194C42"/>
    <w:rsid w:val="00194D2E"/>
    <w:rsid w:val="001955F4"/>
    <w:rsid w:val="00195939"/>
    <w:rsid w:val="00195EB8"/>
    <w:rsid w:val="00195F04"/>
    <w:rsid w:val="0019617C"/>
    <w:rsid w:val="001965EC"/>
    <w:rsid w:val="00196838"/>
    <w:rsid w:val="00196CE1"/>
    <w:rsid w:val="00196E6F"/>
    <w:rsid w:val="00197A49"/>
    <w:rsid w:val="001A0104"/>
    <w:rsid w:val="001A040F"/>
    <w:rsid w:val="001A0526"/>
    <w:rsid w:val="001A05F6"/>
    <w:rsid w:val="001A132F"/>
    <w:rsid w:val="001A1379"/>
    <w:rsid w:val="001A161E"/>
    <w:rsid w:val="001A1642"/>
    <w:rsid w:val="001A1ACB"/>
    <w:rsid w:val="001A1F8B"/>
    <w:rsid w:val="001A25F6"/>
    <w:rsid w:val="001A2727"/>
    <w:rsid w:val="001A2A76"/>
    <w:rsid w:val="001A3569"/>
    <w:rsid w:val="001A36DA"/>
    <w:rsid w:val="001A3C47"/>
    <w:rsid w:val="001A4A09"/>
    <w:rsid w:val="001A559F"/>
    <w:rsid w:val="001A5692"/>
    <w:rsid w:val="001A5C79"/>
    <w:rsid w:val="001A621C"/>
    <w:rsid w:val="001A642C"/>
    <w:rsid w:val="001A69F7"/>
    <w:rsid w:val="001A7333"/>
    <w:rsid w:val="001A7403"/>
    <w:rsid w:val="001A774D"/>
    <w:rsid w:val="001A7D78"/>
    <w:rsid w:val="001B091E"/>
    <w:rsid w:val="001B13A5"/>
    <w:rsid w:val="001B201F"/>
    <w:rsid w:val="001B21B0"/>
    <w:rsid w:val="001B2E75"/>
    <w:rsid w:val="001B354F"/>
    <w:rsid w:val="001B3918"/>
    <w:rsid w:val="001B3EAC"/>
    <w:rsid w:val="001B473E"/>
    <w:rsid w:val="001B615F"/>
    <w:rsid w:val="001B618B"/>
    <w:rsid w:val="001B675A"/>
    <w:rsid w:val="001B6B65"/>
    <w:rsid w:val="001B754A"/>
    <w:rsid w:val="001B7678"/>
    <w:rsid w:val="001B7C18"/>
    <w:rsid w:val="001C0037"/>
    <w:rsid w:val="001C0F10"/>
    <w:rsid w:val="001C0FDB"/>
    <w:rsid w:val="001C19C6"/>
    <w:rsid w:val="001C1B47"/>
    <w:rsid w:val="001C2301"/>
    <w:rsid w:val="001C2E9F"/>
    <w:rsid w:val="001C40A1"/>
    <w:rsid w:val="001C41F0"/>
    <w:rsid w:val="001C4BBD"/>
    <w:rsid w:val="001C5219"/>
    <w:rsid w:val="001C56EB"/>
    <w:rsid w:val="001C6FCB"/>
    <w:rsid w:val="001C7157"/>
    <w:rsid w:val="001C7919"/>
    <w:rsid w:val="001C7AE4"/>
    <w:rsid w:val="001D0377"/>
    <w:rsid w:val="001D041F"/>
    <w:rsid w:val="001D04CB"/>
    <w:rsid w:val="001D05D3"/>
    <w:rsid w:val="001D0C2E"/>
    <w:rsid w:val="001D0E0C"/>
    <w:rsid w:val="001D1248"/>
    <w:rsid w:val="001D1A74"/>
    <w:rsid w:val="001D1D89"/>
    <w:rsid w:val="001D2841"/>
    <w:rsid w:val="001D3B5F"/>
    <w:rsid w:val="001D6106"/>
    <w:rsid w:val="001D68E0"/>
    <w:rsid w:val="001D6D15"/>
    <w:rsid w:val="001D7666"/>
    <w:rsid w:val="001D79ED"/>
    <w:rsid w:val="001E1DFB"/>
    <w:rsid w:val="001E21A2"/>
    <w:rsid w:val="001E2E2C"/>
    <w:rsid w:val="001E36A7"/>
    <w:rsid w:val="001E377E"/>
    <w:rsid w:val="001E3E54"/>
    <w:rsid w:val="001E4377"/>
    <w:rsid w:val="001E4800"/>
    <w:rsid w:val="001E48FF"/>
    <w:rsid w:val="001E4F33"/>
    <w:rsid w:val="001E5580"/>
    <w:rsid w:val="001E6922"/>
    <w:rsid w:val="001E6968"/>
    <w:rsid w:val="001E7432"/>
    <w:rsid w:val="001E758D"/>
    <w:rsid w:val="001E7DBC"/>
    <w:rsid w:val="001F0566"/>
    <w:rsid w:val="001F2BAF"/>
    <w:rsid w:val="001F2C2B"/>
    <w:rsid w:val="001F31B9"/>
    <w:rsid w:val="001F356B"/>
    <w:rsid w:val="001F3C58"/>
    <w:rsid w:val="001F3D07"/>
    <w:rsid w:val="001F4940"/>
    <w:rsid w:val="001F519F"/>
    <w:rsid w:val="001F55BA"/>
    <w:rsid w:val="001F6276"/>
    <w:rsid w:val="001F6A2B"/>
    <w:rsid w:val="001F70AB"/>
    <w:rsid w:val="001F78B1"/>
    <w:rsid w:val="001F7970"/>
    <w:rsid w:val="001F7B36"/>
    <w:rsid w:val="001F7E83"/>
    <w:rsid w:val="00200163"/>
    <w:rsid w:val="00200CF0"/>
    <w:rsid w:val="00201821"/>
    <w:rsid w:val="00202501"/>
    <w:rsid w:val="00202E2F"/>
    <w:rsid w:val="00202F04"/>
    <w:rsid w:val="00203130"/>
    <w:rsid w:val="0020430F"/>
    <w:rsid w:val="0020534B"/>
    <w:rsid w:val="00205373"/>
    <w:rsid w:val="0020661D"/>
    <w:rsid w:val="00206F42"/>
    <w:rsid w:val="00207238"/>
    <w:rsid w:val="00207C14"/>
    <w:rsid w:val="00207D3E"/>
    <w:rsid w:val="00210494"/>
    <w:rsid w:val="00210775"/>
    <w:rsid w:val="00210EF9"/>
    <w:rsid w:val="002111C1"/>
    <w:rsid w:val="002112CF"/>
    <w:rsid w:val="002117AF"/>
    <w:rsid w:val="0021278F"/>
    <w:rsid w:val="00212928"/>
    <w:rsid w:val="0021358C"/>
    <w:rsid w:val="00213748"/>
    <w:rsid w:val="0021393E"/>
    <w:rsid w:val="00214037"/>
    <w:rsid w:val="00215652"/>
    <w:rsid w:val="00215AA9"/>
    <w:rsid w:val="00215C09"/>
    <w:rsid w:val="00216161"/>
    <w:rsid w:val="00216916"/>
    <w:rsid w:val="00217910"/>
    <w:rsid w:val="00220315"/>
    <w:rsid w:val="00220FAD"/>
    <w:rsid w:val="00221847"/>
    <w:rsid w:val="00221CEA"/>
    <w:rsid w:val="00221F85"/>
    <w:rsid w:val="0022210E"/>
    <w:rsid w:val="002223E8"/>
    <w:rsid w:val="00223420"/>
    <w:rsid w:val="00223A62"/>
    <w:rsid w:val="00223F82"/>
    <w:rsid w:val="002247CD"/>
    <w:rsid w:val="0022583A"/>
    <w:rsid w:val="002266A3"/>
    <w:rsid w:val="00226A36"/>
    <w:rsid w:val="0022701A"/>
    <w:rsid w:val="0022765D"/>
    <w:rsid w:val="00230C8A"/>
    <w:rsid w:val="00231231"/>
    <w:rsid w:val="00231353"/>
    <w:rsid w:val="00231A4D"/>
    <w:rsid w:val="00232049"/>
    <w:rsid w:val="002327E8"/>
    <w:rsid w:val="0023285B"/>
    <w:rsid w:val="00232936"/>
    <w:rsid w:val="00232E08"/>
    <w:rsid w:val="00236D46"/>
    <w:rsid w:val="00237676"/>
    <w:rsid w:val="00237687"/>
    <w:rsid w:val="00240055"/>
    <w:rsid w:val="002402D7"/>
    <w:rsid w:val="002404E6"/>
    <w:rsid w:val="0024070D"/>
    <w:rsid w:val="00240C00"/>
    <w:rsid w:val="00240FB3"/>
    <w:rsid w:val="00241583"/>
    <w:rsid w:val="00241877"/>
    <w:rsid w:val="002434AD"/>
    <w:rsid w:val="0024369F"/>
    <w:rsid w:val="002436B0"/>
    <w:rsid w:val="0024392F"/>
    <w:rsid w:val="00245023"/>
    <w:rsid w:val="00245B16"/>
    <w:rsid w:val="00245DF8"/>
    <w:rsid w:val="00247720"/>
    <w:rsid w:val="00247CF2"/>
    <w:rsid w:val="00250BB3"/>
    <w:rsid w:val="00251108"/>
    <w:rsid w:val="00251134"/>
    <w:rsid w:val="002519BE"/>
    <w:rsid w:val="00253F77"/>
    <w:rsid w:val="00254570"/>
    <w:rsid w:val="0025509D"/>
    <w:rsid w:val="00255513"/>
    <w:rsid w:val="00255E11"/>
    <w:rsid w:val="00255EDF"/>
    <w:rsid w:val="00256F55"/>
    <w:rsid w:val="002572AA"/>
    <w:rsid w:val="002576B8"/>
    <w:rsid w:val="00257B7D"/>
    <w:rsid w:val="002600CF"/>
    <w:rsid w:val="002603FE"/>
    <w:rsid w:val="0026064B"/>
    <w:rsid w:val="00260B84"/>
    <w:rsid w:val="00261200"/>
    <w:rsid w:val="002617C4"/>
    <w:rsid w:val="0026189C"/>
    <w:rsid w:val="002618C5"/>
    <w:rsid w:val="0026243B"/>
    <w:rsid w:val="00262810"/>
    <w:rsid w:val="00262B01"/>
    <w:rsid w:val="002630DD"/>
    <w:rsid w:val="00263987"/>
    <w:rsid w:val="00264778"/>
    <w:rsid w:val="00265F01"/>
    <w:rsid w:val="0026615B"/>
    <w:rsid w:val="00266D92"/>
    <w:rsid w:val="00267953"/>
    <w:rsid w:val="00270403"/>
    <w:rsid w:val="00270755"/>
    <w:rsid w:val="00270884"/>
    <w:rsid w:val="00270E5A"/>
    <w:rsid w:val="00270F1E"/>
    <w:rsid w:val="00270F56"/>
    <w:rsid w:val="00271168"/>
    <w:rsid w:val="0027164C"/>
    <w:rsid w:val="0027329B"/>
    <w:rsid w:val="00273CB6"/>
    <w:rsid w:val="002741EA"/>
    <w:rsid w:val="002748E3"/>
    <w:rsid w:val="00275B39"/>
    <w:rsid w:val="002776C3"/>
    <w:rsid w:val="00277DA1"/>
    <w:rsid w:val="00280561"/>
    <w:rsid w:val="00280834"/>
    <w:rsid w:val="0028107B"/>
    <w:rsid w:val="00281132"/>
    <w:rsid w:val="0028263D"/>
    <w:rsid w:val="00282AD4"/>
    <w:rsid w:val="00283538"/>
    <w:rsid w:val="00283D53"/>
    <w:rsid w:val="00284C34"/>
    <w:rsid w:val="00284C73"/>
    <w:rsid w:val="00285704"/>
    <w:rsid w:val="002861D2"/>
    <w:rsid w:val="002864B0"/>
    <w:rsid w:val="00286562"/>
    <w:rsid w:val="002867CE"/>
    <w:rsid w:val="00286BA2"/>
    <w:rsid w:val="002875ED"/>
    <w:rsid w:val="00287B25"/>
    <w:rsid w:val="00287B4D"/>
    <w:rsid w:val="00290AC1"/>
    <w:rsid w:val="00290DDC"/>
    <w:rsid w:val="00290ED3"/>
    <w:rsid w:val="00291652"/>
    <w:rsid w:val="00291846"/>
    <w:rsid w:val="00291DB3"/>
    <w:rsid w:val="00292B66"/>
    <w:rsid w:val="00292DE2"/>
    <w:rsid w:val="002933DE"/>
    <w:rsid w:val="0029368E"/>
    <w:rsid w:val="0029387E"/>
    <w:rsid w:val="00293EC6"/>
    <w:rsid w:val="002943A4"/>
    <w:rsid w:val="002943D5"/>
    <w:rsid w:val="002949AA"/>
    <w:rsid w:val="00296389"/>
    <w:rsid w:val="00296A0E"/>
    <w:rsid w:val="00296AA8"/>
    <w:rsid w:val="002974BE"/>
    <w:rsid w:val="002975EA"/>
    <w:rsid w:val="00297925"/>
    <w:rsid w:val="00297EC0"/>
    <w:rsid w:val="002A0418"/>
    <w:rsid w:val="002A06E3"/>
    <w:rsid w:val="002A0913"/>
    <w:rsid w:val="002A0DAE"/>
    <w:rsid w:val="002A1C35"/>
    <w:rsid w:val="002A3746"/>
    <w:rsid w:val="002A374F"/>
    <w:rsid w:val="002A3ECD"/>
    <w:rsid w:val="002A44B8"/>
    <w:rsid w:val="002A470F"/>
    <w:rsid w:val="002A4847"/>
    <w:rsid w:val="002A4D4F"/>
    <w:rsid w:val="002A5B47"/>
    <w:rsid w:val="002A5F50"/>
    <w:rsid w:val="002A6C2A"/>
    <w:rsid w:val="002A709A"/>
    <w:rsid w:val="002A7661"/>
    <w:rsid w:val="002B013F"/>
    <w:rsid w:val="002B1D90"/>
    <w:rsid w:val="002B25B1"/>
    <w:rsid w:val="002B268F"/>
    <w:rsid w:val="002B280C"/>
    <w:rsid w:val="002B29A0"/>
    <w:rsid w:val="002B3346"/>
    <w:rsid w:val="002B361B"/>
    <w:rsid w:val="002B3809"/>
    <w:rsid w:val="002B3C37"/>
    <w:rsid w:val="002B4E9B"/>
    <w:rsid w:val="002B51C5"/>
    <w:rsid w:val="002B5476"/>
    <w:rsid w:val="002B5883"/>
    <w:rsid w:val="002B5EBD"/>
    <w:rsid w:val="002B6056"/>
    <w:rsid w:val="002B646D"/>
    <w:rsid w:val="002B6F8D"/>
    <w:rsid w:val="002B7686"/>
    <w:rsid w:val="002B7DF7"/>
    <w:rsid w:val="002C0D51"/>
    <w:rsid w:val="002C149F"/>
    <w:rsid w:val="002C22FE"/>
    <w:rsid w:val="002C2CA5"/>
    <w:rsid w:val="002C3224"/>
    <w:rsid w:val="002C3322"/>
    <w:rsid w:val="002C37D6"/>
    <w:rsid w:val="002C47C7"/>
    <w:rsid w:val="002C4861"/>
    <w:rsid w:val="002C4BF6"/>
    <w:rsid w:val="002C4F83"/>
    <w:rsid w:val="002C5785"/>
    <w:rsid w:val="002C5937"/>
    <w:rsid w:val="002C596A"/>
    <w:rsid w:val="002C738F"/>
    <w:rsid w:val="002C7C81"/>
    <w:rsid w:val="002C7D03"/>
    <w:rsid w:val="002C7EB3"/>
    <w:rsid w:val="002D02DB"/>
    <w:rsid w:val="002D0C93"/>
    <w:rsid w:val="002D2A02"/>
    <w:rsid w:val="002D34A9"/>
    <w:rsid w:val="002D411D"/>
    <w:rsid w:val="002D43E1"/>
    <w:rsid w:val="002D513E"/>
    <w:rsid w:val="002D5316"/>
    <w:rsid w:val="002D5771"/>
    <w:rsid w:val="002D650C"/>
    <w:rsid w:val="002D7088"/>
    <w:rsid w:val="002D7120"/>
    <w:rsid w:val="002D719C"/>
    <w:rsid w:val="002D7581"/>
    <w:rsid w:val="002D7A37"/>
    <w:rsid w:val="002D7A81"/>
    <w:rsid w:val="002E04F3"/>
    <w:rsid w:val="002E0826"/>
    <w:rsid w:val="002E0ACC"/>
    <w:rsid w:val="002E0CD1"/>
    <w:rsid w:val="002E19B5"/>
    <w:rsid w:val="002E232E"/>
    <w:rsid w:val="002E3073"/>
    <w:rsid w:val="002E3285"/>
    <w:rsid w:val="002E409B"/>
    <w:rsid w:val="002E514D"/>
    <w:rsid w:val="002E738C"/>
    <w:rsid w:val="002F056C"/>
    <w:rsid w:val="002F1046"/>
    <w:rsid w:val="002F133D"/>
    <w:rsid w:val="002F2075"/>
    <w:rsid w:val="002F21D5"/>
    <w:rsid w:val="002F21DA"/>
    <w:rsid w:val="002F3030"/>
    <w:rsid w:val="002F4119"/>
    <w:rsid w:val="002F4625"/>
    <w:rsid w:val="002F481A"/>
    <w:rsid w:val="002F52B3"/>
    <w:rsid w:val="002F570A"/>
    <w:rsid w:val="002F6A75"/>
    <w:rsid w:val="002F6ACB"/>
    <w:rsid w:val="002F75A7"/>
    <w:rsid w:val="00300A73"/>
    <w:rsid w:val="00301212"/>
    <w:rsid w:val="003017E8"/>
    <w:rsid w:val="00302011"/>
    <w:rsid w:val="00303193"/>
    <w:rsid w:val="00304334"/>
    <w:rsid w:val="0030434D"/>
    <w:rsid w:val="003044CA"/>
    <w:rsid w:val="00304679"/>
    <w:rsid w:val="00304CC3"/>
    <w:rsid w:val="00305530"/>
    <w:rsid w:val="003058B1"/>
    <w:rsid w:val="00305B78"/>
    <w:rsid w:val="00306218"/>
    <w:rsid w:val="00307368"/>
    <w:rsid w:val="00307DE7"/>
    <w:rsid w:val="00310165"/>
    <w:rsid w:val="00310AD7"/>
    <w:rsid w:val="00311103"/>
    <w:rsid w:val="00311AED"/>
    <w:rsid w:val="00312BF3"/>
    <w:rsid w:val="00312EA4"/>
    <w:rsid w:val="00312F8C"/>
    <w:rsid w:val="003132CB"/>
    <w:rsid w:val="0031332E"/>
    <w:rsid w:val="00313B18"/>
    <w:rsid w:val="00314081"/>
    <w:rsid w:val="003142B8"/>
    <w:rsid w:val="0031451B"/>
    <w:rsid w:val="003147C1"/>
    <w:rsid w:val="00314993"/>
    <w:rsid w:val="00314A3E"/>
    <w:rsid w:val="00315458"/>
    <w:rsid w:val="003156C5"/>
    <w:rsid w:val="003157FF"/>
    <w:rsid w:val="00315E0F"/>
    <w:rsid w:val="00315E3C"/>
    <w:rsid w:val="003169FC"/>
    <w:rsid w:val="00317AD9"/>
    <w:rsid w:val="00320BE6"/>
    <w:rsid w:val="00321582"/>
    <w:rsid w:val="00321F45"/>
    <w:rsid w:val="00322086"/>
    <w:rsid w:val="00322F9A"/>
    <w:rsid w:val="00323581"/>
    <w:rsid w:val="003235B0"/>
    <w:rsid w:val="00323A0C"/>
    <w:rsid w:val="00323AB1"/>
    <w:rsid w:val="00324805"/>
    <w:rsid w:val="00324815"/>
    <w:rsid w:val="003249B9"/>
    <w:rsid w:val="0032501C"/>
    <w:rsid w:val="00325607"/>
    <w:rsid w:val="00325C99"/>
    <w:rsid w:val="0032634E"/>
    <w:rsid w:val="00327E5D"/>
    <w:rsid w:val="00327F19"/>
    <w:rsid w:val="003309F2"/>
    <w:rsid w:val="003331C2"/>
    <w:rsid w:val="00334EED"/>
    <w:rsid w:val="00335074"/>
    <w:rsid w:val="00335409"/>
    <w:rsid w:val="00335EEB"/>
    <w:rsid w:val="00336156"/>
    <w:rsid w:val="00336607"/>
    <w:rsid w:val="0034069B"/>
    <w:rsid w:val="00340A49"/>
    <w:rsid w:val="00341504"/>
    <w:rsid w:val="00341827"/>
    <w:rsid w:val="00341B8E"/>
    <w:rsid w:val="00342333"/>
    <w:rsid w:val="00342ADC"/>
    <w:rsid w:val="00342D97"/>
    <w:rsid w:val="00343C46"/>
    <w:rsid w:val="00345891"/>
    <w:rsid w:val="00345B88"/>
    <w:rsid w:val="00346AE6"/>
    <w:rsid w:val="00346B88"/>
    <w:rsid w:val="0035062D"/>
    <w:rsid w:val="0035089B"/>
    <w:rsid w:val="0035142A"/>
    <w:rsid w:val="00351462"/>
    <w:rsid w:val="00351737"/>
    <w:rsid w:val="003519B4"/>
    <w:rsid w:val="00351DED"/>
    <w:rsid w:val="00352283"/>
    <w:rsid w:val="00352B78"/>
    <w:rsid w:val="0035384C"/>
    <w:rsid w:val="00355566"/>
    <w:rsid w:val="0035588F"/>
    <w:rsid w:val="003558A9"/>
    <w:rsid w:val="00355DC6"/>
    <w:rsid w:val="003564A1"/>
    <w:rsid w:val="0035718B"/>
    <w:rsid w:val="0035725B"/>
    <w:rsid w:val="00357C72"/>
    <w:rsid w:val="003606F0"/>
    <w:rsid w:val="00360F4C"/>
    <w:rsid w:val="00361326"/>
    <w:rsid w:val="00361B3C"/>
    <w:rsid w:val="00361CFE"/>
    <w:rsid w:val="003624D0"/>
    <w:rsid w:val="00363E75"/>
    <w:rsid w:val="00364966"/>
    <w:rsid w:val="00364DB9"/>
    <w:rsid w:val="003653D1"/>
    <w:rsid w:val="003657C4"/>
    <w:rsid w:val="00365B35"/>
    <w:rsid w:val="00365CAD"/>
    <w:rsid w:val="00366446"/>
    <w:rsid w:val="003675FA"/>
    <w:rsid w:val="00367633"/>
    <w:rsid w:val="00367A5D"/>
    <w:rsid w:val="00367B56"/>
    <w:rsid w:val="00370002"/>
    <w:rsid w:val="00370B1B"/>
    <w:rsid w:val="00370DE8"/>
    <w:rsid w:val="00371526"/>
    <w:rsid w:val="00371EE8"/>
    <w:rsid w:val="00372C49"/>
    <w:rsid w:val="003750BF"/>
    <w:rsid w:val="00375333"/>
    <w:rsid w:val="003753CA"/>
    <w:rsid w:val="00375AE1"/>
    <w:rsid w:val="00375CA1"/>
    <w:rsid w:val="00376DA8"/>
    <w:rsid w:val="00376F7C"/>
    <w:rsid w:val="00376FEE"/>
    <w:rsid w:val="003800A0"/>
    <w:rsid w:val="003806C3"/>
    <w:rsid w:val="00380C01"/>
    <w:rsid w:val="00381629"/>
    <w:rsid w:val="0038240C"/>
    <w:rsid w:val="00382B00"/>
    <w:rsid w:val="00383AD4"/>
    <w:rsid w:val="00383DF5"/>
    <w:rsid w:val="00384EF1"/>
    <w:rsid w:val="00385EA5"/>
    <w:rsid w:val="00385F57"/>
    <w:rsid w:val="00386535"/>
    <w:rsid w:val="00386AF0"/>
    <w:rsid w:val="00386C50"/>
    <w:rsid w:val="00386D31"/>
    <w:rsid w:val="00386D59"/>
    <w:rsid w:val="00387159"/>
    <w:rsid w:val="003874B4"/>
    <w:rsid w:val="00391784"/>
    <w:rsid w:val="00391A25"/>
    <w:rsid w:val="00391DF4"/>
    <w:rsid w:val="00392B45"/>
    <w:rsid w:val="00392F45"/>
    <w:rsid w:val="00393351"/>
    <w:rsid w:val="00393E47"/>
    <w:rsid w:val="003949D5"/>
    <w:rsid w:val="00394E88"/>
    <w:rsid w:val="0039560D"/>
    <w:rsid w:val="003958BE"/>
    <w:rsid w:val="00395A41"/>
    <w:rsid w:val="003965C0"/>
    <w:rsid w:val="00396AA0"/>
    <w:rsid w:val="00397211"/>
    <w:rsid w:val="00397A29"/>
    <w:rsid w:val="003A1A9D"/>
    <w:rsid w:val="003A22A3"/>
    <w:rsid w:val="003A2516"/>
    <w:rsid w:val="003A278C"/>
    <w:rsid w:val="003A2DCE"/>
    <w:rsid w:val="003A3559"/>
    <w:rsid w:val="003A35A0"/>
    <w:rsid w:val="003A3691"/>
    <w:rsid w:val="003A4D44"/>
    <w:rsid w:val="003A506C"/>
    <w:rsid w:val="003A57D8"/>
    <w:rsid w:val="003A58BC"/>
    <w:rsid w:val="003A5991"/>
    <w:rsid w:val="003A5CE8"/>
    <w:rsid w:val="003A5F05"/>
    <w:rsid w:val="003A5F11"/>
    <w:rsid w:val="003A62FD"/>
    <w:rsid w:val="003A66FB"/>
    <w:rsid w:val="003B0409"/>
    <w:rsid w:val="003B0D40"/>
    <w:rsid w:val="003B0FD0"/>
    <w:rsid w:val="003B1B09"/>
    <w:rsid w:val="003B1C57"/>
    <w:rsid w:val="003B24F6"/>
    <w:rsid w:val="003B2B3F"/>
    <w:rsid w:val="003B2E2E"/>
    <w:rsid w:val="003B3448"/>
    <w:rsid w:val="003B3675"/>
    <w:rsid w:val="003B3CF0"/>
    <w:rsid w:val="003B4080"/>
    <w:rsid w:val="003B41ED"/>
    <w:rsid w:val="003B42A3"/>
    <w:rsid w:val="003B5C3F"/>
    <w:rsid w:val="003B5F1B"/>
    <w:rsid w:val="003B766C"/>
    <w:rsid w:val="003B7821"/>
    <w:rsid w:val="003B7BBA"/>
    <w:rsid w:val="003B7FE3"/>
    <w:rsid w:val="003C047E"/>
    <w:rsid w:val="003C04C3"/>
    <w:rsid w:val="003C0B32"/>
    <w:rsid w:val="003C1273"/>
    <w:rsid w:val="003C15C1"/>
    <w:rsid w:val="003C1B8C"/>
    <w:rsid w:val="003C21DD"/>
    <w:rsid w:val="003C2DBE"/>
    <w:rsid w:val="003C300F"/>
    <w:rsid w:val="003C339B"/>
    <w:rsid w:val="003C3DA4"/>
    <w:rsid w:val="003C3F76"/>
    <w:rsid w:val="003C4731"/>
    <w:rsid w:val="003C5357"/>
    <w:rsid w:val="003C5C68"/>
    <w:rsid w:val="003C5CE3"/>
    <w:rsid w:val="003C5EB6"/>
    <w:rsid w:val="003C5FC1"/>
    <w:rsid w:val="003C6160"/>
    <w:rsid w:val="003C6164"/>
    <w:rsid w:val="003C64DC"/>
    <w:rsid w:val="003C67E5"/>
    <w:rsid w:val="003C70DF"/>
    <w:rsid w:val="003C77B3"/>
    <w:rsid w:val="003C7B53"/>
    <w:rsid w:val="003C7F4A"/>
    <w:rsid w:val="003D0245"/>
    <w:rsid w:val="003D0D30"/>
    <w:rsid w:val="003D11B4"/>
    <w:rsid w:val="003D2281"/>
    <w:rsid w:val="003D2AD5"/>
    <w:rsid w:val="003D3F3B"/>
    <w:rsid w:val="003D40E2"/>
    <w:rsid w:val="003D4440"/>
    <w:rsid w:val="003D4678"/>
    <w:rsid w:val="003D5813"/>
    <w:rsid w:val="003D59EB"/>
    <w:rsid w:val="003D607B"/>
    <w:rsid w:val="003D667A"/>
    <w:rsid w:val="003D718F"/>
    <w:rsid w:val="003D75C0"/>
    <w:rsid w:val="003D7879"/>
    <w:rsid w:val="003D787F"/>
    <w:rsid w:val="003D79A9"/>
    <w:rsid w:val="003D7E68"/>
    <w:rsid w:val="003E0509"/>
    <w:rsid w:val="003E079D"/>
    <w:rsid w:val="003E0849"/>
    <w:rsid w:val="003E08B2"/>
    <w:rsid w:val="003E0B8D"/>
    <w:rsid w:val="003E0BEB"/>
    <w:rsid w:val="003E1A0E"/>
    <w:rsid w:val="003E1EAD"/>
    <w:rsid w:val="003E2297"/>
    <w:rsid w:val="003E2AE8"/>
    <w:rsid w:val="003E2EB2"/>
    <w:rsid w:val="003E330E"/>
    <w:rsid w:val="003E332D"/>
    <w:rsid w:val="003E36D6"/>
    <w:rsid w:val="003E39AB"/>
    <w:rsid w:val="003E39AD"/>
    <w:rsid w:val="003E3D16"/>
    <w:rsid w:val="003E5F47"/>
    <w:rsid w:val="003E69E1"/>
    <w:rsid w:val="003E789D"/>
    <w:rsid w:val="003E7C33"/>
    <w:rsid w:val="003F0610"/>
    <w:rsid w:val="003F083D"/>
    <w:rsid w:val="003F0EFA"/>
    <w:rsid w:val="003F19F0"/>
    <w:rsid w:val="003F1B2B"/>
    <w:rsid w:val="003F1F5C"/>
    <w:rsid w:val="003F2573"/>
    <w:rsid w:val="003F271C"/>
    <w:rsid w:val="003F2861"/>
    <w:rsid w:val="003F3073"/>
    <w:rsid w:val="003F3133"/>
    <w:rsid w:val="003F317C"/>
    <w:rsid w:val="003F32EC"/>
    <w:rsid w:val="003F355E"/>
    <w:rsid w:val="003F43CC"/>
    <w:rsid w:val="003F4A15"/>
    <w:rsid w:val="003F6739"/>
    <w:rsid w:val="003F7DD3"/>
    <w:rsid w:val="0040121B"/>
    <w:rsid w:val="00401BCD"/>
    <w:rsid w:val="0040238E"/>
    <w:rsid w:val="00402A12"/>
    <w:rsid w:val="00402A6B"/>
    <w:rsid w:val="00402BC6"/>
    <w:rsid w:val="004034C6"/>
    <w:rsid w:val="00403745"/>
    <w:rsid w:val="004038D0"/>
    <w:rsid w:val="00403BAC"/>
    <w:rsid w:val="00404798"/>
    <w:rsid w:val="00404D22"/>
    <w:rsid w:val="00405095"/>
    <w:rsid w:val="004056AC"/>
    <w:rsid w:val="00405FAF"/>
    <w:rsid w:val="00406287"/>
    <w:rsid w:val="00406354"/>
    <w:rsid w:val="00406632"/>
    <w:rsid w:val="00407310"/>
    <w:rsid w:val="00407FC9"/>
    <w:rsid w:val="004122F9"/>
    <w:rsid w:val="00412E54"/>
    <w:rsid w:val="00412FFB"/>
    <w:rsid w:val="004136C3"/>
    <w:rsid w:val="00413D54"/>
    <w:rsid w:val="00413D77"/>
    <w:rsid w:val="00414117"/>
    <w:rsid w:val="0041492A"/>
    <w:rsid w:val="0041494A"/>
    <w:rsid w:val="00414EF3"/>
    <w:rsid w:val="00415911"/>
    <w:rsid w:val="004164F9"/>
    <w:rsid w:val="00416AEA"/>
    <w:rsid w:val="00416D78"/>
    <w:rsid w:val="00416D9C"/>
    <w:rsid w:val="00417AC1"/>
    <w:rsid w:val="00420AD9"/>
    <w:rsid w:val="00421025"/>
    <w:rsid w:val="00421233"/>
    <w:rsid w:val="00421AE7"/>
    <w:rsid w:val="00422447"/>
    <w:rsid w:val="004227DE"/>
    <w:rsid w:val="00422942"/>
    <w:rsid w:val="00422A1B"/>
    <w:rsid w:val="00422E81"/>
    <w:rsid w:val="00422EF7"/>
    <w:rsid w:val="00423279"/>
    <w:rsid w:val="004257B7"/>
    <w:rsid w:val="00425D9E"/>
    <w:rsid w:val="00425EC2"/>
    <w:rsid w:val="004266D0"/>
    <w:rsid w:val="004268FC"/>
    <w:rsid w:val="004301DF"/>
    <w:rsid w:val="0043026A"/>
    <w:rsid w:val="004317A9"/>
    <w:rsid w:val="004318DE"/>
    <w:rsid w:val="00431A00"/>
    <w:rsid w:val="00431D11"/>
    <w:rsid w:val="004323EF"/>
    <w:rsid w:val="0043291E"/>
    <w:rsid w:val="00433AA6"/>
    <w:rsid w:val="00433C92"/>
    <w:rsid w:val="00433F27"/>
    <w:rsid w:val="004340E8"/>
    <w:rsid w:val="004349EF"/>
    <w:rsid w:val="0043534F"/>
    <w:rsid w:val="00435455"/>
    <w:rsid w:val="004356CA"/>
    <w:rsid w:val="004356EF"/>
    <w:rsid w:val="00436360"/>
    <w:rsid w:val="004363D3"/>
    <w:rsid w:val="00436BFE"/>
    <w:rsid w:val="0043711C"/>
    <w:rsid w:val="004377E6"/>
    <w:rsid w:val="00440B85"/>
    <w:rsid w:val="004416F5"/>
    <w:rsid w:val="0044193F"/>
    <w:rsid w:val="0044248E"/>
    <w:rsid w:val="0044339F"/>
    <w:rsid w:val="004434FB"/>
    <w:rsid w:val="004435E1"/>
    <w:rsid w:val="00443836"/>
    <w:rsid w:val="00443D8D"/>
    <w:rsid w:val="0044438C"/>
    <w:rsid w:val="00444393"/>
    <w:rsid w:val="00444548"/>
    <w:rsid w:val="004453A9"/>
    <w:rsid w:val="0044553E"/>
    <w:rsid w:val="00445742"/>
    <w:rsid w:val="00445D91"/>
    <w:rsid w:val="00446295"/>
    <w:rsid w:val="004478A1"/>
    <w:rsid w:val="00447CE4"/>
    <w:rsid w:val="00450518"/>
    <w:rsid w:val="004509B9"/>
    <w:rsid w:val="00450E78"/>
    <w:rsid w:val="004515ED"/>
    <w:rsid w:val="00451B9C"/>
    <w:rsid w:val="00451BCE"/>
    <w:rsid w:val="00451DC4"/>
    <w:rsid w:val="00451E93"/>
    <w:rsid w:val="00452236"/>
    <w:rsid w:val="00452693"/>
    <w:rsid w:val="00452B9C"/>
    <w:rsid w:val="00453DD1"/>
    <w:rsid w:val="004548F3"/>
    <w:rsid w:val="0045579F"/>
    <w:rsid w:val="004566A8"/>
    <w:rsid w:val="00456CA4"/>
    <w:rsid w:val="00456E0E"/>
    <w:rsid w:val="00457697"/>
    <w:rsid w:val="004577B8"/>
    <w:rsid w:val="00457A30"/>
    <w:rsid w:val="00457EDD"/>
    <w:rsid w:val="00460B5E"/>
    <w:rsid w:val="0046136A"/>
    <w:rsid w:val="004613E6"/>
    <w:rsid w:val="00462192"/>
    <w:rsid w:val="0046367B"/>
    <w:rsid w:val="00463BF0"/>
    <w:rsid w:val="00464226"/>
    <w:rsid w:val="00464AD5"/>
    <w:rsid w:val="004650FD"/>
    <w:rsid w:val="00465362"/>
    <w:rsid w:val="00465F40"/>
    <w:rsid w:val="00465FEC"/>
    <w:rsid w:val="00466498"/>
    <w:rsid w:val="0046695F"/>
    <w:rsid w:val="00466A1E"/>
    <w:rsid w:val="00466CC0"/>
    <w:rsid w:val="00470DEB"/>
    <w:rsid w:val="00470F0C"/>
    <w:rsid w:val="00471282"/>
    <w:rsid w:val="00471372"/>
    <w:rsid w:val="004716C6"/>
    <w:rsid w:val="00471FED"/>
    <w:rsid w:val="00472B60"/>
    <w:rsid w:val="00472D83"/>
    <w:rsid w:val="004731EE"/>
    <w:rsid w:val="0047356E"/>
    <w:rsid w:val="00474BEF"/>
    <w:rsid w:val="00475F94"/>
    <w:rsid w:val="00476E07"/>
    <w:rsid w:val="00476E4A"/>
    <w:rsid w:val="00476EF1"/>
    <w:rsid w:val="00476EF3"/>
    <w:rsid w:val="004779CB"/>
    <w:rsid w:val="00477ABA"/>
    <w:rsid w:val="004804AA"/>
    <w:rsid w:val="004804B8"/>
    <w:rsid w:val="00480876"/>
    <w:rsid w:val="00480ECE"/>
    <w:rsid w:val="00481586"/>
    <w:rsid w:val="004815A9"/>
    <w:rsid w:val="00481B22"/>
    <w:rsid w:val="00481EC8"/>
    <w:rsid w:val="00482A8C"/>
    <w:rsid w:val="00482C1E"/>
    <w:rsid w:val="00483538"/>
    <w:rsid w:val="00483678"/>
    <w:rsid w:val="00483B4B"/>
    <w:rsid w:val="00483FCC"/>
    <w:rsid w:val="0048468D"/>
    <w:rsid w:val="00484FFF"/>
    <w:rsid w:val="004853BF"/>
    <w:rsid w:val="00485E4D"/>
    <w:rsid w:val="00485F0D"/>
    <w:rsid w:val="00485FF2"/>
    <w:rsid w:val="004862B7"/>
    <w:rsid w:val="004868B5"/>
    <w:rsid w:val="004878FF"/>
    <w:rsid w:val="00487A1F"/>
    <w:rsid w:val="00487BC3"/>
    <w:rsid w:val="00487CC2"/>
    <w:rsid w:val="004900B0"/>
    <w:rsid w:val="004903CE"/>
    <w:rsid w:val="004905CA"/>
    <w:rsid w:val="00490E8A"/>
    <w:rsid w:val="0049106D"/>
    <w:rsid w:val="00491133"/>
    <w:rsid w:val="00491154"/>
    <w:rsid w:val="00491942"/>
    <w:rsid w:val="00491FDF"/>
    <w:rsid w:val="00492E6E"/>
    <w:rsid w:val="0049381E"/>
    <w:rsid w:val="00493B28"/>
    <w:rsid w:val="0049425D"/>
    <w:rsid w:val="00494DCD"/>
    <w:rsid w:val="00495159"/>
    <w:rsid w:val="00495617"/>
    <w:rsid w:val="0049616D"/>
    <w:rsid w:val="004A072D"/>
    <w:rsid w:val="004A167D"/>
    <w:rsid w:val="004A18D2"/>
    <w:rsid w:val="004A2020"/>
    <w:rsid w:val="004A2734"/>
    <w:rsid w:val="004A2A16"/>
    <w:rsid w:val="004A344E"/>
    <w:rsid w:val="004A4207"/>
    <w:rsid w:val="004A4512"/>
    <w:rsid w:val="004A534A"/>
    <w:rsid w:val="004A669E"/>
    <w:rsid w:val="004A6871"/>
    <w:rsid w:val="004A6C75"/>
    <w:rsid w:val="004A709D"/>
    <w:rsid w:val="004A7D41"/>
    <w:rsid w:val="004B1990"/>
    <w:rsid w:val="004B19C6"/>
    <w:rsid w:val="004B2086"/>
    <w:rsid w:val="004B20B7"/>
    <w:rsid w:val="004B3F53"/>
    <w:rsid w:val="004B47E7"/>
    <w:rsid w:val="004B5150"/>
    <w:rsid w:val="004B5261"/>
    <w:rsid w:val="004B55EC"/>
    <w:rsid w:val="004B58E6"/>
    <w:rsid w:val="004B68E6"/>
    <w:rsid w:val="004B7162"/>
    <w:rsid w:val="004B746F"/>
    <w:rsid w:val="004C0962"/>
    <w:rsid w:val="004C0ABE"/>
    <w:rsid w:val="004C0FEE"/>
    <w:rsid w:val="004C199B"/>
    <w:rsid w:val="004C1B2C"/>
    <w:rsid w:val="004C1EBA"/>
    <w:rsid w:val="004C260F"/>
    <w:rsid w:val="004C2F6E"/>
    <w:rsid w:val="004C3E49"/>
    <w:rsid w:val="004C3F0C"/>
    <w:rsid w:val="004C4558"/>
    <w:rsid w:val="004C589F"/>
    <w:rsid w:val="004C5A6A"/>
    <w:rsid w:val="004C62CB"/>
    <w:rsid w:val="004C68DE"/>
    <w:rsid w:val="004C6B03"/>
    <w:rsid w:val="004C6C43"/>
    <w:rsid w:val="004C735D"/>
    <w:rsid w:val="004C79EC"/>
    <w:rsid w:val="004C7B19"/>
    <w:rsid w:val="004C7B3C"/>
    <w:rsid w:val="004D00CD"/>
    <w:rsid w:val="004D0364"/>
    <w:rsid w:val="004D03BE"/>
    <w:rsid w:val="004D066C"/>
    <w:rsid w:val="004D11F3"/>
    <w:rsid w:val="004D1573"/>
    <w:rsid w:val="004D1E30"/>
    <w:rsid w:val="004D2580"/>
    <w:rsid w:val="004D2EB0"/>
    <w:rsid w:val="004D31C7"/>
    <w:rsid w:val="004D33C9"/>
    <w:rsid w:val="004D3A7A"/>
    <w:rsid w:val="004D3C39"/>
    <w:rsid w:val="004D4310"/>
    <w:rsid w:val="004D4968"/>
    <w:rsid w:val="004D539B"/>
    <w:rsid w:val="004D53FA"/>
    <w:rsid w:val="004D58FA"/>
    <w:rsid w:val="004D5DEA"/>
    <w:rsid w:val="004D71F5"/>
    <w:rsid w:val="004D7875"/>
    <w:rsid w:val="004E0682"/>
    <w:rsid w:val="004E071C"/>
    <w:rsid w:val="004E0FC5"/>
    <w:rsid w:val="004E1134"/>
    <w:rsid w:val="004E1572"/>
    <w:rsid w:val="004E1B1A"/>
    <w:rsid w:val="004E1B72"/>
    <w:rsid w:val="004E1E32"/>
    <w:rsid w:val="004E22C0"/>
    <w:rsid w:val="004E353B"/>
    <w:rsid w:val="004E3E3B"/>
    <w:rsid w:val="004E4ED8"/>
    <w:rsid w:val="004E50D6"/>
    <w:rsid w:val="004E5B1F"/>
    <w:rsid w:val="004E67AD"/>
    <w:rsid w:val="004E7AE8"/>
    <w:rsid w:val="004E7B8D"/>
    <w:rsid w:val="004E7BAB"/>
    <w:rsid w:val="004F05AC"/>
    <w:rsid w:val="004F2025"/>
    <w:rsid w:val="004F27CE"/>
    <w:rsid w:val="004F29BE"/>
    <w:rsid w:val="004F37FC"/>
    <w:rsid w:val="004F3BCC"/>
    <w:rsid w:val="004F3D83"/>
    <w:rsid w:val="004F3E22"/>
    <w:rsid w:val="004F4520"/>
    <w:rsid w:val="004F45B3"/>
    <w:rsid w:val="004F52DF"/>
    <w:rsid w:val="004F5617"/>
    <w:rsid w:val="004F5C02"/>
    <w:rsid w:val="004F5F04"/>
    <w:rsid w:val="004F6CFD"/>
    <w:rsid w:val="004F6DA7"/>
    <w:rsid w:val="004F787E"/>
    <w:rsid w:val="004F7D8D"/>
    <w:rsid w:val="0050035E"/>
    <w:rsid w:val="0050057A"/>
    <w:rsid w:val="00501B62"/>
    <w:rsid w:val="00502D48"/>
    <w:rsid w:val="0050385F"/>
    <w:rsid w:val="00503A5A"/>
    <w:rsid w:val="005040DE"/>
    <w:rsid w:val="00504BEF"/>
    <w:rsid w:val="0050536F"/>
    <w:rsid w:val="00505A63"/>
    <w:rsid w:val="00505DF4"/>
    <w:rsid w:val="00505F1E"/>
    <w:rsid w:val="005061AB"/>
    <w:rsid w:val="005061C5"/>
    <w:rsid w:val="005066AB"/>
    <w:rsid w:val="00506A27"/>
    <w:rsid w:val="00506CBB"/>
    <w:rsid w:val="00507089"/>
    <w:rsid w:val="0050776A"/>
    <w:rsid w:val="00507CFB"/>
    <w:rsid w:val="005107EE"/>
    <w:rsid w:val="00510C8F"/>
    <w:rsid w:val="00510D5F"/>
    <w:rsid w:val="005116B8"/>
    <w:rsid w:val="005117A1"/>
    <w:rsid w:val="005123D8"/>
    <w:rsid w:val="0051314F"/>
    <w:rsid w:val="00513D0C"/>
    <w:rsid w:val="00514755"/>
    <w:rsid w:val="005152A9"/>
    <w:rsid w:val="0051559B"/>
    <w:rsid w:val="00515B30"/>
    <w:rsid w:val="00516B73"/>
    <w:rsid w:val="00516BD3"/>
    <w:rsid w:val="00516BD9"/>
    <w:rsid w:val="00517C9F"/>
    <w:rsid w:val="00520436"/>
    <w:rsid w:val="005208D8"/>
    <w:rsid w:val="00520943"/>
    <w:rsid w:val="00520D19"/>
    <w:rsid w:val="0052147B"/>
    <w:rsid w:val="005216EA"/>
    <w:rsid w:val="00522398"/>
    <w:rsid w:val="00523777"/>
    <w:rsid w:val="00523A36"/>
    <w:rsid w:val="00525DFE"/>
    <w:rsid w:val="00526914"/>
    <w:rsid w:val="00526F59"/>
    <w:rsid w:val="00527865"/>
    <w:rsid w:val="00527D23"/>
    <w:rsid w:val="00527D97"/>
    <w:rsid w:val="005306E3"/>
    <w:rsid w:val="00530708"/>
    <w:rsid w:val="0053198D"/>
    <w:rsid w:val="00532776"/>
    <w:rsid w:val="00533C34"/>
    <w:rsid w:val="00533FB6"/>
    <w:rsid w:val="0053549B"/>
    <w:rsid w:val="00535606"/>
    <w:rsid w:val="00536465"/>
    <w:rsid w:val="00537838"/>
    <w:rsid w:val="00537C72"/>
    <w:rsid w:val="0054158F"/>
    <w:rsid w:val="00541A4C"/>
    <w:rsid w:val="00542CC7"/>
    <w:rsid w:val="00542DF6"/>
    <w:rsid w:val="00543788"/>
    <w:rsid w:val="005458DB"/>
    <w:rsid w:val="0054631E"/>
    <w:rsid w:val="005465DC"/>
    <w:rsid w:val="00546C43"/>
    <w:rsid w:val="005471D7"/>
    <w:rsid w:val="0054758A"/>
    <w:rsid w:val="00547B76"/>
    <w:rsid w:val="00550A1F"/>
    <w:rsid w:val="00550F79"/>
    <w:rsid w:val="00552144"/>
    <w:rsid w:val="00552288"/>
    <w:rsid w:val="00552461"/>
    <w:rsid w:val="0055291F"/>
    <w:rsid w:val="005529EA"/>
    <w:rsid w:val="00552AFD"/>
    <w:rsid w:val="00554094"/>
    <w:rsid w:val="0055433A"/>
    <w:rsid w:val="00554607"/>
    <w:rsid w:val="005551FF"/>
    <w:rsid w:val="005552C6"/>
    <w:rsid w:val="00556008"/>
    <w:rsid w:val="00556F56"/>
    <w:rsid w:val="00560153"/>
    <w:rsid w:val="005605EC"/>
    <w:rsid w:val="00560A94"/>
    <w:rsid w:val="00561CFD"/>
    <w:rsid w:val="00561F5C"/>
    <w:rsid w:val="005627B3"/>
    <w:rsid w:val="005627C3"/>
    <w:rsid w:val="00563263"/>
    <w:rsid w:val="0056437B"/>
    <w:rsid w:val="00565486"/>
    <w:rsid w:val="00565E0A"/>
    <w:rsid w:val="005677C3"/>
    <w:rsid w:val="005705DC"/>
    <w:rsid w:val="00570CDC"/>
    <w:rsid w:val="0057174C"/>
    <w:rsid w:val="00572003"/>
    <w:rsid w:val="00572E4F"/>
    <w:rsid w:val="005750A6"/>
    <w:rsid w:val="005750FC"/>
    <w:rsid w:val="00575160"/>
    <w:rsid w:val="005754DA"/>
    <w:rsid w:val="00575E06"/>
    <w:rsid w:val="00575FC0"/>
    <w:rsid w:val="00576A96"/>
    <w:rsid w:val="00576D36"/>
    <w:rsid w:val="0057730C"/>
    <w:rsid w:val="00577A53"/>
    <w:rsid w:val="00577E0A"/>
    <w:rsid w:val="00580A7F"/>
    <w:rsid w:val="00580C50"/>
    <w:rsid w:val="00581212"/>
    <w:rsid w:val="00581FA0"/>
    <w:rsid w:val="0058211D"/>
    <w:rsid w:val="00582301"/>
    <w:rsid w:val="0058451A"/>
    <w:rsid w:val="00584FA6"/>
    <w:rsid w:val="005853A4"/>
    <w:rsid w:val="0058570D"/>
    <w:rsid w:val="00585C24"/>
    <w:rsid w:val="005860F0"/>
    <w:rsid w:val="00586806"/>
    <w:rsid w:val="00586BAB"/>
    <w:rsid w:val="00587BA9"/>
    <w:rsid w:val="00590198"/>
    <w:rsid w:val="00590805"/>
    <w:rsid w:val="005909FA"/>
    <w:rsid w:val="00591171"/>
    <w:rsid w:val="0059136B"/>
    <w:rsid w:val="005914E2"/>
    <w:rsid w:val="00592A0E"/>
    <w:rsid w:val="00592E38"/>
    <w:rsid w:val="00592E5A"/>
    <w:rsid w:val="00594DBA"/>
    <w:rsid w:val="00594E51"/>
    <w:rsid w:val="0059502E"/>
    <w:rsid w:val="005951E0"/>
    <w:rsid w:val="00595D7C"/>
    <w:rsid w:val="00596277"/>
    <w:rsid w:val="00597A29"/>
    <w:rsid w:val="005A0A72"/>
    <w:rsid w:val="005A0C30"/>
    <w:rsid w:val="005A1139"/>
    <w:rsid w:val="005A1215"/>
    <w:rsid w:val="005A1562"/>
    <w:rsid w:val="005A18C8"/>
    <w:rsid w:val="005A3CD5"/>
    <w:rsid w:val="005A3F0A"/>
    <w:rsid w:val="005A4107"/>
    <w:rsid w:val="005A42BE"/>
    <w:rsid w:val="005A54C0"/>
    <w:rsid w:val="005A55D6"/>
    <w:rsid w:val="005A5DA7"/>
    <w:rsid w:val="005A5EAB"/>
    <w:rsid w:val="005A660D"/>
    <w:rsid w:val="005A6657"/>
    <w:rsid w:val="005A6AE2"/>
    <w:rsid w:val="005A6BE3"/>
    <w:rsid w:val="005A7F3A"/>
    <w:rsid w:val="005B0A4F"/>
    <w:rsid w:val="005B0E1C"/>
    <w:rsid w:val="005B1187"/>
    <w:rsid w:val="005B143E"/>
    <w:rsid w:val="005B19C8"/>
    <w:rsid w:val="005B1DB9"/>
    <w:rsid w:val="005B2918"/>
    <w:rsid w:val="005B29B0"/>
    <w:rsid w:val="005B2E36"/>
    <w:rsid w:val="005B2EE0"/>
    <w:rsid w:val="005B4C6F"/>
    <w:rsid w:val="005B4FA9"/>
    <w:rsid w:val="005B557A"/>
    <w:rsid w:val="005B5E72"/>
    <w:rsid w:val="005B6414"/>
    <w:rsid w:val="005B6D17"/>
    <w:rsid w:val="005B6DA6"/>
    <w:rsid w:val="005B7C7C"/>
    <w:rsid w:val="005B7C7E"/>
    <w:rsid w:val="005C0186"/>
    <w:rsid w:val="005C03D7"/>
    <w:rsid w:val="005C0F26"/>
    <w:rsid w:val="005C13C8"/>
    <w:rsid w:val="005C1F50"/>
    <w:rsid w:val="005C2170"/>
    <w:rsid w:val="005C2DF1"/>
    <w:rsid w:val="005C3008"/>
    <w:rsid w:val="005C31FA"/>
    <w:rsid w:val="005C33B7"/>
    <w:rsid w:val="005C46E3"/>
    <w:rsid w:val="005C535A"/>
    <w:rsid w:val="005C63F2"/>
    <w:rsid w:val="005C7900"/>
    <w:rsid w:val="005C7973"/>
    <w:rsid w:val="005D005D"/>
    <w:rsid w:val="005D0B6D"/>
    <w:rsid w:val="005D1F15"/>
    <w:rsid w:val="005D2266"/>
    <w:rsid w:val="005D24FA"/>
    <w:rsid w:val="005D3212"/>
    <w:rsid w:val="005D34B7"/>
    <w:rsid w:val="005D40BD"/>
    <w:rsid w:val="005D4491"/>
    <w:rsid w:val="005D44E8"/>
    <w:rsid w:val="005D5008"/>
    <w:rsid w:val="005D5546"/>
    <w:rsid w:val="005D5692"/>
    <w:rsid w:val="005D5733"/>
    <w:rsid w:val="005D5EE6"/>
    <w:rsid w:val="005D6D94"/>
    <w:rsid w:val="005D6DED"/>
    <w:rsid w:val="005D75E4"/>
    <w:rsid w:val="005D77B6"/>
    <w:rsid w:val="005D7B10"/>
    <w:rsid w:val="005D7D1F"/>
    <w:rsid w:val="005E0493"/>
    <w:rsid w:val="005E200C"/>
    <w:rsid w:val="005E2399"/>
    <w:rsid w:val="005E39C5"/>
    <w:rsid w:val="005E510D"/>
    <w:rsid w:val="005E5874"/>
    <w:rsid w:val="005E622C"/>
    <w:rsid w:val="005E63E0"/>
    <w:rsid w:val="005E79CE"/>
    <w:rsid w:val="005E7D49"/>
    <w:rsid w:val="005E7FC2"/>
    <w:rsid w:val="005F07AF"/>
    <w:rsid w:val="005F17EA"/>
    <w:rsid w:val="005F1D13"/>
    <w:rsid w:val="005F1F13"/>
    <w:rsid w:val="005F2102"/>
    <w:rsid w:val="005F2190"/>
    <w:rsid w:val="005F2534"/>
    <w:rsid w:val="005F2D80"/>
    <w:rsid w:val="005F323F"/>
    <w:rsid w:val="005F3814"/>
    <w:rsid w:val="005F3A73"/>
    <w:rsid w:val="005F3BC4"/>
    <w:rsid w:val="005F3E9C"/>
    <w:rsid w:val="005F4E21"/>
    <w:rsid w:val="005F5D78"/>
    <w:rsid w:val="005F6358"/>
    <w:rsid w:val="005F7AD2"/>
    <w:rsid w:val="00600732"/>
    <w:rsid w:val="0060099B"/>
    <w:rsid w:val="00601721"/>
    <w:rsid w:val="00601A72"/>
    <w:rsid w:val="00601D35"/>
    <w:rsid w:val="0060292A"/>
    <w:rsid w:val="00602D0C"/>
    <w:rsid w:val="00602ED4"/>
    <w:rsid w:val="00603179"/>
    <w:rsid w:val="00603596"/>
    <w:rsid w:val="0060475E"/>
    <w:rsid w:val="006049FA"/>
    <w:rsid w:val="00605009"/>
    <w:rsid w:val="0060532F"/>
    <w:rsid w:val="00606653"/>
    <w:rsid w:val="006066E8"/>
    <w:rsid w:val="006069C6"/>
    <w:rsid w:val="00606EF0"/>
    <w:rsid w:val="00607B0A"/>
    <w:rsid w:val="00607FE3"/>
    <w:rsid w:val="00610662"/>
    <w:rsid w:val="00610A41"/>
    <w:rsid w:val="00610B17"/>
    <w:rsid w:val="00610E3E"/>
    <w:rsid w:val="006119D2"/>
    <w:rsid w:val="00611DF0"/>
    <w:rsid w:val="00612E30"/>
    <w:rsid w:val="00612F70"/>
    <w:rsid w:val="006135D3"/>
    <w:rsid w:val="006138C7"/>
    <w:rsid w:val="0061495E"/>
    <w:rsid w:val="00615483"/>
    <w:rsid w:val="00615927"/>
    <w:rsid w:val="0061655A"/>
    <w:rsid w:val="00616EC3"/>
    <w:rsid w:val="0061792D"/>
    <w:rsid w:val="00620301"/>
    <w:rsid w:val="00620AE8"/>
    <w:rsid w:val="00620B92"/>
    <w:rsid w:val="006210B6"/>
    <w:rsid w:val="006210F0"/>
    <w:rsid w:val="006224EB"/>
    <w:rsid w:val="006232A2"/>
    <w:rsid w:val="006234F5"/>
    <w:rsid w:val="00623FDA"/>
    <w:rsid w:val="00624A95"/>
    <w:rsid w:val="00624B36"/>
    <w:rsid w:val="00624C86"/>
    <w:rsid w:val="0062535A"/>
    <w:rsid w:val="0062547E"/>
    <w:rsid w:val="00625C54"/>
    <w:rsid w:val="00625E1E"/>
    <w:rsid w:val="00626CC6"/>
    <w:rsid w:val="006278E5"/>
    <w:rsid w:val="00627B1E"/>
    <w:rsid w:val="00627DBC"/>
    <w:rsid w:val="006305B1"/>
    <w:rsid w:val="006310E0"/>
    <w:rsid w:val="00631458"/>
    <w:rsid w:val="006314E3"/>
    <w:rsid w:val="0063276B"/>
    <w:rsid w:val="00632DD2"/>
    <w:rsid w:val="0063339E"/>
    <w:rsid w:val="006338A7"/>
    <w:rsid w:val="00633BC5"/>
    <w:rsid w:val="00633FFA"/>
    <w:rsid w:val="00634440"/>
    <w:rsid w:val="00634A37"/>
    <w:rsid w:val="00634F6E"/>
    <w:rsid w:val="00635131"/>
    <w:rsid w:val="0063573F"/>
    <w:rsid w:val="006359C2"/>
    <w:rsid w:val="00635EA8"/>
    <w:rsid w:val="00635F43"/>
    <w:rsid w:val="00636289"/>
    <w:rsid w:val="0063683B"/>
    <w:rsid w:val="00636A14"/>
    <w:rsid w:val="006370D4"/>
    <w:rsid w:val="006412DC"/>
    <w:rsid w:val="00641C5A"/>
    <w:rsid w:val="00642064"/>
    <w:rsid w:val="006428D5"/>
    <w:rsid w:val="00642E11"/>
    <w:rsid w:val="006435A4"/>
    <w:rsid w:val="00643893"/>
    <w:rsid w:val="006449CB"/>
    <w:rsid w:val="00644A63"/>
    <w:rsid w:val="006456D9"/>
    <w:rsid w:val="00645B03"/>
    <w:rsid w:val="00645C2E"/>
    <w:rsid w:val="0064667F"/>
    <w:rsid w:val="006469E1"/>
    <w:rsid w:val="00646BE1"/>
    <w:rsid w:val="00646FD6"/>
    <w:rsid w:val="006472E9"/>
    <w:rsid w:val="006503A6"/>
    <w:rsid w:val="0065047D"/>
    <w:rsid w:val="00650568"/>
    <w:rsid w:val="0065154B"/>
    <w:rsid w:val="00651E90"/>
    <w:rsid w:val="006524F6"/>
    <w:rsid w:val="006527E7"/>
    <w:rsid w:val="006531A6"/>
    <w:rsid w:val="00653306"/>
    <w:rsid w:val="006536CD"/>
    <w:rsid w:val="00654225"/>
    <w:rsid w:val="00655658"/>
    <w:rsid w:val="00656E7F"/>
    <w:rsid w:val="00657AF1"/>
    <w:rsid w:val="00660165"/>
    <w:rsid w:val="006606B7"/>
    <w:rsid w:val="006615A7"/>
    <w:rsid w:val="006617B5"/>
    <w:rsid w:val="006617F0"/>
    <w:rsid w:val="00661B3A"/>
    <w:rsid w:val="00661CF7"/>
    <w:rsid w:val="00663939"/>
    <w:rsid w:val="00663E31"/>
    <w:rsid w:val="006651AA"/>
    <w:rsid w:val="00665264"/>
    <w:rsid w:val="0066625C"/>
    <w:rsid w:val="00666401"/>
    <w:rsid w:val="00667707"/>
    <w:rsid w:val="0067074C"/>
    <w:rsid w:val="00671920"/>
    <w:rsid w:val="00672D62"/>
    <w:rsid w:val="0067374F"/>
    <w:rsid w:val="00674382"/>
    <w:rsid w:val="00676AEF"/>
    <w:rsid w:val="00677051"/>
    <w:rsid w:val="006773E6"/>
    <w:rsid w:val="0067748F"/>
    <w:rsid w:val="006777F3"/>
    <w:rsid w:val="006778F2"/>
    <w:rsid w:val="00680401"/>
    <w:rsid w:val="00680E4F"/>
    <w:rsid w:val="00680E6E"/>
    <w:rsid w:val="00680F49"/>
    <w:rsid w:val="006812F7"/>
    <w:rsid w:val="006813A7"/>
    <w:rsid w:val="00681C28"/>
    <w:rsid w:val="006828D6"/>
    <w:rsid w:val="00683445"/>
    <w:rsid w:val="00683AD8"/>
    <w:rsid w:val="00684112"/>
    <w:rsid w:val="00684D2B"/>
    <w:rsid w:val="006850CC"/>
    <w:rsid w:val="006851A1"/>
    <w:rsid w:val="0068566D"/>
    <w:rsid w:val="006856F9"/>
    <w:rsid w:val="0068578E"/>
    <w:rsid w:val="00686FFD"/>
    <w:rsid w:val="00687ADE"/>
    <w:rsid w:val="00687E4B"/>
    <w:rsid w:val="006908A1"/>
    <w:rsid w:val="00690A38"/>
    <w:rsid w:val="00690C51"/>
    <w:rsid w:val="00691817"/>
    <w:rsid w:val="00691BEA"/>
    <w:rsid w:val="00691EBB"/>
    <w:rsid w:val="00691F82"/>
    <w:rsid w:val="0069202F"/>
    <w:rsid w:val="006921CF"/>
    <w:rsid w:val="006928C2"/>
    <w:rsid w:val="00692C20"/>
    <w:rsid w:val="00692E88"/>
    <w:rsid w:val="006939E8"/>
    <w:rsid w:val="00693E7B"/>
    <w:rsid w:val="006940C3"/>
    <w:rsid w:val="0069488A"/>
    <w:rsid w:val="0069497E"/>
    <w:rsid w:val="00695B09"/>
    <w:rsid w:val="00695E9E"/>
    <w:rsid w:val="006966B4"/>
    <w:rsid w:val="006967E3"/>
    <w:rsid w:val="00697482"/>
    <w:rsid w:val="00697C15"/>
    <w:rsid w:val="006A0E3B"/>
    <w:rsid w:val="006A2A04"/>
    <w:rsid w:val="006A307C"/>
    <w:rsid w:val="006A3C21"/>
    <w:rsid w:val="006A46CA"/>
    <w:rsid w:val="006A533D"/>
    <w:rsid w:val="006A53DC"/>
    <w:rsid w:val="006A6063"/>
    <w:rsid w:val="006A663F"/>
    <w:rsid w:val="006A6D06"/>
    <w:rsid w:val="006A785C"/>
    <w:rsid w:val="006A796E"/>
    <w:rsid w:val="006B0B44"/>
    <w:rsid w:val="006B10AE"/>
    <w:rsid w:val="006B1A46"/>
    <w:rsid w:val="006B1F1D"/>
    <w:rsid w:val="006B3E7C"/>
    <w:rsid w:val="006B4F0D"/>
    <w:rsid w:val="006B4F6E"/>
    <w:rsid w:val="006B5815"/>
    <w:rsid w:val="006B5838"/>
    <w:rsid w:val="006B5F1B"/>
    <w:rsid w:val="006B601E"/>
    <w:rsid w:val="006B625F"/>
    <w:rsid w:val="006B6B5D"/>
    <w:rsid w:val="006C01AD"/>
    <w:rsid w:val="006C0DDE"/>
    <w:rsid w:val="006C1310"/>
    <w:rsid w:val="006C2739"/>
    <w:rsid w:val="006C36C0"/>
    <w:rsid w:val="006C4A74"/>
    <w:rsid w:val="006C5324"/>
    <w:rsid w:val="006C59F9"/>
    <w:rsid w:val="006C5BD6"/>
    <w:rsid w:val="006C5E0D"/>
    <w:rsid w:val="006C7094"/>
    <w:rsid w:val="006C7458"/>
    <w:rsid w:val="006C7978"/>
    <w:rsid w:val="006D0CDD"/>
    <w:rsid w:val="006D1396"/>
    <w:rsid w:val="006D1982"/>
    <w:rsid w:val="006D22F2"/>
    <w:rsid w:val="006D2A7A"/>
    <w:rsid w:val="006D2BD1"/>
    <w:rsid w:val="006D2C7C"/>
    <w:rsid w:val="006D51F6"/>
    <w:rsid w:val="006D533B"/>
    <w:rsid w:val="006D5AB5"/>
    <w:rsid w:val="006D5CE9"/>
    <w:rsid w:val="006D5ECF"/>
    <w:rsid w:val="006D5F58"/>
    <w:rsid w:val="006D5FBD"/>
    <w:rsid w:val="006D6EEF"/>
    <w:rsid w:val="006D7239"/>
    <w:rsid w:val="006E023E"/>
    <w:rsid w:val="006E0854"/>
    <w:rsid w:val="006E1200"/>
    <w:rsid w:val="006E1259"/>
    <w:rsid w:val="006E1450"/>
    <w:rsid w:val="006E1677"/>
    <w:rsid w:val="006E4081"/>
    <w:rsid w:val="006E49A0"/>
    <w:rsid w:val="006E51FC"/>
    <w:rsid w:val="006E5E75"/>
    <w:rsid w:val="006E6600"/>
    <w:rsid w:val="006E6B4C"/>
    <w:rsid w:val="006E74E0"/>
    <w:rsid w:val="006F0214"/>
    <w:rsid w:val="006F0703"/>
    <w:rsid w:val="006F0A54"/>
    <w:rsid w:val="006F1122"/>
    <w:rsid w:val="006F1AFB"/>
    <w:rsid w:val="006F1C68"/>
    <w:rsid w:val="006F1D8B"/>
    <w:rsid w:val="006F2606"/>
    <w:rsid w:val="006F27A6"/>
    <w:rsid w:val="006F42CA"/>
    <w:rsid w:val="006F4F8A"/>
    <w:rsid w:val="006F53E9"/>
    <w:rsid w:val="006F5C74"/>
    <w:rsid w:val="006F5D05"/>
    <w:rsid w:val="006F6159"/>
    <w:rsid w:val="006F6345"/>
    <w:rsid w:val="006F6CB3"/>
    <w:rsid w:val="006F7B6E"/>
    <w:rsid w:val="00700D71"/>
    <w:rsid w:val="00701CA6"/>
    <w:rsid w:val="00701E09"/>
    <w:rsid w:val="007041DC"/>
    <w:rsid w:val="00705BBB"/>
    <w:rsid w:val="00706A68"/>
    <w:rsid w:val="00706D84"/>
    <w:rsid w:val="00706F31"/>
    <w:rsid w:val="0071004E"/>
    <w:rsid w:val="00710150"/>
    <w:rsid w:val="007101A6"/>
    <w:rsid w:val="0071062F"/>
    <w:rsid w:val="00710928"/>
    <w:rsid w:val="007109F4"/>
    <w:rsid w:val="00710BC8"/>
    <w:rsid w:val="00710D18"/>
    <w:rsid w:val="007118D0"/>
    <w:rsid w:val="0071254E"/>
    <w:rsid w:val="00712827"/>
    <w:rsid w:val="00712B8D"/>
    <w:rsid w:val="00712C73"/>
    <w:rsid w:val="00712FB5"/>
    <w:rsid w:val="00712FE8"/>
    <w:rsid w:val="007132BA"/>
    <w:rsid w:val="00713B97"/>
    <w:rsid w:val="007146B2"/>
    <w:rsid w:val="0071474E"/>
    <w:rsid w:val="00714A2A"/>
    <w:rsid w:val="00714D15"/>
    <w:rsid w:val="0071508C"/>
    <w:rsid w:val="00715D05"/>
    <w:rsid w:val="00716318"/>
    <w:rsid w:val="007168CB"/>
    <w:rsid w:val="0071721C"/>
    <w:rsid w:val="007175EE"/>
    <w:rsid w:val="00720586"/>
    <w:rsid w:val="00720E7C"/>
    <w:rsid w:val="00721570"/>
    <w:rsid w:val="00721C3F"/>
    <w:rsid w:val="0072228B"/>
    <w:rsid w:val="007223B2"/>
    <w:rsid w:val="0072257D"/>
    <w:rsid w:val="00722D3A"/>
    <w:rsid w:val="00723093"/>
    <w:rsid w:val="007241B2"/>
    <w:rsid w:val="0072482D"/>
    <w:rsid w:val="007249C8"/>
    <w:rsid w:val="00724FA4"/>
    <w:rsid w:val="00725D71"/>
    <w:rsid w:val="00726148"/>
    <w:rsid w:val="0072668D"/>
    <w:rsid w:val="0072672F"/>
    <w:rsid w:val="00727244"/>
    <w:rsid w:val="0073003F"/>
    <w:rsid w:val="007301D7"/>
    <w:rsid w:val="00730B92"/>
    <w:rsid w:val="00732454"/>
    <w:rsid w:val="00732619"/>
    <w:rsid w:val="007328A0"/>
    <w:rsid w:val="00733474"/>
    <w:rsid w:val="00733FCB"/>
    <w:rsid w:val="00734017"/>
    <w:rsid w:val="0073561B"/>
    <w:rsid w:val="00735715"/>
    <w:rsid w:val="00735872"/>
    <w:rsid w:val="0073699C"/>
    <w:rsid w:val="00736C19"/>
    <w:rsid w:val="007403D7"/>
    <w:rsid w:val="007407EC"/>
    <w:rsid w:val="00740B86"/>
    <w:rsid w:val="00740FBB"/>
    <w:rsid w:val="0074137E"/>
    <w:rsid w:val="0074193E"/>
    <w:rsid w:val="00742890"/>
    <w:rsid w:val="007435B5"/>
    <w:rsid w:val="0074385E"/>
    <w:rsid w:val="00743A48"/>
    <w:rsid w:val="0074416E"/>
    <w:rsid w:val="0074444B"/>
    <w:rsid w:val="00744DF4"/>
    <w:rsid w:val="00744EF6"/>
    <w:rsid w:val="007450CB"/>
    <w:rsid w:val="007453A4"/>
    <w:rsid w:val="0074616D"/>
    <w:rsid w:val="0074652B"/>
    <w:rsid w:val="00746568"/>
    <w:rsid w:val="007465F2"/>
    <w:rsid w:val="0074663F"/>
    <w:rsid w:val="00746A66"/>
    <w:rsid w:val="00746A9F"/>
    <w:rsid w:val="00746DE1"/>
    <w:rsid w:val="0074728B"/>
    <w:rsid w:val="0074729B"/>
    <w:rsid w:val="00747A0E"/>
    <w:rsid w:val="00750135"/>
    <w:rsid w:val="00750D05"/>
    <w:rsid w:val="00751834"/>
    <w:rsid w:val="007520B2"/>
    <w:rsid w:val="007533B9"/>
    <w:rsid w:val="00753F96"/>
    <w:rsid w:val="007544BE"/>
    <w:rsid w:val="007547C6"/>
    <w:rsid w:val="00755BE7"/>
    <w:rsid w:val="00755C8E"/>
    <w:rsid w:val="00756005"/>
    <w:rsid w:val="00756AFD"/>
    <w:rsid w:val="00757373"/>
    <w:rsid w:val="007575A1"/>
    <w:rsid w:val="00757E16"/>
    <w:rsid w:val="007604AD"/>
    <w:rsid w:val="00761AD8"/>
    <w:rsid w:val="00762294"/>
    <w:rsid w:val="00762A38"/>
    <w:rsid w:val="007641E3"/>
    <w:rsid w:val="0076435A"/>
    <w:rsid w:val="00764ADA"/>
    <w:rsid w:val="00764BE2"/>
    <w:rsid w:val="007659B3"/>
    <w:rsid w:val="00765B8A"/>
    <w:rsid w:val="0076618A"/>
    <w:rsid w:val="00766846"/>
    <w:rsid w:val="0076790E"/>
    <w:rsid w:val="00767CBE"/>
    <w:rsid w:val="00767D41"/>
    <w:rsid w:val="00767D59"/>
    <w:rsid w:val="007711B3"/>
    <w:rsid w:val="00771FEB"/>
    <w:rsid w:val="00773680"/>
    <w:rsid w:val="007744C9"/>
    <w:rsid w:val="007746E4"/>
    <w:rsid w:val="00775FC0"/>
    <w:rsid w:val="00776AD7"/>
    <w:rsid w:val="007772E9"/>
    <w:rsid w:val="007800AE"/>
    <w:rsid w:val="00780DA2"/>
    <w:rsid w:val="0078117C"/>
    <w:rsid w:val="00781D7E"/>
    <w:rsid w:val="0078248C"/>
    <w:rsid w:val="00783454"/>
    <w:rsid w:val="00783575"/>
    <w:rsid w:val="00783734"/>
    <w:rsid w:val="00783EB8"/>
    <w:rsid w:val="00784F54"/>
    <w:rsid w:val="007851D0"/>
    <w:rsid w:val="0078551F"/>
    <w:rsid w:val="00785599"/>
    <w:rsid w:val="00785A72"/>
    <w:rsid w:val="00785BA0"/>
    <w:rsid w:val="00786ABB"/>
    <w:rsid w:val="00786EFF"/>
    <w:rsid w:val="0078787A"/>
    <w:rsid w:val="00787AB9"/>
    <w:rsid w:val="0079022F"/>
    <w:rsid w:val="00790CBE"/>
    <w:rsid w:val="00790CE4"/>
    <w:rsid w:val="00790D69"/>
    <w:rsid w:val="00790F55"/>
    <w:rsid w:val="00791F4B"/>
    <w:rsid w:val="0079250E"/>
    <w:rsid w:val="00792562"/>
    <w:rsid w:val="007928BA"/>
    <w:rsid w:val="00792DA3"/>
    <w:rsid w:val="007931CB"/>
    <w:rsid w:val="00793947"/>
    <w:rsid w:val="007945B3"/>
    <w:rsid w:val="00794A36"/>
    <w:rsid w:val="00794D93"/>
    <w:rsid w:val="00796284"/>
    <w:rsid w:val="007962A3"/>
    <w:rsid w:val="007973C6"/>
    <w:rsid w:val="007A0693"/>
    <w:rsid w:val="007A0A42"/>
    <w:rsid w:val="007A2257"/>
    <w:rsid w:val="007A2478"/>
    <w:rsid w:val="007A31EF"/>
    <w:rsid w:val="007A33E2"/>
    <w:rsid w:val="007A3E24"/>
    <w:rsid w:val="007A3F23"/>
    <w:rsid w:val="007A45D7"/>
    <w:rsid w:val="007A496E"/>
    <w:rsid w:val="007A4F6F"/>
    <w:rsid w:val="007A5D5F"/>
    <w:rsid w:val="007A69D9"/>
    <w:rsid w:val="007A74D0"/>
    <w:rsid w:val="007B05A9"/>
    <w:rsid w:val="007B12E1"/>
    <w:rsid w:val="007B176B"/>
    <w:rsid w:val="007B2D40"/>
    <w:rsid w:val="007B45DB"/>
    <w:rsid w:val="007B5BCB"/>
    <w:rsid w:val="007B5D88"/>
    <w:rsid w:val="007B6058"/>
    <w:rsid w:val="007B66A6"/>
    <w:rsid w:val="007B6BF4"/>
    <w:rsid w:val="007B6FF8"/>
    <w:rsid w:val="007B76F8"/>
    <w:rsid w:val="007B7CA3"/>
    <w:rsid w:val="007C0018"/>
    <w:rsid w:val="007C0B9C"/>
    <w:rsid w:val="007C0F21"/>
    <w:rsid w:val="007C15DC"/>
    <w:rsid w:val="007C1BB1"/>
    <w:rsid w:val="007C1C93"/>
    <w:rsid w:val="007C1E02"/>
    <w:rsid w:val="007C1F33"/>
    <w:rsid w:val="007C26BA"/>
    <w:rsid w:val="007C2FC4"/>
    <w:rsid w:val="007C37DE"/>
    <w:rsid w:val="007C3D34"/>
    <w:rsid w:val="007C3DCE"/>
    <w:rsid w:val="007C4573"/>
    <w:rsid w:val="007C4714"/>
    <w:rsid w:val="007C4959"/>
    <w:rsid w:val="007C5298"/>
    <w:rsid w:val="007C7166"/>
    <w:rsid w:val="007C757D"/>
    <w:rsid w:val="007C79F6"/>
    <w:rsid w:val="007C7E28"/>
    <w:rsid w:val="007D0053"/>
    <w:rsid w:val="007D0110"/>
    <w:rsid w:val="007D0AB0"/>
    <w:rsid w:val="007D10BC"/>
    <w:rsid w:val="007D1573"/>
    <w:rsid w:val="007D1638"/>
    <w:rsid w:val="007D1B2D"/>
    <w:rsid w:val="007D1C70"/>
    <w:rsid w:val="007D1CD8"/>
    <w:rsid w:val="007D233B"/>
    <w:rsid w:val="007D31F7"/>
    <w:rsid w:val="007D4F32"/>
    <w:rsid w:val="007D54A4"/>
    <w:rsid w:val="007D67D2"/>
    <w:rsid w:val="007D698D"/>
    <w:rsid w:val="007D7909"/>
    <w:rsid w:val="007E00C7"/>
    <w:rsid w:val="007E0BA8"/>
    <w:rsid w:val="007E0F9B"/>
    <w:rsid w:val="007E13E1"/>
    <w:rsid w:val="007E1E89"/>
    <w:rsid w:val="007E1F8E"/>
    <w:rsid w:val="007E3756"/>
    <w:rsid w:val="007E46C1"/>
    <w:rsid w:val="007E49FB"/>
    <w:rsid w:val="007E4C31"/>
    <w:rsid w:val="007E51EC"/>
    <w:rsid w:val="007E58BC"/>
    <w:rsid w:val="007E682C"/>
    <w:rsid w:val="007E69E0"/>
    <w:rsid w:val="007E7339"/>
    <w:rsid w:val="007E78F9"/>
    <w:rsid w:val="007E7E90"/>
    <w:rsid w:val="007F0342"/>
    <w:rsid w:val="007F048B"/>
    <w:rsid w:val="007F0AFA"/>
    <w:rsid w:val="007F0D17"/>
    <w:rsid w:val="007F0DB7"/>
    <w:rsid w:val="007F1186"/>
    <w:rsid w:val="007F18FE"/>
    <w:rsid w:val="007F192D"/>
    <w:rsid w:val="007F1A80"/>
    <w:rsid w:val="007F1B9A"/>
    <w:rsid w:val="007F2204"/>
    <w:rsid w:val="007F2FAB"/>
    <w:rsid w:val="007F3752"/>
    <w:rsid w:val="007F3C55"/>
    <w:rsid w:val="007F4639"/>
    <w:rsid w:val="007F61B1"/>
    <w:rsid w:val="007F68A9"/>
    <w:rsid w:val="007F6974"/>
    <w:rsid w:val="007F74E2"/>
    <w:rsid w:val="007F7EDE"/>
    <w:rsid w:val="00800230"/>
    <w:rsid w:val="0080082E"/>
    <w:rsid w:val="00801B3C"/>
    <w:rsid w:val="00801F10"/>
    <w:rsid w:val="008023FB"/>
    <w:rsid w:val="00802C1F"/>
    <w:rsid w:val="00803031"/>
    <w:rsid w:val="008030DE"/>
    <w:rsid w:val="00803BCD"/>
    <w:rsid w:val="00804441"/>
    <w:rsid w:val="008044D7"/>
    <w:rsid w:val="008045D1"/>
    <w:rsid w:val="00807BE0"/>
    <w:rsid w:val="00810982"/>
    <w:rsid w:val="008109D0"/>
    <w:rsid w:val="00810A9F"/>
    <w:rsid w:val="00810F6C"/>
    <w:rsid w:val="0081118E"/>
    <w:rsid w:val="008115C9"/>
    <w:rsid w:val="00811692"/>
    <w:rsid w:val="008118BA"/>
    <w:rsid w:val="0081210B"/>
    <w:rsid w:val="00812AB1"/>
    <w:rsid w:val="008134CE"/>
    <w:rsid w:val="0081367B"/>
    <w:rsid w:val="00813BEC"/>
    <w:rsid w:val="00813E3C"/>
    <w:rsid w:val="008147EA"/>
    <w:rsid w:val="00814E6E"/>
    <w:rsid w:val="00815B24"/>
    <w:rsid w:val="008164F0"/>
    <w:rsid w:val="00816E11"/>
    <w:rsid w:val="00817DDC"/>
    <w:rsid w:val="00820344"/>
    <w:rsid w:val="00820E8F"/>
    <w:rsid w:val="0082171F"/>
    <w:rsid w:val="00821748"/>
    <w:rsid w:val="008217E0"/>
    <w:rsid w:val="00821841"/>
    <w:rsid w:val="00821E35"/>
    <w:rsid w:val="00822371"/>
    <w:rsid w:val="00822820"/>
    <w:rsid w:val="008228B1"/>
    <w:rsid w:val="00823020"/>
    <w:rsid w:val="0082421B"/>
    <w:rsid w:val="00824485"/>
    <w:rsid w:val="00825CBA"/>
    <w:rsid w:val="00826F04"/>
    <w:rsid w:val="0082798E"/>
    <w:rsid w:val="008303D2"/>
    <w:rsid w:val="008306C3"/>
    <w:rsid w:val="00831052"/>
    <w:rsid w:val="00831077"/>
    <w:rsid w:val="008315FD"/>
    <w:rsid w:val="008319A4"/>
    <w:rsid w:val="0083222C"/>
    <w:rsid w:val="00832429"/>
    <w:rsid w:val="008334E2"/>
    <w:rsid w:val="00834055"/>
    <w:rsid w:val="00834B18"/>
    <w:rsid w:val="00834F60"/>
    <w:rsid w:val="0083505E"/>
    <w:rsid w:val="00835359"/>
    <w:rsid w:val="00835A49"/>
    <w:rsid w:val="00836E6D"/>
    <w:rsid w:val="00837686"/>
    <w:rsid w:val="008378C4"/>
    <w:rsid w:val="00840081"/>
    <w:rsid w:val="00841B69"/>
    <w:rsid w:val="00841D4F"/>
    <w:rsid w:val="008421A7"/>
    <w:rsid w:val="008426AD"/>
    <w:rsid w:val="00842BAA"/>
    <w:rsid w:val="008432FA"/>
    <w:rsid w:val="0084351C"/>
    <w:rsid w:val="00843E63"/>
    <w:rsid w:val="0084438E"/>
    <w:rsid w:val="008452C4"/>
    <w:rsid w:val="0084548F"/>
    <w:rsid w:val="0084627D"/>
    <w:rsid w:val="0084633A"/>
    <w:rsid w:val="00846953"/>
    <w:rsid w:val="0084712C"/>
    <w:rsid w:val="00847797"/>
    <w:rsid w:val="008478C3"/>
    <w:rsid w:val="00847B18"/>
    <w:rsid w:val="008500D8"/>
    <w:rsid w:val="0085021A"/>
    <w:rsid w:val="00851909"/>
    <w:rsid w:val="008524D5"/>
    <w:rsid w:val="00852748"/>
    <w:rsid w:val="00852DA0"/>
    <w:rsid w:val="00854C14"/>
    <w:rsid w:val="00854CEA"/>
    <w:rsid w:val="00855243"/>
    <w:rsid w:val="00855A61"/>
    <w:rsid w:val="00856101"/>
    <w:rsid w:val="0086058B"/>
    <w:rsid w:val="00860825"/>
    <w:rsid w:val="00860A07"/>
    <w:rsid w:val="00861A26"/>
    <w:rsid w:val="00861A4A"/>
    <w:rsid w:val="00862553"/>
    <w:rsid w:val="008627B5"/>
    <w:rsid w:val="00862F97"/>
    <w:rsid w:val="00863D10"/>
    <w:rsid w:val="00864082"/>
    <w:rsid w:val="00864A23"/>
    <w:rsid w:val="00864F85"/>
    <w:rsid w:val="008657FF"/>
    <w:rsid w:val="00865B54"/>
    <w:rsid w:val="00866300"/>
    <w:rsid w:val="008663CC"/>
    <w:rsid w:val="00866508"/>
    <w:rsid w:val="008666B0"/>
    <w:rsid w:val="00866B33"/>
    <w:rsid w:val="008677EE"/>
    <w:rsid w:val="008705DF"/>
    <w:rsid w:val="0087101E"/>
    <w:rsid w:val="00871075"/>
    <w:rsid w:val="0087282E"/>
    <w:rsid w:val="00872CD2"/>
    <w:rsid w:val="00872D44"/>
    <w:rsid w:val="00873050"/>
    <w:rsid w:val="00873932"/>
    <w:rsid w:val="00874B37"/>
    <w:rsid w:val="00875BC1"/>
    <w:rsid w:val="00875DB1"/>
    <w:rsid w:val="008764DD"/>
    <w:rsid w:val="00876EBF"/>
    <w:rsid w:val="008774B8"/>
    <w:rsid w:val="00877891"/>
    <w:rsid w:val="00877B2B"/>
    <w:rsid w:val="00880D26"/>
    <w:rsid w:val="00880E74"/>
    <w:rsid w:val="008818E1"/>
    <w:rsid w:val="00881AE2"/>
    <w:rsid w:val="0088276A"/>
    <w:rsid w:val="008841B4"/>
    <w:rsid w:val="00884550"/>
    <w:rsid w:val="00884632"/>
    <w:rsid w:val="0088521D"/>
    <w:rsid w:val="00885D18"/>
    <w:rsid w:val="00885F7B"/>
    <w:rsid w:val="00887C10"/>
    <w:rsid w:val="00887D1B"/>
    <w:rsid w:val="00890854"/>
    <w:rsid w:val="00890ECA"/>
    <w:rsid w:val="00890F71"/>
    <w:rsid w:val="008915A5"/>
    <w:rsid w:val="00891BA1"/>
    <w:rsid w:val="008921D1"/>
    <w:rsid w:val="0089241D"/>
    <w:rsid w:val="008927FC"/>
    <w:rsid w:val="00893C45"/>
    <w:rsid w:val="00894ABD"/>
    <w:rsid w:val="0089624D"/>
    <w:rsid w:val="008966A1"/>
    <w:rsid w:val="00896C77"/>
    <w:rsid w:val="0089727A"/>
    <w:rsid w:val="00897F5C"/>
    <w:rsid w:val="00897FFD"/>
    <w:rsid w:val="008A01C4"/>
    <w:rsid w:val="008A0317"/>
    <w:rsid w:val="008A106C"/>
    <w:rsid w:val="008A2ED0"/>
    <w:rsid w:val="008A2EDC"/>
    <w:rsid w:val="008A3008"/>
    <w:rsid w:val="008A3182"/>
    <w:rsid w:val="008A53E5"/>
    <w:rsid w:val="008A6255"/>
    <w:rsid w:val="008A70DB"/>
    <w:rsid w:val="008A76B8"/>
    <w:rsid w:val="008B09BE"/>
    <w:rsid w:val="008B0C7D"/>
    <w:rsid w:val="008B0EDC"/>
    <w:rsid w:val="008B1057"/>
    <w:rsid w:val="008B1411"/>
    <w:rsid w:val="008B1F01"/>
    <w:rsid w:val="008B2063"/>
    <w:rsid w:val="008B24D5"/>
    <w:rsid w:val="008B2EF4"/>
    <w:rsid w:val="008B630D"/>
    <w:rsid w:val="008B6568"/>
    <w:rsid w:val="008B6C25"/>
    <w:rsid w:val="008B74D8"/>
    <w:rsid w:val="008C07EE"/>
    <w:rsid w:val="008C124F"/>
    <w:rsid w:val="008C1673"/>
    <w:rsid w:val="008C2A8A"/>
    <w:rsid w:val="008C2D77"/>
    <w:rsid w:val="008C3978"/>
    <w:rsid w:val="008C3D13"/>
    <w:rsid w:val="008C4E2F"/>
    <w:rsid w:val="008C545C"/>
    <w:rsid w:val="008C5505"/>
    <w:rsid w:val="008C5BAC"/>
    <w:rsid w:val="008C60CD"/>
    <w:rsid w:val="008C6E97"/>
    <w:rsid w:val="008C6F68"/>
    <w:rsid w:val="008C7161"/>
    <w:rsid w:val="008C7618"/>
    <w:rsid w:val="008D03D5"/>
    <w:rsid w:val="008D0B80"/>
    <w:rsid w:val="008D21CC"/>
    <w:rsid w:val="008D2C4F"/>
    <w:rsid w:val="008D2C9C"/>
    <w:rsid w:val="008D30E1"/>
    <w:rsid w:val="008D4225"/>
    <w:rsid w:val="008D47C7"/>
    <w:rsid w:val="008D4FDF"/>
    <w:rsid w:val="008D5206"/>
    <w:rsid w:val="008D5BA7"/>
    <w:rsid w:val="008D5F35"/>
    <w:rsid w:val="008D66B0"/>
    <w:rsid w:val="008D7281"/>
    <w:rsid w:val="008D7428"/>
    <w:rsid w:val="008D7AB1"/>
    <w:rsid w:val="008E0599"/>
    <w:rsid w:val="008E06C8"/>
    <w:rsid w:val="008E1379"/>
    <w:rsid w:val="008E1542"/>
    <w:rsid w:val="008E1901"/>
    <w:rsid w:val="008E1D32"/>
    <w:rsid w:val="008E1EFA"/>
    <w:rsid w:val="008E3012"/>
    <w:rsid w:val="008E4177"/>
    <w:rsid w:val="008E49EC"/>
    <w:rsid w:val="008E4AD4"/>
    <w:rsid w:val="008E4E00"/>
    <w:rsid w:val="008E53DE"/>
    <w:rsid w:val="008E557A"/>
    <w:rsid w:val="008E66D1"/>
    <w:rsid w:val="008E67A7"/>
    <w:rsid w:val="008E68AB"/>
    <w:rsid w:val="008E6A9E"/>
    <w:rsid w:val="008F0C6B"/>
    <w:rsid w:val="008F0CA4"/>
    <w:rsid w:val="008F0F25"/>
    <w:rsid w:val="008F1F57"/>
    <w:rsid w:val="008F2F7B"/>
    <w:rsid w:val="008F316B"/>
    <w:rsid w:val="008F45B6"/>
    <w:rsid w:val="008F4617"/>
    <w:rsid w:val="008F4E19"/>
    <w:rsid w:val="008F68DC"/>
    <w:rsid w:val="008F6D81"/>
    <w:rsid w:val="008F6DE8"/>
    <w:rsid w:val="008F7915"/>
    <w:rsid w:val="00900C22"/>
    <w:rsid w:val="009011D8"/>
    <w:rsid w:val="00901270"/>
    <w:rsid w:val="00901295"/>
    <w:rsid w:val="00901C74"/>
    <w:rsid w:val="00903158"/>
    <w:rsid w:val="009039E2"/>
    <w:rsid w:val="00906262"/>
    <w:rsid w:val="0090635E"/>
    <w:rsid w:val="00906E3B"/>
    <w:rsid w:val="009072E9"/>
    <w:rsid w:val="009076B5"/>
    <w:rsid w:val="009078C0"/>
    <w:rsid w:val="00907E6F"/>
    <w:rsid w:val="009108E4"/>
    <w:rsid w:val="00910F9A"/>
    <w:rsid w:val="0091152C"/>
    <w:rsid w:val="00911A4F"/>
    <w:rsid w:val="00911F57"/>
    <w:rsid w:val="0091227B"/>
    <w:rsid w:val="009123D8"/>
    <w:rsid w:val="009133FF"/>
    <w:rsid w:val="00913753"/>
    <w:rsid w:val="009137BF"/>
    <w:rsid w:val="00913ACF"/>
    <w:rsid w:val="00915B0B"/>
    <w:rsid w:val="00916105"/>
    <w:rsid w:val="009163DF"/>
    <w:rsid w:val="0091677B"/>
    <w:rsid w:val="00917BD5"/>
    <w:rsid w:val="00917CD9"/>
    <w:rsid w:val="009206D4"/>
    <w:rsid w:val="009211E3"/>
    <w:rsid w:val="0092124F"/>
    <w:rsid w:val="0092235F"/>
    <w:rsid w:val="009237BE"/>
    <w:rsid w:val="00923AB0"/>
    <w:rsid w:val="00923C41"/>
    <w:rsid w:val="00924513"/>
    <w:rsid w:val="00925685"/>
    <w:rsid w:val="00925C12"/>
    <w:rsid w:val="009260D0"/>
    <w:rsid w:val="009262B8"/>
    <w:rsid w:val="00927DF9"/>
    <w:rsid w:val="0093038F"/>
    <w:rsid w:val="0093101F"/>
    <w:rsid w:val="009317A5"/>
    <w:rsid w:val="00931EE1"/>
    <w:rsid w:val="009323AD"/>
    <w:rsid w:val="009327AB"/>
    <w:rsid w:val="009328F2"/>
    <w:rsid w:val="009344DC"/>
    <w:rsid w:val="00934574"/>
    <w:rsid w:val="009346B5"/>
    <w:rsid w:val="00934E2F"/>
    <w:rsid w:val="0093549C"/>
    <w:rsid w:val="009357CE"/>
    <w:rsid w:val="0093594D"/>
    <w:rsid w:val="00936804"/>
    <w:rsid w:val="00936A8B"/>
    <w:rsid w:val="00936DE8"/>
    <w:rsid w:val="00937294"/>
    <w:rsid w:val="009374F6"/>
    <w:rsid w:val="009377B0"/>
    <w:rsid w:val="009378B8"/>
    <w:rsid w:val="009403CA"/>
    <w:rsid w:val="00941961"/>
    <w:rsid w:val="00941D11"/>
    <w:rsid w:val="00941FE1"/>
    <w:rsid w:val="0094240A"/>
    <w:rsid w:val="0094260A"/>
    <w:rsid w:val="00942624"/>
    <w:rsid w:val="00942809"/>
    <w:rsid w:val="00943243"/>
    <w:rsid w:val="00945063"/>
    <w:rsid w:val="00945068"/>
    <w:rsid w:val="00945091"/>
    <w:rsid w:val="0094554D"/>
    <w:rsid w:val="00945934"/>
    <w:rsid w:val="009460BC"/>
    <w:rsid w:val="0094671C"/>
    <w:rsid w:val="00946DDE"/>
    <w:rsid w:val="009471CD"/>
    <w:rsid w:val="009471FD"/>
    <w:rsid w:val="009475F5"/>
    <w:rsid w:val="0094771C"/>
    <w:rsid w:val="00947A72"/>
    <w:rsid w:val="009502F3"/>
    <w:rsid w:val="0095093A"/>
    <w:rsid w:val="00951C6F"/>
    <w:rsid w:val="009521E6"/>
    <w:rsid w:val="009529EF"/>
    <w:rsid w:val="00953494"/>
    <w:rsid w:val="00954119"/>
    <w:rsid w:val="009549DF"/>
    <w:rsid w:val="00954BE1"/>
    <w:rsid w:val="00954E45"/>
    <w:rsid w:val="009556A3"/>
    <w:rsid w:val="0095584E"/>
    <w:rsid w:val="00955B4F"/>
    <w:rsid w:val="00956316"/>
    <w:rsid w:val="00956972"/>
    <w:rsid w:val="00956E0E"/>
    <w:rsid w:val="0096099D"/>
    <w:rsid w:val="009609A8"/>
    <w:rsid w:val="00960FD2"/>
    <w:rsid w:val="009617AB"/>
    <w:rsid w:val="00961897"/>
    <w:rsid w:val="00961CCA"/>
    <w:rsid w:val="0096200E"/>
    <w:rsid w:val="009620EC"/>
    <w:rsid w:val="009629A7"/>
    <w:rsid w:val="00962C7F"/>
    <w:rsid w:val="00962D91"/>
    <w:rsid w:val="00962F93"/>
    <w:rsid w:val="009631FE"/>
    <w:rsid w:val="00963F30"/>
    <w:rsid w:val="009642A9"/>
    <w:rsid w:val="00964C2B"/>
    <w:rsid w:val="0096504F"/>
    <w:rsid w:val="00965083"/>
    <w:rsid w:val="009655E3"/>
    <w:rsid w:val="00966A4B"/>
    <w:rsid w:val="0096722D"/>
    <w:rsid w:val="00967DAD"/>
    <w:rsid w:val="009706D6"/>
    <w:rsid w:val="00970731"/>
    <w:rsid w:val="00970D5A"/>
    <w:rsid w:val="009714D8"/>
    <w:rsid w:val="00971A68"/>
    <w:rsid w:val="00972562"/>
    <w:rsid w:val="00973292"/>
    <w:rsid w:val="0097346D"/>
    <w:rsid w:val="00973780"/>
    <w:rsid w:val="009737FA"/>
    <w:rsid w:val="00973DE8"/>
    <w:rsid w:val="00973EBF"/>
    <w:rsid w:val="00974347"/>
    <w:rsid w:val="009745D0"/>
    <w:rsid w:val="0097487D"/>
    <w:rsid w:val="009748EF"/>
    <w:rsid w:val="00974ADB"/>
    <w:rsid w:val="00974BE8"/>
    <w:rsid w:val="00975BAF"/>
    <w:rsid w:val="009770B7"/>
    <w:rsid w:val="00977952"/>
    <w:rsid w:val="009779ED"/>
    <w:rsid w:val="00980009"/>
    <w:rsid w:val="009810D2"/>
    <w:rsid w:val="0098189C"/>
    <w:rsid w:val="0098206F"/>
    <w:rsid w:val="0098218E"/>
    <w:rsid w:val="009826A6"/>
    <w:rsid w:val="00982838"/>
    <w:rsid w:val="00983759"/>
    <w:rsid w:val="00983A1A"/>
    <w:rsid w:val="00983C70"/>
    <w:rsid w:val="0098433C"/>
    <w:rsid w:val="0098537B"/>
    <w:rsid w:val="00985774"/>
    <w:rsid w:val="00985A82"/>
    <w:rsid w:val="00985AE2"/>
    <w:rsid w:val="009868FF"/>
    <w:rsid w:val="00986DD5"/>
    <w:rsid w:val="00986E4D"/>
    <w:rsid w:val="00986F8D"/>
    <w:rsid w:val="0098766A"/>
    <w:rsid w:val="009876F4"/>
    <w:rsid w:val="00987D86"/>
    <w:rsid w:val="00990E8E"/>
    <w:rsid w:val="00990F6D"/>
    <w:rsid w:val="0099199F"/>
    <w:rsid w:val="009920A7"/>
    <w:rsid w:val="0099215C"/>
    <w:rsid w:val="009921C1"/>
    <w:rsid w:val="009921F4"/>
    <w:rsid w:val="00992867"/>
    <w:rsid w:val="00992A17"/>
    <w:rsid w:val="00992F06"/>
    <w:rsid w:val="00993132"/>
    <w:rsid w:val="009935FB"/>
    <w:rsid w:val="0099362F"/>
    <w:rsid w:val="00993E8A"/>
    <w:rsid w:val="00993F80"/>
    <w:rsid w:val="00994622"/>
    <w:rsid w:val="00994F9D"/>
    <w:rsid w:val="00995967"/>
    <w:rsid w:val="00995B18"/>
    <w:rsid w:val="00997386"/>
    <w:rsid w:val="00997612"/>
    <w:rsid w:val="009976FA"/>
    <w:rsid w:val="00997EFF"/>
    <w:rsid w:val="00997FE4"/>
    <w:rsid w:val="009A049A"/>
    <w:rsid w:val="009A0532"/>
    <w:rsid w:val="009A0DC4"/>
    <w:rsid w:val="009A0EE0"/>
    <w:rsid w:val="009A0F2B"/>
    <w:rsid w:val="009A1642"/>
    <w:rsid w:val="009A18C9"/>
    <w:rsid w:val="009A2375"/>
    <w:rsid w:val="009A24D1"/>
    <w:rsid w:val="009A2A44"/>
    <w:rsid w:val="009A2AD7"/>
    <w:rsid w:val="009A30D2"/>
    <w:rsid w:val="009A312A"/>
    <w:rsid w:val="009A3143"/>
    <w:rsid w:val="009A3583"/>
    <w:rsid w:val="009A3A5C"/>
    <w:rsid w:val="009A3A63"/>
    <w:rsid w:val="009A3C68"/>
    <w:rsid w:val="009A3D2B"/>
    <w:rsid w:val="009A42DC"/>
    <w:rsid w:val="009A42FB"/>
    <w:rsid w:val="009A4A54"/>
    <w:rsid w:val="009A4E2C"/>
    <w:rsid w:val="009A565F"/>
    <w:rsid w:val="009A5B70"/>
    <w:rsid w:val="009A5D84"/>
    <w:rsid w:val="009A6653"/>
    <w:rsid w:val="009A7132"/>
    <w:rsid w:val="009A7E31"/>
    <w:rsid w:val="009A7FE8"/>
    <w:rsid w:val="009B088D"/>
    <w:rsid w:val="009B0954"/>
    <w:rsid w:val="009B0D6F"/>
    <w:rsid w:val="009B0D7D"/>
    <w:rsid w:val="009B1793"/>
    <w:rsid w:val="009B1ADA"/>
    <w:rsid w:val="009B21BB"/>
    <w:rsid w:val="009B2508"/>
    <w:rsid w:val="009B2C03"/>
    <w:rsid w:val="009B2E92"/>
    <w:rsid w:val="009B3B4A"/>
    <w:rsid w:val="009B3D77"/>
    <w:rsid w:val="009B4181"/>
    <w:rsid w:val="009B536E"/>
    <w:rsid w:val="009B62C6"/>
    <w:rsid w:val="009B6CE4"/>
    <w:rsid w:val="009B6D68"/>
    <w:rsid w:val="009B773B"/>
    <w:rsid w:val="009C06E4"/>
    <w:rsid w:val="009C08C1"/>
    <w:rsid w:val="009C0FC5"/>
    <w:rsid w:val="009C11E6"/>
    <w:rsid w:val="009C1576"/>
    <w:rsid w:val="009C1805"/>
    <w:rsid w:val="009C1AE8"/>
    <w:rsid w:val="009C255B"/>
    <w:rsid w:val="009C2600"/>
    <w:rsid w:val="009C270D"/>
    <w:rsid w:val="009C358A"/>
    <w:rsid w:val="009C3A28"/>
    <w:rsid w:val="009C5170"/>
    <w:rsid w:val="009C559F"/>
    <w:rsid w:val="009C575E"/>
    <w:rsid w:val="009C58E0"/>
    <w:rsid w:val="009C5A2A"/>
    <w:rsid w:val="009C5E0C"/>
    <w:rsid w:val="009C5F68"/>
    <w:rsid w:val="009C63B2"/>
    <w:rsid w:val="009C6A7A"/>
    <w:rsid w:val="009C76C8"/>
    <w:rsid w:val="009D013F"/>
    <w:rsid w:val="009D0DD5"/>
    <w:rsid w:val="009D0E6D"/>
    <w:rsid w:val="009D0F6B"/>
    <w:rsid w:val="009D1594"/>
    <w:rsid w:val="009D1688"/>
    <w:rsid w:val="009D1E2A"/>
    <w:rsid w:val="009D1EF2"/>
    <w:rsid w:val="009D23CF"/>
    <w:rsid w:val="009D2E70"/>
    <w:rsid w:val="009D375C"/>
    <w:rsid w:val="009D443C"/>
    <w:rsid w:val="009D50E8"/>
    <w:rsid w:val="009D53EB"/>
    <w:rsid w:val="009D5A31"/>
    <w:rsid w:val="009D5CEB"/>
    <w:rsid w:val="009D64E1"/>
    <w:rsid w:val="009D7A5B"/>
    <w:rsid w:val="009D7ECA"/>
    <w:rsid w:val="009E07E0"/>
    <w:rsid w:val="009E128E"/>
    <w:rsid w:val="009E1961"/>
    <w:rsid w:val="009E23ED"/>
    <w:rsid w:val="009E4C28"/>
    <w:rsid w:val="009E4D78"/>
    <w:rsid w:val="009E61B5"/>
    <w:rsid w:val="009E638A"/>
    <w:rsid w:val="009E7471"/>
    <w:rsid w:val="009E754C"/>
    <w:rsid w:val="009E7D63"/>
    <w:rsid w:val="009F036C"/>
    <w:rsid w:val="009F0BBE"/>
    <w:rsid w:val="009F2070"/>
    <w:rsid w:val="009F2337"/>
    <w:rsid w:val="009F2912"/>
    <w:rsid w:val="009F2C94"/>
    <w:rsid w:val="009F2D64"/>
    <w:rsid w:val="009F322A"/>
    <w:rsid w:val="009F344D"/>
    <w:rsid w:val="009F37AC"/>
    <w:rsid w:val="009F40DD"/>
    <w:rsid w:val="009F5C74"/>
    <w:rsid w:val="009F5CE5"/>
    <w:rsid w:val="009F6A27"/>
    <w:rsid w:val="009F7265"/>
    <w:rsid w:val="009F73F4"/>
    <w:rsid w:val="009F7E4C"/>
    <w:rsid w:val="00A001B3"/>
    <w:rsid w:val="00A00462"/>
    <w:rsid w:val="00A00737"/>
    <w:rsid w:val="00A00791"/>
    <w:rsid w:val="00A0113B"/>
    <w:rsid w:val="00A0138A"/>
    <w:rsid w:val="00A01D40"/>
    <w:rsid w:val="00A01D74"/>
    <w:rsid w:val="00A0220D"/>
    <w:rsid w:val="00A0299E"/>
    <w:rsid w:val="00A02ED4"/>
    <w:rsid w:val="00A03246"/>
    <w:rsid w:val="00A03462"/>
    <w:rsid w:val="00A04161"/>
    <w:rsid w:val="00A043FC"/>
    <w:rsid w:val="00A044DC"/>
    <w:rsid w:val="00A0452B"/>
    <w:rsid w:val="00A057CC"/>
    <w:rsid w:val="00A05FF9"/>
    <w:rsid w:val="00A0702B"/>
    <w:rsid w:val="00A07320"/>
    <w:rsid w:val="00A07F0B"/>
    <w:rsid w:val="00A07F72"/>
    <w:rsid w:val="00A10AAD"/>
    <w:rsid w:val="00A1150C"/>
    <w:rsid w:val="00A11C11"/>
    <w:rsid w:val="00A11CFA"/>
    <w:rsid w:val="00A11D94"/>
    <w:rsid w:val="00A1218E"/>
    <w:rsid w:val="00A121E7"/>
    <w:rsid w:val="00A12217"/>
    <w:rsid w:val="00A12279"/>
    <w:rsid w:val="00A12480"/>
    <w:rsid w:val="00A1370B"/>
    <w:rsid w:val="00A13D36"/>
    <w:rsid w:val="00A14546"/>
    <w:rsid w:val="00A14632"/>
    <w:rsid w:val="00A14F45"/>
    <w:rsid w:val="00A15959"/>
    <w:rsid w:val="00A15EC9"/>
    <w:rsid w:val="00A16B67"/>
    <w:rsid w:val="00A16F10"/>
    <w:rsid w:val="00A176E3"/>
    <w:rsid w:val="00A17A89"/>
    <w:rsid w:val="00A20236"/>
    <w:rsid w:val="00A20391"/>
    <w:rsid w:val="00A23994"/>
    <w:rsid w:val="00A2455D"/>
    <w:rsid w:val="00A24784"/>
    <w:rsid w:val="00A2480C"/>
    <w:rsid w:val="00A24AA3"/>
    <w:rsid w:val="00A24B17"/>
    <w:rsid w:val="00A24EBF"/>
    <w:rsid w:val="00A24F1C"/>
    <w:rsid w:val="00A274E6"/>
    <w:rsid w:val="00A30DDB"/>
    <w:rsid w:val="00A316C7"/>
    <w:rsid w:val="00A318A4"/>
    <w:rsid w:val="00A32BA3"/>
    <w:rsid w:val="00A32CBB"/>
    <w:rsid w:val="00A337FD"/>
    <w:rsid w:val="00A347A0"/>
    <w:rsid w:val="00A347A1"/>
    <w:rsid w:val="00A34C20"/>
    <w:rsid w:val="00A359B6"/>
    <w:rsid w:val="00A35ECB"/>
    <w:rsid w:val="00A36175"/>
    <w:rsid w:val="00A361BF"/>
    <w:rsid w:val="00A368D4"/>
    <w:rsid w:val="00A36975"/>
    <w:rsid w:val="00A40710"/>
    <w:rsid w:val="00A40AD3"/>
    <w:rsid w:val="00A4108C"/>
    <w:rsid w:val="00A419C8"/>
    <w:rsid w:val="00A4300F"/>
    <w:rsid w:val="00A43304"/>
    <w:rsid w:val="00A43636"/>
    <w:rsid w:val="00A44CED"/>
    <w:rsid w:val="00A45885"/>
    <w:rsid w:val="00A45A55"/>
    <w:rsid w:val="00A46519"/>
    <w:rsid w:val="00A46C50"/>
    <w:rsid w:val="00A46E5B"/>
    <w:rsid w:val="00A47CE9"/>
    <w:rsid w:val="00A47CF4"/>
    <w:rsid w:val="00A500DA"/>
    <w:rsid w:val="00A50DA8"/>
    <w:rsid w:val="00A5173E"/>
    <w:rsid w:val="00A51E22"/>
    <w:rsid w:val="00A531B8"/>
    <w:rsid w:val="00A53ADF"/>
    <w:rsid w:val="00A53F73"/>
    <w:rsid w:val="00A53FA1"/>
    <w:rsid w:val="00A54323"/>
    <w:rsid w:val="00A546DE"/>
    <w:rsid w:val="00A54E41"/>
    <w:rsid w:val="00A54F84"/>
    <w:rsid w:val="00A55041"/>
    <w:rsid w:val="00A56167"/>
    <w:rsid w:val="00A56EDB"/>
    <w:rsid w:val="00A56F77"/>
    <w:rsid w:val="00A57207"/>
    <w:rsid w:val="00A607BE"/>
    <w:rsid w:val="00A612E2"/>
    <w:rsid w:val="00A61E73"/>
    <w:rsid w:val="00A62080"/>
    <w:rsid w:val="00A62259"/>
    <w:rsid w:val="00A6229E"/>
    <w:rsid w:val="00A632AD"/>
    <w:rsid w:val="00A6428A"/>
    <w:rsid w:val="00A64338"/>
    <w:rsid w:val="00A6495B"/>
    <w:rsid w:val="00A64C72"/>
    <w:rsid w:val="00A65EB8"/>
    <w:rsid w:val="00A6614B"/>
    <w:rsid w:val="00A66165"/>
    <w:rsid w:val="00A66E06"/>
    <w:rsid w:val="00A70AAC"/>
    <w:rsid w:val="00A70C4B"/>
    <w:rsid w:val="00A71036"/>
    <w:rsid w:val="00A710BF"/>
    <w:rsid w:val="00A711CD"/>
    <w:rsid w:val="00A71659"/>
    <w:rsid w:val="00A72A50"/>
    <w:rsid w:val="00A7418A"/>
    <w:rsid w:val="00A7521B"/>
    <w:rsid w:val="00A75FBF"/>
    <w:rsid w:val="00A76ED3"/>
    <w:rsid w:val="00A771E3"/>
    <w:rsid w:val="00A773AF"/>
    <w:rsid w:val="00A808C9"/>
    <w:rsid w:val="00A808DD"/>
    <w:rsid w:val="00A80F4B"/>
    <w:rsid w:val="00A811B3"/>
    <w:rsid w:val="00A81C1B"/>
    <w:rsid w:val="00A82881"/>
    <w:rsid w:val="00A82E2B"/>
    <w:rsid w:val="00A82E98"/>
    <w:rsid w:val="00A83CE5"/>
    <w:rsid w:val="00A83F0F"/>
    <w:rsid w:val="00A8428D"/>
    <w:rsid w:val="00A843CF"/>
    <w:rsid w:val="00A84713"/>
    <w:rsid w:val="00A84B61"/>
    <w:rsid w:val="00A854AB"/>
    <w:rsid w:val="00A860F6"/>
    <w:rsid w:val="00A8646B"/>
    <w:rsid w:val="00A865AC"/>
    <w:rsid w:val="00A86DC8"/>
    <w:rsid w:val="00A86F02"/>
    <w:rsid w:val="00A871EF"/>
    <w:rsid w:val="00A87A66"/>
    <w:rsid w:val="00A90BF8"/>
    <w:rsid w:val="00A917BD"/>
    <w:rsid w:val="00A91E0F"/>
    <w:rsid w:val="00A9263F"/>
    <w:rsid w:val="00A927D6"/>
    <w:rsid w:val="00A92957"/>
    <w:rsid w:val="00A931E9"/>
    <w:rsid w:val="00A93518"/>
    <w:rsid w:val="00A9357F"/>
    <w:rsid w:val="00A93AC0"/>
    <w:rsid w:val="00A94A5D"/>
    <w:rsid w:val="00A9509B"/>
    <w:rsid w:val="00A9548A"/>
    <w:rsid w:val="00A955AF"/>
    <w:rsid w:val="00A95791"/>
    <w:rsid w:val="00A95BAE"/>
    <w:rsid w:val="00A95F1E"/>
    <w:rsid w:val="00A960E5"/>
    <w:rsid w:val="00A96370"/>
    <w:rsid w:val="00A96B41"/>
    <w:rsid w:val="00A96D32"/>
    <w:rsid w:val="00A97337"/>
    <w:rsid w:val="00A9739B"/>
    <w:rsid w:val="00A97811"/>
    <w:rsid w:val="00A97B0D"/>
    <w:rsid w:val="00A97FD8"/>
    <w:rsid w:val="00AA0B98"/>
    <w:rsid w:val="00AA11FB"/>
    <w:rsid w:val="00AA15CE"/>
    <w:rsid w:val="00AA1D66"/>
    <w:rsid w:val="00AA22FD"/>
    <w:rsid w:val="00AA26BA"/>
    <w:rsid w:val="00AA279C"/>
    <w:rsid w:val="00AA2BD2"/>
    <w:rsid w:val="00AA3C23"/>
    <w:rsid w:val="00AA416A"/>
    <w:rsid w:val="00AA4696"/>
    <w:rsid w:val="00AA565D"/>
    <w:rsid w:val="00AA5730"/>
    <w:rsid w:val="00AA6B0B"/>
    <w:rsid w:val="00AA6DD0"/>
    <w:rsid w:val="00AA718F"/>
    <w:rsid w:val="00AB0CAD"/>
    <w:rsid w:val="00AB0DCB"/>
    <w:rsid w:val="00AB11D7"/>
    <w:rsid w:val="00AB21C5"/>
    <w:rsid w:val="00AB2FAF"/>
    <w:rsid w:val="00AB33EF"/>
    <w:rsid w:val="00AB3CCD"/>
    <w:rsid w:val="00AB3D04"/>
    <w:rsid w:val="00AB3F4C"/>
    <w:rsid w:val="00AB4985"/>
    <w:rsid w:val="00AB4DCA"/>
    <w:rsid w:val="00AB52F6"/>
    <w:rsid w:val="00AB5F0B"/>
    <w:rsid w:val="00AB64C0"/>
    <w:rsid w:val="00AB6CD4"/>
    <w:rsid w:val="00AB717D"/>
    <w:rsid w:val="00AC0052"/>
    <w:rsid w:val="00AC02D8"/>
    <w:rsid w:val="00AC0DD9"/>
    <w:rsid w:val="00AC106F"/>
    <w:rsid w:val="00AC14C2"/>
    <w:rsid w:val="00AC1830"/>
    <w:rsid w:val="00AC21E9"/>
    <w:rsid w:val="00AC2FD0"/>
    <w:rsid w:val="00AC420E"/>
    <w:rsid w:val="00AC4598"/>
    <w:rsid w:val="00AC50DD"/>
    <w:rsid w:val="00AC60C0"/>
    <w:rsid w:val="00AC61C2"/>
    <w:rsid w:val="00AC6F51"/>
    <w:rsid w:val="00AC7F08"/>
    <w:rsid w:val="00AD04A6"/>
    <w:rsid w:val="00AD0CD4"/>
    <w:rsid w:val="00AD0FB1"/>
    <w:rsid w:val="00AD1CEB"/>
    <w:rsid w:val="00AD2598"/>
    <w:rsid w:val="00AD2A11"/>
    <w:rsid w:val="00AD2A17"/>
    <w:rsid w:val="00AD2CEF"/>
    <w:rsid w:val="00AD34B3"/>
    <w:rsid w:val="00AD351D"/>
    <w:rsid w:val="00AD37D1"/>
    <w:rsid w:val="00AD3A68"/>
    <w:rsid w:val="00AD3C33"/>
    <w:rsid w:val="00AD40D7"/>
    <w:rsid w:val="00AD42F3"/>
    <w:rsid w:val="00AD44B0"/>
    <w:rsid w:val="00AD45C2"/>
    <w:rsid w:val="00AD55D1"/>
    <w:rsid w:val="00AD5B4E"/>
    <w:rsid w:val="00AD5E87"/>
    <w:rsid w:val="00AD7099"/>
    <w:rsid w:val="00AD764A"/>
    <w:rsid w:val="00AD7880"/>
    <w:rsid w:val="00AE0414"/>
    <w:rsid w:val="00AE0488"/>
    <w:rsid w:val="00AE0A62"/>
    <w:rsid w:val="00AE1486"/>
    <w:rsid w:val="00AE1A30"/>
    <w:rsid w:val="00AE1A49"/>
    <w:rsid w:val="00AE1DA0"/>
    <w:rsid w:val="00AE2005"/>
    <w:rsid w:val="00AE2ABA"/>
    <w:rsid w:val="00AE38A2"/>
    <w:rsid w:val="00AE3B8D"/>
    <w:rsid w:val="00AE3DD0"/>
    <w:rsid w:val="00AE418F"/>
    <w:rsid w:val="00AE44AB"/>
    <w:rsid w:val="00AE4B73"/>
    <w:rsid w:val="00AE4E39"/>
    <w:rsid w:val="00AE586D"/>
    <w:rsid w:val="00AE5DAA"/>
    <w:rsid w:val="00AE5F3B"/>
    <w:rsid w:val="00AE6021"/>
    <w:rsid w:val="00AE60FB"/>
    <w:rsid w:val="00AE6A9B"/>
    <w:rsid w:val="00AE6C4E"/>
    <w:rsid w:val="00AE700E"/>
    <w:rsid w:val="00AE7EFD"/>
    <w:rsid w:val="00AE7F1B"/>
    <w:rsid w:val="00AF09A2"/>
    <w:rsid w:val="00AF15CB"/>
    <w:rsid w:val="00AF1BA9"/>
    <w:rsid w:val="00AF207A"/>
    <w:rsid w:val="00AF20E3"/>
    <w:rsid w:val="00AF24E0"/>
    <w:rsid w:val="00AF27A6"/>
    <w:rsid w:val="00AF2F0A"/>
    <w:rsid w:val="00AF3142"/>
    <w:rsid w:val="00AF3625"/>
    <w:rsid w:val="00AF3874"/>
    <w:rsid w:val="00AF3D37"/>
    <w:rsid w:val="00AF4032"/>
    <w:rsid w:val="00AF4D36"/>
    <w:rsid w:val="00AF5131"/>
    <w:rsid w:val="00AF56FF"/>
    <w:rsid w:val="00AF680D"/>
    <w:rsid w:val="00AF6A02"/>
    <w:rsid w:val="00AF6A44"/>
    <w:rsid w:val="00AF6FCC"/>
    <w:rsid w:val="00AF774F"/>
    <w:rsid w:val="00AF7FC8"/>
    <w:rsid w:val="00B0058F"/>
    <w:rsid w:val="00B02159"/>
    <w:rsid w:val="00B02C39"/>
    <w:rsid w:val="00B02C4B"/>
    <w:rsid w:val="00B034A1"/>
    <w:rsid w:val="00B0353E"/>
    <w:rsid w:val="00B035F2"/>
    <w:rsid w:val="00B04381"/>
    <w:rsid w:val="00B04971"/>
    <w:rsid w:val="00B04AF4"/>
    <w:rsid w:val="00B04FDB"/>
    <w:rsid w:val="00B05551"/>
    <w:rsid w:val="00B05A9E"/>
    <w:rsid w:val="00B062C4"/>
    <w:rsid w:val="00B06E34"/>
    <w:rsid w:val="00B0738E"/>
    <w:rsid w:val="00B076AF"/>
    <w:rsid w:val="00B10E06"/>
    <w:rsid w:val="00B10FDC"/>
    <w:rsid w:val="00B128ED"/>
    <w:rsid w:val="00B1301B"/>
    <w:rsid w:val="00B13772"/>
    <w:rsid w:val="00B13A99"/>
    <w:rsid w:val="00B13ED8"/>
    <w:rsid w:val="00B14517"/>
    <w:rsid w:val="00B149F2"/>
    <w:rsid w:val="00B14CD6"/>
    <w:rsid w:val="00B15162"/>
    <w:rsid w:val="00B1558A"/>
    <w:rsid w:val="00B16898"/>
    <w:rsid w:val="00B16F99"/>
    <w:rsid w:val="00B17147"/>
    <w:rsid w:val="00B172D9"/>
    <w:rsid w:val="00B178E2"/>
    <w:rsid w:val="00B201F8"/>
    <w:rsid w:val="00B208C3"/>
    <w:rsid w:val="00B20A7B"/>
    <w:rsid w:val="00B21306"/>
    <w:rsid w:val="00B21B5F"/>
    <w:rsid w:val="00B22A11"/>
    <w:rsid w:val="00B22C09"/>
    <w:rsid w:val="00B23183"/>
    <w:rsid w:val="00B23401"/>
    <w:rsid w:val="00B250C2"/>
    <w:rsid w:val="00B26BE4"/>
    <w:rsid w:val="00B275EA"/>
    <w:rsid w:val="00B276B0"/>
    <w:rsid w:val="00B27FFD"/>
    <w:rsid w:val="00B302A4"/>
    <w:rsid w:val="00B3088B"/>
    <w:rsid w:val="00B3109C"/>
    <w:rsid w:val="00B312A4"/>
    <w:rsid w:val="00B32413"/>
    <w:rsid w:val="00B332F5"/>
    <w:rsid w:val="00B353C2"/>
    <w:rsid w:val="00B35791"/>
    <w:rsid w:val="00B35A8E"/>
    <w:rsid w:val="00B37458"/>
    <w:rsid w:val="00B376B5"/>
    <w:rsid w:val="00B3792B"/>
    <w:rsid w:val="00B4098A"/>
    <w:rsid w:val="00B409BE"/>
    <w:rsid w:val="00B419B5"/>
    <w:rsid w:val="00B42138"/>
    <w:rsid w:val="00B4234A"/>
    <w:rsid w:val="00B4280D"/>
    <w:rsid w:val="00B42902"/>
    <w:rsid w:val="00B4327C"/>
    <w:rsid w:val="00B43303"/>
    <w:rsid w:val="00B4336E"/>
    <w:rsid w:val="00B44C14"/>
    <w:rsid w:val="00B45301"/>
    <w:rsid w:val="00B45EE8"/>
    <w:rsid w:val="00B4613D"/>
    <w:rsid w:val="00B46B99"/>
    <w:rsid w:val="00B46F15"/>
    <w:rsid w:val="00B4747D"/>
    <w:rsid w:val="00B4751F"/>
    <w:rsid w:val="00B5143F"/>
    <w:rsid w:val="00B519A0"/>
    <w:rsid w:val="00B51B42"/>
    <w:rsid w:val="00B51E5B"/>
    <w:rsid w:val="00B5325A"/>
    <w:rsid w:val="00B539DE"/>
    <w:rsid w:val="00B5431C"/>
    <w:rsid w:val="00B5463E"/>
    <w:rsid w:val="00B547EF"/>
    <w:rsid w:val="00B54B49"/>
    <w:rsid w:val="00B54BBC"/>
    <w:rsid w:val="00B54D09"/>
    <w:rsid w:val="00B5541F"/>
    <w:rsid w:val="00B5564C"/>
    <w:rsid w:val="00B56FE0"/>
    <w:rsid w:val="00B57008"/>
    <w:rsid w:val="00B572B2"/>
    <w:rsid w:val="00B6035A"/>
    <w:rsid w:val="00B608E4"/>
    <w:rsid w:val="00B60B02"/>
    <w:rsid w:val="00B61B30"/>
    <w:rsid w:val="00B62124"/>
    <w:rsid w:val="00B62354"/>
    <w:rsid w:val="00B62987"/>
    <w:rsid w:val="00B6358C"/>
    <w:rsid w:val="00B63C7A"/>
    <w:rsid w:val="00B63FFF"/>
    <w:rsid w:val="00B641E5"/>
    <w:rsid w:val="00B64BD1"/>
    <w:rsid w:val="00B64D28"/>
    <w:rsid w:val="00B64E39"/>
    <w:rsid w:val="00B659FA"/>
    <w:rsid w:val="00B65EF8"/>
    <w:rsid w:val="00B7066C"/>
    <w:rsid w:val="00B71B2A"/>
    <w:rsid w:val="00B72706"/>
    <w:rsid w:val="00B728AA"/>
    <w:rsid w:val="00B74A4C"/>
    <w:rsid w:val="00B76143"/>
    <w:rsid w:val="00B76704"/>
    <w:rsid w:val="00B76916"/>
    <w:rsid w:val="00B776E7"/>
    <w:rsid w:val="00B778B1"/>
    <w:rsid w:val="00B77C22"/>
    <w:rsid w:val="00B80040"/>
    <w:rsid w:val="00B813B1"/>
    <w:rsid w:val="00B81424"/>
    <w:rsid w:val="00B81426"/>
    <w:rsid w:val="00B816C6"/>
    <w:rsid w:val="00B819EF"/>
    <w:rsid w:val="00B81B3F"/>
    <w:rsid w:val="00B81E46"/>
    <w:rsid w:val="00B82246"/>
    <w:rsid w:val="00B8238E"/>
    <w:rsid w:val="00B823EF"/>
    <w:rsid w:val="00B825C5"/>
    <w:rsid w:val="00B82F8E"/>
    <w:rsid w:val="00B83363"/>
    <w:rsid w:val="00B83DFE"/>
    <w:rsid w:val="00B8451E"/>
    <w:rsid w:val="00B8474F"/>
    <w:rsid w:val="00B84E26"/>
    <w:rsid w:val="00B85070"/>
    <w:rsid w:val="00B8512A"/>
    <w:rsid w:val="00B85170"/>
    <w:rsid w:val="00B851F4"/>
    <w:rsid w:val="00B853B3"/>
    <w:rsid w:val="00B86B8D"/>
    <w:rsid w:val="00B87518"/>
    <w:rsid w:val="00B87724"/>
    <w:rsid w:val="00B87768"/>
    <w:rsid w:val="00B87A34"/>
    <w:rsid w:val="00B90D8D"/>
    <w:rsid w:val="00B90E8C"/>
    <w:rsid w:val="00B91705"/>
    <w:rsid w:val="00B9270A"/>
    <w:rsid w:val="00B92F1E"/>
    <w:rsid w:val="00B932AA"/>
    <w:rsid w:val="00B93633"/>
    <w:rsid w:val="00B93635"/>
    <w:rsid w:val="00B93659"/>
    <w:rsid w:val="00B93917"/>
    <w:rsid w:val="00B939B7"/>
    <w:rsid w:val="00B93A91"/>
    <w:rsid w:val="00B93B40"/>
    <w:rsid w:val="00B93C4D"/>
    <w:rsid w:val="00B94647"/>
    <w:rsid w:val="00B94A14"/>
    <w:rsid w:val="00B958B7"/>
    <w:rsid w:val="00B95F1F"/>
    <w:rsid w:val="00B97AB3"/>
    <w:rsid w:val="00BA092B"/>
    <w:rsid w:val="00BA0C36"/>
    <w:rsid w:val="00BA1EF5"/>
    <w:rsid w:val="00BA27FA"/>
    <w:rsid w:val="00BA2CD0"/>
    <w:rsid w:val="00BA2E35"/>
    <w:rsid w:val="00BA336F"/>
    <w:rsid w:val="00BA34D5"/>
    <w:rsid w:val="00BA35B9"/>
    <w:rsid w:val="00BA3F3A"/>
    <w:rsid w:val="00BA41A9"/>
    <w:rsid w:val="00BA4CC0"/>
    <w:rsid w:val="00BA5863"/>
    <w:rsid w:val="00BA5F58"/>
    <w:rsid w:val="00BA6841"/>
    <w:rsid w:val="00BA701B"/>
    <w:rsid w:val="00BA704C"/>
    <w:rsid w:val="00BA7E79"/>
    <w:rsid w:val="00BB021B"/>
    <w:rsid w:val="00BB0DC2"/>
    <w:rsid w:val="00BB0E08"/>
    <w:rsid w:val="00BB0EFF"/>
    <w:rsid w:val="00BB0FD2"/>
    <w:rsid w:val="00BB10A4"/>
    <w:rsid w:val="00BB112A"/>
    <w:rsid w:val="00BB1C2C"/>
    <w:rsid w:val="00BB1C3B"/>
    <w:rsid w:val="00BB1E17"/>
    <w:rsid w:val="00BB2AE1"/>
    <w:rsid w:val="00BB3B8F"/>
    <w:rsid w:val="00BB4644"/>
    <w:rsid w:val="00BB4BFD"/>
    <w:rsid w:val="00BB4C3F"/>
    <w:rsid w:val="00BB6045"/>
    <w:rsid w:val="00BB6151"/>
    <w:rsid w:val="00BB6585"/>
    <w:rsid w:val="00BB6871"/>
    <w:rsid w:val="00BB6E98"/>
    <w:rsid w:val="00BB6FF4"/>
    <w:rsid w:val="00BB70F8"/>
    <w:rsid w:val="00BB78CA"/>
    <w:rsid w:val="00BB79D7"/>
    <w:rsid w:val="00BB7A9D"/>
    <w:rsid w:val="00BC0591"/>
    <w:rsid w:val="00BC0684"/>
    <w:rsid w:val="00BC07CA"/>
    <w:rsid w:val="00BC10F2"/>
    <w:rsid w:val="00BC1F0B"/>
    <w:rsid w:val="00BC27F5"/>
    <w:rsid w:val="00BC2AA1"/>
    <w:rsid w:val="00BC2ECD"/>
    <w:rsid w:val="00BC3197"/>
    <w:rsid w:val="00BC3500"/>
    <w:rsid w:val="00BC3950"/>
    <w:rsid w:val="00BC3B68"/>
    <w:rsid w:val="00BC470E"/>
    <w:rsid w:val="00BC484B"/>
    <w:rsid w:val="00BC5170"/>
    <w:rsid w:val="00BC5ACB"/>
    <w:rsid w:val="00BC5EF9"/>
    <w:rsid w:val="00BC6469"/>
    <w:rsid w:val="00BC74E7"/>
    <w:rsid w:val="00BC77B4"/>
    <w:rsid w:val="00BC7D54"/>
    <w:rsid w:val="00BD09E0"/>
    <w:rsid w:val="00BD0F5D"/>
    <w:rsid w:val="00BD13BD"/>
    <w:rsid w:val="00BD1A13"/>
    <w:rsid w:val="00BD2608"/>
    <w:rsid w:val="00BD3DB8"/>
    <w:rsid w:val="00BD420C"/>
    <w:rsid w:val="00BD53CE"/>
    <w:rsid w:val="00BD56F7"/>
    <w:rsid w:val="00BD592B"/>
    <w:rsid w:val="00BD5BC8"/>
    <w:rsid w:val="00BD615B"/>
    <w:rsid w:val="00BD648A"/>
    <w:rsid w:val="00BD6A0B"/>
    <w:rsid w:val="00BD6FB8"/>
    <w:rsid w:val="00BD713E"/>
    <w:rsid w:val="00BE0A0E"/>
    <w:rsid w:val="00BE0C41"/>
    <w:rsid w:val="00BE13DC"/>
    <w:rsid w:val="00BE1C89"/>
    <w:rsid w:val="00BE1DC7"/>
    <w:rsid w:val="00BE2007"/>
    <w:rsid w:val="00BE227E"/>
    <w:rsid w:val="00BE2369"/>
    <w:rsid w:val="00BE2951"/>
    <w:rsid w:val="00BE2EE4"/>
    <w:rsid w:val="00BE35BF"/>
    <w:rsid w:val="00BE5685"/>
    <w:rsid w:val="00BE56EA"/>
    <w:rsid w:val="00BE5E43"/>
    <w:rsid w:val="00BE5FA0"/>
    <w:rsid w:val="00BE6AFF"/>
    <w:rsid w:val="00BE6C22"/>
    <w:rsid w:val="00BE7061"/>
    <w:rsid w:val="00BE7997"/>
    <w:rsid w:val="00BE7ACC"/>
    <w:rsid w:val="00BF0177"/>
    <w:rsid w:val="00BF0242"/>
    <w:rsid w:val="00BF06EF"/>
    <w:rsid w:val="00BF0B8B"/>
    <w:rsid w:val="00BF125B"/>
    <w:rsid w:val="00BF13DF"/>
    <w:rsid w:val="00BF153E"/>
    <w:rsid w:val="00BF2EF9"/>
    <w:rsid w:val="00BF40C8"/>
    <w:rsid w:val="00BF470B"/>
    <w:rsid w:val="00BF49DD"/>
    <w:rsid w:val="00BF568B"/>
    <w:rsid w:val="00BF5F50"/>
    <w:rsid w:val="00BF7003"/>
    <w:rsid w:val="00BF7B27"/>
    <w:rsid w:val="00BF7DF8"/>
    <w:rsid w:val="00BF7F2E"/>
    <w:rsid w:val="00C00A6F"/>
    <w:rsid w:val="00C011CE"/>
    <w:rsid w:val="00C01474"/>
    <w:rsid w:val="00C01C08"/>
    <w:rsid w:val="00C0219C"/>
    <w:rsid w:val="00C022A1"/>
    <w:rsid w:val="00C02CCE"/>
    <w:rsid w:val="00C03104"/>
    <w:rsid w:val="00C03220"/>
    <w:rsid w:val="00C03AA0"/>
    <w:rsid w:val="00C054F0"/>
    <w:rsid w:val="00C10142"/>
    <w:rsid w:val="00C111C3"/>
    <w:rsid w:val="00C1145A"/>
    <w:rsid w:val="00C118EF"/>
    <w:rsid w:val="00C11F86"/>
    <w:rsid w:val="00C1220A"/>
    <w:rsid w:val="00C12555"/>
    <w:rsid w:val="00C126CE"/>
    <w:rsid w:val="00C128BB"/>
    <w:rsid w:val="00C12A8A"/>
    <w:rsid w:val="00C13D5B"/>
    <w:rsid w:val="00C143E8"/>
    <w:rsid w:val="00C144B7"/>
    <w:rsid w:val="00C14942"/>
    <w:rsid w:val="00C14DA8"/>
    <w:rsid w:val="00C1630E"/>
    <w:rsid w:val="00C16F4B"/>
    <w:rsid w:val="00C17C46"/>
    <w:rsid w:val="00C20E8D"/>
    <w:rsid w:val="00C21AEF"/>
    <w:rsid w:val="00C2200E"/>
    <w:rsid w:val="00C2352A"/>
    <w:rsid w:val="00C2360B"/>
    <w:rsid w:val="00C239C1"/>
    <w:rsid w:val="00C2485C"/>
    <w:rsid w:val="00C248C3"/>
    <w:rsid w:val="00C250A9"/>
    <w:rsid w:val="00C25B8B"/>
    <w:rsid w:val="00C25BA6"/>
    <w:rsid w:val="00C2631A"/>
    <w:rsid w:val="00C267C3"/>
    <w:rsid w:val="00C26C4E"/>
    <w:rsid w:val="00C26F81"/>
    <w:rsid w:val="00C30C9F"/>
    <w:rsid w:val="00C3173E"/>
    <w:rsid w:val="00C3367F"/>
    <w:rsid w:val="00C33870"/>
    <w:rsid w:val="00C3410C"/>
    <w:rsid w:val="00C3463E"/>
    <w:rsid w:val="00C34E6C"/>
    <w:rsid w:val="00C355EA"/>
    <w:rsid w:val="00C356D3"/>
    <w:rsid w:val="00C3652E"/>
    <w:rsid w:val="00C365A0"/>
    <w:rsid w:val="00C36CE9"/>
    <w:rsid w:val="00C371D0"/>
    <w:rsid w:val="00C37E31"/>
    <w:rsid w:val="00C37EB9"/>
    <w:rsid w:val="00C400F5"/>
    <w:rsid w:val="00C40EAC"/>
    <w:rsid w:val="00C40F32"/>
    <w:rsid w:val="00C41664"/>
    <w:rsid w:val="00C41B8A"/>
    <w:rsid w:val="00C41BB4"/>
    <w:rsid w:val="00C4202A"/>
    <w:rsid w:val="00C423E4"/>
    <w:rsid w:val="00C42C0E"/>
    <w:rsid w:val="00C42CF8"/>
    <w:rsid w:val="00C43160"/>
    <w:rsid w:val="00C43266"/>
    <w:rsid w:val="00C460D9"/>
    <w:rsid w:val="00C46826"/>
    <w:rsid w:val="00C46A0E"/>
    <w:rsid w:val="00C479BB"/>
    <w:rsid w:val="00C47AC4"/>
    <w:rsid w:val="00C50504"/>
    <w:rsid w:val="00C507A2"/>
    <w:rsid w:val="00C50982"/>
    <w:rsid w:val="00C516E6"/>
    <w:rsid w:val="00C51924"/>
    <w:rsid w:val="00C51B36"/>
    <w:rsid w:val="00C51FA5"/>
    <w:rsid w:val="00C52211"/>
    <w:rsid w:val="00C52620"/>
    <w:rsid w:val="00C528C6"/>
    <w:rsid w:val="00C534AD"/>
    <w:rsid w:val="00C5361C"/>
    <w:rsid w:val="00C5373A"/>
    <w:rsid w:val="00C54614"/>
    <w:rsid w:val="00C54990"/>
    <w:rsid w:val="00C54F73"/>
    <w:rsid w:val="00C55C61"/>
    <w:rsid w:val="00C571C2"/>
    <w:rsid w:val="00C57257"/>
    <w:rsid w:val="00C5740E"/>
    <w:rsid w:val="00C603DA"/>
    <w:rsid w:val="00C60E3E"/>
    <w:rsid w:val="00C61F35"/>
    <w:rsid w:val="00C6212C"/>
    <w:rsid w:val="00C62738"/>
    <w:rsid w:val="00C630D3"/>
    <w:rsid w:val="00C637C8"/>
    <w:rsid w:val="00C63BFB"/>
    <w:rsid w:val="00C64468"/>
    <w:rsid w:val="00C64682"/>
    <w:rsid w:val="00C64850"/>
    <w:rsid w:val="00C648BE"/>
    <w:rsid w:val="00C6496F"/>
    <w:rsid w:val="00C650E8"/>
    <w:rsid w:val="00C6533D"/>
    <w:rsid w:val="00C658DA"/>
    <w:rsid w:val="00C66353"/>
    <w:rsid w:val="00C671C3"/>
    <w:rsid w:val="00C67812"/>
    <w:rsid w:val="00C70142"/>
    <w:rsid w:val="00C70358"/>
    <w:rsid w:val="00C71703"/>
    <w:rsid w:val="00C71E33"/>
    <w:rsid w:val="00C72776"/>
    <w:rsid w:val="00C72AF2"/>
    <w:rsid w:val="00C7421A"/>
    <w:rsid w:val="00C742B2"/>
    <w:rsid w:val="00C74DFA"/>
    <w:rsid w:val="00C75480"/>
    <w:rsid w:val="00C76C9F"/>
    <w:rsid w:val="00C76F17"/>
    <w:rsid w:val="00C76F96"/>
    <w:rsid w:val="00C7714F"/>
    <w:rsid w:val="00C779E8"/>
    <w:rsid w:val="00C77B25"/>
    <w:rsid w:val="00C77B4C"/>
    <w:rsid w:val="00C77B99"/>
    <w:rsid w:val="00C80299"/>
    <w:rsid w:val="00C81677"/>
    <w:rsid w:val="00C818A5"/>
    <w:rsid w:val="00C82670"/>
    <w:rsid w:val="00C8269B"/>
    <w:rsid w:val="00C82DBA"/>
    <w:rsid w:val="00C83902"/>
    <w:rsid w:val="00C8451E"/>
    <w:rsid w:val="00C84BF8"/>
    <w:rsid w:val="00C84DE7"/>
    <w:rsid w:val="00C85083"/>
    <w:rsid w:val="00C8509A"/>
    <w:rsid w:val="00C851B8"/>
    <w:rsid w:val="00C8554E"/>
    <w:rsid w:val="00C85632"/>
    <w:rsid w:val="00C8564C"/>
    <w:rsid w:val="00C85688"/>
    <w:rsid w:val="00C868EE"/>
    <w:rsid w:val="00C87D5A"/>
    <w:rsid w:val="00C90960"/>
    <w:rsid w:val="00C911B3"/>
    <w:rsid w:val="00C913DA"/>
    <w:rsid w:val="00C916B6"/>
    <w:rsid w:val="00C91779"/>
    <w:rsid w:val="00C9227B"/>
    <w:rsid w:val="00C92AAA"/>
    <w:rsid w:val="00C93A56"/>
    <w:rsid w:val="00C94692"/>
    <w:rsid w:val="00C94A16"/>
    <w:rsid w:val="00C94E7F"/>
    <w:rsid w:val="00C95B06"/>
    <w:rsid w:val="00C95E5F"/>
    <w:rsid w:val="00C971C2"/>
    <w:rsid w:val="00C973E8"/>
    <w:rsid w:val="00C9741E"/>
    <w:rsid w:val="00C97609"/>
    <w:rsid w:val="00C97631"/>
    <w:rsid w:val="00CA0679"/>
    <w:rsid w:val="00CA09A5"/>
    <w:rsid w:val="00CA10D0"/>
    <w:rsid w:val="00CA15B9"/>
    <w:rsid w:val="00CA1C90"/>
    <w:rsid w:val="00CA21E8"/>
    <w:rsid w:val="00CA248C"/>
    <w:rsid w:val="00CA2C75"/>
    <w:rsid w:val="00CA2EFE"/>
    <w:rsid w:val="00CA32BD"/>
    <w:rsid w:val="00CA38D5"/>
    <w:rsid w:val="00CA3C00"/>
    <w:rsid w:val="00CA454B"/>
    <w:rsid w:val="00CA4AA4"/>
    <w:rsid w:val="00CA4CB8"/>
    <w:rsid w:val="00CA4FBF"/>
    <w:rsid w:val="00CA50EC"/>
    <w:rsid w:val="00CA515D"/>
    <w:rsid w:val="00CA6021"/>
    <w:rsid w:val="00CA66D7"/>
    <w:rsid w:val="00CA6823"/>
    <w:rsid w:val="00CA73DD"/>
    <w:rsid w:val="00CA78D8"/>
    <w:rsid w:val="00CA79E1"/>
    <w:rsid w:val="00CA7AB5"/>
    <w:rsid w:val="00CB005B"/>
    <w:rsid w:val="00CB0C97"/>
    <w:rsid w:val="00CB1C88"/>
    <w:rsid w:val="00CB1D79"/>
    <w:rsid w:val="00CB1EF5"/>
    <w:rsid w:val="00CB2105"/>
    <w:rsid w:val="00CB3003"/>
    <w:rsid w:val="00CB31AC"/>
    <w:rsid w:val="00CB3BFA"/>
    <w:rsid w:val="00CB3C15"/>
    <w:rsid w:val="00CB45F9"/>
    <w:rsid w:val="00CB497E"/>
    <w:rsid w:val="00CB4D2A"/>
    <w:rsid w:val="00CB50F6"/>
    <w:rsid w:val="00CB5238"/>
    <w:rsid w:val="00CB5C0F"/>
    <w:rsid w:val="00CB6314"/>
    <w:rsid w:val="00CB6840"/>
    <w:rsid w:val="00CB77D0"/>
    <w:rsid w:val="00CB7D78"/>
    <w:rsid w:val="00CC11B3"/>
    <w:rsid w:val="00CC1206"/>
    <w:rsid w:val="00CC209C"/>
    <w:rsid w:val="00CC284D"/>
    <w:rsid w:val="00CC32A4"/>
    <w:rsid w:val="00CC4F58"/>
    <w:rsid w:val="00CC62E8"/>
    <w:rsid w:val="00CC66A2"/>
    <w:rsid w:val="00CC6B0D"/>
    <w:rsid w:val="00CC756B"/>
    <w:rsid w:val="00CD0BF3"/>
    <w:rsid w:val="00CD0D3E"/>
    <w:rsid w:val="00CD1484"/>
    <w:rsid w:val="00CD17FF"/>
    <w:rsid w:val="00CD1E00"/>
    <w:rsid w:val="00CD2BE2"/>
    <w:rsid w:val="00CD2F20"/>
    <w:rsid w:val="00CD437B"/>
    <w:rsid w:val="00CD4492"/>
    <w:rsid w:val="00CD50AA"/>
    <w:rsid w:val="00CD58B1"/>
    <w:rsid w:val="00CD64F3"/>
    <w:rsid w:val="00CD6649"/>
    <w:rsid w:val="00CD6DDC"/>
    <w:rsid w:val="00CD732B"/>
    <w:rsid w:val="00CD785A"/>
    <w:rsid w:val="00CD7CA2"/>
    <w:rsid w:val="00CE021B"/>
    <w:rsid w:val="00CE09FB"/>
    <w:rsid w:val="00CE0BBB"/>
    <w:rsid w:val="00CE0E02"/>
    <w:rsid w:val="00CE2ECA"/>
    <w:rsid w:val="00CE36F4"/>
    <w:rsid w:val="00CE3BEE"/>
    <w:rsid w:val="00CE3CC1"/>
    <w:rsid w:val="00CE4027"/>
    <w:rsid w:val="00CE52F8"/>
    <w:rsid w:val="00CE59AF"/>
    <w:rsid w:val="00CE6C04"/>
    <w:rsid w:val="00CE7744"/>
    <w:rsid w:val="00CE7D29"/>
    <w:rsid w:val="00CE7FED"/>
    <w:rsid w:val="00CF14AE"/>
    <w:rsid w:val="00CF232C"/>
    <w:rsid w:val="00CF247F"/>
    <w:rsid w:val="00CF2B14"/>
    <w:rsid w:val="00CF37B7"/>
    <w:rsid w:val="00CF3824"/>
    <w:rsid w:val="00CF3A85"/>
    <w:rsid w:val="00CF55E2"/>
    <w:rsid w:val="00CF57BA"/>
    <w:rsid w:val="00CF589C"/>
    <w:rsid w:val="00CF6790"/>
    <w:rsid w:val="00CF706A"/>
    <w:rsid w:val="00CF7BAF"/>
    <w:rsid w:val="00D0085C"/>
    <w:rsid w:val="00D01748"/>
    <w:rsid w:val="00D022EA"/>
    <w:rsid w:val="00D026A6"/>
    <w:rsid w:val="00D02C42"/>
    <w:rsid w:val="00D02D15"/>
    <w:rsid w:val="00D031F2"/>
    <w:rsid w:val="00D03AE9"/>
    <w:rsid w:val="00D04CCB"/>
    <w:rsid w:val="00D06A1D"/>
    <w:rsid w:val="00D06F33"/>
    <w:rsid w:val="00D079A9"/>
    <w:rsid w:val="00D103F6"/>
    <w:rsid w:val="00D1041E"/>
    <w:rsid w:val="00D10719"/>
    <w:rsid w:val="00D10AA5"/>
    <w:rsid w:val="00D11D9C"/>
    <w:rsid w:val="00D1234D"/>
    <w:rsid w:val="00D1261A"/>
    <w:rsid w:val="00D12739"/>
    <w:rsid w:val="00D12E60"/>
    <w:rsid w:val="00D135D6"/>
    <w:rsid w:val="00D14725"/>
    <w:rsid w:val="00D14AF6"/>
    <w:rsid w:val="00D14F03"/>
    <w:rsid w:val="00D1507F"/>
    <w:rsid w:val="00D1539A"/>
    <w:rsid w:val="00D15EF8"/>
    <w:rsid w:val="00D163A1"/>
    <w:rsid w:val="00D16A55"/>
    <w:rsid w:val="00D171A9"/>
    <w:rsid w:val="00D2055C"/>
    <w:rsid w:val="00D20BAA"/>
    <w:rsid w:val="00D2107D"/>
    <w:rsid w:val="00D210CF"/>
    <w:rsid w:val="00D219AE"/>
    <w:rsid w:val="00D21B88"/>
    <w:rsid w:val="00D22348"/>
    <w:rsid w:val="00D2240C"/>
    <w:rsid w:val="00D22539"/>
    <w:rsid w:val="00D2286E"/>
    <w:rsid w:val="00D22BBB"/>
    <w:rsid w:val="00D22F61"/>
    <w:rsid w:val="00D23EB7"/>
    <w:rsid w:val="00D24861"/>
    <w:rsid w:val="00D24A24"/>
    <w:rsid w:val="00D24BEE"/>
    <w:rsid w:val="00D25194"/>
    <w:rsid w:val="00D255CB"/>
    <w:rsid w:val="00D25EE7"/>
    <w:rsid w:val="00D265B9"/>
    <w:rsid w:val="00D267BA"/>
    <w:rsid w:val="00D2734A"/>
    <w:rsid w:val="00D27715"/>
    <w:rsid w:val="00D277E7"/>
    <w:rsid w:val="00D27AC4"/>
    <w:rsid w:val="00D3036E"/>
    <w:rsid w:val="00D30440"/>
    <w:rsid w:val="00D31216"/>
    <w:rsid w:val="00D321A8"/>
    <w:rsid w:val="00D3264D"/>
    <w:rsid w:val="00D335AA"/>
    <w:rsid w:val="00D3411A"/>
    <w:rsid w:val="00D348B5"/>
    <w:rsid w:val="00D34C9C"/>
    <w:rsid w:val="00D34CC3"/>
    <w:rsid w:val="00D350C5"/>
    <w:rsid w:val="00D35122"/>
    <w:rsid w:val="00D35ADA"/>
    <w:rsid w:val="00D35D87"/>
    <w:rsid w:val="00D3603A"/>
    <w:rsid w:val="00D3725C"/>
    <w:rsid w:val="00D373E3"/>
    <w:rsid w:val="00D40A02"/>
    <w:rsid w:val="00D410AC"/>
    <w:rsid w:val="00D41143"/>
    <w:rsid w:val="00D4139E"/>
    <w:rsid w:val="00D42799"/>
    <w:rsid w:val="00D42D46"/>
    <w:rsid w:val="00D43407"/>
    <w:rsid w:val="00D43A10"/>
    <w:rsid w:val="00D43CDF"/>
    <w:rsid w:val="00D44F81"/>
    <w:rsid w:val="00D450E9"/>
    <w:rsid w:val="00D456CF"/>
    <w:rsid w:val="00D45B81"/>
    <w:rsid w:val="00D45BF5"/>
    <w:rsid w:val="00D463E2"/>
    <w:rsid w:val="00D47154"/>
    <w:rsid w:val="00D5038C"/>
    <w:rsid w:val="00D50664"/>
    <w:rsid w:val="00D50BD6"/>
    <w:rsid w:val="00D50D70"/>
    <w:rsid w:val="00D50E33"/>
    <w:rsid w:val="00D514C5"/>
    <w:rsid w:val="00D5247B"/>
    <w:rsid w:val="00D5281C"/>
    <w:rsid w:val="00D529FF"/>
    <w:rsid w:val="00D52AA4"/>
    <w:rsid w:val="00D53CF3"/>
    <w:rsid w:val="00D548E2"/>
    <w:rsid w:val="00D55174"/>
    <w:rsid w:val="00D55B69"/>
    <w:rsid w:val="00D562F0"/>
    <w:rsid w:val="00D5657C"/>
    <w:rsid w:val="00D570D9"/>
    <w:rsid w:val="00D5797A"/>
    <w:rsid w:val="00D605A0"/>
    <w:rsid w:val="00D610B6"/>
    <w:rsid w:val="00D613BA"/>
    <w:rsid w:val="00D61AC8"/>
    <w:rsid w:val="00D61C97"/>
    <w:rsid w:val="00D62F4E"/>
    <w:rsid w:val="00D62FDC"/>
    <w:rsid w:val="00D634F7"/>
    <w:rsid w:val="00D64743"/>
    <w:rsid w:val="00D650CF"/>
    <w:rsid w:val="00D6523B"/>
    <w:rsid w:val="00D65C87"/>
    <w:rsid w:val="00D666AD"/>
    <w:rsid w:val="00D667CA"/>
    <w:rsid w:val="00D668DE"/>
    <w:rsid w:val="00D66F95"/>
    <w:rsid w:val="00D67273"/>
    <w:rsid w:val="00D678F3"/>
    <w:rsid w:val="00D67904"/>
    <w:rsid w:val="00D67F22"/>
    <w:rsid w:val="00D70585"/>
    <w:rsid w:val="00D71689"/>
    <w:rsid w:val="00D722F5"/>
    <w:rsid w:val="00D73141"/>
    <w:rsid w:val="00D73BCB"/>
    <w:rsid w:val="00D74AE2"/>
    <w:rsid w:val="00D76128"/>
    <w:rsid w:val="00D761F0"/>
    <w:rsid w:val="00D7626F"/>
    <w:rsid w:val="00D76D6A"/>
    <w:rsid w:val="00D76E01"/>
    <w:rsid w:val="00D800E9"/>
    <w:rsid w:val="00D805F7"/>
    <w:rsid w:val="00D80777"/>
    <w:rsid w:val="00D81A74"/>
    <w:rsid w:val="00D81BFC"/>
    <w:rsid w:val="00D825DC"/>
    <w:rsid w:val="00D82A03"/>
    <w:rsid w:val="00D82FD7"/>
    <w:rsid w:val="00D832F0"/>
    <w:rsid w:val="00D8362B"/>
    <w:rsid w:val="00D836EA"/>
    <w:rsid w:val="00D83B73"/>
    <w:rsid w:val="00D83C58"/>
    <w:rsid w:val="00D84406"/>
    <w:rsid w:val="00D846D5"/>
    <w:rsid w:val="00D84DC2"/>
    <w:rsid w:val="00D84DD7"/>
    <w:rsid w:val="00D8503D"/>
    <w:rsid w:val="00D850D3"/>
    <w:rsid w:val="00D8540F"/>
    <w:rsid w:val="00D85DF3"/>
    <w:rsid w:val="00D8621C"/>
    <w:rsid w:val="00D86584"/>
    <w:rsid w:val="00D870FB"/>
    <w:rsid w:val="00D8764F"/>
    <w:rsid w:val="00D877D3"/>
    <w:rsid w:val="00D9003E"/>
    <w:rsid w:val="00D900C7"/>
    <w:rsid w:val="00D9050E"/>
    <w:rsid w:val="00D91C5C"/>
    <w:rsid w:val="00D91F51"/>
    <w:rsid w:val="00D924E3"/>
    <w:rsid w:val="00D93462"/>
    <w:rsid w:val="00D94684"/>
    <w:rsid w:val="00D9521C"/>
    <w:rsid w:val="00D95594"/>
    <w:rsid w:val="00D95A1F"/>
    <w:rsid w:val="00D96711"/>
    <w:rsid w:val="00D97550"/>
    <w:rsid w:val="00D97AC9"/>
    <w:rsid w:val="00D97BAE"/>
    <w:rsid w:val="00D97C83"/>
    <w:rsid w:val="00D97F08"/>
    <w:rsid w:val="00DA034A"/>
    <w:rsid w:val="00DA0E42"/>
    <w:rsid w:val="00DA1A81"/>
    <w:rsid w:val="00DA1FF6"/>
    <w:rsid w:val="00DA22DE"/>
    <w:rsid w:val="00DA232E"/>
    <w:rsid w:val="00DA24F6"/>
    <w:rsid w:val="00DA29C0"/>
    <w:rsid w:val="00DA431B"/>
    <w:rsid w:val="00DA43BB"/>
    <w:rsid w:val="00DA585D"/>
    <w:rsid w:val="00DA5895"/>
    <w:rsid w:val="00DA5AB4"/>
    <w:rsid w:val="00DA5B4C"/>
    <w:rsid w:val="00DA65D0"/>
    <w:rsid w:val="00DA6C89"/>
    <w:rsid w:val="00DA6FB7"/>
    <w:rsid w:val="00DA7F7C"/>
    <w:rsid w:val="00DB050A"/>
    <w:rsid w:val="00DB0979"/>
    <w:rsid w:val="00DB0F70"/>
    <w:rsid w:val="00DB117B"/>
    <w:rsid w:val="00DB33AE"/>
    <w:rsid w:val="00DB3461"/>
    <w:rsid w:val="00DB35EF"/>
    <w:rsid w:val="00DB3BC5"/>
    <w:rsid w:val="00DB3BE4"/>
    <w:rsid w:val="00DB3C3A"/>
    <w:rsid w:val="00DB3F3B"/>
    <w:rsid w:val="00DB4A4E"/>
    <w:rsid w:val="00DB4A66"/>
    <w:rsid w:val="00DB4D0C"/>
    <w:rsid w:val="00DB50A4"/>
    <w:rsid w:val="00DB5438"/>
    <w:rsid w:val="00DB583A"/>
    <w:rsid w:val="00DB5887"/>
    <w:rsid w:val="00DB6067"/>
    <w:rsid w:val="00DB629F"/>
    <w:rsid w:val="00DB6321"/>
    <w:rsid w:val="00DB66FC"/>
    <w:rsid w:val="00DB704B"/>
    <w:rsid w:val="00DB731A"/>
    <w:rsid w:val="00DC0018"/>
    <w:rsid w:val="00DC09C6"/>
    <w:rsid w:val="00DC0CE7"/>
    <w:rsid w:val="00DC1507"/>
    <w:rsid w:val="00DC1FD3"/>
    <w:rsid w:val="00DC2420"/>
    <w:rsid w:val="00DC265D"/>
    <w:rsid w:val="00DC2714"/>
    <w:rsid w:val="00DC282B"/>
    <w:rsid w:val="00DC358A"/>
    <w:rsid w:val="00DC35FC"/>
    <w:rsid w:val="00DC435E"/>
    <w:rsid w:val="00DC4D12"/>
    <w:rsid w:val="00DC5750"/>
    <w:rsid w:val="00DC5AD7"/>
    <w:rsid w:val="00DC5B08"/>
    <w:rsid w:val="00DC5DCD"/>
    <w:rsid w:val="00DC617D"/>
    <w:rsid w:val="00DC630A"/>
    <w:rsid w:val="00DC64B2"/>
    <w:rsid w:val="00DC65A0"/>
    <w:rsid w:val="00DC674F"/>
    <w:rsid w:val="00DC6AE4"/>
    <w:rsid w:val="00DC739A"/>
    <w:rsid w:val="00DD01E5"/>
    <w:rsid w:val="00DD02BA"/>
    <w:rsid w:val="00DD0AE7"/>
    <w:rsid w:val="00DD0DF2"/>
    <w:rsid w:val="00DD138C"/>
    <w:rsid w:val="00DD1510"/>
    <w:rsid w:val="00DD1856"/>
    <w:rsid w:val="00DD19F8"/>
    <w:rsid w:val="00DD2152"/>
    <w:rsid w:val="00DD2FF2"/>
    <w:rsid w:val="00DD3426"/>
    <w:rsid w:val="00DD3D0E"/>
    <w:rsid w:val="00DD3E47"/>
    <w:rsid w:val="00DD452B"/>
    <w:rsid w:val="00DD500E"/>
    <w:rsid w:val="00DD547D"/>
    <w:rsid w:val="00DD5BF2"/>
    <w:rsid w:val="00DD611F"/>
    <w:rsid w:val="00DE190F"/>
    <w:rsid w:val="00DE1C22"/>
    <w:rsid w:val="00DE1FD9"/>
    <w:rsid w:val="00DE24C4"/>
    <w:rsid w:val="00DE25D0"/>
    <w:rsid w:val="00DE2A44"/>
    <w:rsid w:val="00DE2AB7"/>
    <w:rsid w:val="00DE397A"/>
    <w:rsid w:val="00DE3C4F"/>
    <w:rsid w:val="00DE3CF9"/>
    <w:rsid w:val="00DE405D"/>
    <w:rsid w:val="00DE49C7"/>
    <w:rsid w:val="00DE4C89"/>
    <w:rsid w:val="00DE5394"/>
    <w:rsid w:val="00DE5528"/>
    <w:rsid w:val="00DE7160"/>
    <w:rsid w:val="00DE759D"/>
    <w:rsid w:val="00DE7BAE"/>
    <w:rsid w:val="00DF0242"/>
    <w:rsid w:val="00DF0F7C"/>
    <w:rsid w:val="00DF1ED7"/>
    <w:rsid w:val="00DF3565"/>
    <w:rsid w:val="00DF39AF"/>
    <w:rsid w:val="00DF3D19"/>
    <w:rsid w:val="00DF3F55"/>
    <w:rsid w:val="00DF4112"/>
    <w:rsid w:val="00DF4609"/>
    <w:rsid w:val="00DF5018"/>
    <w:rsid w:val="00DF5DF8"/>
    <w:rsid w:val="00DF5FDD"/>
    <w:rsid w:val="00DF6950"/>
    <w:rsid w:val="00E012A8"/>
    <w:rsid w:val="00E01D56"/>
    <w:rsid w:val="00E02008"/>
    <w:rsid w:val="00E02122"/>
    <w:rsid w:val="00E02D85"/>
    <w:rsid w:val="00E03009"/>
    <w:rsid w:val="00E034B2"/>
    <w:rsid w:val="00E035E5"/>
    <w:rsid w:val="00E03CC0"/>
    <w:rsid w:val="00E04330"/>
    <w:rsid w:val="00E04DA8"/>
    <w:rsid w:val="00E05092"/>
    <w:rsid w:val="00E05BFF"/>
    <w:rsid w:val="00E05CCC"/>
    <w:rsid w:val="00E06521"/>
    <w:rsid w:val="00E071B2"/>
    <w:rsid w:val="00E07561"/>
    <w:rsid w:val="00E07F32"/>
    <w:rsid w:val="00E10682"/>
    <w:rsid w:val="00E1109E"/>
    <w:rsid w:val="00E115C9"/>
    <w:rsid w:val="00E11F1B"/>
    <w:rsid w:val="00E12E3B"/>
    <w:rsid w:val="00E142EF"/>
    <w:rsid w:val="00E1446E"/>
    <w:rsid w:val="00E1469F"/>
    <w:rsid w:val="00E146FD"/>
    <w:rsid w:val="00E1503D"/>
    <w:rsid w:val="00E15076"/>
    <w:rsid w:val="00E1588B"/>
    <w:rsid w:val="00E15FFB"/>
    <w:rsid w:val="00E166CA"/>
    <w:rsid w:val="00E16CBE"/>
    <w:rsid w:val="00E16D38"/>
    <w:rsid w:val="00E16E9E"/>
    <w:rsid w:val="00E170FD"/>
    <w:rsid w:val="00E17241"/>
    <w:rsid w:val="00E175CE"/>
    <w:rsid w:val="00E21DFE"/>
    <w:rsid w:val="00E2309C"/>
    <w:rsid w:val="00E23A54"/>
    <w:rsid w:val="00E23C63"/>
    <w:rsid w:val="00E24DC0"/>
    <w:rsid w:val="00E25E99"/>
    <w:rsid w:val="00E26E55"/>
    <w:rsid w:val="00E27BF6"/>
    <w:rsid w:val="00E30431"/>
    <w:rsid w:val="00E30A89"/>
    <w:rsid w:val="00E31010"/>
    <w:rsid w:val="00E31097"/>
    <w:rsid w:val="00E31159"/>
    <w:rsid w:val="00E315DA"/>
    <w:rsid w:val="00E32468"/>
    <w:rsid w:val="00E3412A"/>
    <w:rsid w:val="00E3416F"/>
    <w:rsid w:val="00E3474D"/>
    <w:rsid w:val="00E347EA"/>
    <w:rsid w:val="00E353AE"/>
    <w:rsid w:val="00E36343"/>
    <w:rsid w:val="00E36C31"/>
    <w:rsid w:val="00E36C6E"/>
    <w:rsid w:val="00E37490"/>
    <w:rsid w:val="00E40413"/>
    <w:rsid w:val="00E4074C"/>
    <w:rsid w:val="00E40934"/>
    <w:rsid w:val="00E40B3A"/>
    <w:rsid w:val="00E412AF"/>
    <w:rsid w:val="00E412B2"/>
    <w:rsid w:val="00E41A67"/>
    <w:rsid w:val="00E4354D"/>
    <w:rsid w:val="00E44E38"/>
    <w:rsid w:val="00E4586B"/>
    <w:rsid w:val="00E45E7A"/>
    <w:rsid w:val="00E46394"/>
    <w:rsid w:val="00E4640A"/>
    <w:rsid w:val="00E465D7"/>
    <w:rsid w:val="00E467F7"/>
    <w:rsid w:val="00E4696F"/>
    <w:rsid w:val="00E4730E"/>
    <w:rsid w:val="00E475E2"/>
    <w:rsid w:val="00E47710"/>
    <w:rsid w:val="00E47AD3"/>
    <w:rsid w:val="00E47C2A"/>
    <w:rsid w:val="00E47EA6"/>
    <w:rsid w:val="00E50EAD"/>
    <w:rsid w:val="00E50F21"/>
    <w:rsid w:val="00E514C1"/>
    <w:rsid w:val="00E51668"/>
    <w:rsid w:val="00E51CE5"/>
    <w:rsid w:val="00E5248E"/>
    <w:rsid w:val="00E524D9"/>
    <w:rsid w:val="00E52AC0"/>
    <w:rsid w:val="00E52DAF"/>
    <w:rsid w:val="00E52E38"/>
    <w:rsid w:val="00E5364A"/>
    <w:rsid w:val="00E53F4D"/>
    <w:rsid w:val="00E54D32"/>
    <w:rsid w:val="00E55756"/>
    <w:rsid w:val="00E557C5"/>
    <w:rsid w:val="00E558F4"/>
    <w:rsid w:val="00E55C93"/>
    <w:rsid w:val="00E55EE3"/>
    <w:rsid w:val="00E5661A"/>
    <w:rsid w:val="00E568CA"/>
    <w:rsid w:val="00E5717B"/>
    <w:rsid w:val="00E57194"/>
    <w:rsid w:val="00E57B4D"/>
    <w:rsid w:val="00E57BE6"/>
    <w:rsid w:val="00E57C69"/>
    <w:rsid w:val="00E60F7C"/>
    <w:rsid w:val="00E6197F"/>
    <w:rsid w:val="00E62854"/>
    <w:rsid w:val="00E62C4F"/>
    <w:rsid w:val="00E62EE6"/>
    <w:rsid w:val="00E6305B"/>
    <w:rsid w:val="00E637A3"/>
    <w:rsid w:val="00E65723"/>
    <w:rsid w:val="00E65F1E"/>
    <w:rsid w:val="00E66696"/>
    <w:rsid w:val="00E6683C"/>
    <w:rsid w:val="00E66F59"/>
    <w:rsid w:val="00E672E4"/>
    <w:rsid w:val="00E67577"/>
    <w:rsid w:val="00E675E4"/>
    <w:rsid w:val="00E67A3A"/>
    <w:rsid w:val="00E70638"/>
    <w:rsid w:val="00E70AF6"/>
    <w:rsid w:val="00E70C1A"/>
    <w:rsid w:val="00E70DEB"/>
    <w:rsid w:val="00E71084"/>
    <w:rsid w:val="00E71BC8"/>
    <w:rsid w:val="00E71C68"/>
    <w:rsid w:val="00E725DB"/>
    <w:rsid w:val="00E73083"/>
    <w:rsid w:val="00E73204"/>
    <w:rsid w:val="00E73756"/>
    <w:rsid w:val="00E742C9"/>
    <w:rsid w:val="00E757D0"/>
    <w:rsid w:val="00E7580F"/>
    <w:rsid w:val="00E7677A"/>
    <w:rsid w:val="00E80D81"/>
    <w:rsid w:val="00E80DA9"/>
    <w:rsid w:val="00E816AA"/>
    <w:rsid w:val="00E81ABE"/>
    <w:rsid w:val="00E8341F"/>
    <w:rsid w:val="00E83DD8"/>
    <w:rsid w:val="00E8432A"/>
    <w:rsid w:val="00E8449F"/>
    <w:rsid w:val="00E85182"/>
    <w:rsid w:val="00E85692"/>
    <w:rsid w:val="00E861E8"/>
    <w:rsid w:val="00E862C0"/>
    <w:rsid w:val="00E90044"/>
    <w:rsid w:val="00E905E5"/>
    <w:rsid w:val="00E90BC4"/>
    <w:rsid w:val="00E91117"/>
    <w:rsid w:val="00E91255"/>
    <w:rsid w:val="00E9187F"/>
    <w:rsid w:val="00E919F9"/>
    <w:rsid w:val="00E927E2"/>
    <w:rsid w:val="00E92C60"/>
    <w:rsid w:val="00E92FEF"/>
    <w:rsid w:val="00E9406B"/>
    <w:rsid w:val="00E940CA"/>
    <w:rsid w:val="00E94507"/>
    <w:rsid w:val="00E95175"/>
    <w:rsid w:val="00E95E29"/>
    <w:rsid w:val="00E962C1"/>
    <w:rsid w:val="00E96501"/>
    <w:rsid w:val="00E9650D"/>
    <w:rsid w:val="00E96E13"/>
    <w:rsid w:val="00E97000"/>
    <w:rsid w:val="00E970CB"/>
    <w:rsid w:val="00EA022B"/>
    <w:rsid w:val="00EA0E95"/>
    <w:rsid w:val="00EA1D9F"/>
    <w:rsid w:val="00EA1DC7"/>
    <w:rsid w:val="00EA263B"/>
    <w:rsid w:val="00EA3050"/>
    <w:rsid w:val="00EA3A61"/>
    <w:rsid w:val="00EA4CFF"/>
    <w:rsid w:val="00EA4E43"/>
    <w:rsid w:val="00EA502E"/>
    <w:rsid w:val="00EA54A5"/>
    <w:rsid w:val="00EA5A1E"/>
    <w:rsid w:val="00EA64B9"/>
    <w:rsid w:val="00EA6BB2"/>
    <w:rsid w:val="00EA746A"/>
    <w:rsid w:val="00EB02F8"/>
    <w:rsid w:val="00EB032F"/>
    <w:rsid w:val="00EB0657"/>
    <w:rsid w:val="00EB077F"/>
    <w:rsid w:val="00EB07EE"/>
    <w:rsid w:val="00EB0E26"/>
    <w:rsid w:val="00EB1CA9"/>
    <w:rsid w:val="00EB2CE4"/>
    <w:rsid w:val="00EB2D54"/>
    <w:rsid w:val="00EB3518"/>
    <w:rsid w:val="00EB3B6E"/>
    <w:rsid w:val="00EB4008"/>
    <w:rsid w:val="00EB4175"/>
    <w:rsid w:val="00EB4861"/>
    <w:rsid w:val="00EB5054"/>
    <w:rsid w:val="00EB512A"/>
    <w:rsid w:val="00EB58D0"/>
    <w:rsid w:val="00EB6C24"/>
    <w:rsid w:val="00EB6C3B"/>
    <w:rsid w:val="00EB6F8F"/>
    <w:rsid w:val="00EB7257"/>
    <w:rsid w:val="00EB7C82"/>
    <w:rsid w:val="00EC1B85"/>
    <w:rsid w:val="00EC2160"/>
    <w:rsid w:val="00EC217C"/>
    <w:rsid w:val="00EC220A"/>
    <w:rsid w:val="00EC35A6"/>
    <w:rsid w:val="00EC4217"/>
    <w:rsid w:val="00EC44DD"/>
    <w:rsid w:val="00EC5557"/>
    <w:rsid w:val="00EC61DE"/>
    <w:rsid w:val="00EC62FF"/>
    <w:rsid w:val="00EC6370"/>
    <w:rsid w:val="00EC64AA"/>
    <w:rsid w:val="00EC7276"/>
    <w:rsid w:val="00EC75D2"/>
    <w:rsid w:val="00EC75E9"/>
    <w:rsid w:val="00ED0427"/>
    <w:rsid w:val="00ED0B40"/>
    <w:rsid w:val="00ED0E05"/>
    <w:rsid w:val="00ED2F15"/>
    <w:rsid w:val="00ED2F49"/>
    <w:rsid w:val="00ED3486"/>
    <w:rsid w:val="00ED4CA0"/>
    <w:rsid w:val="00ED6F09"/>
    <w:rsid w:val="00EE1062"/>
    <w:rsid w:val="00EE1ACD"/>
    <w:rsid w:val="00EE24D7"/>
    <w:rsid w:val="00EE48ED"/>
    <w:rsid w:val="00EE4EF8"/>
    <w:rsid w:val="00EE6BE4"/>
    <w:rsid w:val="00EE783D"/>
    <w:rsid w:val="00EF0067"/>
    <w:rsid w:val="00EF028E"/>
    <w:rsid w:val="00EF030E"/>
    <w:rsid w:val="00EF0483"/>
    <w:rsid w:val="00EF087E"/>
    <w:rsid w:val="00EF08A0"/>
    <w:rsid w:val="00EF17BD"/>
    <w:rsid w:val="00EF2F1D"/>
    <w:rsid w:val="00EF3172"/>
    <w:rsid w:val="00EF319D"/>
    <w:rsid w:val="00EF34F3"/>
    <w:rsid w:val="00EF3B7A"/>
    <w:rsid w:val="00EF4038"/>
    <w:rsid w:val="00EF520C"/>
    <w:rsid w:val="00EF5419"/>
    <w:rsid w:val="00EF57A4"/>
    <w:rsid w:val="00EF5EFD"/>
    <w:rsid w:val="00EF6473"/>
    <w:rsid w:val="00EF692F"/>
    <w:rsid w:val="00EF7B29"/>
    <w:rsid w:val="00F0021E"/>
    <w:rsid w:val="00F00D52"/>
    <w:rsid w:val="00F014FF"/>
    <w:rsid w:val="00F016F2"/>
    <w:rsid w:val="00F0174F"/>
    <w:rsid w:val="00F01856"/>
    <w:rsid w:val="00F01DAF"/>
    <w:rsid w:val="00F0212A"/>
    <w:rsid w:val="00F029D8"/>
    <w:rsid w:val="00F0325F"/>
    <w:rsid w:val="00F034D4"/>
    <w:rsid w:val="00F03D61"/>
    <w:rsid w:val="00F045A2"/>
    <w:rsid w:val="00F05555"/>
    <w:rsid w:val="00F06198"/>
    <w:rsid w:val="00F0653E"/>
    <w:rsid w:val="00F06F84"/>
    <w:rsid w:val="00F07469"/>
    <w:rsid w:val="00F076F2"/>
    <w:rsid w:val="00F07800"/>
    <w:rsid w:val="00F07F52"/>
    <w:rsid w:val="00F07F79"/>
    <w:rsid w:val="00F102AD"/>
    <w:rsid w:val="00F10947"/>
    <w:rsid w:val="00F10F5A"/>
    <w:rsid w:val="00F10FED"/>
    <w:rsid w:val="00F110E4"/>
    <w:rsid w:val="00F11630"/>
    <w:rsid w:val="00F11B60"/>
    <w:rsid w:val="00F11F00"/>
    <w:rsid w:val="00F12632"/>
    <w:rsid w:val="00F13A30"/>
    <w:rsid w:val="00F145B1"/>
    <w:rsid w:val="00F14624"/>
    <w:rsid w:val="00F150AE"/>
    <w:rsid w:val="00F15340"/>
    <w:rsid w:val="00F15443"/>
    <w:rsid w:val="00F15C37"/>
    <w:rsid w:val="00F1643A"/>
    <w:rsid w:val="00F201B2"/>
    <w:rsid w:val="00F204E4"/>
    <w:rsid w:val="00F20E96"/>
    <w:rsid w:val="00F219C6"/>
    <w:rsid w:val="00F21E24"/>
    <w:rsid w:val="00F21F64"/>
    <w:rsid w:val="00F243E3"/>
    <w:rsid w:val="00F248CE"/>
    <w:rsid w:val="00F26394"/>
    <w:rsid w:val="00F2677E"/>
    <w:rsid w:val="00F26F96"/>
    <w:rsid w:val="00F276B4"/>
    <w:rsid w:val="00F30CA7"/>
    <w:rsid w:val="00F31740"/>
    <w:rsid w:val="00F32839"/>
    <w:rsid w:val="00F3421B"/>
    <w:rsid w:val="00F3454A"/>
    <w:rsid w:val="00F34951"/>
    <w:rsid w:val="00F34F2C"/>
    <w:rsid w:val="00F3518D"/>
    <w:rsid w:val="00F36EF4"/>
    <w:rsid w:val="00F37405"/>
    <w:rsid w:val="00F37BE6"/>
    <w:rsid w:val="00F37C0C"/>
    <w:rsid w:val="00F37E3E"/>
    <w:rsid w:val="00F37F56"/>
    <w:rsid w:val="00F4001E"/>
    <w:rsid w:val="00F4168B"/>
    <w:rsid w:val="00F424FF"/>
    <w:rsid w:val="00F42AC8"/>
    <w:rsid w:val="00F44A21"/>
    <w:rsid w:val="00F44AB9"/>
    <w:rsid w:val="00F44B99"/>
    <w:rsid w:val="00F45C9E"/>
    <w:rsid w:val="00F46201"/>
    <w:rsid w:val="00F46359"/>
    <w:rsid w:val="00F4671F"/>
    <w:rsid w:val="00F47441"/>
    <w:rsid w:val="00F50359"/>
    <w:rsid w:val="00F50406"/>
    <w:rsid w:val="00F50852"/>
    <w:rsid w:val="00F522CD"/>
    <w:rsid w:val="00F52858"/>
    <w:rsid w:val="00F52B1F"/>
    <w:rsid w:val="00F5352A"/>
    <w:rsid w:val="00F53B4E"/>
    <w:rsid w:val="00F53DD9"/>
    <w:rsid w:val="00F5426A"/>
    <w:rsid w:val="00F56254"/>
    <w:rsid w:val="00F56336"/>
    <w:rsid w:val="00F5643F"/>
    <w:rsid w:val="00F56AF3"/>
    <w:rsid w:val="00F57429"/>
    <w:rsid w:val="00F57524"/>
    <w:rsid w:val="00F5788B"/>
    <w:rsid w:val="00F578C2"/>
    <w:rsid w:val="00F5792D"/>
    <w:rsid w:val="00F60D46"/>
    <w:rsid w:val="00F612CB"/>
    <w:rsid w:val="00F61620"/>
    <w:rsid w:val="00F61806"/>
    <w:rsid w:val="00F61864"/>
    <w:rsid w:val="00F619CC"/>
    <w:rsid w:val="00F6365F"/>
    <w:rsid w:val="00F64008"/>
    <w:rsid w:val="00F65C66"/>
    <w:rsid w:val="00F664D6"/>
    <w:rsid w:val="00F66C53"/>
    <w:rsid w:val="00F67DB6"/>
    <w:rsid w:val="00F70201"/>
    <w:rsid w:val="00F70BCB"/>
    <w:rsid w:val="00F71B08"/>
    <w:rsid w:val="00F71B52"/>
    <w:rsid w:val="00F72996"/>
    <w:rsid w:val="00F73D62"/>
    <w:rsid w:val="00F74BB8"/>
    <w:rsid w:val="00F7648E"/>
    <w:rsid w:val="00F8024E"/>
    <w:rsid w:val="00F8092D"/>
    <w:rsid w:val="00F80C0D"/>
    <w:rsid w:val="00F8140D"/>
    <w:rsid w:val="00F815D0"/>
    <w:rsid w:val="00F81613"/>
    <w:rsid w:val="00F817BA"/>
    <w:rsid w:val="00F823FF"/>
    <w:rsid w:val="00F824BE"/>
    <w:rsid w:val="00F82EA4"/>
    <w:rsid w:val="00F83B8B"/>
    <w:rsid w:val="00F849E3"/>
    <w:rsid w:val="00F857C7"/>
    <w:rsid w:val="00F85F80"/>
    <w:rsid w:val="00F87C99"/>
    <w:rsid w:val="00F90031"/>
    <w:rsid w:val="00F906A8"/>
    <w:rsid w:val="00F93036"/>
    <w:rsid w:val="00F93074"/>
    <w:rsid w:val="00F9311C"/>
    <w:rsid w:val="00F93326"/>
    <w:rsid w:val="00F93AD8"/>
    <w:rsid w:val="00F945CB"/>
    <w:rsid w:val="00F95173"/>
    <w:rsid w:val="00F951E1"/>
    <w:rsid w:val="00F9541F"/>
    <w:rsid w:val="00F97094"/>
    <w:rsid w:val="00F9717E"/>
    <w:rsid w:val="00FA0229"/>
    <w:rsid w:val="00FA02AB"/>
    <w:rsid w:val="00FA19F3"/>
    <w:rsid w:val="00FA1C30"/>
    <w:rsid w:val="00FA20AE"/>
    <w:rsid w:val="00FA22CD"/>
    <w:rsid w:val="00FA2424"/>
    <w:rsid w:val="00FA3410"/>
    <w:rsid w:val="00FA3479"/>
    <w:rsid w:val="00FA352E"/>
    <w:rsid w:val="00FA4989"/>
    <w:rsid w:val="00FA52BB"/>
    <w:rsid w:val="00FA54F4"/>
    <w:rsid w:val="00FA5757"/>
    <w:rsid w:val="00FA5AF5"/>
    <w:rsid w:val="00FA5D71"/>
    <w:rsid w:val="00FA6307"/>
    <w:rsid w:val="00FA6797"/>
    <w:rsid w:val="00FA6C71"/>
    <w:rsid w:val="00FA6C83"/>
    <w:rsid w:val="00FA73D6"/>
    <w:rsid w:val="00FA7691"/>
    <w:rsid w:val="00FA7BAE"/>
    <w:rsid w:val="00FA7D45"/>
    <w:rsid w:val="00FB0189"/>
    <w:rsid w:val="00FB03E8"/>
    <w:rsid w:val="00FB0F74"/>
    <w:rsid w:val="00FB22D4"/>
    <w:rsid w:val="00FB27E8"/>
    <w:rsid w:val="00FB2869"/>
    <w:rsid w:val="00FB2AE5"/>
    <w:rsid w:val="00FB2B1D"/>
    <w:rsid w:val="00FB2B80"/>
    <w:rsid w:val="00FB318F"/>
    <w:rsid w:val="00FB3237"/>
    <w:rsid w:val="00FB3B05"/>
    <w:rsid w:val="00FB3EAF"/>
    <w:rsid w:val="00FB414D"/>
    <w:rsid w:val="00FB5938"/>
    <w:rsid w:val="00FB5A5B"/>
    <w:rsid w:val="00FB68B1"/>
    <w:rsid w:val="00FB72B0"/>
    <w:rsid w:val="00FB7B89"/>
    <w:rsid w:val="00FB7FF3"/>
    <w:rsid w:val="00FC0B61"/>
    <w:rsid w:val="00FC0B7B"/>
    <w:rsid w:val="00FC0E11"/>
    <w:rsid w:val="00FC115E"/>
    <w:rsid w:val="00FC1C38"/>
    <w:rsid w:val="00FC1F0F"/>
    <w:rsid w:val="00FC246D"/>
    <w:rsid w:val="00FC3804"/>
    <w:rsid w:val="00FC3C71"/>
    <w:rsid w:val="00FC404B"/>
    <w:rsid w:val="00FC49E8"/>
    <w:rsid w:val="00FC4BB4"/>
    <w:rsid w:val="00FC5092"/>
    <w:rsid w:val="00FC5D88"/>
    <w:rsid w:val="00FC5E34"/>
    <w:rsid w:val="00FC5E86"/>
    <w:rsid w:val="00FC5F2E"/>
    <w:rsid w:val="00FC6275"/>
    <w:rsid w:val="00FC62DF"/>
    <w:rsid w:val="00FC675F"/>
    <w:rsid w:val="00FD0733"/>
    <w:rsid w:val="00FD1C8C"/>
    <w:rsid w:val="00FD236E"/>
    <w:rsid w:val="00FD29AF"/>
    <w:rsid w:val="00FD3124"/>
    <w:rsid w:val="00FD31B4"/>
    <w:rsid w:val="00FD3614"/>
    <w:rsid w:val="00FD3B00"/>
    <w:rsid w:val="00FD3FCC"/>
    <w:rsid w:val="00FD415B"/>
    <w:rsid w:val="00FD4545"/>
    <w:rsid w:val="00FD4B0D"/>
    <w:rsid w:val="00FD4F53"/>
    <w:rsid w:val="00FD515F"/>
    <w:rsid w:val="00FD5B2A"/>
    <w:rsid w:val="00FD5CAF"/>
    <w:rsid w:val="00FD5D26"/>
    <w:rsid w:val="00FD5E3D"/>
    <w:rsid w:val="00FD69DD"/>
    <w:rsid w:val="00FD7A2B"/>
    <w:rsid w:val="00FD7BA2"/>
    <w:rsid w:val="00FE0A17"/>
    <w:rsid w:val="00FE0B8F"/>
    <w:rsid w:val="00FE25C9"/>
    <w:rsid w:val="00FE29F8"/>
    <w:rsid w:val="00FE349A"/>
    <w:rsid w:val="00FE36E0"/>
    <w:rsid w:val="00FE3914"/>
    <w:rsid w:val="00FE3A15"/>
    <w:rsid w:val="00FE4BD5"/>
    <w:rsid w:val="00FE5426"/>
    <w:rsid w:val="00FE654A"/>
    <w:rsid w:val="00FE6732"/>
    <w:rsid w:val="00FE6B51"/>
    <w:rsid w:val="00FE7A52"/>
    <w:rsid w:val="00FF0C2A"/>
    <w:rsid w:val="00FF1E9F"/>
    <w:rsid w:val="00FF2830"/>
    <w:rsid w:val="00FF2BFE"/>
    <w:rsid w:val="00FF2DF2"/>
    <w:rsid w:val="00FF45DD"/>
    <w:rsid w:val="00FF4D99"/>
    <w:rsid w:val="00FF5476"/>
    <w:rsid w:val="00FF5D13"/>
    <w:rsid w:val="00FF67F5"/>
    <w:rsid w:val="00FF67FA"/>
    <w:rsid w:val="00FF6A6D"/>
    <w:rsid w:val="00FF6B2F"/>
    <w:rsid w:val="00FF74EF"/>
    <w:rsid w:val="00FF758C"/>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7C81401"/>
  <w15:chartTrackingRefBased/>
  <w15:docId w15:val="{F940B5B2-D048-4320-B398-D739595F2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39" w:qFormat="1"/>
    <w:lsdException w:name="toc 2" w:locked="1" w:uiPriority="39" w:qFormat="1"/>
    <w:lsdException w:name="toc 3" w:locked="1"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99" w:qFormat="1"/>
    <w:lsdException w:name="annotation text" w:locked="1" w:uiPriority="99"/>
    <w:lsdException w:name="header" w:locked="1" w:uiPriority="99" w:qFormat="1"/>
    <w:lsdException w:name="footer" w:locked="1" w:uiPriority="99"/>
    <w:lsdException w:name="index heading" w:locked="1"/>
    <w:lsdException w:name="caption" w:locked="1" w:qFormat="1"/>
    <w:lsdException w:name="table of figures" w:locked="1"/>
    <w:lsdException w:name="envelope address" w:locked="1"/>
    <w:lsdException w:name="envelope return" w:locked="1"/>
    <w:lsdException w:name="footnote reference" w:locked="1" w:uiPriority="99" w:qFormat="1"/>
    <w:lsdException w:name="annotation reference" w:locked="1"/>
    <w:lsdException w:name="line number" w:locked="1"/>
    <w:lsdException w:name="page number" w:locked="1"/>
    <w:lsdException w:name="endnote reference" w:locked="1"/>
    <w:lsdException w:name="endnote text" w:locked="1" w:uiPriority="99"/>
    <w:lsdException w:name="table of authorities" w:locked="1"/>
    <w:lsdException w:name="macro" w:locked="1"/>
    <w:lsdException w:name="toa heading" w:locked="1"/>
    <w:lsdException w:name="List" w:locked="1"/>
    <w:lsdException w:name="List Bullet" w:locked="1" w:qFormat="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qFormat="1"/>
    <w:lsdException w:name="Body Text Indent" w:locked="1" w:qFormat="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uiPriority="99"/>
    <w:lsdException w:name="Body Text Indent 2" w:locked="1" w:uiPriority="99" w:qFormat="1"/>
    <w:lsdException w:name="Body Text Indent 3" w:locked="1" w:qFormat="1"/>
    <w:lsdException w:name="Block Text" w:locked="1"/>
    <w:lsdException w:name="Hyperlink" w:locked="1"/>
    <w:lsdException w:name="FollowedHyperlink" w:locked="1"/>
    <w:lsdException w:name="Strong" w:locked="1" w:qFormat="1"/>
    <w:lsdException w:name="Emphasis" w:locked="1" w:qFormat="1"/>
    <w:lsdException w:name="Document Map" w:locked="1" w:uiPriority="99"/>
    <w:lsdException w:name="Plain Text" w:locked="1" w:uiPriority="99"/>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uiPriority="99"/>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
    <w:name w:val="Normal"/>
    <w:qFormat/>
    <w:rsid w:val="00054897"/>
    <w:rPr>
      <w:sz w:val="24"/>
      <w:szCs w:val="24"/>
    </w:rPr>
  </w:style>
  <w:style w:type="paragraph" w:styleId="1a">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f"/>
    <w:next w:val="aff"/>
    <w:link w:val="1b"/>
    <w:qFormat/>
    <w:rsid w:val="003519B4"/>
    <w:pPr>
      <w:keepNext/>
      <w:spacing w:before="240" w:after="60"/>
      <w:outlineLvl w:val="0"/>
    </w:pPr>
    <w:rPr>
      <w:rFonts w:ascii="Arial" w:hAnsi="Arial" w:cs="Arial"/>
      <w:b/>
      <w:bCs/>
      <w:kern w:val="32"/>
      <w:sz w:val="32"/>
      <w:szCs w:val="32"/>
    </w:rPr>
  </w:style>
  <w:style w:type="paragraph" w:styleId="25">
    <w:name w:val="heading 2"/>
    <w:aliases w:val="Заголовок 2 Знак,contract,H2,h2,2,Numbered text 3,H21,Раздел,H22,H23,H24,H211,H25,H212,H221,H231,H241,H2111,H26,H213,H222,H232,H242,H2112,H27,H214,H28,H29,H210,H215,H216,H217,H218,H219,H220,H2110,H223,H2113,H224,H225,H226,H227,H228,EIA H2"/>
    <w:basedOn w:val="aff"/>
    <w:next w:val="aff"/>
    <w:link w:val="211"/>
    <w:qFormat/>
    <w:rsid w:val="003519B4"/>
    <w:pPr>
      <w:keepNext/>
      <w:spacing w:before="240" w:after="60"/>
      <w:outlineLvl w:val="1"/>
    </w:pPr>
    <w:rPr>
      <w:rFonts w:ascii="Arial" w:hAnsi="Arial" w:cs="Arial"/>
      <w:b/>
      <w:bCs/>
      <w:i/>
      <w:iCs/>
      <w:sz w:val="28"/>
      <w:szCs w:val="28"/>
    </w:rPr>
  </w:style>
  <w:style w:type="paragraph" w:styleId="35">
    <w:name w:val="heading 3"/>
    <w:aliases w:val="h3,Head 3,l3+toc 3,CT,Sub-section Title,l3"/>
    <w:basedOn w:val="aff"/>
    <w:next w:val="aff"/>
    <w:link w:val="310"/>
    <w:qFormat/>
    <w:rsid w:val="003519B4"/>
    <w:pPr>
      <w:keepNext/>
      <w:spacing w:before="240" w:after="60"/>
      <w:outlineLvl w:val="2"/>
    </w:pPr>
    <w:rPr>
      <w:rFonts w:ascii="Arial" w:hAnsi="Arial" w:cs="Arial"/>
      <w:b/>
      <w:bCs/>
      <w:sz w:val="26"/>
      <w:szCs w:val="26"/>
    </w:rPr>
  </w:style>
  <w:style w:type="paragraph" w:styleId="45">
    <w:name w:val="heading 4"/>
    <w:aliases w:val="Параграф"/>
    <w:basedOn w:val="aff"/>
    <w:next w:val="aff"/>
    <w:link w:val="46"/>
    <w:qFormat/>
    <w:rsid w:val="003519B4"/>
    <w:pPr>
      <w:keepNext/>
      <w:jc w:val="center"/>
      <w:outlineLvl w:val="3"/>
    </w:pPr>
    <w:rPr>
      <w:b/>
      <w:bCs/>
      <w:sz w:val="36"/>
      <w:szCs w:val="36"/>
    </w:rPr>
  </w:style>
  <w:style w:type="paragraph" w:styleId="51">
    <w:name w:val="heading 5"/>
    <w:aliases w:val="_Подпункт"/>
    <w:basedOn w:val="aff"/>
    <w:next w:val="aff"/>
    <w:link w:val="52"/>
    <w:qFormat/>
    <w:rsid w:val="003519B4"/>
    <w:pPr>
      <w:keepNext/>
      <w:jc w:val="center"/>
      <w:outlineLvl w:val="4"/>
    </w:pPr>
    <w:rPr>
      <w:b/>
      <w:bCs/>
    </w:rPr>
  </w:style>
  <w:style w:type="paragraph" w:styleId="60">
    <w:name w:val="heading 6"/>
    <w:basedOn w:val="aff"/>
    <w:next w:val="aff"/>
    <w:link w:val="61"/>
    <w:qFormat/>
    <w:rsid w:val="003519B4"/>
    <w:pPr>
      <w:numPr>
        <w:ilvl w:val="5"/>
        <w:numId w:val="1"/>
      </w:numPr>
      <w:spacing w:before="240" w:after="60"/>
      <w:jc w:val="both"/>
      <w:outlineLvl w:val="5"/>
    </w:pPr>
    <w:rPr>
      <w:i/>
      <w:iCs/>
      <w:sz w:val="22"/>
      <w:szCs w:val="22"/>
    </w:rPr>
  </w:style>
  <w:style w:type="paragraph" w:styleId="70">
    <w:name w:val="heading 7"/>
    <w:basedOn w:val="aff"/>
    <w:next w:val="aff"/>
    <w:link w:val="71"/>
    <w:qFormat/>
    <w:rsid w:val="003519B4"/>
    <w:pPr>
      <w:keepNext/>
      <w:keepLines/>
      <w:widowControl w:val="0"/>
      <w:suppressLineNumbers/>
      <w:suppressAutoHyphens/>
      <w:outlineLvl w:val="6"/>
    </w:pPr>
    <w:rPr>
      <w:b/>
      <w:bCs/>
    </w:rPr>
  </w:style>
  <w:style w:type="paragraph" w:styleId="8">
    <w:name w:val="heading 8"/>
    <w:basedOn w:val="aff"/>
    <w:next w:val="aff"/>
    <w:link w:val="80"/>
    <w:qFormat/>
    <w:rsid w:val="003519B4"/>
    <w:pPr>
      <w:keepNext/>
      <w:ind w:left="-108" w:right="-108"/>
      <w:jc w:val="center"/>
      <w:outlineLvl w:val="7"/>
    </w:pPr>
    <w:rPr>
      <w:b/>
      <w:bCs/>
    </w:rPr>
  </w:style>
  <w:style w:type="paragraph" w:styleId="9">
    <w:name w:val="heading 9"/>
    <w:basedOn w:val="aff"/>
    <w:next w:val="aff"/>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character" w:customStyle="1" w:styleId="1b">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a"/>
    <w:locked/>
    <w:rsid w:val="003B41ED"/>
    <w:rPr>
      <w:rFonts w:ascii="Arial" w:hAnsi="Arial" w:cs="Arial"/>
      <w:b/>
      <w:bCs/>
      <w:kern w:val="32"/>
      <w:sz w:val="32"/>
      <w:szCs w:val="32"/>
      <w:lang w:val="ru-RU" w:eastAsia="ru-RU"/>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5"/>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
    <w:link w:val="35"/>
    <w:locked/>
    <w:rsid w:val="003B41ED"/>
    <w:rPr>
      <w:rFonts w:ascii="Arial" w:hAnsi="Arial" w:cs="Arial"/>
      <w:b/>
      <w:bCs/>
      <w:sz w:val="26"/>
      <w:szCs w:val="26"/>
      <w:lang w:val="ru-RU" w:eastAsia="ru-RU"/>
    </w:rPr>
  </w:style>
  <w:style w:type="character" w:customStyle="1" w:styleId="46">
    <w:name w:val="Заголовок 4 Знак"/>
    <w:aliases w:val="Параграф Знак"/>
    <w:link w:val="45"/>
    <w:locked/>
    <w:rsid w:val="00343C46"/>
    <w:rPr>
      <w:rFonts w:ascii="Calibri" w:hAnsi="Calibri" w:cs="Calibri"/>
      <w:b/>
      <w:bCs/>
      <w:sz w:val="28"/>
      <w:szCs w:val="28"/>
    </w:rPr>
  </w:style>
  <w:style w:type="character" w:customStyle="1" w:styleId="52">
    <w:name w:val="Заголовок 5 Знак"/>
    <w:aliases w:val="_Подпункт Знак"/>
    <w:link w:val="51"/>
    <w:locked/>
    <w:rsid w:val="003B41ED"/>
    <w:rPr>
      <w:rFonts w:cs="Times New Roman"/>
      <w:b/>
      <w:bCs/>
      <w:sz w:val="24"/>
      <w:szCs w:val="24"/>
      <w:lang w:val="ru-RU" w:eastAsia="ru-RU"/>
    </w:rPr>
  </w:style>
  <w:style w:type="character" w:customStyle="1" w:styleId="61">
    <w:name w:val="Заголовок 6 Знак"/>
    <w:link w:val="60"/>
    <w:locked/>
    <w:rsid w:val="00343C46"/>
    <w:rPr>
      <w:i/>
      <w:iCs/>
      <w:sz w:val="22"/>
      <w:szCs w:val="22"/>
    </w:rPr>
  </w:style>
  <w:style w:type="character" w:customStyle="1" w:styleId="71">
    <w:name w:val="Заголовок 7 Знак"/>
    <w:link w:val="70"/>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ff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ff"/>
    <w:link w:val="aff4"/>
    <w:qFormat/>
    <w:rsid w:val="003519B4"/>
    <w:pPr>
      <w:jc w:val="both"/>
    </w:pPr>
    <w:rPr>
      <w:sz w:val="28"/>
      <w:szCs w:val="28"/>
    </w:rPr>
  </w:style>
  <w:style w:type="character" w:customStyle="1" w:styleId="aff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f3"/>
    <w:locked/>
    <w:rsid w:val="003B41ED"/>
    <w:rPr>
      <w:rFonts w:cs="Times New Roman"/>
      <w:sz w:val="24"/>
      <w:szCs w:val="24"/>
      <w:lang w:val="ru-RU" w:eastAsia="ru-RU"/>
    </w:rPr>
  </w:style>
  <w:style w:type="paragraph" w:customStyle="1" w:styleId="26">
    <w:name w:val="Стиль2"/>
    <w:basedOn w:val="27"/>
    <w:qFormat/>
    <w:rsid w:val="003519B4"/>
    <w:pPr>
      <w:keepNext/>
      <w:keepLines/>
      <w:widowControl w:val="0"/>
      <w:suppressLineNumbers/>
      <w:suppressAutoHyphens/>
      <w:spacing w:after="60"/>
      <w:ind w:left="360" w:hanging="360"/>
      <w:jc w:val="both"/>
    </w:pPr>
    <w:rPr>
      <w:b/>
      <w:bCs/>
      <w:sz w:val="24"/>
      <w:szCs w:val="24"/>
    </w:rPr>
  </w:style>
  <w:style w:type="paragraph" w:styleId="27">
    <w:name w:val="List Number 2"/>
    <w:basedOn w:val="aff"/>
    <w:rsid w:val="003519B4"/>
    <w:pPr>
      <w:tabs>
        <w:tab w:val="num" w:pos="360"/>
        <w:tab w:val="num" w:pos="432"/>
      </w:tabs>
      <w:ind w:left="432" w:hanging="432"/>
    </w:pPr>
    <w:rPr>
      <w:sz w:val="20"/>
      <w:szCs w:val="20"/>
    </w:rPr>
  </w:style>
  <w:style w:type="paragraph" w:customStyle="1" w:styleId="36">
    <w:name w:val="Стиль3"/>
    <w:basedOn w:val="28"/>
    <w:qFormat/>
    <w:rsid w:val="003519B4"/>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Основной шрифт абзаца1"/>
    <w:basedOn w:val="aff"/>
    <w:link w:val="29"/>
    <w:uiPriority w:val="99"/>
    <w:qFormat/>
    <w:rsid w:val="003519B4"/>
    <w:pPr>
      <w:tabs>
        <w:tab w:val="left" w:pos="720"/>
      </w:tabs>
      <w:autoSpaceDE w:val="0"/>
      <w:autoSpaceDN w:val="0"/>
      <w:adjustRightInd w:val="0"/>
      <w:spacing w:before="57"/>
      <w:ind w:left="720" w:hanging="720"/>
      <w:jc w:val="both"/>
    </w:pPr>
  </w:style>
  <w:style w:type="character" w:customStyle="1" w:styleId="29">
    <w:name w:val="Основной текст с отступом 2 Знак"/>
    <w:aliases w:val="Знак Знак8,Знак1 Знак,Основной шрифт абзаца1 Знак"/>
    <w:link w:val="28"/>
    <w:uiPriority w:val="99"/>
    <w:locked/>
    <w:rsid w:val="00343C46"/>
    <w:rPr>
      <w:rFonts w:cs="Times New Roman"/>
      <w:sz w:val="24"/>
      <w:szCs w:val="24"/>
    </w:rPr>
  </w:style>
  <w:style w:type="paragraph" w:customStyle="1" w:styleId="37">
    <w:name w:val="Стиль3 Знак Знак"/>
    <w:basedOn w:val="28"/>
    <w:link w:val="38"/>
    <w:qFormat/>
    <w:rsid w:val="003519B4"/>
    <w:pPr>
      <w:widowControl w:val="0"/>
      <w:tabs>
        <w:tab w:val="clear" w:pos="720"/>
        <w:tab w:val="num" w:pos="227"/>
      </w:tabs>
      <w:autoSpaceDE/>
      <w:autoSpaceDN/>
      <w:spacing w:before="0"/>
      <w:ind w:left="0" w:firstLine="0"/>
      <w:textAlignment w:val="baseline"/>
    </w:pPr>
  </w:style>
  <w:style w:type="character" w:customStyle="1" w:styleId="38">
    <w:name w:val="Стиль3 Знак Знак Знак"/>
    <w:link w:val="37"/>
    <w:locked/>
    <w:rsid w:val="00030DE3"/>
    <w:rPr>
      <w:rFonts w:cs="Times New Roman"/>
      <w:sz w:val="24"/>
      <w:szCs w:val="24"/>
      <w:lang w:val="ru-RU" w:eastAsia="ru-RU"/>
    </w:rPr>
  </w:style>
  <w:style w:type="paragraph" w:customStyle="1" w:styleId="39">
    <w:name w:val="Стиль3 Знак"/>
    <w:basedOn w:val="28"/>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4A2734"/>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ff5">
    <w:name w:val="Normal (Web)"/>
    <w:aliases w:val="Обычный (веб)1,Обычный (Web)1"/>
    <w:basedOn w:val="aff"/>
    <w:link w:val="aff6"/>
    <w:qFormat/>
    <w:rsid w:val="003519B4"/>
    <w:pPr>
      <w:spacing w:before="100" w:beforeAutospacing="1" w:after="100" w:afterAutospacing="1"/>
    </w:pPr>
  </w:style>
  <w:style w:type="character" w:customStyle="1" w:styleId="aff6">
    <w:name w:val="Обычный (веб) Знак"/>
    <w:aliases w:val="Обычный (веб)1 Знак,Обычный (Web)1 Знак"/>
    <w:link w:val="aff5"/>
    <w:uiPriority w:val="99"/>
    <w:locked/>
    <w:rsid w:val="00A0702B"/>
    <w:rPr>
      <w:sz w:val="24"/>
      <w:szCs w:val="24"/>
    </w:rPr>
  </w:style>
  <w:style w:type="character" w:styleId="aff7">
    <w:name w:val="Hyperlink"/>
    <w:rsid w:val="003519B4"/>
    <w:rPr>
      <w:rFonts w:cs="Times New Roman"/>
      <w:color w:val="0000FF"/>
      <w:u w:val="single"/>
    </w:rPr>
  </w:style>
  <w:style w:type="character" w:styleId="aff8">
    <w:name w:val="page number"/>
    <w:rsid w:val="003519B4"/>
    <w:rPr>
      <w:rFonts w:cs="Times New Roman"/>
    </w:rPr>
  </w:style>
  <w:style w:type="paragraph" w:styleId="aff9">
    <w:name w:val="Body Text Indent"/>
    <w:aliases w:val="текст"/>
    <w:basedOn w:val="aff"/>
    <w:link w:val="affa"/>
    <w:qFormat/>
    <w:rsid w:val="003519B4"/>
    <w:pPr>
      <w:numPr>
        <w:ilvl w:val="2"/>
      </w:numPr>
      <w:tabs>
        <w:tab w:val="num" w:pos="0"/>
        <w:tab w:val="num" w:pos="1080"/>
      </w:tabs>
      <w:ind w:firstLine="709"/>
      <w:jc w:val="both"/>
    </w:pPr>
    <w:rPr>
      <w:sz w:val="28"/>
      <w:szCs w:val="28"/>
    </w:rPr>
  </w:style>
  <w:style w:type="character" w:customStyle="1" w:styleId="affa">
    <w:name w:val="Основной текст с отступом Знак"/>
    <w:aliases w:val="текст Знак"/>
    <w:link w:val="aff9"/>
    <w:locked/>
    <w:rsid w:val="003B41ED"/>
    <w:rPr>
      <w:rFonts w:cs="Times New Roman"/>
      <w:sz w:val="24"/>
      <w:szCs w:val="24"/>
      <w:lang w:val="ru-RU" w:eastAsia="ru-RU"/>
    </w:rPr>
  </w:style>
  <w:style w:type="paragraph" w:customStyle="1" w:styleId="2-11">
    <w:name w:val="2-11"/>
    <w:basedOn w:val="aff"/>
    <w:qFormat/>
    <w:rsid w:val="003519B4"/>
    <w:pPr>
      <w:spacing w:after="60"/>
      <w:jc w:val="both"/>
    </w:pPr>
  </w:style>
  <w:style w:type="paragraph" w:styleId="3a">
    <w:name w:val="Body Text Indent 3"/>
    <w:aliases w:val="Знак2"/>
    <w:basedOn w:val="aff"/>
    <w:link w:val="3b"/>
    <w:qFormat/>
    <w:rsid w:val="003519B4"/>
    <w:pPr>
      <w:tabs>
        <w:tab w:val="left" w:pos="1260"/>
      </w:tabs>
      <w:ind w:firstLine="720"/>
      <w:jc w:val="both"/>
    </w:pPr>
    <w:rPr>
      <w:sz w:val="28"/>
      <w:szCs w:val="28"/>
    </w:rPr>
  </w:style>
  <w:style w:type="character" w:customStyle="1" w:styleId="3b">
    <w:name w:val="Основной текст с отступом 3 Знак"/>
    <w:aliases w:val="Знак2 Знак"/>
    <w:link w:val="3a"/>
    <w:locked/>
    <w:rsid w:val="003B41ED"/>
    <w:rPr>
      <w:rFonts w:cs="Times New Roman"/>
      <w:sz w:val="24"/>
      <w:szCs w:val="24"/>
      <w:lang w:val="ru-RU" w:eastAsia="ru-RU"/>
    </w:rPr>
  </w:style>
  <w:style w:type="paragraph" w:customStyle="1" w:styleId="3c">
    <w:name w:val="3"/>
    <w:basedOn w:val="aff"/>
    <w:qFormat/>
    <w:rsid w:val="003519B4"/>
    <w:pPr>
      <w:jc w:val="both"/>
    </w:pPr>
  </w:style>
  <w:style w:type="paragraph" w:customStyle="1" w:styleId="affb">
    <w:name w:val="Тендерные данные"/>
    <w:basedOn w:val="aff"/>
    <w:semiHidden/>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fc">
    <w:name w:val="footnote text"/>
    <w:aliases w:val="Знак5, Знак3,Знак3,Знак21,Знак4 Знак,Текст сноски Знак Знак,Знак4 Знак1,Знак4,Знак4 Знак Знак Знак2,Текст сноски Знак Знак1,Footnote Text Char Знак,Знак8 Знак Знак Знак,Знак8 Знак Знак1,Знак4 Знак Знак Знак,Знак4 Знак Знак1"/>
    <w:basedOn w:val="aff"/>
    <w:link w:val="affd"/>
    <w:uiPriority w:val="99"/>
    <w:qFormat/>
    <w:rsid w:val="003519B4"/>
    <w:pPr>
      <w:spacing w:after="60"/>
      <w:jc w:val="both"/>
    </w:pPr>
    <w:rPr>
      <w:sz w:val="20"/>
      <w:szCs w:val="20"/>
    </w:rPr>
  </w:style>
  <w:style w:type="character" w:customStyle="1" w:styleId="affd">
    <w:name w:val="Текст сноски Знак"/>
    <w:aliases w:val="Знак5 Знак, Знак3 Знак,Знак3 Знак,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8 Знак Знак Знак Знак"/>
    <w:link w:val="affc"/>
    <w:uiPriority w:val="99"/>
    <w:locked/>
    <w:rsid w:val="00343C46"/>
    <w:rPr>
      <w:rFonts w:cs="Times New Roman"/>
      <w:sz w:val="20"/>
      <w:szCs w:val="20"/>
    </w:rPr>
  </w:style>
  <w:style w:type="paragraph" w:styleId="affe">
    <w:name w:val="List Bullet"/>
    <w:aliases w:val="List Bullet 1,UL"/>
    <w:basedOn w:val="aff"/>
    <w:autoRedefine/>
    <w:qFormat/>
    <w:rsid w:val="003519B4"/>
    <w:pPr>
      <w:widowControl w:val="0"/>
      <w:spacing w:after="60"/>
      <w:jc w:val="both"/>
    </w:pPr>
    <w:rPr>
      <w:color w:val="000000"/>
    </w:rPr>
  </w:style>
  <w:style w:type="paragraph" w:customStyle="1" w:styleId="111">
    <w:name w:val="заголовок 11"/>
    <w:basedOn w:val="aff"/>
    <w:next w:val="aff"/>
    <w:qFormat/>
    <w:rsid w:val="003519B4"/>
    <w:pPr>
      <w:keepNext/>
      <w:jc w:val="center"/>
    </w:pPr>
  </w:style>
  <w:style w:type="paragraph" w:styleId="afff">
    <w:name w:val="Date"/>
    <w:basedOn w:val="aff"/>
    <w:next w:val="aff"/>
    <w:link w:val="afff0"/>
    <w:rsid w:val="003519B4"/>
    <w:pPr>
      <w:spacing w:after="60"/>
      <w:jc w:val="both"/>
    </w:pPr>
  </w:style>
  <w:style w:type="character" w:customStyle="1" w:styleId="afff0">
    <w:name w:val="Дата Знак"/>
    <w:link w:val="afff"/>
    <w:locked/>
    <w:rsid w:val="00343C46"/>
    <w:rPr>
      <w:rFonts w:cs="Times New Roman"/>
      <w:sz w:val="24"/>
      <w:szCs w:val="24"/>
    </w:rPr>
  </w:style>
  <w:style w:type="paragraph" w:customStyle="1" w:styleId="afff1">
    <w:name w:val="МП"/>
    <w:basedOn w:val="aff"/>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f2">
    <w:name w:val="Готовый"/>
    <w:basedOn w:val="aff"/>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
    <w:next w:val="aff"/>
    <w:qFormat/>
    <w:rsid w:val="003519B4"/>
    <w:pPr>
      <w:keepNext/>
    </w:pPr>
  </w:style>
  <w:style w:type="paragraph" w:styleId="afff3">
    <w:name w:val="footer"/>
    <w:basedOn w:val="aff"/>
    <w:link w:val="afff4"/>
    <w:uiPriority w:val="99"/>
    <w:rsid w:val="003519B4"/>
    <w:pPr>
      <w:tabs>
        <w:tab w:val="center" w:pos="4677"/>
        <w:tab w:val="right" w:pos="9355"/>
      </w:tabs>
    </w:pPr>
  </w:style>
  <w:style w:type="character" w:customStyle="1" w:styleId="afff4">
    <w:name w:val="Нижний колонтитул Знак"/>
    <w:link w:val="aff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f5">
    <w:name w:val="header"/>
    <w:aliases w:val="Верхний колонтитул1"/>
    <w:basedOn w:val="aff"/>
    <w:link w:val="afff6"/>
    <w:uiPriority w:val="99"/>
    <w:qFormat/>
    <w:rsid w:val="003519B4"/>
    <w:pPr>
      <w:tabs>
        <w:tab w:val="center" w:pos="4677"/>
        <w:tab w:val="right" w:pos="9355"/>
      </w:tabs>
    </w:pPr>
  </w:style>
  <w:style w:type="character" w:customStyle="1" w:styleId="afff6">
    <w:name w:val="Верхний колонтитул Знак"/>
    <w:aliases w:val="Верхний колонтитул1 Знак"/>
    <w:link w:val="aff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a">
    <w:name w:val="Body Text 2"/>
    <w:aliases w:val=" Знак10"/>
    <w:basedOn w:val="aff"/>
    <w:link w:val="2b"/>
    <w:rsid w:val="003519B4"/>
    <w:rPr>
      <w:sz w:val="28"/>
      <w:szCs w:val="28"/>
    </w:rPr>
  </w:style>
  <w:style w:type="character" w:customStyle="1" w:styleId="2b">
    <w:name w:val="Основной текст 2 Знак"/>
    <w:aliases w:val=" Знак10 Знак"/>
    <w:link w:val="2a"/>
    <w:locked/>
    <w:rsid w:val="00343C46"/>
    <w:rPr>
      <w:rFonts w:cs="Times New Roman"/>
      <w:sz w:val="24"/>
      <w:szCs w:val="24"/>
    </w:rPr>
  </w:style>
  <w:style w:type="paragraph" w:styleId="47">
    <w:name w:val="List Bullet 4"/>
    <w:basedOn w:val="aff"/>
    <w:autoRedefine/>
    <w:rsid w:val="003519B4"/>
    <w:pPr>
      <w:tabs>
        <w:tab w:val="num" w:pos="1209"/>
      </w:tabs>
      <w:spacing w:after="60"/>
      <w:ind w:left="1209" w:hanging="360"/>
      <w:jc w:val="both"/>
    </w:pPr>
  </w:style>
  <w:style w:type="paragraph" w:styleId="53">
    <w:name w:val="List Bullet 5"/>
    <w:basedOn w:val="aff"/>
    <w:autoRedefine/>
    <w:rsid w:val="003519B4"/>
    <w:pPr>
      <w:tabs>
        <w:tab w:val="num" w:pos="1492"/>
      </w:tabs>
      <w:spacing w:after="60"/>
      <w:ind w:left="1492" w:hanging="360"/>
      <w:jc w:val="both"/>
    </w:pPr>
  </w:style>
  <w:style w:type="paragraph" w:styleId="3d">
    <w:name w:val="List Number 3"/>
    <w:basedOn w:val="aff"/>
    <w:rsid w:val="003519B4"/>
    <w:pPr>
      <w:tabs>
        <w:tab w:val="num" w:pos="926"/>
      </w:tabs>
      <w:spacing w:after="60"/>
      <w:ind w:left="926" w:hanging="360"/>
      <w:jc w:val="both"/>
    </w:pPr>
  </w:style>
  <w:style w:type="paragraph" w:styleId="48">
    <w:name w:val="List Number 4"/>
    <w:basedOn w:val="aff"/>
    <w:rsid w:val="003519B4"/>
    <w:pPr>
      <w:tabs>
        <w:tab w:val="num" w:pos="1209"/>
      </w:tabs>
      <w:spacing w:after="60"/>
      <w:ind w:left="1209" w:hanging="360"/>
      <w:jc w:val="both"/>
    </w:pPr>
  </w:style>
  <w:style w:type="paragraph" w:styleId="54">
    <w:name w:val="List Number 5"/>
    <w:basedOn w:val="aff"/>
    <w:rsid w:val="003519B4"/>
    <w:pPr>
      <w:tabs>
        <w:tab w:val="num" w:pos="1492"/>
      </w:tabs>
      <w:spacing w:after="60"/>
      <w:ind w:left="1492" w:hanging="360"/>
      <w:jc w:val="both"/>
    </w:pPr>
  </w:style>
  <w:style w:type="paragraph" w:customStyle="1" w:styleId="Instruction">
    <w:name w:val="Instruction"/>
    <w:basedOn w:val="2a"/>
    <w:qFormat/>
    <w:rsid w:val="003519B4"/>
    <w:pPr>
      <w:tabs>
        <w:tab w:val="num" w:pos="360"/>
      </w:tabs>
      <w:spacing w:before="180" w:after="60"/>
      <w:ind w:left="360" w:hanging="360"/>
      <w:jc w:val="both"/>
    </w:pPr>
    <w:rPr>
      <w:b/>
      <w:bCs/>
      <w:sz w:val="24"/>
      <w:szCs w:val="24"/>
    </w:rPr>
  </w:style>
  <w:style w:type="paragraph" w:customStyle="1" w:styleId="xl27">
    <w:name w:val="xl27"/>
    <w:basedOn w:val="aff"/>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7">
    <w:name w:val="Ãîòîâûé"/>
    <w:basedOn w:val="aff"/>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
    <w:qFormat/>
    <w:rsid w:val="003519B4"/>
    <w:pPr>
      <w:spacing w:before="100" w:beforeAutospacing="1" w:after="100" w:afterAutospacing="1"/>
    </w:pPr>
    <w:rPr>
      <w:rFonts w:ascii="Arial CYR" w:eastAsia="Arial Unicode MS" w:hAnsi="Arial CYR" w:cs="Arial CYR"/>
      <w:sz w:val="18"/>
      <w:szCs w:val="18"/>
    </w:rPr>
  </w:style>
  <w:style w:type="paragraph" w:customStyle="1" w:styleId="afff8">
    <w:name w:val="Условия контракта"/>
    <w:basedOn w:val="aff"/>
    <w:semiHidden/>
    <w:qFormat/>
    <w:rsid w:val="003519B4"/>
    <w:pPr>
      <w:tabs>
        <w:tab w:val="num" w:pos="567"/>
      </w:tabs>
      <w:spacing w:before="240" w:after="120"/>
      <w:ind w:left="567" w:hanging="567"/>
      <w:jc w:val="both"/>
    </w:pPr>
    <w:rPr>
      <w:b/>
      <w:bCs/>
    </w:rPr>
  </w:style>
  <w:style w:type="paragraph" w:customStyle="1" w:styleId="3e">
    <w:name w:val="Раздел 3"/>
    <w:basedOn w:val="aff"/>
    <w:qFormat/>
    <w:rsid w:val="003519B4"/>
    <w:pPr>
      <w:tabs>
        <w:tab w:val="num" w:pos="432"/>
      </w:tabs>
      <w:spacing w:before="120" w:after="120"/>
      <w:ind w:left="432" w:hanging="432"/>
      <w:jc w:val="center"/>
    </w:pPr>
    <w:rPr>
      <w:b/>
      <w:bCs/>
    </w:rPr>
  </w:style>
  <w:style w:type="paragraph" w:customStyle="1" w:styleId="212">
    <w:name w:val="Основной текст 21"/>
    <w:basedOn w:val="aff"/>
    <w:qFormat/>
    <w:rsid w:val="003519B4"/>
    <w:pPr>
      <w:overflowPunct w:val="0"/>
      <w:autoSpaceDE w:val="0"/>
      <w:autoSpaceDN w:val="0"/>
      <w:adjustRightInd w:val="0"/>
      <w:jc w:val="center"/>
    </w:pPr>
    <w:rPr>
      <w:b/>
      <w:bCs/>
      <w:sz w:val="28"/>
      <w:szCs w:val="28"/>
    </w:rPr>
  </w:style>
  <w:style w:type="paragraph" w:customStyle="1" w:styleId="1c">
    <w:name w:val="Стиль1"/>
    <w:basedOn w:val="aff"/>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d">
    <w:name w:val="Обычный1"/>
    <w:link w:val="CharChar"/>
    <w:qFormat/>
    <w:rsid w:val="003519B4"/>
    <w:pPr>
      <w:widowControl w:val="0"/>
      <w:ind w:firstLine="720"/>
      <w:jc w:val="both"/>
    </w:pPr>
    <w:rPr>
      <w:sz w:val="24"/>
      <w:szCs w:val="24"/>
    </w:rPr>
  </w:style>
  <w:style w:type="paragraph" w:styleId="afff9">
    <w:name w:val="Document Map"/>
    <w:basedOn w:val="aff"/>
    <w:link w:val="afffa"/>
    <w:uiPriority w:val="99"/>
    <w:rsid w:val="00CA09A5"/>
    <w:pPr>
      <w:shd w:val="clear" w:color="auto" w:fill="000080"/>
    </w:pPr>
    <w:rPr>
      <w:rFonts w:ascii="Tahoma" w:hAnsi="Tahoma" w:cs="Tahoma"/>
      <w:sz w:val="20"/>
      <w:szCs w:val="20"/>
    </w:rPr>
  </w:style>
  <w:style w:type="character" w:customStyle="1" w:styleId="afffa">
    <w:name w:val="Схема документа Знак"/>
    <w:link w:val="afff9"/>
    <w:uiPriority w:val="99"/>
    <w:locked/>
    <w:rsid w:val="00343C46"/>
    <w:rPr>
      <w:rFonts w:cs="Times New Roman"/>
      <w:sz w:val="2"/>
      <w:szCs w:val="2"/>
    </w:rPr>
  </w:style>
  <w:style w:type="paragraph" w:customStyle="1" w:styleId="afffb">
    <w:name w:val="Название"/>
    <w:aliases w:val="Title"/>
    <w:basedOn w:val="aff"/>
    <w:link w:val="afffc"/>
    <w:qFormat/>
    <w:rsid w:val="00E4640A"/>
    <w:pPr>
      <w:widowControl w:val="0"/>
      <w:autoSpaceDE w:val="0"/>
      <w:autoSpaceDN w:val="0"/>
      <w:adjustRightInd w:val="0"/>
      <w:jc w:val="center"/>
    </w:pPr>
  </w:style>
  <w:style w:type="character" w:customStyle="1" w:styleId="afffc">
    <w:name w:val="Название Знак"/>
    <w:link w:val="afffb"/>
    <w:locked/>
    <w:rsid w:val="00E4640A"/>
    <w:rPr>
      <w:rFonts w:cs="Times New Roman"/>
      <w:sz w:val="24"/>
      <w:szCs w:val="24"/>
      <w:lang w:val="ru-RU" w:eastAsia="ru-RU"/>
    </w:rPr>
  </w:style>
  <w:style w:type="paragraph" w:styleId="3f">
    <w:name w:val="Body Text 3"/>
    <w:basedOn w:val="aff"/>
    <w:link w:val="3f0"/>
    <w:uiPriority w:val="99"/>
    <w:rsid w:val="00E4640A"/>
    <w:pPr>
      <w:spacing w:after="120"/>
    </w:pPr>
    <w:rPr>
      <w:sz w:val="16"/>
      <w:szCs w:val="16"/>
    </w:rPr>
  </w:style>
  <w:style w:type="character" w:customStyle="1" w:styleId="3f0">
    <w:name w:val="Основной текст 3 Знак"/>
    <w:link w:val="3f"/>
    <w:uiPriority w:val="99"/>
    <w:locked/>
    <w:rsid w:val="003B41ED"/>
    <w:rPr>
      <w:rFonts w:cs="Times New Roman"/>
      <w:sz w:val="16"/>
      <w:szCs w:val="16"/>
      <w:lang w:val="ru-RU" w:eastAsia="ru-RU"/>
    </w:rPr>
  </w:style>
  <w:style w:type="paragraph" w:customStyle="1" w:styleId="1110">
    <w:name w:val="111"/>
    <w:basedOn w:val="aff"/>
    <w:qFormat/>
    <w:rsid w:val="00E4640A"/>
    <w:rPr>
      <w:rFonts w:ascii="Times New Roman CYR" w:hAnsi="Times New Roman CYR" w:cs="Times New Roman CYR"/>
      <w:sz w:val="20"/>
      <w:szCs w:val="20"/>
    </w:rPr>
  </w:style>
  <w:style w:type="paragraph" w:styleId="afffd">
    <w:name w:val="Subtitle"/>
    <w:aliases w:val="Табл заг,6. Таблица"/>
    <w:basedOn w:val="aff"/>
    <w:link w:val="afffe"/>
    <w:qFormat/>
    <w:rsid w:val="00E4640A"/>
    <w:pPr>
      <w:spacing w:after="60"/>
      <w:jc w:val="center"/>
      <w:outlineLvl w:val="1"/>
    </w:pPr>
    <w:rPr>
      <w:rFonts w:ascii="Arial" w:hAnsi="Arial" w:cs="Arial"/>
    </w:rPr>
  </w:style>
  <w:style w:type="character" w:customStyle="1" w:styleId="afffe">
    <w:name w:val="Подзаголовок Знак"/>
    <w:aliases w:val="Табл заг Знак,6. Таблица Знак"/>
    <w:link w:val="aff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ff"/>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ff"/>
    <w:qFormat/>
    <w:rsid w:val="00F56336"/>
    <w:pPr>
      <w:ind w:left="851"/>
    </w:pPr>
    <w:rPr>
      <w:rFonts w:ascii="Times New Roman CYR" w:hAnsi="Times New Roman CYR" w:cs="Times New Roman CYR"/>
      <w:sz w:val="20"/>
      <w:szCs w:val="20"/>
    </w:rPr>
  </w:style>
  <w:style w:type="paragraph" w:customStyle="1" w:styleId="affff">
    <w:name w:val="Подраздел"/>
    <w:basedOn w:val="aff"/>
    <w:semiHidden/>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
    <w:qFormat/>
    <w:rsid w:val="003B41ED"/>
    <w:pPr>
      <w:overflowPunct w:val="0"/>
      <w:autoSpaceDE w:val="0"/>
      <w:autoSpaceDN w:val="0"/>
      <w:adjustRightInd w:val="0"/>
      <w:ind w:firstLine="567"/>
      <w:jc w:val="both"/>
      <w:textAlignment w:val="baseline"/>
    </w:pPr>
    <w:rPr>
      <w:lang w:val="en-US"/>
    </w:rPr>
  </w:style>
  <w:style w:type="paragraph" w:customStyle="1" w:styleId="2c">
    <w:name w:val="Обычный2"/>
    <w:qFormat/>
    <w:rsid w:val="003B41ED"/>
    <w:pPr>
      <w:widowControl w:val="0"/>
      <w:spacing w:line="340" w:lineRule="auto"/>
      <w:ind w:left="1040" w:hanging="360"/>
      <w:jc w:val="both"/>
    </w:pPr>
  </w:style>
  <w:style w:type="paragraph" w:styleId="affff0">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
    <w:next w:val="aff"/>
    <w:link w:val="affff1"/>
    <w:qFormat/>
    <w:rsid w:val="003B41ED"/>
    <w:pPr>
      <w:ind w:right="-6672"/>
      <w:jc w:val="both"/>
    </w:pPr>
    <w:rPr>
      <w:b/>
      <w:bCs/>
      <w:sz w:val="20"/>
      <w:szCs w:val="20"/>
    </w:rPr>
  </w:style>
  <w:style w:type="paragraph" w:styleId="affff2">
    <w:name w:val="Plain Text"/>
    <w:basedOn w:val="aff"/>
    <w:link w:val="affff3"/>
    <w:uiPriority w:val="99"/>
    <w:rsid w:val="003B41ED"/>
    <w:rPr>
      <w:rFonts w:ascii="Courier New" w:hAnsi="Courier New" w:cs="Courier New"/>
      <w:sz w:val="20"/>
      <w:szCs w:val="20"/>
    </w:rPr>
  </w:style>
  <w:style w:type="character" w:customStyle="1" w:styleId="affff3">
    <w:name w:val="Текст Знак"/>
    <w:link w:val="affff2"/>
    <w:uiPriority w:val="99"/>
    <w:locked/>
    <w:rsid w:val="00343C46"/>
    <w:rPr>
      <w:rFonts w:ascii="Courier New" w:hAnsi="Courier New" w:cs="Courier New"/>
      <w:sz w:val="20"/>
      <w:szCs w:val="20"/>
    </w:rPr>
  </w:style>
  <w:style w:type="paragraph" w:customStyle="1" w:styleId="ConsNonformat">
    <w:name w:val="ConsNonformat"/>
    <w:qFormat/>
    <w:rsid w:val="003B41ED"/>
    <w:pPr>
      <w:widowControl w:val="0"/>
      <w:autoSpaceDE w:val="0"/>
      <w:autoSpaceDN w:val="0"/>
      <w:adjustRightInd w:val="0"/>
      <w:ind w:right="19772"/>
    </w:pPr>
    <w:rPr>
      <w:rFonts w:ascii="Courier New" w:hAnsi="Courier New" w:cs="Courier New"/>
    </w:rPr>
  </w:style>
  <w:style w:type="character" w:styleId="affff4">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ff"/>
    <w:autoRedefine/>
    <w:rsid w:val="003B41ED"/>
    <w:pPr>
      <w:tabs>
        <w:tab w:val="num" w:pos="643"/>
      </w:tabs>
      <w:spacing w:after="60"/>
      <w:ind w:left="643" w:hanging="360"/>
      <w:jc w:val="both"/>
    </w:pPr>
  </w:style>
  <w:style w:type="paragraph" w:styleId="3f1">
    <w:name w:val="List Bullet 3"/>
    <w:basedOn w:val="aff"/>
    <w:autoRedefine/>
    <w:rsid w:val="003B41ED"/>
    <w:pPr>
      <w:tabs>
        <w:tab w:val="num" w:pos="926"/>
      </w:tabs>
      <w:spacing w:after="60"/>
      <w:ind w:left="926" w:hanging="360"/>
      <w:jc w:val="both"/>
    </w:pPr>
  </w:style>
  <w:style w:type="paragraph" w:styleId="affff5">
    <w:name w:val="List Number"/>
    <w:basedOn w:val="aff"/>
    <w:rsid w:val="003B41ED"/>
    <w:pPr>
      <w:tabs>
        <w:tab w:val="num" w:pos="360"/>
      </w:tabs>
      <w:spacing w:after="60"/>
      <w:ind w:left="360" w:hanging="360"/>
      <w:jc w:val="both"/>
    </w:pPr>
  </w:style>
  <w:style w:type="paragraph" w:styleId="affff6">
    <w:name w:val="Note Heading"/>
    <w:basedOn w:val="aff"/>
    <w:next w:val="aff"/>
    <w:link w:val="affff7"/>
    <w:rsid w:val="003B41ED"/>
    <w:pPr>
      <w:spacing w:after="60"/>
      <w:jc w:val="both"/>
    </w:pPr>
  </w:style>
  <w:style w:type="character" w:customStyle="1" w:styleId="affff7">
    <w:name w:val="Заголовок записки Знак"/>
    <w:link w:val="affff6"/>
    <w:locked/>
    <w:rsid w:val="00343C46"/>
    <w:rPr>
      <w:rFonts w:cs="Times New Roman"/>
      <w:sz w:val="24"/>
      <w:szCs w:val="24"/>
    </w:rPr>
  </w:style>
  <w:style w:type="paragraph" w:styleId="1e">
    <w:name w:val="toc 1"/>
    <w:basedOn w:val="aff"/>
    <w:next w:val="aff"/>
    <w:link w:val="1f"/>
    <w:autoRedefine/>
    <w:uiPriority w:val="39"/>
    <w:qFormat/>
    <w:rsid w:val="003B41ED"/>
    <w:pPr>
      <w:tabs>
        <w:tab w:val="left" w:pos="1134"/>
        <w:tab w:val="right" w:leader="dot" w:pos="9627"/>
      </w:tabs>
    </w:pPr>
    <w:rPr>
      <w:b/>
      <w:bCs/>
      <w:caps/>
      <w:noProof/>
      <w:sz w:val="20"/>
      <w:szCs w:val="20"/>
    </w:rPr>
  </w:style>
  <w:style w:type="table" w:styleId="affff8">
    <w:name w:val="Table Grid"/>
    <w:basedOn w:val="aff1"/>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ff"/>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ff"/>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f0">
    <w:name w:val="index 1"/>
    <w:basedOn w:val="aff"/>
    <w:next w:val="aff"/>
    <w:autoRedefine/>
    <w:rsid w:val="003B41ED"/>
    <w:pPr>
      <w:ind w:left="200" w:hanging="200"/>
    </w:pPr>
    <w:rPr>
      <w:sz w:val="20"/>
      <w:szCs w:val="20"/>
    </w:rPr>
  </w:style>
  <w:style w:type="character" w:styleId="affff9">
    <w:name w:val="Strong"/>
    <w:aliases w:val="Текст_"/>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2">
    <w:name w:val="Знак Знак3"/>
    <w:rsid w:val="003B41ED"/>
    <w:rPr>
      <w:rFonts w:cs="Times New Roman"/>
      <w:b/>
      <w:bCs/>
      <w:i/>
      <w:iCs/>
      <w:snapToGrid w:val="0"/>
      <w:sz w:val="28"/>
      <w:szCs w:val="28"/>
    </w:rPr>
  </w:style>
  <w:style w:type="paragraph" w:customStyle="1" w:styleId="bulletin">
    <w:name w:val="bulletin"/>
    <w:basedOn w:val="28"/>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e"/>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
    <w:qFormat/>
    <w:rsid w:val="003B41ED"/>
    <w:rPr>
      <w:rFonts w:ascii="Times New Roman CYR" w:hAnsi="Times New Roman CYR" w:cs="Times New Roman CYR"/>
      <w:b/>
      <w:bCs/>
      <w:sz w:val="20"/>
      <w:szCs w:val="20"/>
    </w:rPr>
  </w:style>
  <w:style w:type="character" w:customStyle="1" w:styleId="55">
    <w:name w:val="Знак Знак5"/>
    <w:rsid w:val="003B41ED"/>
    <w:rPr>
      <w:rFonts w:cs="Times New Roman"/>
      <w:sz w:val="24"/>
      <w:szCs w:val="24"/>
    </w:rPr>
  </w:style>
  <w:style w:type="paragraph" w:customStyle="1" w:styleId="1f1">
    <w:name w:val="Абзац списка1"/>
    <w:basedOn w:val="aff"/>
    <w:rsid w:val="003B41ED"/>
    <w:pPr>
      <w:spacing w:after="200" w:line="276" w:lineRule="auto"/>
      <w:ind w:left="720"/>
    </w:pPr>
    <w:rPr>
      <w:rFonts w:ascii="Calibri" w:hAnsi="Calibri" w:cs="Calibri"/>
      <w:sz w:val="22"/>
      <w:szCs w:val="22"/>
    </w:rPr>
  </w:style>
  <w:style w:type="character" w:customStyle="1" w:styleId="49">
    <w:name w:val="Знак Знак4"/>
    <w:rsid w:val="003B41ED"/>
    <w:rPr>
      <w:rFonts w:cs="Times New Roman"/>
      <w:b/>
      <w:bCs/>
      <w:sz w:val="28"/>
      <w:szCs w:val="28"/>
    </w:rPr>
  </w:style>
  <w:style w:type="paragraph" w:styleId="affffa">
    <w:name w:val="Body Text First Indent"/>
    <w:basedOn w:val="aff3"/>
    <w:link w:val="affffb"/>
    <w:rsid w:val="003B41ED"/>
    <w:pPr>
      <w:spacing w:after="120"/>
      <w:ind w:firstLine="210"/>
      <w:jc w:val="left"/>
    </w:pPr>
    <w:rPr>
      <w:sz w:val="20"/>
      <w:szCs w:val="20"/>
    </w:rPr>
  </w:style>
  <w:style w:type="character" w:customStyle="1" w:styleId="affffb">
    <w:name w:val="Красная строка Знак"/>
    <w:basedOn w:val="aff4"/>
    <w:link w:val="affffa"/>
    <w:locked/>
    <w:rsid w:val="00343C46"/>
    <w:rPr>
      <w:rFonts w:cs="Times New Roman"/>
      <w:sz w:val="24"/>
      <w:szCs w:val="24"/>
      <w:lang w:val="ru-RU" w:eastAsia="ru-RU"/>
    </w:rPr>
  </w:style>
  <w:style w:type="paragraph" w:styleId="affffc">
    <w:name w:val="List"/>
    <w:basedOn w:val="aff"/>
    <w:rsid w:val="003B41ED"/>
    <w:pPr>
      <w:ind w:left="283" w:hanging="283"/>
    </w:pPr>
    <w:rPr>
      <w:sz w:val="20"/>
      <w:szCs w:val="20"/>
      <w:lang w:val="en-GB"/>
    </w:rPr>
  </w:style>
  <w:style w:type="paragraph" w:styleId="2e">
    <w:name w:val="Body Text First Indent 2"/>
    <w:basedOn w:val="aff9"/>
    <w:link w:val="2f"/>
    <w:rsid w:val="003B41ED"/>
    <w:pPr>
      <w:numPr>
        <w:ilvl w:val="0"/>
      </w:numPr>
      <w:tabs>
        <w:tab w:val="clear" w:pos="1080"/>
        <w:tab w:val="num" w:pos="0"/>
      </w:tabs>
      <w:spacing w:after="120"/>
      <w:ind w:left="283" w:firstLine="210"/>
      <w:jc w:val="left"/>
    </w:pPr>
    <w:rPr>
      <w:sz w:val="20"/>
      <w:szCs w:val="20"/>
      <w:lang w:val="en-GB"/>
    </w:rPr>
  </w:style>
  <w:style w:type="character" w:customStyle="1" w:styleId="2f">
    <w:name w:val="Красная строка 2 Знак"/>
    <w:basedOn w:val="affa"/>
    <w:link w:val="2e"/>
    <w:locked/>
    <w:rsid w:val="00343C46"/>
    <w:rPr>
      <w:rFonts w:cs="Times New Roman"/>
      <w:sz w:val="24"/>
      <w:szCs w:val="24"/>
      <w:lang w:val="ru-RU" w:eastAsia="ru-RU"/>
    </w:rPr>
  </w:style>
  <w:style w:type="paragraph" w:customStyle="1" w:styleId="2f0">
    <w:name w:val="ШТ Назв.2"/>
    <w:basedOn w:val="aff"/>
    <w:qFormat/>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ff"/>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fd">
    <w:name w:val="Знак Знак"/>
    <w:aliases w:val="Основной текст с отступом 2 Знак1,Знак1 Знак1,Основной шрифт абзаца1 Знак1"/>
    <w:locked/>
    <w:rsid w:val="003B41ED"/>
    <w:rPr>
      <w:rFonts w:cs="Times New Roman"/>
      <w:b/>
      <w:bCs/>
      <w:i/>
      <w:iCs/>
      <w:snapToGrid w:val="0"/>
      <w:sz w:val="28"/>
      <w:szCs w:val="28"/>
      <w:lang w:val="ru-RU" w:eastAsia="ru-RU"/>
    </w:rPr>
  </w:style>
  <w:style w:type="character" w:customStyle="1" w:styleId="1f2">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1">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fe">
    <w:name w:val="Emphasis"/>
    <w:qFormat/>
    <w:rsid w:val="003B41ED"/>
    <w:rPr>
      <w:rFonts w:cs="Times New Roman"/>
      <w:i/>
      <w:iCs/>
    </w:rPr>
  </w:style>
  <w:style w:type="paragraph" w:customStyle="1" w:styleId="desc2">
    <w:name w:val="desc2"/>
    <w:basedOn w:val="aff"/>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ff"/>
    <w:qFormat/>
    <w:rsid w:val="003B41ED"/>
    <w:pPr>
      <w:jc w:val="center"/>
      <w:outlineLvl w:val="1"/>
    </w:pPr>
    <w:rPr>
      <w:b/>
      <w:bCs/>
      <w:color w:val="333333"/>
      <w:sz w:val="22"/>
      <w:szCs w:val="22"/>
    </w:rPr>
  </w:style>
  <w:style w:type="paragraph" w:customStyle="1" w:styleId="1f3">
    <w:name w:val="Абзац списка1"/>
    <w:basedOn w:val="aff"/>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ff">
    <w:name w:val="Знак Знак Знак Знак"/>
    <w:basedOn w:val="aff"/>
    <w:rsid w:val="00B51E5B"/>
    <w:pPr>
      <w:spacing w:before="100" w:beforeAutospacing="1" w:after="100" w:afterAutospacing="1"/>
    </w:pPr>
    <w:rPr>
      <w:rFonts w:ascii="Tahoma" w:hAnsi="Tahoma" w:cs="Tahoma"/>
      <w:sz w:val="20"/>
      <w:szCs w:val="20"/>
      <w:lang w:val="en-US" w:eastAsia="en-US"/>
    </w:rPr>
  </w:style>
  <w:style w:type="paragraph" w:customStyle="1" w:styleId="afffff0">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ff"/>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3">
    <w:name w:val="Заголовок 3 Знак"/>
    <w:aliases w:val="l3 Знак1,h3 Знак1,Head 3 Знак1,l3+toc 3 Знак1,CT Знак1,Sub-section Title Знак1"/>
    <w:rsid w:val="00FF4D99"/>
    <w:rPr>
      <w:rFonts w:ascii="Arial" w:hAnsi="Arial" w:cs="Arial"/>
      <w:b/>
      <w:bCs/>
      <w:sz w:val="26"/>
      <w:szCs w:val="26"/>
      <w:lang w:val="ru-RU" w:eastAsia="ru-RU"/>
    </w:rPr>
  </w:style>
  <w:style w:type="paragraph" w:customStyle="1" w:styleId="Char">
    <w:name w:val="Char Знак Знак"/>
    <w:basedOn w:val="aff"/>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4">
    <w:name w:val="Знак1"/>
    <w:basedOn w:val="aff"/>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ff"/>
    <w:qFormat/>
    <w:rsid w:val="00124602"/>
    <w:pPr>
      <w:spacing w:after="200" w:line="276" w:lineRule="auto"/>
      <w:ind w:left="720"/>
    </w:pPr>
    <w:rPr>
      <w:rFonts w:ascii="Calibri" w:hAnsi="Calibri" w:cs="Calibri"/>
      <w:sz w:val="22"/>
      <w:szCs w:val="22"/>
    </w:rPr>
  </w:style>
  <w:style w:type="paragraph" w:customStyle="1" w:styleId="Style9">
    <w:name w:val="Style9"/>
    <w:basedOn w:val="aff"/>
    <w:qFormat/>
    <w:rsid w:val="008663CC"/>
    <w:pPr>
      <w:widowControl w:val="0"/>
      <w:autoSpaceDE w:val="0"/>
      <w:autoSpaceDN w:val="0"/>
      <w:adjustRightInd w:val="0"/>
    </w:pPr>
    <w:rPr>
      <w:rFonts w:eastAsia="Calibri"/>
    </w:rPr>
  </w:style>
  <w:style w:type="paragraph" w:styleId="afffff1">
    <w:name w:val="Balloon Text"/>
    <w:basedOn w:val="aff"/>
    <w:link w:val="afffff2"/>
    <w:locked/>
    <w:rsid w:val="00B51B42"/>
    <w:rPr>
      <w:rFonts w:ascii="Segoe UI" w:hAnsi="Segoe UI" w:cs="Segoe UI"/>
      <w:sz w:val="18"/>
      <w:szCs w:val="18"/>
    </w:rPr>
  </w:style>
  <w:style w:type="character" w:customStyle="1" w:styleId="afffff2">
    <w:name w:val="Текст выноски Знак"/>
    <w:link w:val="afffff1"/>
    <w:rsid w:val="00B51B42"/>
    <w:rPr>
      <w:rFonts w:ascii="Segoe UI" w:hAnsi="Segoe UI" w:cs="Segoe UI"/>
      <w:sz w:val="18"/>
      <w:szCs w:val="18"/>
    </w:rPr>
  </w:style>
  <w:style w:type="paragraph" w:customStyle="1" w:styleId="BA">
    <w:name w:val="Свободная форма B A"/>
    <w:rsid w:val="00D4139E"/>
    <w:rPr>
      <w:rFonts w:eastAsia="ヒラギノ角ゴ Pro W3"/>
      <w:color w:val="0A0A0A"/>
    </w:rPr>
  </w:style>
  <w:style w:type="paragraph" w:customStyle="1" w:styleId="afffff3">
    <w:name w:val="Знак Знак Знак"/>
    <w:basedOn w:val="aff"/>
    <w:rsid w:val="00341504"/>
    <w:pPr>
      <w:widowControl w:val="0"/>
      <w:adjustRightInd w:val="0"/>
      <w:spacing w:after="160" w:line="240" w:lineRule="exact"/>
      <w:jc w:val="right"/>
    </w:pPr>
    <w:rPr>
      <w:sz w:val="20"/>
      <w:szCs w:val="20"/>
      <w:lang w:val="en-GB" w:eastAsia="en-US"/>
    </w:rPr>
  </w:style>
  <w:style w:type="paragraph" w:customStyle="1" w:styleId="afffff4">
    <w:name w:val="Знак Знак Знак Знак"/>
    <w:basedOn w:val="aff"/>
    <w:rsid w:val="00B13A99"/>
    <w:pPr>
      <w:widowControl w:val="0"/>
      <w:adjustRightInd w:val="0"/>
      <w:spacing w:after="160" w:line="240" w:lineRule="exact"/>
      <w:jc w:val="right"/>
    </w:pPr>
    <w:rPr>
      <w:sz w:val="20"/>
      <w:szCs w:val="20"/>
      <w:lang w:val="en-GB" w:eastAsia="en-US"/>
    </w:rPr>
  </w:style>
  <w:style w:type="paragraph" w:styleId="afffff5">
    <w:name w:val="No Spacing"/>
    <w:link w:val="afffff6"/>
    <w:uiPriority w:val="1"/>
    <w:qFormat/>
    <w:rsid w:val="009D0F6B"/>
    <w:rPr>
      <w:sz w:val="24"/>
      <w:szCs w:val="24"/>
    </w:rPr>
  </w:style>
  <w:style w:type="character" w:customStyle="1" w:styleId="afffff6">
    <w:name w:val="Без интервала Знак"/>
    <w:link w:val="afffff5"/>
    <w:uiPriority w:val="1"/>
    <w:locked/>
    <w:rsid w:val="00A0702B"/>
    <w:rPr>
      <w:sz w:val="24"/>
      <w:szCs w:val="24"/>
    </w:rPr>
  </w:style>
  <w:style w:type="character" w:customStyle="1" w:styleId="desc">
    <w:name w:val="desc"/>
    <w:rsid w:val="00172333"/>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A0702B"/>
    <w:rPr>
      <w:b/>
      <w:sz w:val="24"/>
      <w:lang w:val="ru-RU" w:eastAsia="ru-RU"/>
    </w:rPr>
  </w:style>
  <w:style w:type="character" w:customStyle="1" w:styleId="SubtitleChar">
    <w:name w:val="Subtitle Char"/>
    <w:uiPriority w:val="99"/>
    <w:locked/>
    <w:rsid w:val="00A0702B"/>
    <w:rPr>
      <w:rFonts w:ascii="Cambria" w:hAnsi="Cambria" w:cs="Cambria"/>
      <w:sz w:val="24"/>
      <w:szCs w:val="24"/>
    </w:rPr>
  </w:style>
  <w:style w:type="paragraph" w:customStyle="1" w:styleId="114">
    <w:name w:val="Абзац списка11"/>
    <w:basedOn w:val="aff"/>
    <w:qFormat/>
    <w:rsid w:val="00A0702B"/>
    <w:pPr>
      <w:ind w:left="720"/>
    </w:pPr>
  </w:style>
  <w:style w:type="paragraph" w:customStyle="1" w:styleId="2f4">
    <w:name w:val="заголовок 2"/>
    <w:basedOn w:val="aff"/>
    <w:next w:val="aff"/>
    <w:uiPriority w:val="99"/>
    <w:qFormat/>
    <w:rsid w:val="00A0702B"/>
    <w:pPr>
      <w:keepNext/>
      <w:autoSpaceDE w:val="0"/>
      <w:autoSpaceDN w:val="0"/>
      <w:spacing w:before="240" w:after="240"/>
      <w:jc w:val="center"/>
      <w:outlineLvl w:val="1"/>
    </w:pPr>
    <w:rPr>
      <w:b/>
      <w:bCs/>
    </w:rPr>
  </w:style>
  <w:style w:type="paragraph" w:customStyle="1" w:styleId="ListParagraph1">
    <w:name w:val="List Paragraph1"/>
    <w:basedOn w:val="aff"/>
    <w:qFormat/>
    <w:rsid w:val="00A0702B"/>
    <w:pPr>
      <w:spacing w:after="200" w:line="276" w:lineRule="auto"/>
      <w:ind w:left="720"/>
    </w:pPr>
    <w:rPr>
      <w:rFonts w:ascii="Calibri" w:hAnsi="Calibri" w:cs="Calibri"/>
      <w:sz w:val="22"/>
      <w:szCs w:val="22"/>
    </w:rPr>
  </w:style>
  <w:style w:type="paragraph" w:customStyle="1" w:styleId="3f4">
    <w:name w:val="Абзац списка3"/>
    <w:basedOn w:val="aff"/>
    <w:link w:val="ListParagraphChar"/>
    <w:qFormat/>
    <w:rsid w:val="00A0702B"/>
    <w:pPr>
      <w:spacing w:after="200" w:line="276" w:lineRule="auto"/>
      <w:ind w:left="720"/>
    </w:pPr>
    <w:rPr>
      <w:rFonts w:ascii="Calibri" w:hAnsi="Calibri" w:cs="Calibri"/>
      <w:sz w:val="22"/>
      <w:szCs w:val="22"/>
    </w:rPr>
  </w:style>
  <w:style w:type="character" w:customStyle="1" w:styleId="190">
    <w:name w:val="Знак Знак19"/>
    <w:uiPriority w:val="99"/>
    <w:locked/>
    <w:rsid w:val="00A0702B"/>
    <w:rPr>
      <w:rFonts w:ascii="Arial" w:hAnsi="Arial"/>
      <w:b/>
      <w:kern w:val="32"/>
      <w:sz w:val="32"/>
      <w:lang w:val="ru-RU" w:eastAsia="ru-RU"/>
    </w:rPr>
  </w:style>
  <w:style w:type="character" w:customStyle="1" w:styleId="180">
    <w:name w:val="Знак Знак18"/>
    <w:uiPriority w:val="99"/>
    <w:locked/>
    <w:rsid w:val="00A0702B"/>
    <w:rPr>
      <w:i/>
      <w:sz w:val="22"/>
    </w:rPr>
  </w:style>
  <w:style w:type="character" w:customStyle="1" w:styleId="170">
    <w:name w:val="Знак Знак17"/>
    <w:uiPriority w:val="99"/>
    <w:locked/>
    <w:rsid w:val="00A0702B"/>
    <w:rPr>
      <w:rFonts w:ascii="Calibri" w:hAnsi="Calibri"/>
      <w:sz w:val="24"/>
    </w:rPr>
  </w:style>
  <w:style w:type="character" w:customStyle="1" w:styleId="150">
    <w:name w:val="Знак Знак15"/>
    <w:uiPriority w:val="99"/>
    <w:locked/>
    <w:rsid w:val="00A0702B"/>
    <w:rPr>
      <w:rFonts w:ascii="Arial" w:hAnsi="Arial"/>
      <w:b/>
      <w:i/>
      <w:sz w:val="18"/>
    </w:rPr>
  </w:style>
  <w:style w:type="paragraph" w:styleId="afffff7">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ff"/>
    <w:uiPriority w:val="34"/>
    <w:qFormat/>
    <w:rsid w:val="00A0702B"/>
    <w:pPr>
      <w:ind w:left="720"/>
      <w:contextualSpacing/>
    </w:pPr>
  </w:style>
  <w:style w:type="character" w:customStyle="1" w:styleId="140">
    <w:name w:val="Знак Знак14"/>
    <w:uiPriority w:val="99"/>
    <w:locked/>
    <w:rsid w:val="00A0702B"/>
    <w:rPr>
      <w:sz w:val="20"/>
    </w:rPr>
  </w:style>
  <w:style w:type="paragraph" w:customStyle="1" w:styleId="4a">
    <w:name w:val="Абзац списка4"/>
    <w:basedOn w:val="aff"/>
    <w:link w:val="afffff8"/>
    <w:qFormat/>
    <w:rsid w:val="00A0702B"/>
    <w:pPr>
      <w:widowControl w:val="0"/>
      <w:autoSpaceDE w:val="0"/>
      <w:autoSpaceDN w:val="0"/>
      <w:adjustRightInd w:val="0"/>
      <w:ind w:left="708"/>
    </w:pPr>
    <w:rPr>
      <w:rFonts w:ascii="Arial" w:hAnsi="Arial" w:cs="Arial"/>
      <w:sz w:val="18"/>
      <w:szCs w:val="18"/>
    </w:rPr>
  </w:style>
  <w:style w:type="character" w:customStyle="1" w:styleId="affff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a"/>
    <w:uiPriority w:val="34"/>
    <w:locked/>
    <w:rsid w:val="00A0702B"/>
    <w:rPr>
      <w:rFonts w:ascii="Arial" w:hAnsi="Arial" w:cs="Arial"/>
      <w:sz w:val="18"/>
      <w:szCs w:val="18"/>
    </w:rPr>
  </w:style>
  <w:style w:type="character" w:customStyle="1" w:styleId="afffff9">
    <w:name w:val="Параграф Знак Знак"/>
    <w:uiPriority w:val="99"/>
    <w:locked/>
    <w:rsid w:val="00A0702B"/>
    <w:rPr>
      <w:rFonts w:ascii="Calibri" w:hAnsi="Calibri"/>
      <w:b/>
      <w:sz w:val="28"/>
    </w:rPr>
  </w:style>
  <w:style w:type="character" w:customStyle="1" w:styleId="181">
    <w:name w:val="Знак Знак181"/>
    <w:uiPriority w:val="99"/>
    <w:locked/>
    <w:rsid w:val="00A0702B"/>
    <w:rPr>
      <w:i/>
      <w:sz w:val="22"/>
    </w:rPr>
  </w:style>
  <w:style w:type="character" w:customStyle="1" w:styleId="171">
    <w:name w:val="Знак Знак171"/>
    <w:uiPriority w:val="99"/>
    <w:locked/>
    <w:rsid w:val="00A0702B"/>
    <w:rPr>
      <w:rFonts w:ascii="Calibri" w:hAnsi="Calibri"/>
      <w:sz w:val="24"/>
    </w:rPr>
  </w:style>
  <w:style w:type="character" w:customStyle="1" w:styleId="151">
    <w:name w:val="Знак Знак151"/>
    <w:uiPriority w:val="99"/>
    <w:locked/>
    <w:rsid w:val="00A0702B"/>
    <w:rPr>
      <w:rFonts w:ascii="Arial" w:hAnsi="Arial"/>
      <w:b/>
      <w:i/>
      <w:sz w:val="18"/>
    </w:rPr>
  </w:style>
  <w:style w:type="character" w:customStyle="1" w:styleId="191">
    <w:name w:val="Знак Знак191"/>
    <w:uiPriority w:val="99"/>
    <w:locked/>
    <w:rsid w:val="00A0702B"/>
    <w:rPr>
      <w:rFonts w:ascii="Arial" w:hAnsi="Arial"/>
      <w:b/>
      <w:kern w:val="32"/>
      <w:sz w:val="32"/>
      <w:lang w:val="ru-RU" w:eastAsia="ru-RU"/>
    </w:rPr>
  </w:style>
  <w:style w:type="character" w:customStyle="1" w:styleId="afffffa">
    <w:name w:val="текст Знак Знак"/>
    <w:uiPriority w:val="99"/>
    <w:locked/>
    <w:rsid w:val="00A0702B"/>
    <w:rPr>
      <w:sz w:val="24"/>
      <w:lang w:val="ru-RU" w:eastAsia="ru-RU"/>
    </w:rPr>
  </w:style>
  <w:style w:type="character" w:customStyle="1" w:styleId="230">
    <w:name w:val="Знак2 Знак Знак3"/>
    <w:uiPriority w:val="99"/>
    <w:locked/>
    <w:rsid w:val="00A0702B"/>
    <w:rPr>
      <w:sz w:val="24"/>
      <w:lang w:val="ru-RU" w:eastAsia="ru-RU"/>
    </w:rPr>
  </w:style>
  <w:style w:type="character" w:customStyle="1" w:styleId="130">
    <w:name w:val="Знак Знак13"/>
    <w:uiPriority w:val="99"/>
    <w:locked/>
    <w:rsid w:val="00A0702B"/>
    <w:rPr>
      <w:sz w:val="24"/>
    </w:rPr>
  </w:style>
  <w:style w:type="character" w:customStyle="1" w:styleId="121">
    <w:name w:val="Знак Знак121"/>
    <w:uiPriority w:val="99"/>
    <w:locked/>
    <w:rsid w:val="00A0702B"/>
    <w:rPr>
      <w:sz w:val="24"/>
      <w:lang w:val="ru-RU" w:eastAsia="ru-RU"/>
    </w:rPr>
  </w:style>
  <w:style w:type="character" w:customStyle="1" w:styleId="1111">
    <w:name w:val="Знак Знак111"/>
    <w:uiPriority w:val="99"/>
    <w:locked/>
    <w:rsid w:val="00A0702B"/>
    <w:rPr>
      <w:sz w:val="24"/>
      <w:lang w:val="ru-RU" w:eastAsia="ru-RU"/>
    </w:rPr>
  </w:style>
  <w:style w:type="character" w:customStyle="1" w:styleId="81">
    <w:name w:val="Знак Знак81"/>
    <w:uiPriority w:val="99"/>
    <w:locked/>
    <w:rsid w:val="00A0702B"/>
    <w:rPr>
      <w:sz w:val="24"/>
      <w:lang w:val="ru-RU" w:eastAsia="ru-RU"/>
    </w:rPr>
  </w:style>
  <w:style w:type="character" w:customStyle="1" w:styleId="720">
    <w:name w:val="Знак Знак72"/>
    <w:uiPriority w:val="99"/>
    <w:locked/>
    <w:rsid w:val="00A0702B"/>
    <w:rPr>
      <w:sz w:val="16"/>
      <w:lang w:val="ru-RU" w:eastAsia="ru-RU"/>
    </w:rPr>
  </w:style>
  <w:style w:type="character" w:customStyle="1" w:styleId="610">
    <w:name w:val="Знак Знак61"/>
    <w:uiPriority w:val="99"/>
    <w:locked/>
    <w:rsid w:val="00A0702B"/>
    <w:rPr>
      <w:rFonts w:ascii="Cambria" w:hAnsi="Cambria"/>
      <w:sz w:val="24"/>
    </w:rPr>
  </w:style>
  <w:style w:type="character" w:customStyle="1" w:styleId="420">
    <w:name w:val="Знак Знак42"/>
    <w:uiPriority w:val="99"/>
    <w:locked/>
    <w:rsid w:val="00A0702B"/>
    <w:rPr>
      <w:rFonts w:ascii="Courier New" w:hAnsi="Courier New"/>
      <w:sz w:val="20"/>
    </w:rPr>
  </w:style>
  <w:style w:type="character" w:customStyle="1" w:styleId="200">
    <w:name w:val="Знак Знак20"/>
    <w:uiPriority w:val="99"/>
    <w:rsid w:val="00A0702B"/>
    <w:rPr>
      <w:rFonts w:ascii="Segoe UI" w:hAnsi="Segoe UI"/>
      <w:sz w:val="18"/>
    </w:rPr>
  </w:style>
  <w:style w:type="character" w:customStyle="1" w:styleId="215">
    <w:name w:val="Основной текст 2 Знак1"/>
    <w:aliases w:val="Основной текст 2 Знак Знак"/>
    <w:uiPriority w:val="99"/>
    <w:locked/>
    <w:rsid w:val="00A0702B"/>
    <w:rPr>
      <w:sz w:val="24"/>
    </w:rPr>
  </w:style>
  <w:style w:type="character" w:customStyle="1" w:styleId="ConsNormal1">
    <w:name w:val="ConsNormal Знак Знак"/>
    <w:uiPriority w:val="99"/>
    <w:rsid w:val="00A0702B"/>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A0702B"/>
    <w:rPr>
      <w:rFonts w:ascii="Arial" w:hAnsi="Arial"/>
      <w:b/>
      <w:sz w:val="28"/>
      <w:lang w:val="ru-RU"/>
    </w:rPr>
  </w:style>
  <w:style w:type="character" w:customStyle="1" w:styleId="afffffb">
    <w:name w:val="Основной текст Знак Знак Знак Знак Знак Знак"/>
    <w:uiPriority w:val="99"/>
    <w:rsid w:val="00A0702B"/>
    <w:rPr>
      <w:rFonts w:ascii="Arial" w:hAnsi="Arial"/>
      <w:sz w:val="18"/>
      <w:lang w:val="ru-RU" w:eastAsia="ru-RU"/>
    </w:rPr>
  </w:style>
  <w:style w:type="paragraph" w:customStyle="1" w:styleId="1f5">
    <w:name w:val="Без интервала1"/>
    <w:aliases w:val="Без интервал"/>
    <w:link w:val="NoSpacingChar"/>
    <w:qFormat/>
    <w:rsid w:val="00A0702B"/>
    <w:rPr>
      <w:rFonts w:ascii="Calibri" w:hAnsi="Calibri"/>
      <w:sz w:val="22"/>
      <w:szCs w:val="22"/>
    </w:rPr>
  </w:style>
  <w:style w:type="character" w:customStyle="1" w:styleId="afffffc">
    <w:name w:val="Колонтитул_"/>
    <w:link w:val="afffffd"/>
    <w:locked/>
    <w:rsid w:val="00A0702B"/>
    <w:rPr>
      <w:rFonts w:ascii="Arial" w:hAnsi="Arial"/>
      <w:spacing w:val="8"/>
      <w:sz w:val="13"/>
      <w:szCs w:val="13"/>
      <w:shd w:val="clear" w:color="auto" w:fill="FFFFFF"/>
    </w:rPr>
  </w:style>
  <w:style w:type="paragraph" w:customStyle="1" w:styleId="afffffd">
    <w:name w:val="Колонтитул"/>
    <w:basedOn w:val="aff"/>
    <w:link w:val="afffffc"/>
    <w:uiPriority w:val="99"/>
    <w:qFormat/>
    <w:rsid w:val="00A0702B"/>
    <w:pPr>
      <w:widowControl w:val="0"/>
      <w:shd w:val="clear" w:color="auto" w:fill="FFFFFF"/>
      <w:spacing w:line="240" w:lineRule="atLeast"/>
    </w:pPr>
    <w:rPr>
      <w:rFonts w:ascii="Arial" w:hAnsi="Arial"/>
      <w:spacing w:val="8"/>
      <w:sz w:val="13"/>
      <w:szCs w:val="13"/>
      <w:shd w:val="clear" w:color="auto" w:fill="FFFFFF"/>
    </w:rPr>
  </w:style>
  <w:style w:type="character" w:customStyle="1" w:styleId="2f5">
    <w:name w:val="Основной текст (2)_"/>
    <w:link w:val="216"/>
    <w:uiPriority w:val="99"/>
    <w:locked/>
    <w:rsid w:val="00A0702B"/>
    <w:rPr>
      <w:rFonts w:ascii="Arial" w:hAnsi="Arial"/>
      <w:b/>
      <w:bCs/>
      <w:spacing w:val="3"/>
      <w:sz w:val="18"/>
      <w:szCs w:val="18"/>
      <w:shd w:val="clear" w:color="auto" w:fill="FFFFFF"/>
    </w:rPr>
  </w:style>
  <w:style w:type="paragraph" w:customStyle="1" w:styleId="216">
    <w:name w:val="Основной текст (2)1"/>
    <w:basedOn w:val="aff"/>
    <w:link w:val="2f5"/>
    <w:uiPriority w:val="99"/>
    <w:qFormat/>
    <w:rsid w:val="00A0702B"/>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1f6">
    <w:name w:val="Заголовок №1_"/>
    <w:link w:val="1f7"/>
    <w:locked/>
    <w:rsid w:val="00A0702B"/>
    <w:rPr>
      <w:rFonts w:ascii="Arial" w:hAnsi="Arial"/>
      <w:spacing w:val="-28"/>
      <w:sz w:val="38"/>
      <w:szCs w:val="38"/>
      <w:shd w:val="clear" w:color="auto" w:fill="FFFFFF"/>
    </w:rPr>
  </w:style>
  <w:style w:type="paragraph" w:customStyle="1" w:styleId="1f7">
    <w:name w:val="Заголовок №1"/>
    <w:basedOn w:val="aff"/>
    <w:link w:val="1f6"/>
    <w:uiPriority w:val="99"/>
    <w:qFormat/>
    <w:rsid w:val="00A0702B"/>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3f5">
    <w:name w:val="Основной текст (3)_"/>
    <w:link w:val="3f6"/>
    <w:uiPriority w:val="99"/>
    <w:locked/>
    <w:rsid w:val="00A0702B"/>
    <w:rPr>
      <w:rFonts w:ascii="Arial" w:hAnsi="Arial"/>
      <w:spacing w:val="2"/>
      <w:sz w:val="18"/>
      <w:szCs w:val="18"/>
      <w:shd w:val="clear" w:color="auto" w:fill="FFFFFF"/>
    </w:rPr>
  </w:style>
  <w:style w:type="paragraph" w:customStyle="1" w:styleId="3f6">
    <w:name w:val="Основной текст (3)"/>
    <w:basedOn w:val="aff"/>
    <w:link w:val="3f5"/>
    <w:uiPriority w:val="99"/>
    <w:qFormat/>
    <w:rsid w:val="00A0702B"/>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b">
    <w:name w:val="Основной текст (4)_"/>
    <w:link w:val="4c"/>
    <w:uiPriority w:val="99"/>
    <w:locked/>
    <w:rsid w:val="00A0702B"/>
    <w:rPr>
      <w:rFonts w:ascii="Arial" w:hAnsi="Arial"/>
      <w:b/>
      <w:bCs/>
      <w:i/>
      <w:iCs/>
      <w:spacing w:val="3"/>
      <w:sz w:val="12"/>
      <w:szCs w:val="12"/>
      <w:shd w:val="clear" w:color="auto" w:fill="FFFFFF"/>
    </w:rPr>
  </w:style>
  <w:style w:type="paragraph" w:customStyle="1" w:styleId="4c">
    <w:name w:val="Основной текст (4)"/>
    <w:basedOn w:val="aff"/>
    <w:link w:val="4b"/>
    <w:uiPriority w:val="99"/>
    <w:qFormat/>
    <w:rsid w:val="00A0702B"/>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6">
    <w:name w:val="Основной текст (5)_"/>
    <w:link w:val="511"/>
    <w:uiPriority w:val="99"/>
    <w:locked/>
    <w:rsid w:val="00A0702B"/>
    <w:rPr>
      <w:rFonts w:ascii="Arial" w:hAnsi="Arial"/>
      <w:b/>
      <w:bCs/>
      <w:spacing w:val="3"/>
      <w:sz w:val="13"/>
      <w:szCs w:val="13"/>
      <w:shd w:val="clear" w:color="auto" w:fill="FFFFFF"/>
    </w:rPr>
  </w:style>
  <w:style w:type="paragraph" w:customStyle="1" w:styleId="511">
    <w:name w:val="Основной текст (5)1"/>
    <w:basedOn w:val="aff"/>
    <w:link w:val="56"/>
    <w:uiPriority w:val="99"/>
    <w:qFormat/>
    <w:rsid w:val="00A0702B"/>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64">
    <w:name w:val="Основной текст (6)_"/>
    <w:link w:val="65"/>
    <w:uiPriority w:val="99"/>
    <w:locked/>
    <w:rsid w:val="00A0702B"/>
    <w:rPr>
      <w:rFonts w:ascii="Arial" w:hAnsi="Arial"/>
      <w:b/>
      <w:bCs/>
      <w:spacing w:val="5"/>
      <w:sz w:val="19"/>
      <w:szCs w:val="19"/>
      <w:shd w:val="clear" w:color="auto" w:fill="FFFFFF"/>
    </w:rPr>
  </w:style>
  <w:style w:type="paragraph" w:customStyle="1" w:styleId="65">
    <w:name w:val="Основной текст (6)"/>
    <w:basedOn w:val="aff"/>
    <w:link w:val="64"/>
    <w:uiPriority w:val="99"/>
    <w:qFormat/>
    <w:rsid w:val="00A0702B"/>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A0702B"/>
    <w:rPr>
      <w:rFonts w:ascii="Arial" w:hAnsi="Arial"/>
      <w:spacing w:val="2"/>
      <w:sz w:val="16"/>
      <w:szCs w:val="16"/>
      <w:shd w:val="clear" w:color="auto" w:fill="FFFFFF"/>
    </w:rPr>
  </w:style>
  <w:style w:type="paragraph" w:customStyle="1" w:styleId="74">
    <w:name w:val="Основной текст (7)"/>
    <w:basedOn w:val="aff"/>
    <w:link w:val="73"/>
    <w:uiPriority w:val="99"/>
    <w:qFormat/>
    <w:rsid w:val="00A0702B"/>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fe">
    <w:name w:val="Подпись к картинке_"/>
    <w:link w:val="affffff"/>
    <w:uiPriority w:val="99"/>
    <w:locked/>
    <w:rsid w:val="00A0702B"/>
    <w:rPr>
      <w:rFonts w:ascii="Arial" w:hAnsi="Arial"/>
      <w:b/>
      <w:bCs/>
      <w:spacing w:val="3"/>
      <w:sz w:val="13"/>
      <w:szCs w:val="13"/>
      <w:shd w:val="clear" w:color="auto" w:fill="FFFFFF"/>
    </w:rPr>
  </w:style>
  <w:style w:type="paragraph" w:customStyle="1" w:styleId="affffff">
    <w:name w:val="Подпись к картинке"/>
    <w:basedOn w:val="aff"/>
    <w:link w:val="afffffe"/>
    <w:uiPriority w:val="99"/>
    <w:qFormat/>
    <w:rsid w:val="00A0702B"/>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A0702B"/>
    <w:rPr>
      <w:rFonts w:ascii="Arial" w:hAnsi="Arial"/>
      <w:b/>
      <w:bCs/>
      <w:i/>
      <w:iCs/>
      <w:spacing w:val="5"/>
      <w:sz w:val="16"/>
      <w:szCs w:val="16"/>
      <w:shd w:val="clear" w:color="auto" w:fill="FFFFFF"/>
    </w:rPr>
  </w:style>
  <w:style w:type="paragraph" w:customStyle="1" w:styleId="92">
    <w:name w:val="Основной текст (9)"/>
    <w:basedOn w:val="aff"/>
    <w:link w:val="91"/>
    <w:uiPriority w:val="99"/>
    <w:qFormat/>
    <w:rsid w:val="00A0702B"/>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f8">
    <w:name w:val="1 Знак Знак Знак Знак"/>
    <w:basedOn w:val="aff"/>
    <w:link w:val="1f9"/>
    <w:uiPriority w:val="99"/>
    <w:qFormat/>
    <w:rsid w:val="00A0702B"/>
    <w:pPr>
      <w:widowControl w:val="0"/>
      <w:adjustRightInd w:val="0"/>
      <w:spacing w:after="160" w:line="240" w:lineRule="exact"/>
      <w:jc w:val="right"/>
    </w:pPr>
    <w:rPr>
      <w:sz w:val="20"/>
      <w:szCs w:val="20"/>
      <w:lang w:val="en-GB" w:eastAsia="en-US"/>
    </w:rPr>
  </w:style>
  <w:style w:type="character" w:customStyle="1" w:styleId="1f9">
    <w:name w:val="1 Знак Знак Знак Знак Знак"/>
    <w:link w:val="1f8"/>
    <w:uiPriority w:val="99"/>
    <w:locked/>
    <w:rsid w:val="00A0702B"/>
    <w:rPr>
      <w:lang w:val="en-GB" w:eastAsia="en-US"/>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A0702B"/>
    <w:rPr>
      <w:b/>
      <w:sz w:val="24"/>
      <w:lang w:val="ru-RU" w:eastAsia="ru-RU"/>
    </w:rPr>
  </w:style>
  <w:style w:type="paragraph" w:customStyle="1" w:styleId="ConsCell">
    <w:name w:val="ConsCell"/>
    <w:uiPriority w:val="99"/>
    <w:qFormat/>
    <w:rsid w:val="00A0702B"/>
    <w:pPr>
      <w:widowControl w:val="0"/>
      <w:autoSpaceDE w:val="0"/>
      <w:autoSpaceDN w:val="0"/>
      <w:adjustRightInd w:val="0"/>
      <w:ind w:right="19772"/>
    </w:pPr>
    <w:rPr>
      <w:rFonts w:ascii="Arial" w:hAnsi="Arial" w:cs="Arial"/>
      <w:sz w:val="22"/>
      <w:szCs w:val="22"/>
    </w:rPr>
  </w:style>
  <w:style w:type="paragraph" w:customStyle="1" w:styleId="18">
    <w:name w:val="Список1"/>
    <w:basedOn w:val="aff"/>
    <w:uiPriority w:val="99"/>
    <w:qFormat/>
    <w:rsid w:val="00A0702B"/>
    <w:pPr>
      <w:numPr>
        <w:numId w:val="2"/>
      </w:numPr>
      <w:tabs>
        <w:tab w:val="left" w:pos="1134"/>
      </w:tabs>
      <w:suppressAutoHyphens/>
      <w:autoSpaceDE w:val="0"/>
      <w:autoSpaceDN w:val="0"/>
      <w:jc w:val="both"/>
    </w:pPr>
    <w:rPr>
      <w:sz w:val="28"/>
      <w:szCs w:val="28"/>
    </w:rPr>
  </w:style>
  <w:style w:type="paragraph" w:customStyle="1" w:styleId="22">
    <w:name w:val="Список2"/>
    <w:basedOn w:val="aff"/>
    <w:uiPriority w:val="99"/>
    <w:qFormat/>
    <w:rsid w:val="00A0702B"/>
    <w:pPr>
      <w:numPr>
        <w:ilvl w:val="1"/>
        <w:numId w:val="2"/>
      </w:numPr>
      <w:tabs>
        <w:tab w:val="left" w:pos="1276"/>
      </w:tabs>
      <w:suppressAutoHyphens/>
      <w:autoSpaceDE w:val="0"/>
      <w:autoSpaceDN w:val="0"/>
      <w:jc w:val="both"/>
    </w:pPr>
    <w:rPr>
      <w:sz w:val="28"/>
      <w:szCs w:val="28"/>
    </w:rPr>
  </w:style>
  <w:style w:type="paragraph" w:customStyle="1" w:styleId="32">
    <w:name w:val="Список3"/>
    <w:basedOn w:val="22"/>
    <w:uiPriority w:val="99"/>
    <w:qFormat/>
    <w:rsid w:val="00A0702B"/>
    <w:pPr>
      <w:numPr>
        <w:ilvl w:val="2"/>
      </w:numPr>
      <w:tabs>
        <w:tab w:val="clear" w:pos="1276"/>
        <w:tab w:val="num" w:pos="643"/>
        <w:tab w:val="num" w:pos="926"/>
        <w:tab w:val="num" w:pos="1209"/>
        <w:tab w:val="num" w:pos="1492"/>
      </w:tabs>
    </w:pPr>
  </w:style>
  <w:style w:type="character" w:customStyle="1" w:styleId="1120">
    <w:name w:val="Знак Знак112"/>
    <w:uiPriority w:val="99"/>
    <w:rsid w:val="00A0702B"/>
    <w:rPr>
      <w:rFonts w:ascii="Arial" w:hAnsi="Arial"/>
      <w:sz w:val="18"/>
      <w:lang w:val="ru-RU" w:eastAsia="ru-RU"/>
    </w:rPr>
  </w:style>
  <w:style w:type="character" w:customStyle="1" w:styleId="221">
    <w:name w:val="Знак Знак22"/>
    <w:uiPriority w:val="99"/>
    <w:rsid w:val="00A0702B"/>
    <w:rPr>
      <w:rFonts w:ascii="Arial" w:hAnsi="Arial"/>
      <w:sz w:val="18"/>
      <w:lang w:val="ru-RU" w:eastAsia="ru-RU"/>
    </w:rPr>
  </w:style>
  <w:style w:type="character" w:customStyle="1" w:styleId="620">
    <w:name w:val="Знак Знак62"/>
    <w:uiPriority w:val="99"/>
    <w:rsid w:val="00A0702B"/>
    <w:rPr>
      <w:rFonts w:ascii="Arial" w:hAnsi="Arial"/>
      <w:sz w:val="18"/>
      <w:lang w:val="ru-RU" w:eastAsia="ru-RU"/>
    </w:rPr>
  </w:style>
  <w:style w:type="character" w:customStyle="1" w:styleId="730">
    <w:name w:val="Знак Знак73"/>
    <w:uiPriority w:val="99"/>
    <w:locked/>
    <w:rsid w:val="00A0702B"/>
    <w:rPr>
      <w:sz w:val="16"/>
      <w:lang w:val="ru-RU" w:eastAsia="ru-RU"/>
    </w:rPr>
  </w:style>
  <w:style w:type="character" w:customStyle="1" w:styleId="182">
    <w:name w:val="Знак Знак182"/>
    <w:uiPriority w:val="99"/>
    <w:locked/>
    <w:rsid w:val="00A0702B"/>
    <w:rPr>
      <w:i/>
      <w:sz w:val="22"/>
    </w:rPr>
  </w:style>
  <w:style w:type="character" w:customStyle="1" w:styleId="152">
    <w:name w:val="Знак Знак152"/>
    <w:uiPriority w:val="99"/>
    <w:locked/>
    <w:rsid w:val="00A0702B"/>
    <w:rPr>
      <w:rFonts w:ascii="Arial" w:hAnsi="Arial"/>
      <w:b/>
      <w:i/>
      <w:sz w:val="18"/>
    </w:rPr>
  </w:style>
  <w:style w:type="character" w:customStyle="1" w:styleId="192">
    <w:name w:val="Знак Знак192"/>
    <w:uiPriority w:val="99"/>
    <w:locked/>
    <w:rsid w:val="00A0702B"/>
    <w:rPr>
      <w:rFonts w:ascii="Arial" w:hAnsi="Arial"/>
      <w:b/>
      <w:kern w:val="32"/>
      <w:sz w:val="32"/>
      <w:lang w:val="ru-RU" w:eastAsia="ru-RU"/>
    </w:rPr>
  </w:style>
  <w:style w:type="character" w:customStyle="1" w:styleId="142">
    <w:name w:val="Знак Знак142"/>
    <w:uiPriority w:val="99"/>
    <w:locked/>
    <w:rsid w:val="00A0702B"/>
    <w:rPr>
      <w:sz w:val="20"/>
    </w:rPr>
  </w:style>
  <w:style w:type="character" w:customStyle="1" w:styleId="122">
    <w:name w:val="Знак Знак122"/>
    <w:uiPriority w:val="99"/>
    <w:locked/>
    <w:rsid w:val="00A0702B"/>
    <w:rPr>
      <w:sz w:val="24"/>
      <w:lang w:val="ru-RU" w:eastAsia="ru-RU"/>
    </w:rPr>
  </w:style>
  <w:style w:type="character" w:customStyle="1" w:styleId="1140">
    <w:name w:val="Знак Знак114"/>
    <w:uiPriority w:val="99"/>
    <w:locked/>
    <w:rsid w:val="00A0702B"/>
    <w:rPr>
      <w:sz w:val="24"/>
      <w:lang w:val="ru-RU" w:eastAsia="ru-RU"/>
    </w:rPr>
  </w:style>
  <w:style w:type="character" w:customStyle="1" w:styleId="82">
    <w:name w:val="Знак Знак82"/>
    <w:uiPriority w:val="99"/>
    <w:locked/>
    <w:rsid w:val="00A0702B"/>
    <w:rPr>
      <w:sz w:val="24"/>
      <w:lang w:val="ru-RU" w:eastAsia="ru-RU"/>
    </w:rPr>
  </w:style>
  <w:style w:type="character" w:customStyle="1" w:styleId="740">
    <w:name w:val="Знак Знак74"/>
    <w:uiPriority w:val="99"/>
    <w:locked/>
    <w:rsid w:val="00A0702B"/>
    <w:rPr>
      <w:sz w:val="16"/>
      <w:lang w:val="ru-RU" w:eastAsia="ru-RU"/>
    </w:rPr>
  </w:style>
  <w:style w:type="character" w:customStyle="1" w:styleId="630">
    <w:name w:val="Знак Знак63"/>
    <w:uiPriority w:val="99"/>
    <w:locked/>
    <w:rsid w:val="00A0702B"/>
    <w:rPr>
      <w:rFonts w:ascii="Cambria" w:hAnsi="Cambria"/>
      <w:sz w:val="24"/>
    </w:rPr>
  </w:style>
  <w:style w:type="character" w:customStyle="1" w:styleId="440">
    <w:name w:val="Знак Знак44"/>
    <w:uiPriority w:val="99"/>
    <w:locked/>
    <w:rsid w:val="00A0702B"/>
    <w:rPr>
      <w:rFonts w:ascii="Courier New" w:hAnsi="Courier New"/>
      <w:sz w:val="20"/>
    </w:rPr>
  </w:style>
  <w:style w:type="character" w:customStyle="1" w:styleId="240">
    <w:name w:val="Знак Знак24"/>
    <w:uiPriority w:val="99"/>
    <w:rsid w:val="00A0702B"/>
    <w:rPr>
      <w:rFonts w:ascii="Segoe UI" w:hAnsi="Segoe UI"/>
      <w:sz w:val="18"/>
    </w:rPr>
  </w:style>
  <w:style w:type="paragraph" w:customStyle="1" w:styleId="affffff0">
    <w:name w:val="Îáû÷íûé"/>
    <w:uiPriority w:val="99"/>
    <w:qFormat/>
    <w:rsid w:val="00A0702B"/>
  </w:style>
  <w:style w:type="character" w:customStyle="1" w:styleId="1fa">
    <w:name w:val="Основной текст Знак1"/>
    <w:aliases w:val="Body Text Char Знак1"/>
    <w:uiPriority w:val="99"/>
    <w:semiHidden/>
    <w:rsid w:val="00D93462"/>
    <w:rPr>
      <w:rFonts w:ascii="Times New Roman" w:eastAsia="Times New Roman" w:hAnsi="Times New Roman" w:cs="Times New Roman"/>
      <w:sz w:val="24"/>
      <w:szCs w:val="24"/>
      <w:lang w:eastAsia="ru-RU"/>
    </w:rPr>
  </w:style>
  <w:style w:type="character" w:styleId="affffff1">
    <w:name w:val="annotation reference"/>
    <w:unhideWhenUsed/>
    <w:locked/>
    <w:rsid w:val="00D93462"/>
    <w:rPr>
      <w:sz w:val="16"/>
      <w:szCs w:val="16"/>
    </w:rPr>
  </w:style>
  <w:style w:type="paragraph" w:styleId="affffff2">
    <w:name w:val="annotation text"/>
    <w:basedOn w:val="aff"/>
    <w:link w:val="affffff3"/>
    <w:uiPriority w:val="99"/>
    <w:unhideWhenUsed/>
    <w:locked/>
    <w:rsid w:val="00D93462"/>
    <w:rPr>
      <w:sz w:val="20"/>
      <w:szCs w:val="20"/>
    </w:rPr>
  </w:style>
  <w:style w:type="character" w:customStyle="1" w:styleId="affffff3">
    <w:name w:val="Текст примечания Знак"/>
    <w:basedOn w:val="aff0"/>
    <w:link w:val="affffff2"/>
    <w:uiPriority w:val="99"/>
    <w:rsid w:val="00D93462"/>
  </w:style>
  <w:style w:type="paragraph" w:styleId="affffff4">
    <w:name w:val="annotation subject"/>
    <w:basedOn w:val="affffff2"/>
    <w:next w:val="affffff2"/>
    <w:link w:val="affffff5"/>
    <w:unhideWhenUsed/>
    <w:locked/>
    <w:rsid w:val="00D93462"/>
    <w:rPr>
      <w:b/>
      <w:bCs/>
    </w:rPr>
  </w:style>
  <w:style w:type="character" w:customStyle="1" w:styleId="affffff5">
    <w:name w:val="Тема примечания Знак"/>
    <w:link w:val="affffff4"/>
    <w:rsid w:val="00D93462"/>
    <w:rPr>
      <w:b/>
      <w:bCs/>
    </w:rPr>
  </w:style>
  <w:style w:type="character" w:styleId="affffff6">
    <w:name w:val="footnote reference"/>
    <w:aliases w:val="Ссылка на сноску 45"/>
    <w:uiPriority w:val="99"/>
    <w:unhideWhenUsed/>
    <w:qFormat/>
    <w:locked/>
    <w:rsid w:val="000C3855"/>
    <w:rPr>
      <w:vertAlign w:val="superscript"/>
    </w:rPr>
  </w:style>
  <w:style w:type="paragraph" w:customStyle="1" w:styleId="affffff7">
    <w:name w:val="Стиль текста"/>
    <w:basedOn w:val="aff3"/>
    <w:uiPriority w:val="99"/>
    <w:qFormat/>
    <w:rsid w:val="000C3855"/>
    <w:pPr>
      <w:keepLines/>
      <w:spacing w:before="60" w:after="60"/>
    </w:pPr>
    <w:rPr>
      <w:sz w:val="24"/>
      <w:szCs w:val="20"/>
      <w:lang w:eastAsia="en-US"/>
    </w:rPr>
  </w:style>
  <w:style w:type="paragraph" w:customStyle="1" w:styleId="3f7">
    <w:name w:val="Без интервала3"/>
    <w:rsid w:val="00AB3CCD"/>
    <w:rPr>
      <w:sz w:val="24"/>
      <w:szCs w:val="24"/>
    </w:rPr>
  </w:style>
  <w:style w:type="paragraph" w:styleId="affffff8">
    <w:name w:val="endnote text"/>
    <w:basedOn w:val="aff"/>
    <w:link w:val="affffff9"/>
    <w:uiPriority w:val="99"/>
    <w:locked/>
    <w:rsid w:val="00FD0733"/>
    <w:rPr>
      <w:sz w:val="20"/>
      <w:szCs w:val="20"/>
    </w:rPr>
  </w:style>
  <w:style w:type="character" w:customStyle="1" w:styleId="affffff9">
    <w:name w:val="Текст концевой сноски Знак"/>
    <w:basedOn w:val="aff0"/>
    <w:link w:val="affffff8"/>
    <w:uiPriority w:val="99"/>
    <w:rsid w:val="00FD0733"/>
  </w:style>
  <w:style w:type="character" w:styleId="affffffa">
    <w:name w:val="endnote reference"/>
    <w:locked/>
    <w:rsid w:val="00FD0733"/>
    <w:rPr>
      <w:vertAlign w:val="superscript"/>
    </w:rPr>
  </w:style>
  <w:style w:type="character" w:customStyle="1" w:styleId="affffffb">
    <w:name w:val="—”‰¬ Àœ”¬ ⁄‡∑ŒÀˆ˚ Знак"/>
    <w:link w:val="affffffc"/>
    <w:uiPriority w:val="99"/>
    <w:locked/>
    <w:rsid w:val="00004C4F"/>
    <w:rPr>
      <w:sz w:val="24"/>
      <w:szCs w:val="24"/>
    </w:rPr>
  </w:style>
  <w:style w:type="paragraph" w:customStyle="1" w:styleId="affffffc">
    <w:name w:val="—”‰¬ Àœ”¬ ⁄‡∑ŒÀˆ˚"/>
    <w:basedOn w:val="aff"/>
    <w:link w:val="affffffb"/>
    <w:uiPriority w:val="99"/>
    <w:rsid w:val="00004C4F"/>
    <w:pPr>
      <w:widowControl w:val="0"/>
      <w:suppressLineNumbers/>
      <w:suppressAutoHyphens/>
    </w:pPr>
  </w:style>
  <w:style w:type="paragraph" w:customStyle="1" w:styleId="p13">
    <w:name w:val="p13"/>
    <w:basedOn w:val="aff"/>
    <w:rsid w:val="00004C4F"/>
    <w:pPr>
      <w:spacing w:before="100" w:beforeAutospacing="1" w:after="100" w:afterAutospacing="1"/>
    </w:pPr>
  </w:style>
  <w:style w:type="paragraph" w:customStyle="1" w:styleId="p16">
    <w:name w:val="p16"/>
    <w:basedOn w:val="aff"/>
    <w:rsid w:val="00004C4F"/>
    <w:pPr>
      <w:spacing w:before="100" w:beforeAutospacing="1" w:after="100" w:afterAutospacing="1"/>
    </w:pPr>
  </w:style>
  <w:style w:type="character" w:customStyle="1" w:styleId="s2">
    <w:name w:val="s2"/>
    <w:rsid w:val="00004C4F"/>
  </w:style>
  <w:style w:type="character" w:customStyle="1" w:styleId="s17">
    <w:name w:val="s17"/>
    <w:rsid w:val="00004C4F"/>
  </w:style>
  <w:style w:type="paragraph" w:customStyle="1" w:styleId="affffffd">
    <w:name w:val="Пункты"/>
    <w:basedOn w:val="25"/>
    <w:link w:val="affffffe"/>
    <w:qFormat/>
    <w:rsid w:val="00004C4F"/>
    <w:pPr>
      <w:tabs>
        <w:tab w:val="left" w:pos="1134"/>
      </w:tabs>
      <w:suppressAutoHyphens/>
      <w:spacing w:before="120" w:after="0"/>
      <w:ind w:left="900" w:hanging="360"/>
      <w:jc w:val="both"/>
    </w:pPr>
    <w:rPr>
      <w:rFonts w:ascii="Calibri" w:hAnsi="Calibri" w:cs="Times New Roman"/>
      <w:b w:val="0"/>
      <w:bCs w:val="0"/>
      <w:i w:val="0"/>
      <w:iCs w:val="0"/>
      <w:szCs w:val="20"/>
      <w:lang w:eastAsia="ar-SA"/>
    </w:rPr>
  </w:style>
  <w:style w:type="paragraph" w:customStyle="1" w:styleId="WW-">
    <w:name w:val="WW-Базовый"/>
    <w:rsid w:val="00004C4F"/>
    <w:pPr>
      <w:tabs>
        <w:tab w:val="left" w:pos="851"/>
      </w:tabs>
      <w:suppressAutoHyphens/>
      <w:spacing w:before="60" w:after="60"/>
      <w:ind w:firstLine="851"/>
      <w:jc w:val="both"/>
    </w:pPr>
    <w:rPr>
      <w:rFonts w:eastAsia="ヒラギノ角ゴ Pro W3"/>
      <w:color w:val="000000"/>
      <w:sz w:val="24"/>
      <w:lang w:eastAsia="ar-SA"/>
    </w:rPr>
  </w:style>
  <w:style w:type="paragraph" w:customStyle="1" w:styleId="Default">
    <w:name w:val="Default"/>
    <w:rsid w:val="00004C4F"/>
    <w:pPr>
      <w:autoSpaceDE w:val="0"/>
      <w:autoSpaceDN w:val="0"/>
      <w:adjustRightInd w:val="0"/>
    </w:pPr>
    <w:rPr>
      <w:rFonts w:ascii="Arial" w:hAnsi="Arial" w:cs="Arial"/>
      <w:color w:val="000000"/>
      <w:sz w:val="24"/>
      <w:szCs w:val="24"/>
    </w:rPr>
  </w:style>
  <w:style w:type="character" w:customStyle="1" w:styleId="WW8Num16z0">
    <w:name w:val="WW8Num16z0"/>
    <w:rsid w:val="00004C4F"/>
    <w:rPr>
      <w:rFonts w:ascii="Symbol" w:hAnsi="Symbol"/>
    </w:rPr>
  </w:style>
  <w:style w:type="character" w:customStyle="1" w:styleId="blk">
    <w:name w:val="blk"/>
    <w:rsid w:val="00004C4F"/>
  </w:style>
  <w:style w:type="character" w:customStyle="1" w:styleId="r">
    <w:name w:val="r"/>
    <w:rsid w:val="00004C4F"/>
  </w:style>
  <w:style w:type="character" w:customStyle="1" w:styleId="b-comparedel">
    <w:name w:val="b-compare__del"/>
    <w:rsid w:val="00004C4F"/>
  </w:style>
  <w:style w:type="character" w:customStyle="1" w:styleId="b-pricescurrency">
    <w:name w:val="b-prices__currency"/>
    <w:rsid w:val="00004C4F"/>
  </w:style>
  <w:style w:type="character" w:customStyle="1" w:styleId="b-compareyes">
    <w:name w:val="b-compare__yes"/>
    <w:rsid w:val="00004C4F"/>
  </w:style>
  <w:style w:type="character" w:customStyle="1" w:styleId="apple-converted-space">
    <w:name w:val="apple-converted-space"/>
    <w:rsid w:val="00004C4F"/>
  </w:style>
  <w:style w:type="character" w:customStyle="1" w:styleId="left">
    <w:name w:val="left"/>
    <w:rsid w:val="00004C4F"/>
  </w:style>
  <w:style w:type="character" w:customStyle="1" w:styleId="right">
    <w:name w:val="right"/>
    <w:rsid w:val="00004C4F"/>
  </w:style>
  <w:style w:type="paragraph" w:customStyle="1" w:styleId="FORMATTEXT">
    <w:name w:val=".FORMATTEXT"/>
    <w:uiPriority w:val="99"/>
    <w:rsid w:val="00004C4F"/>
    <w:pPr>
      <w:widowControl w:val="0"/>
      <w:autoSpaceDE w:val="0"/>
      <w:autoSpaceDN w:val="0"/>
      <w:adjustRightInd w:val="0"/>
    </w:pPr>
    <w:rPr>
      <w:sz w:val="24"/>
      <w:szCs w:val="24"/>
    </w:rPr>
  </w:style>
  <w:style w:type="character" w:customStyle="1" w:styleId="NoSpacingChar">
    <w:name w:val="No Spacing Char"/>
    <w:link w:val="1f5"/>
    <w:locked/>
    <w:rsid w:val="00004C4F"/>
    <w:rPr>
      <w:rFonts w:ascii="Calibri" w:hAnsi="Calibri"/>
      <w:sz w:val="22"/>
      <w:szCs w:val="22"/>
    </w:rPr>
  </w:style>
  <w:style w:type="paragraph" w:customStyle="1" w:styleId="1t3030000">
    <w:name w:val="1t3030000"/>
    <w:basedOn w:val="aff"/>
    <w:rsid w:val="00004C4F"/>
    <w:pPr>
      <w:ind w:firstLine="600"/>
      <w:jc w:val="both"/>
    </w:pPr>
    <w:rPr>
      <w:sz w:val="22"/>
      <w:szCs w:val="20"/>
    </w:rPr>
  </w:style>
  <w:style w:type="paragraph" w:styleId="afffffff">
    <w:name w:val="Block Text"/>
    <w:basedOn w:val="aff"/>
    <w:locked/>
    <w:rsid w:val="00004C4F"/>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ffff0">
    <w:name w:val="_Подпункт Знак Знак"/>
    <w:uiPriority w:val="99"/>
    <w:semiHidden/>
    <w:locked/>
    <w:rsid w:val="00004C4F"/>
    <w:rPr>
      <w:b/>
      <w:sz w:val="24"/>
      <w:lang w:val="ru-RU" w:eastAsia="ru-RU"/>
    </w:rPr>
  </w:style>
  <w:style w:type="character" w:customStyle="1" w:styleId="160">
    <w:name w:val="Знак Знак16"/>
    <w:uiPriority w:val="99"/>
    <w:semiHidden/>
    <w:locked/>
    <w:rsid w:val="00004C4F"/>
    <w:rPr>
      <w:rFonts w:ascii="Calibri" w:hAnsi="Calibri"/>
      <w:i/>
      <w:sz w:val="24"/>
    </w:rPr>
  </w:style>
  <w:style w:type="character" w:customStyle="1" w:styleId="101">
    <w:name w:val="Знак Знак101"/>
    <w:uiPriority w:val="99"/>
    <w:semiHidden/>
    <w:locked/>
    <w:rsid w:val="00004C4F"/>
    <w:rPr>
      <w:sz w:val="24"/>
    </w:rPr>
  </w:style>
  <w:style w:type="character" w:customStyle="1" w:styleId="93">
    <w:name w:val="Знак Знак9"/>
    <w:locked/>
    <w:rsid w:val="00004C4F"/>
    <w:rPr>
      <w:sz w:val="2"/>
    </w:rPr>
  </w:style>
  <w:style w:type="character" w:customStyle="1" w:styleId="520">
    <w:name w:val="Знак Знак52"/>
    <w:uiPriority w:val="99"/>
    <w:semiHidden/>
    <w:locked/>
    <w:rsid w:val="00004C4F"/>
    <w:rPr>
      <w:rFonts w:ascii="Courier New" w:hAnsi="Courier New"/>
      <w:sz w:val="20"/>
    </w:rPr>
  </w:style>
  <w:style w:type="character" w:customStyle="1" w:styleId="320">
    <w:name w:val="Знак Знак32"/>
    <w:uiPriority w:val="99"/>
    <w:semiHidden/>
    <w:locked/>
    <w:rsid w:val="00004C4F"/>
    <w:rPr>
      <w:sz w:val="24"/>
    </w:rPr>
  </w:style>
  <w:style w:type="character" w:customStyle="1" w:styleId="217">
    <w:name w:val="Знак Знак21"/>
    <w:uiPriority w:val="99"/>
    <w:semiHidden/>
    <w:locked/>
    <w:rsid w:val="00004C4F"/>
    <w:rPr>
      <w:rFonts w:cs="Times New Roman"/>
      <w:sz w:val="24"/>
      <w:szCs w:val="24"/>
      <w:lang w:val="ru-RU" w:eastAsia="ru-RU"/>
    </w:rPr>
  </w:style>
  <w:style w:type="character" w:customStyle="1" w:styleId="1101">
    <w:name w:val="Знак Знак110"/>
    <w:uiPriority w:val="99"/>
    <w:semiHidden/>
    <w:locked/>
    <w:rsid w:val="00004C4F"/>
    <w:rPr>
      <w:rFonts w:cs="Times New Roman"/>
      <w:sz w:val="24"/>
      <w:szCs w:val="24"/>
      <w:lang w:val="ru-RU" w:eastAsia="ru-RU"/>
    </w:rPr>
  </w:style>
  <w:style w:type="character" w:customStyle="1" w:styleId="1fb">
    <w:name w:val="Текст выноски Знак1"/>
    <w:uiPriority w:val="99"/>
    <w:semiHidden/>
    <w:rsid w:val="00004C4F"/>
    <w:rPr>
      <w:rFonts w:ascii="Tahoma" w:hAnsi="Tahoma"/>
      <w:sz w:val="16"/>
    </w:rPr>
  </w:style>
  <w:style w:type="paragraph" w:customStyle="1" w:styleId="83">
    <w:name w:val="заголовок 8"/>
    <w:basedOn w:val="aff"/>
    <w:next w:val="aff"/>
    <w:uiPriority w:val="99"/>
    <w:qFormat/>
    <w:rsid w:val="00004C4F"/>
    <w:pPr>
      <w:keepNext/>
      <w:tabs>
        <w:tab w:val="num" w:pos="5217"/>
      </w:tabs>
      <w:ind w:left="5217" w:hanging="360"/>
      <w:jc w:val="both"/>
    </w:pPr>
    <w:rPr>
      <w:b/>
      <w:szCs w:val="20"/>
      <w:lang w:val="en-US"/>
    </w:rPr>
  </w:style>
  <w:style w:type="paragraph" w:customStyle="1" w:styleId="3f8">
    <w:name w:val="Знак3 Знак Знак Знак Знак Знак Знак Знак Знак Знак Знак Знак Знак Знак Знак Знак"/>
    <w:basedOn w:val="aff"/>
    <w:uiPriority w:val="99"/>
    <w:qFormat/>
    <w:rsid w:val="00004C4F"/>
    <w:pPr>
      <w:spacing w:after="160" w:line="240" w:lineRule="exact"/>
    </w:pPr>
    <w:rPr>
      <w:rFonts w:ascii="Verdana" w:hAnsi="Verdana" w:cs="Verdana"/>
      <w:sz w:val="20"/>
      <w:szCs w:val="20"/>
      <w:lang w:val="en-US" w:eastAsia="en-US"/>
    </w:rPr>
  </w:style>
  <w:style w:type="paragraph" w:customStyle="1" w:styleId="tabltext">
    <w:name w:val="tabl_text"/>
    <w:basedOn w:val="aff"/>
    <w:uiPriority w:val="99"/>
    <w:qFormat/>
    <w:rsid w:val="00004C4F"/>
    <w:pPr>
      <w:spacing w:before="45" w:after="45"/>
      <w:ind w:left="60" w:right="60"/>
      <w:jc w:val="both"/>
    </w:pPr>
    <w:rPr>
      <w:sz w:val="21"/>
      <w:szCs w:val="21"/>
    </w:rPr>
  </w:style>
  <w:style w:type="paragraph" w:customStyle="1" w:styleId="textb">
    <w:name w:val="textb"/>
    <w:basedOn w:val="aff"/>
    <w:uiPriority w:val="99"/>
    <w:qFormat/>
    <w:rsid w:val="00004C4F"/>
    <w:rPr>
      <w:rFonts w:ascii="Arial" w:hAnsi="Arial" w:cs="Arial"/>
      <w:b/>
      <w:bCs/>
      <w:sz w:val="22"/>
      <w:szCs w:val="22"/>
    </w:rPr>
  </w:style>
  <w:style w:type="paragraph" w:customStyle="1" w:styleId="2f6">
    <w:name w:val="Знак Знак Знак Знак2"/>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ff1">
    <w:name w:val="Знак Знак Знак Знак Знак Знак Знак"/>
    <w:basedOn w:val="aff"/>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3f9">
    <w:name w:val="заголовок 3"/>
    <w:basedOn w:val="aff"/>
    <w:next w:val="aff"/>
    <w:uiPriority w:val="99"/>
    <w:qFormat/>
    <w:rsid w:val="00004C4F"/>
    <w:pPr>
      <w:keepNext/>
      <w:tabs>
        <w:tab w:val="left" w:pos="2694"/>
      </w:tabs>
      <w:autoSpaceDE w:val="0"/>
      <w:autoSpaceDN w:val="0"/>
      <w:outlineLvl w:val="2"/>
    </w:pPr>
  </w:style>
  <w:style w:type="paragraph" w:customStyle="1" w:styleId="Char0">
    <w:name w:val="Char"/>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ff2">
    <w:name w:val="обычный"/>
    <w:basedOn w:val="aff"/>
    <w:uiPriority w:val="99"/>
    <w:qFormat/>
    <w:rsid w:val="00004C4F"/>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004C4F"/>
    <w:rPr>
      <w:rFonts w:ascii="Arial" w:hAnsi="Arial" w:cs="Arial"/>
      <w:b/>
      <w:bCs/>
      <w:kern w:val="32"/>
      <w:sz w:val="32"/>
      <w:szCs w:val="32"/>
      <w:lang w:val="ru-RU" w:eastAsia="ru-RU"/>
    </w:rPr>
  </w:style>
  <w:style w:type="paragraph" w:customStyle="1" w:styleId="270">
    <w:name w:val="Основной текст 27"/>
    <w:basedOn w:val="aff"/>
    <w:uiPriority w:val="99"/>
    <w:qFormat/>
    <w:rsid w:val="00004C4F"/>
    <w:pPr>
      <w:widowControl w:val="0"/>
      <w:spacing w:line="280" w:lineRule="auto"/>
      <w:ind w:firstLine="720"/>
      <w:jc w:val="both"/>
    </w:pPr>
    <w:rPr>
      <w:rFonts w:ascii="NTTierce" w:hAnsi="NTTierce"/>
      <w:szCs w:val="20"/>
    </w:rPr>
  </w:style>
  <w:style w:type="paragraph" w:customStyle="1" w:styleId="1fc">
    <w:name w:val="Текст1"/>
    <w:basedOn w:val="aff"/>
    <w:qFormat/>
    <w:rsid w:val="00004C4F"/>
    <w:rPr>
      <w:rFonts w:ascii="Courier New" w:hAnsi="Courier New"/>
      <w:sz w:val="20"/>
      <w:szCs w:val="20"/>
    </w:rPr>
  </w:style>
  <w:style w:type="paragraph" w:customStyle="1" w:styleId="Char1">
    <w:name w:val="Char1"/>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1 Знак Знак Знак"/>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2f7">
    <w:name w:val="Основной текст (2)"/>
    <w:uiPriority w:val="99"/>
    <w:rsid w:val="00004C4F"/>
    <w:rPr>
      <w:rFonts w:ascii="Arial" w:hAnsi="Arial"/>
      <w:b/>
      <w:bCs/>
      <w:spacing w:val="3"/>
      <w:sz w:val="18"/>
      <w:szCs w:val="18"/>
      <w:u w:val="single"/>
      <w:shd w:val="clear" w:color="auto" w:fill="FFFFFF"/>
      <w:lang w:bidi="ar-SA"/>
    </w:rPr>
  </w:style>
  <w:style w:type="character" w:customStyle="1" w:styleId="afffffff3">
    <w:name w:val="Основной текст_"/>
    <w:link w:val="3fa"/>
    <w:rsid w:val="00004C4F"/>
    <w:rPr>
      <w:spacing w:val="5"/>
      <w:sz w:val="15"/>
      <w:szCs w:val="15"/>
      <w:shd w:val="clear" w:color="auto" w:fill="FFFFFF"/>
    </w:rPr>
  </w:style>
  <w:style w:type="character" w:customStyle="1" w:styleId="110pt">
    <w:name w:val="Заголовок №1 + 10 pt"/>
    <w:aliases w:val="Интервал 0 pt6"/>
    <w:uiPriority w:val="99"/>
    <w:rsid w:val="00004C4F"/>
    <w:rPr>
      <w:rFonts w:ascii="Arial" w:hAnsi="Arial"/>
      <w:spacing w:val="3"/>
      <w:sz w:val="20"/>
      <w:szCs w:val="20"/>
      <w:shd w:val="clear" w:color="auto" w:fill="FFFFFF"/>
      <w:lang w:bidi="ar-SA"/>
    </w:rPr>
  </w:style>
  <w:style w:type="character" w:customStyle="1" w:styleId="57">
    <w:name w:val="Основной текст (5)"/>
    <w:uiPriority w:val="99"/>
    <w:rsid w:val="00004C4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004C4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004C4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004C4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004C4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004C4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004C4F"/>
    <w:rPr>
      <w:rFonts w:ascii="Arial" w:hAnsi="Arial"/>
      <w:b/>
      <w:bCs/>
      <w:spacing w:val="3"/>
      <w:sz w:val="13"/>
      <w:szCs w:val="13"/>
      <w:shd w:val="clear" w:color="auto" w:fill="FFFFFF"/>
      <w:lang w:bidi="ar-SA"/>
    </w:rPr>
  </w:style>
  <w:style w:type="paragraph" w:customStyle="1" w:styleId="223">
    <w:name w:val="Основной текст 22"/>
    <w:basedOn w:val="aff"/>
    <w:uiPriority w:val="99"/>
    <w:qFormat/>
    <w:rsid w:val="00004C4F"/>
    <w:pPr>
      <w:widowControl w:val="0"/>
      <w:spacing w:line="280" w:lineRule="auto"/>
      <w:ind w:firstLine="720"/>
      <w:jc w:val="both"/>
    </w:pPr>
    <w:rPr>
      <w:rFonts w:ascii="NTTierce" w:hAnsi="NTTierce"/>
      <w:szCs w:val="20"/>
    </w:rPr>
  </w:style>
  <w:style w:type="paragraph" w:customStyle="1" w:styleId="312">
    <w:name w:val="Основной текст 31"/>
    <w:basedOn w:val="aff"/>
    <w:qFormat/>
    <w:rsid w:val="00004C4F"/>
    <w:pPr>
      <w:tabs>
        <w:tab w:val="left" w:pos="426"/>
      </w:tabs>
      <w:jc w:val="both"/>
    </w:pPr>
    <w:rPr>
      <w:rFonts w:ascii="Arial" w:hAnsi="Arial" w:cs="Arial"/>
      <w:szCs w:val="18"/>
    </w:rPr>
  </w:style>
  <w:style w:type="paragraph" w:customStyle="1" w:styleId="1fd">
    <w:name w:val="Знак Знак Знак Знак Знак Знак Знак1"/>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fe">
    <w:name w:val="заголовок 1"/>
    <w:basedOn w:val="aff"/>
    <w:next w:val="aff"/>
    <w:qFormat/>
    <w:rsid w:val="00004C4F"/>
    <w:pPr>
      <w:keepNext/>
      <w:autoSpaceDE w:val="0"/>
      <w:autoSpaceDN w:val="0"/>
      <w:jc w:val="right"/>
      <w:outlineLvl w:val="0"/>
    </w:pPr>
  </w:style>
  <w:style w:type="character" w:customStyle="1" w:styleId="124">
    <w:name w:val="Заголовок 1 Знак Знак2 Знак Знак Знак"/>
    <w:uiPriority w:val="99"/>
    <w:rsid w:val="00004C4F"/>
    <w:rPr>
      <w:rFonts w:ascii="Arial" w:hAnsi="Arial" w:cs="Arial"/>
      <w:b/>
      <w:sz w:val="18"/>
      <w:szCs w:val="18"/>
      <w:lang w:val="ru-RU" w:eastAsia="ru-RU" w:bidi="ar-SA"/>
    </w:rPr>
  </w:style>
  <w:style w:type="paragraph" w:customStyle="1" w:styleId="2f8">
    <w:name w:val="Текст2"/>
    <w:basedOn w:val="aff"/>
    <w:uiPriority w:val="99"/>
    <w:qFormat/>
    <w:rsid w:val="00004C4F"/>
    <w:rPr>
      <w:rFonts w:ascii="Courier New" w:hAnsi="Courier New"/>
      <w:sz w:val="20"/>
      <w:szCs w:val="20"/>
    </w:rPr>
  </w:style>
  <w:style w:type="character" w:customStyle="1" w:styleId="1112">
    <w:name w:val="Заголовок 1 Знак Знак1 Знак1 Знак"/>
    <w:uiPriority w:val="99"/>
    <w:rsid w:val="00004C4F"/>
    <w:rPr>
      <w:rFonts w:ascii="Arial" w:hAnsi="Arial" w:cs="Arial"/>
      <w:b/>
      <w:bCs/>
      <w:kern w:val="32"/>
      <w:sz w:val="32"/>
      <w:szCs w:val="32"/>
      <w:lang w:val="ru-RU" w:eastAsia="ru-RU" w:bidi="ar-SA"/>
    </w:rPr>
  </w:style>
  <w:style w:type="character" w:customStyle="1" w:styleId="2f9">
    <w:name w:val="Основной текст Знак Знак Знак Знак2"/>
    <w:uiPriority w:val="99"/>
    <w:rsid w:val="00004C4F"/>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004C4F"/>
    <w:rPr>
      <w:rFonts w:ascii="Arial" w:hAnsi="Arial" w:cs="Arial"/>
      <w:b/>
      <w:bCs/>
      <w:kern w:val="32"/>
      <w:sz w:val="32"/>
      <w:szCs w:val="32"/>
      <w:lang w:val="ru-RU" w:eastAsia="ru-RU" w:bidi="ar-SA"/>
    </w:rPr>
  </w:style>
  <w:style w:type="paragraph" w:customStyle="1" w:styleId="232">
    <w:name w:val="Основной текст 23"/>
    <w:basedOn w:val="aff"/>
    <w:uiPriority w:val="99"/>
    <w:qFormat/>
    <w:rsid w:val="00004C4F"/>
    <w:pPr>
      <w:widowControl w:val="0"/>
      <w:spacing w:line="280" w:lineRule="auto"/>
      <w:ind w:firstLine="720"/>
      <w:jc w:val="both"/>
    </w:pPr>
    <w:rPr>
      <w:rFonts w:ascii="NTTierce" w:hAnsi="NTTierce"/>
      <w:szCs w:val="20"/>
    </w:rPr>
  </w:style>
  <w:style w:type="paragraph" w:customStyle="1" w:styleId="1ff">
    <w:name w:val="Знак Знак Знак1 Знак Знак Знак"/>
    <w:basedOn w:val="aff"/>
    <w:uiPriority w:val="99"/>
    <w:qFormat/>
    <w:rsid w:val="00004C4F"/>
    <w:pPr>
      <w:widowControl w:val="0"/>
      <w:adjustRightInd w:val="0"/>
      <w:spacing w:after="160" w:line="240" w:lineRule="exact"/>
      <w:jc w:val="right"/>
    </w:pPr>
    <w:rPr>
      <w:sz w:val="20"/>
      <w:szCs w:val="20"/>
      <w:lang w:val="en-GB" w:eastAsia="en-US"/>
    </w:rPr>
  </w:style>
  <w:style w:type="paragraph" w:customStyle="1" w:styleId="1ff0">
    <w:name w:val="Знак Знак Знак1 Знак"/>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rsid w:val="00004C4F"/>
    <w:rPr>
      <w:rFonts w:cs="Times New Roman"/>
    </w:rPr>
  </w:style>
  <w:style w:type="paragraph" w:customStyle="1" w:styleId="241">
    <w:name w:val="Основной текст 24"/>
    <w:basedOn w:val="aff"/>
    <w:uiPriority w:val="99"/>
    <w:qFormat/>
    <w:rsid w:val="00004C4F"/>
    <w:pPr>
      <w:widowControl w:val="0"/>
      <w:spacing w:line="280" w:lineRule="auto"/>
      <w:ind w:firstLine="720"/>
      <w:jc w:val="both"/>
    </w:pPr>
    <w:rPr>
      <w:rFonts w:ascii="NTTierce" w:hAnsi="NTTierce"/>
      <w:szCs w:val="20"/>
    </w:rPr>
  </w:style>
  <w:style w:type="paragraph" w:customStyle="1" w:styleId="321">
    <w:name w:val="Основной текст 32"/>
    <w:basedOn w:val="aff"/>
    <w:qFormat/>
    <w:rsid w:val="00004C4F"/>
    <w:pPr>
      <w:tabs>
        <w:tab w:val="left" w:pos="426"/>
      </w:tabs>
      <w:jc w:val="both"/>
    </w:pPr>
    <w:rPr>
      <w:rFonts w:ascii="Arial" w:hAnsi="Arial" w:cs="Arial"/>
      <w:szCs w:val="18"/>
    </w:rPr>
  </w:style>
  <w:style w:type="paragraph" w:customStyle="1" w:styleId="3fb">
    <w:name w:val="Текст3"/>
    <w:basedOn w:val="aff"/>
    <w:uiPriority w:val="99"/>
    <w:qFormat/>
    <w:rsid w:val="00004C4F"/>
    <w:rPr>
      <w:rFonts w:ascii="Courier New" w:hAnsi="Courier New"/>
      <w:sz w:val="20"/>
      <w:szCs w:val="20"/>
    </w:rPr>
  </w:style>
  <w:style w:type="paragraph" w:customStyle="1" w:styleId="224">
    <w:name w:val="Основной текст с отступом 22"/>
    <w:basedOn w:val="aff"/>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004C4F"/>
    <w:rPr>
      <w:rFonts w:ascii="Arial" w:hAnsi="Arial" w:cs="Arial"/>
      <w:b/>
      <w:bCs/>
      <w:i/>
      <w:iCs/>
      <w:sz w:val="28"/>
      <w:szCs w:val="28"/>
      <w:lang w:val="ru-RU" w:eastAsia="ru-RU" w:bidi="ar-SA"/>
    </w:rPr>
  </w:style>
  <w:style w:type="paragraph" w:customStyle="1" w:styleId="330">
    <w:name w:val="Основной текст 33"/>
    <w:basedOn w:val="aff"/>
    <w:qFormat/>
    <w:rsid w:val="00004C4F"/>
    <w:pPr>
      <w:tabs>
        <w:tab w:val="left" w:pos="426"/>
      </w:tabs>
      <w:jc w:val="both"/>
    </w:pPr>
    <w:rPr>
      <w:rFonts w:ascii="Arial" w:hAnsi="Arial" w:cs="Arial"/>
      <w:szCs w:val="18"/>
    </w:rPr>
  </w:style>
  <w:style w:type="paragraph" w:customStyle="1" w:styleId="250">
    <w:name w:val="Основной текст 25"/>
    <w:basedOn w:val="aff"/>
    <w:uiPriority w:val="99"/>
    <w:qFormat/>
    <w:rsid w:val="00004C4F"/>
    <w:pPr>
      <w:widowControl w:val="0"/>
      <w:spacing w:line="280" w:lineRule="auto"/>
      <w:ind w:firstLine="720"/>
      <w:jc w:val="both"/>
    </w:pPr>
    <w:rPr>
      <w:rFonts w:ascii="NTTierce" w:hAnsi="NTTierce"/>
      <w:szCs w:val="20"/>
    </w:rPr>
  </w:style>
  <w:style w:type="paragraph" w:customStyle="1" w:styleId="233">
    <w:name w:val="Основной текст с отступом 23"/>
    <w:basedOn w:val="aff"/>
    <w:uiPriority w:val="99"/>
    <w:qFormat/>
    <w:rsid w:val="00004C4F"/>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ff"/>
    <w:qFormat/>
    <w:rsid w:val="00004C4F"/>
    <w:pPr>
      <w:tabs>
        <w:tab w:val="left" w:pos="426"/>
      </w:tabs>
      <w:jc w:val="both"/>
    </w:pPr>
    <w:rPr>
      <w:rFonts w:ascii="Arial" w:hAnsi="Arial" w:cs="Arial"/>
      <w:szCs w:val="18"/>
    </w:rPr>
  </w:style>
  <w:style w:type="paragraph" w:customStyle="1" w:styleId="4d">
    <w:name w:val="Текст4"/>
    <w:basedOn w:val="aff"/>
    <w:uiPriority w:val="99"/>
    <w:qFormat/>
    <w:rsid w:val="00004C4F"/>
    <w:rPr>
      <w:rFonts w:ascii="Courier New" w:hAnsi="Courier New"/>
      <w:sz w:val="20"/>
      <w:szCs w:val="20"/>
    </w:rPr>
  </w:style>
  <w:style w:type="paragraph" w:customStyle="1" w:styleId="260">
    <w:name w:val="Основной текст 26"/>
    <w:basedOn w:val="aff"/>
    <w:uiPriority w:val="99"/>
    <w:qFormat/>
    <w:rsid w:val="00004C4F"/>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ff"/>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ff"/>
    <w:qFormat/>
    <w:rsid w:val="00004C4F"/>
    <w:pPr>
      <w:tabs>
        <w:tab w:val="left" w:pos="426"/>
      </w:tabs>
      <w:jc w:val="both"/>
    </w:pPr>
    <w:rPr>
      <w:rFonts w:ascii="Arial" w:hAnsi="Arial" w:cs="Arial"/>
      <w:szCs w:val="18"/>
    </w:rPr>
  </w:style>
  <w:style w:type="paragraph" w:customStyle="1" w:styleId="58">
    <w:name w:val="Текст5"/>
    <w:basedOn w:val="aff"/>
    <w:uiPriority w:val="99"/>
    <w:qFormat/>
    <w:rsid w:val="00004C4F"/>
    <w:rPr>
      <w:rFonts w:ascii="Courier New" w:hAnsi="Courier New"/>
      <w:sz w:val="20"/>
      <w:szCs w:val="20"/>
    </w:rPr>
  </w:style>
  <w:style w:type="paragraph" w:customStyle="1" w:styleId="251">
    <w:name w:val="Основной текст с отступом 25"/>
    <w:basedOn w:val="aff"/>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004C4F"/>
    <w:rPr>
      <w:rFonts w:ascii="Arial" w:hAnsi="Arial" w:cs="Arial"/>
      <w:color w:val="005010"/>
      <w:sz w:val="22"/>
      <w:szCs w:val="22"/>
    </w:rPr>
  </w:style>
  <w:style w:type="character" w:customStyle="1" w:styleId="430">
    <w:name w:val="Знак Знак43"/>
    <w:uiPriority w:val="99"/>
    <w:locked/>
    <w:rsid w:val="00004C4F"/>
    <w:rPr>
      <w:rFonts w:cs="Times New Roman"/>
      <w:color w:val="000000"/>
      <w:sz w:val="28"/>
      <w:szCs w:val="28"/>
      <w:lang w:val="ru-RU" w:eastAsia="ru-RU" w:bidi="ar-SA"/>
    </w:rPr>
  </w:style>
  <w:style w:type="character" w:customStyle="1" w:styleId="331">
    <w:name w:val="Знак Знак33"/>
    <w:uiPriority w:val="99"/>
    <w:locked/>
    <w:rsid w:val="00004C4F"/>
    <w:rPr>
      <w:rFonts w:ascii="Arial" w:hAnsi="Arial" w:cs="Arial"/>
      <w:b/>
      <w:bCs/>
      <w:i/>
      <w:iCs/>
      <w:sz w:val="28"/>
      <w:szCs w:val="28"/>
      <w:lang w:val="ru-RU" w:eastAsia="ru-RU" w:bidi="ar-SA"/>
    </w:rPr>
  </w:style>
  <w:style w:type="character" w:customStyle="1" w:styleId="234">
    <w:name w:val="Знак Знак23"/>
    <w:uiPriority w:val="99"/>
    <w:locked/>
    <w:rsid w:val="00004C4F"/>
    <w:rPr>
      <w:rFonts w:cs="Times New Roman"/>
      <w:b/>
      <w:bCs/>
      <w:sz w:val="28"/>
      <w:szCs w:val="28"/>
      <w:lang w:val="ru-RU" w:eastAsia="ru-RU" w:bidi="ar-SA"/>
    </w:rPr>
  </w:style>
  <w:style w:type="character" w:customStyle="1" w:styleId="172">
    <w:name w:val="Знак Знак172"/>
    <w:uiPriority w:val="99"/>
    <w:semiHidden/>
    <w:locked/>
    <w:rsid w:val="00004C4F"/>
    <w:rPr>
      <w:rFonts w:ascii="Calibri" w:hAnsi="Calibri"/>
      <w:sz w:val="24"/>
    </w:rPr>
  </w:style>
  <w:style w:type="character" w:customStyle="1" w:styleId="161">
    <w:name w:val="Знак Знак161"/>
    <w:uiPriority w:val="99"/>
    <w:semiHidden/>
    <w:locked/>
    <w:rsid w:val="00004C4F"/>
    <w:rPr>
      <w:rFonts w:ascii="Calibri" w:hAnsi="Calibri"/>
      <w:i/>
      <w:sz w:val="24"/>
    </w:rPr>
  </w:style>
  <w:style w:type="character" w:customStyle="1" w:styleId="131">
    <w:name w:val="Знак Знак131"/>
    <w:uiPriority w:val="99"/>
    <w:semiHidden/>
    <w:locked/>
    <w:rsid w:val="00004C4F"/>
    <w:rPr>
      <w:sz w:val="24"/>
    </w:rPr>
  </w:style>
  <w:style w:type="character" w:customStyle="1" w:styleId="102">
    <w:name w:val="Знак Знак102"/>
    <w:uiPriority w:val="99"/>
    <w:semiHidden/>
    <w:locked/>
    <w:rsid w:val="00004C4F"/>
    <w:rPr>
      <w:sz w:val="24"/>
    </w:rPr>
  </w:style>
  <w:style w:type="character" w:customStyle="1" w:styleId="910">
    <w:name w:val="Знак Знак91"/>
    <w:uiPriority w:val="99"/>
    <w:semiHidden/>
    <w:locked/>
    <w:rsid w:val="00004C4F"/>
    <w:rPr>
      <w:sz w:val="2"/>
    </w:rPr>
  </w:style>
  <w:style w:type="character" w:customStyle="1" w:styleId="530">
    <w:name w:val="Знак Знак53"/>
    <w:uiPriority w:val="99"/>
    <w:semiHidden/>
    <w:locked/>
    <w:rsid w:val="00004C4F"/>
    <w:rPr>
      <w:rFonts w:ascii="Courier New" w:hAnsi="Courier New"/>
      <w:sz w:val="20"/>
    </w:rPr>
  </w:style>
  <w:style w:type="character" w:customStyle="1" w:styleId="341">
    <w:name w:val="Знак Знак34"/>
    <w:uiPriority w:val="99"/>
    <w:semiHidden/>
    <w:locked/>
    <w:rsid w:val="00004C4F"/>
    <w:rPr>
      <w:sz w:val="24"/>
    </w:rPr>
  </w:style>
  <w:style w:type="character" w:customStyle="1" w:styleId="ecattext">
    <w:name w:val="ecattext"/>
    <w:uiPriority w:val="99"/>
    <w:rsid w:val="00004C4F"/>
    <w:rPr>
      <w:rFonts w:cs="Times New Roman"/>
    </w:rPr>
  </w:style>
  <w:style w:type="character" w:customStyle="1" w:styleId="plaintext">
    <w:name w:val="plain_text"/>
    <w:uiPriority w:val="99"/>
    <w:rsid w:val="00004C4F"/>
    <w:rPr>
      <w:rFonts w:cs="Times New Roman"/>
    </w:rPr>
  </w:style>
  <w:style w:type="character" w:customStyle="1" w:styleId="plaintextlist">
    <w:name w:val="plain_text_list"/>
    <w:uiPriority w:val="99"/>
    <w:rsid w:val="00004C4F"/>
    <w:rPr>
      <w:rFonts w:cs="Times New Roman"/>
    </w:rPr>
  </w:style>
  <w:style w:type="character" w:customStyle="1" w:styleId="1ff1">
    <w:name w:val="Текст сноски Знак1"/>
    <w:aliases w:val="Знак5 Знак1"/>
    <w:uiPriority w:val="99"/>
    <w:semiHidden/>
    <w:rsid w:val="00004C4F"/>
    <w:rPr>
      <w:rFonts w:eastAsia="Times New Roman"/>
    </w:rPr>
  </w:style>
  <w:style w:type="paragraph" w:customStyle="1" w:styleId="ConsTitle">
    <w:name w:val="ConsTitle"/>
    <w:qFormat/>
    <w:rsid w:val="00004C4F"/>
    <w:pPr>
      <w:widowControl w:val="0"/>
      <w:autoSpaceDE w:val="0"/>
      <w:autoSpaceDN w:val="0"/>
      <w:adjustRightInd w:val="0"/>
    </w:pPr>
    <w:rPr>
      <w:rFonts w:ascii="Arial" w:hAnsi="Arial" w:cs="Arial"/>
      <w:b/>
      <w:bCs/>
      <w:sz w:val="16"/>
      <w:szCs w:val="16"/>
    </w:rPr>
  </w:style>
  <w:style w:type="numbering" w:customStyle="1" w:styleId="1ff2">
    <w:name w:val="Нет списка1"/>
    <w:next w:val="aff2"/>
    <w:uiPriority w:val="99"/>
    <w:semiHidden/>
    <w:unhideWhenUsed/>
    <w:rsid w:val="00004C4F"/>
  </w:style>
  <w:style w:type="paragraph" w:customStyle="1" w:styleId="Iauiue">
    <w:name w:val="Iau?iue"/>
    <w:qFormat/>
    <w:rsid w:val="00004C4F"/>
    <w:pPr>
      <w:widowControl w:val="0"/>
      <w:autoSpaceDE w:val="0"/>
      <w:autoSpaceDN w:val="0"/>
    </w:pPr>
    <w:rPr>
      <w:rFonts w:ascii="Arial" w:hAnsi="Arial" w:cs="Arial"/>
      <w:sz w:val="24"/>
      <w:szCs w:val="24"/>
    </w:rPr>
  </w:style>
  <w:style w:type="character" w:customStyle="1" w:styleId="411">
    <w:name w:val="Заголовок 4 Знак1"/>
    <w:aliases w:val="Параграф Знак1"/>
    <w:uiPriority w:val="9"/>
    <w:semiHidden/>
    <w:rsid w:val="00004C4F"/>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uiPriority w:val="9"/>
    <w:semiHidden/>
    <w:rsid w:val="00004C4F"/>
    <w:rPr>
      <w:rFonts w:ascii="Cambria" w:eastAsia="Times New Roman" w:hAnsi="Cambria" w:cs="Times New Roman" w:hint="default"/>
      <w:color w:val="243F60"/>
      <w:sz w:val="24"/>
      <w:szCs w:val="24"/>
      <w:lang w:eastAsia="ru-RU"/>
    </w:rPr>
  </w:style>
  <w:style w:type="character" w:customStyle="1" w:styleId="1ff3">
    <w:name w:val="Основной текст с отступом Знак1"/>
    <w:aliases w:val="текст Знак1"/>
    <w:uiPriority w:val="99"/>
    <w:rsid w:val="00004C4F"/>
    <w:rPr>
      <w:sz w:val="24"/>
      <w:szCs w:val="24"/>
    </w:rPr>
  </w:style>
  <w:style w:type="character" w:customStyle="1" w:styleId="313">
    <w:name w:val="Основной текст с отступом 3 Знак1"/>
    <w:aliases w:val="Знак2 Знак1"/>
    <w:uiPriority w:val="99"/>
    <w:rsid w:val="00004C4F"/>
    <w:rPr>
      <w:sz w:val="16"/>
      <w:szCs w:val="16"/>
    </w:rPr>
  </w:style>
  <w:style w:type="character" w:customStyle="1" w:styleId="1ff4">
    <w:name w:val="Текст примечания Знак1"/>
    <w:uiPriority w:val="99"/>
    <w:rsid w:val="00004C4F"/>
  </w:style>
  <w:style w:type="paragraph" w:customStyle="1" w:styleId="3fa">
    <w:name w:val="Основной текст3"/>
    <w:basedOn w:val="aff"/>
    <w:link w:val="afffffff3"/>
    <w:autoRedefine/>
    <w:qFormat/>
    <w:rsid w:val="00004C4F"/>
    <w:pPr>
      <w:widowControl w:val="0"/>
      <w:shd w:val="clear" w:color="auto" w:fill="FFFFFF"/>
      <w:spacing w:line="226" w:lineRule="exact"/>
      <w:contextualSpacing/>
    </w:pPr>
    <w:rPr>
      <w:spacing w:val="5"/>
      <w:sz w:val="15"/>
      <w:szCs w:val="15"/>
    </w:rPr>
  </w:style>
  <w:style w:type="paragraph" w:customStyle="1" w:styleId="59">
    <w:name w:val="Абзац списка5"/>
    <w:basedOn w:val="aff"/>
    <w:autoRedefine/>
    <w:uiPriority w:val="99"/>
    <w:qFormat/>
    <w:rsid w:val="00004C4F"/>
    <w:pPr>
      <w:spacing w:after="200" w:line="276" w:lineRule="auto"/>
      <w:ind w:left="720"/>
      <w:contextualSpacing/>
    </w:pPr>
    <w:rPr>
      <w:rFonts w:ascii="Calibri" w:hAnsi="Calibri" w:cs="Calibri"/>
      <w:sz w:val="22"/>
      <w:szCs w:val="22"/>
    </w:rPr>
  </w:style>
  <w:style w:type="character" w:customStyle="1" w:styleId="711">
    <w:name w:val="Заголовок 7 Знак1"/>
    <w:uiPriority w:val="9"/>
    <w:semiHidden/>
    <w:rsid w:val="00004C4F"/>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
    <w:semiHidden/>
    <w:rsid w:val="00004C4F"/>
    <w:rPr>
      <w:rFonts w:ascii="Cambria" w:eastAsia="Times New Roman" w:hAnsi="Cambria" w:cs="Times New Roman" w:hint="default"/>
      <w:color w:val="404040"/>
      <w:lang w:eastAsia="ru-RU"/>
    </w:rPr>
  </w:style>
  <w:style w:type="character" w:customStyle="1" w:styleId="911">
    <w:name w:val="Заголовок 9 Знак1"/>
    <w:uiPriority w:val="9"/>
    <w:semiHidden/>
    <w:rsid w:val="00004C4F"/>
    <w:rPr>
      <w:rFonts w:ascii="Cambria" w:eastAsia="Times New Roman" w:hAnsi="Cambria" w:cs="Times New Roman" w:hint="default"/>
      <w:i/>
      <w:iCs/>
      <w:color w:val="404040"/>
      <w:lang w:eastAsia="ru-RU"/>
    </w:rPr>
  </w:style>
  <w:style w:type="character" w:customStyle="1" w:styleId="HTML1">
    <w:name w:val="Стандартный HTML Знак1"/>
    <w:rsid w:val="00004C4F"/>
    <w:rPr>
      <w:rFonts w:ascii="Consolas" w:eastAsia="Times New Roman" w:hAnsi="Consolas" w:cs="Consolas" w:hint="default"/>
      <w:sz w:val="20"/>
      <w:szCs w:val="20"/>
      <w:lang w:eastAsia="ru-RU"/>
    </w:rPr>
  </w:style>
  <w:style w:type="character" w:customStyle="1" w:styleId="1ff5">
    <w:name w:val="Верхний колонтитул Знак1"/>
    <w:uiPriority w:val="99"/>
    <w:semiHidden/>
    <w:rsid w:val="00004C4F"/>
    <w:rPr>
      <w:sz w:val="24"/>
      <w:szCs w:val="24"/>
    </w:rPr>
  </w:style>
  <w:style w:type="character" w:customStyle="1" w:styleId="1ff6">
    <w:name w:val="Нижний колонтитул Знак1"/>
    <w:uiPriority w:val="99"/>
    <w:semiHidden/>
    <w:rsid w:val="00004C4F"/>
    <w:rPr>
      <w:sz w:val="24"/>
      <w:szCs w:val="24"/>
    </w:rPr>
  </w:style>
  <w:style w:type="character" w:customStyle="1" w:styleId="1ff7">
    <w:name w:val="Название Знак1"/>
    <w:uiPriority w:val="10"/>
    <w:rsid w:val="00004C4F"/>
    <w:rPr>
      <w:rFonts w:ascii="Cambria" w:eastAsia="Times New Roman" w:hAnsi="Cambria" w:cs="Times New Roman"/>
      <w:color w:val="17365D"/>
      <w:spacing w:val="5"/>
      <w:kern w:val="28"/>
      <w:sz w:val="52"/>
      <w:szCs w:val="52"/>
    </w:rPr>
  </w:style>
  <w:style w:type="character" w:customStyle="1" w:styleId="1ff8">
    <w:name w:val="Подзаголовок Знак1"/>
    <w:rsid w:val="00004C4F"/>
    <w:rPr>
      <w:rFonts w:ascii="Cambria" w:eastAsia="Times New Roman" w:hAnsi="Cambria" w:cs="Times New Roman"/>
      <w:i/>
      <w:iCs/>
      <w:color w:val="4F81BD"/>
      <w:spacing w:val="15"/>
      <w:sz w:val="24"/>
      <w:szCs w:val="24"/>
    </w:rPr>
  </w:style>
  <w:style w:type="character" w:customStyle="1" w:styleId="1ff9">
    <w:name w:val="Дата Знак1"/>
    <w:rsid w:val="00004C4F"/>
    <w:rPr>
      <w:sz w:val="24"/>
      <w:szCs w:val="24"/>
    </w:rPr>
  </w:style>
  <w:style w:type="character" w:customStyle="1" w:styleId="1ffa">
    <w:name w:val="Красная строка Знак1"/>
    <w:rsid w:val="00004C4F"/>
    <w:rPr>
      <w:sz w:val="24"/>
      <w:szCs w:val="24"/>
    </w:rPr>
  </w:style>
  <w:style w:type="character" w:customStyle="1" w:styleId="218">
    <w:name w:val="Красная строка 2 Знак1"/>
    <w:uiPriority w:val="99"/>
    <w:rsid w:val="00004C4F"/>
  </w:style>
  <w:style w:type="character" w:customStyle="1" w:styleId="1ffb">
    <w:name w:val="Заголовок записки Знак1"/>
    <w:rsid w:val="00004C4F"/>
    <w:rPr>
      <w:sz w:val="24"/>
      <w:szCs w:val="24"/>
    </w:rPr>
  </w:style>
  <w:style w:type="character" w:customStyle="1" w:styleId="314">
    <w:name w:val="Основной текст 3 Знак1"/>
    <w:rsid w:val="00004C4F"/>
    <w:rPr>
      <w:sz w:val="16"/>
      <w:szCs w:val="16"/>
    </w:rPr>
  </w:style>
  <w:style w:type="character" w:customStyle="1" w:styleId="1ffc">
    <w:name w:val="Схема документа Знак1"/>
    <w:uiPriority w:val="99"/>
    <w:rsid w:val="00004C4F"/>
    <w:rPr>
      <w:rFonts w:ascii="Tahoma" w:hAnsi="Tahoma" w:cs="Tahoma"/>
      <w:sz w:val="16"/>
      <w:szCs w:val="16"/>
    </w:rPr>
  </w:style>
  <w:style w:type="character" w:customStyle="1" w:styleId="1ffd">
    <w:name w:val="Текст Знак1"/>
    <w:rsid w:val="00004C4F"/>
    <w:rPr>
      <w:rFonts w:ascii="Consolas" w:hAnsi="Consolas" w:cs="Consolas"/>
      <w:sz w:val="21"/>
      <w:szCs w:val="21"/>
    </w:rPr>
  </w:style>
  <w:style w:type="character" w:customStyle="1" w:styleId="11pt">
    <w:name w:val="Основной текст + 11 pt"/>
    <w:uiPriority w:val="99"/>
    <w:rsid w:val="00004C4F"/>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1ffe">
    <w:name w:val="Основной текст1"/>
    <w:rsid w:val="00004C4F"/>
    <w:rPr>
      <w:rFonts w:ascii="Times New Roman" w:hAnsi="Times New Roman" w:cs="Times New Roman"/>
      <w:color w:val="000000"/>
      <w:spacing w:val="0"/>
      <w:w w:val="100"/>
      <w:position w:val="0"/>
      <w:sz w:val="18"/>
      <w:szCs w:val="18"/>
      <w:u w:val="none"/>
      <w:shd w:val="clear" w:color="auto" w:fill="FFFFFF"/>
      <w:lang w:val="ru-RU"/>
    </w:rPr>
  </w:style>
  <w:style w:type="character" w:customStyle="1" w:styleId="2fa">
    <w:name w:val="Основной текст2"/>
    <w:uiPriority w:val="99"/>
    <w:rsid w:val="00004C4F"/>
    <w:rPr>
      <w:rFonts w:ascii="Times New Roman" w:hAnsi="Times New Roman" w:cs="Times New Roman"/>
      <w:color w:val="000000"/>
      <w:spacing w:val="0"/>
      <w:w w:val="100"/>
      <w:position w:val="0"/>
      <w:sz w:val="18"/>
      <w:szCs w:val="18"/>
      <w:u w:val="none"/>
      <w:shd w:val="clear" w:color="auto" w:fill="FFFFFF"/>
    </w:rPr>
  </w:style>
  <w:style w:type="character" w:customStyle="1" w:styleId="Exact">
    <w:name w:val="Основной текст Exact"/>
    <w:rsid w:val="00004C4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004C4F"/>
    <w:rPr>
      <w:rFonts w:ascii="Times New Roman" w:hAnsi="Times New Roman" w:cs="Times New Roman"/>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004C4F"/>
  </w:style>
  <w:style w:type="character" w:customStyle="1" w:styleId="1fff">
    <w:name w:val="Тема примечания Знак1"/>
    <w:rsid w:val="00004C4F"/>
    <w:rPr>
      <w:b/>
      <w:bCs/>
    </w:rPr>
  </w:style>
  <w:style w:type="character" w:customStyle="1" w:styleId="1fff0">
    <w:name w:val="Текст концевой сноски Знак1"/>
    <w:rsid w:val="00004C4F"/>
  </w:style>
  <w:style w:type="table" w:customStyle="1" w:styleId="1fff1">
    <w:name w:val="Сетка таблицы1"/>
    <w:basedOn w:val="aff1"/>
    <w:next w:val="affff8"/>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b">
    <w:name w:val="Нет списка2"/>
    <w:next w:val="aff2"/>
    <w:uiPriority w:val="99"/>
    <w:semiHidden/>
    <w:unhideWhenUsed/>
    <w:rsid w:val="00004C4F"/>
  </w:style>
  <w:style w:type="table" w:customStyle="1" w:styleId="2fc">
    <w:name w:val="Сетка таблицы2"/>
    <w:basedOn w:val="aff1"/>
    <w:next w:val="affff8"/>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c">
    <w:name w:val="Нет списка3"/>
    <w:next w:val="aff2"/>
    <w:uiPriority w:val="99"/>
    <w:semiHidden/>
    <w:unhideWhenUsed/>
    <w:rsid w:val="00004C4F"/>
  </w:style>
  <w:style w:type="numbering" w:customStyle="1" w:styleId="117">
    <w:name w:val="Нет списка11"/>
    <w:next w:val="aff2"/>
    <w:uiPriority w:val="99"/>
    <w:semiHidden/>
    <w:unhideWhenUsed/>
    <w:rsid w:val="00004C4F"/>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004C4F"/>
    <w:rPr>
      <w:rFonts w:ascii="Cambria" w:eastAsia="Times New Roman" w:hAnsi="Cambria" w:cs="Times New Roman"/>
      <w:b/>
      <w:bCs/>
      <w:color w:val="4F81BD"/>
      <w:sz w:val="26"/>
      <w:szCs w:val="26"/>
    </w:rPr>
  </w:style>
  <w:style w:type="numbering" w:customStyle="1" w:styleId="219">
    <w:name w:val="Нет списка21"/>
    <w:next w:val="aff2"/>
    <w:uiPriority w:val="99"/>
    <w:semiHidden/>
    <w:unhideWhenUsed/>
    <w:rsid w:val="00004C4F"/>
  </w:style>
  <w:style w:type="table" w:customStyle="1" w:styleId="3fd">
    <w:name w:val="Сетка таблицы3"/>
    <w:basedOn w:val="aff1"/>
    <w:next w:val="affff8"/>
    <w:uiPriority w:val="59"/>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d">
    <w:name w:val="Без интервала2"/>
    <w:rsid w:val="00004C4F"/>
    <w:rPr>
      <w:rFonts w:eastAsia="Calibri"/>
      <w:sz w:val="24"/>
      <w:szCs w:val="24"/>
    </w:rPr>
  </w:style>
  <w:style w:type="numbering" w:customStyle="1" w:styleId="315">
    <w:name w:val="Нет списка31"/>
    <w:next w:val="aff2"/>
    <w:uiPriority w:val="99"/>
    <w:semiHidden/>
    <w:unhideWhenUsed/>
    <w:rsid w:val="00004C4F"/>
  </w:style>
  <w:style w:type="character" w:customStyle="1" w:styleId="product-description--features-item-name2">
    <w:name w:val="product-description--features-item-name2"/>
    <w:rsid w:val="00004C4F"/>
    <w:rPr>
      <w:color w:val="333333"/>
    </w:rPr>
  </w:style>
  <w:style w:type="character" w:customStyle="1" w:styleId="product-description--features-item-value2">
    <w:name w:val="product-description--features-item-value2"/>
    <w:rsid w:val="00004C4F"/>
  </w:style>
  <w:style w:type="character" w:customStyle="1" w:styleId="product-description--features-item-name">
    <w:name w:val="product-description--features-item-name"/>
    <w:rsid w:val="00004C4F"/>
  </w:style>
  <w:style w:type="character" w:customStyle="1" w:styleId="product-description--features-item-value">
    <w:name w:val="product-description--features-item-value"/>
    <w:rsid w:val="00004C4F"/>
  </w:style>
  <w:style w:type="paragraph" w:styleId="afffffff4">
    <w:name w:val="Revision"/>
    <w:hidden/>
    <w:uiPriority w:val="99"/>
    <w:rsid w:val="00A62080"/>
    <w:rPr>
      <w:sz w:val="24"/>
      <w:szCs w:val="24"/>
    </w:rPr>
  </w:style>
  <w:style w:type="paragraph" w:customStyle="1" w:styleId="4e">
    <w:name w:val="Без интервала4"/>
    <w:rsid w:val="001F2C2B"/>
    <w:rPr>
      <w:rFonts w:ascii="Calibri" w:eastAsia="Calibri" w:hAnsi="Calibri"/>
      <w:sz w:val="24"/>
      <w:szCs w:val="24"/>
    </w:rPr>
  </w:style>
  <w:style w:type="character" w:customStyle="1" w:styleId="codename">
    <w:name w:val="code_name"/>
    <w:rsid w:val="001F2C2B"/>
  </w:style>
  <w:style w:type="character" w:customStyle="1" w:styleId="textsegsigdiff">
    <w:name w:val="textsegsigdiff"/>
    <w:rsid w:val="001F2C2B"/>
  </w:style>
  <w:style w:type="character" w:customStyle="1" w:styleId="textseginsigdiff">
    <w:name w:val="textseginsigdiff"/>
    <w:rsid w:val="001F2C2B"/>
  </w:style>
  <w:style w:type="paragraph" w:customStyle="1" w:styleId="4f">
    <w:name w:val="Раздел 4"/>
    <w:basedOn w:val="aff"/>
    <w:link w:val="4f0"/>
    <w:qFormat/>
    <w:rsid w:val="001F2C2B"/>
    <w:pPr>
      <w:spacing w:before="60"/>
      <w:ind w:firstLine="709"/>
      <w:jc w:val="both"/>
      <w:outlineLvl w:val="3"/>
    </w:pPr>
    <w:rPr>
      <w:spacing w:val="-5"/>
      <w:sz w:val="28"/>
      <w:lang w:val="x-none" w:eastAsia="x-none"/>
    </w:rPr>
  </w:style>
  <w:style w:type="character" w:customStyle="1" w:styleId="4f0">
    <w:name w:val="Раздел 4 Знак"/>
    <w:link w:val="4f"/>
    <w:rsid w:val="001F2C2B"/>
    <w:rPr>
      <w:spacing w:val="-5"/>
      <w:sz w:val="28"/>
      <w:szCs w:val="24"/>
      <w:lang w:val="x-none" w:eastAsia="x-none"/>
    </w:rPr>
  </w:style>
  <w:style w:type="paragraph" w:customStyle="1" w:styleId="125">
    <w:name w:val="Заголовок 12"/>
    <w:basedOn w:val="aff"/>
    <w:next w:val="aff"/>
    <w:rsid w:val="001F2C2B"/>
    <w:pPr>
      <w:keepNext/>
      <w:tabs>
        <w:tab w:val="num" w:pos="720"/>
      </w:tabs>
      <w:spacing w:before="240" w:after="60"/>
      <w:ind w:left="360" w:hanging="360"/>
      <w:jc w:val="center"/>
    </w:pPr>
    <w:rPr>
      <w:b/>
      <w:caps/>
      <w:kern w:val="28"/>
      <w:szCs w:val="20"/>
    </w:rPr>
  </w:style>
  <w:style w:type="paragraph" w:customStyle="1" w:styleId="1fff2">
    <w:name w:val="Раздел 1"/>
    <w:basedOn w:val="aff"/>
    <w:next w:val="2fe"/>
    <w:qFormat/>
    <w:rsid w:val="001F2C2B"/>
    <w:pPr>
      <w:spacing w:before="240" w:after="120"/>
      <w:ind w:left="357" w:hanging="357"/>
      <w:jc w:val="center"/>
    </w:pPr>
    <w:rPr>
      <w:b/>
      <w:bCs/>
      <w:sz w:val="28"/>
      <w:szCs w:val="28"/>
    </w:rPr>
  </w:style>
  <w:style w:type="paragraph" w:customStyle="1" w:styleId="2fe">
    <w:name w:val="Раздел 2"/>
    <w:basedOn w:val="1fff2"/>
    <w:next w:val="aff"/>
    <w:autoRedefine/>
    <w:qFormat/>
    <w:rsid w:val="001F2C2B"/>
    <w:pPr>
      <w:ind w:left="0" w:firstLine="357"/>
      <w:jc w:val="both"/>
    </w:pPr>
  </w:style>
  <w:style w:type="paragraph" w:customStyle="1" w:styleId="5a">
    <w:name w:val="Раздел 5"/>
    <w:basedOn w:val="aff"/>
    <w:qFormat/>
    <w:rsid w:val="001F2C2B"/>
    <w:pPr>
      <w:ind w:firstLine="709"/>
      <w:jc w:val="both"/>
      <w:outlineLvl w:val="3"/>
    </w:pPr>
    <w:rPr>
      <w:spacing w:val="-5"/>
      <w:sz w:val="28"/>
    </w:rPr>
  </w:style>
  <w:style w:type="paragraph" w:customStyle="1" w:styleId="afffffff5">
    <w:name w:val="Текст б/н"/>
    <w:basedOn w:val="aff"/>
    <w:link w:val="afffffff6"/>
    <w:qFormat/>
    <w:rsid w:val="001F2C2B"/>
    <w:pPr>
      <w:ind w:firstLine="709"/>
      <w:jc w:val="both"/>
    </w:pPr>
    <w:rPr>
      <w:sz w:val="28"/>
      <w:szCs w:val="20"/>
      <w:lang w:val="x-none" w:eastAsia="x-none"/>
    </w:rPr>
  </w:style>
  <w:style w:type="character" w:customStyle="1" w:styleId="afffffff6">
    <w:name w:val="Текст б/н Знак"/>
    <w:link w:val="afffffff5"/>
    <w:rsid w:val="001F2C2B"/>
    <w:rPr>
      <w:sz w:val="28"/>
      <w:lang w:val="x-none" w:eastAsia="x-none"/>
    </w:rPr>
  </w:style>
  <w:style w:type="paragraph" w:customStyle="1" w:styleId="1fff3">
    <w:name w:val="Нумерованный список1"/>
    <w:basedOn w:val="aff"/>
    <w:rsid w:val="001F2C2B"/>
    <w:pPr>
      <w:tabs>
        <w:tab w:val="num" w:pos="720"/>
      </w:tabs>
      <w:suppressAutoHyphens/>
      <w:spacing w:before="120"/>
      <w:ind w:left="360" w:hanging="360"/>
      <w:jc w:val="both"/>
    </w:pPr>
    <w:rPr>
      <w:szCs w:val="20"/>
      <w:lang w:eastAsia="ar-SA"/>
    </w:rPr>
  </w:style>
  <w:style w:type="paragraph" w:customStyle="1" w:styleId="afffffff7">
    <w:name w:val="Пункт"/>
    <w:basedOn w:val="27"/>
    <w:rsid w:val="001F2C2B"/>
    <w:pPr>
      <w:suppressLineNumbers/>
      <w:tabs>
        <w:tab w:val="clear" w:pos="360"/>
        <w:tab w:val="clear" w:pos="432"/>
        <w:tab w:val="num" w:pos="576"/>
        <w:tab w:val="num" w:pos="926"/>
      </w:tabs>
      <w:spacing w:after="60"/>
      <w:ind w:left="576" w:hanging="576"/>
      <w:jc w:val="both"/>
    </w:pPr>
    <w:rPr>
      <w:sz w:val="24"/>
      <w:szCs w:val="24"/>
    </w:rPr>
  </w:style>
  <w:style w:type="table" w:customStyle="1" w:styleId="4f1">
    <w:name w:val="Сетка таблицы4"/>
    <w:basedOn w:val="aff1"/>
    <w:next w:val="affff8"/>
    <w:uiPriority w:val="59"/>
    <w:rsid w:val="002266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ff1"/>
    <w:next w:val="affff8"/>
    <w:uiPriority w:val="59"/>
    <w:rsid w:val="00DA22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Сетка таблицы6"/>
    <w:basedOn w:val="aff1"/>
    <w:next w:val="affff8"/>
    <w:uiPriority w:val="59"/>
    <w:rsid w:val="006359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
    <w:name w:val="Сетка таблицы7"/>
    <w:basedOn w:val="aff1"/>
    <w:next w:val="affff8"/>
    <w:uiPriority w:val="59"/>
    <w:rsid w:val="00A4363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ff1"/>
    <w:next w:val="affff8"/>
    <w:uiPriority w:val="59"/>
    <w:rsid w:val="00AF09A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2">
    <w:name w:val="Нет списка4"/>
    <w:next w:val="aff2"/>
    <w:uiPriority w:val="99"/>
    <w:semiHidden/>
    <w:unhideWhenUsed/>
    <w:rsid w:val="00945934"/>
  </w:style>
  <w:style w:type="table" w:customStyle="1" w:styleId="94">
    <w:name w:val="Сетка таблицы9"/>
    <w:basedOn w:val="aff1"/>
    <w:next w:val="affff8"/>
    <w:rsid w:val="009459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ff2"/>
    <w:uiPriority w:val="99"/>
    <w:semiHidden/>
    <w:unhideWhenUsed/>
    <w:rsid w:val="00945934"/>
  </w:style>
  <w:style w:type="numbering" w:customStyle="1" w:styleId="1114">
    <w:name w:val="Нет списка111"/>
    <w:next w:val="aff2"/>
    <w:uiPriority w:val="99"/>
    <w:semiHidden/>
    <w:unhideWhenUsed/>
    <w:rsid w:val="00945934"/>
  </w:style>
  <w:style w:type="character" w:customStyle="1" w:styleId="Bodytext">
    <w:name w:val="Body text_"/>
    <w:rsid w:val="00B4234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B4234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B4234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table" w:customStyle="1" w:styleId="103">
    <w:name w:val="Сетка таблицы10"/>
    <w:basedOn w:val="aff1"/>
    <w:next w:val="affff8"/>
    <w:uiPriority w:val="59"/>
    <w:rsid w:val="00196CE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ff1"/>
    <w:next w:val="affff8"/>
    <w:uiPriority w:val="39"/>
    <w:rsid w:val="005A660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8">
    <w:name w:val="xl68"/>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2D2D2D"/>
    </w:rPr>
  </w:style>
  <w:style w:type="paragraph" w:customStyle="1" w:styleId="xl69">
    <w:name w:val="xl69"/>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D3D3D"/>
    </w:rPr>
  </w:style>
  <w:style w:type="paragraph" w:customStyle="1" w:styleId="xl70">
    <w:name w:val="xl70"/>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111111"/>
    </w:rPr>
  </w:style>
  <w:style w:type="paragraph" w:customStyle="1" w:styleId="xl75">
    <w:name w:val="xl75"/>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6">
    <w:name w:val="xl76"/>
    <w:basedOn w:val="aff"/>
    <w:rsid w:val="0063339E"/>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aff"/>
    <w:rsid w:val="0063339E"/>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ff"/>
    <w:rsid w:val="0063339E"/>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9">
    <w:name w:val="xl79"/>
    <w:basedOn w:val="aff"/>
    <w:rsid w:val="0063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numbering" w:customStyle="1" w:styleId="5c">
    <w:name w:val="Нет списка5"/>
    <w:next w:val="aff2"/>
    <w:uiPriority w:val="99"/>
    <w:semiHidden/>
    <w:unhideWhenUsed/>
    <w:rsid w:val="004301DF"/>
  </w:style>
  <w:style w:type="table" w:customStyle="1" w:styleId="127">
    <w:name w:val="Сетка таблицы12"/>
    <w:basedOn w:val="aff1"/>
    <w:next w:val="affff8"/>
    <w:uiPriority w:val="59"/>
    <w:rsid w:val="004301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4">
    <w:name w:val="Заголовок Знак1"/>
    <w:locked/>
    <w:rsid w:val="00BC484B"/>
    <w:rPr>
      <w:sz w:val="24"/>
      <w:szCs w:val="24"/>
    </w:rPr>
  </w:style>
  <w:style w:type="paragraph" w:customStyle="1" w:styleId="119">
    <w:name w:val="Знак11"/>
    <w:basedOn w:val="aff"/>
    <w:rsid w:val="00BC484B"/>
    <w:pPr>
      <w:widowControl w:val="0"/>
      <w:adjustRightInd w:val="0"/>
      <w:spacing w:after="160" w:line="240" w:lineRule="exact"/>
      <w:jc w:val="right"/>
    </w:pPr>
    <w:rPr>
      <w:rFonts w:ascii="Arial" w:hAnsi="Arial" w:cs="Arial"/>
      <w:sz w:val="20"/>
      <w:szCs w:val="20"/>
      <w:lang w:val="en-GB" w:eastAsia="en-US"/>
    </w:rPr>
  </w:style>
  <w:style w:type="character" w:customStyle="1" w:styleId="affffffe">
    <w:name w:val="Пункты Знак"/>
    <w:link w:val="affffffd"/>
    <w:rsid w:val="00BC484B"/>
    <w:rPr>
      <w:rFonts w:ascii="Calibri" w:hAnsi="Calibri"/>
      <w:sz w:val="28"/>
      <w:lang w:eastAsia="ar-SA"/>
    </w:rPr>
  </w:style>
  <w:style w:type="paragraph" w:customStyle="1" w:styleId="afffffff8">
    <w:name w:val="Прижатый влево"/>
    <w:basedOn w:val="aff"/>
    <w:next w:val="aff"/>
    <w:rsid w:val="00BC484B"/>
    <w:pPr>
      <w:spacing w:after="120"/>
      <w:ind w:firstLine="567"/>
      <w:jc w:val="both"/>
    </w:pPr>
    <w:rPr>
      <w:color w:val="000000"/>
      <w:sz w:val="20"/>
      <w:szCs w:val="20"/>
    </w:rPr>
  </w:style>
  <w:style w:type="paragraph" w:customStyle="1" w:styleId="afffffff9">
    <w:name w:val="Таблица"/>
    <w:basedOn w:val="aff"/>
    <w:link w:val="afffffffa"/>
    <w:qFormat/>
    <w:rsid w:val="00BC484B"/>
    <w:pPr>
      <w:contextualSpacing/>
    </w:pPr>
    <w:rPr>
      <w:color w:val="000000"/>
      <w:szCs w:val="20"/>
      <w:lang w:val="x-none" w:eastAsia="x-none"/>
    </w:rPr>
  </w:style>
  <w:style w:type="character" w:customStyle="1" w:styleId="afffffffa">
    <w:name w:val="Таблица Знак"/>
    <w:link w:val="afffffff9"/>
    <w:rsid w:val="00BC484B"/>
    <w:rPr>
      <w:color w:val="000000"/>
      <w:sz w:val="24"/>
      <w:lang w:val="x-none" w:eastAsia="x-none"/>
    </w:rPr>
  </w:style>
  <w:style w:type="paragraph" w:customStyle="1" w:styleId="CharCharCharChar">
    <w:name w:val="Char Char Знак Знак Char Char"/>
    <w:basedOn w:val="aff"/>
    <w:rsid w:val="00BC484B"/>
    <w:pPr>
      <w:spacing w:after="160" w:line="240" w:lineRule="exact"/>
      <w:ind w:firstLine="567"/>
      <w:jc w:val="right"/>
    </w:pPr>
    <w:rPr>
      <w:color w:val="000000"/>
      <w:sz w:val="20"/>
      <w:szCs w:val="20"/>
      <w:lang w:val="en-GB" w:eastAsia="en-US"/>
    </w:rPr>
  </w:style>
  <w:style w:type="character" w:customStyle="1" w:styleId="afffffffb">
    <w:name w:val="Основной текст документа"/>
    <w:rsid w:val="00BC484B"/>
    <w:rPr>
      <w:sz w:val="22"/>
    </w:rPr>
  </w:style>
  <w:style w:type="character" w:customStyle="1" w:styleId="Admin">
    <w:name w:val="Admin"/>
    <w:semiHidden/>
    <w:rsid w:val="00BC484B"/>
    <w:rPr>
      <w:rFonts w:ascii="Arial" w:hAnsi="Arial" w:cs="Arial"/>
      <w:color w:val="000080"/>
      <w:sz w:val="20"/>
      <w:szCs w:val="20"/>
    </w:rPr>
  </w:style>
  <w:style w:type="paragraph" w:customStyle="1" w:styleId="afffffffc">
    <w:name w:val="ЗАГОЛОВОК ТЗ"/>
    <w:basedOn w:val="aff"/>
    <w:link w:val="afffffffd"/>
    <w:qFormat/>
    <w:rsid w:val="00BC484B"/>
    <w:pPr>
      <w:spacing w:after="120"/>
      <w:ind w:firstLine="567"/>
      <w:jc w:val="center"/>
    </w:pPr>
    <w:rPr>
      <w:b/>
      <w:caps/>
      <w:sz w:val="28"/>
      <w:szCs w:val="28"/>
      <w:lang w:val="x-none" w:eastAsia="x-none"/>
    </w:rPr>
  </w:style>
  <w:style w:type="character" w:customStyle="1" w:styleId="afffffffd">
    <w:name w:val="ЗАГОЛОВОК ТЗ Знак"/>
    <w:link w:val="afffffffc"/>
    <w:rsid w:val="00BC484B"/>
    <w:rPr>
      <w:b/>
      <w:caps/>
      <w:sz w:val="28"/>
      <w:szCs w:val="28"/>
      <w:lang w:val="x-none" w:eastAsia="x-none"/>
    </w:rPr>
  </w:style>
  <w:style w:type="character" w:styleId="afffffffe">
    <w:name w:val="Book Title"/>
    <w:aliases w:val="3. Выделение,Подзагол!,!Подзаг,Название книги1"/>
    <w:qFormat/>
    <w:rsid w:val="00BC484B"/>
    <w:rPr>
      <w:b/>
      <w:bCs/>
      <w:smallCaps/>
      <w:spacing w:val="5"/>
    </w:rPr>
  </w:style>
  <w:style w:type="paragraph" w:customStyle="1" w:styleId="af1">
    <w:name w:val="Перечень"/>
    <w:basedOn w:val="1fff5"/>
    <w:next w:val="aff"/>
    <w:link w:val="affffffff"/>
    <w:autoRedefine/>
    <w:qFormat/>
    <w:rsid w:val="00BC484B"/>
    <w:pPr>
      <w:numPr>
        <w:numId w:val="15"/>
      </w:numPr>
      <w:ind w:left="0" w:firstLine="567"/>
    </w:pPr>
  </w:style>
  <w:style w:type="paragraph" w:customStyle="1" w:styleId="1fff5">
    <w:name w:val="Заголовок1"/>
    <w:basedOn w:val="3a"/>
    <w:link w:val="affffffff0"/>
    <w:qFormat/>
    <w:rsid w:val="00BC484B"/>
    <w:pPr>
      <w:tabs>
        <w:tab w:val="clear" w:pos="1260"/>
      </w:tabs>
      <w:spacing w:before="240" w:after="240"/>
      <w:ind w:firstLine="567"/>
      <w:jc w:val="center"/>
    </w:pPr>
    <w:rPr>
      <w:b/>
      <w:color w:val="000000"/>
      <w:sz w:val="24"/>
      <w:szCs w:val="24"/>
      <w:lang w:val="x-none" w:eastAsia="en-US"/>
    </w:rPr>
  </w:style>
  <w:style w:type="character" w:customStyle="1" w:styleId="affffffff0">
    <w:name w:val="Заголовок Знак"/>
    <w:link w:val="1fff5"/>
    <w:rsid w:val="00BC484B"/>
    <w:rPr>
      <w:b/>
      <w:color w:val="000000"/>
      <w:sz w:val="24"/>
      <w:szCs w:val="24"/>
      <w:lang w:val="x-none" w:eastAsia="en-US"/>
    </w:rPr>
  </w:style>
  <w:style w:type="character" w:customStyle="1" w:styleId="affffffff">
    <w:name w:val="Перечень Знак"/>
    <w:link w:val="af1"/>
    <w:rsid w:val="00BC484B"/>
    <w:rPr>
      <w:b/>
      <w:color w:val="000000"/>
      <w:sz w:val="24"/>
      <w:szCs w:val="24"/>
      <w:lang w:val="x-none" w:eastAsia="en-US"/>
    </w:rPr>
  </w:style>
  <w:style w:type="paragraph" w:customStyle="1" w:styleId="affffffff1">
    <w:name w:val="_Раздел"/>
    <w:basedOn w:val="1fff5"/>
    <w:next w:val="aff"/>
    <w:link w:val="affffffff2"/>
    <w:qFormat/>
    <w:rsid w:val="00BC484B"/>
  </w:style>
  <w:style w:type="character" w:customStyle="1" w:styleId="affffffff2">
    <w:name w:val="_Раздел Знак"/>
    <w:link w:val="affffffff1"/>
    <w:rsid w:val="00BC484B"/>
    <w:rPr>
      <w:b/>
      <w:color w:val="000000"/>
      <w:sz w:val="24"/>
      <w:szCs w:val="24"/>
      <w:lang w:val="x-none" w:eastAsia="en-US"/>
    </w:rPr>
  </w:style>
  <w:style w:type="paragraph" w:customStyle="1" w:styleId="2ff">
    <w:name w:val="Перечень 2"/>
    <w:basedOn w:val="aff"/>
    <w:link w:val="2ff0"/>
    <w:qFormat/>
    <w:rsid w:val="00BC484B"/>
    <w:pPr>
      <w:tabs>
        <w:tab w:val="left" w:pos="567"/>
      </w:tabs>
      <w:spacing w:after="120"/>
      <w:jc w:val="both"/>
    </w:pPr>
    <w:rPr>
      <w:color w:val="000000"/>
      <w:lang w:val="x-none" w:eastAsia="en-US"/>
    </w:rPr>
  </w:style>
  <w:style w:type="character" w:customStyle="1" w:styleId="2ff0">
    <w:name w:val="Перечень 2 Знак"/>
    <w:link w:val="2ff"/>
    <w:rsid w:val="00BC484B"/>
    <w:rPr>
      <w:color w:val="000000"/>
      <w:sz w:val="24"/>
      <w:szCs w:val="24"/>
      <w:lang w:val="x-none" w:eastAsia="en-US"/>
    </w:rPr>
  </w:style>
  <w:style w:type="paragraph" w:customStyle="1" w:styleId="33">
    <w:name w:val="Перечень 3"/>
    <w:basedOn w:val="2ff"/>
    <w:link w:val="3fe"/>
    <w:qFormat/>
    <w:rsid w:val="00BC484B"/>
    <w:pPr>
      <w:numPr>
        <w:ilvl w:val="2"/>
        <w:numId w:val="13"/>
      </w:numPr>
      <w:ind w:left="0" w:firstLine="0"/>
    </w:pPr>
  </w:style>
  <w:style w:type="character" w:customStyle="1" w:styleId="3fe">
    <w:name w:val="Перечень 3 Знак"/>
    <w:link w:val="33"/>
    <w:rsid w:val="00BC484B"/>
    <w:rPr>
      <w:color w:val="000000"/>
      <w:sz w:val="24"/>
      <w:szCs w:val="24"/>
      <w:lang w:val="x-none" w:eastAsia="en-US"/>
    </w:rPr>
  </w:style>
  <w:style w:type="paragraph" w:customStyle="1" w:styleId="a7">
    <w:name w:val="Маркер"/>
    <w:basedOn w:val="33"/>
    <w:link w:val="affffffff3"/>
    <w:qFormat/>
    <w:rsid w:val="00BC484B"/>
    <w:pPr>
      <w:numPr>
        <w:numId w:val="14"/>
      </w:numPr>
      <w:ind w:left="0" w:firstLine="0"/>
    </w:pPr>
  </w:style>
  <w:style w:type="character" w:customStyle="1" w:styleId="affffffff3">
    <w:name w:val="Маркер Знак"/>
    <w:link w:val="a7"/>
    <w:rsid w:val="00BC484B"/>
    <w:rPr>
      <w:color w:val="000000"/>
      <w:sz w:val="24"/>
      <w:szCs w:val="24"/>
      <w:lang w:val="x-none" w:eastAsia="en-US"/>
    </w:rPr>
  </w:style>
  <w:style w:type="paragraph" w:customStyle="1" w:styleId="xl63">
    <w:name w:val="xl6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5d">
    <w:name w:val="заголовок 5"/>
    <w:basedOn w:val="aff"/>
    <w:next w:val="aff"/>
    <w:rsid w:val="00BC484B"/>
    <w:pPr>
      <w:keepNext/>
      <w:suppressAutoHyphens/>
      <w:autoSpaceDE w:val="0"/>
    </w:pPr>
    <w:rPr>
      <w:color w:val="0000FF"/>
      <w:lang w:eastAsia="ar-SA"/>
    </w:rPr>
  </w:style>
  <w:style w:type="paragraph" w:customStyle="1" w:styleId="xl1346">
    <w:name w:val="xl1346"/>
    <w:basedOn w:val="aff"/>
    <w:rsid w:val="00BC484B"/>
    <w:pPr>
      <w:spacing w:before="100" w:beforeAutospacing="1" w:after="100" w:afterAutospacing="1"/>
    </w:pPr>
  </w:style>
  <w:style w:type="paragraph" w:customStyle="1" w:styleId="xl1347">
    <w:name w:val="xl1347"/>
    <w:basedOn w:val="aff"/>
    <w:rsid w:val="00BC484B"/>
    <w:pPr>
      <w:spacing w:before="100" w:beforeAutospacing="1" w:after="100" w:afterAutospacing="1"/>
      <w:textAlignment w:val="top"/>
    </w:pPr>
  </w:style>
  <w:style w:type="paragraph" w:customStyle="1" w:styleId="xl1348">
    <w:name w:val="xl1348"/>
    <w:basedOn w:val="aff"/>
    <w:rsid w:val="00BC484B"/>
    <w:pPr>
      <w:spacing w:before="100" w:beforeAutospacing="1" w:after="100" w:afterAutospacing="1"/>
    </w:pPr>
  </w:style>
  <w:style w:type="paragraph" w:customStyle="1" w:styleId="xl1349">
    <w:name w:val="xl1349"/>
    <w:basedOn w:val="aff"/>
    <w:rsid w:val="00BC484B"/>
    <w:pPr>
      <w:spacing w:before="100" w:beforeAutospacing="1" w:after="100" w:afterAutospacing="1"/>
    </w:pPr>
  </w:style>
  <w:style w:type="paragraph" w:customStyle="1" w:styleId="xl1350">
    <w:name w:val="xl1350"/>
    <w:basedOn w:val="aff"/>
    <w:rsid w:val="00BC484B"/>
    <w:pPr>
      <w:spacing w:before="100" w:beforeAutospacing="1" w:after="100" w:afterAutospacing="1"/>
    </w:pPr>
    <w:rPr>
      <w:b/>
      <w:bCs/>
    </w:rPr>
  </w:style>
  <w:style w:type="paragraph" w:customStyle="1" w:styleId="xl1351">
    <w:name w:val="xl1351"/>
    <w:basedOn w:val="aff"/>
    <w:rsid w:val="00BC484B"/>
    <w:pPr>
      <w:spacing w:before="100" w:beforeAutospacing="1" w:after="100" w:afterAutospacing="1"/>
      <w:jc w:val="center"/>
    </w:pPr>
    <w:rPr>
      <w:b/>
      <w:bCs/>
    </w:rPr>
  </w:style>
  <w:style w:type="paragraph" w:customStyle="1" w:styleId="xl1352">
    <w:name w:val="xl1352"/>
    <w:basedOn w:val="aff"/>
    <w:rsid w:val="00BC484B"/>
    <w:pPr>
      <w:spacing w:before="100" w:beforeAutospacing="1" w:after="100" w:afterAutospacing="1"/>
      <w:jc w:val="center"/>
    </w:pPr>
  </w:style>
  <w:style w:type="paragraph" w:customStyle="1" w:styleId="xl1353">
    <w:name w:val="xl1353"/>
    <w:basedOn w:val="aff"/>
    <w:rsid w:val="00BC484B"/>
    <w:pPr>
      <w:spacing w:before="100" w:beforeAutospacing="1" w:after="100" w:afterAutospacing="1"/>
    </w:pPr>
    <w:rPr>
      <w:sz w:val="20"/>
      <w:szCs w:val="20"/>
    </w:rPr>
  </w:style>
  <w:style w:type="paragraph" w:customStyle="1" w:styleId="xl1354">
    <w:name w:val="xl1354"/>
    <w:basedOn w:val="aff"/>
    <w:rsid w:val="00BC484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
    <w:rsid w:val="00BC484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
    <w:rsid w:val="00BC484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
    <w:rsid w:val="00BC484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
    <w:rsid w:val="00BC484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
    <w:rsid w:val="00BC484B"/>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
    <w:rsid w:val="00BC484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
    <w:rsid w:val="00BC484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
    <w:rsid w:val="00BC484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
    <w:rsid w:val="00BC484B"/>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
    <w:rsid w:val="00BC484B"/>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
    <w:rsid w:val="00BC484B"/>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
    <w:rsid w:val="00BC484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
    <w:rsid w:val="00BC484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Affffffff4">
    <w:name w:val="Текстовый блок A"/>
    <w:rsid w:val="00BC484B"/>
    <w:rPr>
      <w:rFonts w:ascii="Helvetica" w:eastAsia="ヒラギノ角ゴ Pro W3" w:hAnsi="Helvetica"/>
      <w:color w:val="000000"/>
      <w:sz w:val="24"/>
    </w:rPr>
  </w:style>
  <w:style w:type="paragraph" w:customStyle="1" w:styleId="xl1377">
    <w:name w:val="xl1377"/>
    <w:basedOn w:val="aff"/>
    <w:rsid w:val="00BC484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
    <w:rsid w:val="00BC484B"/>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
    <w:rsid w:val="00BC484B"/>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
    <w:rsid w:val="00BC484B"/>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
    <w:rsid w:val="00BC484B"/>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
    <w:uiPriority w:val="99"/>
    <w:rsid w:val="00BC484B"/>
    <w:pPr>
      <w:keepNext/>
      <w:numPr>
        <w:numId w:val="16"/>
      </w:numPr>
      <w:suppressAutoHyphens/>
      <w:spacing w:before="240" w:line="360" w:lineRule="auto"/>
      <w:jc w:val="both"/>
    </w:pPr>
    <w:rPr>
      <w:b/>
      <w:bCs/>
      <w:spacing w:val="30"/>
      <w:sz w:val="28"/>
      <w:szCs w:val="28"/>
    </w:rPr>
  </w:style>
  <w:style w:type="paragraph" w:customStyle="1" w:styleId="23">
    <w:name w:val="#ЗАГ2"/>
    <w:next w:val="aff"/>
    <w:uiPriority w:val="99"/>
    <w:rsid w:val="00BC484B"/>
    <w:pPr>
      <w:numPr>
        <w:ilvl w:val="1"/>
        <w:numId w:val="16"/>
      </w:numPr>
      <w:spacing w:line="360" w:lineRule="auto"/>
      <w:jc w:val="both"/>
    </w:pPr>
    <w:rPr>
      <w:sz w:val="26"/>
      <w:szCs w:val="26"/>
    </w:rPr>
  </w:style>
  <w:style w:type="paragraph" w:customStyle="1" w:styleId="34">
    <w:name w:val="#ЗАГ3"/>
    <w:next w:val="aff"/>
    <w:uiPriority w:val="99"/>
    <w:rsid w:val="00BC484B"/>
    <w:pPr>
      <w:numPr>
        <w:ilvl w:val="2"/>
        <w:numId w:val="16"/>
      </w:numPr>
      <w:spacing w:line="360" w:lineRule="auto"/>
      <w:ind w:firstLine="1021"/>
      <w:jc w:val="both"/>
    </w:pPr>
    <w:rPr>
      <w:sz w:val="26"/>
      <w:szCs w:val="26"/>
    </w:rPr>
  </w:style>
  <w:style w:type="paragraph" w:customStyle="1" w:styleId="50">
    <w:name w:val="#ЗАГ5"/>
    <w:next w:val="aff"/>
    <w:uiPriority w:val="99"/>
    <w:rsid w:val="00BC484B"/>
    <w:pPr>
      <w:keepNext/>
      <w:keepLines/>
      <w:numPr>
        <w:ilvl w:val="4"/>
        <w:numId w:val="16"/>
      </w:numPr>
      <w:suppressAutoHyphens/>
      <w:spacing w:before="120" w:after="60"/>
    </w:pPr>
    <w:rPr>
      <w:b/>
      <w:bCs/>
      <w:spacing w:val="30"/>
      <w:sz w:val="26"/>
      <w:szCs w:val="26"/>
    </w:rPr>
  </w:style>
  <w:style w:type="paragraph" w:customStyle="1" w:styleId="42">
    <w:name w:val="#ЗАГ4"/>
    <w:basedOn w:val="aff"/>
    <w:uiPriority w:val="99"/>
    <w:rsid w:val="00BC484B"/>
    <w:pPr>
      <w:numPr>
        <w:ilvl w:val="3"/>
        <w:numId w:val="16"/>
      </w:numPr>
      <w:spacing w:line="360" w:lineRule="auto"/>
      <w:ind w:firstLine="1134"/>
    </w:pPr>
    <w:rPr>
      <w:sz w:val="26"/>
      <w:szCs w:val="26"/>
    </w:rPr>
  </w:style>
  <w:style w:type="paragraph" w:customStyle="1" w:styleId="-0">
    <w:name w:val="#Х-текст"/>
    <w:uiPriority w:val="99"/>
    <w:rsid w:val="00BC484B"/>
    <w:pPr>
      <w:spacing w:line="360" w:lineRule="auto"/>
      <w:jc w:val="both"/>
    </w:pPr>
    <w:rPr>
      <w:sz w:val="26"/>
      <w:szCs w:val="26"/>
    </w:rPr>
  </w:style>
  <w:style w:type="paragraph" w:customStyle="1" w:styleId="xl2866">
    <w:name w:val="xl286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
    <w:rsid w:val="00BC484B"/>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
    <w:rsid w:val="00BC484B"/>
    <w:pPr>
      <w:spacing w:before="100" w:beforeAutospacing="1" w:after="100" w:afterAutospacing="1"/>
    </w:pPr>
  </w:style>
  <w:style w:type="paragraph" w:customStyle="1" w:styleId="xl2871">
    <w:name w:val="xl287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
    <w:rsid w:val="00BC484B"/>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
    <w:rsid w:val="00BC484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
    <w:rsid w:val="00BC484B"/>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
    <w:rsid w:val="00BC484B"/>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
    <w:rsid w:val="00BC484B"/>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
    <w:rsid w:val="00BC484B"/>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
    <w:rsid w:val="00BC484B"/>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
    <w:rsid w:val="00BC484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
    <w:rsid w:val="00BC484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
    <w:rsid w:val="00BC484B"/>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
    <w:rsid w:val="00BC484B"/>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
    <w:rsid w:val="00BC484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
    <w:rsid w:val="00BC484B"/>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
    <w:rsid w:val="00BC484B"/>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
    <w:rsid w:val="00BC484B"/>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
    <w:rsid w:val="00BC484B"/>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
    <w:rsid w:val="00BC484B"/>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
    <w:rsid w:val="00BC484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
    <w:rsid w:val="00BC484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
    <w:rsid w:val="00BC484B"/>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
    <w:rsid w:val="00BC484B"/>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
    <w:rsid w:val="00BC484B"/>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
    <w:rsid w:val="00BC484B"/>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
    <w:rsid w:val="00BC484B"/>
    <w:pPr>
      <w:spacing w:before="100" w:beforeAutospacing="1" w:after="100" w:afterAutospacing="1"/>
    </w:pPr>
  </w:style>
  <w:style w:type="paragraph" w:customStyle="1" w:styleId="affffffff5">
    <w:name w:val="_обычный"/>
    <w:basedOn w:val="aff"/>
    <w:link w:val="affffffff6"/>
    <w:rsid w:val="00BC484B"/>
    <w:pPr>
      <w:overflowPunct w:val="0"/>
      <w:autoSpaceDE w:val="0"/>
      <w:autoSpaceDN w:val="0"/>
      <w:adjustRightInd w:val="0"/>
      <w:spacing w:before="60"/>
      <w:jc w:val="both"/>
      <w:textAlignment w:val="baseline"/>
    </w:pPr>
    <w:rPr>
      <w:szCs w:val="20"/>
    </w:rPr>
  </w:style>
  <w:style w:type="character" w:customStyle="1" w:styleId="affffffff6">
    <w:name w:val="_обычный Знак"/>
    <w:link w:val="affffffff5"/>
    <w:rsid w:val="00BC484B"/>
    <w:rPr>
      <w:sz w:val="24"/>
    </w:rPr>
  </w:style>
  <w:style w:type="paragraph" w:customStyle="1" w:styleId="123">
    <w:name w:val="Список123"/>
    <w:basedOn w:val="aff"/>
    <w:next w:val="aff3"/>
    <w:autoRedefine/>
    <w:qFormat/>
    <w:rsid w:val="00BC484B"/>
    <w:pPr>
      <w:numPr>
        <w:ilvl w:val="1"/>
        <w:numId w:val="17"/>
      </w:numPr>
      <w:autoSpaceDE w:val="0"/>
      <w:autoSpaceDN w:val="0"/>
    </w:pPr>
  </w:style>
  <w:style w:type="paragraph" w:customStyle="1" w:styleId="a0">
    <w:name w:val="нумер"/>
    <w:basedOn w:val="aff"/>
    <w:rsid w:val="00BC484B"/>
    <w:pPr>
      <w:numPr>
        <w:ilvl w:val="3"/>
        <w:numId w:val="18"/>
      </w:numPr>
    </w:pPr>
  </w:style>
  <w:style w:type="paragraph" w:customStyle="1" w:styleId="xl3362">
    <w:name w:val="xl336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
    <w:rsid w:val="00BC484B"/>
    <w:pPr>
      <w:spacing w:before="100" w:beforeAutospacing="1" w:after="100" w:afterAutospacing="1"/>
    </w:pPr>
  </w:style>
  <w:style w:type="paragraph" w:customStyle="1" w:styleId="xl3361">
    <w:name w:val="xl3361"/>
    <w:basedOn w:val="aff"/>
    <w:rsid w:val="00BC484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
    <w:rsid w:val="00BC484B"/>
    <w:pPr>
      <w:spacing w:before="100" w:beforeAutospacing="1" w:after="100" w:afterAutospacing="1"/>
      <w:textAlignment w:val="top"/>
    </w:pPr>
  </w:style>
  <w:style w:type="paragraph" w:customStyle="1" w:styleId="xl3369">
    <w:name w:val="xl3369"/>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
    <w:rsid w:val="00BC484B"/>
    <w:pPr>
      <w:spacing w:before="100" w:beforeAutospacing="1" w:after="100" w:afterAutospacing="1"/>
      <w:jc w:val="center"/>
      <w:textAlignment w:val="top"/>
    </w:pPr>
  </w:style>
  <w:style w:type="paragraph" w:customStyle="1" w:styleId="xl3371">
    <w:name w:val="xl3371"/>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
    <w:rsid w:val="00BC484B"/>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
    <w:rsid w:val="00BC484B"/>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
    <w:rsid w:val="00BC484B"/>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
    <w:rsid w:val="00BC484B"/>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
    <w:rsid w:val="00BC484B"/>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
    <w:rsid w:val="00BC484B"/>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
    <w:rsid w:val="00BC484B"/>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7">
    <w:name w:val="_Список_марк"/>
    <w:rsid w:val="00BC484B"/>
    <w:pPr>
      <w:tabs>
        <w:tab w:val="left" w:pos="1116"/>
      </w:tabs>
      <w:spacing w:before="60" w:after="60"/>
      <w:jc w:val="both"/>
    </w:pPr>
    <w:rPr>
      <w:rFonts w:eastAsia="ヒラギノ角ゴ Pro W3"/>
      <w:color w:val="000000"/>
      <w:sz w:val="24"/>
    </w:rPr>
  </w:style>
  <w:style w:type="character" w:customStyle="1" w:styleId="FontStyle34">
    <w:name w:val="Font Style34"/>
    <w:uiPriority w:val="99"/>
    <w:rsid w:val="00BC484B"/>
    <w:rPr>
      <w:rFonts w:ascii="Times New Roman" w:hAnsi="Times New Roman"/>
      <w:color w:val="000000"/>
      <w:sz w:val="22"/>
    </w:rPr>
  </w:style>
  <w:style w:type="paragraph" w:customStyle="1" w:styleId="font6">
    <w:name w:val="font6"/>
    <w:basedOn w:val="aff"/>
    <w:rsid w:val="00BC484B"/>
    <w:pPr>
      <w:spacing w:before="100" w:beforeAutospacing="1" w:after="100" w:afterAutospacing="1"/>
    </w:pPr>
    <w:rPr>
      <w:color w:val="000000"/>
      <w:sz w:val="22"/>
      <w:szCs w:val="22"/>
    </w:rPr>
  </w:style>
  <w:style w:type="paragraph" w:customStyle="1" w:styleId="xl80">
    <w:name w:val="xl8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1">
    <w:name w:val="xl8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ff"/>
    <w:rsid w:val="00BC484B"/>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84">
    <w:name w:val="xl84"/>
    <w:basedOn w:val="aff"/>
    <w:rsid w:val="00BC484B"/>
    <w:pPr>
      <w:pBdr>
        <w:top w:val="single" w:sz="4" w:space="0" w:color="auto"/>
        <w:left w:val="single" w:sz="4" w:space="0" w:color="auto"/>
      </w:pBdr>
      <w:spacing w:before="100" w:beforeAutospacing="1" w:after="100" w:afterAutospacing="1"/>
      <w:textAlignment w:val="center"/>
    </w:pPr>
    <w:rPr>
      <w:b/>
      <w:bCs/>
    </w:rPr>
  </w:style>
  <w:style w:type="paragraph" w:customStyle="1" w:styleId="xl85">
    <w:name w:val="xl8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6">
    <w:name w:val="xl8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7">
    <w:name w:val="xl8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8">
    <w:name w:val="xl88"/>
    <w:basedOn w:val="aff"/>
    <w:rsid w:val="00BC484B"/>
    <w:pPr>
      <w:spacing w:before="100" w:beforeAutospacing="1" w:after="100" w:afterAutospacing="1"/>
      <w:jc w:val="center"/>
      <w:textAlignment w:val="top"/>
    </w:pPr>
    <w:rPr>
      <w:sz w:val="20"/>
      <w:szCs w:val="20"/>
    </w:rPr>
  </w:style>
  <w:style w:type="paragraph" w:customStyle="1" w:styleId="xl89">
    <w:name w:val="xl89"/>
    <w:basedOn w:val="aff"/>
    <w:rsid w:val="00BC484B"/>
    <w:pPr>
      <w:spacing w:before="100" w:beforeAutospacing="1" w:after="100" w:afterAutospacing="1"/>
    </w:pPr>
    <w:rPr>
      <w:color w:val="FF0000"/>
    </w:rPr>
  </w:style>
  <w:style w:type="paragraph" w:customStyle="1" w:styleId="xl90">
    <w:name w:val="xl90"/>
    <w:basedOn w:val="aff"/>
    <w:rsid w:val="00BC484B"/>
    <w:pPr>
      <w:spacing w:before="100" w:beforeAutospacing="1" w:after="100" w:afterAutospacing="1"/>
    </w:pPr>
    <w:rPr>
      <w:b/>
      <w:bCs/>
      <w:color w:val="4F81BD"/>
    </w:rPr>
  </w:style>
  <w:style w:type="paragraph" w:customStyle="1" w:styleId="xl91">
    <w:name w:val="xl9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2">
    <w:name w:val="xl9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3">
    <w:name w:val="xl9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4">
    <w:name w:val="xl9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5">
    <w:name w:val="xl9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6">
    <w:name w:val="xl9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7">
    <w:name w:val="xl9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8">
    <w:name w:val="xl9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9">
    <w:name w:val="xl99"/>
    <w:basedOn w:val="aff"/>
    <w:rsid w:val="00BC484B"/>
    <w:pPr>
      <w:spacing w:before="100" w:beforeAutospacing="1" w:after="100" w:afterAutospacing="1"/>
      <w:jc w:val="center"/>
      <w:textAlignment w:val="top"/>
    </w:pPr>
    <w:rPr>
      <w:sz w:val="20"/>
      <w:szCs w:val="20"/>
    </w:rPr>
  </w:style>
  <w:style w:type="paragraph" w:customStyle="1" w:styleId="xl100">
    <w:name w:val="xl100"/>
    <w:basedOn w:val="aff"/>
    <w:rsid w:val="00BC484B"/>
    <w:pPr>
      <w:spacing w:before="100" w:beforeAutospacing="1" w:after="100" w:afterAutospacing="1"/>
      <w:jc w:val="center"/>
      <w:textAlignment w:val="top"/>
    </w:pPr>
    <w:rPr>
      <w:sz w:val="20"/>
      <w:szCs w:val="20"/>
    </w:rPr>
  </w:style>
  <w:style w:type="paragraph" w:customStyle="1" w:styleId="xl101">
    <w:name w:val="xl101"/>
    <w:basedOn w:val="aff"/>
    <w:rsid w:val="00BC484B"/>
    <w:pPr>
      <w:spacing w:before="100" w:beforeAutospacing="1" w:after="100" w:afterAutospacing="1"/>
      <w:textAlignment w:val="top"/>
    </w:pPr>
    <w:rPr>
      <w:sz w:val="20"/>
      <w:szCs w:val="20"/>
    </w:rPr>
  </w:style>
  <w:style w:type="paragraph" w:customStyle="1" w:styleId="xl102">
    <w:name w:val="xl10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3">
    <w:name w:val="xl103"/>
    <w:basedOn w:val="aff"/>
    <w:rsid w:val="00BC484B"/>
    <w:pPr>
      <w:spacing w:before="100" w:beforeAutospacing="1" w:after="100" w:afterAutospacing="1"/>
      <w:jc w:val="both"/>
      <w:textAlignment w:val="center"/>
    </w:pPr>
  </w:style>
  <w:style w:type="paragraph" w:customStyle="1" w:styleId="xl104">
    <w:name w:val="xl104"/>
    <w:basedOn w:val="aff"/>
    <w:rsid w:val="00BC484B"/>
    <w:pPr>
      <w:spacing w:before="100" w:beforeAutospacing="1" w:after="100" w:afterAutospacing="1"/>
    </w:pPr>
    <w:rPr>
      <w:b/>
      <w:bCs/>
    </w:rPr>
  </w:style>
  <w:style w:type="paragraph" w:customStyle="1" w:styleId="xl105">
    <w:name w:val="xl10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06">
    <w:name w:val="xl10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7">
    <w:name w:val="xl107"/>
    <w:basedOn w:val="aff"/>
    <w:rsid w:val="00BC484B"/>
    <w:pPr>
      <w:pBdr>
        <w:left w:val="single" w:sz="4" w:space="0" w:color="auto"/>
      </w:pBdr>
      <w:spacing w:before="100" w:beforeAutospacing="1" w:after="100" w:afterAutospacing="1"/>
      <w:textAlignment w:val="center"/>
    </w:pPr>
  </w:style>
  <w:style w:type="paragraph" w:customStyle="1" w:styleId="xl108">
    <w:name w:val="xl108"/>
    <w:basedOn w:val="aff"/>
    <w:rsid w:val="00BC484B"/>
    <w:pPr>
      <w:pBdr>
        <w:left w:val="single" w:sz="4" w:space="0" w:color="auto"/>
        <w:bottom w:val="single" w:sz="4" w:space="0" w:color="auto"/>
      </w:pBdr>
      <w:spacing w:before="100" w:beforeAutospacing="1" w:after="100" w:afterAutospacing="1"/>
      <w:textAlignment w:val="center"/>
    </w:pPr>
  </w:style>
  <w:style w:type="paragraph" w:customStyle="1" w:styleId="xl109">
    <w:name w:val="xl109"/>
    <w:basedOn w:val="aff"/>
    <w:rsid w:val="00BC484B"/>
    <w:pPr>
      <w:pBdr>
        <w:left w:val="single" w:sz="4" w:space="0" w:color="auto"/>
        <w:right w:val="single" w:sz="4" w:space="0" w:color="auto"/>
      </w:pBdr>
      <w:spacing w:before="100" w:beforeAutospacing="1" w:after="100" w:afterAutospacing="1"/>
      <w:textAlignment w:val="center"/>
    </w:pPr>
  </w:style>
  <w:style w:type="paragraph" w:customStyle="1" w:styleId="xl110">
    <w:name w:val="xl110"/>
    <w:basedOn w:val="aff"/>
    <w:rsid w:val="00BC484B"/>
    <w:pPr>
      <w:pBdr>
        <w:left w:val="single" w:sz="4" w:space="0" w:color="auto"/>
        <w:right w:val="single" w:sz="4" w:space="0" w:color="auto"/>
      </w:pBdr>
      <w:spacing w:before="100" w:beforeAutospacing="1" w:after="100" w:afterAutospacing="1"/>
      <w:textAlignment w:val="center"/>
    </w:pPr>
  </w:style>
  <w:style w:type="paragraph" w:customStyle="1" w:styleId="xl111">
    <w:name w:val="xl11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112">
    <w:name w:val="xl112"/>
    <w:basedOn w:val="aff"/>
    <w:rsid w:val="00BC484B"/>
    <w:pPr>
      <w:spacing w:before="100" w:beforeAutospacing="1" w:after="100" w:afterAutospacing="1"/>
      <w:jc w:val="center"/>
      <w:textAlignment w:val="top"/>
    </w:pPr>
    <w:rPr>
      <w:b/>
      <w:bCs/>
      <w:sz w:val="20"/>
      <w:szCs w:val="20"/>
    </w:rPr>
  </w:style>
  <w:style w:type="paragraph" w:customStyle="1" w:styleId="xl113">
    <w:name w:val="xl11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4">
    <w:name w:val="xl11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5">
    <w:name w:val="xl115"/>
    <w:basedOn w:val="aff"/>
    <w:rsid w:val="00BC484B"/>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6">
    <w:name w:val="xl116"/>
    <w:basedOn w:val="aff"/>
    <w:rsid w:val="00BC484B"/>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17">
    <w:name w:val="xl11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8">
    <w:name w:val="xl118"/>
    <w:basedOn w:val="aff"/>
    <w:rsid w:val="00BC484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19">
    <w:name w:val="xl11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121">
    <w:name w:val="xl121"/>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2">
    <w:name w:val="xl122"/>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3">
    <w:name w:val="xl123"/>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4">
    <w:name w:val="xl124"/>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5">
    <w:name w:val="xl125"/>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6">
    <w:name w:val="xl126"/>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7">
    <w:name w:val="xl127"/>
    <w:basedOn w:val="aff"/>
    <w:rsid w:val="00BC484B"/>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8">
    <w:name w:val="xl128"/>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9">
    <w:name w:val="xl129"/>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rPr>
  </w:style>
  <w:style w:type="paragraph" w:customStyle="1" w:styleId="xl130">
    <w:name w:val="xl130"/>
    <w:basedOn w:val="aff"/>
    <w:rsid w:val="00BC484B"/>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1">
    <w:name w:val="xl131"/>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2">
    <w:name w:val="xl132"/>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3">
    <w:name w:val="xl133"/>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ff"/>
    <w:rsid w:val="00BC484B"/>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ff"/>
    <w:rsid w:val="00BC484B"/>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ff"/>
    <w:rsid w:val="00BC484B"/>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character" w:styleId="affffffff8">
    <w:name w:val="Intense Reference"/>
    <w:uiPriority w:val="32"/>
    <w:qFormat/>
    <w:rsid w:val="00BC484B"/>
    <w:rPr>
      <w:b/>
      <w:bCs/>
      <w:smallCaps/>
      <w:color w:val="C0504D"/>
      <w:spacing w:val="5"/>
      <w:u w:val="single"/>
    </w:rPr>
  </w:style>
  <w:style w:type="paragraph" w:customStyle="1" w:styleId="affffffff9">
    <w:name w:val="a"/>
    <w:basedOn w:val="aff"/>
    <w:rsid w:val="00BC484B"/>
    <w:pPr>
      <w:spacing w:before="100" w:beforeAutospacing="1" w:after="100" w:afterAutospacing="1"/>
    </w:pPr>
    <w:rPr>
      <w:rFonts w:eastAsia="Calibri"/>
    </w:rPr>
  </w:style>
  <w:style w:type="paragraph" w:customStyle="1" w:styleId="1fff6">
    <w:name w:val="Нижний колонтитул1"/>
    <w:rsid w:val="00BC484B"/>
    <w:pPr>
      <w:tabs>
        <w:tab w:val="center" w:pos="4677"/>
        <w:tab w:val="right" w:pos="9355"/>
      </w:tabs>
    </w:pPr>
    <w:rPr>
      <w:rFonts w:eastAsia="ヒラギノ角ゴ Pro W3"/>
      <w:color w:val="000000"/>
      <w:sz w:val="24"/>
      <w:lang w:val="en-US"/>
    </w:rPr>
  </w:style>
  <w:style w:type="character" w:customStyle="1" w:styleId="voting">
    <w:name w:val="voting"/>
    <w:rsid w:val="00BC484B"/>
  </w:style>
  <w:style w:type="character" w:customStyle="1" w:styleId="b-pricesnum">
    <w:name w:val="b-prices__num"/>
    <w:rsid w:val="00BC484B"/>
  </w:style>
  <w:style w:type="character" w:customStyle="1" w:styleId="FontStyle32">
    <w:name w:val="Font Style32"/>
    <w:uiPriority w:val="99"/>
    <w:rsid w:val="00BC484B"/>
    <w:rPr>
      <w:rFonts w:ascii="Times New Roman" w:hAnsi="Times New Roman" w:cs="Times New Roman"/>
      <w:b/>
      <w:bCs/>
      <w:color w:val="000000"/>
      <w:sz w:val="22"/>
      <w:szCs w:val="22"/>
    </w:rPr>
  </w:style>
  <w:style w:type="character" w:customStyle="1" w:styleId="132">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BC484B"/>
    <w:rPr>
      <w:rFonts w:ascii="Arial" w:hAnsi="Arial" w:cs="Arial"/>
      <w:b/>
      <w:bCs/>
      <w:kern w:val="32"/>
      <w:sz w:val="32"/>
      <w:szCs w:val="32"/>
      <w:lang w:eastAsia="ru-RU"/>
    </w:rPr>
  </w:style>
  <w:style w:type="character" w:customStyle="1" w:styleId="CharChar">
    <w:name w:val="Обычный Char Char"/>
    <w:link w:val="1d"/>
    <w:uiPriority w:val="99"/>
    <w:locked/>
    <w:rsid w:val="00BC484B"/>
    <w:rPr>
      <w:sz w:val="24"/>
      <w:szCs w:val="24"/>
    </w:rPr>
  </w:style>
  <w:style w:type="character" w:customStyle="1" w:styleId="affffffffa">
    <w:name w:val="Базовый текст Знак"/>
    <w:link w:val="affffffffb"/>
    <w:locked/>
    <w:rsid w:val="00BC484B"/>
    <w:rPr>
      <w:color w:val="000000"/>
      <w:sz w:val="24"/>
    </w:rPr>
  </w:style>
  <w:style w:type="paragraph" w:customStyle="1" w:styleId="affffffffb">
    <w:name w:val="Базовый текст"/>
    <w:link w:val="affffffffa"/>
    <w:rsid w:val="00BC484B"/>
    <w:pPr>
      <w:widowControl w:val="0"/>
      <w:spacing w:after="120"/>
      <w:ind w:firstLine="720"/>
      <w:jc w:val="both"/>
    </w:pPr>
    <w:rPr>
      <w:color w:val="000000"/>
      <w:sz w:val="24"/>
    </w:rPr>
  </w:style>
  <w:style w:type="paragraph" w:customStyle="1" w:styleId="Style40">
    <w:name w:val="Style4"/>
    <w:basedOn w:val="aff"/>
    <w:rsid w:val="00BC484B"/>
    <w:pPr>
      <w:widowControl w:val="0"/>
      <w:autoSpaceDE w:val="0"/>
      <w:autoSpaceDN w:val="0"/>
      <w:adjustRightInd w:val="0"/>
      <w:spacing w:line="256" w:lineRule="exact"/>
      <w:ind w:firstLine="720"/>
    </w:pPr>
  </w:style>
  <w:style w:type="character" w:customStyle="1" w:styleId="FontStyle15">
    <w:name w:val="Font Style15"/>
    <w:uiPriority w:val="99"/>
    <w:rsid w:val="00BC484B"/>
    <w:rPr>
      <w:rFonts w:ascii="Times New Roman" w:hAnsi="Times New Roman" w:cs="Times New Roman"/>
      <w:i/>
      <w:iCs/>
      <w:sz w:val="20"/>
      <w:szCs w:val="20"/>
    </w:rPr>
  </w:style>
  <w:style w:type="paragraph" w:customStyle="1" w:styleId="Style6">
    <w:name w:val="Style6"/>
    <w:basedOn w:val="aff"/>
    <w:link w:val="Style60"/>
    <w:uiPriority w:val="99"/>
    <w:rsid w:val="00BC484B"/>
    <w:pPr>
      <w:widowControl w:val="0"/>
      <w:autoSpaceDE w:val="0"/>
      <w:autoSpaceDN w:val="0"/>
      <w:adjustRightInd w:val="0"/>
    </w:pPr>
  </w:style>
  <w:style w:type="paragraph" w:customStyle="1" w:styleId="xl150">
    <w:name w:val="xl150"/>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ff"/>
    <w:rsid w:val="00BC484B"/>
    <w:pPr>
      <w:shd w:val="clear" w:color="000000" w:fill="FFFFFF"/>
      <w:spacing w:before="100" w:beforeAutospacing="1" w:after="100" w:afterAutospacing="1"/>
    </w:pPr>
    <w:rPr>
      <w:sz w:val="20"/>
      <w:szCs w:val="20"/>
    </w:rPr>
  </w:style>
  <w:style w:type="paragraph" w:customStyle="1" w:styleId="xl153">
    <w:name w:val="xl153"/>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ff"/>
    <w:rsid w:val="00BC484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ff"/>
    <w:rsid w:val="00BC484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ff"/>
    <w:rsid w:val="00BC484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5">
    <w:name w:val="xl165"/>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xl166">
    <w:name w:val="xl166"/>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ff"/>
    <w:rsid w:val="00BC484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ff"/>
    <w:rsid w:val="00BC484B"/>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ff"/>
    <w:rsid w:val="00BC484B"/>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ff"/>
    <w:rsid w:val="00BC484B"/>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ff"/>
    <w:rsid w:val="00BC484B"/>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ff"/>
    <w:rsid w:val="00BC484B"/>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ff"/>
    <w:rsid w:val="00BC484B"/>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ff"/>
    <w:rsid w:val="00BC484B"/>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ff"/>
    <w:rsid w:val="00BC484B"/>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ff"/>
    <w:rsid w:val="00BC484B"/>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ff"/>
    <w:rsid w:val="00BC484B"/>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ff"/>
    <w:rsid w:val="00BC484B"/>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ff"/>
    <w:rsid w:val="00BC484B"/>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Head2">
    <w:name w:val="Head2"/>
    <w:basedOn w:val="aff"/>
    <w:rsid w:val="00BC484B"/>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
    <w:rsid w:val="00BC484B"/>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
    <w:rsid w:val="00BC484B"/>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BodyTextIndent31">
    <w:name w:val="Body Text Indent 31"/>
    <w:basedOn w:val="aff"/>
    <w:rsid w:val="00BC484B"/>
    <w:pPr>
      <w:spacing w:line="312" w:lineRule="auto"/>
      <w:ind w:left="-142"/>
      <w:jc w:val="both"/>
    </w:pPr>
    <w:rPr>
      <w:sz w:val="28"/>
      <w:szCs w:val="20"/>
    </w:rPr>
  </w:style>
  <w:style w:type="character" w:customStyle="1" w:styleId="spelle">
    <w:name w:val="spelle"/>
    <w:rsid w:val="00BC484B"/>
  </w:style>
  <w:style w:type="paragraph" w:customStyle="1" w:styleId="affffffffc">
    <w:name w:val="Шапка таблицы"/>
    <w:basedOn w:val="aff"/>
    <w:rsid w:val="00BC484B"/>
    <w:pPr>
      <w:spacing w:before="60" w:after="60"/>
      <w:jc w:val="center"/>
    </w:pPr>
    <w:rPr>
      <w:rFonts w:ascii="Arial" w:hAnsi="Arial"/>
      <w:b/>
      <w:sz w:val="20"/>
    </w:rPr>
  </w:style>
  <w:style w:type="paragraph" w:customStyle="1" w:styleId="3ff">
    <w:name w:val="Обычный3"/>
    <w:rsid w:val="00BC484B"/>
    <w:rPr>
      <w:rFonts w:ascii="Tms Rmn" w:hAnsi="Tms Rmn"/>
    </w:rPr>
  </w:style>
  <w:style w:type="paragraph" w:customStyle="1" w:styleId="-4">
    <w:name w:val="Подпункт - 4 ур"/>
    <w:basedOn w:val="-00"/>
    <w:rsid w:val="00BC484B"/>
    <w:pPr>
      <w:ind w:left="0" w:firstLine="0"/>
    </w:pPr>
  </w:style>
  <w:style w:type="paragraph" w:customStyle="1" w:styleId="-00">
    <w:name w:val="Абзац ненумерованный - 0 ур"/>
    <w:rsid w:val="00BC484B"/>
    <w:pPr>
      <w:spacing w:before="60" w:after="60"/>
      <w:ind w:left="284" w:right="170" w:firstLine="851"/>
      <w:jc w:val="both"/>
    </w:pPr>
    <w:rPr>
      <w:sz w:val="28"/>
      <w:szCs w:val="28"/>
    </w:rPr>
  </w:style>
  <w:style w:type="paragraph" w:customStyle="1" w:styleId="-10">
    <w:name w:val="Раздел - 1 ур"/>
    <w:next w:val="-2"/>
    <w:rsid w:val="00BC484B"/>
    <w:pPr>
      <w:keepNext/>
      <w:pageBreakBefore/>
      <w:suppressAutoHyphens/>
      <w:spacing w:after="240"/>
      <w:ind w:right="170"/>
    </w:pPr>
    <w:rPr>
      <w:rFonts w:ascii="Arial" w:hAnsi="Arial"/>
      <w:b/>
      <w:sz w:val="28"/>
      <w:szCs w:val="28"/>
    </w:rPr>
  </w:style>
  <w:style w:type="paragraph" w:customStyle="1" w:styleId="-2">
    <w:name w:val="Пункт раздела - 2 ур"/>
    <w:basedOn w:val="-00"/>
    <w:rsid w:val="00BC484B"/>
    <w:pPr>
      <w:numPr>
        <w:ilvl w:val="1"/>
        <w:numId w:val="12"/>
      </w:numPr>
    </w:pPr>
  </w:style>
  <w:style w:type="paragraph" w:customStyle="1" w:styleId="--4">
    <w:name w:val="Подпункт - заголовок - 4 ур"/>
    <w:basedOn w:val="-4"/>
    <w:next w:val="-00"/>
    <w:rsid w:val="00BC484B"/>
    <w:pPr>
      <w:keepNext/>
      <w:suppressAutoHyphens/>
      <w:ind w:firstLine="851"/>
      <w:jc w:val="left"/>
    </w:pPr>
    <w:rPr>
      <w:i/>
    </w:rPr>
  </w:style>
  <w:style w:type="paragraph" w:customStyle="1" w:styleId="affffffffd">
    <w:name w:val="Заголовок таблицы"/>
    <w:basedOn w:val="aff"/>
    <w:next w:val="aff"/>
    <w:rsid w:val="00BC484B"/>
    <w:pPr>
      <w:spacing w:before="240" w:after="60" w:line="360" w:lineRule="auto"/>
      <w:ind w:left="284" w:right="284"/>
    </w:pPr>
    <w:rPr>
      <w:rFonts w:ascii="Arial" w:hAnsi="Arial"/>
      <w:b/>
      <w:sz w:val="22"/>
    </w:rPr>
  </w:style>
  <w:style w:type="paragraph" w:customStyle="1" w:styleId="FR2">
    <w:name w:val="FR2"/>
    <w:rsid w:val="00BC484B"/>
    <w:pPr>
      <w:widowControl w:val="0"/>
      <w:autoSpaceDE w:val="0"/>
      <w:autoSpaceDN w:val="0"/>
      <w:adjustRightInd w:val="0"/>
      <w:ind w:left="1880" w:right="2400"/>
    </w:pPr>
    <w:rPr>
      <w:b/>
      <w:bCs/>
      <w:sz w:val="16"/>
      <w:szCs w:val="16"/>
    </w:rPr>
  </w:style>
  <w:style w:type="paragraph" w:customStyle="1" w:styleId="Affffffffe">
    <w:name w:val="AОбычный"/>
    <w:basedOn w:val="aff"/>
    <w:rsid w:val="00BC484B"/>
    <w:pPr>
      <w:widowControl w:val="0"/>
      <w:ind w:firstLine="720"/>
      <w:jc w:val="both"/>
    </w:pPr>
    <w:rPr>
      <w:sz w:val="28"/>
      <w:szCs w:val="20"/>
    </w:rPr>
  </w:style>
  <w:style w:type="numbering" w:customStyle="1" w:styleId="List11">
    <w:name w:val="List 11"/>
    <w:rsid w:val="00BC484B"/>
  </w:style>
  <w:style w:type="paragraph" w:customStyle="1" w:styleId="4f3">
    <w:name w:val="Обычный4"/>
    <w:rsid w:val="00BC484B"/>
    <w:rPr>
      <w:rFonts w:ascii="Tms Rmn" w:hAnsi="Tms Rmn"/>
    </w:rPr>
  </w:style>
  <w:style w:type="paragraph" w:customStyle="1" w:styleId="316">
    <w:name w:val="Заголовок 31"/>
    <w:basedOn w:val="aff"/>
    <w:next w:val="aff"/>
    <w:unhideWhenUsed/>
    <w:qFormat/>
    <w:rsid w:val="00BC484B"/>
    <w:pPr>
      <w:keepNext/>
      <w:keepLines/>
      <w:spacing w:before="200"/>
      <w:outlineLvl w:val="2"/>
    </w:pPr>
    <w:rPr>
      <w:rFonts w:ascii="Arial" w:hAnsi="Arial"/>
      <w:b/>
      <w:bCs/>
      <w:color w:val="4F81BD"/>
    </w:rPr>
  </w:style>
  <w:style w:type="paragraph" w:customStyle="1" w:styleId="412">
    <w:name w:val="Заголовок 41"/>
    <w:basedOn w:val="aff"/>
    <w:next w:val="aff"/>
    <w:uiPriority w:val="9"/>
    <w:semiHidden/>
    <w:unhideWhenUsed/>
    <w:qFormat/>
    <w:rsid w:val="00BC484B"/>
    <w:pPr>
      <w:keepNext/>
      <w:keepLines/>
      <w:spacing w:before="200"/>
      <w:outlineLvl w:val="3"/>
    </w:pPr>
    <w:rPr>
      <w:rFonts w:ascii="Arial" w:hAnsi="Arial"/>
      <w:b/>
      <w:bCs/>
      <w:i/>
      <w:iCs/>
      <w:color w:val="4F81BD"/>
    </w:rPr>
  </w:style>
  <w:style w:type="paragraph" w:customStyle="1" w:styleId="513">
    <w:name w:val="Заголовок 51"/>
    <w:basedOn w:val="aff"/>
    <w:next w:val="aff"/>
    <w:uiPriority w:val="9"/>
    <w:semiHidden/>
    <w:unhideWhenUsed/>
    <w:qFormat/>
    <w:rsid w:val="00BC484B"/>
    <w:pPr>
      <w:keepNext/>
      <w:keepLines/>
      <w:spacing w:before="200"/>
      <w:outlineLvl w:val="4"/>
    </w:pPr>
    <w:rPr>
      <w:rFonts w:ascii="Arial" w:hAnsi="Arial"/>
      <w:color w:val="243F60"/>
    </w:rPr>
  </w:style>
  <w:style w:type="paragraph" w:customStyle="1" w:styleId="611">
    <w:name w:val="Заголовок 61"/>
    <w:basedOn w:val="aff"/>
    <w:next w:val="aff"/>
    <w:uiPriority w:val="9"/>
    <w:semiHidden/>
    <w:unhideWhenUsed/>
    <w:qFormat/>
    <w:rsid w:val="00BC484B"/>
    <w:pPr>
      <w:keepNext/>
      <w:keepLines/>
      <w:spacing w:before="200"/>
      <w:outlineLvl w:val="5"/>
    </w:pPr>
    <w:rPr>
      <w:rFonts w:ascii="Arial" w:hAnsi="Arial"/>
      <w:i/>
      <w:iCs/>
      <w:color w:val="243F60"/>
    </w:rPr>
  </w:style>
  <w:style w:type="paragraph" w:customStyle="1" w:styleId="712">
    <w:name w:val="Заголовок 71"/>
    <w:basedOn w:val="aff"/>
    <w:next w:val="aff"/>
    <w:uiPriority w:val="9"/>
    <w:semiHidden/>
    <w:unhideWhenUsed/>
    <w:qFormat/>
    <w:rsid w:val="00BC484B"/>
    <w:pPr>
      <w:keepNext/>
      <w:keepLines/>
      <w:spacing w:before="200"/>
      <w:outlineLvl w:val="6"/>
    </w:pPr>
    <w:rPr>
      <w:rFonts w:ascii="Arial" w:hAnsi="Arial"/>
      <w:i/>
      <w:iCs/>
      <w:color w:val="404040"/>
    </w:rPr>
  </w:style>
  <w:style w:type="paragraph" w:customStyle="1" w:styleId="811">
    <w:name w:val="Заголовок 81"/>
    <w:basedOn w:val="aff"/>
    <w:next w:val="aff"/>
    <w:uiPriority w:val="9"/>
    <w:semiHidden/>
    <w:unhideWhenUsed/>
    <w:qFormat/>
    <w:rsid w:val="00BC484B"/>
    <w:pPr>
      <w:keepNext/>
      <w:keepLines/>
      <w:spacing w:before="200"/>
      <w:outlineLvl w:val="7"/>
    </w:pPr>
    <w:rPr>
      <w:rFonts w:ascii="Arial" w:hAnsi="Arial"/>
      <w:color w:val="4F81BD"/>
      <w:sz w:val="20"/>
      <w:szCs w:val="20"/>
    </w:rPr>
  </w:style>
  <w:style w:type="paragraph" w:customStyle="1" w:styleId="912">
    <w:name w:val="Заголовок 91"/>
    <w:basedOn w:val="aff"/>
    <w:next w:val="aff"/>
    <w:uiPriority w:val="9"/>
    <w:semiHidden/>
    <w:unhideWhenUsed/>
    <w:qFormat/>
    <w:rsid w:val="00BC484B"/>
    <w:pPr>
      <w:keepNext/>
      <w:keepLines/>
      <w:spacing w:before="200"/>
      <w:outlineLvl w:val="8"/>
    </w:pPr>
    <w:rPr>
      <w:rFonts w:ascii="Arial" w:hAnsi="Arial"/>
      <w:i/>
      <w:iCs/>
      <w:color w:val="404040"/>
      <w:sz w:val="20"/>
      <w:szCs w:val="20"/>
    </w:rPr>
  </w:style>
  <w:style w:type="paragraph" w:customStyle="1" w:styleId="1fff7">
    <w:name w:val="Название объекта1"/>
    <w:basedOn w:val="aff"/>
    <w:next w:val="aff"/>
    <w:unhideWhenUsed/>
    <w:qFormat/>
    <w:rsid w:val="00BC484B"/>
    <w:rPr>
      <w:b/>
      <w:bCs/>
      <w:color w:val="4F81BD"/>
      <w:sz w:val="18"/>
      <w:szCs w:val="18"/>
    </w:rPr>
  </w:style>
  <w:style w:type="paragraph" w:customStyle="1" w:styleId="1fff8">
    <w:name w:val="Название1"/>
    <w:basedOn w:val="aff"/>
    <w:next w:val="aff"/>
    <w:uiPriority w:val="10"/>
    <w:qFormat/>
    <w:rsid w:val="00BC484B"/>
    <w:pPr>
      <w:pBdr>
        <w:bottom w:val="single" w:sz="8" w:space="4" w:color="4F81BD"/>
      </w:pBdr>
      <w:spacing w:after="300"/>
      <w:contextualSpacing/>
    </w:pPr>
    <w:rPr>
      <w:rFonts w:ascii="Arial" w:hAnsi="Arial"/>
      <w:color w:val="17365D"/>
      <w:spacing w:val="5"/>
      <w:kern w:val="28"/>
      <w:sz w:val="52"/>
      <w:szCs w:val="52"/>
    </w:rPr>
  </w:style>
  <w:style w:type="paragraph" w:customStyle="1" w:styleId="21a">
    <w:name w:val="Цитата 21"/>
    <w:basedOn w:val="aff"/>
    <w:next w:val="aff"/>
    <w:link w:val="QuoteChar"/>
    <w:qFormat/>
    <w:rsid w:val="00BC484B"/>
    <w:rPr>
      <w:i/>
      <w:iCs/>
      <w:color w:val="000000"/>
    </w:rPr>
  </w:style>
  <w:style w:type="character" w:customStyle="1" w:styleId="2ff1">
    <w:name w:val="Цитата 2 Знак"/>
    <w:link w:val="2ff2"/>
    <w:uiPriority w:val="29"/>
    <w:rsid w:val="00BC484B"/>
    <w:rPr>
      <w:i/>
      <w:iCs/>
      <w:color w:val="000000"/>
    </w:rPr>
  </w:style>
  <w:style w:type="paragraph" w:customStyle="1" w:styleId="1fff9">
    <w:name w:val="Выделенная цитата1"/>
    <w:basedOn w:val="aff"/>
    <w:next w:val="aff"/>
    <w:link w:val="IntenseQuoteChar"/>
    <w:qFormat/>
    <w:rsid w:val="00BC484B"/>
    <w:pPr>
      <w:pBdr>
        <w:bottom w:val="single" w:sz="4" w:space="4" w:color="4F81BD"/>
      </w:pBdr>
      <w:spacing w:before="200" w:after="280"/>
      <w:ind w:left="936" w:right="936"/>
    </w:pPr>
    <w:rPr>
      <w:b/>
      <w:bCs/>
      <w:i/>
      <w:iCs/>
      <w:color w:val="4F81BD"/>
    </w:rPr>
  </w:style>
  <w:style w:type="character" w:customStyle="1" w:styleId="afffffffff">
    <w:name w:val="Выделенная цитата Знак"/>
    <w:link w:val="afffffffff0"/>
    <w:uiPriority w:val="30"/>
    <w:rsid w:val="00BC484B"/>
    <w:rPr>
      <w:b/>
      <w:bCs/>
      <w:i/>
      <w:iCs/>
      <w:color w:val="4F81BD"/>
    </w:rPr>
  </w:style>
  <w:style w:type="character" w:customStyle="1" w:styleId="1fffa">
    <w:name w:val="Слабое выделение1"/>
    <w:qFormat/>
    <w:rsid w:val="00BC484B"/>
    <w:rPr>
      <w:i/>
      <w:iCs/>
      <w:color w:val="808080"/>
    </w:rPr>
  </w:style>
  <w:style w:type="character" w:customStyle="1" w:styleId="1fffb">
    <w:name w:val="Сильное выделение1"/>
    <w:qFormat/>
    <w:rsid w:val="00BC484B"/>
    <w:rPr>
      <w:b/>
      <w:bCs/>
      <w:i/>
      <w:iCs/>
      <w:color w:val="4F81BD"/>
    </w:rPr>
  </w:style>
  <w:style w:type="character" w:customStyle="1" w:styleId="1fffc">
    <w:name w:val="Слабая ссылка1"/>
    <w:qFormat/>
    <w:rsid w:val="00BC484B"/>
    <w:rPr>
      <w:smallCaps/>
      <w:color w:val="C0504D"/>
      <w:u w:val="single"/>
    </w:rPr>
  </w:style>
  <w:style w:type="character" w:customStyle="1" w:styleId="1fffd">
    <w:name w:val="Сильная ссылка1"/>
    <w:qFormat/>
    <w:rsid w:val="00BC484B"/>
    <w:rPr>
      <w:b/>
      <w:bCs/>
      <w:smallCaps/>
      <w:color w:val="C0504D"/>
      <w:spacing w:val="5"/>
      <w:u w:val="single"/>
    </w:rPr>
  </w:style>
  <w:style w:type="paragraph" w:styleId="afffffffff1">
    <w:name w:val="TOC Heading"/>
    <w:aliases w:val="Заголовок содержания"/>
    <w:basedOn w:val="1a"/>
    <w:next w:val="aff"/>
    <w:uiPriority w:val="39"/>
    <w:qFormat/>
    <w:rsid w:val="00BC484B"/>
    <w:pPr>
      <w:keepLines/>
      <w:spacing w:before="480" w:after="0"/>
      <w:outlineLvl w:val="9"/>
    </w:pPr>
    <w:rPr>
      <w:rFonts w:ascii="Calibri Light" w:hAnsi="Calibri Light" w:cs="Times New Roman"/>
      <w:color w:val="365F91"/>
      <w:kern w:val="0"/>
      <w:sz w:val="28"/>
      <w:szCs w:val="28"/>
    </w:rPr>
  </w:style>
  <w:style w:type="paragraph" w:customStyle="1" w:styleId="afffffffff2">
    <w:name w:val="Базовый"/>
    <w:rsid w:val="00BC484B"/>
    <w:pPr>
      <w:tabs>
        <w:tab w:val="left" w:pos="851"/>
      </w:tabs>
      <w:spacing w:before="60" w:after="60"/>
      <w:ind w:firstLine="851"/>
      <w:jc w:val="both"/>
    </w:pPr>
    <w:rPr>
      <w:rFonts w:eastAsia="ヒラギノ角ゴ Pro W3"/>
      <w:color w:val="000000"/>
      <w:sz w:val="24"/>
    </w:rPr>
  </w:style>
  <w:style w:type="paragraph" w:customStyle="1" w:styleId="4f4">
    <w:name w:val="Стиль4"/>
    <w:basedOn w:val="aff"/>
    <w:link w:val="4f5"/>
    <w:qFormat/>
    <w:rsid w:val="00BC484B"/>
    <w:pPr>
      <w:keepNext/>
      <w:widowControl w:val="0"/>
      <w:autoSpaceDE w:val="0"/>
      <w:autoSpaceDN w:val="0"/>
      <w:adjustRightInd w:val="0"/>
      <w:spacing w:before="120" w:after="120" w:line="276" w:lineRule="auto"/>
      <w:ind w:left="1080" w:hanging="1080"/>
      <w:jc w:val="both"/>
      <w:outlineLvl w:val="2"/>
    </w:pPr>
    <w:rPr>
      <w:bCs/>
    </w:rPr>
  </w:style>
  <w:style w:type="paragraph" w:customStyle="1" w:styleId="5e">
    <w:name w:val="Стиль5"/>
    <w:basedOn w:val="aff"/>
    <w:link w:val="5f"/>
    <w:qFormat/>
    <w:rsid w:val="00BC484B"/>
    <w:pPr>
      <w:widowControl w:val="0"/>
      <w:autoSpaceDE w:val="0"/>
      <w:autoSpaceDN w:val="0"/>
      <w:adjustRightInd w:val="0"/>
      <w:spacing w:before="200" w:after="120" w:line="276" w:lineRule="auto"/>
      <w:ind w:left="1506" w:hanging="1080"/>
      <w:jc w:val="both"/>
    </w:pPr>
  </w:style>
  <w:style w:type="character" w:customStyle="1" w:styleId="4f5">
    <w:name w:val="Стиль4 Знак"/>
    <w:link w:val="4f4"/>
    <w:rsid w:val="00BC484B"/>
    <w:rPr>
      <w:bCs/>
      <w:sz w:val="24"/>
      <w:szCs w:val="24"/>
    </w:rPr>
  </w:style>
  <w:style w:type="character" w:customStyle="1" w:styleId="5f">
    <w:name w:val="Стиль5 Знак"/>
    <w:link w:val="5e"/>
    <w:rsid w:val="00BC484B"/>
    <w:rPr>
      <w:sz w:val="24"/>
      <w:szCs w:val="24"/>
    </w:rPr>
  </w:style>
  <w:style w:type="paragraph" w:customStyle="1" w:styleId="6">
    <w:name w:val="Стиль6"/>
    <w:basedOn w:val="aff"/>
    <w:link w:val="67"/>
    <w:qFormat/>
    <w:rsid w:val="00BC484B"/>
    <w:pPr>
      <w:widowControl w:val="0"/>
      <w:numPr>
        <w:numId w:val="20"/>
      </w:numPr>
      <w:tabs>
        <w:tab w:val="left" w:pos="0"/>
      </w:tabs>
      <w:autoSpaceDE w:val="0"/>
      <w:autoSpaceDN w:val="0"/>
      <w:adjustRightInd w:val="0"/>
      <w:spacing w:before="120" w:after="120" w:line="276" w:lineRule="auto"/>
      <w:contextualSpacing/>
      <w:jc w:val="both"/>
    </w:pPr>
  </w:style>
  <w:style w:type="character" w:customStyle="1" w:styleId="67">
    <w:name w:val="Стиль6 Знак"/>
    <w:link w:val="6"/>
    <w:rsid w:val="00BC484B"/>
    <w:rPr>
      <w:sz w:val="24"/>
      <w:szCs w:val="24"/>
    </w:rPr>
  </w:style>
  <w:style w:type="paragraph" w:customStyle="1" w:styleId="xl3685">
    <w:name w:val="xl3685"/>
    <w:basedOn w:val="aff"/>
    <w:rsid w:val="00BC484B"/>
    <w:pPr>
      <w:spacing w:before="100" w:beforeAutospacing="1" w:after="100" w:afterAutospacing="1"/>
      <w:jc w:val="right"/>
    </w:pPr>
    <w:rPr>
      <w:rFonts w:ascii="Arial Narrow" w:hAnsi="Arial Narrow"/>
    </w:rPr>
  </w:style>
  <w:style w:type="paragraph" w:customStyle="1" w:styleId="xl3686">
    <w:name w:val="xl3686"/>
    <w:basedOn w:val="aff"/>
    <w:rsid w:val="00BC484B"/>
    <w:pPr>
      <w:spacing w:before="100" w:beforeAutospacing="1" w:after="100" w:afterAutospacing="1"/>
      <w:textAlignment w:val="top"/>
    </w:pPr>
  </w:style>
  <w:style w:type="paragraph" w:customStyle="1" w:styleId="xl3687">
    <w:name w:val="xl3687"/>
    <w:basedOn w:val="aff"/>
    <w:rsid w:val="00BC484B"/>
    <w:pPr>
      <w:spacing w:before="100" w:beforeAutospacing="1" w:after="100" w:afterAutospacing="1"/>
    </w:pPr>
  </w:style>
  <w:style w:type="paragraph" w:customStyle="1" w:styleId="xl3688">
    <w:name w:val="xl368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
    <w:rsid w:val="00BC484B"/>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
    <w:rsid w:val="00BC484B"/>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
    <w:rsid w:val="00BC484B"/>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
    <w:rsid w:val="00BC484B"/>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
    <w:rsid w:val="00BC484B"/>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BC484B"/>
    <w:rPr>
      <w:rFonts w:ascii="Calibri" w:eastAsia="Times New Roman" w:hAnsi="Calibri" w:cs="Times New Roman"/>
      <w:b/>
      <w:bCs/>
      <w:sz w:val="22"/>
      <w:szCs w:val="22"/>
    </w:rPr>
  </w:style>
  <w:style w:type="paragraph" w:styleId="2ff2">
    <w:name w:val="Quote"/>
    <w:basedOn w:val="aff"/>
    <w:next w:val="aff"/>
    <w:link w:val="2ff1"/>
    <w:uiPriority w:val="29"/>
    <w:qFormat/>
    <w:rsid w:val="00BC484B"/>
    <w:pPr>
      <w:spacing w:before="200" w:after="160"/>
      <w:ind w:left="864" w:right="864"/>
      <w:jc w:val="center"/>
    </w:pPr>
    <w:rPr>
      <w:i/>
      <w:iCs/>
      <w:color w:val="000000"/>
      <w:sz w:val="20"/>
      <w:szCs w:val="20"/>
    </w:rPr>
  </w:style>
  <w:style w:type="character" w:customStyle="1" w:styleId="21b">
    <w:name w:val="Цитата 2 Знак1"/>
    <w:uiPriority w:val="29"/>
    <w:rsid w:val="00BC484B"/>
    <w:rPr>
      <w:i/>
      <w:iCs/>
      <w:color w:val="000000"/>
      <w:sz w:val="24"/>
      <w:szCs w:val="24"/>
    </w:rPr>
  </w:style>
  <w:style w:type="paragraph" w:styleId="afffffffff0">
    <w:name w:val="Intense Quote"/>
    <w:basedOn w:val="aff"/>
    <w:next w:val="aff"/>
    <w:link w:val="afffffffff"/>
    <w:uiPriority w:val="30"/>
    <w:qFormat/>
    <w:rsid w:val="00BC484B"/>
    <w:pPr>
      <w:pBdr>
        <w:top w:val="single" w:sz="4" w:space="10" w:color="5B9BD5"/>
        <w:bottom w:val="single" w:sz="4" w:space="10" w:color="5B9BD5"/>
      </w:pBdr>
      <w:spacing w:before="360" w:after="360"/>
      <w:ind w:left="864" w:right="864"/>
      <w:jc w:val="center"/>
    </w:pPr>
    <w:rPr>
      <w:b/>
      <w:bCs/>
      <w:i/>
      <w:iCs/>
      <w:color w:val="4F81BD"/>
      <w:sz w:val="20"/>
      <w:szCs w:val="20"/>
    </w:rPr>
  </w:style>
  <w:style w:type="character" w:customStyle="1" w:styleId="1fffe">
    <w:name w:val="Выделенная цитата Знак1"/>
    <w:uiPriority w:val="30"/>
    <w:rsid w:val="00BC484B"/>
    <w:rPr>
      <w:b/>
      <w:bCs/>
      <w:i/>
      <w:iCs/>
      <w:color w:val="4F81BD"/>
      <w:sz w:val="24"/>
      <w:szCs w:val="24"/>
    </w:rPr>
  </w:style>
  <w:style w:type="character" w:styleId="afffffffff3">
    <w:name w:val="Subtle Emphasis"/>
    <w:uiPriority w:val="19"/>
    <w:qFormat/>
    <w:rsid w:val="00BC484B"/>
    <w:rPr>
      <w:i/>
      <w:iCs/>
      <w:color w:val="404040"/>
    </w:rPr>
  </w:style>
  <w:style w:type="character" w:styleId="afffffffff4">
    <w:name w:val="Intense Emphasis"/>
    <w:uiPriority w:val="21"/>
    <w:qFormat/>
    <w:rsid w:val="00BC484B"/>
    <w:rPr>
      <w:i/>
      <w:iCs/>
      <w:color w:val="5B9BD5"/>
    </w:rPr>
  </w:style>
  <w:style w:type="character" w:styleId="afffffffff5">
    <w:name w:val="Subtle Reference"/>
    <w:uiPriority w:val="31"/>
    <w:qFormat/>
    <w:rsid w:val="00BC484B"/>
    <w:rPr>
      <w:smallCaps/>
      <w:color w:val="5A5A5A"/>
    </w:rPr>
  </w:style>
  <w:style w:type="paragraph" w:customStyle="1" w:styleId="xl3697">
    <w:name w:val="xl3697"/>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
    <w:rsid w:val="00BC484B"/>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
    <w:rsid w:val="00BC484B"/>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
    <w:rsid w:val="00BC484B"/>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
    <w:rsid w:val="00BC484B"/>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
    <w:rsid w:val="00BC484B"/>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List111">
    <w:name w:val="List 111"/>
    <w:rsid w:val="00BC484B"/>
  </w:style>
  <w:style w:type="table" w:customStyle="1" w:styleId="133">
    <w:name w:val="Сетка таблицы13"/>
    <w:basedOn w:val="aff1"/>
    <w:next w:val="affff8"/>
    <w:uiPriority w:val="59"/>
    <w:rsid w:val="00BC484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4">
    <w:name w:val="Рамка (ГОСТ 10мм)"/>
    <w:basedOn w:val="aff"/>
    <w:link w:val="105"/>
    <w:rsid w:val="00BC484B"/>
    <w:rPr>
      <w:rFonts w:ascii="GOST type A" w:hAnsi="GOST type A"/>
      <w:sz w:val="82"/>
      <w:szCs w:val="20"/>
      <w:lang w:val="x-none" w:eastAsia="x-none"/>
    </w:rPr>
  </w:style>
  <w:style w:type="character" w:customStyle="1" w:styleId="105">
    <w:name w:val="Рамка (ГОСТ 10мм) Знак"/>
    <w:link w:val="104"/>
    <w:rsid w:val="00BC484B"/>
    <w:rPr>
      <w:rFonts w:ascii="GOST type A" w:hAnsi="GOST type A"/>
      <w:sz w:val="82"/>
      <w:lang w:val="x-none" w:eastAsia="x-none"/>
    </w:rPr>
  </w:style>
  <w:style w:type="character" w:customStyle="1" w:styleId="2ff3">
    <w:name w:val="Заголовок 2а Знак"/>
    <w:aliases w:val="EIA H2 Знак,- 1.1 Знак,Section Знак,OG Heading 2 Знак"/>
    <w:rsid w:val="00BC484B"/>
    <w:rPr>
      <w:rFonts w:ascii="Calibri Light" w:eastAsia="Times New Roman" w:hAnsi="Calibri Light" w:cs="Times New Roman"/>
      <w:color w:val="2E74B5"/>
      <w:sz w:val="26"/>
      <w:szCs w:val="26"/>
    </w:rPr>
  </w:style>
  <w:style w:type="numbering" w:customStyle="1" w:styleId="225">
    <w:name w:val="Нет списка22"/>
    <w:next w:val="aff2"/>
    <w:uiPriority w:val="99"/>
    <w:semiHidden/>
    <w:unhideWhenUsed/>
    <w:rsid w:val="00BC484B"/>
  </w:style>
  <w:style w:type="numbering" w:customStyle="1" w:styleId="322">
    <w:name w:val="Нет списка32"/>
    <w:next w:val="aff2"/>
    <w:uiPriority w:val="99"/>
    <w:semiHidden/>
    <w:rsid w:val="00BC484B"/>
  </w:style>
  <w:style w:type="numbering" w:customStyle="1" w:styleId="List112">
    <w:name w:val="List 112"/>
    <w:rsid w:val="00BC484B"/>
  </w:style>
  <w:style w:type="table" w:styleId="1ffff">
    <w:name w:val="Table Grid 1"/>
    <w:basedOn w:val="aff1"/>
    <w:locked/>
    <w:rsid w:val="00BC484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6">
    <w:name w:val="Текст_таблицы"/>
    <w:basedOn w:val="aff"/>
    <w:qFormat/>
    <w:rsid w:val="00BC484B"/>
    <w:rPr>
      <w:rFonts w:eastAsia="Calibri"/>
      <w:sz w:val="20"/>
      <w:szCs w:val="20"/>
    </w:rPr>
  </w:style>
  <w:style w:type="paragraph" w:customStyle="1" w:styleId="Noeeu1">
    <w:name w:val="Noeeu1"/>
    <w:rsid w:val="00BC484B"/>
    <w:pPr>
      <w:spacing w:before="120"/>
      <w:ind w:left="720"/>
      <w:jc w:val="both"/>
    </w:pPr>
    <w:rPr>
      <w:rFonts w:ascii="NTCourierVK/Cyrillic" w:hAnsi="NTCourierVK/Cyrillic"/>
      <w:noProof/>
    </w:rPr>
  </w:style>
  <w:style w:type="paragraph" w:customStyle="1" w:styleId="String">
    <w:name w:val="String"/>
    <w:basedOn w:val="aff"/>
    <w:rsid w:val="00BC484B"/>
    <w:rPr>
      <w:rFonts w:ascii="a_Timer" w:hAnsi="a_Timer"/>
      <w:szCs w:val="20"/>
    </w:rPr>
  </w:style>
  <w:style w:type="character" w:customStyle="1" w:styleId="CommentTextChar">
    <w:name w:val="Comment Text Char"/>
    <w:semiHidden/>
    <w:locked/>
    <w:rsid w:val="00BC484B"/>
    <w:rPr>
      <w:rFonts w:ascii="Times New Roman" w:hAnsi="Times New Roman" w:cs="Times New Roman"/>
      <w:sz w:val="20"/>
      <w:szCs w:val="20"/>
    </w:rPr>
  </w:style>
  <w:style w:type="paragraph" w:customStyle="1" w:styleId="s13">
    <w:name w:val="s_13"/>
    <w:basedOn w:val="aff"/>
    <w:rsid w:val="00BC484B"/>
    <w:pPr>
      <w:ind w:firstLine="720"/>
    </w:pPr>
  </w:style>
  <w:style w:type="paragraph" w:customStyle="1" w:styleId="listparagraph">
    <w:name w:val="listparagraph"/>
    <w:basedOn w:val="aff"/>
    <w:uiPriority w:val="99"/>
    <w:rsid w:val="00BC484B"/>
    <w:pPr>
      <w:spacing w:before="100" w:beforeAutospacing="1" w:after="100" w:afterAutospacing="1"/>
    </w:pPr>
    <w:rPr>
      <w:rFonts w:ascii="Calibri" w:eastAsia="Calibri" w:hAnsi="Calibri"/>
    </w:rPr>
  </w:style>
  <w:style w:type="paragraph" w:customStyle="1" w:styleId="2ff4">
    <w:name w:val="Знак Знак Знак2 Знак"/>
    <w:basedOn w:val="aff"/>
    <w:uiPriority w:val="99"/>
    <w:rsid w:val="00BC484B"/>
    <w:pPr>
      <w:spacing w:before="100" w:beforeAutospacing="1" w:after="100" w:afterAutospacing="1"/>
    </w:pPr>
    <w:rPr>
      <w:rFonts w:ascii="Tahoma" w:hAnsi="Tahoma"/>
      <w:sz w:val="20"/>
      <w:lang w:val="en-US" w:eastAsia="en-US"/>
    </w:rPr>
  </w:style>
  <w:style w:type="paragraph" w:styleId="2ff5">
    <w:name w:val="toc 2"/>
    <w:basedOn w:val="aff"/>
    <w:next w:val="aff"/>
    <w:autoRedefine/>
    <w:uiPriority w:val="39"/>
    <w:qFormat/>
    <w:locked/>
    <w:rsid w:val="00BC484B"/>
    <w:pPr>
      <w:ind w:left="240"/>
    </w:pPr>
  </w:style>
  <w:style w:type="paragraph" w:styleId="3ff0">
    <w:name w:val="toc 3"/>
    <w:basedOn w:val="aff"/>
    <w:next w:val="aff"/>
    <w:autoRedefine/>
    <w:uiPriority w:val="39"/>
    <w:qFormat/>
    <w:locked/>
    <w:rsid w:val="00BC484B"/>
    <w:pPr>
      <w:ind w:left="480"/>
    </w:pPr>
  </w:style>
  <w:style w:type="paragraph" w:styleId="4f6">
    <w:name w:val="toc 4"/>
    <w:basedOn w:val="aff"/>
    <w:next w:val="aff"/>
    <w:autoRedefine/>
    <w:uiPriority w:val="39"/>
    <w:unhideWhenUsed/>
    <w:locked/>
    <w:rsid w:val="00BC484B"/>
    <w:pPr>
      <w:spacing w:after="100" w:line="259" w:lineRule="auto"/>
      <w:ind w:left="660"/>
    </w:pPr>
    <w:rPr>
      <w:rFonts w:ascii="Calibri" w:hAnsi="Calibri"/>
      <w:sz w:val="22"/>
      <w:szCs w:val="22"/>
    </w:rPr>
  </w:style>
  <w:style w:type="paragraph" w:styleId="5f0">
    <w:name w:val="toc 5"/>
    <w:basedOn w:val="aff"/>
    <w:next w:val="aff"/>
    <w:autoRedefine/>
    <w:uiPriority w:val="39"/>
    <w:unhideWhenUsed/>
    <w:locked/>
    <w:rsid w:val="00BC484B"/>
    <w:pPr>
      <w:spacing w:after="100" w:line="259" w:lineRule="auto"/>
      <w:ind w:left="880"/>
    </w:pPr>
    <w:rPr>
      <w:rFonts w:ascii="Calibri" w:hAnsi="Calibri"/>
      <w:sz w:val="22"/>
      <w:szCs w:val="22"/>
    </w:rPr>
  </w:style>
  <w:style w:type="paragraph" w:styleId="68">
    <w:name w:val="toc 6"/>
    <w:basedOn w:val="aff"/>
    <w:next w:val="aff"/>
    <w:autoRedefine/>
    <w:uiPriority w:val="39"/>
    <w:unhideWhenUsed/>
    <w:locked/>
    <w:rsid w:val="00BC484B"/>
    <w:pPr>
      <w:spacing w:after="100" w:line="259" w:lineRule="auto"/>
      <w:ind w:left="1100"/>
    </w:pPr>
    <w:rPr>
      <w:rFonts w:ascii="Calibri" w:hAnsi="Calibri"/>
      <w:sz w:val="22"/>
      <w:szCs w:val="22"/>
    </w:rPr>
  </w:style>
  <w:style w:type="paragraph" w:styleId="76">
    <w:name w:val="toc 7"/>
    <w:basedOn w:val="aff"/>
    <w:next w:val="aff"/>
    <w:autoRedefine/>
    <w:uiPriority w:val="39"/>
    <w:unhideWhenUsed/>
    <w:locked/>
    <w:rsid w:val="00BC484B"/>
    <w:pPr>
      <w:spacing w:after="100" w:line="259" w:lineRule="auto"/>
      <w:ind w:left="1320"/>
    </w:pPr>
    <w:rPr>
      <w:rFonts w:ascii="Calibri" w:hAnsi="Calibri"/>
      <w:sz w:val="22"/>
      <w:szCs w:val="22"/>
    </w:rPr>
  </w:style>
  <w:style w:type="paragraph" w:styleId="85">
    <w:name w:val="toc 8"/>
    <w:basedOn w:val="aff"/>
    <w:next w:val="aff"/>
    <w:autoRedefine/>
    <w:uiPriority w:val="39"/>
    <w:unhideWhenUsed/>
    <w:locked/>
    <w:rsid w:val="00BC484B"/>
    <w:pPr>
      <w:spacing w:after="100" w:line="259" w:lineRule="auto"/>
      <w:ind w:left="1540"/>
    </w:pPr>
    <w:rPr>
      <w:rFonts w:ascii="Calibri" w:hAnsi="Calibri"/>
      <w:sz w:val="22"/>
      <w:szCs w:val="22"/>
    </w:rPr>
  </w:style>
  <w:style w:type="paragraph" w:styleId="95">
    <w:name w:val="toc 9"/>
    <w:basedOn w:val="aff"/>
    <w:next w:val="aff"/>
    <w:autoRedefine/>
    <w:uiPriority w:val="39"/>
    <w:unhideWhenUsed/>
    <w:locked/>
    <w:rsid w:val="00BC484B"/>
    <w:pPr>
      <w:spacing w:after="100" w:line="259" w:lineRule="auto"/>
      <w:ind w:left="1760"/>
    </w:pPr>
    <w:rPr>
      <w:rFonts w:ascii="Calibri" w:hAnsi="Calibri"/>
      <w:sz w:val="22"/>
      <w:szCs w:val="22"/>
    </w:rPr>
  </w:style>
  <w:style w:type="paragraph" w:customStyle="1" w:styleId="xl3708">
    <w:name w:val="xl3708"/>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
    <w:rsid w:val="00BC484B"/>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
    <w:rsid w:val="00BC484B"/>
    <w:pPr>
      <w:spacing w:before="100" w:beforeAutospacing="1" w:after="100" w:afterAutospacing="1"/>
      <w:jc w:val="center"/>
      <w:textAlignment w:val="center"/>
    </w:pPr>
  </w:style>
  <w:style w:type="paragraph" w:customStyle="1" w:styleId="xl3712">
    <w:name w:val="xl3712"/>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
    <w:name w:val="Светлая сетка - Акцент 3 Знак"/>
    <w:link w:val="-30"/>
    <w:uiPriority w:val="34"/>
    <w:locked/>
    <w:rsid w:val="00BC484B"/>
    <w:rPr>
      <w:color w:val="000000"/>
      <w:sz w:val="24"/>
      <w:szCs w:val="24"/>
    </w:rPr>
  </w:style>
  <w:style w:type="table" w:customStyle="1" w:styleId="1-21">
    <w:name w:val="Средняя сетка 1 - Акцент 21"/>
    <w:basedOn w:val="aff1"/>
    <w:next w:val="-30"/>
    <w:uiPriority w:val="34"/>
    <w:rsid w:val="00BC484B"/>
    <w:rPr>
      <w:color w:val="000000"/>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BC484B"/>
    <w:rPr>
      <w:color w:val="000000"/>
      <w:sz w:val="24"/>
      <w:szCs w:val="24"/>
    </w:rPr>
  </w:style>
  <w:style w:type="paragraph" w:customStyle="1" w:styleId="xl278">
    <w:name w:val="xl278"/>
    <w:basedOn w:val="aff"/>
    <w:rsid w:val="00BC484B"/>
    <w:pPr>
      <w:spacing w:before="100" w:beforeAutospacing="1" w:after="100" w:afterAutospacing="1"/>
      <w:jc w:val="center"/>
    </w:pPr>
  </w:style>
  <w:style w:type="table" w:styleId="-30">
    <w:name w:val="Light Grid Accent 3"/>
    <w:basedOn w:val="aff1"/>
    <w:link w:val="-3"/>
    <w:uiPriority w:val="34"/>
    <w:rsid w:val="00BC484B"/>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2"/>
    <w:uiPriority w:val="99"/>
    <w:semiHidden/>
    <w:unhideWhenUsed/>
    <w:rsid w:val="00BC484B"/>
  </w:style>
  <w:style w:type="numbering" w:customStyle="1" w:styleId="514">
    <w:name w:val="Нет списка51"/>
    <w:next w:val="aff2"/>
    <w:uiPriority w:val="99"/>
    <w:semiHidden/>
    <w:unhideWhenUsed/>
    <w:rsid w:val="00BC484B"/>
  </w:style>
  <w:style w:type="numbering" w:customStyle="1" w:styleId="1210">
    <w:name w:val="Нет списка121"/>
    <w:next w:val="aff2"/>
    <w:uiPriority w:val="99"/>
    <w:semiHidden/>
    <w:unhideWhenUsed/>
    <w:rsid w:val="00BC484B"/>
  </w:style>
  <w:style w:type="numbering" w:customStyle="1" w:styleId="11110">
    <w:name w:val="Нет списка1111"/>
    <w:next w:val="aff2"/>
    <w:uiPriority w:val="99"/>
    <w:semiHidden/>
    <w:unhideWhenUsed/>
    <w:rsid w:val="00BC484B"/>
  </w:style>
  <w:style w:type="numbering" w:customStyle="1" w:styleId="2112">
    <w:name w:val="Нет списка211"/>
    <w:next w:val="aff2"/>
    <w:uiPriority w:val="99"/>
    <w:semiHidden/>
    <w:unhideWhenUsed/>
    <w:rsid w:val="00BC484B"/>
  </w:style>
  <w:style w:type="numbering" w:customStyle="1" w:styleId="3110">
    <w:name w:val="Нет списка311"/>
    <w:next w:val="aff2"/>
    <w:uiPriority w:val="99"/>
    <w:semiHidden/>
    <w:rsid w:val="00BC484B"/>
  </w:style>
  <w:style w:type="numbering" w:customStyle="1" w:styleId="List1111">
    <w:name w:val="List 1111"/>
    <w:rsid w:val="00BC484B"/>
  </w:style>
  <w:style w:type="table" w:customStyle="1" w:styleId="1115">
    <w:name w:val="Сетка таблицы111"/>
    <w:basedOn w:val="aff1"/>
    <w:next w:val="affff8"/>
    <w:uiPriority w:val="59"/>
    <w:rsid w:val="00BC484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1"/>
    <w:next w:val="-30"/>
    <w:uiPriority w:val="34"/>
    <w:rsid w:val="00BC484B"/>
    <w:rPr>
      <w:rFonts w:ascii="Calibri" w:eastAsia="Calibri" w:hAnsi="Calibri"/>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2"/>
    <w:uiPriority w:val="99"/>
    <w:semiHidden/>
    <w:unhideWhenUsed/>
    <w:rsid w:val="00BC484B"/>
  </w:style>
  <w:style w:type="numbering" w:customStyle="1" w:styleId="5110">
    <w:name w:val="Нет списка511"/>
    <w:next w:val="aff2"/>
    <w:uiPriority w:val="99"/>
    <w:semiHidden/>
    <w:rsid w:val="00BC484B"/>
  </w:style>
  <w:style w:type="paragraph" w:customStyle="1" w:styleId="2ff6">
    <w:name w:val="Заголовок2"/>
    <w:basedOn w:val="3a"/>
    <w:qFormat/>
    <w:rsid w:val="00BC484B"/>
    <w:pPr>
      <w:tabs>
        <w:tab w:val="clear" w:pos="1260"/>
      </w:tabs>
      <w:spacing w:before="240" w:after="240"/>
      <w:ind w:firstLine="567"/>
      <w:jc w:val="center"/>
    </w:pPr>
    <w:rPr>
      <w:b/>
      <w:color w:val="000000"/>
      <w:sz w:val="24"/>
      <w:szCs w:val="24"/>
      <w:lang w:val="x-none" w:eastAsia="en-US"/>
    </w:rPr>
  </w:style>
  <w:style w:type="numbering" w:customStyle="1" w:styleId="1211">
    <w:name w:val="Нет списка1211"/>
    <w:next w:val="aff2"/>
    <w:uiPriority w:val="99"/>
    <w:semiHidden/>
    <w:unhideWhenUsed/>
    <w:rsid w:val="00BC484B"/>
  </w:style>
  <w:style w:type="numbering" w:customStyle="1" w:styleId="21110">
    <w:name w:val="Нет списка2111"/>
    <w:next w:val="aff2"/>
    <w:uiPriority w:val="99"/>
    <w:semiHidden/>
    <w:unhideWhenUsed/>
    <w:rsid w:val="00BC484B"/>
  </w:style>
  <w:style w:type="numbering" w:customStyle="1" w:styleId="3111">
    <w:name w:val="Нет списка3111"/>
    <w:next w:val="aff2"/>
    <w:uiPriority w:val="99"/>
    <w:semiHidden/>
    <w:rsid w:val="00BC484B"/>
  </w:style>
  <w:style w:type="numbering" w:customStyle="1" w:styleId="List11111">
    <w:name w:val="List 11111"/>
    <w:rsid w:val="00BC484B"/>
  </w:style>
  <w:style w:type="paragraph" w:customStyle="1" w:styleId="5f1">
    <w:name w:val="Обычный5"/>
    <w:rsid w:val="00BC484B"/>
    <w:rPr>
      <w:rFonts w:ascii="Tms Rmn" w:hAnsi="Tms Rmn"/>
    </w:rPr>
  </w:style>
  <w:style w:type="paragraph" w:customStyle="1" w:styleId="afffffffff7">
    <w:name w:val="Кому"/>
    <w:basedOn w:val="aff"/>
    <w:rsid w:val="00BC484B"/>
    <w:rPr>
      <w:sz w:val="26"/>
      <w:szCs w:val="20"/>
      <w:lang w:val="en-US"/>
    </w:rPr>
  </w:style>
  <w:style w:type="character" w:customStyle="1" w:styleId="afffffffff8">
    <w:name w:val="Символ сноски"/>
    <w:rsid w:val="00BC484B"/>
  </w:style>
  <w:style w:type="character" w:customStyle="1" w:styleId="bold1">
    <w:name w:val="bold1"/>
    <w:rsid w:val="00BC484B"/>
    <w:rPr>
      <w:b/>
      <w:bCs/>
    </w:rPr>
  </w:style>
  <w:style w:type="paragraph" w:customStyle="1" w:styleId="afffffffff9">
    <w:name w:val="Норм красная"/>
    <w:basedOn w:val="aff"/>
    <w:rsid w:val="00BC484B"/>
    <w:pPr>
      <w:spacing w:before="60"/>
      <w:ind w:firstLine="720"/>
      <w:jc w:val="both"/>
    </w:pPr>
  </w:style>
  <w:style w:type="paragraph" w:customStyle="1" w:styleId="1ffff0">
    <w:name w:val="Заголовок оглавления1"/>
    <w:basedOn w:val="1a"/>
    <w:next w:val="aff"/>
    <w:unhideWhenUsed/>
    <w:qFormat/>
    <w:rsid w:val="00BC484B"/>
    <w:pPr>
      <w:keepLines/>
      <w:spacing w:before="480" w:after="0" w:line="276" w:lineRule="auto"/>
      <w:ind w:left="360" w:hanging="360"/>
      <w:jc w:val="center"/>
      <w:outlineLvl w:val="9"/>
    </w:pPr>
    <w:rPr>
      <w:rFonts w:ascii="Wingdings" w:eastAsia="Cambria" w:hAnsi="Wingdings" w:cs="Times New Roman"/>
      <w:color w:val="365F91"/>
      <w:kern w:val="0"/>
      <w:sz w:val="28"/>
      <w:szCs w:val="28"/>
    </w:rPr>
  </w:style>
  <w:style w:type="character" w:customStyle="1" w:styleId="skypepnhtextspan">
    <w:name w:val="skype_pnh_text_span"/>
    <w:rsid w:val="00BC484B"/>
  </w:style>
  <w:style w:type="character" w:customStyle="1" w:styleId="iceouttxt">
    <w:name w:val="iceouttxt"/>
    <w:rsid w:val="00BC484B"/>
  </w:style>
  <w:style w:type="paragraph" w:customStyle="1" w:styleId="xl31323">
    <w:name w:val="xl3132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9">
    <w:name w:val="Нет списка6"/>
    <w:next w:val="aff2"/>
    <w:uiPriority w:val="99"/>
    <w:semiHidden/>
    <w:unhideWhenUsed/>
    <w:rsid w:val="00BC484B"/>
  </w:style>
  <w:style w:type="numbering" w:customStyle="1" w:styleId="134">
    <w:name w:val="Нет списка13"/>
    <w:next w:val="aff2"/>
    <w:uiPriority w:val="99"/>
    <w:semiHidden/>
    <w:unhideWhenUsed/>
    <w:rsid w:val="00BC484B"/>
  </w:style>
  <w:style w:type="numbering" w:customStyle="1" w:styleId="2210">
    <w:name w:val="Нет списка221"/>
    <w:next w:val="aff2"/>
    <w:uiPriority w:val="99"/>
    <w:semiHidden/>
    <w:unhideWhenUsed/>
    <w:rsid w:val="00BC484B"/>
  </w:style>
  <w:style w:type="numbering" w:customStyle="1" w:styleId="3210">
    <w:name w:val="Нет списка321"/>
    <w:next w:val="aff2"/>
    <w:uiPriority w:val="99"/>
    <w:semiHidden/>
    <w:rsid w:val="00BC484B"/>
  </w:style>
  <w:style w:type="numbering" w:customStyle="1" w:styleId="List1121">
    <w:name w:val="List 1121"/>
    <w:rsid w:val="00BC484B"/>
  </w:style>
  <w:style w:type="numbering" w:customStyle="1" w:styleId="77">
    <w:name w:val="Нет списка7"/>
    <w:next w:val="aff2"/>
    <w:uiPriority w:val="99"/>
    <w:semiHidden/>
    <w:unhideWhenUsed/>
    <w:rsid w:val="00BC484B"/>
  </w:style>
  <w:style w:type="numbering" w:customStyle="1" w:styleId="86">
    <w:name w:val="Нет списка8"/>
    <w:next w:val="aff2"/>
    <w:uiPriority w:val="99"/>
    <w:semiHidden/>
    <w:unhideWhenUsed/>
    <w:rsid w:val="00BC484B"/>
  </w:style>
  <w:style w:type="numbering" w:customStyle="1" w:styleId="143">
    <w:name w:val="Нет списка14"/>
    <w:next w:val="aff2"/>
    <w:uiPriority w:val="99"/>
    <w:semiHidden/>
    <w:unhideWhenUsed/>
    <w:rsid w:val="00BC484B"/>
  </w:style>
  <w:style w:type="numbering" w:customStyle="1" w:styleId="235">
    <w:name w:val="Нет списка23"/>
    <w:next w:val="aff2"/>
    <w:uiPriority w:val="99"/>
    <w:semiHidden/>
    <w:unhideWhenUsed/>
    <w:rsid w:val="00BC484B"/>
  </w:style>
  <w:style w:type="numbering" w:customStyle="1" w:styleId="332">
    <w:name w:val="Нет списка33"/>
    <w:next w:val="aff2"/>
    <w:uiPriority w:val="99"/>
    <w:semiHidden/>
    <w:rsid w:val="00BC484B"/>
  </w:style>
  <w:style w:type="numbering" w:customStyle="1" w:styleId="List113">
    <w:name w:val="List 113"/>
    <w:rsid w:val="00BC484B"/>
    <w:pPr>
      <w:numPr>
        <w:numId w:val="7"/>
      </w:numPr>
    </w:pPr>
  </w:style>
  <w:style w:type="character" w:customStyle="1" w:styleId="FontStyle14">
    <w:name w:val="Font Style14"/>
    <w:rsid w:val="00BC484B"/>
    <w:rPr>
      <w:rFonts w:ascii="Times New Roman" w:hAnsi="Times New Roman" w:cs="Times New Roman"/>
      <w:sz w:val="16"/>
      <w:szCs w:val="16"/>
    </w:rPr>
  </w:style>
  <w:style w:type="paragraph" w:customStyle="1" w:styleId="xl526">
    <w:name w:val="xl52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6">
    <w:name w:val="Нет списка9"/>
    <w:next w:val="aff2"/>
    <w:uiPriority w:val="99"/>
    <w:semiHidden/>
    <w:unhideWhenUsed/>
    <w:rsid w:val="00BC484B"/>
  </w:style>
  <w:style w:type="numbering" w:customStyle="1" w:styleId="153">
    <w:name w:val="Нет списка15"/>
    <w:next w:val="aff2"/>
    <w:uiPriority w:val="99"/>
    <w:semiHidden/>
    <w:unhideWhenUsed/>
    <w:rsid w:val="00BC484B"/>
  </w:style>
  <w:style w:type="numbering" w:customStyle="1" w:styleId="243">
    <w:name w:val="Нет списка24"/>
    <w:next w:val="aff2"/>
    <w:uiPriority w:val="99"/>
    <w:semiHidden/>
    <w:unhideWhenUsed/>
    <w:rsid w:val="00BC484B"/>
  </w:style>
  <w:style w:type="numbering" w:customStyle="1" w:styleId="342">
    <w:name w:val="Нет списка34"/>
    <w:next w:val="aff2"/>
    <w:uiPriority w:val="99"/>
    <w:semiHidden/>
    <w:rsid w:val="00BC484B"/>
  </w:style>
  <w:style w:type="paragraph" w:customStyle="1" w:styleId="6a">
    <w:name w:val="Обычный6"/>
    <w:rsid w:val="00BC484B"/>
    <w:rPr>
      <w:rFonts w:ascii="Tms Rmn" w:hAnsi="Tms Rmn"/>
    </w:rPr>
  </w:style>
  <w:style w:type="numbering" w:customStyle="1" w:styleId="List114">
    <w:name w:val="List 114"/>
    <w:rsid w:val="00BC484B"/>
  </w:style>
  <w:style w:type="numbering" w:customStyle="1" w:styleId="106">
    <w:name w:val="Нет списка10"/>
    <w:next w:val="aff2"/>
    <w:uiPriority w:val="99"/>
    <w:semiHidden/>
    <w:unhideWhenUsed/>
    <w:rsid w:val="00BC484B"/>
  </w:style>
  <w:style w:type="numbering" w:customStyle="1" w:styleId="162">
    <w:name w:val="Нет списка16"/>
    <w:next w:val="aff2"/>
    <w:uiPriority w:val="99"/>
    <w:semiHidden/>
    <w:unhideWhenUsed/>
    <w:rsid w:val="00BC484B"/>
  </w:style>
  <w:style w:type="numbering" w:customStyle="1" w:styleId="252">
    <w:name w:val="Нет списка25"/>
    <w:next w:val="aff2"/>
    <w:uiPriority w:val="99"/>
    <w:semiHidden/>
    <w:unhideWhenUsed/>
    <w:rsid w:val="00BC484B"/>
  </w:style>
  <w:style w:type="numbering" w:customStyle="1" w:styleId="351">
    <w:name w:val="Нет списка35"/>
    <w:next w:val="aff2"/>
    <w:uiPriority w:val="99"/>
    <w:semiHidden/>
    <w:rsid w:val="00BC484B"/>
  </w:style>
  <w:style w:type="numbering" w:customStyle="1" w:styleId="List115">
    <w:name w:val="List 115"/>
    <w:rsid w:val="00BC484B"/>
    <w:pPr>
      <w:numPr>
        <w:numId w:val="8"/>
      </w:numPr>
    </w:pPr>
  </w:style>
  <w:style w:type="numbering" w:customStyle="1" w:styleId="421">
    <w:name w:val="Нет списка42"/>
    <w:next w:val="aff2"/>
    <w:uiPriority w:val="99"/>
    <w:semiHidden/>
    <w:unhideWhenUsed/>
    <w:rsid w:val="00BC484B"/>
  </w:style>
  <w:style w:type="numbering" w:customStyle="1" w:styleId="1121">
    <w:name w:val="Нет списка112"/>
    <w:next w:val="aff2"/>
    <w:uiPriority w:val="99"/>
    <w:semiHidden/>
    <w:unhideWhenUsed/>
    <w:rsid w:val="00BC484B"/>
  </w:style>
  <w:style w:type="numbering" w:customStyle="1" w:styleId="2120">
    <w:name w:val="Нет списка212"/>
    <w:next w:val="aff2"/>
    <w:uiPriority w:val="99"/>
    <w:semiHidden/>
    <w:unhideWhenUsed/>
    <w:rsid w:val="00BC484B"/>
  </w:style>
  <w:style w:type="numbering" w:customStyle="1" w:styleId="3120">
    <w:name w:val="Нет списка312"/>
    <w:next w:val="aff2"/>
    <w:uiPriority w:val="99"/>
    <w:semiHidden/>
    <w:rsid w:val="00BC484B"/>
  </w:style>
  <w:style w:type="numbering" w:customStyle="1" w:styleId="List1112">
    <w:name w:val="List 1112"/>
    <w:rsid w:val="00BC484B"/>
    <w:pPr>
      <w:numPr>
        <w:numId w:val="9"/>
      </w:numPr>
    </w:pPr>
  </w:style>
  <w:style w:type="numbering" w:customStyle="1" w:styleId="173">
    <w:name w:val="Нет списка17"/>
    <w:next w:val="aff2"/>
    <w:uiPriority w:val="99"/>
    <w:semiHidden/>
    <w:unhideWhenUsed/>
    <w:rsid w:val="00BC484B"/>
  </w:style>
  <w:style w:type="numbering" w:customStyle="1" w:styleId="183">
    <w:name w:val="Нет списка18"/>
    <w:next w:val="aff2"/>
    <w:uiPriority w:val="99"/>
    <w:semiHidden/>
    <w:unhideWhenUsed/>
    <w:rsid w:val="00BC484B"/>
  </w:style>
  <w:style w:type="numbering" w:customStyle="1" w:styleId="261">
    <w:name w:val="Нет списка26"/>
    <w:next w:val="aff2"/>
    <w:uiPriority w:val="99"/>
    <w:semiHidden/>
    <w:unhideWhenUsed/>
    <w:rsid w:val="00BC484B"/>
  </w:style>
  <w:style w:type="numbering" w:customStyle="1" w:styleId="361">
    <w:name w:val="Нет списка36"/>
    <w:next w:val="aff2"/>
    <w:uiPriority w:val="99"/>
    <w:semiHidden/>
    <w:rsid w:val="00BC484B"/>
  </w:style>
  <w:style w:type="paragraph" w:customStyle="1" w:styleId="78">
    <w:name w:val="Обычный7"/>
    <w:rsid w:val="00BC484B"/>
    <w:rPr>
      <w:rFonts w:ascii="Tms Rmn" w:hAnsi="Tms Rmn"/>
    </w:rPr>
  </w:style>
  <w:style w:type="numbering" w:customStyle="1" w:styleId="List116">
    <w:name w:val="List 116"/>
    <w:rsid w:val="00BC484B"/>
  </w:style>
  <w:style w:type="numbering" w:customStyle="1" w:styleId="193">
    <w:name w:val="Нет списка19"/>
    <w:next w:val="aff2"/>
    <w:uiPriority w:val="99"/>
    <w:semiHidden/>
    <w:unhideWhenUsed/>
    <w:rsid w:val="00BC484B"/>
  </w:style>
  <w:style w:type="numbering" w:customStyle="1" w:styleId="1102">
    <w:name w:val="Нет списка110"/>
    <w:next w:val="aff2"/>
    <w:uiPriority w:val="99"/>
    <w:semiHidden/>
    <w:unhideWhenUsed/>
    <w:rsid w:val="00BC484B"/>
  </w:style>
  <w:style w:type="numbering" w:customStyle="1" w:styleId="271">
    <w:name w:val="Нет списка27"/>
    <w:next w:val="aff2"/>
    <w:uiPriority w:val="99"/>
    <w:semiHidden/>
    <w:unhideWhenUsed/>
    <w:rsid w:val="00BC484B"/>
  </w:style>
  <w:style w:type="numbering" w:customStyle="1" w:styleId="370">
    <w:name w:val="Нет списка37"/>
    <w:next w:val="aff2"/>
    <w:uiPriority w:val="99"/>
    <w:semiHidden/>
    <w:rsid w:val="00BC484B"/>
  </w:style>
  <w:style w:type="numbering" w:customStyle="1" w:styleId="List117">
    <w:name w:val="List 117"/>
    <w:rsid w:val="00BC484B"/>
  </w:style>
  <w:style w:type="numbering" w:customStyle="1" w:styleId="431">
    <w:name w:val="Нет списка43"/>
    <w:next w:val="aff2"/>
    <w:uiPriority w:val="99"/>
    <w:semiHidden/>
    <w:unhideWhenUsed/>
    <w:rsid w:val="00BC484B"/>
  </w:style>
  <w:style w:type="numbering" w:customStyle="1" w:styleId="1130">
    <w:name w:val="Нет списка113"/>
    <w:next w:val="aff2"/>
    <w:uiPriority w:val="99"/>
    <w:semiHidden/>
    <w:unhideWhenUsed/>
    <w:rsid w:val="00BC484B"/>
  </w:style>
  <w:style w:type="numbering" w:customStyle="1" w:styleId="2130">
    <w:name w:val="Нет списка213"/>
    <w:next w:val="aff2"/>
    <w:uiPriority w:val="99"/>
    <w:semiHidden/>
    <w:unhideWhenUsed/>
    <w:rsid w:val="00BC484B"/>
  </w:style>
  <w:style w:type="numbering" w:customStyle="1" w:styleId="3130">
    <w:name w:val="Нет списка313"/>
    <w:next w:val="aff2"/>
    <w:uiPriority w:val="99"/>
    <w:semiHidden/>
    <w:rsid w:val="00BC484B"/>
  </w:style>
  <w:style w:type="numbering" w:customStyle="1" w:styleId="List1113">
    <w:name w:val="List 1113"/>
    <w:rsid w:val="00BC484B"/>
  </w:style>
  <w:style w:type="numbering" w:customStyle="1" w:styleId="201">
    <w:name w:val="Нет списка20"/>
    <w:next w:val="aff2"/>
    <w:uiPriority w:val="99"/>
    <w:semiHidden/>
    <w:unhideWhenUsed/>
    <w:rsid w:val="00BC484B"/>
  </w:style>
  <w:style w:type="table" w:customStyle="1" w:styleId="414">
    <w:name w:val="Сетка таблицы4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4"/>
    <w:locked/>
    <w:rsid w:val="00BC484B"/>
    <w:rPr>
      <w:rFonts w:ascii="Calibri" w:hAnsi="Calibri" w:cs="Calibri"/>
      <w:sz w:val="22"/>
      <w:szCs w:val="22"/>
    </w:rPr>
  </w:style>
  <w:style w:type="paragraph" w:customStyle="1" w:styleId="1ffff1">
    <w:name w:val="Рецензия1"/>
    <w:hidden/>
    <w:semiHidden/>
    <w:rsid w:val="00BC484B"/>
    <w:rPr>
      <w:rFonts w:eastAsia="Calibri"/>
      <w:color w:val="000000"/>
      <w:sz w:val="24"/>
      <w:szCs w:val="24"/>
    </w:rPr>
  </w:style>
  <w:style w:type="paragraph" w:customStyle="1" w:styleId="CharCharCharChar1">
    <w:name w:val="Char Char Знак Знак Char Char1"/>
    <w:basedOn w:val="aff"/>
    <w:rsid w:val="00BC484B"/>
    <w:pPr>
      <w:spacing w:after="160" w:line="240" w:lineRule="exact"/>
      <w:ind w:firstLine="567"/>
      <w:jc w:val="right"/>
    </w:pPr>
    <w:rPr>
      <w:rFonts w:eastAsia="Calibri"/>
      <w:color w:val="000000"/>
      <w:sz w:val="20"/>
      <w:szCs w:val="20"/>
      <w:lang w:val="en-GB" w:eastAsia="en-US"/>
    </w:rPr>
  </w:style>
  <w:style w:type="paragraph" w:customStyle="1" w:styleId="font7">
    <w:name w:val="font7"/>
    <w:basedOn w:val="aff"/>
    <w:rsid w:val="00BC484B"/>
    <w:pPr>
      <w:spacing w:before="100" w:beforeAutospacing="1" w:after="100" w:afterAutospacing="1"/>
    </w:pPr>
    <w:rPr>
      <w:color w:val="000000"/>
      <w:sz w:val="14"/>
      <w:szCs w:val="14"/>
    </w:rPr>
  </w:style>
  <w:style w:type="paragraph" w:customStyle="1" w:styleId="font8">
    <w:name w:val="font8"/>
    <w:basedOn w:val="aff"/>
    <w:rsid w:val="00BC484B"/>
    <w:pPr>
      <w:spacing w:before="100" w:beforeAutospacing="1" w:after="100" w:afterAutospacing="1"/>
    </w:pPr>
    <w:rPr>
      <w:sz w:val="14"/>
      <w:szCs w:val="14"/>
    </w:rPr>
  </w:style>
  <w:style w:type="paragraph" w:customStyle="1" w:styleId="xl22">
    <w:name w:val="xl22"/>
    <w:basedOn w:val="aff"/>
    <w:rsid w:val="00BC484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3">
    <w:name w:val="xl23"/>
    <w:basedOn w:val="aff"/>
    <w:rsid w:val="00BC484B"/>
    <w:pPr>
      <w:pBdr>
        <w:top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4">
    <w:name w:val="xl24"/>
    <w:basedOn w:val="aff"/>
    <w:rsid w:val="00BC484B"/>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25">
    <w:name w:val="xl25"/>
    <w:basedOn w:val="aff"/>
    <w:rsid w:val="00BC484B"/>
    <w:pPr>
      <w:pBdr>
        <w:bottom w:val="single" w:sz="8" w:space="0" w:color="auto"/>
        <w:right w:val="single" w:sz="8" w:space="0" w:color="auto"/>
      </w:pBdr>
      <w:spacing w:before="100" w:beforeAutospacing="1" w:after="100" w:afterAutospacing="1"/>
      <w:jc w:val="center"/>
    </w:pPr>
    <w:rPr>
      <w:color w:val="000000"/>
    </w:rPr>
  </w:style>
  <w:style w:type="paragraph" w:customStyle="1" w:styleId="xl26">
    <w:name w:val="xl26"/>
    <w:basedOn w:val="aff"/>
    <w:rsid w:val="00BC484B"/>
    <w:pPr>
      <w:pBdr>
        <w:bottom w:val="single" w:sz="8" w:space="0" w:color="auto"/>
        <w:right w:val="single" w:sz="8" w:space="0" w:color="auto"/>
      </w:pBdr>
      <w:spacing w:before="100" w:beforeAutospacing="1" w:after="100" w:afterAutospacing="1"/>
    </w:pPr>
    <w:rPr>
      <w:color w:val="000000"/>
    </w:rPr>
  </w:style>
  <w:style w:type="paragraph" w:customStyle="1" w:styleId="xl28">
    <w:name w:val="xl28"/>
    <w:basedOn w:val="aff"/>
    <w:rsid w:val="00BC484B"/>
    <w:pPr>
      <w:pBdr>
        <w:top w:val="single" w:sz="8" w:space="0" w:color="auto"/>
        <w:left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29">
    <w:name w:val="xl29"/>
    <w:basedOn w:val="aff"/>
    <w:rsid w:val="00BC484B"/>
    <w:pPr>
      <w:pBdr>
        <w:top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30">
    <w:name w:val="xl30"/>
    <w:basedOn w:val="aff"/>
    <w:rsid w:val="00BC484B"/>
    <w:pPr>
      <w:pBdr>
        <w:top w:val="single" w:sz="8" w:space="0" w:color="auto"/>
        <w:bottom w:val="single" w:sz="8" w:space="0" w:color="auto"/>
        <w:right w:val="single" w:sz="8" w:space="0" w:color="auto"/>
      </w:pBdr>
      <w:spacing w:before="100" w:beforeAutospacing="1" w:after="100" w:afterAutospacing="1"/>
      <w:jc w:val="right"/>
    </w:pPr>
    <w:rPr>
      <w:b/>
      <w:bCs/>
      <w:color w:val="000000"/>
      <w:sz w:val="22"/>
      <w:szCs w:val="22"/>
    </w:rPr>
  </w:style>
  <w:style w:type="paragraph" w:customStyle="1" w:styleId="xl31">
    <w:name w:val="xl31"/>
    <w:basedOn w:val="aff"/>
    <w:rsid w:val="00BC484B"/>
    <w:pPr>
      <w:pBdr>
        <w:bottom w:val="single" w:sz="8" w:space="0" w:color="auto"/>
        <w:right w:val="single" w:sz="8" w:space="0" w:color="auto"/>
      </w:pBdr>
      <w:spacing w:before="100" w:beforeAutospacing="1" w:after="100" w:afterAutospacing="1"/>
      <w:jc w:val="center"/>
    </w:pPr>
    <w:rPr>
      <w:color w:val="000000"/>
    </w:rPr>
  </w:style>
  <w:style w:type="paragraph" w:customStyle="1" w:styleId="xl32">
    <w:name w:val="xl32"/>
    <w:basedOn w:val="aff"/>
    <w:rsid w:val="00BC484B"/>
    <w:pPr>
      <w:pBdr>
        <w:bottom w:val="single" w:sz="8" w:space="0" w:color="auto"/>
        <w:right w:val="single" w:sz="8" w:space="0" w:color="auto"/>
      </w:pBdr>
      <w:spacing w:before="100" w:beforeAutospacing="1" w:after="100" w:afterAutospacing="1"/>
      <w:jc w:val="center"/>
    </w:pPr>
    <w:rPr>
      <w:b/>
      <w:bCs/>
      <w:color w:val="000000"/>
    </w:rPr>
  </w:style>
  <w:style w:type="paragraph" w:customStyle="1" w:styleId="xl33">
    <w:name w:val="xl33"/>
    <w:basedOn w:val="aff"/>
    <w:rsid w:val="00BC484B"/>
    <w:pPr>
      <w:pBdr>
        <w:left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4">
    <w:name w:val="xl34"/>
    <w:basedOn w:val="aff"/>
    <w:rsid w:val="00BC484B"/>
    <w:pPr>
      <w:pBdr>
        <w:top w:val="single" w:sz="8" w:space="0" w:color="auto"/>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5">
    <w:name w:val="xl35"/>
    <w:basedOn w:val="aff"/>
    <w:rsid w:val="00BC484B"/>
    <w:pPr>
      <w:pBdr>
        <w:top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6">
    <w:name w:val="xl36"/>
    <w:basedOn w:val="aff"/>
    <w:rsid w:val="00BC484B"/>
    <w:pPr>
      <w:pBdr>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7">
    <w:name w:val="xl37"/>
    <w:basedOn w:val="aff"/>
    <w:rsid w:val="00BC484B"/>
    <w:pPr>
      <w:pBdr>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8">
    <w:name w:val="xl38"/>
    <w:basedOn w:val="aff"/>
    <w:rsid w:val="00BC484B"/>
    <w:pPr>
      <w:pBdr>
        <w:bottom w:val="single" w:sz="8" w:space="0" w:color="auto"/>
        <w:right w:val="single" w:sz="8" w:space="0" w:color="auto"/>
      </w:pBdr>
      <w:shd w:val="clear" w:color="auto" w:fill="FFFF99"/>
      <w:spacing w:before="100" w:beforeAutospacing="1" w:after="100" w:afterAutospacing="1"/>
    </w:pPr>
  </w:style>
  <w:style w:type="paragraph" w:customStyle="1" w:styleId="xl39">
    <w:name w:val="xl39"/>
    <w:basedOn w:val="aff"/>
    <w:rsid w:val="00BC484B"/>
    <w:pPr>
      <w:pBdr>
        <w:bottom w:val="single" w:sz="8" w:space="0" w:color="auto"/>
        <w:right w:val="single" w:sz="8" w:space="0" w:color="auto"/>
      </w:pBdr>
      <w:shd w:val="clear" w:color="auto" w:fill="FFFF99"/>
      <w:spacing w:before="100" w:beforeAutospacing="1" w:after="100" w:afterAutospacing="1"/>
      <w:textAlignment w:val="top"/>
    </w:pPr>
  </w:style>
  <w:style w:type="paragraph" w:customStyle="1" w:styleId="xl40">
    <w:name w:val="xl40"/>
    <w:basedOn w:val="aff"/>
    <w:rsid w:val="00BC484B"/>
    <w:pPr>
      <w:pBdr>
        <w:bottom w:val="single" w:sz="8" w:space="0" w:color="auto"/>
        <w:right w:val="single" w:sz="8" w:space="0" w:color="auto"/>
      </w:pBdr>
      <w:shd w:val="clear" w:color="auto" w:fill="FFFF99"/>
      <w:spacing w:before="100" w:beforeAutospacing="1" w:after="100" w:afterAutospacing="1"/>
      <w:jc w:val="center"/>
      <w:textAlignment w:val="top"/>
    </w:pPr>
  </w:style>
  <w:style w:type="paragraph" w:customStyle="1" w:styleId="xl41">
    <w:name w:val="xl41"/>
    <w:basedOn w:val="aff"/>
    <w:rsid w:val="00BC484B"/>
    <w:pPr>
      <w:pBdr>
        <w:top w:val="single" w:sz="8" w:space="0" w:color="auto"/>
        <w:left w:val="single" w:sz="8" w:space="0" w:color="auto"/>
        <w:bottom w:val="single" w:sz="8" w:space="0" w:color="auto"/>
      </w:pBdr>
      <w:spacing w:before="100" w:beforeAutospacing="1" w:after="100" w:afterAutospacing="1"/>
      <w:jc w:val="center"/>
    </w:pPr>
    <w:rPr>
      <w:b/>
      <w:bCs/>
      <w:color w:val="000000"/>
    </w:rPr>
  </w:style>
  <w:style w:type="paragraph" w:customStyle="1" w:styleId="xl42">
    <w:name w:val="xl42"/>
    <w:basedOn w:val="aff"/>
    <w:rsid w:val="00BC484B"/>
    <w:pPr>
      <w:pBdr>
        <w:top w:val="single" w:sz="8" w:space="0" w:color="auto"/>
        <w:bottom w:val="single" w:sz="8" w:space="0" w:color="auto"/>
      </w:pBdr>
      <w:spacing w:before="100" w:beforeAutospacing="1" w:after="100" w:afterAutospacing="1"/>
    </w:pPr>
  </w:style>
  <w:style w:type="paragraph" w:customStyle="1" w:styleId="xl43">
    <w:name w:val="xl43"/>
    <w:basedOn w:val="aff"/>
    <w:rsid w:val="00BC484B"/>
    <w:pPr>
      <w:pBdr>
        <w:top w:val="single" w:sz="8" w:space="0" w:color="auto"/>
        <w:bottom w:val="single" w:sz="8" w:space="0" w:color="auto"/>
        <w:right w:val="single" w:sz="8" w:space="0" w:color="auto"/>
      </w:pBdr>
      <w:spacing w:before="100" w:beforeAutospacing="1" w:after="100" w:afterAutospacing="1"/>
    </w:pPr>
  </w:style>
  <w:style w:type="paragraph" w:customStyle="1" w:styleId="xl44">
    <w:name w:val="xl44"/>
    <w:basedOn w:val="aff"/>
    <w:rsid w:val="00BC484B"/>
    <w:pPr>
      <w:pBdr>
        <w:top w:val="single" w:sz="8" w:space="0" w:color="auto"/>
        <w:bottom w:val="single" w:sz="8" w:space="0" w:color="auto"/>
      </w:pBdr>
      <w:spacing w:before="100" w:beforeAutospacing="1" w:after="100" w:afterAutospacing="1"/>
    </w:pPr>
    <w:rPr>
      <w:b/>
      <w:bCs/>
    </w:rPr>
  </w:style>
  <w:style w:type="paragraph" w:customStyle="1" w:styleId="xl45">
    <w:name w:val="xl45"/>
    <w:basedOn w:val="aff"/>
    <w:rsid w:val="00BC484B"/>
    <w:pPr>
      <w:pBdr>
        <w:top w:val="single" w:sz="8" w:space="0" w:color="auto"/>
        <w:bottom w:val="single" w:sz="8" w:space="0" w:color="auto"/>
        <w:right w:val="single" w:sz="8" w:space="0" w:color="auto"/>
      </w:pBdr>
      <w:spacing w:before="100" w:beforeAutospacing="1" w:after="100" w:afterAutospacing="1"/>
    </w:pPr>
    <w:rPr>
      <w:b/>
      <w:bCs/>
    </w:rPr>
  </w:style>
  <w:style w:type="paragraph" w:customStyle="1" w:styleId="xl46">
    <w:name w:val="xl46"/>
    <w:basedOn w:val="aff"/>
    <w:rsid w:val="00BC484B"/>
    <w:pPr>
      <w:pBdr>
        <w:bottom w:val="single" w:sz="8" w:space="0" w:color="auto"/>
        <w:right w:val="single" w:sz="8" w:space="0" w:color="auto"/>
      </w:pBdr>
      <w:spacing w:before="100" w:beforeAutospacing="1" w:after="100" w:afterAutospacing="1"/>
      <w:jc w:val="center"/>
      <w:textAlignment w:val="top"/>
    </w:pPr>
    <w:rPr>
      <w:b/>
      <w:bCs/>
    </w:rPr>
  </w:style>
  <w:style w:type="paragraph" w:customStyle="1" w:styleId="xl47">
    <w:name w:val="xl47"/>
    <w:basedOn w:val="aff"/>
    <w:rsid w:val="00BC484B"/>
    <w:pPr>
      <w:pBdr>
        <w:top w:val="single" w:sz="8" w:space="0" w:color="auto"/>
        <w:left w:val="single" w:sz="8" w:space="0" w:color="auto"/>
        <w:bottom w:val="single" w:sz="8" w:space="0" w:color="auto"/>
      </w:pBdr>
      <w:spacing w:before="100" w:beforeAutospacing="1" w:after="100" w:afterAutospacing="1"/>
      <w:jc w:val="center"/>
    </w:pPr>
    <w:rPr>
      <w:b/>
      <w:bCs/>
    </w:rPr>
  </w:style>
  <w:style w:type="character" w:customStyle="1" w:styleId="block">
    <w:name w:val="block"/>
    <w:rsid w:val="00BC484B"/>
  </w:style>
  <w:style w:type="table" w:customStyle="1" w:styleId="TableNormal1">
    <w:name w:val="Table Normal1"/>
    <w:rsid w:val="00BC484B"/>
    <w:pP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paragraph" w:customStyle="1" w:styleId="N35">
    <w:name w:val="N3_Таблица_текст"/>
    <w:link w:val="N36"/>
    <w:qFormat/>
    <w:rsid w:val="00BC484B"/>
    <w:pPr>
      <w:spacing w:before="40" w:after="40"/>
    </w:pPr>
    <w:rPr>
      <w:rFonts w:eastAsia="Calibri"/>
      <w:sz w:val="24"/>
      <w:szCs w:val="24"/>
    </w:rPr>
  </w:style>
  <w:style w:type="character" w:customStyle="1" w:styleId="N36">
    <w:name w:val="N3_Таблица_текст Знак"/>
    <w:link w:val="N35"/>
    <w:rsid w:val="00BC484B"/>
    <w:rPr>
      <w:rFonts w:eastAsia="Calibri"/>
      <w:sz w:val="24"/>
      <w:szCs w:val="24"/>
    </w:rPr>
  </w:style>
  <w:style w:type="paragraph" w:customStyle="1" w:styleId="N37">
    <w:name w:val="N3_Таблица_заголовки"/>
    <w:rsid w:val="00BC484B"/>
    <w:pPr>
      <w:spacing w:before="40" w:after="40"/>
      <w:jc w:val="center"/>
    </w:pPr>
    <w:rPr>
      <w:rFonts w:eastAsia="Calibri"/>
      <w:b/>
      <w:sz w:val="24"/>
      <w:szCs w:val="24"/>
    </w:rPr>
  </w:style>
  <w:style w:type="paragraph" w:customStyle="1" w:styleId="3ff1">
    <w:name w:val="Пункт 3"/>
    <w:basedOn w:val="35"/>
    <w:qFormat/>
    <w:rsid w:val="00BC484B"/>
    <w:pPr>
      <w:numPr>
        <w:ilvl w:val="2"/>
      </w:numPr>
      <w:spacing w:before="120" w:after="120"/>
      <w:ind w:firstLine="567"/>
      <w:contextualSpacing/>
      <w:jc w:val="both"/>
      <w:outlineLvl w:val="9"/>
    </w:pPr>
    <w:rPr>
      <w:rFonts w:ascii="Times New Roman" w:hAnsi="Times New Roman" w:cs="Times New Roman"/>
      <w:b w:val="0"/>
      <w:sz w:val="24"/>
    </w:rPr>
  </w:style>
  <w:style w:type="numbering" w:customStyle="1" w:styleId="afffffffffa">
    <w:name w:val="Нум_Заголовки"/>
    <w:uiPriority w:val="99"/>
    <w:rsid w:val="00BC484B"/>
  </w:style>
  <w:style w:type="paragraph" w:customStyle="1" w:styleId="N38">
    <w:name w:val="N3_Основной_текст"/>
    <w:basedOn w:val="aff3"/>
    <w:link w:val="N39"/>
    <w:qFormat/>
    <w:rsid w:val="00BC484B"/>
    <w:pPr>
      <w:keepLines/>
      <w:spacing w:line="360" w:lineRule="auto"/>
      <w:ind w:firstLine="567"/>
      <w:contextualSpacing/>
    </w:pPr>
    <w:rPr>
      <w:rFonts w:eastAsia="Calibri"/>
      <w:sz w:val="24"/>
      <w:szCs w:val="24"/>
    </w:rPr>
  </w:style>
  <w:style w:type="character" w:customStyle="1" w:styleId="N39">
    <w:name w:val="N3_Основной_текст Знак"/>
    <w:link w:val="N38"/>
    <w:rsid w:val="00BC484B"/>
    <w:rPr>
      <w:rFonts w:eastAsia="Calibri"/>
      <w:sz w:val="24"/>
      <w:szCs w:val="24"/>
    </w:rPr>
  </w:style>
  <w:style w:type="paragraph" w:customStyle="1" w:styleId="p">
    <w:name w:val="p"/>
    <w:basedOn w:val="aff"/>
    <w:rsid w:val="00BC484B"/>
    <w:pPr>
      <w:spacing w:before="100" w:beforeAutospacing="1" w:after="100" w:afterAutospacing="1"/>
      <w:ind w:firstLine="480"/>
      <w:jc w:val="both"/>
    </w:pPr>
    <w:rPr>
      <w:color w:val="FFFFFF"/>
    </w:rPr>
  </w:style>
  <w:style w:type="paragraph" w:customStyle="1" w:styleId="xl58">
    <w:name w:val="xl58"/>
    <w:basedOn w:val="aff"/>
    <w:rsid w:val="00BC484B"/>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59">
    <w:name w:val="xl59"/>
    <w:basedOn w:val="aff"/>
    <w:rsid w:val="00BC484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0">
    <w:name w:val="xl60"/>
    <w:basedOn w:val="aff"/>
    <w:rsid w:val="00BC484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61">
    <w:name w:val="xl61"/>
    <w:basedOn w:val="aff"/>
    <w:rsid w:val="00BC484B"/>
    <w:pPr>
      <w:pBdr>
        <w:top w:val="single" w:sz="4" w:space="0" w:color="000000"/>
        <w:left w:val="single" w:sz="4" w:space="0" w:color="000000"/>
        <w:right w:val="single" w:sz="4" w:space="0" w:color="000000"/>
      </w:pBdr>
      <w:spacing w:before="100" w:beforeAutospacing="1" w:after="100" w:afterAutospacing="1"/>
      <w:textAlignment w:val="top"/>
    </w:pPr>
  </w:style>
  <w:style w:type="paragraph" w:customStyle="1" w:styleId="xl62">
    <w:name w:val="xl62"/>
    <w:basedOn w:val="aff"/>
    <w:rsid w:val="00BC484B"/>
    <w:pPr>
      <w:pBdr>
        <w:left w:val="single" w:sz="4" w:space="0" w:color="000000"/>
        <w:bottom w:val="single" w:sz="4" w:space="0" w:color="000000"/>
        <w:right w:val="single" w:sz="4" w:space="0" w:color="000000"/>
      </w:pBdr>
      <w:spacing w:before="100" w:beforeAutospacing="1" w:after="100" w:afterAutospacing="1"/>
      <w:textAlignment w:val="top"/>
    </w:pPr>
  </w:style>
  <w:style w:type="character" w:styleId="afffffffffb">
    <w:name w:val="Placeholder Text"/>
    <w:uiPriority w:val="99"/>
    <w:semiHidden/>
    <w:rsid w:val="00BC484B"/>
    <w:rPr>
      <w:color w:val="808080"/>
    </w:rPr>
  </w:style>
  <w:style w:type="character" w:customStyle="1" w:styleId="2ff7">
    <w:name w:val="Название Знак2"/>
    <w:uiPriority w:val="10"/>
    <w:rsid w:val="00BC484B"/>
    <w:rPr>
      <w:rFonts w:ascii="Calibri Light" w:eastAsia="Times New Roman" w:hAnsi="Calibri Light" w:cs="Times New Roman"/>
      <w:spacing w:val="-10"/>
      <w:kern w:val="28"/>
      <w:sz w:val="56"/>
      <w:szCs w:val="56"/>
    </w:rPr>
  </w:style>
  <w:style w:type="character" w:customStyle="1" w:styleId="QuoteChar">
    <w:name w:val="Quote Char"/>
    <w:link w:val="21a"/>
    <w:locked/>
    <w:rsid w:val="00BC484B"/>
    <w:rPr>
      <w:i/>
      <w:iCs/>
      <w:color w:val="000000"/>
      <w:sz w:val="24"/>
      <w:szCs w:val="24"/>
    </w:rPr>
  </w:style>
  <w:style w:type="character" w:customStyle="1" w:styleId="IntenseQuoteChar">
    <w:name w:val="Intense Quote Char"/>
    <w:link w:val="1fff9"/>
    <w:locked/>
    <w:rsid w:val="00BC484B"/>
    <w:rPr>
      <w:b/>
      <w:bCs/>
      <w:i/>
      <w:iCs/>
      <w:color w:val="4F81BD"/>
      <w:sz w:val="24"/>
      <w:szCs w:val="24"/>
    </w:rPr>
  </w:style>
  <w:style w:type="numbering" w:customStyle="1" w:styleId="211111">
    <w:name w:val="Стиль211111"/>
    <w:rsid w:val="00BC484B"/>
    <w:pPr>
      <w:numPr>
        <w:numId w:val="11"/>
      </w:numPr>
    </w:pPr>
  </w:style>
  <w:style w:type="numbering" w:customStyle="1" w:styleId="List51111">
    <w:name w:val="List51111"/>
    <w:rsid w:val="00BC484B"/>
    <w:pPr>
      <w:numPr>
        <w:numId w:val="27"/>
      </w:numPr>
    </w:pPr>
  </w:style>
  <w:style w:type="paragraph" w:customStyle="1" w:styleId="0">
    <w:name w:val="Обычный + Первая строка:  0"/>
    <w:aliases w:val="75 см,После:  6 пт,Междустр.интервал:  полуторн... Знак"/>
    <w:basedOn w:val="aff"/>
    <w:rsid w:val="00BC484B"/>
    <w:pPr>
      <w:spacing w:before="120" w:after="120" w:line="360" w:lineRule="auto"/>
      <w:ind w:firstLine="425"/>
      <w:jc w:val="both"/>
    </w:pPr>
    <w:rPr>
      <w:rFonts w:ascii="Arial" w:hAnsi="Arial"/>
      <w:sz w:val="22"/>
      <w:szCs w:val="20"/>
    </w:rPr>
  </w:style>
  <w:style w:type="paragraph" w:customStyle="1" w:styleId="1ffff2">
    <w:name w:val="ЗАГ1"/>
    <w:basedOn w:val="1a"/>
    <w:link w:val="1ffff3"/>
    <w:autoRedefine/>
    <w:qFormat/>
    <w:rsid w:val="00BC484B"/>
    <w:pPr>
      <w:keepLines/>
      <w:widowControl w:val="0"/>
      <w:spacing w:after="120" w:line="360" w:lineRule="auto"/>
      <w:jc w:val="center"/>
    </w:pPr>
    <w:rPr>
      <w:rFonts w:ascii="Times New Roman" w:eastAsia="MS Gothic" w:hAnsi="Times New Roman" w:cs="Times New Roman"/>
      <w:bCs w:val="0"/>
      <w:kern w:val="0"/>
      <w:sz w:val="28"/>
      <w:szCs w:val="28"/>
      <w:lang w:eastAsia="en-US"/>
    </w:rPr>
  </w:style>
  <w:style w:type="character" w:customStyle="1" w:styleId="1ffff3">
    <w:name w:val="ЗАГ1 Знак"/>
    <w:link w:val="1ffff2"/>
    <w:rsid w:val="00BC484B"/>
    <w:rPr>
      <w:rFonts w:eastAsia="MS Gothic"/>
      <w:b/>
      <w:sz w:val="28"/>
      <w:szCs w:val="28"/>
      <w:lang w:eastAsia="en-US"/>
    </w:rPr>
  </w:style>
  <w:style w:type="character" w:customStyle="1" w:styleId="-5">
    <w:name w:val="Нумерованный-ГИС Знак"/>
    <w:link w:val="-"/>
    <w:locked/>
    <w:rsid w:val="00BC484B"/>
    <w:rPr>
      <w:sz w:val="26"/>
      <w:szCs w:val="26"/>
    </w:rPr>
  </w:style>
  <w:style w:type="paragraph" w:customStyle="1" w:styleId="-">
    <w:name w:val="Нумерованный-ГИС"/>
    <w:link w:val="-5"/>
    <w:qFormat/>
    <w:rsid w:val="00BC484B"/>
    <w:pPr>
      <w:numPr>
        <w:numId w:val="28"/>
      </w:numPr>
      <w:spacing w:line="360" w:lineRule="auto"/>
      <w:jc w:val="both"/>
    </w:pPr>
    <w:rPr>
      <w:sz w:val="26"/>
      <w:szCs w:val="26"/>
    </w:rPr>
  </w:style>
  <w:style w:type="paragraph" w:customStyle="1" w:styleId="00">
    <w:name w:val="Ч0 Обычный_ТЗ"/>
    <w:basedOn w:val="aff"/>
    <w:rsid w:val="00BC484B"/>
    <w:pPr>
      <w:ind w:firstLine="567"/>
      <w:jc w:val="both"/>
    </w:pPr>
    <w:rPr>
      <w:kern w:val="1"/>
      <w:sz w:val="28"/>
      <w:szCs w:val="20"/>
    </w:rPr>
  </w:style>
  <w:style w:type="paragraph" w:customStyle="1" w:styleId="04">
    <w:name w:val="Ч0 Заголовок 4 с номером"/>
    <w:basedOn w:val="45"/>
    <w:link w:val="040"/>
    <w:qFormat/>
    <w:rsid w:val="00BC484B"/>
    <w:pPr>
      <w:keepLines/>
      <w:ind w:firstLine="567"/>
      <w:jc w:val="both"/>
    </w:pPr>
    <w:rPr>
      <w:b w:val="0"/>
      <w:i/>
      <w:iCs/>
      <w:sz w:val="28"/>
      <w:szCs w:val="24"/>
    </w:rPr>
  </w:style>
  <w:style w:type="character" w:customStyle="1" w:styleId="040">
    <w:name w:val="Ч0 Заголовок 4 с номером Знак"/>
    <w:link w:val="04"/>
    <w:rsid w:val="00BC484B"/>
    <w:rPr>
      <w:bCs/>
      <w:i/>
      <w:iCs/>
      <w:sz w:val="28"/>
      <w:szCs w:val="24"/>
    </w:rPr>
  </w:style>
  <w:style w:type="character" w:customStyle="1" w:styleId="-11">
    <w:name w:val="Цветной список - Акцент 1 Знак"/>
    <w:locked/>
    <w:rsid w:val="00BC484B"/>
    <w:rPr>
      <w:rFonts w:ascii="Times New Roman" w:eastAsia="Calibri" w:hAnsi="Times New Roman" w:cs="Times New Roman"/>
      <w:sz w:val="24"/>
      <w:szCs w:val="24"/>
      <w:lang w:eastAsia="ru-RU"/>
    </w:rPr>
  </w:style>
  <w:style w:type="paragraph" w:customStyle="1" w:styleId="21c">
    <w:name w:val="Абзац списка21"/>
    <w:basedOn w:val="aff"/>
    <w:uiPriority w:val="99"/>
    <w:rsid w:val="00BC484B"/>
    <w:pPr>
      <w:ind w:left="720"/>
      <w:contextualSpacing/>
    </w:pPr>
  </w:style>
  <w:style w:type="character" w:customStyle="1" w:styleId="z-label6">
    <w:name w:val="z-label6"/>
    <w:rsid w:val="00BC484B"/>
  </w:style>
  <w:style w:type="character" w:customStyle="1" w:styleId="date-display-single">
    <w:name w:val="date-display-single"/>
    <w:rsid w:val="00BC484B"/>
  </w:style>
  <w:style w:type="paragraph" w:customStyle="1" w:styleId="41">
    <w:name w:val="Ч4 Заголовок 1 с номером"/>
    <w:basedOn w:val="aff"/>
    <w:next w:val="00"/>
    <w:link w:val="415"/>
    <w:qFormat/>
    <w:rsid w:val="00BC484B"/>
    <w:pPr>
      <w:keepNext/>
      <w:keepLines/>
      <w:numPr>
        <w:numId w:val="29"/>
      </w:numPr>
      <w:jc w:val="both"/>
      <w:outlineLvl w:val="0"/>
    </w:pPr>
    <w:rPr>
      <w:b/>
      <w:bCs/>
      <w:sz w:val="28"/>
      <w:szCs w:val="28"/>
    </w:rPr>
  </w:style>
  <w:style w:type="paragraph" w:customStyle="1" w:styleId="422">
    <w:name w:val="Ч4 Заголовок 2 с номером"/>
    <w:basedOn w:val="41"/>
    <w:next w:val="00"/>
    <w:link w:val="423"/>
    <w:qFormat/>
    <w:rsid w:val="00BC484B"/>
    <w:pPr>
      <w:numPr>
        <w:ilvl w:val="1"/>
        <w:numId w:val="0"/>
      </w:numPr>
      <w:outlineLvl w:val="1"/>
    </w:pPr>
  </w:style>
  <w:style w:type="paragraph" w:customStyle="1" w:styleId="43">
    <w:name w:val="Ч4 Заголовок 3 с номером"/>
    <w:basedOn w:val="aff"/>
    <w:qFormat/>
    <w:rsid w:val="00BC484B"/>
    <w:pPr>
      <w:widowControl w:val="0"/>
      <w:numPr>
        <w:ilvl w:val="2"/>
        <w:numId w:val="29"/>
      </w:numPr>
      <w:tabs>
        <w:tab w:val="left" w:pos="1418"/>
      </w:tabs>
      <w:jc w:val="both"/>
      <w:outlineLvl w:val="2"/>
    </w:pPr>
    <w:rPr>
      <w:b/>
      <w:bCs/>
      <w:sz w:val="28"/>
      <w:szCs w:val="28"/>
    </w:rPr>
  </w:style>
  <w:style w:type="character" w:customStyle="1" w:styleId="423">
    <w:name w:val="Ч4 Заголовок 2 с номером Знак"/>
    <w:link w:val="422"/>
    <w:rsid w:val="00BC484B"/>
    <w:rPr>
      <w:b/>
      <w:bCs/>
      <w:sz w:val="28"/>
      <w:szCs w:val="28"/>
    </w:rPr>
  </w:style>
  <w:style w:type="paragraph" w:customStyle="1" w:styleId="44">
    <w:name w:val="Ч4 Заголовок 4 с номером"/>
    <w:basedOn w:val="aff"/>
    <w:next w:val="00"/>
    <w:link w:val="441"/>
    <w:qFormat/>
    <w:rsid w:val="00BC484B"/>
    <w:pPr>
      <w:keepNext/>
      <w:keepLines/>
      <w:numPr>
        <w:ilvl w:val="3"/>
        <w:numId w:val="29"/>
      </w:numPr>
      <w:tabs>
        <w:tab w:val="left" w:pos="1843"/>
      </w:tabs>
      <w:jc w:val="both"/>
      <w:outlineLvl w:val="3"/>
    </w:pPr>
    <w:rPr>
      <w:b/>
      <w:bCs/>
      <w:iCs/>
      <w:sz w:val="28"/>
    </w:rPr>
  </w:style>
  <w:style w:type="paragraph" w:customStyle="1" w:styleId="2">
    <w:name w:val="Нумерованный 2"/>
    <w:basedOn w:val="aff"/>
    <w:qFormat/>
    <w:rsid w:val="00BC484B"/>
    <w:pPr>
      <w:numPr>
        <w:ilvl w:val="5"/>
        <w:numId w:val="29"/>
      </w:numPr>
      <w:contextualSpacing/>
      <w:jc w:val="both"/>
    </w:pPr>
    <w:rPr>
      <w:rFonts w:eastAsia="ヒラギノ角ゴ Pro W3"/>
      <w:b/>
      <w:sz w:val="28"/>
      <w:lang w:eastAsia="hi-IN" w:bidi="hi-IN"/>
    </w:rPr>
  </w:style>
  <w:style w:type="character" w:customStyle="1" w:styleId="441">
    <w:name w:val="Ч4 Заголовок 4 с номером Знак"/>
    <w:link w:val="44"/>
    <w:rsid w:val="00BC484B"/>
    <w:rPr>
      <w:b/>
      <w:bCs/>
      <w:iCs/>
      <w:sz w:val="28"/>
      <w:szCs w:val="24"/>
    </w:rPr>
  </w:style>
  <w:style w:type="character" w:customStyle="1" w:styleId="415">
    <w:name w:val="Ч4 Заголовок 1 с номером Знак"/>
    <w:link w:val="41"/>
    <w:rsid w:val="00BC484B"/>
    <w:rPr>
      <w:b/>
      <w:bCs/>
      <w:sz w:val="28"/>
      <w:szCs w:val="28"/>
    </w:rPr>
  </w:style>
  <w:style w:type="paragraph" w:customStyle="1" w:styleId="87">
    <w:name w:val="Обычный8"/>
    <w:rsid w:val="00BC484B"/>
    <w:rPr>
      <w:rFonts w:ascii="Tms Rmn" w:hAnsi="Tms Rmn"/>
    </w:rPr>
  </w:style>
  <w:style w:type="paragraph" w:customStyle="1" w:styleId="362">
    <w:name w:val="Основной текст 36"/>
    <w:basedOn w:val="aff"/>
    <w:rsid w:val="00BC484B"/>
    <w:pPr>
      <w:tabs>
        <w:tab w:val="left" w:pos="426"/>
      </w:tabs>
      <w:jc w:val="both"/>
    </w:pPr>
    <w:rPr>
      <w:rFonts w:ascii="Arial" w:hAnsi="Arial"/>
      <w:szCs w:val="20"/>
    </w:rPr>
  </w:style>
  <w:style w:type="paragraph" w:customStyle="1" w:styleId="1ffff4">
    <w:name w:val="1"/>
    <w:basedOn w:val="aff"/>
    <w:link w:val="1ffff5"/>
    <w:uiPriority w:val="10"/>
    <w:qFormat/>
    <w:rsid w:val="00BC484B"/>
    <w:pPr>
      <w:spacing w:before="100" w:beforeAutospacing="1" w:after="100" w:afterAutospacing="1"/>
    </w:pPr>
    <w:rPr>
      <w:rFonts w:ascii="Times" w:hAnsi="Times"/>
      <w:sz w:val="20"/>
      <w:szCs w:val="20"/>
    </w:rPr>
  </w:style>
  <w:style w:type="numbering" w:customStyle="1" w:styleId="List118">
    <w:name w:val="List 118"/>
    <w:rsid w:val="00BC484B"/>
  </w:style>
  <w:style w:type="numbering" w:customStyle="1" w:styleId="List1114">
    <w:name w:val="List 1114"/>
    <w:rsid w:val="00BC484B"/>
  </w:style>
  <w:style w:type="numbering" w:customStyle="1" w:styleId="List1131">
    <w:name w:val="List 1131"/>
    <w:rsid w:val="00BC484B"/>
    <w:pPr>
      <w:numPr>
        <w:numId w:val="23"/>
      </w:numPr>
    </w:pPr>
  </w:style>
  <w:style w:type="numbering" w:customStyle="1" w:styleId="List1151">
    <w:name w:val="List 1151"/>
    <w:rsid w:val="00BC484B"/>
    <w:pPr>
      <w:numPr>
        <w:numId w:val="24"/>
      </w:numPr>
    </w:pPr>
  </w:style>
  <w:style w:type="numbering" w:customStyle="1" w:styleId="List11121">
    <w:name w:val="List 11121"/>
    <w:rsid w:val="00BC484B"/>
    <w:pPr>
      <w:numPr>
        <w:numId w:val="10"/>
      </w:numPr>
    </w:pPr>
  </w:style>
  <w:style w:type="numbering" w:customStyle="1" w:styleId="15">
    <w:name w:val="Нум_Заголовки1"/>
    <w:uiPriority w:val="99"/>
    <w:rsid w:val="00BC484B"/>
    <w:pPr>
      <w:numPr>
        <w:numId w:val="26"/>
      </w:numPr>
    </w:pPr>
  </w:style>
  <w:style w:type="character" w:customStyle="1" w:styleId="product-fields-title">
    <w:name w:val="product-fields-title"/>
    <w:rsid w:val="00BC484B"/>
  </w:style>
  <w:style w:type="character" w:customStyle="1" w:styleId="affff1">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0"/>
    <w:uiPriority w:val="35"/>
    <w:locked/>
    <w:rsid w:val="00BC484B"/>
    <w:rPr>
      <w:b/>
      <w:bCs/>
    </w:rPr>
  </w:style>
  <w:style w:type="numbering" w:customStyle="1" w:styleId="280">
    <w:name w:val="Нет списка28"/>
    <w:next w:val="aff2"/>
    <w:uiPriority w:val="99"/>
    <w:semiHidden/>
    <w:unhideWhenUsed/>
    <w:rsid w:val="00BC484B"/>
  </w:style>
  <w:style w:type="numbering" w:customStyle="1" w:styleId="290">
    <w:name w:val="Нет списка29"/>
    <w:next w:val="aff2"/>
    <w:uiPriority w:val="99"/>
    <w:semiHidden/>
    <w:unhideWhenUsed/>
    <w:rsid w:val="00BC484B"/>
  </w:style>
  <w:style w:type="numbering" w:customStyle="1" w:styleId="300">
    <w:name w:val="Нет списка30"/>
    <w:next w:val="aff2"/>
    <w:uiPriority w:val="99"/>
    <w:semiHidden/>
    <w:unhideWhenUsed/>
    <w:rsid w:val="00BC484B"/>
  </w:style>
  <w:style w:type="numbering" w:customStyle="1" w:styleId="380">
    <w:name w:val="Нет списка38"/>
    <w:next w:val="aff2"/>
    <w:uiPriority w:val="99"/>
    <w:semiHidden/>
    <w:unhideWhenUsed/>
    <w:rsid w:val="00BC484B"/>
  </w:style>
  <w:style w:type="numbering" w:customStyle="1" w:styleId="391">
    <w:name w:val="Нет списка39"/>
    <w:next w:val="aff2"/>
    <w:uiPriority w:val="99"/>
    <w:semiHidden/>
    <w:unhideWhenUsed/>
    <w:rsid w:val="00BC484B"/>
  </w:style>
  <w:style w:type="table" w:customStyle="1" w:styleId="317">
    <w:name w:val="Светлая сетка — акцент 31"/>
    <w:rsid w:val="00BC484B"/>
    <w:rPr>
      <w:rFonts w:ascii="Calibri" w:eastAsia="Calibri" w:hAnsi="Calibri"/>
      <w:color w:val="000000"/>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BC484B"/>
    <w:rPr>
      <w:rFonts w:ascii="Times New Roman" w:hAnsi="Times New Roman" w:cs="Times New Roman"/>
      <w:b/>
      <w:bCs/>
      <w:color w:val="000000"/>
      <w:sz w:val="30"/>
      <w:szCs w:val="30"/>
    </w:rPr>
  </w:style>
  <w:style w:type="character" w:customStyle="1" w:styleId="Style60">
    <w:name w:val="Style6 Знак"/>
    <w:link w:val="Style6"/>
    <w:uiPriority w:val="99"/>
    <w:rsid w:val="00BC484B"/>
    <w:rPr>
      <w:sz w:val="24"/>
      <w:szCs w:val="24"/>
    </w:rPr>
  </w:style>
  <w:style w:type="numbering" w:customStyle="1" w:styleId="11111">
    <w:name w:val="Нет списка11111"/>
    <w:next w:val="aff2"/>
    <w:uiPriority w:val="99"/>
    <w:semiHidden/>
    <w:unhideWhenUsed/>
    <w:rsid w:val="00BC484B"/>
  </w:style>
  <w:style w:type="character" w:customStyle="1" w:styleId="3ff2">
    <w:name w:val="Название Знак3"/>
    <w:uiPriority w:val="10"/>
    <w:rsid w:val="00BC484B"/>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BC484B"/>
    <w:rPr>
      <w:rFonts w:ascii="Arial" w:eastAsia="Times New Roman" w:hAnsi="Arial" w:cs="Times New Roman"/>
      <w:b/>
      <w:bCs/>
      <w:color w:val="4F81BD"/>
      <w:sz w:val="26"/>
      <w:szCs w:val="26"/>
    </w:rPr>
  </w:style>
  <w:style w:type="paragraph" w:customStyle="1" w:styleId="afffffffffc">
    <w:name w:val="Таблица_Текст"/>
    <w:uiPriority w:val="99"/>
    <w:qFormat/>
    <w:rsid w:val="00BC484B"/>
    <w:pPr>
      <w:spacing w:before="40" w:after="40"/>
      <w:jc w:val="both"/>
    </w:pPr>
    <w:rPr>
      <w:rFonts w:eastAsia="Calibri"/>
      <w:sz w:val="24"/>
      <w:szCs w:val="24"/>
    </w:rPr>
  </w:style>
  <w:style w:type="table" w:customStyle="1" w:styleId="515">
    <w:name w:val="Сетка таблицы5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Таблица_Заголовки"/>
    <w:uiPriority w:val="5"/>
    <w:qFormat/>
    <w:rsid w:val="00BC484B"/>
    <w:pPr>
      <w:suppressAutoHyphens/>
      <w:spacing w:before="40" w:after="40" w:line="100" w:lineRule="atLeast"/>
      <w:jc w:val="center"/>
    </w:pPr>
    <w:rPr>
      <w:rFonts w:eastAsia="Calibri"/>
      <w:b/>
      <w:sz w:val="24"/>
      <w:szCs w:val="24"/>
      <w:lang w:eastAsia="ar-SA"/>
    </w:rPr>
  </w:style>
  <w:style w:type="numbering" w:customStyle="1" w:styleId="Afffffffffe">
    <w:name w:val="Арабские A"/>
    <w:rsid w:val="00BC484B"/>
  </w:style>
  <w:style w:type="paragraph" w:customStyle="1" w:styleId="affffffffff">
    <w:name w:val="_Основной_текст"/>
    <w:uiPriority w:val="99"/>
    <w:rsid w:val="00BC484B"/>
    <w:pPr>
      <w:tabs>
        <w:tab w:val="left" w:pos="851"/>
      </w:tabs>
      <w:spacing w:line="360" w:lineRule="auto"/>
      <w:ind w:firstLine="851"/>
      <w:jc w:val="both"/>
    </w:pPr>
    <w:rPr>
      <w:rFonts w:eastAsia="ヒラギノ角ゴ Pro W3"/>
      <w:color w:val="000000"/>
      <w:sz w:val="24"/>
    </w:rPr>
  </w:style>
  <w:style w:type="paragraph" w:customStyle="1" w:styleId="affffffffff0">
    <w:name w:val="Свободная форма"/>
    <w:rsid w:val="00BC484B"/>
    <w:rPr>
      <w:rFonts w:eastAsia="ヒラギノ角ゴ Pro W3"/>
      <w:color w:val="000000"/>
    </w:rPr>
  </w:style>
  <w:style w:type="paragraph" w:customStyle="1" w:styleId="N33">
    <w:name w:val="N3_Таблица_СписокМарк"/>
    <w:rsid w:val="00BC484B"/>
    <w:pPr>
      <w:numPr>
        <w:numId w:val="30"/>
      </w:numPr>
      <w:spacing w:before="40" w:after="40"/>
    </w:pPr>
    <w:rPr>
      <w:sz w:val="24"/>
      <w:szCs w:val="24"/>
    </w:rPr>
  </w:style>
  <w:style w:type="paragraph" w:customStyle="1" w:styleId="af9">
    <w:name w:val="Список_Пр_Марк"/>
    <w:next w:val="aff3"/>
    <w:uiPriority w:val="1"/>
    <w:qFormat/>
    <w:rsid w:val="00BC484B"/>
    <w:pPr>
      <w:numPr>
        <w:numId w:val="31"/>
      </w:numPr>
      <w:spacing w:line="360" w:lineRule="auto"/>
      <w:jc w:val="both"/>
    </w:pPr>
    <w:rPr>
      <w:rFonts w:eastAsia="Calibri"/>
      <w:sz w:val="24"/>
      <w:szCs w:val="24"/>
    </w:rPr>
  </w:style>
  <w:style w:type="paragraph" w:customStyle="1" w:styleId="Normal1">
    <w:name w:val="Normal1"/>
    <w:rsid w:val="00BC484B"/>
    <w:pPr>
      <w:spacing w:line="276" w:lineRule="auto"/>
    </w:pPr>
    <w:rPr>
      <w:rFonts w:ascii="Arial" w:eastAsia="Arial" w:hAnsi="Arial" w:cs="Arial"/>
      <w:color w:val="000000"/>
      <w:sz w:val="22"/>
      <w:szCs w:val="22"/>
      <w:lang w:val="en-US" w:eastAsia="en-US"/>
    </w:rPr>
  </w:style>
  <w:style w:type="paragraph" w:customStyle="1" w:styleId="phlistitemized1">
    <w:name w:val="ph_list_itemized_1"/>
    <w:basedOn w:val="phnormal"/>
    <w:link w:val="phlistitemized10"/>
    <w:rsid w:val="00BC484B"/>
    <w:pPr>
      <w:numPr>
        <w:numId w:val="32"/>
      </w:numPr>
    </w:pPr>
    <w:rPr>
      <w:rFonts w:cs="Arial"/>
      <w:lang w:eastAsia="en-US"/>
    </w:rPr>
  </w:style>
  <w:style w:type="paragraph" w:customStyle="1" w:styleId="phnormal">
    <w:name w:val="ph_normal"/>
    <w:basedOn w:val="aff"/>
    <w:link w:val="phnormal0"/>
    <w:autoRedefine/>
    <w:rsid w:val="00BC484B"/>
    <w:pPr>
      <w:spacing w:line="360" w:lineRule="auto"/>
      <w:ind w:right="284" w:firstLine="708"/>
      <w:jc w:val="both"/>
    </w:pPr>
    <w:rPr>
      <w:rFonts w:ascii="Arial" w:hAnsi="Arial"/>
      <w:lang w:eastAsia="zh-CN"/>
    </w:rPr>
  </w:style>
  <w:style w:type="character" w:customStyle="1" w:styleId="phnormal0">
    <w:name w:val="ph_normal Знак"/>
    <w:link w:val="phnormal"/>
    <w:rsid w:val="00BC484B"/>
    <w:rPr>
      <w:rFonts w:ascii="Arial" w:hAnsi="Arial"/>
      <w:sz w:val="24"/>
      <w:szCs w:val="24"/>
      <w:lang w:eastAsia="zh-CN"/>
    </w:rPr>
  </w:style>
  <w:style w:type="character" w:customStyle="1" w:styleId="phlistitemized10">
    <w:name w:val="ph_list_itemized_1 Знак"/>
    <w:link w:val="phlistitemized1"/>
    <w:rsid w:val="00BC484B"/>
    <w:rPr>
      <w:rFonts w:ascii="Arial" w:hAnsi="Arial" w:cs="Arial"/>
      <w:sz w:val="24"/>
      <w:szCs w:val="24"/>
      <w:lang w:eastAsia="en-US"/>
    </w:rPr>
  </w:style>
  <w:style w:type="paragraph" w:customStyle="1" w:styleId="TableText">
    <w:name w:val="TableText"/>
    <w:basedOn w:val="aff"/>
    <w:rsid w:val="00BC484B"/>
    <w:pPr>
      <w:tabs>
        <w:tab w:val="left" w:pos="0"/>
      </w:tabs>
      <w:spacing w:line="360" w:lineRule="auto"/>
    </w:pPr>
    <w:rPr>
      <w:rFonts w:eastAsia="MS Mincho"/>
      <w:sz w:val="28"/>
    </w:rPr>
  </w:style>
  <w:style w:type="character" w:customStyle="1" w:styleId="affffffffff1">
    <w:name w:val="Гипертекстовая ссылка"/>
    <w:uiPriority w:val="99"/>
    <w:rsid w:val="00BC484B"/>
    <w:rPr>
      <w:color w:val="008000"/>
    </w:rPr>
  </w:style>
  <w:style w:type="paragraph" w:customStyle="1" w:styleId="s1">
    <w:name w:val="s_1"/>
    <w:basedOn w:val="aff"/>
    <w:rsid w:val="00BC484B"/>
    <w:pPr>
      <w:spacing w:before="100" w:beforeAutospacing="1" w:after="100" w:afterAutospacing="1"/>
    </w:pPr>
  </w:style>
  <w:style w:type="paragraph" w:customStyle="1" w:styleId="-110">
    <w:name w:val="Цветная заливка - Акцент 11"/>
    <w:hidden/>
    <w:uiPriority w:val="99"/>
    <w:semiHidden/>
    <w:rsid w:val="00BC484B"/>
    <w:rPr>
      <w:sz w:val="24"/>
      <w:szCs w:val="24"/>
    </w:rPr>
  </w:style>
  <w:style w:type="table" w:customStyle="1" w:styleId="-111">
    <w:name w:val="Таблица-сетка 1 светлая1"/>
    <w:basedOn w:val="aff1"/>
    <w:uiPriority w:val="46"/>
    <w:rsid w:val="00BC484B"/>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2">
    <w:name w:val="ТЗОсн"/>
    <w:basedOn w:val="aff"/>
    <w:link w:val="affffffffff3"/>
    <w:qFormat/>
    <w:rsid w:val="00BC484B"/>
    <w:pPr>
      <w:spacing w:before="120" w:after="120" w:line="360" w:lineRule="auto"/>
      <w:ind w:firstLine="709"/>
      <w:jc w:val="both"/>
    </w:pPr>
    <w:rPr>
      <w:bCs/>
      <w:iCs/>
      <w:szCs w:val="28"/>
    </w:rPr>
  </w:style>
  <w:style w:type="character" w:customStyle="1" w:styleId="affffffffff3">
    <w:name w:val="ТЗОсн Знак"/>
    <w:link w:val="affffffffff2"/>
    <w:rsid w:val="00BC484B"/>
    <w:rPr>
      <w:bCs/>
      <w:iCs/>
      <w:sz w:val="24"/>
      <w:szCs w:val="28"/>
    </w:rPr>
  </w:style>
  <w:style w:type="paragraph" w:customStyle="1" w:styleId="ad">
    <w:name w:val="ТЗМаркОсн"/>
    <w:basedOn w:val="aff"/>
    <w:link w:val="affffffffff4"/>
    <w:qFormat/>
    <w:rsid w:val="00BC484B"/>
    <w:pPr>
      <w:numPr>
        <w:numId w:val="33"/>
      </w:numPr>
      <w:spacing w:before="120" w:after="120" w:line="276" w:lineRule="auto"/>
      <w:jc w:val="both"/>
    </w:pPr>
    <w:rPr>
      <w:bCs/>
      <w:iCs/>
      <w:szCs w:val="28"/>
    </w:rPr>
  </w:style>
  <w:style w:type="character" w:customStyle="1" w:styleId="affffffffff4">
    <w:name w:val="ТЗМаркОсн Знак"/>
    <w:link w:val="ad"/>
    <w:rsid w:val="00BC484B"/>
    <w:rPr>
      <w:bCs/>
      <w:iCs/>
      <w:sz w:val="24"/>
      <w:szCs w:val="28"/>
    </w:rPr>
  </w:style>
  <w:style w:type="character" w:customStyle="1" w:styleId="digitsbig">
    <w:name w:val="digits__big"/>
    <w:rsid w:val="00BC484B"/>
  </w:style>
  <w:style w:type="character" w:customStyle="1" w:styleId="family-name">
    <w:name w:val="family-name"/>
    <w:rsid w:val="00BC484B"/>
  </w:style>
  <w:style w:type="character" w:customStyle="1" w:styleId="given-name">
    <w:name w:val="given-name"/>
    <w:rsid w:val="00BC484B"/>
  </w:style>
  <w:style w:type="character" w:customStyle="1" w:styleId="additional-name">
    <w:name w:val="additional-name"/>
    <w:rsid w:val="00BC484B"/>
  </w:style>
  <w:style w:type="character" w:customStyle="1" w:styleId="tel">
    <w:name w:val="tel"/>
    <w:rsid w:val="00BC484B"/>
  </w:style>
  <w:style w:type="character" w:customStyle="1" w:styleId="field-items">
    <w:name w:val="field-items"/>
    <w:rsid w:val="00BC484B"/>
  </w:style>
  <w:style w:type="character" w:customStyle="1" w:styleId="field-item">
    <w:name w:val="field-item"/>
    <w:rsid w:val="00BC484B"/>
  </w:style>
  <w:style w:type="character" w:customStyle="1" w:styleId="litem">
    <w:name w:val="litem"/>
    <w:rsid w:val="00BC484B"/>
  </w:style>
  <w:style w:type="character" w:customStyle="1" w:styleId="item">
    <w:name w:val="item"/>
    <w:rsid w:val="00BC484B"/>
  </w:style>
  <w:style w:type="paragraph" w:customStyle="1" w:styleId="kolontitulnizchetnyi">
    <w:name w:val="_kolontitul_niz_chetnyi"/>
    <w:basedOn w:val="afff3"/>
    <w:rsid w:val="00BC484B"/>
    <w:pPr>
      <w:spacing w:before="120"/>
    </w:pPr>
    <w:rPr>
      <w:color w:val="808080"/>
      <w:sz w:val="20"/>
      <w:szCs w:val="20"/>
      <w:lang w:val="en-US"/>
    </w:rPr>
  </w:style>
  <w:style w:type="paragraph" w:customStyle="1" w:styleId="kolontitulniznechetnyi">
    <w:name w:val="_kolontitul_niz_nechetnyi"/>
    <w:basedOn w:val="afff3"/>
    <w:rsid w:val="00BC484B"/>
    <w:pPr>
      <w:spacing w:before="120"/>
      <w:jc w:val="right"/>
    </w:pPr>
    <w:rPr>
      <w:color w:val="808080"/>
      <w:sz w:val="20"/>
      <w:szCs w:val="20"/>
      <w:lang w:val="en-US"/>
    </w:rPr>
  </w:style>
  <w:style w:type="paragraph" w:customStyle="1" w:styleId="kolontitulverhchetnyi">
    <w:name w:val="_kolontitul_verh_chetnyi"/>
    <w:basedOn w:val="afff5"/>
    <w:rsid w:val="00BC484B"/>
    <w:pPr>
      <w:spacing w:before="120"/>
    </w:pPr>
    <w:rPr>
      <w:color w:val="808080"/>
      <w:sz w:val="20"/>
      <w:szCs w:val="20"/>
      <w:lang w:val="en-US"/>
    </w:rPr>
  </w:style>
  <w:style w:type="paragraph" w:customStyle="1" w:styleId="kolontitulverhnechetnyi">
    <w:name w:val="_kolontitul_verh_nechetnyi"/>
    <w:rsid w:val="00BC484B"/>
    <w:pPr>
      <w:spacing w:before="120"/>
      <w:jc w:val="right"/>
    </w:pPr>
    <w:rPr>
      <w:color w:val="808080"/>
      <w:szCs w:val="24"/>
    </w:rPr>
  </w:style>
  <w:style w:type="paragraph" w:customStyle="1" w:styleId="osnovnoj">
    <w:name w:val="_osnovnoj"/>
    <w:link w:val="osnovnoj0"/>
    <w:rsid w:val="00BC484B"/>
    <w:pPr>
      <w:ind w:firstLine="709"/>
      <w:jc w:val="both"/>
    </w:pPr>
    <w:rPr>
      <w:sz w:val="24"/>
      <w:szCs w:val="24"/>
    </w:rPr>
  </w:style>
  <w:style w:type="character" w:customStyle="1" w:styleId="osnovnojsimvolnyi">
    <w:name w:val="_osnovnoj_simvolnyi"/>
    <w:rsid w:val="00BC484B"/>
    <w:rPr>
      <w:rFonts w:ascii="Times New Roman" w:hAnsi="Times New Roman"/>
      <w:i/>
      <w:dstrike w:val="0"/>
      <w:sz w:val="24"/>
      <w:vertAlign w:val="baseline"/>
      <w:lang w:val="en-US"/>
    </w:rPr>
  </w:style>
  <w:style w:type="paragraph" w:customStyle="1" w:styleId="osnovnojtablitsa">
    <w:name w:val="_osnovnoj_tablitsa"/>
    <w:rsid w:val="00BC484B"/>
    <w:rPr>
      <w:sz w:val="24"/>
      <w:szCs w:val="24"/>
      <w:lang w:val="de-DE"/>
    </w:rPr>
  </w:style>
  <w:style w:type="paragraph" w:customStyle="1" w:styleId="prilozhenie1">
    <w:name w:val="_prilozhenie1"/>
    <w:next w:val="osnovnoj"/>
    <w:rsid w:val="00BC484B"/>
    <w:pPr>
      <w:keepNext/>
      <w:pageBreakBefore/>
      <w:numPr>
        <w:numId w:val="34"/>
      </w:numPr>
    </w:pPr>
    <w:rPr>
      <w:b/>
      <w:caps/>
      <w:sz w:val="24"/>
      <w:szCs w:val="24"/>
      <w:lang w:val="en-US"/>
    </w:rPr>
  </w:style>
  <w:style w:type="paragraph" w:customStyle="1" w:styleId="prilozhenie2">
    <w:name w:val="_prilozhenie2"/>
    <w:next w:val="osnovnoj"/>
    <w:rsid w:val="00BC484B"/>
    <w:pPr>
      <w:keepNext/>
      <w:numPr>
        <w:ilvl w:val="1"/>
        <w:numId w:val="34"/>
      </w:numPr>
      <w:spacing w:before="240" w:after="120"/>
    </w:pPr>
    <w:rPr>
      <w:b/>
      <w:sz w:val="24"/>
      <w:szCs w:val="24"/>
      <w:lang w:val="en-US"/>
    </w:rPr>
  </w:style>
  <w:style w:type="paragraph" w:customStyle="1" w:styleId="prilozhenie3">
    <w:name w:val="_prilozhenie3"/>
    <w:next w:val="osnovnoj"/>
    <w:rsid w:val="00BC484B"/>
    <w:pPr>
      <w:keepNext/>
      <w:numPr>
        <w:ilvl w:val="2"/>
        <w:numId w:val="34"/>
      </w:numPr>
      <w:spacing w:before="240" w:after="120"/>
    </w:pPr>
    <w:rPr>
      <w:b/>
      <w:sz w:val="24"/>
      <w:szCs w:val="24"/>
      <w:lang w:val="en-US"/>
    </w:rPr>
  </w:style>
  <w:style w:type="paragraph" w:customStyle="1" w:styleId="prilozhenie4">
    <w:name w:val="_prilozhenie4"/>
    <w:next w:val="osnovnoj"/>
    <w:rsid w:val="00BC484B"/>
    <w:pPr>
      <w:keepNext/>
      <w:numPr>
        <w:ilvl w:val="3"/>
        <w:numId w:val="34"/>
      </w:numPr>
      <w:spacing w:before="240" w:after="120"/>
    </w:pPr>
    <w:rPr>
      <w:b/>
      <w:sz w:val="24"/>
      <w:szCs w:val="24"/>
      <w:lang w:val="en-US"/>
    </w:rPr>
  </w:style>
  <w:style w:type="paragraph" w:customStyle="1" w:styleId="primechanie">
    <w:name w:val="_primechanie"/>
    <w:next w:val="osnovnoj"/>
    <w:rsid w:val="00BC484B"/>
    <w:pPr>
      <w:spacing w:before="120" w:after="120"/>
      <w:ind w:left="567"/>
      <w:jc w:val="both"/>
    </w:pPr>
    <w:rPr>
      <w:i/>
      <w:sz w:val="24"/>
      <w:szCs w:val="24"/>
      <w:lang w:val="en-US"/>
    </w:rPr>
  </w:style>
  <w:style w:type="paragraph" w:customStyle="1" w:styleId="primechaniespisok">
    <w:name w:val="_primechanie_spisok"/>
    <w:next w:val="osnovnoj"/>
    <w:rsid w:val="00BC484B"/>
    <w:pPr>
      <w:numPr>
        <w:numId w:val="35"/>
      </w:numPr>
      <w:spacing w:before="120"/>
      <w:jc w:val="both"/>
    </w:pPr>
    <w:rPr>
      <w:i/>
      <w:sz w:val="24"/>
      <w:szCs w:val="24"/>
      <w:lang w:val="en-US"/>
    </w:rPr>
  </w:style>
  <w:style w:type="paragraph" w:customStyle="1" w:styleId="risunokpodpis">
    <w:name w:val="_risunok_podpis"/>
    <w:next w:val="osnovnoj"/>
    <w:rsid w:val="00BC484B"/>
    <w:pPr>
      <w:keepNext/>
      <w:spacing w:before="120" w:after="160"/>
      <w:jc w:val="center"/>
    </w:pPr>
    <w:rPr>
      <w:sz w:val="22"/>
      <w:szCs w:val="24"/>
      <w:lang w:val="en-US"/>
    </w:rPr>
  </w:style>
  <w:style w:type="paragraph" w:customStyle="1" w:styleId="soderzhanie">
    <w:name w:val="_soderzhanie"/>
    <w:next w:val="osnovnoj"/>
    <w:rsid w:val="00BC484B"/>
    <w:pPr>
      <w:keepNext/>
      <w:pageBreakBefore/>
      <w:spacing w:before="360" w:after="120"/>
    </w:pPr>
    <w:rPr>
      <w:b/>
      <w:caps/>
      <w:sz w:val="28"/>
      <w:szCs w:val="24"/>
      <w:lang w:val="en-US"/>
    </w:rPr>
  </w:style>
  <w:style w:type="numbering" w:customStyle="1" w:styleId="spisokbull">
    <w:name w:val="_spisok_bull"/>
    <w:rsid w:val="00BC484B"/>
    <w:pPr>
      <w:numPr>
        <w:numId w:val="36"/>
      </w:numPr>
    </w:pPr>
  </w:style>
  <w:style w:type="numbering" w:customStyle="1" w:styleId="spisoknum">
    <w:name w:val="_spisok_num"/>
    <w:rsid w:val="00BC484B"/>
    <w:pPr>
      <w:numPr>
        <w:numId w:val="37"/>
      </w:numPr>
    </w:pPr>
  </w:style>
  <w:style w:type="paragraph" w:customStyle="1" w:styleId="tipdoc">
    <w:name w:val="_tip_doc"/>
    <w:next w:val="osnovnoj"/>
    <w:rsid w:val="00BC484B"/>
    <w:pPr>
      <w:jc w:val="center"/>
    </w:pPr>
    <w:rPr>
      <w:rFonts w:ascii="Arial" w:hAnsi="Arial"/>
      <w:b/>
      <w:caps/>
      <w:sz w:val="40"/>
      <w:szCs w:val="24"/>
      <w:lang w:val="en-US"/>
    </w:rPr>
  </w:style>
  <w:style w:type="paragraph" w:customStyle="1" w:styleId="titulcolontitulniz">
    <w:name w:val="_titul_colontitul_niz"/>
    <w:basedOn w:val="osnovnoj"/>
    <w:rsid w:val="00BC484B"/>
    <w:pPr>
      <w:jc w:val="center"/>
    </w:pPr>
    <w:rPr>
      <w:sz w:val="20"/>
      <w:lang w:val="en-US"/>
    </w:rPr>
  </w:style>
  <w:style w:type="paragraph" w:customStyle="1" w:styleId="titulcolontitulverh">
    <w:name w:val="_titul_colontitul_verh"/>
    <w:rsid w:val="00BC484B"/>
    <w:pPr>
      <w:jc w:val="center"/>
    </w:pPr>
    <w:rPr>
      <w:sz w:val="24"/>
      <w:szCs w:val="24"/>
      <w:lang w:val="en-US"/>
    </w:rPr>
  </w:style>
  <w:style w:type="paragraph" w:customStyle="1" w:styleId="titulimiapodsiskomponentversia">
    <w:name w:val="_titul_imia_podsis_komponent_versia"/>
    <w:next w:val="aff"/>
    <w:rsid w:val="00BC484B"/>
    <w:pPr>
      <w:spacing w:before="240" w:after="240"/>
    </w:pPr>
    <w:rPr>
      <w:rFonts w:ascii="Arial" w:hAnsi="Arial"/>
      <w:caps/>
      <w:sz w:val="36"/>
      <w:szCs w:val="36"/>
      <w:lang w:eastAsia="en-US"/>
    </w:rPr>
  </w:style>
  <w:style w:type="paragraph" w:customStyle="1" w:styleId="titulimiasistemy">
    <w:name w:val="_titul_imia_sistemy"/>
    <w:next w:val="aff"/>
    <w:rsid w:val="00BC484B"/>
    <w:pPr>
      <w:spacing w:before="5245" w:after="240"/>
    </w:pPr>
    <w:rPr>
      <w:rFonts w:ascii="Arial" w:hAnsi="Arial"/>
      <w:caps/>
      <w:sz w:val="56"/>
      <w:szCs w:val="26"/>
      <w:lang w:eastAsia="en-US"/>
    </w:rPr>
  </w:style>
  <w:style w:type="paragraph" w:customStyle="1" w:styleId="titultipdoc">
    <w:name w:val="_titul_tip_doc"/>
    <w:next w:val="aff"/>
    <w:rsid w:val="00BC484B"/>
    <w:pPr>
      <w:spacing w:before="720"/>
    </w:pPr>
    <w:rPr>
      <w:rFonts w:ascii="Arial" w:hAnsi="Arial"/>
      <w:color w:val="808080"/>
      <w:sz w:val="36"/>
      <w:szCs w:val="36"/>
      <w:lang w:eastAsia="en-US"/>
    </w:rPr>
  </w:style>
  <w:style w:type="paragraph" w:customStyle="1" w:styleId="vnimanie">
    <w:name w:val="_vnimanie"/>
    <w:next w:val="osnovnoj"/>
    <w:rsid w:val="00BC484B"/>
    <w:pPr>
      <w:spacing w:before="120" w:after="120"/>
      <w:jc w:val="both"/>
    </w:pPr>
    <w:rPr>
      <w:b/>
      <w:sz w:val="24"/>
      <w:szCs w:val="24"/>
      <w:lang w:val="en-US"/>
    </w:rPr>
  </w:style>
  <w:style w:type="paragraph" w:customStyle="1" w:styleId="zagolovokbeznomera">
    <w:name w:val="_zagolovok_bez_nomera"/>
    <w:next w:val="osnovnoj"/>
    <w:rsid w:val="00BC484B"/>
    <w:pPr>
      <w:keepNext/>
      <w:pageBreakBefore/>
      <w:spacing w:before="360" w:after="120"/>
    </w:pPr>
    <w:rPr>
      <w:b/>
      <w:caps/>
      <w:sz w:val="28"/>
      <w:szCs w:val="24"/>
      <w:lang w:val="en-US"/>
    </w:rPr>
  </w:style>
  <w:style w:type="paragraph" w:customStyle="1" w:styleId="zagolovok1">
    <w:name w:val="_zagolovok1"/>
    <w:next w:val="osnovnoj"/>
    <w:rsid w:val="00BC484B"/>
    <w:pPr>
      <w:keepNext/>
      <w:numPr>
        <w:numId w:val="38"/>
      </w:numPr>
      <w:spacing w:before="360" w:after="120"/>
      <w:outlineLvl w:val="0"/>
    </w:pPr>
    <w:rPr>
      <w:b/>
      <w:caps/>
      <w:sz w:val="28"/>
      <w:szCs w:val="24"/>
    </w:rPr>
  </w:style>
  <w:style w:type="paragraph" w:customStyle="1" w:styleId="zagolovok2">
    <w:name w:val="_zagolovok2"/>
    <w:next w:val="osnovnoj"/>
    <w:rsid w:val="00BC484B"/>
    <w:pPr>
      <w:numPr>
        <w:ilvl w:val="1"/>
        <w:numId w:val="38"/>
      </w:numPr>
      <w:spacing w:before="280" w:after="160"/>
      <w:ind w:left="567" w:hanging="567"/>
      <w:outlineLvl w:val="1"/>
    </w:pPr>
    <w:rPr>
      <w:b/>
      <w:sz w:val="28"/>
      <w:szCs w:val="24"/>
    </w:rPr>
  </w:style>
  <w:style w:type="paragraph" w:customStyle="1" w:styleId="zagolovok3">
    <w:name w:val="_zagolovok3"/>
    <w:next w:val="osnovnoj"/>
    <w:rsid w:val="00BC484B"/>
    <w:pPr>
      <w:keepNext/>
      <w:numPr>
        <w:ilvl w:val="2"/>
        <w:numId w:val="38"/>
      </w:numPr>
      <w:spacing w:before="240" w:after="120"/>
      <w:ind w:left="567" w:hanging="567"/>
      <w:outlineLvl w:val="2"/>
    </w:pPr>
    <w:rPr>
      <w:b/>
      <w:sz w:val="26"/>
      <w:szCs w:val="24"/>
    </w:rPr>
  </w:style>
  <w:style w:type="paragraph" w:customStyle="1" w:styleId="zagolovok4">
    <w:name w:val="_zagolovok4"/>
    <w:next w:val="osnovnoj"/>
    <w:rsid w:val="00BC484B"/>
    <w:pPr>
      <w:keepNext/>
      <w:numPr>
        <w:ilvl w:val="3"/>
        <w:numId w:val="38"/>
      </w:numPr>
      <w:tabs>
        <w:tab w:val="clear" w:pos="284"/>
        <w:tab w:val="left" w:pos="567"/>
      </w:tabs>
      <w:spacing w:before="240" w:after="120"/>
      <w:ind w:left="567" w:hanging="567"/>
      <w:outlineLvl w:val="3"/>
    </w:pPr>
    <w:rPr>
      <w:b/>
      <w:sz w:val="24"/>
      <w:szCs w:val="24"/>
    </w:rPr>
  </w:style>
  <w:style w:type="paragraph" w:customStyle="1" w:styleId="zagolovok5">
    <w:name w:val="_zagolovok5"/>
    <w:next w:val="osnovnoj"/>
    <w:rsid w:val="00BC484B"/>
    <w:pPr>
      <w:spacing w:before="120" w:after="40"/>
    </w:pPr>
    <w:rPr>
      <w:b/>
      <w:sz w:val="24"/>
      <w:szCs w:val="24"/>
      <w:lang w:val="en-US"/>
    </w:rPr>
  </w:style>
  <w:style w:type="paragraph" w:customStyle="1" w:styleId="Taulukonteksti">
    <w:name w:val="Taulukon teksti"/>
    <w:basedOn w:val="aff"/>
    <w:rsid w:val="00BC484B"/>
    <w:pPr>
      <w:spacing w:before="20" w:after="60"/>
      <w:jc w:val="both"/>
    </w:pPr>
    <w:rPr>
      <w:rFonts w:ascii="Arial" w:hAnsi="Arial"/>
      <w:sz w:val="20"/>
      <w:lang w:val="en-US" w:eastAsia="en-US"/>
    </w:rPr>
  </w:style>
  <w:style w:type="character" w:customStyle="1" w:styleId="osnovnoj0">
    <w:name w:val="_osnovnoj Знак"/>
    <w:link w:val="osnovnoj"/>
    <w:rsid w:val="00BC484B"/>
    <w:rPr>
      <w:sz w:val="24"/>
      <w:szCs w:val="24"/>
    </w:rPr>
  </w:style>
  <w:style w:type="character" w:customStyle="1" w:styleId="z-label">
    <w:name w:val="z-label"/>
    <w:rsid w:val="00BC484B"/>
  </w:style>
  <w:style w:type="paragraph" w:customStyle="1" w:styleId="a5">
    <w:name w:val="Список_МнУр_Цифр_Точка"/>
    <w:basedOn w:val="aff3"/>
    <w:rsid w:val="00BC484B"/>
    <w:pPr>
      <w:numPr>
        <w:numId w:val="39"/>
      </w:numPr>
    </w:pPr>
    <w:rPr>
      <w:rFonts w:eastAsia="Calibri"/>
      <w:sz w:val="26"/>
      <w:szCs w:val="24"/>
    </w:rPr>
  </w:style>
  <w:style w:type="paragraph" w:customStyle="1" w:styleId="xl703">
    <w:name w:val="xl703"/>
    <w:basedOn w:val="aff"/>
    <w:rsid w:val="00BC484B"/>
    <w:pPr>
      <w:spacing w:before="100" w:beforeAutospacing="1" w:after="100" w:afterAutospacing="1"/>
    </w:pPr>
    <w:rPr>
      <w:sz w:val="20"/>
      <w:szCs w:val="20"/>
    </w:rPr>
  </w:style>
  <w:style w:type="paragraph" w:customStyle="1" w:styleId="xl704">
    <w:name w:val="xl704"/>
    <w:basedOn w:val="aff"/>
    <w:rsid w:val="00BC484B"/>
    <w:pPr>
      <w:spacing w:before="100" w:beforeAutospacing="1" w:after="100" w:afterAutospacing="1"/>
      <w:jc w:val="center"/>
      <w:textAlignment w:val="center"/>
    </w:pPr>
    <w:rPr>
      <w:sz w:val="20"/>
      <w:szCs w:val="20"/>
    </w:rPr>
  </w:style>
  <w:style w:type="paragraph" w:customStyle="1" w:styleId="xl705">
    <w:name w:val="xl705"/>
    <w:basedOn w:val="aff"/>
    <w:rsid w:val="00BC484B"/>
    <w:pPr>
      <w:spacing w:before="100" w:beforeAutospacing="1" w:after="100" w:afterAutospacing="1"/>
      <w:jc w:val="center"/>
      <w:textAlignment w:val="center"/>
    </w:pPr>
    <w:rPr>
      <w:sz w:val="20"/>
      <w:szCs w:val="20"/>
    </w:rPr>
  </w:style>
  <w:style w:type="paragraph" w:customStyle="1" w:styleId="xl706">
    <w:name w:val="xl706"/>
    <w:basedOn w:val="aff"/>
    <w:rsid w:val="00BC484B"/>
    <w:pPr>
      <w:spacing w:before="100" w:beforeAutospacing="1" w:after="100" w:afterAutospacing="1"/>
    </w:pPr>
    <w:rPr>
      <w:sz w:val="20"/>
      <w:szCs w:val="20"/>
    </w:rPr>
  </w:style>
  <w:style w:type="paragraph" w:customStyle="1" w:styleId="xl707">
    <w:name w:val="xl707"/>
    <w:basedOn w:val="aff"/>
    <w:rsid w:val="00BC484B"/>
    <w:pPr>
      <w:spacing w:before="100" w:beforeAutospacing="1" w:after="100" w:afterAutospacing="1"/>
      <w:jc w:val="center"/>
      <w:textAlignment w:val="center"/>
    </w:pPr>
    <w:rPr>
      <w:sz w:val="20"/>
      <w:szCs w:val="20"/>
    </w:rPr>
  </w:style>
  <w:style w:type="paragraph" w:customStyle="1" w:styleId="xl708">
    <w:name w:val="xl708"/>
    <w:basedOn w:val="aff"/>
    <w:rsid w:val="00BC484B"/>
    <w:pPr>
      <w:spacing w:before="100" w:beforeAutospacing="1" w:after="100" w:afterAutospacing="1"/>
      <w:textAlignment w:val="center"/>
    </w:pPr>
    <w:rPr>
      <w:sz w:val="20"/>
      <w:szCs w:val="20"/>
    </w:rPr>
  </w:style>
  <w:style w:type="paragraph" w:customStyle="1" w:styleId="xl709">
    <w:name w:val="xl709"/>
    <w:basedOn w:val="aff"/>
    <w:rsid w:val="00BC484B"/>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
    <w:rsid w:val="00BC484B"/>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
    <w:rsid w:val="00BC484B"/>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
    <w:rsid w:val="00BC484B"/>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
    <w:rsid w:val="00BC484B"/>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
    <w:rsid w:val="00BC484B"/>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
    <w:rsid w:val="00BC484B"/>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
    <w:rsid w:val="00BC484B"/>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
    <w:rsid w:val="00BC484B"/>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
    <w:rsid w:val="00BC484B"/>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
    <w:rsid w:val="00BC484B"/>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
    <w:rsid w:val="00BC484B"/>
    <w:pPr>
      <w:spacing w:before="100" w:beforeAutospacing="1" w:after="100" w:afterAutospacing="1"/>
    </w:pPr>
    <w:rPr>
      <w:sz w:val="20"/>
      <w:szCs w:val="20"/>
    </w:rPr>
  </w:style>
  <w:style w:type="paragraph" w:customStyle="1" w:styleId="xl2981">
    <w:name w:val="xl2981"/>
    <w:basedOn w:val="aff"/>
    <w:rsid w:val="00BC484B"/>
    <w:pPr>
      <w:spacing w:before="100" w:beforeAutospacing="1" w:after="100" w:afterAutospacing="1"/>
      <w:jc w:val="center"/>
      <w:textAlignment w:val="center"/>
    </w:pPr>
    <w:rPr>
      <w:sz w:val="20"/>
      <w:szCs w:val="20"/>
    </w:rPr>
  </w:style>
  <w:style w:type="paragraph" w:customStyle="1" w:styleId="xl2982">
    <w:name w:val="xl2982"/>
    <w:basedOn w:val="aff"/>
    <w:rsid w:val="00BC484B"/>
    <w:pPr>
      <w:spacing w:before="100" w:beforeAutospacing="1" w:after="100" w:afterAutospacing="1"/>
      <w:textAlignment w:val="center"/>
    </w:pPr>
    <w:rPr>
      <w:sz w:val="20"/>
      <w:szCs w:val="20"/>
    </w:rPr>
  </w:style>
  <w:style w:type="paragraph" w:customStyle="1" w:styleId="xl2983">
    <w:name w:val="xl2983"/>
    <w:basedOn w:val="aff"/>
    <w:rsid w:val="00BC484B"/>
    <w:pPr>
      <w:spacing w:before="100" w:beforeAutospacing="1" w:after="100" w:afterAutospacing="1"/>
      <w:jc w:val="center"/>
      <w:textAlignment w:val="center"/>
    </w:pPr>
    <w:rPr>
      <w:sz w:val="20"/>
      <w:szCs w:val="20"/>
    </w:rPr>
  </w:style>
  <w:style w:type="paragraph" w:customStyle="1" w:styleId="xl2984">
    <w:name w:val="xl2984"/>
    <w:basedOn w:val="aff"/>
    <w:rsid w:val="00BC484B"/>
    <w:pPr>
      <w:spacing w:before="100" w:beforeAutospacing="1" w:after="100" w:afterAutospacing="1"/>
      <w:textAlignment w:val="center"/>
    </w:pPr>
    <w:rPr>
      <w:sz w:val="20"/>
      <w:szCs w:val="20"/>
    </w:rPr>
  </w:style>
  <w:style w:type="paragraph" w:customStyle="1" w:styleId="xl2985">
    <w:name w:val="xl298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
    <w:rsid w:val="00BC484B"/>
    <w:pPr>
      <w:spacing w:before="100" w:beforeAutospacing="1" w:after="100" w:afterAutospacing="1"/>
    </w:pPr>
    <w:rPr>
      <w:sz w:val="20"/>
      <w:szCs w:val="20"/>
    </w:rPr>
  </w:style>
  <w:style w:type="paragraph" w:customStyle="1" w:styleId="xl2988">
    <w:name w:val="xl2988"/>
    <w:basedOn w:val="aff"/>
    <w:rsid w:val="00BC484B"/>
    <w:pPr>
      <w:spacing w:before="100" w:beforeAutospacing="1" w:after="100" w:afterAutospacing="1"/>
      <w:jc w:val="right"/>
      <w:textAlignment w:val="center"/>
    </w:pPr>
    <w:rPr>
      <w:sz w:val="20"/>
      <w:szCs w:val="20"/>
    </w:rPr>
  </w:style>
  <w:style w:type="paragraph" w:customStyle="1" w:styleId="xl2989">
    <w:name w:val="xl298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
    <w:rsid w:val="00BC484B"/>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
    <w:rsid w:val="00BC484B"/>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
    <w:rsid w:val="00BC484B"/>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
    <w:rsid w:val="00BC484B"/>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
    <w:rsid w:val="00BC484B"/>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
    <w:rsid w:val="00BC484B"/>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
    <w:rsid w:val="00BC484B"/>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
    <w:rsid w:val="00BC484B"/>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
    <w:rsid w:val="00BC484B"/>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
    <w:rsid w:val="00BC484B"/>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
    <w:rsid w:val="00BC484B"/>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
    <w:rsid w:val="00BC484B"/>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
    <w:rsid w:val="00BC484B"/>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
    <w:rsid w:val="00BC484B"/>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BC484B"/>
  </w:style>
  <w:style w:type="paragraph" w:customStyle="1" w:styleId="--">
    <w:name w:val="таблица-список-маркированный"/>
    <w:basedOn w:val="aff"/>
    <w:next w:val="aff"/>
    <w:rsid w:val="00BC484B"/>
    <w:pPr>
      <w:keepLines/>
      <w:widowControl w:val="0"/>
      <w:numPr>
        <w:numId w:val="40"/>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BC484B"/>
  </w:style>
  <w:style w:type="paragraph" w:customStyle="1" w:styleId="a8">
    <w:name w:val="Список_Цифр"/>
    <w:basedOn w:val="aff3"/>
    <w:qFormat/>
    <w:rsid w:val="00BC484B"/>
    <w:pPr>
      <w:numPr>
        <w:numId w:val="45"/>
      </w:numPr>
      <w:spacing w:line="360" w:lineRule="auto"/>
      <w:contextualSpacing/>
    </w:pPr>
    <w:rPr>
      <w:rFonts w:eastAsia="Calibri"/>
      <w:sz w:val="24"/>
      <w:szCs w:val="24"/>
      <w:lang w:eastAsia="en-US"/>
    </w:rPr>
  </w:style>
  <w:style w:type="numbering" w:customStyle="1" w:styleId="a4">
    <w:name w:val="Список_МнУр_ЦифраБукваМаркер"/>
    <w:uiPriority w:val="99"/>
    <w:rsid w:val="00BC484B"/>
    <w:pPr>
      <w:numPr>
        <w:numId w:val="52"/>
      </w:numPr>
    </w:pPr>
  </w:style>
  <w:style w:type="paragraph" w:customStyle="1" w:styleId="afa">
    <w:name w:val="Список_МнУр_ЦБМ"/>
    <w:basedOn w:val="aff3"/>
    <w:qFormat/>
    <w:rsid w:val="00BC484B"/>
    <w:pPr>
      <w:numPr>
        <w:numId w:val="50"/>
      </w:numPr>
      <w:spacing w:line="360" w:lineRule="auto"/>
      <w:contextualSpacing/>
    </w:pPr>
    <w:rPr>
      <w:rFonts w:eastAsia="Calibri"/>
      <w:sz w:val="24"/>
      <w:szCs w:val="24"/>
    </w:rPr>
  </w:style>
  <w:style w:type="paragraph" w:customStyle="1" w:styleId="affffffffff5">
    <w:name w:val="ТЛ_Согласовано_Утверждаю"/>
    <w:rsid w:val="00BC484B"/>
    <w:rPr>
      <w:rFonts w:eastAsia="Calibri"/>
      <w:caps/>
      <w:sz w:val="24"/>
      <w:szCs w:val="24"/>
    </w:rPr>
  </w:style>
  <w:style w:type="paragraph" w:customStyle="1" w:styleId="affffffffff6">
    <w:name w:val="ТЛ_Должность_предприятие"/>
    <w:rsid w:val="00BC484B"/>
    <w:rPr>
      <w:rFonts w:eastAsia="Calibri"/>
      <w:sz w:val="24"/>
      <w:szCs w:val="24"/>
    </w:rPr>
  </w:style>
  <w:style w:type="paragraph" w:customStyle="1" w:styleId="2ff8">
    <w:name w:val="Пункт 2"/>
    <w:basedOn w:val="25"/>
    <w:qFormat/>
    <w:rsid w:val="00BC484B"/>
    <w:pPr>
      <w:spacing w:before="120" w:after="120"/>
      <w:ind w:firstLine="567"/>
      <w:contextualSpacing/>
      <w:jc w:val="both"/>
      <w:outlineLvl w:val="9"/>
    </w:pPr>
    <w:rPr>
      <w:rFonts w:ascii="Times New Roman" w:hAnsi="Times New Roman" w:cs="Times New Roman"/>
      <w:b w:val="0"/>
      <w:i w:val="0"/>
      <w:sz w:val="24"/>
    </w:rPr>
  </w:style>
  <w:style w:type="paragraph" w:customStyle="1" w:styleId="4f7">
    <w:name w:val="Пункт 4"/>
    <w:basedOn w:val="45"/>
    <w:qFormat/>
    <w:rsid w:val="00BC484B"/>
    <w:pPr>
      <w:spacing w:before="120" w:after="120" w:line="360" w:lineRule="auto"/>
      <w:ind w:left="3780" w:firstLine="851"/>
      <w:contextualSpacing/>
      <w:jc w:val="both"/>
      <w:outlineLvl w:val="9"/>
    </w:pPr>
    <w:rPr>
      <w:b w:val="0"/>
      <w:sz w:val="24"/>
      <w:szCs w:val="26"/>
    </w:rPr>
  </w:style>
  <w:style w:type="paragraph" w:customStyle="1" w:styleId="5f2">
    <w:name w:val="Пункт 5"/>
    <w:basedOn w:val="51"/>
    <w:link w:val="5f3"/>
    <w:qFormat/>
    <w:rsid w:val="00BC484B"/>
    <w:pPr>
      <w:spacing w:before="120" w:after="120" w:line="360" w:lineRule="auto"/>
      <w:ind w:left="4680" w:firstLine="851"/>
      <w:contextualSpacing/>
      <w:jc w:val="both"/>
      <w:outlineLvl w:val="9"/>
    </w:pPr>
    <w:rPr>
      <w:b w:val="0"/>
      <w:iCs/>
      <w:szCs w:val="26"/>
    </w:rPr>
  </w:style>
  <w:style w:type="paragraph" w:customStyle="1" w:styleId="affffffffff7">
    <w:name w:val="Рисунок"/>
    <w:next w:val="affffffffff8"/>
    <w:link w:val="affffffffff9"/>
    <w:uiPriority w:val="5"/>
    <w:qFormat/>
    <w:rsid w:val="00BC484B"/>
    <w:pPr>
      <w:keepNext/>
      <w:keepLines/>
      <w:spacing w:before="240" w:after="240"/>
      <w:jc w:val="center"/>
    </w:pPr>
    <w:rPr>
      <w:rFonts w:eastAsia="Calibri"/>
      <w:bCs/>
      <w:sz w:val="24"/>
      <w:szCs w:val="24"/>
      <w:lang w:eastAsia="en-US"/>
    </w:rPr>
  </w:style>
  <w:style w:type="paragraph" w:customStyle="1" w:styleId="affffffffff8">
    <w:name w:val="Рисунок_название"/>
    <w:basedOn w:val="affffffffff7"/>
    <w:next w:val="aff3"/>
    <w:uiPriority w:val="5"/>
    <w:rsid w:val="00BC484B"/>
  </w:style>
  <w:style w:type="numbering" w:customStyle="1" w:styleId="af2">
    <w:name w:val="Список_МнУр_Марк"/>
    <w:uiPriority w:val="99"/>
    <w:rsid w:val="00BC484B"/>
    <w:pPr>
      <w:numPr>
        <w:numId w:val="43"/>
      </w:numPr>
    </w:pPr>
  </w:style>
  <w:style w:type="paragraph" w:customStyle="1" w:styleId="a2">
    <w:name w:val="Примечание_Список"/>
    <w:basedOn w:val="aff3"/>
    <w:next w:val="aff3"/>
    <w:qFormat/>
    <w:rsid w:val="00BC484B"/>
    <w:pPr>
      <w:numPr>
        <w:ilvl w:val="1"/>
        <w:numId w:val="44"/>
      </w:numPr>
      <w:spacing w:after="120"/>
      <w:contextualSpacing/>
    </w:pPr>
    <w:rPr>
      <w:sz w:val="24"/>
      <w:szCs w:val="24"/>
      <w:lang w:eastAsia="en-US"/>
    </w:rPr>
  </w:style>
  <w:style w:type="paragraph" w:customStyle="1" w:styleId="a6">
    <w:name w:val="Список_Марк"/>
    <w:basedOn w:val="aff3"/>
    <w:next w:val="aff3"/>
    <w:qFormat/>
    <w:rsid w:val="00BC484B"/>
    <w:pPr>
      <w:keepLines/>
      <w:numPr>
        <w:numId w:val="42"/>
      </w:numPr>
      <w:spacing w:line="360" w:lineRule="auto"/>
      <w:ind w:firstLine="567"/>
      <w:contextualSpacing/>
    </w:pPr>
    <w:rPr>
      <w:rFonts w:eastAsia="Calibri"/>
      <w:sz w:val="24"/>
      <w:szCs w:val="24"/>
    </w:rPr>
  </w:style>
  <w:style w:type="paragraph" w:customStyle="1" w:styleId="af3">
    <w:name w:val="Приложение"/>
    <w:basedOn w:val="1a"/>
    <w:next w:val="affffffffffa"/>
    <w:qFormat/>
    <w:rsid w:val="00BC484B"/>
    <w:pPr>
      <w:pageBreakBefore/>
      <w:numPr>
        <w:numId w:val="54"/>
      </w:numPr>
      <w:spacing w:before="120" w:after="120"/>
      <w:contextualSpacing/>
      <w:jc w:val="right"/>
    </w:pPr>
    <w:rPr>
      <w:rFonts w:ascii="Times New Roman Полужирный" w:eastAsia="Calibri" w:hAnsi="Times New Roman Полужирный" w:cs="Times New Roman"/>
      <w:kern w:val="0"/>
      <w:sz w:val="24"/>
      <w:szCs w:val="26"/>
    </w:rPr>
  </w:style>
  <w:style w:type="numbering" w:customStyle="1" w:styleId="ae">
    <w:name w:val="Приложения"/>
    <w:uiPriority w:val="99"/>
    <w:rsid w:val="00BC484B"/>
    <w:pPr>
      <w:numPr>
        <w:numId w:val="48"/>
      </w:numPr>
    </w:pPr>
  </w:style>
  <w:style w:type="paragraph" w:customStyle="1" w:styleId="21">
    <w:name w:val="Приложение_Ур2"/>
    <w:next w:val="aff3"/>
    <w:qFormat/>
    <w:rsid w:val="00BC484B"/>
    <w:pPr>
      <w:keepNext/>
      <w:keepLines/>
      <w:numPr>
        <w:ilvl w:val="1"/>
        <w:numId w:val="54"/>
      </w:numPr>
      <w:spacing w:before="120" w:after="120" w:line="360" w:lineRule="auto"/>
      <w:ind w:firstLine="851"/>
      <w:outlineLvl w:val="1"/>
    </w:pPr>
    <w:rPr>
      <w:b/>
      <w:iCs/>
      <w:sz w:val="24"/>
      <w:szCs w:val="26"/>
    </w:rPr>
  </w:style>
  <w:style w:type="paragraph" w:customStyle="1" w:styleId="30">
    <w:name w:val="Приложение_Ур3"/>
    <w:basedOn w:val="21"/>
    <w:next w:val="aff3"/>
    <w:qFormat/>
    <w:rsid w:val="00BC484B"/>
    <w:pPr>
      <w:numPr>
        <w:ilvl w:val="2"/>
      </w:numPr>
      <w:outlineLvl w:val="2"/>
    </w:pPr>
  </w:style>
  <w:style w:type="paragraph" w:customStyle="1" w:styleId="40">
    <w:name w:val="Приложение_Ур4"/>
    <w:basedOn w:val="30"/>
    <w:next w:val="aff3"/>
    <w:qFormat/>
    <w:rsid w:val="00BC484B"/>
    <w:pPr>
      <w:numPr>
        <w:ilvl w:val="3"/>
      </w:numPr>
      <w:outlineLvl w:val="3"/>
    </w:pPr>
  </w:style>
  <w:style w:type="paragraph" w:customStyle="1" w:styleId="5">
    <w:name w:val="Приложение_Ур5"/>
    <w:basedOn w:val="40"/>
    <w:next w:val="aff3"/>
    <w:qFormat/>
    <w:rsid w:val="00BC484B"/>
    <w:pPr>
      <w:numPr>
        <w:ilvl w:val="4"/>
      </w:numPr>
      <w:outlineLvl w:val="4"/>
    </w:pPr>
  </w:style>
  <w:style w:type="paragraph" w:customStyle="1" w:styleId="affffffffffa">
    <w:name w:val="Приложение_Название"/>
    <w:next w:val="aff3"/>
    <w:qFormat/>
    <w:rsid w:val="00BC484B"/>
    <w:pPr>
      <w:keepNext/>
      <w:keepLines/>
      <w:spacing w:before="240" w:after="240"/>
      <w:jc w:val="center"/>
    </w:pPr>
    <w:rPr>
      <w:rFonts w:eastAsia="Calibri"/>
      <w:b/>
      <w:caps/>
      <w:sz w:val="24"/>
      <w:szCs w:val="24"/>
    </w:rPr>
  </w:style>
  <w:style w:type="paragraph" w:customStyle="1" w:styleId="affffffffffb">
    <w:name w:val="Таблица_Название"/>
    <w:basedOn w:val="affff0"/>
    <w:uiPriority w:val="5"/>
    <w:qFormat/>
    <w:rsid w:val="00BC484B"/>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BC484B"/>
    <w:pPr>
      <w:numPr>
        <w:numId w:val="47"/>
      </w:numPr>
    </w:pPr>
  </w:style>
  <w:style w:type="paragraph" w:customStyle="1" w:styleId="afb">
    <w:name w:val="Таблица_Список_Цифр"/>
    <w:basedOn w:val="a8"/>
    <w:uiPriority w:val="5"/>
    <w:qFormat/>
    <w:rsid w:val="00BC484B"/>
    <w:pPr>
      <w:numPr>
        <w:numId w:val="46"/>
      </w:numPr>
      <w:spacing w:before="40" w:after="40" w:line="240" w:lineRule="auto"/>
    </w:pPr>
  </w:style>
  <w:style w:type="paragraph" w:customStyle="1" w:styleId="ac">
    <w:name w:val="Таблица_Список_МнУр_ЦБМ"/>
    <w:basedOn w:val="afffffffffc"/>
    <w:uiPriority w:val="5"/>
    <w:qFormat/>
    <w:rsid w:val="00BC484B"/>
    <w:pPr>
      <w:numPr>
        <w:numId w:val="51"/>
      </w:numPr>
    </w:pPr>
    <w:rPr>
      <w:sz w:val="22"/>
    </w:rPr>
  </w:style>
  <w:style w:type="character" w:customStyle="1" w:styleId="affffffffffc">
    <w:name w:val="Примечание"/>
    <w:qFormat/>
    <w:rsid w:val="00BC484B"/>
    <w:rPr>
      <w:spacing w:val="80"/>
      <w:sz w:val="24"/>
      <w:szCs w:val="24"/>
    </w:rPr>
  </w:style>
  <w:style w:type="paragraph" w:customStyle="1" w:styleId="affffffffffd">
    <w:name w:val="ТЛ_НазваниеИзделия"/>
    <w:rsid w:val="00BC484B"/>
    <w:pPr>
      <w:jc w:val="center"/>
    </w:pPr>
    <w:rPr>
      <w:rFonts w:eastAsia="Calibri"/>
      <w:caps/>
      <w:sz w:val="24"/>
      <w:szCs w:val="24"/>
    </w:rPr>
  </w:style>
  <w:style w:type="paragraph" w:customStyle="1" w:styleId="affffffffffe">
    <w:name w:val="ТЛ_Название_ТипДокумента"/>
    <w:basedOn w:val="afffffffffc"/>
    <w:rsid w:val="00BC484B"/>
    <w:pPr>
      <w:jc w:val="center"/>
    </w:pPr>
    <w:rPr>
      <w:caps/>
      <w:sz w:val="22"/>
    </w:rPr>
  </w:style>
  <w:style w:type="paragraph" w:customStyle="1" w:styleId="afffffffffff">
    <w:name w:val="ТЛ_ФИО"/>
    <w:rsid w:val="00BC484B"/>
    <w:rPr>
      <w:rFonts w:eastAsia="Calibri"/>
      <w:sz w:val="24"/>
      <w:szCs w:val="24"/>
    </w:rPr>
  </w:style>
  <w:style w:type="paragraph" w:customStyle="1" w:styleId="afffffffffff0">
    <w:name w:val="Заголовок_безСодержания"/>
    <w:uiPriority w:val="3"/>
    <w:rsid w:val="00BC484B"/>
    <w:pPr>
      <w:spacing w:line="360" w:lineRule="auto"/>
      <w:ind w:firstLine="851"/>
      <w:contextualSpacing/>
      <w:jc w:val="both"/>
    </w:pPr>
    <w:rPr>
      <w:rFonts w:eastAsia="Arial"/>
      <w:noProof/>
      <w:sz w:val="36"/>
      <w:szCs w:val="28"/>
      <w:lang w:val="en-US" w:eastAsia="en-US"/>
    </w:rPr>
  </w:style>
  <w:style w:type="numbering" w:customStyle="1" w:styleId="af0">
    <w:name w:val="Список_пункты"/>
    <w:uiPriority w:val="99"/>
    <w:rsid w:val="00BC484B"/>
    <w:pPr>
      <w:numPr>
        <w:numId w:val="49"/>
      </w:numPr>
    </w:pPr>
  </w:style>
  <w:style w:type="numbering" w:customStyle="1" w:styleId="af7">
    <w:name w:val="Список_МнУр_БукваЦифраМаркер"/>
    <w:uiPriority w:val="99"/>
    <w:rsid w:val="00BC484B"/>
    <w:pPr>
      <w:numPr>
        <w:numId w:val="53"/>
      </w:numPr>
    </w:pPr>
  </w:style>
  <w:style w:type="paragraph" w:customStyle="1" w:styleId="afffffffffff1">
    <w:name w:val="Выделение_Понятий"/>
    <w:basedOn w:val="aff3"/>
    <w:next w:val="aff3"/>
    <w:uiPriority w:val="2"/>
    <w:rsid w:val="00BC484B"/>
    <w:pPr>
      <w:spacing w:before="120" w:after="120"/>
      <w:ind w:left="2127" w:hanging="1276"/>
      <w:contextualSpacing/>
    </w:pPr>
    <w:rPr>
      <w:rFonts w:ascii="Courier New" w:eastAsia="Courier New" w:hAnsi="Courier New" w:cs="Courier New"/>
      <w:sz w:val="20"/>
      <w:szCs w:val="20"/>
    </w:rPr>
  </w:style>
  <w:style w:type="numbering" w:customStyle="1" w:styleId="af4">
    <w:name w:val="Список_МнУр_ЦифрТочка"/>
    <w:uiPriority w:val="99"/>
    <w:rsid w:val="00BC484B"/>
    <w:pPr>
      <w:numPr>
        <w:numId w:val="55"/>
      </w:numPr>
    </w:pPr>
  </w:style>
  <w:style w:type="paragraph" w:customStyle="1" w:styleId="ab">
    <w:name w:val="Список_МнУр_БЦМ_Скобка"/>
    <w:basedOn w:val="aff3"/>
    <w:rsid w:val="00BC484B"/>
    <w:pPr>
      <w:numPr>
        <w:numId w:val="56"/>
      </w:numPr>
      <w:spacing w:line="360" w:lineRule="auto"/>
      <w:contextualSpacing/>
    </w:pPr>
    <w:rPr>
      <w:rFonts w:eastAsia="Calibri"/>
      <w:sz w:val="24"/>
      <w:szCs w:val="24"/>
    </w:rPr>
  </w:style>
  <w:style w:type="numbering" w:customStyle="1" w:styleId="aa">
    <w:name w:val="Список_Буква_Цифра_Маркер"/>
    <w:uiPriority w:val="99"/>
    <w:rsid w:val="00BC484B"/>
    <w:pPr>
      <w:numPr>
        <w:numId w:val="56"/>
      </w:numPr>
    </w:pPr>
  </w:style>
  <w:style w:type="paragraph" w:customStyle="1" w:styleId="afffffffffff2">
    <w:name w:val="Аннотация"/>
    <w:basedOn w:val="aff3"/>
    <w:uiPriority w:val="3"/>
    <w:rsid w:val="00BC484B"/>
    <w:pPr>
      <w:keepNext/>
      <w:pageBreakBefore/>
      <w:spacing w:before="120" w:after="120" w:line="360" w:lineRule="auto"/>
      <w:contextualSpacing/>
      <w:jc w:val="center"/>
    </w:pPr>
    <w:rPr>
      <w:rFonts w:eastAsia="Calibri"/>
      <w:b/>
      <w:caps/>
      <w:szCs w:val="24"/>
    </w:rPr>
  </w:style>
  <w:style w:type="paragraph" w:customStyle="1" w:styleId="N34">
    <w:name w:val="N3_СписокНум_СТочкой"/>
    <w:rsid w:val="00BC484B"/>
    <w:pPr>
      <w:numPr>
        <w:numId w:val="57"/>
      </w:numPr>
      <w:spacing w:line="360" w:lineRule="auto"/>
      <w:jc w:val="both"/>
    </w:pPr>
    <w:rPr>
      <w:sz w:val="24"/>
      <w:szCs w:val="24"/>
      <w:lang w:eastAsia="en-US"/>
    </w:rPr>
  </w:style>
  <w:style w:type="paragraph" w:customStyle="1" w:styleId="N3a">
    <w:name w:val="N3_Рисунок_название"/>
    <w:basedOn w:val="aff"/>
    <w:next w:val="N38"/>
    <w:qFormat/>
    <w:rsid w:val="00BC484B"/>
    <w:pPr>
      <w:spacing w:before="120" w:after="240"/>
      <w:jc w:val="center"/>
    </w:pPr>
    <w:rPr>
      <w:rFonts w:eastAsia="Calibri"/>
      <w:lang w:val="en-US"/>
    </w:rPr>
  </w:style>
  <w:style w:type="paragraph" w:customStyle="1" w:styleId="afffffffffff3">
    <w:name w:val="Текст таблицы"/>
    <w:basedOn w:val="aff"/>
    <w:link w:val="afffffffffff4"/>
    <w:qFormat/>
    <w:rsid w:val="00BC484B"/>
    <w:rPr>
      <w:lang w:val="x-none" w:eastAsia="en-US"/>
    </w:rPr>
  </w:style>
  <w:style w:type="character" w:customStyle="1" w:styleId="afffffffffff4">
    <w:name w:val="Текст таблицы Знак"/>
    <w:link w:val="afffffffffff3"/>
    <w:rsid w:val="00BC484B"/>
    <w:rPr>
      <w:sz w:val="24"/>
      <w:szCs w:val="24"/>
      <w:lang w:val="x-none" w:eastAsia="en-US"/>
    </w:rPr>
  </w:style>
  <w:style w:type="paragraph" w:customStyle="1" w:styleId="N3b">
    <w:name w:val="N3_Рисунок"/>
    <w:basedOn w:val="N38"/>
    <w:link w:val="N3c"/>
    <w:rsid w:val="00BC484B"/>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BC484B"/>
    <w:rPr>
      <w:rFonts w:eastAsia="Calibri"/>
      <w:sz w:val="24"/>
      <w:szCs w:val="24"/>
      <w:lang w:val="en-US"/>
    </w:rPr>
  </w:style>
  <w:style w:type="paragraph" w:customStyle="1" w:styleId="afffffffffff5">
    <w:name w:val="Абзацы титульного листа"/>
    <w:basedOn w:val="aff"/>
    <w:link w:val="afffffffffff6"/>
    <w:uiPriority w:val="99"/>
    <w:qFormat/>
    <w:rsid w:val="00BC484B"/>
    <w:pPr>
      <w:spacing w:before="200" w:after="200" w:line="360" w:lineRule="auto"/>
      <w:ind w:firstLine="709"/>
      <w:jc w:val="both"/>
    </w:pPr>
    <w:rPr>
      <w:rFonts w:eastAsia="Calibri"/>
    </w:rPr>
  </w:style>
  <w:style w:type="character" w:customStyle="1" w:styleId="afffffffffff6">
    <w:name w:val="Абзацы титульного листа Знак"/>
    <w:link w:val="afffffffffff5"/>
    <w:uiPriority w:val="99"/>
    <w:rsid w:val="00BC484B"/>
    <w:rPr>
      <w:rFonts w:eastAsia="Calibri"/>
      <w:sz w:val="24"/>
      <w:szCs w:val="24"/>
    </w:rPr>
  </w:style>
  <w:style w:type="character" w:customStyle="1" w:styleId="affffffffff9">
    <w:name w:val="Рисунок Знак"/>
    <w:link w:val="affffffffff7"/>
    <w:uiPriority w:val="5"/>
    <w:rsid w:val="00BC484B"/>
    <w:rPr>
      <w:rFonts w:eastAsia="Calibri"/>
      <w:bCs/>
      <w:sz w:val="24"/>
      <w:szCs w:val="24"/>
      <w:lang w:eastAsia="en-US"/>
    </w:rPr>
  </w:style>
  <w:style w:type="character" w:customStyle="1" w:styleId="rvts6">
    <w:name w:val="rvts6"/>
    <w:rsid w:val="00BC484B"/>
  </w:style>
  <w:style w:type="paragraph" w:customStyle="1" w:styleId="a1">
    <w:name w:val="Список_Пр_Нум_Скобка"/>
    <w:uiPriority w:val="1"/>
    <w:qFormat/>
    <w:rsid w:val="00BC484B"/>
    <w:pPr>
      <w:numPr>
        <w:numId w:val="60"/>
      </w:numPr>
      <w:spacing w:after="60" w:line="360" w:lineRule="auto"/>
      <w:jc w:val="both"/>
    </w:pPr>
    <w:rPr>
      <w:rFonts w:eastAsia="Calibri"/>
      <w:sz w:val="24"/>
      <w:szCs w:val="24"/>
    </w:rPr>
  </w:style>
  <w:style w:type="paragraph" w:customStyle="1" w:styleId="1ffff6">
    <w:name w:val="Верхний_Колонтитул_1я_страница"/>
    <w:basedOn w:val="afff5"/>
    <w:rsid w:val="00BC484B"/>
    <w:pPr>
      <w:tabs>
        <w:tab w:val="clear" w:pos="4677"/>
        <w:tab w:val="clear" w:pos="9355"/>
      </w:tabs>
      <w:jc w:val="right"/>
    </w:pPr>
    <w:rPr>
      <w:rFonts w:eastAsia="Calibri"/>
      <w:sz w:val="20"/>
    </w:rPr>
  </w:style>
  <w:style w:type="character" w:customStyle="1" w:styleId="afffffffffff7">
    <w:name w:val="Выделение ЖирныйКурсив"/>
    <w:uiPriority w:val="2"/>
    <w:qFormat/>
    <w:rsid w:val="00BC484B"/>
    <w:rPr>
      <w:b/>
      <w:i/>
    </w:rPr>
  </w:style>
  <w:style w:type="character" w:customStyle="1" w:styleId="afffffffffff8">
    <w:name w:val="Выделение_Жирным"/>
    <w:uiPriority w:val="2"/>
    <w:qFormat/>
    <w:rsid w:val="00BC484B"/>
    <w:rPr>
      <w:b/>
    </w:rPr>
  </w:style>
  <w:style w:type="character" w:customStyle="1" w:styleId="afffffffffff9">
    <w:name w:val="Выделение_Курсив"/>
    <w:uiPriority w:val="2"/>
    <w:qFormat/>
    <w:rsid w:val="00BC484B"/>
    <w:rPr>
      <w:b w:val="0"/>
      <w:i/>
    </w:rPr>
  </w:style>
  <w:style w:type="character" w:customStyle="1" w:styleId="afffffffffffa">
    <w:name w:val="Выделение_Подчеркивание"/>
    <w:uiPriority w:val="2"/>
    <w:qFormat/>
    <w:rsid w:val="00BC484B"/>
    <w:rPr>
      <w:u w:val="single"/>
    </w:rPr>
  </w:style>
  <w:style w:type="paragraph" w:customStyle="1" w:styleId="-310">
    <w:name w:val="Таблица-сетка 31"/>
    <w:basedOn w:val="1a"/>
    <w:next w:val="aff"/>
    <w:uiPriority w:val="39"/>
    <w:unhideWhenUsed/>
    <w:rsid w:val="00BC484B"/>
    <w:pPr>
      <w:keepLines/>
      <w:spacing w:before="0" w:after="0" w:line="259" w:lineRule="auto"/>
      <w:outlineLvl w:val="9"/>
    </w:pPr>
    <w:rPr>
      <w:rFonts w:ascii="Calibri Light" w:hAnsi="Calibri Light" w:cs="Times New Roman"/>
      <w:b w:val="0"/>
      <w:bCs w:val="0"/>
      <w:caps/>
      <w:color w:val="2E74B5"/>
      <w:kern w:val="0"/>
      <w:sz w:val="28"/>
    </w:rPr>
  </w:style>
  <w:style w:type="paragraph" w:customStyle="1" w:styleId="afffffffffffb">
    <w:name w:val="Заголовок(внеСодержания)"/>
    <w:next w:val="aff"/>
    <w:uiPriority w:val="1"/>
    <w:qFormat/>
    <w:rsid w:val="00BC484B"/>
    <w:pPr>
      <w:pageBreakBefore/>
      <w:spacing w:line="360" w:lineRule="auto"/>
      <w:jc w:val="center"/>
    </w:pPr>
    <w:rPr>
      <w:rFonts w:eastAsia="Calibri"/>
      <w:b/>
      <w:caps/>
      <w:sz w:val="28"/>
      <w:szCs w:val="24"/>
    </w:rPr>
  </w:style>
  <w:style w:type="character" w:customStyle="1" w:styleId="1f">
    <w:name w:val="Оглавление 1 Знак"/>
    <w:link w:val="1e"/>
    <w:uiPriority w:val="39"/>
    <w:rsid w:val="00BC484B"/>
    <w:rPr>
      <w:b/>
      <w:bCs/>
      <w:caps/>
      <w:noProof/>
    </w:rPr>
  </w:style>
  <w:style w:type="paragraph" w:customStyle="1" w:styleId="afffffffffffc">
    <w:name w:val="Приложение_Название_вырЦентр"/>
    <w:next w:val="aff"/>
    <w:uiPriority w:val="6"/>
    <w:qFormat/>
    <w:rsid w:val="00BC484B"/>
    <w:pPr>
      <w:keepNext/>
      <w:spacing w:line="360" w:lineRule="auto"/>
      <w:jc w:val="center"/>
    </w:pPr>
    <w:rPr>
      <w:rFonts w:eastAsia="Calibri"/>
      <w:b/>
      <w:bCs/>
      <w:sz w:val="28"/>
      <w:szCs w:val="28"/>
    </w:rPr>
  </w:style>
  <w:style w:type="character" w:customStyle="1" w:styleId="afffffffffffd">
    <w:name w:val="ПриложениеНум_дляНазвания"/>
    <w:uiPriority w:val="6"/>
    <w:rsid w:val="00BC484B"/>
    <w:rPr>
      <w:b/>
      <w:caps/>
      <w:smallCaps w:val="0"/>
    </w:rPr>
  </w:style>
  <w:style w:type="paragraph" w:customStyle="1" w:styleId="af">
    <w:name w:val="ПриложениеНум_Цифр"/>
    <w:next w:val="afffffffffffc"/>
    <w:uiPriority w:val="6"/>
    <w:qFormat/>
    <w:rsid w:val="00BC484B"/>
    <w:pPr>
      <w:pageBreakBefore/>
      <w:numPr>
        <w:numId w:val="61"/>
      </w:numPr>
      <w:spacing w:before="120"/>
      <w:jc w:val="right"/>
    </w:pPr>
    <w:rPr>
      <w:b/>
      <w:bCs/>
      <w:caps/>
      <w:sz w:val="28"/>
      <w:szCs w:val="24"/>
    </w:rPr>
  </w:style>
  <w:style w:type="paragraph" w:customStyle="1" w:styleId="20">
    <w:name w:val="ПриложениеНум_Цифр_Ур2"/>
    <w:next w:val="afffffffffffc"/>
    <w:uiPriority w:val="6"/>
    <w:rsid w:val="00BC484B"/>
    <w:pPr>
      <w:pageBreakBefore/>
      <w:numPr>
        <w:ilvl w:val="1"/>
        <w:numId w:val="61"/>
      </w:numPr>
      <w:spacing w:line="360" w:lineRule="auto"/>
      <w:jc w:val="right"/>
    </w:pPr>
    <w:rPr>
      <w:rFonts w:eastAsia="Calibri"/>
      <w:b/>
      <w:sz w:val="28"/>
      <w:szCs w:val="24"/>
    </w:rPr>
  </w:style>
  <w:style w:type="paragraph" w:customStyle="1" w:styleId="3">
    <w:name w:val="ПриложениеНум_Цифр_Ур3"/>
    <w:next w:val="afffffffffffc"/>
    <w:uiPriority w:val="6"/>
    <w:rsid w:val="00BC484B"/>
    <w:pPr>
      <w:pageBreakBefore/>
      <w:numPr>
        <w:ilvl w:val="2"/>
        <w:numId w:val="61"/>
      </w:numPr>
      <w:spacing w:line="360" w:lineRule="auto"/>
      <w:jc w:val="right"/>
    </w:pPr>
    <w:rPr>
      <w:rFonts w:eastAsia="Calibri"/>
      <w:b/>
      <w:sz w:val="28"/>
      <w:szCs w:val="24"/>
    </w:rPr>
  </w:style>
  <w:style w:type="paragraph" w:customStyle="1" w:styleId="4">
    <w:name w:val="ПриложениеНум_Цифр_Ур4"/>
    <w:next w:val="afffffffffffc"/>
    <w:uiPriority w:val="6"/>
    <w:rsid w:val="00BC484B"/>
    <w:pPr>
      <w:pageBreakBefore/>
      <w:numPr>
        <w:ilvl w:val="3"/>
        <w:numId w:val="61"/>
      </w:numPr>
      <w:spacing w:line="360" w:lineRule="auto"/>
      <w:jc w:val="right"/>
    </w:pPr>
    <w:rPr>
      <w:rFonts w:eastAsia="Calibri"/>
      <w:b/>
      <w:sz w:val="28"/>
      <w:szCs w:val="24"/>
    </w:rPr>
  </w:style>
  <w:style w:type="character" w:customStyle="1" w:styleId="5f3">
    <w:name w:val="Пункт 5 Знак"/>
    <w:link w:val="5f2"/>
    <w:rsid w:val="00BC484B"/>
    <w:rPr>
      <w:bCs/>
      <w:iCs/>
      <w:sz w:val="24"/>
      <w:szCs w:val="26"/>
    </w:rPr>
  </w:style>
  <w:style w:type="paragraph" w:customStyle="1" w:styleId="afffffffffffe">
    <w:name w:val="Рисунок_Название"/>
    <w:basedOn w:val="affffffffff7"/>
    <w:next w:val="aff3"/>
    <w:uiPriority w:val="3"/>
    <w:qFormat/>
    <w:rsid w:val="00BC484B"/>
    <w:pPr>
      <w:keepNext w:val="0"/>
      <w:keepLines w:val="0"/>
    </w:pPr>
    <w:rPr>
      <w:rFonts w:eastAsia="Times New Roman"/>
      <w:kern w:val="28"/>
      <w:szCs w:val="32"/>
      <w:lang w:eastAsia="ru-RU"/>
    </w:rPr>
  </w:style>
  <w:style w:type="paragraph" w:customStyle="1" w:styleId="affffffffffff">
    <w:name w:val="Содержание"/>
    <w:basedOn w:val="aff"/>
    <w:qFormat/>
    <w:rsid w:val="00BC484B"/>
    <w:pPr>
      <w:keepNext/>
      <w:pageBreakBefore/>
      <w:spacing w:before="120" w:after="240"/>
      <w:jc w:val="center"/>
    </w:pPr>
    <w:rPr>
      <w:rFonts w:eastAsia="Calibri"/>
      <w:b/>
      <w:caps/>
      <w:sz w:val="28"/>
    </w:rPr>
  </w:style>
  <w:style w:type="paragraph" w:customStyle="1" w:styleId="af8">
    <w:name w:val="Список_МнУр_БуквЦифрМарк_Скобка"/>
    <w:uiPriority w:val="1"/>
    <w:qFormat/>
    <w:rsid w:val="00BC484B"/>
    <w:pPr>
      <w:numPr>
        <w:numId w:val="62"/>
      </w:numPr>
      <w:spacing w:line="360" w:lineRule="auto"/>
      <w:jc w:val="both"/>
    </w:pPr>
    <w:rPr>
      <w:rFonts w:eastAsia="Calibri"/>
      <w:sz w:val="24"/>
      <w:szCs w:val="24"/>
    </w:rPr>
  </w:style>
  <w:style w:type="paragraph" w:customStyle="1" w:styleId="afc">
    <w:name w:val="Список_МнУр_ЦифраБукваМаркер_Скобка"/>
    <w:next w:val="aff3"/>
    <w:uiPriority w:val="1"/>
    <w:qFormat/>
    <w:rsid w:val="00BC484B"/>
    <w:pPr>
      <w:numPr>
        <w:numId w:val="63"/>
      </w:numPr>
      <w:spacing w:after="60" w:line="360" w:lineRule="auto"/>
      <w:jc w:val="both"/>
    </w:pPr>
    <w:rPr>
      <w:rFonts w:eastAsia="Calibri"/>
      <w:sz w:val="24"/>
      <w:szCs w:val="24"/>
    </w:rPr>
  </w:style>
  <w:style w:type="paragraph" w:customStyle="1" w:styleId="afe">
    <w:name w:val="Список_МнУр_ЦифраМаркер_Скобка"/>
    <w:next w:val="aff3"/>
    <w:uiPriority w:val="1"/>
    <w:rsid w:val="00BC484B"/>
    <w:pPr>
      <w:numPr>
        <w:numId w:val="64"/>
      </w:numPr>
      <w:spacing w:after="60" w:line="360" w:lineRule="auto"/>
      <w:jc w:val="both"/>
    </w:pPr>
    <w:rPr>
      <w:rFonts w:eastAsia="Calibri"/>
      <w:sz w:val="24"/>
      <w:szCs w:val="24"/>
    </w:rPr>
  </w:style>
  <w:style w:type="paragraph" w:customStyle="1" w:styleId="affffffffffff0">
    <w:name w:val="Таблица_заголовки"/>
    <w:basedOn w:val="aff"/>
    <w:uiPriority w:val="4"/>
    <w:qFormat/>
    <w:rsid w:val="00BC484B"/>
    <w:pPr>
      <w:keepNext/>
      <w:keepLines/>
      <w:spacing w:before="40" w:after="40"/>
      <w:jc w:val="center"/>
    </w:pPr>
    <w:rPr>
      <w:b/>
      <w:szCs w:val="22"/>
    </w:rPr>
  </w:style>
  <w:style w:type="paragraph" w:customStyle="1" w:styleId="affffffffffff1">
    <w:name w:val="Таблица_по_ширине"/>
    <w:uiPriority w:val="4"/>
    <w:qFormat/>
    <w:rsid w:val="00BC484B"/>
    <w:pPr>
      <w:spacing w:before="40" w:after="40"/>
      <w:jc w:val="both"/>
    </w:pPr>
    <w:rPr>
      <w:sz w:val="24"/>
      <w:szCs w:val="22"/>
    </w:rPr>
  </w:style>
  <w:style w:type="paragraph" w:customStyle="1" w:styleId="affffffffffff2">
    <w:name w:val="Таблица_слева"/>
    <w:basedOn w:val="affffffffffff1"/>
    <w:uiPriority w:val="4"/>
    <w:rsid w:val="00BC484B"/>
    <w:pPr>
      <w:jc w:val="left"/>
    </w:pPr>
  </w:style>
  <w:style w:type="paragraph" w:customStyle="1" w:styleId="affffffffffff3">
    <w:name w:val="Таблица_СписокМарк"/>
    <w:uiPriority w:val="5"/>
    <w:rsid w:val="00BC484B"/>
    <w:pPr>
      <w:spacing w:before="40" w:after="40"/>
    </w:pPr>
    <w:rPr>
      <w:sz w:val="24"/>
      <w:szCs w:val="24"/>
    </w:rPr>
  </w:style>
  <w:style w:type="paragraph" w:customStyle="1" w:styleId="afd">
    <w:name w:val="Таблица_СписокНум_Скобка"/>
    <w:uiPriority w:val="5"/>
    <w:rsid w:val="00BC484B"/>
    <w:pPr>
      <w:numPr>
        <w:numId w:val="65"/>
      </w:numPr>
      <w:spacing w:before="40" w:after="40"/>
    </w:pPr>
    <w:rPr>
      <w:sz w:val="24"/>
      <w:szCs w:val="24"/>
    </w:rPr>
  </w:style>
  <w:style w:type="paragraph" w:customStyle="1" w:styleId="a">
    <w:name w:val="Таблица_СписокНум_СТочкой"/>
    <w:uiPriority w:val="5"/>
    <w:rsid w:val="00BC484B"/>
    <w:pPr>
      <w:numPr>
        <w:numId w:val="66"/>
      </w:numPr>
      <w:spacing w:before="40" w:after="40"/>
    </w:pPr>
    <w:rPr>
      <w:sz w:val="24"/>
      <w:szCs w:val="24"/>
    </w:rPr>
  </w:style>
  <w:style w:type="paragraph" w:customStyle="1" w:styleId="affffffffffff4">
    <w:name w:val="Таблица_центр"/>
    <w:basedOn w:val="affffffffffff1"/>
    <w:uiPriority w:val="4"/>
    <w:rsid w:val="00BC484B"/>
    <w:pPr>
      <w:jc w:val="center"/>
    </w:pPr>
  </w:style>
  <w:style w:type="paragraph" w:customStyle="1" w:styleId="affffffffffff5">
    <w:name w:val="ТЛ_На_листах"/>
    <w:rsid w:val="00BC484B"/>
    <w:pPr>
      <w:spacing w:before="120" w:after="120"/>
      <w:jc w:val="center"/>
    </w:pPr>
    <w:rPr>
      <w:sz w:val="24"/>
      <w:szCs w:val="24"/>
      <w:lang w:eastAsia="en-US"/>
    </w:rPr>
  </w:style>
  <w:style w:type="paragraph" w:customStyle="1" w:styleId="affffffffffff6">
    <w:name w:val="ТЛ_Название_документа"/>
    <w:rsid w:val="00BC484B"/>
    <w:pPr>
      <w:jc w:val="center"/>
    </w:pPr>
    <w:rPr>
      <w:b/>
      <w:bCs/>
      <w:caps/>
      <w:sz w:val="24"/>
      <w:szCs w:val="24"/>
      <w:lang w:eastAsia="en-US"/>
    </w:rPr>
  </w:style>
  <w:style w:type="paragraph" w:customStyle="1" w:styleId="affffffffffff7">
    <w:name w:val="ТЛ_Наименование_ГУ"/>
    <w:basedOn w:val="aff"/>
    <w:rsid w:val="00BC484B"/>
    <w:pPr>
      <w:jc w:val="center"/>
    </w:pPr>
    <w:rPr>
      <w:bCs/>
      <w:sz w:val="28"/>
      <w:lang w:eastAsia="en-US"/>
    </w:rPr>
  </w:style>
  <w:style w:type="paragraph" w:customStyle="1" w:styleId="affffffffffff8">
    <w:name w:val="ТЛ_Организация_должность"/>
    <w:rsid w:val="00BC484B"/>
    <w:pPr>
      <w:jc w:val="both"/>
    </w:pPr>
    <w:rPr>
      <w:sz w:val="24"/>
      <w:szCs w:val="24"/>
    </w:rPr>
  </w:style>
  <w:style w:type="paragraph" w:customStyle="1" w:styleId="affffffffffff9">
    <w:name w:val="ТЛ_Руководитель_ФИО"/>
    <w:basedOn w:val="affffffffffff8"/>
    <w:rsid w:val="00BC484B"/>
    <w:rPr>
      <w:b/>
    </w:rPr>
  </w:style>
  <w:style w:type="paragraph" w:customStyle="1" w:styleId="affffffffffffa">
    <w:name w:val="ТЛ_Утверждаю_Согласовано"/>
    <w:rsid w:val="00BC484B"/>
    <w:pPr>
      <w:spacing w:after="120"/>
    </w:pPr>
    <w:rPr>
      <w:b/>
      <w:bCs/>
      <w:caps/>
      <w:sz w:val="24"/>
      <w:szCs w:val="24"/>
    </w:rPr>
  </w:style>
  <w:style w:type="paragraph" w:customStyle="1" w:styleId="affffffffffffb">
    <w:name w:val="ТЛ_Этап"/>
    <w:rsid w:val="00BC484B"/>
    <w:pPr>
      <w:spacing w:before="120" w:after="120"/>
      <w:jc w:val="center"/>
    </w:pPr>
    <w:rPr>
      <w:bCs/>
      <w:caps/>
      <w:sz w:val="24"/>
      <w:szCs w:val="24"/>
      <w:lang w:eastAsia="en-US"/>
    </w:rPr>
  </w:style>
  <w:style w:type="paragraph" w:customStyle="1" w:styleId="affffffffffffc">
    <w:name w:val="Текстовый блок"/>
    <w:uiPriority w:val="99"/>
    <w:rsid w:val="00BC484B"/>
    <w:pPr>
      <w:spacing w:line="360" w:lineRule="auto"/>
      <w:ind w:firstLine="709"/>
      <w:jc w:val="both"/>
    </w:pPr>
    <w:rPr>
      <w:rFonts w:ascii="Helvetica" w:hAnsi="Helvetica"/>
      <w:color w:val="000000"/>
      <w:sz w:val="24"/>
      <w:szCs w:val="24"/>
    </w:rPr>
  </w:style>
  <w:style w:type="paragraph" w:customStyle="1" w:styleId="N3d">
    <w:name w:val="N3_Абзац"/>
    <w:basedOn w:val="aff"/>
    <w:link w:val="N3e"/>
    <w:rsid w:val="00BC484B"/>
    <w:pPr>
      <w:spacing w:line="360" w:lineRule="auto"/>
      <w:ind w:firstLine="709"/>
      <w:jc w:val="both"/>
    </w:pPr>
    <w:rPr>
      <w:rFonts w:eastAsia="Calibri"/>
    </w:rPr>
  </w:style>
  <w:style w:type="character" w:customStyle="1" w:styleId="N3e">
    <w:name w:val="N3_Абзац Знак"/>
    <w:link w:val="N3d"/>
    <w:rsid w:val="00BC484B"/>
    <w:rPr>
      <w:rFonts w:eastAsia="Calibri"/>
      <w:sz w:val="24"/>
      <w:szCs w:val="24"/>
    </w:rPr>
  </w:style>
  <w:style w:type="paragraph" w:customStyle="1" w:styleId="N3f">
    <w:name w:val="N3_ТЛ_Руководителю"/>
    <w:basedOn w:val="afffffffffff5"/>
    <w:rsid w:val="00BC484B"/>
    <w:pPr>
      <w:spacing w:before="0" w:after="0" w:line="240" w:lineRule="auto"/>
      <w:ind w:firstLine="0"/>
    </w:pPr>
    <w:rPr>
      <w:rFonts w:eastAsia="Times New Roman"/>
      <w:szCs w:val="20"/>
    </w:rPr>
  </w:style>
  <w:style w:type="paragraph" w:customStyle="1" w:styleId="N3f0">
    <w:name w:val="N3_ТЛ_Утверждаю_Согласовано"/>
    <w:basedOn w:val="afffffffffff5"/>
    <w:rsid w:val="00BC484B"/>
    <w:pPr>
      <w:spacing w:before="0" w:after="0"/>
    </w:pPr>
    <w:rPr>
      <w:rFonts w:eastAsia="Times New Roman"/>
      <w:b/>
      <w:bCs/>
      <w:szCs w:val="20"/>
    </w:rPr>
  </w:style>
  <w:style w:type="paragraph" w:customStyle="1" w:styleId="1ffff7">
    <w:name w:val="Заголовок вне содержания1"/>
    <w:basedOn w:val="aff"/>
    <w:link w:val="1ffff8"/>
    <w:uiPriority w:val="1"/>
    <w:qFormat/>
    <w:rsid w:val="00BC484B"/>
    <w:pPr>
      <w:keepNext/>
      <w:keepLines/>
      <w:pageBreakBefore/>
      <w:spacing w:line="360" w:lineRule="auto"/>
      <w:ind w:firstLine="709"/>
      <w:jc w:val="center"/>
    </w:pPr>
    <w:rPr>
      <w:rFonts w:eastAsia="Calibri"/>
      <w:b/>
      <w:sz w:val="28"/>
      <w:szCs w:val="28"/>
    </w:rPr>
  </w:style>
  <w:style w:type="character" w:customStyle="1" w:styleId="1ffff8">
    <w:name w:val="Заголовок вне содержания1 Знак"/>
    <w:link w:val="1ffff7"/>
    <w:uiPriority w:val="1"/>
    <w:rsid w:val="00BC484B"/>
    <w:rPr>
      <w:rFonts w:eastAsia="Calibri"/>
      <w:b/>
      <w:sz w:val="28"/>
      <w:szCs w:val="28"/>
    </w:rPr>
  </w:style>
  <w:style w:type="numbering" w:customStyle="1" w:styleId="17">
    <w:name w:val="Текущий список1"/>
    <w:locked/>
    <w:rsid w:val="00BC484B"/>
    <w:pPr>
      <w:numPr>
        <w:numId w:val="68"/>
      </w:numPr>
    </w:pPr>
  </w:style>
  <w:style w:type="numbering" w:customStyle="1" w:styleId="210">
    <w:name w:val="Стиль21"/>
    <w:rsid w:val="00BC484B"/>
    <w:pPr>
      <w:numPr>
        <w:numId w:val="69"/>
      </w:numPr>
    </w:pPr>
  </w:style>
  <w:style w:type="paragraph" w:customStyle="1" w:styleId="4f8">
    <w:name w:val="Подзаголовки 4 уровня"/>
    <w:basedOn w:val="xl125"/>
    <w:link w:val="4f9"/>
    <w:qFormat/>
    <w:rsid w:val="00BC484B"/>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pPr>
    <w:rPr>
      <w:rFonts w:eastAsia="Calibri"/>
      <w:b w:val="0"/>
      <w:sz w:val="24"/>
      <w:szCs w:val="24"/>
    </w:rPr>
  </w:style>
  <w:style w:type="paragraph" w:customStyle="1" w:styleId="5f4">
    <w:name w:val="Подзаголовок 5"/>
    <w:basedOn w:val="xl126"/>
    <w:link w:val="5f5"/>
    <w:qFormat/>
    <w:rsid w:val="00BC484B"/>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9">
    <w:name w:val="Подзаголовки 4 уровня Знак"/>
    <w:link w:val="4f8"/>
    <w:rsid w:val="00BC484B"/>
    <w:rPr>
      <w:rFonts w:eastAsia="Calibri"/>
      <w:bCs/>
      <w:sz w:val="24"/>
      <w:szCs w:val="24"/>
    </w:rPr>
  </w:style>
  <w:style w:type="character" w:customStyle="1" w:styleId="5f5">
    <w:name w:val="Подзаголовок 5 Знак"/>
    <w:link w:val="5f4"/>
    <w:rsid w:val="00BC484B"/>
    <w:rPr>
      <w:rFonts w:eastAsia="Calibri"/>
      <w:bCs/>
      <w:sz w:val="24"/>
      <w:szCs w:val="24"/>
    </w:rPr>
  </w:style>
  <w:style w:type="paragraph" w:customStyle="1" w:styleId="affffffffffffd">
    <w:name w:val="Список_МнУр_БЦМ"/>
    <w:basedOn w:val="aff3"/>
    <w:qFormat/>
    <w:rsid w:val="00BC484B"/>
    <w:pPr>
      <w:spacing w:line="360" w:lineRule="auto"/>
      <w:ind w:firstLine="851"/>
      <w:contextualSpacing/>
    </w:pPr>
    <w:rPr>
      <w:rFonts w:eastAsia="Calibri"/>
      <w:sz w:val="24"/>
      <w:szCs w:val="24"/>
    </w:rPr>
  </w:style>
  <w:style w:type="paragraph" w:customStyle="1" w:styleId="body-12">
    <w:name w:val="body-12"/>
    <w:rsid w:val="00BC484B"/>
    <w:pPr>
      <w:spacing w:before="60" w:after="60" w:line="312" w:lineRule="auto"/>
      <w:ind w:firstLine="720"/>
      <w:jc w:val="both"/>
    </w:pPr>
    <w:rPr>
      <w:color w:val="000000"/>
      <w:sz w:val="24"/>
    </w:rPr>
  </w:style>
  <w:style w:type="paragraph" w:customStyle="1" w:styleId="af5">
    <w:name w:val="Маркеры"/>
    <w:basedOn w:val="afffff7"/>
    <w:link w:val="affffffffffffe"/>
    <w:qFormat/>
    <w:rsid w:val="00BC484B"/>
    <w:pPr>
      <w:numPr>
        <w:numId w:val="71"/>
      </w:numPr>
      <w:ind w:left="720" w:firstLine="0"/>
    </w:pPr>
  </w:style>
  <w:style w:type="character" w:customStyle="1" w:styleId="affffffffffffe">
    <w:name w:val="Маркеры Знак"/>
    <w:link w:val="af5"/>
    <w:rsid w:val="00BC484B"/>
    <w:rPr>
      <w:sz w:val="24"/>
      <w:szCs w:val="24"/>
    </w:rPr>
  </w:style>
  <w:style w:type="paragraph" w:customStyle="1" w:styleId="afffffffffffff">
    <w:name w:val="Таблица_Список_МнУр_БЦМ"/>
    <w:basedOn w:val="afffffffffc"/>
    <w:uiPriority w:val="5"/>
    <w:qFormat/>
    <w:rsid w:val="00BC484B"/>
    <w:pPr>
      <w:numPr>
        <w:numId w:val="72"/>
      </w:numPr>
      <w:jc w:val="left"/>
    </w:pPr>
    <w:rPr>
      <w:sz w:val="22"/>
    </w:rPr>
  </w:style>
  <w:style w:type="paragraph" w:customStyle="1" w:styleId="af6">
    <w:name w:val="Заголовок вне содержания"/>
    <w:basedOn w:val="1a"/>
    <w:link w:val="afffffffffffff0"/>
    <w:rsid w:val="00BC484B"/>
    <w:pPr>
      <w:pageBreakBefore/>
      <w:numPr>
        <w:numId w:val="67"/>
      </w:numPr>
      <w:spacing w:before="0" w:after="240"/>
      <w:ind w:firstLine="567"/>
      <w:contextualSpacing/>
    </w:pPr>
    <w:rPr>
      <w:rFonts w:ascii="Times New Roman Полужирный" w:eastAsia="Calibri" w:hAnsi="Times New Roman Полужирный" w:cs="Times New Roman"/>
      <w:bCs w:val="0"/>
      <w:kern w:val="0"/>
      <w:sz w:val="24"/>
      <w:szCs w:val="24"/>
      <w:lang w:val="x-none" w:eastAsia="en-US"/>
    </w:rPr>
  </w:style>
  <w:style w:type="character" w:customStyle="1" w:styleId="afffffffffffff0">
    <w:name w:val="Заголовок вне содержания Знак"/>
    <w:link w:val="af6"/>
    <w:rsid w:val="00BC484B"/>
    <w:rPr>
      <w:rFonts w:ascii="Times New Roman Полужирный" w:eastAsia="Calibri" w:hAnsi="Times New Roman Полужирный"/>
      <w:b/>
      <w:sz w:val="24"/>
      <w:szCs w:val="24"/>
      <w:lang w:val="x-none" w:eastAsia="en-US"/>
    </w:rPr>
  </w:style>
  <w:style w:type="paragraph" w:customStyle="1" w:styleId="a9">
    <w:name w:val="Список_Буква"/>
    <w:basedOn w:val="aff3"/>
    <w:qFormat/>
    <w:rsid w:val="00BC484B"/>
    <w:pPr>
      <w:numPr>
        <w:numId w:val="73"/>
      </w:numPr>
      <w:spacing w:line="360" w:lineRule="auto"/>
      <w:contextualSpacing/>
    </w:pPr>
    <w:rPr>
      <w:rFonts w:eastAsia="Calibri"/>
      <w:sz w:val="24"/>
      <w:szCs w:val="24"/>
    </w:rPr>
  </w:style>
  <w:style w:type="numbering" w:customStyle="1" w:styleId="1ffff9">
    <w:name w:val="Список_МнУр_Марк1"/>
    <w:uiPriority w:val="99"/>
    <w:rsid w:val="00BC484B"/>
  </w:style>
  <w:style w:type="paragraph" w:customStyle="1" w:styleId="afffffffffffff1">
    <w:name w:val="Приложение_тип"/>
    <w:basedOn w:val="aff3"/>
    <w:next w:val="aff3"/>
    <w:qFormat/>
    <w:rsid w:val="00BC484B"/>
    <w:pPr>
      <w:contextualSpacing/>
      <w:jc w:val="center"/>
    </w:pPr>
    <w:rPr>
      <w:rFonts w:eastAsia="Calibri"/>
      <w:szCs w:val="24"/>
    </w:rPr>
  </w:style>
  <w:style w:type="paragraph" w:customStyle="1" w:styleId="afffffffffffff2">
    <w:name w:val="Таблица_Список_буква"/>
    <w:basedOn w:val="a9"/>
    <w:uiPriority w:val="5"/>
    <w:qFormat/>
    <w:rsid w:val="00BC484B"/>
    <w:pPr>
      <w:numPr>
        <w:numId w:val="0"/>
      </w:numPr>
      <w:spacing w:before="40" w:after="40" w:line="240" w:lineRule="auto"/>
    </w:pPr>
  </w:style>
  <w:style w:type="numbering" w:customStyle="1" w:styleId="21111111">
    <w:name w:val="Стиль21111111"/>
    <w:rsid w:val="00BC484B"/>
    <w:pPr>
      <w:numPr>
        <w:numId w:val="75"/>
      </w:numPr>
    </w:pPr>
  </w:style>
  <w:style w:type="character" w:customStyle="1" w:styleId="1ffffa">
    <w:name w:val="Замещающий текст1"/>
    <w:semiHidden/>
    <w:rsid w:val="00BC484B"/>
    <w:rPr>
      <w:rFonts w:cs="Times New Roman"/>
      <w:color w:val="808080"/>
    </w:rPr>
  </w:style>
  <w:style w:type="table" w:styleId="-32">
    <w:name w:val="Dark List Accent 3"/>
    <w:basedOn w:val="aff1"/>
    <w:uiPriority w:val="61"/>
    <w:rsid w:val="00BC484B"/>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3">
    <w:name w:val="Подзаголовок ненумерованный"/>
    <w:basedOn w:val="aff"/>
    <w:link w:val="afffffffffffff4"/>
    <w:uiPriority w:val="99"/>
    <w:qFormat/>
    <w:rsid w:val="00BC484B"/>
    <w:pPr>
      <w:keepNext/>
      <w:spacing w:before="240" w:line="360" w:lineRule="auto"/>
      <w:ind w:firstLine="567"/>
      <w:jc w:val="both"/>
    </w:pPr>
    <w:rPr>
      <w:rFonts w:eastAsia="Calibri"/>
      <w:b/>
    </w:rPr>
  </w:style>
  <w:style w:type="character" w:customStyle="1" w:styleId="afffffffffffff4">
    <w:name w:val="Подзаголовок ненумерованный Знак"/>
    <w:link w:val="afffffffffffff3"/>
    <w:uiPriority w:val="99"/>
    <w:rsid w:val="00BC484B"/>
    <w:rPr>
      <w:rFonts w:eastAsia="Calibri"/>
      <w:b/>
      <w:sz w:val="24"/>
      <w:szCs w:val="24"/>
    </w:rPr>
  </w:style>
  <w:style w:type="paragraph" w:customStyle="1" w:styleId="afffffffffffff5">
    <w:name w:val="Таблица_название"/>
    <w:basedOn w:val="affff0"/>
    <w:link w:val="afffffffffffff6"/>
    <w:uiPriority w:val="3"/>
    <w:qFormat/>
    <w:rsid w:val="00BC484B"/>
    <w:pPr>
      <w:keepNext/>
      <w:spacing w:before="240" w:after="120"/>
      <w:ind w:right="0"/>
      <w:jc w:val="center"/>
    </w:pPr>
    <w:rPr>
      <w:rFonts w:eastAsia="Calibri"/>
      <w:b w:val="0"/>
      <w:sz w:val="24"/>
    </w:rPr>
  </w:style>
  <w:style w:type="character" w:customStyle="1" w:styleId="afffffffffffff6">
    <w:name w:val="Таблица_название Знак"/>
    <w:link w:val="afffffffffffff5"/>
    <w:uiPriority w:val="3"/>
    <w:rsid w:val="00BC484B"/>
    <w:rPr>
      <w:rFonts w:eastAsia="Calibri"/>
      <w:bCs/>
      <w:sz w:val="24"/>
    </w:rPr>
  </w:style>
  <w:style w:type="paragraph" w:customStyle="1" w:styleId="afffffffffffff7">
    <w:name w:val="Текст колонтитулов"/>
    <w:basedOn w:val="afff3"/>
    <w:link w:val="afffffffffffff8"/>
    <w:uiPriority w:val="5"/>
    <w:qFormat/>
    <w:rsid w:val="00BC484B"/>
    <w:pPr>
      <w:spacing w:line="360" w:lineRule="auto"/>
      <w:jc w:val="center"/>
    </w:pPr>
    <w:rPr>
      <w:rFonts w:eastAsia="Calibri"/>
    </w:rPr>
  </w:style>
  <w:style w:type="character" w:customStyle="1" w:styleId="afffffffffffff8">
    <w:name w:val="Текст колонтитулов Знак"/>
    <w:link w:val="afffffffffffff7"/>
    <w:uiPriority w:val="5"/>
    <w:rsid w:val="00BC484B"/>
    <w:rPr>
      <w:rFonts w:eastAsia="Calibri"/>
      <w:sz w:val="24"/>
      <w:szCs w:val="24"/>
    </w:rPr>
  </w:style>
  <w:style w:type="table" w:customStyle="1" w:styleId="-311">
    <w:name w:val="Список-таблица 31"/>
    <w:basedOn w:val="aff1"/>
    <w:uiPriority w:val="48"/>
    <w:rsid w:val="00BC484B"/>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BC484B"/>
    <w:rPr>
      <w:rFonts w:eastAsia="Calibri"/>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8">
    <w:name w:val="Обычная таблица 31"/>
    <w:basedOn w:val="aff1"/>
    <w:uiPriority w:val="43"/>
    <w:rsid w:val="00BC484B"/>
    <w:rPr>
      <w:rFonts w:eastAsia="Calibri"/>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BC484B"/>
    <w:pPr>
      <w:keepNext/>
      <w:pageBreakBefore/>
      <w:spacing w:before="120" w:after="120" w:line="360" w:lineRule="auto"/>
      <w:jc w:val="right"/>
    </w:pPr>
    <w:rPr>
      <w:b/>
      <w:caps/>
      <w:sz w:val="28"/>
      <w:szCs w:val="20"/>
    </w:rPr>
  </w:style>
  <w:style w:type="numbering" w:customStyle="1" w:styleId="List1">
    <w:name w:val="List 1"/>
    <w:rsid w:val="00BC484B"/>
    <w:pPr>
      <w:numPr>
        <w:numId w:val="91"/>
      </w:numPr>
    </w:pPr>
  </w:style>
  <w:style w:type="paragraph" w:customStyle="1" w:styleId="3A0">
    <w:name w:val="Заголовок 3 A"/>
    <w:next w:val="3ff"/>
    <w:rsid w:val="00BC484B"/>
    <w:pPr>
      <w:keepNext/>
      <w:spacing w:before="240" w:after="60"/>
      <w:outlineLvl w:val="2"/>
    </w:pPr>
    <w:rPr>
      <w:rFonts w:ascii="Arial Bold" w:eastAsia="ヒラギノ角ゴ Pro W3" w:hAnsi="Arial Bold"/>
      <w:color w:val="000000"/>
      <w:sz w:val="26"/>
      <w:lang w:val="en-US"/>
    </w:rPr>
  </w:style>
  <w:style w:type="paragraph" w:customStyle="1" w:styleId="afffffffffffff9">
    <w:name w:val="Абзац"/>
    <w:rsid w:val="00BC484B"/>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eastAsia="ヒラギノ角ゴ Pro W3"/>
      <w:color w:val="000000"/>
      <w:sz w:val="24"/>
    </w:rPr>
  </w:style>
  <w:style w:type="paragraph" w:customStyle="1" w:styleId="1ffffb">
    <w:name w:val="Обычная таблица1"/>
    <w:rsid w:val="00BC484B"/>
    <w:rPr>
      <w:rFonts w:eastAsia="ヒラギノ角ゴ Pro W3"/>
      <w:color w:val="000000"/>
    </w:rPr>
  </w:style>
  <w:style w:type="paragraph" w:customStyle="1" w:styleId="1ffffc">
    <w:name w:val="Текст примечания1"/>
    <w:rsid w:val="00BC484B"/>
    <w:pPr>
      <w:widowControl w:val="0"/>
    </w:pPr>
    <w:rPr>
      <w:rFonts w:ascii="Arial" w:eastAsia="ヒラギノ角ゴ Pro W3" w:hAnsi="Arial"/>
      <w:color w:val="000000"/>
    </w:rPr>
  </w:style>
  <w:style w:type="paragraph" w:customStyle="1" w:styleId="StyleCenteredRight-019cm">
    <w:name w:val="Style Centered Right:  -019 cm"/>
    <w:basedOn w:val="aff"/>
    <w:rsid w:val="00BC484B"/>
    <w:pPr>
      <w:numPr>
        <w:numId w:val="70"/>
      </w:numPr>
      <w:spacing w:line="288" w:lineRule="auto"/>
      <w:ind w:right="-108"/>
      <w:jc w:val="center"/>
    </w:pPr>
    <w:rPr>
      <w:sz w:val="28"/>
    </w:rPr>
  </w:style>
  <w:style w:type="character" w:customStyle="1" w:styleId="Term">
    <w:name w:val="Term"/>
    <w:rsid w:val="00BC484B"/>
    <w:rPr>
      <w:i/>
    </w:rPr>
  </w:style>
  <w:style w:type="paragraph" w:customStyle="1" w:styleId="outline12">
    <w:name w:val="outline_12"/>
    <w:basedOn w:val="35"/>
    <w:rsid w:val="00BC484B"/>
    <w:pPr>
      <w:keepNext w:val="0"/>
      <w:keepLines/>
      <w:numPr>
        <w:ilvl w:val="2"/>
        <w:numId w:val="71"/>
      </w:numPr>
      <w:spacing w:before="0" w:after="0" w:line="288" w:lineRule="auto"/>
      <w:ind w:left="1440" w:hanging="720"/>
      <w:jc w:val="both"/>
    </w:pPr>
    <w:rPr>
      <w:rFonts w:ascii="Times New Roman" w:hAnsi="Times New Roman" w:cs="Times New Roman"/>
      <w:b w:val="0"/>
      <w:bCs w:val="0"/>
      <w:sz w:val="28"/>
      <w:szCs w:val="24"/>
    </w:rPr>
  </w:style>
  <w:style w:type="paragraph" w:customStyle="1" w:styleId="TableCaption">
    <w:name w:val="Table Caption"/>
    <w:basedOn w:val="aff"/>
    <w:next w:val="aff"/>
    <w:rsid w:val="00BC484B"/>
    <w:pPr>
      <w:spacing w:line="288" w:lineRule="auto"/>
      <w:ind w:left="720" w:hanging="360"/>
      <w:jc w:val="both"/>
    </w:pPr>
    <w:rPr>
      <w:sz w:val="28"/>
    </w:rPr>
  </w:style>
  <w:style w:type="paragraph" w:customStyle="1" w:styleId="afffffffffffffa">
    <w:name w:val="Текст в таблице"/>
    <w:basedOn w:val="aff"/>
    <w:rsid w:val="00BC484B"/>
    <w:pPr>
      <w:spacing w:line="288" w:lineRule="auto"/>
      <w:ind w:firstLine="709"/>
      <w:jc w:val="both"/>
    </w:pPr>
    <w:rPr>
      <w:sz w:val="28"/>
    </w:rPr>
  </w:style>
  <w:style w:type="character" w:customStyle="1" w:styleId="1ffffd">
    <w:name w:val="Стиль1 Знак"/>
    <w:rsid w:val="00BC484B"/>
    <w:rPr>
      <w:rFonts w:ascii="Arial Bold" w:eastAsia="ヒラギノ角ゴ Pro W3" w:hAnsi="Arial Bold" w:cs="Times New Roman"/>
      <w:color w:val="000000"/>
      <w:kern w:val="1"/>
      <w:sz w:val="28"/>
      <w:szCs w:val="20"/>
      <w:lang w:val="ru-RU" w:eastAsia="ru-RU"/>
    </w:rPr>
  </w:style>
  <w:style w:type="character" w:customStyle="1" w:styleId="1ffff5">
    <w:name w:val="1 Знак"/>
    <w:link w:val="1ffff4"/>
    <w:uiPriority w:val="10"/>
    <w:rsid w:val="00BC484B"/>
    <w:rPr>
      <w:rFonts w:ascii="Times" w:hAnsi="Times"/>
    </w:rPr>
  </w:style>
  <w:style w:type="paragraph" w:styleId="afffffffffffffb">
    <w:name w:val="Signature"/>
    <w:basedOn w:val="aff"/>
    <w:next w:val="aff"/>
    <w:link w:val="afffffffffffffc"/>
    <w:locked/>
    <w:rsid w:val="00BC484B"/>
    <w:pPr>
      <w:keepLines/>
      <w:spacing w:line="192" w:lineRule="auto"/>
    </w:pPr>
  </w:style>
  <w:style w:type="character" w:customStyle="1" w:styleId="afffffffffffffc">
    <w:name w:val="Подпись Знак"/>
    <w:link w:val="afffffffffffffb"/>
    <w:rsid w:val="00BC484B"/>
    <w:rPr>
      <w:sz w:val="24"/>
      <w:szCs w:val="24"/>
    </w:rPr>
  </w:style>
  <w:style w:type="paragraph" w:customStyle="1" w:styleId="afffffffffffffd">
    <w:name w:val="Без отступа"/>
    <w:basedOn w:val="aff"/>
    <w:rsid w:val="00BC484B"/>
    <w:pPr>
      <w:spacing w:line="360" w:lineRule="auto"/>
    </w:pPr>
  </w:style>
  <w:style w:type="paragraph" w:customStyle="1" w:styleId="-1">
    <w:name w:val="Список-1"/>
    <w:uiPriority w:val="2"/>
    <w:rsid w:val="00BC484B"/>
    <w:pPr>
      <w:numPr>
        <w:numId w:val="77"/>
      </w:numPr>
      <w:tabs>
        <w:tab w:val="left" w:pos="1260"/>
      </w:tabs>
      <w:spacing w:before="60" w:after="60" w:line="312" w:lineRule="auto"/>
    </w:pPr>
    <w:rPr>
      <w:sz w:val="24"/>
      <w:lang w:eastAsia="en-US"/>
    </w:rPr>
  </w:style>
  <w:style w:type="paragraph" w:customStyle="1" w:styleId="afffffffffffffe">
    <w:name w:val="МАРКЕРЫ"/>
    <w:rsid w:val="00BC484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eastAsia="ヒラギノ角ゴ Pro W3"/>
      <w:color w:val="000000"/>
      <w:sz w:val="24"/>
      <w:lang w:val="en-US"/>
    </w:rPr>
  </w:style>
  <w:style w:type="paragraph" w:customStyle="1" w:styleId="2-">
    <w:name w:val="Маркеры 2-го уровня"/>
    <w:rsid w:val="00BC484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eastAsia="ヒラギノ角ゴ Pro W3"/>
      <w:color w:val="000000"/>
      <w:sz w:val="24"/>
      <w:lang w:val="en-US"/>
    </w:rPr>
  </w:style>
  <w:style w:type="numbering" w:customStyle="1" w:styleId="231">
    <w:name w:val="Стиль231"/>
    <w:rsid w:val="00BC484B"/>
    <w:pPr>
      <w:numPr>
        <w:numId w:val="80"/>
      </w:numPr>
    </w:pPr>
  </w:style>
  <w:style w:type="paragraph" w:customStyle="1" w:styleId="N3f2">
    <w:name w:val="N3_Таблица_СписокНум_СТочкой"/>
    <w:rsid w:val="00BC484B"/>
    <w:pPr>
      <w:spacing w:before="40" w:after="40"/>
    </w:pPr>
    <w:rPr>
      <w:sz w:val="24"/>
    </w:rPr>
  </w:style>
  <w:style w:type="paragraph" w:customStyle="1" w:styleId="7">
    <w:name w:val="Стиль7"/>
    <w:basedOn w:val="aff"/>
    <w:uiPriority w:val="99"/>
    <w:qFormat/>
    <w:rsid w:val="00BC484B"/>
    <w:pPr>
      <w:numPr>
        <w:numId w:val="78"/>
      </w:numPr>
    </w:pPr>
    <w:rPr>
      <w:rFonts w:ascii="Calibri" w:eastAsia="Calibri" w:hAnsi="Calibri"/>
      <w:sz w:val="20"/>
      <w:szCs w:val="20"/>
      <w:lang w:val="x-none" w:eastAsia="x-none"/>
    </w:rPr>
  </w:style>
  <w:style w:type="paragraph" w:customStyle="1" w:styleId="4fa">
    <w:name w:val="Заголовок 4 пункт"/>
    <w:basedOn w:val="45"/>
    <w:qFormat/>
    <w:rsid w:val="00BC484B"/>
    <w:pPr>
      <w:keepNext w:val="0"/>
      <w:spacing w:before="60" w:after="60"/>
      <w:ind w:left="2880" w:hanging="360"/>
      <w:jc w:val="both"/>
    </w:pPr>
    <w:rPr>
      <w:rFonts w:eastAsia="Calibri"/>
      <w:iCs/>
      <w:sz w:val="24"/>
      <w:szCs w:val="24"/>
      <w:lang w:val="x-none" w:eastAsia="x-none"/>
    </w:rPr>
  </w:style>
  <w:style w:type="paragraph" w:customStyle="1" w:styleId="N3f3">
    <w:name w:val="N3_Таблица_название"/>
    <w:basedOn w:val="affff0"/>
    <w:next w:val="aff"/>
    <w:link w:val="N3f4"/>
    <w:rsid w:val="00BC484B"/>
    <w:pPr>
      <w:ind w:right="0"/>
      <w:jc w:val="right"/>
    </w:pPr>
    <w:rPr>
      <w:rFonts w:eastAsia="Calibri"/>
      <w:b w:val="0"/>
      <w:noProof/>
      <w:sz w:val="26"/>
      <w:szCs w:val="24"/>
    </w:rPr>
  </w:style>
  <w:style w:type="character" w:customStyle="1" w:styleId="N3f4">
    <w:name w:val="N3_Таблица_название Знак"/>
    <w:link w:val="N3f3"/>
    <w:rsid w:val="00BC484B"/>
    <w:rPr>
      <w:rFonts w:eastAsia="Calibri"/>
      <w:bCs/>
      <w:noProof/>
      <w:sz w:val="26"/>
      <w:szCs w:val="24"/>
    </w:rPr>
  </w:style>
  <w:style w:type="paragraph" w:customStyle="1" w:styleId="N32">
    <w:name w:val="N3_СпсокНум_Скобка"/>
    <w:rsid w:val="00BC484B"/>
    <w:pPr>
      <w:numPr>
        <w:numId w:val="81"/>
      </w:numPr>
      <w:spacing w:line="360" w:lineRule="auto"/>
      <w:jc w:val="both"/>
    </w:pPr>
    <w:rPr>
      <w:sz w:val="24"/>
      <w:szCs w:val="24"/>
      <w:lang w:eastAsia="en-US"/>
    </w:rPr>
  </w:style>
  <w:style w:type="paragraph" w:customStyle="1" w:styleId="affffffffffffff">
    <w:name w:val="_Основной текст"/>
    <w:basedOn w:val="aff"/>
    <w:link w:val="affffffffffffff0"/>
    <w:rsid w:val="00BC484B"/>
    <w:pPr>
      <w:spacing w:before="120" w:line="276" w:lineRule="auto"/>
      <w:ind w:firstLine="709"/>
      <w:jc w:val="both"/>
    </w:pPr>
    <w:rPr>
      <w:rFonts w:eastAsia="Calibri"/>
      <w:color w:val="000000"/>
      <w:sz w:val="28"/>
      <w:szCs w:val="20"/>
      <w:lang w:val="en-US" w:eastAsia="en-US"/>
    </w:rPr>
  </w:style>
  <w:style w:type="character" w:customStyle="1" w:styleId="affffffffffffff0">
    <w:name w:val="_Основной текст Знак"/>
    <w:link w:val="affffffffffffff"/>
    <w:locked/>
    <w:rsid w:val="00BC484B"/>
    <w:rPr>
      <w:rFonts w:eastAsia="Calibri"/>
      <w:color w:val="000000"/>
      <w:sz w:val="28"/>
      <w:lang w:val="en-US" w:eastAsia="en-US"/>
    </w:rPr>
  </w:style>
  <w:style w:type="paragraph" w:customStyle="1" w:styleId="2-41">
    <w:name w:val="Средний список 2 - Акцент 41"/>
    <w:basedOn w:val="aff"/>
    <w:link w:val="2-4"/>
    <w:qFormat/>
    <w:rsid w:val="00BC484B"/>
    <w:pPr>
      <w:spacing w:line="360" w:lineRule="auto"/>
      <w:ind w:firstLine="567"/>
      <w:jc w:val="both"/>
    </w:pPr>
    <w:rPr>
      <w:rFonts w:eastAsia="Calibri"/>
      <w:lang w:eastAsia="en-US"/>
    </w:rPr>
  </w:style>
  <w:style w:type="character" w:customStyle="1" w:styleId="2-4">
    <w:name w:val="Средний список 2 - Акцент 4 Знак"/>
    <w:link w:val="2-41"/>
    <w:rsid w:val="00BC484B"/>
    <w:rPr>
      <w:rFonts w:eastAsia="Calibri"/>
      <w:sz w:val="24"/>
      <w:szCs w:val="24"/>
      <w:lang w:eastAsia="en-US"/>
    </w:rPr>
  </w:style>
  <w:style w:type="paragraph" w:customStyle="1" w:styleId="Style-1">
    <w:name w:val="Style-1"/>
    <w:rsid w:val="00BC484B"/>
    <w:pPr>
      <w:suppressAutoHyphens/>
    </w:pPr>
    <w:rPr>
      <w:rFonts w:eastAsia="Arial"/>
      <w:lang w:eastAsia="ar-SA"/>
    </w:rPr>
  </w:style>
  <w:style w:type="paragraph" w:customStyle="1" w:styleId="Style-4">
    <w:name w:val="Style-4"/>
    <w:rsid w:val="00BC484B"/>
    <w:pPr>
      <w:suppressAutoHyphens/>
    </w:pPr>
    <w:rPr>
      <w:rFonts w:eastAsia="Arial"/>
      <w:lang w:eastAsia="ar-SA"/>
    </w:rPr>
  </w:style>
  <w:style w:type="paragraph" w:customStyle="1" w:styleId="Style27">
    <w:name w:val="Style27"/>
    <w:basedOn w:val="aff"/>
    <w:uiPriority w:val="99"/>
    <w:rsid w:val="00BC484B"/>
    <w:pPr>
      <w:widowControl w:val="0"/>
      <w:autoSpaceDE w:val="0"/>
      <w:autoSpaceDN w:val="0"/>
      <w:adjustRightInd w:val="0"/>
      <w:spacing w:line="274" w:lineRule="exact"/>
      <w:ind w:firstLine="571"/>
      <w:jc w:val="both"/>
    </w:pPr>
    <w:rPr>
      <w:rFonts w:eastAsia="Calibri"/>
    </w:rPr>
  </w:style>
  <w:style w:type="paragraph" w:customStyle="1" w:styleId="western">
    <w:name w:val="western"/>
    <w:basedOn w:val="aff"/>
    <w:rsid w:val="00BC484B"/>
    <w:pPr>
      <w:spacing w:before="100" w:beforeAutospacing="1" w:after="100" w:afterAutospacing="1"/>
      <w:ind w:firstLine="567"/>
    </w:pPr>
    <w:rPr>
      <w:rFonts w:eastAsia="Calibri"/>
    </w:rPr>
  </w:style>
  <w:style w:type="paragraph" w:customStyle="1" w:styleId="affffffffffffff1">
    <w:name w:val="бжк"/>
    <w:basedOn w:val="afffffffff2"/>
    <w:rsid w:val="00BC484B"/>
    <w:pPr>
      <w:tabs>
        <w:tab w:val="clear" w:pos="851"/>
        <w:tab w:val="left" w:pos="993"/>
      </w:tabs>
      <w:spacing w:before="120" w:line="312" w:lineRule="auto"/>
      <w:ind w:left="567" w:firstLine="0"/>
    </w:pPr>
    <w:rPr>
      <w:b/>
      <w:i/>
    </w:rPr>
  </w:style>
  <w:style w:type="paragraph" w:customStyle="1" w:styleId="N3">
    <w:name w:val="N3_СписокМарк"/>
    <w:rsid w:val="00BC484B"/>
    <w:pPr>
      <w:numPr>
        <w:numId w:val="82"/>
      </w:numPr>
      <w:spacing w:line="360" w:lineRule="auto"/>
      <w:jc w:val="both"/>
    </w:pPr>
    <w:rPr>
      <w:rFonts w:eastAsia="Calibri"/>
      <w:sz w:val="24"/>
      <w:szCs w:val="24"/>
      <w:lang w:eastAsia="en-US"/>
    </w:rPr>
  </w:style>
  <w:style w:type="paragraph" w:customStyle="1" w:styleId="affffffffffffff2">
    <w:name w:val="Содержимое таблицы"/>
    <w:basedOn w:val="aff"/>
    <w:rsid w:val="00BC484B"/>
    <w:pPr>
      <w:widowControl w:val="0"/>
      <w:suppressLineNumbers/>
      <w:suppressAutoHyphens/>
      <w:ind w:firstLine="567"/>
    </w:pPr>
    <w:rPr>
      <w:rFonts w:eastAsia="DejaVu Sans"/>
      <w:kern w:val="1"/>
    </w:rPr>
  </w:style>
  <w:style w:type="paragraph" w:customStyle="1" w:styleId="-312">
    <w:name w:val="Цветная заливка - Акцент 31"/>
    <w:basedOn w:val="aff"/>
    <w:qFormat/>
    <w:rsid w:val="00BC484B"/>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3">
    <w:name w:val="Текст абзаца"/>
    <w:basedOn w:val="aff"/>
    <w:link w:val="affffffffffffff4"/>
    <w:qFormat/>
    <w:rsid w:val="00BC484B"/>
    <w:pPr>
      <w:spacing w:after="160" w:line="259" w:lineRule="auto"/>
      <w:ind w:firstLine="709"/>
      <w:jc w:val="both"/>
    </w:pPr>
    <w:rPr>
      <w:lang w:eastAsia="en-US"/>
    </w:rPr>
  </w:style>
  <w:style w:type="character" w:customStyle="1" w:styleId="affffffffffffff4">
    <w:name w:val="Текст абзаца Знак"/>
    <w:link w:val="affffffffffffff3"/>
    <w:rsid w:val="00BC484B"/>
    <w:rPr>
      <w:sz w:val="24"/>
      <w:szCs w:val="24"/>
      <w:lang w:eastAsia="en-US"/>
    </w:rPr>
  </w:style>
  <w:style w:type="character" w:customStyle="1" w:styleId="ORGTEXT">
    <w:name w:val="ORG_TEXT Знак"/>
    <w:link w:val="ORGTEXT0"/>
    <w:uiPriority w:val="99"/>
    <w:locked/>
    <w:rsid w:val="00BC484B"/>
    <w:rPr>
      <w:rFonts w:ascii="Arial" w:hAnsi="Arial"/>
    </w:rPr>
  </w:style>
  <w:style w:type="paragraph" w:customStyle="1" w:styleId="ORGTEXT0">
    <w:name w:val="ORG_TEXT"/>
    <w:basedOn w:val="aff"/>
    <w:link w:val="ORGTEXT"/>
    <w:uiPriority w:val="99"/>
    <w:rsid w:val="00BC484B"/>
    <w:pPr>
      <w:widowControl w:val="0"/>
      <w:spacing w:after="120" w:line="360" w:lineRule="auto"/>
      <w:ind w:left="357" w:firstLine="720"/>
      <w:jc w:val="both"/>
    </w:pPr>
    <w:rPr>
      <w:rFonts w:ascii="Arial" w:hAnsi="Arial"/>
      <w:sz w:val="20"/>
      <w:szCs w:val="20"/>
    </w:rPr>
  </w:style>
  <w:style w:type="paragraph" w:customStyle="1" w:styleId="Standard">
    <w:name w:val="Standard"/>
    <w:rsid w:val="00BC484B"/>
    <w:pPr>
      <w:tabs>
        <w:tab w:val="left" w:pos="708"/>
      </w:tabs>
      <w:suppressAutoHyphens/>
      <w:autoSpaceDN w:val="0"/>
      <w:spacing w:after="200" w:line="276" w:lineRule="auto"/>
      <w:jc w:val="both"/>
      <w:textAlignment w:val="baseline"/>
    </w:pPr>
    <w:rPr>
      <w:rFonts w:eastAsia="SimSun" w:cs="F"/>
      <w:color w:val="00000A"/>
      <w:kern w:val="3"/>
      <w:sz w:val="24"/>
      <w:szCs w:val="22"/>
      <w:lang w:eastAsia="en-US"/>
    </w:rPr>
  </w:style>
  <w:style w:type="paragraph" w:customStyle="1" w:styleId="1103">
    <w:name w:val="Стиль Заголовок 1 + Слева:  1 см Первая строка:  0 см"/>
    <w:basedOn w:val="1a"/>
    <w:rsid w:val="00BC484B"/>
    <w:pPr>
      <w:pageBreakBefore/>
      <w:spacing w:before="0" w:after="240"/>
      <w:contextualSpacing/>
    </w:pPr>
    <w:rPr>
      <w:rFonts w:ascii="Times New Roman Полужирный" w:eastAsia="Calibri" w:hAnsi="Times New Roman Полужирный" w:cs="Times New Roman"/>
      <w:kern w:val="0"/>
      <w:sz w:val="24"/>
      <w:szCs w:val="20"/>
    </w:rPr>
  </w:style>
  <w:style w:type="paragraph" w:customStyle="1" w:styleId="2121">
    <w:name w:val="Стиль Заголовок 2 + после: 12 пт междустрочный  одинарный"/>
    <w:basedOn w:val="25"/>
    <w:rsid w:val="00BC484B"/>
    <w:pPr>
      <w:spacing w:before="0" w:after="240"/>
      <w:ind w:firstLine="567"/>
      <w:contextualSpacing/>
      <w:jc w:val="both"/>
    </w:pPr>
    <w:rPr>
      <w:rFonts w:ascii="Times New Roman" w:hAnsi="Times New Roman" w:cs="Times New Roman"/>
      <w:i w:val="0"/>
      <w:iCs w:val="0"/>
      <w:sz w:val="24"/>
      <w:szCs w:val="20"/>
    </w:rPr>
  </w:style>
  <w:style w:type="paragraph" w:customStyle="1" w:styleId="21210">
    <w:name w:val="Стиль Заголовок 2 + после: 12 пт междустрочный  одинарный1"/>
    <w:basedOn w:val="25"/>
    <w:rsid w:val="00BC484B"/>
    <w:pPr>
      <w:spacing w:before="0" w:after="240"/>
      <w:ind w:firstLine="567"/>
      <w:contextualSpacing/>
      <w:jc w:val="both"/>
    </w:pPr>
    <w:rPr>
      <w:rFonts w:ascii="Times New Roman" w:hAnsi="Times New Roman" w:cs="Times New Roman"/>
      <w:i w:val="0"/>
      <w:iCs w:val="0"/>
      <w:sz w:val="24"/>
      <w:szCs w:val="20"/>
    </w:rPr>
  </w:style>
  <w:style w:type="paragraph" w:customStyle="1" w:styleId="4fb">
    <w:name w:val="Стиль Заголовок 4 + По ширине"/>
    <w:basedOn w:val="45"/>
    <w:rsid w:val="00BC484B"/>
    <w:pPr>
      <w:spacing w:before="240" w:after="240"/>
      <w:ind w:firstLine="1134"/>
      <w:contextualSpacing/>
      <w:jc w:val="both"/>
    </w:pPr>
    <w:rPr>
      <w:rFonts w:ascii="Times New Roman Полужирный" w:hAnsi="Times New Roman Полужирный"/>
      <w:sz w:val="24"/>
      <w:szCs w:val="20"/>
    </w:rPr>
  </w:style>
  <w:style w:type="paragraph" w:customStyle="1" w:styleId="body-12100">
    <w:name w:val="Стиль body-12 + Первая строка:  1 см Перед:  0 пт после: 0 пт"/>
    <w:basedOn w:val="body-12"/>
    <w:rsid w:val="00BC484B"/>
    <w:pPr>
      <w:spacing w:before="0" w:after="0" w:line="360" w:lineRule="auto"/>
      <w:ind w:firstLine="567"/>
    </w:pPr>
  </w:style>
  <w:style w:type="paragraph" w:customStyle="1" w:styleId="PlainText0">
    <w:name w:val="PlainText"/>
    <w:link w:val="PlainText2"/>
    <w:qFormat/>
    <w:rsid w:val="00BC484B"/>
    <w:pPr>
      <w:spacing w:line="360" w:lineRule="auto"/>
      <w:ind w:firstLine="851"/>
      <w:jc w:val="both"/>
    </w:pPr>
    <w:rPr>
      <w:sz w:val="28"/>
      <w:szCs w:val="24"/>
    </w:rPr>
  </w:style>
  <w:style w:type="character" w:customStyle="1" w:styleId="PlainText2">
    <w:name w:val="PlainText Знак2"/>
    <w:link w:val="PlainText0"/>
    <w:rsid w:val="00BC484B"/>
    <w:rPr>
      <w:sz w:val="28"/>
      <w:szCs w:val="24"/>
    </w:rPr>
  </w:style>
  <w:style w:type="paragraph" w:customStyle="1" w:styleId="6b">
    <w:name w:val="Пункт 6"/>
    <w:basedOn w:val="51"/>
    <w:uiPriority w:val="99"/>
    <w:qFormat/>
    <w:rsid w:val="00BC484B"/>
    <w:pPr>
      <w:spacing w:before="120" w:after="120" w:line="360" w:lineRule="auto"/>
      <w:ind w:firstLine="851"/>
      <w:contextualSpacing/>
      <w:jc w:val="both"/>
    </w:pPr>
    <w:rPr>
      <w:b w:val="0"/>
      <w:iCs/>
      <w:color w:val="000000"/>
      <w:szCs w:val="20"/>
    </w:rPr>
  </w:style>
  <w:style w:type="numbering" w:customStyle="1" w:styleId="14">
    <w:name w:val="Список_МнУр_БукваЦифраМаркер1"/>
    <w:uiPriority w:val="99"/>
    <w:rsid w:val="00BC484B"/>
    <w:pPr>
      <w:numPr>
        <w:numId w:val="58"/>
      </w:numPr>
    </w:pPr>
  </w:style>
  <w:style w:type="numbering" w:customStyle="1" w:styleId="12">
    <w:name w:val="Таблица_СписокМн1"/>
    <w:uiPriority w:val="99"/>
    <w:rsid w:val="00BC484B"/>
    <w:pPr>
      <w:numPr>
        <w:numId w:val="42"/>
      </w:numPr>
    </w:pPr>
  </w:style>
  <w:style w:type="numbering" w:customStyle="1" w:styleId="13">
    <w:name w:val="Приложения1"/>
    <w:uiPriority w:val="99"/>
    <w:rsid w:val="00BC484B"/>
    <w:pPr>
      <w:numPr>
        <w:numId w:val="59"/>
      </w:numPr>
    </w:pPr>
  </w:style>
  <w:style w:type="numbering" w:customStyle="1" w:styleId="110">
    <w:name w:val="Список_МнУр_Марк11"/>
    <w:uiPriority w:val="99"/>
    <w:rsid w:val="00BC484B"/>
    <w:pPr>
      <w:numPr>
        <w:numId w:val="73"/>
      </w:numPr>
    </w:pPr>
  </w:style>
  <w:style w:type="numbering" w:customStyle="1" w:styleId="1">
    <w:name w:val="Список_пункты1"/>
    <w:uiPriority w:val="99"/>
    <w:rsid w:val="00BC484B"/>
    <w:pPr>
      <w:numPr>
        <w:numId w:val="74"/>
      </w:numPr>
    </w:pPr>
  </w:style>
  <w:style w:type="numbering" w:customStyle="1" w:styleId="10">
    <w:name w:val="Список_МнУр_ЦифраБукваМаркер1"/>
    <w:uiPriority w:val="99"/>
    <w:rsid w:val="00BC484B"/>
    <w:pPr>
      <w:numPr>
        <w:numId w:val="76"/>
      </w:numPr>
    </w:pPr>
  </w:style>
  <w:style w:type="numbering" w:customStyle="1" w:styleId="16">
    <w:name w:val="Список_МнУр_ЦифрТочка1"/>
    <w:uiPriority w:val="99"/>
    <w:rsid w:val="00BC484B"/>
    <w:pPr>
      <w:numPr>
        <w:numId w:val="79"/>
      </w:numPr>
    </w:pPr>
  </w:style>
  <w:style w:type="table" w:styleId="-12">
    <w:name w:val="Colorful List Accent 1"/>
    <w:basedOn w:val="aff1"/>
    <w:uiPriority w:val="34"/>
    <w:unhideWhenUsed/>
    <w:rsid w:val="00BC484B"/>
    <w:rPr>
      <w:sz w:val="24"/>
      <w:szCs w:val="24"/>
      <w:lang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BC484B"/>
    <w:pPr>
      <w:numPr>
        <w:numId w:val="83"/>
      </w:numPr>
      <w:spacing w:line="360" w:lineRule="auto"/>
      <w:jc w:val="both"/>
    </w:pPr>
    <w:rPr>
      <w:sz w:val="24"/>
      <w:szCs w:val="24"/>
      <w:lang w:eastAsia="en-US"/>
    </w:rPr>
  </w:style>
  <w:style w:type="paragraph" w:customStyle="1" w:styleId="N31">
    <w:name w:val="N3_Список_МнУров_ЦифЛитСимв_Скобка"/>
    <w:rsid w:val="00BC484B"/>
    <w:pPr>
      <w:numPr>
        <w:numId w:val="84"/>
      </w:numPr>
      <w:spacing w:line="360" w:lineRule="auto"/>
      <w:jc w:val="both"/>
    </w:pPr>
    <w:rPr>
      <w:rFonts w:eastAsia="Calibri"/>
      <w:sz w:val="24"/>
      <w:szCs w:val="24"/>
    </w:rPr>
  </w:style>
  <w:style w:type="paragraph" w:customStyle="1" w:styleId="11">
    <w:name w:val="_маркер 1 уровень"/>
    <w:basedOn w:val="affffffffffffff"/>
    <w:link w:val="1ffffe"/>
    <w:rsid w:val="00BC484B"/>
    <w:pPr>
      <w:numPr>
        <w:numId w:val="85"/>
      </w:numPr>
      <w:tabs>
        <w:tab w:val="num" w:pos="360"/>
        <w:tab w:val="left" w:pos="1134"/>
      </w:tabs>
      <w:ind w:left="0" w:firstLine="709"/>
    </w:pPr>
  </w:style>
  <w:style w:type="character" w:customStyle="1" w:styleId="1ffffe">
    <w:name w:val="_маркер 1 уровень Знак"/>
    <w:link w:val="11"/>
    <w:locked/>
    <w:rsid w:val="00BC484B"/>
    <w:rPr>
      <w:rFonts w:eastAsia="Calibri"/>
      <w:color w:val="000000"/>
      <w:sz w:val="28"/>
      <w:lang w:val="en-US" w:eastAsia="en-US"/>
    </w:rPr>
  </w:style>
  <w:style w:type="paragraph" w:customStyle="1" w:styleId="affffffffffffff5">
    <w:name w:val="Основной стиль_рп"/>
    <w:basedOn w:val="aff"/>
    <w:rsid w:val="00BC484B"/>
    <w:pPr>
      <w:tabs>
        <w:tab w:val="left" w:pos="851"/>
      </w:tabs>
      <w:spacing w:line="360" w:lineRule="auto"/>
      <w:ind w:firstLine="567"/>
      <w:jc w:val="both"/>
    </w:pPr>
    <w:rPr>
      <w:color w:val="000000"/>
      <w:szCs w:val="20"/>
    </w:rPr>
  </w:style>
  <w:style w:type="paragraph" w:customStyle="1" w:styleId="affffffffffffff6">
    <w:name w:val="."/>
    <w:uiPriority w:val="99"/>
    <w:rsid w:val="00BC484B"/>
    <w:pPr>
      <w:widowControl w:val="0"/>
      <w:autoSpaceDE w:val="0"/>
      <w:autoSpaceDN w:val="0"/>
      <w:adjustRightInd w:val="0"/>
    </w:pPr>
    <w:rPr>
      <w:sz w:val="24"/>
      <w:szCs w:val="24"/>
    </w:rPr>
  </w:style>
  <w:style w:type="character" w:customStyle="1" w:styleId="st">
    <w:name w:val="st"/>
    <w:rsid w:val="00BC484B"/>
  </w:style>
  <w:style w:type="character" w:customStyle="1" w:styleId="UnresolvedMention">
    <w:name w:val="Unresolved Mention"/>
    <w:uiPriority w:val="99"/>
    <w:semiHidden/>
    <w:unhideWhenUsed/>
    <w:rsid w:val="00BC484B"/>
    <w:rPr>
      <w:color w:val="808080"/>
      <w:shd w:val="clear" w:color="auto" w:fill="E6E6E6"/>
    </w:rPr>
  </w:style>
  <w:style w:type="table" w:customStyle="1" w:styleId="613">
    <w:name w:val="Сетка таблицы6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BC484B"/>
    <w:pPr>
      <w:numPr>
        <w:numId w:val="88"/>
      </w:numPr>
    </w:pPr>
  </w:style>
  <w:style w:type="numbering" w:customStyle="1" w:styleId="List511111">
    <w:name w:val="List511111"/>
    <w:rsid w:val="00BC484B"/>
    <w:pPr>
      <w:numPr>
        <w:numId w:val="89"/>
      </w:numPr>
    </w:pPr>
  </w:style>
  <w:style w:type="numbering" w:customStyle="1" w:styleId="24">
    <w:name w:val="Нум_Заголовки2"/>
    <w:uiPriority w:val="99"/>
    <w:rsid w:val="00BC484B"/>
    <w:pPr>
      <w:numPr>
        <w:numId w:val="34"/>
      </w:numPr>
    </w:pPr>
  </w:style>
  <w:style w:type="character" w:customStyle="1" w:styleId="inline-comment-marker">
    <w:name w:val="inline-comment-marker"/>
    <w:rsid w:val="00BC484B"/>
  </w:style>
  <w:style w:type="paragraph" w:customStyle="1" w:styleId="consnormal2">
    <w:name w:val="consnormal"/>
    <w:basedOn w:val="aff"/>
    <w:rsid w:val="00BC484B"/>
    <w:pPr>
      <w:spacing w:before="100" w:beforeAutospacing="1" w:after="100" w:afterAutospacing="1"/>
    </w:pPr>
  </w:style>
  <w:style w:type="numbering" w:customStyle="1" w:styleId="400">
    <w:name w:val="Нет списка40"/>
    <w:next w:val="aff2"/>
    <w:uiPriority w:val="99"/>
    <w:semiHidden/>
    <w:unhideWhenUsed/>
    <w:rsid w:val="00BC484B"/>
  </w:style>
  <w:style w:type="numbering" w:customStyle="1" w:styleId="1141">
    <w:name w:val="Нет списка114"/>
    <w:next w:val="aff2"/>
    <w:uiPriority w:val="99"/>
    <w:semiHidden/>
    <w:unhideWhenUsed/>
    <w:rsid w:val="00BC484B"/>
  </w:style>
  <w:style w:type="numbering" w:customStyle="1" w:styleId="2100">
    <w:name w:val="Нет списка210"/>
    <w:next w:val="aff2"/>
    <w:uiPriority w:val="99"/>
    <w:semiHidden/>
    <w:unhideWhenUsed/>
    <w:rsid w:val="00BC484B"/>
  </w:style>
  <w:style w:type="numbering" w:customStyle="1" w:styleId="3100">
    <w:name w:val="Нет списка310"/>
    <w:next w:val="aff2"/>
    <w:uiPriority w:val="99"/>
    <w:semiHidden/>
    <w:rsid w:val="00BC484B"/>
  </w:style>
  <w:style w:type="numbering" w:customStyle="1" w:styleId="List119">
    <w:name w:val="List 119"/>
    <w:rsid w:val="00BC484B"/>
  </w:style>
  <w:style w:type="table" w:customStyle="1" w:styleId="713">
    <w:name w:val="Сетка таблицы7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BC484B"/>
  </w:style>
  <w:style w:type="numbering" w:customStyle="1" w:styleId="List511112">
    <w:name w:val="List511112"/>
    <w:rsid w:val="00BC484B"/>
  </w:style>
  <w:style w:type="numbering" w:customStyle="1" w:styleId="31">
    <w:name w:val="Нум_Заголовки3"/>
    <w:uiPriority w:val="99"/>
    <w:rsid w:val="00BC484B"/>
    <w:pPr>
      <w:numPr>
        <w:numId w:val="35"/>
      </w:numPr>
    </w:pPr>
  </w:style>
  <w:style w:type="character" w:customStyle="1" w:styleId="3ff3">
    <w:name w:val="Заголовок Знак3"/>
    <w:locked/>
    <w:rsid w:val="00BC484B"/>
    <w:rPr>
      <w:rFonts w:ascii="Arial" w:hAnsi="Arial"/>
      <w:color w:val="17365D"/>
      <w:spacing w:val="5"/>
      <w:kern w:val="28"/>
      <w:sz w:val="52"/>
      <w:szCs w:val="52"/>
      <w:lang w:val="ru-RU" w:eastAsia="ru-RU" w:bidi="ar-SA"/>
    </w:rPr>
  </w:style>
  <w:style w:type="paragraph" w:customStyle="1" w:styleId="128">
    <w:name w:val="Знак12"/>
    <w:basedOn w:val="aff"/>
    <w:rsid w:val="00BC484B"/>
    <w:pPr>
      <w:widowControl w:val="0"/>
      <w:adjustRightInd w:val="0"/>
      <w:spacing w:after="160" w:line="240" w:lineRule="exact"/>
      <w:jc w:val="right"/>
    </w:pPr>
    <w:rPr>
      <w:rFonts w:ascii="Arial" w:hAnsi="Arial" w:cs="Arial"/>
      <w:sz w:val="20"/>
      <w:szCs w:val="20"/>
      <w:lang w:val="en-GB" w:eastAsia="en-US"/>
    </w:rPr>
  </w:style>
  <w:style w:type="character" w:customStyle="1" w:styleId="2ff9">
    <w:name w:val="Заголовок Знак2"/>
    <w:uiPriority w:val="10"/>
    <w:locked/>
    <w:rsid w:val="00BC484B"/>
    <w:rPr>
      <w:rFonts w:ascii="Arial" w:hAnsi="Arial"/>
      <w:color w:val="17365D"/>
      <w:spacing w:val="5"/>
      <w:kern w:val="28"/>
      <w:sz w:val="52"/>
      <w:szCs w:val="52"/>
      <w:lang w:val="ru-RU" w:eastAsia="ru-RU" w:bidi="ar-SA"/>
    </w:rPr>
  </w:style>
  <w:style w:type="numbering" w:customStyle="1" w:styleId="List5111111">
    <w:name w:val="List5111111"/>
    <w:rsid w:val="00BC484B"/>
    <w:pPr>
      <w:numPr>
        <w:numId w:val="87"/>
      </w:numPr>
    </w:pPr>
  </w:style>
  <w:style w:type="numbering" w:customStyle="1" w:styleId="List5111112">
    <w:name w:val="List5111112"/>
    <w:rsid w:val="00BC484B"/>
  </w:style>
  <w:style w:type="paragraph" w:customStyle="1" w:styleId="21d">
    <w:name w:val="Обычный21"/>
    <w:rsid w:val="00BC484B"/>
    <w:pPr>
      <w:widowControl w:val="0"/>
      <w:spacing w:line="340" w:lineRule="auto"/>
      <w:ind w:left="1040" w:hanging="360"/>
      <w:jc w:val="both"/>
    </w:pPr>
  </w:style>
  <w:style w:type="paragraph" w:customStyle="1" w:styleId="3112">
    <w:name w:val="Основной текст 311"/>
    <w:basedOn w:val="aff"/>
    <w:rsid w:val="00BC484B"/>
    <w:pPr>
      <w:tabs>
        <w:tab w:val="left" w:pos="426"/>
      </w:tabs>
      <w:jc w:val="both"/>
    </w:pPr>
    <w:rPr>
      <w:rFonts w:ascii="Arial" w:hAnsi="Arial"/>
      <w:szCs w:val="20"/>
    </w:rPr>
  </w:style>
  <w:style w:type="paragraph" w:customStyle="1" w:styleId="88">
    <w:name w:val="Обычный8"/>
    <w:rsid w:val="00BC484B"/>
    <w:rPr>
      <w:rFonts w:ascii="Tms Rmn" w:hAnsi="Tms Rmn"/>
    </w:rPr>
  </w:style>
  <w:style w:type="paragraph" w:customStyle="1" w:styleId="363">
    <w:name w:val="Основной текст 36"/>
    <w:basedOn w:val="aff"/>
    <w:rsid w:val="00BC484B"/>
    <w:pPr>
      <w:tabs>
        <w:tab w:val="left" w:pos="426"/>
      </w:tabs>
      <w:jc w:val="both"/>
    </w:pPr>
    <w:rPr>
      <w:rFonts w:ascii="Arial" w:hAnsi="Arial"/>
      <w:szCs w:val="20"/>
    </w:rPr>
  </w:style>
  <w:style w:type="numbering" w:customStyle="1" w:styleId="211111111">
    <w:name w:val="Стиль211111111"/>
    <w:rsid w:val="00BC484B"/>
    <w:pPr>
      <w:numPr>
        <w:numId w:val="86"/>
      </w:numPr>
    </w:pPr>
  </w:style>
  <w:style w:type="paragraph" w:customStyle="1" w:styleId="msonormal0">
    <w:name w:val="msonormal"/>
    <w:basedOn w:val="aff"/>
    <w:rsid w:val="00BC484B"/>
    <w:pPr>
      <w:spacing w:before="100" w:beforeAutospacing="1" w:after="100" w:afterAutospacing="1"/>
    </w:pPr>
  </w:style>
  <w:style w:type="table" w:customStyle="1" w:styleId="5111">
    <w:name w:val="Сетка таблицы511"/>
    <w:basedOn w:val="aff1"/>
    <w:next w:val="affff8"/>
    <w:uiPriority w:val="39"/>
    <w:rsid w:val="00BC484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BC484B"/>
    <w:pPr>
      <w:numPr>
        <w:numId w:val="4"/>
      </w:numPr>
    </w:pPr>
  </w:style>
  <w:style w:type="numbering" w:customStyle="1" w:styleId="List511113">
    <w:name w:val="List511113"/>
    <w:rsid w:val="00BC484B"/>
    <w:pPr>
      <w:numPr>
        <w:numId w:val="6"/>
      </w:numPr>
    </w:pPr>
  </w:style>
  <w:style w:type="table" w:customStyle="1" w:styleId="21e">
    <w:name w:val="Сетка таблицы21"/>
    <w:basedOn w:val="aff1"/>
    <w:next w:val="affff8"/>
    <w:uiPriority w:val="39"/>
    <w:rsid w:val="00BC484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2"/>
    <w:uiPriority w:val="99"/>
    <w:semiHidden/>
    <w:unhideWhenUsed/>
    <w:rsid w:val="00BC484B"/>
  </w:style>
  <w:style w:type="numbering" w:customStyle="1" w:styleId="1150">
    <w:name w:val="Нет списка115"/>
    <w:next w:val="aff2"/>
    <w:uiPriority w:val="99"/>
    <w:semiHidden/>
    <w:unhideWhenUsed/>
    <w:rsid w:val="00BC484B"/>
  </w:style>
  <w:style w:type="numbering" w:customStyle="1" w:styleId="2140">
    <w:name w:val="Нет списка214"/>
    <w:next w:val="aff2"/>
    <w:uiPriority w:val="99"/>
    <w:semiHidden/>
    <w:unhideWhenUsed/>
    <w:rsid w:val="00BC484B"/>
  </w:style>
  <w:style w:type="numbering" w:customStyle="1" w:styleId="3140">
    <w:name w:val="Нет списка314"/>
    <w:next w:val="aff2"/>
    <w:uiPriority w:val="99"/>
    <w:semiHidden/>
    <w:rsid w:val="00BC484B"/>
  </w:style>
  <w:style w:type="numbering" w:customStyle="1" w:styleId="List1110">
    <w:name w:val="List 1110"/>
    <w:rsid w:val="00BC484B"/>
  </w:style>
  <w:style w:type="table" w:customStyle="1" w:styleId="913">
    <w:name w:val="Сетка таблицы9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BC484B"/>
    <w:pPr>
      <w:numPr>
        <w:numId w:val="3"/>
      </w:numPr>
    </w:pPr>
  </w:style>
  <w:style w:type="numbering" w:customStyle="1" w:styleId="List511114">
    <w:name w:val="List511114"/>
    <w:rsid w:val="00BC484B"/>
    <w:pPr>
      <w:numPr>
        <w:numId w:val="5"/>
      </w:numPr>
    </w:pPr>
  </w:style>
  <w:style w:type="paragraph" w:customStyle="1" w:styleId="affffffffffffff7">
    <w:name w:val="Основной стиль текста"/>
    <w:basedOn w:val="aff"/>
    <w:rsid w:val="00BC484B"/>
    <w:pPr>
      <w:ind w:firstLine="567"/>
      <w:jc w:val="both"/>
    </w:pPr>
    <w:rPr>
      <w:color w:val="000000"/>
      <w:sz w:val="26"/>
      <w:szCs w:val="20"/>
    </w:rPr>
  </w:style>
  <w:style w:type="paragraph" w:customStyle="1" w:styleId="formattext0">
    <w:name w:val="formattext"/>
    <w:basedOn w:val="aff"/>
    <w:rsid w:val="00BC484B"/>
    <w:pPr>
      <w:spacing w:before="100" w:beforeAutospacing="1" w:after="100" w:afterAutospacing="1"/>
    </w:pPr>
    <w:rPr>
      <w:rFonts w:eastAsia="Calibri"/>
    </w:rPr>
  </w:style>
  <w:style w:type="numbering" w:customStyle="1" w:styleId="450">
    <w:name w:val="Нет списка45"/>
    <w:next w:val="aff2"/>
    <w:uiPriority w:val="99"/>
    <w:semiHidden/>
    <w:unhideWhenUsed/>
    <w:rsid w:val="00BC484B"/>
  </w:style>
  <w:style w:type="numbering" w:customStyle="1" w:styleId="1160">
    <w:name w:val="Нет списка116"/>
    <w:next w:val="aff2"/>
    <w:uiPriority w:val="99"/>
    <w:semiHidden/>
    <w:unhideWhenUsed/>
    <w:rsid w:val="00BC484B"/>
  </w:style>
  <w:style w:type="numbering" w:customStyle="1" w:styleId="2150">
    <w:name w:val="Нет списка215"/>
    <w:next w:val="aff2"/>
    <w:uiPriority w:val="99"/>
    <w:semiHidden/>
    <w:unhideWhenUsed/>
    <w:rsid w:val="00BC484B"/>
  </w:style>
  <w:style w:type="numbering" w:customStyle="1" w:styleId="3150">
    <w:name w:val="Нет списка315"/>
    <w:next w:val="aff2"/>
    <w:uiPriority w:val="99"/>
    <w:semiHidden/>
    <w:rsid w:val="00BC484B"/>
  </w:style>
  <w:style w:type="numbering" w:customStyle="1" w:styleId="List1115">
    <w:name w:val="List 1115"/>
    <w:rsid w:val="00BC484B"/>
    <w:pPr>
      <w:numPr>
        <w:numId w:val="22"/>
      </w:numPr>
    </w:pPr>
  </w:style>
  <w:style w:type="table" w:customStyle="1" w:styleId="1010">
    <w:name w:val="Сетка таблицы10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BC484B"/>
    <w:pPr>
      <w:numPr>
        <w:numId w:val="19"/>
      </w:numPr>
    </w:pPr>
  </w:style>
  <w:style w:type="numbering" w:customStyle="1" w:styleId="List511115">
    <w:name w:val="List511115"/>
    <w:rsid w:val="00BC484B"/>
    <w:pPr>
      <w:numPr>
        <w:numId w:val="21"/>
      </w:numPr>
    </w:pPr>
  </w:style>
  <w:style w:type="table" w:customStyle="1" w:styleId="226">
    <w:name w:val="Сетка таблицы22"/>
    <w:basedOn w:val="aff1"/>
    <w:next w:val="affff8"/>
    <w:uiPriority w:val="39"/>
    <w:rsid w:val="00BC484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ff1"/>
    <w:next w:val="affff8"/>
    <w:uiPriority w:val="5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BC484B"/>
    <w:pPr>
      <w:numPr>
        <w:numId w:val="18"/>
      </w:numPr>
    </w:pPr>
  </w:style>
  <w:style w:type="numbering" w:customStyle="1" w:styleId="List511116">
    <w:name w:val="List511116"/>
    <w:rsid w:val="00BC484B"/>
    <w:pPr>
      <w:numPr>
        <w:numId w:val="20"/>
      </w:numPr>
    </w:pPr>
  </w:style>
  <w:style w:type="paragraph" w:customStyle="1" w:styleId="affffffffffffff8">
    <w:name w:val="Текст_ЛСЗ"/>
    <w:basedOn w:val="afffff7"/>
    <w:link w:val="affffffffffffff9"/>
    <w:qFormat/>
    <w:rsid w:val="00BC484B"/>
    <w:pPr>
      <w:ind w:left="0" w:firstLine="709"/>
      <w:jc w:val="both"/>
    </w:pPr>
    <w:rPr>
      <w:rFonts w:eastAsia="Calibri"/>
      <w:lang w:val="x-none" w:eastAsia="x-none"/>
    </w:rPr>
  </w:style>
  <w:style w:type="character" w:customStyle="1" w:styleId="affffffffffffff9">
    <w:name w:val="Текст_ЛСЗ Знак"/>
    <w:link w:val="affffffffffffff8"/>
    <w:rsid w:val="00BC484B"/>
    <w:rPr>
      <w:rFonts w:eastAsia="Calibri"/>
      <w:sz w:val="24"/>
      <w:szCs w:val="24"/>
      <w:lang w:val="x-none" w:eastAsia="x-none"/>
    </w:rPr>
  </w:style>
  <w:style w:type="table" w:customStyle="1" w:styleId="236">
    <w:name w:val="Сетка таблицы23"/>
    <w:basedOn w:val="aff1"/>
    <w:next w:val="affff8"/>
    <w:uiPriority w:val="39"/>
    <w:rsid w:val="00BC484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a">
    <w:name w:val="Название таблицы"/>
    <w:basedOn w:val="affff0"/>
    <w:link w:val="affffffffffffffb"/>
    <w:qFormat/>
    <w:rsid w:val="00BC484B"/>
    <w:pPr>
      <w:keepNext/>
      <w:suppressAutoHyphens/>
      <w:autoSpaceDE w:val="0"/>
      <w:ind w:right="0"/>
      <w:jc w:val="right"/>
    </w:pPr>
    <w:rPr>
      <w:rFonts w:eastAsia="Calibri"/>
      <w:b w:val="0"/>
      <w:sz w:val="26"/>
      <w:szCs w:val="26"/>
      <w:lang w:val="x-none" w:eastAsia="zh-CN"/>
    </w:rPr>
  </w:style>
  <w:style w:type="character" w:customStyle="1" w:styleId="affffffffffffffb">
    <w:name w:val="Название таблицы Знак"/>
    <w:link w:val="affffffffffffffa"/>
    <w:rsid w:val="00BC484B"/>
    <w:rPr>
      <w:rFonts w:eastAsia="Calibri"/>
      <w:bCs/>
      <w:sz w:val="26"/>
      <w:szCs w:val="26"/>
      <w:lang w:val="x-none" w:eastAsia="zh-CN"/>
    </w:rPr>
  </w:style>
  <w:style w:type="character" w:customStyle="1" w:styleId="w">
    <w:name w:val="w"/>
    <w:rsid w:val="00BC484B"/>
  </w:style>
  <w:style w:type="character" w:customStyle="1" w:styleId="y0nh2b">
    <w:name w:val="y0nh2b"/>
    <w:rsid w:val="00BC484B"/>
  </w:style>
  <w:style w:type="table" w:customStyle="1" w:styleId="319">
    <w:name w:val="Сетка таблицы31"/>
    <w:basedOn w:val="aff1"/>
    <w:next w:val="affff8"/>
    <w:uiPriority w:val="39"/>
    <w:rsid w:val="00BC484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Сетка таблицы411"/>
    <w:basedOn w:val="aff1"/>
    <w:next w:val="affff8"/>
    <w:uiPriority w:val="39"/>
    <w:rsid w:val="00BC484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2"/>
    <w:uiPriority w:val="99"/>
    <w:semiHidden/>
    <w:unhideWhenUsed/>
    <w:rsid w:val="00BC484B"/>
  </w:style>
  <w:style w:type="numbering" w:customStyle="1" w:styleId="1170">
    <w:name w:val="Нет списка117"/>
    <w:next w:val="aff2"/>
    <w:uiPriority w:val="99"/>
    <w:semiHidden/>
    <w:unhideWhenUsed/>
    <w:rsid w:val="00BC484B"/>
  </w:style>
  <w:style w:type="numbering" w:customStyle="1" w:styleId="2160">
    <w:name w:val="Нет списка216"/>
    <w:next w:val="aff2"/>
    <w:uiPriority w:val="99"/>
    <w:semiHidden/>
    <w:unhideWhenUsed/>
    <w:rsid w:val="00BC484B"/>
  </w:style>
  <w:style w:type="numbering" w:customStyle="1" w:styleId="3160">
    <w:name w:val="Нет списка316"/>
    <w:next w:val="aff2"/>
    <w:uiPriority w:val="99"/>
    <w:semiHidden/>
    <w:rsid w:val="00BC484B"/>
  </w:style>
  <w:style w:type="numbering" w:customStyle="1" w:styleId="List1116">
    <w:name w:val="List 1116"/>
    <w:rsid w:val="00BC484B"/>
    <w:pPr>
      <w:numPr>
        <w:numId w:val="41"/>
      </w:numPr>
    </w:pPr>
  </w:style>
  <w:style w:type="numbering" w:customStyle="1" w:styleId="470">
    <w:name w:val="Нет списка47"/>
    <w:next w:val="aff2"/>
    <w:uiPriority w:val="99"/>
    <w:semiHidden/>
    <w:unhideWhenUsed/>
    <w:rsid w:val="001948DB"/>
  </w:style>
  <w:style w:type="table" w:customStyle="1" w:styleId="144">
    <w:name w:val="Сетка таблицы14"/>
    <w:basedOn w:val="aff1"/>
    <w:next w:val="affff8"/>
    <w:uiPriority w:val="59"/>
    <w:rsid w:val="001948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ff1"/>
    <w:next w:val="affff8"/>
    <w:uiPriority w:val="59"/>
    <w:rsid w:val="007E00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D15EF8"/>
  </w:style>
  <w:style w:type="character" w:customStyle="1" w:styleId="WW8Num1z1">
    <w:name w:val="WW8Num1z1"/>
    <w:rsid w:val="00D15EF8"/>
  </w:style>
  <w:style w:type="character" w:customStyle="1" w:styleId="WW8Num1z2">
    <w:name w:val="WW8Num1z2"/>
    <w:rsid w:val="00D15EF8"/>
  </w:style>
  <w:style w:type="character" w:customStyle="1" w:styleId="WW8Num1z3">
    <w:name w:val="WW8Num1z3"/>
    <w:rsid w:val="00D15EF8"/>
  </w:style>
  <w:style w:type="character" w:customStyle="1" w:styleId="WW8Num1z4">
    <w:name w:val="WW8Num1z4"/>
    <w:rsid w:val="00D15EF8"/>
  </w:style>
  <w:style w:type="character" w:customStyle="1" w:styleId="WW8Num1z5">
    <w:name w:val="WW8Num1z5"/>
    <w:rsid w:val="00D15EF8"/>
  </w:style>
  <w:style w:type="character" w:customStyle="1" w:styleId="WW8Num1z6">
    <w:name w:val="WW8Num1z6"/>
    <w:rsid w:val="00D15EF8"/>
  </w:style>
  <w:style w:type="character" w:customStyle="1" w:styleId="WW8Num1z7">
    <w:name w:val="WW8Num1z7"/>
    <w:rsid w:val="00D15EF8"/>
  </w:style>
  <w:style w:type="character" w:customStyle="1" w:styleId="WW8Num1z8">
    <w:name w:val="WW8Num1z8"/>
    <w:rsid w:val="00D15EF8"/>
  </w:style>
  <w:style w:type="character" w:customStyle="1" w:styleId="WW8Num2z0">
    <w:name w:val="WW8Num2z0"/>
    <w:rsid w:val="00D15EF8"/>
    <w:rPr>
      <w:rFonts w:hint="default"/>
    </w:rPr>
  </w:style>
  <w:style w:type="character" w:customStyle="1" w:styleId="WW8Num2z1">
    <w:name w:val="WW8Num2z1"/>
    <w:rsid w:val="00D15EF8"/>
  </w:style>
  <w:style w:type="character" w:customStyle="1" w:styleId="WW8Num2z2">
    <w:name w:val="WW8Num2z2"/>
    <w:rsid w:val="00D15EF8"/>
  </w:style>
  <w:style w:type="character" w:customStyle="1" w:styleId="WW8Num2z3">
    <w:name w:val="WW8Num2z3"/>
    <w:rsid w:val="00D15EF8"/>
  </w:style>
  <w:style w:type="character" w:customStyle="1" w:styleId="WW8Num2z4">
    <w:name w:val="WW8Num2z4"/>
    <w:rsid w:val="00D15EF8"/>
  </w:style>
  <w:style w:type="character" w:customStyle="1" w:styleId="WW8Num2z5">
    <w:name w:val="WW8Num2z5"/>
    <w:rsid w:val="00D15EF8"/>
  </w:style>
  <w:style w:type="character" w:customStyle="1" w:styleId="WW8Num2z6">
    <w:name w:val="WW8Num2z6"/>
    <w:rsid w:val="00D15EF8"/>
  </w:style>
  <w:style w:type="character" w:customStyle="1" w:styleId="WW8Num2z7">
    <w:name w:val="WW8Num2z7"/>
    <w:rsid w:val="00D15EF8"/>
  </w:style>
  <w:style w:type="character" w:customStyle="1" w:styleId="WW8Num2z8">
    <w:name w:val="WW8Num2z8"/>
    <w:rsid w:val="00D15EF8"/>
  </w:style>
  <w:style w:type="character" w:customStyle="1" w:styleId="WW8Num3z0">
    <w:name w:val="WW8Num3z0"/>
    <w:rsid w:val="00D15EF8"/>
    <w:rPr>
      <w:rFonts w:hint="default"/>
    </w:rPr>
  </w:style>
  <w:style w:type="character" w:customStyle="1" w:styleId="WW8Num3z1">
    <w:name w:val="WW8Num3z1"/>
    <w:rsid w:val="00D15EF8"/>
    <w:rPr>
      <w:rFonts w:ascii="Times New Roman" w:eastAsia="Times New Roman" w:hAnsi="Times New Roman" w:cs="Times New Roman"/>
      <w:b/>
      <w:bCs/>
      <w:i/>
      <w:sz w:val="24"/>
      <w:szCs w:val="24"/>
    </w:rPr>
  </w:style>
  <w:style w:type="character" w:customStyle="1" w:styleId="WW8Num4z0">
    <w:name w:val="WW8Num4z0"/>
    <w:rsid w:val="00D15EF8"/>
    <w:rPr>
      <w:rFonts w:ascii="Times New Roman" w:hAnsi="Times New Roman" w:cs="Times New Roman" w:hint="default"/>
      <w:b/>
      <w:bCs/>
      <w:i/>
      <w:iCs/>
      <w:sz w:val="24"/>
      <w:szCs w:val="24"/>
    </w:rPr>
  </w:style>
  <w:style w:type="character" w:customStyle="1" w:styleId="WW8Num5z0">
    <w:name w:val="WW8Num5z0"/>
    <w:rsid w:val="00D15EF8"/>
    <w:rPr>
      <w:rFonts w:hint="default"/>
      <w:b/>
    </w:rPr>
  </w:style>
  <w:style w:type="character" w:customStyle="1" w:styleId="WW8Num5z1">
    <w:name w:val="WW8Num5z1"/>
    <w:rsid w:val="00D15EF8"/>
    <w:rPr>
      <w:rFonts w:hint="default"/>
    </w:rPr>
  </w:style>
  <w:style w:type="character" w:customStyle="1" w:styleId="WW8Num5z2">
    <w:name w:val="WW8Num5z2"/>
    <w:rsid w:val="00D15EF8"/>
    <w:rPr>
      <w:rFonts w:hint="default"/>
      <w:i w:val="0"/>
    </w:rPr>
  </w:style>
  <w:style w:type="character" w:customStyle="1" w:styleId="WW8Num6z0">
    <w:name w:val="WW8Num6z0"/>
    <w:rsid w:val="00D15EF8"/>
    <w:rPr>
      <w:rFonts w:ascii="Symbol" w:hAnsi="Symbol" w:cs="Symbol" w:hint="default"/>
      <w:sz w:val="24"/>
      <w:szCs w:val="24"/>
    </w:rPr>
  </w:style>
  <w:style w:type="character" w:customStyle="1" w:styleId="WW8Num6z1">
    <w:name w:val="WW8Num6z1"/>
    <w:rsid w:val="00D15EF8"/>
  </w:style>
  <w:style w:type="character" w:customStyle="1" w:styleId="WW8Num6z2">
    <w:name w:val="WW8Num6z2"/>
    <w:rsid w:val="00D15EF8"/>
  </w:style>
  <w:style w:type="character" w:customStyle="1" w:styleId="WW8Num6z3">
    <w:name w:val="WW8Num6z3"/>
    <w:rsid w:val="00D15EF8"/>
  </w:style>
  <w:style w:type="character" w:customStyle="1" w:styleId="WW8Num6z4">
    <w:name w:val="WW8Num6z4"/>
    <w:rsid w:val="00D15EF8"/>
  </w:style>
  <w:style w:type="character" w:customStyle="1" w:styleId="WW8Num6z5">
    <w:name w:val="WW8Num6z5"/>
    <w:rsid w:val="00D15EF8"/>
  </w:style>
  <w:style w:type="character" w:customStyle="1" w:styleId="WW8Num6z6">
    <w:name w:val="WW8Num6z6"/>
    <w:rsid w:val="00D15EF8"/>
  </w:style>
  <w:style w:type="character" w:customStyle="1" w:styleId="WW8Num6z7">
    <w:name w:val="WW8Num6z7"/>
    <w:rsid w:val="00D15EF8"/>
  </w:style>
  <w:style w:type="character" w:customStyle="1" w:styleId="WW8Num6z8">
    <w:name w:val="WW8Num6z8"/>
    <w:rsid w:val="00D15EF8"/>
  </w:style>
  <w:style w:type="character" w:customStyle="1" w:styleId="WW8Num7z0">
    <w:name w:val="WW8Num7z0"/>
    <w:rsid w:val="00D15EF8"/>
    <w:rPr>
      <w:rFonts w:ascii="Symbol" w:hAnsi="Symbol" w:cs="OpenSymbol"/>
    </w:rPr>
  </w:style>
  <w:style w:type="character" w:customStyle="1" w:styleId="WW8Num7z1">
    <w:name w:val="WW8Num7z1"/>
    <w:rsid w:val="00D15EF8"/>
    <w:rPr>
      <w:rFonts w:ascii="OpenSymbol" w:hAnsi="OpenSymbol" w:cs="OpenSymbol"/>
    </w:rPr>
  </w:style>
  <w:style w:type="character" w:customStyle="1" w:styleId="WW8Num8z0">
    <w:name w:val="WW8Num8z0"/>
    <w:rsid w:val="00D15EF8"/>
    <w:rPr>
      <w:rFonts w:ascii="Times New Roman" w:hAnsi="Times New Roman" w:cs="Times New Roman" w:hint="default"/>
      <w:b/>
      <w:bCs/>
      <w:sz w:val="24"/>
      <w:szCs w:val="24"/>
    </w:rPr>
  </w:style>
  <w:style w:type="character" w:customStyle="1" w:styleId="WW8Num9z0">
    <w:name w:val="WW8Num9z0"/>
    <w:rsid w:val="00D15EF8"/>
    <w:rPr>
      <w:rFonts w:ascii="Symbol" w:hAnsi="Symbol" w:cs="Symbol"/>
      <w:sz w:val="22"/>
      <w:szCs w:val="22"/>
    </w:rPr>
  </w:style>
  <w:style w:type="character" w:customStyle="1" w:styleId="WW8Num9z1">
    <w:name w:val="WW8Num9z1"/>
    <w:rsid w:val="00D15EF8"/>
  </w:style>
  <w:style w:type="character" w:customStyle="1" w:styleId="WW8Num9z2">
    <w:name w:val="WW8Num9z2"/>
    <w:rsid w:val="00D15EF8"/>
  </w:style>
  <w:style w:type="character" w:customStyle="1" w:styleId="WW8Num9z3">
    <w:name w:val="WW8Num9z3"/>
    <w:rsid w:val="00D15EF8"/>
  </w:style>
  <w:style w:type="character" w:customStyle="1" w:styleId="WW8Num9z4">
    <w:name w:val="WW8Num9z4"/>
    <w:rsid w:val="00D15EF8"/>
  </w:style>
  <w:style w:type="character" w:customStyle="1" w:styleId="WW8Num9z5">
    <w:name w:val="WW8Num9z5"/>
    <w:rsid w:val="00D15EF8"/>
  </w:style>
  <w:style w:type="character" w:customStyle="1" w:styleId="WW8Num9z6">
    <w:name w:val="WW8Num9z6"/>
    <w:rsid w:val="00D15EF8"/>
  </w:style>
  <w:style w:type="character" w:customStyle="1" w:styleId="WW8Num9z7">
    <w:name w:val="WW8Num9z7"/>
    <w:rsid w:val="00D15EF8"/>
  </w:style>
  <w:style w:type="character" w:customStyle="1" w:styleId="WW8Num9z8">
    <w:name w:val="WW8Num9z8"/>
    <w:rsid w:val="00D15EF8"/>
  </w:style>
  <w:style w:type="character" w:customStyle="1" w:styleId="WW8Num10z0">
    <w:name w:val="WW8Num10z0"/>
    <w:rsid w:val="00D15EF8"/>
    <w:rPr>
      <w:rFonts w:ascii="Symbol" w:hAnsi="Symbol" w:cs="Symbol"/>
      <w:sz w:val="22"/>
      <w:szCs w:val="22"/>
    </w:rPr>
  </w:style>
  <w:style w:type="character" w:customStyle="1" w:styleId="WW8Num10z1">
    <w:name w:val="WW8Num10z1"/>
    <w:rsid w:val="00D15EF8"/>
  </w:style>
  <w:style w:type="character" w:customStyle="1" w:styleId="WW8Num10z2">
    <w:name w:val="WW8Num10z2"/>
    <w:rsid w:val="00D15EF8"/>
  </w:style>
  <w:style w:type="character" w:customStyle="1" w:styleId="WW8Num10z3">
    <w:name w:val="WW8Num10z3"/>
    <w:rsid w:val="00D15EF8"/>
  </w:style>
  <w:style w:type="character" w:customStyle="1" w:styleId="WW8Num10z4">
    <w:name w:val="WW8Num10z4"/>
    <w:rsid w:val="00D15EF8"/>
  </w:style>
  <w:style w:type="character" w:customStyle="1" w:styleId="WW8Num10z5">
    <w:name w:val="WW8Num10z5"/>
    <w:rsid w:val="00D15EF8"/>
  </w:style>
  <w:style w:type="character" w:customStyle="1" w:styleId="WW8Num10z6">
    <w:name w:val="WW8Num10z6"/>
    <w:rsid w:val="00D15EF8"/>
  </w:style>
  <w:style w:type="character" w:customStyle="1" w:styleId="WW8Num10z7">
    <w:name w:val="WW8Num10z7"/>
    <w:rsid w:val="00D15EF8"/>
  </w:style>
  <w:style w:type="character" w:customStyle="1" w:styleId="WW8Num10z8">
    <w:name w:val="WW8Num10z8"/>
    <w:rsid w:val="00D15EF8"/>
  </w:style>
  <w:style w:type="character" w:customStyle="1" w:styleId="WW8Num11z0">
    <w:name w:val="WW8Num11z0"/>
    <w:rsid w:val="00D15EF8"/>
    <w:rPr>
      <w:b w:val="0"/>
      <w:bCs w:val="0"/>
      <w:sz w:val="22"/>
      <w:szCs w:val="22"/>
      <w:lang w:val="ru-RU"/>
    </w:rPr>
  </w:style>
  <w:style w:type="character" w:customStyle="1" w:styleId="WW8Num12z0">
    <w:name w:val="WW8Num12z0"/>
    <w:rsid w:val="00D15EF8"/>
    <w:rPr>
      <w:rFonts w:ascii="Symbol" w:hAnsi="Symbol" w:cs="Symbol"/>
      <w:sz w:val="22"/>
      <w:szCs w:val="22"/>
    </w:rPr>
  </w:style>
  <w:style w:type="character" w:customStyle="1" w:styleId="WW8Num12z1">
    <w:name w:val="WW8Num12z1"/>
    <w:rsid w:val="00D15EF8"/>
  </w:style>
  <w:style w:type="character" w:customStyle="1" w:styleId="WW8Num12z2">
    <w:name w:val="WW8Num12z2"/>
    <w:rsid w:val="00D15EF8"/>
  </w:style>
  <w:style w:type="character" w:customStyle="1" w:styleId="WW8Num12z3">
    <w:name w:val="WW8Num12z3"/>
    <w:rsid w:val="00D15EF8"/>
  </w:style>
  <w:style w:type="character" w:customStyle="1" w:styleId="WW8Num12z4">
    <w:name w:val="WW8Num12z4"/>
    <w:rsid w:val="00D15EF8"/>
  </w:style>
  <w:style w:type="character" w:customStyle="1" w:styleId="WW8Num12z5">
    <w:name w:val="WW8Num12z5"/>
    <w:rsid w:val="00D15EF8"/>
  </w:style>
  <w:style w:type="character" w:customStyle="1" w:styleId="WW8Num12z6">
    <w:name w:val="WW8Num12z6"/>
    <w:rsid w:val="00D15EF8"/>
  </w:style>
  <w:style w:type="character" w:customStyle="1" w:styleId="WW8Num12z7">
    <w:name w:val="WW8Num12z7"/>
    <w:rsid w:val="00D15EF8"/>
  </w:style>
  <w:style w:type="character" w:customStyle="1" w:styleId="WW8Num12z8">
    <w:name w:val="WW8Num12z8"/>
    <w:rsid w:val="00D15EF8"/>
  </w:style>
  <w:style w:type="character" w:customStyle="1" w:styleId="WW8Num13z0">
    <w:name w:val="WW8Num13z0"/>
    <w:rsid w:val="00D15EF8"/>
    <w:rPr>
      <w:rFonts w:cs="Times New Roman"/>
      <w:b/>
    </w:rPr>
  </w:style>
  <w:style w:type="character" w:customStyle="1" w:styleId="WW8Num14z0">
    <w:name w:val="WW8Num14z0"/>
    <w:rsid w:val="00D15EF8"/>
    <w:rPr>
      <w:rFonts w:cs="Times New Roman"/>
      <w:b/>
    </w:rPr>
  </w:style>
  <w:style w:type="character" w:customStyle="1" w:styleId="WW8Num14z2">
    <w:name w:val="WW8Num14z2"/>
    <w:rsid w:val="00D15EF8"/>
  </w:style>
  <w:style w:type="character" w:customStyle="1" w:styleId="WW8Num14z3">
    <w:name w:val="WW8Num14z3"/>
    <w:rsid w:val="00D15EF8"/>
  </w:style>
  <w:style w:type="character" w:customStyle="1" w:styleId="WW8Num14z4">
    <w:name w:val="WW8Num14z4"/>
    <w:rsid w:val="00D15EF8"/>
  </w:style>
  <w:style w:type="character" w:customStyle="1" w:styleId="WW8Num14z5">
    <w:name w:val="WW8Num14z5"/>
    <w:rsid w:val="00D15EF8"/>
  </w:style>
  <w:style w:type="character" w:customStyle="1" w:styleId="WW8Num14z6">
    <w:name w:val="WW8Num14z6"/>
    <w:rsid w:val="00D15EF8"/>
  </w:style>
  <w:style w:type="character" w:customStyle="1" w:styleId="WW8Num14z7">
    <w:name w:val="WW8Num14z7"/>
    <w:rsid w:val="00D15EF8"/>
  </w:style>
  <w:style w:type="character" w:customStyle="1" w:styleId="WW8Num14z8">
    <w:name w:val="WW8Num14z8"/>
    <w:rsid w:val="00D15EF8"/>
  </w:style>
  <w:style w:type="character" w:customStyle="1" w:styleId="WW8Num15z0">
    <w:name w:val="WW8Num15z0"/>
    <w:rsid w:val="00D15EF8"/>
    <w:rPr>
      <w:rFonts w:cs="Times New Roman"/>
      <w:b/>
    </w:rPr>
  </w:style>
  <w:style w:type="character" w:customStyle="1" w:styleId="WW8Num16z1">
    <w:name w:val="WW8Num16z1"/>
    <w:rsid w:val="00D15EF8"/>
  </w:style>
  <w:style w:type="character" w:customStyle="1" w:styleId="WW8Num16z2">
    <w:name w:val="WW8Num16z2"/>
    <w:rsid w:val="00D15EF8"/>
  </w:style>
  <w:style w:type="character" w:customStyle="1" w:styleId="WW8Num16z3">
    <w:name w:val="WW8Num16z3"/>
    <w:rsid w:val="00D15EF8"/>
  </w:style>
  <w:style w:type="character" w:customStyle="1" w:styleId="WW8Num16z4">
    <w:name w:val="WW8Num16z4"/>
    <w:rsid w:val="00D15EF8"/>
  </w:style>
  <w:style w:type="character" w:customStyle="1" w:styleId="WW8Num16z5">
    <w:name w:val="WW8Num16z5"/>
    <w:rsid w:val="00D15EF8"/>
  </w:style>
  <w:style w:type="character" w:customStyle="1" w:styleId="WW8Num16z6">
    <w:name w:val="WW8Num16z6"/>
    <w:rsid w:val="00D15EF8"/>
  </w:style>
  <w:style w:type="character" w:customStyle="1" w:styleId="WW8Num16z7">
    <w:name w:val="WW8Num16z7"/>
    <w:rsid w:val="00D15EF8"/>
  </w:style>
  <w:style w:type="character" w:customStyle="1" w:styleId="WW8Num16z8">
    <w:name w:val="WW8Num16z8"/>
    <w:rsid w:val="00D15EF8"/>
  </w:style>
  <w:style w:type="character" w:customStyle="1" w:styleId="WW8Num17z0">
    <w:name w:val="WW8Num17z0"/>
    <w:rsid w:val="00D15EF8"/>
    <w:rPr>
      <w:rFonts w:cs="Times New Roman"/>
      <w:b/>
    </w:rPr>
  </w:style>
  <w:style w:type="character" w:customStyle="1" w:styleId="WW8Num18z0">
    <w:name w:val="WW8Num18z0"/>
    <w:rsid w:val="00D15EF8"/>
    <w:rPr>
      <w:rFonts w:ascii="Courier New" w:hAnsi="Courier New" w:cs="Courier New"/>
      <w:shd w:val="clear" w:color="auto" w:fill="00FF00"/>
    </w:rPr>
  </w:style>
  <w:style w:type="character" w:customStyle="1" w:styleId="WW8Num18z2">
    <w:name w:val="WW8Num18z2"/>
    <w:rsid w:val="00D15EF8"/>
    <w:rPr>
      <w:rFonts w:cs="Times New Roman"/>
      <w:b/>
    </w:rPr>
  </w:style>
  <w:style w:type="character" w:customStyle="1" w:styleId="WW8Num19z0">
    <w:name w:val="WW8Num19z0"/>
    <w:rsid w:val="00D15EF8"/>
    <w:rPr>
      <w:rFonts w:ascii="Courier New" w:hAnsi="Courier New" w:cs="Times New Roman"/>
      <w:color w:val="000000"/>
    </w:rPr>
  </w:style>
  <w:style w:type="character" w:customStyle="1" w:styleId="WW8Num19z1">
    <w:name w:val="WW8Num19z1"/>
    <w:rsid w:val="00D15EF8"/>
    <w:rPr>
      <w:rFonts w:ascii="Courier New" w:hAnsi="Courier New" w:cs="Times New Roman"/>
      <w:b/>
    </w:rPr>
  </w:style>
  <w:style w:type="character" w:customStyle="1" w:styleId="WW8Num19z2">
    <w:name w:val="WW8Num19z2"/>
    <w:rsid w:val="00D15EF8"/>
    <w:rPr>
      <w:rFonts w:cs="Times New Roman"/>
      <w:b/>
    </w:rPr>
  </w:style>
  <w:style w:type="character" w:customStyle="1" w:styleId="WW8Num20z0">
    <w:name w:val="WW8Num20z0"/>
    <w:rsid w:val="00D15EF8"/>
    <w:rPr>
      <w:rFonts w:ascii="Courier New" w:hAnsi="Courier New" w:cs="Times New Roman"/>
      <w:color w:val="000000"/>
      <w:sz w:val="24"/>
      <w:szCs w:val="24"/>
      <w:lang w:eastAsia="ru-RU"/>
    </w:rPr>
  </w:style>
  <w:style w:type="character" w:customStyle="1" w:styleId="WW8Num20z1">
    <w:name w:val="WW8Num20z1"/>
    <w:rsid w:val="00D15EF8"/>
    <w:rPr>
      <w:rFonts w:ascii="Courier New" w:hAnsi="Courier New" w:cs="Times New Roman"/>
      <w:b/>
    </w:rPr>
  </w:style>
  <w:style w:type="character" w:customStyle="1" w:styleId="WW8Num20z2">
    <w:name w:val="WW8Num20z2"/>
    <w:rsid w:val="00D15EF8"/>
    <w:rPr>
      <w:rFonts w:cs="Times New Roman"/>
      <w:b/>
    </w:rPr>
  </w:style>
  <w:style w:type="character" w:customStyle="1" w:styleId="WW8Num21z0">
    <w:name w:val="WW8Num21z0"/>
    <w:rsid w:val="00D15EF8"/>
    <w:rPr>
      <w:rFonts w:cs="Times New Roman"/>
      <w:b/>
    </w:rPr>
  </w:style>
  <w:style w:type="character" w:customStyle="1" w:styleId="WW8Num22z0">
    <w:name w:val="WW8Num22z0"/>
    <w:rsid w:val="00D15EF8"/>
    <w:rPr>
      <w:rFonts w:cs="Times New Roman"/>
      <w:b/>
    </w:rPr>
  </w:style>
  <w:style w:type="character" w:customStyle="1" w:styleId="2ffa">
    <w:name w:val="Основной шрифт абзаца2"/>
    <w:rsid w:val="00D15EF8"/>
  </w:style>
  <w:style w:type="character" w:customStyle="1" w:styleId="WW8Num11z1">
    <w:name w:val="WW8Num11z1"/>
    <w:rsid w:val="00D15EF8"/>
  </w:style>
  <w:style w:type="character" w:customStyle="1" w:styleId="WW8Num11z2">
    <w:name w:val="WW8Num11z2"/>
    <w:rsid w:val="00D15EF8"/>
  </w:style>
  <w:style w:type="character" w:customStyle="1" w:styleId="WW8Num11z3">
    <w:name w:val="WW8Num11z3"/>
    <w:rsid w:val="00D15EF8"/>
  </w:style>
  <w:style w:type="character" w:customStyle="1" w:styleId="WW8Num11z4">
    <w:name w:val="WW8Num11z4"/>
    <w:rsid w:val="00D15EF8"/>
  </w:style>
  <w:style w:type="character" w:customStyle="1" w:styleId="WW8Num11z5">
    <w:name w:val="WW8Num11z5"/>
    <w:rsid w:val="00D15EF8"/>
  </w:style>
  <w:style w:type="character" w:customStyle="1" w:styleId="WW8Num11z6">
    <w:name w:val="WW8Num11z6"/>
    <w:rsid w:val="00D15EF8"/>
  </w:style>
  <w:style w:type="character" w:customStyle="1" w:styleId="WW8Num11z7">
    <w:name w:val="WW8Num11z7"/>
    <w:rsid w:val="00D15EF8"/>
  </w:style>
  <w:style w:type="character" w:customStyle="1" w:styleId="WW8Num11z8">
    <w:name w:val="WW8Num11z8"/>
    <w:rsid w:val="00D15EF8"/>
  </w:style>
  <w:style w:type="character" w:customStyle="1" w:styleId="WW8Num13z2">
    <w:name w:val="WW8Num13z2"/>
    <w:rsid w:val="00D15EF8"/>
    <w:rPr>
      <w:rFonts w:cs="Times New Roman"/>
      <w:b/>
    </w:rPr>
  </w:style>
  <w:style w:type="character" w:customStyle="1" w:styleId="WW8Num14z1">
    <w:name w:val="WW8Num14z1"/>
    <w:rsid w:val="00D15EF8"/>
    <w:rPr>
      <w:rFonts w:ascii="Courier New" w:hAnsi="Courier New" w:cs="Times New Roman"/>
      <w:b/>
    </w:rPr>
  </w:style>
  <w:style w:type="character" w:customStyle="1" w:styleId="WW8Num15z1">
    <w:name w:val="WW8Num15z1"/>
    <w:rsid w:val="00D15EF8"/>
    <w:rPr>
      <w:rFonts w:ascii="Courier New" w:hAnsi="Courier New" w:cs="Times New Roman"/>
      <w:b/>
    </w:rPr>
  </w:style>
  <w:style w:type="character" w:customStyle="1" w:styleId="WW8Num15z2">
    <w:name w:val="WW8Num15z2"/>
    <w:rsid w:val="00D15EF8"/>
    <w:rPr>
      <w:rFonts w:cs="Times New Roman"/>
      <w:b/>
    </w:rPr>
  </w:style>
  <w:style w:type="character" w:customStyle="1" w:styleId="WW8Num18z1">
    <w:name w:val="WW8Num18z1"/>
    <w:rsid w:val="00D15EF8"/>
  </w:style>
  <w:style w:type="character" w:customStyle="1" w:styleId="WW8Num18z3">
    <w:name w:val="WW8Num18z3"/>
    <w:rsid w:val="00D15EF8"/>
  </w:style>
  <w:style w:type="character" w:customStyle="1" w:styleId="WW8Num18z4">
    <w:name w:val="WW8Num18z4"/>
    <w:rsid w:val="00D15EF8"/>
  </w:style>
  <w:style w:type="character" w:customStyle="1" w:styleId="WW8Num18z5">
    <w:name w:val="WW8Num18z5"/>
    <w:rsid w:val="00D15EF8"/>
  </w:style>
  <w:style w:type="character" w:customStyle="1" w:styleId="WW8Num18z6">
    <w:name w:val="WW8Num18z6"/>
    <w:rsid w:val="00D15EF8"/>
  </w:style>
  <w:style w:type="character" w:customStyle="1" w:styleId="WW8Num18z7">
    <w:name w:val="WW8Num18z7"/>
    <w:rsid w:val="00D15EF8"/>
  </w:style>
  <w:style w:type="character" w:customStyle="1" w:styleId="WW8Num18z8">
    <w:name w:val="WW8Num18z8"/>
    <w:rsid w:val="00D15EF8"/>
  </w:style>
  <w:style w:type="character" w:customStyle="1" w:styleId="WW8Num19z3">
    <w:name w:val="WW8Num19z3"/>
    <w:rsid w:val="00D15EF8"/>
  </w:style>
  <w:style w:type="character" w:customStyle="1" w:styleId="WW8Num19z4">
    <w:name w:val="WW8Num19z4"/>
    <w:rsid w:val="00D15EF8"/>
  </w:style>
  <w:style w:type="character" w:customStyle="1" w:styleId="WW8Num19z5">
    <w:name w:val="WW8Num19z5"/>
    <w:rsid w:val="00D15EF8"/>
  </w:style>
  <w:style w:type="character" w:customStyle="1" w:styleId="WW8Num19z6">
    <w:name w:val="WW8Num19z6"/>
    <w:rsid w:val="00D15EF8"/>
  </w:style>
  <w:style w:type="character" w:customStyle="1" w:styleId="WW8Num19z7">
    <w:name w:val="WW8Num19z7"/>
    <w:rsid w:val="00D15EF8"/>
  </w:style>
  <w:style w:type="character" w:customStyle="1" w:styleId="WW8Num19z8">
    <w:name w:val="WW8Num19z8"/>
    <w:rsid w:val="00D15EF8"/>
  </w:style>
  <w:style w:type="character" w:customStyle="1" w:styleId="WW8Num21z1">
    <w:name w:val="WW8Num21z1"/>
    <w:rsid w:val="00D15EF8"/>
  </w:style>
  <w:style w:type="character" w:customStyle="1" w:styleId="WW8Num21z2">
    <w:name w:val="WW8Num21z2"/>
    <w:rsid w:val="00D15EF8"/>
  </w:style>
  <w:style w:type="character" w:customStyle="1" w:styleId="WW8Num21z3">
    <w:name w:val="WW8Num21z3"/>
    <w:rsid w:val="00D15EF8"/>
  </w:style>
  <w:style w:type="character" w:customStyle="1" w:styleId="WW8Num21z4">
    <w:name w:val="WW8Num21z4"/>
    <w:rsid w:val="00D15EF8"/>
  </w:style>
  <w:style w:type="character" w:customStyle="1" w:styleId="WW8Num21z5">
    <w:name w:val="WW8Num21z5"/>
    <w:rsid w:val="00D15EF8"/>
  </w:style>
  <w:style w:type="character" w:customStyle="1" w:styleId="WW8Num21z6">
    <w:name w:val="WW8Num21z6"/>
    <w:rsid w:val="00D15EF8"/>
  </w:style>
  <w:style w:type="character" w:customStyle="1" w:styleId="WW8Num21z7">
    <w:name w:val="WW8Num21z7"/>
    <w:rsid w:val="00D15EF8"/>
  </w:style>
  <w:style w:type="character" w:customStyle="1" w:styleId="WW8Num21z8">
    <w:name w:val="WW8Num21z8"/>
    <w:rsid w:val="00D15EF8"/>
  </w:style>
  <w:style w:type="character" w:customStyle="1" w:styleId="WW8Num4z1">
    <w:name w:val="WW8Num4z1"/>
    <w:rsid w:val="00D15EF8"/>
    <w:rPr>
      <w:rFonts w:hint="default"/>
    </w:rPr>
  </w:style>
  <w:style w:type="character" w:customStyle="1" w:styleId="WW8Num4z2">
    <w:name w:val="WW8Num4z2"/>
    <w:rsid w:val="00D15EF8"/>
    <w:rPr>
      <w:rFonts w:hint="default"/>
      <w:i w:val="0"/>
    </w:rPr>
  </w:style>
  <w:style w:type="character" w:customStyle="1" w:styleId="Heading1">
    <w:name w:val="Heading #1_"/>
    <w:rsid w:val="00D15EF8"/>
    <w:rPr>
      <w:b/>
      <w:bCs/>
      <w:sz w:val="51"/>
      <w:szCs w:val="51"/>
      <w:lang w:bidi="ar-SA"/>
    </w:rPr>
  </w:style>
  <w:style w:type="character" w:customStyle="1" w:styleId="1fffff">
    <w:name w:val="Знак сноски1"/>
    <w:rsid w:val="00D15EF8"/>
    <w:rPr>
      <w:vertAlign w:val="superscript"/>
    </w:rPr>
  </w:style>
  <w:style w:type="character" w:customStyle="1" w:styleId="affffffffffffffc">
    <w:name w:val="Символы концевой сноски"/>
    <w:rsid w:val="00D15EF8"/>
    <w:rPr>
      <w:vertAlign w:val="superscript"/>
    </w:rPr>
  </w:style>
  <w:style w:type="character" w:customStyle="1" w:styleId="WW-0">
    <w:name w:val="WW-Символы концевой сноски"/>
    <w:rsid w:val="00D15EF8"/>
  </w:style>
  <w:style w:type="character" w:customStyle="1" w:styleId="s10">
    <w:name w:val="s1"/>
    <w:rsid w:val="00D15EF8"/>
  </w:style>
  <w:style w:type="character" w:customStyle="1" w:styleId="affffffffffffffd">
    <w:name w:val="Маркеры списка"/>
    <w:rsid w:val="00D15EF8"/>
    <w:rPr>
      <w:rFonts w:ascii="OpenSymbol" w:eastAsia="OpenSymbol" w:hAnsi="OpenSymbol" w:cs="OpenSymbol"/>
    </w:rPr>
  </w:style>
  <w:style w:type="character" w:customStyle="1" w:styleId="1fffff0">
    <w:name w:val="Знак концевой сноски1"/>
    <w:rsid w:val="00D15EF8"/>
    <w:rPr>
      <w:vertAlign w:val="superscript"/>
    </w:rPr>
  </w:style>
  <w:style w:type="character" w:customStyle="1" w:styleId="ListLabel1">
    <w:name w:val="ListLabel 1"/>
    <w:rsid w:val="00D15EF8"/>
    <w:rPr>
      <w:rFonts w:cs="Times New Roman"/>
      <w:b/>
    </w:rPr>
  </w:style>
  <w:style w:type="character" w:customStyle="1" w:styleId="ListLabel2">
    <w:name w:val="ListLabel 2"/>
    <w:rsid w:val="00D15EF8"/>
    <w:rPr>
      <w:rFonts w:cs="Courier New"/>
    </w:rPr>
  </w:style>
  <w:style w:type="character" w:customStyle="1" w:styleId="ListLabel3">
    <w:name w:val="ListLabel 3"/>
    <w:rsid w:val="00D15EF8"/>
    <w:rPr>
      <w:rFonts w:cs="Times New Roman"/>
      <w:color w:val="000000"/>
    </w:rPr>
  </w:style>
  <w:style w:type="character" w:customStyle="1" w:styleId="ListLabel5">
    <w:name w:val="ListLabel 5"/>
    <w:rsid w:val="00D15EF8"/>
    <w:rPr>
      <w:rFonts w:cs="Symbol"/>
      <w:sz w:val="22"/>
      <w:szCs w:val="22"/>
    </w:rPr>
  </w:style>
  <w:style w:type="character" w:customStyle="1" w:styleId="ListLabel6">
    <w:name w:val="ListLabel 6"/>
    <w:rsid w:val="00D15EF8"/>
    <w:rPr>
      <w:b w:val="0"/>
      <w:bCs w:val="0"/>
      <w:sz w:val="22"/>
      <w:szCs w:val="22"/>
      <w:lang w:val="ru-RU"/>
    </w:rPr>
  </w:style>
  <w:style w:type="paragraph" w:customStyle="1" w:styleId="2ffb">
    <w:name w:val="Указатель2"/>
    <w:basedOn w:val="aff"/>
    <w:rsid w:val="00D15EF8"/>
    <w:pPr>
      <w:suppressLineNumbers/>
      <w:suppressAutoHyphens/>
    </w:pPr>
    <w:rPr>
      <w:rFonts w:cs="Mangal"/>
      <w:lang w:eastAsia="zh-CN"/>
    </w:rPr>
  </w:style>
  <w:style w:type="paragraph" w:customStyle="1" w:styleId="1fffff1">
    <w:name w:val="Указатель1"/>
    <w:basedOn w:val="aff"/>
    <w:rsid w:val="00D15EF8"/>
    <w:pPr>
      <w:suppressLineNumbers/>
      <w:suppressAutoHyphens/>
    </w:pPr>
    <w:rPr>
      <w:rFonts w:cs="Mangal"/>
      <w:lang w:eastAsia="zh-CN"/>
    </w:rPr>
  </w:style>
  <w:style w:type="paragraph" w:customStyle="1" w:styleId="4fc">
    <w:name w:val="çàãîëîâîê 4"/>
    <w:basedOn w:val="aff"/>
    <w:next w:val="aff"/>
    <w:rsid w:val="00D15EF8"/>
    <w:pPr>
      <w:keepNext/>
      <w:suppressAutoHyphens/>
      <w:jc w:val="center"/>
    </w:pPr>
    <w:rPr>
      <w:b/>
      <w:szCs w:val="20"/>
      <w:lang w:eastAsia="zh-CN"/>
    </w:rPr>
  </w:style>
  <w:style w:type="paragraph" w:customStyle="1" w:styleId="31a">
    <w:name w:val="Основной текст с отступом 31"/>
    <w:basedOn w:val="aff"/>
    <w:rsid w:val="00D15EF8"/>
    <w:pPr>
      <w:suppressAutoHyphens/>
      <w:ind w:firstLine="709"/>
      <w:jc w:val="both"/>
    </w:pPr>
    <w:rPr>
      <w:sz w:val="20"/>
      <w:szCs w:val="20"/>
      <w:lang w:eastAsia="zh-CN"/>
    </w:rPr>
  </w:style>
  <w:style w:type="paragraph" w:customStyle="1" w:styleId="97">
    <w:name w:val="Знак Знак9 Знак Знак"/>
    <w:basedOn w:val="aff"/>
    <w:rsid w:val="00D15EF8"/>
    <w:pPr>
      <w:suppressAutoHyphens/>
      <w:spacing w:before="280" w:after="280"/>
    </w:pPr>
    <w:rPr>
      <w:rFonts w:ascii="Tahoma" w:hAnsi="Tahoma" w:cs="Tahoma"/>
      <w:sz w:val="20"/>
      <w:szCs w:val="20"/>
      <w:lang w:val="en-US" w:eastAsia="zh-CN"/>
    </w:rPr>
  </w:style>
  <w:style w:type="paragraph" w:customStyle="1" w:styleId="affffffffffffffe">
    <w:name w:val="Подпись письма"/>
    <w:basedOn w:val="aff"/>
    <w:rsid w:val="00D15EF8"/>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afffffffffffffff">
    <w:name w:val="Таблицы (моноширинный)"/>
    <w:basedOn w:val="aff"/>
    <w:next w:val="aff"/>
    <w:rsid w:val="00D15EF8"/>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ff"/>
    <w:rsid w:val="00D15EF8"/>
    <w:pPr>
      <w:shd w:val="clear" w:color="auto" w:fill="FFFFFF"/>
      <w:suppressAutoHyphens/>
      <w:spacing w:before="3720" w:after="240" w:line="240" w:lineRule="atLeast"/>
      <w:jc w:val="center"/>
    </w:pPr>
    <w:rPr>
      <w:b/>
      <w:bCs/>
      <w:sz w:val="51"/>
      <w:szCs w:val="51"/>
    </w:rPr>
  </w:style>
  <w:style w:type="paragraph" w:customStyle="1" w:styleId="afffffffffffffff0">
    <w:name w:val="Содержимое врезки"/>
    <w:basedOn w:val="aff"/>
    <w:rsid w:val="00D15EF8"/>
    <w:pPr>
      <w:suppressAutoHyphens/>
    </w:pPr>
    <w:rPr>
      <w:lang w:eastAsia="zh-CN"/>
    </w:rPr>
  </w:style>
  <w:style w:type="paragraph" w:customStyle="1" w:styleId="afffffffffffffff1">
    <w:name w:val="Блочная цитата"/>
    <w:basedOn w:val="aff"/>
    <w:rsid w:val="00D15EF8"/>
    <w:pPr>
      <w:suppressAutoHyphens/>
      <w:spacing w:after="283"/>
      <w:ind w:left="567" w:right="567"/>
    </w:pPr>
    <w:rPr>
      <w:lang w:eastAsia="zh-CN"/>
    </w:rPr>
  </w:style>
  <w:style w:type="paragraph" w:customStyle="1" w:styleId="headertext">
    <w:name w:val="headertext"/>
    <w:basedOn w:val="aff"/>
    <w:rsid w:val="00D15EF8"/>
    <w:pPr>
      <w:suppressAutoHyphens/>
      <w:spacing w:before="280" w:after="280"/>
    </w:pPr>
    <w:rPr>
      <w:lang w:eastAsia="zh-CN"/>
    </w:rPr>
  </w:style>
  <w:style w:type="paragraph" w:customStyle="1" w:styleId="headertexttopleveltextcentertext">
    <w:name w:val="headertext topleveltext centertext"/>
    <w:basedOn w:val="aff"/>
    <w:rsid w:val="00D15EF8"/>
    <w:pPr>
      <w:suppressAutoHyphens/>
      <w:spacing w:before="280" w:after="280"/>
    </w:pPr>
    <w:rPr>
      <w:lang w:eastAsia="zh-CN"/>
    </w:rPr>
  </w:style>
  <w:style w:type="paragraph" w:customStyle="1" w:styleId="p3">
    <w:name w:val="p3"/>
    <w:basedOn w:val="aff"/>
    <w:rsid w:val="00D15EF8"/>
    <w:pPr>
      <w:suppressAutoHyphens/>
      <w:spacing w:before="280" w:after="280"/>
    </w:pPr>
    <w:rPr>
      <w:lang w:eastAsia="zh-CN"/>
    </w:rPr>
  </w:style>
  <w:style w:type="paragraph" w:customStyle="1" w:styleId="pj">
    <w:name w:val="pj"/>
    <w:basedOn w:val="aff"/>
    <w:rsid w:val="00D15EF8"/>
    <w:pPr>
      <w:suppressAutoHyphens/>
      <w:spacing w:before="280" w:after="280"/>
    </w:pPr>
    <w:rPr>
      <w:lang w:eastAsia="zh-CN"/>
    </w:rPr>
  </w:style>
  <w:style w:type="character" w:customStyle="1" w:styleId="afffffffffffffff2">
    <w:name w:val="Подпись к таблице_"/>
    <w:link w:val="afffffffffffffff3"/>
    <w:rsid w:val="00D15EF8"/>
    <w:rPr>
      <w:i/>
      <w:iCs/>
      <w:sz w:val="21"/>
      <w:szCs w:val="21"/>
      <w:shd w:val="clear" w:color="auto" w:fill="FFFFFF"/>
    </w:rPr>
  </w:style>
  <w:style w:type="character" w:customStyle="1" w:styleId="afffffffffffffff4">
    <w:name w:val="Подпись к таблице + Не курсив"/>
    <w:rsid w:val="00D15EF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15EF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ff5">
    <w:name w:val="Основной текст + Курсив"/>
    <w:rsid w:val="00D15EF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15EF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ff3">
    <w:name w:val="Подпись к таблице"/>
    <w:basedOn w:val="aff"/>
    <w:link w:val="afffffffffffffff2"/>
    <w:rsid w:val="00D15EF8"/>
    <w:pPr>
      <w:widowControl w:val="0"/>
      <w:shd w:val="clear" w:color="auto" w:fill="FFFFFF"/>
      <w:spacing w:line="0" w:lineRule="atLeast"/>
    </w:pPr>
    <w:rPr>
      <w:i/>
      <w:iCs/>
      <w:sz w:val="21"/>
      <w:szCs w:val="21"/>
    </w:rPr>
  </w:style>
  <w:style w:type="paragraph" w:customStyle="1" w:styleId="1fffff2">
    <w:name w:val="Колонтитул1"/>
    <w:basedOn w:val="aff"/>
    <w:rsid w:val="00D15EF8"/>
    <w:pPr>
      <w:widowControl w:val="0"/>
      <w:shd w:val="clear" w:color="auto" w:fill="FFFFFF"/>
      <w:spacing w:line="0" w:lineRule="atLeast"/>
    </w:pPr>
    <w:rPr>
      <w:sz w:val="21"/>
      <w:szCs w:val="21"/>
      <w:lang w:eastAsia="en-US"/>
    </w:rPr>
  </w:style>
  <w:style w:type="character" w:customStyle="1" w:styleId="2ffc">
    <w:name w:val="Основной текст (2) + Не курсив"/>
    <w:rsid w:val="00D15EF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a">
    <w:name w:val="Заголовок №11"/>
    <w:basedOn w:val="aff"/>
    <w:rsid w:val="00D15EF8"/>
    <w:pPr>
      <w:widowControl w:val="0"/>
      <w:shd w:val="clear" w:color="auto" w:fill="FFFFFF"/>
      <w:spacing w:before="300" w:after="300" w:line="0" w:lineRule="atLeast"/>
      <w:jc w:val="center"/>
      <w:outlineLvl w:val="0"/>
    </w:pPr>
    <w:rPr>
      <w:sz w:val="21"/>
      <w:szCs w:val="21"/>
      <w:lang w:eastAsia="en-US"/>
    </w:rPr>
  </w:style>
  <w:style w:type="table" w:customStyle="1" w:styleId="163">
    <w:name w:val="Сетка таблицы16"/>
    <w:basedOn w:val="aff1"/>
    <w:next w:val="affff8"/>
    <w:uiPriority w:val="59"/>
    <w:rsid w:val="00AA57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
    <w:name w:val="match"/>
    <w:rsid w:val="00A316C7"/>
  </w:style>
  <w:style w:type="table" w:customStyle="1" w:styleId="392">
    <w:name w:val="Сетка таблицы392"/>
    <w:basedOn w:val="aff1"/>
    <w:next w:val="affff8"/>
    <w:uiPriority w:val="39"/>
    <w:rsid w:val="00BA7E7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21">
    <w:name w:val="Сетка таблицы3921"/>
    <w:basedOn w:val="aff1"/>
    <w:next w:val="affff8"/>
    <w:uiPriority w:val="39"/>
    <w:rsid w:val="00155114"/>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4045817">
      <w:bodyDiv w:val="1"/>
      <w:marLeft w:val="0"/>
      <w:marRight w:val="0"/>
      <w:marTop w:val="0"/>
      <w:marBottom w:val="0"/>
      <w:divBdr>
        <w:top w:val="none" w:sz="0" w:space="0" w:color="auto"/>
        <w:left w:val="none" w:sz="0" w:space="0" w:color="auto"/>
        <w:bottom w:val="none" w:sz="0" w:space="0" w:color="auto"/>
        <w:right w:val="none" w:sz="0" w:space="0" w:color="auto"/>
      </w:divBdr>
    </w:div>
    <w:div w:id="161238800">
      <w:bodyDiv w:val="1"/>
      <w:marLeft w:val="0"/>
      <w:marRight w:val="0"/>
      <w:marTop w:val="0"/>
      <w:marBottom w:val="0"/>
      <w:divBdr>
        <w:top w:val="none" w:sz="0" w:space="0" w:color="auto"/>
        <w:left w:val="none" w:sz="0" w:space="0" w:color="auto"/>
        <w:bottom w:val="none" w:sz="0" w:space="0" w:color="auto"/>
        <w:right w:val="none" w:sz="0" w:space="0" w:color="auto"/>
      </w:divBdr>
    </w:div>
    <w:div w:id="205139704">
      <w:bodyDiv w:val="1"/>
      <w:marLeft w:val="0"/>
      <w:marRight w:val="0"/>
      <w:marTop w:val="0"/>
      <w:marBottom w:val="0"/>
      <w:divBdr>
        <w:top w:val="none" w:sz="0" w:space="0" w:color="auto"/>
        <w:left w:val="none" w:sz="0" w:space="0" w:color="auto"/>
        <w:bottom w:val="none" w:sz="0" w:space="0" w:color="auto"/>
        <w:right w:val="none" w:sz="0" w:space="0" w:color="auto"/>
      </w:divBdr>
    </w:div>
    <w:div w:id="244463201">
      <w:bodyDiv w:val="1"/>
      <w:marLeft w:val="0"/>
      <w:marRight w:val="0"/>
      <w:marTop w:val="0"/>
      <w:marBottom w:val="0"/>
      <w:divBdr>
        <w:top w:val="none" w:sz="0" w:space="0" w:color="auto"/>
        <w:left w:val="none" w:sz="0" w:space="0" w:color="auto"/>
        <w:bottom w:val="none" w:sz="0" w:space="0" w:color="auto"/>
        <w:right w:val="none" w:sz="0" w:space="0" w:color="auto"/>
      </w:divBdr>
    </w:div>
    <w:div w:id="341008758">
      <w:bodyDiv w:val="1"/>
      <w:marLeft w:val="0"/>
      <w:marRight w:val="0"/>
      <w:marTop w:val="0"/>
      <w:marBottom w:val="0"/>
      <w:divBdr>
        <w:top w:val="none" w:sz="0" w:space="0" w:color="auto"/>
        <w:left w:val="none" w:sz="0" w:space="0" w:color="auto"/>
        <w:bottom w:val="none" w:sz="0" w:space="0" w:color="auto"/>
        <w:right w:val="none" w:sz="0" w:space="0" w:color="auto"/>
      </w:divBdr>
    </w:div>
    <w:div w:id="489642348">
      <w:bodyDiv w:val="1"/>
      <w:marLeft w:val="0"/>
      <w:marRight w:val="0"/>
      <w:marTop w:val="0"/>
      <w:marBottom w:val="0"/>
      <w:divBdr>
        <w:top w:val="none" w:sz="0" w:space="0" w:color="auto"/>
        <w:left w:val="none" w:sz="0" w:space="0" w:color="auto"/>
        <w:bottom w:val="none" w:sz="0" w:space="0" w:color="auto"/>
        <w:right w:val="none" w:sz="0" w:space="0" w:color="auto"/>
      </w:divBdr>
    </w:div>
    <w:div w:id="517162504">
      <w:bodyDiv w:val="1"/>
      <w:marLeft w:val="0"/>
      <w:marRight w:val="0"/>
      <w:marTop w:val="0"/>
      <w:marBottom w:val="0"/>
      <w:divBdr>
        <w:top w:val="none" w:sz="0" w:space="0" w:color="auto"/>
        <w:left w:val="none" w:sz="0" w:space="0" w:color="auto"/>
        <w:bottom w:val="none" w:sz="0" w:space="0" w:color="auto"/>
        <w:right w:val="none" w:sz="0" w:space="0" w:color="auto"/>
      </w:divBdr>
    </w:div>
    <w:div w:id="782771368">
      <w:bodyDiv w:val="1"/>
      <w:marLeft w:val="0"/>
      <w:marRight w:val="0"/>
      <w:marTop w:val="0"/>
      <w:marBottom w:val="0"/>
      <w:divBdr>
        <w:top w:val="none" w:sz="0" w:space="0" w:color="auto"/>
        <w:left w:val="none" w:sz="0" w:space="0" w:color="auto"/>
        <w:bottom w:val="none" w:sz="0" w:space="0" w:color="auto"/>
        <w:right w:val="none" w:sz="0" w:space="0" w:color="auto"/>
      </w:divBdr>
    </w:div>
    <w:div w:id="842161167">
      <w:bodyDiv w:val="1"/>
      <w:marLeft w:val="0"/>
      <w:marRight w:val="0"/>
      <w:marTop w:val="0"/>
      <w:marBottom w:val="0"/>
      <w:divBdr>
        <w:top w:val="none" w:sz="0" w:space="0" w:color="auto"/>
        <w:left w:val="none" w:sz="0" w:space="0" w:color="auto"/>
        <w:bottom w:val="none" w:sz="0" w:space="0" w:color="auto"/>
        <w:right w:val="none" w:sz="0" w:space="0" w:color="auto"/>
      </w:divBdr>
    </w:div>
    <w:div w:id="898975857">
      <w:bodyDiv w:val="1"/>
      <w:marLeft w:val="0"/>
      <w:marRight w:val="0"/>
      <w:marTop w:val="0"/>
      <w:marBottom w:val="0"/>
      <w:divBdr>
        <w:top w:val="none" w:sz="0" w:space="0" w:color="auto"/>
        <w:left w:val="none" w:sz="0" w:space="0" w:color="auto"/>
        <w:bottom w:val="none" w:sz="0" w:space="0" w:color="auto"/>
        <w:right w:val="none" w:sz="0" w:space="0" w:color="auto"/>
      </w:divBdr>
    </w:div>
    <w:div w:id="100292999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598119">
      <w:bodyDiv w:val="1"/>
      <w:marLeft w:val="0"/>
      <w:marRight w:val="0"/>
      <w:marTop w:val="0"/>
      <w:marBottom w:val="0"/>
      <w:divBdr>
        <w:top w:val="none" w:sz="0" w:space="0" w:color="auto"/>
        <w:left w:val="none" w:sz="0" w:space="0" w:color="auto"/>
        <w:bottom w:val="none" w:sz="0" w:space="0" w:color="auto"/>
        <w:right w:val="none" w:sz="0" w:space="0" w:color="auto"/>
      </w:divBdr>
    </w:div>
    <w:div w:id="1149981820">
      <w:bodyDiv w:val="1"/>
      <w:marLeft w:val="0"/>
      <w:marRight w:val="0"/>
      <w:marTop w:val="0"/>
      <w:marBottom w:val="0"/>
      <w:divBdr>
        <w:top w:val="none" w:sz="0" w:space="0" w:color="auto"/>
        <w:left w:val="none" w:sz="0" w:space="0" w:color="auto"/>
        <w:bottom w:val="none" w:sz="0" w:space="0" w:color="auto"/>
        <w:right w:val="none" w:sz="0" w:space="0" w:color="auto"/>
      </w:divBdr>
    </w:div>
    <w:div w:id="1165390411">
      <w:bodyDiv w:val="1"/>
      <w:marLeft w:val="0"/>
      <w:marRight w:val="0"/>
      <w:marTop w:val="0"/>
      <w:marBottom w:val="0"/>
      <w:divBdr>
        <w:top w:val="none" w:sz="0" w:space="0" w:color="auto"/>
        <w:left w:val="none" w:sz="0" w:space="0" w:color="auto"/>
        <w:bottom w:val="none" w:sz="0" w:space="0" w:color="auto"/>
        <w:right w:val="none" w:sz="0" w:space="0" w:color="auto"/>
      </w:divBdr>
    </w:div>
    <w:div w:id="1227643467">
      <w:bodyDiv w:val="1"/>
      <w:marLeft w:val="0"/>
      <w:marRight w:val="0"/>
      <w:marTop w:val="0"/>
      <w:marBottom w:val="0"/>
      <w:divBdr>
        <w:top w:val="none" w:sz="0" w:space="0" w:color="auto"/>
        <w:left w:val="none" w:sz="0" w:space="0" w:color="auto"/>
        <w:bottom w:val="none" w:sz="0" w:space="0" w:color="auto"/>
        <w:right w:val="none" w:sz="0" w:space="0" w:color="auto"/>
      </w:divBdr>
    </w:div>
    <w:div w:id="1251114048">
      <w:bodyDiv w:val="1"/>
      <w:marLeft w:val="0"/>
      <w:marRight w:val="0"/>
      <w:marTop w:val="0"/>
      <w:marBottom w:val="0"/>
      <w:divBdr>
        <w:top w:val="none" w:sz="0" w:space="0" w:color="auto"/>
        <w:left w:val="none" w:sz="0" w:space="0" w:color="auto"/>
        <w:bottom w:val="none" w:sz="0" w:space="0" w:color="auto"/>
        <w:right w:val="none" w:sz="0" w:space="0" w:color="auto"/>
      </w:divBdr>
    </w:div>
    <w:div w:id="1367564319">
      <w:bodyDiv w:val="1"/>
      <w:marLeft w:val="0"/>
      <w:marRight w:val="0"/>
      <w:marTop w:val="0"/>
      <w:marBottom w:val="0"/>
      <w:divBdr>
        <w:top w:val="none" w:sz="0" w:space="0" w:color="auto"/>
        <w:left w:val="none" w:sz="0" w:space="0" w:color="auto"/>
        <w:bottom w:val="none" w:sz="0" w:space="0" w:color="auto"/>
        <w:right w:val="none" w:sz="0" w:space="0" w:color="auto"/>
      </w:divBdr>
    </w:div>
    <w:div w:id="1446268253">
      <w:bodyDiv w:val="1"/>
      <w:marLeft w:val="0"/>
      <w:marRight w:val="0"/>
      <w:marTop w:val="0"/>
      <w:marBottom w:val="0"/>
      <w:divBdr>
        <w:top w:val="none" w:sz="0" w:space="0" w:color="auto"/>
        <w:left w:val="none" w:sz="0" w:space="0" w:color="auto"/>
        <w:bottom w:val="none" w:sz="0" w:space="0" w:color="auto"/>
        <w:right w:val="none" w:sz="0" w:space="0" w:color="auto"/>
      </w:divBdr>
    </w:div>
    <w:div w:id="1463689181">
      <w:bodyDiv w:val="1"/>
      <w:marLeft w:val="0"/>
      <w:marRight w:val="0"/>
      <w:marTop w:val="0"/>
      <w:marBottom w:val="0"/>
      <w:divBdr>
        <w:top w:val="none" w:sz="0" w:space="0" w:color="auto"/>
        <w:left w:val="none" w:sz="0" w:space="0" w:color="auto"/>
        <w:bottom w:val="none" w:sz="0" w:space="0" w:color="auto"/>
        <w:right w:val="none" w:sz="0" w:space="0" w:color="auto"/>
      </w:divBdr>
    </w:div>
    <w:div w:id="1568302510">
      <w:bodyDiv w:val="1"/>
      <w:marLeft w:val="0"/>
      <w:marRight w:val="0"/>
      <w:marTop w:val="0"/>
      <w:marBottom w:val="0"/>
      <w:divBdr>
        <w:top w:val="none" w:sz="0" w:space="0" w:color="auto"/>
        <w:left w:val="none" w:sz="0" w:space="0" w:color="auto"/>
        <w:bottom w:val="none" w:sz="0" w:space="0" w:color="auto"/>
        <w:right w:val="none" w:sz="0" w:space="0" w:color="auto"/>
      </w:divBdr>
    </w:div>
    <w:div w:id="1579821955">
      <w:bodyDiv w:val="1"/>
      <w:marLeft w:val="0"/>
      <w:marRight w:val="0"/>
      <w:marTop w:val="0"/>
      <w:marBottom w:val="0"/>
      <w:divBdr>
        <w:top w:val="none" w:sz="0" w:space="0" w:color="auto"/>
        <w:left w:val="none" w:sz="0" w:space="0" w:color="auto"/>
        <w:bottom w:val="none" w:sz="0" w:space="0" w:color="auto"/>
        <w:right w:val="none" w:sz="0" w:space="0" w:color="auto"/>
      </w:divBdr>
    </w:div>
    <w:div w:id="1599480713">
      <w:bodyDiv w:val="1"/>
      <w:marLeft w:val="0"/>
      <w:marRight w:val="0"/>
      <w:marTop w:val="0"/>
      <w:marBottom w:val="0"/>
      <w:divBdr>
        <w:top w:val="none" w:sz="0" w:space="0" w:color="auto"/>
        <w:left w:val="none" w:sz="0" w:space="0" w:color="auto"/>
        <w:bottom w:val="none" w:sz="0" w:space="0" w:color="auto"/>
        <w:right w:val="none" w:sz="0" w:space="0" w:color="auto"/>
      </w:divBdr>
    </w:div>
    <w:div w:id="1621297628">
      <w:bodyDiv w:val="1"/>
      <w:marLeft w:val="0"/>
      <w:marRight w:val="0"/>
      <w:marTop w:val="0"/>
      <w:marBottom w:val="0"/>
      <w:divBdr>
        <w:top w:val="none" w:sz="0" w:space="0" w:color="auto"/>
        <w:left w:val="none" w:sz="0" w:space="0" w:color="auto"/>
        <w:bottom w:val="none" w:sz="0" w:space="0" w:color="auto"/>
        <w:right w:val="none" w:sz="0" w:space="0" w:color="auto"/>
      </w:divBdr>
    </w:div>
    <w:div w:id="1642880551">
      <w:bodyDiv w:val="1"/>
      <w:marLeft w:val="0"/>
      <w:marRight w:val="0"/>
      <w:marTop w:val="0"/>
      <w:marBottom w:val="0"/>
      <w:divBdr>
        <w:top w:val="none" w:sz="0" w:space="0" w:color="auto"/>
        <w:left w:val="none" w:sz="0" w:space="0" w:color="auto"/>
        <w:bottom w:val="none" w:sz="0" w:space="0" w:color="auto"/>
        <w:right w:val="none" w:sz="0" w:space="0" w:color="auto"/>
      </w:divBdr>
    </w:div>
    <w:div w:id="1663771394">
      <w:bodyDiv w:val="1"/>
      <w:marLeft w:val="0"/>
      <w:marRight w:val="0"/>
      <w:marTop w:val="0"/>
      <w:marBottom w:val="0"/>
      <w:divBdr>
        <w:top w:val="none" w:sz="0" w:space="0" w:color="auto"/>
        <w:left w:val="none" w:sz="0" w:space="0" w:color="auto"/>
        <w:bottom w:val="none" w:sz="0" w:space="0" w:color="auto"/>
        <w:right w:val="none" w:sz="0" w:space="0" w:color="auto"/>
      </w:divBdr>
    </w:div>
    <w:div w:id="1670135871">
      <w:bodyDiv w:val="1"/>
      <w:marLeft w:val="0"/>
      <w:marRight w:val="0"/>
      <w:marTop w:val="0"/>
      <w:marBottom w:val="0"/>
      <w:divBdr>
        <w:top w:val="none" w:sz="0" w:space="0" w:color="auto"/>
        <w:left w:val="none" w:sz="0" w:space="0" w:color="auto"/>
        <w:bottom w:val="none" w:sz="0" w:space="0" w:color="auto"/>
        <w:right w:val="none" w:sz="0" w:space="0" w:color="auto"/>
      </w:divBdr>
    </w:div>
    <w:div w:id="1693412268">
      <w:bodyDiv w:val="1"/>
      <w:marLeft w:val="0"/>
      <w:marRight w:val="0"/>
      <w:marTop w:val="0"/>
      <w:marBottom w:val="0"/>
      <w:divBdr>
        <w:top w:val="none" w:sz="0" w:space="0" w:color="auto"/>
        <w:left w:val="none" w:sz="0" w:space="0" w:color="auto"/>
        <w:bottom w:val="none" w:sz="0" w:space="0" w:color="auto"/>
        <w:right w:val="none" w:sz="0" w:space="0" w:color="auto"/>
      </w:divBdr>
    </w:div>
    <w:div w:id="1729958401">
      <w:bodyDiv w:val="1"/>
      <w:marLeft w:val="0"/>
      <w:marRight w:val="0"/>
      <w:marTop w:val="0"/>
      <w:marBottom w:val="0"/>
      <w:divBdr>
        <w:top w:val="none" w:sz="0" w:space="0" w:color="auto"/>
        <w:left w:val="none" w:sz="0" w:space="0" w:color="auto"/>
        <w:bottom w:val="none" w:sz="0" w:space="0" w:color="auto"/>
        <w:right w:val="none" w:sz="0" w:space="0" w:color="auto"/>
      </w:divBdr>
    </w:div>
    <w:div w:id="1769882435">
      <w:bodyDiv w:val="1"/>
      <w:marLeft w:val="0"/>
      <w:marRight w:val="0"/>
      <w:marTop w:val="0"/>
      <w:marBottom w:val="0"/>
      <w:divBdr>
        <w:top w:val="none" w:sz="0" w:space="0" w:color="auto"/>
        <w:left w:val="none" w:sz="0" w:space="0" w:color="auto"/>
        <w:bottom w:val="none" w:sz="0" w:space="0" w:color="auto"/>
        <w:right w:val="none" w:sz="0" w:space="0" w:color="auto"/>
      </w:divBdr>
      <w:divsChild>
        <w:div w:id="1033113003">
          <w:marLeft w:val="0"/>
          <w:marRight w:val="0"/>
          <w:marTop w:val="0"/>
          <w:marBottom w:val="0"/>
          <w:divBdr>
            <w:top w:val="none" w:sz="0" w:space="0" w:color="auto"/>
            <w:left w:val="none" w:sz="0" w:space="0" w:color="auto"/>
            <w:bottom w:val="none" w:sz="0" w:space="0" w:color="auto"/>
            <w:right w:val="none" w:sz="0" w:space="0" w:color="auto"/>
          </w:divBdr>
          <w:divsChild>
            <w:div w:id="2047170337">
              <w:marLeft w:val="150"/>
              <w:marRight w:val="150"/>
              <w:marTop w:val="150"/>
              <w:marBottom w:val="150"/>
              <w:divBdr>
                <w:top w:val="none" w:sz="0" w:space="0" w:color="auto"/>
                <w:left w:val="none" w:sz="0" w:space="0" w:color="auto"/>
                <w:bottom w:val="none" w:sz="0" w:space="0" w:color="auto"/>
                <w:right w:val="none" w:sz="0" w:space="0" w:color="auto"/>
              </w:divBdr>
              <w:divsChild>
                <w:div w:id="472450578">
                  <w:marLeft w:val="0"/>
                  <w:marRight w:val="0"/>
                  <w:marTop w:val="0"/>
                  <w:marBottom w:val="0"/>
                  <w:divBdr>
                    <w:top w:val="single" w:sz="6" w:space="0" w:color="999999"/>
                    <w:left w:val="single" w:sz="6" w:space="0" w:color="999999"/>
                    <w:bottom w:val="single" w:sz="6" w:space="0" w:color="999999"/>
                    <w:right w:val="single" w:sz="6" w:space="0" w:color="999999"/>
                  </w:divBdr>
                  <w:divsChild>
                    <w:div w:id="46807712">
                      <w:marLeft w:val="0"/>
                      <w:marRight w:val="0"/>
                      <w:marTop w:val="0"/>
                      <w:marBottom w:val="0"/>
                      <w:divBdr>
                        <w:top w:val="none" w:sz="0" w:space="0" w:color="auto"/>
                        <w:left w:val="none" w:sz="0" w:space="0" w:color="auto"/>
                        <w:bottom w:val="none" w:sz="0" w:space="0" w:color="auto"/>
                        <w:right w:val="none" w:sz="0" w:space="0" w:color="auto"/>
                      </w:divBdr>
                      <w:divsChild>
                        <w:div w:id="107932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1041387">
      <w:bodyDiv w:val="1"/>
      <w:marLeft w:val="0"/>
      <w:marRight w:val="0"/>
      <w:marTop w:val="0"/>
      <w:marBottom w:val="0"/>
      <w:divBdr>
        <w:top w:val="none" w:sz="0" w:space="0" w:color="auto"/>
        <w:left w:val="none" w:sz="0" w:space="0" w:color="auto"/>
        <w:bottom w:val="none" w:sz="0" w:space="0" w:color="auto"/>
        <w:right w:val="none" w:sz="0" w:space="0" w:color="auto"/>
      </w:divBdr>
    </w:div>
    <w:div w:id="1933859600">
      <w:bodyDiv w:val="1"/>
      <w:marLeft w:val="0"/>
      <w:marRight w:val="0"/>
      <w:marTop w:val="0"/>
      <w:marBottom w:val="0"/>
      <w:divBdr>
        <w:top w:val="none" w:sz="0" w:space="0" w:color="auto"/>
        <w:left w:val="none" w:sz="0" w:space="0" w:color="auto"/>
        <w:bottom w:val="none" w:sz="0" w:space="0" w:color="auto"/>
        <w:right w:val="none" w:sz="0" w:space="0" w:color="auto"/>
      </w:divBdr>
    </w:div>
    <w:div w:id="1941254100">
      <w:bodyDiv w:val="1"/>
      <w:marLeft w:val="0"/>
      <w:marRight w:val="0"/>
      <w:marTop w:val="0"/>
      <w:marBottom w:val="0"/>
      <w:divBdr>
        <w:top w:val="none" w:sz="0" w:space="0" w:color="auto"/>
        <w:left w:val="none" w:sz="0" w:space="0" w:color="auto"/>
        <w:bottom w:val="none" w:sz="0" w:space="0" w:color="auto"/>
        <w:right w:val="none" w:sz="0" w:space="0" w:color="auto"/>
      </w:divBdr>
    </w:div>
    <w:div w:id="2016490588">
      <w:bodyDiv w:val="1"/>
      <w:marLeft w:val="0"/>
      <w:marRight w:val="0"/>
      <w:marTop w:val="0"/>
      <w:marBottom w:val="0"/>
      <w:divBdr>
        <w:top w:val="none" w:sz="0" w:space="0" w:color="auto"/>
        <w:left w:val="none" w:sz="0" w:space="0" w:color="auto"/>
        <w:bottom w:val="none" w:sz="0" w:space="0" w:color="auto"/>
        <w:right w:val="none" w:sz="0" w:space="0" w:color="auto"/>
      </w:divBdr>
    </w:div>
    <w:div w:id="2030065589">
      <w:bodyDiv w:val="1"/>
      <w:marLeft w:val="0"/>
      <w:marRight w:val="0"/>
      <w:marTop w:val="0"/>
      <w:marBottom w:val="0"/>
      <w:divBdr>
        <w:top w:val="none" w:sz="0" w:space="0" w:color="auto"/>
        <w:left w:val="none" w:sz="0" w:space="0" w:color="auto"/>
        <w:bottom w:val="none" w:sz="0" w:space="0" w:color="auto"/>
        <w:right w:val="none" w:sz="0" w:space="0" w:color="auto"/>
      </w:divBdr>
    </w:div>
    <w:div w:id="2098676085">
      <w:bodyDiv w:val="1"/>
      <w:marLeft w:val="0"/>
      <w:marRight w:val="0"/>
      <w:marTop w:val="0"/>
      <w:marBottom w:val="0"/>
      <w:divBdr>
        <w:top w:val="none" w:sz="0" w:space="0" w:color="auto"/>
        <w:left w:val="none" w:sz="0" w:space="0" w:color="auto"/>
        <w:bottom w:val="none" w:sz="0" w:space="0" w:color="auto"/>
        <w:right w:val="none" w:sz="0" w:space="0" w:color="auto"/>
      </w:divBdr>
    </w:div>
    <w:div w:id="210209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sri_pushkin@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C5952-FF6B-4DBF-832C-C4474AD04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3953</Words>
  <Characters>22538</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26439</CharactersWithSpaces>
  <SharedDoc>false</SharedDoc>
  <HLinks>
    <vt:vector size="6" baseType="variant">
      <vt:variant>
        <vt:i4>6750332</vt:i4>
      </vt:variant>
      <vt:variant>
        <vt:i4>0</vt:i4>
      </vt:variant>
      <vt:variant>
        <vt:i4>0</vt:i4>
      </vt:variant>
      <vt:variant>
        <vt:i4>5</vt:i4>
      </vt:variant>
      <vt:variant>
        <vt:lpwstr>mailto:csri_pushkin@mail.ru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Дарья</cp:lastModifiedBy>
  <cp:revision>3</cp:revision>
  <cp:lastPrinted>2022-02-21T14:19:00Z</cp:lastPrinted>
  <dcterms:created xsi:type="dcterms:W3CDTF">2026-05-13T07:24:00Z</dcterms:created>
  <dcterms:modified xsi:type="dcterms:W3CDTF">2026-05-13T07:24:00Z</dcterms:modified>
</cp:coreProperties>
</file>