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322E" w:rsidRPr="00DA0B39" w:rsidRDefault="00A1322E" w:rsidP="003876A2">
      <w:pPr>
        <w:pStyle w:val="a7"/>
        <w:jc w:val="center"/>
        <w:rPr>
          <w:rFonts w:ascii="Times New Roman" w:hAnsi="Times New Roman" w:cs="Times New Roman"/>
          <w:b/>
          <w:sz w:val="20"/>
          <w:szCs w:val="20"/>
        </w:rPr>
      </w:pPr>
      <w:r w:rsidRPr="00DA0B39">
        <w:rPr>
          <w:rFonts w:ascii="Times New Roman" w:hAnsi="Times New Roman" w:cs="Times New Roman"/>
          <w:b/>
          <w:sz w:val="20"/>
          <w:szCs w:val="20"/>
        </w:rPr>
        <w:t>КОНТРАКТ №</w:t>
      </w:r>
    </w:p>
    <w:p w:rsidR="003876A2" w:rsidRPr="00DA0B39" w:rsidRDefault="003876A2" w:rsidP="003876A2">
      <w:pPr>
        <w:pStyle w:val="a7"/>
        <w:jc w:val="center"/>
        <w:rPr>
          <w:rFonts w:ascii="Times New Roman" w:hAnsi="Times New Roman" w:cs="Times New Roman"/>
          <w:b/>
          <w:sz w:val="20"/>
          <w:szCs w:val="20"/>
        </w:rPr>
      </w:pPr>
      <w:r w:rsidRPr="00DA0B39">
        <w:rPr>
          <w:rFonts w:ascii="Times New Roman" w:hAnsi="Times New Roman" w:cs="Times New Roman"/>
          <w:b/>
          <w:sz w:val="20"/>
          <w:szCs w:val="20"/>
        </w:rPr>
        <w:t>(</w:t>
      </w:r>
      <w:r w:rsidRPr="00DA0B39">
        <w:rPr>
          <w:rFonts w:ascii="Times New Roman" w:hAnsi="Times New Roman" w:cs="Times New Roman"/>
          <w:b/>
          <w:i/>
          <w:sz w:val="20"/>
          <w:szCs w:val="20"/>
        </w:rPr>
        <w:t>проект контракта</w:t>
      </w:r>
      <w:r w:rsidRPr="00DA0B39">
        <w:rPr>
          <w:rFonts w:ascii="Times New Roman" w:hAnsi="Times New Roman" w:cs="Times New Roman"/>
          <w:b/>
          <w:sz w:val="20"/>
          <w:szCs w:val="20"/>
        </w:rPr>
        <w:t>)</w:t>
      </w:r>
    </w:p>
    <w:p w:rsidR="00E720FC" w:rsidRPr="00DA0B39" w:rsidRDefault="00E720FC" w:rsidP="00C2025E">
      <w:pPr>
        <w:pStyle w:val="a7"/>
        <w:jc w:val="center"/>
        <w:rPr>
          <w:rFonts w:ascii="Times New Roman" w:hAnsi="Times New Roman" w:cs="Times New Roman"/>
          <w:b/>
          <w:i/>
          <w:sz w:val="20"/>
          <w:szCs w:val="20"/>
        </w:rPr>
      </w:pPr>
      <w:r w:rsidRPr="00DA0B39">
        <w:rPr>
          <w:rFonts w:ascii="Times New Roman" w:hAnsi="Times New Roman" w:cs="Times New Roman"/>
          <w:b/>
          <w:i/>
          <w:sz w:val="20"/>
          <w:szCs w:val="20"/>
        </w:rPr>
        <w:t xml:space="preserve">ИКЗ </w:t>
      </w:r>
      <w:r w:rsidR="00924168" w:rsidRPr="00924168">
        <w:rPr>
          <w:rFonts w:ascii="Times New Roman" w:hAnsi="Times New Roman" w:cs="Times New Roman"/>
        </w:rPr>
        <w:t>262780514922178050100100170000000244</w:t>
      </w:r>
    </w:p>
    <w:p w:rsidR="00231C57" w:rsidRPr="00DA0B39" w:rsidRDefault="00231C57" w:rsidP="003876A2">
      <w:pPr>
        <w:pStyle w:val="a7"/>
        <w:ind w:firstLine="567"/>
        <w:jc w:val="both"/>
        <w:rPr>
          <w:rFonts w:ascii="Times New Roman" w:hAnsi="Times New Roman" w:cs="Times New Roman"/>
          <w:b/>
          <w:sz w:val="20"/>
          <w:szCs w:val="20"/>
        </w:rPr>
      </w:pPr>
    </w:p>
    <w:p w:rsidR="00A35D5D" w:rsidRPr="00DA0B39" w:rsidRDefault="003876A2"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г. </w:t>
      </w:r>
      <w:r w:rsidR="00A35D5D" w:rsidRPr="00DA0B39">
        <w:rPr>
          <w:rFonts w:ascii="Times New Roman" w:hAnsi="Times New Roman" w:cs="Times New Roman"/>
          <w:sz w:val="20"/>
          <w:szCs w:val="20"/>
        </w:rPr>
        <w:t xml:space="preserve">Санкт-Петербург </w:t>
      </w:r>
      <w:r w:rsidR="00A35D5D" w:rsidRPr="00DA0B39">
        <w:rPr>
          <w:rFonts w:ascii="Times New Roman" w:hAnsi="Times New Roman" w:cs="Times New Roman"/>
          <w:sz w:val="20"/>
          <w:szCs w:val="20"/>
        </w:rPr>
        <w:tab/>
      </w:r>
      <w:r w:rsidR="00A35D5D" w:rsidRPr="00DA0B39">
        <w:rPr>
          <w:rFonts w:ascii="Times New Roman" w:hAnsi="Times New Roman" w:cs="Times New Roman"/>
          <w:sz w:val="20"/>
          <w:szCs w:val="20"/>
        </w:rPr>
        <w:tab/>
      </w:r>
      <w:r w:rsidR="00A35D5D" w:rsidRPr="00DA0B39">
        <w:rPr>
          <w:rFonts w:ascii="Times New Roman" w:hAnsi="Times New Roman" w:cs="Times New Roman"/>
          <w:sz w:val="20"/>
          <w:szCs w:val="20"/>
        </w:rPr>
        <w:tab/>
      </w:r>
      <w:r w:rsidR="00A35D5D" w:rsidRPr="00DA0B39">
        <w:rPr>
          <w:rFonts w:ascii="Times New Roman" w:hAnsi="Times New Roman" w:cs="Times New Roman"/>
          <w:sz w:val="20"/>
          <w:szCs w:val="20"/>
        </w:rPr>
        <w:tab/>
      </w:r>
      <w:r w:rsidR="00A35D5D" w:rsidRPr="00DA0B39">
        <w:rPr>
          <w:rFonts w:ascii="Times New Roman" w:hAnsi="Times New Roman" w:cs="Times New Roman"/>
          <w:sz w:val="20"/>
          <w:szCs w:val="20"/>
        </w:rPr>
        <w:tab/>
      </w:r>
      <w:r w:rsidR="00A35D5D" w:rsidRPr="00DA0B39">
        <w:rPr>
          <w:rFonts w:ascii="Times New Roman" w:hAnsi="Times New Roman" w:cs="Times New Roman"/>
          <w:sz w:val="20"/>
          <w:szCs w:val="20"/>
        </w:rPr>
        <w:tab/>
      </w:r>
      <w:r w:rsidR="00AB02C0" w:rsidRPr="00DA0B39">
        <w:rPr>
          <w:rFonts w:ascii="Times New Roman" w:hAnsi="Times New Roman" w:cs="Times New Roman"/>
          <w:sz w:val="20"/>
          <w:szCs w:val="20"/>
        </w:rPr>
        <w:tab/>
      </w:r>
      <w:r w:rsidR="00A35D5D" w:rsidRPr="00DA0B39">
        <w:rPr>
          <w:rFonts w:ascii="Times New Roman" w:hAnsi="Times New Roman" w:cs="Times New Roman"/>
          <w:sz w:val="20"/>
          <w:szCs w:val="20"/>
        </w:rPr>
        <w:t>«___» ________ 20</w:t>
      </w:r>
      <w:r w:rsidRPr="00DA0B39">
        <w:rPr>
          <w:rFonts w:ascii="Times New Roman" w:hAnsi="Times New Roman" w:cs="Times New Roman"/>
          <w:sz w:val="20"/>
          <w:szCs w:val="20"/>
        </w:rPr>
        <w:t>2</w:t>
      </w:r>
      <w:r w:rsidR="006D49A1" w:rsidRPr="00DA0B39">
        <w:rPr>
          <w:rFonts w:ascii="Times New Roman" w:hAnsi="Times New Roman" w:cs="Times New Roman"/>
          <w:sz w:val="20"/>
          <w:szCs w:val="20"/>
        </w:rPr>
        <w:t>6</w:t>
      </w:r>
      <w:r w:rsidRPr="00DA0B39">
        <w:rPr>
          <w:rFonts w:ascii="Times New Roman" w:hAnsi="Times New Roman" w:cs="Times New Roman"/>
          <w:sz w:val="20"/>
          <w:szCs w:val="20"/>
        </w:rPr>
        <w:t xml:space="preserve"> </w:t>
      </w:r>
      <w:r w:rsidR="00A35D5D" w:rsidRPr="00DA0B39">
        <w:rPr>
          <w:rFonts w:ascii="Times New Roman" w:hAnsi="Times New Roman" w:cs="Times New Roman"/>
          <w:sz w:val="20"/>
          <w:szCs w:val="20"/>
        </w:rPr>
        <w:t>года</w:t>
      </w:r>
    </w:p>
    <w:p w:rsidR="00A35D5D" w:rsidRPr="00DA0B39" w:rsidRDefault="00A35D5D" w:rsidP="003876A2">
      <w:pPr>
        <w:pStyle w:val="a7"/>
        <w:ind w:firstLine="567"/>
        <w:jc w:val="both"/>
        <w:rPr>
          <w:rFonts w:ascii="Times New Roman" w:hAnsi="Times New Roman" w:cs="Times New Roman"/>
          <w:sz w:val="20"/>
          <w:szCs w:val="20"/>
        </w:rPr>
      </w:pPr>
    </w:p>
    <w:p w:rsidR="008C373D" w:rsidRPr="00DA0B39" w:rsidRDefault="006D49A1"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Государственное бюджетное образовательное учреждение Лицей № 244 Кировского района Санкт-Петербурга </w:t>
      </w:r>
      <w:r w:rsidR="00BF35BE" w:rsidRPr="00DA0B39">
        <w:rPr>
          <w:rFonts w:ascii="Times New Roman" w:hAnsi="Times New Roman" w:cs="Times New Roman"/>
          <w:sz w:val="20"/>
          <w:szCs w:val="20"/>
        </w:rPr>
        <w:t xml:space="preserve">(далее - </w:t>
      </w:r>
      <w:r w:rsidR="00C574EC" w:rsidRPr="00DA0B39">
        <w:rPr>
          <w:rFonts w:ascii="Times New Roman" w:hAnsi="Times New Roman" w:cs="Times New Roman"/>
          <w:sz w:val="20"/>
          <w:szCs w:val="20"/>
        </w:rPr>
        <w:t xml:space="preserve">ГБОУ </w:t>
      </w:r>
      <w:r w:rsidRPr="00DA0B39">
        <w:rPr>
          <w:rFonts w:ascii="Times New Roman" w:hAnsi="Times New Roman" w:cs="Times New Roman"/>
          <w:sz w:val="20"/>
          <w:szCs w:val="20"/>
        </w:rPr>
        <w:t>Лицей № 244 Кировского  района Санкт-Петербурга</w:t>
      </w:r>
      <w:r w:rsidR="00C574EC" w:rsidRPr="00DA0B39">
        <w:rPr>
          <w:rFonts w:ascii="Times New Roman" w:hAnsi="Times New Roman" w:cs="Times New Roman"/>
          <w:sz w:val="20"/>
          <w:szCs w:val="20"/>
        </w:rPr>
        <w:t xml:space="preserve">), </w:t>
      </w:r>
      <w:r w:rsidR="00A35D5D" w:rsidRPr="00DA0B39">
        <w:rPr>
          <w:rFonts w:ascii="Times New Roman" w:hAnsi="Times New Roman" w:cs="Times New Roman"/>
          <w:sz w:val="20"/>
          <w:szCs w:val="20"/>
        </w:rPr>
        <w:t>именуемое в дальнейшем «Заказчик», в лице _______________________, действующего на основании ______________________, с одной стороны, и _____________</w:t>
      </w:r>
      <w:r w:rsidR="00497DB0" w:rsidRPr="00DA0B39">
        <w:rPr>
          <w:rFonts w:ascii="Times New Roman" w:hAnsi="Times New Roman" w:cs="Times New Roman"/>
          <w:sz w:val="20"/>
          <w:szCs w:val="20"/>
        </w:rPr>
        <w:t xml:space="preserve"> (_________)</w:t>
      </w:r>
      <w:r w:rsidR="00A35D5D" w:rsidRPr="00DA0B39">
        <w:rPr>
          <w:rFonts w:ascii="Times New Roman" w:hAnsi="Times New Roman" w:cs="Times New Roman"/>
          <w:sz w:val="20"/>
          <w:szCs w:val="20"/>
        </w:rPr>
        <w:t>, именуемое в дальнейшем «</w:t>
      </w:r>
      <w:r w:rsidR="001B12D4" w:rsidRPr="00DA0B39">
        <w:rPr>
          <w:rFonts w:ascii="Times New Roman" w:hAnsi="Times New Roman" w:cs="Times New Roman"/>
          <w:bCs/>
          <w:sz w:val="20"/>
          <w:szCs w:val="20"/>
        </w:rPr>
        <w:t>Подрядчик</w:t>
      </w:r>
      <w:r w:rsidR="00A35D5D" w:rsidRPr="00DA0B39">
        <w:rPr>
          <w:rFonts w:ascii="Times New Roman" w:hAnsi="Times New Roman" w:cs="Times New Roman"/>
          <w:sz w:val="20"/>
          <w:szCs w:val="20"/>
        </w:rPr>
        <w:t xml:space="preserve">», в лице ______________________________, действующего на основании ____________________, с другой стороны, вместе именуемые в дальнейшем «Стороны», заключили настоящий контракт (далее – Контракт) </w:t>
      </w:r>
      <w:r w:rsidR="002570EE" w:rsidRPr="00DA0B39">
        <w:rPr>
          <w:rFonts w:ascii="Times New Roman" w:hAnsi="Times New Roman" w:cs="Times New Roman"/>
          <w:sz w:val="20"/>
          <w:szCs w:val="20"/>
        </w:rPr>
        <w:t>о нижеследующем</w:t>
      </w:r>
      <w:r w:rsidR="00A35D5D" w:rsidRPr="00DA0B39">
        <w:rPr>
          <w:rFonts w:ascii="Times New Roman" w:hAnsi="Times New Roman" w:cs="Times New Roman"/>
          <w:sz w:val="20"/>
          <w:szCs w:val="20"/>
        </w:rPr>
        <w:t>:</w:t>
      </w:r>
    </w:p>
    <w:p w:rsidR="00B47966" w:rsidRPr="00DA0B39" w:rsidRDefault="00B47966" w:rsidP="003876A2">
      <w:pPr>
        <w:pStyle w:val="a7"/>
        <w:ind w:firstLine="567"/>
        <w:jc w:val="both"/>
        <w:rPr>
          <w:rFonts w:ascii="Times New Roman" w:hAnsi="Times New Roman" w:cs="Times New Roman"/>
          <w:sz w:val="20"/>
          <w:szCs w:val="20"/>
        </w:rPr>
      </w:pPr>
    </w:p>
    <w:p w:rsidR="00A35D5D" w:rsidRPr="00DA0B39" w:rsidRDefault="00E720FC" w:rsidP="00E720FC">
      <w:pPr>
        <w:pStyle w:val="a7"/>
        <w:jc w:val="center"/>
        <w:rPr>
          <w:rFonts w:ascii="Times New Roman" w:hAnsi="Times New Roman" w:cs="Times New Roman"/>
          <w:b/>
          <w:caps/>
          <w:sz w:val="20"/>
          <w:szCs w:val="20"/>
        </w:rPr>
      </w:pPr>
      <w:r w:rsidRPr="00DA0B39">
        <w:rPr>
          <w:rFonts w:ascii="Times New Roman" w:hAnsi="Times New Roman" w:cs="Times New Roman"/>
          <w:b/>
          <w:caps/>
          <w:sz w:val="20"/>
          <w:szCs w:val="20"/>
        </w:rPr>
        <w:t xml:space="preserve">1. </w:t>
      </w:r>
      <w:r w:rsidR="00A35D5D" w:rsidRPr="00DA0B39">
        <w:rPr>
          <w:rFonts w:ascii="Times New Roman" w:hAnsi="Times New Roman" w:cs="Times New Roman"/>
          <w:b/>
          <w:caps/>
          <w:sz w:val="20"/>
          <w:szCs w:val="20"/>
        </w:rPr>
        <w:t>Предмет КОНТРАКТА</w:t>
      </w:r>
    </w:p>
    <w:p w:rsidR="00A35D5D" w:rsidRPr="00DA0B39" w:rsidRDefault="00A35D5D" w:rsidP="003876A2">
      <w:pPr>
        <w:pStyle w:val="a7"/>
        <w:ind w:firstLine="567"/>
        <w:jc w:val="both"/>
        <w:rPr>
          <w:rFonts w:ascii="Times New Roman" w:hAnsi="Times New Roman" w:cs="Times New Roman"/>
          <w:caps/>
          <w:sz w:val="20"/>
          <w:szCs w:val="20"/>
        </w:rPr>
      </w:pPr>
    </w:p>
    <w:p w:rsidR="00C60A0D" w:rsidRPr="00DA0B39" w:rsidRDefault="00A35D5D"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1.1. </w:t>
      </w:r>
      <w:r w:rsidR="001B12D4" w:rsidRPr="00DA0B39">
        <w:rPr>
          <w:rFonts w:ascii="Times New Roman" w:hAnsi="Times New Roman" w:cs="Times New Roman"/>
          <w:sz w:val="20"/>
          <w:szCs w:val="20"/>
        </w:rPr>
        <w:t>Подрядчик</w:t>
      </w:r>
      <w:r w:rsidR="00C60A0D" w:rsidRPr="00DA0B39">
        <w:rPr>
          <w:rFonts w:ascii="Times New Roman" w:hAnsi="Times New Roman" w:cs="Times New Roman"/>
          <w:sz w:val="20"/>
          <w:szCs w:val="20"/>
        </w:rPr>
        <w:t xml:space="preserve"> обязуется </w:t>
      </w:r>
      <w:r w:rsidR="001C06EC" w:rsidRPr="00DA0B39">
        <w:rPr>
          <w:rFonts w:ascii="Times New Roman" w:hAnsi="Times New Roman" w:cs="Times New Roman"/>
          <w:b/>
          <w:i/>
          <w:sz w:val="20"/>
          <w:szCs w:val="20"/>
        </w:rPr>
        <w:t xml:space="preserve">работы по </w:t>
      </w:r>
      <w:r w:rsidR="006D49A1" w:rsidRPr="00DA0B39">
        <w:rPr>
          <w:rFonts w:ascii="Times New Roman" w:hAnsi="Times New Roman" w:cs="Times New Roman"/>
          <w:b/>
          <w:i/>
          <w:sz w:val="20"/>
          <w:szCs w:val="20"/>
        </w:rPr>
        <w:t xml:space="preserve">ремонту покрытия из тротуарной плитки </w:t>
      </w:r>
      <w:r w:rsidR="001C06EC" w:rsidRPr="00DA0B39">
        <w:rPr>
          <w:rFonts w:ascii="Times New Roman" w:hAnsi="Times New Roman" w:cs="Times New Roman"/>
          <w:b/>
          <w:i/>
          <w:sz w:val="20"/>
          <w:szCs w:val="20"/>
        </w:rPr>
        <w:t xml:space="preserve">ГБОУ </w:t>
      </w:r>
      <w:r w:rsidR="006D49A1" w:rsidRPr="00DA0B39">
        <w:rPr>
          <w:rFonts w:ascii="Times New Roman" w:hAnsi="Times New Roman" w:cs="Times New Roman"/>
          <w:b/>
          <w:i/>
          <w:sz w:val="20"/>
          <w:szCs w:val="20"/>
        </w:rPr>
        <w:t>Лицей</w:t>
      </w:r>
      <w:r w:rsidR="001C06EC" w:rsidRPr="00DA0B39">
        <w:rPr>
          <w:rFonts w:ascii="Times New Roman" w:hAnsi="Times New Roman" w:cs="Times New Roman"/>
          <w:b/>
          <w:i/>
          <w:sz w:val="20"/>
          <w:szCs w:val="20"/>
        </w:rPr>
        <w:t xml:space="preserve"> №</w:t>
      </w:r>
      <w:r w:rsidR="006D49A1" w:rsidRPr="00DA0B39">
        <w:rPr>
          <w:rFonts w:ascii="Times New Roman" w:hAnsi="Times New Roman" w:cs="Times New Roman"/>
          <w:b/>
          <w:i/>
          <w:sz w:val="20"/>
          <w:szCs w:val="20"/>
        </w:rPr>
        <w:t>244</w:t>
      </w:r>
      <w:r w:rsidR="001C06EC" w:rsidRPr="00DA0B39">
        <w:rPr>
          <w:rFonts w:ascii="Times New Roman" w:hAnsi="Times New Roman" w:cs="Times New Roman"/>
          <w:b/>
          <w:i/>
          <w:sz w:val="20"/>
          <w:szCs w:val="20"/>
        </w:rPr>
        <w:t xml:space="preserve"> Кировского района Санкт-Петербурга</w:t>
      </w:r>
      <w:r w:rsidR="00C60A0D" w:rsidRPr="00DA0B39">
        <w:rPr>
          <w:rFonts w:ascii="Times New Roman" w:hAnsi="Times New Roman" w:cs="Times New Roman"/>
          <w:sz w:val="20"/>
          <w:szCs w:val="20"/>
        </w:rPr>
        <w:t xml:space="preserve"> (далее – </w:t>
      </w:r>
      <w:r w:rsidR="005E0839" w:rsidRPr="00DA0B39">
        <w:rPr>
          <w:rFonts w:ascii="Times New Roman" w:hAnsi="Times New Roman" w:cs="Times New Roman"/>
          <w:sz w:val="20"/>
          <w:szCs w:val="20"/>
        </w:rPr>
        <w:t>работы</w:t>
      </w:r>
      <w:r w:rsidR="00C60A0D" w:rsidRPr="00DA0B39">
        <w:rPr>
          <w:rFonts w:ascii="Times New Roman" w:hAnsi="Times New Roman" w:cs="Times New Roman"/>
          <w:sz w:val="20"/>
          <w:szCs w:val="20"/>
        </w:rPr>
        <w:t>), по адресу:</w:t>
      </w:r>
      <w:r w:rsidR="004E5958" w:rsidRPr="00DA0B39">
        <w:rPr>
          <w:rFonts w:ascii="Times New Roman" w:hAnsi="Times New Roman" w:cs="Times New Roman"/>
          <w:sz w:val="20"/>
          <w:szCs w:val="20"/>
        </w:rPr>
        <w:t xml:space="preserve"> </w:t>
      </w:r>
      <w:r w:rsidR="006D49A1" w:rsidRPr="00DA0B39">
        <w:rPr>
          <w:rFonts w:ascii="Times New Roman" w:eastAsia="Times New Roman" w:hAnsi="Times New Roman" w:cs="Times New Roman"/>
          <w:sz w:val="20"/>
          <w:lang w:eastAsia="zh-CN"/>
        </w:rPr>
        <w:t xml:space="preserve">198260, Санкт-Петербург, </w:t>
      </w:r>
      <w:r w:rsidR="006D49A1" w:rsidRPr="00DA0B39">
        <w:rPr>
          <w:rFonts w:ascii="Times New Roman" w:hAnsi="Times New Roman"/>
          <w:sz w:val="20"/>
        </w:rPr>
        <w:t>пр. Ветеранов</w:t>
      </w:r>
      <w:r w:rsidR="006D49A1" w:rsidRPr="00DA0B39">
        <w:rPr>
          <w:rFonts w:ascii="Times New Roman" w:eastAsia="Times New Roman" w:hAnsi="Times New Roman" w:cs="Times New Roman"/>
          <w:sz w:val="20"/>
          <w:lang w:eastAsia="zh-CN"/>
        </w:rPr>
        <w:t>, д.80, литер А</w:t>
      </w:r>
      <w:r w:rsidR="006D49A1" w:rsidRPr="00DA0B39">
        <w:rPr>
          <w:rFonts w:ascii="Times New Roman" w:hAnsi="Times New Roman" w:cs="Times New Roman"/>
          <w:sz w:val="20"/>
          <w:szCs w:val="20"/>
        </w:rPr>
        <w:t xml:space="preserve">, </w:t>
      </w:r>
      <w:r w:rsidR="00C60A0D" w:rsidRPr="00DA0B39">
        <w:rPr>
          <w:rFonts w:ascii="Times New Roman" w:hAnsi="Times New Roman" w:cs="Times New Roman"/>
          <w:sz w:val="20"/>
          <w:szCs w:val="20"/>
        </w:rPr>
        <w:t xml:space="preserve">Заказчик обязуется </w:t>
      </w:r>
      <w:r w:rsidR="001B12D4" w:rsidRPr="00DA0B39">
        <w:rPr>
          <w:rFonts w:ascii="Times New Roman" w:hAnsi="Times New Roman" w:cs="Times New Roman"/>
          <w:sz w:val="20"/>
          <w:szCs w:val="20"/>
        </w:rPr>
        <w:t>принять и оплатить выполненные работы</w:t>
      </w:r>
      <w:r w:rsidR="00C60A0D" w:rsidRPr="00DA0B39">
        <w:rPr>
          <w:rFonts w:ascii="Times New Roman" w:hAnsi="Times New Roman" w:cs="Times New Roman"/>
          <w:sz w:val="20"/>
          <w:szCs w:val="20"/>
        </w:rPr>
        <w:t>.</w:t>
      </w:r>
    </w:p>
    <w:p w:rsidR="001B12D4" w:rsidRPr="00DA0B39" w:rsidRDefault="00C60A0D" w:rsidP="00C56B23">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1.2.</w:t>
      </w:r>
      <w:r w:rsidR="00E720FC" w:rsidRPr="00DA0B39">
        <w:rPr>
          <w:rFonts w:ascii="Times New Roman" w:hAnsi="Times New Roman" w:cs="Times New Roman"/>
          <w:sz w:val="20"/>
          <w:szCs w:val="20"/>
        </w:rPr>
        <w:t xml:space="preserve"> </w:t>
      </w:r>
      <w:r w:rsidR="001B12D4" w:rsidRPr="00DA0B39">
        <w:rPr>
          <w:rFonts w:ascii="Times New Roman" w:hAnsi="Times New Roman" w:cs="Times New Roman"/>
          <w:sz w:val="20"/>
          <w:szCs w:val="20"/>
        </w:rPr>
        <w:t xml:space="preserve">Подрядчик выполняет работы в соответствии с техническим заданием (Приложение №1 к Контракту), </w:t>
      </w:r>
      <w:r w:rsidR="009F7031" w:rsidRPr="00DA0B39">
        <w:rPr>
          <w:rFonts w:ascii="Times New Roman" w:hAnsi="Times New Roman" w:cs="Times New Roman"/>
          <w:sz w:val="20"/>
          <w:szCs w:val="20"/>
        </w:rPr>
        <w:t>локальн</w:t>
      </w:r>
      <w:r w:rsidR="0031568C" w:rsidRPr="00DA0B39">
        <w:rPr>
          <w:rFonts w:ascii="Times New Roman" w:hAnsi="Times New Roman" w:cs="Times New Roman"/>
          <w:sz w:val="20"/>
          <w:szCs w:val="20"/>
        </w:rPr>
        <w:t>ым</w:t>
      </w:r>
      <w:r w:rsidR="009F7031" w:rsidRPr="00DA0B39">
        <w:rPr>
          <w:rFonts w:ascii="Times New Roman" w:hAnsi="Times New Roman" w:cs="Times New Roman"/>
          <w:sz w:val="20"/>
          <w:szCs w:val="20"/>
        </w:rPr>
        <w:t xml:space="preserve"> смет</w:t>
      </w:r>
      <w:r w:rsidR="0031568C" w:rsidRPr="00DA0B39">
        <w:rPr>
          <w:rFonts w:ascii="Times New Roman" w:hAnsi="Times New Roman" w:cs="Times New Roman"/>
          <w:sz w:val="20"/>
          <w:szCs w:val="20"/>
        </w:rPr>
        <w:t>ным расчетом</w:t>
      </w:r>
      <w:r w:rsidR="002C439F" w:rsidRPr="00DA0B39">
        <w:rPr>
          <w:rFonts w:ascii="Times New Roman" w:hAnsi="Times New Roman" w:cs="Times New Roman"/>
          <w:sz w:val="20"/>
          <w:szCs w:val="20"/>
        </w:rPr>
        <w:t xml:space="preserve"> (смета)</w:t>
      </w:r>
      <w:r w:rsidR="001B12D4" w:rsidRPr="00DA0B39">
        <w:rPr>
          <w:rFonts w:ascii="Times New Roman" w:hAnsi="Times New Roman" w:cs="Times New Roman"/>
          <w:sz w:val="20"/>
          <w:szCs w:val="20"/>
        </w:rPr>
        <w:t xml:space="preserve"> (Приложение </w:t>
      </w:r>
      <w:r w:rsidR="00894F83" w:rsidRPr="00DA0B39">
        <w:rPr>
          <w:rFonts w:ascii="Times New Roman" w:hAnsi="Times New Roman" w:cs="Times New Roman"/>
          <w:sz w:val="20"/>
          <w:szCs w:val="20"/>
        </w:rPr>
        <w:t>№2 к Контракту),</w:t>
      </w:r>
      <w:r w:rsidR="00EC7F04" w:rsidRPr="00DA0B39">
        <w:rPr>
          <w:rFonts w:ascii="Times New Roman" w:hAnsi="Times New Roman" w:cs="Times New Roman"/>
          <w:sz w:val="20"/>
          <w:szCs w:val="20"/>
        </w:rPr>
        <w:t xml:space="preserve"> </w:t>
      </w:r>
      <w:r w:rsidR="001B12D4" w:rsidRPr="00DA0B39">
        <w:rPr>
          <w:rFonts w:ascii="Times New Roman" w:hAnsi="Times New Roman" w:cs="Times New Roman"/>
          <w:sz w:val="20"/>
          <w:szCs w:val="20"/>
        </w:rPr>
        <w:t>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rsidR="001B12D4" w:rsidRPr="00DA0B39" w:rsidRDefault="001B12D4" w:rsidP="003876A2">
      <w:pPr>
        <w:pStyle w:val="a7"/>
        <w:ind w:firstLine="567"/>
        <w:jc w:val="both"/>
        <w:rPr>
          <w:rFonts w:ascii="Times New Roman" w:hAnsi="Times New Roman" w:cs="Times New Roman"/>
          <w:sz w:val="20"/>
          <w:szCs w:val="20"/>
        </w:rPr>
      </w:pPr>
    </w:p>
    <w:p w:rsidR="005E0839" w:rsidRPr="00DA0B39" w:rsidRDefault="00E720FC" w:rsidP="00E720FC">
      <w:pPr>
        <w:pStyle w:val="a7"/>
        <w:jc w:val="center"/>
        <w:rPr>
          <w:rFonts w:ascii="Times New Roman" w:hAnsi="Times New Roman" w:cs="Times New Roman"/>
          <w:b/>
          <w:sz w:val="20"/>
          <w:szCs w:val="20"/>
        </w:rPr>
      </w:pPr>
      <w:r w:rsidRPr="00DA0B39">
        <w:rPr>
          <w:rFonts w:ascii="Times New Roman" w:hAnsi="Times New Roman" w:cs="Times New Roman"/>
          <w:b/>
          <w:sz w:val="20"/>
          <w:szCs w:val="20"/>
        </w:rPr>
        <w:t xml:space="preserve">2. </w:t>
      </w:r>
      <w:r w:rsidR="008A7074" w:rsidRPr="00DA0B39">
        <w:rPr>
          <w:rFonts w:ascii="Times New Roman" w:hAnsi="Times New Roman" w:cs="Times New Roman"/>
          <w:b/>
          <w:sz w:val="20"/>
          <w:szCs w:val="20"/>
        </w:rPr>
        <w:t xml:space="preserve">ЦЕНА КОНТРАКТА И ПОРЯДОК </w:t>
      </w:r>
      <w:r w:rsidR="005E0839" w:rsidRPr="00DA0B39">
        <w:rPr>
          <w:rFonts w:ascii="Times New Roman" w:hAnsi="Times New Roman" w:cs="Times New Roman"/>
          <w:b/>
          <w:sz w:val="20"/>
          <w:szCs w:val="20"/>
        </w:rPr>
        <w:t>РАСЧЕТОВ</w:t>
      </w:r>
    </w:p>
    <w:p w:rsidR="00634E5D" w:rsidRPr="00DA0B39" w:rsidRDefault="00634E5D" w:rsidP="003876A2">
      <w:pPr>
        <w:pStyle w:val="a7"/>
        <w:ind w:firstLine="567"/>
        <w:jc w:val="both"/>
        <w:rPr>
          <w:rFonts w:ascii="Times New Roman" w:hAnsi="Times New Roman" w:cs="Times New Roman"/>
          <w:sz w:val="20"/>
          <w:szCs w:val="20"/>
        </w:rPr>
      </w:pPr>
    </w:p>
    <w:p w:rsidR="000E0A5D" w:rsidRPr="00DA0B39" w:rsidRDefault="000E0A5D" w:rsidP="000E0A5D">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2.1. Цена Контракта составляет _________ (_______________________) рублей ____ копеек, в том числе НДС __________ рублей (</w:t>
      </w:r>
      <w:r w:rsidRPr="00DA0B39">
        <w:rPr>
          <w:rFonts w:ascii="Times New Roman" w:hAnsi="Times New Roman" w:cs="Times New Roman"/>
          <w:i/>
          <w:sz w:val="20"/>
          <w:szCs w:val="20"/>
        </w:rPr>
        <w:t>данное положение заполняется в Контракте в случае, когда Подрядчик является плательщиком НДС</w:t>
      </w:r>
      <w:r w:rsidRPr="00DA0B39">
        <w:rPr>
          <w:rFonts w:ascii="Times New Roman" w:hAnsi="Times New Roman" w:cs="Times New Roman"/>
          <w:sz w:val="20"/>
          <w:szCs w:val="20"/>
        </w:rPr>
        <w:t>)</w:t>
      </w:r>
      <w:r w:rsidRPr="00DA0B39">
        <w:rPr>
          <w:rStyle w:val="af1"/>
          <w:rFonts w:ascii="Times New Roman" w:hAnsi="Times New Roman" w:cs="Times New Roman"/>
          <w:sz w:val="20"/>
          <w:szCs w:val="20"/>
        </w:rPr>
        <w:footnoteReference w:id="1"/>
      </w:r>
      <w:r w:rsidRPr="00DA0B39">
        <w:rPr>
          <w:rFonts w:ascii="Times New Roman" w:hAnsi="Times New Roman" w:cs="Times New Roman"/>
          <w:sz w:val="20"/>
          <w:szCs w:val="20"/>
        </w:rPr>
        <w:t>.</w:t>
      </w:r>
    </w:p>
    <w:p w:rsidR="008A7074" w:rsidRPr="00DA0B39" w:rsidRDefault="000E0A5D" w:rsidP="000E0A5D">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Цена Контракта составляет ____________ (________________) рублей ______копеек (</w:t>
      </w:r>
      <w:r w:rsidRPr="00DA0B39">
        <w:rPr>
          <w:rFonts w:ascii="Times New Roman" w:hAnsi="Times New Roman" w:cs="Times New Roman"/>
          <w:i/>
          <w:sz w:val="20"/>
          <w:szCs w:val="20"/>
        </w:rPr>
        <w:t>данное положение заполняется в Контракте, в случае, когда Подрядчик не является плательщиком НДС</w:t>
      </w:r>
      <w:r w:rsidRPr="00DA0B39">
        <w:rPr>
          <w:rFonts w:ascii="Times New Roman" w:hAnsi="Times New Roman" w:cs="Times New Roman"/>
          <w:sz w:val="20"/>
          <w:szCs w:val="20"/>
        </w:rPr>
        <w:t>)</w:t>
      </w:r>
      <w:r w:rsidRPr="00DA0B39">
        <w:rPr>
          <w:rStyle w:val="af1"/>
          <w:rFonts w:ascii="Times New Roman" w:hAnsi="Times New Roman" w:cs="Times New Roman"/>
          <w:sz w:val="20"/>
          <w:szCs w:val="20"/>
        </w:rPr>
        <w:footnoteReference w:id="2"/>
      </w:r>
      <w:r w:rsidRPr="00DA0B39">
        <w:rPr>
          <w:rFonts w:ascii="Times New Roman" w:hAnsi="Times New Roman" w:cs="Times New Roman"/>
          <w:sz w:val="20"/>
          <w:szCs w:val="20"/>
        </w:rPr>
        <w:t>.</w:t>
      </w:r>
    </w:p>
    <w:p w:rsidR="004C1E72" w:rsidRPr="00DA0B39" w:rsidRDefault="004C1E72" w:rsidP="000E0A5D">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Коэффициент перерасчета составляет ___________.</w:t>
      </w:r>
    </w:p>
    <w:p w:rsidR="00634E5D"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2.</w:t>
      </w:r>
      <w:r w:rsidR="004C1E72" w:rsidRPr="00DA0B39">
        <w:rPr>
          <w:rFonts w:ascii="Times New Roman" w:hAnsi="Times New Roman" w:cs="Times New Roman"/>
          <w:sz w:val="20"/>
          <w:szCs w:val="20"/>
        </w:rPr>
        <w:t>2</w:t>
      </w:r>
      <w:r w:rsidRPr="00DA0B39">
        <w:rPr>
          <w:rFonts w:ascii="Times New Roman" w:hAnsi="Times New Roman" w:cs="Times New Roman"/>
          <w:sz w:val="20"/>
          <w:szCs w:val="20"/>
        </w:rPr>
        <w:t xml:space="preserve">. Ценой Контракта учтены все расходы по выполнению работ, в том числе расходы на перевозку, </w:t>
      </w:r>
      <w:r w:rsidR="006622CE" w:rsidRPr="00DA0B39">
        <w:rPr>
          <w:rFonts w:ascii="Times New Roman" w:hAnsi="Times New Roman" w:cs="Times New Roman"/>
          <w:sz w:val="20"/>
          <w:szCs w:val="20"/>
        </w:rPr>
        <w:t xml:space="preserve">применяемые материалы и оборудование, </w:t>
      </w:r>
      <w:r w:rsidRPr="00DA0B39">
        <w:rPr>
          <w:rFonts w:ascii="Times New Roman" w:hAnsi="Times New Roman" w:cs="Times New Roman"/>
          <w:sz w:val="20"/>
          <w:szCs w:val="20"/>
        </w:rPr>
        <w:t xml:space="preserve">страхование, уплату таможенных пошлин, налогов, сборов, доставку, страхование и других обязательных платежей. </w:t>
      </w:r>
    </w:p>
    <w:p w:rsidR="0096364E" w:rsidRPr="00DA0B39" w:rsidRDefault="00634E5D"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2.</w:t>
      </w:r>
      <w:r w:rsidR="004C1E72" w:rsidRPr="00DA0B39">
        <w:rPr>
          <w:rFonts w:ascii="Times New Roman" w:hAnsi="Times New Roman" w:cs="Times New Roman"/>
          <w:sz w:val="20"/>
          <w:szCs w:val="20"/>
        </w:rPr>
        <w:t>3</w:t>
      </w:r>
      <w:r w:rsidR="0096364E" w:rsidRPr="00DA0B39">
        <w:rPr>
          <w:rFonts w:ascii="Times New Roman" w:hAnsi="Times New Roman" w:cs="Times New Roman"/>
          <w:sz w:val="20"/>
          <w:szCs w:val="20"/>
        </w:rPr>
        <w:t xml:space="preserve">. </w:t>
      </w:r>
      <w:r w:rsidR="0096364E" w:rsidRPr="00DA0B39">
        <w:rPr>
          <w:rFonts w:ascii="Times New Roman" w:hAnsi="Times New Roman" w:cs="Times New Roman"/>
          <w:bCs/>
          <w:sz w:val="20"/>
          <w:szCs w:val="20"/>
        </w:rPr>
        <w:t>Цена Контракта является твердой и определяется на весь срок исполнения Контракта.</w:t>
      </w:r>
    </w:p>
    <w:p w:rsidR="0096364E" w:rsidRPr="00DA0B39" w:rsidRDefault="0096364E" w:rsidP="003876A2">
      <w:pPr>
        <w:pStyle w:val="a7"/>
        <w:ind w:firstLine="567"/>
        <w:jc w:val="both"/>
        <w:rPr>
          <w:rFonts w:ascii="Times New Roman" w:hAnsi="Times New Roman" w:cs="Times New Roman"/>
          <w:bCs/>
          <w:sz w:val="20"/>
          <w:szCs w:val="20"/>
        </w:rPr>
      </w:pPr>
      <w:r w:rsidRPr="00DA0B39">
        <w:rPr>
          <w:rFonts w:ascii="Times New Roman" w:hAnsi="Times New Roman" w:cs="Times New Roman"/>
          <w:bCs/>
          <w:sz w:val="20"/>
          <w:szCs w:val="20"/>
        </w:rPr>
        <w:t xml:space="preserve">Изменение существенных условий Контракта в ходе его исполнения допускается исключительно в случаях, предусмотренных </w:t>
      </w:r>
      <w:r w:rsidR="0003542E" w:rsidRPr="00DA0B39">
        <w:rPr>
          <w:rFonts w:ascii="Times New Roman" w:hAnsi="Times New Roman" w:cs="Times New Roman"/>
          <w:bCs/>
          <w:sz w:val="20"/>
          <w:szCs w:val="20"/>
        </w:rPr>
        <w:t>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w:t>
      </w:r>
      <w:r w:rsidR="004C1E72" w:rsidRPr="00DA0B39">
        <w:rPr>
          <w:rFonts w:ascii="Times New Roman" w:hAnsi="Times New Roman" w:cs="Times New Roman"/>
          <w:bCs/>
          <w:sz w:val="20"/>
          <w:szCs w:val="20"/>
        </w:rPr>
        <w:t xml:space="preserve"> также</w:t>
      </w:r>
      <w:r w:rsidR="0003542E" w:rsidRPr="00DA0B39">
        <w:rPr>
          <w:rFonts w:ascii="Times New Roman" w:hAnsi="Times New Roman" w:cs="Times New Roman"/>
          <w:bCs/>
          <w:sz w:val="20"/>
          <w:szCs w:val="20"/>
        </w:rPr>
        <w:t xml:space="preserve"> – Закон)</w:t>
      </w:r>
      <w:r w:rsidRPr="00DA0B39">
        <w:rPr>
          <w:rFonts w:ascii="Times New Roman" w:hAnsi="Times New Roman" w:cs="Times New Roman"/>
          <w:bCs/>
          <w:sz w:val="20"/>
          <w:szCs w:val="20"/>
        </w:rPr>
        <w:t>.</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Цена Контракта может быть снижена по соглашению Сторон без изменения предусмотренных Контрактом объема работ и иных условий Контракта в соответствии с действующим законодательством Российской Федерации.</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A7074" w:rsidRPr="00DA0B39" w:rsidRDefault="008A7074" w:rsidP="003876A2">
      <w:pPr>
        <w:pStyle w:val="a7"/>
        <w:ind w:firstLine="567"/>
        <w:jc w:val="both"/>
        <w:rPr>
          <w:rFonts w:ascii="Times New Roman" w:hAnsi="Times New Roman" w:cs="Times New Roman"/>
          <w:i/>
          <w:sz w:val="20"/>
          <w:szCs w:val="20"/>
        </w:rPr>
      </w:pPr>
      <w:r w:rsidRPr="00DA0B39">
        <w:rPr>
          <w:rFonts w:ascii="Times New Roman" w:hAnsi="Times New Roman" w:cs="Times New Roman"/>
          <w:sz w:val="20"/>
          <w:szCs w:val="20"/>
        </w:rPr>
        <w:t>2.</w:t>
      </w:r>
      <w:r w:rsidR="004C1E72" w:rsidRPr="00DA0B39">
        <w:rPr>
          <w:rFonts w:ascii="Times New Roman" w:hAnsi="Times New Roman" w:cs="Times New Roman"/>
          <w:sz w:val="20"/>
          <w:szCs w:val="20"/>
        </w:rPr>
        <w:t>4</w:t>
      </w:r>
      <w:r w:rsidRPr="00DA0B39">
        <w:rPr>
          <w:rFonts w:ascii="Times New Roman" w:hAnsi="Times New Roman" w:cs="Times New Roman"/>
          <w:sz w:val="20"/>
          <w:szCs w:val="20"/>
        </w:rPr>
        <w:t xml:space="preserve">. </w:t>
      </w:r>
      <w:r w:rsidR="00634E5D" w:rsidRPr="00DA0B39">
        <w:rPr>
          <w:rFonts w:ascii="Times New Roman" w:hAnsi="Times New Roman" w:cs="Times New Roman"/>
          <w:sz w:val="20"/>
          <w:szCs w:val="20"/>
        </w:rPr>
        <w:t>Авансирование Контрактом не предусмотрено. Оплата производится по факту выполненных работ, на основании счет</w:t>
      </w:r>
      <w:r w:rsidR="0003542E" w:rsidRPr="00DA0B39">
        <w:rPr>
          <w:rFonts w:ascii="Times New Roman" w:hAnsi="Times New Roman" w:cs="Times New Roman"/>
          <w:sz w:val="20"/>
          <w:szCs w:val="20"/>
        </w:rPr>
        <w:t>а</w:t>
      </w:r>
      <w:r w:rsidR="00634E5D" w:rsidRPr="00DA0B39">
        <w:rPr>
          <w:rFonts w:ascii="Times New Roman" w:hAnsi="Times New Roman" w:cs="Times New Roman"/>
          <w:sz w:val="20"/>
          <w:szCs w:val="20"/>
        </w:rPr>
        <w:t>, счет-фактур</w:t>
      </w:r>
      <w:r w:rsidR="002C439F" w:rsidRPr="00DA0B39">
        <w:rPr>
          <w:rFonts w:ascii="Times New Roman" w:hAnsi="Times New Roman" w:cs="Times New Roman"/>
          <w:sz w:val="20"/>
          <w:szCs w:val="20"/>
        </w:rPr>
        <w:t>а</w:t>
      </w:r>
      <w:r w:rsidR="00634E5D" w:rsidRPr="00DA0B39">
        <w:rPr>
          <w:rFonts w:ascii="Times New Roman" w:hAnsi="Times New Roman" w:cs="Times New Roman"/>
          <w:sz w:val="20"/>
          <w:szCs w:val="20"/>
        </w:rPr>
        <w:t xml:space="preserve"> (при наличии), акт</w:t>
      </w:r>
      <w:r w:rsidR="004C1E72" w:rsidRPr="00DA0B39">
        <w:rPr>
          <w:rFonts w:ascii="Times New Roman" w:hAnsi="Times New Roman" w:cs="Times New Roman"/>
          <w:sz w:val="20"/>
          <w:szCs w:val="20"/>
        </w:rPr>
        <w:t>а</w:t>
      </w:r>
      <w:r w:rsidR="00634E5D" w:rsidRPr="00DA0B39">
        <w:rPr>
          <w:rFonts w:ascii="Times New Roman" w:hAnsi="Times New Roman" w:cs="Times New Roman"/>
          <w:sz w:val="20"/>
          <w:szCs w:val="20"/>
        </w:rPr>
        <w:t xml:space="preserve"> приемки законченных ремонтно-строительных работ, акт</w:t>
      </w:r>
      <w:r w:rsidR="004C1E72" w:rsidRPr="00DA0B39">
        <w:rPr>
          <w:rFonts w:ascii="Times New Roman" w:hAnsi="Times New Roman" w:cs="Times New Roman"/>
          <w:sz w:val="20"/>
          <w:szCs w:val="20"/>
        </w:rPr>
        <w:t>а</w:t>
      </w:r>
      <w:r w:rsidR="00634E5D" w:rsidRPr="00DA0B39">
        <w:rPr>
          <w:rFonts w:ascii="Times New Roman" w:hAnsi="Times New Roman" w:cs="Times New Roman"/>
          <w:sz w:val="20"/>
          <w:szCs w:val="20"/>
        </w:rPr>
        <w:t xml:space="preserve"> приемк</w:t>
      </w:r>
      <w:r w:rsidR="004C1E72" w:rsidRPr="00DA0B39">
        <w:rPr>
          <w:rFonts w:ascii="Times New Roman" w:hAnsi="Times New Roman" w:cs="Times New Roman"/>
          <w:sz w:val="20"/>
          <w:szCs w:val="20"/>
        </w:rPr>
        <w:t>е</w:t>
      </w:r>
      <w:r w:rsidR="00634E5D" w:rsidRPr="00DA0B39">
        <w:rPr>
          <w:rFonts w:ascii="Times New Roman" w:hAnsi="Times New Roman" w:cs="Times New Roman"/>
          <w:sz w:val="20"/>
          <w:szCs w:val="20"/>
        </w:rPr>
        <w:t xml:space="preserve"> выполненных работ по форме КС-2, справк</w:t>
      </w:r>
      <w:r w:rsidR="002C439F" w:rsidRPr="00DA0B39">
        <w:rPr>
          <w:rFonts w:ascii="Times New Roman" w:hAnsi="Times New Roman" w:cs="Times New Roman"/>
          <w:sz w:val="20"/>
          <w:szCs w:val="20"/>
        </w:rPr>
        <w:t>а</w:t>
      </w:r>
      <w:r w:rsidR="00634E5D" w:rsidRPr="00DA0B39">
        <w:rPr>
          <w:rFonts w:ascii="Times New Roman" w:hAnsi="Times New Roman" w:cs="Times New Roman"/>
          <w:sz w:val="20"/>
          <w:szCs w:val="20"/>
        </w:rPr>
        <w:t xml:space="preserve"> о стоимости выполненных работ и затрат по форме КС-3, подписанны</w:t>
      </w:r>
      <w:r w:rsidR="00CC72F7" w:rsidRPr="00DA0B39">
        <w:rPr>
          <w:rFonts w:ascii="Times New Roman" w:hAnsi="Times New Roman" w:cs="Times New Roman"/>
          <w:sz w:val="20"/>
          <w:szCs w:val="20"/>
        </w:rPr>
        <w:t>е</w:t>
      </w:r>
      <w:r w:rsidR="00634E5D" w:rsidRPr="00DA0B39">
        <w:rPr>
          <w:rFonts w:ascii="Times New Roman" w:hAnsi="Times New Roman" w:cs="Times New Roman"/>
          <w:sz w:val="20"/>
          <w:szCs w:val="20"/>
        </w:rPr>
        <w:t xml:space="preserve"> Сторонами, в течение </w:t>
      </w:r>
      <w:r w:rsidR="000A2774" w:rsidRPr="00DA0B39">
        <w:rPr>
          <w:rFonts w:ascii="Times New Roman" w:hAnsi="Times New Roman" w:cs="Times New Roman"/>
          <w:sz w:val="20"/>
          <w:szCs w:val="20"/>
        </w:rPr>
        <w:t>10</w:t>
      </w:r>
      <w:r w:rsidR="00634E5D" w:rsidRPr="00DA0B39">
        <w:rPr>
          <w:rFonts w:ascii="Times New Roman" w:hAnsi="Times New Roman" w:cs="Times New Roman"/>
          <w:sz w:val="20"/>
          <w:szCs w:val="20"/>
        </w:rPr>
        <w:t xml:space="preserve"> рабочих дней с </w:t>
      </w:r>
      <w:r w:rsidR="000A2774" w:rsidRPr="00DA0B39">
        <w:rPr>
          <w:rFonts w:ascii="Times New Roman" w:hAnsi="Times New Roman" w:cs="Times New Roman"/>
          <w:sz w:val="20"/>
          <w:szCs w:val="20"/>
        </w:rPr>
        <w:t xml:space="preserve">даты подписания Заказчиком акта </w:t>
      </w:r>
      <w:r w:rsidR="004C1E72" w:rsidRPr="00DA0B39">
        <w:rPr>
          <w:rFonts w:ascii="Times New Roman" w:hAnsi="Times New Roman" w:cs="Times New Roman"/>
          <w:sz w:val="20"/>
          <w:szCs w:val="20"/>
        </w:rPr>
        <w:t xml:space="preserve">о </w:t>
      </w:r>
      <w:r w:rsidR="000A2774" w:rsidRPr="00DA0B39">
        <w:rPr>
          <w:rFonts w:ascii="Times New Roman" w:hAnsi="Times New Roman" w:cs="Times New Roman"/>
          <w:sz w:val="20"/>
          <w:szCs w:val="20"/>
        </w:rPr>
        <w:t>приемк</w:t>
      </w:r>
      <w:r w:rsidR="004C1E72" w:rsidRPr="00DA0B39">
        <w:rPr>
          <w:rFonts w:ascii="Times New Roman" w:hAnsi="Times New Roman" w:cs="Times New Roman"/>
          <w:sz w:val="20"/>
          <w:szCs w:val="20"/>
        </w:rPr>
        <w:t>е</w:t>
      </w:r>
      <w:r w:rsidR="000A2774" w:rsidRPr="00DA0B39">
        <w:rPr>
          <w:rFonts w:ascii="Times New Roman" w:hAnsi="Times New Roman" w:cs="Times New Roman"/>
          <w:sz w:val="20"/>
          <w:szCs w:val="20"/>
        </w:rPr>
        <w:t xml:space="preserve"> выполненных работ по форме КС-2 и справки о стоимости выполненных работ и затрат по форме КС-3</w:t>
      </w:r>
      <w:r w:rsidR="00634E5D" w:rsidRPr="00DA0B39">
        <w:rPr>
          <w:rFonts w:ascii="Times New Roman" w:hAnsi="Times New Roman" w:cs="Times New Roman"/>
          <w:sz w:val="20"/>
          <w:szCs w:val="20"/>
        </w:rPr>
        <w:t>.</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2.</w:t>
      </w:r>
      <w:r w:rsidR="004C1E72" w:rsidRPr="00DA0B39">
        <w:rPr>
          <w:rFonts w:ascii="Times New Roman" w:hAnsi="Times New Roman" w:cs="Times New Roman"/>
          <w:sz w:val="20"/>
          <w:szCs w:val="20"/>
        </w:rPr>
        <w:t>5</w:t>
      </w:r>
      <w:r w:rsidRPr="00DA0B39">
        <w:rPr>
          <w:rFonts w:ascii="Times New Roman" w:hAnsi="Times New Roman" w:cs="Times New Roman"/>
          <w:sz w:val="20"/>
          <w:szCs w:val="20"/>
        </w:rPr>
        <w:t xml:space="preserve">. </w:t>
      </w:r>
      <w:r w:rsidR="0022623F" w:rsidRPr="00DA0B39">
        <w:rPr>
          <w:rFonts w:ascii="Times New Roman" w:hAnsi="Times New Roman" w:cs="Times New Roman"/>
          <w:sz w:val="20"/>
          <w:szCs w:val="20"/>
        </w:rPr>
        <w:t xml:space="preserve">Оплата по Контракту осуществляется по безналичному расчету с лицевого счета Заказчика путем перечисления денежных средств на расчетный счет </w:t>
      </w:r>
      <w:r w:rsidR="006665DE" w:rsidRPr="00DA0B39">
        <w:rPr>
          <w:rFonts w:ascii="Times New Roman" w:hAnsi="Times New Roman" w:cs="Times New Roman"/>
          <w:sz w:val="20"/>
          <w:szCs w:val="20"/>
        </w:rPr>
        <w:t>Подрядчика</w:t>
      </w:r>
      <w:r w:rsidRPr="00DA0B39">
        <w:rPr>
          <w:rFonts w:ascii="Times New Roman" w:hAnsi="Times New Roman" w:cs="Times New Roman"/>
          <w:sz w:val="20"/>
          <w:szCs w:val="20"/>
        </w:rPr>
        <w:t>.</w:t>
      </w:r>
    </w:p>
    <w:p w:rsidR="0096364E" w:rsidRPr="00DA0B39" w:rsidRDefault="0096364E"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Валютой, используемой для расчетов с Исполнителем, является российский рубль.</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2.</w:t>
      </w:r>
      <w:r w:rsidR="004C1E72" w:rsidRPr="00DA0B39">
        <w:rPr>
          <w:rFonts w:ascii="Times New Roman" w:hAnsi="Times New Roman" w:cs="Times New Roman"/>
          <w:sz w:val="20"/>
          <w:szCs w:val="20"/>
        </w:rPr>
        <w:t>6</w:t>
      </w:r>
      <w:r w:rsidRPr="00DA0B39">
        <w:rPr>
          <w:rFonts w:ascii="Times New Roman" w:hAnsi="Times New Roman" w:cs="Times New Roman"/>
          <w:sz w:val="20"/>
          <w:szCs w:val="20"/>
        </w:rPr>
        <w:t>. В случае нарушения Подрядчиком условий Контракта Заказчик вправе осуществить оплату по Контракту путем выплаты Подрядчику суммы, подлежащей оплате за выполненные работы, уменьшенной на сумму неустойки, в соответствии с пунктами 6.</w:t>
      </w:r>
      <w:r w:rsidR="00CB4A76" w:rsidRPr="00DA0B39">
        <w:rPr>
          <w:rFonts w:ascii="Times New Roman" w:hAnsi="Times New Roman" w:cs="Times New Roman"/>
          <w:sz w:val="20"/>
          <w:szCs w:val="20"/>
        </w:rPr>
        <w:t>1</w:t>
      </w:r>
      <w:r w:rsidR="004C1E72" w:rsidRPr="00DA0B39">
        <w:rPr>
          <w:rFonts w:ascii="Times New Roman" w:hAnsi="Times New Roman" w:cs="Times New Roman"/>
          <w:sz w:val="20"/>
          <w:szCs w:val="20"/>
        </w:rPr>
        <w:t>6</w:t>
      </w:r>
      <w:r w:rsidRPr="00DA0B39">
        <w:rPr>
          <w:rFonts w:ascii="Times New Roman" w:hAnsi="Times New Roman" w:cs="Times New Roman"/>
          <w:sz w:val="20"/>
          <w:szCs w:val="20"/>
        </w:rPr>
        <w:t>, 7.12. Контракта.</w:t>
      </w:r>
    </w:p>
    <w:p w:rsidR="00634E5D" w:rsidRPr="00DA0B39" w:rsidRDefault="0022623F"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lastRenderedPageBreak/>
        <w:t>2.</w:t>
      </w:r>
      <w:r w:rsidR="004C1E72" w:rsidRPr="00DA0B39">
        <w:rPr>
          <w:rFonts w:ascii="Times New Roman" w:hAnsi="Times New Roman" w:cs="Times New Roman"/>
          <w:sz w:val="20"/>
          <w:szCs w:val="20"/>
        </w:rPr>
        <w:t>7</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В случае, когда при выполнении работ Подрядчиком получена экономия, то есть фактические расходы Подрядчика оказались меньше тех, которые учитывались при определении цены Контракта, соответствующие работы оплачиваются Подрядчику по фактическим затратам.</w:t>
      </w:r>
    </w:p>
    <w:p w:rsidR="00634E5D" w:rsidRPr="00DA0B39" w:rsidRDefault="0022623F"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2.</w:t>
      </w:r>
      <w:r w:rsidR="004C1E72" w:rsidRPr="00DA0B39">
        <w:rPr>
          <w:rFonts w:ascii="Times New Roman" w:hAnsi="Times New Roman" w:cs="Times New Roman"/>
          <w:sz w:val="20"/>
          <w:szCs w:val="20"/>
        </w:rPr>
        <w:t>8</w:t>
      </w:r>
      <w:r w:rsidR="008A7074" w:rsidRPr="00DA0B39">
        <w:rPr>
          <w:rFonts w:ascii="Times New Roman" w:hAnsi="Times New Roman" w:cs="Times New Roman"/>
          <w:sz w:val="20"/>
          <w:szCs w:val="20"/>
        </w:rPr>
        <w:t>. Источник финансирования:</w:t>
      </w:r>
      <w:r w:rsidR="00634E5D" w:rsidRPr="00DA0B39">
        <w:rPr>
          <w:rFonts w:ascii="Times New Roman" w:eastAsiaTheme="minorEastAsia" w:hAnsi="Times New Roman" w:cs="Times New Roman"/>
          <w:sz w:val="20"/>
          <w:szCs w:val="20"/>
          <w:shd w:val="clear" w:color="auto" w:fill="FFFFFF"/>
        </w:rPr>
        <w:t xml:space="preserve"> </w:t>
      </w:r>
      <w:r w:rsidR="00634E5D" w:rsidRPr="00DA0B39">
        <w:rPr>
          <w:rFonts w:ascii="Times New Roman" w:hAnsi="Times New Roman" w:cs="Times New Roman"/>
          <w:sz w:val="20"/>
          <w:szCs w:val="20"/>
        </w:rPr>
        <w:t>Внебюджетные средства. Средства бюджетных учреждений</w:t>
      </w:r>
      <w:r w:rsidR="008A7074" w:rsidRPr="00DA0B39">
        <w:rPr>
          <w:rFonts w:ascii="Times New Roman" w:hAnsi="Times New Roman" w:cs="Times New Roman"/>
          <w:sz w:val="20"/>
          <w:szCs w:val="20"/>
        </w:rPr>
        <w:t>.</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2.</w:t>
      </w:r>
      <w:r w:rsidR="004C1E72" w:rsidRPr="00DA0B39">
        <w:rPr>
          <w:rFonts w:ascii="Times New Roman" w:hAnsi="Times New Roman" w:cs="Times New Roman"/>
          <w:sz w:val="20"/>
          <w:szCs w:val="20"/>
        </w:rPr>
        <w:t>9</w:t>
      </w:r>
      <w:r w:rsidRPr="00DA0B39">
        <w:rPr>
          <w:rFonts w:ascii="Times New Roman" w:hAnsi="Times New Roman" w:cs="Times New Roman"/>
          <w:sz w:val="20"/>
          <w:szCs w:val="20"/>
        </w:rPr>
        <w:t>. В случае использования Подрядчиком на объекте Заказчика в период выполнения работ ресурсов Заказчика, Подрядчик возмещает затраты за пользование данными ресурсами.</w:t>
      </w:r>
    </w:p>
    <w:p w:rsidR="0017484C" w:rsidRPr="00DA0B39" w:rsidRDefault="0017484C"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2.1</w:t>
      </w:r>
      <w:r w:rsidR="004C1E72" w:rsidRPr="00DA0B39">
        <w:rPr>
          <w:rFonts w:ascii="Times New Roman" w:hAnsi="Times New Roman" w:cs="Times New Roman"/>
          <w:sz w:val="20"/>
          <w:szCs w:val="20"/>
        </w:rPr>
        <w:t>0</w:t>
      </w:r>
      <w:r w:rsidRPr="00DA0B39">
        <w:rPr>
          <w:rFonts w:ascii="Times New Roman" w:hAnsi="Times New Roman" w:cs="Times New Roman"/>
          <w:sz w:val="20"/>
          <w:szCs w:val="20"/>
        </w:rPr>
        <w:t>. Подрядчик в течение 10 (десяти) календарных дней со дня получения уведомления о возмещении пользования ресурсами Заказчика оплачивает затраты за пользование ресурсами Заказчика в период выполнения работ.</w:t>
      </w:r>
    </w:p>
    <w:p w:rsidR="002514AF" w:rsidRPr="00DA0B39" w:rsidRDefault="002514AF" w:rsidP="003876A2">
      <w:pPr>
        <w:pStyle w:val="a7"/>
        <w:ind w:firstLine="567"/>
        <w:jc w:val="both"/>
        <w:rPr>
          <w:rFonts w:ascii="Times New Roman" w:hAnsi="Times New Roman" w:cs="Times New Roman"/>
          <w:bCs/>
          <w:sz w:val="20"/>
          <w:szCs w:val="20"/>
        </w:rPr>
      </w:pPr>
      <w:r w:rsidRPr="00DA0B39">
        <w:rPr>
          <w:rFonts w:ascii="Times New Roman" w:hAnsi="Times New Roman" w:cs="Times New Roman"/>
          <w:sz w:val="20"/>
          <w:szCs w:val="20"/>
        </w:rPr>
        <w:t>2.1</w:t>
      </w:r>
      <w:r w:rsidR="004C1E72" w:rsidRPr="00DA0B39">
        <w:rPr>
          <w:rFonts w:ascii="Times New Roman" w:hAnsi="Times New Roman" w:cs="Times New Roman"/>
          <w:sz w:val="20"/>
          <w:szCs w:val="20"/>
        </w:rPr>
        <w:t>1</w:t>
      </w:r>
      <w:r w:rsidRPr="00DA0B39">
        <w:rPr>
          <w:rFonts w:ascii="Times New Roman" w:hAnsi="Times New Roman" w:cs="Times New Roman"/>
          <w:sz w:val="20"/>
          <w:szCs w:val="20"/>
        </w:rPr>
        <w:t xml:space="preserve">. </w:t>
      </w:r>
      <w:r w:rsidRPr="00DA0B39">
        <w:rPr>
          <w:rFonts w:ascii="Times New Roman" w:hAnsi="Times New Roman" w:cs="Times New Roman"/>
          <w:bCs/>
          <w:sz w:val="20"/>
          <w:szCs w:val="20"/>
        </w:rPr>
        <w:t>Обязанности Заказчика по оплате выполненных работ считаются исполненными с момента списания денежных средств со счета Заказчика.</w:t>
      </w:r>
    </w:p>
    <w:p w:rsidR="002514AF" w:rsidRPr="00DA0B39" w:rsidRDefault="002514AF"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Заказчик не несет ответственности за задержки в получении Подрядчиком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5E313F" w:rsidRPr="00DA0B39" w:rsidRDefault="005E313F" w:rsidP="003876A2">
      <w:pPr>
        <w:pStyle w:val="a7"/>
        <w:ind w:firstLine="567"/>
        <w:jc w:val="both"/>
        <w:rPr>
          <w:rFonts w:ascii="Times New Roman" w:hAnsi="Times New Roman" w:cs="Times New Roman"/>
          <w:sz w:val="20"/>
          <w:szCs w:val="20"/>
        </w:rPr>
      </w:pPr>
    </w:p>
    <w:p w:rsidR="008A7074" w:rsidRPr="00DA0B39" w:rsidRDefault="00E720FC" w:rsidP="00E720FC">
      <w:pPr>
        <w:pStyle w:val="a7"/>
        <w:jc w:val="center"/>
        <w:rPr>
          <w:rFonts w:ascii="Times New Roman" w:hAnsi="Times New Roman" w:cs="Times New Roman"/>
          <w:b/>
          <w:sz w:val="20"/>
          <w:szCs w:val="20"/>
        </w:rPr>
      </w:pPr>
      <w:r w:rsidRPr="00DA0B39">
        <w:rPr>
          <w:rFonts w:ascii="Times New Roman" w:hAnsi="Times New Roman" w:cs="Times New Roman"/>
          <w:b/>
          <w:sz w:val="20"/>
          <w:szCs w:val="20"/>
        </w:rPr>
        <w:t xml:space="preserve">3. </w:t>
      </w:r>
      <w:r w:rsidR="008A7074" w:rsidRPr="00DA0B39">
        <w:rPr>
          <w:rFonts w:ascii="Times New Roman" w:hAnsi="Times New Roman" w:cs="Times New Roman"/>
          <w:b/>
          <w:sz w:val="20"/>
          <w:szCs w:val="20"/>
        </w:rPr>
        <w:t>СРОКИ КОНТРАКТА</w:t>
      </w:r>
    </w:p>
    <w:p w:rsidR="005E313F" w:rsidRPr="00DA0B39" w:rsidRDefault="005E313F" w:rsidP="00E720FC">
      <w:pPr>
        <w:pStyle w:val="a7"/>
        <w:jc w:val="center"/>
        <w:rPr>
          <w:rFonts w:ascii="Times New Roman" w:hAnsi="Times New Roman" w:cs="Times New Roman"/>
          <w:b/>
          <w:sz w:val="20"/>
          <w:szCs w:val="20"/>
        </w:rPr>
      </w:pPr>
    </w:p>
    <w:p w:rsidR="00DC75D9" w:rsidRPr="00DA0B39" w:rsidRDefault="008A7074" w:rsidP="003876A2">
      <w:pPr>
        <w:pStyle w:val="a7"/>
        <w:ind w:firstLine="567"/>
        <w:jc w:val="both"/>
        <w:rPr>
          <w:rFonts w:ascii="Times New Roman" w:hAnsi="Times New Roman" w:cs="Times New Roman"/>
          <w:bCs/>
          <w:sz w:val="20"/>
          <w:szCs w:val="20"/>
        </w:rPr>
      </w:pPr>
      <w:r w:rsidRPr="00DA0B39">
        <w:rPr>
          <w:rFonts w:ascii="Times New Roman" w:hAnsi="Times New Roman" w:cs="Times New Roman"/>
          <w:sz w:val="20"/>
          <w:szCs w:val="20"/>
        </w:rPr>
        <w:t xml:space="preserve">3.1. </w:t>
      </w:r>
      <w:r w:rsidR="004C1E72" w:rsidRPr="00DA0B39">
        <w:rPr>
          <w:rFonts w:ascii="Times New Roman" w:hAnsi="Times New Roman" w:cs="Times New Roman"/>
          <w:bCs/>
          <w:sz w:val="20"/>
          <w:szCs w:val="20"/>
        </w:rPr>
        <w:t>Настоящий Контракт вступает в силу с момента его подписания Сторонами</w:t>
      </w:r>
      <w:r w:rsidR="00DC75D9" w:rsidRPr="00DA0B39">
        <w:rPr>
          <w:rFonts w:ascii="Times New Roman" w:hAnsi="Times New Roman" w:cs="Times New Roman"/>
          <w:bCs/>
          <w:sz w:val="20"/>
          <w:szCs w:val="20"/>
        </w:rPr>
        <w:t xml:space="preserve"> и действует по «31» декабря 202</w:t>
      </w:r>
      <w:r w:rsidR="003E62D0" w:rsidRPr="00DA0B39">
        <w:rPr>
          <w:rFonts w:ascii="Times New Roman" w:hAnsi="Times New Roman" w:cs="Times New Roman"/>
          <w:bCs/>
          <w:sz w:val="20"/>
          <w:szCs w:val="20"/>
        </w:rPr>
        <w:t>6</w:t>
      </w:r>
      <w:r w:rsidR="00DC75D9" w:rsidRPr="00DA0B39">
        <w:rPr>
          <w:rFonts w:ascii="Times New Roman" w:hAnsi="Times New Roman" w:cs="Times New Roman"/>
          <w:bCs/>
          <w:sz w:val="20"/>
          <w:szCs w:val="20"/>
        </w:rPr>
        <w:t xml:space="preserve"> года (включительно),</w:t>
      </w:r>
      <w:r w:rsidR="00DC75D9" w:rsidRPr="00DA0B39">
        <w:rPr>
          <w:rFonts w:ascii="Times New Roman" w:hAnsi="Times New Roman" w:cs="Times New Roman"/>
          <w:sz w:val="20"/>
          <w:szCs w:val="20"/>
        </w:rPr>
        <w:t xml:space="preserve"> а в части неисполненных обязательств - до полного их исполнения Сторонами. </w:t>
      </w:r>
    </w:p>
    <w:p w:rsidR="00454285" w:rsidRPr="00DA0B39" w:rsidRDefault="00454285" w:rsidP="00CC72F7">
      <w:pPr>
        <w:pStyle w:val="a7"/>
        <w:ind w:firstLine="567"/>
        <w:rPr>
          <w:rFonts w:ascii="Times New Roman" w:hAnsi="Times New Roman" w:cs="Times New Roman"/>
          <w:sz w:val="20"/>
          <w:szCs w:val="20"/>
        </w:rPr>
      </w:pPr>
      <w:r w:rsidRPr="00DA0B39">
        <w:rPr>
          <w:rFonts w:ascii="Times New Roman" w:hAnsi="Times New Roman" w:cs="Times New Roman"/>
          <w:sz w:val="20"/>
          <w:szCs w:val="20"/>
        </w:rPr>
        <w:t>3.2. Сроки выполнения работ:</w:t>
      </w:r>
    </w:p>
    <w:p w:rsidR="001C06EC" w:rsidRPr="00DA0B39" w:rsidRDefault="001C06EC" w:rsidP="001C06EC">
      <w:pPr>
        <w:pStyle w:val="a7"/>
        <w:ind w:firstLine="567"/>
        <w:jc w:val="both"/>
        <w:rPr>
          <w:rFonts w:ascii="Times New Roman" w:hAnsi="Times New Roman" w:cs="Times New Roman"/>
          <w:sz w:val="20"/>
          <w:szCs w:val="20"/>
          <w:u w:val="single"/>
        </w:rPr>
      </w:pPr>
      <w:r w:rsidRPr="00DA0B39">
        <w:rPr>
          <w:rFonts w:ascii="Times New Roman" w:hAnsi="Times New Roman" w:cs="Times New Roman"/>
          <w:sz w:val="20"/>
          <w:szCs w:val="20"/>
          <w:u w:val="single"/>
        </w:rPr>
        <w:t>Начало выполнения Работ: с даты подписания Сторонами акта передачи объекта для выполнения работ. Заказчик обязан передать Объект Подрядчику по акту передачи объекта для выполнения работ.</w:t>
      </w:r>
    </w:p>
    <w:p w:rsidR="00AE7284" w:rsidRPr="00DA0B39" w:rsidRDefault="00AE7284" w:rsidP="00AE7284">
      <w:pPr>
        <w:autoSpaceDE w:val="0"/>
        <w:autoSpaceDN w:val="0"/>
        <w:adjustRightInd w:val="0"/>
        <w:ind w:firstLine="567"/>
        <w:jc w:val="both"/>
        <w:rPr>
          <w:rFonts w:ascii="Times New Roman" w:hAnsi="Times New Roman" w:cs="Times New Roman"/>
          <w:sz w:val="20"/>
        </w:rPr>
      </w:pPr>
      <w:r w:rsidRPr="00DA0B39">
        <w:rPr>
          <w:rFonts w:ascii="Times New Roman" w:hAnsi="Times New Roman" w:cs="Times New Roman"/>
          <w:sz w:val="20"/>
        </w:rPr>
        <w:t xml:space="preserve">Акт передачи </w:t>
      </w:r>
      <w:r w:rsidRPr="00DA0B39">
        <w:rPr>
          <w:rFonts w:ascii="Times New Roman" w:eastAsia="Times New Roman" w:hAnsi="Times New Roman" w:cs="Times New Roman"/>
          <w:color w:val="000000" w:themeColor="text1"/>
          <w:sz w:val="20"/>
        </w:rPr>
        <w:t>объекта для выполнения работ</w:t>
      </w:r>
      <w:r w:rsidRPr="00DA0B39">
        <w:rPr>
          <w:rFonts w:ascii="Times New Roman" w:hAnsi="Times New Roman" w:cs="Times New Roman"/>
          <w:color w:val="auto"/>
          <w:sz w:val="20"/>
        </w:rPr>
        <w:t xml:space="preserve"> </w:t>
      </w:r>
      <w:r w:rsidRPr="00DA0B39">
        <w:rPr>
          <w:rFonts w:ascii="Times New Roman" w:hAnsi="Times New Roman" w:cs="Times New Roman"/>
          <w:sz w:val="20"/>
        </w:rPr>
        <w:t>должен быть подписан Сторонами в период с «22» июня 2026 по «24» июня 2026 года.</w:t>
      </w:r>
    </w:p>
    <w:p w:rsidR="00AE7284" w:rsidRPr="00DA0B39" w:rsidRDefault="00AE7284" w:rsidP="00AE7284">
      <w:pPr>
        <w:ind w:firstLine="567"/>
        <w:jc w:val="both"/>
        <w:rPr>
          <w:rFonts w:ascii="Times New Roman" w:hAnsi="Times New Roman" w:cs="Times New Roman"/>
          <w:kern w:val="3"/>
          <w:sz w:val="20"/>
          <w:lang w:bidi="hi-IN"/>
        </w:rPr>
      </w:pPr>
      <w:r w:rsidRPr="00DA0B39">
        <w:rPr>
          <w:rFonts w:ascii="Times New Roman" w:hAnsi="Times New Roman" w:cs="Times New Roman"/>
          <w:sz w:val="20"/>
        </w:rPr>
        <w:t xml:space="preserve">Срок выполнения работ: </w:t>
      </w:r>
      <w:r w:rsidRPr="00DA0B39">
        <w:rPr>
          <w:rFonts w:ascii="Times New Roman" w:hAnsi="Times New Roman" w:cs="Times New Roman"/>
          <w:kern w:val="3"/>
          <w:sz w:val="20"/>
          <w:lang w:bidi="hi-IN"/>
        </w:rPr>
        <w:t>в течение 30 календарных дней с даты подписания Сторонами акта передачи объекта для выполнения работ.</w:t>
      </w:r>
    </w:p>
    <w:p w:rsidR="001C06EC" w:rsidRPr="00DA0B39" w:rsidRDefault="00784028" w:rsidP="001C06E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3.3. </w:t>
      </w:r>
      <w:r w:rsidR="001C06EC" w:rsidRPr="00DA0B39">
        <w:rPr>
          <w:rFonts w:ascii="Times New Roman" w:hAnsi="Times New Roman" w:cs="Times New Roman"/>
          <w:sz w:val="20"/>
          <w:szCs w:val="20"/>
        </w:rPr>
        <w:t>Цикл работ по контракту включает следующие стадии:</w:t>
      </w:r>
    </w:p>
    <w:p w:rsidR="001C06EC" w:rsidRPr="00DA0B39" w:rsidRDefault="001C06EC" w:rsidP="001C06E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передачу объекта для выполнения работ;</w:t>
      </w:r>
    </w:p>
    <w:p w:rsidR="001C06EC" w:rsidRPr="00DA0B39" w:rsidRDefault="001C06EC" w:rsidP="001C06E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разработку календарного плана выполнения работ;</w:t>
      </w:r>
    </w:p>
    <w:p w:rsidR="001C06EC" w:rsidRPr="00DA0B39" w:rsidRDefault="001C06EC" w:rsidP="001C06E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работы по благоустройству в соответствии с контрактом;</w:t>
      </w:r>
    </w:p>
    <w:p w:rsidR="001C06EC" w:rsidRPr="00DA0B39" w:rsidRDefault="001C06EC" w:rsidP="001C06E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 сдачу-приемку законченных ремонтных работ </w:t>
      </w:r>
      <w:r w:rsidR="005764A9" w:rsidRPr="00DA0B39">
        <w:rPr>
          <w:rFonts w:ascii="Times New Roman" w:hAnsi="Times New Roman" w:cs="Times New Roman"/>
          <w:sz w:val="20"/>
          <w:szCs w:val="20"/>
        </w:rPr>
        <w:t xml:space="preserve">и исполнительной документации </w:t>
      </w:r>
      <w:r w:rsidRPr="00DA0B39">
        <w:rPr>
          <w:rFonts w:ascii="Times New Roman" w:hAnsi="Times New Roman" w:cs="Times New Roman"/>
          <w:sz w:val="20"/>
          <w:szCs w:val="20"/>
        </w:rPr>
        <w:t>СПб ГБУ «Служба заказчика администрации Кировского района Санкт-Петербурга»;</w:t>
      </w:r>
    </w:p>
    <w:p w:rsidR="001C06EC" w:rsidRPr="00DA0B39" w:rsidRDefault="001C06EC" w:rsidP="00DA0B39">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 передачу объекта с завершенными ремонтными работами </w:t>
      </w:r>
      <w:r w:rsidR="005764A9" w:rsidRPr="00DA0B39">
        <w:rPr>
          <w:rFonts w:ascii="Times New Roman" w:hAnsi="Times New Roman" w:cs="Times New Roman"/>
          <w:sz w:val="20"/>
          <w:szCs w:val="20"/>
        </w:rPr>
        <w:t xml:space="preserve">и исполнительной документации </w:t>
      </w:r>
      <w:r w:rsidRPr="00DA0B39">
        <w:rPr>
          <w:rFonts w:ascii="Times New Roman" w:hAnsi="Times New Roman" w:cs="Times New Roman"/>
          <w:sz w:val="20"/>
          <w:szCs w:val="20"/>
        </w:rPr>
        <w:t>Заказчику</w:t>
      </w:r>
      <w:r w:rsidR="00DA0B39" w:rsidRPr="00DA0B39">
        <w:rPr>
          <w:rFonts w:ascii="Times New Roman" w:hAnsi="Times New Roman" w:cs="Times New Roman"/>
          <w:strike/>
          <w:color w:val="FFFFFF" w:themeColor="background1"/>
          <w:sz w:val="20"/>
          <w:szCs w:val="20"/>
        </w:rPr>
        <w:t>.</w:t>
      </w:r>
    </w:p>
    <w:p w:rsidR="00A1582A" w:rsidRPr="00DA0B39" w:rsidRDefault="00454285" w:rsidP="001C06E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3.</w:t>
      </w:r>
      <w:r w:rsidR="005C1F68" w:rsidRPr="00DA0B39">
        <w:rPr>
          <w:rFonts w:ascii="Times New Roman" w:hAnsi="Times New Roman" w:cs="Times New Roman"/>
          <w:sz w:val="20"/>
          <w:szCs w:val="20"/>
        </w:rPr>
        <w:t>4</w:t>
      </w:r>
      <w:r w:rsidRPr="00DA0B39">
        <w:rPr>
          <w:rFonts w:ascii="Times New Roman" w:hAnsi="Times New Roman" w:cs="Times New Roman"/>
          <w:sz w:val="20"/>
          <w:szCs w:val="20"/>
        </w:rPr>
        <w:t xml:space="preserve">. </w:t>
      </w:r>
      <w:r w:rsidR="00A1582A" w:rsidRPr="00DA0B39">
        <w:rPr>
          <w:rFonts w:ascii="Times New Roman" w:hAnsi="Times New Roman" w:cs="Times New Roman"/>
          <w:sz w:val="20"/>
          <w:szCs w:val="20"/>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560758" w:rsidRPr="00DA0B39" w:rsidRDefault="00560758" w:rsidP="003876A2">
      <w:pPr>
        <w:pStyle w:val="a7"/>
        <w:ind w:firstLine="567"/>
        <w:jc w:val="both"/>
        <w:rPr>
          <w:rFonts w:ascii="Times New Roman" w:hAnsi="Times New Roman" w:cs="Times New Roman"/>
          <w:bCs/>
          <w:sz w:val="20"/>
          <w:szCs w:val="20"/>
        </w:rPr>
      </w:pPr>
    </w:p>
    <w:p w:rsidR="008A7074" w:rsidRPr="00DA0B39" w:rsidRDefault="00454285" w:rsidP="00E720FC">
      <w:pPr>
        <w:pStyle w:val="a7"/>
        <w:jc w:val="center"/>
        <w:rPr>
          <w:rFonts w:ascii="Times New Roman" w:hAnsi="Times New Roman" w:cs="Times New Roman"/>
          <w:b/>
          <w:bCs/>
          <w:iCs/>
          <w:sz w:val="20"/>
          <w:szCs w:val="20"/>
        </w:rPr>
      </w:pPr>
      <w:r w:rsidRPr="00DA0B39">
        <w:rPr>
          <w:rFonts w:ascii="Times New Roman" w:hAnsi="Times New Roman" w:cs="Times New Roman"/>
          <w:b/>
          <w:sz w:val="20"/>
          <w:szCs w:val="20"/>
        </w:rPr>
        <w:t xml:space="preserve">4. </w:t>
      </w:r>
      <w:r w:rsidR="008A7074" w:rsidRPr="00DA0B39">
        <w:rPr>
          <w:rFonts w:ascii="Times New Roman" w:hAnsi="Times New Roman" w:cs="Times New Roman"/>
          <w:b/>
          <w:sz w:val="20"/>
          <w:szCs w:val="20"/>
        </w:rPr>
        <w:t>ГАРАНТИИ</w:t>
      </w:r>
      <w:r w:rsidR="008A7074" w:rsidRPr="00DA0B39">
        <w:rPr>
          <w:rFonts w:ascii="Times New Roman" w:hAnsi="Times New Roman" w:cs="Times New Roman"/>
          <w:b/>
          <w:bCs/>
          <w:iCs/>
          <w:sz w:val="20"/>
          <w:szCs w:val="20"/>
        </w:rPr>
        <w:t xml:space="preserve"> КАЧЕСТВА РАБОТ</w:t>
      </w:r>
    </w:p>
    <w:p w:rsidR="00E720FC" w:rsidRPr="00DA0B39" w:rsidRDefault="00E720FC" w:rsidP="003876A2">
      <w:pPr>
        <w:pStyle w:val="a7"/>
        <w:ind w:firstLine="567"/>
        <w:jc w:val="both"/>
        <w:rPr>
          <w:rFonts w:ascii="Times New Roman" w:hAnsi="Times New Roman" w:cs="Times New Roman"/>
          <w:bCs/>
          <w:iCs/>
          <w:sz w:val="20"/>
          <w:szCs w:val="20"/>
        </w:rPr>
      </w:pPr>
    </w:p>
    <w:p w:rsidR="00111BE2" w:rsidRPr="00DA0B39" w:rsidRDefault="00111BE2" w:rsidP="00111BE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4.1. Качество работ должно осуществляться в строгом соответствии с Техническим заданием (Приложение №1 к Контракту) и требованиям действующего законодательства РФ.</w:t>
      </w:r>
    </w:p>
    <w:p w:rsidR="00111BE2" w:rsidRPr="00DA0B39" w:rsidRDefault="00111BE2" w:rsidP="00111BE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4.2. Гарантии качества распространяются на работы, выполненные Подрядчиком по Контракту, в течение 36 месяцев с даты </w:t>
      </w:r>
      <w:r w:rsidR="00985286" w:rsidRPr="00DA0B39">
        <w:rPr>
          <w:rFonts w:ascii="Times New Roman" w:hAnsi="Times New Roman" w:cs="Times New Roman"/>
          <w:sz w:val="20"/>
          <w:szCs w:val="20"/>
        </w:rPr>
        <w:t>подписания Заказчиком акта приемки выполненных работ по форме КС-2</w:t>
      </w:r>
      <w:r w:rsidRPr="00DA0B39">
        <w:rPr>
          <w:rFonts w:ascii="Times New Roman" w:hAnsi="Times New Roman" w:cs="Times New Roman"/>
          <w:sz w:val="20"/>
          <w:szCs w:val="20"/>
        </w:rPr>
        <w:t xml:space="preserve">. </w:t>
      </w:r>
    </w:p>
    <w:p w:rsidR="00111BE2" w:rsidRPr="00DA0B39" w:rsidRDefault="00111BE2" w:rsidP="00111BE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4.3. Если в период гарантийной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счет в течение 10 (десяти) дней. Гарантийный срок в этом случае продлевается на период устранения дефектов.</w:t>
      </w:r>
    </w:p>
    <w:p w:rsidR="00111BE2" w:rsidRPr="00DA0B39" w:rsidRDefault="00111BE2" w:rsidP="00111BE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4.4. Течение гарантийного срока прерывается на время, со дня направления Заказчиком письменного уведомления Подрядчику.</w:t>
      </w:r>
    </w:p>
    <w:p w:rsidR="00111BE2" w:rsidRPr="00DA0B39" w:rsidRDefault="00111BE2" w:rsidP="00111BE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4.5. В случае если в течение гарантийного срока, установленного в Контракте, обнаружится, что работы выполнены Подрядчиком с отступлениями от условий Контракта, ухудшившими результат выполненных работ,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111BE2" w:rsidRPr="00DA0B39" w:rsidRDefault="00111BE2" w:rsidP="00111BE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 безвозмездного устранения недостатков в разумный срок; </w:t>
      </w:r>
    </w:p>
    <w:p w:rsidR="00111BE2" w:rsidRPr="00DA0B39" w:rsidRDefault="00111BE2" w:rsidP="00111BE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возмещения своих расходов на устранение недостатков, если Заказчик за свой счет устранил обнаруженные недостатки.</w:t>
      </w:r>
    </w:p>
    <w:p w:rsidR="00692379" w:rsidRPr="00DA0B39" w:rsidRDefault="00111BE2" w:rsidP="00111BE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4.6. Если в течение гарантийного срока к Заказчику компетентными контролирующими органами будут предъявлены предписания (акты или др.), требования устранения замечаний к результату выполненных по контракту обязательств, Подрядчик обязан безвозмездно устранить данные замечания в срок, указанный в предписании (акте или др.), при условии надлежащего письменного оповещения Заказчиком Подрядчика, и передать Заказчику результат с устраненными замечаниями по Акту устранения замечаний.</w:t>
      </w:r>
    </w:p>
    <w:p w:rsidR="006D49A1" w:rsidRPr="00DA0B39" w:rsidRDefault="006D49A1" w:rsidP="00111BE2">
      <w:pPr>
        <w:pStyle w:val="a7"/>
        <w:ind w:firstLine="567"/>
        <w:jc w:val="both"/>
        <w:rPr>
          <w:rFonts w:ascii="Times New Roman" w:hAnsi="Times New Roman" w:cs="Times New Roman"/>
          <w:sz w:val="20"/>
          <w:szCs w:val="20"/>
        </w:rPr>
      </w:pPr>
    </w:p>
    <w:p w:rsidR="006D49A1" w:rsidRPr="00DA0B39" w:rsidRDefault="006D49A1" w:rsidP="00111BE2">
      <w:pPr>
        <w:pStyle w:val="a7"/>
        <w:ind w:firstLine="567"/>
        <w:jc w:val="both"/>
        <w:rPr>
          <w:rFonts w:ascii="Times New Roman" w:hAnsi="Times New Roman" w:cs="Times New Roman"/>
          <w:sz w:val="20"/>
          <w:szCs w:val="20"/>
        </w:rPr>
      </w:pPr>
    </w:p>
    <w:p w:rsidR="008A7074" w:rsidRPr="00DA0B39" w:rsidRDefault="00E21F8E" w:rsidP="00E720FC">
      <w:pPr>
        <w:pStyle w:val="a7"/>
        <w:jc w:val="center"/>
        <w:rPr>
          <w:rFonts w:ascii="Times New Roman" w:hAnsi="Times New Roman" w:cs="Times New Roman"/>
          <w:b/>
          <w:sz w:val="20"/>
          <w:szCs w:val="20"/>
        </w:rPr>
      </w:pPr>
      <w:r w:rsidRPr="00DA0B39">
        <w:rPr>
          <w:rFonts w:ascii="Times New Roman" w:hAnsi="Times New Roman" w:cs="Times New Roman"/>
          <w:b/>
          <w:sz w:val="20"/>
          <w:szCs w:val="20"/>
        </w:rPr>
        <w:t>5.</w:t>
      </w:r>
      <w:r w:rsidR="00E720FC" w:rsidRPr="00DA0B39">
        <w:rPr>
          <w:rFonts w:ascii="Times New Roman" w:hAnsi="Times New Roman" w:cs="Times New Roman"/>
          <w:b/>
          <w:sz w:val="20"/>
          <w:szCs w:val="20"/>
        </w:rPr>
        <w:t xml:space="preserve"> </w:t>
      </w:r>
      <w:r w:rsidR="008A7074" w:rsidRPr="00DA0B39">
        <w:rPr>
          <w:rFonts w:ascii="Times New Roman" w:hAnsi="Times New Roman" w:cs="Times New Roman"/>
          <w:b/>
          <w:sz w:val="20"/>
          <w:szCs w:val="20"/>
        </w:rPr>
        <w:t>ПРАВА И ОБЯЗАННОСТИ СТОРОН</w:t>
      </w:r>
    </w:p>
    <w:p w:rsidR="00180E22" w:rsidRPr="00DA0B39" w:rsidRDefault="00180E22" w:rsidP="003876A2">
      <w:pPr>
        <w:pStyle w:val="a7"/>
        <w:ind w:firstLine="567"/>
        <w:jc w:val="both"/>
        <w:rPr>
          <w:rFonts w:ascii="Times New Roman" w:hAnsi="Times New Roman" w:cs="Times New Roman"/>
          <w:sz w:val="20"/>
          <w:szCs w:val="20"/>
        </w:rPr>
      </w:pPr>
    </w:p>
    <w:p w:rsidR="00A77E05" w:rsidRPr="00DA0B39" w:rsidRDefault="00E720FC" w:rsidP="003876A2">
      <w:pPr>
        <w:pStyle w:val="a7"/>
        <w:ind w:firstLine="567"/>
        <w:jc w:val="both"/>
        <w:rPr>
          <w:rFonts w:ascii="Times New Roman" w:hAnsi="Times New Roman" w:cs="Times New Roman"/>
          <w:b/>
          <w:i/>
          <w:sz w:val="20"/>
          <w:szCs w:val="20"/>
        </w:rPr>
      </w:pPr>
      <w:r w:rsidRPr="00DA0B39">
        <w:rPr>
          <w:rFonts w:ascii="Times New Roman" w:hAnsi="Times New Roman" w:cs="Times New Roman"/>
          <w:b/>
          <w:i/>
          <w:sz w:val="20"/>
          <w:szCs w:val="20"/>
        </w:rPr>
        <w:lastRenderedPageBreak/>
        <w:t xml:space="preserve">5.1. </w:t>
      </w:r>
      <w:r w:rsidR="008A7074" w:rsidRPr="00DA0B39">
        <w:rPr>
          <w:rFonts w:ascii="Times New Roman" w:hAnsi="Times New Roman" w:cs="Times New Roman"/>
          <w:b/>
          <w:i/>
          <w:sz w:val="20"/>
          <w:szCs w:val="20"/>
        </w:rPr>
        <w:t>Права и обязанности Заказчика:</w:t>
      </w:r>
    </w:p>
    <w:p w:rsidR="00E720FC" w:rsidRPr="00DA0B39" w:rsidRDefault="00E720FC" w:rsidP="003876A2">
      <w:pPr>
        <w:pStyle w:val="a7"/>
        <w:ind w:firstLine="567"/>
        <w:jc w:val="both"/>
        <w:rPr>
          <w:rFonts w:ascii="Times New Roman" w:hAnsi="Times New Roman" w:cs="Times New Roman"/>
          <w:sz w:val="20"/>
          <w:szCs w:val="20"/>
        </w:rPr>
      </w:pPr>
    </w:p>
    <w:p w:rsidR="009A0C13" w:rsidRPr="00DA0B39" w:rsidRDefault="00245186"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5.1.</w:t>
      </w:r>
      <w:r w:rsidR="001C06EC" w:rsidRPr="00DA0B39">
        <w:rPr>
          <w:rFonts w:ascii="Times New Roman" w:hAnsi="Times New Roman" w:cs="Times New Roman"/>
          <w:sz w:val="20"/>
          <w:szCs w:val="20"/>
        </w:rPr>
        <w:t xml:space="preserve">1. </w:t>
      </w:r>
      <w:r w:rsidR="009A0C13" w:rsidRPr="00DA0B39">
        <w:rPr>
          <w:rFonts w:ascii="Times New Roman" w:hAnsi="Times New Roman" w:cs="Times New Roman"/>
          <w:sz w:val="20"/>
          <w:szCs w:val="20"/>
        </w:rPr>
        <w:t xml:space="preserve">Утвердить «Календарный план выполнения работ», либо направить Подрядчику замечания к нему, в течение </w:t>
      </w:r>
      <w:r w:rsidR="00F749A6" w:rsidRPr="00DA0B39">
        <w:rPr>
          <w:rFonts w:ascii="Times New Roman" w:hAnsi="Times New Roman" w:cs="Times New Roman"/>
          <w:sz w:val="20"/>
          <w:szCs w:val="20"/>
        </w:rPr>
        <w:t>3</w:t>
      </w:r>
      <w:r w:rsidR="009A0C13" w:rsidRPr="00DA0B39">
        <w:rPr>
          <w:rFonts w:ascii="Times New Roman" w:hAnsi="Times New Roman" w:cs="Times New Roman"/>
          <w:sz w:val="20"/>
          <w:szCs w:val="20"/>
        </w:rPr>
        <w:t xml:space="preserve"> дней с момента его предоставления Подрядчиком.</w:t>
      </w:r>
    </w:p>
    <w:p w:rsidR="009A0C13" w:rsidRPr="00DA0B39" w:rsidRDefault="00A77E05"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5.1.</w:t>
      </w:r>
      <w:r w:rsidR="001C06EC" w:rsidRPr="00DA0B39">
        <w:rPr>
          <w:rFonts w:ascii="Times New Roman" w:hAnsi="Times New Roman" w:cs="Times New Roman"/>
          <w:sz w:val="20"/>
          <w:szCs w:val="20"/>
        </w:rPr>
        <w:t>2</w:t>
      </w:r>
      <w:r w:rsidRPr="00DA0B39">
        <w:rPr>
          <w:rFonts w:ascii="Times New Roman" w:hAnsi="Times New Roman" w:cs="Times New Roman"/>
          <w:sz w:val="20"/>
          <w:szCs w:val="20"/>
        </w:rPr>
        <w:t>.</w:t>
      </w:r>
      <w:r w:rsidR="005B6C2B"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 xml:space="preserve">Передать в СПб ГБУ «Служба заказчика» в </w:t>
      </w:r>
      <w:r w:rsidRPr="00DA0B39">
        <w:rPr>
          <w:rFonts w:ascii="Times New Roman" w:hAnsi="Times New Roman" w:cs="Times New Roman"/>
          <w:sz w:val="20"/>
          <w:szCs w:val="20"/>
        </w:rPr>
        <w:t xml:space="preserve">течение трех рабочих дней копию </w:t>
      </w:r>
      <w:r w:rsidR="008A7074" w:rsidRPr="00DA0B39">
        <w:rPr>
          <w:rFonts w:ascii="Times New Roman" w:hAnsi="Times New Roman" w:cs="Times New Roman"/>
          <w:sz w:val="20"/>
          <w:szCs w:val="20"/>
        </w:rPr>
        <w:t>Контракта.</w:t>
      </w:r>
    </w:p>
    <w:p w:rsidR="00FC5BC2" w:rsidRPr="00DA0B39" w:rsidRDefault="009A0C13"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5.1.</w:t>
      </w:r>
      <w:r w:rsidR="001C06EC" w:rsidRPr="00DA0B39">
        <w:rPr>
          <w:rFonts w:ascii="Times New Roman" w:hAnsi="Times New Roman" w:cs="Times New Roman"/>
          <w:sz w:val="20"/>
          <w:szCs w:val="20"/>
        </w:rPr>
        <w:t>3</w:t>
      </w:r>
      <w:r w:rsidRPr="00DA0B39">
        <w:rPr>
          <w:rFonts w:ascii="Times New Roman" w:hAnsi="Times New Roman" w:cs="Times New Roman"/>
          <w:sz w:val="20"/>
          <w:szCs w:val="20"/>
        </w:rPr>
        <w:t xml:space="preserve">. </w:t>
      </w:r>
      <w:r w:rsidR="009E6201" w:rsidRPr="00DA0B39">
        <w:rPr>
          <w:rFonts w:ascii="Times New Roman" w:hAnsi="Times New Roman" w:cs="Times New Roman"/>
          <w:sz w:val="20"/>
          <w:szCs w:val="20"/>
        </w:rPr>
        <w:t>Передать Подрядчику по акту подготовленный к выполнению работ объект в сроки, указанные в пункте 3.2. Контракта. Акт передачи объекта для выполнения работ оформляется с участием СПБ ГБУ «Служба заказчика администрации Кировского района»</w:t>
      </w:r>
      <w:r w:rsidR="008A7074" w:rsidRPr="00DA0B39">
        <w:rPr>
          <w:rFonts w:ascii="Times New Roman" w:hAnsi="Times New Roman" w:cs="Times New Roman"/>
          <w:sz w:val="20"/>
          <w:szCs w:val="20"/>
        </w:rPr>
        <w:t>.</w:t>
      </w:r>
    </w:p>
    <w:p w:rsidR="00FC5BC2" w:rsidRPr="00DA0B39" w:rsidRDefault="00FC5BC2"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5.1.</w:t>
      </w:r>
      <w:r w:rsidR="001C06EC" w:rsidRPr="00DA0B39">
        <w:rPr>
          <w:rFonts w:ascii="Times New Roman" w:hAnsi="Times New Roman" w:cs="Times New Roman"/>
          <w:sz w:val="20"/>
          <w:szCs w:val="20"/>
        </w:rPr>
        <w:t>4</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Осуществлять контроль за ходом и качеством выполняемых работ, соблюдением сроков их выполнения и соответствием их оговоренной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FC5BC2" w:rsidRPr="00DA0B39" w:rsidRDefault="00FC5BC2"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5.1.</w:t>
      </w:r>
      <w:r w:rsidR="001C06EC" w:rsidRPr="00DA0B39">
        <w:rPr>
          <w:rFonts w:ascii="Times New Roman" w:hAnsi="Times New Roman" w:cs="Times New Roman"/>
          <w:sz w:val="20"/>
          <w:szCs w:val="20"/>
        </w:rPr>
        <w:t>5</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Заказчик в соответствии с ст. 749 гражданского кодекса РФ поручает осуществление от его имени технического надзора за ходом и качеством выполняемых работ представителю СПБ ГБУ «Служба заказчика администрации Кировского района».</w:t>
      </w:r>
    </w:p>
    <w:p w:rsidR="00FC5BC2" w:rsidRPr="00DA0B39" w:rsidRDefault="00FC5BC2"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5.1.</w:t>
      </w:r>
      <w:r w:rsidR="001C06EC" w:rsidRPr="00DA0B39">
        <w:rPr>
          <w:rFonts w:ascii="Times New Roman" w:hAnsi="Times New Roman" w:cs="Times New Roman"/>
          <w:sz w:val="20"/>
          <w:szCs w:val="20"/>
        </w:rPr>
        <w:t>6</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Подрядчику в письменной форме, назначив срок их устранения. Выявленные отступления от условий настоящего Контракта фиксируются актом.</w:t>
      </w:r>
    </w:p>
    <w:p w:rsidR="00FC5BC2" w:rsidRPr="00DA0B39" w:rsidRDefault="00FC5BC2"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5.1.</w:t>
      </w:r>
      <w:r w:rsidR="001C06EC" w:rsidRPr="00DA0B39">
        <w:rPr>
          <w:rFonts w:ascii="Times New Roman" w:hAnsi="Times New Roman" w:cs="Times New Roman"/>
          <w:sz w:val="20"/>
          <w:szCs w:val="20"/>
        </w:rPr>
        <w:t>7</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 xml:space="preserve">Участвовать в освидетельствовании скрытых работ. </w:t>
      </w:r>
    </w:p>
    <w:p w:rsidR="00FC5BC2" w:rsidRPr="00DA0B39" w:rsidRDefault="00FC5BC2"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5.1.</w:t>
      </w:r>
      <w:r w:rsidR="001C06EC" w:rsidRPr="00DA0B39">
        <w:rPr>
          <w:rFonts w:ascii="Times New Roman" w:hAnsi="Times New Roman" w:cs="Times New Roman"/>
          <w:sz w:val="20"/>
          <w:szCs w:val="20"/>
        </w:rPr>
        <w:t>8</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 xml:space="preserve">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Контракту. </w:t>
      </w:r>
    </w:p>
    <w:p w:rsidR="00FC5BC2" w:rsidRPr="00DA0B39" w:rsidRDefault="00FC5BC2"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5.1.</w:t>
      </w:r>
      <w:r w:rsidR="001C06EC" w:rsidRPr="00DA0B39">
        <w:rPr>
          <w:rFonts w:ascii="Times New Roman" w:hAnsi="Times New Roman" w:cs="Times New Roman"/>
          <w:sz w:val="20"/>
          <w:szCs w:val="20"/>
        </w:rPr>
        <w:t>9</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Оплатить Подрядчику результат работ, предусмотренных разделом 1 Контракта, в размерах и в сроки, установленные Контрактом.</w:t>
      </w:r>
    </w:p>
    <w:p w:rsidR="00FC5BC2" w:rsidRPr="00DA0B39" w:rsidRDefault="00FC5BC2"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5.1.1</w:t>
      </w:r>
      <w:r w:rsidR="001C06EC" w:rsidRPr="00DA0B39">
        <w:rPr>
          <w:rFonts w:ascii="Times New Roman" w:hAnsi="Times New Roman" w:cs="Times New Roman"/>
          <w:sz w:val="20"/>
          <w:szCs w:val="20"/>
        </w:rPr>
        <w:t>0</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Заказчик вправе требовать от Подрядчика надлежащего исполнения обязательств в соответствии с Контрактом.</w:t>
      </w:r>
    </w:p>
    <w:p w:rsidR="00FC5BC2" w:rsidRPr="00DA0B39" w:rsidRDefault="00FC5BC2"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5.1.1</w:t>
      </w:r>
      <w:r w:rsidR="001C06EC" w:rsidRPr="00DA0B39">
        <w:rPr>
          <w:rFonts w:ascii="Times New Roman" w:hAnsi="Times New Roman" w:cs="Times New Roman"/>
          <w:sz w:val="20"/>
          <w:szCs w:val="20"/>
        </w:rPr>
        <w:t>1</w:t>
      </w:r>
      <w:r w:rsidRPr="00DA0B39">
        <w:rPr>
          <w:rFonts w:ascii="Times New Roman" w:hAnsi="Times New Roman" w:cs="Times New Roman"/>
          <w:sz w:val="20"/>
          <w:szCs w:val="20"/>
        </w:rPr>
        <w:t xml:space="preserve">. </w:t>
      </w:r>
      <w:r w:rsidR="00180E22" w:rsidRPr="00DA0B39">
        <w:rPr>
          <w:rFonts w:ascii="Times New Roman" w:hAnsi="Times New Roman" w:cs="Times New Roman"/>
          <w:sz w:val="20"/>
          <w:szCs w:val="20"/>
        </w:rPr>
        <w:t>Заказчик вправе отказаться от принятия и оплаты выполненных Подрядчиком работ, не соответствующих требованиям Контракта.</w:t>
      </w:r>
    </w:p>
    <w:p w:rsidR="0058310E" w:rsidRPr="00DA0B39" w:rsidRDefault="001C06EC"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w:t>
      </w:r>
      <w:r w:rsidR="0058310E" w:rsidRPr="00DA0B39">
        <w:rPr>
          <w:rFonts w:ascii="Times New Roman" w:hAnsi="Times New Roman" w:cs="Times New Roman"/>
          <w:sz w:val="20"/>
          <w:szCs w:val="20"/>
        </w:rPr>
        <w:t>.1.1</w:t>
      </w:r>
      <w:r w:rsidRPr="00DA0B39">
        <w:rPr>
          <w:rFonts w:ascii="Times New Roman" w:hAnsi="Times New Roman" w:cs="Times New Roman"/>
          <w:sz w:val="20"/>
          <w:szCs w:val="20"/>
        </w:rPr>
        <w:t>2</w:t>
      </w:r>
      <w:r w:rsidR="0058310E" w:rsidRPr="00DA0B39">
        <w:rPr>
          <w:rFonts w:ascii="Times New Roman" w:hAnsi="Times New Roman" w:cs="Times New Roman"/>
          <w:sz w:val="20"/>
          <w:szCs w:val="20"/>
        </w:rPr>
        <w:t>. Сформировать и направить Подрядчику акт приемки товаров, работ, услуг (ф.0510452)</w:t>
      </w:r>
    </w:p>
    <w:p w:rsidR="00FC5BC2" w:rsidRPr="00DA0B39" w:rsidRDefault="00FC5BC2"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5.1.1</w:t>
      </w:r>
      <w:r w:rsidR="001C06EC" w:rsidRPr="00DA0B39">
        <w:rPr>
          <w:rFonts w:ascii="Times New Roman" w:hAnsi="Times New Roman" w:cs="Times New Roman"/>
          <w:sz w:val="20"/>
          <w:szCs w:val="20"/>
        </w:rPr>
        <w:t>3</w:t>
      </w:r>
      <w:r w:rsidRPr="00DA0B39">
        <w:rPr>
          <w:rFonts w:ascii="Times New Roman" w:hAnsi="Times New Roman" w:cs="Times New Roman"/>
          <w:sz w:val="20"/>
          <w:szCs w:val="20"/>
        </w:rPr>
        <w:t>.</w:t>
      </w:r>
      <w:r w:rsidR="008A7074" w:rsidRPr="00DA0B39">
        <w:rPr>
          <w:rFonts w:ascii="Times New Roman" w:hAnsi="Times New Roman" w:cs="Times New Roman"/>
          <w:sz w:val="20"/>
          <w:szCs w:val="20"/>
        </w:rPr>
        <w:t xml:space="preserve"> </w:t>
      </w:r>
      <w:r w:rsidR="0050766D" w:rsidRPr="00DA0B39">
        <w:rPr>
          <w:rFonts w:ascii="Times New Roman" w:hAnsi="Times New Roman" w:cs="Times New Roman"/>
          <w:sz w:val="20"/>
          <w:szCs w:val="20"/>
        </w:rPr>
        <w:t>Заказчик вправе требовать представления надлежащим образом, оформленных документов, подтверждающих исполнение обязательств в соответствии с Контрактом.</w:t>
      </w:r>
    </w:p>
    <w:p w:rsidR="00FC5BC2" w:rsidRPr="00DA0B39" w:rsidRDefault="00FC5BC2"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5.1.1</w:t>
      </w:r>
      <w:r w:rsidR="001C06EC" w:rsidRPr="00DA0B39">
        <w:rPr>
          <w:rFonts w:ascii="Times New Roman" w:hAnsi="Times New Roman" w:cs="Times New Roman"/>
          <w:sz w:val="20"/>
          <w:szCs w:val="20"/>
        </w:rPr>
        <w:t>4</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Запрашивать информацию о ходе и состоянии исполнения обязательств по Контракту.</w:t>
      </w:r>
    </w:p>
    <w:p w:rsidR="008A7074" w:rsidRPr="00DA0B39" w:rsidRDefault="00FC5BC2" w:rsidP="00D00B7B">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5.1.1</w:t>
      </w:r>
      <w:r w:rsidR="001C06EC" w:rsidRPr="00DA0B39">
        <w:rPr>
          <w:rFonts w:ascii="Times New Roman" w:hAnsi="Times New Roman" w:cs="Times New Roman"/>
          <w:sz w:val="20"/>
          <w:szCs w:val="20"/>
        </w:rPr>
        <w:t>5</w:t>
      </w:r>
      <w:r w:rsidRPr="00DA0B39">
        <w:rPr>
          <w:rFonts w:ascii="Times New Roman" w:hAnsi="Times New Roman" w:cs="Times New Roman"/>
          <w:sz w:val="20"/>
          <w:szCs w:val="20"/>
        </w:rPr>
        <w:t>.</w:t>
      </w:r>
      <w:r w:rsidR="008A7074" w:rsidRPr="00DA0B39">
        <w:rPr>
          <w:rFonts w:ascii="Times New Roman" w:hAnsi="Times New Roman" w:cs="Times New Roman"/>
          <w:sz w:val="20"/>
          <w:szCs w:val="20"/>
        </w:rPr>
        <w:t xml:space="preserve"> Для проверки представленных Подрядчиком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C4405A" w:rsidRPr="00DA0B39" w:rsidRDefault="00C4405A" w:rsidP="00D00B7B">
      <w:pPr>
        <w:pStyle w:val="a7"/>
        <w:ind w:firstLine="567"/>
        <w:jc w:val="both"/>
        <w:rPr>
          <w:rFonts w:ascii="Times New Roman" w:hAnsi="Times New Roman" w:cs="Times New Roman"/>
          <w:sz w:val="20"/>
          <w:szCs w:val="20"/>
        </w:rPr>
      </w:pPr>
    </w:p>
    <w:p w:rsidR="008A7074" w:rsidRPr="00DA0B39" w:rsidRDefault="00E720FC" w:rsidP="00D00B7B">
      <w:pPr>
        <w:pStyle w:val="a7"/>
        <w:ind w:firstLine="567"/>
        <w:jc w:val="both"/>
        <w:rPr>
          <w:rFonts w:ascii="Times New Roman" w:hAnsi="Times New Roman" w:cs="Times New Roman"/>
          <w:b/>
          <w:i/>
          <w:sz w:val="20"/>
          <w:szCs w:val="20"/>
        </w:rPr>
      </w:pPr>
      <w:r w:rsidRPr="00DA0B39">
        <w:rPr>
          <w:rFonts w:ascii="Times New Roman" w:hAnsi="Times New Roman" w:cs="Times New Roman"/>
          <w:b/>
          <w:i/>
          <w:sz w:val="20"/>
          <w:szCs w:val="20"/>
        </w:rPr>
        <w:t xml:space="preserve">5.2. </w:t>
      </w:r>
      <w:r w:rsidR="008A7074" w:rsidRPr="00DA0B39">
        <w:rPr>
          <w:rFonts w:ascii="Times New Roman" w:hAnsi="Times New Roman" w:cs="Times New Roman"/>
          <w:b/>
          <w:i/>
          <w:sz w:val="20"/>
          <w:szCs w:val="20"/>
        </w:rPr>
        <w:t>Права и обязанности Подрядчика:</w:t>
      </w:r>
    </w:p>
    <w:p w:rsidR="00E720FC" w:rsidRPr="00DA0B39" w:rsidRDefault="00E720FC" w:rsidP="00D00B7B">
      <w:pPr>
        <w:pStyle w:val="a7"/>
        <w:ind w:firstLine="567"/>
        <w:jc w:val="both"/>
        <w:rPr>
          <w:rFonts w:ascii="Times New Roman" w:hAnsi="Times New Roman" w:cs="Times New Roman"/>
          <w:sz w:val="20"/>
          <w:szCs w:val="20"/>
        </w:rPr>
      </w:pPr>
    </w:p>
    <w:p w:rsidR="00484D74" w:rsidRPr="00DA0B39" w:rsidRDefault="007A02F1" w:rsidP="00D00B7B">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5.2.1. </w:t>
      </w:r>
      <w:r w:rsidR="00484D74" w:rsidRPr="00DA0B39">
        <w:rPr>
          <w:rFonts w:ascii="Times New Roman" w:hAnsi="Times New Roman" w:cs="Times New Roman"/>
          <w:sz w:val="20"/>
          <w:szCs w:val="20"/>
        </w:rPr>
        <w:t>Принять объект, передаваемый Заказчиком, в сроки, установленные пунктом 3.2. Контракта, либо предоставить мотивированный отказ.</w:t>
      </w:r>
    </w:p>
    <w:p w:rsidR="009A0C13" w:rsidRPr="00DA0B39" w:rsidRDefault="00484D74" w:rsidP="00D00B7B">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w:t>
      </w:r>
      <w:r w:rsidR="001C06EC" w:rsidRPr="00DA0B39">
        <w:rPr>
          <w:rFonts w:ascii="Times New Roman" w:hAnsi="Times New Roman" w:cs="Times New Roman"/>
          <w:sz w:val="20"/>
          <w:szCs w:val="20"/>
        </w:rPr>
        <w:t>2</w:t>
      </w:r>
      <w:r w:rsidRPr="00DA0B39">
        <w:rPr>
          <w:rFonts w:ascii="Times New Roman" w:hAnsi="Times New Roman" w:cs="Times New Roman"/>
          <w:sz w:val="20"/>
          <w:szCs w:val="20"/>
        </w:rPr>
        <w:t xml:space="preserve">. </w:t>
      </w:r>
      <w:r w:rsidR="00361C71" w:rsidRPr="00DA0B39">
        <w:rPr>
          <w:rFonts w:ascii="Times New Roman" w:hAnsi="Times New Roman" w:cs="Times New Roman"/>
          <w:sz w:val="20"/>
          <w:szCs w:val="20"/>
        </w:rPr>
        <w:t>Предоставить на утверждение Заказчику «Календарный план выполнения работ» в течение 3 (Три) календарных дней с даты подписания Сторонами акта передачи объекта для выполнения работ, разработанный с учетом пунктов цикла работ, установленных пунктом 3.3 Контракта</w:t>
      </w:r>
      <w:r w:rsidR="009A0C13" w:rsidRPr="00DA0B39">
        <w:rPr>
          <w:rFonts w:ascii="Times New Roman" w:hAnsi="Times New Roman" w:cs="Times New Roman"/>
          <w:sz w:val="20"/>
          <w:szCs w:val="20"/>
        </w:rPr>
        <w:t>.</w:t>
      </w:r>
    </w:p>
    <w:p w:rsidR="00361C71" w:rsidRPr="00DA0B39" w:rsidRDefault="00361C71" w:rsidP="00361C71">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w:t>
      </w:r>
      <w:r w:rsidR="001C06EC" w:rsidRPr="00DA0B39">
        <w:rPr>
          <w:rFonts w:ascii="Times New Roman" w:hAnsi="Times New Roman" w:cs="Times New Roman"/>
          <w:sz w:val="20"/>
          <w:szCs w:val="20"/>
        </w:rPr>
        <w:t>3</w:t>
      </w:r>
      <w:r w:rsidRPr="00DA0B39">
        <w:rPr>
          <w:rFonts w:ascii="Times New Roman" w:hAnsi="Times New Roman" w:cs="Times New Roman"/>
          <w:sz w:val="20"/>
          <w:szCs w:val="20"/>
        </w:rPr>
        <w:t>. Подрядчик обязан представить Заказчику не позднее 3 (Три) календарных дней с даты подписания Сторонами акта передачи объекта для выполнения работ, список представителей Подрядчика и привлеченных Подрядчиком для исполнения им обязательств по Контракту работников (далее - работники Подрядчика), для граждан Российской Федерации - с указанием их фамилий, имен, отчеств (при наличии), данных документов, удостоверяющих личность, для иностранных граждан - с указанием их фамилий, имен, отчеств (при наличии), данных документов, удостоверяющих личность, реквизитов разрешений на работу.</w:t>
      </w:r>
    </w:p>
    <w:p w:rsidR="00361C71" w:rsidRPr="00DA0B39" w:rsidRDefault="00361C71" w:rsidP="00361C71">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Подрядчик обязан представлять Заказчику дополнения в список работников Подрядчика, указанный во втором абзаце данного подпункта, не позднее 3 (Три) рабочих дней до даты привлечения к </w:t>
      </w:r>
      <w:r w:rsidR="00AF39FD" w:rsidRPr="00DA0B39">
        <w:rPr>
          <w:rFonts w:ascii="Times New Roman" w:hAnsi="Times New Roman" w:cs="Times New Roman"/>
          <w:sz w:val="20"/>
          <w:szCs w:val="20"/>
        </w:rPr>
        <w:t>выполнению</w:t>
      </w:r>
      <w:r w:rsidRPr="00DA0B39">
        <w:rPr>
          <w:rFonts w:ascii="Times New Roman" w:hAnsi="Times New Roman" w:cs="Times New Roman"/>
          <w:sz w:val="20"/>
          <w:szCs w:val="20"/>
        </w:rPr>
        <w:t xml:space="preserve"> работ работников Подрядчика, указанных в таких дополнениях.</w:t>
      </w:r>
    </w:p>
    <w:p w:rsidR="00484D74"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w:t>
      </w:r>
      <w:r w:rsidR="001C06EC" w:rsidRPr="00DA0B39">
        <w:rPr>
          <w:rFonts w:ascii="Times New Roman" w:hAnsi="Times New Roman" w:cs="Times New Roman"/>
          <w:sz w:val="20"/>
          <w:szCs w:val="20"/>
        </w:rPr>
        <w:t>4</w:t>
      </w:r>
      <w:r w:rsidRPr="00DA0B39">
        <w:rPr>
          <w:rFonts w:ascii="Times New Roman" w:hAnsi="Times New Roman" w:cs="Times New Roman"/>
          <w:sz w:val="20"/>
          <w:szCs w:val="20"/>
        </w:rPr>
        <w:t xml:space="preserve">. Работы должны быть выполнены в соответствии с </w:t>
      </w:r>
      <w:r w:rsidR="009F7031" w:rsidRPr="00DA0B39">
        <w:rPr>
          <w:rFonts w:ascii="Times New Roman" w:hAnsi="Times New Roman" w:cs="Times New Roman"/>
          <w:sz w:val="20"/>
          <w:szCs w:val="20"/>
        </w:rPr>
        <w:t>локальн</w:t>
      </w:r>
      <w:r w:rsidR="00065756" w:rsidRPr="00DA0B39">
        <w:rPr>
          <w:rFonts w:ascii="Times New Roman" w:hAnsi="Times New Roman" w:cs="Times New Roman"/>
          <w:sz w:val="20"/>
          <w:szCs w:val="20"/>
        </w:rPr>
        <w:t>ым</w:t>
      </w:r>
      <w:r w:rsidR="009F7031" w:rsidRPr="00DA0B39">
        <w:rPr>
          <w:rFonts w:ascii="Times New Roman" w:hAnsi="Times New Roman" w:cs="Times New Roman"/>
          <w:sz w:val="20"/>
          <w:szCs w:val="20"/>
        </w:rPr>
        <w:t xml:space="preserve"> смет</w:t>
      </w:r>
      <w:r w:rsidR="00065756" w:rsidRPr="00DA0B39">
        <w:rPr>
          <w:rFonts w:ascii="Times New Roman" w:hAnsi="Times New Roman" w:cs="Times New Roman"/>
          <w:sz w:val="20"/>
          <w:szCs w:val="20"/>
        </w:rPr>
        <w:t>ным расчетом</w:t>
      </w:r>
      <w:r w:rsidR="00C54B57" w:rsidRPr="00DA0B39">
        <w:rPr>
          <w:rFonts w:ascii="Times New Roman" w:hAnsi="Times New Roman" w:cs="Times New Roman"/>
          <w:sz w:val="20"/>
          <w:szCs w:val="20"/>
        </w:rPr>
        <w:t xml:space="preserve"> (смета)</w:t>
      </w:r>
      <w:r w:rsidRPr="00DA0B39">
        <w:rPr>
          <w:rFonts w:ascii="Times New Roman" w:hAnsi="Times New Roman" w:cs="Times New Roman"/>
          <w:sz w:val="20"/>
          <w:szCs w:val="20"/>
        </w:rPr>
        <w:t xml:space="preserve"> (Приложение №</w:t>
      </w:r>
      <w:r w:rsidR="009F7031" w:rsidRPr="00DA0B39">
        <w:rPr>
          <w:rFonts w:ascii="Times New Roman" w:hAnsi="Times New Roman" w:cs="Times New Roman"/>
          <w:sz w:val="20"/>
          <w:szCs w:val="20"/>
        </w:rPr>
        <w:t>2</w:t>
      </w:r>
      <w:r w:rsidRPr="00DA0B39">
        <w:rPr>
          <w:rFonts w:ascii="Times New Roman" w:hAnsi="Times New Roman" w:cs="Times New Roman"/>
          <w:sz w:val="20"/>
          <w:szCs w:val="20"/>
        </w:rPr>
        <w:t xml:space="preserve"> к Контракту)</w:t>
      </w:r>
      <w:r w:rsidR="00972CB5" w:rsidRPr="00DA0B39">
        <w:rPr>
          <w:rFonts w:ascii="Times New Roman" w:hAnsi="Times New Roman" w:cs="Times New Roman"/>
          <w:sz w:val="20"/>
          <w:szCs w:val="20"/>
        </w:rPr>
        <w:t>,</w:t>
      </w:r>
      <w:r w:rsidRPr="00DA0B39">
        <w:rPr>
          <w:rFonts w:ascii="Times New Roman" w:hAnsi="Times New Roman" w:cs="Times New Roman"/>
          <w:sz w:val="20"/>
          <w:szCs w:val="20"/>
        </w:rPr>
        <w:t xml:space="preserve"> определяющим объем, содержание работ и другие, предъявляемые к ним требования, обеспечив их надлежащее качество.</w:t>
      </w:r>
    </w:p>
    <w:p w:rsidR="008A7074"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w:t>
      </w:r>
      <w:r w:rsidR="001C06EC" w:rsidRPr="00DA0B39">
        <w:rPr>
          <w:rFonts w:ascii="Times New Roman" w:hAnsi="Times New Roman" w:cs="Times New Roman"/>
          <w:sz w:val="20"/>
          <w:szCs w:val="20"/>
        </w:rPr>
        <w:t>5</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Выполнить работы надлежащим образом,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w:t>
      </w:r>
    </w:p>
    <w:p w:rsidR="006038E7"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w:t>
      </w:r>
      <w:r w:rsidR="001C06EC" w:rsidRPr="00DA0B39">
        <w:rPr>
          <w:rFonts w:ascii="Times New Roman" w:hAnsi="Times New Roman" w:cs="Times New Roman"/>
          <w:sz w:val="20"/>
          <w:szCs w:val="20"/>
        </w:rPr>
        <w:t>6</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Приступить к исполнению Контракта и завершить работу в сроки, установленные настоящим Контрактом.</w:t>
      </w:r>
    </w:p>
    <w:p w:rsidR="008A7074"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w:t>
      </w:r>
      <w:r w:rsidR="001C06EC" w:rsidRPr="00DA0B39">
        <w:rPr>
          <w:rFonts w:ascii="Times New Roman" w:hAnsi="Times New Roman" w:cs="Times New Roman"/>
          <w:sz w:val="20"/>
          <w:szCs w:val="20"/>
        </w:rPr>
        <w:t>7</w:t>
      </w:r>
      <w:r w:rsidRPr="00DA0B39">
        <w:rPr>
          <w:rFonts w:ascii="Times New Roman" w:hAnsi="Times New Roman" w:cs="Times New Roman"/>
          <w:sz w:val="20"/>
          <w:szCs w:val="20"/>
        </w:rPr>
        <w:t xml:space="preserve">. </w:t>
      </w:r>
      <w:r w:rsidR="00361C71" w:rsidRPr="00DA0B39">
        <w:rPr>
          <w:rFonts w:ascii="Times New Roman" w:hAnsi="Times New Roman" w:cs="Times New Roman"/>
          <w:sz w:val="20"/>
          <w:szCs w:val="20"/>
        </w:rPr>
        <w:t>Немедленно (не позднее 24 часов) в письменной форме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r w:rsidR="008A7074" w:rsidRPr="00DA0B39">
        <w:rPr>
          <w:rFonts w:ascii="Times New Roman" w:hAnsi="Times New Roman" w:cs="Times New Roman"/>
          <w:sz w:val="20"/>
          <w:szCs w:val="20"/>
        </w:rPr>
        <w:t>.</w:t>
      </w:r>
    </w:p>
    <w:p w:rsidR="008A7074"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w:t>
      </w:r>
      <w:r w:rsidR="001C06EC" w:rsidRPr="00DA0B39">
        <w:rPr>
          <w:rFonts w:ascii="Times New Roman" w:hAnsi="Times New Roman" w:cs="Times New Roman"/>
          <w:sz w:val="20"/>
          <w:szCs w:val="20"/>
        </w:rPr>
        <w:t>8</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8A7074"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lastRenderedPageBreak/>
        <w:t>5.2.</w:t>
      </w:r>
      <w:r w:rsidR="001C06EC" w:rsidRPr="00DA0B39">
        <w:rPr>
          <w:rFonts w:ascii="Times New Roman" w:hAnsi="Times New Roman" w:cs="Times New Roman"/>
          <w:sz w:val="20"/>
          <w:szCs w:val="20"/>
        </w:rPr>
        <w:t>9</w:t>
      </w:r>
      <w:r w:rsidRPr="00DA0B39">
        <w:rPr>
          <w:rFonts w:ascii="Times New Roman" w:hAnsi="Times New Roman" w:cs="Times New Roman"/>
          <w:sz w:val="20"/>
          <w:szCs w:val="20"/>
        </w:rPr>
        <w:t xml:space="preserve">. </w:t>
      </w:r>
      <w:r w:rsidR="001D198A" w:rsidRPr="00DA0B39">
        <w:rPr>
          <w:rFonts w:ascii="Times New Roman" w:hAnsi="Times New Roman" w:cs="Times New Roman"/>
          <w:sz w:val="20"/>
          <w:szCs w:val="20"/>
        </w:rPr>
        <w:t>Выполнить работы, используя оборудование, инструменты и материалы, которые соответствуют действующим на территории РФ стандартам, техническим регламентам, нормам и правилам, имеют гигиенические, противопожарные сертификаты, технические паспорта</w:t>
      </w:r>
      <w:r w:rsidR="008A7074" w:rsidRPr="00DA0B39">
        <w:rPr>
          <w:rFonts w:ascii="Times New Roman" w:hAnsi="Times New Roman" w:cs="Times New Roman"/>
          <w:sz w:val="20"/>
          <w:szCs w:val="20"/>
        </w:rPr>
        <w:t>.</w:t>
      </w:r>
    </w:p>
    <w:p w:rsidR="001D198A" w:rsidRPr="00DA0B39" w:rsidRDefault="001D198A"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5.2.1</w:t>
      </w:r>
      <w:r w:rsidR="001C06EC" w:rsidRPr="00DA0B39">
        <w:rPr>
          <w:rFonts w:ascii="Times New Roman" w:hAnsi="Times New Roman" w:cs="Times New Roman"/>
          <w:sz w:val="20"/>
          <w:szCs w:val="20"/>
        </w:rPr>
        <w:t>0</w:t>
      </w:r>
      <w:r w:rsidRPr="00DA0B39">
        <w:rPr>
          <w:rFonts w:ascii="Times New Roman" w:hAnsi="Times New Roman" w:cs="Times New Roman"/>
          <w:sz w:val="20"/>
          <w:szCs w:val="20"/>
        </w:rPr>
        <w:t>. Подрядчик должен поставить по адресу Заказчика товары, используемые при выполнении закупаемых работ, а также осуществить их приемку, разгрузку и хранение. Все материалы и оборудование должны быть сертифицированы и соответствовать техническим требованиям и нормативной документации. Документы, удостоверяющие качество поставляемых товаров, при выполнении закупаемых работ (сертификаты качества; сертификаты пожарной безопасности; санитарно-эпидемиологические заключения) должны быть переданы Заказчику в момент приемки товара.</w:t>
      </w:r>
    </w:p>
    <w:p w:rsidR="00484D74"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w:t>
      </w:r>
      <w:r w:rsidR="000F332C" w:rsidRPr="00DA0B39">
        <w:rPr>
          <w:rFonts w:ascii="Times New Roman" w:hAnsi="Times New Roman" w:cs="Times New Roman"/>
          <w:sz w:val="20"/>
          <w:szCs w:val="20"/>
        </w:rPr>
        <w:t>1</w:t>
      </w:r>
      <w:r w:rsidR="001C06EC" w:rsidRPr="00DA0B39">
        <w:rPr>
          <w:rFonts w:ascii="Times New Roman" w:hAnsi="Times New Roman" w:cs="Times New Roman"/>
          <w:sz w:val="20"/>
          <w:szCs w:val="20"/>
        </w:rPr>
        <w:t>1</w:t>
      </w:r>
      <w:r w:rsidRPr="00DA0B39">
        <w:rPr>
          <w:rFonts w:ascii="Times New Roman" w:hAnsi="Times New Roman" w:cs="Times New Roman"/>
          <w:sz w:val="20"/>
          <w:szCs w:val="20"/>
        </w:rPr>
        <w:t>. Обязан обеспечивать надлежащую охрану объекта, материалов, оборудования, строительной техники и другого имущества от начала и до завершения работ и приемки объекта, а также в период устранения недостатков в выполненной работе после сдачи объекта.</w:t>
      </w:r>
    </w:p>
    <w:p w:rsidR="00484D74"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5.2.1</w:t>
      </w:r>
      <w:r w:rsidR="001C06EC" w:rsidRPr="00DA0B39">
        <w:rPr>
          <w:rFonts w:ascii="Times New Roman" w:hAnsi="Times New Roman" w:cs="Times New Roman"/>
          <w:sz w:val="20"/>
          <w:szCs w:val="20"/>
        </w:rPr>
        <w:t>2</w:t>
      </w:r>
      <w:r w:rsidRPr="00DA0B39">
        <w:rPr>
          <w:rFonts w:ascii="Times New Roman" w:hAnsi="Times New Roman" w:cs="Times New Roman"/>
          <w:sz w:val="20"/>
          <w:szCs w:val="20"/>
        </w:rPr>
        <w:t>. При выполнение ремонтно-строительных работ Подрядчик несет ответственность за сохранность и целостность имущества и инженерных коммуникаций, находящихся на объекте.</w:t>
      </w:r>
    </w:p>
    <w:p w:rsidR="001D198A" w:rsidRPr="00DA0B39" w:rsidRDefault="001D198A"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5.2.1</w:t>
      </w:r>
      <w:r w:rsidR="001C06EC" w:rsidRPr="00DA0B39">
        <w:rPr>
          <w:rFonts w:ascii="Times New Roman" w:hAnsi="Times New Roman" w:cs="Times New Roman"/>
          <w:sz w:val="20"/>
          <w:szCs w:val="20"/>
        </w:rPr>
        <w:t>3</w:t>
      </w:r>
      <w:r w:rsidRPr="00DA0B39">
        <w:rPr>
          <w:rFonts w:ascii="Times New Roman" w:hAnsi="Times New Roman" w:cs="Times New Roman"/>
          <w:sz w:val="20"/>
          <w:szCs w:val="20"/>
        </w:rPr>
        <w:t xml:space="preserve">. Подрядчик несет ответственность за обеспечение сохранности находящихся в зоне </w:t>
      </w:r>
      <w:r w:rsidR="00AF39FD" w:rsidRPr="00DA0B39">
        <w:rPr>
          <w:rFonts w:ascii="Times New Roman" w:hAnsi="Times New Roman" w:cs="Times New Roman"/>
          <w:sz w:val="20"/>
          <w:szCs w:val="20"/>
        </w:rPr>
        <w:t>выполнения</w:t>
      </w:r>
      <w:r w:rsidRPr="00DA0B39">
        <w:rPr>
          <w:rFonts w:ascii="Times New Roman" w:hAnsi="Times New Roman" w:cs="Times New Roman"/>
          <w:sz w:val="20"/>
          <w:szCs w:val="20"/>
        </w:rPr>
        <w:t xml:space="preserve"> работ коммуникаций (воздушных линий связи и освещения, </w:t>
      </w:r>
      <w:proofErr w:type="spellStart"/>
      <w:r w:rsidRPr="00DA0B39">
        <w:rPr>
          <w:rFonts w:ascii="Times New Roman" w:hAnsi="Times New Roman" w:cs="Times New Roman"/>
          <w:sz w:val="20"/>
          <w:szCs w:val="20"/>
        </w:rPr>
        <w:t>электрокабелей</w:t>
      </w:r>
      <w:proofErr w:type="spellEnd"/>
      <w:r w:rsidRPr="00DA0B39">
        <w:rPr>
          <w:rFonts w:ascii="Times New Roman" w:hAnsi="Times New Roman" w:cs="Times New Roman"/>
          <w:sz w:val="20"/>
          <w:szCs w:val="20"/>
        </w:rPr>
        <w:t xml:space="preserve"> и кабелей связи, инженерных коммуникаций и др.) в соответствии со статьей 714 Гражданского кодекса Российской Федерации.</w:t>
      </w:r>
    </w:p>
    <w:p w:rsidR="008A7074"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5.2.1</w:t>
      </w:r>
      <w:r w:rsidR="001C06EC" w:rsidRPr="00DA0B39">
        <w:rPr>
          <w:rFonts w:ascii="Times New Roman" w:hAnsi="Times New Roman" w:cs="Times New Roman"/>
          <w:sz w:val="20"/>
          <w:szCs w:val="20"/>
        </w:rPr>
        <w:t>4</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 xml:space="preserve">Исполнять полученные в ходе выполнения работ указания Заказчика и представителя СПб ГБУ </w:t>
      </w:r>
      <w:r w:rsidR="009A0C13" w:rsidRPr="00DA0B39">
        <w:rPr>
          <w:rFonts w:ascii="Times New Roman" w:hAnsi="Times New Roman" w:cs="Times New Roman"/>
          <w:sz w:val="20"/>
          <w:szCs w:val="20"/>
        </w:rPr>
        <w:t>«Служба заказчика администрации Кировского района»</w:t>
      </w:r>
      <w:r w:rsidR="008A7074" w:rsidRPr="00DA0B39">
        <w:rPr>
          <w:rFonts w:ascii="Times New Roman" w:hAnsi="Times New Roman" w:cs="Times New Roman"/>
          <w:sz w:val="20"/>
          <w:szCs w:val="20"/>
        </w:rPr>
        <w:t xml:space="preserve">, в том числе, в срок, установленный </w:t>
      </w:r>
      <w:r w:rsidR="00091D7D" w:rsidRPr="00DA0B39">
        <w:rPr>
          <w:rFonts w:ascii="Times New Roman" w:hAnsi="Times New Roman" w:cs="Times New Roman"/>
          <w:sz w:val="20"/>
          <w:szCs w:val="20"/>
        </w:rPr>
        <w:t>рекламационным актом</w:t>
      </w:r>
      <w:r w:rsidR="008A7074" w:rsidRPr="00DA0B39">
        <w:rPr>
          <w:rFonts w:ascii="Times New Roman" w:hAnsi="Times New Roman" w:cs="Times New Roman"/>
          <w:sz w:val="20"/>
          <w:szCs w:val="20"/>
        </w:rPr>
        <w:t xml:space="preserve"> Заказчика и представителем СПб ГБУ </w:t>
      </w:r>
      <w:r w:rsidR="009A0C13" w:rsidRPr="00DA0B39">
        <w:rPr>
          <w:rFonts w:ascii="Times New Roman" w:hAnsi="Times New Roman" w:cs="Times New Roman"/>
          <w:sz w:val="20"/>
          <w:szCs w:val="20"/>
        </w:rPr>
        <w:t xml:space="preserve">«Служба заказчика администрации Кировского района» </w:t>
      </w:r>
      <w:r w:rsidR="008A7074" w:rsidRPr="00DA0B39">
        <w:rPr>
          <w:rFonts w:ascii="Times New Roman" w:hAnsi="Times New Roman" w:cs="Times New Roman"/>
          <w:sz w:val="20"/>
          <w:szCs w:val="20"/>
        </w:rPr>
        <w:t>устранять обнаруженные им недостатки в выполненной работе или иные отступления от условий настоящего Контракта.</w:t>
      </w:r>
    </w:p>
    <w:p w:rsidR="008A7074"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5.2.1</w:t>
      </w:r>
      <w:r w:rsidR="001C06EC" w:rsidRPr="00DA0B39">
        <w:rPr>
          <w:rFonts w:ascii="Times New Roman" w:hAnsi="Times New Roman" w:cs="Times New Roman"/>
          <w:sz w:val="20"/>
          <w:szCs w:val="20"/>
        </w:rPr>
        <w:t>5</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Не передавать сметную документацию третьим лицам без письменного согласия Заказчика.</w:t>
      </w:r>
    </w:p>
    <w:p w:rsidR="009A0C13"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5.2.1</w:t>
      </w:r>
      <w:r w:rsidR="00F26353" w:rsidRPr="00DA0B39">
        <w:rPr>
          <w:rFonts w:ascii="Times New Roman" w:hAnsi="Times New Roman" w:cs="Times New Roman"/>
          <w:sz w:val="20"/>
          <w:szCs w:val="20"/>
        </w:rPr>
        <w:t>6</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При выполнении работ соблюдать требования закона и иных правовых актов об охране окружающей среды и о безопасности работ.</w:t>
      </w:r>
    </w:p>
    <w:p w:rsidR="009A0C13"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5.2.1</w:t>
      </w:r>
      <w:r w:rsidR="00F26353" w:rsidRPr="00DA0B39">
        <w:rPr>
          <w:rFonts w:ascii="Times New Roman" w:hAnsi="Times New Roman" w:cs="Times New Roman"/>
          <w:sz w:val="20"/>
          <w:szCs w:val="20"/>
        </w:rPr>
        <w:t>7</w:t>
      </w:r>
      <w:r w:rsidRPr="00DA0B39">
        <w:rPr>
          <w:rFonts w:ascii="Times New Roman" w:hAnsi="Times New Roman" w:cs="Times New Roman"/>
          <w:sz w:val="20"/>
          <w:szCs w:val="20"/>
        </w:rPr>
        <w:t xml:space="preserve">. </w:t>
      </w:r>
      <w:r w:rsidR="002B2899" w:rsidRPr="00DA0B39">
        <w:rPr>
          <w:rFonts w:ascii="Times New Roman" w:hAnsi="Times New Roman" w:cs="Times New Roman"/>
          <w:sz w:val="20"/>
          <w:szCs w:val="20"/>
        </w:rPr>
        <w:t>Подрядчик должен обеспечить свой рабочий персонал спецодеждой, а также материалами, средствами и оборудованием, необходимыми для выполнения работ.</w:t>
      </w:r>
    </w:p>
    <w:p w:rsidR="002B2899"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5.2.1</w:t>
      </w:r>
      <w:r w:rsidR="00F26353" w:rsidRPr="00DA0B39">
        <w:rPr>
          <w:rFonts w:ascii="Times New Roman" w:hAnsi="Times New Roman" w:cs="Times New Roman"/>
          <w:sz w:val="20"/>
          <w:szCs w:val="20"/>
        </w:rPr>
        <w:t>8</w:t>
      </w:r>
      <w:r w:rsidRPr="00DA0B39">
        <w:rPr>
          <w:rFonts w:ascii="Times New Roman" w:hAnsi="Times New Roman" w:cs="Times New Roman"/>
          <w:sz w:val="20"/>
          <w:szCs w:val="20"/>
        </w:rPr>
        <w:t xml:space="preserve">. </w:t>
      </w:r>
      <w:r w:rsidR="002B2899" w:rsidRPr="00DA0B39">
        <w:rPr>
          <w:rFonts w:ascii="Times New Roman" w:hAnsi="Times New Roman" w:cs="Times New Roman"/>
          <w:sz w:val="20"/>
          <w:szCs w:val="20"/>
        </w:rPr>
        <w:t>Содержать рабочую площадку и прилегающие участки свободными от отходов, накапливаемых в результате выполнения работ, и обеспечивать их своевременную уборку.</w:t>
      </w:r>
    </w:p>
    <w:p w:rsidR="008A7074"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w:t>
      </w:r>
      <w:r w:rsidR="00F26353" w:rsidRPr="00DA0B39">
        <w:rPr>
          <w:rFonts w:ascii="Times New Roman" w:hAnsi="Times New Roman" w:cs="Times New Roman"/>
          <w:sz w:val="20"/>
          <w:szCs w:val="20"/>
        </w:rPr>
        <w:t>19</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Своевременно устранять недостатки и дефекты, выявленные при приемке и в течение гарантийного срока эксплуатации объекта.</w:t>
      </w:r>
    </w:p>
    <w:p w:rsidR="008A7074"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w:t>
      </w:r>
      <w:r w:rsidR="00F26353" w:rsidRPr="00DA0B39">
        <w:rPr>
          <w:rFonts w:ascii="Times New Roman" w:hAnsi="Times New Roman" w:cs="Times New Roman"/>
          <w:sz w:val="20"/>
          <w:szCs w:val="20"/>
        </w:rPr>
        <w:t>20</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Подрядчик обязан исполнять требования ч.3 ст. 266.1 Бюджетного кодекса РФ, в случае запроса органов финансового контроля о предоставлении информации и документов.</w:t>
      </w:r>
    </w:p>
    <w:p w:rsidR="008A7074"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w:t>
      </w:r>
      <w:r w:rsidR="000F332C" w:rsidRPr="00DA0B39">
        <w:rPr>
          <w:rFonts w:ascii="Times New Roman" w:hAnsi="Times New Roman" w:cs="Times New Roman"/>
          <w:sz w:val="20"/>
          <w:szCs w:val="20"/>
        </w:rPr>
        <w:t>2</w:t>
      </w:r>
      <w:r w:rsidR="00F26353" w:rsidRPr="00DA0B39">
        <w:rPr>
          <w:rFonts w:ascii="Times New Roman" w:hAnsi="Times New Roman" w:cs="Times New Roman"/>
          <w:sz w:val="20"/>
          <w:szCs w:val="20"/>
        </w:rPr>
        <w:t>1</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Выполнять и обеспечивать выполнение работ с соблюдением норм пожарной безопасности, техники безопасности и охраны окружающей среды.</w:t>
      </w:r>
    </w:p>
    <w:p w:rsidR="008A7074"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w:t>
      </w:r>
      <w:r w:rsidR="000F332C" w:rsidRPr="00DA0B39">
        <w:rPr>
          <w:rFonts w:ascii="Times New Roman" w:hAnsi="Times New Roman" w:cs="Times New Roman"/>
          <w:sz w:val="20"/>
          <w:szCs w:val="20"/>
        </w:rPr>
        <w:t>2</w:t>
      </w:r>
      <w:r w:rsidR="00F26353" w:rsidRPr="00DA0B39">
        <w:rPr>
          <w:rFonts w:ascii="Times New Roman" w:hAnsi="Times New Roman" w:cs="Times New Roman"/>
          <w:sz w:val="20"/>
          <w:szCs w:val="20"/>
        </w:rPr>
        <w:t>2</w:t>
      </w:r>
      <w:r w:rsidRPr="00DA0B39">
        <w:rPr>
          <w:rFonts w:ascii="Times New Roman" w:hAnsi="Times New Roman" w:cs="Times New Roman"/>
          <w:sz w:val="20"/>
          <w:szCs w:val="20"/>
        </w:rPr>
        <w:t xml:space="preserve">. </w:t>
      </w:r>
      <w:r w:rsidR="001D198A" w:rsidRPr="00DA0B39">
        <w:rPr>
          <w:rFonts w:ascii="Times New Roman" w:hAnsi="Times New Roman" w:cs="Times New Roman"/>
          <w:sz w:val="20"/>
          <w:szCs w:val="20"/>
        </w:rPr>
        <w:t>Привлекать к исполнению работ, указанных в Контракте, только квалифицированных рабочих, имеющих соответствующий разряд, умение и навык, прошедших проверку знаний в объеме, обязательном для данной работы (должности), и прошедших медицинское освидетельствование в случаях, установленных правовыми актами в области строительства</w:t>
      </w:r>
      <w:r w:rsidR="008A7074" w:rsidRPr="00DA0B39">
        <w:rPr>
          <w:rFonts w:ascii="Times New Roman" w:hAnsi="Times New Roman" w:cs="Times New Roman"/>
          <w:sz w:val="20"/>
          <w:szCs w:val="20"/>
        </w:rPr>
        <w:t>.</w:t>
      </w:r>
    </w:p>
    <w:p w:rsidR="008A7074"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5.2.2</w:t>
      </w:r>
      <w:r w:rsidR="00F26353" w:rsidRPr="00DA0B39">
        <w:rPr>
          <w:rFonts w:ascii="Times New Roman" w:hAnsi="Times New Roman" w:cs="Times New Roman"/>
          <w:sz w:val="20"/>
          <w:szCs w:val="20"/>
        </w:rPr>
        <w:t>3</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r w:rsidR="007A02F1" w:rsidRPr="00DA0B39">
        <w:rPr>
          <w:rFonts w:ascii="Times New Roman" w:hAnsi="Times New Roman" w:cs="Times New Roman"/>
          <w:sz w:val="20"/>
          <w:szCs w:val="20"/>
        </w:rPr>
        <w:t xml:space="preserve"> (при наличии)</w:t>
      </w:r>
      <w:r w:rsidR="008A7074" w:rsidRPr="00DA0B39">
        <w:rPr>
          <w:rFonts w:ascii="Times New Roman" w:hAnsi="Times New Roman" w:cs="Times New Roman"/>
          <w:sz w:val="20"/>
          <w:szCs w:val="20"/>
        </w:rPr>
        <w:t>.</w:t>
      </w:r>
    </w:p>
    <w:p w:rsidR="008A7074"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5.2.2</w:t>
      </w:r>
      <w:r w:rsidR="00F26353" w:rsidRPr="00DA0B39">
        <w:rPr>
          <w:rFonts w:ascii="Times New Roman" w:hAnsi="Times New Roman" w:cs="Times New Roman"/>
          <w:sz w:val="20"/>
          <w:szCs w:val="20"/>
        </w:rPr>
        <w:t>4</w:t>
      </w:r>
      <w:r w:rsidRPr="00DA0B39">
        <w:rPr>
          <w:rFonts w:ascii="Times New Roman" w:hAnsi="Times New Roman" w:cs="Times New Roman"/>
          <w:sz w:val="20"/>
          <w:szCs w:val="20"/>
        </w:rPr>
        <w:t xml:space="preserve">. </w:t>
      </w:r>
      <w:r w:rsidR="001D198A" w:rsidRPr="00DA0B39">
        <w:rPr>
          <w:rFonts w:ascii="Times New Roman" w:hAnsi="Times New Roman" w:cs="Times New Roman"/>
          <w:sz w:val="20"/>
          <w:szCs w:val="20"/>
        </w:rPr>
        <w:t>Выполнить все работы по обустройству и надлежащему содержанию строительной площадки. До подписания акта о приемке выполненных работ по форме КС – 2 вывезти за пределы строительной площадки материалы, оборудование и иное имущество, а также строительный мусор, а также предоставить Заказчику копию приемосдаточного акта по форме, утвержденной постановлением Правительства РФ от 28.05.2022 №980 «О некоторых вопросах лицензирования деятельности по заготовке, хранению, переработке и реализации лома черных и цветных металлов, а также обращения с ломом и отходами черных и цветных металлов и их отчуждения».</w:t>
      </w:r>
    </w:p>
    <w:p w:rsidR="008A7074"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5.2.2</w:t>
      </w:r>
      <w:r w:rsidR="00F26353" w:rsidRPr="00DA0B39">
        <w:rPr>
          <w:rFonts w:ascii="Times New Roman" w:hAnsi="Times New Roman" w:cs="Times New Roman"/>
          <w:sz w:val="20"/>
          <w:szCs w:val="20"/>
        </w:rPr>
        <w:t>5</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 xml:space="preserve">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 Выполнять </w:t>
      </w:r>
      <w:proofErr w:type="spellStart"/>
      <w:r w:rsidR="008A7074" w:rsidRPr="00DA0B39">
        <w:rPr>
          <w:rFonts w:ascii="Times New Roman" w:hAnsi="Times New Roman" w:cs="Times New Roman"/>
          <w:sz w:val="20"/>
          <w:szCs w:val="20"/>
        </w:rPr>
        <w:t>трехстадийную</w:t>
      </w:r>
      <w:proofErr w:type="spellEnd"/>
      <w:r w:rsidR="008A7074" w:rsidRPr="00DA0B39">
        <w:rPr>
          <w:rFonts w:ascii="Times New Roman" w:hAnsi="Times New Roman" w:cs="Times New Roman"/>
          <w:sz w:val="20"/>
          <w:szCs w:val="20"/>
        </w:rPr>
        <w:t xml:space="preserve"> </w:t>
      </w:r>
      <w:proofErr w:type="spellStart"/>
      <w:r w:rsidR="008A7074" w:rsidRPr="00DA0B39">
        <w:rPr>
          <w:rFonts w:ascii="Times New Roman" w:hAnsi="Times New Roman" w:cs="Times New Roman"/>
          <w:sz w:val="20"/>
          <w:szCs w:val="20"/>
        </w:rPr>
        <w:t>фотофиксацию</w:t>
      </w:r>
      <w:proofErr w:type="spellEnd"/>
      <w:r w:rsidR="008A7074" w:rsidRPr="00DA0B39">
        <w:rPr>
          <w:rFonts w:ascii="Times New Roman" w:hAnsi="Times New Roman" w:cs="Times New Roman"/>
          <w:sz w:val="20"/>
          <w:szCs w:val="20"/>
        </w:rPr>
        <w:t xml:space="preserve"> до начала, </w:t>
      </w:r>
      <w:proofErr w:type="gramStart"/>
      <w:r w:rsidR="008A7074" w:rsidRPr="00DA0B39">
        <w:rPr>
          <w:rFonts w:ascii="Times New Roman" w:hAnsi="Times New Roman" w:cs="Times New Roman"/>
          <w:sz w:val="20"/>
          <w:szCs w:val="20"/>
        </w:rPr>
        <w:t>во время</w:t>
      </w:r>
      <w:proofErr w:type="gramEnd"/>
      <w:r w:rsidR="008A7074" w:rsidRPr="00DA0B39">
        <w:rPr>
          <w:rFonts w:ascii="Times New Roman" w:hAnsi="Times New Roman" w:cs="Times New Roman"/>
          <w:sz w:val="20"/>
          <w:szCs w:val="20"/>
        </w:rPr>
        <w:t xml:space="preserve"> и после окончания работ.</w:t>
      </w:r>
    </w:p>
    <w:p w:rsidR="008A7074"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5.2.2</w:t>
      </w:r>
      <w:r w:rsidR="00F26353" w:rsidRPr="00DA0B39">
        <w:rPr>
          <w:rFonts w:ascii="Times New Roman" w:hAnsi="Times New Roman" w:cs="Times New Roman"/>
          <w:sz w:val="20"/>
          <w:szCs w:val="20"/>
        </w:rPr>
        <w:t>6</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Представлять по запросу Заказчика в сроки, указанные в таком запросе, информацию о ходе исполнения обязательств по Контракту.</w:t>
      </w:r>
    </w:p>
    <w:p w:rsidR="008A7074"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5.2.2</w:t>
      </w:r>
      <w:r w:rsidR="00F26353" w:rsidRPr="00DA0B39">
        <w:rPr>
          <w:rFonts w:ascii="Times New Roman" w:hAnsi="Times New Roman" w:cs="Times New Roman"/>
          <w:sz w:val="20"/>
          <w:szCs w:val="20"/>
        </w:rPr>
        <w:t>7</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Соблюдать конфиденциальность в отношении всей информации, ставшей известной Подрядчику в связи с исполнением обязательств по Контракту.</w:t>
      </w:r>
    </w:p>
    <w:p w:rsidR="001D198A" w:rsidRPr="00DA0B39" w:rsidRDefault="001D198A"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5.2.2</w:t>
      </w:r>
      <w:r w:rsidR="00F26353" w:rsidRPr="00DA0B39">
        <w:rPr>
          <w:rFonts w:ascii="Times New Roman" w:hAnsi="Times New Roman" w:cs="Times New Roman"/>
          <w:sz w:val="20"/>
          <w:szCs w:val="20"/>
        </w:rPr>
        <w:t>8</w:t>
      </w:r>
      <w:r w:rsidRPr="00DA0B39">
        <w:rPr>
          <w:rFonts w:ascii="Times New Roman" w:hAnsi="Times New Roman" w:cs="Times New Roman"/>
          <w:sz w:val="20"/>
          <w:szCs w:val="20"/>
        </w:rPr>
        <w:t>. Подрядчик обязан принимать участие во всех проверках, проводимых уполномоченными контрольно-надзорными органами, организациями и Заказчиком по Контракту независимо от времени их проведения. По требованию Заказчика Подрядчик обязан предоставить необходимые для проведения проверки инструменты, оборудование, машины, механизмы, документы и материалы.</w:t>
      </w:r>
    </w:p>
    <w:p w:rsidR="006559FB" w:rsidRPr="00DA0B39" w:rsidRDefault="00CB4A76" w:rsidP="006559FB">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w:t>
      </w:r>
      <w:r w:rsidR="00F26353" w:rsidRPr="00DA0B39">
        <w:rPr>
          <w:rFonts w:ascii="Times New Roman" w:hAnsi="Times New Roman" w:cs="Times New Roman"/>
          <w:sz w:val="20"/>
          <w:szCs w:val="20"/>
        </w:rPr>
        <w:t>29</w:t>
      </w:r>
      <w:r w:rsidR="006B5EE8" w:rsidRPr="00DA0B39">
        <w:rPr>
          <w:rFonts w:ascii="Times New Roman" w:hAnsi="Times New Roman" w:cs="Times New Roman"/>
          <w:sz w:val="20"/>
          <w:szCs w:val="20"/>
        </w:rPr>
        <w:t xml:space="preserve">. </w:t>
      </w:r>
      <w:r w:rsidR="006559FB" w:rsidRPr="00DA0B39">
        <w:rPr>
          <w:rFonts w:ascii="Times New Roman" w:hAnsi="Times New Roman" w:cs="Times New Roman"/>
          <w:sz w:val="20"/>
          <w:szCs w:val="20"/>
        </w:rPr>
        <w:t xml:space="preserve">Направить Заказчику уведомление о завершении работ. Сдать объект (результат выполненных работ) Заказчику и </w:t>
      </w:r>
      <w:r w:rsidR="006559FB" w:rsidRPr="00DA0B39">
        <w:rPr>
          <w:rFonts w:ascii="Times New Roman" w:hAnsi="Times New Roman" w:cs="Times New Roman"/>
          <w:bCs/>
          <w:sz w:val="20"/>
          <w:szCs w:val="20"/>
          <w:shd w:val="clear" w:color="auto" w:fill="FFFFFF"/>
        </w:rPr>
        <w:t>представителю СПб ГБУ «Служба заказчика»</w:t>
      </w:r>
      <w:r w:rsidR="006559FB" w:rsidRPr="00DA0B39">
        <w:rPr>
          <w:rFonts w:ascii="Times New Roman" w:hAnsi="Times New Roman" w:cs="Times New Roman"/>
          <w:sz w:val="20"/>
          <w:szCs w:val="20"/>
        </w:rPr>
        <w:t>, передав при этом всю исполнительную документацию, относящуюся к выполненным работам, в порядке, установленном разделом 6 Контракта.</w:t>
      </w:r>
    </w:p>
    <w:p w:rsidR="006559FB" w:rsidRPr="00DA0B39" w:rsidRDefault="006B5EE8" w:rsidP="006559FB">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Передать Заказчику надлежащим образом оформленные отчетные и финансовые документы.</w:t>
      </w:r>
    </w:p>
    <w:p w:rsidR="008C6C03" w:rsidRPr="00DA0B39" w:rsidRDefault="008C6C03"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lastRenderedPageBreak/>
        <w:t>5.2.</w:t>
      </w:r>
      <w:r w:rsidR="000F332C" w:rsidRPr="00DA0B39">
        <w:rPr>
          <w:rFonts w:ascii="Times New Roman" w:hAnsi="Times New Roman" w:cs="Times New Roman"/>
          <w:sz w:val="20"/>
          <w:szCs w:val="20"/>
        </w:rPr>
        <w:t>3</w:t>
      </w:r>
      <w:r w:rsidR="00F26353" w:rsidRPr="00DA0B39">
        <w:rPr>
          <w:rFonts w:ascii="Times New Roman" w:hAnsi="Times New Roman" w:cs="Times New Roman"/>
          <w:sz w:val="20"/>
          <w:szCs w:val="20"/>
        </w:rPr>
        <w:t>0</w:t>
      </w:r>
      <w:r w:rsidRPr="00DA0B39">
        <w:rPr>
          <w:rFonts w:ascii="Times New Roman" w:hAnsi="Times New Roman" w:cs="Times New Roman"/>
          <w:sz w:val="20"/>
          <w:szCs w:val="20"/>
        </w:rPr>
        <w:t xml:space="preserve">. Подписать акт приемки товаров, работ, услуг (ф.0510452), </w:t>
      </w:r>
      <w:r w:rsidR="009877FB" w:rsidRPr="00DA0B39">
        <w:rPr>
          <w:rFonts w:ascii="Times New Roman" w:hAnsi="Times New Roman" w:cs="Times New Roman"/>
          <w:sz w:val="20"/>
          <w:szCs w:val="20"/>
        </w:rPr>
        <w:t>направленный Заказчиком, в течение 3-х рабочих дней с даты направления акта Заказчиком</w:t>
      </w:r>
    </w:p>
    <w:p w:rsidR="008A7074"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w:t>
      </w:r>
      <w:r w:rsidR="000F332C" w:rsidRPr="00DA0B39">
        <w:rPr>
          <w:rFonts w:ascii="Times New Roman" w:hAnsi="Times New Roman" w:cs="Times New Roman"/>
          <w:sz w:val="20"/>
          <w:szCs w:val="20"/>
        </w:rPr>
        <w:t>3</w:t>
      </w:r>
      <w:r w:rsidR="00F26353" w:rsidRPr="00DA0B39">
        <w:rPr>
          <w:rFonts w:ascii="Times New Roman" w:hAnsi="Times New Roman" w:cs="Times New Roman"/>
          <w:sz w:val="20"/>
          <w:szCs w:val="20"/>
        </w:rPr>
        <w:t>1</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Выполнить иные обязанности, предусмотренные действующим законодательством и Контрактом.</w:t>
      </w:r>
    </w:p>
    <w:p w:rsidR="008A7074"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w:t>
      </w:r>
      <w:r w:rsidR="000F332C" w:rsidRPr="00DA0B39">
        <w:rPr>
          <w:rFonts w:ascii="Times New Roman" w:hAnsi="Times New Roman" w:cs="Times New Roman"/>
          <w:sz w:val="20"/>
          <w:szCs w:val="20"/>
        </w:rPr>
        <w:t>3</w:t>
      </w:r>
      <w:r w:rsidR="00F26353" w:rsidRPr="00DA0B39">
        <w:rPr>
          <w:rFonts w:ascii="Times New Roman" w:hAnsi="Times New Roman" w:cs="Times New Roman"/>
          <w:sz w:val="20"/>
          <w:szCs w:val="20"/>
        </w:rPr>
        <w:t>2</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Подрядчик вправе требовать подписания документов об исполнении им обязательств по Контракту от Заказчика.</w:t>
      </w:r>
    </w:p>
    <w:p w:rsidR="008A7074" w:rsidRPr="00DA0B39" w:rsidRDefault="00484D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5.2.</w:t>
      </w:r>
      <w:r w:rsidR="000F332C" w:rsidRPr="00DA0B39">
        <w:rPr>
          <w:rFonts w:ascii="Times New Roman" w:hAnsi="Times New Roman" w:cs="Times New Roman"/>
          <w:sz w:val="20"/>
          <w:szCs w:val="20"/>
        </w:rPr>
        <w:t>3</w:t>
      </w:r>
      <w:r w:rsidR="00F26353" w:rsidRPr="00DA0B39">
        <w:rPr>
          <w:rFonts w:ascii="Times New Roman" w:hAnsi="Times New Roman" w:cs="Times New Roman"/>
          <w:sz w:val="20"/>
          <w:szCs w:val="20"/>
        </w:rPr>
        <w:t>3</w:t>
      </w:r>
      <w:r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Подрядчик вправе требовать оплаты по Контракту в случае надлежащего исполнения своих обязательств по Контракту.</w:t>
      </w:r>
    </w:p>
    <w:p w:rsidR="009C2890" w:rsidRPr="00DA0B39" w:rsidRDefault="009C2890" w:rsidP="003876A2">
      <w:pPr>
        <w:pStyle w:val="a7"/>
        <w:ind w:firstLine="567"/>
        <w:jc w:val="both"/>
        <w:rPr>
          <w:rFonts w:ascii="Times New Roman" w:hAnsi="Times New Roman" w:cs="Times New Roman"/>
          <w:sz w:val="20"/>
          <w:szCs w:val="20"/>
        </w:rPr>
      </w:pPr>
    </w:p>
    <w:p w:rsidR="008A7074" w:rsidRPr="00DA0B39" w:rsidRDefault="00E720FC" w:rsidP="00E720FC">
      <w:pPr>
        <w:pStyle w:val="a7"/>
        <w:jc w:val="center"/>
        <w:rPr>
          <w:rFonts w:ascii="Times New Roman" w:hAnsi="Times New Roman" w:cs="Times New Roman"/>
          <w:b/>
          <w:sz w:val="20"/>
          <w:szCs w:val="20"/>
        </w:rPr>
      </w:pPr>
      <w:r w:rsidRPr="00DA0B39">
        <w:rPr>
          <w:rFonts w:ascii="Times New Roman" w:hAnsi="Times New Roman" w:cs="Times New Roman"/>
          <w:b/>
          <w:sz w:val="20"/>
          <w:szCs w:val="20"/>
        </w:rPr>
        <w:t xml:space="preserve">6. </w:t>
      </w:r>
      <w:r w:rsidR="008A7074" w:rsidRPr="00DA0B39">
        <w:rPr>
          <w:rFonts w:ascii="Times New Roman" w:hAnsi="Times New Roman" w:cs="Times New Roman"/>
          <w:b/>
          <w:sz w:val="20"/>
          <w:szCs w:val="20"/>
        </w:rPr>
        <w:t>ПРОИЗВОДСТВО РАБОТ, СДАЧА И ПРИЕМКА РАБОТ</w:t>
      </w:r>
    </w:p>
    <w:p w:rsidR="00E720FC" w:rsidRPr="00DA0B39" w:rsidRDefault="00E720FC" w:rsidP="00E720FC">
      <w:pPr>
        <w:pStyle w:val="a7"/>
        <w:jc w:val="center"/>
        <w:rPr>
          <w:rFonts w:ascii="Times New Roman" w:hAnsi="Times New Roman" w:cs="Times New Roman"/>
          <w:sz w:val="20"/>
          <w:szCs w:val="20"/>
        </w:rPr>
      </w:pPr>
    </w:p>
    <w:p w:rsidR="008A7074" w:rsidRPr="00DA0B39" w:rsidRDefault="007A02F1"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6.1. </w:t>
      </w:r>
      <w:r w:rsidR="008A7074" w:rsidRPr="00DA0B39">
        <w:rPr>
          <w:rFonts w:ascii="Times New Roman" w:hAnsi="Times New Roman" w:cs="Times New Roman"/>
          <w:sz w:val="20"/>
          <w:szCs w:val="20"/>
        </w:rPr>
        <w:t>Заказчик поручает СПб ГБУ «Служба заказчика администрации Кировского района» (далее – Представитель СПб ГБУ «Служба заказчика администрации Кировского района») осуществлять технический контроль и надзор за ходом выполнения работ, путем заключения договора об оказании услуг технического надзора. СПб ГБУ «Служба заказчика администрации Кировского района» несет ответственность за ненадлежащее оказание услуг в соответствии с условиями договора об оказании услуг технического надзора</w:t>
      </w:r>
      <w:r w:rsidR="009A0C13" w:rsidRPr="00DA0B39">
        <w:rPr>
          <w:rFonts w:ascii="Times New Roman" w:hAnsi="Times New Roman" w:cs="Times New Roman"/>
          <w:sz w:val="20"/>
          <w:szCs w:val="20"/>
        </w:rPr>
        <w:t xml:space="preserve"> (далее-Договор)</w:t>
      </w:r>
      <w:r w:rsidR="008A7074" w:rsidRPr="00DA0B39">
        <w:rPr>
          <w:rFonts w:ascii="Times New Roman" w:hAnsi="Times New Roman" w:cs="Times New Roman"/>
          <w:sz w:val="20"/>
          <w:szCs w:val="20"/>
        </w:rPr>
        <w:t xml:space="preserve">. </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Заказчик и Подрядчик назначают своих представителей.</w:t>
      </w:r>
    </w:p>
    <w:p w:rsidR="004039BE" w:rsidRPr="00DA0B39" w:rsidRDefault="00983A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6.2. Представитель </w:t>
      </w:r>
      <w:r w:rsidR="009A0C13" w:rsidRPr="00DA0B39">
        <w:rPr>
          <w:rFonts w:ascii="Times New Roman" w:hAnsi="Times New Roman" w:cs="Times New Roman"/>
          <w:sz w:val="20"/>
          <w:szCs w:val="20"/>
        </w:rPr>
        <w:t>З</w:t>
      </w:r>
      <w:r w:rsidRPr="00DA0B39">
        <w:rPr>
          <w:rFonts w:ascii="Times New Roman" w:hAnsi="Times New Roman" w:cs="Times New Roman"/>
          <w:sz w:val="20"/>
          <w:szCs w:val="20"/>
        </w:rPr>
        <w:t>аказчика и представитель СПб ГБУ «Служба заказчика администрации Кировского района» совместно с представителем Подрядчика оформляют акт приемки законченных ремонтно-строительных работ, осуществляют технический надзор за выполнением работ, а также производят проверку соответствия используемых Подрядчиком материалов и оборудования сметной документации Заказчика</w:t>
      </w:r>
    </w:p>
    <w:p w:rsidR="00983A74" w:rsidRPr="00DA0B39" w:rsidRDefault="004039BE"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6</w:t>
      </w:r>
      <w:r w:rsidR="00983A74" w:rsidRPr="00DA0B39">
        <w:rPr>
          <w:rFonts w:ascii="Times New Roman" w:hAnsi="Times New Roman" w:cs="Times New Roman"/>
          <w:sz w:val="20"/>
          <w:szCs w:val="20"/>
        </w:rPr>
        <w:t>.3.</w:t>
      </w:r>
      <w:r w:rsidRPr="00DA0B39">
        <w:rPr>
          <w:rFonts w:ascii="Times New Roman" w:hAnsi="Times New Roman" w:cs="Times New Roman"/>
          <w:sz w:val="20"/>
          <w:szCs w:val="20"/>
        </w:rPr>
        <w:t xml:space="preserve"> </w:t>
      </w:r>
      <w:r w:rsidR="00983A74" w:rsidRPr="00DA0B39">
        <w:rPr>
          <w:rFonts w:ascii="Times New Roman" w:hAnsi="Times New Roman" w:cs="Times New Roman"/>
          <w:sz w:val="20"/>
          <w:szCs w:val="20"/>
        </w:rPr>
        <w:t xml:space="preserve">Представитель </w:t>
      </w:r>
      <w:r w:rsidR="009A0C13" w:rsidRPr="00DA0B39">
        <w:rPr>
          <w:rFonts w:ascii="Times New Roman" w:hAnsi="Times New Roman" w:cs="Times New Roman"/>
          <w:sz w:val="20"/>
          <w:szCs w:val="20"/>
        </w:rPr>
        <w:t>З</w:t>
      </w:r>
      <w:r w:rsidR="00983A74" w:rsidRPr="00DA0B39">
        <w:rPr>
          <w:rFonts w:ascii="Times New Roman" w:hAnsi="Times New Roman" w:cs="Times New Roman"/>
          <w:sz w:val="20"/>
          <w:szCs w:val="20"/>
        </w:rPr>
        <w:t>аказчика и представитель СПб ГБУ «Служба заказчика администрации Кировского района» осуществляют контроль, проверку соответствия объёма, срока и качества выполнения работ требованиям, установленным в контракте.</w:t>
      </w:r>
    </w:p>
    <w:p w:rsidR="00983A74" w:rsidRPr="00DA0B39" w:rsidRDefault="004039BE"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6.</w:t>
      </w:r>
      <w:r w:rsidR="00983A74" w:rsidRPr="00DA0B39">
        <w:rPr>
          <w:rFonts w:ascii="Times New Roman" w:hAnsi="Times New Roman" w:cs="Times New Roman"/>
          <w:sz w:val="20"/>
          <w:szCs w:val="20"/>
        </w:rPr>
        <w:t>4.</w:t>
      </w:r>
      <w:r w:rsidRPr="00DA0B39">
        <w:rPr>
          <w:rFonts w:ascii="Times New Roman" w:hAnsi="Times New Roman" w:cs="Times New Roman"/>
          <w:sz w:val="20"/>
          <w:szCs w:val="20"/>
        </w:rPr>
        <w:t xml:space="preserve"> </w:t>
      </w:r>
      <w:r w:rsidR="00983A74" w:rsidRPr="00DA0B39">
        <w:rPr>
          <w:rFonts w:ascii="Times New Roman" w:hAnsi="Times New Roman" w:cs="Times New Roman"/>
          <w:sz w:val="20"/>
          <w:szCs w:val="20"/>
        </w:rPr>
        <w:t xml:space="preserve">Представитель СПб ГБУ «Служба заказчика администрации Кировского района» в рамках </w:t>
      </w:r>
      <w:r w:rsidR="009A0C13" w:rsidRPr="00DA0B39">
        <w:rPr>
          <w:rFonts w:ascii="Times New Roman" w:hAnsi="Times New Roman" w:cs="Times New Roman"/>
          <w:sz w:val="20"/>
          <w:szCs w:val="20"/>
        </w:rPr>
        <w:t>Договора</w:t>
      </w:r>
      <w:r w:rsidR="00983A74" w:rsidRPr="00DA0B39">
        <w:rPr>
          <w:rFonts w:ascii="Times New Roman" w:hAnsi="Times New Roman" w:cs="Times New Roman"/>
          <w:sz w:val="20"/>
          <w:szCs w:val="20"/>
        </w:rPr>
        <w:t xml:space="preserve"> имеет право с составлением соответствующего акта:</w:t>
      </w:r>
    </w:p>
    <w:p w:rsidR="00983A74" w:rsidRPr="00DA0B39" w:rsidRDefault="00983A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в рабочее время проверять ход и качество выполняемых работ,</w:t>
      </w:r>
      <w:r w:rsidR="00C5410E" w:rsidRPr="00DA0B39">
        <w:rPr>
          <w:rFonts w:ascii="Times New Roman" w:hAnsi="Times New Roman" w:cs="Times New Roman"/>
          <w:sz w:val="20"/>
          <w:szCs w:val="20"/>
        </w:rPr>
        <w:t xml:space="preserve"> соответствие выполняемых работ требований нормативных документов в области строительства и ремонта; выполнения объемов работ согласно сметной документации; качества строительно-монтажных и ремонтных работ согласно строительным нормам и правилам, сводам правил,</w:t>
      </w:r>
      <w:r w:rsidRPr="00DA0B39">
        <w:rPr>
          <w:rFonts w:ascii="Times New Roman" w:hAnsi="Times New Roman" w:cs="Times New Roman"/>
          <w:sz w:val="20"/>
          <w:szCs w:val="20"/>
        </w:rPr>
        <w:t xml:space="preserve"> а также качество строительных материалов, полуфабрикатов, деталей и конструкций, полноту и качество ведения журналов работ и поэтапной приемки скрытых элементов;</w:t>
      </w:r>
    </w:p>
    <w:p w:rsidR="00983A74" w:rsidRPr="00DA0B39" w:rsidRDefault="00983A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 приостанавливать </w:t>
      </w:r>
      <w:r w:rsidR="006F512D" w:rsidRPr="00DA0B39">
        <w:rPr>
          <w:rFonts w:ascii="Times New Roman" w:hAnsi="Times New Roman" w:cs="Times New Roman"/>
          <w:sz w:val="20"/>
          <w:szCs w:val="20"/>
        </w:rPr>
        <w:t>выполнение</w:t>
      </w:r>
      <w:r w:rsidRPr="00DA0B39">
        <w:rPr>
          <w:rFonts w:ascii="Times New Roman" w:hAnsi="Times New Roman" w:cs="Times New Roman"/>
          <w:sz w:val="20"/>
          <w:szCs w:val="20"/>
        </w:rPr>
        <w:t xml:space="preserve"> работ, если они выполняются с нарушениями требований</w:t>
      </w:r>
      <w:r w:rsidR="00EC7F04" w:rsidRPr="00DA0B39">
        <w:rPr>
          <w:rFonts w:ascii="Times New Roman" w:hAnsi="Times New Roman" w:cs="Times New Roman"/>
          <w:sz w:val="20"/>
          <w:szCs w:val="20"/>
        </w:rPr>
        <w:t xml:space="preserve"> </w:t>
      </w:r>
      <w:r w:rsidRPr="00DA0B39">
        <w:rPr>
          <w:rFonts w:ascii="Times New Roman" w:hAnsi="Times New Roman" w:cs="Times New Roman"/>
          <w:sz w:val="20"/>
          <w:szCs w:val="20"/>
        </w:rPr>
        <w:t>СНИП, ГОСТ в случае применения недоброкачественных материалов и изделий, произведя соответствующую запись об этом в журнале работ, предписание технического надзора, акта технического состояния;</w:t>
      </w:r>
    </w:p>
    <w:p w:rsidR="00983A74" w:rsidRPr="00DA0B39" w:rsidRDefault="00983A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 - не принимать работы, выполненные некачественно, с отступлениями от</w:t>
      </w:r>
      <w:r w:rsidR="00EC7F04" w:rsidRPr="00DA0B39">
        <w:rPr>
          <w:rFonts w:ascii="Times New Roman" w:hAnsi="Times New Roman" w:cs="Times New Roman"/>
          <w:sz w:val="20"/>
          <w:szCs w:val="20"/>
        </w:rPr>
        <w:t xml:space="preserve"> </w:t>
      </w:r>
      <w:r w:rsidR="005D7E52" w:rsidRPr="00DA0B39">
        <w:rPr>
          <w:rFonts w:ascii="Times New Roman" w:hAnsi="Times New Roman" w:cs="Times New Roman"/>
          <w:sz w:val="20"/>
          <w:szCs w:val="20"/>
        </w:rPr>
        <w:t xml:space="preserve">ГОСТ, СНиП и других </w:t>
      </w:r>
      <w:r w:rsidRPr="00DA0B39">
        <w:rPr>
          <w:rFonts w:ascii="Times New Roman" w:hAnsi="Times New Roman" w:cs="Times New Roman"/>
          <w:sz w:val="20"/>
          <w:szCs w:val="20"/>
        </w:rPr>
        <w:t>действующих нормативных документов, до их переделки или устранения дефектов.</w:t>
      </w:r>
    </w:p>
    <w:p w:rsidR="008A7074" w:rsidRPr="00DA0B39" w:rsidRDefault="007A02F1" w:rsidP="003876A2">
      <w:pPr>
        <w:pStyle w:val="a7"/>
        <w:ind w:firstLine="567"/>
        <w:jc w:val="both"/>
        <w:rPr>
          <w:rFonts w:ascii="Times New Roman" w:hAnsi="Times New Roman" w:cs="Times New Roman"/>
          <w:spacing w:val="-2"/>
          <w:sz w:val="20"/>
          <w:szCs w:val="20"/>
        </w:rPr>
      </w:pPr>
      <w:r w:rsidRPr="00DA0B39">
        <w:rPr>
          <w:rFonts w:ascii="Times New Roman" w:hAnsi="Times New Roman" w:cs="Times New Roman"/>
          <w:spacing w:val="-2"/>
          <w:sz w:val="20"/>
          <w:szCs w:val="20"/>
        </w:rPr>
        <w:t>6</w:t>
      </w:r>
      <w:r w:rsidR="00454285" w:rsidRPr="00DA0B39">
        <w:rPr>
          <w:rFonts w:ascii="Times New Roman" w:hAnsi="Times New Roman" w:cs="Times New Roman"/>
          <w:spacing w:val="-2"/>
          <w:sz w:val="20"/>
          <w:szCs w:val="20"/>
        </w:rPr>
        <w:t>.</w:t>
      </w:r>
      <w:r w:rsidR="004039BE" w:rsidRPr="00DA0B39">
        <w:rPr>
          <w:rFonts w:ascii="Times New Roman" w:hAnsi="Times New Roman" w:cs="Times New Roman"/>
          <w:spacing w:val="-2"/>
          <w:sz w:val="20"/>
          <w:szCs w:val="20"/>
        </w:rPr>
        <w:t>5</w:t>
      </w:r>
      <w:r w:rsidR="008A7074" w:rsidRPr="00DA0B39">
        <w:rPr>
          <w:rFonts w:ascii="Times New Roman" w:hAnsi="Times New Roman" w:cs="Times New Roman"/>
          <w:spacing w:val="-2"/>
          <w:sz w:val="20"/>
          <w:szCs w:val="20"/>
        </w:rPr>
        <w:t>. Проверка выполненных Подрядчиком работ, в части соответствия их условиям Контракта, осуществляется Заказчиком путем проведения экспертизы.</w:t>
      </w:r>
    </w:p>
    <w:p w:rsidR="008A7074" w:rsidRPr="00DA0B39" w:rsidRDefault="008A7074" w:rsidP="003876A2">
      <w:pPr>
        <w:pStyle w:val="a7"/>
        <w:ind w:firstLine="567"/>
        <w:jc w:val="both"/>
        <w:rPr>
          <w:rFonts w:ascii="Times New Roman" w:hAnsi="Times New Roman" w:cs="Times New Roman"/>
          <w:spacing w:val="-2"/>
          <w:sz w:val="20"/>
          <w:szCs w:val="20"/>
        </w:rPr>
      </w:pPr>
      <w:r w:rsidRPr="00DA0B39">
        <w:rPr>
          <w:rFonts w:ascii="Times New Roman" w:hAnsi="Times New Roman" w:cs="Times New Roman"/>
          <w:spacing w:val="-2"/>
          <w:sz w:val="20"/>
          <w:szCs w:val="20"/>
        </w:rPr>
        <w:t>Для проведения экспертизы соответствия качества выполненных Подрядчиком работ в части их соответствия условиям Контракта Заказчик имеет право создать комиссию, привлечь эксперта, экспертную организацию.</w:t>
      </w:r>
    </w:p>
    <w:p w:rsidR="008A7074" w:rsidRPr="00DA0B39" w:rsidRDefault="007A02F1" w:rsidP="00991565">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6</w:t>
      </w:r>
      <w:r w:rsidR="00454285" w:rsidRPr="00DA0B39">
        <w:rPr>
          <w:rFonts w:ascii="Times New Roman" w:hAnsi="Times New Roman" w:cs="Times New Roman"/>
          <w:sz w:val="20"/>
          <w:szCs w:val="20"/>
        </w:rPr>
        <w:t>.</w:t>
      </w:r>
      <w:r w:rsidR="004039BE" w:rsidRPr="00DA0B39">
        <w:rPr>
          <w:rFonts w:ascii="Times New Roman" w:hAnsi="Times New Roman" w:cs="Times New Roman"/>
          <w:sz w:val="20"/>
          <w:szCs w:val="20"/>
        </w:rPr>
        <w:t>6</w:t>
      </w:r>
      <w:r w:rsidR="00454285" w:rsidRPr="00DA0B39">
        <w:rPr>
          <w:rFonts w:ascii="Times New Roman" w:hAnsi="Times New Roman" w:cs="Times New Roman"/>
          <w:sz w:val="20"/>
          <w:szCs w:val="20"/>
        </w:rPr>
        <w:t xml:space="preserve">. </w:t>
      </w:r>
      <w:r w:rsidR="008A7074" w:rsidRPr="00DA0B39">
        <w:rPr>
          <w:rFonts w:ascii="Times New Roman" w:hAnsi="Times New Roman" w:cs="Times New Roman"/>
          <w:sz w:val="20"/>
          <w:szCs w:val="20"/>
        </w:rPr>
        <w:t>При обнаружении Заказчиком и представителем СПб ГБУ «Служба заказчика администрации Кировского района» в ходе приемки отдельных этапов или работ по Контракту в целом недостатков в выполненной работе, Сторонами составляется рекламационный акт, в котором фиксируется перечень дефектов (недоделок) и срок их устранения Подрядчиком.</w:t>
      </w:r>
    </w:p>
    <w:p w:rsidR="008A7074" w:rsidRPr="00DA0B39" w:rsidRDefault="008A7074" w:rsidP="00991565">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Подрядчик обязан устранить все обнаруженные недостатки своими силами и за свой счет в сроки, указанные в акте.</w:t>
      </w:r>
    </w:p>
    <w:p w:rsidR="008A7074" w:rsidRPr="00DA0B39" w:rsidRDefault="008A7074" w:rsidP="00991565">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Устранение Подрядчиком в установленные сроки выявленных Заказчиком </w:t>
      </w:r>
      <w:r w:rsidR="004039BE" w:rsidRPr="00DA0B39">
        <w:rPr>
          <w:rFonts w:ascii="Times New Roman" w:hAnsi="Times New Roman" w:cs="Times New Roman"/>
          <w:sz w:val="20"/>
          <w:szCs w:val="20"/>
        </w:rPr>
        <w:t xml:space="preserve">и СПб ГБУ «Служба заказчика администрации Кировского района» </w:t>
      </w:r>
      <w:r w:rsidRPr="00DA0B39">
        <w:rPr>
          <w:rFonts w:ascii="Times New Roman" w:hAnsi="Times New Roman" w:cs="Times New Roman"/>
          <w:sz w:val="20"/>
          <w:szCs w:val="20"/>
        </w:rPr>
        <w:t>недостатков не освобождает его от уплаты штрафных санкций, предусмотренных Контрактом.</w:t>
      </w:r>
    </w:p>
    <w:p w:rsidR="00C10630" w:rsidRPr="00DA0B39" w:rsidRDefault="00C10630" w:rsidP="00991565">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6.7. Не позднее </w:t>
      </w:r>
      <w:r w:rsidR="00C5410E" w:rsidRPr="00DA0B39">
        <w:rPr>
          <w:rFonts w:ascii="Times New Roman" w:hAnsi="Times New Roman" w:cs="Times New Roman"/>
          <w:sz w:val="20"/>
          <w:szCs w:val="20"/>
        </w:rPr>
        <w:t>6</w:t>
      </w:r>
      <w:r w:rsidRPr="00DA0B39">
        <w:rPr>
          <w:rFonts w:ascii="Times New Roman" w:hAnsi="Times New Roman" w:cs="Times New Roman"/>
          <w:sz w:val="20"/>
          <w:szCs w:val="20"/>
        </w:rPr>
        <w:t xml:space="preserve"> рабочих дней до истечения окончания срока выполнения работ на объекте, установленного в п. 3.2. Контракта Подрядчик обязан передать СПб ГБУ «Служба заказчика администрации Кировского района Санкт-Петербурга» следующую исполнительную документацию:</w:t>
      </w:r>
    </w:p>
    <w:p w:rsidR="00C10630" w:rsidRPr="00DA0B39" w:rsidRDefault="00C10630" w:rsidP="00991565">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акт приемки законченных ремонтно-строительных работ;</w:t>
      </w:r>
    </w:p>
    <w:p w:rsidR="00C10630" w:rsidRPr="00DA0B39" w:rsidRDefault="00C10630" w:rsidP="00991565">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акт о приемке выполненных работ по форме КС-2;</w:t>
      </w:r>
    </w:p>
    <w:p w:rsidR="00C10630" w:rsidRPr="00DA0B39" w:rsidRDefault="00C10630" w:rsidP="00991565">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справку о стоимости выполненных работ и затрат по форме КС-3;</w:t>
      </w:r>
    </w:p>
    <w:p w:rsidR="00C10630" w:rsidRPr="00DA0B39" w:rsidRDefault="00C10630" w:rsidP="00991565">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6.8. СПб ГБУ «Служба заказчика администрации Кировского района Санкт-Петербурга» в течение </w:t>
      </w:r>
      <w:r w:rsidR="00C5410E" w:rsidRPr="00DA0B39">
        <w:rPr>
          <w:rFonts w:ascii="Times New Roman" w:hAnsi="Times New Roman" w:cs="Times New Roman"/>
          <w:sz w:val="20"/>
          <w:szCs w:val="20"/>
        </w:rPr>
        <w:t>4</w:t>
      </w:r>
      <w:r w:rsidRPr="00DA0B39">
        <w:rPr>
          <w:rFonts w:ascii="Times New Roman" w:hAnsi="Times New Roman" w:cs="Times New Roman"/>
          <w:sz w:val="20"/>
          <w:szCs w:val="20"/>
        </w:rPr>
        <w:t xml:space="preserve"> рабочих дней со дня получения исполнительной документации, указанной в п.6.7. Контракта проверяет достоверность сведений о выполненных работах, отраженных в исполнительной документации и </w:t>
      </w:r>
      <w:r w:rsidR="00C5410E" w:rsidRPr="00DA0B39">
        <w:rPr>
          <w:rFonts w:ascii="Times New Roman" w:hAnsi="Times New Roman" w:cs="Times New Roman"/>
          <w:sz w:val="20"/>
          <w:szCs w:val="20"/>
        </w:rPr>
        <w:t>акте о приемке выполненных работ по форме КС-2 и акт приемки законченных ремонтно-строительных работ</w:t>
      </w:r>
      <w:r w:rsidRPr="00DA0B39">
        <w:rPr>
          <w:rFonts w:ascii="Times New Roman" w:hAnsi="Times New Roman" w:cs="Times New Roman"/>
          <w:sz w:val="20"/>
          <w:szCs w:val="20"/>
        </w:rPr>
        <w:t>.</w:t>
      </w:r>
    </w:p>
    <w:p w:rsidR="00C10630" w:rsidRPr="00DA0B39" w:rsidRDefault="00C10630" w:rsidP="003876A2">
      <w:pPr>
        <w:pStyle w:val="a7"/>
        <w:ind w:firstLine="567"/>
        <w:jc w:val="both"/>
        <w:rPr>
          <w:rFonts w:ascii="Times New Roman" w:hAnsi="Times New Roman" w:cs="Times New Roman"/>
          <w:spacing w:val="-2"/>
          <w:sz w:val="20"/>
          <w:szCs w:val="20"/>
        </w:rPr>
      </w:pPr>
      <w:r w:rsidRPr="00DA0B39">
        <w:rPr>
          <w:rFonts w:ascii="Times New Roman" w:hAnsi="Times New Roman" w:cs="Times New Roman"/>
          <w:spacing w:val="-2"/>
          <w:sz w:val="20"/>
          <w:szCs w:val="20"/>
        </w:rPr>
        <w:t>6.9. В случае выявления СПб ГБУ «Служба заказчика администрации Кировского района Санкт-Петербурга» несоответствия сведений об объемах, содержании или стоимости работ, отраженных в исполнительной документации, фактически выполненным работам и их стоимости, определенной в соответствии с Контрактом, СПб ГБУ «Служба заказчика администрации Кировского района Санкт-Петербурга»</w:t>
      </w:r>
      <w:r w:rsidRPr="00DA0B39">
        <w:rPr>
          <w:rFonts w:ascii="Times New Roman" w:hAnsi="Times New Roman" w:cs="Times New Roman"/>
          <w:bCs/>
          <w:spacing w:val="-2"/>
          <w:sz w:val="20"/>
          <w:szCs w:val="20"/>
        </w:rPr>
        <w:t xml:space="preserve"> </w:t>
      </w:r>
      <w:r w:rsidRPr="00DA0B39">
        <w:rPr>
          <w:rFonts w:ascii="Times New Roman" w:hAnsi="Times New Roman" w:cs="Times New Roman"/>
          <w:spacing w:val="-2"/>
          <w:sz w:val="20"/>
          <w:szCs w:val="20"/>
        </w:rPr>
        <w:t xml:space="preserve">уведомляет об этом Подрядчика и не подписывает документы до внесения Подрядчиком соответствующих изменений. </w:t>
      </w:r>
    </w:p>
    <w:p w:rsidR="00C5410E" w:rsidRPr="00DA0B39" w:rsidRDefault="00C10630" w:rsidP="00C5410E">
      <w:pPr>
        <w:pStyle w:val="a7"/>
        <w:ind w:firstLine="567"/>
        <w:jc w:val="both"/>
        <w:rPr>
          <w:rFonts w:ascii="Times New Roman" w:hAnsi="Times New Roman" w:cs="Times New Roman"/>
          <w:spacing w:val="-2"/>
          <w:sz w:val="20"/>
          <w:szCs w:val="20"/>
        </w:rPr>
      </w:pPr>
      <w:r w:rsidRPr="00DA0B39">
        <w:rPr>
          <w:rFonts w:ascii="Times New Roman" w:hAnsi="Times New Roman" w:cs="Times New Roman"/>
          <w:spacing w:val="-2"/>
          <w:sz w:val="20"/>
          <w:szCs w:val="20"/>
        </w:rPr>
        <w:lastRenderedPageBreak/>
        <w:t xml:space="preserve">6.10. </w:t>
      </w:r>
      <w:r w:rsidR="00C5410E" w:rsidRPr="00DA0B39">
        <w:rPr>
          <w:rFonts w:ascii="Times New Roman" w:hAnsi="Times New Roman" w:cs="Times New Roman"/>
          <w:spacing w:val="-2"/>
          <w:sz w:val="20"/>
          <w:szCs w:val="20"/>
        </w:rPr>
        <w:t xml:space="preserve">Подрядчик после выполнения условий пунктов 6.7-6.9 Контракта, передает Заказчику Объект с завершенными ремонтными работами с документами: </w:t>
      </w:r>
    </w:p>
    <w:p w:rsidR="00C5410E" w:rsidRPr="00DA0B39" w:rsidRDefault="00C5410E" w:rsidP="00C5410E">
      <w:pPr>
        <w:pStyle w:val="a7"/>
        <w:ind w:firstLine="567"/>
        <w:jc w:val="both"/>
        <w:rPr>
          <w:rFonts w:ascii="Times New Roman" w:hAnsi="Times New Roman" w:cs="Times New Roman"/>
          <w:spacing w:val="-2"/>
          <w:sz w:val="20"/>
          <w:szCs w:val="20"/>
        </w:rPr>
      </w:pPr>
      <w:r w:rsidRPr="00DA0B39">
        <w:rPr>
          <w:rFonts w:ascii="Times New Roman" w:hAnsi="Times New Roman" w:cs="Times New Roman"/>
          <w:spacing w:val="-2"/>
          <w:sz w:val="20"/>
          <w:szCs w:val="20"/>
        </w:rPr>
        <w:t xml:space="preserve">акт о приемке выполненных работ (форма КС-2), завизированный СПб ГБУ «Служба заказчика администрации Кировского района»; </w:t>
      </w:r>
    </w:p>
    <w:p w:rsidR="00C5410E" w:rsidRPr="00DA0B39" w:rsidRDefault="00C5410E" w:rsidP="00C5410E">
      <w:pPr>
        <w:pStyle w:val="a7"/>
        <w:ind w:firstLine="567"/>
        <w:jc w:val="both"/>
        <w:rPr>
          <w:rFonts w:ascii="Times New Roman" w:hAnsi="Times New Roman" w:cs="Times New Roman"/>
          <w:spacing w:val="-2"/>
          <w:sz w:val="20"/>
          <w:szCs w:val="20"/>
        </w:rPr>
      </w:pPr>
      <w:r w:rsidRPr="00DA0B39">
        <w:rPr>
          <w:rFonts w:ascii="Times New Roman" w:hAnsi="Times New Roman" w:cs="Times New Roman"/>
          <w:spacing w:val="-2"/>
          <w:sz w:val="20"/>
          <w:szCs w:val="20"/>
        </w:rPr>
        <w:t xml:space="preserve">справку о стоимости выполненных работ и затрат (форма КС-3); </w:t>
      </w:r>
    </w:p>
    <w:p w:rsidR="00C5410E" w:rsidRPr="00DA0B39" w:rsidRDefault="00C5410E" w:rsidP="00C5410E">
      <w:pPr>
        <w:pStyle w:val="a7"/>
        <w:ind w:firstLine="567"/>
        <w:jc w:val="both"/>
        <w:rPr>
          <w:rFonts w:ascii="Times New Roman" w:hAnsi="Times New Roman" w:cs="Times New Roman"/>
          <w:spacing w:val="-2"/>
          <w:sz w:val="20"/>
          <w:szCs w:val="20"/>
        </w:rPr>
      </w:pPr>
      <w:r w:rsidRPr="00DA0B39">
        <w:rPr>
          <w:rFonts w:ascii="Times New Roman" w:hAnsi="Times New Roman" w:cs="Times New Roman"/>
          <w:spacing w:val="-2"/>
          <w:sz w:val="20"/>
          <w:szCs w:val="20"/>
        </w:rPr>
        <w:t>акт приемки законченных ремонтно-строительных работ, подписанный СПб ГБУ «Служба заказчика администрации Кировского района»;</w:t>
      </w:r>
    </w:p>
    <w:p w:rsidR="00C10630" w:rsidRPr="00DA0B39" w:rsidRDefault="00C5410E" w:rsidP="00C5410E">
      <w:pPr>
        <w:pStyle w:val="a7"/>
        <w:ind w:firstLine="567"/>
        <w:jc w:val="both"/>
        <w:rPr>
          <w:rFonts w:ascii="Times New Roman" w:hAnsi="Times New Roman" w:cs="Times New Roman"/>
          <w:spacing w:val="-2"/>
          <w:sz w:val="20"/>
          <w:szCs w:val="20"/>
        </w:rPr>
      </w:pPr>
      <w:r w:rsidRPr="00DA0B39">
        <w:rPr>
          <w:rFonts w:ascii="Times New Roman" w:hAnsi="Times New Roman" w:cs="Times New Roman"/>
          <w:spacing w:val="-2"/>
          <w:sz w:val="20"/>
          <w:szCs w:val="20"/>
        </w:rPr>
        <w:t>пакет исполнительной документации (общий журнал работ, другие специальные журналы, акты освидетельствования скрытых работ, исполнительные схемы, паспорта и сертификаты на примененные материалы и оборудование (при наличии))</w:t>
      </w:r>
      <w:r w:rsidR="00C10630" w:rsidRPr="00DA0B39">
        <w:rPr>
          <w:rFonts w:ascii="Times New Roman" w:hAnsi="Times New Roman" w:cs="Times New Roman"/>
          <w:spacing w:val="-2"/>
          <w:sz w:val="20"/>
          <w:szCs w:val="20"/>
        </w:rPr>
        <w:t>.</w:t>
      </w:r>
    </w:p>
    <w:p w:rsidR="00C10630" w:rsidRPr="00DA0B39" w:rsidRDefault="00C10630" w:rsidP="003876A2">
      <w:pPr>
        <w:pStyle w:val="a7"/>
        <w:ind w:firstLine="567"/>
        <w:jc w:val="both"/>
        <w:rPr>
          <w:rFonts w:ascii="Times New Roman" w:hAnsi="Times New Roman" w:cs="Times New Roman"/>
          <w:spacing w:val="-2"/>
          <w:sz w:val="20"/>
          <w:szCs w:val="20"/>
        </w:rPr>
      </w:pPr>
      <w:r w:rsidRPr="00DA0B39">
        <w:rPr>
          <w:rFonts w:ascii="Times New Roman" w:hAnsi="Times New Roman" w:cs="Times New Roman"/>
          <w:spacing w:val="-2"/>
          <w:sz w:val="20"/>
          <w:szCs w:val="20"/>
        </w:rPr>
        <w:t>6.11. Объемы работ, выполненные Подрядчиком с отклонениями от технической (сметной) документации, строительных норм, требований и правил, а также условий Контракта, не подлежат принятию Заказчиком до устранения отклонений.</w:t>
      </w:r>
    </w:p>
    <w:p w:rsidR="00C10630" w:rsidRPr="00DA0B39" w:rsidRDefault="00C10630" w:rsidP="003876A2">
      <w:pPr>
        <w:pStyle w:val="a7"/>
        <w:ind w:firstLine="567"/>
        <w:jc w:val="both"/>
        <w:rPr>
          <w:rFonts w:ascii="Times New Roman" w:hAnsi="Times New Roman" w:cs="Times New Roman"/>
          <w:spacing w:val="-2"/>
          <w:sz w:val="20"/>
          <w:szCs w:val="20"/>
        </w:rPr>
      </w:pPr>
      <w:r w:rsidRPr="00DA0B39">
        <w:rPr>
          <w:rFonts w:ascii="Times New Roman" w:hAnsi="Times New Roman" w:cs="Times New Roman"/>
          <w:spacing w:val="-2"/>
          <w:sz w:val="20"/>
          <w:szCs w:val="20"/>
        </w:rPr>
        <w:t>6.12. Заказчик, принявший работу без проверки, не лишается права ссылаться на недостатки работы, которые могли быть устранены при приемке.</w:t>
      </w:r>
    </w:p>
    <w:p w:rsidR="00CB4A76" w:rsidRPr="00DA0B39" w:rsidRDefault="00CB4A76" w:rsidP="00D85AD5">
      <w:pPr>
        <w:pStyle w:val="a7"/>
        <w:ind w:firstLine="567"/>
        <w:jc w:val="both"/>
        <w:rPr>
          <w:rFonts w:ascii="Times New Roman" w:hAnsi="Times New Roman" w:cs="Times New Roman"/>
          <w:spacing w:val="-2"/>
          <w:sz w:val="20"/>
          <w:szCs w:val="20"/>
        </w:rPr>
      </w:pPr>
      <w:r w:rsidRPr="00DA0B39">
        <w:rPr>
          <w:rFonts w:ascii="Times New Roman" w:hAnsi="Times New Roman" w:cs="Times New Roman"/>
          <w:spacing w:val="-2"/>
          <w:sz w:val="20"/>
          <w:szCs w:val="20"/>
        </w:rPr>
        <w:t>6.1</w:t>
      </w:r>
      <w:r w:rsidR="00A8250C" w:rsidRPr="00DA0B39">
        <w:rPr>
          <w:rFonts w:ascii="Times New Roman" w:hAnsi="Times New Roman" w:cs="Times New Roman"/>
          <w:spacing w:val="-2"/>
          <w:sz w:val="20"/>
          <w:szCs w:val="20"/>
        </w:rPr>
        <w:t>3</w:t>
      </w:r>
      <w:r w:rsidRPr="00DA0B39">
        <w:rPr>
          <w:rFonts w:ascii="Times New Roman" w:hAnsi="Times New Roman" w:cs="Times New Roman"/>
          <w:spacing w:val="-2"/>
          <w:sz w:val="20"/>
          <w:szCs w:val="20"/>
        </w:rPr>
        <w:t xml:space="preserve">. В случае допущенных ошибок, описок в указанных документах, </w:t>
      </w:r>
      <w:r w:rsidR="0099528A" w:rsidRPr="00DA0B39">
        <w:rPr>
          <w:rFonts w:ascii="Times New Roman" w:hAnsi="Times New Roman" w:cs="Times New Roman"/>
          <w:spacing w:val="-2"/>
          <w:sz w:val="20"/>
          <w:szCs w:val="20"/>
        </w:rPr>
        <w:t xml:space="preserve">Подрядчик </w:t>
      </w:r>
      <w:r w:rsidRPr="00DA0B39">
        <w:rPr>
          <w:rFonts w:ascii="Times New Roman" w:hAnsi="Times New Roman" w:cs="Times New Roman"/>
          <w:spacing w:val="-2"/>
          <w:sz w:val="20"/>
          <w:szCs w:val="20"/>
        </w:rPr>
        <w:t>обязан осуществить передачу должных документов не позднее 2</w:t>
      </w:r>
      <w:r w:rsidR="000C3E56" w:rsidRPr="00DA0B39">
        <w:rPr>
          <w:rFonts w:ascii="Times New Roman" w:hAnsi="Times New Roman" w:cs="Times New Roman"/>
          <w:spacing w:val="-2"/>
          <w:sz w:val="20"/>
          <w:szCs w:val="20"/>
        </w:rPr>
        <w:t xml:space="preserve"> (Два)</w:t>
      </w:r>
      <w:r w:rsidRPr="00DA0B39">
        <w:rPr>
          <w:rFonts w:ascii="Times New Roman" w:hAnsi="Times New Roman" w:cs="Times New Roman"/>
          <w:spacing w:val="-2"/>
          <w:sz w:val="20"/>
          <w:szCs w:val="20"/>
        </w:rPr>
        <w:t xml:space="preserve"> рабочих дней с даты обнаружения ошибок Заказчиком и уведомления об этом </w:t>
      </w:r>
      <w:r w:rsidR="00FE4052" w:rsidRPr="00DA0B39">
        <w:rPr>
          <w:rFonts w:ascii="Times New Roman" w:hAnsi="Times New Roman" w:cs="Times New Roman"/>
          <w:spacing w:val="-2"/>
          <w:sz w:val="20"/>
          <w:szCs w:val="20"/>
        </w:rPr>
        <w:t xml:space="preserve">Подрядчика </w:t>
      </w:r>
      <w:r w:rsidRPr="00DA0B39">
        <w:rPr>
          <w:rFonts w:ascii="Times New Roman" w:hAnsi="Times New Roman" w:cs="Times New Roman"/>
          <w:spacing w:val="-2"/>
          <w:sz w:val="20"/>
          <w:szCs w:val="20"/>
        </w:rPr>
        <w:t xml:space="preserve">по адресу Заказчика: </w:t>
      </w:r>
      <w:r w:rsidR="00D85AD5" w:rsidRPr="00DA0B39">
        <w:rPr>
          <w:rFonts w:ascii="Times New Roman" w:eastAsia="Times New Roman" w:hAnsi="Times New Roman" w:cs="Times New Roman"/>
          <w:sz w:val="20"/>
          <w:lang w:eastAsia="zh-CN"/>
        </w:rPr>
        <w:t xml:space="preserve">198260, Санкт-Петербург, </w:t>
      </w:r>
      <w:r w:rsidR="00D85AD5" w:rsidRPr="00DA0B39">
        <w:rPr>
          <w:rFonts w:ascii="Times New Roman" w:hAnsi="Times New Roman"/>
          <w:sz w:val="20"/>
        </w:rPr>
        <w:t>пр. Ветеранов</w:t>
      </w:r>
      <w:r w:rsidR="00D85AD5" w:rsidRPr="00DA0B39">
        <w:rPr>
          <w:rFonts w:ascii="Times New Roman" w:eastAsia="Times New Roman" w:hAnsi="Times New Roman" w:cs="Times New Roman"/>
          <w:sz w:val="20"/>
          <w:lang w:eastAsia="zh-CN"/>
        </w:rPr>
        <w:t xml:space="preserve">, д.80, </w:t>
      </w:r>
      <w:r w:rsidR="00DA0B39" w:rsidRPr="00DA0B39">
        <w:rPr>
          <w:rFonts w:ascii="Times New Roman" w:eastAsia="Times New Roman" w:hAnsi="Times New Roman" w:cs="Times New Roman"/>
          <w:sz w:val="20"/>
          <w:lang w:eastAsia="zh-CN"/>
        </w:rPr>
        <w:t>литер А.</w:t>
      </w:r>
    </w:p>
    <w:p w:rsidR="00C10630" w:rsidRPr="00DA0B39" w:rsidRDefault="00C10630" w:rsidP="003876A2">
      <w:pPr>
        <w:pStyle w:val="a7"/>
        <w:ind w:firstLine="567"/>
        <w:jc w:val="both"/>
        <w:rPr>
          <w:rFonts w:ascii="Times New Roman" w:hAnsi="Times New Roman" w:cs="Times New Roman"/>
          <w:spacing w:val="-2"/>
          <w:sz w:val="20"/>
          <w:szCs w:val="20"/>
        </w:rPr>
      </w:pPr>
      <w:r w:rsidRPr="00DA0B39">
        <w:rPr>
          <w:rFonts w:ascii="Times New Roman" w:hAnsi="Times New Roman" w:cs="Times New Roman"/>
          <w:spacing w:val="-2"/>
          <w:sz w:val="20"/>
          <w:szCs w:val="20"/>
        </w:rPr>
        <w:t>6.1</w:t>
      </w:r>
      <w:r w:rsidR="00A8250C" w:rsidRPr="00DA0B39">
        <w:rPr>
          <w:rFonts w:ascii="Times New Roman" w:hAnsi="Times New Roman" w:cs="Times New Roman"/>
          <w:spacing w:val="-2"/>
          <w:sz w:val="20"/>
          <w:szCs w:val="20"/>
        </w:rPr>
        <w:t>4</w:t>
      </w:r>
      <w:r w:rsidRPr="00DA0B39">
        <w:rPr>
          <w:rFonts w:ascii="Times New Roman" w:hAnsi="Times New Roman" w:cs="Times New Roman"/>
          <w:spacing w:val="-2"/>
          <w:sz w:val="20"/>
          <w:szCs w:val="20"/>
        </w:rPr>
        <w:t xml:space="preserve">. Датой приемки выполненных работ считается дата </w:t>
      </w:r>
      <w:r w:rsidR="00CB4A76" w:rsidRPr="00DA0B39">
        <w:rPr>
          <w:rFonts w:ascii="Times New Roman" w:hAnsi="Times New Roman" w:cs="Times New Roman"/>
          <w:spacing w:val="-2"/>
          <w:sz w:val="20"/>
          <w:szCs w:val="20"/>
        </w:rPr>
        <w:t xml:space="preserve">акта </w:t>
      </w:r>
      <w:r w:rsidR="005314C8" w:rsidRPr="00DA0B39">
        <w:rPr>
          <w:rFonts w:ascii="Times New Roman" w:hAnsi="Times New Roman" w:cs="Times New Roman"/>
          <w:spacing w:val="-2"/>
          <w:sz w:val="20"/>
          <w:szCs w:val="20"/>
        </w:rPr>
        <w:t xml:space="preserve">о приемке выполненных работ </w:t>
      </w:r>
      <w:r w:rsidR="00A8250C" w:rsidRPr="00DA0B39">
        <w:rPr>
          <w:rFonts w:ascii="Times New Roman" w:hAnsi="Times New Roman" w:cs="Times New Roman"/>
          <w:spacing w:val="-2"/>
          <w:sz w:val="20"/>
          <w:szCs w:val="20"/>
        </w:rPr>
        <w:t>по форме</w:t>
      </w:r>
      <w:r w:rsidR="005314C8" w:rsidRPr="00DA0B39">
        <w:rPr>
          <w:rFonts w:ascii="Times New Roman" w:hAnsi="Times New Roman" w:cs="Times New Roman"/>
          <w:spacing w:val="-2"/>
          <w:sz w:val="20"/>
          <w:szCs w:val="20"/>
        </w:rPr>
        <w:t xml:space="preserve"> КС-2, завизированного СПб ГБУ «Служба заказчика администрации Кировского района» и подписанного Заказчиком</w:t>
      </w:r>
      <w:r w:rsidRPr="00DA0B39">
        <w:rPr>
          <w:rFonts w:ascii="Times New Roman" w:hAnsi="Times New Roman" w:cs="Times New Roman"/>
          <w:spacing w:val="-2"/>
          <w:sz w:val="20"/>
          <w:szCs w:val="20"/>
        </w:rPr>
        <w:t xml:space="preserve">. </w:t>
      </w:r>
    </w:p>
    <w:p w:rsidR="00C10630" w:rsidRPr="00DA0B39" w:rsidRDefault="00C10630" w:rsidP="003876A2">
      <w:pPr>
        <w:pStyle w:val="a7"/>
        <w:ind w:firstLine="567"/>
        <w:jc w:val="both"/>
        <w:rPr>
          <w:rFonts w:ascii="Times New Roman" w:hAnsi="Times New Roman" w:cs="Times New Roman"/>
          <w:spacing w:val="-2"/>
          <w:sz w:val="20"/>
          <w:szCs w:val="20"/>
        </w:rPr>
      </w:pPr>
      <w:r w:rsidRPr="00DA0B39">
        <w:rPr>
          <w:rFonts w:ascii="Times New Roman" w:hAnsi="Times New Roman" w:cs="Times New Roman"/>
          <w:spacing w:val="-2"/>
          <w:sz w:val="20"/>
          <w:szCs w:val="20"/>
        </w:rPr>
        <w:t>6.</w:t>
      </w:r>
      <w:r w:rsidR="00CB4A76" w:rsidRPr="00DA0B39">
        <w:rPr>
          <w:rFonts w:ascii="Times New Roman" w:hAnsi="Times New Roman" w:cs="Times New Roman"/>
          <w:spacing w:val="-2"/>
          <w:sz w:val="20"/>
          <w:szCs w:val="20"/>
        </w:rPr>
        <w:t>1</w:t>
      </w:r>
      <w:r w:rsidR="00A8250C" w:rsidRPr="00DA0B39">
        <w:rPr>
          <w:rFonts w:ascii="Times New Roman" w:hAnsi="Times New Roman" w:cs="Times New Roman"/>
          <w:spacing w:val="-2"/>
          <w:sz w:val="20"/>
          <w:szCs w:val="20"/>
        </w:rPr>
        <w:t>5</w:t>
      </w:r>
      <w:r w:rsidRPr="00DA0B39">
        <w:rPr>
          <w:rFonts w:ascii="Times New Roman" w:hAnsi="Times New Roman" w:cs="Times New Roman"/>
          <w:spacing w:val="-2"/>
          <w:sz w:val="20"/>
          <w:szCs w:val="20"/>
        </w:rPr>
        <w:t xml:space="preserve">. Если Подрядчик в установленный срок не устранит недостатки, Заказчик вправе отказаться от исполнения Контракта и предъявить Подрядчику требование о возмещении понесенных убытков. </w:t>
      </w:r>
    </w:p>
    <w:p w:rsidR="00C10630" w:rsidRPr="00DA0B39" w:rsidRDefault="00C10630" w:rsidP="003876A2">
      <w:pPr>
        <w:pStyle w:val="a7"/>
        <w:ind w:firstLine="567"/>
        <w:jc w:val="both"/>
        <w:rPr>
          <w:rFonts w:ascii="Times New Roman" w:hAnsi="Times New Roman" w:cs="Times New Roman"/>
          <w:spacing w:val="-2"/>
          <w:sz w:val="20"/>
          <w:szCs w:val="20"/>
        </w:rPr>
      </w:pPr>
      <w:r w:rsidRPr="00DA0B39">
        <w:rPr>
          <w:rFonts w:ascii="Times New Roman" w:hAnsi="Times New Roman" w:cs="Times New Roman"/>
          <w:spacing w:val="-2"/>
          <w:sz w:val="20"/>
          <w:szCs w:val="20"/>
        </w:rPr>
        <w:t>6.</w:t>
      </w:r>
      <w:r w:rsidR="00CB4A76" w:rsidRPr="00DA0B39">
        <w:rPr>
          <w:rFonts w:ascii="Times New Roman" w:hAnsi="Times New Roman" w:cs="Times New Roman"/>
          <w:spacing w:val="-2"/>
          <w:sz w:val="20"/>
          <w:szCs w:val="20"/>
        </w:rPr>
        <w:t>1</w:t>
      </w:r>
      <w:r w:rsidR="00A8250C" w:rsidRPr="00DA0B39">
        <w:rPr>
          <w:rFonts w:ascii="Times New Roman" w:hAnsi="Times New Roman" w:cs="Times New Roman"/>
          <w:spacing w:val="-2"/>
          <w:sz w:val="20"/>
          <w:szCs w:val="20"/>
        </w:rPr>
        <w:t>6</w:t>
      </w:r>
      <w:r w:rsidRPr="00DA0B39">
        <w:rPr>
          <w:rFonts w:ascii="Times New Roman" w:hAnsi="Times New Roman" w:cs="Times New Roman"/>
          <w:spacing w:val="-2"/>
          <w:sz w:val="20"/>
          <w:szCs w:val="20"/>
        </w:rPr>
        <w:t>. По завершению приемки Сторонами выполненных работ, Заказчик, при наличии зафиксированных фактов неисполнения и/или ненадлежащего исполнения Подрядчиком обязательств по Контракту, вправе направить Подрядчику уведомление с расчетом неустойки, для проведения зачета встречного однородного требования, в соответствии со ст. 410 ГК РФ.</w:t>
      </w:r>
    </w:p>
    <w:p w:rsidR="00C10630" w:rsidRPr="00DA0B39" w:rsidRDefault="00C10630" w:rsidP="003876A2">
      <w:pPr>
        <w:pStyle w:val="a7"/>
        <w:ind w:firstLine="567"/>
        <w:jc w:val="both"/>
        <w:rPr>
          <w:rFonts w:ascii="Times New Roman" w:hAnsi="Times New Roman" w:cs="Times New Roman"/>
          <w:spacing w:val="-2"/>
          <w:sz w:val="20"/>
          <w:szCs w:val="20"/>
        </w:rPr>
      </w:pPr>
      <w:r w:rsidRPr="00DA0B39">
        <w:rPr>
          <w:rFonts w:ascii="Times New Roman" w:hAnsi="Times New Roman" w:cs="Times New Roman"/>
          <w:spacing w:val="-2"/>
          <w:sz w:val="20"/>
          <w:szCs w:val="20"/>
        </w:rPr>
        <w:t>6.</w:t>
      </w:r>
      <w:r w:rsidR="00CB4A76" w:rsidRPr="00DA0B39">
        <w:rPr>
          <w:rFonts w:ascii="Times New Roman" w:hAnsi="Times New Roman" w:cs="Times New Roman"/>
          <w:spacing w:val="-2"/>
          <w:sz w:val="20"/>
          <w:szCs w:val="20"/>
        </w:rPr>
        <w:t>1</w:t>
      </w:r>
      <w:r w:rsidR="00A8250C" w:rsidRPr="00DA0B39">
        <w:rPr>
          <w:rFonts w:ascii="Times New Roman" w:hAnsi="Times New Roman" w:cs="Times New Roman"/>
          <w:spacing w:val="-2"/>
          <w:sz w:val="20"/>
          <w:szCs w:val="20"/>
        </w:rPr>
        <w:t>7</w:t>
      </w:r>
      <w:r w:rsidRPr="00DA0B39">
        <w:rPr>
          <w:rFonts w:ascii="Times New Roman" w:hAnsi="Times New Roman" w:cs="Times New Roman"/>
          <w:spacing w:val="-2"/>
          <w:sz w:val="20"/>
          <w:szCs w:val="20"/>
        </w:rPr>
        <w:t>. 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в сроки, согласованные с Заказчиком.</w:t>
      </w:r>
    </w:p>
    <w:p w:rsidR="003A6394" w:rsidRPr="00DA0B39" w:rsidRDefault="003A6394" w:rsidP="003876A2">
      <w:pPr>
        <w:pStyle w:val="a7"/>
        <w:ind w:firstLine="567"/>
        <w:jc w:val="both"/>
        <w:rPr>
          <w:rFonts w:ascii="Times New Roman" w:hAnsi="Times New Roman" w:cs="Times New Roman"/>
          <w:spacing w:val="-2"/>
          <w:sz w:val="20"/>
          <w:szCs w:val="20"/>
        </w:rPr>
      </w:pPr>
    </w:p>
    <w:p w:rsidR="008A7074" w:rsidRPr="00DA0B39" w:rsidRDefault="00E720FC" w:rsidP="003876A2">
      <w:pPr>
        <w:pStyle w:val="a7"/>
        <w:ind w:firstLine="567"/>
        <w:jc w:val="both"/>
        <w:rPr>
          <w:rFonts w:ascii="Times New Roman" w:hAnsi="Times New Roman" w:cs="Times New Roman"/>
          <w:b/>
          <w:sz w:val="20"/>
          <w:szCs w:val="20"/>
        </w:rPr>
      </w:pPr>
      <w:r w:rsidRPr="00DA0B39">
        <w:rPr>
          <w:rFonts w:ascii="Times New Roman" w:hAnsi="Times New Roman" w:cs="Times New Roman"/>
          <w:b/>
          <w:sz w:val="20"/>
          <w:szCs w:val="20"/>
        </w:rPr>
        <w:t xml:space="preserve">7. </w:t>
      </w:r>
      <w:r w:rsidR="008A7074" w:rsidRPr="00DA0B39">
        <w:rPr>
          <w:rFonts w:ascii="Times New Roman" w:hAnsi="Times New Roman" w:cs="Times New Roman"/>
          <w:b/>
          <w:sz w:val="20"/>
          <w:szCs w:val="20"/>
        </w:rPr>
        <w:t>ОТВЕТСТВЕННОСТЬ СТОРОН И ИНЫЕ ПОСЛЕДСТВИЯ НАРУШЕНИЯ ОБЯЗАТЕЛЬСТВ</w:t>
      </w:r>
    </w:p>
    <w:p w:rsidR="00E720FC" w:rsidRPr="00DA0B39" w:rsidRDefault="00E720FC" w:rsidP="003876A2">
      <w:pPr>
        <w:pStyle w:val="a7"/>
        <w:ind w:firstLine="567"/>
        <w:jc w:val="both"/>
        <w:rPr>
          <w:rFonts w:ascii="Times New Roman" w:hAnsi="Times New Roman" w:cs="Times New Roman"/>
          <w:sz w:val="20"/>
          <w:szCs w:val="20"/>
        </w:rPr>
      </w:pP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7.2. Подрядчик несет ответственность перед Заказчиком за допущенные отступления от требований, предусмотренных Контрактом.</w:t>
      </w:r>
    </w:p>
    <w:p w:rsidR="008A7074" w:rsidRPr="00DA0B39" w:rsidRDefault="008A7074" w:rsidP="003876A2">
      <w:pPr>
        <w:pStyle w:val="a7"/>
        <w:ind w:firstLine="567"/>
        <w:jc w:val="both"/>
        <w:rPr>
          <w:rFonts w:ascii="Times New Roman" w:hAnsi="Times New Roman" w:cs="Times New Roman"/>
          <w:bCs/>
          <w:sz w:val="20"/>
          <w:szCs w:val="20"/>
        </w:rPr>
      </w:pPr>
      <w:r w:rsidRPr="00DA0B39">
        <w:rPr>
          <w:rFonts w:ascii="Times New Roman" w:hAnsi="Times New Roman" w:cs="Times New Roman"/>
          <w:sz w:val="20"/>
          <w:szCs w:val="20"/>
        </w:rPr>
        <w:t xml:space="preserve">7.3. </w:t>
      </w:r>
      <w:r w:rsidRPr="00DA0B39">
        <w:rPr>
          <w:rFonts w:ascii="Times New Roman" w:hAnsi="Times New Roman" w:cs="Times New Roman"/>
          <w:bCs/>
          <w:sz w:val="20"/>
          <w:szCs w:val="20"/>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A7074" w:rsidRPr="00DA0B39" w:rsidRDefault="008A7074" w:rsidP="003876A2">
      <w:pPr>
        <w:pStyle w:val="a7"/>
        <w:ind w:firstLine="567"/>
        <w:jc w:val="both"/>
        <w:rPr>
          <w:rFonts w:ascii="Times New Roman" w:hAnsi="Times New Roman" w:cs="Times New Roman"/>
          <w:bCs/>
          <w:sz w:val="20"/>
          <w:szCs w:val="20"/>
        </w:rPr>
      </w:pPr>
      <w:r w:rsidRPr="00DA0B39">
        <w:rPr>
          <w:rFonts w:ascii="Times New Roman" w:hAnsi="Times New Roman" w:cs="Times New Roman"/>
          <w:sz w:val="20"/>
          <w:szCs w:val="20"/>
        </w:rPr>
        <w:t xml:space="preserve">7.4.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выплачивает </w:t>
      </w:r>
      <w:r w:rsidRPr="00DA0B39">
        <w:rPr>
          <w:rFonts w:ascii="Times New Roman" w:hAnsi="Times New Roman" w:cs="Times New Roman"/>
          <w:bCs/>
          <w:sz w:val="20"/>
          <w:szCs w:val="20"/>
        </w:rPr>
        <w:t xml:space="preserve">Заказчику штраф. </w:t>
      </w:r>
    </w:p>
    <w:p w:rsidR="008A7074" w:rsidRPr="00DA0B39" w:rsidRDefault="008A7074" w:rsidP="003876A2">
      <w:pPr>
        <w:pStyle w:val="a7"/>
        <w:ind w:firstLine="567"/>
        <w:jc w:val="both"/>
        <w:rPr>
          <w:rFonts w:ascii="Times New Roman" w:hAnsi="Times New Roman" w:cs="Times New Roman"/>
          <w:bCs/>
          <w:sz w:val="20"/>
          <w:szCs w:val="20"/>
          <w:lang w:eastAsia="ar-SA"/>
        </w:rPr>
      </w:pPr>
      <w:r w:rsidRPr="00DA0B39">
        <w:rPr>
          <w:rFonts w:ascii="Times New Roman" w:hAnsi="Times New Roman" w:cs="Times New Roman"/>
          <w:sz w:val="20"/>
          <w:szCs w:val="20"/>
          <w:lang w:eastAsia="ar-SA"/>
        </w:rPr>
        <w:t>Размер штрафа определяе</w:t>
      </w:r>
      <w:r w:rsidR="008E5844" w:rsidRPr="00DA0B39">
        <w:rPr>
          <w:rFonts w:ascii="Times New Roman" w:hAnsi="Times New Roman" w:cs="Times New Roman"/>
          <w:sz w:val="20"/>
          <w:szCs w:val="20"/>
          <w:lang w:eastAsia="ar-SA"/>
        </w:rPr>
        <w:t xml:space="preserve">тся в соответствии с </w:t>
      </w:r>
      <w:proofErr w:type="spellStart"/>
      <w:r w:rsidR="0003542E" w:rsidRPr="00DA0B39">
        <w:rPr>
          <w:rFonts w:ascii="Times New Roman" w:hAnsi="Times New Roman" w:cs="Times New Roman"/>
          <w:sz w:val="20"/>
          <w:szCs w:val="20"/>
          <w:lang w:eastAsia="ar-SA"/>
        </w:rPr>
        <w:t>п.п</w:t>
      </w:r>
      <w:proofErr w:type="spellEnd"/>
      <w:r w:rsidR="0003542E" w:rsidRPr="00DA0B39">
        <w:rPr>
          <w:rFonts w:ascii="Times New Roman" w:hAnsi="Times New Roman" w:cs="Times New Roman"/>
          <w:sz w:val="20"/>
          <w:szCs w:val="20"/>
          <w:lang w:eastAsia="ar-SA"/>
        </w:rPr>
        <w:t>. а) пункта 3</w:t>
      </w:r>
      <w:r w:rsidR="008E5844" w:rsidRPr="00DA0B39">
        <w:rPr>
          <w:rFonts w:ascii="Times New Roman" w:hAnsi="Times New Roman" w:cs="Times New Roman"/>
          <w:sz w:val="20"/>
          <w:szCs w:val="20"/>
          <w:lang w:eastAsia="ar-SA"/>
        </w:rPr>
        <w:t xml:space="preserve"> </w:t>
      </w:r>
      <w:r w:rsidRPr="00DA0B39">
        <w:rPr>
          <w:rFonts w:ascii="Times New Roman" w:hAnsi="Times New Roman" w:cs="Times New Roman"/>
          <w:sz w:val="20"/>
          <w:szCs w:val="20"/>
          <w:lang w:eastAsia="ar-SA"/>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2829EE" w:rsidRPr="00DA0B39">
        <w:rPr>
          <w:rFonts w:ascii="Times New Roman" w:hAnsi="Times New Roman" w:cs="Times New Roman"/>
          <w:sz w:val="20"/>
          <w:szCs w:val="20"/>
          <w:lang w:eastAsia="ar-SA"/>
        </w:rPr>
        <w:t>0% цены Контракта</w:t>
      </w:r>
      <w:r w:rsidRPr="00DA0B39">
        <w:rPr>
          <w:rFonts w:ascii="Times New Roman" w:hAnsi="Times New Roman" w:cs="Times New Roman"/>
          <w:bCs/>
          <w:sz w:val="20"/>
          <w:szCs w:val="20"/>
          <w:lang w:eastAsia="ar-SA"/>
        </w:rPr>
        <w:t>.</w:t>
      </w:r>
    </w:p>
    <w:p w:rsidR="008A7074" w:rsidRPr="00DA0B39" w:rsidRDefault="008A7074" w:rsidP="003876A2">
      <w:pPr>
        <w:pStyle w:val="a7"/>
        <w:ind w:firstLine="567"/>
        <w:jc w:val="both"/>
        <w:rPr>
          <w:rFonts w:ascii="Times New Roman" w:hAnsi="Times New Roman" w:cs="Times New Roman"/>
          <w:b/>
          <w:bCs/>
          <w:i/>
          <w:sz w:val="20"/>
          <w:szCs w:val="20"/>
        </w:rPr>
      </w:pPr>
      <w:r w:rsidRPr="00DA0B39">
        <w:rPr>
          <w:rFonts w:ascii="Times New Roman" w:hAnsi="Times New Roman" w:cs="Times New Roman"/>
          <w:sz w:val="20"/>
          <w:szCs w:val="20"/>
        </w:rPr>
        <w:t xml:space="preserve">7.5.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w:t>
      </w:r>
      <w:r w:rsidRPr="00DA0B39">
        <w:rPr>
          <w:rFonts w:ascii="Times New Roman" w:hAnsi="Times New Roman" w:cs="Times New Roman"/>
          <w:bCs/>
          <w:sz w:val="20"/>
          <w:szCs w:val="20"/>
        </w:rPr>
        <w:t>Заказчику штраф в размере</w:t>
      </w:r>
      <w:r w:rsidRPr="00DA0B39">
        <w:rPr>
          <w:rFonts w:ascii="Times New Roman" w:hAnsi="Times New Roman" w:cs="Times New Roman"/>
          <w:sz w:val="20"/>
          <w:szCs w:val="20"/>
        </w:rPr>
        <w:t xml:space="preserve"> </w:t>
      </w:r>
      <w:r w:rsidR="00CC72F7" w:rsidRPr="00DA0B39">
        <w:rPr>
          <w:rFonts w:ascii="Times New Roman" w:hAnsi="Times New Roman" w:cs="Times New Roman"/>
          <w:sz w:val="20"/>
          <w:szCs w:val="20"/>
        </w:rPr>
        <w:t>1 000,00</w:t>
      </w:r>
      <w:r w:rsidRPr="00DA0B39">
        <w:rPr>
          <w:rFonts w:ascii="Times New Roman" w:hAnsi="Times New Roman" w:cs="Times New Roman"/>
          <w:sz w:val="20"/>
          <w:szCs w:val="20"/>
        </w:rPr>
        <w:t xml:space="preserve"> рублей.</w:t>
      </w:r>
    </w:p>
    <w:p w:rsidR="002B2899" w:rsidRPr="00DA0B39" w:rsidRDefault="002B2899" w:rsidP="003876A2">
      <w:pPr>
        <w:pStyle w:val="a7"/>
        <w:ind w:firstLine="567"/>
        <w:jc w:val="both"/>
        <w:rPr>
          <w:rFonts w:ascii="Times New Roman" w:hAnsi="Times New Roman" w:cs="Times New Roman"/>
          <w:bCs/>
          <w:sz w:val="20"/>
          <w:szCs w:val="20"/>
        </w:rPr>
      </w:pPr>
      <w:bookmarkStart w:id="0" w:name="Par67"/>
      <w:bookmarkEnd w:id="0"/>
      <w:r w:rsidRPr="00DA0B39">
        <w:rPr>
          <w:rFonts w:ascii="Times New Roman" w:hAnsi="Times New Roman" w:cs="Times New Roman"/>
          <w:sz w:val="20"/>
          <w:szCs w:val="20"/>
        </w:rPr>
        <w:t xml:space="preserve">7.6. </w:t>
      </w:r>
      <w:r w:rsidRPr="00DA0B39">
        <w:rPr>
          <w:rFonts w:ascii="Times New Roman" w:hAnsi="Times New Roman" w:cs="Times New Roman"/>
          <w:bCs/>
          <w:sz w:val="20"/>
          <w:szCs w:val="20"/>
        </w:rPr>
        <w:t xml:space="preserve">В случае просрочки исполнения </w:t>
      </w:r>
      <w:r w:rsidRPr="00DA0B39">
        <w:rPr>
          <w:rFonts w:ascii="Times New Roman" w:hAnsi="Times New Roman" w:cs="Times New Roman"/>
          <w:sz w:val="20"/>
          <w:szCs w:val="20"/>
        </w:rPr>
        <w:t>Подрядчиком</w:t>
      </w:r>
      <w:r w:rsidRPr="00DA0B39">
        <w:rPr>
          <w:rFonts w:ascii="Times New Roman" w:hAnsi="Times New Roman" w:cs="Times New Roman"/>
          <w:bCs/>
          <w:sz w:val="20"/>
          <w:szCs w:val="20"/>
        </w:rPr>
        <w:t xml:space="preserve"> обязательств по Контракту, (в том ч</w:t>
      </w:r>
      <w:r w:rsidR="0003542E" w:rsidRPr="00DA0B39">
        <w:rPr>
          <w:rFonts w:ascii="Times New Roman" w:hAnsi="Times New Roman" w:cs="Times New Roman"/>
          <w:bCs/>
          <w:sz w:val="20"/>
          <w:szCs w:val="20"/>
        </w:rPr>
        <w:t>исле гарантийного обязательства</w:t>
      </w:r>
      <w:r w:rsidR="001A324D" w:rsidRPr="00DA0B39">
        <w:rPr>
          <w:rFonts w:ascii="Times New Roman" w:hAnsi="Times New Roman" w:cs="Times New Roman"/>
          <w:bCs/>
          <w:sz w:val="20"/>
          <w:szCs w:val="20"/>
        </w:rPr>
        <w:t>)</w:t>
      </w:r>
      <w:r w:rsidRPr="00DA0B39">
        <w:rPr>
          <w:rFonts w:ascii="Times New Roman" w:hAnsi="Times New Roman" w:cs="Times New Roman"/>
          <w:bCs/>
          <w:sz w:val="20"/>
          <w:szCs w:val="20"/>
        </w:rPr>
        <w:t xml:space="preserve">, </w:t>
      </w:r>
      <w:r w:rsidRPr="00DA0B39">
        <w:rPr>
          <w:rFonts w:ascii="Times New Roman" w:hAnsi="Times New Roman" w:cs="Times New Roman"/>
          <w:sz w:val="20"/>
          <w:szCs w:val="20"/>
        </w:rPr>
        <w:t>Подрядчик</w:t>
      </w:r>
      <w:r w:rsidRPr="00DA0B39">
        <w:rPr>
          <w:rFonts w:ascii="Times New Roman" w:hAnsi="Times New Roman" w:cs="Times New Roman"/>
          <w:bCs/>
          <w:sz w:val="20"/>
          <w:szCs w:val="20"/>
        </w:rPr>
        <w:t xml:space="preserve"> выплачивает Заказчику пени. </w:t>
      </w:r>
    </w:p>
    <w:p w:rsidR="002B2899" w:rsidRPr="00DA0B39" w:rsidRDefault="002B2899" w:rsidP="003876A2">
      <w:pPr>
        <w:pStyle w:val="a7"/>
        <w:ind w:firstLine="567"/>
        <w:jc w:val="both"/>
        <w:rPr>
          <w:rFonts w:ascii="Times New Roman" w:hAnsi="Times New Roman" w:cs="Times New Roman"/>
          <w:bCs/>
          <w:sz w:val="20"/>
          <w:szCs w:val="20"/>
        </w:rPr>
      </w:pPr>
      <w:r w:rsidRPr="00DA0B39">
        <w:rPr>
          <w:rFonts w:ascii="Times New Roman" w:hAnsi="Times New Roman" w:cs="Times New Roman"/>
          <w:sz w:val="20"/>
          <w:szCs w:val="20"/>
        </w:rPr>
        <w:t>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DA0B39">
        <w:rPr>
          <w:rFonts w:ascii="Times New Roman" w:hAnsi="Times New Roman" w:cs="Times New Roman"/>
          <w:bCs/>
          <w:sz w:val="20"/>
          <w:szCs w:val="20"/>
        </w:rPr>
        <w:t xml:space="preserve"> (отдельного этапа исполнения Контракта)</w:t>
      </w:r>
      <w:r w:rsidRPr="00DA0B39">
        <w:rPr>
          <w:rFonts w:ascii="Times New Roman" w:hAnsi="Times New Roman" w:cs="Times New Roman"/>
          <w:sz w:val="20"/>
          <w:szCs w:val="20"/>
        </w:rPr>
        <w:t xml:space="preserve">, уменьшенной на сумму, пропорциональную объему обязательств, предусмотренных Контрактом </w:t>
      </w:r>
      <w:r w:rsidRPr="00DA0B39">
        <w:rPr>
          <w:rFonts w:ascii="Times New Roman" w:hAnsi="Times New Roman" w:cs="Times New Roman"/>
          <w:bCs/>
          <w:sz w:val="20"/>
          <w:szCs w:val="20"/>
        </w:rPr>
        <w:t xml:space="preserve">(соответствующим отдельным этапом исполнения Контракта) </w:t>
      </w:r>
      <w:r w:rsidRPr="00DA0B39">
        <w:rPr>
          <w:rFonts w:ascii="Times New Roman" w:hAnsi="Times New Roman" w:cs="Times New Roman"/>
          <w:sz w:val="20"/>
          <w:szCs w:val="20"/>
        </w:rPr>
        <w:t>и фактически исполненных Подрядчиком, за исключением случаев, если законодательством Российской Федерации установлен иной</w:t>
      </w:r>
      <w:r w:rsidRPr="00DA0B39">
        <w:rPr>
          <w:rFonts w:ascii="Times New Roman" w:eastAsia="Candara" w:hAnsi="Times New Roman" w:cs="Times New Roman"/>
          <w:spacing w:val="20"/>
          <w:sz w:val="20"/>
          <w:szCs w:val="20"/>
          <w:shd w:val="clear" w:color="auto" w:fill="FFFFFF"/>
          <w:lang w:bidi="en-US"/>
        </w:rPr>
        <w:t xml:space="preserve"> </w:t>
      </w:r>
      <w:r w:rsidRPr="00DA0B39">
        <w:rPr>
          <w:rFonts w:ascii="Times New Roman" w:hAnsi="Times New Roman" w:cs="Times New Roman"/>
          <w:sz w:val="20"/>
          <w:szCs w:val="20"/>
        </w:rPr>
        <w:t>порядок начисления пени.</w:t>
      </w:r>
    </w:p>
    <w:p w:rsidR="002B2899" w:rsidRPr="00DA0B39" w:rsidRDefault="002B2899"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7.7.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A7074" w:rsidRPr="00DA0B39" w:rsidRDefault="008A7074" w:rsidP="003876A2">
      <w:pPr>
        <w:pStyle w:val="a7"/>
        <w:ind w:firstLine="567"/>
        <w:jc w:val="both"/>
        <w:rPr>
          <w:rFonts w:ascii="Times New Roman" w:eastAsia="Calibri" w:hAnsi="Times New Roman" w:cs="Times New Roman"/>
          <w:sz w:val="20"/>
          <w:szCs w:val="20"/>
        </w:rPr>
      </w:pPr>
      <w:r w:rsidRPr="00DA0B39">
        <w:rPr>
          <w:rFonts w:ascii="Times New Roman" w:hAnsi="Times New Roman" w:cs="Times New Roman"/>
          <w:sz w:val="20"/>
          <w:szCs w:val="20"/>
        </w:rPr>
        <w:t xml:space="preserve">7.8. </w:t>
      </w:r>
      <w:r w:rsidRPr="00DA0B39">
        <w:rPr>
          <w:rFonts w:ascii="Times New Roman" w:eastAsia="Calibri" w:hAnsi="Times New Roman" w:cs="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lastRenderedPageBreak/>
        <w:t>В случае просрочки исполнения Заказчиком обязательств, предусмотренных Контрактом,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7.9. </w:t>
      </w:r>
      <w:bookmarkStart w:id="1" w:name="Par82"/>
      <w:bookmarkEnd w:id="1"/>
      <w:r w:rsidRPr="00DA0B39">
        <w:rPr>
          <w:rFonts w:ascii="Times New Roman" w:hAnsi="Times New Roman" w:cs="Times New Roman"/>
          <w:sz w:val="20"/>
          <w:szCs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DA0B39">
        <w:rPr>
          <w:rFonts w:ascii="Times New Roman" w:hAnsi="Times New Roman" w:cs="Times New Roman"/>
          <w:bCs/>
          <w:sz w:val="20"/>
          <w:szCs w:val="20"/>
        </w:rPr>
        <w:t xml:space="preserve">Заказчик выплачивает Подрядчику штраф в размере </w:t>
      </w:r>
      <w:r w:rsidR="00CC72F7" w:rsidRPr="00DA0B39">
        <w:rPr>
          <w:rFonts w:ascii="Times New Roman" w:hAnsi="Times New Roman" w:cs="Times New Roman"/>
          <w:bCs/>
          <w:sz w:val="20"/>
          <w:szCs w:val="20"/>
        </w:rPr>
        <w:t>1 000,00</w:t>
      </w:r>
      <w:r w:rsidRPr="00DA0B39">
        <w:rPr>
          <w:rFonts w:ascii="Times New Roman" w:hAnsi="Times New Roman" w:cs="Times New Roman"/>
          <w:sz w:val="20"/>
          <w:szCs w:val="20"/>
        </w:rPr>
        <w:t xml:space="preserve"> рублей.</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7.11. При предъявлении Заказчиком требования об уплате неустойки, уплата неустойки (пени, штрафа) за нарушение обязательств по Контракту производится Подрядчиком путем перечисления денежных средств на лицевой счет Заказчика.</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7.12. В случае неисполнения или ненадлежащего исполнения Подрядчиком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выполнения работ. </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обязательств в натуре.</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7.14. Указанная в настоящем разделе Контракта неустойка (пени, штраф) взимаются за каждое нарушение в отдельности.</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7.16. Заказчик по своему усмотрению может взыскать убытки, понесенные от ненадлежащего исполнения Подрядчиком обязательств по Контракту, в полной мере сверх неустойки.</w:t>
      </w:r>
    </w:p>
    <w:p w:rsidR="008A7074" w:rsidRPr="00DA0B39" w:rsidRDefault="008A7074" w:rsidP="003876A2">
      <w:pPr>
        <w:pStyle w:val="a7"/>
        <w:ind w:firstLine="567"/>
        <w:jc w:val="both"/>
        <w:rPr>
          <w:rFonts w:ascii="Times New Roman" w:hAnsi="Times New Roman" w:cs="Times New Roman"/>
          <w:sz w:val="20"/>
          <w:szCs w:val="20"/>
        </w:rPr>
      </w:pPr>
    </w:p>
    <w:p w:rsidR="008A7074" w:rsidRPr="00DA0B39" w:rsidRDefault="00E720FC" w:rsidP="00E720FC">
      <w:pPr>
        <w:pStyle w:val="a7"/>
        <w:jc w:val="center"/>
        <w:rPr>
          <w:rFonts w:ascii="Times New Roman" w:hAnsi="Times New Roman" w:cs="Times New Roman"/>
          <w:b/>
          <w:sz w:val="20"/>
          <w:szCs w:val="20"/>
        </w:rPr>
      </w:pPr>
      <w:r w:rsidRPr="00DA0B39">
        <w:rPr>
          <w:rFonts w:ascii="Times New Roman" w:hAnsi="Times New Roman" w:cs="Times New Roman"/>
          <w:b/>
          <w:sz w:val="20"/>
          <w:szCs w:val="20"/>
        </w:rPr>
        <w:t xml:space="preserve">8. </w:t>
      </w:r>
      <w:r w:rsidR="008A7074" w:rsidRPr="00DA0B39">
        <w:rPr>
          <w:rFonts w:ascii="Times New Roman" w:hAnsi="Times New Roman" w:cs="Times New Roman"/>
          <w:b/>
          <w:sz w:val="20"/>
          <w:szCs w:val="20"/>
        </w:rPr>
        <w:t>ПОРЯДОК ИЗМЕНЕНИЯ И РАСТОРЖЕНИЯ КОНТРАКТА</w:t>
      </w:r>
    </w:p>
    <w:p w:rsidR="00E720FC" w:rsidRPr="00DA0B39" w:rsidRDefault="00E720FC" w:rsidP="003876A2">
      <w:pPr>
        <w:pStyle w:val="a7"/>
        <w:ind w:firstLine="567"/>
        <w:jc w:val="both"/>
        <w:rPr>
          <w:rFonts w:ascii="Times New Roman" w:hAnsi="Times New Roman" w:cs="Times New Roman"/>
          <w:sz w:val="20"/>
          <w:szCs w:val="20"/>
        </w:rPr>
      </w:pPr>
    </w:p>
    <w:p w:rsidR="00970045" w:rsidRPr="00DA0B39" w:rsidRDefault="00970045" w:rsidP="003876A2">
      <w:pPr>
        <w:pStyle w:val="a7"/>
        <w:ind w:firstLine="567"/>
        <w:jc w:val="both"/>
        <w:rPr>
          <w:rFonts w:ascii="Times New Roman" w:hAnsi="Times New Roman" w:cs="Times New Roman"/>
          <w:bCs/>
          <w:sz w:val="20"/>
          <w:szCs w:val="20"/>
        </w:rPr>
      </w:pPr>
      <w:r w:rsidRPr="00DA0B39">
        <w:rPr>
          <w:rFonts w:ascii="Times New Roman" w:hAnsi="Times New Roman" w:cs="Times New Roman"/>
          <w:spacing w:val="-1"/>
          <w:sz w:val="20"/>
          <w:szCs w:val="20"/>
        </w:rPr>
        <w:t xml:space="preserve">8.1. </w:t>
      </w:r>
      <w:r w:rsidRPr="00DA0B39">
        <w:rPr>
          <w:rFonts w:ascii="Times New Roman" w:hAnsi="Times New Roman" w:cs="Times New Roman"/>
          <w:bCs/>
          <w:sz w:val="20"/>
          <w:szCs w:val="20"/>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Закон</w:t>
      </w:r>
      <w:r w:rsidR="003C18DF" w:rsidRPr="00DA0B39">
        <w:rPr>
          <w:rFonts w:ascii="Times New Roman" w:hAnsi="Times New Roman" w:cs="Times New Roman"/>
          <w:bCs/>
          <w:sz w:val="20"/>
          <w:szCs w:val="20"/>
        </w:rPr>
        <w:t>ом</w:t>
      </w:r>
      <w:r w:rsidRPr="00DA0B39">
        <w:rPr>
          <w:rFonts w:ascii="Times New Roman" w:hAnsi="Times New Roman" w:cs="Times New Roman"/>
          <w:bCs/>
          <w:sz w:val="20"/>
          <w:szCs w:val="20"/>
        </w:rPr>
        <w:t xml:space="preserve">, в том числе: </w:t>
      </w:r>
    </w:p>
    <w:p w:rsidR="00353F9F" w:rsidRPr="00DA0B39" w:rsidRDefault="00970045" w:rsidP="003876A2">
      <w:pPr>
        <w:pStyle w:val="a7"/>
        <w:ind w:firstLine="567"/>
        <w:jc w:val="both"/>
        <w:rPr>
          <w:rFonts w:ascii="Times New Roman" w:hAnsi="Times New Roman" w:cs="Times New Roman"/>
          <w:bCs/>
          <w:sz w:val="20"/>
          <w:szCs w:val="20"/>
        </w:rPr>
      </w:pPr>
      <w:r w:rsidRPr="00DA0B39">
        <w:rPr>
          <w:rFonts w:ascii="Times New Roman" w:hAnsi="Times New Roman" w:cs="Times New Roman"/>
          <w:bCs/>
          <w:sz w:val="20"/>
          <w:szCs w:val="20"/>
        </w:rPr>
        <w:t xml:space="preserve">1) при снижении цены Контракта без изменения предусмотренных Контрактом объема </w:t>
      </w:r>
      <w:r w:rsidR="004D74D7" w:rsidRPr="00DA0B39">
        <w:rPr>
          <w:rFonts w:ascii="Times New Roman" w:hAnsi="Times New Roman" w:cs="Times New Roman"/>
          <w:sz w:val="20"/>
          <w:szCs w:val="20"/>
        </w:rPr>
        <w:t>работ и иных условий Контракта</w:t>
      </w:r>
      <w:r w:rsidR="00353F9F" w:rsidRPr="00DA0B39">
        <w:rPr>
          <w:rFonts w:ascii="Times New Roman" w:hAnsi="Times New Roman" w:cs="Times New Roman"/>
          <w:bCs/>
          <w:sz w:val="20"/>
          <w:szCs w:val="20"/>
        </w:rPr>
        <w:t>;</w:t>
      </w:r>
    </w:p>
    <w:p w:rsidR="00353F9F" w:rsidRPr="00DA0B39" w:rsidRDefault="00970045" w:rsidP="003876A2">
      <w:pPr>
        <w:pStyle w:val="a7"/>
        <w:ind w:firstLine="567"/>
        <w:jc w:val="both"/>
        <w:rPr>
          <w:rFonts w:ascii="Times New Roman" w:hAnsi="Times New Roman" w:cs="Times New Roman"/>
          <w:sz w:val="20"/>
          <w:szCs w:val="20"/>
        </w:rPr>
      </w:pPr>
      <w:r w:rsidRPr="00DA0B39">
        <w:rPr>
          <w:rFonts w:ascii="Times New Roman" w:hAnsi="Times New Roman" w:cs="Times New Roman"/>
          <w:bCs/>
          <w:sz w:val="20"/>
          <w:szCs w:val="20"/>
        </w:rPr>
        <w:t xml:space="preserve">2) если по предложению Заказчика </w:t>
      </w:r>
      <w:r w:rsidR="00353F9F" w:rsidRPr="00DA0B39">
        <w:rPr>
          <w:rFonts w:ascii="Times New Roman" w:hAnsi="Times New Roman" w:cs="Times New Roman"/>
          <w:sz w:val="20"/>
          <w:szCs w:val="20"/>
        </w:rPr>
        <w:t>увеличивается предусмотренное контрактом количество товара, объем работы или услуги не более чем на десять процентов или уменьшается предусмотренное контрактом количество поставляемого товара, объем работы или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предусмотренного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970045" w:rsidRPr="00DA0B39" w:rsidRDefault="00353F9F" w:rsidP="003876A2">
      <w:pPr>
        <w:pStyle w:val="a7"/>
        <w:ind w:firstLine="567"/>
        <w:jc w:val="both"/>
        <w:rPr>
          <w:rFonts w:ascii="Times New Roman" w:hAnsi="Times New Roman" w:cs="Times New Roman"/>
          <w:bCs/>
          <w:sz w:val="20"/>
          <w:szCs w:val="20"/>
        </w:rPr>
      </w:pPr>
      <w:r w:rsidRPr="00DA0B39">
        <w:rPr>
          <w:rFonts w:ascii="Times New Roman" w:hAnsi="Times New Roman" w:cs="Times New Roman"/>
          <w:bCs/>
          <w:sz w:val="20"/>
          <w:szCs w:val="20"/>
        </w:rPr>
        <w:t>3</w:t>
      </w:r>
      <w:r w:rsidR="00970045" w:rsidRPr="00DA0B39">
        <w:rPr>
          <w:rFonts w:ascii="Times New Roman" w:hAnsi="Times New Roman" w:cs="Times New Roman"/>
          <w:bCs/>
          <w:sz w:val="20"/>
          <w:szCs w:val="20"/>
        </w:rPr>
        <w:t>)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3C18DF" w:rsidRPr="00DA0B39" w:rsidRDefault="003C18DF" w:rsidP="003876A2">
      <w:pPr>
        <w:pStyle w:val="a7"/>
        <w:ind w:firstLine="567"/>
        <w:jc w:val="both"/>
        <w:rPr>
          <w:rFonts w:ascii="Times New Roman" w:hAnsi="Times New Roman" w:cs="Times New Roman"/>
          <w:bCs/>
          <w:sz w:val="20"/>
          <w:szCs w:val="20"/>
        </w:rPr>
      </w:pPr>
      <w:r w:rsidRPr="00DA0B39">
        <w:rPr>
          <w:rFonts w:ascii="Times New Roman" w:hAnsi="Times New Roman" w:cs="Times New Roman"/>
          <w:bCs/>
          <w:sz w:val="20"/>
          <w:szCs w:val="20"/>
        </w:rPr>
        <w:t>4)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970045" w:rsidRPr="00DA0B39" w:rsidRDefault="00970045" w:rsidP="003876A2">
      <w:pPr>
        <w:pStyle w:val="a7"/>
        <w:ind w:firstLine="567"/>
        <w:jc w:val="both"/>
        <w:rPr>
          <w:rFonts w:ascii="Times New Roman" w:eastAsia="Calibri" w:hAnsi="Times New Roman" w:cs="Times New Roman"/>
          <w:sz w:val="20"/>
          <w:szCs w:val="20"/>
        </w:rPr>
      </w:pPr>
      <w:r w:rsidRPr="00DA0B39">
        <w:rPr>
          <w:rFonts w:ascii="Times New Roman" w:hAnsi="Times New Roman" w:cs="Times New Roman"/>
          <w:sz w:val="20"/>
          <w:szCs w:val="20"/>
        </w:rPr>
        <w:t xml:space="preserve">8.2. </w:t>
      </w:r>
      <w:r w:rsidR="00764E1D" w:rsidRPr="00DA0B39">
        <w:rPr>
          <w:rFonts w:ascii="Times New Roman" w:eastAsia="Calibri" w:hAnsi="Times New Roman" w:cs="Times New Roman"/>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«О контрактной системе в сфере закупок товаров, работ, услуг для обеспечения государственных и муниципальных нужд») по согласованию Заказчика с </w:t>
      </w:r>
      <w:r w:rsidR="00A8250C" w:rsidRPr="00DA0B39">
        <w:rPr>
          <w:rFonts w:ascii="Times New Roman" w:eastAsia="Calibri" w:hAnsi="Times New Roman" w:cs="Times New Roman"/>
          <w:sz w:val="20"/>
          <w:szCs w:val="20"/>
        </w:rPr>
        <w:t>п</w:t>
      </w:r>
      <w:r w:rsidR="00764E1D" w:rsidRPr="00DA0B39">
        <w:rPr>
          <w:rFonts w:ascii="Times New Roman" w:eastAsia="Calibri" w:hAnsi="Times New Roman" w:cs="Times New Roman"/>
          <w:sz w:val="20"/>
          <w:szCs w:val="20"/>
        </w:rPr>
        <w:t>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Pr="00DA0B39">
        <w:rPr>
          <w:rFonts w:ascii="Times New Roman" w:hAnsi="Times New Roman" w:cs="Times New Roman"/>
          <w:sz w:val="20"/>
          <w:szCs w:val="20"/>
        </w:rPr>
        <w:t xml:space="preserve">. </w:t>
      </w:r>
    </w:p>
    <w:p w:rsidR="00191EC9" w:rsidRPr="00DA0B39" w:rsidRDefault="008A7074" w:rsidP="00DA0B39">
      <w:pPr>
        <w:pStyle w:val="a7"/>
        <w:ind w:firstLine="567"/>
        <w:jc w:val="both"/>
        <w:rPr>
          <w:rFonts w:ascii="Times New Roman" w:hAnsi="Times New Roman" w:cs="Times New Roman"/>
          <w:strike/>
          <w:sz w:val="20"/>
          <w:szCs w:val="20"/>
        </w:rPr>
      </w:pPr>
      <w:r w:rsidRPr="00DA0B39">
        <w:rPr>
          <w:rFonts w:ascii="Times New Roman" w:hAnsi="Times New Roman" w:cs="Times New Roman"/>
          <w:spacing w:val="-1"/>
          <w:sz w:val="20"/>
          <w:szCs w:val="20"/>
        </w:rPr>
        <w:t>8.</w:t>
      </w:r>
      <w:r w:rsidR="00353F9F" w:rsidRPr="00DA0B39">
        <w:rPr>
          <w:rFonts w:ascii="Times New Roman" w:hAnsi="Times New Roman" w:cs="Times New Roman"/>
          <w:spacing w:val="-1"/>
          <w:sz w:val="20"/>
          <w:szCs w:val="20"/>
        </w:rPr>
        <w:t>3</w:t>
      </w:r>
      <w:r w:rsidRPr="00DA0B39">
        <w:rPr>
          <w:rFonts w:ascii="Times New Roman" w:hAnsi="Times New Roman" w:cs="Times New Roman"/>
          <w:spacing w:val="-1"/>
          <w:sz w:val="20"/>
          <w:szCs w:val="20"/>
        </w:rPr>
        <w:t xml:space="preserve">. </w:t>
      </w:r>
      <w:r w:rsidR="00191EC9" w:rsidRPr="00DA0B39">
        <w:rPr>
          <w:rFonts w:ascii="Times New Roman" w:hAnsi="Times New Roman" w:cs="Times New Roman"/>
          <w:sz w:val="20"/>
          <w:szCs w:val="20"/>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8A7074" w:rsidRPr="00DA0B39" w:rsidRDefault="008A7074" w:rsidP="003876A2">
      <w:pPr>
        <w:pStyle w:val="a7"/>
        <w:ind w:firstLine="567"/>
        <w:jc w:val="both"/>
        <w:rPr>
          <w:rFonts w:ascii="Times New Roman" w:hAnsi="Times New Roman" w:cs="Times New Roman"/>
          <w:spacing w:val="-1"/>
          <w:sz w:val="20"/>
          <w:szCs w:val="20"/>
        </w:rPr>
      </w:pPr>
      <w:r w:rsidRPr="00DA0B39">
        <w:rPr>
          <w:rFonts w:ascii="Times New Roman" w:hAnsi="Times New Roman" w:cs="Times New Roman"/>
          <w:spacing w:val="-1"/>
          <w:sz w:val="20"/>
          <w:szCs w:val="20"/>
        </w:rPr>
        <w:t>8.</w:t>
      </w:r>
      <w:r w:rsidR="00353F9F" w:rsidRPr="00DA0B39">
        <w:rPr>
          <w:rFonts w:ascii="Times New Roman" w:hAnsi="Times New Roman" w:cs="Times New Roman"/>
          <w:spacing w:val="-1"/>
          <w:sz w:val="20"/>
          <w:szCs w:val="20"/>
        </w:rPr>
        <w:t>4</w:t>
      </w:r>
      <w:r w:rsidR="002B2899" w:rsidRPr="00DA0B39">
        <w:rPr>
          <w:rFonts w:ascii="Times New Roman" w:hAnsi="Times New Roman" w:cs="Times New Roman"/>
          <w:spacing w:val="-1"/>
          <w:sz w:val="20"/>
          <w:szCs w:val="20"/>
        </w:rPr>
        <w:t xml:space="preserve">. </w:t>
      </w:r>
      <w:r w:rsidRPr="00DA0B39">
        <w:rPr>
          <w:rFonts w:ascii="Times New Roman" w:hAnsi="Times New Roman" w:cs="Times New Roman"/>
          <w:spacing w:val="-1"/>
          <w:sz w:val="20"/>
          <w:szCs w:val="20"/>
        </w:rPr>
        <w:t>Заказчик вправе в одностороннем порядке отказаться от исполнения Контракта в соответствии с пунктом 2 статьи 407 ГК РФ и статьи 450.1. ГК РФ и потребовать возмещения фактически понесенного ущерба в случае следующих существенных нарушений Подрядчиком условий настоящего Контракта:</w:t>
      </w:r>
    </w:p>
    <w:p w:rsidR="008A7074" w:rsidRPr="00DA0B39" w:rsidRDefault="008A7074" w:rsidP="00E720FC">
      <w:pPr>
        <w:pStyle w:val="a7"/>
        <w:ind w:firstLine="851"/>
        <w:jc w:val="both"/>
        <w:rPr>
          <w:rFonts w:ascii="Times New Roman" w:hAnsi="Times New Roman" w:cs="Times New Roman"/>
          <w:spacing w:val="-1"/>
          <w:sz w:val="20"/>
          <w:szCs w:val="20"/>
        </w:rPr>
      </w:pPr>
      <w:r w:rsidRPr="00DA0B39">
        <w:rPr>
          <w:rFonts w:ascii="Times New Roman" w:hAnsi="Times New Roman" w:cs="Times New Roman"/>
          <w:spacing w:val="-1"/>
          <w:sz w:val="20"/>
          <w:szCs w:val="20"/>
        </w:rPr>
        <w:t>- Подрядчик, после получения 2-х письменных уведомлений Заказчика,</w:t>
      </w:r>
      <w:r w:rsidR="001A324D" w:rsidRPr="00DA0B39">
        <w:rPr>
          <w:rFonts w:ascii="Times New Roman" w:hAnsi="Times New Roman" w:cs="Times New Roman"/>
          <w:spacing w:val="-1"/>
          <w:sz w:val="20"/>
          <w:szCs w:val="20"/>
        </w:rPr>
        <w:t xml:space="preserve"> направленных посредством электронной почты или факсимильной связи,</w:t>
      </w:r>
      <w:r w:rsidRPr="00DA0B39">
        <w:rPr>
          <w:rFonts w:ascii="Times New Roman" w:hAnsi="Times New Roman" w:cs="Times New Roman"/>
          <w:spacing w:val="-1"/>
          <w:sz w:val="20"/>
          <w:szCs w:val="20"/>
        </w:rPr>
        <w:t xml:space="preserve"> не принял объект для выполнения работ;</w:t>
      </w:r>
    </w:p>
    <w:p w:rsidR="008A7074" w:rsidRPr="00DA0B39" w:rsidRDefault="008A7074" w:rsidP="00E720FC">
      <w:pPr>
        <w:pStyle w:val="a7"/>
        <w:ind w:firstLine="851"/>
        <w:jc w:val="both"/>
        <w:rPr>
          <w:rFonts w:ascii="Times New Roman" w:hAnsi="Times New Roman" w:cs="Times New Roman"/>
          <w:spacing w:val="-1"/>
          <w:sz w:val="20"/>
          <w:szCs w:val="20"/>
        </w:rPr>
      </w:pPr>
      <w:r w:rsidRPr="00DA0B39">
        <w:rPr>
          <w:rFonts w:ascii="Times New Roman" w:hAnsi="Times New Roman" w:cs="Times New Roman"/>
          <w:spacing w:val="-1"/>
          <w:sz w:val="20"/>
          <w:szCs w:val="20"/>
        </w:rPr>
        <w:lastRenderedPageBreak/>
        <w:t xml:space="preserve">- Подрядчик в течение </w:t>
      </w:r>
      <w:r w:rsidR="0003542E" w:rsidRPr="00DA0B39">
        <w:rPr>
          <w:rFonts w:ascii="Times New Roman" w:hAnsi="Times New Roman" w:cs="Times New Roman"/>
          <w:spacing w:val="-1"/>
          <w:sz w:val="20"/>
          <w:szCs w:val="20"/>
        </w:rPr>
        <w:t>5</w:t>
      </w:r>
      <w:r w:rsidRPr="00DA0B39">
        <w:rPr>
          <w:rFonts w:ascii="Times New Roman" w:hAnsi="Times New Roman" w:cs="Times New Roman"/>
          <w:spacing w:val="-1"/>
          <w:sz w:val="20"/>
          <w:szCs w:val="20"/>
        </w:rPr>
        <w:t xml:space="preserve"> дней после передачи объекта по акту не приступил к выполнению работ;</w:t>
      </w:r>
    </w:p>
    <w:p w:rsidR="008A7074" w:rsidRPr="00DA0B39" w:rsidRDefault="008A7074" w:rsidP="00E720FC">
      <w:pPr>
        <w:pStyle w:val="a7"/>
        <w:ind w:firstLine="851"/>
        <w:jc w:val="both"/>
        <w:rPr>
          <w:rFonts w:ascii="Times New Roman" w:hAnsi="Times New Roman" w:cs="Times New Roman"/>
          <w:spacing w:val="-1"/>
          <w:sz w:val="20"/>
          <w:szCs w:val="20"/>
        </w:rPr>
      </w:pPr>
      <w:r w:rsidRPr="00DA0B39">
        <w:rPr>
          <w:rFonts w:ascii="Times New Roman" w:hAnsi="Times New Roman" w:cs="Times New Roman"/>
          <w:spacing w:val="-1"/>
          <w:sz w:val="20"/>
          <w:szCs w:val="20"/>
        </w:rPr>
        <w:t xml:space="preserve">- Подрядчик не приступил к исполнению Контракта в установленные сроки, включая исполнение условий, указанных в пункте 3.2. настоящего Контракта, либо выполняет работу с нарушением промежуточных сроков белее чем на 5 дней, установленных </w:t>
      </w:r>
      <w:r w:rsidR="00E6746C" w:rsidRPr="00DA0B39">
        <w:rPr>
          <w:rFonts w:ascii="Times New Roman" w:hAnsi="Times New Roman" w:cs="Times New Roman"/>
          <w:spacing w:val="-1"/>
          <w:sz w:val="20"/>
          <w:szCs w:val="20"/>
        </w:rPr>
        <w:t>«</w:t>
      </w:r>
      <w:r w:rsidRPr="00DA0B39">
        <w:rPr>
          <w:rFonts w:ascii="Times New Roman" w:hAnsi="Times New Roman" w:cs="Times New Roman"/>
          <w:spacing w:val="-1"/>
          <w:sz w:val="20"/>
          <w:szCs w:val="20"/>
        </w:rPr>
        <w:t>Календарным планом выполнения работ</w:t>
      </w:r>
      <w:r w:rsidR="00E6746C" w:rsidRPr="00DA0B39">
        <w:rPr>
          <w:rFonts w:ascii="Times New Roman" w:hAnsi="Times New Roman" w:cs="Times New Roman"/>
          <w:spacing w:val="-1"/>
          <w:sz w:val="20"/>
          <w:szCs w:val="20"/>
        </w:rPr>
        <w:t>»</w:t>
      </w:r>
      <w:r w:rsidRPr="00DA0B39">
        <w:rPr>
          <w:rFonts w:ascii="Times New Roman" w:hAnsi="Times New Roman" w:cs="Times New Roman"/>
          <w:spacing w:val="-1"/>
          <w:sz w:val="20"/>
          <w:szCs w:val="20"/>
        </w:rPr>
        <w:t>, равно как и в случае нарушения Подрядчиком конечного срока выполнения работ;</w:t>
      </w:r>
    </w:p>
    <w:p w:rsidR="008A7074" w:rsidRPr="00DA0B39" w:rsidRDefault="008A7074" w:rsidP="00E720FC">
      <w:pPr>
        <w:pStyle w:val="a7"/>
        <w:ind w:firstLine="851"/>
        <w:jc w:val="both"/>
        <w:rPr>
          <w:rFonts w:ascii="Times New Roman" w:hAnsi="Times New Roman" w:cs="Times New Roman"/>
          <w:spacing w:val="-1"/>
          <w:sz w:val="20"/>
          <w:szCs w:val="20"/>
        </w:rPr>
      </w:pPr>
      <w:r w:rsidRPr="00DA0B39">
        <w:rPr>
          <w:rFonts w:ascii="Times New Roman" w:hAnsi="Times New Roman" w:cs="Times New Roman"/>
          <w:spacing w:val="-1"/>
          <w:sz w:val="20"/>
          <w:szCs w:val="20"/>
        </w:rPr>
        <w:t>- 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rsidR="008A7074" w:rsidRPr="00DA0B39" w:rsidRDefault="008A7074" w:rsidP="00E720FC">
      <w:pPr>
        <w:pStyle w:val="a7"/>
        <w:ind w:firstLine="851"/>
        <w:jc w:val="both"/>
        <w:rPr>
          <w:rFonts w:ascii="Times New Roman" w:hAnsi="Times New Roman" w:cs="Times New Roman"/>
          <w:spacing w:val="-1"/>
          <w:sz w:val="20"/>
          <w:szCs w:val="20"/>
        </w:rPr>
      </w:pPr>
      <w:r w:rsidRPr="00DA0B39">
        <w:rPr>
          <w:rFonts w:ascii="Times New Roman" w:hAnsi="Times New Roman" w:cs="Times New Roman"/>
          <w:spacing w:val="-1"/>
          <w:sz w:val="20"/>
          <w:szCs w:val="20"/>
        </w:rPr>
        <w:t>- в случае привлечения Подрядчиком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rsidR="00191EC9" w:rsidRPr="00DA0B39" w:rsidRDefault="008A7074" w:rsidP="00191EC9">
      <w:pPr>
        <w:ind w:left="142" w:firstLine="566"/>
        <w:jc w:val="both"/>
        <w:rPr>
          <w:rFonts w:ascii="Times New Roman" w:hAnsi="Times New Roman" w:cs="Times New Roman"/>
          <w:spacing w:val="-1"/>
          <w:sz w:val="20"/>
          <w:szCs w:val="20"/>
        </w:rPr>
      </w:pPr>
      <w:r w:rsidRPr="00DA0B39">
        <w:rPr>
          <w:rFonts w:ascii="Times New Roman" w:hAnsi="Times New Roman" w:cs="Times New Roman"/>
          <w:spacing w:val="-1"/>
          <w:sz w:val="20"/>
          <w:szCs w:val="20"/>
        </w:rPr>
        <w:t>8.</w:t>
      </w:r>
      <w:r w:rsidR="00353F9F" w:rsidRPr="00DA0B39">
        <w:rPr>
          <w:rFonts w:ascii="Times New Roman" w:hAnsi="Times New Roman" w:cs="Times New Roman"/>
          <w:spacing w:val="-1"/>
          <w:sz w:val="20"/>
          <w:szCs w:val="20"/>
        </w:rPr>
        <w:t>5</w:t>
      </w:r>
      <w:r w:rsidRPr="00DA0B39">
        <w:rPr>
          <w:rFonts w:ascii="Times New Roman" w:hAnsi="Times New Roman" w:cs="Times New Roman"/>
          <w:spacing w:val="-1"/>
          <w:sz w:val="20"/>
          <w:szCs w:val="20"/>
        </w:rPr>
        <w:t xml:space="preserve">. </w:t>
      </w:r>
      <w:r w:rsidR="004D74D7" w:rsidRPr="00DA0B39">
        <w:rPr>
          <w:rFonts w:ascii="Times New Roman" w:hAnsi="Times New Roman" w:cs="Times New Roman"/>
          <w:spacing w:val="-1"/>
          <w:sz w:val="20"/>
          <w:szCs w:val="20"/>
        </w:rPr>
        <w:t>Сторона</w:t>
      </w:r>
      <w:r w:rsidRPr="00DA0B39">
        <w:rPr>
          <w:rFonts w:ascii="Times New Roman" w:hAnsi="Times New Roman" w:cs="Times New Roman"/>
          <w:spacing w:val="-1"/>
          <w:sz w:val="20"/>
          <w:szCs w:val="20"/>
        </w:rPr>
        <w:t>, принявш</w:t>
      </w:r>
      <w:r w:rsidR="004D74D7" w:rsidRPr="00DA0B39">
        <w:rPr>
          <w:rFonts w:ascii="Times New Roman" w:hAnsi="Times New Roman" w:cs="Times New Roman"/>
          <w:spacing w:val="-1"/>
          <w:sz w:val="20"/>
          <w:szCs w:val="20"/>
        </w:rPr>
        <w:t>ая</w:t>
      </w:r>
      <w:r w:rsidRPr="00DA0B39">
        <w:rPr>
          <w:rFonts w:ascii="Times New Roman" w:hAnsi="Times New Roman" w:cs="Times New Roman"/>
          <w:spacing w:val="-1"/>
          <w:sz w:val="20"/>
          <w:szCs w:val="20"/>
        </w:rPr>
        <w:t xml:space="preserve"> решение в одностороннем порядке отказаться от исполнения Контракта руководствуется требованиями статьи 95</w:t>
      </w:r>
      <w:r w:rsidR="00BA6C04" w:rsidRPr="00DA0B39">
        <w:rPr>
          <w:rFonts w:ascii="Times New Roman" w:hAnsi="Times New Roman" w:cs="Times New Roman"/>
          <w:spacing w:val="-1"/>
          <w:sz w:val="20"/>
          <w:szCs w:val="20"/>
        </w:rPr>
        <w:t xml:space="preserve"> Закона.</w:t>
      </w:r>
    </w:p>
    <w:p w:rsidR="00191EC9" w:rsidRPr="00DA0B39" w:rsidRDefault="00191EC9" w:rsidP="00DA0B39">
      <w:pPr>
        <w:ind w:left="142" w:firstLine="566"/>
        <w:jc w:val="both"/>
        <w:rPr>
          <w:rFonts w:ascii="Times New Roman" w:hAnsi="Times New Roman" w:cs="Times New Roman"/>
          <w:strike/>
          <w:spacing w:val="-1"/>
          <w:sz w:val="20"/>
          <w:szCs w:val="20"/>
        </w:rPr>
      </w:pPr>
      <w:r w:rsidRPr="00DA0B39">
        <w:rPr>
          <w:rFonts w:ascii="Times New Roman" w:hAnsi="Times New Roman" w:cs="Times New Roman"/>
          <w:spacing w:val="-1"/>
          <w:sz w:val="20"/>
          <w:szCs w:val="20"/>
        </w:rPr>
        <w:t xml:space="preserve">8.6. </w:t>
      </w:r>
      <w:r w:rsidRPr="00DA0B39">
        <w:rPr>
          <w:rFonts w:ascii="Times New Roman" w:hAnsi="Times New Roman" w:cs="Times New Roman"/>
          <w:sz w:val="20"/>
          <w:szCs w:val="20"/>
        </w:rPr>
        <w:t>В случае расторжения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Pr="00DA0B39">
        <w:rPr>
          <w:rFonts w:ascii="Times New Roman" w:eastAsiaTheme="minorHAnsi" w:hAnsi="Times New Roman" w:cs="Times New Roman"/>
          <w:sz w:val="20"/>
          <w:szCs w:val="20"/>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Подрядчике в реестр недобросовестных поставщиков.</w:t>
      </w:r>
    </w:p>
    <w:p w:rsidR="00E21F8E" w:rsidRPr="00DA0B39" w:rsidRDefault="001A324D" w:rsidP="003876A2">
      <w:pPr>
        <w:pStyle w:val="a7"/>
        <w:ind w:firstLine="567"/>
        <w:jc w:val="both"/>
        <w:rPr>
          <w:rFonts w:ascii="Times New Roman" w:hAnsi="Times New Roman" w:cs="Times New Roman"/>
          <w:spacing w:val="-1"/>
          <w:sz w:val="20"/>
          <w:szCs w:val="20"/>
        </w:rPr>
      </w:pPr>
      <w:r w:rsidRPr="00DA0B39">
        <w:rPr>
          <w:rFonts w:ascii="Times New Roman" w:hAnsi="Times New Roman" w:cs="Times New Roman"/>
          <w:spacing w:val="-1"/>
          <w:sz w:val="20"/>
          <w:szCs w:val="20"/>
        </w:rPr>
        <w:t>8.</w:t>
      </w:r>
      <w:r w:rsidR="00353F9F" w:rsidRPr="00DA0B39">
        <w:rPr>
          <w:rFonts w:ascii="Times New Roman" w:hAnsi="Times New Roman" w:cs="Times New Roman"/>
          <w:spacing w:val="-1"/>
          <w:sz w:val="20"/>
          <w:szCs w:val="20"/>
        </w:rPr>
        <w:t>7</w:t>
      </w:r>
      <w:r w:rsidRPr="00DA0B39">
        <w:rPr>
          <w:rFonts w:ascii="Times New Roman" w:hAnsi="Times New Roman" w:cs="Times New Roman"/>
          <w:spacing w:val="-1"/>
          <w:sz w:val="20"/>
          <w:szCs w:val="20"/>
        </w:rPr>
        <w:t>.</w:t>
      </w:r>
      <w:r w:rsidR="004240FD" w:rsidRPr="00DA0B39">
        <w:rPr>
          <w:rFonts w:ascii="Times New Roman" w:hAnsi="Times New Roman" w:cs="Times New Roman"/>
          <w:spacing w:val="-1"/>
          <w:sz w:val="20"/>
          <w:szCs w:val="20"/>
        </w:rPr>
        <w:t xml:space="preserve"> </w:t>
      </w:r>
      <w:r w:rsidRPr="00DA0B39">
        <w:rPr>
          <w:rFonts w:ascii="Times New Roman" w:hAnsi="Times New Roman" w:cs="Times New Roman"/>
          <w:spacing w:val="-1"/>
          <w:sz w:val="20"/>
          <w:szCs w:val="20"/>
        </w:rPr>
        <w:t>При исполнении контракта не допускается перемена поставщика (подрядчика,</w:t>
      </w:r>
      <w:r w:rsidR="004240FD" w:rsidRPr="00DA0B39">
        <w:rPr>
          <w:rFonts w:ascii="Times New Roman" w:hAnsi="Times New Roman" w:cs="Times New Roman"/>
          <w:spacing w:val="-1"/>
          <w:sz w:val="20"/>
          <w:szCs w:val="20"/>
        </w:rPr>
        <w:t xml:space="preserve"> </w:t>
      </w:r>
      <w:r w:rsidRPr="00DA0B39">
        <w:rPr>
          <w:rFonts w:ascii="Times New Roman" w:hAnsi="Times New Roman" w:cs="Times New Roman"/>
          <w:spacing w:val="-1"/>
          <w:sz w:val="20"/>
          <w:szCs w:val="20"/>
        </w:rPr>
        <w:t xml:space="preserve">исполнителя), за исключением </w:t>
      </w:r>
      <w:r w:rsidR="004240FD" w:rsidRPr="00DA0B39">
        <w:rPr>
          <w:rFonts w:ascii="Times New Roman" w:hAnsi="Times New Roman" w:cs="Times New Roman"/>
          <w:spacing w:val="-1"/>
          <w:sz w:val="20"/>
          <w:szCs w:val="20"/>
        </w:rPr>
        <w:t>случая</w:t>
      </w:r>
      <w:r w:rsidRPr="00DA0B39">
        <w:rPr>
          <w:rFonts w:ascii="Times New Roman" w:hAnsi="Times New Roman" w:cs="Times New Roman"/>
          <w:spacing w:val="-1"/>
          <w:sz w:val="20"/>
          <w:szCs w:val="20"/>
        </w:rPr>
        <w:t>, если новый поставщик (</w:t>
      </w:r>
      <w:r w:rsidR="004240FD" w:rsidRPr="00DA0B39">
        <w:rPr>
          <w:rFonts w:ascii="Times New Roman" w:hAnsi="Times New Roman" w:cs="Times New Roman"/>
          <w:spacing w:val="-1"/>
          <w:sz w:val="20"/>
          <w:szCs w:val="20"/>
        </w:rPr>
        <w:t>подрядчик</w:t>
      </w:r>
      <w:r w:rsidRPr="00DA0B39">
        <w:rPr>
          <w:rFonts w:ascii="Times New Roman" w:hAnsi="Times New Roman" w:cs="Times New Roman"/>
          <w:spacing w:val="-1"/>
          <w:sz w:val="20"/>
          <w:szCs w:val="20"/>
        </w:rPr>
        <w:t xml:space="preserve">, исполнитель) является правопреемником поставщика (подрядчика, исполнителя) по контракту вследствие </w:t>
      </w:r>
      <w:r w:rsidR="004240FD" w:rsidRPr="00DA0B39">
        <w:rPr>
          <w:rFonts w:ascii="Times New Roman" w:hAnsi="Times New Roman" w:cs="Times New Roman"/>
          <w:spacing w:val="-1"/>
          <w:sz w:val="20"/>
          <w:szCs w:val="20"/>
        </w:rPr>
        <w:t>реорганизации</w:t>
      </w:r>
      <w:r w:rsidRPr="00DA0B39">
        <w:rPr>
          <w:rFonts w:ascii="Times New Roman" w:hAnsi="Times New Roman" w:cs="Times New Roman"/>
          <w:spacing w:val="-1"/>
          <w:sz w:val="20"/>
          <w:szCs w:val="20"/>
        </w:rPr>
        <w:t xml:space="preserve"> юридического лица в форме преобразования, слияния или присоединения.</w:t>
      </w:r>
    </w:p>
    <w:p w:rsidR="001A324D" w:rsidRPr="00DA0B39" w:rsidRDefault="001A324D" w:rsidP="003876A2">
      <w:pPr>
        <w:pStyle w:val="a7"/>
        <w:ind w:firstLine="567"/>
        <w:jc w:val="both"/>
        <w:rPr>
          <w:rFonts w:ascii="Times New Roman" w:hAnsi="Times New Roman" w:cs="Times New Roman"/>
          <w:spacing w:val="-1"/>
          <w:sz w:val="20"/>
          <w:szCs w:val="20"/>
        </w:rPr>
      </w:pPr>
      <w:r w:rsidRPr="00DA0B39">
        <w:rPr>
          <w:rFonts w:ascii="Times New Roman" w:hAnsi="Times New Roman" w:cs="Times New Roman"/>
          <w:spacing w:val="-1"/>
          <w:sz w:val="20"/>
          <w:szCs w:val="20"/>
        </w:rPr>
        <w:t xml:space="preserve">В случае перемены заказчика права и обязанности заказчика, предусмотренные </w:t>
      </w:r>
      <w:r w:rsidR="004240FD" w:rsidRPr="00DA0B39">
        <w:rPr>
          <w:rFonts w:ascii="Times New Roman" w:hAnsi="Times New Roman" w:cs="Times New Roman"/>
          <w:spacing w:val="-1"/>
          <w:sz w:val="20"/>
          <w:szCs w:val="20"/>
        </w:rPr>
        <w:t>контрактом</w:t>
      </w:r>
      <w:r w:rsidRPr="00DA0B39">
        <w:rPr>
          <w:rFonts w:ascii="Times New Roman" w:hAnsi="Times New Roman" w:cs="Times New Roman"/>
          <w:spacing w:val="-1"/>
          <w:sz w:val="20"/>
          <w:szCs w:val="20"/>
        </w:rPr>
        <w:t xml:space="preserve">, переходят к </w:t>
      </w:r>
      <w:r w:rsidR="004240FD" w:rsidRPr="00DA0B39">
        <w:rPr>
          <w:rFonts w:ascii="Times New Roman" w:hAnsi="Times New Roman" w:cs="Times New Roman"/>
          <w:spacing w:val="-1"/>
          <w:sz w:val="20"/>
          <w:szCs w:val="20"/>
        </w:rPr>
        <w:t>новому</w:t>
      </w:r>
      <w:r w:rsidRPr="00DA0B39">
        <w:rPr>
          <w:rFonts w:ascii="Times New Roman" w:hAnsi="Times New Roman" w:cs="Times New Roman"/>
          <w:spacing w:val="-1"/>
          <w:sz w:val="20"/>
          <w:szCs w:val="20"/>
        </w:rPr>
        <w:t xml:space="preserve"> </w:t>
      </w:r>
      <w:r w:rsidR="00970045" w:rsidRPr="00DA0B39">
        <w:rPr>
          <w:rFonts w:ascii="Times New Roman" w:hAnsi="Times New Roman" w:cs="Times New Roman"/>
          <w:spacing w:val="-1"/>
          <w:sz w:val="20"/>
          <w:szCs w:val="20"/>
        </w:rPr>
        <w:t>З</w:t>
      </w:r>
      <w:r w:rsidRPr="00DA0B39">
        <w:rPr>
          <w:rFonts w:ascii="Times New Roman" w:hAnsi="Times New Roman" w:cs="Times New Roman"/>
          <w:spacing w:val="-1"/>
          <w:sz w:val="20"/>
          <w:szCs w:val="20"/>
        </w:rPr>
        <w:t>аказчику.</w:t>
      </w:r>
    </w:p>
    <w:p w:rsidR="00970045" w:rsidRPr="00DA0B39" w:rsidRDefault="00353F9F" w:rsidP="003876A2">
      <w:pPr>
        <w:pStyle w:val="a7"/>
        <w:ind w:firstLine="567"/>
        <w:jc w:val="both"/>
        <w:rPr>
          <w:rFonts w:ascii="Times New Roman" w:hAnsi="Times New Roman" w:cs="Times New Roman"/>
          <w:sz w:val="20"/>
          <w:szCs w:val="20"/>
        </w:rPr>
      </w:pPr>
      <w:r w:rsidRPr="00DA0B39">
        <w:rPr>
          <w:rFonts w:ascii="Times New Roman" w:hAnsi="Times New Roman" w:cs="Times New Roman"/>
          <w:spacing w:val="-1"/>
          <w:sz w:val="20"/>
          <w:szCs w:val="20"/>
        </w:rPr>
        <w:t>8.8</w:t>
      </w:r>
      <w:r w:rsidR="00970045" w:rsidRPr="00DA0B39">
        <w:rPr>
          <w:rFonts w:ascii="Times New Roman" w:hAnsi="Times New Roman" w:cs="Times New Roman"/>
          <w:spacing w:val="-1"/>
          <w:sz w:val="20"/>
          <w:szCs w:val="20"/>
        </w:rPr>
        <w:t>.</w:t>
      </w:r>
      <w:r w:rsidR="00970045" w:rsidRPr="00DA0B39">
        <w:rPr>
          <w:rFonts w:ascii="Times New Roman" w:hAnsi="Times New Roman" w:cs="Times New Roman"/>
          <w:sz w:val="20"/>
          <w:szCs w:val="20"/>
        </w:rPr>
        <w:t xml:space="preserve"> </w:t>
      </w:r>
      <w:r w:rsidR="00970045" w:rsidRPr="00DA0B39">
        <w:rPr>
          <w:rFonts w:ascii="Times New Roman" w:hAnsi="Times New Roman" w:cs="Times New Roman"/>
          <w:bCs/>
          <w:sz w:val="20"/>
          <w:szCs w:val="20"/>
        </w:rPr>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970045" w:rsidRPr="00DA0B39" w:rsidRDefault="00970045" w:rsidP="003876A2">
      <w:pPr>
        <w:pStyle w:val="a7"/>
        <w:ind w:firstLine="567"/>
        <w:jc w:val="both"/>
        <w:rPr>
          <w:rFonts w:ascii="Times New Roman" w:hAnsi="Times New Roman" w:cs="Times New Roman"/>
          <w:sz w:val="20"/>
          <w:szCs w:val="20"/>
        </w:rPr>
      </w:pPr>
    </w:p>
    <w:p w:rsidR="008A7074" w:rsidRPr="00DA0B39" w:rsidRDefault="00E720FC" w:rsidP="00E720FC">
      <w:pPr>
        <w:pStyle w:val="a7"/>
        <w:jc w:val="center"/>
        <w:rPr>
          <w:rFonts w:ascii="Times New Roman" w:hAnsi="Times New Roman" w:cs="Times New Roman"/>
          <w:b/>
          <w:sz w:val="20"/>
          <w:szCs w:val="20"/>
        </w:rPr>
      </w:pPr>
      <w:r w:rsidRPr="00DA0B39">
        <w:rPr>
          <w:rFonts w:ascii="Times New Roman" w:hAnsi="Times New Roman" w:cs="Times New Roman"/>
          <w:b/>
          <w:sz w:val="20"/>
          <w:szCs w:val="20"/>
        </w:rPr>
        <w:t xml:space="preserve">9. </w:t>
      </w:r>
      <w:r w:rsidR="008A7074" w:rsidRPr="00DA0B39">
        <w:rPr>
          <w:rFonts w:ascii="Times New Roman" w:hAnsi="Times New Roman" w:cs="Times New Roman"/>
          <w:b/>
          <w:sz w:val="20"/>
          <w:szCs w:val="20"/>
        </w:rPr>
        <w:t>ПОРЯДОК РАССМОТРЕНИЯ СПОРОВ</w:t>
      </w:r>
    </w:p>
    <w:p w:rsidR="00353F9F" w:rsidRPr="00DA0B39" w:rsidRDefault="00353F9F" w:rsidP="003876A2">
      <w:pPr>
        <w:pStyle w:val="a7"/>
        <w:ind w:firstLine="567"/>
        <w:jc w:val="both"/>
        <w:rPr>
          <w:rFonts w:ascii="Times New Roman" w:hAnsi="Times New Roman" w:cs="Times New Roman"/>
          <w:sz w:val="20"/>
          <w:szCs w:val="20"/>
        </w:rPr>
      </w:pPr>
    </w:p>
    <w:p w:rsidR="008A7074" w:rsidRPr="00DA0B39" w:rsidRDefault="008A7074" w:rsidP="003876A2">
      <w:pPr>
        <w:pStyle w:val="a7"/>
        <w:ind w:firstLine="567"/>
        <w:jc w:val="both"/>
        <w:rPr>
          <w:rFonts w:ascii="Times New Roman" w:hAnsi="Times New Roman" w:cs="Times New Roman"/>
          <w:spacing w:val="-4"/>
          <w:sz w:val="20"/>
          <w:szCs w:val="20"/>
        </w:rPr>
      </w:pPr>
      <w:r w:rsidRPr="00DA0B39">
        <w:rPr>
          <w:rFonts w:ascii="Times New Roman" w:hAnsi="Times New Roman" w:cs="Times New Roman"/>
          <w:sz w:val="20"/>
          <w:szCs w:val="20"/>
        </w:rPr>
        <w:t xml:space="preserve">9.1. </w:t>
      </w:r>
      <w:r w:rsidRPr="00DA0B39">
        <w:rPr>
          <w:rFonts w:ascii="Times New Roman" w:hAnsi="Times New Roman" w:cs="Times New Roman"/>
          <w:spacing w:val="-1"/>
          <w:sz w:val="20"/>
          <w:szCs w:val="20"/>
        </w:rPr>
        <w:t xml:space="preserve">Стороны принимают все меры к тому, чтобы любые спорные вопросы, разногласия либо </w:t>
      </w:r>
      <w:r w:rsidRPr="00DA0B39">
        <w:rPr>
          <w:rFonts w:ascii="Times New Roman" w:hAnsi="Times New Roman" w:cs="Times New Roman"/>
          <w:sz w:val="20"/>
          <w:szCs w:val="20"/>
        </w:rPr>
        <w:t xml:space="preserve">претензии, касающиеся исполнения настоящего Контракта, были урегулированы путем </w:t>
      </w:r>
      <w:r w:rsidRPr="00DA0B39">
        <w:rPr>
          <w:rFonts w:ascii="Times New Roman" w:hAnsi="Times New Roman" w:cs="Times New Roman"/>
          <w:spacing w:val="-4"/>
          <w:sz w:val="20"/>
          <w:szCs w:val="20"/>
        </w:rPr>
        <w:t>переговоров.</w:t>
      </w:r>
    </w:p>
    <w:p w:rsidR="006638E8" w:rsidRPr="00DA0B39" w:rsidRDefault="008E5844" w:rsidP="006638E8">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9.2. </w:t>
      </w:r>
      <w:r w:rsidR="006638E8" w:rsidRPr="00DA0B39">
        <w:rPr>
          <w:rFonts w:ascii="Times New Roman" w:hAnsi="Times New Roman" w:cs="Times New Roman"/>
          <w:sz w:val="20"/>
          <w:szCs w:val="20"/>
        </w:rPr>
        <w:t>Претензии должны быть направлены одной Стороной другой Стороне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Контракта, либо с использованием электронной почты на электронные адреса, указанные в разделе 14 Контракта.</w:t>
      </w:r>
    </w:p>
    <w:p w:rsidR="006638E8" w:rsidRPr="00DA0B39" w:rsidRDefault="006638E8" w:rsidP="006638E8">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Контракта, считается надлежащим уведомлением Сторон. </w:t>
      </w:r>
    </w:p>
    <w:p w:rsidR="008E5844" w:rsidRPr="00DA0B39" w:rsidRDefault="006638E8" w:rsidP="006638E8">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Сторона должна дать ответ на претензию по существу в срок не позднее 5 (Пяти) рабочих дней с даты получения претензии.</w:t>
      </w:r>
    </w:p>
    <w:p w:rsidR="008A7074" w:rsidRPr="00DA0B39" w:rsidRDefault="008A7074" w:rsidP="003876A2">
      <w:pPr>
        <w:pStyle w:val="a7"/>
        <w:ind w:firstLine="567"/>
        <w:jc w:val="both"/>
        <w:rPr>
          <w:rFonts w:ascii="Times New Roman" w:hAnsi="Times New Roman" w:cs="Times New Roman"/>
          <w:spacing w:val="-1"/>
          <w:sz w:val="20"/>
          <w:szCs w:val="20"/>
        </w:rPr>
      </w:pPr>
      <w:r w:rsidRPr="00DA0B39">
        <w:rPr>
          <w:rFonts w:ascii="Times New Roman" w:hAnsi="Times New Roman" w:cs="Times New Roman"/>
          <w:sz w:val="20"/>
          <w:szCs w:val="20"/>
        </w:rPr>
        <w:t>9.</w:t>
      </w:r>
      <w:r w:rsidR="008E5844" w:rsidRPr="00DA0B39">
        <w:rPr>
          <w:rFonts w:ascii="Times New Roman" w:hAnsi="Times New Roman" w:cs="Times New Roman"/>
          <w:sz w:val="20"/>
          <w:szCs w:val="20"/>
        </w:rPr>
        <w:t>4</w:t>
      </w:r>
      <w:r w:rsidRPr="00DA0B39">
        <w:rPr>
          <w:rFonts w:ascii="Times New Roman" w:hAnsi="Times New Roman" w:cs="Times New Roman"/>
          <w:sz w:val="20"/>
          <w:szCs w:val="20"/>
        </w:rPr>
        <w:t xml:space="preserve">. </w:t>
      </w:r>
      <w:r w:rsidRPr="00DA0B39">
        <w:rPr>
          <w:rFonts w:ascii="Times New Roman" w:hAnsi="Times New Roman" w:cs="Times New Roman"/>
          <w:spacing w:val="4"/>
          <w:sz w:val="20"/>
          <w:szCs w:val="20"/>
        </w:rPr>
        <w:t xml:space="preserve">В случае невозможности разрешения разногласий путем переговоров они подлежат </w:t>
      </w:r>
      <w:r w:rsidRPr="00DA0B39">
        <w:rPr>
          <w:rFonts w:ascii="Times New Roman" w:hAnsi="Times New Roman" w:cs="Times New Roman"/>
          <w:spacing w:val="-1"/>
          <w:sz w:val="20"/>
          <w:szCs w:val="20"/>
        </w:rPr>
        <w:t>рассмотрению в Арбитражном суде города Санкт-Петербурга и Ленинградской области.</w:t>
      </w:r>
    </w:p>
    <w:p w:rsidR="00231C57" w:rsidRPr="00DA0B39" w:rsidRDefault="00231C57" w:rsidP="003876A2">
      <w:pPr>
        <w:pStyle w:val="a7"/>
        <w:ind w:firstLine="567"/>
        <w:jc w:val="both"/>
        <w:rPr>
          <w:rFonts w:ascii="Times New Roman" w:hAnsi="Times New Roman" w:cs="Times New Roman"/>
          <w:spacing w:val="-1"/>
          <w:sz w:val="20"/>
          <w:szCs w:val="20"/>
        </w:rPr>
      </w:pPr>
    </w:p>
    <w:p w:rsidR="00617279" w:rsidRPr="00DA0B39" w:rsidRDefault="00617279" w:rsidP="003876A2">
      <w:pPr>
        <w:pStyle w:val="a7"/>
        <w:ind w:firstLine="567"/>
        <w:jc w:val="both"/>
        <w:rPr>
          <w:rFonts w:ascii="Times New Roman" w:hAnsi="Times New Roman" w:cs="Times New Roman"/>
          <w:spacing w:val="-1"/>
          <w:sz w:val="20"/>
          <w:szCs w:val="20"/>
        </w:rPr>
      </w:pPr>
    </w:p>
    <w:p w:rsidR="008A7074" w:rsidRPr="00DA0B39" w:rsidRDefault="00E720FC" w:rsidP="00E720FC">
      <w:pPr>
        <w:pStyle w:val="a7"/>
        <w:jc w:val="center"/>
        <w:rPr>
          <w:rFonts w:ascii="Times New Roman" w:hAnsi="Times New Roman" w:cs="Times New Roman"/>
          <w:b/>
          <w:sz w:val="20"/>
          <w:szCs w:val="20"/>
        </w:rPr>
      </w:pPr>
      <w:r w:rsidRPr="00DA0B39">
        <w:rPr>
          <w:rFonts w:ascii="Times New Roman" w:hAnsi="Times New Roman" w:cs="Times New Roman"/>
          <w:b/>
          <w:sz w:val="20"/>
          <w:szCs w:val="20"/>
        </w:rPr>
        <w:t xml:space="preserve">10. </w:t>
      </w:r>
      <w:r w:rsidR="008A7074" w:rsidRPr="00DA0B39">
        <w:rPr>
          <w:rFonts w:ascii="Times New Roman" w:hAnsi="Times New Roman" w:cs="Times New Roman"/>
          <w:b/>
          <w:sz w:val="20"/>
          <w:szCs w:val="20"/>
        </w:rPr>
        <w:t>ФОРС-МАЖОР</w:t>
      </w:r>
    </w:p>
    <w:p w:rsidR="00C96335" w:rsidRPr="00DA0B39" w:rsidRDefault="00C96335" w:rsidP="003876A2">
      <w:pPr>
        <w:pStyle w:val="a7"/>
        <w:ind w:firstLine="567"/>
        <w:jc w:val="both"/>
        <w:rPr>
          <w:rFonts w:ascii="Times New Roman" w:hAnsi="Times New Roman" w:cs="Times New Roman"/>
          <w:sz w:val="20"/>
          <w:szCs w:val="20"/>
        </w:rPr>
      </w:pP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10.1.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10.2.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10.4. Если обстоятельства, указанные в п. 10.1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6935B2" w:rsidRPr="00DA0B39" w:rsidRDefault="006935B2" w:rsidP="003876A2">
      <w:pPr>
        <w:pStyle w:val="a7"/>
        <w:ind w:firstLine="567"/>
        <w:jc w:val="both"/>
        <w:rPr>
          <w:rFonts w:ascii="Times New Roman" w:hAnsi="Times New Roman" w:cs="Times New Roman"/>
          <w:sz w:val="20"/>
          <w:szCs w:val="20"/>
        </w:rPr>
      </w:pPr>
    </w:p>
    <w:p w:rsidR="008A7074" w:rsidRPr="00DA0B39" w:rsidRDefault="008A7074" w:rsidP="00E720FC">
      <w:pPr>
        <w:pStyle w:val="a7"/>
        <w:jc w:val="center"/>
        <w:rPr>
          <w:rFonts w:ascii="Times New Roman" w:hAnsi="Times New Roman" w:cs="Times New Roman"/>
          <w:b/>
          <w:sz w:val="20"/>
          <w:szCs w:val="20"/>
        </w:rPr>
      </w:pPr>
      <w:r w:rsidRPr="00DA0B39">
        <w:rPr>
          <w:rFonts w:ascii="Times New Roman" w:hAnsi="Times New Roman" w:cs="Times New Roman"/>
          <w:b/>
          <w:sz w:val="20"/>
          <w:szCs w:val="20"/>
        </w:rPr>
        <w:lastRenderedPageBreak/>
        <w:t>11. АНТИКОРРУПЦИОННАЯ ОГОВОРКА</w:t>
      </w:r>
    </w:p>
    <w:p w:rsidR="00C96335" w:rsidRPr="00DA0B39" w:rsidRDefault="00C96335" w:rsidP="003876A2">
      <w:pPr>
        <w:pStyle w:val="a7"/>
        <w:ind w:firstLine="567"/>
        <w:jc w:val="both"/>
        <w:rPr>
          <w:rFonts w:ascii="Times New Roman" w:hAnsi="Times New Roman" w:cs="Times New Roman"/>
          <w:sz w:val="20"/>
          <w:szCs w:val="20"/>
        </w:rPr>
      </w:pPr>
    </w:p>
    <w:p w:rsidR="00826442" w:rsidRPr="00DA0B39" w:rsidRDefault="00826442"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26442" w:rsidRPr="00DA0B39" w:rsidRDefault="00826442" w:rsidP="004A6B4F">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DA0B39">
        <w:rPr>
          <w:rFonts w:ascii="Times New Roman" w:hAnsi="Times New Roman" w:cs="Times New Roman"/>
          <w:sz w:val="20"/>
          <w:szCs w:val="20"/>
        </w:rPr>
        <w:t>иным образом</w:t>
      </w:r>
      <w:proofErr w:type="gramEnd"/>
      <w:r w:rsidRPr="00DA0B39">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26442" w:rsidRPr="00DA0B39" w:rsidRDefault="00826442" w:rsidP="004A6B4F">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26442" w:rsidRPr="00DA0B39" w:rsidRDefault="00826442" w:rsidP="004A6B4F">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6935B2" w:rsidRPr="00DA0B39" w:rsidRDefault="006935B2" w:rsidP="003876A2">
      <w:pPr>
        <w:pStyle w:val="a7"/>
        <w:ind w:firstLine="567"/>
        <w:jc w:val="both"/>
        <w:rPr>
          <w:rFonts w:ascii="Times New Roman" w:hAnsi="Times New Roman" w:cs="Times New Roman"/>
          <w:sz w:val="20"/>
          <w:szCs w:val="20"/>
        </w:rPr>
      </w:pPr>
    </w:p>
    <w:p w:rsidR="008A7074" w:rsidRPr="00DA0B39" w:rsidRDefault="00497DB0" w:rsidP="00497DB0">
      <w:pPr>
        <w:pStyle w:val="a7"/>
        <w:jc w:val="center"/>
        <w:rPr>
          <w:rFonts w:ascii="Times New Roman" w:hAnsi="Times New Roman" w:cs="Times New Roman"/>
          <w:b/>
          <w:sz w:val="20"/>
          <w:szCs w:val="20"/>
        </w:rPr>
      </w:pPr>
      <w:r w:rsidRPr="00DA0B39">
        <w:rPr>
          <w:rFonts w:ascii="Times New Roman" w:hAnsi="Times New Roman" w:cs="Times New Roman"/>
          <w:b/>
          <w:sz w:val="20"/>
          <w:szCs w:val="20"/>
        </w:rPr>
        <w:t>1</w:t>
      </w:r>
      <w:r w:rsidR="006638E8" w:rsidRPr="00DA0B39">
        <w:rPr>
          <w:rFonts w:ascii="Times New Roman" w:hAnsi="Times New Roman" w:cs="Times New Roman"/>
          <w:b/>
          <w:sz w:val="20"/>
          <w:szCs w:val="20"/>
        </w:rPr>
        <w:t>2</w:t>
      </w:r>
      <w:r w:rsidRPr="00DA0B39">
        <w:rPr>
          <w:rFonts w:ascii="Times New Roman" w:hAnsi="Times New Roman" w:cs="Times New Roman"/>
          <w:b/>
          <w:sz w:val="20"/>
          <w:szCs w:val="20"/>
        </w:rPr>
        <w:t xml:space="preserve">. </w:t>
      </w:r>
      <w:r w:rsidR="008A7074" w:rsidRPr="00DA0B39">
        <w:rPr>
          <w:rFonts w:ascii="Times New Roman" w:hAnsi="Times New Roman" w:cs="Times New Roman"/>
          <w:b/>
          <w:sz w:val="20"/>
          <w:szCs w:val="20"/>
        </w:rPr>
        <w:t>ПРОЧИЕ УСЛОВИЯ</w:t>
      </w:r>
    </w:p>
    <w:p w:rsidR="00C96335" w:rsidRPr="00DA0B39" w:rsidRDefault="00C96335" w:rsidP="003876A2">
      <w:pPr>
        <w:pStyle w:val="a7"/>
        <w:ind w:firstLine="567"/>
        <w:jc w:val="both"/>
        <w:rPr>
          <w:rFonts w:ascii="Times New Roman" w:hAnsi="Times New Roman" w:cs="Times New Roman"/>
          <w:sz w:val="20"/>
          <w:szCs w:val="20"/>
        </w:rPr>
      </w:pP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w:t>
      </w:r>
      <w:r w:rsidR="0003542E" w:rsidRPr="00DA0B39">
        <w:rPr>
          <w:rFonts w:ascii="Times New Roman" w:hAnsi="Times New Roman" w:cs="Times New Roman"/>
          <w:sz w:val="20"/>
          <w:szCs w:val="20"/>
        </w:rPr>
        <w:t>2</w:t>
      </w:r>
      <w:r w:rsidRPr="00DA0B39">
        <w:rPr>
          <w:rFonts w:ascii="Times New Roman" w:hAnsi="Times New Roman" w:cs="Times New Roman"/>
          <w:sz w:val="20"/>
          <w:szCs w:val="20"/>
        </w:rPr>
        <w:t xml:space="preserve">.1. </w:t>
      </w:r>
      <w:r w:rsidR="00A305A7" w:rsidRPr="00DA0B39">
        <w:rPr>
          <w:rFonts w:ascii="Times New Roman" w:hAnsi="Times New Roman" w:cs="Times New Roman"/>
          <w:sz w:val="20"/>
          <w:szCs w:val="20"/>
        </w:rPr>
        <w:t>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r w:rsidRPr="00DA0B39">
        <w:rPr>
          <w:rFonts w:ascii="Times New Roman" w:hAnsi="Times New Roman" w:cs="Times New Roman"/>
          <w:sz w:val="20"/>
          <w:szCs w:val="20"/>
        </w:rPr>
        <w:t>.</w:t>
      </w:r>
    </w:p>
    <w:p w:rsidR="00A305A7" w:rsidRPr="00DA0B39" w:rsidRDefault="00A305A7" w:rsidP="00A305A7">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12.2.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14 Контракта, либо с использованием электронной почты на электронные адреса, указанные в разделе 14 настоящего Контракта.</w:t>
      </w:r>
    </w:p>
    <w:p w:rsidR="00A305A7" w:rsidRPr="00DA0B39" w:rsidRDefault="00A305A7" w:rsidP="00A305A7">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w:t>
      </w:r>
      <w:r w:rsidR="00C22E80" w:rsidRPr="00DA0B39">
        <w:rPr>
          <w:rFonts w:ascii="Times New Roman" w:hAnsi="Times New Roman" w:cs="Times New Roman"/>
          <w:sz w:val="20"/>
          <w:szCs w:val="20"/>
        </w:rPr>
        <w:t xml:space="preserve">В случае отправления требований, сообщений или уведомлений посредством электронной почты, они считаются полученными Стороной в день их отправки. </w:t>
      </w:r>
      <w:r w:rsidRPr="00DA0B39">
        <w:rPr>
          <w:rFonts w:ascii="Times New Roman" w:hAnsi="Times New Roman" w:cs="Times New Roman"/>
          <w:sz w:val="20"/>
          <w:szCs w:val="20"/>
        </w:rPr>
        <w:t>При этом направление уведомлений по адресам Сторон, указанным в разделе 14 Контракта, считается надлежащим уведомлением Сторон.</w:t>
      </w:r>
    </w:p>
    <w:p w:rsidR="00A305A7" w:rsidRPr="00DA0B39" w:rsidRDefault="00A305A7" w:rsidP="00A305A7">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12.3.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DA0B39">
        <w:rPr>
          <w:rFonts w:ascii="Times New Roman" w:hAnsi="Times New Roman" w:cs="Times New Roman"/>
          <w:sz w:val="20"/>
          <w:szCs w:val="20"/>
        </w:rPr>
        <w:t>СБиС</w:t>
      </w:r>
      <w:proofErr w:type="spellEnd"/>
      <w:r w:rsidRPr="00DA0B39">
        <w:rPr>
          <w:rFonts w:ascii="Times New Roman" w:hAnsi="Times New Roman" w:cs="Times New Roman"/>
          <w:sz w:val="20"/>
          <w:szCs w:val="20"/>
        </w:rPr>
        <w:t xml:space="preserve"> (http://sbis.ru/edo) (далее – СЭД </w:t>
      </w:r>
      <w:proofErr w:type="spellStart"/>
      <w:r w:rsidRPr="00DA0B39">
        <w:rPr>
          <w:rFonts w:ascii="Times New Roman" w:hAnsi="Times New Roman" w:cs="Times New Roman"/>
          <w:sz w:val="20"/>
          <w:szCs w:val="20"/>
        </w:rPr>
        <w:t>СБиС</w:t>
      </w:r>
      <w:proofErr w:type="spellEnd"/>
      <w:r w:rsidRPr="00DA0B39">
        <w:rPr>
          <w:rFonts w:ascii="Times New Roman" w:hAnsi="Times New Roman" w:cs="Times New Roman"/>
          <w:sz w:val="20"/>
          <w:szCs w:val="20"/>
        </w:rPr>
        <w:t xml:space="preserve">), обмен юридически значимыми документами, адресованными Сторонам по Контракту, может осуществляться в электронном виде с использованием СЭД </w:t>
      </w:r>
      <w:proofErr w:type="spellStart"/>
      <w:r w:rsidRPr="00DA0B39">
        <w:rPr>
          <w:rFonts w:ascii="Times New Roman" w:hAnsi="Times New Roman" w:cs="Times New Roman"/>
          <w:sz w:val="20"/>
          <w:szCs w:val="20"/>
        </w:rPr>
        <w:t>СБиС</w:t>
      </w:r>
      <w:proofErr w:type="spellEnd"/>
      <w:r w:rsidRPr="00DA0B39">
        <w:rPr>
          <w:rFonts w:ascii="Times New Roman" w:hAnsi="Times New Roman" w:cs="Times New Roman"/>
          <w:sz w:val="20"/>
          <w:szCs w:val="20"/>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DA0B39">
        <w:rPr>
          <w:rFonts w:ascii="Times New Roman" w:hAnsi="Times New Roman" w:cs="Times New Roman"/>
          <w:sz w:val="20"/>
          <w:szCs w:val="20"/>
        </w:rPr>
        <w:t>СБиС</w:t>
      </w:r>
      <w:proofErr w:type="spellEnd"/>
      <w:r w:rsidRPr="00DA0B39">
        <w:rPr>
          <w:rFonts w:ascii="Times New Roman" w:hAnsi="Times New Roman" w:cs="Times New Roman"/>
          <w:sz w:val="20"/>
          <w:szCs w:val="20"/>
        </w:rPr>
        <w:t xml:space="preserve"> </w:t>
      </w:r>
      <w:proofErr w:type="spellStart"/>
      <w:r w:rsidRPr="00DA0B39">
        <w:rPr>
          <w:rFonts w:ascii="Times New Roman" w:hAnsi="Times New Roman" w:cs="Times New Roman"/>
          <w:sz w:val="20"/>
          <w:szCs w:val="20"/>
        </w:rPr>
        <w:t>Cтороны</w:t>
      </w:r>
      <w:proofErr w:type="spellEnd"/>
      <w:r w:rsidRPr="00DA0B39">
        <w:rPr>
          <w:rFonts w:ascii="Times New Roman" w:hAnsi="Times New Roman" w:cs="Times New Roman"/>
          <w:sz w:val="20"/>
          <w:szCs w:val="20"/>
        </w:rPr>
        <w:t xml:space="preserve"> уведомляют друг друга письменно</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w:t>
      </w:r>
      <w:r w:rsidR="0003542E" w:rsidRPr="00DA0B39">
        <w:rPr>
          <w:rFonts w:ascii="Times New Roman" w:hAnsi="Times New Roman" w:cs="Times New Roman"/>
          <w:sz w:val="20"/>
          <w:szCs w:val="20"/>
        </w:rPr>
        <w:t>2</w:t>
      </w:r>
      <w:r w:rsidRPr="00DA0B39">
        <w:rPr>
          <w:rFonts w:ascii="Times New Roman" w:hAnsi="Times New Roman" w:cs="Times New Roman"/>
          <w:sz w:val="20"/>
          <w:szCs w:val="20"/>
        </w:rPr>
        <w:t>.</w:t>
      </w:r>
      <w:r w:rsidR="0003542E" w:rsidRPr="00DA0B39">
        <w:rPr>
          <w:rFonts w:ascii="Times New Roman" w:hAnsi="Times New Roman" w:cs="Times New Roman"/>
          <w:sz w:val="20"/>
          <w:szCs w:val="20"/>
        </w:rPr>
        <w:t>2</w:t>
      </w:r>
      <w:r w:rsidRPr="00DA0B39">
        <w:rPr>
          <w:rFonts w:ascii="Times New Roman" w:hAnsi="Times New Roman" w:cs="Times New Roman"/>
          <w:sz w:val="20"/>
          <w:szCs w:val="20"/>
        </w:rPr>
        <w:t>.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w:t>
      </w:r>
      <w:r w:rsidR="0003542E" w:rsidRPr="00DA0B39">
        <w:rPr>
          <w:rFonts w:ascii="Times New Roman" w:hAnsi="Times New Roman" w:cs="Times New Roman"/>
          <w:sz w:val="20"/>
          <w:szCs w:val="20"/>
        </w:rPr>
        <w:t>2</w:t>
      </w:r>
      <w:r w:rsidRPr="00DA0B39">
        <w:rPr>
          <w:rFonts w:ascii="Times New Roman" w:hAnsi="Times New Roman" w:cs="Times New Roman"/>
          <w:sz w:val="20"/>
          <w:szCs w:val="20"/>
        </w:rPr>
        <w:t>.</w:t>
      </w:r>
      <w:r w:rsidR="0003542E" w:rsidRPr="00DA0B39">
        <w:rPr>
          <w:rFonts w:ascii="Times New Roman" w:hAnsi="Times New Roman" w:cs="Times New Roman"/>
          <w:sz w:val="20"/>
          <w:szCs w:val="20"/>
        </w:rPr>
        <w:t>3</w:t>
      </w:r>
      <w:r w:rsidRPr="00DA0B39">
        <w:rPr>
          <w:rFonts w:ascii="Times New Roman" w:hAnsi="Times New Roman" w:cs="Times New Roman"/>
          <w:sz w:val="20"/>
          <w:szCs w:val="20"/>
        </w:rPr>
        <w:t>. По вопросам, не предусмотренным Контрактом, Стороны руководствуются действующим законодательством Российской Федерации.</w:t>
      </w:r>
    </w:p>
    <w:p w:rsidR="001D5295" w:rsidRPr="00DA0B39" w:rsidRDefault="001D5295" w:rsidP="003876A2">
      <w:pPr>
        <w:pStyle w:val="a7"/>
        <w:ind w:firstLine="567"/>
        <w:jc w:val="both"/>
        <w:rPr>
          <w:rFonts w:ascii="Times New Roman" w:hAnsi="Times New Roman" w:cs="Times New Roman"/>
          <w:sz w:val="20"/>
          <w:szCs w:val="20"/>
        </w:rPr>
      </w:pPr>
    </w:p>
    <w:p w:rsidR="008A7074" w:rsidRPr="00DA0B39" w:rsidRDefault="00497DB0" w:rsidP="00497DB0">
      <w:pPr>
        <w:pStyle w:val="a7"/>
        <w:jc w:val="center"/>
        <w:rPr>
          <w:rFonts w:ascii="Times New Roman" w:hAnsi="Times New Roman" w:cs="Times New Roman"/>
          <w:b/>
          <w:sz w:val="20"/>
          <w:szCs w:val="20"/>
        </w:rPr>
      </w:pPr>
      <w:r w:rsidRPr="00DA0B39">
        <w:rPr>
          <w:rFonts w:ascii="Times New Roman" w:hAnsi="Times New Roman" w:cs="Times New Roman"/>
          <w:b/>
          <w:sz w:val="20"/>
          <w:szCs w:val="20"/>
        </w:rPr>
        <w:t>1</w:t>
      </w:r>
      <w:r w:rsidR="006638E8" w:rsidRPr="00DA0B39">
        <w:rPr>
          <w:rFonts w:ascii="Times New Roman" w:hAnsi="Times New Roman" w:cs="Times New Roman"/>
          <w:b/>
          <w:sz w:val="20"/>
          <w:szCs w:val="20"/>
        </w:rPr>
        <w:t>3</w:t>
      </w:r>
      <w:r w:rsidRPr="00DA0B39">
        <w:rPr>
          <w:rFonts w:ascii="Times New Roman" w:hAnsi="Times New Roman" w:cs="Times New Roman"/>
          <w:b/>
          <w:sz w:val="20"/>
          <w:szCs w:val="20"/>
        </w:rPr>
        <w:t xml:space="preserve">. </w:t>
      </w:r>
      <w:r w:rsidR="008A7074" w:rsidRPr="00DA0B39">
        <w:rPr>
          <w:rFonts w:ascii="Times New Roman" w:hAnsi="Times New Roman" w:cs="Times New Roman"/>
          <w:b/>
          <w:sz w:val="20"/>
          <w:szCs w:val="20"/>
        </w:rPr>
        <w:t>ПРИЛОЖЕНИЯ К КОНТРАКТУ</w:t>
      </w:r>
    </w:p>
    <w:p w:rsidR="00C96335" w:rsidRPr="00DA0B39" w:rsidRDefault="00C96335" w:rsidP="003876A2">
      <w:pPr>
        <w:pStyle w:val="a7"/>
        <w:ind w:firstLine="567"/>
        <w:jc w:val="both"/>
        <w:rPr>
          <w:rFonts w:ascii="Times New Roman" w:hAnsi="Times New Roman" w:cs="Times New Roman"/>
          <w:sz w:val="20"/>
          <w:szCs w:val="20"/>
        </w:rPr>
      </w:pP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Приложения к Контракту являются неотъемлемой частью Контракта.</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Приложение № 1 – Техническое задание; </w:t>
      </w:r>
    </w:p>
    <w:p w:rsidR="008A7074" w:rsidRPr="00DA0B39" w:rsidRDefault="008A7074" w:rsidP="003876A2">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Приложение № 2 - </w:t>
      </w:r>
      <w:r w:rsidR="00DF722A" w:rsidRPr="00DA0B39">
        <w:rPr>
          <w:rFonts w:ascii="Times New Roman" w:hAnsi="Times New Roman" w:cs="Times New Roman"/>
          <w:sz w:val="20"/>
          <w:szCs w:val="20"/>
        </w:rPr>
        <w:t>Локальн</w:t>
      </w:r>
      <w:r w:rsidR="00545FDE" w:rsidRPr="00DA0B39">
        <w:rPr>
          <w:rFonts w:ascii="Times New Roman" w:hAnsi="Times New Roman" w:cs="Times New Roman"/>
          <w:sz w:val="20"/>
          <w:szCs w:val="20"/>
        </w:rPr>
        <w:t>ый</w:t>
      </w:r>
      <w:r w:rsidR="00DF722A" w:rsidRPr="00DA0B39">
        <w:rPr>
          <w:rFonts w:ascii="Times New Roman" w:hAnsi="Times New Roman" w:cs="Times New Roman"/>
          <w:sz w:val="20"/>
          <w:szCs w:val="20"/>
        </w:rPr>
        <w:t xml:space="preserve"> смет</w:t>
      </w:r>
      <w:r w:rsidR="00545FDE" w:rsidRPr="00DA0B39">
        <w:rPr>
          <w:rFonts w:ascii="Times New Roman" w:hAnsi="Times New Roman" w:cs="Times New Roman"/>
          <w:sz w:val="20"/>
          <w:szCs w:val="20"/>
        </w:rPr>
        <w:t>ный расчет</w:t>
      </w:r>
      <w:r w:rsidRPr="00DA0B39">
        <w:rPr>
          <w:rFonts w:ascii="Times New Roman" w:hAnsi="Times New Roman" w:cs="Times New Roman"/>
          <w:sz w:val="20"/>
          <w:szCs w:val="20"/>
        </w:rPr>
        <w:t xml:space="preserve"> </w:t>
      </w:r>
      <w:r w:rsidR="00A87B12" w:rsidRPr="00DA0B39">
        <w:rPr>
          <w:rFonts w:ascii="Times New Roman" w:hAnsi="Times New Roman" w:cs="Times New Roman"/>
          <w:sz w:val="20"/>
          <w:szCs w:val="20"/>
        </w:rPr>
        <w:t>(смета)</w:t>
      </w:r>
    </w:p>
    <w:p w:rsidR="008A7074" w:rsidRPr="00DA0B39" w:rsidRDefault="008A7074" w:rsidP="003876A2">
      <w:pPr>
        <w:pStyle w:val="a7"/>
        <w:ind w:firstLine="567"/>
        <w:jc w:val="both"/>
        <w:rPr>
          <w:rFonts w:ascii="Times New Roman" w:hAnsi="Times New Roman" w:cs="Times New Roman"/>
          <w:sz w:val="20"/>
          <w:szCs w:val="20"/>
        </w:rPr>
      </w:pPr>
    </w:p>
    <w:p w:rsidR="007323F8" w:rsidRPr="00DA0B39" w:rsidRDefault="00C60A0D" w:rsidP="00497DB0">
      <w:pPr>
        <w:pStyle w:val="a7"/>
        <w:jc w:val="center"/>
        <w:rPr>
          <w:rFonts w:ascii="Times New Roman" w:hAnsi="Times New Roman" w:cs="Times New Roman"/>
          <w:b/>
          <w:caps/>
          <w:sz w:val="20"/>
          <w:szCs w:val="20"/>
        </w:rPr>
      </w:pPr>
      <w:r w:rsidRPr="00DA0B39">
        <w:rPr>
          <w:rFonts w:ascii="Times New Roman" w:hAnsi="Times New Roman" w:cs="Times New Roman"/>
          <w:b/>
          <w:caps/>
          <w:sz w:val="20"/>
          <w:szCs w:val="20"/>
        </w:rPr>
        <w:t>1</w:t>
      </w:r>
      <w:r w:rsidR="006638E8" w:rsidRPr="00DA0B39">
        <w:rPr>
          <w:rFonts w:ascii="Times New Roman" w:hAnsi="Times New Roman" w:cs="Times New Roman"/>
          <w:b/>
          <w:caps/>
          <w:sz w:val="20"/>
          <w:szCs w:val="20"/>
        </w:rPr>
        <w:t>4</w:t>
      </w:r>
      <w:r w:rsidRPr="00DA0B39">
        <w:rPr>
          <w:rFonts w:ascii="Times New Roman" w:hAnsi="Times New Roman" w:cs="Times New Roman"/>
          <w:b/>
          <w:caps/>
          <w:sz w:val="20"/>
          <w:szCs w:val="20"/>
        </w:rPr>
        <w:t>. Адреса и банковские реквизиты Сторон</w:t>
      </w:r>
    </w:p>
    <w:p w:rsidR="001502F6" w:rsidRPr="00DA0B39" w:rsidRDefault="001502F6" w:rsidP="003876A2">
      <w:pPr>
        <w:pStyle w:val="a7"/>
        <w:ind w:firstLine="567"/>
        <w:jc w:val="both"/>
        <w:rPr>
          <w:rFonts w:ascii="Times New Roman" w:hAnsi="Times New Roman" w:cs="Times New Roman"/>
          <w:caps/>
          <w:sz w:val="20"/>
          <w:szCs w:val="20"/>
        </w:rPr>
      </w:pPr>
    </w:p>
    <w:tbl>
      <w:tblPr>
        <w:tblW w:w="9782" w:type="dxa"/>
        <w:tblInd w:w="108" w:type="dxa"/>
        <w:tblLayout w:type="fixed"/>
        <w:tblLook w:val="01E0" w:firstRow="1" w:lastRow="1" w:firstColumn="1" w:lastColumn="1" w:noHBand="0" w:noVBand="0"/>
      </w:tblPr>
      <w:tblGrid>
        <w:gridCol w:w="4962"/>
        <w:gridCol w:w="4820"/>
      </w:tblGrid>
      <w:tr w:rsidR="001502F6" w:rsidRPr="00DA0B39" w:rsidTr="00DF722A">
        <w:tc>
          <w:tcPr>
            <w:tcW w:w="4962" w:type="dxa"/>
          </w:tcPr>
          <w:p w:rsidR="001502F6" w:rsidRPr="00DA0B39" w:rsidRDefault="001502F6" w:rsidP="001502F6">
            <w:pPr>
              <w:widowControl/>
              <w:rPr>
                <w:rFonts w:ascii="Times New Roman" w:eastAsia="Times New Roman" w:hAnsi="Times New Roman" w:cs="Times New Roman"/>
                <w:b/>
                <w:i/>
                <w:color w:val="auto"/>
                <w:sz w:val="20"/>
                <w:szCs w:val="20"/>
                <w:lang w:bidi="ar-SA"/>
              </w:rPr>
            </w:pPr>
            <w:r w:rsidRPr="00DA0B39">
              <w:rPr>
                <w:rFonts w:ascii="Times New Roman" w:eastAsia="Times New Roman" w:hAnsi="Times New Roman" w:cs="Times New Roman"/>
                <w:b/>
                <w:i/>
                <w:color w:val="auto"/>
                <w:sz w:val="20"/>
                <w:szCs w:val="20"/>
                <w:lang w:bidi="ar-SA"/>
              </w:rPr>
              <w:t>Заказчик:</w:t>
            </w:r>
          </w:p>
          <w:p w:rsidR="005272E3" w:rsidRPr="00DA0B39" w:rsidRDefault="005272E3" w:rsidP="005272E3">
            <w:pPr>
              <w:pStyle w:val="a7"/>
              <w:rPr>
                <w:rFonts w:ascii="Times New Roman" w:hAnsi="Times New Roman"/>
                <w:sz w:val="20"/>
                <w:szCs w:val="20"/>
              </w:rPr>
            </w:pPr>
            <w:r w:rsidRPr="00DA0B39">
              <w:rPr>
                <w:rFonts w:ascii="Times New Roman" w:hAnsi="Times New Roman"/>
                <w:sz w:val="20"/>
                <w:szCs w:val="20"/>
              </w:rPr>
              <w:t>Государственное бюджетное общеобразовательное учреждение Лицей № 244 Кировского района Санкт-Петербурга</w:t>
            </w:r>
          </w:p>
          <w:p w:rsidR="005272E3" w:rsidRPr="00DA0B39" w:rsidRDefault="005272E3" w:rsidP="005272E3">
            <w:pPr>
              <w:pStyle w:val="a7"/>
              <w:rPr>
                <w:rFonts w:ascii="Times New Roman" w:hAnsi="Times New Roman"/>
                <w:sz w:val="20"/>
                <w:szCs w:val="20"/>
              </w:rPr>
            </w:pPr>
            <w:r w:rsidRPr="00DA0B39">
              <w:rPr>
                <w:rFonts w:ascii="Times New Roman" w:hAnsi="Times New Roman"/>
                <w:sz w:val="20"/>
                <w:szCs w:val="20"/>
              </w:rPr>
              <w:t xml:space="preserve">Юридический адрес: 198260 Санкт-Петербург, </w:t>
            </w:r>
          </w:p>
          <w:p w:rsidR="005272E3" w:rsidRPr="00DA0B39" w:rsidRDefault="005272E3" w:rsidP="005272E3">
            <w:pPr>
              <w:pStyle w:val="a7"/>
              <w:rPr>
                <w:rFonts w:ascii="Times New Roman" w:hAnsi="Times New Roman"/>
                <w:sz w:val="20"/>
                <w:szCs w:val="20"/>
              </w:rPr>
            </w:pPr>
            <w:r w:rsidRPr="00DA0B39">
              <w:rPr>
                <w:rFonts w:ascii="Times New Roman" w:hAnsi="Times New Roman"/>
                <w:sz w:val="20"/>
                <w:szCs w:val="20"/>
              </w:rPr>
              <w:t xml:space="preserve">пр. Ветеранов, д.80., литер А   </w:t>
            </w:r>
          </w:p>
          <w:p w:rsidR="005272E3" w:rsidRPr="00DA0B39" w:rsidRDefault="005272E3" w:rsidP="005272E3">
            <w:pPr>
              <w:pStyle w:val="a7"/>
              <w:rPr>
                <w:rFonts w:ascii="Times New Roman" w:hAnsi="Times New Roman"/>
                <w:sz w:val="20"/>
                <w:szCs w:val="20"/>
              </w:rPr>
            </w:pPr>
            <w:r w:rsidRPr="00DA0B39">
              <w:rPr>
                <w:rFonts w:ascii="Times New Roman" w:hAnsi="Times New Roman"/>
                <w:sz w:val="20"/>
                <w:szCs w:val="20"/>
              </w:rPr>
              <w:t>тел. (812) 246-66-71 факс (812) 246-66-70</w:t>
            </w:r>
          </w:p>
          <w:p w:rsidR="005272E3" w:rsidRPr="00DA0B39" w:rsidRDefault="005272E3" w:rsidP="005272E3">
            <w:pPr>
              <w:pStyle w:val="a7"/>
              <w:rPr>
                <w:rFonts w:ascii="Times New Roman" w:hAnsi="Times New Roman"/>
                <w:sz w:val="20"/>
                <w:szCs w:val="20"/>
              </w:rPr>
            </w:pPr>
            <w:r w:rsidRPr="00DA0B39">
              <w:rPr>
                <w:rFonts w:ascii="Times New Roman" w:hAnsi="Times New Roman"/>
                <w:sz w:val="20"/>
                <w:szCs w:val="20"/>
              </w:rPr>
              <w:t>е-</w:t>
            </w:r>
            <w:r w:rsidRPr="00DA0B39">
              <w:rPr>
                <w:rFonts w:ascii="Times New Roman" w:hAnsi="Times New Roman"/>
                <w:sz w:val="20"/>
                <w:szCs w:val="20"/>
                <w:lang w:val="en-US"/>
              </w:rPr>
              <w:t>mail</w:t>
            </w:r>
            <w:r w:rsidRPr="00DA0B39">
              <w:rPr>
                <w:rFonts w:ascii="Times New Roman" w:hAnsi="Times New Roman"/>
                <w:sz w:val="20"/>
                <w:szCs w:val="20"/>
              </w:rPr>
              <w:t xml:space="preserve">: </w:t>
            </w:r>
            <w:proofErr w:type="spellStart"/>
            <w:r w:rsidRPr="00DA0B39">
              <w:rPr>
                <w:rFonts w:ascii="Times New Roman" w:hAnsi="Times New Roman"/>
                <w:sz w:val="20"/>
                <w:szCs w:val="20"/>
                <w:lang w:val="en-US"/>
              </w:rPr>
              <w:t>sc</w:t>
            </w:r>
            <w:proofErr w:type="spellEnd"/>
            <w:r w:rsidRPr="00DA0B39">
              <w:rPr>
                <w:rFonts w:ascii="Times New Roman" w:hAnsi="Times New Roman"/>
                <w:sz w:val="20"/>
                <w:szCs w:val="20"/>
              </w:rPr>
              <w:t>244@</w:t>
            </w:r>
            <w:proofErr w:type="spellStart"/>
            <w:r w:rsidRPr="00DA0B39">
              <w:rPr>
                <w:rFonts w:ascii="Times New Roman" w:hAnsi="Times New Roman"/>
                <w:sz w:val="20"/>
                <w:szCs w:val="20"/>
                <w:lang w:val="en-US"/>
              </w:rPr>
              <w:t>kirov</w:t>
            </w:r>
            <w:proofErr w:type="spellEnd"/>
            <w:r w:rsidRPr="00DA0B39">
              <w:rPr>
                <w:rFonts w:ascii="Times New Roman" w:hAnsi="Times New Roman"/>
                <w:sz w:val="20"/>
                <w:szCs w:val="20"/>
              </w:rPr>
              <w:t>.</w:t>
            </w:r>
            <w:proofErr w:type="spellStart"/>
            <w:r w:rsidRPr="00DA0B39">
              <w:rPr>
                <w:rFonts w:ascii="Times New Roman" w:hAnsi="Times New Roman"/>
                <w:sz w:val="20"/>
                <w:szCs w:val="20"/>
                <w:lang w:val="en-US"/>
              </w:rPr>
              <w:t>spb</w:t>
            </w:r>
            <w:proofErr w:type="spellEnd"/>
            <w:r w:rsidRPr="00DA0B39">
              <w:rPr>
                <w:rFonts w:ascii="Times New Roman" w:hAnsi="Times New Roman"/>
                <w:sz w:val="20"/>
                <w:szCs w:val="20"/>
              </w:rPr>
              <w:t>.</w:t>
            </w:r>
            <w:proofErr w:type="spellStart"/>
            <w:r w:rsidRPr="00DA0B39">
              <w:rPr>
                <w:rFonts w:ascii="Times New Roman" w:hAnsi="Times New Roman"/>
                <w:sz w:val="20"/>
                <w:szCs w:val="20"/>
                <w:lang w:val="en-US"/>
              </w:rPr>
              <w:t>ru</w:t>
            </w:r>
            <w:proofErr w:type="spellEnd"/>
          </w:p>
          <w:p w:rsidR="005272E3" w:rsidRPr="00DA0B39" w:rsidRDefault="005272E3" w:rsidP="005272E3">
            <w:pPr>
              <w:pStyle w:val="a7"/>
              <w:rPr>
                <w:rFonts w:ascii="Times New Roman" w:hAnsi="Times New Roman"/>
                <w:sz w:val="20"/>
                <w:szCs w:val="20"/>
              </w:rPr>
            </w:pPr>
            <w:r w:rsidRPr="00DA0B39">
              <w:rPr>
                <w:rFonts w:ascii="Times New Roman" w:hAnsi="Times New Roman"/>
                <w:sz w:val="20"/>
                <w:szCs w:val="20"/>
              </w:rPr>
              <w:t>ИНН: 7805149221     КПП: 780501001</w:t>
            </w:r>
          </w:p>
          <w:p w:rsidR="005272E3" w:rsidRPr="00DA0B39" w:rsidRDefault="005272E3" w:rsidP="005272E3">
            <w:pPr>
              <w:pStyle w:val="a7"/>
              <w:rPr>
                <w:rFonts w:ascii="Times New Roman" w:hAnsi="Times New Roman"/>
                <w:sz w:val="20"/>
                <w:szCs w:val="20"/>
              </w:rPr>
            </w:pPr>
            <w:r w:rsidRPr="00DA0B39">
              <w:rPr>
                <w:rFonts w:ascii="Times New Roman" w:hAnsi="Times New Roman"/>
                <w:sz w:val="20"/>
                <w:szCs w:val="20"/>
              </w:rPr>
              <w:t>БИК: 044030001</w:t>
            </w:r>
          </w:p>
          <w:p w:rsidR="005272E3" w:rsidRPr="00DA0B39" w:rsidRDefault="005272E3" w:rsidP="005272E3">
            <w:pPr>
              <w:pStyle w:val="a7"/>
              <w:rPr>
                <w:rFonts w:ascii="Times New Roman" w:hAnsi="Times New Roman"/>
                <w:sz w:val="20"/>
                <w:szCs w:val="20"/>
              </w:rPr>
            </w:pPr>
            <w:r w:rsidRPr="00DA0B39">
              <w:rPr>
                <w:rFonts w:ascii="Times New Roman" w:hAnsi="Times New Roman"/>
                <w:sz w:val="20"/>
                <w:szCs w:val="20"/>
              </w:rPr>
              <w:t xml:space="preserve">Банк получателя: </w:t>
            </w:r>
            <w:r w:rsidRPr="00DA0B39">
              <w:rPr>
                <w:rFonts w:ascii="Times New Roman" w:hAnsi="Times New Roman"/>
                <w:sz w:val="20"/>
              </w:rPr>
              <w:t xml:space="preserve">ОКЦ № 1 СЗГУ Банка России//УФК по </w:t>
            </w:r>
            <w:proofErr w:type="spellStart"/>
            <w:r w:rsidRPr="00DA0B39">
              <w:rPr>
                <w:rFonts w:ascii="Times New Roman" w:hAnsi="Times New Roman"/>
                <w:sz w:val="20"/>
              </w:rPr>
              <w:t>г.Санкт</w:t>
            </w:r>
            <w:proofErr w:type="spellEnd"/>
            <w:r w:rsidRPr="00DA0B39">
              <w:rPr>
                <w:rFonts w:ascii="Times New Roman" w:hAnsi="Times New Roman"/>
                <w:sz w:val="20"/>
              </w:rPr>
              <w:t>-Петербургу, г Санкт-Петербург</w:t>
            </w:r>
          </w:p>
          <w:p w:rsidR="005272E3" w:rsidRPr="00DA0B39" w:rsidRDefault="005272E3" w:rsidP="005272E3">
            <w:pPr>
              <w:pStyle w:val="a7"/>
              <w:rPr>
                <w:rFonts w:ascii="Times New Roman" w:hAnsi="Times New Roman"/>
                <w:sz w:val="20"/>
                <w:szCs w:val="20"/>
              </w:rPr>
            </w:pPr>
            <w:r w:rsidRPr="00DA0B39">
              <w:rPr>
                <w:rFonts w:ascii="Times New Roman" w:hAnsi="Times New Roman"/>
                <w:sz w:val="20"/>
                <w:szCs w:val="20"/>
              </w:rPr>
              <w:t>БИК банка получателя: 014030106</w:t>
            </w:r>
          </w:p>
          <w:p w:rsidR="005272E3" w:rsidRPr="00DA0B39" w:rsidRDefault="005272E3" w:rsidP="005272E3">
            <w:pPr>
              <w:pStyle w:val="a7"/>
              <w:rPr>
                <w:rFonts w:ascii="Times New Roman" w:hAnsi="Times New Roman"/>
                <w:sz w:val="20"/>
                <w:szCs w:val="20"/>
              </w:rPr>
            </w:pPr>
            <w:proofErr w:type="spellStart"/>
            <w:r w:rsidRPr="00DA0B39">
              <w:rPr>
                <w:rFonts w:ascii="Times New Roman" w:hAnsi="Times New Roman"/>
                <w:sz w:val="20"/>
                <w:szCs w:val="20"/>
              </w:rPr>
              <w:t>Сч</w:t>
            </w:r>
            <w:proofErr w:type="spellEnd"/>
            <w:r w:rsidRPr="00DA0B39">
              <w:rPr>
                <w:rFonts w:ascii="Times New Roman" w:hAnsi="Times New Roman"/>
                <w:sz w:val="20"/>
                <w:szCs w:val="20"/>
              </w:rPr>
              <w:t>. № банка получателя: 40102810945370000005</w:t>
            </w:r>
          </w:p>
          <w:p w:rsidR="005272E3" w:rsidRPr="00DA0B39" w:rsidRDefault="005272E3" w:rsidP="005272E3">
            <w:pPr>
              <w:pStyle w:val="a7"/>
              <w:rPr>
                <w:rFonts w:ascii="Times New Roman" w:hAnsi="Times New Roman"/>
                <w:sz w:val="20"/>
                <w:szCs w:val="20"/>
              </w:rPr>
            </w:pPr>
            <w:r w:rsidRPr="00DA0B39">
              <w:rPr>
                <w:rFonts w:ascii="Times New Roman" w:hAnsi="Times New Roman"/>
                <w:sz w:val="20"/>
                <w:szCs w:val="20"/>
              </w:rPr>
              <w:lastRenderedPageBreak/>
              <w:t>ОКТМО получателя:40336000,</w:t>
            </w:r>
          </w:p>
          <w:p w:rsidR="005272E3" w:rsidRPr="00DA0B39" w:rsidRDefault="005272E3" w:rsidP="005272E3">
            <w:pPr>
              <w:pStyle w:val="a7"/>
              <w:rPr>
                <w:rFonts w:ascii="Times New Roman" w:hAnsi="Times New Roman"/>
                <w:sz w:val="20"/>
                <w:szCs w:val="20"/>
              </w:rPr>
            </w:pPr>
            <w:r w:rsidRPr="00DA0B39">
              <w:rPr>
                <w:rFonts w:ascii="Times New Roman" w:hAnsi="Times New Roman"/>
                <w:sz w:val="20"/>
                <w:szCs w:val="20"/>
              </w:rPr>
              <w:t>Получатель: Комитет финансов Санкт-Петербурга (ГБОУ Лицей № 244 Кировского района Санкт-Петербурга Лицевой счет:0521041)</w:t>
            </w:r>
          </w:p>
          <w:p w:rsidR="005272E3" w:rsidRPr="00DA0B39" w:rsidRDefault="005272E3" w:rsidP="005272E3">
            <w:pPr>
              <w:pStyle w:val="a7"/>
              <w:rPr>
                <w:rFonts w:ascii="Times New Roman" w:hAnsi="Times New Roman"/>
                <w:sz w:val="20"/>
                <w:szCs w:val="20"/>
              </w:rPr>
            </w:pPr>
            <w:proofErr w:type="spellStart"/>
            <w:r w:rsidRPr="00DA0B39">
              <w:rPr>
                <w:rFonts w:ascii="Times New Roman" w:hAnsi="Times New Roman"/>
                <w:sz w:val="20"/>
                <w:szCs w:val="20"/>
              </w:rPr>
              <w:t>Сч</w:t>
            </w:r>
            <w:proofErr w:type="spellEnd"/>
            <w:r w:rsidRPr="00DA0B39">
              <w:rPr>
                <w:rFonts w:ascii="Times New Roman" w:hAnsi="Times New Roman"/>
                <w:sz w:val="20"/>
                <w:szCs w:val="20"/>
              </w:rPr>
              <w:t>. № получателя: 03224643400000007200</w:t>
            </w:r>
          </w:p>
          <w:p w:rsidR="001502F6" w:rsidRPr="00DA0B39" w:rsidRDefault="001502F6" w:rsidP="001502F6">
            <w:pPr>
              <w:widowControl/>
              <w:rPr>
                <w:rFonts w:ascii="Times New Roman" w:eastAsia="Times New Roman" w:hAnsi="Times New Roman" w:cs="Times New Roman"/>
                <w:color w:val="auto"/>
                <w:sz w:val="20"/>
                <w:szCs w:val="20"/>
                <w:lang w:bidi="ar-SA"/>
              </w:rPr>
            </w:pPr>
            <w:r w:rsidRPr="00DA0B39">
              <w:rPr>
                <w:rFonts w:ascii="Times New Roman" w:eastAsia="Times New Roman" w:hAnsi="Times New Roman" w:cs="Times New Roman"/>
                <w:color w:val="auto"/>
                <w:sz w:val="20"/>
                <w:szCs w:val="20"/>
                <w:lang w:bidi="ar-SA"/>
              </w:rPr>
              <w:t xml:space="preserve">____________ / </w:t>
            </w:r>
            <w:r w:rsidRPr="00DA0B39">
              <w:rPr>
                <w:rFonts w:ascii="Times New Roman" w:eastAsia="Times New Roman" w:hAnsi="Times New Roman" w:cs="Times New Roman"/>
                <w:i/>
                <w:color w:val="auto"/>
                <w:sz w:val="20"/>
                <w:szCs w:val="20"/>
                <w:lang w:bidi="ar-SA"/>
              </w:rPr>
              <w:t>Подписано ЭЦП</w:t>
            </w:r>
            <w:r w:rsidRPr="00DA0B39">
              <w:rPr>
                <w:rFonts w:ascii="Times New Roman" w:eastAsia="Times New Roman" w:hAnsi="Times New Roman" w:cs="Times New Roman"/>
                <w:color w:val="auto"/>
                <w:sz w:val="20"/>
                <w:szCs w:val="20"/>
                <w:lang w:bidi="ar-SA"/>
              </w:rPr>
              <w:t xml:space="preserve"> /</w:t>
            </w:r>
          </w:p>
          <w:p w:rsidR="001502F6" w:rsidRPr="00DA0B39" w:rsidRDefault="001502F6" w:rsidP="001502F6">
            <w:pPr>
              <w:widowControl/>
              <w:autoSpaceDE w:val="0"/>
              <w:autoSpaceDN w:val="0"/>
              <w:adjustRightInd w:val="0"/>
              <w:ind w:firstLine="601"/>
              <w:jc w:val="both"/>
              <w:rPr>
                <w:rFonts w:ascii="Times New Roman" w:eastAsia="Times New Roman" w:hAnsi="Times New Roman" w:cs="Times New Roman"/>
                <w:bCs/>
                <w:color w:val="auto"/>
                <w:sz w:val="20"/>
                <w:szCs w:val="20"/>
                <w:lang w:bidi="ar-SA"/>
              </w:rPr>
            </w:pPr>
          </w:p>
        </w:tc>
        <w:tc>
          <w:tcPr>
            <w:tcW w:w="4820" w:type="dxa"/>
          </w:tcPr>
          <w:p w:rsidR="001502F6" w:rsidRPr="00DA0B39" w:rsidRDefault="001502F6" w:rsidP="001502F6">
            <w:pPr>
              <w:widowControl/>
              <w:rPr>
                <w:rFonts w:ascii="Times New Roman" w:eastAsia="Times New Roman" w:hAnsi="Times New Roman" w:cs="Times New Roman"/>
                <w:b/>
                <w:i/>
                <w:color w:val="auto"/>
                <w:sz w:val="20"/>
                <w:szCs w:val="20"/>
                <w:lang w:bidi="ar-SA"/>
              </w:rPr>
            </w:pPr>
            <w:r w:rsidRPr="00DA0B39">
              <w:rPr>
                <w:rFonts w:ascii="Times New Roman" w:eastAsia="Times New Roman" w:hAnsi="Times New Roman" w:cs="Times New Roman"/>
                <w:b/>
                <w:i/>
                <w:color w:val="auto"/>
                <w:sz w:val="20"/>
                <w:szCs w:val="20"/>
                <w:lang w:bidi="ar-SA"/>
              </w:rPr>
              <w:lastRenderedPageBreak/>
              <w:t>Подрядчик:</w:t>
            </w:r>
          </w:p>
          <w:p w:rsidR="001502F6" w:rsidRPr="00DA0B39" w:rsidRDefault="006935B2" w:rsidP="001502F6">
            <w:pPr>
              <w:widowControl/>
              <w:rPr>
                <w:rFonts w:ascii="Times New Roman" w:eastAsia="Times New Roman" w:hAnsi="Times New Roman" w:cs="Times New Roman"/>
                <w:color w:val="auto"/>
                <w:sz w:val="20"/>
                <w:szCs w:val="20"/>
                <w:lang w:bidi="ar-SA"/>
              </w:rPr>
            </w:pPr>
            <w:r w:rsidRPr="00DA0B39">
              <w:rPr>
                <w:rFonts w:ascii="Times New Roman" w:eastAsia="Times New Roman" w:hAnsi="Times New Roman" w:cs="Times New Roman"/>
                <w:color w:val="auto"/>
                <w:sz w:val="20"/>
                <w:szCs w:val="20"/>
                <w:lang w:bidi="ar-SA"/>
              </w:rPr>
              <w:t>Полное н</w:t>
            </w:r>
            <w:r w:rsidR="001502F6" w:rsidRPr="00DA0B39">
              <w:rPr>
                <w:rFonts w:ascii="Times New Roman" w:eastAsia="Times New Roman" w:hAnsi="Times New Roman" w:cs="Times New Roman"/>
                <w:color w:val="auto"/>
                <w:sz w:val="20"/>
                <w:szCs w:val="20"/>
                <w:lang w:bidi="ar-SA"/>
              </w:rPr>
              <w:t xml:space="preserve">аименование </w:t>
            </w:r>
            <w:r w:rsidRPr="00DA0B39">
              <w:rPr>
                <w:rFonts w:ascii="Times New Roman" w:eastAsia="Times New Roman" w:hAnsi="Times New Roman" w:cs="Times New Roman"/>
                <w:color w:val="auto"/>
                <w:sz w:val="20"/>
                <w:szCs w:val="20"/>
                <w:lang w:bidi="ar-SA"/>
              </w:rPr>
              <w:t>юридического лица</w:t>
            </w:r>
          </w:p>
          <w:p w:rsidR="006935B2" w:rsidRPr="00DA0B39" w:rsidRDefault="006935B2" w:rsidP="001502F6">
            <w:pPr>
              <w:widowControl/>
              <w:rPr>
                <w:rFonts w:ascii="Times New Roman" w:eastAsia="Times New Roman" w:hAnsi="Times New Roman" w:cs="Times New Roman"/>
                <w:color w:val="auto"/>
                <w:sz w:val="20"/>
                <w:szCs w:val="20"/>
                <w:lang w:bidi="ar-SA"/>
              </w:rPr>
            </w:pPr>
          </w:p>
          <w:p w:rsidR="006935B2" w:rsidRPr="00DA0B39" w:rsidRDefault="006935B2" w:rsidP="001502F6">
            <w:pPr>
              <w:widowControl/>
              <w:rPr>
                <w:rFonts w:ascii="Times New Roman" w:eastAsia="Times New Roman" w:hAnsi="Times New Roman" w:cs="Times New Roman"/>
                <w:color w:val="auto"/>
                <w:sz w:val="20"/>
                <w:szCs w:val="20"/>
                <w:lang w:bidi="ar-SA"/>
              </w:rPr>
            </w:pPr>
            <w:r w:rsidRPr="00DA0B39">
              <w:rPr>
                <w:rFonts w:ascii="Times New Roman" w:eastAsia="Times New Roman" w:hAnsi="Times New Roman" w:cs="Times New Roman"/>
                <w:color w:val="auto"/>
                <w:sz w:val="20"/>
                <w:szCs w:val="20"/>
                <w:lang w:bidi="ar-SA"/>
              </w:rPr>
              <w:t xml:space="preserve">Сокращенное наименование юридического лица </w:t>
            </w:r>
          </w:p>
          <w:p w:rsidR="006935B2" w:rsidRPr="00DA0B39" w:rsidRDefault="006935B2" w:rsidP="001502F6">
            <w:pPr>
              <w:widowControl/>
              <w:rPr>
                <w:rFonts w:ascii="Times New Roman" w:eastAsia="Times New Roman" w:hAnsi="Times New Roman" w:cs="Times New Roman"/>
                <w:color w:val="auto"/>
                <w:sz w:val="20"/>
                <w:szCs w:val="20"/>
                <w:lang w:bidi="ar-SA"/>
              </w:rPr>
            </w:pPr>
            <w:r w:rsidRPr="00DA0B39">
              <w:rPr>
                <w:rFonts w:ascii="Times New Roman" w:eastAsia="Times New Roman" w:hAnsi="Times New Roman" w:cs="Times New Roman"/>
                <w:color w:val="auto"/>
                <w:sz w:val="20"/>
                <w:szCs w:val="20"/>
                <w:lang w:bidi="ar-SA"/>
              </w:rPr>
              <w:t>(при наличии)</w:t>
            </w:r>
          </w:p>
          <w:p w:rsidR="006935B2" w:rsidRPr="00DA0B39" w:rsidRDefault="006935B2" w:rsidP="001502F6">
            <w:pPr>
              <w:widowControl/>
              <w:rPr>
                <w:rFonts w:ascii="Times New Roman" w:eastAsia="Times New Roman" w:hAnsi="Times New Roman" w:cs="Times New Roman"/>
                <w:color w:val="auto"/>
                <w:sz w:val="20"/>
                <w:szCs w:val="20"/>
                <w:lang w:bidi="ar-SA"/>
              </w:rPr>
            </w:pPr>
          </w:p>
          <w:p w:rsidR="001502F6" w:rsidRPr="00DA0B39" w:rsidRDefault="006935B2" w:rsidP="001502F6">
            <w:pPr>
              <w:widowControl/>
              <w:jc w:val="both"/>
              <w:rPr>
                <w:rFonts w:ascii="Times New Roman" w:eastAsia="Times New Roman" w:hAnsi="Times New Roman" w:cs="Times New Roman"/>
                <w:color w:val="auto"/>
                <w:sz w:val="20"/>
                <w:szCs w:val="20"/>
                <w:lang w:bidi="ar-SA"/>
              </w:rPr>
            </w:pPr>
            <w:r w:rsidRPr="00DA0B39">
              <w:rPr>
                <w:rFonts w:ascii="Times New Roman" w:eastAsia="Times New Roman" w:hAnsi="Times New Roman" w:cs="Times New Roman"/>
                <w:color w:val="auto"/>
                <w:sz w:val="20"/>
                <w:szCs w:val="20"/>
                <w:lang w:bidi="ar-SA"/>
              </w:rPr>
              <w:t>Почтовый</w:t>
            </w:r>
            <w:r w:rsidR="001502F6" w:rsidRPr="00DA0B39">
              <w:rPr>
                <w:rFonts w:ascii="Times New Roman" w:eastAsia="Times New Roman" w:hAnsi="Times New Roman" w:cs="Times New Roman"/>
                <w:color w:val="auto"/>
                <w:sz w:val="20"/>
                <w:szCs w:val="20"/>
                <w:lang w:bidi="ar-SA"/>
              </w:rPr>
              <w:t xml:space="preserve"> адрес: </w:t>
            </w:r>
          </w:p>
          <w:p w:rsidR="001502F6" w:rsidRPr="00DA0B39" w:rsidRDefault="006935B2" w:rsidP="001502F6">
            <w:pPr>
              <w:widowControl/>
              <w:jc w:val="both"/>
              <w:rPr>
                <w:rFonts w:ascii="Times New Roman" w:eastAsia="Times New Roman" w:hAnsi="Times New Roman" w:cs="Times New Roman"/>
                <w:color w:val="auto"/>
                <w:sz w:val="20"/>
                <w:szCs w:val="20"/>
                <w:lang w:bidi="ar-SA"/>
              </w:rPr>
            </w:pPr>
            <w:r w:rsidRPr="00DA0B39">
              <w:rPr>
                <w:rFonts w:ascii="Times New Roman" w:eastAsia="Times New Roman" w:hAnsi="Times New Roman" w:cs="Times New Roman"/>
                <w:color w:val="auto"/>
                <w:sz w:val="20"/>
                <w:szCs w:val="20"/>
                <w:lang w:bidi="ar-SA"/>
              </w:rPr>
              <w:t>Местонахождение</w:t>
            </w:r>
            <w:r w:rsidR="001502F6" w:rsidRPr="00DA0B39">
              <w:rPr>
                <w:rFonts w:ascii="Times New Roman" w:eastAsia="Times New Roman" w:hAnsi="Times New Roman" w:cs="Times New Roman"/>
                <w:color w:val="auto"/>
                <w:sz w:val="20"/>
                <w:szCs w:val="20"/>
                <w:lang w:bidi="ar-SA"/>
              </w:rPr>
              <w:t>:</w:t>
            </w:r>
          </w:p>
          <w:p w:rsidR="00545FDE" w:rsidRPr="00DA0B39" w:rsidRDefault="001502F6" w:rsidP="001502F6">
            <w:pPr>
              <w:widowControl/>
              <w:jc w:val="both"/>
              <w:rPr>
                <w:rFonts w:ascii="Times New Roman" w:eastAsia="Times New Roman" w:hAnsi="Times New Roman" w:cs="Times New Roman"/>
                <w:color w:val="auto"/>
                <w:sz w:val="20"/>
                <w:szCs w:val="20"/>
                <w:lang w:bidi="ar-SA"/>
              </w:rPr>
            </w:pPr>
            <w:r w:rsidRPr="00DA0B39">
              <w:rPr>
                <w:rFonts w:ascii="Times New Roman" w:eastAsia="Times New Roman" w:hAnsi="Times New Roman" w:cs="Times New Roman"/>
                <w:color w:val="auto"/>
                <w:sz w:val="20"/>
                <w:szCs w:val="20"/>
                <w:lang w:bidi="ar-SA"/>
              </w:rPr>
              <w:t>ИНН КПП</w:t>
            </w:r>
          </w:p>
          <w:p w:rsidR="001502F6" w:rsidRPr="00DA0B39" w:rsidRDefault="00545FDE" w:rsidP="001502F6">
            <w:pPr>
              <w:widowControl/>
              <w:jc w:val="both"/>
              <w:rPr>
                <w:rFonts w:ascii="Times New Roman" w:eastAsia="Times New Roman" w:hAnsi="Times New Roman" w:cs="Times New Roman"/>
                <w:color w:val="auto"/>
                <w:sz w:val="20"/>
                <w:szCs w:val="20"/>
                <w:lang w:bidi="ar-SA"/>
              </w:rPr>
            </w:pPr>
            <w:r w:rsidRPr="00DA0B39">
              <w:rPr>
                <w:rFonts w:ascii="Times New Roman" w:eastAsia="Times New Roman" w:hAnsi="Times New Roman" w:cs="Times New Roman"/>
                <w:color w:val="auto"/>
                <w:sz w:val="20"/>
                <w:szCs w:val="20"/>
                <w:lang w:bidi="ar-SA"/>
              </w:rPr>
              <w:t>ОГРН/ОГРНИП</w:t>
            </w:r>
          </w:p>
          <w:p w:rsidR="001502F6" w:rsidRPr="00DA0B39" w:rsidRDefault="001502F6" w:rsidP="001502F6">
            <w:pPr>
              <w:widowControl/>
              <w:jc w:val="both"/>
              <w:rPr>
                <w:rFonts w:ascii="Times New Roman" w:eastAsia="Times New Roman" w:hAnsi="Times New Roman" w:cs="Times New Roman"/>
                <w:color w:val="auto"/>
                <w:sz w:val="20"/>
                <w:szCs w:val="20"/>
                <w:lang w:bidi="ar-SA"/>
              </w:rPr>
            </w:pPr>
            <w:r w:rsidRPr="00DA0B39">
              <w:rPr>
                <w:rFonts w:ascii="Times New Roman" w:eastAsia="Times New Roman" w:hAnsi="Times New Roman" w:cs="Times New Roman"/>
                <w:color w:val="auto"/>
                <w:sz w:val="20"/>
                <w:szCs w:val="20"/>
                <w:lang w:bidi="ar-SA"/>
              </w:rPr>
              <w:t xml:space="preserve">тел. </w:t>
            </w:r>
          </w:p>
          <w:p w:rsidR="001502F6" w:rsidRPr="00DA0B39" w:rsidRDefault="001502F6" w:rsidP="001502F6">
            <w:pPr>
              <w:widowControl/>
              <w:jc w:val="both"/>
              <w:rPr>
                <w:rFonts w:ascii="Times New Roman" w:eastAsia="Times New Roman" w:hAnsi="Times New Roman" w:cs="Times New Roman"/>
                <w:color w:val="auto"/>
                <w:sz w:val="20"/>
                <w:szCs w:val="20"/>
                <w:lang w:bidi="ar-SA"/>
              </w:rPr>
            </w:pPr>
            <w:r w:rsidRPr="00DA0B39">
              <w:rPr>
                <w:rFonts w:ascii="Times New Roman" w:eastAsia="Times New Roman" w:hAnsi="Times New Roman" w:cs="Times New Roman"/>
                <w:color w:val="auto"/>
                <w:sz w:val="20"/>
                <w:szCs w:val="20"/>
                <w:lang w:bidi="ar-SA"/>
              </w:rPr>
              <w:t>E-</w:t>
            </w:r>
            <w:proofErr w:type="spellStart"/>
            <w:r w:rsidRPr="00DA0B39">
              <w:rPr>
                <w:rFonts w:ascii="Times New Roman" w:eastAsia="Times New Roman" w:hAnsi="Times New Roman" w:cs="Times New Roman"/>
                <w:color w:val="auto"/>
                <w:sz w:val="20"/>
                <w:szCs w:val="20"/>
                <w:lang w:bidi="ar-SA"/>
              </w:rPr>
              <w:t>mail</w:t>
            </w:r>
            <w:proofErr w:type="spellEnd"/>
            <w:r w:rsidRPr="00DA0B39">
              <w:rPr>
                <w:rFonts w:ascii="Times New Roman" w:eastAsia="Times New Roman" w:hAnsi="Times New Roman" w:cs="Times New Roman"/>
                <w:color w:val="auto"/>
                <w:sz w:val="20"/>
                <w:szCs w:val="20"/>
                <w:lang w:bidi="ar-SA"/>
              </w:rPr>
              <w:t>:</w:t>
            </w:r>
          </w:p>
          <w:p w:rsidR="001502F6" w:rsidRPr="00DA0B39" w:rsidRDefault="001502F6" w:rsidP="001502F6">
            <w:pPr>
              <w:widowControl/>
              <w:jc w:val="both"/>
              <w:rPr>
                <w:rFonts w:ascii="Times New Roman" w:eastAsia="Times New Roman" w:hAnsi="Times New Roman" w:cs="Times New Roman"/>
                <w:color w:val="auto"/>
                <w:sz w:val="20"/>
                <w:szCs w:val="20"/>
                <w:lang w:bidi="ar-SA"/>
              </w:rPr>
            </w:pPr>
            <w:r w:rsidRPr="00DA0B39">
              <w:rPr>
                <w:rFonts w:ascii="Times New Roman" w:eastAsia="Times New Roman" w:hAnsi="Times New Roman" w:cs="Times New Roman"/>
                <w:color w:val="auto"/>
                <w:sz w:val="20"/>
                <w:szCs w:val="20"/>
                <w:lang w:bidi="ar-SA"/>
              </w:rPr>
              <w:t>Банковские реквизиты:</w:t>
            </w:r>
          </w:p>
          <w:p w:rsidR="001502F6" w:rsidRPr="00DA0B39" w:rsidRDefault="006935B2" w:rsidP="001502F6">
            <w:pPr>
              <w:widowControl/>
              <w:jc w:val="both"/>
              <w:rPr>
                <w:rFonts w:ascii="Times New Roman" w:eastAsia="Times New Roman" w:hAnsi="Times New Roman" w:cs="Times New Roman"/>
                <w:color w:val="auto"/>
                <w:sz w:val="20"/>
                <w:szCs w:val="20"/>
                <w:lang w:bidi="ar-SA"/>
              </w:rPr>
            </w:pPr>
            <w:r w:rsidRPr="00DA0B39">
              <w:rPr>
                <w:rFonts w:ascii="Times New Roman" w:eastAsia="Times New Roman" w:hAnsi="Times New Roman" w:cs="Times New Roman"/>
                <w:color w:val="auto"/>
                <w:sz w:val="20"/>
                <w:szCs w:val="20"/>
                <w:lang w:bidi="ar-SA"/>
              </w:rPr>
              <w:lastRenderedPageBreak/>
              <w:t>Сведения о лице, имеющем право без доверенности действовать от имени юридического лица</w:t>
            </w:r>
          </w:p>
          <w:p w:rsidR="006935B2" w:rsidRPr="00DA0B39" w:rsidRDefault="006935B2" w:rsidP="001502F6">
            <w:pPr>
              <w:widowControl/>
              <w:jc w:val="both"/>
              <w:rPr>
                <w:rFonts w:ascii="Times New Roman" w:eastAsia="Times New Roman" w:hAnsi="Times New Roman" w:cs="Times New Roman"/>
                <w:color w:val="auto"/>
                <w:sz w:val="20"/>
                <w:szCs w:val="20"/>
                <w:lang w:bidi="ar-SA"/>
              </w:rPr>
            </w:pPr>
            <w:r w:rsidRPr="00DA0B39">
              <w:rPr>
                <w:rFonts w:ascii="Times New Roman" w:eastAsia="Times New Roman" w:hAnsi="Times New Roman" w:cs="Times New Roman"/>
                <w:color w:val="auto"/>
                <w:sz w:val="20"/>
                <w:szCs w:val="20"/>
                <w:lang w:bidi="ar-SA"/>
              </w:rPr>
              <w:t>(должность, ФИО, ИНН (при наличии))</w:t>
            </w:r>
          </w:p>
          <w:p w:rsidR="001502F6" w:rsidRPr="00DA0B39" w:rsidRDefault="001502F6" w:rsidP="001502F6">
            <w:pPr>
              <w:widowControl/>
              <w:jc w:val="both"/>
              <w:rPr>
                <w:rFonts w:ascii="Times New Roman" w:eastAsia="Times New Roman" w:hAnsi="Times New Roman" w:cs="Times New Roman"/>
                <w:color w:val="auto"/>
                <w:sz w:val="20"/>
                <w:szCs w:val="20"/>
                <w:lang w:bidi="ar-SA"/>
              </w:rPr>
            </w:pPr>
          </w:p>
          <w:p w:rsidR="001502F6" w:rsidRPr="00DA0B39" w:rsidRDefault="001502F6" w:rsidP="001502F6">
            <w:pPr>
              <w:widowControl/>
              <w:jc w:val="both"/>
              <w:rPr>
                <w:rFonts w:ascii="Times New Roman" w:eastAsia="Times New Roman" w:hAnsi="Times New Roman" w:cs="Times New Roman"/>
                <w:color w:val="auto"/>
                <w:sz w:val="20"/>
                <w:szCs w:val="20"/>
                <w:lang w:bidi="ar-SA"/>
              </w:rPr>
            </w:pPr>
          </w:p>
          <w:p w:rsidR="001502F6" w:rsidRPr="00DA0B39" w:rsidRDefault="001502F6" w:rsidP="001502F6">
            <w:pPr>
              <w:widowControl/>
              <w:jc w:val="both"/>
              <w:rPr>
                <w:rFonts w:ascii="Times New Roman" w:eastAsia="Times New Roman" w:hAnsi="Times New Roman" w:cs="Times New Roman"/>
                <w:color w:val="auto"/>
                <w:sz w:val="20"/>
                <w:szCs w:val="20"/>
                <w:lang w:bidi="ar-SA"/>
              </w:rPr>
            </w:pPr>
            <w:r w:rsidRPr="00DA0B39">
              <w:rPr>
                <w:rFonts w:ascii="Times New Roman" w:eastAsia="Times New Roman" w:hAnsi="Times New Roman" w:cs="Times New Roman"/>
                <w:color w:val="auto"/>
                <w:sz w:val="20"/>
                <w:szCs w:val="20"/>
                <w:lang w:bidi="ar-SA"/>
              </w:rPr>
              <w:t xml:space="preserve">___________ / </w:t>
            </w:r>
            <w:r w:rsidRPr="00DA0B39">
              <w:rPr>
                <w:rFonts w:ascii="Times New Roman" w:eastAsia="Times New Roman" w:hAnsi="Times New Roman" w:cs="Times New Roman"/>
                <w:i/>
                <w:color w:val="auto"/>
                <w:sz w:val="20"/>
                <w:szCs w:val="20"/>
                <w:lang w:bidi="ar-SA"/>
              </w:rPr>
              <w:t>Подписано ЭЦП</w:t>
            </w:r>
            <w:r w:rsidRPr="00DA0B39">
              <w:rPr>
                <w:rFonts w:ascii="Times New Roman" w:eastAsia="Times New Roman" w:hAnsi="Times New Roman" w:cs="Times New Roman"/>
                <w:color w:val="auto"/>
                <w:sz w:val="20"/>
                <w:szCs w:val="20"/>
                <w:lang w:bidi="ar-SA"/>
              </w:rPr>
              <w:t xml:space="preserve"> /</w:t>
            </w:r>
          </w:p>
          <w:p w:rsidR="001502F6" w:rsidRPr="00DA0B39" w:rsidRDefault="001502F6" w:rsidP="001502F6">
            <w:pPr>
              <w:widowControl/>
              <w:ind w:firstLine="602"/>
              <w:jc w:val="both"/>
              <w:rPr>
                <w:rFonts w:ascii="Times New Roman" w:eastAsia="Times New Roman" w:hAnsi="Times New Roman" w:cs="Times New Roman"/>
                <w:color w:val="auto"/>
                <w:sz w:val="20"/>
                <w:szCs w:val="20"/>
                <w:lang w:bidi="ar-SA"/>
              </w:rPr>
            </w:pPr>
          </w:p>
        </w:tc>
      </w:tr>
    </w:tbl>
    <w:p w:rsidR="002F2463" w:rsidRPr="00DA0B39" w:rsidRDefault="002F2463" w:rsidP="00A35D5D">
      <w:pPr>
        <w:tabs>
          <w:tab w:val="left" w:pos="426"/>
        </w:tabs>
        <w:jc w:val="right"/>
        <w:rPr>
          <w:rFonts w:ascii="Times New Roman" w:hAnsi="Times New Roman" w:cs="Times New Roman"/>
        </w:rPr>
      </w:pPr>
    </w:p>
    <w:p w:rsidR="00C73E83" w:rsidRPr="00DA0B39" w:rsidRDefault="00C73E83" w:rsidP="00A35D5D">
      <w:pPr>
        <w:tabs>
          <w:tab w:val="left" w:pos="426"/>
        </w:tabs>
        <w:jc w:val="right"/>
        <w:rPr>
          <w:rFonts w:ascii="Times New Roman" w:hAnsi="Times New Roman" w:cs="Times New Roman"/>
        </w:rPr>
        <w:sectPr w:rsidR="00C73E83" w:rsidRPr="00DA0B39" w:rsidSect="009E4B34">
          <w:pgSz w:w="11906" w:h="16838"/>
          <w:pgMar w:top="851" w:right="991" w:bottom="993" w:left="1418" w:header="709" w:footer="709" w:gutter="0"/>
          <w:cols w:space="708"/>
          <w:docGrid w:linePitch="360"/>
        </w:sectPr>
      </w:pPr>
    </w:p>
    <w:p w:rsidR="00A35D5D" w:rsidRPr="00DA0B39" w:rsidRDefault="00A35D5D" w:rsidP="001502F6">
      <w:pPr>
        <w:pStyle w:val="a7"/>
        <w:jc w:val="right"/>
        <w:rPr>
          <w:rFonts w:ascii="Times New Roman" w:hAnsi="Times New Roman" w:cs="Times New Roman"/>
          <w:sz w:val="20"/>
          <w:szCs w:val="20"/>
        </w:rPr>
      </w:pPr>
      <w:r w:rsidRPr="00DA0B39">
        <w:rPr>
          <w:rFonts w:ascii="Times New Roman" w:hAnsi="Times New Roman" w:cs="Times New Roman"/>
          <w:sz w:val="20"/>
          <w:szCs w:val="20"/>
        </w:rPr>
        <w:lastRenderedPageBreak/>
        <w:t xml:space="preserve">Приложение №1 </w:t>
      </w:r>
    </w:p>
    <w:p w:rsidR="00A35D5D" w:rsidRPr="00DA0B39" w:rsidRDefault="00A35D5D" w:rsidP="001502F6">
      <w:pPr>
        <w:pStyle w:val="a7"/>
        <w:jc w:val="right"/>
        <w:rPr>
          <w:rFonts w:ascii="Times New Roman" w:hAnsi="Times New Roman" w:cs="Times New Roman"/>
          <w:sz w:val="20"/>
          <w:szCs w:val="20"/>
        </w:rPr>
      </w:pPr>
      <w:r w:rsidRPr="00DA0B39">
        <w:rPr>
          <w:rFonts w:ascii="Times New Roman" w:hAnsi="Times New Roman" w:cs="Times New Roman"/>
          <w:sz w:val="20"/>
          <w:szCs w:val="20"/>
        </w:rPr>
        <w:t xml:space="preserve">к </w:t>
      </w:r>
      <w:r w:rsidRPr="00DA0B39">
        <w:rPr>
          <w:rFonts w:ascii="Times New Roman" w:eastAsia="Arial Unicode MS" w:hAnsi="Times New Roman" w:cs="Times New Roman"/>
          <w:sz w:val="20"/>
          <w:szCs w:val="20"/>
        </w:rPr>
        <w:t>Контракту</w:t>
      </w:r>
      <w:r w:rsidRPr="00DA0B39">
        <w:rPr>
          <w:rFonts w:ascii="Times New Roman" w:hAnsi="Times New Roman" w:cs="Times New Roman"/>
          <w:sz w:val="20"/>
          <w:szCs w:val="20"/>
        </w:rPr>
        <w:t xml:space="preserve"> №___ от «___»</w:t>
      </w:r>
      <w:r w:rsidR="000A6B5E" w:rsidRPr="00DA0B39">
        <w:rPr>
          <w:rFonts w:ascii="Times New Roman" w:hAnsi="Times New Roman" w:cs="Times New Roman"/>
          <w:sz w:val="20"/>
          <w:szCs w:val="20"/>
        </w:rPr>
        <w:t xml:space="preserve"> </w:t>
      </w:r>
      <w:r w:rsidRPr="00DA0B39">
        <w:rPr>
          <w:rFonts w:ascii="Times New Roman" w:hAnsi="Times New Roman" w:cs="Times New Roman"/>
          <w:sz w:val="20"/>
          <w:szCs w:val="20"/>
        </w:rPr>
        <w:t>__________20</w:t>
      </w:r>
      <w:r w:rsidR="00586F8A" w:rsidRPr="00DA0B39">
        <w:rPr>
          <w:rFonts w:ascii="Times New Roman" w:hAnsi="Times New Roman" w:cs="Times New Roman"/>
          <w:sz w:val="20"/>
          <w:szCs w:val="20"/>
        </w:rPr>
        <w:t>2</w:t>
      </w:r>
      <w:r w:rsidR="00AE7284" w:rsidRPr="00DA0B39">
        <w:rPr>
          <w:rFonts w:ascii="Times New Roman" w:hAnsi="Times New Roman" w:cs="Times New Roman"/>
          <w:sz w:val="20"/>
          <w:szCs w:val="20"/>
        </w:rPr>
        <w:t xml:space="preserve">6 </w:t>
      </w:r>
      <w:r w:rsidRPr="00DA0B39">
        <w:rPr>
          <w:rFonts w:ascii="Times New Roman" w:hAnsi="Times New Roman" w:cs="Times New Roman"/>
          <w:sz w:val="20"/>
          <w:szCs w:val="20"/>
        </w:rPr>
        <w:t>г.</w:t>
      </w:r>
    </w:p>
    <w:p w:rsidR="00752294" w:rsidRPr="00DA0B39" w:rsidRDefault="00752294" w:rsidP="001502F6">
      <w:pPr>
        <w:pStyle w:val="a7"/>
        <w:rPr>
          <w:rFonts w:ascii="Times New Roman" w:hAnsi="Times New Roman" w:cs="Times New Roman"/>
          <w:b/>
          <w:bCs/>
          <w:sz w:val="20"/>
          <w:szCs w:val="20"/>
        </w:rPr>
      </w:pPr>
    </w:p>
    <w:p w:rsidR="00752294" w:rsidRPr="00DA0B39" w:rsidRDefault="00752294" w:rsidP="001502F6">
      <w:pPr>
        <w:pStyle w:val="a7"/>
        <w:rPr>
          <w:rFonts w:ascii="Times New Roman" w:hAnsi="Times New Roman" w:cs="Times New Roman"/>
          <w:b/>
          <w:bCs/>
          <w:sz w:val="20"/>
          <w:szCs w:val="20"/>
        </w:rPr>
      </w:pPr>
    </w:p>
    <w:p w:rsidR="0051421C" w:rsidRPr="00DA0B39" w:rsidRDefault="0051421C" w:rsidP="00586F8A">
      <w:pPr>
        <w:pStyle w:val="a7"/>
        <w:jc w:val="center"/>
        <w:rPr>
          <w:rFonts w:ascii="Times New Roman" w:hAnsi="Times New Roman" w:cs="Times New Roman"/>
          <w:b/>
          <w:bCs/>
          <w:sz w:val="20"/>
          <w:szCs w:val="20"/>
        </w:rPr>
      </w:pPr>
      <w:r w:rsidRPr="00DA0B39">
        <w:rPr>
          <w:rFonts w:ascii="Times New Roman" w:hAnsi="Times New Roman" w:cs="Times New Roman"/>
          <w:b/>
          <w:bCs/>
          <w:sz w:val="20"/>
          <w:szCs w:val="20"/>
        </w:rPr>
        <w:t>ТЕХНИЧЕСКОЕ ЗАДАНИЕ</w:t>
      </w:r>
    </w:p>
    <w:p w:rsidR="00826442" w:rsidRPr="00DA0B39" w:rsidRDefault="00826442" w:rsidP="00586F8A">
      <w:pPr>
        <w:pStyle w:val="a7"/>
        <w:jc w:val="center"/>
        <w:rPr>
          <w:rFonts w:ascii="Times New Roman" w:hAnsi="Times New Roman" w:cs="Times New Roman"/>
          <w:b/>
          <w:sz w:val="20"/>
          <w:szCs w:val="20"/>
        </w:rPr>
      </w:pPr>
    </w:p>
    <w:p w:rsidR="00E21F8E" w:rsidRPr="00DA0B39" w:rsidRDefault="00E21F8E" w:rsidP="00586F8A">
      <w:pPr>
        <w:pStyle w:val="a7"/>
        <w:jc w:val="center"/>
        <w:rPr>
          <w:rFonts w:ascii="Times New Roman" w:hAnsi="Times New Roman" w:cs="Times New Roman"/>
          <w:b/>
          <w:bCs/>
          <w:sz w:val="20"/>
          <w:szCs w:val="20"/>
        </w:rPr>
      </w:pPr>
      <w:r w:rsidRPr="00DA0B39">
        <w:rPr>
          <w:rFonts w:ascii="Times New Roman" w:hAnsi="Times New Roman" w:cs="Times New Roman"/>
          <w:b/>
          <w:bCs/>
          <w:sz w:val="20"/>
          <w:szCs w:val="20"/>
        </w:rPr>
        <w:t>Требования к качеству и безопасности работ</w:t>
      </w:r>
    </w:p>
    <w:p w:rsidR="00180E22" w:rsidRPr="00DA0B39" w:rsidRDefault="00180E22" w:rsidP="00586F8A">
      <w:pPr>
        <w:pStyle w:val="a7"/>
        <w:jc w:val="both"/>
        <w:rPr>
          <w:rFonts w:ascii="Times New Roman" w:hAnsi="Times New Roman" w:cs="Times New Roman"/>
          <w:sz w:val="20"/>
          <w:szCs w:val="20"/>
        </w:rPr>
      </w:pPr>
      <w:r w:rsidRPr="00DA0B39">
        <w:rPr>
          <w:rFonts w:ascii="Times New Roman" w:hAnsi="Times New Roman" w:cs="Times New Roman"/>
          <w:sz w:val="20"/>
          <w:szCs w:val="20"/>
        </w:rPr>
        <w:t xml:space="preserve"> </w:t>
      </w:r>
    </w:p>
    <w:p w:rsidR="003E62D0" w:rsidRPr="00DA0B39" w:rsidRDefault="006E54AF" w:rsidP="003E62D0">
      <w:pPr>
        <w:pStyle w:val="a5"/>
        <w:numPr>
          <w:ilvl w:val="0"/>
          <w:numId w:val="12"/>
        </w:numPr>
        <w:ind w:left="-426" w:firstLine="426"/>
        <w:jc w:val="both"/>
        <w:rPr>
          <w:rFonts w:ascii="Times New Roman" w:hAnsi="Times New Roman" w:cs="Times New Roman"/>
          <w:bCs/>
          <w:sz w:val="20"/>
          <w:szCs w:val="20"/>
        </w:rPr>
      </w:pPr>
      <w:r w:rsidRPr="00DA0B39">
        <w:rPr>
          <w:rFonts w:ascii="Times New Roman" w:hAnsi="Times New Roman" w:cs="Times New Roman"/>
          <w:sz w:val="20"/>
          <w:szCs w:val="20"/>
        </w:rPr>
        <w:t>1</w:t>
      </w:r>
      <w:r w:rsidR="00AC75B1" w:rsidRPr="00DA0B39">
        <w:rPr>
          <w:rFonts w:ascii="Times New Roman" w:hAnsi="Times New Roman" w:cs="Times New Roman"/>
          <w:sz w:val="20"/>
          <w:szCs w:val="20"/>
        </w:rPr>
        <w:t xml:space="preserve">. </w:t>
      </w:r>
      <w:r w:rsidR="003E62D0" w:rsidRPr="00DA0B39">
        <w:rPr>
          <w:rFonts w:ascii="Times New Roman" w:hAnsi="Times New Roman" w:cs="Times New Roman"/>
          <w:bCs/>
          <w:sz w:val="20"/>
          <w:szCs w:val="20"/>
        </w:rPr>
        <w:t>Требования к техническим, функциональным, качественным и эксплуатационным характеристикам объекта закупки указаны Заказчиком в таблице № 1.</w:t>
      </w:r>
    </w:p>
    <w:p w:rsidR="003E62D0" w:rsidRPr="00DA0B39" w:rsidRDefault="003E62D0" w:rsidP="003E62D0">
      <w:pPr>
        <w:pStyle w:val="a5"/>
        <w:spacing w:after="60"/>
        <w:ind w:left="0" w:firstLine="567"/>
        <w:jc w:val="right"/>
        <w:rPr>
          <w:rFonts w:ascii="Times New Roman" w:hAnsi="Times New Roman" w:cs="Times New Roman"/>
          <w:bCs/>
          <w:sz w:val="20"/>
          <w:szCs w:val="20"/>
        </w:rPr>
      </w:pPr>
      <w:r w:rsidRPr="00DA0B39">
        <w:rPr>
          <w:rFonts w:ascii="Times New Roman" w:hAnsi="Times New Roman" w:cs="Times New Roman"/>
          <w:bCs/>
          <w:sz w:val="20"/>
          <w:szCs w:val="20"/>
        </w:rPr>
        <w:t>Таблица № 1</w:t>
      </w:r>
    </w:p>
    <w:p w:rsidR="003E62D0" w:rsidRPr="00DA0B39" w:rsidRDefault="003E62D0" w:rsidP="003E62D0">
      <w:pPr>
        <w:pStyle w:val="a5"/>
        <w:spacing w:after="60"/>
        <w:ind w:left="0" w:firstLine="567"/>
        <w:jc w:val="right"/>
        <w:rPr>
          <w:rFonts w:ascii="Times New Roman" w:hAnsi="Times New Roman" w:cs="Times New Roman"/>
          <w:bCs/>
          <w:sz w:val="20"/>
          <w:szCs w:val="20"/>
        </w:rPr>
      </w:pPr>
    </w:p>
    <w:p w:rsidR="003E62D0" w:rsidRPr="00DA0B39" w:rsidRDefault="003E62D0" w:rsidP="003E62D0">
      <w:pPr>
        <w:pStyle w:val="a5"/>
        <w:spacing w:after="60"/>
        <w:ind w:left="0" w:firstLine="567"/>
        <w:jc w:val="right"/>
        <w:rPr>
          <w:rFonts w:ascii="Times New Roman" w:hAnsi="Times New Roman" w:cs="Times New Roman"/>
          <w:bCs/>
          <w:sz w:val="20"/>
          <w:szCs w:val="20"/>
        </w:rPr>
      </w:pPr>
    </w:p>
    <w:tbl>
      <w:tblPr>
        <w:tblW w:w="11170"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6"/>
        <w:gridCol w:w="1417"/>
        <w:gridCol w:w="1559"/>
        <w:gridCol w:w="3969"/>
        <w:gridCol w:w="1171"/>
        <w:gridCol w:w="1068"/>
      </w:tblGrid>
      <w:tr w:rsidR="003E62D0" w:rsidRPr="00DA0B39" w:rsidTr="00A26A98">
        <w:tc>
          <w:tcPr>
            <w:tcW w:w="10102" w:type="dxa"/>
            <w:gridSpan w:val="5"/>
            <w:shd w:val="clear" w:color="auto" w:fill="auto"/>
          </w:tcPr>
          <w:p w:rsidR="003E62D0" w:rsidRPr="00DA0B39" w:rsidRDefault="003E62D0" w:rsidP="00A26A98">
            <w:pPr>
              <w:suppressAutoHyphens/>
              <w:ind w:firstLine="34"/>
              <w:jc w:val="center"/>
              <w:rPr>
                <w:rFonts w:ascii="Times New Roman" w:hAnsi="Times New Roman" w:cs="Times New Roman"/>
                <w:sz w:val="20"/>
                <w:szCs w:val="20"/>
                <w:lang w:eastAsia="zh-CN"/>
              </w:rPr>
            </w:pPr>
            <w:r w:rsidRPr="00DA0B39">
              <w:rPr>
                <w:rFonts w:ascii="Times New Roman" w:hAnsi="Times New Roman" w:cs="Times New Roman"/>
                <w:sz w:val="20"/>
                <w:szCs w:val="20"/>
                <w:lang w:eastAsia="zh-CN"/>
              </w:rPr>
              <w:t>Тип объекта закупки</w:t>
            </w:r>
          </w:p>
        </w:tc>
        <w:tc>
          <w:tcPr>
            <w:tcW w:w="1068" w:type="dxa"/>
            <w:shd w:val="clear" w:color="auto" w:fill="auto"/>
          </w:tcPr>
          <w:p w:rsidR="003E62D0" w:rsidRPr="00DA0B39" w:rsidRDefault="003E62D0" w:rsidP="00A26A98">
            <w:pPr>
              <w:suppressAutoHyphens/>
              <w:ind w:firstLine="34"/>
              <w:jc w:val="center"/>
              <w:rPr>
                <w:rFonts w:ascii="Times New Roman" w:hAnsi="Times New Roman" w:cs="Times New Roman"/>
                <w:sz w:val="20"/>
                <w:szCs w:val="20"/>
                <w:lang w:eastAsia="zh-CN"/>
              </w:rPr>
            </w:pPr>
            <w:r w:rsidRPr="00DA0B39">
              <w:rPr>
                <w:rFonts w:ascii="Times New Roman" w:hAnsi="Times New Roman" w:cs="Times New Roman"/>
                <w:sz w:val="20"/>
                <w:szCs w:val="20"/>
                <w:lang w:eastAsia="zh-CN"/>
              </w:rPr>
              <w:t>Работа</w:t>
            </w:r>
          </w:p>
        </w:tc>
      </w:tr>
      <w:tr w:rsidR="003E62D0" w:rsidRPr="00DA0B39" w:rsidTr="00A26A98">
        <w:tc>
          <w:tcPr>
            <w:tcW w:w="1986" w:type="dxa"/>
            <w:tcBorders>
              <w:bottom w:val="single" w:sz="4" w:space="0" w:color="auto"/>
            </w:tcBorders>
            <w:shd w:val="clear" w:color="auto" w:fill="auto"/>
          </w:tcPr>
          <w:p w:rsidR="003E62D0" w:rsidRPr="00DA0B39" w:rsidRDefault="003E62D0" w:rsidP="00A26A98">
            <w:pPr>
              <w:suppressAutoHyphens/>
              <w:ind w:firstLine="34"/>
              <w:jc w:val="center"/>
              <w:rPr>
                <w:rFonts w:ascii="Times New Roman" w:hAnsi="Times New Roman" w:cs="Times New Roman"/>
                <w:sz w:val="20"/>
                <w:szCs w:val="20"/>
                <w:lang w:eastAsia="zh-CN"/>
              </w:rPr>
            </w:pPr>
            <w:r w:rsidRPr="00DA0B39">
              <w:rPr>
                <w:rFonts w:ascii="Times New Roman" w:hAnsi="Times New Roman" w:cs="Times New Roman"/>
                <w:sz w:val="20"/>
                <w:szCs w:val="20"/>
                <w:lang w:eastAsia="zh-CN"/>
              </w:rPr>
              <w:t>Наименование работ</w:t>
            </w:r>
          </w:p>
        </w:tc>
        <w:tc>
          <w:tcPr>
            <w:tcW w:w="1417" w:type="dxa"/>
            <w:tcBorders>
              <w:bottom w:val="single" w:sz="4" w:space="0" w:color="auto"/>
            </w:tcBorders>
            <w:shd w:val="clear" w:color="auto" w:fill="auto"/>
          </w:tcPr>
          <w:p w:rsidR="003E62D0" w:rsidRPr="00DA0B39" w:rsidRDefault="003E62D0" w:rsidP="00A26A98">
            <w:pPr>
              <w:suppressAutoHyphens/>
              <w:ind w:firstLine="34"/>
              <w:jc w:val="center"/>
              <w:rPr>
                <w:rFonts w:ascii="Times New Roman" w:hAnsi="Times New Roman" w:cs="Times New Roman"/>
                <w:sz w:val="20"/>
                <w:szCs w:val="20"/>
                <w:lang w:eastAsia="zh-CN"/>
              </w:rPr>
            </w:pPr>
            <w:r w:rsidRPr="00DA0B39">
              <w:rPr>
                <w:rFonts w:ascii="Times New Roman" w:hAnsi="Times New Roman" w:cs="Times New Roman"/>
                <w:sz w:val="20"/>
                <w:szCs w:val="20"/>
                <w:lang w:eastAsia="zh-CN"/>
              </w:rPr>
              <w:t>Код позиции</w:t>
            </w:r>
          </w:p>
        </w:tc>
        <w:tc>
          <w:tcPr>
            <w:tcW w:w="1559" w:type="dxa"/>
            <w:tcBorders>
              <w:bottom w:val="single" w:sz="4" w:space="0" w:color="auto"/>
            </w:tcBorders>
            <w:shd w:val="clear" w:color="auto" w:fill="auto"/>
          </w:tcPr>
          <w:p w:rsidR="003E62D0" w:rsidRPr="00DA0B39" w:rsidRDefault="003E62D0" w:rsidP="00A26A98">
            <w:pPr>
              <w:suppressAutoHyphens/>
              <w:ind w:firstLine="34"/>
              <w:jc w:val="center"/>
              <w:rPr>
                <w:rFonts w:ascii="Times New Roman" w:hAnsi="Times New Roman" w:cs="Times New Roman"/>
                <w:sz w:val="20"/>
                <w:szCs w:val="20"/>
                <w:lang w:eastAsia="zh-CN"/>
              </w:rPr>
            </w:pPr>
            <w:r w:rsidRPr="00DA0B39">
              <w:rPr>
                <w:rFonts w:ascii="Times New Roman" w:hAnsi="Times New Roman" w:cs="Times New Roman"/>
                <w:sz w:val="20"/>
                <w:szCs w:val="20"/>
                <w:lang w:eastAsia="zh-CN"/>
              </w:rPr>
              <w:t>Наименование характеристики</w:t>
            </w:r>
          </w:p>
        </w:tc>
        <w:tc>
          <w:tcPr>
            <w:tcW w:w="3969" w:type="dxa"/>
            <w:tcBorders>
              <w:bottom w:val="single" w:sz="4" w:space="0" w:color="auto"/>
            </w:tcBorders>
            <w:shd w:val="clear" w:color="auto" w:fill="auto"/>
          </w:tcPr>
          <w:p w:rsidR="003E62D0" w:rsidRPr="00DA0B39" w:rsidRDefault="003E62D0" w:rsidP="00A26A98">
            <w:pPr>
              <w:suppressAutoHyphens/>
              <w:ind w:firstLine="34"/>
              <w:jc w:val="center"/>
              <w:rPr>
                <w:rFonts w:ascii="Times New Roman" w:hAnsi="Times New Roman" w:cs="Times New Roman"/>
                <w:sz w:val="20"/>
                <w:szCs w:val="20"/>
                <w:lang w:eastAsia="zh-CN"/>
              </w:rPr>
            </w:pPr>
            <w:r w:rsidRPr="00DA0B39">
              <w:rPr>
                <w:rFonts w:ascii="Times New Roman" w:hAnsi="Times New Roman" w:cs="Times New Roman"/>
                <w:sz w:val="20"/>
                <w:szCs w:val="20"/>
                <w:lang w:eastAsia="zh-CN"/>
              </w:rPr>
              <w:t>Значение характеристики</w:t>
            </w:r>
          </w:p>
        </w:tc>
        <w:tc>
          <w:tcPr>
            <w:tcW w:w="1171" w:type="dxa"/>
            <w:shd w:val="clear" w:color="auto" w:fill="auto"/>
          </w:tcPr>
          <w:p w:rsidR="003E62D0" w:rsidRPr="00DA0B39" w:rsidRDefault="003E62D0" w:rsidP="00A26A98">
            <w:pPr>
              <w:suppressAutoHyphens/>
              <w:ind w:firstLine="34"/>
              <w:jc w:val="center"/>
              <w:rPr>
                <w:rFonts w:ascii="Times New Roman" w:hAnsi="Times New Roman" w:cs="Times New Roman"/>
                <w:sz w:val="20"/>
                <w:szCs w:val="20"/>
                <w:lang w:eastAsia="zh-CN"/>
              </w:rPr>
            </w:pPr>
            <w:r w:rsidRPr="00DA0B39">
              <w:rPr>
                <w:rFonts w:ascii="Times New Roman" w:hAnsi="Times New Roman" w:cs="Times New Roman"/>
                <w:sz w:val="20"/>
                <w:szCs w:val="20"/>
                <w:lang w:eastAsia="zh-CN"/>
              </w:rPr>
              <w:t>Единица измерения характеристики</w:t>
            </w:r>
          </w:p>
        </w:tc>
        <w:tc>
          <w:tcPr>
            <w:tcW w:w="1068" w:type="dxa"/>
            <w:shd w:val="clear" w:color="auto" w:fill="auto"/>
          </w:tcPr>
          <w:p w:rsidR="003E62D0" w:rsidRPr="00DA0B39" w:rsidRDefault="003E62D0" w:rsidP="00A26A98">
            <w:pPr>
              <w:suppressAutoHyphens/>
              <w:ind w:firstLine="34"/>
              <w:jc w:val="center"/>
              <w:rPr>
                <w:rFonts w:ascii="Times New Roman" w:hAnsi="Times New Roman" w:cs="Times New Roman"/>
                <w:sz w:val="20"/>
                <w:szCs w:val="20"/>
                <w:lang w:eastAsia="zh-CN"/>
              </w:rPr>
            </w:pPr>
            <w:r w:rsidRPr="00DA0B39">
              <w:rPr>
                <w:rFonts w:ascii="Times New Roman" w:hAnsi="Times New Roman" w:cs="Times New Roman"/>
                <w:sz w:val="20"/>
                <w:szCs w:val="20"/>
                <w:lang w:eastAsia="zh-CN"/>
              </w:rPr>
              <w:t>Единица измерения</w:t>
            </w:r>
          </w:p>
        </w:tc>
      </w:tr>
      <w:tr w:rsidR="003E62D0" w:rsidRPr="00DA0B39" w:rsidTr="00A26A98">
        <w:tc>
          <w:tcPr>
            <w:tcW w:w="1986" w:type="dxa"/>
            <w:vMerge w:val="restart"/>
            <w:tcBorders>
              <w:top w:val="single" w:sz="4" w:space="0" w:color="auto"/>
              <w:left w:val="single" w:sz="4" w:space="0" w:color="auto"/>
              <w:bottom w:val="single" w:sz="4" w:space="0" w:color="auto"/>
              <w:right w:val="single" w:sz="4" w:space="0" w:color="auto"/>
            </w:tcBorders>
            <w:shd w:val="clear" w:color="auto" w:fill="auto"/>
          </w:tcPr>
          <w:p w:rsidR="003E62D0" w:rsidRPr="00DA0B39" w:rsidRDefault="00924168" w:rsidP="005272E3">
            <w:pPr>
              <w:jc w:val="center"/>
              <w:rPr>
                <w:rFonts w:ascii="Times New Roman" w:hAnsi="Times New Roman" w:cs="Times New Roman"/>
                <w:sz w:val="20"/>
                <w:szCs w:val="20"/>
              </w:rPr>
            </w:pPr>
            <w:bookmarkStart w:id="2" w:name="_GoBack"/>
            <w:r>
              <w:rPr>
                <w:rFonts w:ascii="Times New Roman" w:hAnsi="Times New Roman" w:cs="Times New Roman"/>
                <w:bCs/>
                <w:sz w:val="20"/>
                <w:szCs w:val="20"/>
              </w:rPr>
              <w:t>Ремонт</w:t>
            </w:r>
            <w:r w:rsidR="005272E3" w:rsidRPr="00DA0B39">
              <w:rPr>
                <w:rFonts w:ascii="Times New Roman" w:hAnsi="Times New Roman" w:cs="Times New Roman"/>
                <w:bCs/>
                <w:sz w:val="20"/>
                <w:szCs w:val="20"/>
              </w:rPr>
              <w:t xml:space="preserve"> покрытия из тротуарной плитки </w:t>
            </w:r>
            <w:r w:rsidR="003E62D0" w:rsidRPr="00DA0B39">
              <w:rPr>
                <w:rFonts w:ascii="Times New Roman" w:hAnsi="Times New Roman" w:cs="Times New Roman"/>
                <w:bCs/>
                <w:sz w:val="20"/>
                <w:szCs w:val="20"/>
              </w:rPr>
              <w:t xml:space="preserve">ГБОУ </w:t>
            </w:r>
            <w:r w:rsidR="005272E3" w:rsidRPr="00DA0B39">
              <w:rPr>
                <w:rFonts w:ascii="Times New Roman" w:hAnsi="Times New Roman" w:cs="Times New Roman"/>
                <w:bCs/>
                <w:sz w:val="20"/>
                <w:szCs w:val="20"/>
              </w:rPr>
              <w:t>Лицей</w:t>
            </w:r>
            <w:r w:rsidR="003E62D0" w:rsidRPr="00DA0B39">
              <w:rPr>
                <w:rFonts w:ascii="Times New Roman" w:hAnsi="Times New Roman" w:cs="Times New Roman"/>
                <w:bCs/>
                <w:sz w:val="20"/>
                <w:szCs w:val="20"/>
              </w:rPr>
              <w:t xml:space="preserve"> №</w:t>
            </w:r>
            <w:r w:rsidR="005272E3" w:rsidRPr="00DA0B39">
              <w:rPr>
                <w:rFonts w:ascii="Times New Roman" w:hAnsi="Times New Roman" w:cs="Times New Roman"/>
                <w:bCs/>
                <w:sz w:val="20"/>
                <w:szCs w:val="20"/>
              </w:rPr>
              <w:t>244</w:t>
            </w:r>
            <w:r w:rsidR="003E62D0" w:rsidRPr="00DA0B39">
              <w:rPr>
                <w:rFonts w:ascii="Times New Roman" w:hAnsi="Times New Roman" w:cs="Times New Roman"/>
                <w:bCs/>
                <w:sz w:val="20"/>
                <w:szCs w:val="20"/>
              </w:rPr>
              <w:t xml:space="preserve"> Кировского района Санкт-Петербурга, расположенной по адресу: </w:t>
            </w:r>
            <w:r w:rsidR="005272E3" w:rsidRPr="00DA0B39">
              <w:rPr>
                <w:rFonts w:ascii="Times New Roman" w:eastAsia="Times New Roman" w:hAnsi="Times New Roman" w:cs="Times New Roman"/>
                <w:sz w:val="20"/>
                <w:lang w:eastAsia="zh-CN"/>
              </w:rPr>
              <w:t xml:space="preserve">198260, Санкт-Петербург, </w:t>
            </w:r>
            <w:r w:rsidR="005272E3" w:rsidRPr="00DA0B39">
              <w:rPr>
                <w:rFonts w:ascii="Times New Roman" w:hAnsi="Times New Roman"/>
                <w:sz w:val="20"/>
              </w:rPr>
              <w:t>пр. Ветеранов</w:t>
            </w:r>
            <w:r w:rsidR="005272E3" w:rsidRPr="00DA0B39">
              <w:rPr>
                <w:rFonts w:ascii="Times New Roman" w:eastAsia="Times New Roman" w:hAnsi="Times New Roman" w:cs="Times New Roman"/>
                <w:sz w:val="20"/>
                <w:lang w:eastAsia="zh-CN"/>
              </w:rPr>
              <w:t>, д.80, литер А</w:t>
            </w:r>
            <w:bookmarkEnd w:id="2"/>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tcPr>
          <w:p w:rsidR="003E62D0" w:rsidRPr="00DA0B39" w:rsidRDefault="00AE7284" w:rsidP="00AE7284">
            <w:pPr>
              <w:rPr>
                <w:rFonts w:ascii="Times New Roman" w:hAnsi="Times New Roman" w:cs="Times New Roman"/>
              </w:rPr>
            </w:pPr>
            <w:r w:rsidRPr="00DA0B39">
              <w:rPr>
                <w:rFonts w:ascii="Times New Roman" w:hAnsi="Times New Roman" w:cs="Times New Roman"/>
                <w:sz w:val="20"/>
              </w:rPr>
              <w:t>43.99.90.190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E62D0" w:rsidRPr="00DA0B39" w:rsidRDefault="003E62D0" w:rsidP="00A26A98">
            <w:pPr>
              <w:suppressAutoHyphens/>
              <w:rPr>
                <w:rFonts w:ascii="Times New Roman" w:hAnsi="Times New Roman" w:cs="Times New Roman"/>
                <w:sz w:val="20"/>
                <w:szCs w:val="20"/>
                <w:lang w:eastAsia="zh-CN"/>
              </w:rPr>
            </w:pPr>
            <w:r w:rsidRPr="00DA0B39">
              <w:rPr>
                <w:rFonts w:ascii="Times New Roman" w:hAnsi="Times New Roman" w:cs="Times New Roman"/>
                <w:sz w:val="20"/>
                <w:szCs w:val="20"/>
              </w:rPr>
              <w:t>Функциональное назначение</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E62D0" w:rsidRPr="00DA0B39" w:rsidRDefault="003E62D0" w:rsidP="00A26A98">
            <w:pPr>
              <w:shd w:val="clear" w:color="auto" w:fill="FFFFFF"/>
              <w:outlineLvl w:val="0"/>
              <w:rPr>
                <w:rFonts w:ascii="Times New Roman" w:hAnsi="Times New Roman" w:cs="Times New Roman"/>
                <w:bCs/>
                <w:sz w:val="20"/>
                <w:szCs w:val="20"/>
              </w:rPr>
            </w:pPr>
            <w:r w:rsidRPr="00DA0B39">
              <w:rPr>
                <w:rFonts w:ascii="Times New Roman" w:hAnsi="Times New Roman" w:cs="Times New Roman"/>
                <w:bCs/>
                <w:sz w:val="20"/>
                <w:szCs w:val="20"/>
              </w:rPr>
              <w:t xml:space="preserve">Ремонт </w:t>
            </w:r>
            <w:r w:rsidR="005272E3" w:rsidRPr="00DA0B39">
              <w:rPr>
                <w:rFonts w:ascii="Times New Roman" w:hAnsi="Times New Roman" w:cs="Times New Roman"/>
                <w:bCs/>
                <w:sz w:val="20"/>
                <w:szCs w:val="20"/>
              </w:rPr>
              <w:t xml:space="preserve">покрытия из тротуарной плитки </w:t>
            </w:r>
            <w:r w:rsidRPr="00DA0B39">
              <w:rPr>
                <w:rFonts w:ascii="Times New Roman" w:hAnsi="Times New Roman" w:cs="Times New Roman"/>
                <w:bCs/>
                <w:sz w:val="20"/>
                <w:szCs w:val="20"/>
              </w:rPr>
              <w:t xml:space="preserve">по адресу: </w:t>
            </w:r>
            <w:r w:rsidR="005272E3" w:rsidRPr="00DA0B39">
              <w:rPr>
                <w:rFonts w:ascii="Times New Roman" w:eastAsia="Times New Roman" w:hAnsi="Times New Roman" w:cs="Times New Roman"/>
                <w:sz w:val="20"/>
                <w:lang w:eastAsia="zh-CN"/>
              </w:rPr>
              <w:t xml:space="preserve">198260, Санкт-Петербург, </w:t>
            </w:r>
            <w:r w:rsidR="005272E3" w:rsidRPr="00DA0B39">
              <w:rPr>
                <w:rFonts w:ascii="Times New Roman" w:hAnsi="Times New Roman"/>
                <w:sz w:val="20"/>
              </w:rPr>
              <w:t>пр. Ветеранов</w:t>
            </w:r>
            <w:r w:rsidR="005272E3" w:rsidRPr="00DA0B39">
              <w:rPr>
                <w:rFonts w:ascii="Times New Roman" w:eastAsia="Times New Roman" w:hAnsi="Times New Roman" w:cs="Times New Roman"/>
                <w:sz w:val="20"/>
                <w:lang w:eastAsia="zh-CN"/>
              </w:rPr>
              <w:t>, д.80, литер А</w:t>
            </w:r>
          </w:p>
        </w:tc>
        <w:tc>
          <w:tcPr>
            <w:tcW w:w="1171" w:type="dxa"/>
            <w:vMerge w:val="restart"/>
            <w:tcBorders>
              <w:left w:val="single" w:sz="4" w:space="0" w:color="auto"/>
            </w:tcBorders>
            <w:shd w:val="clear" w:color="auto" w:fill="auto"/>
          </w:tcPr>
          <w:p w:rsidR="003E62D0" w:rsidRPr="00DA0B39" w:rsidRDefault="003E62D0" w:rsidP="00A26A98">
            <w:pPr>
              <w:suppressAutoHyphens/>
              <w:jc w:val="center"/>
              <w:rPr>
                <w:rFonts w:ascii="Times New Roman" w:hAnsi="Times New Roman" w:cs="Times New Roman"/>
                <w:sz w:val="20"/>
                <w:szCs w:val="20"/>
                <w:lang w:eastAsia="zh-CN"/>
              </w:rPr>
            </w:pPr>
            <w:r w:rsidRPr="00DA0B39">
              <w:rPr>
                <w:rFonts w:ascii="Times New Roman" w:hAnsi="Times New Roman" w:cs="Times New Roman"/>
                <w:sz w:val="20"/>
                <w:szCs w:val="20"/>
                <w:lang w:eastAsia="zh-CN"/>
              </w:rPr>
              <w:t>-</w:t>
            </w:r>
          </w:p>
        </w:tc>
        <w:tc>
          <w:tcPr>
            <w:tcW w:w="1068" w:type="dxa"/>
            <w:vMerge w:val="restart"/>
            <w:shd w:val="clear" w:color="auto" w:fill="auto"/>
          </w:tcPr>
          <w:p w:rsidR="003E62D0" w:rsidRPr="00DA0B39" w:rsidRDefault="003E62D0" w:rsidP="00A26A98">
            <w:pPr>
              <w:suppressAutoHyphens/>
              <w:jc w:val="center"/>
              <w:rPr>
                <w:rFonts w:ascii="Times New Roman" w:hAnsi="Times New Roman" w:cs="Times New Roman"/>
                <w:sz w:val="20"/>
                <w:szCs w:val="20"/>
                <w:lang w:eastAsia="zh-CN"/>
              </w:rPr>
            </w:pPr>
            <w:proofErr w:type="spellStart"/>
            <w:r w:rsidRPr="00DA0B39">
              <w:rPr>
                <w:rFonts w:ascii="Times New Roman" w:hAnsi="Times New Roman" w:cs="Times New Roman"/>
                <w:sz w:val="20"/>
                <w:szCs w:val="20"/>
                <w:lang w:eastAsia="zh-CN"/>
              </w:rPr>
              <w:t>Усл</w:t>
            </w:r>
            <w:proofErr w:type="spellEnd"/>
            <w:r w:rsidRPr="00DA0B39">
              <w:rPr>
                <w:rFonts w:ascii="Times New Roman" w:hAnsi="Times New Roman" w:cs="Times New Roman"/>
                <w:sz w:val="20"/>
                <w:szCs w:val="20"/>
                <w:lang w:eastAsia="zh-CN"/>
              </w:rPr>
              <w:t>. ед.</w:t>
            </w:r>
          </w:p>
        </w:tc>
      </w:tr>
      <w:tr w:rsidR="003E62D0" w:rsidRPr="00DA0B39" w:rsidTr="00A26A98">
        <w:tc>
          <w:tcPr>
            <w:tcW w:w="1986" w:type="dxa"/>
            <w:vMerge/>
            <w:tcBorders>
              <w:top w:val="single" w:sz="4" w:space="0" w:color="auto"/>
              <w:left w:val="single" w:sz="4" w:space="0" w:color="auto"/>
              <w:bottom w:val="single" w:sz="4" w:space="0" w:color="auto"/>
              <w:right w:val="single" w:sz="4" w:space="0" w:color="auto"/>
            </w:tcBorders>
            <w:shd w:val="clear" w:color="auto" w:fill="auto"/>
          </w:tcPr>
          <w:p w:rsidR="003E62D0" w:rsidRPr="00DA0B39" w:rsidRDefault="003E62D0" w:rsidP="00A26A98">
            <w:pPr>
              <w:suppressAutoHyphens/>
              <w:jc w:val="center"/>
              <w:rPr>
                <w:rFonts w:ascii="Times New Roman" w:hAnsi="Times New Roman" w:cs="Times New Roman"/>
                <w:b/>
                <w:sz w:val="20"/>
                <w:szCs w:val="20"/>
              </w:rPr>
            </w:pPr>
          </w:p>
        </w:tc>
        <w:tc>
          <w:tcPr>
            <w:tcW w:w="1417" w:type="dxa"/>
            <w:vMerge/>
            <w:tcBorders>
              <w:top w:val="single" w:sz="4" w:space="0" w:color="auto"/>
              <w:left w:val="single" w:sz="4" w:space="0" w:color="auto"/>
              <w:bottom w:val="single" w:sz="4" w:space="0" w:color="auto"/>
              <w:right w:val="single" w:sz="4" w:space="0" w:color="auto"/>
            </w:tcBorders>
            <w:shd w:val="clear" w:color="auto" w:fill="auto"/>
          </w:tcPr>
          <w:p w:rsidR="003E62D0" w:rsidRPr="00DA0B39" w:rsidRDefault="003E62D0" w:rsidP="00A26A98">
            <w:pPr>
              <w:suppressAutoHyphens/>
              <w:jc w:val="center"/>
              <w:rPr>
                <w:rFonts w:ascii="Times New Roman" w:hAnsi="Times New Roman" w:cs="Times New Roman"/>
                <w:sz w:val="20"/>
                <w:szCs w:val="20"/>
                <w:shd w:val="clear" w:color="auto" w:fill="FFFFFF"/>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E62D0" w:rsidRPr="00DA0B39" w:rsidRDefault="003E62D0" w:rsidP="00A26A98">
            <w:pPr>
              <w:rPr>
                <w:rFonts w:ascii="Times New Roman" w:hAnsi="Times New Roman" w:cs="Times New Roman"/>
                <w:sz w:val="20"/>
                <w:szCs w:val="20"/>
              </w:rPr>
            </w:pPr>
            <w:r w:rsidRPr="00DA0B39">
              <w:rPr>
                <w:rFonts w:ascii="Times New Roman" w:hAnsi="Times New Roman" w:cs="Times New Roman"/>
                <w:sz w:val="20"/>
                <w:szCs w:val="20"/>
              </w:rPr>
              <w:t>Описание работ</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E62D0" w:rsidRPr="00DA0B39" w:rsidRDefault="003E62D0" w:rsidP="00A26A98">
            <w:pPr>
              <w:rPr>
                <w:rFonts w:ascii="Times New Roman" w:hAnsi="Times New Roman" w:cs="Times New Roman"/>
                <w:sz w:val="20"/>
                <w:szCs w:val="20"/>
              </w:rPr>
            </w:pPr>
            <w:r w:rsidRPr="00DA0B39">
              <w:rPr>
                <w:rFonts w:ascii="Times New Roman" w:hAnsi="Times New Roman" w:cs="Times New Roman"/>
                <w:sz w:val="20"/>
                <w:szCs w:val="20"/>
              </w:rPr>
              <w:t>Согласно локальному сметному расчету (прилагается отдельным файлом)</w:t>
            </w:r>
          </w:p>
        </w:tc>
        <w:tc>
          <w:tcPr>
            <w:tcW w:w="1171" w:type="dxa"/>
            <w:vMerge/>
            <w:tcBorders>
              <w:left w:val="single" w:sz="4" w:space="0" w:color="auto"/>
            </w:tcBorders>
            <w:shd w:val="clear" w:color="auto" w:fill="auto"/>
          </w:tcPr>
          <w:p w:rsidR="003E62D0" w:rsidRPr="00DA0B39" w:rsidRDefault="003E62D0" w:rsidP="00A26A98">
            <w:pPr>
              <w:suppressAutoHyphens/>
              <w:jc w:val="center"/>
              <w:rPr>
                <w:rFonts w:ascii="Times New Roman" w:hAnsi="Times New Roman" w:cs="Times New Roman"/>
                <w:sz w:val="20"/>
                <w:szCs w:val="20"/>
                <w:lang w:eastAsia="zh-CN"/>
              </w:rPr>
            </w:pPr>
          </w:p>
        </w:tc>
        <w:tc>
          <w:tcPr>
            <w:tcW w:w="1068" w:type="dxa"/>
            <w:vMerge/>
            <w:shd w:val="clear" w:color="auto" w:fill="auto"/>
          </w:tcPr>
          <w:p w:rsidR="003E62D0" w:rsidRPr="00DA0B39" w:rsidRDefault="003E62D0" w:rsidP="00A26A98">
            <w:pPr>
              <w:suppressAutoHyphens/>
              <w:jc w:val="center"/>
              <w:rPr>
                <w:rFonts w:ascii="Times New Roman" w:hAnsi="Times New Roman" w:cs="Times New Roman"/>
                <w:sz w:val="20"/>
                <w:szCs w:val="20"/>
                <w:lang w:eastAsia="zh-CN"/>
              </w:rPr>
            </w:pPr>
          </w:p>
        </w:tc>
      </w:tr>
      <w:tr w:rsidR="003E62D0" w:rsidRPr="00DA0B39" w:rsidTr="00A26A98">
        <w:tc>
          <w:tcPr>
            <w:tcW w:w="1986" w:type="dxa"/>
            <w:vMerge/>
            <w:tcBorders>
              <w:top w:val="single" w:sz="4" w:space="0" w:color="auto"/>
            </w:tcBorders>
            <w:shd w:val="clear" w:color="auto" w:fill="auto"/>
          </w:tcPr>
          <w:p w:rsidR="003E62D0" w:rsidRPr="00DA0B39" w:rsidRDefault="003E62D0" w:rsidP="00A26A98">
            <w:pPr>
              <w:suppressAutoHyphens/>
              <w:jc w:val="center"/>
              <w:rPr>
                <w:rFonts w:ascii="Times New Roman" w:hAnsi="Times New Roman" w:cs="Times New Roman"/>
                <w:b/>
                <w:sz w:val="20"/>
                <w:szCs w:val="20"/>
              </w:rPr>
            </w:pPr>
          </w:p>
        </w:tc>
        <w:tc>
          <w:tcPr>
            <w:tcW w:w="1417" w:type="dxa"/>
            <w:vMerge/>
            <w:tcBorders>
              <w:top w:val="single" w:sz="4" w:space="0" w:color="auto"/>
            </w:tcBorders>
            <w:shd w:val="clear" w:color="auto" w:fill="auto"/>
          </w:tcPr>
          <w:p w:rsidR="003E62D0" w:rsidRPr="00DA0B39" w:rsidRDefault="003E62D0" w:rsidP="00A26A98">
            <w:pPr>
              <w:suppressAutoHyphens/>
              <w:jc w:val="center"/>
              <w:rPr>
                <w:rFonts w:ascii="Times New Roman" w:hAnsi="Times New Roman" w:cs="Times New Roman"/>
                <w:sz w:val="20"/>
                <w:szCs w:val="20"/>
                <w:shd w:val="clear" w:color="auto" w:fill="FFFFFF"/>
              </w:rPr>
            </w:pPr>
          </w:p>
        </w:tc>
        <w:tc>
          <w:tcPr>
            <w:tcW w:w="1559" w:type="dxa"/>
            <w:tcBorders>
              <w:top w:val="single" w:sz="4" w:space="0" w:color="auto"/>
            </w:tcBorders>
            <w:shd w:val="clear" w:color="auto" w:fill="auto"/>
          </w:tcPr>
          <w:p w:rsidR="003E62D0" w:rsidRPr="00DA0B39" w:rsidRDefault="003E62D0" w:rsidP="00A26A98">
            <w:pPr>
              <w:shd w:val="clear" w:color="auto" w:fill="FFFFFF"/>
              <w:outlineLvl w:val="0"/>
              <w:rPr>
                <w:rFonts w:ascii="Times New Roman" w:hAnsi="Times New Roman" w:cs="Times New Roman"/>
                <w:bCs/>
                <w:sz w:val="20"/>
                <w:szCs w:val="20"/>
              </w:rPr>
            </w:pPr>
            <w:r w:rsidRPr="00DA0B39">
              <w:rPr>
                <w:rFonts w:ascii="Times New Roman" w:hAnsi="Times New Roman" w:cs="Times New Roman"/>
                <w:bCs/>
                <w:sz w:val="20"/>
                <w:szCs w:val="20"/>
              </w:rPr>
              <w:t>Состав технической документации</w:t>
            </w:r>
          </w:p>
        </w:tc>
        <w:tc>
          <w:tcPr>
            <w:tcW w:w="3969" w:type="dxa"/>
            <w:tcBorders>
              <w:top w:val="single" w:sz="4" w:space="0" w:color="auto"/>
            </w:tcBorders>
            <w:shd w:val="clear" w:color="auto" w:fill="auto"/>
          </w:tcPr>
          <w:p w:rsidR="003E62D0" w:rsidRPr="00DA0B39" w:rsidRDefault="003E62D0" w:rsidP="00A26A98">
            <w:pPr>
              <w:shd w:val="clear" w:color="auto" w:fill="FFFFFF"/>
              <w:suppressAutoHyphens/>
              <w:outlineLvl w:val="0"/>
              <w:rPr>
                <w:rFonts w:ascii="Times New Roman" w:hAnsi="Times New Roman" w:cs="Times New Roman"/>
                <w:bCs/>
                <w:sz w:val="20"/>
                <w:szCs w:val="20"/>
              </w:rPr>
            </w:pPr>
            <w:r w:rsidRPr="00DA0B39">
              <w:rPr>
                <w:rFonts w:ascii="Times New Roman" w:hAnsi="Times New Roman" w:cs="Times New Roman"/>
                <w:bCs/>
                <w:sz w:val="20"/>
                <w:szCs w:val="20"/>
              </w:rPr>
              <w:t xml:space="preserve">- Локальный сметный расчёт, </w:t>
            </w:r>
          </w:p>
          <w:p w:rsidR="003E62D0" w:rsidRPr="00DA0B39" w:rsidRDefault="003E62D0" w:rsidP="00A26A98">
            <w:pPr>
              <w:shd w:val="clear" w:color="auto" w:fill="FFFFFF"/>
              <w:outlineLvl w:val="0"/>
              <w:rPr>
                <w:rFonts w:ascii="Times New Roman" w:hAnsi="Times New Roman" w:cs="Times New Roman"/>
                <w:bCs/>
                <w:sz w:val="20"/>
                <w:szCs w:val="20"/>
              </w:rPr>
            </w:pPr>
            <w:r w:rsidRPr="00DA0B39">
              <w:rPr>
                <w:rFonts w:ascii="Times New Roman" w:hAnsi="Times New Roman" w:cs="Times New Roman"/>
                <w:bCs/>
                <w:sz w:val="20"/>
                <w:szCs w:val="20"/>
              </w:rPr>
              <w:t>- Описание объекта закупки</w:t>
            </w:r>
          </w:p>
          <w:p w:rsidR="003E62D0" w:rsidRPr="00DA0B39" w:rsidRDefault="003E62D0" w:rsidP="00A26A98">
            <w:pPr>
              <w:shd w:val="clear" w:color="auto" w:fill="FFFFFF"/>
              <w:outlineLvl w:val="0"/>
              <w:rPr>
                <w:rFonts w:ascii="Times New Roman" w:hAnsi="Times New Roman" w:cs="Times New Roman"/>
                <w:bCs/>
                <w:sz w:val="20"/>
                <w:szCs w:val="20"/>
              </w:rPr>
            </w:pPr>
          </w:p>
        </w:tc>
        <w:tc>
          <w:tcPr>
            <w:tcW w:w="1171" w:type="dxa"/>
            <w:vMerge/>
            <w:shd w:val="clear" w:color="auto" w:fill="auto"/>
          </w:tcPr>
          <w:p w:rsidR="003E62D0" w:rsidRPr="00DA0B39" w:rsidRDefault="003E62D0" w:rsidP="00A26A98">
            <w:pPr>
              <w:suppressAutoHyphens/>
              <w:jc w:val="center"/>
              <w:rPr>
                <w:rFonts w:ascii="Times New Roman" w:hAnsi="Times New Roman" w:cs="Times New Roman"/>
                <w:sz w:val="20"/>
                <w:szCs w:val="20"/>
                <w:lang w:eastAsia="zh-CN"/>
              </w:rPr>
            </w:pPr>
          </w:p>
        </w:tc>
        <w:tc>
          <w:tcPr>
            <w:tcW w:w="1068" w:type="dxa"/>
            <w:vMerge/>
            <w:shd w:val="clear" w:color="auto" w:fill="auto"/>
          </w:tcPr>
          <w:p w:rsidR="003E62D0" w:rsidRPr="00DA0B39" w:rsidRDefault="003E62D0" w:rsidP="00A26A98">
            <w:pPr>
              <w:suppressAutoHyphens/>
              <w:jc w:val="center"/>
              <w:rPr>
                <w:rFonts w:ascii="Times New Roman" w:hAnsi="Times New Roman" w:cs="Times New Roman"/>
                <w:sz w:val="20"/>
                <w:szCs w:val="20"/>
                <w:lang w:eastAsia="zh-CN"/>
              </w:rPr>
            </w:pPr>
          </w:p>
        </w:tc>
      </w:tr>
      <w:tr w:rsidR="003E62D0" w:rsidRPr="00DA0B39" w:rsidTr="00A26A98">
        <w:tc>
          <w:tcPr>
            <w:tcW w:w="1986" w:type="dxa"/>
            <w:vMerge/>
            <w:shd w:val="clear" w:color="auto" w:fill="auto"/>
          </w:tcPr>
          <w:p w:rsidR="003E62D0" w:rsidRPr="00DA0B39" w:rsidRDefault="003E62D0" w:rsidP="00A26A98">
            <w:pPr>
              <w:suppressAutoHyphens/>
              <w:jc w:val="center"/>
              <w:rPr>
                <w:rFonts w:ascii="Times New Roman" w:hAnsi="Times New Roman" w:cs="Times New Roman"/>
                <w:b/>
                <w:sz w:val="20"/>
                <w:szCs w:val="20"/>
              </w:rPr>
            </w:pPr>
          </w:p>
        </w:tc>
        <w:tc>
          <w:tcPr>
            <w:tcW w:w="1417" w:type="dxa"/>
            <w:vMerge/>
            <w:shd w:val="clear" w:color="auto" w:fill="auto"/>
          </w:tcPr>
          <w:p w:rsidR="003E62D0" w:rsidRPr="00DA0B39" w:rsidRDefault="003E62D0" w:rsidP="00A26A98">
            <w:pPr>
              <w:suppressAutoHyphens/>
              <w:jc w:val="center"/>
              <w:rPr>
                <w:rFonts w:ascii="Times New Roman" w:hAnsi="Times New Roman" w:cs="Times New Roman"/>
                <w:sz w:val="20"/>
                <w:szCs w:val="20"/>
                <w:shd w:val="clear" w:color="auto" w:fill="FFFFFF"/>
              </w:rPr>
            </w:pPr>
          </w:p>
        </w:tc>
        <w:tc>
          <w:tcPr>
            <w:tcW w:w="1559" w:type="dxa"/>
            <w:shd w:val="clear" w:color="auto" w:fill="auto"/>
          </w:tcPr>
          <w:p w:rsidR="003E62D0" w:rsidRPr="00DA0B39" w:rsidRDefault="003E62D0" w:rsidP="00A26A98">
            <w:pPr>
              <w:suppressAutoHyphens/>
              <w:rPr>
                <w:rFonts w:ascii="Times New Roman" w:hAnsi="Times New Roman" w:cs="Times New Roman"/>
                <w:sz w:val="20"/>
                <w:szCs w:val="20"/>
              </w:rPr>
            </w:pPr>
            <w:r w:rsidRPr="00DA0B39">
              <w:rPr>
                <w:rFonts w:ascii="Times New Roman" w:hAnsi="Times New Roman" w:cs="Times New Roman"/>
                <w:sz w:val="20"/>
                <w:szCs w:val="20"/>
              </w:rPr>
              <w:t>Качество</w:t>
            </w:r>
          </w:p>
        </w:tc>
        <w:tc>
          <w:tcPr>
            <w:tcW w:w="3969" w:type="dxa"/>
            <w:shd w:val="clear" w:color="auto" w:fill="auto"/>
          </w:tcPr>
          <w:p w:rsidR="003E62D0" w:rsidRPr="00DA0B39" w:rsidRDefault="003E62D0" w:rsidP="00A26A98">
            <w:pPr>
              <w:suppressAutoHyphens/>
              <w:rPr>
                <w:rFonts w:ascii="Times New Roman" w:hAnsi="Times New Roman" w:cs="Times New Roman"/>
                <w:sz w:val="20"/>
                <w:szCs w:val="20"/>
                <w:lang w:eastAsia="zh-CN"/>
              </w:rPr>
            </w:pPr>
            <w:r w:rsidRPr="00DA0B39">
              <w:rPr>
                <w:rFonts w:ascii="Times New Roman" w:hAnsi="Times New Roman" w:cs="Times New Roman"/>
                <w:sz w:val="20"/>
                <w:szCs w:val="20"/>
                <w:lang w:eastAsia="zh-CN"/>
              </w:rPr>
              <w:t>Выполнение работ в соответствии с техническими регламентами, строительными нормами и правилами, предусмотренными законодательством РФ, настоящими техническими требованиями и на условиях Контракта</w:t>
            </w:r>
          </w:p>
        </w:tc>
        <w:tc>
          <w:tcPr>
            <w:tcW w:w="1171" w:type="dxa"/>
            <w:vMerge/>
            <w:shd w:val="clear" w:color="auto" w:fill="auto"/>
          </w:tcPr>
          <w:p w:rsidR="003E62D0" w:rsidRPr="00DA0B39" w:rsidRDefault="003E62D0" w:rsidP="00A26A98">
            <w:pPr>
              <w:suppressAutoHyphens/>
              <w:jc w:val="center"/>
              <w:rPr>
                <w:rFonts w:ascii="Times New Roman" w:hAnsi="Times New Roman" w:cs="Times New Roman"/>
                <w:sz w:val="20"/>
                <w:szCs w:val="20"/>
                <w:lang w:eastAsia="zh-CN"/>
              </w:rPr>
            </w:pPr>
          </w:p>
        </w:tc>
        <w:tc>
          <w:tcPr>
            <w:tcW w:w="1068" w:type="dxa"/>
            <w:vMerge/>
            <w:shd w:val="clear" w:color="auto" w:fill="auto"/>
          </w:tcPr>
          <w:p w:rsidR="003E62D0" w:rsidRPr="00DA0B39" w:rsidRDefault="003E62D0" w:rsidP="00A26A98">
            <w:pPr>
              <w:suppressAutoHyphens/>
              <w:jc w:val="center"/>
              <w:rPr>
                <w:rFonts w:ascii="Times New Roman" w:hAnsi="Times New Roman" w:cs="Times New Roman"/>
                <w:sz w:val="20"/>
                <w:szCs w:val="20"/>
                <w:lang w:eastAsia="zh-CN"/>
              </w:rPr>
            </w:pPr>
          </w:p>
        </w:tc>
      </w:tr>
    </w:tbl>
    <w:p w:rsidR="00AC75B1" w:rsidRPr="00DA0B39" w:rsidRDefault="003E62D0" w:rsidP="00AC75B1">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2.</w:t>
      </w:r>
      <w:r w:rsidR="00AC75B1" w:rsidRPr="00DA0B39">
        <w:rPr>
          <w:rFonts w:ascii="Times New Roman" w:hAnsi="Times New Roman" w:cs="Times New Roman"/>
          <w:sz w:val="20"/>
          <w:szCs w:val="20"/>
        </w:rPr>
        <w:t>Работы должны быть выполнены в соответствии с локальным сметным расчётом (смета) (Приложение №2 к Контракту),</w:t>
      </w:r>
      <w:r w:rsidR="00EC7F04" w:rsidRPr="00DA0B39">
        <w:rPr>
          <w:rFonts w:ascii="Times New Roman" w:hAnsi="Times New Roman" w:cs="Times New Roman"/>
          <w:sz w:val="20"/>
          <w:szCs w:val="20"/>
        </w:rPr>
        <w:t xml:space="preserve"> </w:t>
      </w:r>
      <w:r w:rsidR="00AC75B1" w:rsidRPr="00DA0B39">
        <w:rPr>
          <w:rFonts w:ascii="Times New Roman" w:hAnsi="Times New Roman" w:cs="Times New Roman"/>
          <w:sz w:val="20"/>
          <w:szCs w:val="20"/>
        </w:rPr>
        <w:t xml:space="preserve">определяющим объем, содержание работ и другие, предъявляемые к ним требования, обеспечив их надлежащее качество, а также действующими строительными нормами, правилами. </w:t>
      </w:r>
    </w:p>
    <w:p w:rsidR="00EC7F04" w:rsidRPr="00DA0B39" w:rsidRDefault="003E62D0" w:rsidP="00EC7F04">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3</w:t>
      </w:r>
      <w:r w:rsidR="00EC7F04" w:rsidRPr="00DA0B39">
        <w:rPr>
          <w:rFonts w:ascii="Times New Roman" w:hAnsi="Times New Roman" w:cs="Times New Roman"/>
          <w:sz w:val="20"/>
          <w:szCs w:val="20"/>
        </w:rPr>
        <w:t>. Подрядчик не имеет права самостоятельно изменить виды и объем работ.</w:t>
      </w:r>
    </w:p>
    <w:p w:rsidR="00C7431C" w:rsidRPr="00DA0B39" w:rsidRDefault="003E62D0"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4</w:t>
      </w:r>
      <w:r w:rsidR="00C7431C" w:rsidRPr="00DA0B39">
        <w:rPr>
          <w:rFonts w:ascii="Times New Roman" w:hAnsi="Times New Roman" w:cs="Times New Roman"/>
          <w:sz w:val="20"/>
          <w:szCs w:val="20"/>
        </w:rPr>
        <w:t xml:space="preserve">. </w:t>
      </w:r>
      <w:r w:rsidR="0023144D" w:rsidRPr="00DA0B39">
        <w:rPr>
          <w:rFonts w:ascii="Times New Roman" w:hAnsi="Times New Roman" w:cs="Times New Roman"/>
          <w:sz w:val="20"/>
          <w:szCs w:val="20"/>
        </w:rPr>
        <w:t>Качество и безопасность выполняемых работ должны удовлетворять требованиям, установленным действующими нормативными документами, в том числе</w:t>
      </w:r>
      <w:r w:rsidR="00C7431C" w:rsidRPr="00DA0B39">
        <w:rPr>
          <w:rFonts w:ascii="Times New Roman" w:hAnsi="Times New Roman" w:cs="Times New Roman"/>
          <w:sz w:val="20"/>
          <w:szCs w:val="20"/>
        </w:rPr>
        <w:t>:</w:t>
      </w:r>
    </w:p>
    <w:p w:rsidR="00C7431C" w:rsidRPr="00DA0B39" w:rsidRDefault="00C7431C"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Гражданского кодекса Российской Федерации;</w:t>
      </w:r>
    </w:p>
    <w:p w:rsidR="00C7431C" w:rsidRPr="00DA0B39" w:rsidRDefault="00C7431C"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Градостроительному кодексу Российской Федерации от 29 декабря 2004 №190-ФЗ;</w:t>
      </w:r>
    </w:p>
    <w:p w:rsidR="00C7431C" w:rsidRPr="00DA0B39" w:rsidRDefault="00C7431C"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Федеральному закону от 27 декабря 2002 №184-ФЗ «О техническом регулировании»;</w:t>
      </w:r>
    </w:p>
    <w:p w:rsidR="00C7431C" w:rsidRPr="00DA0B39" w:rsidRDefault="00C7431C"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Федеральному закону от 30 марта 1999 года №52-ФЗ «О санитарно-эпидемиологическом благополучии населения»;</w:t>
      </w:r>
    </w:p>
    <w:p w:rsidR="00C7431C" w:rsidRPr="00DA0B39" w:rsidRDefault="00C7431C"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 Федерального закона </w:t>
      </w:r>
      <w:r w:rsidR="0023144D" w:rsidRPr="00DA0B39">
        <w:rPr>
          <w:rFonts w:ascii="Times New Roman" w:hAnsi="Times New Roman" w:cs="Times New Roman"/>
          <w:sz w:val="20"/>
          <w:szCs w:val="20"/>
        </w:rPr>
        <w:t xml:space="preserve">от 22.07.2008 г. </w:t>
      </w:r>
      <w:r w:rsidRPr="00DA0B39">
        <w:rPr>
          <w:rFonts w:ascii="Times New Roman" w:hAnsi="Times New Roman" w:cs="Times New Roman"/>
          <w:sz w:val="20"/>
          <w:szCs w:val="20"/>
        </w:rPr>
        <w:t>№ 123-ФЗ “Технический регламент о требованиях пожарной безопасности”;</w:t>
      </w:r>
    </w:p>
    <w:p w:rsidR="00C7431C" w:rsidRPr="00DA0B39" w:rsidRDefault="00C7431C"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Федеральному закону от 21.12.1994 №69-ФЗ «О пожарной безопасности»;</w:t>
      </w:r>
    </w:p>
    <w:p w:rsidR="00C7431C" w:rsidRPr="00DA0B39" w:rsidRDefault="00C7431C"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Федеральному закону от 24.06.1998 №89-ФЗ «Об отходах производства и потребления»;</w:t>
      </w:r>
    </w:p>
    <w:p w:rsidR="00C7431C" w:rsidRPr="00DA0B39" w:rsidRDefault="00C7431C"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Федеральный закон № 7-ФЗ от 10.01.2002 «Об охране окружающей среды»;</w:t>
      </w:r>
    </w:p>
    <w:p w:rsidR="00EF7FF3" w:rsidRPr="00DA0B39" w:rsidRDefault="00EF7FF3"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Закону Санкт-Петербурга от 25.12.2015 №891-180 «О благоустройстве в Санкт-Петербурге»;</w:t>
      </w:r>
    </w:p>
    <w:p w:rsidR="00F70686" w:rsidRPr="00DA0B39" w:rsidRDefault="00F70686" w:rsidP="00F70686">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 Закону Санкт-Петербурга </w:t>
      </w:r>
      <w:r w:rsidR="0032107E" w:rsidRPr="00DA0B39">
        <w:rPr>
          <w:rFonts w:ascii="Times New Roman" w:hAnsi="Times New Roman" w:cs="Times New Roman"/>
          <w:sz w:val="20"/>
          <w:szCs w:val="20"/>
        </w:rPr>
        <w:t xml:space="preserve">от «28» июня 2010 года </w:t>
      </w:r>
      <w:r w:rsidRPr="00DA0B39">
        <w:rPr>
          <w:rFonts w:ascii="Times New Roman" w:hAnsi="Times New Roman" w:cs="Times New Roman"/>
          <w:sz w:val="20"/>
          <w:szCs w:val="20"/>
        </w:rPr>
        <w:t>№396-88 «О зеленых насаждениях в Санкт- Петербурге»;</w:t>
      </w:r>
    </w:p>
    <w:p w:rsidR="00F70686" w:rsidRPr="00DA0B39" w:rsidRDefault="00F70686" w:rsidP="00F70686">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Закону Санкт-Петербурга</w:t>
      </w:r>
      <w:r w:rsidR="0032107E" w:rsidRPr="00DA0B39">
        <w:rPr>
          <w:rFonts w:ascii="Times New Roman" w:hAnsi="Times New Roman" w:cs="Times New Roman"/>
          <w:sz w:val="20"/>
          <w:szCs w:val="20"/>
        </w:rPr>
        <w:t xml:space="preserve"> от «08» октября 2007 года</w:t>
      </w:r>
      <w:r w:rsidRPr="00DA0B39">
        <w:rPr>
          <w:rFonts w:ascii="Times New Roman" w:hAnsi="Times New Roman" w:cs="Times New Roman"/>
          <w:sz w:val="20"/>
          <w:szCs w:val="20"/>
        </w:rPr>
        <w:t xml:space="preserve"> №430-85 «О зеленых насаждениях общего пользования»;</w:t>
      </w:r>
    </w:p>
    <w:p w:rsidR="00C7431C" w:rsidRPr="00DA0B39" w:rsidRDefault="00C7431C"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Закону Санкт-Петербурга от 31.05.2010 №273-70 «Об административных правонарушениях в Санкт-Петербурге»;</w:t>
      </w:r>
    </w:p>
    <w:p w:rsidR="0032107E" w:rsidRPr="00DA0B39" w:rsidRDefault="0032107E" w:rsidP="0032107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Постановлению Правительства Санкт Петербурга от 09.11.2016 №961 «О Правилах благоустройства территории Санкт-Петербурга и о внесении изменений в некоторые постановления Правительства Санкт-Петербурга»;</w:t>
      </w:r>
    </w:p>
    <w:p w:rsidR="0032107E" w:rsidRPr="00DA0B39" w:rsidRDefault="0032107E" w:rsidP="0032107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Постановлению Правительства Санкт Петербурга от 06.10.2016 №875 «Об утверждении Правил благоустройства территории Санкт-Петербурга в части, касающейся правил производства земляных, ремонтных и отдельных работ, связанных с благоустройством территории Санкт-Петербурга»;</w:t>
      </w:r>
    </w:p>
    <w:p w:rsidR="0023144D" w:rsidRPr="00DA0B39" w:rsidRDefault="0032107E" w:rsidP="0032107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 Постановлению Правительства Санкт Петербурга от 04.10.2004 №1641 «О размере и порядке возмещения средств, составляющих восстановительную стоимость зеленых насаждений, а также перечне </w:t>
      </w:r>
      <w:r w:rsidRPr="00DA0B39">
        <w:rPr>
          <w:rFonts w:ascii="Times New Roman" w:hAnsi="Times New Roman" w:cs="Times New Roman"/>
          <w:sz w:val="20"/>
          <w:szCs w:val="20"/>
        </w:rPr>
        <w:lastRenderedPageBreak/>
        <w:t>элементов благоустройства, расположенных в границах территорий зеленых насаждений, за уничтожение, повреждение которых выплачиваются средства, составляющие восстановительную стоимость»;</w:t>
      </w:r>
    </w:p>
    <w:p w:rsidR="00C7431C" w:rsidRPr="00DA0B39" w:rsidRDefault="00C7431C"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Постановление Правительства РФ №2425 от «23» декабря 2021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C7431C" w:rsidRPr="00DA0B39" w:rsidRDefault="00C7431C"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 СНиП 12.03-2001 «Безопасность труда в строительстве. Часть I Общие требования»; </w:t>
      </w:r>
    </w:p>
    <w:p w:rsidR="00C7431C" w:rsidRPr="00DA0B39" w:rsidRDefault="00C7431C"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 СНиП 12.04-2002 «Безопасность труда в строительстве. Часть II. Строительное производство»; </w:t>
      </w:r>
    </w:p>
    <w:p w:rsidR="0023144D" w:rsidRPr="00DA0B39" w:rsidRDefault="0023144D" w:rsidP="0023144D">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СП 68.13330.2017 «Приемка в эксплуатацию законченных строительством объектов. Основные положения</w:t>
      </w:r>
      <w:r w:rsidR="004756E2" w:rsidRPr="00DA0B39">
        <w:rPr>
          <w:rFonts w:ascii="Times New Roman" w:hAnsi="Times New Roman" w:cs="Times New Roman"/>
          <w:sz w:val="20"/>
          <w:szCs w:val="20"/>
        </w:rPr>
        <w:t>. СНиП 3.01.04-87</w:t>
      </w:r>
      <w:r w:rsidRPr="00DA0B39">
        <w:rPr>
          <w:rFonts w:ascii="Times New Roman" w:hAnsi="Times New Roman" w:cs="Times New Roman"/>
          <w:sz w:val="20"/>
          <w:szCs w:val="20"/>
        </w:rPr>
        <w:t>»;</w:t>
      </w:r>
    </w:p>
    <w:p w:rsidR="0023144D" w:rsidRPr="00DA0B39" w:rsidRDefault="0023144D" w:rsidP="0023144D">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СП 82.13330.2016 «Благоустройство территорий</w:t>
      </w:r>
      <w:r w:rsidR="004756E2" w:rsidRPr="00DA0B39">
        <w:rPr>
          <w:rFonts w:ascii="Times New Roman" w:hAnsi="Times New Roman" w:cs="Times New Roman"/>
          <w:sz w:val="20"/>
          <w:szCs w:val="20"/>
        </w:rPr>
        <w:t>. СНиП III-10-75</w:t>
      </w:r>
      <w:r w:rsidRPr="00DA0B39">
        <w:rPr>
          <w:rFonts w:ascii="Times New Roman" w:hAnsi="Times New Roman" w:cs="Times New Roman"/>
          <w:sz w:val="20"/>
          <w:szCs w:val="20"/>
        </w:rPr>
        <w:t>»;</w:t>
      </w:r>
    </w:p>
    <w:p w:rsidR="00C7431C" w:rsidRPr="00DA0B39" w:rsidRDefault="00C7431C"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СП 30.13330.2020 «Внутренний водопровод и канализация зданий»;</w:t>
      </w:r>
    </w:p>
    <w:p w:rsidR="00FD2F3E" w:rsidRPr="00DA0B39" w:rsidRDefault="004756E2" w:rsidP="00FD2F3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СП 48.13330.2019 «СНиП 12-01-2004 Организация строительства»;</w:t>
      </w:r>
    </w:p>
    <w:p w:rsidR="00FD2F3E" w:rsidRPr="00DA0B39" w:rsidRDefault="00FD2F3E" w:rsidP="00FD2F3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 СП </w:t>
      </w:r>
      <w:r w:rsidRPr="00DA0B39">
        <w:rPr>
          <w:rFonts w:ascii="Times New Roman" w:hAnsi="Times New Roman" w:cs="Times New Roman"/>
          <w:sz w:val="20"/>
          <w:szCs w:val="20"/>
          <w:shd w:val="clear" w:color="auto" w:fill="FFFFFF"/>
        </w:rPr>
        <w:t>118.13330.2022 "СНиП 31-06-2009 Общественные здания и сооружения"</w:t>
      </w:r>
      <w:r w:rsidRPr="00DA0B39">
        <w:rPr>
          <w:rFonts w:ascii="Times New Roman" w:hAnsi="Times New Roman" w:cs="Times New Roman"/>
          <w:sz w:val="20"/>
          <w:szCs w:val="20"/>
        </w:rPr>
        <w:t>;</w:t>
      </w:r>
    </w:p>
    <w:p w:rsidR="00AE7284" w:rsidRPr="00DA0B39" w:rsidRDefault="00FD2F3E" w:rsidP="00AE7284">
      <w:pPr>
        <w:pStyle w:val="a7"/>
        <w:ind w:firstLine="567"/>
        <w:jc w:val="both"/>
        <w:rPr>
          <w:rFonts w:ascii="Times New Roman" w:hAnsi="Times New Roman" w:cs="Times New Roman"/>
          <w:spacing w:val="2"/>
          <w:szCs w:val="28"/>
        </w:rPr>
      </w:pPr>
      <w:r w:rsidRPr="00DA0B39">
        <w:rPr>
          <w:rFonts w:ascii="Times New Roman" w:hAnsi="Times New Roman" w:cs="Times New Roman"/>
          <w:sz w:val="20"/>
          <w:szCs w:val="20"/>
        </w:rPr>
        <w:t xml:space="preserve">- </w:t>
      </w:r>
      <w:r w:rsidRPr="00DA0B39">
        <w:rPr>
          <w:rStyle w:val="a8"/>
          <w:rFonts w:ascii="Times New Roman" w:hAnsi="Times New Roman" w:cs="Times New Roman"/>
          <w:sz w:val="20"/>
        </w:rPr>
        <w:t>СП 70.13330.2012 Несущие и ограждающие конструкции. Актуализированная редакция СНиП 3.03.01-87</w:t>
      </w:r>
      <w:r w:rsidR="00AE7284" w:rsidRPr="00DA0B39">
        <w:rPr>
          <w:rFonts w:ascii="Times New Roman" w:hAnsi="Times New Roman" w:cs="Times New Roman"/>
          <w:spacing w:val="2"/>
          <w:szCs w:val="28"/>
        </w:rPr>
        <w:t>;</w:t>
      </w:r>
    </w:p>
    <w:p w:rsidR="00AE7284" w:rsidRPr="00DA0B39" w:rsidRDefault="00AE7284" w:rsidP="00AE7284">
      <w:pPr>
        <w:pStyle w:val="a7"/>
        <w:ind w:firstLine="567"/>
        <w:jc w:val="both"/>
        <w:rPr>
          <w:rFonts w:ascii="Times New Roman" w:hAnsi="Times New Roman" w:cs="Times New Roman"/>
          <w:spacing w:val="2"/>
          <w:szCs w:val="28"/>
        </w:rPr>
      </w:pPr>
      <w:r w:rsidRPr="00DA0B39">
        <w:rPr>
          <w:rFonts w:ascii="Times New Roman" w:hAnsi="Times New Roman" w:cs="Times New Roman"/>
          <w:spacing w:val="2"/>
          <w:szCs w:val="28"/>
        </w:rPr>
        <w:t xml:space="preserve">- </w:t>
      </w:r>
      <w:r w:rsidRPr="00DA0B39">
        <w:rPr>
          <w:rStyle w:val="a8"/>
          <w:rFonts w:ascii="Times New Roman" w:hAnsi="Times New Roman" w:cs="Times New Roman"/>
          <w:sz w:val="20"/>
        </w:rPr>
        <w:t>СП 71.13330.2017 "Изоляционные и отделочные покрытия. Актуализированная редакция </w:t>
      </w:r>
      <w:hyperlink r:id="rId8" w:anchor="/document/2306220/entry/0" w:history="1">
        <w:r w:rsidRPr="00DA0B39">
          <w:rPr>
            <w:rStyle w:val="a8"/>
            <w:rFonts w:ascii="Times New Roman" w:hAnsi="Times New Roman" w:cs="Times New Roman"/>
            <w:sz w:val="20"/>
          </w:rPr>
          <w:t>СНиП 3.04.01-87</w:t>
        </w:r>
      </w:hyperlink>
      <w:r w:rsidRPr="00DA0B39">
        <w:rPr>
          <w:rStyle w:val="a8"/>
          <w:rFonts w:ascii="Times New Roman" w:hAnsi="Times New Roman" w:cs="Times New Roman"/>
          <w:sz w:val="20"/>
        </w:rPr>
        <w:t>;</w:t>
      </w:r>
    </w:p>
    <w:p w:rsidR="00BB7110" w:rsidRPr="00DA0B39" w:rsidRDefault="00BB7110"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СП 32.13330.2018 «</w:t>
      </w:r>
      <w:r w:rsidR="00733088" w:rsidRPr="00DA0B39">
        <w:rPr>
          <w:rFonts w:ascii="Times New Roman" w:hAnsi="Times New Roman" w:cs="Times New Roman"/>
          <w:sz w:val="20"/>
          <w:szCs w:val="20"/>
        </w:rPr>
        <w:t>Канализация. Наружные сети и сооружения</w:t>
      </w:r>
      <w:r w:rsidR="00340658" w:rsidRPr="00DA0B39">
        <w:rPr>
          <w:rFonts w:ascii="Times New Roman" w:hAnsi="Times New Roman" w:cs="Times New Roman"/>
          <w:sz w:val="20"/>
          <w:szCs w:val="20"/>
        </w:rPr>
        <w:t>»</w:t>
      </w:r>
      <w:r w:rsidR="00AE7284" w:rsidRPr="00DA0B39">
        <w:rPr>
          <w:rFonts w:ascii="Times New Roman" w:hAnsi="Times New Roman" w:cs="Times New Roman"/>
          <w:sz w:val="20"/>
          <w:szCs w:val="20"/>
        </w:rPr>
        <w:t>;</w:t>
      </w:r>
    </w:p>
    <w:p w:rsidR="005C5F43" w:rsidRPr="00DA0B39" w:rsidRDefault="005C5F43"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ГОСТ 8267-93 «</w:t>
      </w:r>
      <w:r w:rsidR="009E4B34" w:rsidRPr="00DA0B39">
        <w:rPr>
          <w:rFonts w:ascii="Times New Roman" w:hAnsi="Times New Roman" w:cs="Times New Roman"/>
          <w:sz w:val="20"/>
          <w:szCs w:val="20"/>
        </w:rPr>
        <w:t xml:space="preserve">Межгосударственный стандарт. </w:t>
      </w:r>
      <w:r w:rsidRPr="00DA0B39">
        <w:rPr>
          <w:rFonts w:ascii="Times New Roman" w:hAnsi="Times New Roman" w:cs="Times New Roman"/>
          <w:sz w:val="20"/>
          <w:szCs w:val="20"/>
        </w:rPr>
        <w:t>Щебень и гравий из плотных горных пород для строительных работ. Технические условия»;</w:t>
      </w:r>
    </w:p>
    <w:p w:rsidR="005C5F43" w:rsidRPr="00DA0B39" w:rsidRDefault="005C5F43"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ГОСТ 31424-2010 «</w:t>
      </w:r>
      <w:r w:rsidR="009E4B34" w:rsidRPr="00DA0B39">
        <w:rPr>
          <w:rFonts w:ascii="Times New Roman" w:hAnsi="Times New Roman" w:cs="Times New Roman"/>
          <w:sz w:val="20"/>
          <w:szCs w:val="20"/>
        </w:rPr>
        <w:t xml:space="preserve">Межгосударственный стандарт. </w:t>
      </w:r>
      <w:r w:rsidRPr="00DA0B39">
        <w:rPr>
          <w:rFonts w:ascii="Times New Roman" w:hAnsi="Times New Roman" w:cs="Times New Roman"/>
          <w:sz w:val="20"/>
          <w:szCs w:val="20"/>
        </w:rPr>
        <w:t>Материалы строительные нерудные из отсевов дробления плотных горных пород при производстве щебня. Технические условия»;</w:t>
      </w:r>
    </w:p>
    <w:p w:rsidR="005C5F43" w:rsidRPr="00DA0B39" w:rsidRDefault="005C5F43" w:rsidP="005C5F43">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ГОСТ 32804-2014 «</w:t>
      </w:r>
      <w:r w:rsidR="00733088" w:rsidRPr="00DA0B39">
        <w:rPr>
          <w:rFonts w:ascii="Times New Roman" w:hAnsi="Times New Roman" w:cs="Times New Roman"/>
          <w:sz w:val="20"/>
          <w:szCs w:val="20"/>
        </w:rPr>
        <w:t>Межгосударственный стандарт</w:t>
      </w:r>
      <w:r w:rsidRPr="00DA0B39">
        <w:rPr>
          <w:rFonts w:ascii="Times New Roman" w:hAnsi="Times New Roman" w:cs="Times New Roman"/>
          <w:sz w:val="20"/>
          <w:szCs w:val="20"/>
        </w:rPr>
        <w:t xml:space="preserve">. </w:t>
      </w:r>
      <w:r w:rsidR="00733088" w:rsidRPr="00DA0B39">
        <w:rPr>
          <w:rFonts w:ascii="Times New Roman" w:hAnsi="Times New Roman" w:cs="Times New Roman"/>
          <w:sz w:val="20"/>
          <w:szCs w:val="20"/>
        </w:rPr>
        <w:t xml:space="preserve">Материалы </w:t>
      </w:r>
      <w:proofErr w:type="spellStart"/>
      <w:r w:rsidR="00733088" w:rsidRPr="00DA0B39">
        <w:rPr>
          <w:rFonts w:ascii="Times New Roman" w:hAnsi="Times New Roman" w:cs="Times New Roman"/>
          <w:sz w:val="20"/>
          <w:szCs w:val="20"/>
        </w:rPr>
        <w:t>геосинтетические</w:t>
      </w:r>
      <w:proofErr w:type="spellEnd"/>
      <w:r w:rsidR="00733088" w:rsidRPr="00DA0B39">
        <w:rPr>
          <w:rFonts w:ascii="Times New Roman" w:hAnsi="Times New Roman" w:cs="Times New Roman"/>
          <w:sz w:val="20"/>
          <w:szCs w:val="20"/>
        </w:rPr>
        <w:t xml:space="preserve"> для фундаментов, опор и земляных работ</w:t>
      </w:r>
      <w:r w:rsidRPr="00DA0B39">
        <w:rPr>
          <w:rFonts w:ascii="Times New Roman" w:hAnsi="Times New Roman" w:cs="Times New Roman"/>
          <w:sz w:val="20"/>
          <w:szCs w:val="20"/>
        </w:rPr>
        <w:t>. Общие технические требования»</w:t>
      </w:r>
    </w:p>
    <w:p w:rsidR="005C5F43" w:rsidRPr="00DA0B39" w:rsidRDefault="005C5F43" w:rsidP="005C5F43">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ГОСТ Р 53225-2008 «</w:t>
      </w:r>
      <w:r w:rsidR="00733088" w:rsidRPr="00DA0B39">
        <w:rPr>
          <w:rFonts w:ascii="Times New Roman" w:hAnsi="Times New Roman" w:cs="Times New Roman"/>
          <w:sz w:val="20"/>
          <w:szCs w:val="20"/>
        </w:rPr>
        <w:t xml:space="preserve">Национальный стандарт </w:t>
      </w:r>
      <w:r w:rsidR="0010659D" w:rsidRPr="00DA0B39">
        <w:rPr>
          <w:rFonts w:ascii="Times New Roman" w:hAnsi="Times New Roman" w:cs="Times New Roman"/>
          <w:sz w:val="20"/>
          <w:szCs w:val="20"/>
        </w:rPr>
        <w:t>Российской Федерации</w:t>
      </w:r>
      <w:r w:rsidRPr="00DA0B39">
        <w:rPr>
          <w:rFonts w:ascii="Times New Roman" w:hAnsi="Times New Roman" w:cs="Times New Roman"/>
          <w:sz w:val="20"/>
          <w:szCs w:val="20"/>
        </w:rPr>
        <w:t xml:space="preserve">. </w:t>
      </w:r>
      <w:r w:rsidR="00733088" w:rsidRPr="00DA0B39">
        <w:rPr>
          <w:rFonts w:ascii="Times New Roman" w:hAnsi="Times New Roman" w:cs="Times New Roman"/>
          <w:sz w:val="20"/>
          <w:szCs w:val="20"/>
        </w:rPr>
        <w:t xml:space="preserve">Материалы </w:t>
      </w:r>
      <w:proofErr w:type="spellStart"/>
      <w:r w:rsidR="00733088" w:rsidRPr="00DA0B39">
        <w:rPr>
          <w:rFonts w:ascii="Times New Roman" w:hAnsi="Times New Roman" w:cs="Times New Roman"/>
          <w:sz w:val="20"/>
          <w:szCs w:val="20"/>
        </w:rPr>
        <w:t>геотекстильные</w:t>
      </w:r>
      <w:proofErr w:type="spellEnd"/>
      <w:r w:rsidRPr="00DA0B39">
        <w:rPr>
          <w:rFonts w:ascii="Times New Roman" w:hAnsi="Times New Roman" w:cs="Times New Roman"/>
          <w:sz w:val="20"/>
          <w:szCs w:val="20"/>
        </w:rPr>
        <w:t>. Термины и определения»;</w:t>
      </w:r>
    </w:p>
    <w:p w:rsidR="005C5F43" w:rsidRPr="00DA0B39" w:rsidRDefault="005C5F43" w:rsidP="005C5F43">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ГОСТ 23735-2014 «Национальный стандарт Российской Федерации. Смеси песчано-гравийные для строительных работ. Технические условия»;</w:t>
      </w:r>
    </w:p>
    <w:p w:rsidR="005C5F43" w:rsidRPr="00DA0B39" w:rsidRDefault="005C5F43" w:rsidP="005C5F43">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ГОСТ 8736-2014 «Межгосударственный стандарт. Песок для строительных работ. Технические условия»</w:t>
      </w:r>
      <w:r w:rsidR="00340658" w:rsidRPr="00DA0B39">
        <w:rPr>
          <w:rFonts w:ascii="Times New Roman" w:hAnsi="Times New Roman" w:cs="Times New Roman"/>
          <w:sz w:val="20"/>
          <w:szCs w:val="20"/>
        </w:rPr>
        <w:t>;</w:t>
      </w:r>
    </w:p>
    <w:p w:rsidR="00340658" w:rsidRPr="00DA0B39" w:rsidRDefault="00340658" w:rsidP="00340658">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ГОСТ Р 54475-2011 «</w:t>
      </w:r>
      <w:r w:rsidR="00733088" w:rsidRPr="00DA0B39">
        <w:rPr>
          <w:rFonts w:ascii="Times New Roman" w:hAnsi="Times New Roman" w:cs="Times New Roman"/>
          <w:sz w:val="20"/>
          <w:szCs w:val="20"/>
        </w:rPr>
        <w:t xml:space="preserve">Национальный стандарт </w:t>
      </w:r>
      <w:r w:rsidR="0010659D" w:rsidRPr="00DA0B39">
        <w:rPr>
          <w:rFonts w:ascii="Times New Roman" w:hAnsi="Times New Roman" w:cs="Times New Roman"/>
          <w:sz w:val="20"/>
          <w:szCs w:val="20"/>
        </w:rPr>
        <w:t>Российской Федерации</w:t>
      </w:r>
      <w:r w:rsidRPr="00DA0B39">
        <w:rPr>
          <w:rFonts w:ascii="Times New Roman" w:hAnsi="Times New Roman" w:cs="Times New Roman"/>
          <w:sz w:val="20"/>
          <w:szCs w:val="20"/>
        </w:rPr>
        <w:t xml:space="preserve">. </w:t>
      </w:r>
      <w:r w:rsidR="00733088" w:rsidRPr="00DA0B39">
        <w:rPr>
          <w:rFonts w:ascii="Times New Roman" w:hAnsi="Times New Roman" w:cs="Times New Roman"/>
          <w:sz w:val="20"/>
          <w:szCs w:val="20"/>
        </w:rPr>
        <w:t>Рубы полимерные со структурированной стенкой и фасонные части к ним для систем наружной канализации</w:t>
      </w:r>
      <w:r w:rsidRPr="00DA0B39">
        <w:rPr>
          <w:rFonts w:ascii="Times New Roman" w:hAnsi="Times New Roman" w:cs="Times New Roman"/>
          <w:sz w:val="20"/>
          <w:szCs w:val="20"/>
        </w:rPr>
        <w:t>. Технические условия»</w:t>
      </w:r>
    </w:p>
    <w:p w:rsidR="00340658" w:rsidRPr="00DA0B39" w:rsidRDefault="00340658" w:rsidP="00340658">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ГОСТ 3634-2019 «</w:t>
      </w:r>
      <w:r w:rsidR="009E4B34" w:rsidRPr="00DA0B39">
        <w:rPr>
          <w:rFonts w:ascii="Times New Roman" w:hAnsi="Times New Roman" w:cs="Times New Roman"/>
          <w:sz w:val="20"/>
          <w:szCs w:val="20"/>
        </w:rPr>
        <w:t xml:space="preserve">Межгосударственный стандарт. </w:t>
      </w:r>
      <w:r w:rsidRPr="00DA0B39">
        <w:rPr>
          <w:rFonts w:ascii="Times New Roman" w:hAnsi="Times New Roman" w:cs="Times New Roman"/>
          <w:sz w:val="20"/>
          <w:szCs w:val="20"/>
        </w:rPr>
        <w:t>Люки смотровых колодцев и дождеприемники ливнесточных колодцев. Технические условия»;</w:t>
      </w:r>
    </w:p>
    <w:p w:rsidR="00340658" w:rsidRPr="00DA0B39" w:rsidRDefault="00340658" w:rsidP="00340658">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ГОСТ 8020-2016 «</w:t>
      </w:r>
      <w:r w:rsidR="0010659D" w:rsidRPr="00DA0B39">
        <w:rPr>
          <w:rFonts w:ascii="Times New Roman" w:hAnsi="Times New Roman" w:cs="Times New Roman"/>
          <w:sz w:val="20"/>
          <w:szCs w:val="20"/>
        </w:rPr>
        <w:t xml:space="preserve">Межгосударственный стандарт. </w:t>
      </w:r>
      <w:r w:rsidRPr="00DA0B39">
        <w:rPr>
          <w:rFonts w:ascii="Times New Roman" w:hAnsi="Times New Roman" w:cs="Times New Roman"/>
          <w:sz w:val="20"/>
          <w:szCs w:val="20"/>
        </w:rPr>
        <w:t>Конструкции бетонные и железобетонные для колодцев канализационных, водопроводных и газопроводных сетей. Технические условия»;</w:t>
      </w:r>
    </w:p>
    <w:p w:rsidR="00340658" w:rsidRPr="00DA0B39" w:rsidRDefault="00340658" w:rsidP="00340658">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ГОСТ 26633-2015 «</w:t>
      </w:r>
      <w:r w:rsidR="0010659D" w:rsidRPr="00DA0B39">
        <w:rPr>
          <w:rFonts w:ascii="Times New Roman" w:hAnsi="Times New Roman" w:cs="Times New Roman"/>
          <w:sz w:val="20"/>
          <w:szCs w:val="20"/>
        </w:rPr>
        <w:t xml:space="preserve">Межгосударственный стандарт. </w:t>
      </w:r>
      <w:r w:rsidRPr="00DA0B39">
        <w:rPr>
          <w:rFonts w:ascii="Times New Roman" w:hAnsi="Times New Roman" w:cs="Times New Roman"/>
          <w:sz w:val="20"/>
          <w:szCs w:val="20"/>
        </w:rPr>
        <w:t>Бетоны тяжелые и мелкозернистые. Технические условия»;</w:t>
      </w:r>
    </w:p>
    <w:p w:rsidR="00340658" w:rsidRPr="00DA0B39" w:rsidRDefault="00340658" w:rsidP="00340658">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ГОСТ 7473-2010 «</w:t>
      </w:r>
      <w:bookmarkStart w:id="3" w:name="_Hlk197639233"/>
      <w:r w:rsidR="0010659D" w:rsidRPr="00DA0B39">
        <w:rPr>
          <w:rFonts w:ascii="Times New Roman" w:hAnsi="Times New Roman" w:cs="Times New Roman"/>
          <w:sz w:val="20"/>
          <w:szCs w:val="20"/>
        </w:rPr>
        <w:t>Межгосударственный стандарт.</w:t>
      </w:r>
      <w:bookmarkEnd w:id="3"/>
      <w:r w:rsidR="0010659D" w:rsidRPr="00DA0B39">
        <w:rPr>
          <w:rFonts w:ascii="Times New Roman" w:hAnsi="Times New Roman" w:cs="Times New Roman"/>
          <w:sz w:val="20"/>
          <w:szCs w:val="20"/>
        </w:rPr>
        <w:t xml:space="preserve"> </w:t>
      </w:r>
      <w:r w:rsidRPr="00DA0B39">
        <w:rPr>
          <w:rFonts w:ascii="Times New Roman" w:hAnsi="Times New Roman" w:cs="Times New Roman"/>
          <w:sz w:val="20"/>
          <w:szCs w:val="20"/>
        </w:rPr>
        <w:t>Смеси бетонные. Технические условия</w:t>
      </w:r>
      <w:r w:rsidR="0010659D" w:rsidRPr="00DA0B39">
        <w:rPr>
          <w:rFonts w:ascii="Times New Roman" w:hAnsi="Times New Roman" w:cs="Times New Roman"/>
          <w:sz w:val="20"/>
          <w:szCs w:val="20"/>
        </w:rPr>
        <w:t>»</w:t>
      </w:r>
      <w:r w:rsidRPr="00DA0B39">
        <w:rPr>
          <w:rFonts w:ascii="Times New Roman" w:hAnsi="Times New Roman" w:cs="Times New Roman"/>
          <w:sz w:val="20"/>
          <w:szCs w:val="20"/>
        </w:rPr>
        <w:t>;</w:t>
      </w:r>
    </w:p>
    <w:p w:rsidR="00340658" w:rsidRPr="00DA0B39" w:rsidRDefault="00340658" w:rsidP="00340658">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ГОСТ 13015-2012 «</w:t>
      </w:r>
      <w:r w:rsidR="0010659D" w:rsidRPr="00DA0B39">
        <w:rPr>
          <w:rFonts w:ascii="Times New Roman" w:hAnsi="Times New Roman" w:cs="Times New Roman"/>
          <w:sz w:val="20"/>
          <w:szCs w:val="20"/>
        </w:rPr>
        <w:t xml:space="preserve">Межгосударственный стандарт. </w:t>
      </w:r>
      <w:r w:rsidRPr="00DA0B39">
        <w:rPr>
          <w:rFonts w:ascii="Times New Roman" w:hAnsi="Times New Roman" w:cs="Times New Roman"/>
          <w:sz w:val="20"/>
          <w:szCs w:val="20"/>
        </w:rPr>
        <w:t>Изделия бетонные и железобетонные для строительства. Общие технические требования. Правила приемки., маркировки, транспортирования и хранения»;</w:t>
      </w:r>
    </w:p>
    <w:p w:rsidR="00340658" w:rsidRPr="00DA0B39" w:rsidRDefault="00340658" w:rsidP="00340658">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ГОСТ 28013-98 «</w:t>
      </w:r>
      <w:bookmarkStart w:id="4" w:name="_Hlk197639408"/>
      <w:r w:rsidR="0010659D" w:rsidRPr="00DA0B39">
        <w:rPr>
          <w:rFonts w:ascii="Times New Roman" w:hAnsi="Times New Roman" w:cs="Times New Roman"/>
          <w:sz w:val="20"/>
          <w:szCs w:val="20"/>
        </w:rPr>
        <w:t>Межгосударственный стандарт.</w:t>
      </w:r>
      <w:bookmarkEnd w:id="4"/>
      <w:r w:rsidR="0010659D" w:rsidRPr="00DA0B39">
        <w:rPr>
          <w:rFonts w:ascii="Times New Roman" w:hAnsi="Times New Roman" w:cs="Times New Roman"/>
          <w:sz w:val="20"/>
          <w:szCs w:val="20"/>
        </w:rPr>
        <w:t xml:space="preserve"> </w:t>
      </w:r>
      <w:r w:rsidRPr="00DA0B39">
        <w:rPr>
          <w:rFonts w:ascii="Times New Roman" w:hAnsi="Times New Roman" w:cs="Times New Roman"/>
          <w:sz w:val="20"/>
          <w:szCs w:val="20"/>
        </w:rPr>
        <w:t>Растворы строительные. Общие технические условия»;</w:t>
      </w:r>
    </w:p>
    <w:p w:rsidR="007C3609" w:rsidRPr="00DA0B39" w:rsidRDefault="007C3609" w:rsidP="00340658">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ГОСТ Р 53381-2009 «</w:t>
      </w:r>
      <w:r w:rsidR="00733088" w:rsidRPr="00DA0B39">
        <w:rPr>
          <w:rFonts w:ascii="Times New Roman" w:hAnsi="Times New Roman" w:cs="Times New Roman"/>
          <w:sz w:val="20"/>
          <w:szCs w:val="20"/>
        </w:rPr>
        <w:t xml:space="preserve">Национальный стандарт </w:t>
      </w:r>
      <w:r w:rsidR="0010659D" w:rsidRPr="00DA0B39">
        <w:rPr>
          <w:rFonts w:ascii="Times New Roman" w:hAnsi="Times New Roman" w:cs="Times New Roman"/>
          <w:sz w:val="20"/>
          <w:szCs w:val="20"/>
        </w:rPr>
        <w:t>Российской Федерации</w:t>
      </w:r>
      <w:r w:rsidR="00733088" w:rsidRPr="00DA0B39">
        <w:rPr>
          <w:rFonts w:ascii="Times New Roman" w:hAnsi="Times New Roman" w:cs="Times New Roman"/>
          <w:sz w:val="20"/>
          <w:szCs w:val="20"/>
        </w:rPr>
        <w:t>. Почвы и грунты. Грунты питательные</w:t>
      </w:r>
      <w:r w:rsidRPr="00DA0B39">
        <w:rPr>
          <w:rFonts w:ascii="Times New Roman" w:hAnsi="Times New Roman" w:cs="Times New Roman"/>
          <w:sz w:val="20"/>
          <w:szCs w:val="20"/>
        </w:rPr>
        <w:t>. Технические условия»;</w:t>
      </w:r>
    </w:p>
    <w:p w:rsidR="004756E2" w:rsidRPr="00DA0B39" w:rsidRDefault="004756E2" w:rsidP="00340658">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ГОСТ Р 51661.5-2000 «Государственный стандарт Российской Федерации. Удобрения торфяные для сельского хозяйства. Технические условия»;</w:t>
      </w:r>
    </w:p>
    <w:p w:rsidR="007C3609" w:rsidRPr="00DA0B39" w:rsidRDefault="007C3609" w:rsidP="00340658">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ГОСТ Р 52325-2005 «</w:t>
      </w:r>
      <w:r w:rsidR="0010659D" w:rsidRPr="00DA0B39">
        <w:rPr>
          <w:rFonts w:ascii="Times New Roman" w:hAnsi="Times New Roman" w:cs="Times New Roman"/>
          <w:sz w:val="20"/>
          <w:szCs w:val="20"/>
        </w:rPr>
        <w:t xml:space="preserve">Национальный стандарт Российской Федерации. </w:t>
      </w:r>
      <w:r w:rsidRPr="00DA0B39">
        <w:rPr>
          <w:rFonts w:ascii="Times New Roman" w:hAnsi="Times New Roman" w:cs="Times New Roman"/>
          <w:sz w:val="20"/>
          <w:szCs w:val="20"/>
        </w:rPr>
        <w:t>Семена сельскохозяйственных растений. Сортовые и посевные качества. Общие технические условия;</w:t>
      </w:r>
    </w:p>
    <w:p w:rsidR="00C7431C" w:rsidRPr="00DA0B39" w:rsidRDefault="00C7431C"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 ГОСТ 12.4.026-2015 </w:t>
      </w:r>
      <w:r w:rsidR="007C7B9A" w:rsidRPr="00DA0B39">
        <w:rPr>
          <w:rFonts w:ascii="Times New Roman" w:hAnsi="Times New Roman" w:cs="Times New Roman"/>
          <w:sz w:val="20"/>
          <w:szCs w:val="20"/>
        </w:rPr>
        <w:t xml:space="preserve">«Межгосударственный стандарт. </w:t>
      </w:r>
      <w:r w:rsidRPr="00DA0B39">
        <w:rPr>
          <w:rFonts w:ascii="Times New Roman" w:hAnsi="Times New Roman" w:cs="Times New Roman"/>
          <w:sz w:val="20"/>
          <w:szCs w:val="20"/>
        </w:rPr>
        <w:t>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w:t>
      </w:r>
      <w:r w:rsidR="007C7B9A" w:rsidRPr="00DA0B39">
        <w:rPr>
          <w:rFonts w:ascii="Times New Roman" w:hAnsi="Times New Roman" w:cs="Times New Roman"/>
          <w:sz w:val="20"/>
          <w:szCs w:val="20"/>
        </w:rPr>
        <w:t>»</w:t>
      </w:r>
      <w:r w:rsidRPr="00DA0B39">
        <w:rPr>
          <w:rFonts w:ascii="Times New Roman" w:hAnsi="Times New Roman" w:cs="Times New Roman"/>
          <w:sz w:val="20"/>
          <w:szCs w:val="20"/>
        </w:rPr>
        <w:t>;</w:t>
      </w:r>
    </w:p>
    <w:p w:rsidR="00C7431C" w:rsidRPr="00DA0B39" w:rsidRDefault="00C7431C"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 ГОСТ 30108-94 </w:t>
      </w:r>
      <w:r w:rsidR="00340658" w:rsidRPr="00DA0B39">
        <w:rPr>
          <w:rFonts w:ascii="Times New Roman" w:hAnsi="Times New Roman" w:cs="Times New Roman"/>
          <w:sz w:val="20"/>
          <w:szCs w:val="20"/>
        </w:rPr>
        <w:t>«Межгосударственный стандарт. Материалы и изделия строительные. Определение удельной эффективной активности естественных радионуклидов»;</w:t>
      </w:r>
    </w:p>
    <w:p w:rsidR="00C7431C" w:rsidRPr="00DA0B39" w:rsidRDefault="00C7431C"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В случае, если один документов утратил силу, вследствие отмены или замены на иной документ, то Проектировщик обязан руководствоваться действующей редакцией такого нормативно-технического документа, СНиП, СП и т.п.</w:t>
      </w:r>
    </w:p>
    <w:p w:rsidR="00C7431C" w:rsidRPr="00DA0B39" w:rsidRDefault="003E62D0"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w:t>
      </w:r>
      <w:r w:rsidR="00C7431C" w:rsidRPr="00DA0B39">
        <w:rPr>
          <w:rFonts w:ascii="Times New Roman" w:hAnsi="Times New Roman" w:cs="Times New Roman"/>
          <w:sz w:val="20"/>
          <w:szCs w:val="20"/>
        </w:rPr>
        <w:t>. Приведенный перечень стан</w:t>
      </w:r>
      <w:r w:rsidR="00DA0B39" w:rsidRPr="00DA0B39">
        <w:rPr>
          <w:rFonts w:ascii="Times New Roman" w:hAnsi="Times New Roman" w:cs="Times New Roman"/>
          <w:sz w:val="20"/>
          <w:szCs w:val="20"/>
        </w:rPr>
        <w:t>дартов и правил, указанный в п.</w:t>
      </w:r>
      <w:r w:rsidR="00C7431C" w:rsidRPr="00DA0B39">
        <w:rPr>
          <w:rFonts w:ascii="Times New Roman" w:hAnsi="Times New Roman" w:cs="Times New Roman"/>
          <w:sz w:val="20"/>
          <w:szCs w:val="20"/>
        </w:rPr>
        <w:t xml:space="preserve"> </w:t>
      </w:r>
      <w:r w:rsidR="005C1AF4" w:rsidRPr="00DA0B39">
        <w:rPr>
          <w:rFonts w:ascii="Times New Roman" w:hAnsi="Times New Roman" w:cs="Times New Roman"/>
          <w:sz w:val="20"/>
          <w:szCs w:val="20"/>
        </w:rPr>
        <w:t xml:space="preserve">4 </w:t>
      </w:r>
      <w:r w:rsidR="00C7431C" w:rsidRPr="00DA0B39">
        <w:rPr>
          <w:rFonts w:ascii="Times New Roman" w:hAnsi="Times New Roman" w:cs="Times New Roman"/>
          <w:sz w:val="20"/>
          <w:szCs w:val="20"/>
        </w:rPr>
        <w:t>не является исчерпывающим: применению подлежат все правила и стандарты обязательные к применению в соответствии с законодательством.</w:t>
      </w:r>
    </w:p>
    <w:p w:rsidR="00C7431C" w:rsidRPr="00DA0B39" w:rsidRDefault="003E62D0"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lastRenderedPageBreak/>
        <w:t>6</w:t>
      </w:r>
      <w:r w:rsidR="00C7431C" w:rsidRPr="00DA0B39">
        <w:rPr>
          <w:rFonts w:ascii="Times New Roman" w:hAnsi="Times New Roman" w:cs="Times New Roman"/>
          <w:sz w:val="20"/>
          <w:szCs w:val="20"/>
        </w:rPr>
        <w:t>. Качество выполняемых Подрядчиком работ должно удовлетворять требованиям действующих ГОСТов, ТУ, СНиПов, проекту, технической документации и других нормативных документов.</w:t>
      </w:r>
    </w:p>
    <w:p w:rsidR="00C7431C" w:rsidRPr="00DA0B39" w:rsidRDefault="003E62D0"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7</w:t>
      </w:r>
      <w:r w:rsidR="00C7431C" w:rsidRPr="00DA0B39">
        <w:rPr>
          <w:rFonts w:ascii="Times New Roman" w:hAnsi="Times New Roman" w:cs="Times New Roman"/>
          <w:sz w:val="20"/>
          <w:szCs w:val="20"/>
        </w:rPr>
        <w:t xml:space="preserve">. Все материалы, используемые для выполнения работ, должны быть новыми, ранее не </w:t>
      </w:r>
      <w:proofErr w:type="spellStart"/>
      <w:r w:rsidR="00C7431C" w:rsidRPr="00DA0B39">
        <w:rPr>
          <w:rFonts w:ascii="Times New Roman" w:hAnsi="Times New Roman" w:cs="Times New Roman"/>
          <w:sz w:val="20"/>
          <w:szCs w:val="20"/>
        </w:rPr>
        <w:t>эксплуатировавшимися</w:t>
      </w:r>
      <w:proofErr w:type="spellEnd"/>
      <w:r w:rsidR="00C7431C" w:rsidRPr="00DA0B39">
        <w:rPr>
          <w:rFonts w:ascii="Times New Roman" w:hAnsi="Times New Roman" w:cs="Times New Roman"/>
          <w:sz w:val="20"/>
          <w:szCs w:val="20"/>
        </w:rPr>
        <w:t xml:space="preserve"> (не бывшими в употреблении), не подвергавшимися ремонту (модернизации или восстановлению), высоконадежными и полностью безопасными при нормальной долговременной эксплуатации.</w:t>
      </w:r>
    </w:p>
    <w:p w:rsidR="00C7431C" w:rsidRPr="00DA0B39" w:rsidRDefault="003E62D0"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8</w:t>
      </w:r>
      <w:r w:rsidR="00C7431C" w:rsidRPr="00DA0B39">
        <w:rPr>
          <w:rFonts w:ascii="Times New Roman" w:hAnsi="Times New Roman" w:cs="Times New Roman"/>
          <w:sz w:val="20"/>
          <w:szCs w:val="20"/>
        </w:rPr>
        <w:t>. Все характеристики материалов, используемые при выполнении работ (комплектующих и оборудования), должны соответствовать характеристикам материалов (комплектующих и оборудования) заказчика, указанным в локальном сметном расчёте (Приложение №2 к Контракту), или превосходить их по своим техническим характеристикам.</w:t>
      </w:r>
    </w:p>
    <w:p w:rsidR="00C7431C" w:rsidRPr="00DA0B39" w:rsidRDefault="003E62D0"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9</w:t>
      </w:r>
      <w:r w:rsidR="00C7431C" w:rsidRPr="00DA0B39">
        <w:rPr>
          <w:rFonts w:ascii="Times New Roman" w:hAnsi="Times New Roman" w:cs="Times New Roman"/>
          <w:sz w:val="20"/>
          <w:szCs w:val="20"/>
        </w:rPr>
        <w:t>. В отношении материалов, используемых при выполнении работ необходимо соблюдать требования действующих нормативных актов.</w:t>
      </w:r>
    </w:p>
    <w:p w:rsidR="00C7431C" w:rsidRPr="00DA0B39" w:rsidRDefault="003E62D0"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10</w:t>
      </w:r>
      <w:r w:rsidR="00C7431C" w:rsidRPr="00DA0B39">
        <w:rPr>
          <w:rFonts w:ascii="Times New Roman" w:hAnsi="Times New Roman" w:cs="Times New Roman"/>
          <w:sz w:val="20"/>
          <w:szCs w:val="20"/>
        </w:rPr>
        <w:t>. Все применяемые материалы должны иметь:</w:t>
      </w:r>
    </w:p>
    <w:p w:rsidR="00C7431C" w:rsidRPr="00DA0B39" w:rsidRDefault="00C7431C"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сертификат пожарной безопасности</w:t>
      </w:r>
    </w:p>
    <w:p w:rsidR="00C7431C" w:rsidRPr="00DA0B39" w:rsidRDefault="00C7431C"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w:t>
      </w:r>
      <w:r w:rsidR="003E62D0" w:rsidRPr="00DA0B39">
        <w:rPr>
          <w:rFonts w:ascii="Times New Roman" w:hAnsi="Times New Roman" w:cs="Times New Roman"/>
          <w:sz w:val="20"/>
          <w:szCs w:val="20"/>
        </w:rPr>
        <w:t>1</w:t>
      </w:r>
      <w:r w:rsidRPr="00DA0B39">
        <w:rPr>
          <w:rFonts w:ascii="Times New Roman" w:hAnsi="Times New Roman" w:cs="Times New Roman"/>
          <w:sz w:val="20"/>
          <w:szCs w:val="20"/>
        </w:rPr>
        <w:t>. При сдаче выполненных работ Подрядчик передает заказчику документы, подтверждающие соответствие материалов, комплектующих и оборудования, используемых при выполнении работ: технические паспорта или другие документы, удостоверяющие качество материалов и оборудования; сертификаты соответствия и/или декларации о соответствии на материалы и оборудование,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rsidR="00C7431C" w:rsidRPr="00DA0B39" w:rsidRDefault="00C7431C"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РФ от 23.12.2021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№2467 и признании утратившими силу некоторых актов Правительства Российской Федерации».</w:t>
      </w:r>
    </w:p>
    <w:p w:rsidR="00C7431C" w:rsidRPr="00DA0B39" w:rsidRDefault="00C7431C" w:rsidP="00C7431C">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w:t>
      </w:r>
      <w:r w:rsidR="003E62D0" w:rsidRPr="00DA0B39">
        <w:rPr>
          <w:rFonts w:ascii="Times New Roman" w:hAnsi="Times New Roman" w:cs="Times New Roman"/>
          <w:sz w:val="20"/>
          <w:szCs w:val="20"/>
        </w:rPr>
        <w:t>2</w:t>
      </w:r>
      <w:r w:rsidRPr="00DA0B39">
        <w:rPr>
          <w:rFonts w:ascii="Times New Roman" w:hAnsi="Times New Roman" w:cs="Times New Roman"/>
          <w:sz w:val="20"/>
          <w:szCs w:val="20"/>
        </w:rPr>
        <w:t xml:space="preserve">. Сертификаты на используемые при выполнении работ материалы и оборудование, должны быть представлены Подрядчиком Заказчику не менее чем за </w:t>
      </w:r>
      <w:r w:rsidR="009F786E" w:rsidRPr="00DA0B39">
        <w:rPr>
          <w:rFonts w:ascii="Times New Roman" w:hAnsi="Times New Roman" w:cs="Times New Roman"/>
          <w:sz w:val="20"/>
          <w:szCs w:val="20"/>
        </w:rPr>
        <w:t>3</w:t>
      </w:r>
      <w:r w:rsidRPr="00DA0B39">
        <w:rPr>
          <w:rFonts w:ascii="Times New Roman" w:hAnsi="Times New Roman" w:cs="Times New Roman"/>
          <w:sz w:val="20"/>
          <w:szCs w:val="20"/>
        </w:rPr>
        <w:t xml:space="preserve"> (</w:t>
      </w:r>
      <w:r w:rsidR="009F786E" w:rsidRPr="00DA0B39">
        <w:rPr>
          <w:rFonts w:ascii="Times New Roman" w:hAnsi="Times New Roman" w:cs="Times New Roman"/>
          <w:sz w:val="20"/>
          <w:szCs w:val="20"/>
        </w:rPr>
        <w:t>Три</w:t>
      </w:r>
      <w:r w:rsidRPr="00DA0B39">
        <w:rPr>
          <w:rFonts w:ascii="Times New Roman" w:hAnsi="Times New Roman" w:cs="Times New Roman"/>
          <w:sz w:val="20"/>
          <w:szCs w:val="20"/>
        </w:rPr>
        <w:t>) календарных дн</w:t>
      </w:r>
      <w:r w:rsidR="009F786E" w:rsidRPr="00DA0B39">
        <w:rPr>
          <w:rFonts w:ascii="Times New Roman" w:hAnsi="Times New Roman" w:cs="Times New Roman"/>
          <w:sz w:val="20"/>
          <w:szCs w:val="20"/>
        </w:rPr>
        <w:t>я</w:t>
      </w:r>
      <w:r w:rsidRPr="00DA0B39">
        <w:rPr>
          <w:rFonts w:ascii="Times New Roman" w:hAnsi="Times New Roman" w:cs="Times New Roman"/>
          <w:sz w:val="20"/>
          <w:szCs w:val="20"/>
        </w:rPr>
        <w:t xml:space="preserve"> до их использования в работах.</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w:t>
      </w:r>
      <w:r w:rsidR="003E62D0" w:rsidRPr="00DA0B39">
        <w:rPr>
          <w:rFonts w:ascii="Times New Roman" w:hAnsi="Times New Roman" w:cs="Times New Roman"/>
          <w:sz w:val="20"/>
          <w:szCs w:val="20"/>
        </w:rPr>
        <w:t>3</w:t>
      </w:r>
      <w:r w:rsidRPr="00DA0B39">
        <w:rPr>
          <w:rFonts w:ascii="Times New Roman" w:hAnsi="Times New Roman" w:cs="Times New Roman"/>
          <w:sz w:val="20"/>
          <w:szCs w:val="20"/>
        </w:rPr>
        <w:t>. Цвет и фактура применяемых изделий и материалов на объекте должны быть согласованы с ответственным представителем Заказчика в письменном виде, не менее чем за 3 (Три) календарных дня до использования их в работах.</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w:t>
      </w:r>
      <w:r w:rsidR="003E62D0" w:rsidRPr="00DA0B39">
        <w:rPr>
          <w:rFonts w:ascii="Times New Roman" w:hAnsi="Times New Roman" w:cs="Times New Roman"/>
          <w:sz w:val="20"/>
          <w:szCs w:val="20"/>
        </w:rPr>
        <w:t>4</w:t>
      </w:r>
      <w:r w:rsidRPr="00DA0B39">
        <w:rPr>
          <w:rFonts w:ascii="Times New Roman" w:hAnsi="Times New Roman" w:cs="Times New Roman"/>
          <w:sz w:val="20"/>
          <w:szCs w:val="20"/>
        </w:rPr>
        <w:t>. При выполнении работ Подрядчиком должна быть обеспечена безопасность работ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работы (Закон Российской Федерации от 07.02.1992 №2300-1 «О защите прав потребителей»).</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w:t>
      </w:r>
      <w:r w:rsidR="003E62D0" w:rsidRPr="00DA0B39">
        <w:rPr>
          <w:rFonts w:ascii="Times New Roman" w:hAnsi="Times New Roman" w:cs="Times New Roman"/>
          <w:sz w:val="20"/>
          <w:szCs w:val="20"/>
        </w:rPr>
        <w:t>5</w:t>
      </w:r>
      <w:r w:rsidRPr="00DA0B39">
        <w:rPr>
          <w:rFonts w:ascii="Times New Roman" w:hAnsi="Times New Roman" w:cs="Times New Roman"/>
          <w:sz w:val="20"/>
          <w:szCs w:val="20"/>
        </w:rPr>
        <w:t xml:space="preserve">. Во время выполнения работ Подрядчик должен обеспечить соблюдение необходимых норм пожарной безопасности, техники безопасности, охраны окружающей среды. </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w:t>
      </w:r>
      <w:r w:rsidR="003E62D0" w:rsidRPr="00DA0B39">
        <w:rPr>
          <w:rFonts w:ascii="Times New Roman" w:hAnsi="Times New Roman" w:cs="Times New Roman"/>
          <w:sz w:val="20"/>
          <w:szCs w:val="20"/>
        </w:rPr>
        <w:t>6</w:t>
      </w:r>
      <w:r w:rsidRPr="00DA0B39">
        <w:rPr>
          <w:rFonts w:ascii="Times New Roman" w:hAnsi="Times New Roman" w:cs="Times New Roman"/>
          <w:sz w:val="20"/>
          <w:szCs w:val="20"/>
        </w:rPr>
        <w:t>. Выполняемые работы должны соответствовать требованиям действующих норм, правил и иных нормативных документов, соответствующих предмету Контракта.</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Требования к техническим характеристикам работ определяются в соответствии с ТСНБ «ГОСЭТАЛОН 2012 в редакции 2014 года» по видам работ, указанным в </w:t>
      </w:r>
      <w:r w:rsidR="006E4BD0" w:rsidRPr="00DA0B39">
        <w:rPr>
          <w:rFonts w:ascii="Times New Roman" w:hAnsi="Times New Roman" w:cs="Times New Roman"/>
          <w:sz w:val="20"/>
          <w:szCs w:val="20"/>
        </w:rPr>
        <w:t>Л</w:t>
      </w:r>
      <w:r w:rsidRPr="00DA0B39">
        <w:rPr>
          <w:rFonts w:ascii="Times New Roman" w:hAnsi="Times New Roman" w:cs="Times New Roman"/>
          <w:sz w:val="20"/>
          <w:szCs w:val="20"/>
        </w:rPr>
        <w:t xml:space="preserve">окальном сметном расчете </w:t>
      </w:r>
      <w:r w:rsidR="006E4BD0" w:rsidRPr="00DA0B39">
        <w:rPr>
          <w:rFonts w:ascii="Times New Roman" w:hAnsi="Times New Roman" w:cs="Times New Roman"/>
          <w:sz w:val="20"/>
          <w:szCs w:val="20"/>
        </w:rPr>
        <w:t>(Смета)</w:t>
      </w:r>
      <w:r w:rsidRPr="00DA0B39">
        <w:rPr>
          <w:rFonts w:ascii="Times New Roman" w:hAnsi="Times New Roman" w:cs="Times New Roman"/>
          <w:sz w:val="20"/>
          <w:szCs w:val="20"/>
        </w:rPr>
        <w:t>, являющейся Приложением №2 к Контракту.</w:t>
      </w:r>
    </w:p>
    <w:p w:rsidR="00FC2949" w:rsidRPr="00DA0B39" w:rsidRDefault="00FC2949"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w:t>
      </w:r>
      <w:r w:rsidR="003E62D0" w:rsidRPr="00DA0B39">
        <w:rPr>
          <w:rFonts w:ascii="Times New Roman" w:hAnsi="Times New Roman" w:cs="Times New Roman"/>
          <w:sz w:val="20"/>
          <w:szCs w:val="20"/>
        </w:rPr>
        <w:t>7</w:t>
      </w:r>
      <w:r w:rsidRPr="00DA0B39">
        <w:rPr>
          <w:rFonts w:ascii="Times New Roman" w:hAnsi="Times New Roman" w:cs="Times New Roman"/>
          <w:sz w:val="20"/>
          <w:szCs w:val="20"/>
        </w:rPr>
        <w:t>. Мероприятия по охране труда рабочих должны обеспечиваться выдачей необходимых средств индивидуальной защиты (каски, специальная одежда, обувь и т.д.), выполнением мероприятий по коллективной защите работающих (ограждения, освещение, защитные и предохранительные устройства), наличие санитарно-бытовых помещений и устройств в соответствии с действующими нормами.</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w:t>
      </w:r>
      <w:r w:rsidR="003E62D0" w:rsidRPr="00DA0B39">
        <w:rPr>
          <w:rFonts w:ascii="Times New Roman" w:hAnsi="Times New Roman" w:cs="Times New Roman"/>
          <w:sz w:val="20"/>
          <w:szCs w:val="20"/>
        </w:rPr>
        <w:t>8</w:t>
      </w:r>
      <w:r w:rsidRPr="00DA0B39">
        <w:rPr>
          <w:rFonts w:ascii="Times New Roman" w:hAnsi="Times New Roman" w:cs="Times New Roman"/>
          <w:sz w:val="20"/>
          <w:szCs w:val="20"/>
        </w:rPr>
        <w:t>. Подрядчик несет ответственность за допущенные отступления от требований, предусмотренных в техническом задании и в обязательных для сторон строительных норм и правилах за снижение или потерю прочности, устойчивости, надежности здания, сооружения или его части после проведенного ремонта, а также за не достижение указанных в техническом задании показателей объекта ремонта.</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w:t>
      </w:r>
      <w:r w:rsidR="003E62D0" w:rsidRPr="00DA0B39">
        <w:rPr>
          <w:rFonts w:ascii="Times New Roman" w:hAnsi="Times New Roman" w:cs="Times New Roman"/>
          <w:sz w:val="20"/>
          <w:szCs w:val="20"/>
        </w:rPr>
        <w:t>9</w:t>
      </w:r>
      <w:r w:rsidRPr="00DA0B39">
        <w:rPr>
          <w:rFonts w:ascii="Times New Roman" w:hAnsi="Times New Roman" w:cs="Times New Roman"/>
          <w:sz w:val="20"/>
          <w:szCs w:val="20"/>
        </w:rPr>
        <w:t xml:space="preserve">. При выполнении работ Подрядчик обязан: </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w:t>
      </w:r>
      <w:r w:rsidR="003E62D0" w:rsidRPr="00DA0B39">
        <w:rPr>
          <w:rFonts w:ascii="Times New Roman" w:hAnsi="Times New Roman" w:cs="Times New Roman"/>
          <w:sz w:val="20"/>
          <w:szCs w:val="20"/>
        </w:rPr>
        <w:t>9</w:t>
      </w:r>
      <w:r w:rsidRPr="00DA0B39">
        <w:rPr>
          <w:rFonts w:ascii="Times New Roman" w:hAnsi="Times New Roman" w:cs="Times New Roman"/>
          <w:sz w:val="20"/>
          <w:szCs w:val="20"/>
        </w:rPr>
        <w:t xml:space="preserve">.1. Огородить зону </w:t>
      </w:r>
      <w:r w:rsidR="006F512D" w:rsidRPr="00DA0B39">
        <w:rPr>
          <w:rFonts w:ascii="Times New Roman" w:hAnsi="Times New Roman" w:cs="Times New Roman"/>
          <w:sz w:val="20"/>
          <w:szCs w:val="20"/>
        </w:rPr>
        <w:t>выполнения</w:t>
      </w:r>
      <w:r w:rsidRPr="00DA0B39">
        <w:rPr>
          <w:rFonts w:ascii="Times New Roman" w:hAnsi="Times New Roman" w:cs="Times New Roman"/>
          <w:sz w:val="20"/>
          <w:szCs w:val="20"/>
        </w:rPr>
        <w:t xml:space="preserve"> работ, на которой </w:t>
      </w:r>
      <w:r w:rsidR="006F512D" w:rsidRPr="00DA0B39">
        <w:rPr>
          <w:rFonts w:ascii="Times New Roman" w:hAnsi="Times New Roman" w:cs="Times New Roman"/>
          <w:sz w:val="20"/>
          <w:szCs w:val="20"/>
        </w:rPr>
        <w:t>выполняются</w:t>
      </w:r>
      <w:r w:rsidRPr="00DA0B39">
        <w:rPr>
          <w:rFonts w:ascii="Times New Roman" w:hAnsi="Times New Roman" w:cs="Times New Roman"/>
          <w:sz w:val="20"/>
          <w:szCs w:val="20"/>
        </w:rPr>
        <w:t xml:space="preserve"> работы. Ограждение зоны выполнения работ должно быть сборно-разборным с унифицированными элементами соединения и деталями крепления, из металлических секций, имеющих ширину – 1,5-3м, высоту – 1,6-2,5м, иметь серый цвет, соответствующий колерам 7040, 7038, 7035, 7004 согласно </w:t>
      </w:r>
      <w:proofErr w:type="gramStart"/>
      <w:r w:rsidRPr="00DA0B39">
        <w:rPr>
          <w:rFonts w:ascii="Times New Roman" w:hAnsi="Times New Roman" w:cs="Times New Roman"/>
          <w:sz w:val="20"/>
          <w:szCs w:val="20"/>
        </w:rPr>
        <w:t>стандарту</w:t>
      </w:r>
      <w:proofErr w:type="gramEnd"/>
      <w:r w:rsidRPr="00DA0B39">
        <w:rPr>
          <w:rFonts w:ascii="Times New Roman" w:hAnsi="Times New Roman" w:cs="Times New Roman"/>
          <w:sz w:val="20"/>
          <w:szCs w:val="20"/>
        </w:rPr>
        <w:t xml:space="preserve"> RAL или аналогу. Подрядчик обязан предоставить Заказчику посредством электронных средств связи </w:t>
      </w:r>
      <w:proofErr w:type="spellStart"/>
      <w:r w:rsidRPr="00DA0B39">
        <w:rPr>
          <w:rFonts w:ascii="Times New Roman" w:hAnsi="Times New Roman" w:cs="Times New Roman"/>
          <w:sz w:val="20"/>
          <w:szCs w:val="20"/>
        </w:rPr>
        <w:t>фотофиксацию</w:t>
      </w:r>
      <w:proofErr w:type="spellEnd"/>
      <w:r w:rsidRPr="00DA0B39">
        <w:rPr>
          <w:rFonts w:ascii="Times New Roman" w:hAnsi="Times New Roman" w:cs="Times New Roman"/>
          <w:sz w:val="20"/>
          <w:szCs w:val="20"/>
        </w:rPr>
        <w:t xml:space="preserve"> предпринятых мер по огораживанию площадки (не менее 3 (Три) цветных фотографий), не позднее чем через сутки после их установки.</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w:t>
      </w:r>
      <w:r w:rsidR="003E62D0" w:rsidRPr="00DA0B39">
        <w:rPr>
          <w:rFonts w:ascii="Times New Roman" w:hAnsi="Times New Roman" w:cs="Times New Roman"/>
          <w:sz w:val="20"/>
          <w:szCs w:val="20"/>
        </w:rPr>
        <w:t>9</w:t>
      </w:r>
      <w:r w:rsidRPr="00DA0B39">
        <w:rPr>
          <w:rFonts w:ascii="Times New Roman" w:hAnsi="Times New Roman" w:cs="Times New Roman"/>
          <w:sz w:val="20"/>
          <w:szCs w:val="20"/>
        </w:rPr>
        <w:t xml:space="preserve">.2. С просматриваемой стороны зоны выполнения работ установить информационный щит с указанием: вида работ, наименования Заказчика, Подрядчика, сроков начала и окончания работ, фамилий, имен, отчеств должностных лиц, ответственных за выполнение работ, номеров их рабочих телефонов. Не допускается установка и размещение информационного щита со сведениями, не соответствующими действительности (в том числе с указанием истекших сроков работ). Размер информационного щита должен быть не менее 1x1 м, текст сведений должен быть черного цвета на белом фоне. Подрядчик обязан предоставить Заказчику </w:t>
      </w:r>
      <w:r w:rsidRPr="00DA0B39">
        <w:rPr>
          <w:rFonts w:ascii="Times New Roman" w:hAnsi="Times New Roman" w:cs="Times New Roman"/>
          <w:sz w:val="20"/>
          <w:szCs w:val="20"/>
        </w:rPr>
        <w:lastRenderedPageBreak/>
        <w:t xml:space="preserve">посредством электронных средств связи </w:t>
      </w:r>
      <w:proofErr w:type="spellStart"/>
      <w:r w:rsidRPr="00DA0B39">
        <w:rPr>
          <w:rFonts w:ascii="Times New Roman" w:hAnsi="Times New Roman" w:cs="Times New Roman"/>
          <w:sz w:val="20"/>
          <w:szCs w:val="20"/>
        </w:rPr>
        <w:t>фотофиксацию</w:t>
      </w:r>
      <w:proofErr w:type="spellEnd"/>
      <w:r w:rsidRPr="00DA0B39">
        <w:rPr>
          <w:rFonts w:ascii="Times New Roman" w:hAnsi="Times New Roman" w:cs="Times New Roman"/>
          <w:sz w:val="20"/>
          <w:szCs w:val="20"/>
        </w:rPr>
        <w:t>, подтверждающую установку информационных щитов (не менее 3 (Три) цветных фотографий), не позднее чем через сутки после их установки.</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1</w:t>
      </w:r>
      <w:r w:rsidR="003E62D0" w:rsidRPr="00DA0B39">
        <w:rPr>
          <w:rFonts w:ascii="Times New Roman" w:hAnsi="Times New Roman" w:cs="Times New Roman"/>
          <w:sz w:val="20"/>
          <w:szCs w:val="20"/>
        </w:rPr>
        <w:t>9</w:t>
      </w:r>
      <w:r w:rsidRPr="00DA0B39">
        <w:rPr>
          <w:rFonts w:ascii="Times New Roman" w:hAnsi="Times New Roman" w:cs="Times New Roman"/>
          <w:sz w:val="20"/>
          <w:szCs w:val="20"/>
        </w:rPr>
        <w:t xml:space="preserve">.3. Использовать предупредительные знаки, видимые в любое время суток. Подрядчик обязан предоставить Заказчику посредством электронных средств связи </w:t>
      </w:r>
      <w:proofErr w:type="spellStart"/>
      <w:r w:rsidRPr="00DA0B39">
        <w:rPr>
          <w:rFonts w:ascii="Times New Roman" w:hAnsi="Times New Roman" w:cs="Times New Roman"/>
          <w:sz w:val="20"/>
          <w:szCs w:val="20"/>
        </w:rPr>
        <w:t>фотофиксацию</w:t>
      </w:r>
      <w:proofErr w:type="spellEnd"/>
      <w:r w:rsidRPr="00DA0B39">
        <w:rPr>
          <w:rFonts w:ascii="Times New Roman" w:hAnsi="Times New Roman" w:cs="Times New Roman"/>
          <w:sz w:val="20"/>
          <w:szCs w:val="20"/>
        </w:rPr>
        <w:t>, подтверждающую использование предупредительных знаков (не менее 3 (Три) цветных фотографий.</w:t>
      </w:r>
    </w:p>
    <w:p w:rsidR="009F786E" w:rsidRPr="00DA0B39" w:rsidRDefault="003E62D0"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20</w:t>
      </w:r>
      <w:r w:rsidR="009F786E" w:rsidRPr="00DA0B39">
        <w:rPr>
          <w:rFonts w:ascii="Times New Roman" w:hAnsi="Times New Roman" w:cs="Times New Roman"/>
          <w:sz w:val="20"/>
          <w:szCs w:val="20"/>
        </w:rPr>
        <w:t xml:space="preserve">. В ходе выполнения работ Подрядчик обязан выполнить все необходимые мероприятия для обеспечения безопасности зоны </w:t>
      </w:r>
      <w:r w:rsidR="006F512D" w:rsidRPr="00DA0B39">
        <w:rPr>
          <w:rFonts w:ascii="Times New Roman" w:hAnsi="Times New Roman" w:cs="Times New Roman"/>
          <w:sz w:val="20"/>
          <w:szCs w:val="20"/>
        </w:rPr>
        <w:t>выполнения</w:t>
      </w:r>
      <w:r w:rsidR="009F786E" w:rsidRPr="00DA0B39">
        <w:rPr>
          <w:rFonts w:ascii="Times New Roman" w:hAnsi="Times New Roman" w:cs="Times New Roman"/>
          <w:sz w:val="20"/>
          <w:szCs w:val="20"/>
        </w:rPr>
        <w:t xml:space="preserve"> работ, исключающие допуск детей, иных посторонних лиц и получение ими травм.</w:t>
      </w:r>
    </w:p>
    <w:p w:rsidR="009F786E" w:rsidRPr="00DA0B39" w:rsidRDefault="00FC2949"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2</w:t>
      </w:r>
      <w:r w:rsidR="003E62D0" w:rsidRPr="00DA0B39">
        <w:rPr>
          <w:rFonts w:ascii="Times New Roman" w:hAnsi="Times New Roman" w:cs="Times New Roman"/>
          <w:sz w:val="20"/>
          <w:szCs w:val="20"/>
        </w:rPr>
        <w:t>1</w:t>
      </w:r>
      <w:r w:rsidR="009F786E" w:rsidRPr="00DA0B39">
        <w:rPr>
          <w:rFonts w:ascii="Times New Roman" w:hAnsi="Times New Roman" w:cs="Times New Roman"/>
          <w:sz w:val="20"/>
          <w:szCs w:val="20"/>
        </w:rPr>
        <w:t xml:space="preserve">. При </w:t>
      </w:r>
      <w:r w:rsidR="006F512D" w:rsidRPr="00DA0B39">
        <w:rPr>
          <w:rFonts w:ascii="Times New Roman" w:hAnsi="Times New Roman" w:cs="Times New Roman"/>
          <w:sz w:val="20"/>
          <w:szCs w:val="20"/>
        </w:rPr>
        <w:t>выполнении</w:t>
      </w:r>
      <w:r w:rsidR="009F786E" w:rsidRPr="00DA0B39">
        <w:rPr>
          <w:rFonts w:ascii="Times New Roman" w:hAnsi="Times New Roman" w:cs="Times New Roman"/>
          <w:sz w:val="20"/>
          <w:szCs w:val="20"/>
        </w:rPr>
        <w:t xml:space="preserve"> работ Подрядчиком должны выполняться необходимые мероприятия для обеспечения безопасности пешеходов и транспорта.</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2</w:t>
      </w:r>
      <w:r w:rsidR="003E62D0" w:rsidRPr="00DA0B39">
        <w:rPr>
          <w:rFonts w:ascii="Times New Roman" w:hAnsi="Times New Roman" w:cs="Times New Roman"/>
          <w:sz w:val="20"/>
          <w:szCs w:val="20"/>
        </w:rPr>
        <w:t>2</w:t>
      </w:r>
      <w:r w:rsidRPr="00DA0B39">
        <w:rPr>
          <w:rFonts w:ascii="Times New Roman" w:hAnsi="Times New Roman" w:cs="Times New Roman"/>
          <w:sz w:val="20"/>
          <w:szCs w:val="20"/>
        </w:rPr>
        <w:t xml:space="preserve">. Подрядчик обязан возместить в полном объеме ущерб, причиненный Подрядчиком третьим лицам по дату </w:t>
      </w:r>
      <w:r w:rsidR="0017484C" w:rsidRPr="00DA0B39">
        <w:rPr>
          <w:rFonts w:ascii="Times New Roman" w:hAnsi="Times New Roman" w:cs="Times New Roman"/>
          <w:sz w:val="20"/>
          <w:szCs w:val="20"/>
        </w:rPr>
        <w:t>подписания Заказчиком Акта о приемке выполненных работ по форме КС-2</w:t>
      </w:r>
      <w:r w:rsidRPr="00DA0B39">
        <w:rPr>
          <w:rFonts w:ascii="Times New Roman" w:hAnsi="Times New Roman" w:cs="Times New Roman"/>
          <w:sz w:val="20"/>
          <w:szCs w:val="20"/>
        </w:rPr>
        <w:t xml:space="preserve">, включая судебные издержки, связанные с травмами или ущербом, причиненным третьим лицам. Подрядчик во всех случаях обязан принимать срочные меры по ликвидации причиненного ущерба. </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2</w:t>
      </w:r>
      <w:r w:rsidR="003E62D0" w:rsidRPr="00DA0B39">
        <w:rPr>
          <w:rFonts w:ascii="Times New Roman" w:hAnsi="Times New Roman" w:cs="Times New Roman"/>
          <w:sz w:val="20"/>
          <w:szCs w:val="20"/>
        </w:rPr>
        <w:t>3</w:t>
      </w:r>
      <w:r w:rsidRPr="00DA0B39">
        <w:rPr>
          <w:rFonts w:ascii="Times New Roman" w:hAnsi="Times New Roman" w:cs="Times New Roman"/>
          <w:sz w:val="20"/>
          <w:szCs w:val="20"/>
        </w:rPr>
        <w:t xml:space="preserve">. Подрядчик обязан возместить Заказчику в полном объеме убытки, причиненные Подрядчиком Заказчику по дату </w:t>
      </w:r>
      <w:r w:rsidR="0017484C" w:rsidRPr="00DA0B39">
        <w:rPr>
          <w:rFonts w:ascii="Times New Roman" w:hAnsi="Times New Roman" w:cs="Times New Roman"/>
          <w:sz w:val="20"/>
          <w:szCs w:val="20"/>
        </w:rPr>
        <w:t>подписания Заказчиком Акта о приемке выполненных работ по форме КС-2</w:t>
      </w:r>
      <w:r w:rsidRPr="00DA0B39">
        <w:rPr>
          <w:rFonts w:ascii="Times New Roman" w:hAnsi="Times New Roman" w:cs="Times New Roman"/>
          <w:sz w:val="20"/>
          <w:szCs w:val="20"/>
        </w:rPr>
        <w:t>, включая судебные издержки, деликт, нанесенный Заказчику. Подрядчик во всех случаях обязан принять срочные меры по ликвидации причиненных убытков.</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2</w:t>
      </w:r>
      <w:r w:rsidR="003E62D0" w:rsidRPr="00DA0B39">
        <w:rPr>
          <w:rFonts w:ascii="Times New Roman" w:hAnsi="Times New Roman" w:cs="Times New Roman"/>
          <w:sz w:val="20"/>
          <w:szCs w:val="20"/>
        </w:rPr>
        <w:t>4</w:t>
      </w:r>
      <w:r w:rsidRPr="00DA0B39">
        <w:rPr>
          <w:rFonts w:ascii="Times New Roman" w:hAnsi="Times New Roman" w:cs="Times New Roman"/>
          <w:sz w:val="20"/>
          <w:szCs w:val="20"/>
        </w:rPr>
        <w:t xml:space="preserve">. Подрядчик обязан нести полную ответственность за вред, причиненный жизни и/или здоровью своих сотрудников и/или третьим лицам с даты заключения настоящего Контракта и по дату </w:t>
      </w:r>
      <w:r w:rsidR="0017484C" w:rsidRPr="00DA0B39">
        <w:rPr>
          <w:rFonts w:ascii="Times New Roman" w:hAnsi="Times New Roman" w:cs="Times New Roman"/>
          <w:sz w:val="20"/>
          <w:szCs w:val="20"/>
        </w:rPr>
        <w:t>подписания Заказчиком Акта о приемке выполненных работ по форме КС-2</w:t>
      </w:r>
      <w:r w:rsidRPr="00DA0B39">
        <w:rPr>
          <w:rFonts w:ascii="Times New Roman" w:hAnsi="Times New Roman" w:cs="Times New Roman"/>
          <w:sz w:val="20"/>
          <w:szCs w:val="20"/>
        </w:rPr>
        <w:t>.</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2</w:t>
      </w:r>
      <w:r w:rsidR="003E62D0" w:rsidRPr="00DA0B39">
        <w:rPr>
          <w:rFonts w:ascii="Times New Roman" w:hAnsi="Times New Roman" w:cs="Times New Roman"/>
          <w:sz w:val="20"/>
          <w:szCs w:val="20"/>
        </w:rPr>
        <w:t>5</w:t>
      </w:r>
      <w:r w:rsidRPr="00DA0B39">
        <w:rPr>
          <w:rFonts w:ascii="Times New Roman" w:hAnsi="Times New Roman" w:cs="Times New Roman"/>
          <w:sz w:val="20"/>
          <w:szCs w:val="20"/>
        </w:rPr>
        <w:t>. Подрядчик доставляет на Объект необходимые материалы, оборудование, изделия, конструкции, строительную технику, а также осуществляет их разгрузку и складирование.</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2</w:t>
      </w:r>
      <w:r w:rsidR="003E62D0" w:rsidRPr="00DA0B39">
        <w:rPr>
          <w:rFonts w:ascii="Times New Roman" w:hAnsi="Times New Roman" w:cs="Times New Roman"/>
          <w:sz w:val="20"/>
          <w:szCs w:val="20"/>
        </w:rPr>
        <w:t>6</w:t>
      </w:r>
      <w:r w:rsidRPr="00DA0B39">
        <w:rPr>
          <w:rFonts w:ascii="Times New Roman" w:hAnsi="Times New Roman" w:cs="Times New Roman"/>
          <w:sz w:val="20"/>
          <w:szCs w:val="20"/>
        </w:rPr>
        <w:t>. В соответствии с п. 5. ст. 723 ГК РФ Подрядчик, предоставивший материал для выполнения работы, отвечает за его качество по правилам об ответственности продавца за товары ненадлежащего качества по ст. 475 ГК РФ.</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2</w:t>
      </w:r>
      <w:r w:rsidR="003E62D0" w:rsidRPr="00DA0B39">
        <w:rPr>
          <w:rFonts w:ascii="Times New Roman" w:hAnsi="Times New Roman" w:cs="Times New Roman"/>
          <w:sz w:val="20"/>
          <w:szCs w:val="20"/>
        </w:rPr>
        <w:t>7</w:t>
      </w:r>
      <w:r w:rsidRPr="00DA0B39">
        <w:rPr>
          <w:rFonts w:ascii="Times New Roman" w:hAnsi="Times New Roman" w:cs="Times New Roman"/>
          <w:sz w:val="20"/>
          <w:szCs w:val="20"/>
        </w:rPr>
        <w:t>. Заказчик не несет ответственности за материалы, оборудование, изделия, конструкции, строительную технику, доставленные на объект Подрядчиком.</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2</w:t>
      </w:r>
      <w:r w:rsidR="003E62D0" w:rsidRPr="00DA0B39">
        <w:rPr>
          <w:rFonts w:ascii="Times New Roman" w:hAnsi="Times New Roman" w:cs="Times New Roman"/>
          <w:sz w:val="20"/>
          <w:szCs w:val="20"/>
        </w:rPr>
        <w:t>8</w:t>
      </w:r>
      <w:r w:rsidRPr="00DA0B39">
        <w:rPr>
          <w:rFonts w:ascii="Times New Roman" w:hAnsi="Times New Roman" w:cs="Times New Roman"/>
          <w:sz w:val="20"/>
          <w:szCs w:val="20"/>
        </w:rPr>
        <w:t>. Подрядчик обязан обеспечивать надлежащую охрану объекта, материалов, оборудования, строительной техники и другого имущества от начала и до завершения работ и приемки объекта, а также в период устранения недостатков в выполненной работе после сдачи объекта.</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2</w:t>
      </w:r>
      <w:r w:rsidR="003E62D0" w:rsidRPr="00DA0B39">
        <w:rPr>
          <w:rFonts w:ascii="Times New Roman" w:hAnsi="Times New Roman" w:cs="Times New Roman"/>
          <w:sz w:val="20"/>
          <w:szCs w:val="20"/>
        </w:rPr>
        <w:t>9</w:t>
      </w:r>
      <w:r w:rsidRPr="00DA0B39">
        <w:rPr>
          <w:rFonts w:ascii="Times New Roman" w:hAnsi="Times New Roman" w:cs="Times New Roman"/>
          <w:sz w:val="20"/>
          <w:szCs w:val="20"/>
        </w:rPr>
        <w:t>. Подрядчик обязан обеспечивать сохранность объекта, материалов и оборудования Заказчика, находящихся на объекте, в период выполнения работ, а также в период устранения недостатков в выполненной работе после сдачи объекта.</w:t>
      </w:r>
    </w:p>
    <w:p w:rsidR="009F786E" w:rsidRPr="00DA0B39" w:rsidRDefault="003E62D0"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30</w:t>
      </w:r>
      <w:r w:rsidR="009F786E" w:rsidRPr="00DA0B39">
        <w:rPr>
          <w:rFonts w:ascii="Times New Roman" w:hAnsi="Times New Roman" w:cs="Times New Roman"/>
          <w:sz w:val="20"/>
          <w:szCs w:val="20"/>
        </w:rPr>
        <w:t>. Риск случайной гибели или случайного повреждения объекта ремонта до приемки этого объекта Заказчиком несет Подрядчик в соответствии со ст.714 Гражданского кодекса РФ.</w:t>
      </w:r>
    </w:p>
    <w:p w:rsidR="009F786E" w:rsidRPr="00DA0B39" w:rsidRDefault="00FC2949"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3</w:t>
      </w:r>
      <w:r w:rsidR="003E62D0" w:rsidRPr="00DA0B39">
        <w:rPr>
          <w:rFonts w:ascii="Times New Roman" w:hAnsi="Times New Roman" w:cs="Times New Roman"/>
          <w:sz w:val="20"/>
          <w:szCs w:val="20"/>
        </w:rPr>
        <w:t>1</w:t>
      </w:r>
      <w:r w:rsidR="009F786E" w:rsidRPr="00DA0B39">
        <w:rPr>
          <w:rFonts w:ascii="Times New Roman" w:hAnsi="Times New Roman" w:cs="Times New Roman"/>
          <w:sz w:val="20"/>
          <w:szCs w:val="20"/>
        </w:rPr>
        <w:t>. Выполнять работу, используя оборудование, инструменты и материалы, которые соответствуют действующим на территории России и Санкт-Петербурга техническим регламентам, принятым в соответствии с законодательством Российской Федерации о техническом регулировании и документам, разрабатываемым и применяемым в национальной системе стандартизации, принятым в соответствии с законодательством Российской Федерации о стандартизации, а также соответствуют проектной документации, имеют гигиенические, противопожарные сертификаты, технические паспорта. Самостоятельно обеспечить выполнение работ оборудованием, инструментами и материалами.</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3</w:t>
      </w:r>
      <w:r w:rsidR="003E62D0" w:rsidRPr="00DA0B39">
        <w:rPr>
          <w:rFonts w:ascii="Times New Roman" w:hAnsi="Times New Roman" w:cs="Times New Roman"/>
          <w:sz w:val="20"/>
          <w:szCs w:val="20"/>
        </w:rPr>
        <w:t>2</w:t>
      </w:r>
      <w:r w:rsidRPr="00DA0B39">
        <w:rPr>
          <w:rFonts w:ascii="Times New Roman" w:hAnsi="Times New Roman" w:cs="Times New Roman"/>
          <w:sz w:val="20"/>
          <w:szCs w:val="20"/>
        </w:rPr>
        <w:t>. Технология и качество работ должны удовлетворять требованиям стандартов, техническим условиям, инструкциям заводов–изготовителей оборудования, технологическим картам-схемам, нормативными требованиями к качеству строительных, монтажных работ, а также строительным и реставрационным нормам и правилам.</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3</w:t>
      </w:r>
      <w:r w:rsidR="003E62D0" w:rsidRPr="00DA0B39">
        <w:rPr>
          <w:rFonts w:ascii="Times New Roman" w:hAnsi="Times New Roman" w:cs="Times New Roman"/>
          <w:sz w:val="20"/>
          <w:szCs w:val="20"/>
        </w:rPr>
        <w:t>3</w:t>
      </w:r>
      <w:r w:rsidRPr="00DA0B39">
        <w:rPr>
          <w:rFonts w:ascii="Times New Roman" w:hAnsi="Times New Roman" w:cs="Times New Roman"/>
          <w:sz w:val="20"/>
          <w:szCs w:val="20"/>
        </w:rPr>
        <w:t>. При отсыпках или срезках грунта в зонах сохраняемых зеленых насаждений размер лунок и стаканов у деревьев должен быть не менее 0,5 диаметра кроны и не более 30 см по высоте от существующей поверхности земли у ствола дерева.</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3</w:t>
      </w:r>
      <w:r w:rsidR="003E62D0" w:rsidRPr="00DA0B39">
        <w:rPr>
          <w:rFonts w:ascii="Times New Roman" w:hAnsi="Times New Roman" w:cs="Times New Roman"/>
          <w:sz w:val="20"/>
          <w:szCs w:val="20"/>
        </w:rPr>
        <w:t>4</w:t>
      </w:r>
      <w:r w:rsidRPr="00DA0B39">
        <w:rPr>
          <w:rFonts w:ascii="Times New Roman" w:hAnsi="Times New Roman" w:cs="Times New Roman"/>
          <w:sz w:val="20"/>
          <w:szCs w:val="20"/>
        </w:rPr>
        <w:t>. Подрядчик обязан при выполнении работ в части обращения со строительными отходами руководствоваться положениями и требованиями Федерального Закона РФ №89-ФЗ от 24.06.1998г. «Об отходах производства и потребления»</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3</w:t>
      </w:r>
      <w:r w:rsidR="003E62D0" w:rsidRPr="00DA0B39">
        <w:rPr>
          <w:rFonts w:ascii="Times New Roman" w:hAnsi="Times New Roman" w:cs="Times New Roman"/>
          <w:sz w:val="20"/>
          <w:szCs w:val="20"/>
        </w:rPr>
        <w:t>5</w:t>
      </w:r>
      <w:r w:rsidRPr="00DA0B39">
        <w:rPr>
          <w:rFonts w:ascii="Times New Roman" w:hAnsi="Times New Roman" w:cs="Times New Roman"/>
          <w:sz w:val="20"/>
          <w:szCs w:val="20"/>
        </w:rPr>
        <w:t>. Подрядчик обязан содержать зону выполнения работ и прилегающие к ней участки свободными от мусора и строительных отходов, в том числе образовавшихся в ходе выполнения работ и обеспечивать их своевременный вывоз;</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3</w:t>
      </w:r>
      <w:r w:rsidR="003E62D0" w:rsidRPr="00DA0B39">
        <w:rPr>
          <w:rFonts w:ascii="Times New Roman" w:hAnsi="Times New Roman" w:cs="Times New Roman"/>
          <w:sz w:val="20"/>
          <w:szCs w:val="20"/>
        </w:rPr>
        <w:t>6</w:t>
      </w:r>
      <w:r w:rsidRPr="00DA0B39">
        <w:rPr>
          <w:rFonts w:ascii="Times New Roman" w:hAnsi="Times New Roman" w:cs="Times New Roman"/>
          <w:sz w:val="20"/>
          <w:szCs w:val="20"/>
        </w:rPr>
        <w:t>. В целях снижения загазованности зоны выполнения работ, сокращения продолжительности нахождения уборочной и транспортной техники на территории учреждения, снижения вредного воздействия на почвенный слой территорий с растительным покрытием Подрядчик обязан:</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3</w:t>
      </w:r>
      <w:r w:rsidR="003E62D0" w:rsidRPr="00DA0B39">
        <w:rPr>
          <w:rFonts w:ascii="Times New Roman" w:hAnsi="Times New Roman" w:cs="Times New Roman"/>
          <w:sz w:val="20"/>
          <w:szCs w:val="20"/>
        </w:rPr>
        <w:t>6</w:t>
      </w:r>
      <w:r w:rsidRPr="00DA0B39">
        <w:rPr>
          <w:rFonts w:ascii="Times New Roman" w:hAnsi="Times New Roman" w:cs="Times New Roman"/>
          <w:sz w:val="20"/>
          <w:szCs w:val="20"/>
        </w:rPr>
        <w:t>.1. Осуществлять погрузку строительных отходов преимущественно ручным способом;</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3</w:t>
      </w:r>
      <w:r w:rsidR="003E62D0" w:rsidRPr="00DA0B39">
        <w:rPr>
          <w:rFonts w:ascii="Times New Roman" w:hAnsi="Times New Roman" w:cs="Times New Roman"/>
          <w:sz w:val="20"/>
          <w:szCs w:val="20"/>
        </w:rPr>
        <w:t>6</w:t>
      </w:r>
      <w:r w:rsidRPr="00DA0B39">
        <w:rPr>
          <w:rFonts w:ascii="Times New Roman" w:hAnsi="Times New Roman" w:cs="Times New Roman"/>
          <w:sz w:val="20"/>
          <w:szCs w:val="20"/>
        </w:rPr>
        <w:t>.2. Использовать для вывоза строительных отходов транспортные средства, которые по своим габаритам способны к маневрированию в пределах территорий проездов без заезда на газоны и повреждения элементов благоустройства и сооружений;</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lastRenderedPageBreak/>
        <w:t>3</w:t>
      </w:r>
      <w:r w:rsidR="003E62D0" w:rsidRPr="00DA0B39">
        <w:rPr>
          <w:rFonts w:ascii="Times New Roman" w:hAnsi="Times New Roman" w:cs="Times New Roman"/>
          <w:sz w:val="20"/>
          <w:szCs w:val="20"/>
        </w:rPr>
        <w:t>7</w:t>
      </w:r>
      <w:r w:rsidRPr="00DA0B39">
        <w:rPr>
          <w:rFonts w:ascii="Times New Roman" w:hAnsi="Times New Roman" w:cs="Times New Roman"/>
          <w:sz w:val="20"/>
          <w:szCs w:val="20"/>
        </w:rPr>
        <w:t>. При уборке строительного мусора применять меры по уменьшению пылеобразования. Бытовой мусор и нечистоты следует регулярно удалять с территории строительной площадки в установленном порядке и в соответствии с требованиями действующих санитарных норм. Запрещается сжигание мусора.</w:t>
      </w:r>
    </w:p>
    <w:p w:rsidR="009F786E" w:rsidRPr="00DA0B39" w:rsidRDefault="00FC2949"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3</w:t>
      </w:r>
      <w:r w:rsidR="003E62D0" w:rsidRPr="00DA0B39">
        <w:rPr>
          <w:rFonts w:ascii="Times New Roman" w:hAnsi="Times New Roman" w:cs="Times New Roman"/>
          <w:sz w:val="20"/>
          <w:szCs w:val="20"/>
        </w:rPr>
        <w:t>8</w:t>
      </w:r>
      <w:r w:rsidR="009F786E" w:rsidRPr="00DA0B39">
        <w:rPr>
          <w:rFonts w:ascii="Times New Roman" w:hAnsi="Times New Roman" w:cs="Times New Roman"/>
          <w:sz w:val="20"/>
          <w:szCs w:val="20"/>
        </w:rPr>
        <w:t xml:space="preserve"> Работы должны вестись в соответствии с Постановлением Правительства Санкт- Петербурга от 06.10.2016 №875 «Об утверждении Правил благоустройства территории Санкт-Петербурга в части, касающейся правил производства земляных, ремонтных и отдельных работ, связанных с благоустройством территории Санкт-Петербурга».</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3</w:t>
      </w:r>
      <w:r w:rsidR="003E62D0" w:rsidRPr="00DA0B39">
        <w:rPr>
          <w:rFonts w:ascii="Times New Roman" w:hAnsi="Times New Roman" w:cs="Times New Roman"/>
          <w:sz w:val="20"/>
          <w:szCs w:val="20"/>
        </w:rPr>
        <w:t>9</w:t>
      </w:r>
      <w:r w:rsidRPr="00DA0B39">
        <w:rPr>
          <w:rFonts w:ascii="Times New Roman" w:hAnsi="Times New Roman" w:cs="Times New Roman"/>
          <w:sz w:val="20"/>
          <w:szCs w:val="20"/>
        </w:rPr>
        <w:t>. При повреждении элементов благоустройства (полный перечень утвержден постановлением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 в ходе выполнения работ, Подрядчик обязан выполнить работы по их восстановлению за свой счет в срок не более 10 (Десять) рабочих дней с даты повреждения, о чем составляется двухсторонний акт.</w:t>
      </w:r>
    </w:p>
    <w:p w:rsidR="009F786E" w:rsidRPr="00DA0B39" w:rsidRDefault="003E62D0"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40</w:t>
      </w:r>
      <w:r w:rsidR="009F786E" w:rsidRPr="00DA0B39">
        <w:rPr>
          <w:rFonts w:ascii="Times New Roman" w:hAnsi="Times New Roman" w:cs="Times New Roman"/>
          <w:sz w:val="20"/>
          <w:szCs w:val="20"/>
        </w:rPr>
        <w:t>. При выполнение ремонтно-строительных работ Подрядчик несет ответственность за сохранность и целостность имущества и инженерных коммуникаций, находящихся на объекте</w:t>
      </w:r>
    </w:p>
    <w:p w:rsidR="00FC2949" w:rsidRPr="00DA0B39" w:rsidRDefault="00FC2949" w:rsidP="00FC2949">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4</w:t>
      </w:r>
      <w:r w:rsidR="003E62D0" w:rsidRPr="00DA0B39">
        <w:rPr>
          <w:rFonts w:ascii="Times New Roman" w:hAnsi="Times New Roman" w:cs="Times New Roman"/>
          <w:sz w:val="20"/>
          <w:szCs w:val="20"/>
        </w:rPr>
        <w:t>1</w:t>
      </w:r>
      <w:r w:rsidRPr="00DA0B39">
        <w:rPr>
          <w:rFonts w:ascii="Times New Roman" w:hAnsi="Times New Roman" w:cs="Times New Roman"/>
          <w:sz w:val="20"/>
          <w:szCs w:val="20"/>
        </w:rPr>
        <w:t xml:space="preserve">. Подрядчик несет ответственность за обеспечение сохранности находящихся в зоне выполнения работ коммуникаций (воздушных линий связи и освещения, </w:t>
      </w:r>
      <w:proofErr w:type="spellStart"/>
      <w:r w:rsidRPr="00DA0B39">
        <w:rPr>
          <w:rFonts w:ascii="Times New Roman" w:hAnsi="Times New Roman" w:cs="Times New Roman"/>
          <w:sz w:val="20"/>
          <w:szCs w:val="20"/>
        </w:rPr>
        <w:t>электрокабелей</w:t>
      </w:r>
      <w:proofErr w:type="spellEnd"/>
      <w:r w:rsidRPr="00DA0B39">
        <w:rPr>
          <w:rFonts w:ascii="Times New Roman" w:hAnsi="Times New Roman" w:cs="Times New Roman"/>
          <w:sz w:val="20"/>
          <w:szCs w:val="20"/>
        </w:rPr>
        <w:t xml:space="preserve"> и кабелей связи, инженерных коммуникаций, слаботочных линий, таких как телефонизация, локальная вычислительная сеть, противопожарная автоматическая сигнализация, система охранной сигнализации и др.) в соответствии со статьей 714 Гражданского кодекса Российской Федерации.</w:t>
      </w:r>
    </w:p>
    <w:p w:rsidR="009F786E" w:rsidRPr="00DA0B39" w:rsidRDefault="00FC2949" w:rsidP="00FC2949">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4</w:t>
      </w:r>
      <w:r w:rsidR="003E62D0" w:rsidRPr="00DA0B39">
        <w:rPr>
          <w:rFonts w:ascii="Times New Roman" w:hAnsi="Times New Roman" w:cs="Times New Roman"/>
          <w:sz w:val="20"/>
          <w:szCs w:val="20"/>
        </w:rPr>
        <w:t>2</w:t>
      </w:r>
      <w:r w:rsidRPr="00DA0B39">
        <w:rPr>
          <w:rFonts w:ascii="Times New Roman" w:hAnsi="Times New Roman" w:cs="Times New Roman"/>
          <w:sz w:val="20"/>
          <w:szCs w:val="20"/>
        </w:rPr>
        <w:t xml:space="preserve">. При повреждении коммуникаций (воздушных линий связи и освещения, </w:t>
      </w:r>
      <w:proofErr w:type="spellStart"/>
      <w:r w:rsidRPr="00DA0B39">
        <w:rPr>
          <w:rFonts w:ascii="Times New Roman" w:hAnsi="Times New Roman" w:cs="Times New Roman"/>
          <w:sz w:val="20"/>
          <w:szCs w:val="20"/>
        </w:rPr>
        <w:t>электрокабелей</w:t>
      </w:r>
      <w:proofErr w:type="spellEnd"/>
      <w:r w:rsidRPr="00DA0B39">
        <w:rPr>
          <w:rFonts w:ascii="Times New Roman" w:hAnsi="Times New Roman" w:cs="Times New Roman"/>
          <w:sz w:val="20"/>
          <w:szCs w:val="20"/>
        </w:rPr>
        <w:t xml:space="preserve"> и кабелей связи, инженерных коммуникаций, слаботочных линий, таких как телефонизация, локальная вычислительная сеть, противопожарная автоматическая сигнализация, система охранной сигнализации и др.) Подрядчик обязан восстановить за свой счет и сдать Заказчику для дальнейшей эксплуатации</w:t>
      </w:r>
      <w:r w:rsidR="009F786E" w:rsidRPr="00DA0B39">
        <w:rPr>
          <w:rFonts w:ascii="Times New Roman" w:hAnsi="Times New Roman" w:cs="Times New Roman"/>
          <w:sz w:val="20"/>
          <w:szCs w:val="20"/>
        </w:rPr>
        <w:t>.</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4</w:t>
      </w:r>
      <w:r w:rsidR="003E62D0" w:rsidRPr="00DA0B39">
        <w:rPr>
          <w:rFonts w:ascii="Times New Roman" w:hAnsi="Times New Roman" w:cs="Times New Roman"/>
          <w:sz w:val="20"/>
          <w:szCs w:val="20"/>
        </w:rPr>
        <w:t>3</w:t>
      </w:r>
      <w:r w:rsidRPr="00DA0B39">
        <w:rPr>
          <w:rFonts w:ascii="Times New Roman" w:hAnsi="Times New Roman" w:cs="Times New Roman"/>
          <w:sz w:val="20"/>
          <w:szCs w:val="20"/>
        </w:rPr>
        <w:t>. Работы должны выполняться, соблюдая требования по допустимому уровню звукового давления, уровню звука, эквивалентным и максимальным уровням звука проникающего шума в помещениях жилых и общественных зданий и шума на территории жилой застройки, установленных санитарными нормами и правилами.</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4</w:t>
      </w:r>
      <w:r w:rsidR="003E62D0" w:rsidRPr="00DA0B39">
        <w:rPr>
          <w:rFonts w:ascii="Times New Roman" w:hAnsi="Times New Roman" w:cs="Times New Roman"/>
          <w:sz w:val="20"/>
          <w:szCs w:val="20"/>
        </w:rPr>
        <w:t>4</w:t>
      </w:r>
      <w:r w:rsidRPr="00DA0B39">
        <w:rPr>
          <w:rFonts w:ascii="Times New Roman" w:hAnsi="Times New Roman" w:cs="Times New Roman"/>
          <w:sz w:val="20"/>
          <w:szCs w:val="20"/>
        </w:rPr>
        <w:t>. Выполнение работ с 22:00 до 8:00 часов (время московское), а также с 8:00 до 12:00 часов (время московское) в выходные и нерабочие общегосударственные праздничные дни - не допускается.</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4</w:t>
      </w:r>
      <w:r w:rsidR="003E62D0" w:rsidRPr="00DA0B39">
        <w:rPr>
          <w:rFonts w:ascii="Times New Roman" w:hAnsi="Times New Roman" w:cs="Times New Roman"/>
          <w:sz w:val="20"/>
          <w:szCs w:val="20"/>
        </w:rPr>
        <w:t>5</w:t>
      </w:r>
      <w:r w:rsidRPr="00DA0B39">
        <w:rPr>
          <w:rFonts w:ascii="Times New Roman" w:hAnsi="Times New Roman" w:cs="Times New Roman"/>
          <w:sz w:val="20"/>
          <w:szCs w:val="20"/>
        </w:rPr>
        <w:t>. При выполнении работ запрещается заваливать землей или строительными материалами крышки люков, колодцев (коробок).</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4</w:t>
      </w:r>
      <w:r w:rsidR="003E62D0" w:rsidRPr="00DA0B39">
        <w:rPr>
          <w:rFonts w:ascii="Times New Roman" w:hAnsi="Times New Roman" w:cs="Times New Roman"/>
          <w:sz w:val="20"/>
          <w:szCs w:val="20"/>
        </w:rPr>
        <w:t>6</w:t>
      </w:r>
      <w:r w:rsidRPr="00DA0B39">
        <w:rPr>
          <w:rFonts w:ascii="Times New Roman" w:hAnsi="Times New Roman" w:cs="Times New Roman"/>
          <w:sz w:val="20"/>
          <w:szCs w:val="20"/>
        </w:rPr>
        <w:t>. Требования к составу исполнительно-технической документации</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xml:space="preserve">Перед началом </w:t>
      </w:r>
      <w:r w:rsidR="006F512D" w:rsidRPr="00DA0B39">
        <w:rPr>
          <w:rFonts w:ascii="Times New Roman" w:hAnsi="Times New Roman" w:cs="Times New Roman"/>
          <w:sz w:val="20"/>
          <w:szCs w:val="20"/>
        </w:rPr>
        <w:t>выполнения</w:t>
      </w:r>
      <w:r w:rsidRPr="00DA0B39">
        <w:rPr>
          <w:rFonts w:ascii="Times New Roman" w:hAnsi="Times New Roman" w:cs="Times New Roman"/>
          <w:sz w:val="20"/>
          <w:szCs w:val="20"/>
        </w:rPr>
        <w:t xml:space="preserve"> работ Подрядчик обеспечивает:</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наличие паспортов и сертификатов качества на материалы;</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 наличие Общего журнала работ.</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4</w:t>
      </w:r>
      <w:r w:rsidR="003E62D0" w:rsidRPr="00DA0B39">
        <w:rPr>
          <w:rFonts w:ascii="Times New Roman" w:hAnsi="Times New Roman" w:cs="Times New Roman"/>
          <w:sz w:val="20"/>
          <w:szCs w:val="20"/>
        </w:rPr>
        <w:t>7</w:t>
      </w:r>
      <w:r w:rsidRPr="00DA0B39">
        <w:rPr>
          <w:rFonts w:ascii="Times New Roman" w:hAnsi="Times New Roman" w:cs="Times New Roman"/>
          <w:sz w:val="20"/>
          <w:szCs w:val="20"/>
        </w:rPr>
        <w:t xml:space="preserve">. С момента начала работ и до их завершения, Подрядчик ведет журнал </w:t>
      </w:r>
      <w:r w:rsidR="006F512D" w:rsidRPr="00DA0B39">
        <w:rPr>
          <w:rFonts w:ascii="Times New Roman" w:hAnsi="Times New Roman" w:cs="Times New Roman"/>
          <w:sz w:val="20"/>
          <w:szCs w:val="20"/>
        </w:rPr>
        <w:t>выполнения</w:t>
      </w:r>
      <w:r w:rsidRPr="00DA0B39">
        <w:rPr>
          <w:rFonts w:ascii="Times New Roman" w:hAnsi="Times New Roman" w:cs="Times New Roman"/>
          <w:sz w:val="20"/>
          <w:szCs w:val="20"/>
        </w:rPr>
        <w:t xml:space="preserve"> работ, в котором отражается весь ход выполнения, а также все факты и обстоятельства, связанные с выполнением работ, имеющие значение во взаимоотношениях сторон.</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4</w:t>
      </w:r>
      <w:r w:rsidR="003E62D0" w:rsidRPr="00DA0B39">
        <w:rPr>
          <w:rFonts w:ascii="Times New Roman" w:hAnsi="Times New Roman" w:cs="Times New Roman"/>
          <w:sz w:val="20"/>
          <w:szCs w:val="20"/>
        </w:rPr>
        <w:t>8</w:t>
      </w:r>
      <w:r w:rsidRPr="00DA0B39">
        <w:rPr>
          <w:rFonts w:ascii="Times New Roman" w:hAnsi="Times New Roman" w:cs="Times New Roman"/>
          <w:sz w:val="20"/>
          <w:szCs w:val="20"/>
        </w:rPr>
        <w:t xml:space="preserve">. Подрядчик осуществляет </w:t>
      </w:r>
      <w:proofErr w:type="spellStart"/>
      <w:r w:rsidRPr="00DA0B39">
        <w:rPr>
          <w:rFonts w:ascii="Times New Roman" w:hAnsi="Times New Roman" w:cs="Times New Roman"/>
          <w:sz w:val="20"/>
          <w:szCs w:val="20"/>
        </w:rPr>
        <w:t>трехстадийную</w:t>
      </w:r>
      <w:proofErr w:type="spellEnd"/>
      <w:r w:rsidRPr="00DA0B39">
        <w:rPr>
          <w:rFonts w:ascii="Times New Roman" w:hAnsi="Times New Roman" w:cs="Times New Roman"/>
          <w:sz w:val="20"/>
          <w:szCs w:val="20"/>
        </w:rPr>
        <w:t xml:space="preserve"> (до начала, во время выполнения и после окончания работ) </w:t>
      </w:r>
      <w:proofErr w:type="spellStart"/>
      <w:r w:rsidRPr="00DA0B39">
        <w:rPr>
          <w:rFonts w:ascii="Times New Roman" w:hAnsi="Times New Roman" w:cs="Times New Roman"/>
          <w:sz w:val="20"/>
          <w:szCs w:val="20"/>
        </w:rPr>
        <w:t>фотофиксацию</w:t>
      </w:r>
      <w:proofErr w:type="spellEnd"/>
      <w:r w:rsidRPr="00DA0B39">
        <w:rPr>
          <w:rFonts w:ascii="Times New Roman" w:hAnsi="Times New Roman" w:cs="Times New Roman"/>
          <w:sz w:val="20"/>
          <w:szCs w:val="20"/>
        </w:rPr>
        <w:t xml:space="preserve"> процесса выполнения работ и предоставляет результаты такой </w:t>
      </w:r>
      <w:proofErr w:type="spellStart"/>
      <w:r w:rsidRPr="00DA0B39">
        <w:rPr>
          <w:rFonts w:ascii="Times New Roman" w:hAnsi="Times New Roman" w:cs="Times New Roman"/>
          <w:sz w:val="20"/>
          <w:szCs w:val="20"/>
        </w:rPr>
        <w:t>фотофиксации</w:t>
      </w:r>
      <w:proofErr w:type="spellEnd"/>
      <w:r w:rsidRPr="00DA0B39">
        <w:rPr>
          <w:rFonts w:ascii="Times New Roman" w:hAnsi="Times New Roman" w:cs="Times New Roman"/>
          <w:sz w:val="20"/>
          <w:szCs w:val="20"/>
        </w:rPr>
        <w:t xml:space="preserve"> на электронном носителе Заказчику при приемке Работ.</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4</w:t>
      </w:r>
      <w:r w:rsidR="003E62D0" w:rsidRPr="00DA0B39">
        <w:rPr>
          <w:rFonts w:ascii="Times New Roman" w:hAnsi="Times New Roman" w:cs="Times New Roman"/>
          <w:sz w:val="20"/>
          <w:szCs w:val="20"/>
        </w:rPr>
        <w:t>9</w:t>
      </w:r>
      <w:r w:rsidRPr="00DA0B39">
        <w:rPr>
          <w:rFonts w:ascii="Times New Roman" w:hAnsi="Times New Roman" w:cs="Times New Roman"/>
          <w:sz w:val="20"/>
          <w:szCs w:val="20"/>
        </w:rPr>
        <w:t>. Временные подсоединения коммуникаций на период выполнения работ и подсоединения, в точках подключения осуществляет Подрядчик по согласованию с Заказчиком.</w:t>
      </w:r>
    </w:p>
    <w:p w:rsidR="009F786E" w:rsidRPr="00DA0B39" w:rsidRDefault="003E62D0"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50</w:t>
      </w:r>
      <w:r w:rsidR="009F786E" w:rsidRPr="00DA0B39">
        <w:rPr>
          <w:rFonts w:ascii="Times New Roman" w:hAnsi="Times New Roman" w:cs="Times New Roman"/>
          <w:sz w:val="20"/>
          <w:szCs w:val="20"/>
        </w:rPr>
        <w:t>. Не менее чем за 48 часов до начала освидетельствования скрытых работ Подрядчик письменно, в том числе при помощи факсимильной связи и/или электронной почты, информирует Заказчика о времени освидетельствования скрытых работ.</w:t>
      </w:r>
    </w:p>
    <w:p w:rsidR="009F786E" w:rsidRPr="00DA0B39" w:rsidRDefault="00FC2949"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w:t>
      </w:r>
      <w:r w:rsidR="003E62D0" w:rsidRPr="00DA0B39">
        <w:rPr>
          <w:rFonts w:ascii="Times New Roman" w:hAnsi="Times New Roman" w:cs="Times New Roman"/>
          <w:sz w:val="20"/>
          <w:szCs w:val="20"/>
        </w:rPr>
        <w:t>1</w:t>
      </w:r>
      <w:r w:rsidR="009F786E" w:rsidRPr="00DA0B39">
        <w:rPr>
          <w:rFonts w:ascii="Times New Roman" w:hAnsi="Times New Roman" w:cs="Times New Roman"/>
          <w:sz w:val="20"/>
          <w:szCs w:val="20"/>
        </w:rPr>
        <w:t>. Готовность принимаемых работ подтверждается подписанием Заказчиком и Подрядчиком актов освидетельствования скрытых работ.</w:t>
      </w:r>
    </w:p>
    <w:p w:rsidR="009F786E" w:rsidRPr="00DA0B39" w:rsidRDefault="00FC2949"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w:t>
      </w:r>
      <w:r w:rsidR="003E62D0" w:rsidRPr="00DA0B39">
        <w:rPr>
          <w:rFonts w:ascii="Times New Roman" w:hAnsi="Times New Roman" w:cs="Times New Roman"/>
          <w:sz w:val="20"/>
          <w:szCs w:val="20"/>
        </w:rPr>
        <w:t>2</w:t>
      </w:r>
      <w:r w:rsidR="009F786E" w:rsidRPr="00DA0B39">
        <w:rPr>
          <w:rFonts w:ascii="Times New Roman" w:hAnsi="Times New Roman" w:cs="Times New Roman"/>
          <w:sz w:val="20"/>
          <w:szCs w:val="20"/>
        </w:rPr>
        <w:t xml:space="preserve">. Подрядчик приступает к выполнению последующих работ только после письменного разрешения заказчика, внесенного в журнал </w:t>
      </w:r>
      <w:r w:rsidR="006F512D" w:rsidRPr="00DA0B39">
        <w:rPr>
          <w:rFonts w:ascii="Times New Roman" w:hAnsi="Times New Roman" w:cs="Times New Roman"/>
          <w:sz w:val="20"/>
          <w:szCs w:val="20"/>
        </w:rPr>
        <w:t>выполнения</w:t>
      </w:r>
      <w:r w:rsidR="009F786E" w:rsidRPr="00DA0B39">
        <w:rPr>
          <w:rFonts w:ascii="Times New Roman" w:hAnsi="Times New Roman" w:cs="Times New Roman"/>
          <w:sz w:val="20"/>
          <w:szCs w:val="20"/>
        </w:rPr>
        <w:t xml:space="preserve"> работ.</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w:t>
      </w:r>
      <w:r w:rsidR="003E62D0" w:rsidRPr="00DA0B39">
        <w:rPr>
          <w:rFonts w:ascii="Times New Roman" w:hAnsi="Times New Roman" w:cs="Times New Roman"/>
          <w:sz w:val="20"/>
          <w:szCs w:val="20"/>
        </w:rPr>
        <w:t>3</w:t>
      </w:r>
      <w:r w:rsidRPr="00DA0B39">
        <w:rPr>
          <w:rFonts w:ascii="Times New Roman" w:hAnsi="Times New Roman" w:cs="Times New Roman"/>
          <w:sz w:val="20"/>
          <w:szCs w:val="20"/>
        </w:rPr>
        <w:t>. Если скрытые работы выполнены без подтверждения заказчика или он не был информирован об этом или информирован с опозданием, то по его требованию и указанию Подрядчик обязан за свой счет вскрыть любую часть скрытых работ, а затем восстановить ее.</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w:t>
      </w:r>
      <w:r w:rsidR="003E62D0" w:rsidRPr="00DA0B39">
        <w:rPr>
          <w:rFonts w:ascii="Times New Roman" w:hAnsi="Times New Roman" w:cs="Times New Roman"/>
          <w:sz w:val="20"/>
          <w:szCs w:val="20"/>
        </w:rPr>
        <w:t>4</w:t>
      </w:r>
      <w:r w:rsidRPr="00DA0B39">
        <w:rPr>
          <w:rFonts w:ascii="Times New Roman" w:hAnsi="Times New Roman" w:cs="Times New Roman"/>
          <w:sz w:val="20"/>
          <w:szCs w:val="20"/>
        </w:rPr>
        <w:t xml:space="preserve">. Подрядчик обязан вывезти строительный мусор до подписания акта о приемке выполненных работ по форме КС-2, в 2-х </w:t>
      </w:r>
      <w:proofErr w:type="spellStart"/>
      <w:r w:rsidRPr="00DA0B39">
        <w:rPr>
          <w:rFonts w:ascii="Times New Roman" w:hAnsi="Times New Roman" w:cs="Times New Roman"/>
          <w:sz w:val="20"/>
          <w:szCs w:val="20"/>
        </w:rPr>
        <w:t>дневный</w:t>
      </w:r>
      <w:proofErr w:type="spellEnd"/>
      <w:r w:rsidRPr="00DA0B39">
        <w:rPr>
          <w:rFonts w:ascii="Times New Roman" w:hAnsi="Times New Roman" w:cs="Times New Roman"/>
          <w:sz w:val="20"/>
          <w:szCs w:val="20"/>
        </w:rPr>
        <w:t xml:space="preserve"> срок до подписания акта </w:t>
      </w:r>
      <w:r w:rsidR="002A152F" w:rsidRPr="00DA0B39">
        <w:rPr>
          <w:rFonts w:ascii="Times New Roman" w:hAnsi="Times New Roman" w:cs="Times New Roman"/>
          <w:sz w:val="20"/>
          <w:szCs w:val="20"/>
        </w:rPr>
        <w:t xml:space="preserve">о приемке выполненных работ по форме КС-2 </w:t>
      </w:r>
      <w:r w:rsidRPr="00DA0B39">
        <w:rPr>
          <w:rFonts w:ascii="Times New Roman" w:hAnsi="Times New Roman" w:cs="Times New Roman"/>
          <w:sz w:val="20"/>
          <w:szCs w:val="20"/>
        </w:rPr>
        <w:t>вывезти с территории принадлежащее ему имущество.</w:t>
      </w:r>
    </w:p>
    <w:p w:rsidR="009F786E"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w:t>
      </w:r>
      <w:r w:rsidR="003E62D0" w:rsidRPr="00DA0B39">
        <w:rPr>
          <w:rFonts w:ascii="Times New Roman" w:hAnsi="Times New Roman" w:cs="Times New Roman"/>
          <w:sz w:val="20"/>
          <w:szCs w:val="20"/>
        </w:rPr>
        <w:t>5</w:t>
      </w:r>
      <w:r w:rsidRPr="00DA0B39">
        <w:rPr>
          <w:rFonts w:ascii="Times New Roman" w:hAnsi="Times New Roman" w:cs="Times New Roman"/>
          <w:sz w:val="20"/>
          <w:szCs w:val="20"/>
        </w:rPr>
        <w:t>. Все содержащиеся в приложении №2 к Контракту (Локальный сметный расчет (смета)) указания на товарные знаки используемых товаров (материалов) и (или) оборудования сопровождаются словами «или эквивалент» (аналог).</w:t>
      </w:r>
    </w:p>
    <w:p w:rsidR="00485116" w:rsidRPr="00DA0B39" w:rsidRDefault="009F786E" w:rsidP="009F786E">
      <w:pPr>
        <w:pStyle w:val="a7"/>
        <w:ind w:firstLine="567"/>
        <w:jc w:val="both"/>
        <w:rPr>
          <w:rFonts w:ascii="Times New Roman" w:hAnsi="Times New Roman" w:cs="Times New Roman"/>
          <w:sz w:val="20"/>
          <w:szCs w:val="20"/>
        </w:rPr>
      </w:pPr>
      <w:r w:rsidRPr="00DA0B39">
        <w:rPr>
          <w:rFonts w:ascii="Times New Roman" w:hAnsi="Times New Roman" w:cs="Times New Roman"/>
          <w:sz w:val="20"/>
          <w:szCs w:val="20"/>
        </w:rPr>
        <w:t>5</w:t>
      </w:r>
      <w:r w:rsidR="003E62D0" w:rsidRPr="00DA0B39">
        <w:rPr>
          <w:rFonts w:ascii="Times New Roman" w:hAnsi="Times New Roman" w:cs="Times New Roman"/>
          <w:sz w:val="20"/>
          <w:szCs w:val="20"/>
        </w:rPr>
        <w:t>6</w:t>
      </w:r>
      <w:r w:rsidRPr="00DA0B39">
        <w:rPr>
          <w:rFonts w:ascii="Times New Roman" w:hAnsi="Times New Roman" w:cs="Times New Roman"/>
          <w:sz w:val="20"/>
          <w:szCs w:val="20"/>
        </w:rPr>
        <w:t xml:space="preserve">. Работы по Контракту должны </w:t>
      </w:r>
      <w:r w:rsidR="006F512D" w:rsidRPr="00DA0B39">
        <w:rPr>
          <w:rFonts w:ascii="Times New Roman" w:hAnsi="Times New Roman" w:cs="Times New Roman"/>
          <w:sz w:val="20"/>
          <w:szCs w:val="20"/>
        </w:rPr>
        <w:t>выполняться</w:t>
      </w:r>
      <w:r w:rsidRPr="00DA0B39">
        <w:rPr>
          <w:rFonts w:ascii="Times New Roman" w:hAnsi="Times New Roman" w:cs="Times New Roman"/>
          <w:sz w:val="20"/>
          <w:szCs w:val="20"/>
        </w:rPr>
        <w:t xml:space="preserve"> только при наличии соответствующих разрешительных документов (лицензий, свидетельств, допусков и т.д.), если для выполнения отдельных видов работ по Контракту, в соответствии с законодательством Российской Федерации, требуется наличие указанных документов.</w:t>
      </w:r>
    </w:p>
    <w:p w:rsidR="00485116" w:rsidRPr="00DA0B39" w:rsidRDefault="00485116" w:rsidP="001502F6">
      <w:pPr>
        <w:pStyle w:val="a7"/>
        <w:rPr>
          <w:rFonts w:ascii="Times New Roman" w:hAnsi="Times New Roman" w:cs="Times New Roman"/>
          <w:sz w:val="20"/>
          <w:szCs w:val="20"/>
        </w:rPr>
      </w:pPr>
    </w:p>
    <w:p w:rsidR="00C64712" w:rsidRPr="00DA0B39" w:rsidRDefault="00C64712" w:rsidP="001502F6">
      <w:pPr>
        <w:pStyle w:val="a7"/>
        <w:rPr>
          <w:rFonts w:ascii="Times New Roman" w:hAnsi="Times New Roman" w:cs="Times New Roman"/>
          <w:sz w:val="20"/>
          <w:szCs w:val="20"/>
        </w:rPr>
      </w:pPr>
    </w:p>
    <w:tbl>
      <w:tblPr>
        <w:tblW w:w="8079" w:type="dxa"/>
        <w:tblInd w:w="675" w:type="dxa"/>
        <w:tblLook w:val="04A0" w:firstRow="1" w:lastRow="0" w:firstColumn="1" w:lastColumn="0" w:noHBand="0" w:noVBand="1"/>
      </w:tblPr>
      <w:tblGrid>
        <w:gridCol w:w="4536"/>
        <w:gridCol w:w="3543"/>
      </w:tblGrid>
      <w:tr w:rsidR="00586F8A" w:rsidRPr="00DA0B39" w:rsidTr="00DF722A">
        <w:tc>
          <w:tcPr>
            <w:tcW w:w="4536" w:type="dxa"/>
          </w:tcPr>
          <w:p w:rsidR="00586F8A" w:rsidRPr="00DA0B39" w:rsidRDefault="00586F8A" w:rsidP="00586F8A">
            <w:pPr>
              <w:widowControl/>
              <w:rPr>
                <w:rFonts w:ascii="Times New Roman" w:eastAsia="Times New Roman" w:hAnsi="Times New Roman" w:cs="Times New Roman"/>
                <w:b/>
                <w:i/>
                <w:color w:val="auto"/>
                <w:sz w:val="20"/>
                <w:szCs w:val="20"/>
                <w:lang w:bidi="ar-SA"/>
              </w:rPr>
            </w:pPr>
            <w:r w:rsidRPr="00DA0B39">
              <w:rPr>
                <w:rFonts w:ascii="Times New Roman" w:eastAsia="Times New Roman" w:hAnsi="Times New Roman" w:cs="Times New Roman"/>
                <w:b/>
                <w:i/>
                <w:color w:val="auto"/>
                <w:sz w:val="20"/>
                <w:szCs w:val="20"/>
                <w:lang w:bidi="ar-SA"/>
              </w:rPr>
              <w:t>Заказчик:</w:t>
            </w:r>
          </w:p>
          <w:p w:rsidR="00586F8A" w:rsidRPr="00DA0B39" w:rsidRDefault="00586F8A" w:rsidP="00586F8A">
            <w:pPr>
              <w:widowControl/>
              <w:rPr>
                <w:rFonts w:ascii="Times New Roman" w:eastAsia="Times New Roman" w:hAnsi="Times New Roman" w:cs="Times New Roman"/>
                <w:color w:val="auto"/>
                <w:sz w:val="20"/>
                <w:szCs w:val="20"/>
                <w:lang w:bidi="ar-SA"/>
              </w:rPr>
            </w:pPr>
          </w:p>
          <w:p w:rsidR="00586F8A" w:rsidRPr="00DA0B39" w:rsidRDefault="00586F8A" w:rsidP="00586F8A">
            <w:pPr>
              <w:widowControl/>
              <w:rPr>
                <w:rFonts w:ascii="Times New Roman" w:eastAsia="Times New Roman" w:hAnsi="Times New Roman" w:cs="Times New Roman"/>
                <w:color w:val="auto"/>
                <w:sz w:val="20"/>
                <w:szCs w:val="20"/>
                <w:lang w:bidi="ar-SA"/>
              </w:rPr>
            </w:pPr>
          </w:p>
          <w:p w:rsidR="00586F8A" w:rsidRPr="00DA0B39" w:rsidRDefault="00586F8A" w:rsidP="00987921">
            <w:pPr>
              <w:widowControl/>
              <w:rPr>
                <w:rFonts w:ascii="Times New Roman" w:eastAsia="Times New Roman" w:hAnsi="Times New Roman" w:cs="Times New Roman"/>
                <w:color w:val="auto"/>
                <w:sz w:val="20"/>
                <w:szCs w:val="20"/>
                <w:lang w:bidi="ar-SA"/>
              </w:rPr>
            </w:pPr>
            <w:r w:rsidRPr="00DA0B39">
              <w:rPr>
                <w:rFonts w:ascii="Times New Roman" w:eastAsia="Times New Roman" w:hAnsi="Times New Roman" w:cs="Times New Roman"/>
                <w:color w:val="auto"/>
                <w:sz w:val="20"/>
                <w:szCs w:val="20"/>
                <w:lang w:bidi="ar-SA"/>
              </w:rPr>
              <w:t xml:space="preserve">___________ / </w:t>
            </w:r>
            <w:r w:rsidRPr="00DA0B39">
              <w:rPr>
                <w:rFonts w:ascii="Times New Roman" w:eastAsia="Times New Roman" w:hAnsi="Times New Roman" w:cs="Times New Roman"/>
                <w:i/>
                <w:color w:val="auto"/>
                <w:sz w:val="20"/>
                <w:szCs w:val="20"/>
                <w:lang w:bidi="ar-SA"/>
              </w:rPr>
              <w:t>Подписано ЭЦП</w:t>
            </w:r>
            <w:r w:rsidRPr="00DA0B39">
              <w:rPr>
                <w:rFonts w:ascii="Times New Roman" w:eastAsia="Times New Roman" w:hAnsi="Times New Roman" w:cs="Times New Roman"/>
                <w:color w:val="auto"/>
                <w:sz w:val="20"/>
                <w:szCs w:val="20"/>
                <w:lang w:bidi="ar-SA"/>
              </w:rPr>
              <w:t xml:space="preserve"> /</w:t>
            </w:r>
          </w:p>
        </w:tc>
        <w:tc>
          <w:tcPr>
            <w:tcW w:w="3543" w:type="dxa"/>
          </w:tcPr>
          <w:p w:rsidR="00586F8A" w:rsidRPr="00DA0B39" w:rsidRDefault="00586F8A" w:rsidP="00586F8A">
            <w:pPr>
              <w:widowControl/>
              <w:rPr>
                <w:rFonts w:ascii="Times New Roman" w:eastAsia="Times New Roman" w:hAnsi="Times New Roman" w:cs="Times New Roman"/>
                <w:b/>
                <w:i/>
                <w:color w:val="auto"/>
                <w:sz w:val="20"/>
                <w:szCs w:val="20"/>
                <w:lang w:bidi="ar-SA"/>
              </w:rPr>
            </w:pPr>
            <w:r w:rsidRPr="00DA0B39">
              <w:rPr>
                <w:rFonts w:ascii="Times New Roman" w:eastAsia="Times New Roman" w:hAnsi="Times New Roman" w:cs="Times New Roman"/>
                <w:b/>
                <w:i/>
                <w:color w:val="auto"/>
                <w:sz w:val="20"/>
                <w:szCs w:val="20"/>
                <w:lang w:bidi="ar-SA"/>
              </w:rPr>
              <w:t>Подрядчик:</w:t>
            </w:r>
          </w:p>
          <w:p w:rsidR="00586F8A" w:rsidRPr="00DA0B39" w:rsidRDefault="00586F8A" w:rsidP="00586F8A">
            <w:pPr>
              <w:widowControl/>
              <w:rPr>
                <w:rFonts w:ascii="Times New Roman" w:eastAsia="Times New Roman" w:hAnsi="Times New Roman" w:cs="Times New Roman"/>
                <w:color w:val="auto"/>
                <w:sz w:val="20"/>
                <w:szCs w:val="20"/>
                <w:lang w:bidi="ar-SA"/>
              </w:rPr>
            </w:pPr>
          </w:p>
          <w:p w:rsidR="00586F8A" w:rsidRPr="00DA0B39" w:rsidRDefault="00586F8A" w:rsidP="00586F8A">
            <w:pPr>
              <w:widowControl/>
              <w:rPr>
                <w:rFonts w:ascii="Times New Roman" w:eastAsia="Times New Roman" w:hAnsi="Times New Roman" w:cs="Times New Roman"/>
                <w:color w:val="auto"/>
                <w:sz w:val="20"/>
                <w:szCs w:val="20"/>
                <w:lang w:bidi="ar-SA"/>
              </w:rPr>
            </w:pPr>
          </w:p>
          <w:p w:rsidR="00586F8A" w:rsidRPr="00DA0B39" w:rsidRDefault="00586F8A" w:rsidP="00987921">
            <w:pPr>
              <w:widowControl/>
              <w:rPr>
                <w:rFonts w:ascii="Times New Roman" w:eastAsia="Times New Roman" w:hAnsi="Times New Roman" w:cs="Times New Roman"/>
                <w:color w:val="auto"/>
                <w:sz w:val="20"/>
                <w:szCs w:val="20"/>
                <w:lang w:bidi="ar-SA"/>
              </w:rPr>
            </w:pPr>
            <w:r w:rsidRPr="00DA0B39">
              <w:rPr>
                <w:rFonts w:ascii="Times New Roman" w:eastAsia="Times New Roman" w:hAnsi="Times New Roman" w:cs="Times New Roman"/>
                <w:color w:val="auto"/>
                <w:sz w:val="20"/>
                <w:szCs w:val="20"/>
                <w:lang w:bidi="ar-SA"/>
              </w:rPr>
              <w:t xml:space="preserve">___________ / </w:t>
            </w:r>
            <w:r w:rsidRPr="00DA0B39">
              <w:rPr>
                <w:rFonts w:ascii="Times New Roman" w:eastAsia="Times New Roman" w:hAnsi="Times New Roman" w:cs="Times New Roman"/>
                <w:i/>
                <w:color w:val="auto"/>
                <w:sz w:val="20"/>
                <w:szCs w:val="20"/>
                <w:lang w:bidi="ar-SA"/>
              </w:rPr>
              <w:t>Подписано ЭЦП</w:t>
            </w:r>
            <w:r w:rsidRPr="00DA0B39">
              <w:rPr>
                <w:rFonts w:ascii="Times New Roman" w:eastAsia="Times New Roman" w:hAnsi="Times New Roman" w:cs="Times New Roman"/>
                <w:color w:val="auto"/>
                <w:sz w:val="20"/>
                <w:szCs w:val="20"/>
                <w:lang w:bidi="ar-SA"/>
              </w:rPr>
              <w:t xml:space="preserve"> /</w:t>
            </w:r>
          </w:p>
        </w:tc>
      </w:tr>
    </w:tbl>
    <w:p w:rsidR="00F11BCE" w:rsidRPr="00DA0B39" w:rsidRDefault="00F11BCE" w:rsidP="00826442">
      <w:pPr>
        <w:ind w:left="567"/>
        <w:jc w:val="right"/>
        <w:rPr>
          <w:rFonts w:ascii="Times New Roman" w:hAnsi="Times New Roman" w:cs="Times New Roman"/>
        </w:rPr>
      </w:pPr>
    </w:p>
    <w:p w:rsidR="00C73E83" w:rsidRPr="00DA0B39" w:rsidRDefault="00C73E83" w:rsidP="00826442">
      <w:pPr>
        <w:ind w:left="567"/>
        <w:jc w:val="right"/>
        <w:rPr>
          <w:rFonts w:ascii="Times New Roman" w:hAnsi="Times New Roman" w:cs="Times New Roman"/>
        </w:rPr>
        <w:sectPr w:rsidR="00C73E83" w:rsidRPr="00DA0B39" w:rsidSect="00AC75B1">
          <w:pgSz w:w="11906" w:h="16838"/>
          <w:pgMar w:top="794" w:right="991" w:bottom="1135" w:left="1418" w:header="709" w:footer="709" w:gutter="0"/>
          <w:cols w:space="708"/>
          <w:docGrid w:linePitch="360"/>
        </w:sectPr>
      </w:pPr>
    </w:p>
    <w:p w:rsidR="00826442" w:rsidRPr="00DA0B39" w:rsidRDefault="00826442" w:rsidP="009B3E28">
      <w:pPr>
        <w:pStyle w:val="a7"/>
        <w:jc w:val="right"/>
        <w:rPr>
          <w:rFonts w:ascii="Times New Roman" w:hAnsi="Times New Roman" w:cs="Times New Roman"/>
          <w:sz w:val="20"/>
          <w:szCs w:val="20"/>
        </w:rPr>
      </w:pPr>
      <w:r w:rsidRPr="00DA0B39">
        <w:rPr>
          <w:rFonts w:ascii="Times New Roman" w:hAnsi="Times New Roman" w:cs="Times New Roman"/>
          <w:sz w:val="20"/>
          <w:szCs w:val="20"/>
        </w:rPr>
        <w:lastRenderedPageBreak/>
        <w:t>Приложение № 2</w:t>
      </w:r>
    </w:p>
    <w:p w:rsidR="00826442" w:rsidRPr="00DA0B39" w:rsidRDefault="009B3E28" w:rsidP="009B3E28">
      <w:pPr>
        <w:pStyle w:val="a7"/>
        <w:jc w:val="right"/>
        <w:rPr>
          <w:rFonts w:ascii="Times New Roman" w:hAnsi="Times New Roman" w:cs="Times New Roman"/>
          <w:sz w:val="20"/>
          <w:szCs w:val="20"/>
        </w:rPr>
      </w:pPr>
      <w:r w:rsidRPr="00DA0B39">
        <w:rPr>
          <w:rFonts w:ascii="Times New Roman" w:hAnsi="Times New Roman" w:cs="Times New Roman"/>
          <w:sz w:val="20"/>
          <w:szCs w:val="20"/>
        </w:rPr>
        <w:t>к Контракту №</w:t>
      </w:r>
      <w:r w:rsidR="000A6B5E" w:rsidRPr="00DA0B39">
        <w:rPr>
          <w:rFonts w:ascii="Times New Roman" w:hAnsi="Times New Roman" w:cs="Times New Roman"/>
          <w:sz w:val="20"/>
          <w:szCs w:val="20"/>
        </w:rPr>
        <w:t xml:space="preserve">_______________от </w:t>
      </w:r>
      <w:r w:rsidR="00826442" w:rsidRPr="00DA0B39">
        <w:rPr>
          <w:rFonts w:ascii="Times New Roman" w:hAnsi="Times New Roman" w:cs="Times New Roman"/>
          <w:sz w:val="20"/>
          <w:szCs w:val="20"/>
        </w:rPr>
        <w:t>«___» _______ 202</w:t>
      </w:r>
      <w:r w:rsidR="00AE7284" w:rsidRPr="00DA0B39">
        <w:rPr>
          <w:rFonts w:ascii="Times New Roman" w:hAnsi="Times New Roman" w:cs="Times New Roman"/>
          <w:sz w:val="20"/>
          <w:szCs w:val="20"/>
        </w:rPr>
        <w:t>6</w:t>
      </w:r>
      <w:r w:rsidR="00826442" w:rsidRPr="00DA0B39">
        <w:rPr>
          <w:rFonts w:ascii="Times New Roman" w:hAnsi="Times New Roman" w:cs="Times New Roman"/>
          <w:sz w:val="20"/>
          <w:szCs w:val="20"/>
        </w:rPr>
        <w:t xml:space="preserve"> г.</w:t>
      </w:r>
    </w:p>
    <w:p w:rsidR="00826442" w:rsidRPr="00DA0B39" w:rsidRDefault="00826442" w:rsidP="009B3E28">
      <w:pPr>
        <w:pStyle w:val="a7"/>
        <w:jc w:val="right"/>
        <w:rPr>
          <w:rFonts w:ascii="Times New Roman" w:hAnsi="Times New Roman" w:cs="Times New Roman"/>
          <w:b/>
          <w:sz w:val="20"/>
          <w:szCs w:val="20"/>
        </w:rPr>
      </w:pPr>
    </w:p>
    <w:p w:rsidR="00AC75B1" w:rsidRPr="00DA0B39" w:rsidRDefault="00AC75B1" w:rsidP="009B3E28">
      <w:pPr>
        <w:pStyle w:val="a7"/>
        <w:jc w:val="right"/>
        <w:rPr>
          <w:rFonts w:ascii="Times New Roman" w:hAnsi="Times New Roman" w:cs="Times New Roman"/>
          <w:b/>
          <w:sz w:val="20"/>
          <w:szCs w:val="20"/>
        </w:rPr>
      </w:pPr>
    </w:p>
    <w:p w:rsidR="00AC75B1" w:rsidRPr="00DA0B39" w:rsidRDefault="00AC75B1" w:rsidP="009B3E28">
      <w:pPr>
        <w:pStyle w:val="a7"/>
        <w:jc w:val="right"/>
        <w:rPr>
          <w:rFonts w:ascii="Times New Roman" w:hAnsi="Times New Roman" w:cs="Times New Roman"/>
          <w:b/>
          <w:sz w:val="20"/>
          <w:szCs w:val="20"/>
        </w:rPr>
      </w:pPr>
    </w:p>
    <w:p w:rsidR="00C21FF5" w:rsidRPr="00DA0B39" w:rsidRDefault="00C21FF5" w:rsidP="009B3E28">
      <w:pPr>
        <w:pStyle w:val="a7"/>
        <w:jc w:val="right"/>
        <w:rPr>
          <w:rFonts w:ascii="Times New Roman" w:hAnsi="Times New Roman" w:cs="Times New Roman"/>
          <w:b/>
          <w:sz w:val="20"/>
          <w:szCs w:val="20"/>
        </w:rPr>
      </w:pPr>
    </w:p>
    <w:p w:rsidR="00826442" w:rsidRPr="00DA0B39" w:rsidRDefault="00AE7284" w:rsidP="009B3E28">
      <w:pPr>
        <w:jc w:val="center"/>
        <w:rPr>
          <w:rFonts w:ascii="Times New Roman" w:hAnsi="Times New Roman" w:cs="Times New Roman"/>
          <w:b/>
          <w:iCs/>
          <w:sz w:val="22"/>
          <w:szCs w:val="22"/>
        </w:rPr>
      </w:pPr>
      <w:r w:rsidRPr="00DA0B39">
        <w:rPr>
          <w:rFonts w:ascii="Times New Roman" w:hAnsi="Times New Roman" w:cs="Times New Roman"/>
          <w:b/>
          <w:iCs/>
          <w:sz w:val="22"/>
          <w:szCs w:val="22"/>
        </w:rPr>
        <w:t xml:space="preserve">Локальный сметный расчет </w:t>
      </w:r>
    </w:p>
    <w:p w:rsidR="00DF722A" w:rsidRPr="00DA0B39" w:rsidRDefault="00DF722A" w:rsidP="00DF722A">
      <w:pPr>
        <w:autoSpaceDE w:val="0"/>
        <w:autoSpaceDN w:val="0"/>
        <w:adjustRightInd w:val="0"/>
        <w:jc w:val="right"/>
        <w:rPr>
          <w:rFonts w:ascii="Arial" w:eastAsia="Times New Roman" w:hAnsi="Arial" w:cs="Arial"/>
          <w:color w:val="auto"/>
          <w:sz w:val="16"/>
          <w:szCs w:val="16"/>
          <w:lang w:bidi="ar-SA"/>
        </w:rPr>
      </w:pPr>
    </w:p>
    <w:p w:rsidR="00DF722A" w:rsidRPr="00DA0B39" w:rsidRDefault="00DF722A" w:rsidP="00DF722A">
      <w:pPr>
        <w:autoSpaceDE w:val="0"/>
        <w:autoSpaceDN w:val="0"/>
        <w:adjustRightInd w:val="0"/>
        <w:rPr>
          <w:rFonts w:ascii="Arial" w:eastAsia="Times New Roman" w:hAnsi="Arial" w:cs="Arial"/>
          <w:color w:val="auto"/>
          <w:sz w:val="2"/>
          <w:szCs w:val="2"/>
          <w:lang w:bidi="ar-SA"/>
        </w:rPr>
      </w:pPr>
    </w:p>
    <w:p w:rsidR="00AE7284" w:rsidRPr="00DA0B39" w:rsidRDefault="00AE7284" w:rsidP="00AE7284">
      <w:pPr>
        <w:spacing w:after="200" w:line="276" w:lineRule="auto"/>
        <w:jc w:val="center"/>
        <w:rPr>
          <w:rFonts w:ascii="Times New Roman" w:hAnsi="Times New Roman"/>
          <w:b/>
          <w:sz w:val="20"/>
          <w:szCs w:val="20"/>
        </w:rPr>
      </w:pPr>
      <w:r w:rsidRPr="00DA0B39">
        <w:rPr>
          <w:rFonts w:ascii="Times New Roman" w:hAnsi="Times New Roman"/>
          <w:b/>
          <w:sz w:val="20"/>
          <w:szCs w:val="20"/>
        </w:rPr>
        <w:t>(прилагается отдельным файлом)</w:t>
      </w:r>
    </w:p>
    <w:p w:rsidR="009B3E28" w:rsidRPr="00DA0B39" w:rsidRDefault="009B3E28" w:rsidP="009B3E28">
      <w:pPr>
        <w:autoSpaceDE w:val="0"/>
        <w:autoSpaceDN w:val="0"/>
        <w:adjustRightInd w:val="0"/>
        <w:jc w:val="center"/>
        <w:rPr>
          <w:rFonts w:ascii="Times New Roman" w:hAnsi="Times New Roman" w:cs="Times New Roman"/>
          <w:color w:val="auto"/>
          <w:sz w:val="16"/>
          <w:szCs w:val="16"/>
        </w:rPr>
      </w:pPr>
    </w:p>
    <w:p w:rsidR="009B3E28" w:rsidRPr="00DA0B39" w:rsidRDefault="009B3E28" w:rsidP="009B3E28">
      <w:pPr>
        <w:autoSpaceDE w:val="0"/>
        <w:autoSpaceDN w:val="0"/>
        <w:adjustRightInd w:val="0"/>
        <w:jc w:val="center"/>
        <w:rPr>
          <w:rFonts w:ascii="Times New Roman" w:hAnsi="Times New Roman" w:cs="Times New Roman"/>
          <w:color w:val="auto"/>
          <w:sz w:val="16"/>
          <w:szCs w:val="16"/>
        </w:rPr>
      </w:pPr>
    </w:p>
    <w:p w:rsidR="00AC75B1" w:rsidRPr="00DA0B39" w:rsidRDefault="00AC75B1" w:rsidP="009B3E28">
      <w:pPr>
        <w:autoSpaceDE w:val="0"/>
        <w:autoSpaceDN w:val="0"/>
        <w:adjustRightInd w:val="0"/>
        <w:jc w:val="center"/>
        <w:rPr>
          <w:rFonts w:ascii="Times New Roman" w:hAnsi="Times New Roman" w:cs="Times New Roman"/>
          <w:color w:val="auto"/>
          <w:sz w:val="16"/>
          <w:szCs w:val="16"/>
        </w:rPr>
      </w:pPr>
    </w:p>
    <w:p w:rsidR="00AC75B1" w:rsidRPr="00DA0B39" w:rsidRDefault="00AC75B1" w:rsidP="009B3E28">
      <w:pPr>
        <w:autoSpaceDE w:val="0"/>
        <w:autoSpaceDN w:val="0"/>
        <w:adjustRightInd w:val="0"/>
        <w:jc w:val="center"/>
        <w:rPr>
          <w:rFonts w:ascii="Times New Roman" w:hAnsi="Times New Roman" w:cs="Times New Roman"/>
          <w:color w:val="auto"/>
          <w:sz w:val="16"/>
          <w:szCs w:val="16"/>
        </w:rPr>
      </w:pPr>
    </w:p>
    <w:p w:rsidR="00AC75B1" w:rsidRPr="00DA0B39" w:rsidRDefault="00AC75B1" w:rsidP="009B3E28">
      <w:pPr>
        <w:autoSpaceDE w:val="0"/>
        <w:autoSpaceDN w:val="0"/>
        <w:adjustRightInd w:val="0"/>
        <w:jc w:val="center"/>
        <w:rPr>
          <w:rFonts w:ascii="Times New Roman" w:hAnsi="Times New Roman" w:cs="Times New Roman"/>
          <w:color w:val="auto"/>
          <w:sz w:val="16"/>
          <w:szCs w:val="16"/>
        </w:rPr>
      </w:pPr>
    </w:p>
    <w:p w:rsidR="00AC75B1" w:rsidRPr="00DA0B39" w:rsidRDefault="00AC75B1" w:rsidP="009B3E28">
      <w:pPr>
        <w:autoSpaceDE w:val="0"/>
        <w:autoSpaceDN w:val="0"/>
        <w:adjustRightInd w:val="0"/>
        <w:jc w:val="center"/>
        <w:rPr>
          <w:rFonts w:ascii="Times New Roman" w:hAnsi="Times New Roman" w:cs="Times New Roman"/>
          <w:color w:val="auto"/>
          <w:sz w:val="16"/>
          <w:szCs w:val="16"/>
        </w:rPr>
      </w:pPr>
    </w:p>
    <w:p w:rsidR="00AC75B1" w:rsidRPr="00DA0B39" w:rsidRDefault="00AC75B1" w:rsidP="009B3E28">
      <w:pPr>
        <w:autoSpaceDE w:val="0"/>
        <w:autoSpaceDN w:val="0"/>
        <w:adjustRightInd w:val="0"/>
        <w:jc w:val="center"/>
        <w:rPr>
          <w:rFonts w:ascii="Times New Roman" w:hAnsi="Times New Roman" w:cs="Times New Roman"/>
          <w:color w:val="auto"/>
          <w:sz w:val="16"/>
          <w:szCs w:val="16"/>
        </w:rPr>
      </w:pPr>
    </w:p>
    <w:p w:rsidR="00AC75B1" w:rsidRPr="00DA0B39" w:rsidRDefault="00AC75B1" w:rsidP="009B3E28">
      <w:pPr>
        <w:autoSpaceDE w:val="0"/>
        <w:autoSpaceDN w:val="0"/>
        <w:adjustRightInd w:val="0"/>
        <w:jc w:val="center"/>
        <w:rPr>
          <w:rFonts w:ascii="Times New Roman" w:hAnsi="Times New Roman" w:cs="Times New Roman"/>
          <w:color w:val="auto"/>
          <w:sz w:val="16"/>
          <w:szCs w:val="16"/>
        </w:rPr>
      </w:pPr>
    </w:p>
    <w:p w:rsidR="00AC75B1" w:rsidRPr="00DA0B39" w:rsidRDefault="00AC75B1" w:rsidP="006E54AF">
      <w:pPr>
        <w:autoSpaceDE w:val="0"/>
        <w:autoSpaceDN w:val="0"/>
        <w:adjustRightInd w:val="0"/>
        <w:jc w:val="both"/>
        <w:rPr>
          <w:rFonts w:ascii="Times New Roman" w:hAnsi="Times New Roman" w:cs="Times New Roman"/>
          <w:color w:val="auto"/>
          <w:sz w:val="16"/>
          <w:szCs w:val="16"/>
        </w:rPr>
      </w:pPr>
    </w:p>
    <w:p w:rsidR="00AC75B1" w:rsidRPr="00DA0B39" w:rsidRDefault="00AC75B1" w:rsidP="009B3E28">
      <w:pPr>
        <w:autoSpaceDE w:val="0"/>
        <w:autoSpaceDN w:val="0"/>
        <w:adjustRightInd w:val="0"/>
        <w:jc w:val="center"/>
        <w:rPr>
          <w:rFonts w:ascii="Times New Roman" w:hAnsi="Times New Roman" w:cs="Times New Roman"/>
          <w:color w:val="auto"/>
          <w:sz w:val="16"/>
          <w:szCs w:val="16"/>
        </w:rPr>
      </w:pPr>
    </w:p>
    <w:p w:rsidR="00AC75B1" w:rsidRPr="00DA0B39" w:rsidRDefault="00AC75B1" w:rsidP="009B3E28">
      <w:pPr>
        <w:autoSpaceDE w:val="0"/>
        <w:autoSpaceDN w:val="0"/>
        <w:adjustRightInd w:val="0"/>
        <w:jc w:val="center"/>
        <w:rPr>
          <w:rFonts w:ascii="Times New Roman" w:hAnsi="Times New Roman" w:cs="Times New Roman"/>
          <w:color w:val="auto"/>
          <w:sz w:val="16"/>
          <w:szCs w:val="16"/>
        </w:rPr>
      </w:pPr>
    </w:p>
    <w:p w:rsidR="00110237" w:rsidRPr="00DA0B39" w:rsidRDefault="00110237" w:rsidP="009B3E28">
      <w:pPr>
        <w:autoSpaceDE w:val="0"/>
        <w:autoSpaceDN w:val="0"/>
        <w:adjustRightInd w:val="0"/>
        <w:jc w:val="center"/>
        <w:rPr>
          <w:rFonts w:ascii="Times New Roman" w:hAnsi="Times New Roman" w:cs="Times New Roman"/>
          <w:color w:val="auto"/>
          <w:sz w:val="16"/>
          <w:szCs w:val="16"/>
        </w:rPr>
      </w:pPr>
    </w:p>
    <w:p w:rsidR="00110237" w:rsidRPr="00DA0B39" w:rsidRDefault="00110237" w:rsidP="009B3E28">
      <w:pPr>
        <w:autoSpaceDE w:val="0"/>
        <w:autoSpaceDN w:val="0"/>
        <w:adjustRightInd w:val="0"/>
        <w:jc w:val="center"/>
        <w:rPr>
          <w:rFonts w:ascii="Times New Roman" w:hAnsi="Times New Roman" w:cs="Times New Roman"/>
          <w:color w:val="auto"/>
          <w:sz w:val="16"/>
          <w:szCs w:val="16"/>
        </w:rPr>
      </w:pPr>
    </w:p>
    <w:p w:rsidR="001775A6" w:rsidRPr="00DA0B39" w:rsidRDefault="001775A6" w:rsidP="009B3E28">
      <w:pPr>
        <w:autoSpaceDE w:val="0"/>
        <w:autoSpaceDN w:val="0"/>
        <w:adjustRightInd w:val="0"/>
        <w:jc w:val="center"/>
        <w:rPr>
          <w:rFonts w:ascii="Times New Roman" w:hAnsi="Times New Roman" w:cs="Times New Roman"/>
          <w:color w:val="auto"/>
          <w:sz w:val="16"/>
          <w:szCs w:val="16"/>
        </w:rPr>
      </w:pPr>
    </w:p>
    <w:p w:rsidR="001775A6" w:rsidRPr="00DA0B39" w:rsidRDefault="001775A6" w:rsidP="009B3E28">
      <w:pPr>
        <w:autoSpaceDE w:val="0"/>
        <w:autoSpaceDN w:val="0"/>
        <w:adjustRightInd w:val="0"/>
        <w:jc w:val="center"/>
        <w:rPr>
          <w:rFonts w:ascii="Times New Roman" w:hAnsi="Times New Roman" w:cs="Times New Roman"/>
          <w:color w:val="auto"/>
          <w:sz w:val="16"/>
          <w:szCs w:val="16"/>
        </w:rPr>
      </w:pPr>
    </w:p>
    <w:p w:rsidR="00110237" w:rsidRPr="00DA0B39" w:rsidRDefault="00110237" w:rsidP="009B3E28">
      <w:pPr>
        <w:autoSpaceDE w:val="0"/>
        <w:autoSpaceDN w:val="0"/>
        <w:adjustRightInd w:val="0"/>
        <w:jc w:val="center"/>
        <w:rPr>
          <w:rFonts w:ascii="Times New Roman" w:hAnsi="Times New Roman" w:cs="Times New Roman"/>
          <w:color w:val="auto"/>
          <w:sz w:val="16"/>
          <w:szCs w:val="16"/>
        </w:rPr>
      </w:pPr>
    </w:p>
    <w:tbl>
      <w:tblPr>
        <w:tblW w:w="9496" w:type="dxa"/>
        <w:tblInd w:w="2376" w:type="dxa"/>
        <w:tblLook w:val="04A0" w:firstRow="1" w:lastRow="0" w:firstColumn="1" w:lastColumn="0" w:noHBand="0" w:noVBand="1"/>
      </w:tblPr>
      <w:tblGrid>
        <w:gridCol w:w="5953"/>
        <w:gridCol w:w="3543"/>
      </w:tblGrid>
      <w:tr w:rsidR="009B3E28" w:rsidRPr="00586F8A" w:rsidTr="006734EA">
        <w:tc>
          <w:tcPr>
            <w:tcW w:w="5953" w:type="dxa"/>
          </w:tcPr>
          <w:p w:rsidR="009B3E28" w:rsidRPr="00DA0B39" w:rsidRDefault="009B3E28" w:rsidP="00DF722A">
            <w:pPr>
              <w:widowControl/>
              <w:rPr>
                <w:rFonts w:ascii="Times New Roman" w:eastAsia="Times New Roman" w:hAnsi="Times New Roman" w:cs="Times New Roman"/>
                <w:b/>
                <w:i/>
                <w:color w:val="auto"/>
                <w:sz w:val="20"/>
                <w:szCs w:val="20"/>
                <w:lang w:bidi="ar-SA"/>
              </w:rPr>
            </w:pPr>
            <w:r w:rsidRPr="00DA0B39">
              <w:rPr>
                <w:rFonts w:ascii="Times New Roman" w:eastAsia="Times New Roman" w:hAnsi="Times New Roman" w:cs="Times New Roman"/>
                <w:b/>
                <w:i/>
                <w:color w:val="auto"/>
                <w:sz w:val="20"/>
                <w:szCs w:val="20"/>
                <w:lang w:bidi="ar-SA"/>
              </w:rPr>
              <w:t>Заказчик:</w:t>
            </w:r>
          </w:p>
          <w:p w:rsidR="009B3E28" w:rsidRPr="00DA0B39" w:rsidRDefault="009B3E28" w:rsidP="00DF722A">
            <w:pPr>
              <w:widowControl/>
              <w:rPr>
                <w:rFonts w:ascii="Times New Roman" w:eastAsia="Times New Roman" w:hAnsi="Times New Roman" w:cs="Times New Roman"/>
                <w:color w:val="auto"/>
                <w:sz w:val="20"/>
                <w:szCs w:val="20"/>
                <w:lang w:bidi="ar-SA"/>
              </w:rPr>
            </w:pPr>
          </w:p>
          <w:p w:rsidR="009B3E28" w:rsidRPr="00DA0B39" w:rsidRDefault="009B3E28" w:rsidP="00DF722A">
            <w:pPr>
              <w:widowControl/>
              <w:rPr>
                <w:rFonts w:ascii="Times New Roman" w:eastAsia="Times New Roman" w:hAnsi="Times New Roman" w:cs="Times New Roman"/>
                <w:color w:val="auto"/>
                <w:sz w:val="20"/>
                <w:szCs w:val="20"/>
                <w:lang w:bidi="ar-SA"/>
              </w:rPr>
            </w:pPr>
          </w:p>
          <w:p w:rsidR="009B3E28" w:rsidRPr="00DA0B39" w:rsidRDefault="009B3E28" w:rsidP="00DF722A">
            <w:pPr>
              <w:widowControl/>
              <w:rPr>
                <w:rFonts w:ascii="Times New Roman" w:eastAsia="Times New Roman" w:hAnsi="Times New Roman" w:cs="Times New Roman"/>
                <w:color w:val="auto"/>
                <w:sz w:val="20"/>
                <w:szCs w:val="20"/>
                <w:lang w:bidi="ar-SA"/>
              </w:rPr>
            </w:pPr>
          </w:p>
          <w:p w:rsidR="009B3E28" w:rsidRPr="00DA0B39" w:rsidRDefault="009B3E28" w:rsidP="00DF722A">
            <w:pPr>
              <w:widowControl/>
              <w:rPr>
                <w:rFonts w:ascii="Times New Roman" w:eastAsia="Times New Roman" w:hAnsi="Times New Roman" w:cs="Times New Roman"/>
                <w:color w:val="auto"/>
                <w:sz w:val="20"/>
                <w:szCs w:val="20"/>
                <w:lang w:bidi="ar-SA"/>
              </w:rPr>
            </w:pPr>
            <w:r w:rsidRPr="00DA0B39">
              <w:rPr>
                <w:rFonts w:ascii="Times New Roman" w:eastAsia="Times New Roman" w:hAnsi="Times New Roman" w:cs="Times New Roman"/>
                <w:color w:val="auto"/>
                <w:sz w:val="20"/>
                <w:szCs w:val="20"/>
                <w:lang w:bidi="ar-SA"/>
              </w:rPr>
              <w:t xml:space="preserve">___________ / </w:t>
            </w:r>
            <w:r w:rsidRPr="00DA0B39">
              <w:rPr>
                <w:rFonts w:ascii="Times New Roman" w:eastAsia="Times New Roman" w:hAnsi="Times New Roman" w:cs="Times New Roman"/>
                <w:i/>
                <w:color w:val="auto"/>
                <w:sz w:val="20"/>
                <w:szCs w:val="20"/>
                <w:lang w:bidi="ar-SA"/>
              </w:rPr>
              <w:t>Подписано ЭЦП</w:t>
            </w:r>
            <w:r w:rsidRPr="00DA0B39">
              <w:rPr>
                <w:rFonts w:ascii="Times New Roman" w:eastAsia="Times New Roman" w:hAnsi="Times New Roman" w:cs="Times New Roman"/>
                <w:color w:val="auto"/>
                <w:sz w:val="20"/>
                <w:szCs w:val="20"/>
                <w:lang w:bidi="ar-SA"/>
              </w:rPr>
              <w:t xml:space="preserve"> /</w:t>
            </w:r>
          </w:p>
          <w:p w:rsidR="009B3E28" w:rsidRPr="00DA0B39" w:rsidRDefault="009B3E28" w:rsidP="00DF722A">
            <w:pPr>
              <w:widowControl/>
              <w:ind w:firstLine="567"/>
              <w:rPr>
                <w:rFonts w:ascii="Times New Roman" w:eastAsia="Times New Roman" w:hAnsi="Times New Roman" w:cs="Times New Roman"/>
                <w:color w:val="auto"/>
                <w:sz w:val="20"/>
                <w:szCs w:val="20"/>
                <w:lang w:bidi="ar-SA"/>
              </w:rPr>
            </w:pPr>
          </w:p>
        </w:tc>
        <w:tc>
          <w:tcPr>
            <w:tcW w:w="3543" w:type="dxa"/>
          </w:tcPr>
          <w:p w:rsidR="009B3E28" w:rsidRPr="00DA0B39" w:rsidRDefault="009B3E28" w:rsidP="00DF722A">
            <w:pPr>
              <w:widowControl/>
              <w:rPr>
                <w:rFonts w:ascii="Times New Roman" w:eastAsia="Times New Roman" w:hAnsi="Times New Roman" w:cs="Times New Roman"/>
                <w:b/>
                <w:i/>
                <w:color w:val="auto"/>
                <w:sz w:val="20"/>
                <w:szCs w:val="20"/>
                <w:lang w:bidi="ar-SA"/>
              </w:rPr>
            </w:pPr>
            <w:r w:rsidRPr="00DA0B39">
              <w:rPr>
                <w:rFonts w:ascii="Times New Roman" w:eastAsia="Times New Roman" w:hAnsi="Times New Roman" w:cs="Times New Roman"/>
                <w:b/>
                <w:i/>
                <w:color w:val="auto"/>
                <w:sz w:val="20"/>
                <w:szCs w:val="20"/>
                <w:lang w:bidi="ar-SA"/>
              </w:rPr>
              <w:t>Подрядчик:</w:t>
            </w:r>
          </w:p>
          <w:p w:rsidR="009B3E28" w:rsidRPr="00DA0B39" w:rsidRDefault="009B3E28" w:rsidP="00DF722A">
            <w:pPr>
              <w:widowControl/>
              <w:rPr>
                <w:rFonts w:ascii="Times New Roman" w:eastAsia="Times New Roman" w:hAnsi="Times New Roman" w:cs="Times New Roman"/>
                <w:color w:val="auto"/>
                <w:sz w:val="20"/>
                <w:szCs w:val="20"/>
                <w:lang w:bidi="ar-SA"/>
              </w:rPr>
            </w:pPr>
          </w:p>
          <w:p w:rsidR="009B3E28" w:rsidRPr="00DA0B39" w:rsidRDefault="009B3E28" w:rsidP="00DF722A">
            <w:pPr>
              <w:widowControl/>
              <w:rPr>
                <w:rFonts w:ascii="Times New Roman" w:eastAsia="Times New Roman" w:hAnsi="Times New Roman" w:cs="Times New Roman"/>
                <w:color w:val="auto"/>
                <w:sz w:val="20"/>
                <w:szCs w:val="20"/>
                <w:lang w:bidi="ar-SA"/>
              </w:rPr>
            </w:pPr>
          </w:p>
          <w:p w:rsidR="009B3E28" w:rsidRPr="00DA0B39"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r w:rsidRPr="00DA0B39">
              <w:rPr>
                <w:rFonts w:ascii="Times New Roman" w:eastAsia="Times New Roman" w:hAnsi="Times New Roman" w:cs="Times New Roman"/>
                <w:color w:val="auto"/>
                <w:sz w:val="20"/>
                <w:szCs w:val="20"/>
                <w:lang w:bidi="ar-SA"/>
              </w:rPr>
              <w:t xml:space="preserve">___________ / </w:t>
            </w:r>
            <w:r w:rsidRPr="00DA0B39">
              <w:rPr>
                <w:rFonts w:ascii="Times New Roman" w:eastAsia="Times New Roman" w:hAnsi="Times New Roman" w:cs="Times New Roman"/>
                <w:i/>
                <w:color w:val="auto"/>
                <w:sz w:val="20"/>
                <w:szCs w:val="20"/>
                <w:lang w:bidi="ar-SA"/>
              </w:rPr>
              <w:t>Подписано ЭЦП</w:t>
            </w:r>
            <w:r w:rsidRPr="00DA0B39">
              <w:rPr>
                <w:rFonts w:ascii="Times New Roman" w:eastAsia="Times New Roman" w:hAnsi="Times New Roman" w:cs="Times New Roman"/>
                <w:color w:val="auto"/>
                <w:sz w:val="20"/>
                <w:szCs w:val="20"/>
                <w:lang w:bidi="ar-SA"/>
              </w:rPr>
              <w:t xml:space="preserve"> /</w:t>
            </w:r>
          </w:p>
          <w:p w:rsidR="009B3E28" w:rsidRPr="00586F8A" w:rsidRDefault="009B3E28" w:rsidP="00DF722A">
            <w:pPr>
              <w:widowControl/>
              <w:ind w:firstLine="531"/>
              <w:rPr>
                <w:rFonts w:ascii="Times New Roman" w:eastAsia="Times New Roman" w:hAnsi="Times New Roman" w:cs="Times New Roman"/>
                <w:color w:val="auto"/>
                <w:sz w:val="20"/>
                <w:szCs w:val="20"/>
                <w:lang w:bidi="ar-SA"/>
              </w:rPr>
            </w:pPr>
          </w:p>
        </w:tc>
      </w:tr>
    </w:tbl>
    <w:p w:rsidR="009B3E28" w:rsidRPr="005D123A" w:rsidRDefault="009B3E28" w:rsidP="009B3E28">
      <w:pPr>
        <w:autoSpaceDE w:val="0"/>
        <w:autoSpaceDN w:val="0"/>
        <w:adjustRightInd w:val="0"/>
        <w:jc w:val="center"/>
        <w:rPr>
          <w:rFonts w:ascii="Times New Roman" w:hAnsi="Times New Roman" w:cs="Times New Roman"/>
          <w:color w:val="auto"/>
          <w:sz w:val="16"/>
          <w:szCs w:val="16"/>
        </w:rPr>
      </w:pPr>
    </w:p>
    <w:sectPr w:rsidR="009B3E28" w:rsidRPr="005D123A" w:rsidSect="00B87C82">
      <w:pgSz w:w="16838" w:h="11906" w:orient="landscape"/>
      <w:pgMar w:top="851" w:right="79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6AA" w:rsidRDefault="00BE26AA" w:rsidP="003A5EB4">
      <w:r>
        <w:separator/>
      </w:r>
    </w:p>
  </w:endnote>
  <w:endnote w:type="continuationSeparator" w:id="0">
    <w:p w:rsidR="00BE26AA" w:rsidRDefault="00BE26AA"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6AA" w:rsidRDefault="00BE26AA" w:rsidP="003A5EB4">
      <w:r>
        <w:separator/>
      </w:r>
    </w:p>
  </w:footnote>
  <w:footnote w:type="continuationSeparator" w:id="0">
    <w:p w:rsidR="00BE26AA" w:rsidRDefault="00BE26AA" w:rsidP="003A5EB4">
      <w:r>
        <w:continuationSeparator/>
      </w:r>
    </w:p>
  </w:footnote>
  <w:footnote w:id="1">
    <w:p w:rsidR="000E0A5D" w:rsidRDefault="000E0A5D">
      <w:pPr>
        <w:pStyle w:val="af"/>
      </w:pPr>
      <w:r>
        <w:rPr>
          <w:rStyle w:val="af1"/>
        </w:rPr>
        <w:footnoteRef/>
      </w:r>
      <w:r>
        <w:t xml:space="preserve"> </w:t>
      </w:r>
      <w:r w:rsidRPr="000E0A5D">
        <w:rPr>
          <w:i/>
          <w:sz w:val="16"/>
          <w:szCs w:val="16"/>
        </w:rPr>
        <w:t>Данное положение не заполняется в случае, когда Подрядчик не является плательщиком НДС. В данном случае контракте ставятся прочерки</w:t>
      </w:r>
      <w:r w:rsidRPr="000E0A5D">
        <w:t>.</w:t>
      </w:r>
    </w:p>
  </w:footnote>
  <w:footnote w:id="2">
    <w:p w:rsidR="000E0A5D" w:rsidRDefault="000E0A5D">
      <w:pPr>
        <w:pStyle w:val="af"/>
      </w:pPr>
      <w:r>
        <w:rPr>
          <w:rStyle w:val="af1"/>
        </w:rPr>
        <w:footnoteRef/>
      </w:r>
      <w:r>
        <w:t xml:space="preserve"> </w:t>
      </w:r>
      <w:r w:rsidRPr="000E0A5D">
        <w:rPr>
          <w:i/>
          <w:sz w:val="16"/>
          <w:szCs w:val="16"/>
        </w:rPr>
        <w:t>Данное положение не заполняется в случае, когда Подрядчик является плательщиком НДС. В данном случае в контракте ставятся прочерки</w:t>
      </w:r>
      <w:r w:rsidRPr="000E0A5D">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7444377"/>
    <w:multiLevelType w:val="hybridMultilevel"/>
    <w:tmpl w:val="056A2B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F6C3056"/>
    <w:multiLevelType w:val="hybridMultilevel"/>
    <w:tmpl w:val="0E123004"/>
    <w:lvl w:ilvl="0" w:tplc="9508C5C8">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26" w15:restartNumberingAfterBreak="0">
    <w:nsid w:val="3E1625CB"/>
    <w:multiLevelType w:val="multilevel"/>
    <w:tmpl w:val="0AEA21C0"/>
    <w:lvl w:ilvl="0">
      <w:start w:val="5"/>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8" w15:restartNumberingAfterBreak="0">
    <w:nsid w:val="5D37623E"/>
    <w:multiLevelType w:val="multilevel"/>
    <w:tmpl w:val="246C919E"/>
    <w:lvl w:ilvl="0">
      <w:start w:val="5"/>
      <w:numFmt w:val="decimal"/>
      <w:lvlText w:val="%1."/>
      <w:lvlJc w:val="left"/>
      <w:pPr>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9" w15:restartNumberingAfterBreak="0">
    <w:nsid w:val="68251B0E"/>
    <w:multiLevelType w:val="hybridMultilevel"/>
    <w:tmpl w:val="82E64BB0"/>
    <w:lvl w:ilvl="0" w:tplc="C8E82B24">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31" w15:restartNumberingAfterBreak="0">
    <w:nsid w:val="7FE84DF8"/>
    <w:multiLevelType w:val="hybridMultilevel"/>
    <w:tmpl w:val="44EC6EDA"/>
    <w:lvl w:ilvl="0" w:tplc="F67A3A3A">
      <w:start w:val="1"/>
      <w:numFmt w:val="decimal"/>
      <w:lvlText w:val="%1."/>
      <w:lvlJc w:val="left"/>
      <w:pPr>
        <w:ind w:left="1377" w:hanging="81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7"/>
  </w:num>
  <w:num w:numId="2">
    <w:abstractNumId w:val="22"/>
  </w:num>
  <w:num w:numId="3">
    <w:abstractNumId w:val="0"/>
  </w:num>
  <w:num w:numId="4">
    <w:abstractNumId w:val="21"/>
  </w:num>
  <w:num w:numId="5">
    <w:abstractNumId w:val="30"/>
  </w:num>
  <w:num w:numId="6">
    <w:abstractNumId w:val="25"/>
  </w:num>
  <w:num w:numId="7">
    <w:abstractNumId w:val="28"/>
  </w:num>
  <w:num w:numId="8">
    <w:abstractNumId w:val="26"/>
  </w:num>
  <w:num w:numId="9">
    <w:abstractNumId w:val="24"/>
  </w:num>
  <w:num w:numId="10">
    <w:abstractNumId w:val="23"/>
  </w:num>
  <w:num w:numId="11">
    <w:abstractNumId w:val="31"/>
  </w:num>
  <w:num w:numId="12">
    <w:abstractNumId w:val="2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EB4"/>
    <w:rsid w:val="000016DB"/>
    <w:rsid w:val="000072F6"/>
    <w:rsid w:val="00014117"/>
    <w:rsid w:val="00020493"/>
    <w:rsid w:val="000204EF"/>
    <w:rsid w:val="000211C2"/>
    <w:rsid w:val="00023C0D"/>
    <w:rsid w:val="00024F6B"/>
    <w:rsid w:val="00025D92"/>
    <w:rsid w:val="00026D83"/>
    <w:rsid w:val="00030B9D"/>
    <w:rsid w:val="0003542E"/>
    <w:rsid w:val="000454DD"/>
    <w:rsid w:val="00051DBF"/>
    <w:rsid w:val="00051FE8"/>
    <w:rsid w:val="00052502"/>
    <w:rsid w:val="000613BF"/>
    <w:rsid w:val="00062031"/>
    <w:rsid w:val="0006468F"/>
    <w:rsid w:val="00064F1B"/>
    <w:rsid w:val="00065756"/>
    <w:rsid w:val="00065CBF"/>
    <w:rsid w:val="0007142F"/>
    <w:rsid w:val="0007168A"/>
    <w:rsid w:val="00071835"/>
    <w:rsid w:val="00081574"/>
    <w:rsid w:val="000828FE"/>
    <w:rsid w:val="000847DB"/>
    <w:rsid w:val="000873B2"/>
    <w:rsid w:val="00091D7D"/>
    <w:rsid w:val="00092AD6"/>
    <w:rsid w:val="00095D8F"/>
    <w:rsid w:val="000A0A79"/>
    <w:rsid w:val="000A2774"/>
    <w:rsid w:val="000A3AEA"/>
    <w:rsid w:val="000A3E6A"/>
    <w:rsid w:val="000A3F5C"/>
    <w:rsid w:val="000A5C74"/>
    <w:rsid w:val="000A6B5E"/>
    <w:rsid w:val="000A788D"/>
    <w:rsid w:val="000B675C"/>
    <w:rsid w:val="000B6A54"/>
    <w:rsid w:val="000C3475"/>
    <w:rsid w:val="000C3E56"/>
    <w:rsid w:val="000C4A5B"/>
    <w:rsid w:val="000C5331"/>
    <w:rsid w:val="000C54BB"/>
    <w:rsid w:val="000C5E05"/>
    <w:rsid w:val="000C6521"/>
    <w:rsid w:val="000D6AED"/>
    <w:rsid w:val="000E035B"/>
    <w:rsid w:val="000E0A5D"/>
    <w:rsid w:val="000E213B"/>
    <w:rsid w:val="000E2DF5"/>
    <w:rsid w:val="000E4B12"/>
    <w:rsid w:val="000E634E"/>
    <w:rsid w:val="000E788B"/>
    <w:rsid w:val="000F06D3"/>
    <w:rsid w:val="000F332C"/>
    <w:rsid w:val="000F449B"/>
    <w:rsid w:val="001030A1"/>
    <w:rsid w:val="00103522"/>
    <w:rsid w:val="00103A1D"/>
    <w:rsid w:val="0010659D"/>
    <w:rsid w:val="00110237"/>
    <w:rsid w:val="0011036B"/>
    <w:rsid w:val="00111BE2"/>
    <w:rsid w:val="00113948"/>
    <w:rsid w:val="00114D99"/>
    <w:rsid w:val="0011580E"/>
    <w:rsid w:val="001160D5"/>
    <w:rsid w:val="00117158"/>
    <w:rsid w:val="00117EB6"/>
    <w:rsid w:val="00127674"/>
    <w:rsid w:val="00133ECA"/>
    <w:rsid w:val="0013446F"/>
    <w:rsid w:val="00134CA4"/>
    <w:rsid w:val="0013679D"/>
    <w:rsid w:val="001502F6"/>
    <w:rsid w:val="001523C5"/>
    <w:rsid w:val="0016105B"/>
    <w:rsid w:val="00164A7C"/>
    <w:rsid w:val="001676BB"/>
    <w:rsid w:val="00171110"/>
    <w:rsid w:val="0017306E"/>
    <w:rsid w:val="0017484C"/>
    <w:rsid w:val="00175864"/>
    <w:rsid w:val="001775A6"/>
    <w:rsid w:val="00180A30"/>
    <w:rsid w:val="00180E22"/>
    <w:rsid w:val="001816BF"/>
    <w:rsid w:val="00182E2D"/>
    <w:rsid w:val="00183799"/>
    <w:rsid w:val="00186514"/>
    <w:rsid w:val="001870B4"/>
    <w:rsid w:val="00191EC9"/>
    <w:rsid w:val="00192D7D"/>
    <w:rsid w:val="001935D3"/>
    <w:rsid w:val="0019472E"/>
    <w:rsid w:val="00196E5A"/>
    <w:rsid w:val="001A180A"/>
    <w:rsid w:val="001A324D"/>
    <w:rsid w:val="001A42BB"/>
    <w:rsid w:val="001A62FA"/>
    <w:rsid w:val="001A7391"/>
    <w:rsid w:val="001A7F21"/>
    <w:rsid w:val="001B0492"/>
    <w:rsid w:val="001B12D4"/>
    <w:rsid w:val="001B518E"/>
    <w:rsid w:val="001B7D38"/>
    <w:rsid w:val="001C06EC"/>
    <w:rsid w:val="001D198A"/>
    <w:rsid w:val="001D5295"/>
    <w:rsid w:val="001D711A"/>
    <w:rsid w:val="001E14E9"/>
    <w:rsid w:val="001E22CC"/>
    <w:rsid w:val="001F46C6"/>
    <w:rsid w:val="0020289B"/>
    <w:rsid w:val="00206AE3"/>
    <w:rsid w:val="00213C2D"/>
    <w:rsid w:val="0021753B"/>
    <w:rsid w:val="00217D84"/>
    <w:rsid w:val="00221F2F"/>
    <w:rsid w:val="0022281D"/>
    <w:rsid w:val="00222B95"/>
    <w:rsid w:val="00222FF2"/>
    <w:rsid w:val="002254E4"/>
    <w:rsid w:val="0022623F"/>
    <w:rsid w:val="002279F3"/>
    <w:rsid w:val="00227AE4"/>
    <w:rsid w:val="00230D79"/>
    <w:rsid w:val="0023144D"/>
    <w:rsid w:val="00231C57"/>
    <w:rsid w:val="00234B8D"/>
    <w:rsid w:val="002354BD"/>
    <w:rsid w:val="002401C4"/>
    <w:rsid w:val="00245186"/>
    <w:rsid w:val="00250789"/>
    <w:rsid w:val="002514AF"/>
    <w:rsid w:val="00251CC1"/>
    <w:rsid w:val="002570EE"/>
    <w:rsid w:val="00262C35"/>
    <w:rsid w:val="00262C8F"/>
    <w:rsid w:val="00263363"/>
    <w:rsid w:val="002659CC"/>
    <w:rsid w:val="0026630D"/>
    <w:rsid w:val="00270A5F"/>
    <w:rsid w:val="00271AB9"/>
    <w:rsid w:val="002829EE"/>
    <w:rsid w:val="00285032"/>
    <w:rsid w:val="002937B3"/>
    <w:rsid w:val="00297C60"/>
    <w:rsid w:val="002A152F"/>
    <w:rsid w:val="002A2D05"/>
    <w:rsid w:val="002A2F70"/>
    <w:rsid w:val="002A5791"/>
    <w:rsid w:val="002B01E2"/>
    <w:rsid w:val="002B2899"/>
    <w:rsid w:val="002B2DB6"/>
    <w:rsid w:val="002B435A"/>
    <w:rsid w:val="002C439F"/>
    <w:rsid w:val="002D02B0"/>
    <w:rsid w:val="002D5816"/>
    <w:rsid w:val="002D6B34"/>
    <w:rsid w:val="002D7201"/>
    <w:rsid w:val="002E20B9"/>
    <w:rsid w:val="002E3956"/>
    <w:rsid w:val="002E44BA"/>
    <w:rsid w:val="002E73B7"/>
    <w:rsid w:val="002E750A"/>
    <w:rsid w:val="002F0E8A"/>
    <w:rsid w:val="002F2463"/>
    <w:rsid w:val="002F2E44"/>
    <w:rsid w:val="002F3701"/>
    <w:rsid w:val="00303C73"/>
    <w:rsid w:val="003064CD"/>
    <w:rsid w:val="003067EC"/>
    <w:rsid w:val="003115C3"/>
    <w:rsid w:val="00312056"/>
    <w:rsid w:val="00312825"/>
    <w:rsid w:val="0031568C"/>
    <w:rsid w:val="00317158"/>
    <w:rsid w:val="0032107E"/>
    <w:rsid w:val="00321AB8"/>
    <w:rsid w:val="00322A65"/>
    <w:rsid w:val="00322E18"/>
    <w:rsid w:val="00327843"/>
    <w:rsid w:val="0033100C"/>
    <w:rsid w:val="00331D1D"/>
    <w:rsid w:val="00335C3C"/>
    <w:rsid w:val="00340658"/>
    <w:rsid w:val="00350DC1"/>
    <w:rsid w:val="00353F9F"/>
    <w:rsid w:val="00356F39"/>
    <w:rsid w:val="00361C71"/>
    <w:rsid w:val="003644DE"/>
    <w:rsid w:val="003647DE"/>
    <w:rsid w:val="00367018"/>
    <w:rsid w:val="00371645"/>
    <w:rsid w:val="003734B1"/>
    <w:rsid w:val="003756F4"/>
    <w:rsid w:val="0038254B"/>
    <w:rsid w:val="003827C8"/>
    <w:rsid w:val="00383A96"/>
    <w:rsid w:val="00384D00"/>
    <w:rsid w:val="0038644E"/>
    <w:rsid w:val="003872E6"/>
    <w:rsid w:val="003876A2"/>
    <w:rsid w:val="00390576"/>
    <w:rsid w:val="00392244"/>
    <w:rsid w:val="00393AB4"/>
    <w:rsid w:val="00395234"/>
    <w:rsid w:val="0039594A"/>
    <w:rsid w:val="00395EF3"/>
    <w:rsid w:val="00396986"/>
    <w:rsid w:val="003972DD"/>
    <w:rsid w:val="003A39E0"/>
    <w:rsid w:val="003A588C"/>
    <w:rsid w:val="003A5A24"/>
    <w:rsid w:val="003A5EB4"/>
    <w:rsid w:val="003A6394"/>
    <w:rsid w:val="003A7834"/>
    <w:rsid w:val="003B18D4"/>
    <w:rsid w:val="003B1B39"/>
    <w:rsid w:val="003B1B60"/>
    <w:rsid w:val="003B1B93"/>
    <w:rsid w:val="003B4016"/>
    <w:rsid w:val="003B7184"/>
    <w:rsid w:val="003C18DF"/>
    <w:rsid w:val="003C344E"/>
    <w:rsid w:val="003D0363"/>
    <w:rsid w:val="003D3D97"/>
    <w:rsid w:val="003D541A"/>
    <w:rsid w:val="003D6C2F"/>
    <w:rsid w:val="003E389C"/>
    <w:rsid w:val="003E4C77"/>
    <w:rsid w:val="003E5E6F"/>
    <w:rsid w:val="003E62D0"/>
    <w:rsid w:val="00403524"/>
    <w:rsid w:val="004039BE"/>
    <w:rsid w:val="004064D6"/>
    <w:rsid w:val="00407325"/>
    <w:rsid w:val="0040737F"/>
    <w:rsid w:val="00412115"/>
    <w:rsid w:val="00412499"/>
    <w:rsid w:val="00416651"/>
    <w:rsid w:val="00420E22"/>
    <w:rsid w:val="004240FD"/>
    <w:rsid w:val="004263BF"/>
    <w:rsid w:val="00426980"/>
    <w:rsid w:val="00430E99"/>
    <w:rsid w:val="00433996"/>
    <w:rsid w:val="004354F8"/>
    <w:rsid w:val="00436155"/>
    <w:rsid w:val="004405FD"/>
    <w:rsid w:val="00442921"/>
    <w:rsid w:val="00443C29"/>
    <w:rsid w:val="0044699A"/>
    <w:rsid w:val="00447811"/>
    <w:rsid w:val="00450B52"/>
    <w:rsid w:val="00454285"/>
    <w:rsid w:val="00455F77"/>
    <w:rsid w:val="004572F2"/>
    <w:rsid w:val="00460644"/>
    <w:rsid w:val="004616ED"/>
    <w:rsid w:val="00461F3D"/>
    <w:rsid w:val="00462D80"/>
    <w:rsid w:val="00464361"/>
    <w:rsid w:val="00465392"/>
    <w:rsid w:val="004669C4"/>
    <w:rsid w:val="00471471"/>
    <w:rsid w:val="00471C69"/>
    <w:rsid w:val="004756E2"/>
    <w:rsid w:val="004771E4"/>
    <w:rsid w:val="00484D74"/>
    <w:rsid w:val="00485116"/>
    <w:rsid w:val="0049174F"/>
    <w:rsid w:val="00492154"/>
    <w:rsid w:val="00493C37"/>
    <w:rsid w:val="00493EC2"/>
    <w:rsid w:val="00496B65"/>
    <w:rsid w:val="00497B45"/>
    <w:rsid w:val="00497DB0"/>
    <w:rsid w:val="004A43A8"/>
    <w:rsid w:val="004A4A2E"/>
    <w:rsid w:val="004A6B4F"/>
    <w:rsid w:val="004A7757"/>
    <w:rsid w:val="004A786F"/>
    <w:rsid w:val="004A7E8D"/>
    <w:rsid w:val="004B0225"/>
    <w:rsid w:val="004C1E72"/>
    <w:rsid w:val="004C76C2"/>
    <w:rsid w:val="004D74D7"/>
    <w:rsid w:val="004E1BBF"/>
    <w:rsid w:val="004E2E38"/>
    <w:rsid w:val="004E33C0"/>
    <w:rsid w:val="004E5958"/>
    <w:rsid w:val="004E7319"/>
    <w:rsid w:val="004F0D19"/>
    <w:rsid w:val="004F1632"/>
    <w:rsid w:val="004F1DA1"/>
    <w:rsid w:val="004F3548"/>
    <w:rsid w:val="004F3B9C"/>
    <w:rsid w:val="004F6DE7"/>
    <w:rsid w:val="00501FE7"/>
    <w:rsid w:val="0050766D"/>
    <w:rsid w:val="0051009D"/>
    <w:rsid w:val="005138C7"/>
    <w:rsid w:val="0051421C"/>
    <w:rsid w:val="00514619"/>
    <w:rsid w:val="00515419"/>
    <w:rsid w:val="00515A55"/>
    <w:rsid w:val="00516115"/>
    <w:rsid w:val="005169B5"/>
    <w:rsid w:val="00520328"/>
    <w:rsid w:val="0052090D"/>
    <w:rsid w:val="00522B44"/>
    <w:rsid w:val="00523A02"/>
    <w:rsid w:val="005272E3"/>
    <w:rsid w:val="005314C8"/>
    <w:rsid w:val="00534A51"/>
    <w:rsid w:val="005375D6"/>
    <w:rsid w:val="005419A3"/>
    <w:rsid w:val="005433C9"/>
    <w:rsid w:val="00544BA6"/>
    <w:rsid w:val="0054584A"/>
    <w:rsid w:val="00545FDE"/>
    <w:rsid w:val="00546A8F"/>
    <w:rsid w:val="00546FC6"/>
    <w:rsid w:val="00551B68"/>
    <w:rsid w:val="00553C27"/>
    <w:rsid w:val="00554819"/>
    <w:rsid w:val="00560758"/>
    <w:rsid w:val="00563958"/>
    <w:rsid w:val="0057210C"/>
    <w:rsid w:val="005764A9"/>
    <w:rsid w:val="00580856"/>
    <w:rsid w:val="0058310E"/>
    <w:rsid w:val="0058357B"/>
    <w:rsid w:val="005835E4"/>
    <w:rsid w:val="00584160"/>
    <w:rsid w:val="00584A9B"/>
    <w:rsid w:val="00586BC9"/>
    <w:rsid w:val="00586F8A"/>
    <w:rsid w:val="005924CF"/>
    <w:rsid w:val="00597464"/>
    <w:rsid w:val="005A1366"/>
    <w:rsid w:val="005A7FC2"/>
    <w:rsid w:val="005B016E"/>
    <w:rsid w:val="005B52FE"/>
    <w:rsid w:val="005B5FF9"/>
    <w:rsid w:val="005B6C2B"/>
    <w:rsid w:val="005C1AF4"/>
    <w:rsid w:val="005C1F68"/>
    <w:rsid w:val="005C5F43"/>
    <w:rsid w:val="005C71F1"/>
    <w:rsid w:val="005D123A"/>
    <w:rsid w:val="005D4561"/>
    <w:rsid w:val="005D733E"/>
    <w:rsid w:val="005D7E52"/>
    <w:rsid w:val="005E0839"/>
    <w:rsid w:val="005E10B2"/>
    <w:rsid w:val="005E13CE"/>
    <w:rsid w:val="005E1B90"/>
    <w:rsid w:val="005E1EC3"/>
    <w:rsid w:val="005E28E8"/>
    <w:rsid w:val="005E313F"/>
    <w:rsid w:val="005E5048"/>
    <w:rsid w:val="005E6636"/>
    <w:rsid w:val="005F3DC8"/>
    <w:rsid w:val="00601CF3"/>
    <w:rsid w:val="00602EFE"/>
    <w:rsid w:val="006036EB"/>
    <w:rsid w:val="006038E7"/>
    <w:rsid w:val="00605D07"/>
    <w:rsid w:val="006111C6"/>
    <w:rsid w:val="00612015"/>
    <w:rsid w:val="00617279"/>
    <w:rsid w:val="0062118E"/>
    <w:rsid w:val="00627125"/>
    <w:rsid w:val="00627FFB"/>
    <w:rsid w:val="006336D9"/>
    <w:rsid w:val="00634E5D"/>
    <w:rsid w:val="00635FFA"/>
    <w:rsid w:val="00636DAD"/>
    <w:rsid w:val="006403E1"/>
    <w:rsid w:val="006408FA"/>
    <w:rsid w:val="0064237E"/>
    <w:rsid w:val="0064351E"/>
    <w:rsid w:val="00647583"/>
    <w:rsid w:val="00651FDF"/>
    <w:rsid w:val="00653F5A"/>
    <w:rsid w:val="006559FB"/>
    <w:rsid w:val="00657BDB"/>
    <w:rsid w:val="006607C1"/>
    <w:rsid w:val="006608DD"/>
    <w:rsid w:val="00661702"/>
    <w:rsid w:val="006622CE"/>
    <w:rsid w:val="006638E8"/>
    <w:rsid w:val="00664EF7"/>
    <w:rsid w:val="00665386"/>
    <w:rsid w:val="006665DE"/>
    <w:rsid w:val="00667595"/>
    <w:rsid w:val="00671028"/>
    <w:rsid w:val="00671D99"/>
    <w:rsid w:val="006734EA"/>
    <w:rsid w:val="0067421B"/>
    <w:rsid w:val="00674912"/>
    <w:rsid w:val="006759B4"/>
    <w:rsid w:val="00681B4D"/>
    <w:rsid w:val="00681DD6"/>
    <w:rsid w:val="00682568"/>
    <w:rsid w:val="006837F2"/>
    <w:rsid w:val="0068620E"/>
    <w:rsid w:val="006864C7"/>
    <w:rsid w:val="00686BF5"/>
    <w:rsid w:val="0068791B"/>
    <w:rsid w:val="00692379"/>
    <w:rsid w:val="006935B2"/>
    <w:rsid w:val="00697130"/>
    <w:rsid w:val="0069769F"/>
    <w:rsid w:val="006A5D40"/>
    <w:rsid w:val="006B0F1B"/>
    <w:rsid w:val="006B12B0"/>
    <w:rsid w:val="006B2765"/>
    <w:rsid w:val="006B4BB1"/>
    <w:rsid w:val="006B5A69"/>
    <w:rsid w:val="006B5EE8"/>
    <w:rsid w:val="006C2885"/>
    <w:rsid w:val="006C32F1"/>
    <w:rsid w:val="006D033E"/>
    <w:rsid w:val="006D0554"/>
    <w:rsid w:val="006D0D30"/>
    <w:rsid w:val="006D49A1"/>
    <w:rsid w:val="006D69FB"/>
    <w:rsid w:val="006D6FBA"/>
    <w:rsid w:val="006E013A"/>
    <w:rsid w:val="006E2219"/>
    <w:rsid w:val="006E2E60"/>
    <w:rsid w:val="006E396C"/>
    <w:rsid w:val="006E3B5C"/>
    <w:rsid w:val="006E3D43"/>
    <w:rsid w:val="006E4BD0"/>
    <w:rsid w:val="006E54AF"/>
    <w:rsid w:val="006E6B3B"/>
    <w:rsid w:val="006F207B"/>
    <w:rsid w:val="006F2C94"/>
    <w:rsid w:val="006F512D"/>
    <w:rsid w:val="006F682D"/>
    <w:rsid w:val="006F74B6"/>
    <w:rsid w:val="00700E36"/>
    <w:rsid w:val="007031EF"/>
    <w:rsid w:val="00705BCC"/>
    <w:rsid w:val="00707266"/>
    <w:rsid w:val="0071167F"/>
    <w:rsid w:val="007119D8"/>
    <w:rsid w:val="007161A2"/>
    <w:rsid w:val="00716D36"/>
    <w:rsid w:val="00722F4E"/>
    <w:rsid w:val="007278E4"/>
    <w:rsid w:val="00727921"/>
    <w:rsid w:val="00727C6E"/>
    <w:rsid w:val="007323F8"/>
    <w:rsid w:val="00733088"/>
    <w:rsid w:val="00733FE6"/>
    <w:rsid w:val="00737767"/>
    <w:rsid w:val="007416A1"/>
    <w:rsid w:val="00750478"/>
    <w:rsid w:val="00750751"/>
    <w:rsid w:val="00752294"/>
    <w:rsid w:val="007522FB"/>
    <w:rsid w:val="00753CDC"/>
    <w:rsid w:val="00753EF3"/>
    <w:rsid w:val="007542FA"/>
    <w:rsid w:val="00755CD3"/>
    <w:rsid w:val="00756333"/>
    <w:rsid w:val="00757C69"/>
    <w:rsid w:val="007622C4"/>
    <w:rsid w:val="007622E2"/>
    <w:rsid w:val="00762BA0"/>
    <w:rsid w:val="007633C9"/>
    <w:rsid w:val="00764E1D"/>
    <w:rsid w:val="00765A35"/>
    <w:rsid w:val="00766E25"/>
    <w:rsid w:val="00770688"/>
    <w:rsid w:val="0077074E"/>
    <w:rsid w:val="0077571A"/>
    <w:rsid w:val="00777E25"/>
    <w:rsid w:val="00782EE5"/>
    <w:rsid w:val="007838DC"/>
    <w:rsid w:val="007839C4"/>
    <w:rsid w:val="00784028"/>
    <w:rsid w:val="0079224D"/>
    <w:rsid w:val="00797089"/>
    <w:rsid w:val="007977C8"/>
    <w:rsid w:val="007A02F1"/>
    <w:rsid w:val="007A2835"/>
    <w:rsid w:val="007A3D55"/>
    <w:rsid w:val="007A4132"/>
    <w:rsid w:val="007A7FEB"/>
    <w:rsid w:val="007B2A24"/>
    <w:rsid w:val="007B575F"/>
    <w:rsid w:val="007C1D0F"/>
    <w:rsid w:val="007C2511"/>
    <w:rsid w:val="007C2526"/>
    <w:rsid w:val="007C3609"/>
    <w:rsid w:val="007C3A16"/>
    <w:rsid w:val="007C5AF6"/>
    <w:rsid w:val="007C62AC"/>
    <w:rsid w:val="007C7B9A"/>
    <w:rsid w:val="007D14E7"/>
    <w:rsid w:val="007D1F42"/>
    <w:rsid w:val="007D2D0F"/>
    <w:rsid w:val="007D434F"/>
    <w:rsid w:val="007D4FAF"/>
    <w:rsid w:val="007E09D9"/>
    <w:rsid w:val="007E163B"/>
    <w:rsid w:val="007E35C6"/>
    <w:rsid w:val="007E69F5"/>
    <w:rsid w:val="007E7612"/>
    <w:rsid w:val="007E7BF5"/>
    <w:rsid w:val="007F14B9"/>
    <w:rsid w:val="007F2AA7"/>
    <w:rsid w:val="007F49EC"/>
    <w:rsid w:val="007F5BF3"/>
    <w:rsid w:val="0080062C"/>
    <w:rsid w:val="00803556"/>
    <w:rsid w:val="00807635"/>
    <w:rsid w:val="00816709"/>
    <w:rsid w:val="00820D7E"/>
    <w:rsid w:val="0082203B"/>
    <w:rsid w:val="00823D07"/>
    <w:rsid w:val="008247A0"/>
    <w:rsid w:val="008247AE"/>
    <w:rsid w:val="008252CB"/>
    <w:rsid w:val="00826442"/>
    <w:rsid w:val="00826FAD"/>
    <w:rsid w:val="00833A69"/>
    <w:rsid w:val="00833F8F"/>
    <w:rsid w:val="00834007"/>
    <w:rsid w:val="00834DDF"/>
    <w:rsid w:val="008351C4"/>
    <w:rsid w:val="008352EC"/>
    <w:rsid w:val="008428DD"/>
    <w:rsid w:val="00842C33"/>
    <w:rsid w:val="00843C9E"/>
    <w:rsid w:val="008501CC"/>
    <w:rsid w:val="008510F3"/>
    <w:rsid w:val="0085185F"/>
    <w:rsid w:val="008608AD"/>
    <w:rsid w:val="00863D3D"/>
    <w:rsid w:val="00865B49"/>
    <w:rsid w:val="00871383"/>
    <w:rsid w:val="00874051"/>
    <w:rsid w:val="00880130"/>
    <w:rsid w:val="008815FC"/>
    <w:rsid w:val="0088326D"/>
    <w:rsid w:val="0088343B"/>
    <w:rsid w:val="00884EEE"/>
    <w:rsid w:val="00884F9D"/>
    <w:rsid w:val="0088695A"/>
    <w:rsid w:val="00890449"/>
    <w:rsid w:val="00893867"/>
    <w:rsid w:val="00894A9C"/>
    <w:rsid w:val="00894C3B"/>
    <w:rsid w:val="00894F83"/>
    <w:rsid w:val="0089530F"/>
    <w:rsid w:val="008A36E8"/>
    <w:rsid w:val="008A4056"/>
    <w:rsid w:val="008A4421"/>
    <w:rsid w:val="008A52DC"/>
    <w:rsid w:val="008A6211"/>
    <w:rsid w:val="008A6279"/>
    <w:rsid w:val="008A7074"/>
    <w:rsid w:val="008B1133"/>
    <w:rsid w:val="008B15F6"/>
    <w:rsid w:val="008B18FF"/>
    <w:rsid w:val="008B24E9"/>
    <w:rsid w:val="008B514C"/>
    <w:rsid w:val="008B7EB4"/>
    <w:rsid w:val="008C040E"/>
    <w:rsid w:val="008C1DDB"/>
    <w:rsid w:val="008C373D"/>
    <w:rsid w:val="008C68BC"/>
    <w:rsid w:val="008C6C03"/>
    <w:rsid w:val="008D2D65"/>
    <w:rsid w:val="008D6CDB"/>
    <w:rsid w:val="008D7FA1"/>
    <w:rsid w:val="008E3292"/>
    <w:rsid w:val="008E5844"/>
    <w:rsid w:val="008F71EA"/>
    <w:rsid w:val="0090255E"/>
    <w:rsid w:val="00906C3A"/>
    <w:rsid w:val="00907101"/>
    <w:rsid w:val="009119CA"/>
    <w:rsid w:val="00912198"/>
    <w:rsid w:val="00913952"/>
    <w:rsid w:val="00915F1D"/>
    <w:rsid w:val="0091673A"/>
    <w:rsid w:val="0091697D"/>
    <w:rsid w:val="00920DD8"/>
    <w:rsid w:val="00921865"/>
    <w:rsid w:val="009218B1"/>
    <w:rsid w:val="00924168"/>
    <w:rsid w:val="00927ED3"/>
    <w:rsid w:val="009333E9"/>
    <w:rsid w:val="00933F29"/>
    <w:rsid w:val="00936F5B"/>
    <w:rsid w:val="009473A7"/>
    <w:rsid w:val="00951FB4"/>
    <w:rsid w:val="00953F3E"/>
    <w:rsid w:val="00956E15"/>
    <w:rsid w:val="0095797F"/>
    <w:rsid w:val="0096364E"/>
    <w:rsid w:val="00966A8F"/>
    <w:rsid w:val="00970045"/>
    <w:rsid w:val="00971398"/>
    <w:rsid w:val="009718E8"/>
    <w:rsid w:val="00972CB5"/>
    <w:rsid w:val="00975D4D"/>
    <w:rsid w:val="00976204"/>
    <w:rsid w:val="00977560"/>
    <w:rsid w:val="009776F0"/>
    <w:rsid w:val="0098056A"/>
    <w:rsid w:val="00983A74"/>
    <w:rsid w:val="00983C55"/>
    <w:rsid w:val="00983FA1"/>
    <w:rsid w:val="00984BB7"/>
    <w:rsid w:val="00985286"/>
    <w:rsid w:val="009877FB"/>
    <w:rsid w:val="00987921"/>
    <w:rsid w:val="00991565"/>
    <w:rsid w:val="00991571"/>
    <w:rsid w:val="0099210E"/>
    <w:rsid w:val="0099528A"/>
    <w:rsid w:val="009977C6"/>
    <w:rsid w:val="00997FD3"/>
    <w:rsid w:val="009A013D"/>
    <w:rsid w:val="009A0C13"/>
    <w:rsid w:val="009A2B17"/>
    <w:rsid w:val="009A4F2C"/>
    <w:rsid w:val="009B0435"/>
    <w:rsid w:val="009B3E28"/>
    <w:rsid w:val="009B5BFE"/>
    <w:rsid w:val="009B7D19"/>
    <w:rsid w:val="009C2890"/>
    <w:rsid w:val="009C41EC"/>
    <w:rsid w:val="009C5F07"/>
    <w:rsid w:val="009D1FD4"/>
    <w:rsid w:val="009D5797"/>
    <w:rsid w:val="009D5898"/>
    <w:rsid w:val="009D62F8"/>
    <w:rsid w:val="009E2F19"/>
    <w:rsid w:val="009E3C9B"/>
    <w:rsid w:val="009E4B34"/>
    <w:rsid w:val="009E4BF2"/>
    <w:rsid w:val="009E5191"/>
    <w:rsid w:val="009E51A3"/>
    <w:rsid w:val="009E606C"/>
    <w:rsid w:val="009E6201"/>
    <w:rsid w:val="009E7768"/>
    <w:rsid w:val="009F2479"/>
    <w:rsid w:val="009F42BA"/>
    <w:rsid w:val="009F56E9"/>
    <w:rsid w:val="009F7031"/>
    <w:rsid w:val="009F786E"/>
    <w:rsid w:val="00A00B89"/>
    <w:rsid w:val="00A01FF7"/>
    <w:rsid w:val="00A0374C"/>
    <w:rsid w:val="00A04CF0"/>
    <w:rsid w:val="00A05AB8"/>
    <w:rsid w:val="00A065E8"/>
    <w:rsid w:val="00A07954"/>
    <w:rsid w:val="00A07C37"/>
    <w:rsid w:val="00A11660"/>
    <w:rsid w:val="00A1322E"/>
    <w:rsid w:val="00A142F3"/>
    <w:rsid w:val="00A14DA6"/>
    <w:rsid w:val="00A1582A"/>
    <w:rsid w:val="00A258DE"/>
    <w:rsid w:val="00A25F07"/>
    <w:rsid w:val="00A305A7"/>
    <w:rsid w:val="00A3353B"/>
    <w:rsid w:val="00A35D5D"/>
    <w:rsid w:val="00A36B41"/>
    <w:rsid w:val="00A4116A"/>
    <w:rsid w:val="00A441F0"/>
    <w:rsid w:val="00A479C4"/>
    <w:rsid w:val="00A47F9E"/>
    <w:rsid w:val="00A52F89"/>
    <w:rsid w:val="00A535BB"/>
    <w:rsid w:val="00A572CE"/>
    <w:rsid w:val="00A57C7B"/>
    <w:rsid w:val="00A608E1"/>
    <w:rsid w:val="00A65BEB"/>
    <w:rsid w:val="00A714FC"/>
    <w:rsid w:val="00A75DF0"/>
    <w:rsid w:val="00A77E05"/>
    <w:rsid w:val="00A8250C"/>
    <w:rsid w:val="00A825CF"/>
    <w:rsid w:val="00A84DE4"/>
    <w:rsid w:val="00A85A3E"/>
    <w:rsid w:val="00A85CEE"/>
    <w:rsid w:val="00A87B12"/>
    <w:rsid w:val="00A90D9E"/>
    <w:rsid w:val="00A92015"/>
    <w:rsid w:val="00A9276F"/>
    <w:rsid w:val="00A9281C"/>
    <w:rsid w:val="00A97285"/>
    <w:rsid w:val="00A97DF7"/>
    <w:rsid w:val="00AA2505"/>
    <w:rsid w:val="00AA3ADD"/>
    <w:rsid w:val="00AA5D8E"/>
    <w:rsid w:val="00AA6FB5"/>
    <w:rsid w:val="00AA77A0"/>
    <w:rsid w:val="00AB02C0"/>
    <w:rsid w:val="00AB43C3"/>
    <w:rsid w:val="00AB57EE"/>
    <w:rsid w:val="00AB60E4"/>
    <w:rsid w:val="00AB67FD"/>
    <w:rsid w:val="00AB6D9D"/>
    <w:rsid w:val="00AC07FA"/>
    <w:rsid w:val="00AC405D"/>
    <w:rsid w:val="00AC4AD0"/>
    <w:rsid w:val="00AC75B1"/>
    <w:rsid w:val="00AD23A2"/>
    <w:rsid w:val="00AD2A32"/>
    <w:rsid w:val="00AD5D4B"/>
    <w:rsid w:val="00AE1A36"/>
    <w:rsid w:val="00AE233E"/>
    <w:rsid w:val="00AE3BBA"/>
    <w:rsid w:val="00AE5E2F"/>
    <w:rsid w:val="00AE6B30"/>
    <w:rsid w:val="00AE7284"/>
    <w:rsid w:val="00AF154F"/>
    <w:rsid w:val="00AF39FD"/>
    <w:rsid w:val="00AF4B1A"/>
    <w:rsid w:val="00AF5E46"/>
    <w:rsid w:val="00AF78AC"/>
    <w:rsid w:val="00B077AE"/>
    <w:rsid w:val="00B12429"/>
    <w:rsid w:val="00B12756"/>
    <w:rsid w:val="00B1701D"/>
    <w:rsid w:val="00B242EF"/>
    <w:rsid w:val="00B247E6"/>
    <w:rsid w:val="00B2521E"/>
    <w:rsid w:val="00B26D54"/>
    <w:rsid w:val="00B32DCD"/>
    <w:rsid w:val="00B337DD"/>
    <w:rsid w:val="00B35EB9"/>
    <w:rsid w:val="00B42CAA"/>
    <w:rsid w:val="00B43434"/>
    <w:rsid w:val="00B444F3"/>
    <w:rsid w:val="00B457B0"/>
    <w:rsid w:val="00B45E32"/>
    <w:rsid w:val="00B47966"/>
    <w:rsid w:val="00B47B2B"/>
    <w:rsid w:val="00B511ED"/>
    <w:rsid w:val="00B54427"/>
    <w:rsid w:val="00B54DF7"/>
    <w:rsid w:val="00B61EB2"/>
    <w:rsid w:val="00B6275A"/>
    <w:rsid w:val="00B707DD"/>
    <w:rsid w:val="00B7140D"/>
    <w:rsid w:val="00B74A56"/>
    <w:rsid w:val="00B77822"/>
    <w:rsid w:val="00B77886"/>
    <w:rsid w:val="00B8385F"/>
    <w:rsid w:val="00B84F19"/>
    <w:rsid w:val="00B85003"/>
    <w:rsid w:val="00B87627"/>
    <w:rsid w:val="00B87C82"/>
    <w:rsid w:val="00B90CE8"/>
    <w:rsid w:val="00B94B38"/>
    <w:rsid w:val="00B94D70"/>
    <w:rsid w:val="00B95838"/>
    <w:rsid w:val="00B95EB4"/>
    <w:rsid w:val="00B962FA"/>
    <w:rsid w:val="00BA309C"/>
    <w:rsid w:val="00BA6805"/>
    <w:rsid w:val="00BA6C04"/>
    <w:rsid w:val="00BA705A"/>
    <w:rsid w:val="00BB27EC"/>
    <w:rsid w:val="00BB7110"/>
    <w:rsid w:val="00BC010D"/>
    <w:rsid w:val="00BC126B"/>
    <w:rsid w:val="00BC1FF9"/>
    <w:rsid w:val="00BC20F1"/>
    <w:rsid w:val="00BC411C"/>
    <w:rsid w:val="00BC7172"/>
    <w:rsid w:val="00BC7380"/>
    <w:rsid w:val="00BD27AA"/>
    <w:rsid w:val="00BD6BF6"/>
    <w:rsid w:val="00BD7646"/>
    <w:rsid w:val="00BE0090"/>
    <w:rsid w:val="00BE2396"/>
    <w:rsid w:val="00BE26AA"/>
    <w:rsid w:val="00BE4159"/>
    <w:rsid w:val="00BE6E2A"/>
    <w:rsid w:val="00BF205E"/>
    <w:rsid w:val="00BF35BE"/>
    <w:rsid w:val="00BF500F"/>
    <w:rsid w:val="00C05F91"/>
    <w:rsid w:val="00C06EED"/>
    <w:rsid w:val="00C1003E"/>
    <w:rsid w:val="00C10630"/>
    <w:rsid w:val="00C15D16"/>
    <w:rsid w:val="00C165A2"/>
    <w:rsid w:val="00C16885"/>
    <w:rsid w:val="00C2025E"/>
    <w:rsid w:val="00C21FF5"/>
    <w:rsid w:val="00C227A0"/>
    <w:rsid w:val="00C22E80"/>
    <w:rsid w:val="00C32078"/>
    <w:rsid w:val="00C32E7B"/>
    <w:rsid w:val="00C3521E"/>
    <w:rsid w:val="00C35DDC"/>
    <w:rsid w:val="00C36941"/>
    <w:rsid w:val="00C40416"/>
    <w:rsid w:val="00C43D41"/>
    <w:rsid w:val="00C4405A"/>
    <w:rsid w:val="00C47FCA"/>
    <w:rsid w:val="00C5410E"/>
    <w:rsid w:val="00C54B57"/>
    <w:rsid w:val="00C54DF0"/>
    <w:rsid w:val="00C56B23"/>
    <w:rsid w:val="00C574EC"/>
    <w:rsid w:val="00C57AE0"/>
    <w:rsid w:val="00C60A0D"/>
    <w:rsid w:val="00C64712"/>
    <w:rsid w:val="00C647B3"/>
    <w:rsid w:val="00C7104A"/>
    <w:rsid w:val="00C73E83"/>
    <w:rsid w:val="00C7431C"/>
    <w:rsid w:val="00C80661"/>
    <w:rsid w:val="00C835B5"/>
    <w:rsid w:val="00C8369F"/>
    <w:rsid w:val="00C8399B"/>
    <w:rsid w:val="00C91309"/>
    <w:rsid w:val="00C9455D"/>
    <w:rsid w:val="00C96335"/>
    <w:rsid w:val="00CA6CF4"/>
    <w:rsid w:val="00CA74DB"/>
    <w:rsid w:val="00CB4A76"/>
    <w:rsid w:val="00CB704A"/>
    <w:rsid w:val="00CC000A"/>
    <w:rsid w:val="00CC0E18"/>
    <w:rsid w:val="00CC2E42"/>
    <w:rsid w:val="00CC3C10"/>
    <w:rsid w:val="00CC3EF8"/>
    <w:rsid w:val="00CC5447"/>
    <w:rsid w:val="00CC5964"/>
    <w:rsid w:val="00CC72F7"/>
    <w:rsid w:val="00CC781C"/>
    <w:rsid w:val="00CD054C"/>
    <w:rsid w:val="00CD3F35"/>
    <w:rsid w:val="00CD4F90"/>
    <w:rsid w:val="00CD5D1D"/>
    <w:rsid w:val="00CE0D8F"/>
    <w:rsid w:val="00CE3D78"/>
    <w:rsid w:val="00CE5E14"/>
    <w:rsid w:val="00CE5F18"/>
    <w:rsid w:val="00CF62D3"/>
    <w:rsid w:val="00D00B7B"/>
    <w:rsid w:val="00D04570"/>
    <w:rsid w:val="00D05235"/>
    <w:rsid w:val="00D120D8"/>
    <w:rsid w:val="00D144FE"/>
    <w:rsid w:val="00D226FE"/>
    <w:rsid w:val="00D324ED"/>
    <w:rsid w:val="00D32BF1"/>
    <w:rsid w:val="00D33410"/>
    <w:rsid w:val="00D34E82"/>
    <w:rsid w:val="00D352F1"/>
    <w:rsid w:val="00D36338"/>
    <w:rsid w:val="00D37EB9"/>
    <w:rsid w:val="00D408FB"/>
    <w:rsid w:val="00D40FD8"/>
    <w:rsid w:val="00D41338"/>
    <w:rsid w:val="00D445D6"/>
    <w:rsid w:val="00D466FF"/>
    <w:rsid w:val="00D51F25"/>
    <w:rsid w:val="00D57EEC"/>
    <w:rsid w:val="00D57F7F"/>
    <w:rsid w:val="00D6050D"/>
    <w:rsid w:val="00D64E63"/>
    <w:rsid w:val="00D6785C"/>
    <w:rsid w:val="00D73F23"/>
    <w:rsid w:val="00D7730C"/>
    <w:rsid w:val="00D8041A"/>
    <w:rsid w:val="00D85954"/>
    <w:rsid w:val="00D85AD5"/>
    <w:rsid w:val="00D87314"/>
    <w:rsid w:val="00D9247D"/>
    <w:rsid w:val="00D925F0"/>
    <w:rsid w:val="00D93F8F"/>
    <w:rsid w:val="00D95BD3"/>
    <w:rsid w:val="00DA0848"/>
    <w:rsid w:val="00DA0B39"/>
    <w:rsid w:val="00DA47E9"/>
    <w:rsid w:val="00DA6782"/>
    <w:rsid w:val="00DB342E"/>
    <w:rsid w:val="00DB3690"/>
    <w:rsid w:val="00DB3828"/>
    <w:rsid w:val="00DB3E08"/>
    <w:rsid w:val="00DB40F3"/>
    <w:rsid w:val="00DB7BF5"/>
    <w:rsid w:val="00DC4718"/>
    <w:rsid w:val="00DC4849"/>
    <w:rsid w:val="00DC736D"/>
    <w:rsid w:val="00DC75D9"/>
    <w:rsid w:val="00DC7AFC"/>
    <w:rsid w:val="00DC7F28"/>
    <w:rsid w:val="00DD0930"/>
    <w:rsid w:val="00DD0F11"/>
    <w:rsid w:val="00DD0FB0"/>
    <w:rsid w:val="00DD2016"/>
    <w:rsid w:val="00DD5780"/>
    <w:rsid w:val="00DF0E99"/>
    <w:rsid w:val="00DF44AC"/>
    <w:rsid w:val="00DF722A"/>
    <w:rsid w:val="00E0015C"/>
    <w:rsid w:val="00E012D9"/>
    <w:rsid w:val="00E02596"/>
    <w:rsid w:val="00E07EBF"/>
    <w:rsid w:val="00E12977"/>
    <w:rsid w:val="00E12B2B"/>
    <w:rsid w:val="00E161E0"/>
    <w:rsid w:val="00E16DF7"/>
    <w:rsid w:val="00E16E8C"/>
    <w:rsid w:val="00E17D2D"/>
    <w:rsid w:val="00E21F8E"/>
    <w:rsid w:val="00E22867"/>
    <w:rsid w:val="00E34932"/>
    <w:rsid w:val="00E469CA"/>
    <w:rsid w:val="00E50C13"/>
    <w:rsid w:val="00E52783"/>
    <w:rsid w:val="00E55A76"/>
    <w:rsid w:val="00E6746C"/>
    <w:rsid w:val="00E6794C"/>
    <w:rsid w:val="00E67DF0"/>
    <w:rsid w:val="00E702EB"/>
    <w:rsid w:val="00E720FC"/>
    <w:rsid w:val="00E726EF"/>
    <w:rsid w:val="00E7283F"/>
    <w:rsid w:val="00E74466"/>
    <w:rsid w:val="00E76378"/>
    <w:rsid w:val="00E86A57"/>
    <w:rsid w:val="00E9137C"/>
    <w:rsid w:val="00E924ED"/>
    <w:rsid w:val="00E92958"/>
    <w:rsid w:val="00E9337A"/>
    <w:rsid w:val="00E95B96"/>
    <w:rsid w:val="00E97B60"/>
    <w:rsid w:val="00EA256B"/>
    <w:rsid w:val="00EA3CE9"/>
    <w:rsid w:val="00EA3D6B"/>
    <w:rsid w:val="00EB48BF"/>
    <w:rsid w:val="00EB4D0E"/>
    <w:rsid w:val="00EC2063"/>
    <w:rsid w:val="00EC42BF"/>
    <w:rsid w:val="00EC6042"/>
    <w:rsid w:val="00EC7F04"/>
    <w:rsid w:val="00ED0A79"/>
    <w:rsid w:val="00ED1C30"/>
    <w:rsid w:val="00ED2F92"/>
    <w:rsid w:val="00ED397D"/>
    <w:rsid w:val="00ED45A5"/>
    <w:rsid w:val="00ED4B39"/>
    <w:rsid w:val="00ED58ED"/>
    <w:rsid w:val="00ED5C32"/>
    <w:rsid w:val="00ED672F"/>
    <w:rsid w:val="00EE0C26"/>
    <w:rsid w:val="00EE5343"/>
    <w:rsid w:val="00EE70D1"/>
    <w:rsid w:val="00EE7E8B"/>
    <w:rsid w:val="00EF2320"/>
    <w:rsid w:val="00EF2D15"/>
    <w:rsid w:val="00EF474C"/>
    <w:rsid w:val="00EF4ECC"/>
    <w:rsid w:val="00EF7C97"/>
    <w:rsid w:val="00EF7FF3"/>
    <w:rsid w:val="00F02512"/>
    <w:rsid w:val="00F02FD8"/>
    <w:rsid w:val="00F0301B"/>
    <w:rsid w:val="00F0415C"/>
    <w:rsid w:val="00F04D17"/>
    <w:rsid w:val="00F11BCE"/>
    <w:rsid w:val="00F12BC0"/>
    <w:rsid w:val="00F12CDE"/>
    <w:rsid w:val="00F131B4"/>
    <w:rsid w:val="00F14797"/>
    <w:rsid w:val="00F15B94"/>
    <w:rsid w:val="00F1602D"/>
    <w:rsid w:val="00F16D3D"/>
    <w:rsid w:val="00F17978"/>
    <w:rsid w:val="00F26353"/>
    <w:rsid w:val="00F315EF"/>
    <w:rsid w:val="00F34EE0"/>
    <w:rsid w:val="00F351C0"/>
    <w:rsid w:val="00F35633"/>
    <w:rsid w:val="00F35C86"/>
    <w:rsid w:val="00F36312"/>
    <w:rsid w:val="00F41859"/>
    <w:rsid w:val="00F45E08"/>
    <w:rsid w:val="00F47C5A"/>
    <w:rsid w:val="00F47F89"/>
    <w:rsid w:val="00F52455"/>
    <w:rsid w:val="00F54FBF"/>
    <w:rsid w:val="00F56EAD"/>
    <w:rsid w:val="00F6223E"/>
    <w:rsid w:val="00F70686"/>
    <w:rsid w:val="00F749A6"/>
    <w:rsid w:val="00F775BC"/>
    <w:rsid w:val="00F77792"/>
    <w:rsid w:val="00F80856"/>
    <w:rsid w:val="00F85FC3"/>
    <w:rsid w:val="00F875DE"/>
    <w:rsid w:val="00F93EED"/>
    <w:rsid w:val="00F968CC"/>
    <w:rsid w:val="00FA5908"/>
    <w:rsid w:val="00FA6392"/>
    <w:rsid w:val="00FB4DFA"/>
    <w:rsid w:val="00FC1906"/>
    <w:rsid w:val="00FC2949"/>
    <w:rsid w:val="00FC5BC2"/>
    <w:rsid w:val="00FD0C62"/>
    <w:rsid w:val="00FD11A4"/>
    <w:rsid w:val="00FD1D6C"/>
    <w:rsid w:val="00FD2F3E"/>
    <w:rsid w:val="00FD5B17"/>
    <w:rsid w:val="00FD6071"/>
    <w:rsid w:val="00FD73A8"/>
    <w:rsid w:val="00FE4052"/>
    <w:rsid w:val="00FE4F1B"/>
    <w:rsid w:val="00FE5185"/>
    <w:rsid w:val="00FE6A1C"/>
    <w:rsid w:val="00FF07F7"/>
    <w:rsid w:val="00FF10C0"/>
    <w:rsid w:val="00FF115C"/>
    <w:rsid w:val="00FF18E6"/>
    <w:rsid w:val="00FF1D77"/>
    <w:rsid w:val="00FF3253"/>
    <w:rsid w:val="00FF40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91272"/>
  <w15:docId w15:val="{BFBC0B2B-CD60-4ED2-ADD1-6D70B29E6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aliases w:val="Верхний колонтитул1,Header Char1"/>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Верхний колонтитул1 Знак,Header Char1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Абзац списка нумерованный,Bullet 1"/>
    <w:basedOn w:val="a"/>
    <w:link w:val="a6"/>
    <w:uiPriority w:val="1"/>
    <w:qFormat/>
    <w:rsid w:val="003A5EB4"/>
    <w:pPr>
      <w:ind w:left="720"/>
      <w:contextualSpacing/>
    </w:pPr>
  </w:style>
  <w:style w:type="paragraph" w:styleId="a7">
    <w:name w:val="No Spacing"/>
    <w:link w:val="a8"/>
    <w:uiPriority w:val="1"/>
    <w:qFormat/>
    <w:rsid w:val="003A5EB4"/>
    <w:pPr>
      <w:spacing w:after="0" w:line="240" w:lineRule="auto"/>
    </w:pPr>
  </w:style>
  <w:style w:type="character" w:styleId="a9">
    <w:name w:val="annotation reference"/>
    <w:rsid w:val="003A5EB4"/>
    <w:rPr>
      <w:sz w:val="16"/>
      <w:szCs w:val="16"/>
    </w:rPr>
  </w:style>
  <w:style w:type="character" w:styleId="aa">
    <w:name w:val="Hyperlink"/>
    <w:uiPriority w:val="99"/>
    <w:rsid w:val="003A5EB4"/>
    <w:rPr>
      <w:rFonts w:cs="Times New Roman"/>
      <w:color w:val="0000FF"/>
      <w:u w:val="single"/>
    </w:rPr>
  </w:style>
  <w:style w:type="paragraph" w:styleId="ab">
    <w:name w:val="Balloon Text"/>
    <w:basedOn w:val="a"/>
    <w:link w:val="ac"/>
    <w:unhideWhenUsed/>
    <w:rsid w:val="003A5EB4"/>
    <w:rPr>
      <w:rFonts w:ascii="Segoe UI" w:hAnsi="Segoe UI" w:cs="Segoe UI"/>
      <w:sz w:val="18"/>
      <w:szCs w:val="18"/>
    </w:rPr>
  </w:style>
  <w:style w:type="character" w:customStyle="1" w:styleId="ac">
    <w:name w:val="Текст выноски Знак"/>
    <w:basedOn w:val="a0"/>
    <w:link w:val="ab"/>
    <w:rsid w:val="003A5EB4"/>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3A5EB4"/>
    <w:pPr>
      <w:tabs>
        <w:tab w:val="center" w:pos="4677"/>
        <w:tab w:val="right" w:pos="9355"/>
      </w:tabs>
    </w:pPr>
  </w:style>
  <w:style w:type="character" w:customStyle="1" w:styleId="ae">
    <w:name w:val="Нижний колонтитул Знак"/>
    <w:basedOn w:val="a0"/>
    <w:link w:val="ad"/>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3A5EB4"/>
    <w:rPr>
      <w:rFonts w:ascii="Times New Roman" w:eastAsia="Times New Roman" w:hAnsi="Times New Roman" w:cs="Times New Roman"/>
      <w:sz w:val="20"/>
      <w:szCs w:val="20"/>
      <w:lang w:eastAsia="ru-RU"/>
    </w:rPr>
  </w:style>
  <w:style w:type="character" w:styleId="af1">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2">
    <w:name w:val="Body Text"/>
    <w:basedOn w:val="a"/>
    <w:link w:val="af3"/>
    <w:unhideWhenUsed/>
    <w:rsid w:val="003A5EB4"/>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basedOn w:val="a0"/>
    <w:link w:val="af2"/>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4">
    <w:name w:val="Знак Знак"/>
    <w:rsid w:val="003A5EB4"/>
    <w:rPr>
      <w:b/>
      <w:sz w:val="28"/>
      <w:lang w:val="ru-RU" w:bidi="ar-SA"/>
    </w:rPr>
  </w:style>
  <w:style w:type="character" w:customStyle="1" w:styleId="af5">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6">
    <w:name w:val="FollowedHyperlink"/>
    <w:uiPriority w:val="99"/>
    <w:rsid w:val="003A5EB4"/>
    <w:rPr>
      <w:color w:val="0000FF"/>
      <w:u w:val="single"/>
    </w:rPr>
  </w:style>
  <w:style w:type="character" w:customStyle="1" w:styleId="af7">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8">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9">
    <w:name w:val="endnote reference"/>
    <w:rsid w:val="003A5EB4"/>
    <w:rPr>
      <w:vertAlign w:val="superscript"/>
    </w:rPr>
  </w:style>
  <w:style w:type="paragraph" w:customStyle="1" w:styleId="16">
    <w:name w:val="Заголовок1"/>
    <w:basedOn w:val="a"/>
    <w:next w:val="af2"/>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3A5EB4"/>
    <w:pPr>
      <w:suppressAutoHyphens/>
      <w:spacing w:after="0"/>
      <w:jc w:val="both"/>
    </w:pPr>
    <w:rPr>
      <w:rFonts w:cs="Mangal"/>
      <w:lang w:eastAsia="zh-CN"/>
    </w:rPr>
  </w:style>
  <w:style w:type="paragraph" w:styleId="afb">
    <w:name w:val="caption"/>
    <w:basedOn w:val="16"/>
    <w:next w:val="af2"/>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uiPriority w:val="99"/>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3A5EB4"/>
    <w:rPr>
      <w:rFonts w:ascii="Times New Roman" w:eastAsia="Times New Roman" w:hAnsi="Times New Roman" w:cs="Times New Roman"/>
      <w:b/>
      <w:sz w:val="24"/>
      <w:szCs w:val="24"/>
      <w:lang w:eastAsia="zh-CN"/>
    </w:rPr>
  </w:style>
  <w:style w:type="paragraph" w:customStyle="1" w:styleId="Heading10">
    <w:name w:val="Heading #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3A5EB4"/>
    <w:pPr>
      <w:jc w:val="center"/>
    </w:pPr>
    <w:rPr>
      <w:b/>
      <w:bCs/>
    </w:rPr>
  </w:style>
  <w:style w:type="paragraph" w:customStyle="1" w:styleId="aff6">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8">
    <w:name w:val="Основной текст_"/>
    <w:link w:val="29"/>
    <w:rsid w:val="003A5EB4"/>
    <w:rPr>
      <w:rFonts w:ascii="Times New Roman" w:eastAsia="Times New Roman" w:hAnsi="Times New Roman"/>
      <w:sz w:val="21"/>
      <w:szCs w:val="21"/>
      <w:shd w:val="clear" w:color="auto" w:fill="FFFFFF"/>
    </w:rPr>
  </w:style>
  <w:style w:type="character" w:customStyle="1" w:styleId="aff9">
    <w:name w:val="Подпись к таблице_"/>
    <w:link w:val="affa"/>
    <w:rsid w:val="003A5EB4"/>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3A5EB4"/>
    <w:rPr>
      <w:rFonts w:ascii="Times New Roman" w:eastAsia="Times New Roman" w:hAnsi="Times New Roman"/>
      <w:sz w:val="21"/>
      <w:szCs w:val="21"/>
      <w:shd w:val="clear" w:color="auto" w:fill="FFFFFF"/>
    </w:rPr>
  </w:style>
  <w:style w:type="character" w:customStyle="1" w:styleId="affe">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1">
    <w:name w:val="Placeholder Text"/>
    <w:basedOn w:val="a0"/>
    <w:uiPriority w:val="99"/>
    <w:semiHidden/>
    <w:rsid w:val="003A5EB4"/>
    <w:rPr>
      <w:color w:val="808080"/>
    </w:rPr>
  </w:style>
  <w:style w:type="paragraph" w:styleId="afff2">
    <w:name w:val="annotation text"/>
    <w:basedOn w:val="a"/>
    <w:link w:val="afff3"/>
    <w:uiPriority w:val="99"/>
    <w:unhideWhenUsed/>
    <w:rsid w:val="003A5EB4"/>
    <w:rPr>
      <w:sz w:val="20"/>
      <w:szCs w:val="20"/>
    </w:rPr>
  </w:style>
  <w:style w:type="character" w:customStyle="1" w:styleId="afff3">
    <w:name w:val="Текст примечания Знак"/>
    <w:basedOn w:val="a0"/>
    <w:link w:val="afff2"/>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514619"/>
    <w:pPr>
      <w:spacing w:after="120" w:line="480" w:lineRule="auto"/>
    </w:pPr>
  </w:style>
  <w:style w:type="character" w:customStyle="1" w:styleId="2d">
    <w:name w:val="Основной текст 2 Знак"/>
    <w:basedOn w:val="a0"/>
    <w:link w:val="2c"/>
    <w:uiPriority w:val="99"/>
    <w:semiHidden/>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4">
    <w:name w:val="page number"/>
    <w:uiPriority w:val="99"/>
    <w:rsid w:val="00A35D5D"/>
    <w:rPr>
      <w:rFonts w:cs="Times New Roman"/>
    </w:rPr>
  </w:style>
  <w:style w:type="character" w:customStyle="1" w:styleId="a6">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5"/>
    <w:uiPriority w:val="34"/>
    <w:qFormat/>
    <w:locked/>
    <w:rsid w:val="00B45E32"/>
    <w:rPr>
      <w:rFonts w:ascii="Courier New" w:eastAsia="Courier New" w:hAnsi="Courier New" w:cs="Courier New"/>
      <w:color w:val="000000"/>
      <w:sz w:val="24"/>
      <w:szCs w:val="24"/>
      <w:lang w:eastAsia="ru-RU" w:bidi="ru-RU"/>
    </w:rPr>
  </w:style>
  <w:style w:type="character" w:customStyle="1" w:styleId="ConsPlusNonformat0">
    <w:name w:val="ConsPlusNonformat Знак"/>
    <w:link w:val="ConsPlusNonformat"/>
    <w:rsid w:val="00C60A0D"/>
    <w:rPr>
      <w:rFonts w:ascii="Courier New" w:eastAsia="Times New Roman" w:hAnsi="Courier New" w:cs="Courier New"/>
      <w:sz w:val="20"/>
      <w:szCs w:val="20"/>
      <w:lang w:eastAsia="zh-CN"/>
    </w:rPr>
  </w:style>
  <w:style w:type="character" w:customStyle="1" w:styleId="2e">
    <w:name w:val="Основной текст (2)_"/>
    <w:link w:val="2f"/>
    <w:locked/>
    <w:rsid w:val="008A7074"/>
    <w:rPr>
      <w:sz w:val="19"/>
      <w:szCs w:val="19"/>
      <w:shd w:val="clear" w:color="auto" w:fill="FFFFFF"/>
    </w:rPr>
  </w:style>
  <w:style w:type="paragraph" w:customStyle="1" w:styleId="2f">
    <w:name w:val="Основной текст (2)"/>
    <w:basedOn w:val="a"/>
    <w:link w:val="2e"/>
    <w:rsid w:val="008A7074"/>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 w:type="numbering" w:customStyle="1" w:styleId="1f0">
    <w:name w:val="Нет списка1"/>
    <w:next w:val="a2"/>
    <w:uiPriority w:val="99"/>
    <w:semiHidden/>
    <w:unhideWhenUsed/>
    <w:rsid w:val="00DF722A"/>
  </w:style>
  <w:style w:type="numbering" w:customStyle="1" w:styleId="2f0">
    <w:name w:val="Нет списка2"/>
    <w:next w:val="a2"/>
    <w:uiPriority w:val="99"/>
    <w:semiHidden/>
    <w:unhideWhenUsed/>
    <w:rsid w:val="00DF722A"/>
  </w:style>
  <w:style w:type="paragraph" w:customStyle="1" w:styleId="msonormal0">
    <w:name w:val="msonormal"/>
    <w:basedOn w:val="a"/>
    <w:rsid w:val="00C21FF5"/>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21FF5"/>
    <w:pPr>
      <w:widowControl/>
      <w:spacing w:before="100" w:beforeAutospacing="1" w:after="100" w:afterAutospacing="1"/>
    </w:pPr>
    <w:rPr>
      <w:rFonts w:ascii="Arial" w:eastAsia="Times New Roman" w:hAnsi="Arial" w:cs="Arial"/>
      <w:color w:val="auto"/>
      <w:sz w:val="16"/>
      <w:szCs w:val="16"/>
      <w:lang w:bidi="ar-SA"/>
    </w:rPr>
  </w:style>
  <w:style w:type="paragraph" w:customStyle="1" w:styleId="xl66">
    <w:name w:val="xl66"/>
    <w:basedOn w:val="a"/>
    <w:rsid w:val="00C21FF5"/>
    <w:pPr>
      <w:widowControl/>
      <w:spacing w:before="100" w:beforeAutospacing="1" w:after="100" w:afterAutospacing="1"/>
    </w:pPr>
    <w:rPr>
      <w:rFonts w:ascii="Arial" w:eastAsia="Times New Roman" w:hAnsi="Arial" w:cs="Arial"/>
      <w:color w:val="auto"/>
      <w:sz w:val="16"/>
      <w:szCs w:val="16"/>
      <w:lang w:bidi="ar-SA"/>
    </w:rPr>
  </w:style>
  <w:style w:type="paragraph" w:customStyle="1" w:styleId="xl67">
    <w:name w:val="xl67"/>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68">
    <w:name w:val="xl68"/>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69">
    <w:name w:val="xl69"/>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70">
    <w:name w:val="xl70"/>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71">
    <w:name w:val="xl71"/>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auto"/>
      <w:sz w:val="18"/>
      <w:szCs w:val="18"/>
      <w:lang w:bidi="ar-SA"/>
    </w:rPr>
  </w:style>
  <w:style w:type="paragraph" w:customStyle="1" w:styleId="xl72">
    <w:name w:val="xl72"/>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73">
    <w:name w:val="xl73"/>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74">
    <w:name w:val="xl74"/>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75">
    <w:name w:val="xl75"/>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76">
    <w:name w:val="xl76"/>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77">
    <w:name w:val="xl77"/>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78">
    <w:name w:val="xl78"/>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79">
    <w:name w:val="xl79"/>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80">
    <w:name w:val="xl80"/>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1">
    <w:name w:val="xl81"/>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82">
    <w:name w:val="xl82"/>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83">
    <w:name w:val="xl83"/>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4">
    <w:name w:val="xl84"/>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5">
    <w:name w:val="xl85"/>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86">
    <w:name w:val="xl86"/>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7">
    <w:name w:val="xl87"/>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88">
    <w:name w:val="xl88"/>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89">
    <w:name w:val="xl89"/>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90">
    <w:name w:val="xl90"/>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91">
    <w:name w:val="xl91"/>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92">
    <w:name w:val="xl92"/>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auto"/>
      <w:sz w:val="16"/>
      <w:szCs w:val="16"/>
      <w:lang w:bidi="ar-SA"/>
    </w:rPr>
  </w:style>
  <w:style w:type="paragraph" w:customStyle="1" w:styleId="xl93">
    <w:name w:val="xl93"/>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94">
    <w:name w:val="xl94"/>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95">
    <w:name w:val="xl95"/>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96">
    <w:name w:val="xl96"/>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97">
    <w:name w:val="xl97"/>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auto"/>
      <w:sz w:val="16"/>
      <w:szCs w:val="16"/>
      <w:lang w:bidi="ar-SA"/>
    </w:rPr>
  </w:style>
  <w:style w:type="paragraph" w:customStyle="1" w:styleId="xl98">
    <w:name w:val="xl98"/>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99">
    <w:name w:val="xl99"/>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00">
    <w:name w:val="xl100"/>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01">
    <w:name w:val="xl101"/>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2">
    <w:name w:val="xl102"/>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3">
    <w:name w:val="xl103"/>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4">
    <w:name w:val="xl104"/>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05">
    <w:name w:val="xl105"/>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6">
    <w:name w:val="xl106"/>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07">
    <w:name w:val="xl107"/>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8">
    <w:name w:val="xl108"/>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9">
    <w:name w:val="xl109"/>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10">
    <w:name w:val="xl110"/>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11">
    <w:name w:val="xl111"/>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12">
    <w:name w:val="xl112"/>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13">
    <w:name w:val="xl113"/>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font5">
    <w:name w:val="font5"/>
    <w:basedOn w:val="a"/>
    <w:rsid w:val="00D85954"/>
    <w:pPr>
      <w:widowControl/>
      <w:spacing w:before="100" w:beforeAutospacing="1" w:after="100" w:afterAutospacing="1"/>
    </w:pPr>
    <w:rPr>
      <w:rFonts w:ascii="Arial" w:eastAsia="Times New Roman" w:hAnsi="Arial" w:cs="Arial"/>
      <w:i/>
      <w:iCs/>
      <w:color w:val="auto"/>
      <w:sz w:val="14"/>
      <w:szCs w:val="14"/>
      <w:lang w:bidi="ar-SA"/>
    </w:rPr>
  </w:style>
  <w:style w:type="paragraph" w:customStyle="1" w:styleId="font6">
    <w:name w:val="font6"/>
    <w:basedOn w:val="a"/>
    <w:rsid w:val="00D85954"/>
    <w:pPr>
      <w:widowControl/>
      <w:spacing w:before="100" w:beforeAutospacing="1" w:after="100" w:afterAutospacing="1"/>
    </w:pPr>
    <w:rPr>
      <w:rFonts w:ascii="Arial" w:eastAsia="Times New Roman" w:hAnsi="Arial" w:cs="Arial"/>
      <w:b/>
      <w:bCs/>
      <w:i/>
      <w:iCs/>
      <w:color w:val="auto"/>
      <w:sz w:val="14"/>
      <w:szCs w:val="14"/>
      <w:lang w:bidi="ar-SA"/>
    </w:rPr>
  </w:style>
  <w:style w:type="character" w:customStyle="1" w:styleId="a8">
    <w:name w:val="Без интервала Знак"/>
    <w:link w:val="a7"/>
    <w:uiPriority w:val="1"/>
    <w:locked/>
    <w:rsid w:val="005272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164076">
      <w:bodyDiv w:val="1"/>
      <w:marLeft w:val="0"/>
      <w:marRight w:val="0"/>
      <w:marTop w:val="0"/>
      <w:marBottom w:val="0"/>
      <w:divBdr>
        <w:top w:val="none" w:sz="0" w:space="0" w:color="auto"/>
        <w:left w:val="none" w:sz="0" w:space="0" w:color="auto"/>
        <w:bottom w:val="none" w:sz="0" w:space="0" w:color="auto"/>
        <w:right w:val="none" w:sz="0" w:space="0" w:color="auto"/>
      </w:divBdr>
    </w:div>
    <w:div w:id="205601294">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479270608">
      <w:bodyDiv w:val="1"/>
      <w:marLeft w:val="0"/>
      <w:marRight w:val="0"/>
      <w:marTop w:val="0"/>
      <w:marBottom w:val="0"/>
      <w:divBdr>
        <w:top w:val="none" w:sz="0" w:space="0" w:color="auto"/>
        <w:left w:val="none" w:sz="0" w:space="0" w:color="auto"/>
        <w:bottom w:val="none" w:sz="0" w:space="0" w:color="auto"/>
        <w:right w:val="none" w:sz="0" w:space="0" w:color="auto"/>
      </w:divBdr>
    </w:div>
    <w:div w:id="556745293">
      <w:bodyDiv w:val="1"/>
      <w:marLeft w:val="0"/>
      <w:marRight w:val="0"/>
      <w:marTop w:val="0"/>
      <w:marBottom w:val="0"/>
      <w:divBdr>
        <w:top w:val="none" w:sz="0" w:space="0" w:color="auto"/>
        <w:left w:val="none" w:sz="0" w:space="0" w:color="auto"/>
        <w:bottom w:val="none" w:sz="0" w:space="0" w:color="auto"/>
        <w:right w:val="none" w:sz="0" w:space="0" w:color="auto"/>
      </w:divBdr>
    </w:div>
    <w:div w:id="598947723">
      <w:bodyDiv w:val="1"/>
      <w:marLeft w:val="0"/>
      <w:marRight w:val="0"/>
      <w:marTop w:val="0"/>
      <w:marBottom w:val="0"/>
      <w:divBdr>
        <w:top w:val="none" w:sz="0" w:space="0" w:color="auto"/>
        <w:left w:val="none" w:sz="0" w:space="0" w:color="auto"/>
        <w:bottom w:val="none" w:sz="0" w:space="0" w:color="auto"/>
        <w:right w:val="none" w:sz="0" w:space="0" w:color="auto"/>
      </w:divBdr>
    </w:div>
    <w:div w:id="761728422">
      <w:bodyDiv w:val="1"/>
      <w:marLeft w:val="0"/>
      <w:marRight w:val="0"/>
      <w:marTop w:val="0"/>
      <w:marBottom w:val="0"/>
      <w:divBdr>
        <w:top w:val="none" w:sz="0" w:space="0" w:color="auto"/>
        <w:left w:val="none" w:sz="0" w:space="0" w:color="auto"/>
        <w:bottom w:val="none" w:sz="0" w:space="0" w:color="auto"/>
        <w:right w:val="none" w:sz="0" w:space="0" w:color="auto"/>
      </w:divBdr>
    </w:div>
    <w:div w:id="1270816066">
      <w:bodyDiv w:val="1"/>
      <w:marLeft w:val="0"/>
      <w:marRight w:val="0"/>
      <w:marTop w:val="0"/>
      <w:marBottom w:val="0"/>
      <w:divBdr>
        <w:top w:val="none" w:sz="0" w:space="0" w:color="auto"/>
        <w:left w:val="none" w:sz="0" w:space="0" w:color="auto"/>
        <w:bottom w:val="none" w:sz="0" w:space="0" w:color="auto"/>
        <w:right w:val="none" w:sz="0" w:space="0" w:color="auto"/>
      </w:divBdr>
    </w:div>
    <w:div w:id="1273443069">
      <w:bodyDiv w:val="1"/>
      <w:marLeft w:val="0"/>
      <w:marRight w:val="0"/>
      <w:marTop w:val="0"/>
      <w:marBottom w:val="0"/>
      <w:divBdr>
        <w:top w:val="none" w:sz="0" w:space="0" w:color="auto"/>
        <w:left w:val="none" w:sz="0" w:space="0" w:color="auto"/>
        <w:bottom w:val="none" w:sz="0" w:space="0" w:color="auto"/>
        <w:right w:val="none" w:sz="0" w:space="0" w:color="auto"/>
      </w:divBdr>
    </w:div>
    <w:div w:id="1298606922">
      <w:bodyDiv w:val="1"/>
      <w:marLeft w:val="0"/>
      <w:marRight w:val="0"/>
      <w:marTop w:val="0"/>
      <w:marBottom w:val="0"/>
      <w:divBdr>
        <w:top w:val="none" w:sz="0" w:space="0" w:color="auto"/>
        <w:left w:val="none" w:sz="0" w:space="0" w:color="auto"/>
        <w:bottom w:val="none" w:sz="0" w:space="0" w:color="auto"/>
        <w:right w:val="none" w:sz="0" w:space="0" w:color="auto"/>
      </w:divBdr>
    </w:div>
    <w:div w:id="1381854660">
      <w:bodyDiv w:val="1"/>
      <w:marLeft w:val="0"/>
      <w:marRight w:val="0"/>
      <w:marTop w:val="0"/>
      <w:marBottom w:val="0"/>
      <w:divBdr>
        <w:top w:val="none" w:sz="0" w:space="0" w:color="auto"/>
        <w:left w:val="none" w:sz="0" w:space="0" w:color="auto"/>
        <w:bottom w:val="none" w:sz="0" w:space="0" w:color="auto"/>
        <w:right w:val="none" w:sz="0" w:space="0" w:color="auto"/>
      </w:divBdr>
    </w:div>
    <w:div w:id="1502306534">
      <w:bodyDiv w:val="1"/>
      <w:marLeft w:val="0"/>
      <w:marRight w:val="0"/>
      <w:marTop w:val="0"/>
      <w:marBottom w:val="0"/>
      <w:divBdr>
        <w:top w:val="none" w:sz="0" w:space="0" w:color="auto"/>
        <w:left w:val="none" w:sz="0" w:space="0" w:color="auto"/>
        <w:bottom w:val="none" w:sz="0" w:space="0" w:color="auto"/>
        <w:right w:val="none" w:sz="0" w:space="0" w:color="auto"/>
      </w:divBdr>
    </w:div>
    <w:div w:id="1633561963">
      <w:bodyDiv w:val="1"/>
      <w:marLeft w:val="0"/>
      <w:marRight w:val="0"/>
      <w:marTop w:val="0"/>
      <w:marBottom w:val="0"/>
      <w:divBdr>
        <w:top w:val="none" w:sz="0" w:space="0" w:color="auto"/>
        <w:left w:val="none" w:sz="0" w:space="0" w:color="auto"/>
        <w:bottom w:val="none" w:sz="0" w:space="0" w:color="auto"/>
        <w:right w:val="none" w:sz="0" w:space="0" w:color="auto"/>
      </w:divBdr>
    </w:div>
    <w:div w:id="1680959438">
      <w:bodyDiv w:val="1"/>
      <w:marLeft w:val="0"/>
      <w:marRight w:val="0"/>
      <w:marTop w:val="0"/>
      <w:marBottom w:val="0"/>
      <w:divBdr>
        <w:top w:val="none" w:sz="0" w:space="0" w:color="auto"/>
        <w:left w:val="none" w:sz="0" w:space="0" w:color="auto"/>
        <w:bottom w:val="none" w:sz="0" w:space="0" w:color="auto"/>
        <w:right w:val="none" w:sz="0" w:space="0" w:color="auto"/>
      </w:divBdr>
    </w:div>
    <w:div w:id="1896769043">
      <w:bodyDiv w:val="1"/>
      <w:marLeft w:val="0"/>
      <w:marRight w:val="0"/>
      <w:marTop w:val="0"/>
      <w:marBottom w:val="0"/>
      <w:divBdr>
        <w:top w:val="none" w:sz="0" w:space="0" w:color="auto"/>
        <w:left w:val="none" w:sz="0" w:space="0" w:color="auto"/>
        <w:bottom w:val="none" w:sz="0" w:space="0" w:color="auto"/>
        <w:right w:val="none" w:sz="0" w:space="0" w:color="auto"/>
      </w:divBdr>
    </w:div>
    <w:div w:id="200038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49D4E-864A-4CCB-A01B-A9348B3BD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17</Pages>
  <Words>9973</Words>
  <Characters>56850</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3</cp:revision>
  <cp:lastPrinted>2024-06-20T09:15:00Z</cp:lastPrinted>
  <dcterms:created xsi:type="dcterms:W3CDTF">2026-02-18T10:52:00Z</dcterms:created>
  <dcterms:modified xsi:type="dcterms:W3CDTF">2026-02-19T08:38:00Z</dcterms:modified>
</cp:coreProperties>
</file>