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5C653" w14:textId="56EB25B6" w:rsidR="00B46927" w:rsidRPr="00FC1115" w:rsidRDefault="00B46927" w:rsidP="00B2120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FC1115">
        <w:rPr>
          <w:rFonts w:ascii="Times New Roman" w:hAnsi="Times New Roman" w:cs="Times New Roman"/>
          <w:b/>
          <w:bCs/>
          <w:color w:val="auto"/>
        </w:rPr>
        <w:t>О</w:t>
      </w:r>
      <w:r w:rsidRPr="00FC1115">
        <w:rPr>
          <w:rFonts w:ascii="Times New Roman" w:hAnsi="Times New Roman" w:cs="Times New Roman"/>
          <w:b/>
          <w:bCs/>
          <w:color w:val="auto"/>
          <w:sz w:val="22"/>
          <w:szCs w:val="22"/>
        </w:rPr>
        <w:t>писание объекта закупки</w:t>
      </w:r>
      <w:r w:rsidR="008B6B01" w:rsidRPr="00FC111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8B6B01" w:rsidRPr="00FC1115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в соответствии со статьей 33 Закона</w:t>
      </w:r>
    </w:p>
    <w:p w14:paraId="16128EB6" w14:textId="77777777" w:rsidR="00C05960" w:rsidRPr="00FC1115" w:rsidRDefault="00C05960" w:rsidP="00B2120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102CD28E" w14:textId="77777777" w:rsidR="00850397" w:rsidRPr="00FC1115" w:rsidRDefault="00850397" w:rsidP="00B2120D">
      <w:pPr>
        <w:pStyle w:val="a5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b/>
          <w:sz w:val="22"/>
          <w:szCs w:val="22"/>
        </w:rPr>
        <w:t>Информация об объекте закупки</w:t>
      </w:r>
    </w:p>
    <w:p w14:paraId="22964DC1" w14:textId="77777777" w:rsidR="00850397" w:rsidRPr="00FC1115" w:rsidRDefault="00850397" w:rsidP="00B2120D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ab/>
      </w:r>
    </w:p>
    <w:p w14:paraId="5AC8531C" w14:textId="24AE7A43" w:rsidR="009751CA" w:rsidRPr="009751CA" w:rsidRDefault="00850397" w:rsidP="009751CA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9751CA">
        <w:rPr>
          <w:rFonts w:ascii="Times New Roman" w:eastAsia="Times New Roman" w:hAnsi="Times New Roman" w:cs="Times New Roman"/>
          <w:sz w:val="22"/>
          <w:szCs w:val="22"/>
        </w:rPr>
        <w:t xml:space="preserve">Объект закупки: </w:t>
      </w:r>
      <w:r w:rsidR="009751C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Поставка</w:t>
      </w:r>
      <w:bookmarkStart w:id="0" w:name="_GoBack"/>
      <w:bookmarkEnd w:id="0"/>
      <w:r w:rsidR="009751CA" w:rsidRPr="009751C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оборудования (стол производственный) для оснащения пищеблока </w:t>
      </w:r>
    </w:p>
    <w:p w14:paraId="3DA591C1" w14:textId="52294C90" w:rsidR="00850397" w:rsidRPr="009751CA" w:rsidRDefault="009751CA" w:rsidP="009751CA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9751C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ГБОУ школа-интернат № 16 Пушкинского района Санкт-Петербурга.</w:t>
      </w:r>
    </w:p>
    <w:p w14:paraId="73E3A57F" w14:textId="77777777" w:rsidR="00427B97" w:rsidRPr="00FC1115" w:rsidRDefault="00427B97" w:rsidP="00B2120D">
      <w:pPr>
        <w:pStyle w:val="a5"/>
        <w:ind w:left="36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151DA1D" w14:textId="79116E0D" w:rsidR="00850397" w:rsidRPr="00FC1115" w:rsidRDefault="00850397" w:rsidP="00B2120D">
      <w:pPr>
        <w:pStyle w:val="a5"/>
        <w:numPr>
          <w:ilvl w:val="0"/>
          <w:numId w:val="4"/>
        </w:numPr>
        <w:tabs>
          <w:tab w:val="left" w:pos="555"/>
        </w:tabs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b/>
          <w:sz w:val="22"/>
          <w:szCs w:val="22"/>
        </w:rPr>
        <w:t>Требования к качеству услуг, к их техническим и функциональным и эксплуатационным характеристикам.</w:t>
      </w:r>
    </w:p>
    <w:p w14:paraId="681D452B" w14:textId="77777777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обязан поставить товар надлежащего качества.</w:t>
      </w:r>
    </w:p>
    <w:p w14:paraId="45F36EE4" w14:textId="4FAE68D8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Поставляемые товары должны являться </w:t>
      </w:r>
      <w:r w:rsidR="001360E9" w:rsidRPr="00FC111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, не должны находиться в залоге, под арестом или под иным обременением.</w:t>
      </w:r>
    </w:p>
    <w:p w14:paraId="2EDF04A0" w14:textId="24F45926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3CC14BC9" w14:textId="77777777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"О защите прав потребителей" и от 30.03.1999 №52-ФЗ "О санитарно-эпидемиологическом благополучии населения".</w:t>
      </w:r>
    </w:p>
    <w:p w14:paraId="79A2A09D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6EF8A057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532C2CCE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не имеет права самостоятельно изменить вид и количество поставляемого товара.</w:t>
      </w:r>
    </w:p>
    <w:p w14:paraId="60BFB6C5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35D39EE6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3914B560" w14:textId="77777777" w:rsidR="00E0620B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хранении. </w:t>
      </w:r>
    </w:p>
    <w:p w14:paraId="462A3D0D" w14:textId="77777777" w:rsidR="00AD5F9B" w:rsidRDefault="00AD5F9B" w:rsidP="00AD5F9B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3079A12" w14:textId="01CD906C" w:rsidR="00AD5F9B" w:rsidRPr="00AD5F9B" w:rsidRDefault="00AD5F9B" w:rsidP="00AD5F9B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  <w:sectPr w:rsidR="00AD5F9B" w:rsidRPr="00AD5F9B" w:rsidSect="0084144F">
          <w:headerReference w:type="default" r:id="rId8"/>
          <w:headerReference w:type="first" r:id="rId9"/>
          <w:pgSz w:w="11906" w:h="16838"/>
          <w:pgMar w:top="568" w:right="566" w:bottom="426" w:left="993" w:header="0" w:footer="0" w:gutter="0"/>
          <w:cols w:space="720"/>
          <w:noEndnote/>
          <w:titlePg/>
          <w:docGrid w:linePitch="360"/>
        </w:sectPr>
      </w:pPr>
    </w:p>
    <w:p w14:paraId="18F5CB63" w14:textId="5F1CAD26" w:rsidR="003F7171" w:rsidRDefault="003F7171" w:rsidP="00B2120D">
      <w:pPr>
        <w:pStyle w:val="a5"/>
        <w:numPr>
          <w:ilvl w:val="0"/>
          <w:numId w:val="6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FC1115">
        <w:rPr>
          <w:rFonts w:ascii="Times New Roman" w:hAnsi="Times New Roman" w:cs="Times New Roman"/>
          <w:b/>
          <w:color w:val="auto"/>
        </w:rPr>
        <w:lastRenderedPageBreak/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5320" w:type="dxa"/>
        <w:tblLayout w:type="fixed"/>
        <w:tblLook w:val="04A0" w:firstRow="1" w:lastRow="0" w:firstColumn="1" w:lastColumn="0" w:noHBand="0" w:noVBand="1"/>
      </w:tblPr>
      <w:tblGrid>
        <w:gridCol w:w="557"/>
        <w:gridCol w:w="1843"/>
        <w:gridCol w:w="1445"/>
        <w:gridCol w:w="2099"/>
        <w:gridCol w:w="2551"/>
        <w:gridCol w:w="1560"/>
        <w:gridCol w:w="2833"/>
        <w:gridCol w:w="1492"/>
        <w:gridCol w:w="940"/>
      </w:tblGrid>
      <w:tr w:rsidR="00C6053E" w:rsidRPr="006E2904" w14:paraId="1DC41F8D" w14:textId="77777777" w:rsidTr="006E2904">
        <w:trPr>
          <w:trHeight w:val="689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9FE69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1B65F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E2524" w14:textId="4A3AFA16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ОКПД2 / К</w:t>
            </w:r>
            <w:r w:rsidR="00736B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ТРУ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AC9F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221BB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F832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83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FE27A45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Инструкция по заполнению</w:t>
            </w:r>
          </w:p>
        </w:tc>
        <w:tc>
          <w:tcPr>
            <w:tcW w:w="1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E797651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CE5AE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Кол-во</w:t>
            </w:r>
          </w:p>
        </w:tc>
      </w:tr>
      <w:tr w:rsidR="00C6053E" w:rsidRPr="006E2904" w14:paraId="70C76196" w14:textId="77777777" w:rsidTr="006E2904">
        <w:trPr>
          <w:trHeight w:val="453"/>
        </w:trPr>
        <w:tc>
          <w:tcPr>
            <w:tcW w:w="55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FB27D0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3303E5" w14:textId="47096772" w:rsidR="00C6053E" w:rsidRPr="00C6053E" w:rsidRDefault="00736B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36B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Стол производственный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293DE9" w14:textId="1E547FEA" w:rsidR="00C6053E" w:rsidRPr="00C6053E" w:rsidRDefault="00736B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31.02.10</w:t>
            </w:r>
            <w:r w:rsidR="00C6053E"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.000 / </w:t>
            </w:r>
            <w:r w:rsidRPr="00736B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31.02.10.000-00000005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8E5B1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08D2B" w14:textId="3CC7EDA7" w:rsidR="00C6053E" w:rsidRPr="00C6053E" w:rsidRDefault="00736B3E" w:rsidP="00736B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Пристенный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48A9C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8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629EF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C839690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3C989" w14:textId="0D4D9CD2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E290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C6053E" w:rsidRPr="006E2904" w14:paraId="42884E49" w14:textId="77777777" w:rsidTr="006E2904">
        <w:trPr>
          <w:trHeight w:val="408"/>
        </w:trPr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97C6C" w14:textId="77777777" w:rsidR="00C6053E" w:rsidRPr="006E2904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736F1" w14:textId="77777777" w:rsidR="00C6053E" w:rsidRPr="006E2904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39133" w14:textId="77777777" w:rsidR="00C6053E" w:rsidRPr="006E2904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5F63D" w14:textId="77777777" w:rsidR="00C6053E" w:rsidRPr="006E2904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48283" w14:textId="77777777" w:rsidR="00C6053E" w:rsidRPr="006E2904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FBB45" w14:textId="77777777" w:rsidR="00C6053E" w:rsidRPr="006E2904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8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0448C" w14:textId="77777777" w:rsidR="00C6053E" w:rsidRPr="006E2904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44279B7" w14:textId="77777777" w:rsidR="00C6053E" w:rsidRPr="006E2904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42691" w14:textId="77777777" w:rsidR="00C6053E" w:rsidRPr="006E2904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6E2904" w:rsidRPr="006E2904" w14:paraId="2B5F0F35" w14:textId="77777777" w:rsidTr="00702C8C">
        <w:trPr>
          <w:trHeight w:val="453"/>
        </w:trPr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F7A903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B92C2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D9FEEE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5E439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150E6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95A81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8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41BD44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06883C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537EC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053E" w:rsidRPr="006E2904" w14:paraId="13F5128F" w14:textId="77777777" w:rsidTr="006E2904">
        <w:trPr>
          <w:trHeight w:val="828"/>
        </w:trPr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7401D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C38CE5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130D8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B877E" w14:textId="263589B2" w:rsidR="00C6053E" w:rsidRPr="00296325" w:rsidRDefault="00296325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9632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 полок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9A905" w14:textId="22E89A68" w:rsidR="00C6053E" w:rsidRPr="00296325" w:rsidRDefault="00296325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9632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5D9CB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11B56" w14:textId="730D5D82" w:rsidR="00C6053E" w:rsidRPr="00C6053E" w:rsidRDefault="00296325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E27CDF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D4D8E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053E" w:rsidRPr="006E2904" w14:paraId="35C95AEF" w14:textId="77777777" w:rsidTr="006E2904">
        <w:trPr>
          <w:trHeight w:val="828"/>
        </w:trPr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92CA29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27F87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348F7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30D49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19664" w14:textId="40BD0316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 w:rsidR="0029632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600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296325"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&lt; 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7</w:t>
            </w:r>
            <w:r w:rsidR="0029632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35151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38C35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16A9CA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90BC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053E" w:rsidRPr="006E2904" w14:paraId="7F991895" w14:textId="77777777" w:rsidTr="006E2904">
        <w:trPr>
          <w:trHeight w:val="828"/>
        </w:trPr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2461D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87E5B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544F43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18DE3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Ширина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D216C" w14:textId="1408CE4B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 w:rsidR="0029632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650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296325"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&lt; 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29632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7EB8C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4465B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BBEB7F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4A32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053E" w:rsidRPr="006E2904" w14:paraId="00B0D762" w14:textId="77777777" w:rsidTr="006E2904">
        <w:trPr>
          <w:trHeight w:val="828"/>
        </w:trPr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103B7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8596C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5B6B30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BD9F1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Высота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49DC9" w14:textId="56C5AEDD" w:rsid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 w:rsidR="0029632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900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proofErr w:type="gramStart"/>
            <w:r w:rsidR="00296325"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&lt; 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29632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950</w:t>
            </w:r>
            <w:proofErr w:type="gramEnd"/>
          </w:p>
          <w:p w14:paraId="1054D3A9" w14:textId="44E69D8E" w:rsidR="00296325" w:rsidRPr="00C6053E" w:rsidRDefault="00296325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8BD75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FAC8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D9BD39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D0335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053E" w:rsidRPr="006E2904" w14:paraId="7BEE9506" w14:textId="77777777" w:rsidTr="006E2904">
        <w:trPr>
          <w:trHeight w:val="844"/>
        </w:trPr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B9ACBD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4CAAB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FCD47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2D762" w14:textId="47940EBB" w:rsidR="00C6053E" w:rsidRPr="00C6053E" w:rsidRDefault="00702C8C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 встроенной мойки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DCC74" w14:textId="7CC95AE5" w:rsidR="00C6053E" w:rsidRPr="00C6053E" w:rsidRDefault="00702C8C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94FBD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4D815" w14:textId="77777777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726FFA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E9534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053E" w:rsidRPr="006E2904" w14:paraId="1A29FAD3" w14:textId="77777777" w:rsidTr="00702C8C">
        <w:trPr>
          <w:trHeight w:val="828"/>
        </w:trPr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D7FCAC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50D28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D673A0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E8E86" w14:textId="127FC422" w:rsidR="00C6053E" w:rsidRPr="00C6053E" w:rsidRDefault="00702C8C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 борта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E9CDE" w14:textId="4BC87239" w:rsidR="00C6053E" w:rsidRPr="00C6053E" w:rsidRDefault="00702C8C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4E9F4" w14:textId="475ADCC5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038D7" w14:textId="6B7A1790" w:rsidR="00C6053E" w:rsidRPr="00C6053E" w:rsidRDefault="00702C8C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C16C0B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AB6F8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6053E" w:rsidRPr="006E2904" w14:paraId="265595A9" w14:textId="77777777" w:rsidTr="00702C8C">
        <w:trPr>
          <w:trHeight w:val="828"/>
        </w:trPr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882301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B3B99A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E4136D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A0535" w14:textId="33B0D825" w:rsidR="00C6053E" w:rsidRPr="00C6053E" w:rsidRDefault="00702C8C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Наличие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душирующего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устройства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6761B" w14:textId="273509BE" w:rsidR="00C6053E" w:rsidRPr="00C6053E" w:rsidRDefault="00702C8C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5DB7F6" w14:textId="7FDCA34A" w:rsidR="00C6053E" w:rsidRPr="00C6053E" w:rsidRDefault="00C6053E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671D27" w14:textId="3CE2C3F1" w:rsidR="00C6053E" w:rsidRPr="00C6053E" w:rsidRDefault="00702C8C" w:rsidP="00C605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ED63143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CDE35" w14:textId="77777777" w:rsidR="00C6053E" w:rsidRPr="00C6053E" w:rsidRDefault="00C6053E" w:rsidP="00C6053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D3F3C" w:rsidRPr="006E2904" w14:paraId="47137B21" w14:textId="77777777" w:rsidTr="0075696C">
        <w:trPr>
          <w:trHeight w:val="828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A847E" w14:textId="7D55D292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A99CCF" w14:textId="24EF1C84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36B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Стол производственный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F16C2B" w14:textId="0425B9DD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31.02.10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.000 / </w:t>
            </w:r>
            <w:r w:rsidRPr="00736B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31.02.10.000-00000005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8597" w14:textId="62E15BE3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C5C6" w14:textId="1387E303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Пристенный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278E" w14:textId="5CEFA46E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3844" w14:textId="708402F9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D1860E" w14:textId="2481FF39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10C2F1" w14:textId="2A28FBC9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FD3F3C" w:rsidRPr="006E2904" w14:paraId="40AA3214" w14:textId="77777777" w:rsidTr="0075696C">
        <w:trPr>
          <w:trHeight w:val="828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B16A2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70358C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2F687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7B80" w14:textId="137303B2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9632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 полок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AAE6" w14:textId="3E61733E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9632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2BBF" w14:textId="3B8EF87A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1156" w14:textId="76DF29D2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3C6A4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85679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D3F3C" w:rsidRPr="006E2904" w14:paraId="2B3455F0" w14:textId="77777777" w:rsidTr="000536B2">
        <w:trPr>
          <w:trHeight w:val="828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9AB3E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B5D10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E0C19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2FA63" w14:textId="6A5464C2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Длина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A9F8" w14:textId="42AA4FE7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600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&lt;  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4844" w14:textId="1AC81A33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22E2" w14:textId="09A1E2BC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D0B32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8367DC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D3F3C" w:rsidRPr="006E2904" w14:paraId="3AC5EE5B" w14:textId="77777777" w:rsidTr="000536B2">
        <w:trPr>
          <w:trHeight w:val="828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1AB23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F141D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3716D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5B15" w14:textId="2283EF5C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Ширина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A1178" w14:textId="3A826494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650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&lt;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DE18" w14:textId="37595889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0CB9" w14:textId="79A64048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1CC0E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E0D6E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D3F3C" w:rsidRPr="006E2904" w14:paraId="25E80B6F" w14:textId="77777777" w:rsidTr="000536B2">
        <w:trPr>
          <w:trHeight w:val="828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96EE13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813EA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0B6A5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D273" w14:textId="79FCF30D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Высота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4550" w14:textId="77777777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900</w:t>
            </w: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&lt;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950</w:t>
            </w:r>
            <w:proofErr w:type="gramEnd"/>
          </w:p>
          <w:p w14:paraId="7AD55F04" w14:textId="77777777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031A" w14:textId="7D40F72F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2F6F4" w14:textId="4057C048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8C7CF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60984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D3F3C" w:rsidRPr="006E2904" w14:paraId="16094983" w14:textId="77777777" w:rsidTr="000536B2">
        <w:trPr>
          <w:trHeight w:val="828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B6C2D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1E5CC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988B8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CADE" w14:textId="01786DE4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 встроенной мойки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802F" w14:textId="54B8C2AD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8D9A" w14:textId="51BDECA8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109B" w14:textId="7E2CCDD7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A9E4F9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C1F60D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D3F3C" w:rsidRPr="006E2904" w14:paraId="5B8C7DE5" w14:textId="77777777" w:rsidTr="000536B2">
        <w:trPr>
          <w:trHeight w:val="828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1B4D7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342C5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54EEB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14E8F" w14:textId="37C69498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 борта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9ED6" w14:textId="583F57A5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5E40" w14:textId="77777777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5CF3" w14:textId="11123946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B8363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C3C27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D3F3C" w:rsidRPr="006E2904" w14:paraId="37E00BA5" w14:textId="77777777" w:rsidTr="000536B2">
        <w:trPr>
          <w:trHeight w:val="828"/>
        </w:trPr>
        <w:tc>
          <w:tcPr>
            <w:tcW w:w="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4683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08F8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1C30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2E4A" w14:textId="292B9076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Наличие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душирующего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устройства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7FFC" w14:textId="27651744" w:rsidR="00FD3F3C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BBBE" w14:textId="77777777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2FA8" w14:textId="6519A14B" w:rsidR="00FD3F3C" w:rsidRPr="00C6053E" w:rsidRDefault="00FD3F3C" w:rsidP="00FD3F3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605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0C62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E8F7" w14:textId="77777777" w:rsidR="00FD3F3C" w:rsidRPr="00C6053E" w:rsidRDefault="00FD3F3C" w:rsidP="00FD3F3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14:paraId="2A4F8E5C" w14:textId="77777777" w:rsidR="00386117" w:rsidRPr="006E2904" w:rsidRDefault="00386117" w:rsidP="0038611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14:paraId="00DE6024" w14:textId="77777777" w:rsidR="003F7171" w:rsidRPr="008C7D24" w:rsidRDefault="003F7171" w:rsidP="008C7D24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5B81B4F" w14:textId="2A723532" w:rsidR="004E5DBF" w:rsidRPr="00370F61" w:rsidRDefault="004E5DBF" w:rsidP="004E5DBF">
      <w:pPr>
        <w:jc w:val="both"/>
        <w:rPr>
          <w:rFonts w:ascii="Times New Roman" w:hAnsi="Times New Roman" w:cs="Times New Roman"/>
          <w:sz w:val="16"/>
          <w:szCs w:val="16"/>
        </w:rPr>
      </w:pPr>
      <w:r w:rsidRPr="00370F61">
        <w:rPr>
          <w:rFonts w:ascii="Times New Roman" w:hAnsi="Times New Roman" w:cs="Times New Roman"/>
          <w:sz w:val="16"/>
          <w:szCs w:val="16"/>
        </w:rPr>
        <w:t xml:space="preserve">В отношении товара закупки, установлен предусмотренный пунктом 1 Постановления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Постановление) </w:t>
      </w:r>
      <w:r>
        <w:rPr>
          <w:rFonts w:ascii="Times New Roman" w:hAnsi="Times New Roman" w:cs="Times New Roman"/>
          <w:sz w:val="16"/>
          <w:szCs w:val="16"/>
        </w:rPr>
        <w:t>преимущество</w:t>
      </w:r>
      <w:r w:rsidRPr="00370F61">
        <w:rPr>
          <w:rFonts w:ascii="Times New Roman" w:hAnsi="Times New Roman" w:cs="Times New Roman"/>
          <w:sz w:val="16"/>
          <w:szCs w:val="16"/>
        </w:rPr>
        <w:t>.</w:t>
      </w:r>
    </w:p>
    <w:p w14:paraId="6D3F7116" w14:textId="7A6F8BF6" w:rsidR="004E5DBF" w:rsidRPr="00370F61" w:rsidRDefault="004E5DBF" w:rsidP="004E5DBF">
      <w:pPr>
        <w:jc w:val="both"/>
        <w:rPr>
          <w:rFonts w:ascii="Times New Roman" w:hAnsi="Times New Roman" w:cs="Times New Roman"/>
          <w:sz w:val="16"/>
          <w:szCs w:val="16"/>
        </w:rPr>
      </w:pPr>
      <w:r w:rsidRPr="00370F61">
        <w:rPr>
          <w:rFonts w:ascii="Times New Roman" w:hAnsi="Times New Roman" w:cs="Times New Roman"/>
          <w:sz w:val="16"/>
          <w:szCs w:val="16"/>
        </w:rPr>
        <w:t xml:space="preserve">На основании подпункта «и» пункта 5 Постановления запрет не применяется заказчиком, в связи с тем, что осуществляется закупка товара, не относящегося к товарам и программному обеспечению, указанным в позициях 17, 21, 27, 35, 140, 141, 144 и 146 приложения № 1 к Постановлению и начальная (максимальная) цена контракта не превышает 1 млн. рублей, при этом ни одна из использованных при определении указанной цены цена единицы товара не превышает 300 тыс. рублей. </w:t>
      </w:r>
    </w:p>
    <w:p w14:paraId="121A16DE" w14:textId="537C7BCA" w:rsidR="00A30B5F" w:rsidRPr="00A30B5F" w:rsidRDefault="00A30B5F" w:rsidP="00A30B5F">
      <w:pPr>
        <w:widowControl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sectPr w:rsidR="00A30B5F" w:rsidRPr="00A30B5F" w:rsidSect="008C7D24">
      <w:pgSz w:w="16838" w:h="11906" w:orient="landscape"/>
      <w:pgMar w:top="993" w:right="1529" w:bottom="566" w:left="993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64165" w14:textId="77777777" w:rsidR="00227FE4" w:rsidRDefault="00227FE4" w:rsidP="0035503B">
      <w:r>
        <w:separator/>
      </w:r>
    </w:p>
  </w:endnote>
  <w:endnote w:type="continuationSeparator" w:id="0">
    <w:p w14:paraId="3E856ED2" w14:textId="77777777" w:rsidR="00227FE4" w:rsidRDefault="00227FE4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A4CC8" w14:textId="77777777" w:rsidR="00227FE4" w:rsidRDefault="00227FE4" w:rsidP="0035503B">
      <w:r>
        <w:separator/>
      </w:r>
    </w:p>
  </w:footnote>
  <w:footnote w:type="continuationSeparator" w:id="0">
    <w:p w14:paraId="6AE060E1" w14:textId="77777777" w:rsidR="00227FE4" w:rsidRDefault="00227FE4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D9000" w14:textId="77777777" w:rsidR="00D35A5A" w:rsidRDefault="00D35A5A">
    <w:pPr>
      <w:pStyle w:val="a3"/>
      <w:jc w:val="center"/>
    </w:pPr>
  </w:p>
  <w:p w14:paraId="484A0E31" w14:textId="77777777" w:rsidR="00D35A5A" w:rsidRDefault="00D35A5A">
    <w:pPr>
      <w:pStyle w:val="a3"/>
      <w:jc w:val="center"/>
    </w:pPr>
  </w:p>
  <w:p w14:paraId="5C0F3E7F" w14:textId="76B1C967" w:rsidR="00D35A5A" w:rsidRDefault="009751CA">
    <w:pPr>
      <w:pStyle w:val="a3"/>
      <w:jc w:val="center"/>
    </w:pPr>
    <w:sdt>
      <w:sdtPr>
        <w:id w:val="1861629514"/>
        <w:docPartObj>
          <w:docPartGallery w:val="Page Numbers (Top of Page)"/>
          <w:docPartUnique/>
        </w:docPartObj>
      </w:sdtPr>
      <w:sdtEndPr/>
      <w:sdtContent>
        <w:r w:rsidR="00D35A5A">
          <w:fldChar w:fldCharType="begin"/>
        </w:r>
        <w:r w:rsidR="00D35A5A">
          <w:instrText>PAGE   \* MERGEFORMAT</w:instrText>
        </w:r>
        <w:r w:rsidR="00D35A5A">
          <w:fldChar w:fldCharType="separate"/>
        </w:r>
        <w:r>
          <w:rPr>
            <w:noProof/>
          </w:rPr>
          <w:t>3</w:t>
        </w:r>
        <w:r w:rsidR="00D35A5A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569FA" w14:textId="77777777" w:rsidR="00D35A5A" w:rsidRDefault="00D35A5A">
    <w:pPr>
      <w:pStyle w:val="a3"/>
      <w:jc w:val="center"/>
    </w:pPr>
  </w:p>
  <w:p w14:paraId="3C3F8911" w14:textId="77777777" w:rsidR="00D35A5A" w:rsidRDefault="00D35A5A">
    <w:pPr>
      <w:pStyle w:val="a3"/>
      <w:jc w:val="center"/>
    </w:pPr>
  </w:p>
  <w:p w14:paraId="6C7A24B8" w14:textId="5D66E12B" w:rsidR="00D35A5A" w:rsidRDefault="00D35A5A">
    <w:pPr>
      <w:pStyle w:val="a3"/>
      <w:jc w:val="center"/>
    </w:pPr>
  </w:p>
  <w:p w14:paraId="4ED92468" w14:textId="77777777" w:rsidR="00D35A5A" w:rsidRDefault="00D35A5A">
    <w:pPr>
      <w:pStyle w:val="a3"/>
      <w:jc w:val="center"/>
    </w:pPr>
  </w:p>
  <w:p w14:paraId="24DF94FE" w14:textId="77777777" w:rsidR="00D35A5A" w:rsidRDefault="00D35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 w15:restartNumberingAfterBreak="0">
    <w:nsid w:val="2B5D44EE"/>
    <w:multiLevelType w:val="hybridMultilevel"/>
    <w:tmpl w:val="622499A0"/>
    <w:lvl w:ilvl="0" w:tplc="8A36DF26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63CE3"/>
    <w:multiLevelType w:val="hybridMultilevel"/>
    <w:tmpl w:val="98D6ED56"/>
    <w:lvl w:ilvl="0" w:tplc="9FBA49A4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267FB"/>
    <w:multiLevelType w:val="hybridMultilevel"/>
    <w:tmpl w:val="906A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4138513E"/>
    <w:multiLevelType w:val="hybridMultilevel"/>
    <w:tmpl w:val="EA8EED88"/>
    <w:lvl w:ilvl="0" w:tplc="9C3C1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 w15:restartNumberingAfterBreak="0">
    <w:nsid w:val="5E897D2F"/>
    <w:multiLevelType w:val="hybridMultilevel"/>
    <w:tmpl w:val="7A7A1986"/>
    <w:lvl w:ilvl="0" w:tplc="93745CE6">
      <w:start w:val="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2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4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7FC20D7C"/>
    <w:multiLevelType w:val="hybridMultilevel"/>
    <w:tmpl w:val="D312E6A6"/>
    <w:lvl w:ilvl="0" w:tplc="27D46BB0">
      <w:start w:val="1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0"/>
  </w:num>
  <w:num w:numId="4">
    <w:abstractNumId w:val="32"/>
  </w:num>
  <w:num w:numId="5">
    <w:abstractNumId w:val="26"/>
  </w:num>
  <w:num w:numId="6">
    <w:abstractNumId w:val="33"/>
  </w:num>
  <w:num w:numId="7">
    <w:abstractNumId w:val="34"/>
  </w:num>
  <w:num w:numId="8">
    <w:abstractNumId w:val="27"/>
  </w:num>
  <w:num w:numId="9">
    <w:abstractNumId w:val="22"/>
  </w:num>
  <w:num w:numId="10">
    <w:abstractNumId w:val="24"/>
  </w:num>
  <w:num w:numId="11">
    <w:abstractNumId w:val="23"/>
  </w:num>
  <w:num w:numId="12">
    <w:abstractNumId w:val="35"/>
  </w:num>
  <w:num w:numId="13">
    <w:abstractNumId w:val="30"/>
  </w:num>
  <w:num w:numId="14">
    <w:abstractNumId w:val="31"/>
  </w:num>
  <w:num w:numId="15">
    <w:abstractNumId w:val="28"/>
  </w:num>
  <w:num w:numId="16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741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A86"/>
    <w:rsid w:val="00036CAB"/>
    <w:rsid w:val="00036E1F"/>
    <w:rsid w:val="00036F35"/>
    <w:rsid w:val="00036F41"/>
    <w:rsid w:val="00036FAA"/>
    <w:rsid w:val="000375D2"/>
    <w:rsid w:val="00037EF5"/>
    <w:rsid w:val="00040158"/>
    <w:rsid w:val="00041183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2D18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FAD"/>
    <w:rsid w:val="00091636"/>
    <w:rsid w:val="0009187E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543D"/>
    <w:rsid w:val="000C5C8C"/>
    <w:rsid w:val="000C6E1B"/>
    <w:rsid w:val="000C734B"/>
    <w:rsid w:val="000D0AEC"/>
    <w:rsid w:val="000D0B3A"/>
    <w:rsid w:val="000D1844"/>
    <w:rsid w:val="000D199A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F5E"/>
    <w:rsid w:val="0013255D"/>
    <w:rsid w:val="0013499F"/>
    <w:rsid w:val="00134AC4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1F0"/>
    <w:rsid w:val="00146D79"/>
    <w:rsid w:val="00147357"/>
    <w:rsid w:val="00147BE3"/>
    <w:rsid w:val="001502A9"/>
    <w:rsid w:val="00150681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32E6"/>
    <w:rsid w:val="001866ED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4DB3"/>
    <w:rsid w:val="0019503C"/>
    <w:rsid w:val="001961ED"/>
    <w:rsid w:val="001962C0"/>
    <w:rsid w:val="00196F62"/>
    <w:rsid w:val="001A05FA"/>
    <w:rsid w:val="001A069C"/>
    <w:rsid w:val="001A0AF8"/>
    <w:rsid w:val="001A12A9"/>
    <w:rsid w:val="001A14FA"/>
    <w:rsid w:val="001A164C"/>
    <w:rsid w:val="001A22A9"/>
    <w:rsid w:val="001A29BA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517"/>
    <w:rsid w:val="001B26AB"/>
    <w:rsid w:val="001B4EFF"/>
    <w:rsid w:val="001B6FF0"/>
    <w:rsid w:val="001B76DD"/>
    <w:rsid w:val="001B7B5A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30A"/>
    <w:rsid w:val="001E0EA7"/>
    <w:rsid w:val="001E10CD"/>
    <w:rsid w:val="001E1BE0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4304"/>
    <w:rsid w:val="002250D2"/>
    <w:rsid w:val="00225137"/>
    <w:rsid w:val="0022749E"/>
    <w:rsid w:val="0022790D"/>
    <w:rsid w:val="00227FE4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6AC2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EDD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325"/>
    <w:rsid w:val="00296C59"/>
    <w:rsid w:val="00296D9A"/>
    <w:rsid w:val="0029737D"/>
    <w:rsid w:val="0029766A"/>
    <w:rsid w:val="002A00D8"/>
    <w:rsid w:val="002A05E3"/>
    <w:rsid w:val="002A17D6"/>
    <w:rsid w:val="002A18D4"/>
    <w:rsid w:val="002A2D04"/>
    <w:rsid w:val="002A3B2D"/>
    <w:rsid w:val="002A46EB"/>
    <w:rsid w:val="002A4DC5"/>
    <w:rsid w:val="002A620A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ED8"/>
    <w:rsid w:val="002B394F"/>
    <w:rsid w:val="002B4174"/>
    <w:rsid w:val="002B5749"/>
    <w:rsid w:val="002B5B8A"/>
    <w:rsid w:val="002B5BD4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3020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1D9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0B25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E44"/>
    <w:rsid w:val="00347AC2"/>
    <w:rsid w:val="00350104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5C1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117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4C02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6DE2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52F"/>
    <w:rsid w:val="003D74F6"/>
    <w:rsid w:val="003D75CE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588"/>
    <w:rsid w:val="00406E5B"/>
    <w:rsid w:val="00407236"/>
    <w:rsid w:val="00410BFC"/>
    <w:rsid w:val="00410D95"/>
    <w:rsid w:val="004111F5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1F2C"/>
    <w:rsid w:val="004228DD"/>
    <w:rsid w:val="00423064"/>
    <w:rsid w:val="00424368"/>
    <w:rsid w:val="0042457D"/>
    <w:rsid w:val="0042581F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AD4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ED7"/>
    <w:rsid w:val="004D1EFC"/>
    <w:rsid w:val="004D39B8"/>
    <w:rsid w:val="004D3CB5"/>
    <w:rsid w:val="004D474F"/>
    <w:rsid w:val="004D4EA8"/>
    <w:rsid w:val="004D518E"/>
    <w:rsid w:val="004D60E7"/>
    <w:rsid w:val="004E0876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DBF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951"/>
    <w:rsid w:val="004F6D6B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6ABD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16AA1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36F0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0AFF"/>
    <w:rsid w:val="0055159D"/>
    <w:rsid w:val="00552536"/>
    <w:rsid w:val="0055290A"/>
    <w:rsid w:val="0055291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09D"/>
    <w:rsid w:val="005A0472"/>
    <w:rsid w:val="005A0489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1DE1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3207"/>
    <w:rsid w:val="0061321F"/>
    <w:rsid w:val="00613B0C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794"/>
    <w:rsid w:val="00627C48"/>
    <w:rsid w:val="00627D03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2DA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BD9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4D8"/>
    <w:rsid w:val="006767F0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55EA"/>
    <w:rsid w:val="00696E36"/>
    <w:rsid w:val="006A12BC"/>
    <w:rsid w:val="006A1916"/>
    <w:rsid w:val="006A3A87"/>
    <w:rsid w:val="006A3B23"/>
    <w:rsid w:val="006A46C7"/>
    <w:rsid w:val="006A693C"/>
    <w:rsid w:val="006A7339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904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0E8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2C8C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5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D5F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6B3E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57115"/>
    <w:rsid w:val="00760A42"/>
    <w:rsid w:val="00763013"/>
    <w:rsid w:val="007633B1"/>
    <w:rsid w:val="0076389E"/>
    <w:rsid w:val="00763B8D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5886"/>
    <w:rsid w:val="00785D7E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4CBB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771DD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0699"/>
    <w:rsid w:val="008C1F5C"/>
    <w:rsid w:val="008C3197"/>
    <w:rsid w:val="008C37ED"/>
    <w:rsid w:val="008C3932"/>
    <w:rsid w:val="008C3AA8"/>
    <w:rsid w:val="008C4A0C"/>
    <w:rsid w:val="008C50A3"/>
    <w:rsid w:val="008C5228"/>
    <w:rsid w:val="008C5448"/>
    <w:rsid w:val="008C54AA"/>
    <w:rsid w:val="008C6081"/>
    <w:rsid w:val="008C7755"/>
    <w:rsid w:val="008C7D24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723"/>
    <w:rsid w:val="009113B6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0842"/>
    <w:rsid w:val="00931BD6"/>
    <w:rsid w:val="00932120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2F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674AA"/>
    <w:rsid w:val="0097021B"/>
    <w:rsid w:val="0097155D"/>
    <w:rsid w:val="009725C0"/>
    <w:rsid w:val="00973771"/>
    <w:rsid w:val="00974353"/>
    <w:rsid w:val="009748EF"/>
    <w:rsid w:val="009751CA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76B7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A26"/>
    <w:rsid w:val="009B5D57"/>
    <w:rsid w:val="009B6283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5AEB"/>
    <w:rsid w:val="009D6589"/>
    <w:rsid w:val="009D71D0"/>
    <w:rsid w:val="009D7748"/>
    <w:rsid w:val="009E0622"/>
    <w:rsid w:val="009E1FE8"/>
    <w:rsid w:val="009E4D9C"/>
    <w:rsid w:val="009E620F"/>
    <w:rsid w:val="009E676A"/>
    <w:rsid w:val="009E6EF8"/>
    <w:rsid w:val="009E7F14"/>
    <w:rsid w:val="009F292E"/>
    <w:rsid w:val="009F2CE2"/>
    <w:rsid w:val="009F2F81"/>
    <w:rsid w:val="009F37D8"/>
    <w:rsid w:val="009F3A51"/>
    <w:rsid w:val="009F3DCC"/>
    <w:rsid w:val="009F41B7"/>
    <w:rsid w:val="009F449E"/>
    <w:rsid w:val="009F5134"/>
    <w:rsid w:val="009F5710"/>
    <w:rsid w:val="009F59D7"/>
    <w:rsid w:val="009F5D57"/>
    <w:rsid w:val="009F6A7B"/>
    <w:rsid w:val="009F6ED8"/>
    <w:rsid w:val="00A001FF"/>
    <w:rsid w:val="00A007FF"/>
    <w:rsid w:val="00A00F08"/>
    <w:rsid w:val="00A00FF5"/>
    <w:rsid w:val="00A01A8B"/>
    <w:rsid w:val="00A01C95"/>
    <w:rsid w:val="00A01CCD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6C5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384"/>
    <w:rsid w:val="00A27D75"/>
    <w:rsid w:val="00A30066"/>
    <w:rsid w:val="00A3024F"/>
    <w:rsid w:val="00A30B5F"/>
    <w:rsid w:val="00A30CF6"/>
    <w:rsid w:val="00A30EED"/>
    <w:rsid w:val="00A31C6C"/>
    <w:rsid w:val="00A3205A"/>
    <w:rsid w:val="00A322E4"/>
    <w:rsid w:val="00A32D9E"/>
    <w:rsid w:val="00A33527"/>
    <w:rsid w:val="00A3397F"/>
    <w:rsid w:val="00A3418A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4930"/>
    <w:rsid w:val="00A659EA"/>
    <w:rsid w:val="00A65A0F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9A7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7B6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5F9B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4B"/>
    <w:rsid w:val="00AE515B"/>
    <w:rsid w:val="00AE55C3"/>
    <w:rsid w:val="00AE5913"/>
    <w:rsid w:val="00AE6B38"/>
    <w:rsid w:val="00AE7E93"/>
    <w:rsid w:val="00AE7F45"/>
    <w:rsid w:val="00AF0C0E"/>
    <w:rsid w:val="00AF349C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20D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604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D0F"/>
    <w:rsid w:val="00BD726D"/>
    <w:rsid w:val="00BD7899"/>
    <w:rsid w:val="00BE00F7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53E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9BE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78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098D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2788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6D3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3CC4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45CC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5A5A"/>
    <w:rsid w:val="00D360C0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3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1C02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6ECB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DB2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25C"/>
    <w:rsid w:val="00DB6EFE"/>
    <w:rsid w:val="00DB7CF7"/>
    <w:rsid w:val="00DC0786"/>
    <w:rsid w:val="00DC1197"/>
    <w:rsid w:val="00DC207D"/>
    <w:rsid w:val="00DC2620"/>
    <w:rsid w:val="00DC2AC6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D780D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3265"/>
    <w:rsid w:val="00E25E91"/>
    <w:rsid w:val="00E264B3"/>
    <w:rsid w:val="00E26E34"/>
    <w:rsid w:val="00E2731F"/>
    <w:rsid w:val="00E27CD3"/>
    <w:rsid w:val="00E30559"/>
    <w:rsid w:val="00E30D52"/>
    <w:rsid w:val="00E3100F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4C95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3D7"/>
    <w:rsid w:val="00EA1DA4"/>
    <w:rsid w:val="00EA30BD"/>
    <w:rsid w:val="00EA31AE"/>
    <w:rsid w:val="00EA3B1E"/>
    <w:rsid w:val="00EA40F9"/>
    <w:rsid w:val="00EA42AA"/>
    <w:rsid w:val="00EA430C"/>
    <w:rsid w:val="00EA59ED"/>
    <w:rsid w:val="00EA64CB"/>
    <w:rsid w:val="00EA7F57"/>
    <w:rsid w:val="00EB12CA"/>
    <w:rsid w:val="00EB1ABD"/>
    <w:rsid w:val="00EB2516"/>
    <w:rsid w:val="00EB2E8F"/>
    <w:rsid w:val="00EB33E6"/>
    <w:rsid w:val="00EB461F"/>
    <w:rsid w:val="00EB562F"/>
    <w:rsid w:val="00EB58D9"/>
    <w:rsid w:val="00EB6116"/>
    <w:rsid w:val="00EB6276"/>
    <w:rsid w:val="00EB6D23"/>
    <w:rsid w:val="00EB71E5"/>
    <w:rsid w:val="00EC0123"/>
    <w:rsid w:val="00EC095B"/>
    <w:rsid w:val="00EC0A27"/>
    <w:rsid w:val="00EC0F07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C5C42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403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4A83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0703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5E83"/>
    <w:rsid w:val="00F56FE5"/>
    <w:rsid w:val="00F5774C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A6B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1A7B"/>
    <w:rsid w:val="00F82812"/>
    <w:rsid w:val="00F8282E"/>
    <w:rsid w:val="00F85535"/>
    <w:rsid w:val="00F859B4"/>
    <w:rsid w:val="00F864FA"/>
    <w:rsid w:val="00F867C5"/>
    <w:rsid w:val="00F87ADE"/>
    <w:rsid w:val="00F87B48"/>
    <w:rsid w:val="00F909F8"/>
    <w:rsid w:val="00F90AA8"/>
    <w:rsid w:val="00F91FFB"/>
    <w:rsid w:val="00F9213D"/>
    <w:rsid w:val="00F922D3"/>
    <w:rsid w:val="00F93303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A7418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3F3C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3248"/>
    <w:rsid w:val="00FF4ED9"/>
    <w:rsid w:val="00FF5B7C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uiPriority w:val="1"/>
    <w:qFormat/>
    <w:rsid w:val="006B7E28"/>
    <w:pPr>
      <w:spacing w:after="0" w:line="240" w:lineRule="auto"/>
    </w:p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uiPriority w:val="99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5"/>
    <w:uiPriority w:val="34"/>
    <w:locked/>
    <w:rsid w:val="0085039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7">
    <w:name w:val="Body Text Indent 3"/>
    <w:basedOn w:val="a"/>
    <w:link w:val="38"/>
    <w:uiPriority w:val="99"/>
    <w:semiHidden/>
    <w:unhideWhenUsed/>
    <w:rsid w:val="00F00936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F00936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F00936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F0093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f1">
    <w:name w:val="Нет списка1"/>
    <w:next w:val="a2"/>
    <w:uiPriority w:val="99"/>
    <w:semiHidden/>
    <w:unhideWhenUsed/>
    <w:rsid w:val="00F00936"/>
  </w:style>
  <w:style w:type="paragraph" w:customStyle="1" w:styleId="xl65">
    <w:name w:val="xl65"/>
    <w:basedOn w:val="a"/>
    <w:rsid w:val="00F0093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numbering" w:customStyle="1" w:styleId="2e">
    <w:name w:val="Нет списка2"/>
    <w:next w:val="a2"/>
    <w:uiPriority w:val="99"/>
    <w:semiHidden/>
    <w:unhideWhenUsed/>
    <w:rsid w:val="00F00936"/>
  </w:style>
  <w:style w:type="paragraph" w:styleId="afff5">
    <w:name w:val="Title"/>
    <w:basedOn w:val="a"/>
    <w:link w:val="afff6"/>
    <w:uiPriority w:val="99"/>
    <w:qFormat/>
    <w:rsid w:val="00F00936"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character" w:customStyle="1" w:styleId="afff6">
    <w:name w:val="Заголовок Знак"/>
    <w:basedOn w:val="a0"/>
    <w:link w:val="afff5"/>
    <w:uiPriority w:val="99"/>
    <w:rsid w:val="00F00936"/>
    <w:rPr>
      <w:rFonts w:ascii="Arial" w:eastAsia="Times New Roman" w:hAnsi="Arial" w:cs="Arial"/>
      <w:b/>
      <w:bCs/>
      <w:sz w:val="28"/>
      <w:szCs w:val="28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F00936"/>
  </w:style>
  <w:style w:type="character" w:styleId="afff7">
    <w:name w:val="page number"/>
    <w:basedOn w:val="a0"/>
    <w:rsid w:val="00F00936"/>
  </w:style>
  <w:style w:type="paragraph" w:customStyle="1" w:styleId="afff8">
    <w:name w:val="Пункт б/н"/>
    <w:basedOn w:val="a"/>
    <w:semiHidden/>
    <w:rsid w:val="00F00936"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rsid w:val="00F00936"/>
    <w:pPr>
      <w:keepNext/>
      <w:widowControl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rsid w:val="00F00936"/>
    <w:pPr>
      <w:widowControl/>
      <w:numPr>
        <w:ilvl w:val="1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rsid w:val="00F00936"/>
    <w:pPr>
      <w:widowControl/>
      <w:numPr>
        <w:ilvl w:val="2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rsid w:val="00F00936"/>
    <w:pPr>
      <w:widowControl/>
      <w:numPr>
        <w:ilvl w:val="3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2">
    <w:name w:val="Сетка таблицы1"/>
    <w:basedOn w:val="a1"/>
    <w:next w:val="afff4"/>
    <w:rsid w:val="00F00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annotation subject"/>
    <w:basedOn w:val="afff1"/>
    <w:next w:val="afff1"/>
    <w:link w:val="afffa"/>
    <w:uiPriority w:val="99"/>
    <w:semiHidden/>
    <w:unhideWhenUsed/>
    <w:rsid w:val="00F00936"/>
    <w:pPr>
      <w:widowControl/>
    </w:pPr>
    <w:rPr>
      <w:rFonts w:ascii="Times New Roman" w:eastAsia="Times New Roman" w:hAnsi="Times New Roman" w:cs="Times New Roman"/>
      <w:b/>
      <w:bCs/>
      <w:color w:val="auto"/>
      <w:lang w:val="x-none" w:bidi="ar-SA"/>
    </w:rPr>
  </w:style>
  <w:style w:type="character" w:customStyle="1" w:styleId="afffa">
    <w:name w:val="Тема примечания Знак"/>
    <w:basedOn w:val="afff2"/>
    <w:link w:val="afff9"/>
    <w:uiPriority w:val="99"/>
    <w:semiHidden/>
    <w:rsid w:val="00F00936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ru-RU" w:bidi="ru-RU"/>
    </w:rPr>
  </w:style>
  <w:style w:type="paragraph" w:customStyle="1" w:styleId="msonormal0">
    <w:name w:val="msonormal"/>
    <w:basedOn w:val="a"/>
    <w:rsid w:val="00F0093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sid w:val="00F00936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xl87">
    <w:name w:val="xl87"/>
    <w:basedOn w:val="a"/>
    <w:rsid w:val="00F0093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F0093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styleId="afffb">
    <w:name w:val="Revision"/>
    <w:hidden/>
    <w:uiPriority w:val="99"/>
    <w:semiHidden/>
    <w:rsid w:val="00464510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ffc">
    <w:name w:val="Другое_"/>
    <w:basedOn w:val="a0"/>
    <w:link w:val="afffd"/>
    <w:rsid w:val="00E3100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fd">
    <w:name w:val="Другое"/>
    <w:basedOn w:val="a"/>
    <w:link w:val="afffc"/>
    <w:rsid w:val="00E3100F"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15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4724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7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168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874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696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5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226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25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62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8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79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92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7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9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63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356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72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3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5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13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95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633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4600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88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989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391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339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474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3364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048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095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54362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292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423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6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90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612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40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36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126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74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600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20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4925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26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29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1233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9140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48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5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65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376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177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197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808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249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38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0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0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9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121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274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1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36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283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4178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52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1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8022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5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11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040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468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28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3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2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71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5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56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138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1827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91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65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2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09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300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6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8856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195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71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44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0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5931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308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1458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86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53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8237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47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908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0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2079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36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842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094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686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3891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1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80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3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35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69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8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16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279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55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3592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813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86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149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7234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0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762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58950-6A7B-4C90-9FA2-2A426D55F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 по закупкам</dc:creator>
  <cp:lastModifiedBy>Admin</cp:lastModifiedBy>
  <cp:revision>16</cp:revision>
  <cp:lastPrinted>2026-03-25T07:15:00Z</cp:lastPrinted>
  <dcterms:created xsi:type="dcterms:W3CDTF">2026-03-19T14:16:00Z</dcterms:created>
  <dcterms:modified xsi:type="dcterms:W3CDTF">2026-05-07T10:57:00Z</dcterms:modified>
</cp:coreProperties>
</file>