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3A4D2" w14:textId="77777777" w:rsidR="00321306" w:rsidRDefault="00321306" w:rsidP="004A72C4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</w:p>
    <w:p w14:paraId="2D3CDA4F" w14:textId="4F820F59" w:rsidR="004A72C4" w:rsidRPr="00EE5F0E" w:rsidRDefault="004A72C4" w:rsidP="004A72C4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EE5F0E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Обоснование начальной (максимальной) цены контракта</w:t>
      </w:r>
    </w:p>
    <w:p w14:paraId="2D6233FA" w14:textId="77777777" w:rsidR="00EB4279" w:rsidRPr="00EE5F0E" w:rsidRDefault="00EB4279" w:rsidP="00EB4279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3B9D2F52" w14:textId="77777777" w:rsidR="00ED0BCE" w:rsidRPr="00EE5F0E" w:rsidRDefault="00ED0BCE" w:rsidP="00F65421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Обоснование начальной (максимальной) цены контракта (далее - НМЦК) произведено в соответствии с положениями статьи 22 </w:t>
      </w:r>
      <w:proofErr w:type="gramStart"/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Закона,   </w:t>
      </w:r>
      <w:proofErr w:type="gramEnd"/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                     в соответствии с приказом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Pr="00EE5F0E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методом сопоставимых рыночных цен (анализа рынка).</w:t>
      </w:r>
    </w:p>
    <w:p w14:paraId="182D2B51" w14:textId="77777777" w:rsidR="00ED0BCE" w:rsidRPr="00EE5F0E" w:rsidRDefault="00ED0BCE" w:rsidP="00F65421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>В соответствии с частью 5 статьи 22 Закона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17E38F28" w14:textId="09104F30" w:rsidR="00ED0BCE" w:rsidRPr="00EE5F0E" w:rsidRDefault="00ED0BCE" w:rsidP="005E05B2">
      <w:pPr>
        <w:widowControl/>
        <w:autoSpaceDE w:val="0"/>
        <w:autoSpaceDN w:val="0"/>
        <w:adjustRightInd w:val="0"/>
        <w:ind w:firstLine="567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- направлены запросы в адрес 5 (пяти) потенциальных </w:t>
      </w:r>
      <w:r w:rsidR="00CA248B">
        <w:rPr>
          <w:rFonts w:ascii="Times New Roman" w:eastAsia="Calibri" w:hAnsi="Times New Roman" w:cs="Times New Roman"/>
          <w:bCs/>
          <w:color w:val="auto"/>
          <w:lang w:eastAsia="en-US" w:bidi="ar-SA"/>
        </w:rPr>
        <w:t>подрядчиков</w:t>
      </w: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, осуществляющих </w:t>
      </w:r>
      <w:r w:rsidR="00CA248B">
        <w:rPr>
          <w:rFonts w:ascii="Times New Roman" w:eastAsia="Calibri" w:hAnsi="Times New Roman" w:cs="Times New Roman"/>
          <w:bCs/>
          <w:color w:val="auto"/>
          <w:lang w:eastAsia="en-US" w:bidi="ar-SA"/>
        </w:rPr>
        <w:t>выполнение работ</w:t>
      </w:r>
      <w:bookmarkStart w:id="0" w:name="_GoBack"/>
      <w:bookmarkEnd w:id="0"/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>, планируемых к закупке. Получено 3 (три) ценовых предложения</w:t>
      </w:r>
      <w:r w:rsidRPr="00EE5F0E">
        <w:rPr>
          <w:rFonts w:ascii="Times New Roman" w:eastAsia="Calibri" w:hAnsi="Times New Roman" w:cs="Times New Roman"/>
          <w:bCs/>
          <w:i/>
          <w:iCs/>
          <w:color w:val="auto"/>
          <w:lang w:eastAsia="en-US" w:bidi="ar-SA"/>
        </w:rPr>
        <w:t xml:space="preserve"> </w:t>
      </w: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>на запросы заказчика.</w:t>
      </w:r>
    </w:p>
    <w:p w14:paraId="2F5F1962" w14:textId="599BE57E" w:rsidR="00ED0BCE" w:rsidRPr="00EE5F0E" w:rsidRDefault="00ED0BCE" w:rsidP="00ED0BCE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Валюта, используемая для формирования цены контракта и расчетов с </w:t>
      </w:r>
      <w:r w:rsidR="0032323F">
        <w:rPr>
          <w:rFonts w:ascii="Times New Roman" w:eastAsia="Calibri" w:hAnsi="Times New Roman" w:cs="Times New Roman"/>
          <w:bCs/>
          <w:color w:val="auto"/>
          <w:lang w:eastAsia="en-US" w:bidi="ar-SA"/>
        </w:rPr>
        <w:t>подрядчиком</w:t>
      </w:r>
      <w:r w:rsidR="005E05B2">
        <w:rPr>
          <w:rFonts w:ascii="Times New Roman" w:eastAsia="Calibri" w:hAnsi="Times New Roman" w:cs="Times New Roman"/>
          <w:bCs/>
          <w:color w:val="auto"/>
          <w:lang w:eastAsia="en-US" w:bidi="ar-SA"/>
        </w:rPr>
        <w:t xml:space="preserve"> </w:t>
      </w:r>
      <w:r w:rsidRPr="00EE5F0E">
        <w:rPr>
          <w:rFonts w:ascii="Times New Roman" w:eastAsia="Calibri" w:hAnsi="Times New Roman" w:cs="Times New Roman"/>
          <w:bCs/>
          <w:color w:val="auto"/>
          <w:lang w:eastAsia="en-US" w:bidi="ar-SA"/>
        </w:rPr>
        <w:t>- рубль Российской Федерации.</w:t>
      </w:r>
    </w:p>
    <w:p w14:paraId="20C5B307" w14:textId="77777777" w:rsidR="004A72C4" w:rsidRPr="00EE5F0E" w:rsidRDefault="004A72C4" w:rsidP="00ED0BCE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531"/>
        <w:gridCol w:w="2467"/>
        <w:gridCol w:w="637"/>
        <w:gridCol w:w="831"/>
        <w:gridCol w:w="1450"/>
        <w:gridCol w:w="1560"/>
        <w:gridCol w:w="1450"/>
        <w:gridCol w:w="1276"/>
        <w:gridCol w:w="1601"/>
        <w:gridCol w:w="1517"/>
        <w:gridCol w:w="1523"/>
      </w:tblGrid>
      <w:tr w:rsidR="00333DF0" w:rsidRPr="009A61C2" w14:paraId="006C2E94" w14:textId="1723DAD7" w:rsidTr="00942626">
        <w:trPr>
          <w:trHeight w:val="938"/>
        </w:trPr>
        <w:tc>
          <w:tcPr>
            <w:tcW w:w="531" w:type="dxa"/>
            <w:vMerge w:val="restart"/>
            <w:hideMark/>
          </w:tcPr>
          <w:p w14:paraId="124B1EA7" w14:textId="77777777" w:rsidR="00D06A93" w:rsidRPr="00FD7E65" w:rsidRDefault="00D06A93" w:rsidP="001E379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FD7E6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№ п/п</w:t>
            </w:r>
          </w:p>
        </w:tc>
        <w:tc>
          <w:tcPr>
            <w:tcW w:w="2467" w:type="dxa"/>
            <w:vMerge w:val="restart"/>
            <w:hideMark/>
          </w:tcPr>
          <w:p w14:paraId="66E399B3" w14:textId="41673004" w:rsidR="00D06A93" w:rsidRPr="00FD7E65" w:rsidRDefault="00D06A93" w:rsidP="0032323F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7E6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Наименование </w:t>
            </w:r>
            <w:r w:rsidR="0032323F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работ</w:t>
            </w:r>
          </w:p>
        </w:tc>
        <w:tc>
          <w:tcPr>
            <w:tcW w:w="637" w:type="dxa"/>
            <w:vMerge w:val="restart"/>
            <w:hideMark/>
          </w:tcPr>
          <w:p w14:paraId="448C483C" w14:textId="77777777" w:rsidR="00D06A93" w:rsidRPr="00FD7E65" w:rsidRDefault="00D06A93" w:rsidP="001E379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7E6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Ед. изм.</w:t>
            </w:r>
          </w:p>
        </w:tc>
        <w:tc>
          <w:tcPr>
            <w:tcW w:w="831" w:type="dxa"/>
            <w:vMerge w:val="restart"/>
            <w:hideMark/>
          </w:tcPr>
          <w:p w14:paraId="54BC0854" w14:textId="77777777" w:rsidR="00D06A93" w:rsidRPr="00FD7E65" w:rsidRDefault="00D06A93" w:rsidP="009A61C2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FD7E6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Кол-во</w:t>
            </w:r>
          </w:p>
        </w:tc>
        <w:tc>
          <w:tcPr>
            <w:tcW w:w="4460" w:type="dxa"/>
            <w:gridSpan w:val="3"/>
            <w:hideMark/>
          </w:tcPr>
          <w:p w14:paraId="44D868AC" w14:textId="77777777" w:rsidR="00AD13AA" w:rsidRDefault="00D06A93" w:rsidP="000B667D">
            <w:pPr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Источник информации о цене, </w:t>
            </w:r>
          </w:p>
          <w:p w14:paraId="4C9852E2" w14:textId="12F46521" w:rsidR="00D06A93" w:rsidRPr="009A61C2" w:rsidRDefault="00D06A93" w:rsidP="000B66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 в </w:t>
            </w:r>
            <w:proofErr w:type="spellStart"/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т.ч</w:t>
            </w:r>
            <w:proofErr w:type="spellEnd"/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. НДС, руб.</w:t>
            </w:r>
          </w:p>
        </w:tc>
        <w:tc>
          <w:tcPr>
            <w:tcW w:w="4394" w:type="dxa"/>
            <w:gridSpan w:val="3"/>
            <w:hideMark/>
          </w:tcPr>
          <w:p w14:paraId="0AB0962D" w14:textId="41A12AA2" w:rsidR="00D06A93" w:rsidRPr="009A61C2" w:rsidRDefault="00D06A93" w:rsidP="000B66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Однородность совокупности значений выявленных цен, используемых в расчете НМЦК</w:t>
            </w:r>
          </w:p>
        </w:tc>
        <w:tc>
          <w:tcPr>
            <w:tcW w:w="1523" w:type="dxa"/>
            <w:vMerge w:val="restart"/>
          </w:tcPr>
          <w:p w14:paraId="06A06576" w14:textId="77777777" w:rsidR="003816A4" w:rsidRDefault="000435DB" w:rsidP="000B667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6F59E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НМЦК, в </w:t>
            </w:r>
            <w:proofErr w:type="spellStart"/>
            <w:r w:rsidRPr="006F59E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т.ч</w:t>
            </w:r>
            <w:proofErr w:type="spellEnd"/>
            <w:r w:rsidRPr="006F59E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 НДС,</w:t>
            </w:r>
          </w:p>
          <w:p w14:paraId="558F242D" w14:textId="6E898729" w:rsidR="00D06A93" w:rsidRPr="009A61C2" w:rsidRDefault="000435DB" w:rsidP="000B66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F59E9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руб.</w:t>
            </w:r>
          </w:p>
        </w:tc>
      </w:tr>
      <w:tr w:rsidR="000435DB" w:rsidRPr="009A61C2" w14:paraId="6E3BCFF9" w14:textId="77777777" w:rsidTr="00942626">
        <w:trPr>
          <w:trHeight w:val="1453"/>
        </w:trPr>
        <w:tc>
          <w:tcPr>
            <w:tcW w:w="531" w:type="dxa"/>
            <w:vMerge/>
            <w:hideMark/>
          </w:tcPr>
          <w:p w14:paraId="5143A40E" w14:textId="77777777" w:rsidR="00D06A93" w:rsidRPr="009A61C2" w:rsidRDefault="00D06A93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467" w:type="dxa"/>
            <w:vMerge/>
            <w:hideMark/>
          </w:tcPr>
          <w:p w14:paraId="2AF98115" w14:textId="77777777" w:rsidR="00D06A93" w:rsidRPr="009A61C2" w:rsidRDefault="00D06A93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37" w:type="dxa"/>
            <w:vMerge/>
            <w:hideMark/>
          </w:tcPr>
          <w:p w14:paraId="40D9D952" w14:textId="77777777" w:rsidR="00D06A93" w:rsidRPr="009A61C2" w:rsidRDefault="00D06A93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vMerge/>
            <w:hideMark/>
          </w:tcPr>
          <w:p w14:paraId="0072FEB4" w14:textId="77777777" w:rsidR="00D06A93" w:rsidRPr="009A61C2" w:rsidRDefault="00D06A93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450" w:type="dxa"/>
          </w:tcPr>
          <w:p w14:paraId="788FDD67" w14:textId="4E1A2A48" w:rsidR="00D06A93" w:rsidRPr="00EE5F0E" w:rsidRDefault="005E05B2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Исполнитель</w:t>
            </w:r>
            <w:r w:rsidR="00D06A93"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 №1</w:t>
            </w:r>
          </w:p>
          <w:p w14:paraId="422DA73D" w14:textId="2D58D339" w:rsidR="00D06A93" w:rsidRPr="00EE5F0E" w:rsidRDefault="00D06A93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вх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. № </w:t>
            </w:r>
            <w:r w:rsidR="00DA76FD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43</w:t>
            </w:r>
          </w:p>
          <w:p w14:paraId="56A1DFAF" w14:textId="29F31A4A" w:rsidR="00D06A93" w:rsidRPr="009A61C2" w:rsidRDefault="00BD7612" w:rsidP="00692B9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1</w:t>
            </w:r>
            <w:r w:rsidR="00692B92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2</w:t>
            </w:r>
            <w:r w:rsidR="00333DF0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.0</w:t>
            </w:r>
            <w:r w:rsidR="00DA76FD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5</w:t>
            </w:r>
            <w:r w:rsidR="00C65473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.2026</w:t>
            </w:r>
          </w:p>
        </w:tc>
        <w:tc>
          <w:tcPr>
            <w:tcW w:w="1560" w:type="dxa"/>
          </w:tcPr>
          <w:p w14:paraId="04A35877" w14:textId="77777777" w:rsidR="005E05B2" w:rsidRDefault="005E05B2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Исполнитель</w:t>
            </w:r>
          </w:p>
          <w:p w14:paraId="76DBCDF3" w14:textId="31577EAC" w:rsidR="00D06A93" w:rsidRPr="00EE5F0E" w:rsidRDefault="00D06A93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№2</w:t>
            </w:r>
          </w:p>
          <w:p w14:paraId="6978C9B4" w14:textId="3ED30ED1" w:rsidR="00D06A93" w:rsidRPr="00EE5F0E" w:rsidRDefault="00D06A93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вх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. № </w:t>
            </w:r>
            <w:r w:rsidR="00DA76FD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44</w:t>
            </w:r>
          </w:p>
          <w:p w14:paraId="1B0F216E" w14:textId="5094C47D" w:rsidR="00D06A93" w:rsidRPr="009A61C2" w:rsidRDefault="00BD7612" w:rsidP="00692B9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1</w:t>
            </w:r>
            <w:r w:rsidR="00692B92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2</w:t>
            </w:r>
            <w:r w:rsidR="00C65473" w:rsidRPr="00C65473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.0</w:t>
            </w:r>
            <w:r w:rsidR="00DA76FD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5</w:t>
            </w:r>
            <w:r w:rsidR="00C65473" w:rsidRPr="00C65473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.2026</w:t>
            </w:r>
          </w:p>
        </w:tc>
        <w:tc>
          <w:tcPr>
            <w:tcW w:w="1450" w:type="dxa"/>
          </w:tcPr>
          <w:p w14:paraId="2F976C63" w14:textId="4C69C7FE" w:rsidR="00D06A93" w:rsidRPr="00EE5F0E" w:rsidRDefault="005E05B2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Исполнитель</w:t>
            </w:r>
            <w:r w:rsidR="00D06A93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 №3</w:t>
            </w:r>
          </w:p>
          <w:p w14:paraId="5F25D16D" w14:textId="58A287DE" w:rsidR="00D06A93" w:rsidRPr="00EE5F0E" w:rsidRDefault="00D06A93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вх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. № </w:t>
            </w:r>
            <w:r w:rsidR="00DA76FD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45</w:t>
            </w:r>
          </w:p>
          <w:p w14:paraId="2E824AA2" w14:textId="7F0681B0" w:rsidR="00D06A93" w:rsidRPr="009A61C2" w:rsidRDefault="00BD7612" w:rsidP="00692B9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1</w:t>
            </w:r>
            <w:r w:rsidR="00692B92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2</w:t>
            </w:r>
            <w:r w:rsidR="00C65473" w:rsidRPr="00C65473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.0</w:t>
            </w:r>
            <w:r w:rsidR="00DA76FD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5</w:t>
            </w:r>
            <w:r w:rsidR="00C65473" w:rsidRPr="00C65473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.2026</w:t>
            </w:r>
          </w:p>
        </w:tc>
        <w:tc>
          <w:tcPr>
            <w:tcW w:w="1276" w:type="dxa"/>
            <w:hideMark/>
          </w:tcPr>
          <w:p w14:paraId="166EBBD8" w14:textId="77777777" w:rsidR="000435DB" w:rsidRPr="000435DB" w:rsidRDefault="000435DB" w:rsidP="000435DB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 w:rsidRPr="000435DB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Средняя цена,</w:t>
            </w:r>
          </w:p>
          <w:p w14:paraId="5776023D" w14:textId="3128FB07" w:rsidR="00D06A93" w:rsidRPr="009A61C2" w:rsidRDefault="000435DB" w:rsidP="000435D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0435DB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 xml:space="preserve">в </w:t>
            </w:r>
            <w:proofErr w:type="spellStart"/>
            <w:r w:rsidRPr="000435DB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т.ч</w:t>
            </w:r>
            <w:proofErr w:type="spellEnd"/>
            <w:r w:rsidRPr="000435DB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. НДС, руб.</w:t>
            </w:r>
          </w:p>
        </w:tc>
        <w:tc>
          <w:tcPr>
            <w:tcW w:w="1601" w:type="dxa"/>
            <w:noWrap/>
            <w:hideMark/>
          </w:tcPr>
          <w:p w14:paraId="0B9DEE50" w14:textId="77777777" w:rsidR="00D06A93" w:rsidRPr="00EE5F0E" w:rsidRDefault="00D06A93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Среднее квадратичное отклонение</w:t>
            </w:r>
          </w:p>
          <w:p w14:paraId="219CABFE" w14:textId="77777777" w:rsidR="00D06A93" w:rsidRPr="009A61C2" w:rsidRDefault="00D06A93" w:rsidP="00F2444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17" w:type="dxa"/>
            <w:noWrap/>
            <w:hideMark/>
          </w:tcPr>
          <w:p w14:paraId="6936D38D" w14:textId="0DA363F8" w:rsidR="00D06A93" w:rsidRPr="00EE5F0E" w:rsidRDefault="00D06A93" w:rsidP="00F24443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</w:pPr>
            <w:r w:rsidRPr="00EE5F0E">
              <w:rPr>
                <w:rFonts w:ascii="Times New Roman" w:eastAsia="Calibri" w:hAnsi="Times New Roman" w:cs="Times New Roman"/>
                <w:bCs/>
                <w:color w:val="auto"/>
                <w:sz w:val="22"/>
                <w:szCs w:val="22"/>
                <w:lang w:eastAsia="en-US" w:bidi="ar-SA"/>
              </w:rPr>
              <w:t>Коэффициент вариации цен V (%)</w:t>
            </w:r>
          </w:p>
          <w:p w14:paraId="42679934" w14:textId="77777777" w:rsidR="00D06A93" w:rsidRPr="009A61C2" w:rsidRDefault="00D06A93" w:rsidP="00F2444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23" w:type="dxa"/>
            <w:vMerge/>
          </w:tcPr>
          <w:p w14:paraId="69409909" w14:textId="1D707346" w:rsidR="00D06A93" w:rsidRPr="009A61C2" w:rsidRDefault="00D06A93" w:rsidP="009A61C2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</w:tc>
      </w:tr>
      <w:tr w:rsidR="00184FC6" w:rsidRPr="009A61C2" w14:paraId="45010C57" w14:textId="77777777" w:rsidTr="00942626">
        <w:trPr>
          <w:trHeight w:val="375"/>
        </w:trPr>
        <w:tc>
          <w:tcPr>
            <w:tcW w:w="531" w:type="dxa"/>
            <w:hideMark/>
          </w:tcPr>
          <w:p w14:paraId="31735DCC" w14:textId="45A20BB9" w:rsidR="00184FC6" w:rsidRPr="00413806" w:rsidRDefault="00184FC6" w:rsidP="00184FC6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467" w:type="dxa"/>
          </w:tcPr>
          <w:p w14:paraId="31E22477" w14:textId="68B1610F" w:rsidR="00184FC6" w:rsidRPr="00413806" w:rsidRDefault="0032323F" w:rsidP="0039606D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Работы по</w:t>
            </w:r>
            <w:r w:rsidR="00942626" w:rsidRPr="009426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ремонту герба главного фасада здания администрации Курортного района Санкт-Петербурга</w:t>
            </w:r>
          </w:p>
        </w:tc>
        <w:tc>
          <w:tcPr>
            <w:tcW w:w="637" w:type="dxa"/>
          </w:tcPr>
          <w:p w14:paraId="4B9DBC67" w14:textId="2A316C54" w:rsidR="00184FC6" w:rsidRPr="00413806" w:rsidRDefault="00A76A75" w:rsidP="00184FC6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 ед.</w:t>
            </w:r>
          </w:p>
        </w:tc>
        <w:tc>
          <w:tcPr>
            <w:tcW w:w="831" w:type="dxa"/>
          </w:tcPr>
          <w:p w14:paraId="7D5186B8" w14:textId="7025F525" w:rsidR="00184FC6" w:rsidRPr="00413806" w:rsidRDefault="00184FC6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A2FBD" w14:textId="000F1BCB" w:rsidR="00184FC6" w:rsidRPr="00413806" w:rsidRDefault="00551CBB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240 000</w:t>
            </w:r>
            <w:r w:rsidR="00184FC6" w:rsidRPr="00413806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638E9" w14:textId="13B1A3BF" w:rsidR="00184FC6" w:rsidRPr="00413806" w:rsidRDefault="00551CBB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220 000</w:t>
            </w:r>
            <w:r w:rsidR="00184FC6" w:rsidRPr="00413806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1EE8E" w14:textId="0C8350FC" w:rsidR="00184FC6" w:rsidRPr="00413806" w:rsidRDefault="00A86F60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 w:rsidR="00551CBB">
              <w:rPr>
                <w:rFonts w:ascii="Times New Roman" w:hAnsi="Times New Roman" w:cs="Times New Roman"/>
                <w:sz w:val="22"/>
                <w:szCs w:val="22"/>
              </w:rPr>
              <w:t>0 000,0</w:t>
            </w:r>
            <w:r w:rsidR="00184FC6" w:rsidRPr="0041380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5981FF" w14:textId="04D1C849" w:rsidR="00184FC6" w:rsidRPr="00413806" w:rsidRDefault="00A86F60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  <w:r w:rsidR="00583A84" w:rsidRPr="00583A84">
              <w:rPr>
                <w:rFonts w:ascii="Times New Roman" w:hAnsi="Times New Roman" w:cs="Times New Roman"/>
                <w:sz w:val="22"/>
                <w:szCs w:val="22"/>
              </w:rPr>
              <w:t>0 000,00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DCE742" w14:textId="51105FD4" w:rsidR="00184FC6" w:rsidRPr="00413806" w:rsidRDefault="006672AE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6672AE">
              <w:rPr>
                <w:rFonts w:ascii="Times New Roman" w:hAnsi="Times New Roman" w:cs="Times New Roman"/>
                <w:sz w:val="22"/>
                <w:szCs w:val="22"/>
              </w:rPr>
              <w:t>20 000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09DBB" w14:textId="4D147EC2" w:rsidR="00184FC6" w:rsidRPr="00413806" w:rsidRDefault="00A86F60" w:rsidP="00184FC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8,33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DB5B7" w14:textId="6E25AF23" w:rsidR="00184FC6" w:rsidRPr="001134DA" w:rsidRDefault="00583A84" w:rsidP="00A86F60">
            <w:pPr>
              <w:jc w:val="right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583A84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  <w:r w:rsidR="00A86F60">
              <w:rPr>
                <w:rFonts w:ascii="Times New Roman" w:hAnsi="Times New Roman" w:cs="Times New Roman"/>
                <w:bCs/>
                <w:sz w:val="22"/>
                <w:szCs w:val="22"/>
              </w:rPr>
              <w:t>4</w:t>
            </w:r>
            <w:r w:rsidRPr="00583A84">
              <w:rPr>
                <w:rFonts w:ascii="Times New Roman" w:hAnsi="Times New Roman" w:cs="Times New Roman"/>
                <w:bCs/>
                <w:sz w:val="22"/>
                <w:szCs w:val="22"/>
              </w:rPr>
              <w:t>0 000,00</w:t>
            </w:r>
          </w:p>
        </w:tc>
      </w:tr>
      <w:tr w:rsidR="00B54F61" w:rsidRPr="009A61C2" w14:paraId="2C5DA611" w14:textId="77777777" w:rsidTr="008150FA">
        <w:trPr>
          <w:trHeight w:val="300"/>
        </w:trPr>
        <w:tc>
          <w:tcPr>
            <w:tcW w:w="13320" w:type="dxa"/>
            <w:gridSpan w:val="10"/>
            <w:noWrap/>
          </w:tcPr>
          <w:p w14:paraId="329CAFC2" w14:textId="0FAA2D2D" w:rsidR="00B54F61" w:rsidRPr="00413806" w:rsidRDefault="00B54F61" w:rsidP="000B667D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413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523" w:type="dxa"/>
            <w:noWrap/>
            <w:hideMark/>
          </w:tcPr>
          <w:p w14:paraId="400F7739" w14:textId="1B9C0435" w:rsidR="00B54F61" w:rsidRPr="00413806" w:rsidRDefault="00A86F60" w:rsidP="000B667D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24</w:t>
            </w:r>
            <w:r w:rsidR="00583A84" w:rsidRPr="00583A8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0 000,00</w:t>
            </w:r>
          </w:p>
        </w:tc>
      </w:tr>
    </w:tbl>
    <w:p w14:paraId="45712101" w14:textId="77777777" w:rsidR="009A61C2" w:rsidRPr="00EE5F0E" w:rsidRDefault="009A61C2" w:rsidP="002246E7">
      <w:pP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01BEF59B" w14:textId="2CAA9FE8" w:rsidR="006A5B25" w:rsidRDefault="002246E7" w:rsidP="006966BE">
      <w:pPr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EE5F0E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Начальная (максимальная цены) контракта: </w:t>
      </w:r>
      <w:r w:rsidR="00583A84" w:rsidRPr="00583A8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2</w:t>
      </w:r>
      <w:r w:rsidR="00A86F60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4</w:t>
      </w:r>
      <w:r w:rsidR="00583A84" w:rsidRPr="00583A8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0 000,00 </w:t>
      </w:r>
      <w:r w:rsidR="006966BE" w:rsidRPr="00EE5F0E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руб. (</w:t>
      </w:r>
      <w:r w:rsidR="00583A8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Двести </w:t>
      </w:r>
      <w:r w:rsidR="00A86F60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сорок</w:t>
      </w:r>
      <w:r w:rsidR="00583A8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тысяч</w:t>
      </w:r>
      <w:r w:rsidR="00184FC6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руб. </w:t>
      </w:r>
      <w:r w:rsidR="00583A8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00</w:t>
      </w:r>
      <w:r w:rsidR="006966BE" w:rsidRPr="00EE5F0E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коп.)</w:t>
      </w:r>
    </w:p>
    <w:p w14:paraId="6FB43805" w14:textId="6FD61757" w:rsidR="006A5B25" w:rsidRDefault="006A5B25" w:rsidP="006966BE">
      <w:pPr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034A6ACE" w14:textId="58F02099" w:rsidR="006A5B25" w:rsidRDefault="006A5B25" w:rsidP="006966BE">
      <w:pPr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22B42083" w14:textId="14314F10" w:rsidR="002246E7" w:rsidRPr="00EE5F0E" w:rsidRDefault="002246E7" w:rsidP="002246E7">
      <w:pPr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sectPr w:rsidR="002246E7" w:rsidRPr="00EE5F0E" w:rsidSect="00675A53">
      <w:headerReference w:type="default" r:id="rId8"/>
      <w:pgSz w:w="16838" w:h="11906" w:orient="landscape"/>
      <w:pgMar w:top="709" w:right="709" w:bottom="567" w:left="1276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08AF3C" w14:textId="77777777" w:rsidR="00205716" w:rsidRDefault="00205716" w:rsidP="0035503B">
      <w:r>
        <w:separator/>
      </w:r>
    </w:p>
  </w:endnote>
  <w:endnote w:type="continuationSeparator" w:id="0">
    <w:p w14:paraId="3D8A5D57" w14:textId="77777777" w:rsidR="00205716" w:rsidRDefault="00205716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Yu Gothic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A9784" w14:textId="77777777" w:rsidR="00205716" w:rsidRDefault="00205716" w:rsidP="0035503B">
      <w:r>
        <w:separator/>
      </w:r>
    </w:p>
  </w:footnote>
  <w:footnote w:type="continuationSeparator" w:id="0">
    <w:p w14:paraId="18FE9501" w14:textId="77777777" w:rsidR="00205716" w:rsidRDefault="00205716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EBC98" w14:textId="77777777" w:rsidR="009A61C2" w:rsidRDefault="009A61C2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 w15:restartNumberingAfterBreak="0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 w15:restartNumberingAfterBreak="0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 w15:restartNumberingAfterBreak="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396B0A01"/>
    <w:multiLevelType w:val="multilevel"/>
    <w:tmpl w:val="05AAB6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2" w15:restartNumberingAfterBreak="0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4" w15:restartNumberingAfterBreak="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35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7" w15:restartNumberingAfterBreak="0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39" w15:restartNumberingAfterBreak="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3"/>
  </w:num>
  <w:num w:numId="3">
    <w:abstractNumId w:val="23"/>
  </w:num>
  <w:num w:numId="4">
    <w:abstractNumId w:val="0"/>
  </w:num>
  <w:num w:numId="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4"/>
  </w:num>
  <w:num w:numId="9">
    <w:abstractNumId w:val="21"/>
  </w:num>
  <w:num w:numId="10">
    <w:abstractNumId w:val="25"/>
  </w:num>
  <w:num w:numId="11">
    <w:abstractNumId w:val="40"/>
  </w:num>
  <w:num w:numId="12">
    <w:abstractNumId w:val="38"/>
  </w:num>
  <w:num w:numId="13">
    <w:abstractNumId w:val="27"/>
  </w:num>
  <w:num w:numId="14">
    <w:abstractNumId w:val="26"/>
    <w:lvlOverride w:ilvl="0">
      <w:startOverride w:val="2"/>
    </w:lvlOverride>
    <w:lvlOverride w:ilvl="1">
      <w:startOverride w:val="2"/>
    </w:lvlOverride>
  </w:num>
  <w:num w:numId="15">
    <w:abstractNumId w:val="26"/>
    <w:lvlOverride w:ilvl="0">
      <w:startOverride w:val="3"/>
    </w:lvlOverride>
  </w:num>
  <w:num w:numId="16">
    <w:abstractNumId w:val="22"/>
  </w:num>
  <w:num w:numId="17">
    <w:abstractNumId w:val="34"/>
  </w:num>
  <w:num w:numId="18">
    <w:abstractNumId w:val="39"/>
  </w:num>
  <w:num w:numId="19">
    <w:abstractNumId w:val="30"/>
  </w:num>
  <w:num w:numId="20">
    <w:abstractNumId w:val="41"/>
  </w:num>
  <w:num w:numId="21">
    <w:abstractNumId w:val="28"/>
  </w:num>
  <w:num w:numId="22">
    <w:abstractNumId w:val="32"/>
  </w:num>
  <w:num w:numId="23">
    <w:abstractNumId w:val="31"/>
  </w:num>
  <w:num w:numId="24">
    <w:abstractNumId w:val="29"/>
  </w:num>
  <w:num w:numId="25">
    <w:abstractNumId w:val="3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07B"/>
    <w:rsid w:val="00004C28"/>
    <w:rsid w:val="00005B74"/>
    <w:rsid w:val="00006586"/>
    <w:rsid w:val="00007C57"/>
    <w:rsid w:val="00007CD9"/>
    <w:rsid w:val="0001058A"/>
    <w:rsid w:val="00010827"/>
    <w:rsid w:val="000111C9"/>
    <w:rsid w:val="00011DA3"/>
    <w:rsid w:val="00011FC7"/>
    <w:rsid w:val="00013A78"/>
    <w:rsid w:val="00014800"/>
    <w:rsid w:val="00014D5D"/>
    <w:rsid w:val="00014E4A"/>
    <w:rsid w:val="000164A2"/>
    <w:rsid w:val="000167FE"/>
    <w:rsid w:val="00016D81"/>
    <w:rsid w:val="00016DA1"/>
    <w:rsid w:val="00020C77"/>
    <w:rsid w:val="00021D9C"/>
    <w:rsid w:val="0002274A"/>
    <w:rsid w:val="00023749"/>
    <w:rsid w:val="000241FD"/>
    <w:rsid w:val="000244A6"/>
    <w:rsid w:val="00026750"/>
    <w:rsid w:val="0002791A"/>
    <w:rsid w:val="00031282"/>
    <w:rsid w:val="000326FC"/>
    <w:rsid w:val="00032CF3"/>
    <w:rsid w:val="0003360E"/>
    <w:rsid w:val="00034A71"/>
    <w:rsid w:val="00034DAF"/>
    <w:rsid w:val="0003548C"/>
    <w:rsid w:val="00035E15"/>
    <w:rsid w:val="000367FE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5DB"/>
    <w:rsid w:val="00043BA8"/>
    <w:rsid w:val="00045658"/>
    <w:rsid w:val="00045B57"/>
    <w:rsid w:val="00047A78"/>
    <w:rsid w:val="00047C4A"/>
    <w:rsid w:val="000503EE"/>
    <w:rsid w:val="00052393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8DC"/>
    <w:rsid w:val="00066952"/>
    <w:rsid w:val="000674E7"/>
    <w:rsid w:val="000709BA"/>
    <w:rsid w:val="00070EEC"/>
    <w:rsid w:val="0007178A"/>
    <w:rsid w:val="00071AAB"/>
    <w:rsid w:val="00071B0E"/>
    <w:rsid w:val="00071C6C"/>
    <w:rsid w:val="00071F98"/>
    <w:rsid w:val="0007205C"/>
    <w:rsid w:val="00072CC5"/>
    <w:rsid w:val="00072F7F"/>
    <w:rsid w:val="00073CF1"/>
    <w:rsid w:val="00073E2B"/>
    <w:rsid w:val="0007490C"/>
    <w:rsid w:val="00075433"/>
    <w:rsid w:val="000754F6"/>
    <w:rsid w:val="00076333"/>
    <w:rsid w:val="00076B0D"/>
    <w:rsid w:val="00077926"/>
    <w:rsid w:val="00077A06"/>
    <w:rsid w:val="00077F53"/>
    <w:rsid w:val="00080215"/>
    <w:rsid w:val="00080946"/>
    <w:rsid w:val="00080BB6"/>
    <w:rsid w:val="00080DD1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1DA"/>
    <w:rsid w:val="00085A69"/>
    <w:rsid w:val="00086AFA"/>
    <w:rsid w:val="00090FAD"/>
    <w:rsid w:val="00091527"/>
    <w:rsid w:val="00091636"/>
    <w:rsid w:val="000925B4"/>
    <w:rsid w:val="000926C0"/>
    <w:rsid w:val="000934D8"/>
    <w:rsid w:val="00094715"/>
    <w:rsid w:val="00094DF7"/>
    <w:rsid w:val="0009727D"/>
    <w:rsid w:val="000A0C45"/>
    <w:rsid w:val="000A1478"/>
    <w:rsid w:val="000A152F"/>
    <w:rsid w:val="000A1CB5"/>
    <w:rsid w:val="000A3309"/>
    <w:rsid w:val="000A37F3"/>
    <w:rsid w:val="000A767E"/>
    <w:rsid w:val="000B0172"/>
    <w:rsid w:val="000B13BF"/>
    <w:rsid w:val="000B202D"/>
    <w:rsid w:val="000B251B"/>
    <w:rsid w:val="000B26B6"/>
    <w:rsid w:val="000B29B1"/>
    <w:rsid w:val="000B45C1"/>
    <w:rsid w:val="000B667D"/>
    <w:rsid w:val="000B6AD2"/>
    <w:rsid w:val="000B6FA7"/>
    <w:rsid w:val="000B75F8"/>
    <w:rsid w:val="000B7920"/>
    <w:rsid w:val="000B7CAF"/>
    <w:rsid w:val="000C10CD"/>
    <w:rsid w:val="000C1D47"/>
    <w:rsid w:val="000C235D"/>
    <w:rsid w:val="000C248F"/>
    <w:rsid w:val="000C37B2"/>
    <w:rsid w:val="000C38FE"/>
    <w:rsid w:val="000C543D"/>
    <w:rsid w:val="000C6293"/>
    <w:rsid w:val="000C62F6"/>
    <w:rsid w:val="000C699F"/>
    <w:rsid w:val="000D0989"/>
    <w:rsid w:val="000D0B3A"/>
    <w:rsid w:val="000D19CE"/>
    <w:rsid w:val="000D1C67"/>
    <w:rsid w:val="000D4666"/>
    <w:rsid w:val="000D6401"/>
    <w:rsid w:val="000D6FB7"/>
    <w:rsid w:val="000D717A"/>
    <w:rsid w:val="000E020B"/>
    <w:rsid w:val="000E1690"/>
    <w:rsid w:val="000E25FE"/>
    <w:rsid w:val="000E313A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4003"/>
    <w:rsid w:val="000F4364"/>
    <w:rsid w:val="000F4EAD"/>
    <w:rsid w:val="000F6D1D"/>
    <w:rsid w:val="000F76F2"/>
    <w:rsid w:val="00101181"/>
    <w:rsid w:val="0010218B"/>
    <w:rsid w:val="00102440"/>
    <w:rsid w:val="001049DD"/>
    <w:rsid w:val="00105268"/>
    <w:rsid w:val="00105D9E"/>
    <w:rsid w:val="00107047"/>
    <w:rsid w:val="00110AC5"/>
    <w:rsid w:val="00111350"/>
    <w:rsid w:val="00111B4E"/>
    <w:rsid w:val="00111C02"/>
    <w:rsid w:val="00111DFE"/>
    <w:rsid w:val="00112ADE"/>
    <w:rsid w:val="001134DA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20C42"/>
    <w:rsid w:val="00121917"/>
    <w:rsid w:val="00121F1B"/>
    <w:rsid w:val="001236D7"/>
    <w:rsid w:val="00123D75"/>
    <w:rsid w:val="0012445F"/>
    <w:rsid w:val="001244AD"/>
    <w:rsid w:val="00124EF3"/>
    <w:rsid w:val="001254F9"/>
    <w:rsid w:val="00127AE6"/>
    <w:rsid w:val="001309F4"/>
    <w:rsid w:val="00130B48"/>
    <w:rsid w:val="00130CA5"/>
    <w:rsid w:val="00131F5E"/>
    <w:rsid w:val="0013255D"/>
    <w:rsid w:val="00132E97"/>
    <w:rsid w:val="001332A9"/>
    <w:rsid w:val="0013452C"/>
    <w:rsid w:val="001347C0"/>
    <w:rsid w:val="001369F4"/>
    <w:rsid w:val="00136A86"/>
    <w:rsid w:val="00137413"/>
    <w:rsid w:val="001378E3"/>
    <w:rsid w:val="00137ACD"/>
    <w:rsid w:val="0014021F"/>
    <w:rsid w:val="00140FF1"/>
    <w:rsid w:val="00141660"/>
    <w:rsid w:val="001419BE"/>
    <w:rsid w:val="00141C91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FB9"/>
    <w:rsid w:val="00162343"/>
    <w:rsid w:val="00162AE5"/>
    <w:rsid w:val="00162C88"/>
    <w:rsid w:val="0016399F"/>
    <w:rsid w:val="00163DAF"/>
    <w:rsid w:val="00163FB9"/>
    <w:rsid w:val="001650E6"/>
    <w:rsid w:val="0016593B"/>
    <w:rsid w:val="00166454"/>
    <w:rsid w:val="00166CCB"/>
    <w:rsid w:val="00167B41"/>
    <w:rsid w:val="00171639"/>
    <w:rsid w:val="00171DB1"/>
    <w:rsid w:val="00172A58"/>
    <w:rsid w:val="00172E90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3AA4"/>
    <w:rsid w:val="00183BC0"/>
    <w:rsid w:val="00184FC6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F6"/>
    <w:rsid w:val="0019503C"/>
    <w:rsid w:val="001A0AF8"/>
    <w:rsid w:val="001A12A9"/>
    <w:rsid w:val="001A164C"/>
    <w:rsid w:val="001A1FF3"/>
    <w:rsid w:val="001A22A9"/>
    <w:rsid w:val="001A452B"/>
    <w:rsid w:val="001A4DC7"/>
    <w:rsid w:val="001A5785"/>
    <w:rsid w:val="001A702E"/>
    <w:rsid w:val="001B14E3"/>
    <w:rsid w:val="001B26AB"/>
    <w:rsid w:val="001B4EFF"/>
    <w:rsid w:val="001B5987"/>
    <w:rsid w:val="001B61DE"/>
    <w:rsid w:val="001B6289"/>
    <w:rsid w:val="001B6FF0"/>
    <w:rsid w:val="001B7B5A"/>
    <w:rsid w:val="001C0432"/>
    <w:rsid w:val="001C08B9"/>
    <w:rsid w:val="001C1647"/>
    <w:rsid w:val="001C2222"/>
    <w:rsid w:val="001C24CD"/>
    <w:rsid w:val="001C2838"/>
    <w:rsid w:val="001C3916"/>
    <w:rsid w:val="001C3EED"/>
    <w:rsid w:val="001C5DA6"/>
    <w:rsid w:val="001C648D"/>
    <w:rsid w:val="001C691B"/>
    <w:rsid w:val="001C6922"/>
    <w:rsid w:val="001C6B16"/>
    <w:rsid w:val="001C7FBA"/>
    <w:rsid w:val="001D01EB"/>
    <w:rsid w:val="001D1226"/>
    <w:rsid w:val="001D290B"/>
    <w:rsid w:val="001D3439"/>
    <w:rsid w:val="001D4A54"/>
    <w:rsid w:val="001D5228"/>
    <w:rsid w:val="001D5835"/>
    <w:rsid w:val="001D589E"/>
    <w:rsid w:val="001D6B78"/>
    <w:rsid w:val="001D717D"/>
    <w:rsid w:val="001D7F97"/>
    <w:rsid w:val="001E064C"/>
    <w:rsid w:val="001E0EA7"/>
    <w:rsid w:val="001E32AF"/>
    <w:rsid w:val="001E379C"/>
    <w:rsid w:val="001E3A76"/>
    <w:rsid w:val="001E6C2F"/>
    <w:rsid w:val="001E781F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4144"/>
    <w:rsid w:val="00205446"/>
    <w:rsid w:val="0020553C"/>
    <w:rsid w:val="00205716"/>
    <w:rsid w:val="002066BD"/>
    <w:rsid w:val="00206C60"/>
    <w:rsid w:val="00210055"/>
    <w:rsid w:val="002104FC"/>
    <w:rsid w:val="00210F17"/>
    <w:rsid w:val="00211032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37B2"/>
    <w:rsid w:val="002246E7"/>
    <w:rsid w:val="002250D2"/>
    <w:rsid w:val="00225D46"/>
    <w:rsid w:val="00226D36"/>
    <w:rsid w:val="0022749E"/>
    <w:rsid w:val="002274BD"/>
    <w:rsid w:val="0022790D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6CA4"/>
    <w:rsid w:val="00237353"/>
    <w:rsid w:val="00241919"/>
    <w:rsid w:val="00243158"/>
    <w:rsid w:val="00243B9C"/>
    <w:rsid w:val="00245CED"/>
    <w:rsid w:val="00245FC5"/>
    <w:rsid w:val="002466BF"/>
    <w:rsid w:val="00250ABB"/>
    <w:rsid w:val="00251B02"/>
    <w:rsid w:val="00251E09"/>
    <w:rsid w:val="00252249"/>
    <w:rsid w:val="002525E1"/>
    <w:rsid w:val="00252714"/>
    <w:rsid w:val="00254DE2"/>
    <w:rsid w:val="002558D5"/>
    <w:rsid w:val="00255CA2"/>
    <w:rsid w:val="0025671D"/>
    <w:rsid w:val="002568CF"/>
    <w:rsid w:val="00257D79"/>
    <w:rsid w:val="00260EBE"/>
    <w:rsid w:val="00261400"/>
    <w:rsid w:val="0026169D"/>
    <w:rsid w:val="00262EFD"/>
    <w:rsid w:val="00265BE7"/>
    <w:rsid w:val="002704B7"/>
    <w:rsid w:val="00270C72"/>
    <w:rsid w:val="00270D29"/>
    <w:rsid w:val="00272F0A"/>
    <w:rsid w:val="0027314F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63E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094D"/>
    <w:rsid w:val="002B1ED8"/>
    <w:rsid w:val="002B4174"/>
    <w:rsid w:val="002B4504"/>
    <w:rsid w:val="002B5B8A"/>
    <w:rsid w:val="002B5CC5"/>
    <w:rsid w:val="002B66FD"/>
    <w:rsid w:val="002B6773"/>
    <w:rsid w:val="002B67CB"/>
    <w:rsid w:val="002B6E63"/>
    <w:rsid w:val="002B7C46"/>
    <w:rsid w:val="002B7D1A"/>
    <w:rsid w:val="002C0207"/>
    <w:rsid w:val="002C0A0E"/>
    <w:rsid w:val="002C29D2"/>
    <w:rsid w:val="002C36E8"/>
    <w:rsid w:val="002C438F"/>
    <w:rsid w:val="002C4790"/>
    <w:rsid w:val="002D0390"/>
    <w:rsid w:val="002D0C13"/>
    <w:rsid w:val="002D152A"/>
    <w:rsid w:val="002D2255"/>
    <w:rsid w:val="002D2999"/>
    <w:rsid w:val="002D2AEA"/>
    <w:rsid w:val="002D3A98"/>
    <w:rsid w:val="002D4771"/>
    <w:rsid w:val="002D58B5"/>
    <w:rsid w:val="002D6B62"/>
    <w:rsid w:val="002D7893"/>
    <w:rsid w:val="002D7CF3"/>
    <w:rsid w:val="002D7D2B"/>
    <w:rsid w:val="002E049B"/>
    <w:rsid w:val="002E08D3"/>
    <w:rsid w:val="002E0989"/>
    <w:rsid w:val="002E0AC6"/>
    <w:rsid w:val="002E29ED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4370"/>
    <w:rsid w:val="00315480"/>
    <w:rsid w:val="00315CFC"/>
    <w:rsid w:val="00316D6D"/>
    <w:rsid w:val="00316E6B"/>
    <w:rsid w:val="00316FD5"/>
    <w:rsid w:val="00317C2A"/>
    <w:rsid w:val="00321306"/>
    <w:rsid w:val="003221ED"/>
    <w:rsid w:val="003226C4"/>
    <w:rsid w:val="00323064"/>
    <w:rsid w:val="0032323F"/>
    <w:rsid w:val="00323C0A"/>
    <w:rsid w:val="00324686"/>
    <w:rsid w:val="00324A25"/>
    <w:rsid w:val="00324BD7"/>
    <w:rsid w:val="00324F40"/>
    <w:rsid w:val="00325308"/>
    <w:rsid w:val="00325FD1"/>
    <w:rsid w:val="00330F58"/>
    <w:rsid w:val="0033145C"/>
    <w:rsid w:val="00332DA6"/>
    <w:rsid w:val="00333AAC"/>
    <w:rsid w:val="00333DF0"/>
    <w:rsid w:val="00333F43"/>
    <w:rsid w:val="00334E24"/>
    <w:rsid w:val="003355D7"/>
    <w:rsid w:val="00335759"/>
    <w:rsid w:val="003367B4"/>
    <w:rsid w:val="00336A34"/>
    <w:rsid w:val="00336C42"/>
    <w:rsid w:val="0033759E"/>
    <w:rsid w:val="00341826"/>
    <w:rsid w:val="00341AAA"/>
    <w:rsid w:val="00341D16"/>
    <w:rsid w:val="00342086"/>
    <w:rsid w:val="00342636"/>
    <w:rsid w:val="00344EA8"/>
    <w:rsid w:val="003450DA"/>
    <w:rsid w:val="00345E44"/>
    <w:rsid w:val="00347BB2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60849"/>
    <w:rsid w:val="003608C9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70AB8"/>
    <w:rsid w:val="00371780"/>
    <w:rsid w:val="003717E7"/>
    <w:rsid w:val="0037420D"/>
    <w:rsid w:val="00374408"/>
    <w:rsid w:val="003747A4"/>
    <w:rsid w:val="00375BC5"/>
    <w:rsid w:val="0037680B"/>
    <w:rsid w:val="0037732B"/>
    <w:rsid w:val="003803EF"/>
    <w:rsid w:val="00380484"/>
    <w:rsid w:val="003807FC"/>
    <w:rsid w:val="00380DAC"/>
    <w:rsid w:val="0038153E"/>
    <w:rsid w:val="003816A4"/>
    <w:rsid w:val="0038248D"/>
    <w:rsid w:val="0038250D"/>
    <w:rsid w:val="003829EC"/>
    <w:rsid w:val="00382B84"/>
    <w:rsid w:val="00383375"/>
    <w:rsid w:val="0038392D"/>
    <w:rsid w:val="0038437A"/>
    <w:rsid w:val="003851D3"/>
    <w:rsid w:val="00385EE7"/>
    <w:rsid w:val="0038652F"/>
    <w:rsid w:val="003876F5"/>
    <w:rsid w:val="003876FA"/>
    <w:rsid w:val="00390B9C"/>
    <w:rsid w:val="00391480"/>
    <w:rsid w:val="00391E59"/>
    <w:rsid w:val="00392094"/>
    <w:rsid w:val="003957A5"/>
    <w:rsid w:val="0039606D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9CE"/>
    <w:rsid w:val="003A6134"/>
    <w:rsid w:val="003A7A49"/>
    <w:rsid w:val="003B0297"/>
    <w:rsid w:val="003B0C73"/>
    <w:rsid w:val="003B1F31"/>
    <w:rsid w:val="003B41F3"/>
    <w:rsid w:val="003B439F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B7EAD"/>
    <w:rsid w:val="003C06F0"/>
    <w:rsid w:val="003C0E97"/>
    <w:rsid w:val="003C0FDE"/>
    <w:rsid w:val="003C2A86"/>
    <w:rsid w:val="003C2A93"/>
    <w:rsid w:val="003C438B"/>
    <w:rsid w:val="003C4CF9"/>
    <w:rsid w:val="003C5565"/>
    <w:rsid w:val="003C56C5"/>
    <w:rsid w:val="003C6300"/>
    <w:rsid w:val="003C6ED6"/>
    <w:rsid w:val="003C752E"/>
    <w:rsid w:val="003C765F"/>
    <w:rsid w:val="003C786C"/>
    <w:rsid w:val="003C7CAA"/>
    <w:rsid w:val="003C7F85"/>
    <w:rsid w:val="003D21C4"/>
    <w:rsid w:val="003D36B3"/>
    <w:rsid w:val="003D552F"/>
    <w:rsid w:val="003D572C"/>
    <w:rsid w:val="003E041A"/>
    <w:rsid w:val="003E05D0"/>
    <w:rsid w:val="003E0D01"/>
    <w:rsid w:val="003E2306"/>
    <w:rsid w:val="003E2B25"/>
    <w:rsid w:val="003E3423"/>
    <w:rsid w:val="003E3D21"/>
    <w:rsid w:val="003E3EC1"/>
    <w:rsid w:val="003E4318"/>
    <w:rsid w:val="003E4805"/>
    <w:rsid w:val="003E5212"/>
    <w:rsid w:val="003E6996"/>
    <w:rsid w:val="003E6A17"/>
    <w:rsid w:val="003E72C7"/>
    <w:rsid w:val="003F0F69"/>
    <w:rsid w:val="003F1129"/>
    <w:rsid w:val="003F270B"/>
    <w:rsid w:val="003F4001"/>
    <w:rsid w:val="003F6138"/>
    <w:rsid w:val="003F624B"/>
    <w:rsid w:val="003F67B0"/>
    <w:rsid w:val="00400033"/>
    <w:rsid w:val="004010CB"/>
    <w:rsid w:val="0040151B"/>
    <w:rsid w:val="0040181F"/>
    <w:rsid w:val="00401B9D"/>
    <w:rsid w:val="00401E65"/>
    <w:rsid w:val="0040214C"/>
    <w:rsid w:val="00402655"/>
    <w:rsid w:val="00402809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806"/>
    <w:rsid w:val="00413BC6"/>
    <w:rsid w:val="00414A94"/>
    <w:rsid w:val="0041554E"/>
    <w:rsid w:val="0041596D"/>
    <w:rsid w:val="004161EC"/>
    <w:rsid w:val="004168AF"/>
    <w:rsid w:val="00417573"/>
    <w:rsid w:val="00417DBA"/>
    <w:rsid w:val="004205B0"/>
    <w:rsid w:val="00420BE9"/>
    <w:rsid w:val="0042166A"/>
    <w:rsid w:val="00421CD8"/>
    <w:rsid w:val="004228DD"/>
    <w:rsid w:val="00423064"/>
    <w:rsid w:val="0042369D"/>
    <w:rsid w:val="00424368"/>
    <w:rsid w:val="00424C9B"/>
    <w:rsid w:val="00425396"/>
    <w:rsid w:val="0042581F"/>
    <w:rsid w:val="004260A0"/>
    <w:rsid w:val="004263EE"/>
    <w:rsid w:val="00426741"/>
    <w:rsid w:val="0042692E"/>
    <w:rsid w:val="00427A66"/>
    <w:rsid w:val="00427ADC"/>
    <w:rsid w:val="00427DB5"/>
    <w:rsid w:val="00430B67"/>
    <w:rsid w:val="00431FD3"/>
    <w:rsid w:val="004339C4"/>
    <w:rsid w:val="00433D5F"/>
    <w:rsid w:val="00437507"/>
    <w:rsid w:val="004376CC"/>
    <w:rsid w:val="0043781A"/>
    <w:rsid w:val="0044091D"/>
    <w:rsid w:val="00441698"/>
    <w:rsid w:val="004418FC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4C9E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70C1E"/>
    <w:rsid w:val="00470E1F"/>
    <w:rsid w:val="0047102B"/>
    <w:rsid w:val="00472095"/>
    <w:rsid w:val="004728E2"/>
    <w:rsid w:val="00475391"/>
    <w:rsid w:val="004800A5"/>
    <w:rsid w:val="00480F08"/>
    <w:rsid w:val="0048194A"/>
    <w:rsid w:val="00481C71"/>
    <w:rsid w:val="00481E54"/>
    <w:rsid w:val="004826B5"/>
    <w:rsid w:val="004843AC"/>
    <w:rsid w:val="00485664"/>
    <w:rsid w:val="0048680A"/>
    <w:rsid w:val="00487DB6"/>
    <w:rsid w:val="004901D2"/>
    <w:rsid w:val="0049039A"/>
    <w:rsid w:val="00490F7F"/>
    <w:rsid w:val="0049230E"/>
    <w:rsid w:val="00492515"/>
    <w:rsid w:val="004933F3"/>
    <w:rsid w:val="00494348"/>
    <w:rsid w:val="00494C98"/>
    <w:rsid w:val="00496F5D"/>
    <w:rsid w:val="004A115F"/>
    <w:rsid w:val="004A1966"/>
    <w:rsid w:val="004A1E1E"/>
    <w:rsid w:val="004A1E32"/>
    <w:rsid w:val="004A2A33"/>
    <w:rsid w:val="004A2DD4"/>
    <w:rsid w:val="004A2FD9"/>
    <w:rsid w:val="004A46F7"/>
    <w:rsid w:val="004A49F3"/>
    <w:rsid w:val="004A4FCD"/>
    <w:rsid w:val="004A5651"/>
    <w:rsid w:val="004A72C4"/>
    <w:rsid w:val="004A79A5"/>
    <w:rsid w:val="004A7DD0"/>
    <w:rsid w:val="004B3130"/>
    <w:rsid w:val="004B3A9B"/>
    <w:rsid w:val="004B4656"/>
    <w:rsid w:val="004B67BF"/>
    <w:rsid w:val="004B6A94"/>
    <w:rsid w:val="004B7BE3"/>
    <w:rsid w:val="004C154F"/>
    <w:rsid w:val="004C2365"/>
    <w:rsid w:val="004C2553"/>
    <w:rsid w:val="004C26D3"/>
    <w:rsid w:val="004C4108"/>
    <w:rsid w:val="004C4206"/>
    <w:rsid w:val="004C43AE"/>
    <w:rsid w:val="004C510A"/>
    <w:rsid w:val="004C5AF4"/>
    <w:rsid w:val="004C5B46"/>
    <w:rsid w:val="004C6E99"/>
    <w:rsid w:val="004C7037"/>
    <w:rsid w:val="004C7B3D"/>
    <w:rsid w:val="004D1ED7"/>
    <w:rsid w:val="004D1EFC"/>
    <w:rsid w:val="004D39B8"/>
    <w:rsid w:val="004D474F"/>
    <w:rsid w:val="004D4EA8"/>
    <w:rsid w:val="004D518E"/>
    <w:rsid w:val="004D7229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5360"/>
    <w:rsid w:val="004E5F54"/>
    <w:rsid w:val="004F09EF"/>
    <w:rsid w:val="004F145F"/>
    <w:rsid w:val="004F1FB8"/>
    <w:rsid w:val="004F2B85"/>
    <w:rsid w:val="004F2D62"/>
    <w:rsid w:val="004F3914"/>
    <w:rsid w:val="004F3BC0"/>
    <w:rsid w:val="004F4315"/>
    <w:rsid w:val="004F6BF9"/>
    <w:rsid w:val="004F6ED4"/>
    <w:rsid w:val="004F7C88"/>
    <w:rsid w:val="004F7E31"/>
    <w:rsid w:val="00500581"/>
    <w:rsid w:val="00501002"/>
    <w:rsid w:val="005012D5"/>
    <w:rsid w:val="00501721"/>
    <w:rsid w:val="0050389E"/>
    <w:rsid w:val="0050479F"/>
    <w:rsid w:val="0050496E"/>
    <w:rsid w:val="00505511"/>
    <w:rsid w:val="005058EC"/>
    <w:rsid w:val="00506425"/>
    <w:rsid w:val="0050776F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5AE1"/>
    <w:rsid w:val="0052640A"/>
    <w:rsid w:val="00526B80"/>
    <w:rsid w:val="00526D38"/>
    <w:rsid w:val="00532D1B"/>
    <w:rsid w:val="00534B89"/>
    <w:rsid w:val="00535FA7"/>
    <w:rsid w:val="00536BB2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B89"/>
    <w:rsid w:val="0055159D"/>
    <w:rsid w:val="00551CBB"/>
    <w:rsid w:val="0055290A"/>
    <w:rsid w:val="0055391B"/>
    <w:rsid w:val="00554A02"/>
    <w:rsid w:val="0055619F"/>
    <w:rsid w:val="00556BDB"/>
    <w:rsid w:val="00557F6B"/>
    <w:rsid w:val="00561026"/>
    <w:rsid w:val="005614D2"/>
    <w:rsid w:val="00562F20"/>
    <w:rsid w:val="00563E06"/>
    <w:rsid w:val="0056422D"/>
    <w:rsid w:val="00566557"/>
    <w:rsid w:val="00566662"/>
    <w:rsid w:val="00566B40"/>
    <w:rsid w:val="00567582"/>
    <w:rsid w:val="005675FB"/>
    <w:rsid w:val="00567E30"/>
    <w:rsid w:val="00567FDC"/>
    <w:rsid w:val="005701BB"/>
    <w:rsid w:val="00570F35"/>
    <w:rsid w:val="00571361"/>
    <w:rsid w:val="0057299A"/>
    <w:rsid w:val="005731F3"/>
    <w:rsid w:val="005737AC"/>
    <w:rsid w:val="00577EB2"/>
    <w:rsid w:val="0058016E"/>
    <w:rsid w:val="00580449"/>
    <w:rsid w:val="00581079"/>
    <w:rsid w:val="005816F2"/>
    <w:rsid w:val="00581A73"/>
    <w:rsid w:val="00581CD9"/>
    <w:rsid w:val="00583A84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8"/>
    <w:rsid w:val="0059282F"/>
    <w:rsid w:val="00592874"/>
    <w:rsid w:val="00594861"/>
    <w:rsid w:val="005948BB"/>
    <w:rsid w:val="0059599C"/>
    <w:rsid w:val="005959DA"/>
    <w:rsid w:val="005962C3"/>
    <w:rsid w:val="00596C1E"/>
    <w:rsid w:val="0059708F"/>
    <w:rsid w:val="005A0489"/>
    <w:rsid w:val="005A0BF2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B6C"/>
    <w:rsid w:val="005C57D9"/>
    <w:rsid w:val="005C6BD3"/>
    <w:rsid w:val="005C7A2C"/>
    <w:rsid w:val="005C7F04"/>
    <w:rsid w:val="005D015E"/>
    <w:rsid w:val="005D06EF"/>
    <w:rsid w:val="005D080C"/>
    <w:rsid w:val="005D0B7D"/>
    <w:rsid w:val="005D13DF"/>
    <w:rsid w:val="005D311F"/>
    <w:rsid w:val="005D3191"/>
    <w:rsid w:val="005D4380"/>
    <w:rsid w:val="005D5048"/>
    <w:rsid w:val="005D5090"/>
    <w:rsid w:val="005D57E1"/>
    <w:rsid w:val="005D5A87"/>
    <w:rsid w:val="005D5BE1"/>
    <w:rsid w:val="005D776E"/>
    <w:rsid w:val="005D7E4B"/>
    <w:rsid w:val="005E05B2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E65FA"/>
    <w:rsid w:val="005F132D"/>
    <w:rsid w:val="005F18C9"/>
    <w:rsid w:val="005F1F6E"/>
    <w:rsid w:val="005F246B"/>
    <w:rsid w:val="005F3BD2"/>
    <w:rsid w:val="005F3CB7"/>
    <w:rsid w:val="005F4819"/>
    <w:rsid w:val="005F50C3"/>
    <w:rsid w:val="005F5B39"/>
    <w:rsid w:val="005F7E1B"/>
    <w:rsid w:val="005F7E57"/>
    <w:rsid w:val="00602E05"/>
    <w:rsid w:val="00602EDC"/>
    <w:rsid w:val="0060310D"/>
    <w:rsid w:val="006063D0"/>
    <w:rsid w:val="00607008"/>
    <w:rsid w:val="00607D00"/>
    <w:rsid w:val="00610205"/>
    <w:rsid w:val="0061132F"/>
    <w:rsid w:val="00611D94"/>
    <w:rsid w:val="00612291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BFF"/>
    <w:rsid w:val="00637447"/>
    <w:rsid w:val="00637DC8"/>
    <w:rsid w:val="00637F39"/>
    <w:rsid w:val="006403F2"/>
    <w:rsid w:val="00641963"/>
    <w:rsid w:val="00641AA3"/>
    <w:rsid w:val="00642490"/>
    <w:rsid w:val="006424A6"/>
    <w:rsid w:val="00643AF1"/>
    <w:rsid w:val="00644337"/>
    <w:rsid w:val="0064455C"/>
    <w:rsid w:val="00644693"/>
    <w:rsid w:val="006447E1"/>
    <w:rsid w:val="00646615"/>
    <w:rsid w:val="00650865"/>
    <w:rsid w:val="00650EFE"/>
    <w:rsid w:val="006517C6"/>
    <w:rsid w:val="00653396"/>
    <w:rsid w:val="00654017"/>
    <w:rsid w:val="0065546D"/>
    <w:rsid w:val="00655981"/>
    <w:rsid w:val="0065752D"/>
    <w:rsid w:val="0065778D"/>
    <w:rsid w:val="0066056D"/>
    <w:rsid w:val="006609E3"/>
    <w:rsid w:val="00661BBF"/>
    <w:rsid w:val="00663462"/>
    <w:rsid w:val="00663666"/>
    <w:rsid w:val="006636BE"/>
    <w:rsid w:val="00664DF0"/>
    <w:rsid w:val="00665B9B"/>
    <w:rsid w:val="00665F36"/>
    <w:rsid w:val="00666968"/>
    <w:rsid w:val="006672AE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434"/>
    <w:rsid w:val="00674641"/>
    <w:rsid w:val="00675A53"/>
    <w:rsid w:val="0067617E"/>
    <w:rsid w:val="006769E1"/>
    <w:rsid w:val="00677CAE"/>
    <w:rsid w:val="00677EB5"/>
    <w:rsid w:val="00680136"/>
    <w:rsid w:val="006803FA"/>
    <w:rsid w:val="00680CCC"/>
    <w:rsid w:val="006812AD"/>
    <w:rsid w:val="00683609"/>
    <w:rsid w:val="006837E7"/>
    <w:rsid w:val="00683D6A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E11"/>
    <w:rsid w:val="0069058E"/>
    <w:rsid w:val="00690EAA"/>
    <w:rsid w:val="00691100"/>
    <w:rsid w:val="00692B92"/>
    <w:rsid w:val="00693294"/>
    <w:rsid w:val="00693EBA"/>
    <w:rsid w:val="00694C45"/>
    <w:rsid w:val="00695CB8"/>
    <w:rsid w:val="006966BE"/>
    <w:rsid w:val="00697CFE"/>
    <w:rsid w:val="006A12BC"/>
    <w:rsid w:val="006A48FB"/>
    <w:rsid w:val="006A5B25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2F4C"/>
    <w:rsid w:val="006C2F9C"/>
    <w:rsid w:val="006C4796"/>
    <w:rsid w:val="006C5FBD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B9"/>
    <w:rsid w:val="006F252B"/>
    <w:rsid w:val="006F2F40"/>
    <w:rsid w:val="006F3D7B"/>
    <w:rsid w:val="006F408C"/>
    <w:rsid w:val="006F41D5"/>
    <w:rsid w:val="006F44E3"/>
    <w:rsid w:val="006F4DA7"/>
    <w:rsid w:val="006F55B7"/>
    <w:rsid w:val="006F58B8"/>
    <w:rsid w:val="006F58DD"/>
    <w:rsid w:val="006F665C"/>
    <w:rsid w:val="006F6FE5"/>
    <w:rsid w:val="006F7148"/>
    <w:rsid w:val="006F7AA0"/>
    <w:rsid w:val="006F7D62"/>
    <w:rsid w:val="0070028A"/>
    <w:rsid w:val="0070066C"/>
    <w:rsid w:val="00702690"/>
    <w:rsid w:val="007040DC"/>
    <w:rsid w:val="00704315"/>
    <w:rsid w:val="00704335"/>
    <w:rsid w:val="00704AC0"/>
    <w:rsid w:val="00704FD4"/>
    <w:rsid w:val="007058C9"/>
    <w:rsid w:val="00706068"/>
    <w:rsid w:val="0071036A"/>
    <w:rsid w:val="0071060D"/>
    <w:rsid w:val="0071208B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459D"/>
    <w:rsid w:val="00724AE4"/>
    <w:rsid w:val="00724D85"/>
    <w:rsid w:val="00724EDF"/>
    <w:rsid w:val="007257DC"/>
    <w:rsid w:val="0072673E"/>
    <w:rsid w:val="00726E55"/>
    <w:rsid w:val="007276FC"/>
    <w:rsid w:val="00727AAA"/>
    <w:rsid w:val="0073004D"/>
    <w:rsid w:val="00730751"/>
    <w:rsid w:val="00730B5B"/>
    <w:rsid w:val="00730E9F"/>
    <w:rsid w:val="00731BB7"/>
    <w:rsid w:val="0073266B"/>
    <w:rsid w:val="00732A68"/>
    <w:rsid w:val="007335F1"/>
    <w:rsid w:val="007336C5"/>
    <w:rsid w:val="00734293"/>
    <w:rsid w:val="007348AF"/>
    <w:rsid w:val="00736334"/>
    <w:rsid w:val="00740641"/>
    <w:rsid w:val="00740885"/>
    <w:rsid w:val="00741064"/>
    <w:rsid w:val="007422AF"/>
    <w:rsid w:val="00742EB8"/>
    <w:rsid w:val="007437C5"/>
    <w:rsid w:val="007456C3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164C"/>
    <w:rsid w:val="00752C0A"/>
    <w:rsid w:val="00753794"/>
    <w:rsid w:val="00755990"/>
    <w:rsid w:val="00755E56"/>
    <w:rsid w:val="0076018D"/>
    <w:rsid w:val="00763018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F0C"/>
    <w:rsid w:val="00770FBE"/>
    <w:rsid w:val="00771ADD"/>
    <w:rsid w:val="0077328B"/>
    <w:rsid w:val="00773ABD"/>
    <w:rsid w:val="00775316"/>
    <w:rsid w:val="007755CD"/>
    <w:rsid w:val="00775F4E"/>
    <w:rsid w:val="00776C93"/>
    <w:rsid w:val="007778EA"/>
    <w:rsid w:val="00780AFD"/>
    <w:rsid w:val="00782E98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30F8"/>
    <w:rsid w:val="00794464"/>
    <w:rsid w:val="0079465E"/>
    <w:rsid w:val="00795060"/>
    <w:rsid w:val="0079591A"/>
    <w:rsid w:val="00795A38"/>
    <w:rsid w:val="00795D7D"/>
    <w:rsid w:val="00795DD1"/>
    <w:rsid w:val="0079633F"/>
    <w:rsid w:val="00796770"/>
    <w:rsid w:val="00797CA2"/>
    <w:rsid w:val="007A0903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592C"/>
    <w:rsid w:val="007A6B20"/>
    <w:rsid w:val="007A6E0D"/>
    <w:rsid w:val="007A7272"/>
    <w:rsid w:val="007A7284"/>
    <w:rsid w:val="007A7285"/>
    <w:rsid w:val="007B06EF"/>
    <w:rsid w:val="007B0F82"/>
    <w:rsid w:val="007B0FCF"/>
    <w:rsid w:val="007B1CBC"/>
    <w:rsid w:val="007B2E2D"/>
    <w:rsid w:val="007B3211"/>
    <w:rsid w:val="007B3984"/>
    <w:rsid w:val="007B3CA3"/>
    <w:rsid w:val="007B5C73"/>
    <w:rsid w:val="007B5E08"/>
    <w:rsid w:val="007C0438"/>
    <w:rsid w:val="007C2896"/>
    <w:rsid w:val="007C3CC1"/>
    <w:rsid w:val="007C3D17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E00CE"/>
    <w:rsid w:val="007E026B"/>
    <w:rsid w:val="007E1653"/>
    <w:rsid w:val="007E1A3C"/>
    <w:rsid w:val="007E2419"/>
    <w:rsid w:val="007E24A6"/>
    <w:rsid w:val="007E304B"/>
    <w:rsid w:val="007E3560"/>
    <w:rsid w:val="007E40FB"/>
    <w:rsid w:val="007E420F"/>
    <w:rsid w:val="007E4697"/>
    <w:rsid w:val="007E659D"/>
    <w:rsid w:val="007F08E9"/>
    <w:rsid w:val="007F1990"/>
    <w:rsid w:val="007F2778"/>
    <w:rsid w:val="007F2BD9"/>
    <w:rsid w:val="007F2EB3"/>
    <w:rsid w:val="007F2F6A"/>
    <w:rsid w:val="007F3903"/>
    <w:rsid w:val="007F464E"/>
    <w:rsid w:val="007F471A"/>
    <w:rsid w:val="007F4C29"/>
    <w:rsid w:val="007F5760"/>
    <w:rsid w:val="007F63C1"/>
    <w:rsid w:val="007F6A96"/>
    <w:rsid w:val="007F79A4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B4"/>
    <w:rsid w:val="00814AE0"/>
    <w:rsid w:val="00814E14"/>
    <w:rsid w:val="008150FA"/>
    <w:rsid w:val="00815BFD"/>
    <w:rsid w:val="0081601B"/>
    <w:rsid w:val="0081718D"/>
    <w:rsid w:val="0081752D"/>
    <w:rsid w:val="008211F6"/>
    <w:rsid w:val="00822C70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C15"/>
    <w:rsid w:val="0083397B"/>
    <w:rsid w:val="00836748"/>
    <w:rsid w:val="008368E0"/>
    <w:rsid w:val="0084005C"/>
    <w:rsid w:val="00840461"/>
    <w:rsid w:val="0084067C"/>
    <w:rsid w:val="00840C5D"/>
    <w:rsid w:val="0084265E"/>
    <w:rsid w:val="008435C4"/>
    <w:rsid w:val="00844209"/>
    <w:rsid w:val="008449D6"/>
    <w:rsid w:val="0084631F"/>
    <w:rsid w:val="008501DC"/>
    <w:rsid w:val="00850C91"/>
    <w:rsid w:val="0085130A"/>
    <w:rsid w:val="00851DB5"/>
    <w:rsid w:val="00853405"/>
    <w:rsid w:val="00854320"/>
    <w:rsid w:val="00854B19"/>
    <w:rsid w:val="00855A0B"/>
    <w:rsid w:val="00856A52"/>
    <w:rsid w:val="00860A42"/>
    <w:rsid w:val="00860E3F"/>
    <w:rsid w:val="00862D4B"/>
    <w:rsid w:val="00862ED6"/>
    <w:rsid w:val="008632C9"/>
    <w:rsid w:val="00863DAD"/>
    <w:rsid w:val="0086448A"/>
    <w:rsid w:val="00864E7E"/>
    <w:rsid w:val="00865183"/>
    <w:rsid w:val="0086694D"/>
    <w:rsid w:val="00866D5A"/>
    <w:rsid w:val="0086772B"/>
    <w:rsid w:val="0086778F"/>
    <w:rsid w:val="008701DF"/>
    <w:rsid w:val="00872E6F"/>
    <w:rsid w:val="008735C8"/>
    <w:rsid w:val="00873C06"/>
    <w:rsid w:val="00874FBA"/>
    <w:rsid w:val="0087580C"/>
    <w:rsid w:val="00880CFC"/>
    <w:rsid w:val="0088174D"/>
    <w:rsid w:val="00882150"/>
    <w:rsid w:val="008823A7"/>
    <w:rsid w:val="00883497"/>
    <w:rsid w:val="008840CD"/>
    <w:rsid w:val="008856B3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34DD"/>
    <w:rsid w:val="00893E82"/>
    <w:rsid w:val="00894932"/>
    <w:rsid w:val="00895EA9"/>
    <w:rsid w:val="00895ED9"/>
    <w:rsid w:val="00895FE5"/>
    <w:rsid w:val="008A0322"/>
    <w:rsid w:val="008A0385"/>
    <w:rsid w:val="008A166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2014"/>
    <w:rsid w:val="008D2392"/>
    <w:rsid w:val="008D2EB4"/>
    <w:rsid w:val="008D480A"/>
    <w:rsid w:val="008D509C"/>
    <w:rsid w:val="008D50B4"/>
    <w:rsid w:val="008D5755"/>
    <w:rsid w:val="008D58B0"/>
    <w:rsid w:val="008D5F3F"/>
    <w:rsid w:val="008D60BA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638E"/>
    <w:rsid w:val="008E6B2E"/>
    <w:rsid w:val="008E700E"/>
    <w:rsid w:val="008E7189"/>
    <w:rsid w:val="008F0196"/>
    <w:rsid w:val="008F0F79"/>
    <w:rsid w:val="008F1799"/>
    <w:rsid w:val="008F2D5C"/>
    <w:rsid w:val="008F3DAC"/>
    <w:rsid w:val="008F48F2"/>
    <w:rsid w:val="008F4905"/>
    <w:rsid w:val="008F5569"/>
    <w:rsid w:val="008F565E"/>
    <w:rsid w:val="008F5CA0"/>
    <w:rsid w:val="008F6257"/>
    <w:rsid w:val="008F67CF"/>
    <w:rsid w:val="008F76A5"/>
    <w:rsid w:val="0090001C"/>
    <w:rsid w:val="0090051A"/>
    <w:rsid w:val="009014BC"/>
    <w:rsid w:val="009020A8"/>
    <w:rsid w:val="009041D2"/>
    <w:rsid w:val="0090455B"/>
    <w:rsid w:val="0090534D"/>
    <w:rsid w:val="009066E0"/>
    <w:rsid w:val="0091156F"/>
    <w:rsid w:val="00911C5F"/>
    <w:rsid w:val="00911F90"/>
    <w:rsid w:val="00912A58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168"/>
    <w:rsid w:val="00926F36"/>
    <w:rsid w:val="0092741F"/>
    <w:rsid w:val="00927AD2"/>
    <w:rsid w:val="009304D7"/>
    <w:rsid w:val="00931097"/>
    <w:rsid w:val="00933596"/>
    <w:rsid w:val="009351DB"/>
    <w:rsid w:val="00936A46"/>
    <w:rsid w:val="009371BA"/>
    <w:rsid w:val="00937721"/>
    <w:rsid w:val="00937AE7"/>
    <w:rsid w:val="009408C0"/>
    <w:rsid w:val="00942626"/>
    <w:rsid w:val="00942733"/>
    <w:rsid w:val="00944837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490"/>
    <w:rsid w:val="00951649"/>
    <w:rsid w:val="00951A4B"/>
    <w:rsid w:val="0095273D"/>
    <w:rsid w:val="00952ADD"/>
    <w:rsid w:val="0095625A"/>
    <w:rsid w:val="0095696D"/>
    <w:rsid w:val="00957691"/>
    <w:rsid w:val="00957EAB"/>
    <w:rsid w:val="0096009E"/>
    <w:rsid w:val="0096094C"/>
    <w:rsid w:val="009612CD"/>
    <w:rsid w:val="00962068"/>
    <w:rsid w:val="00962FEF"/>
    <w:rsid w:val="00963331"/>
    <w:rsid w:val="00964960"/>
    <w:rsid w:val="0096496A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724"/>
    <w:rsid w:val="00982C1A"/>
    <w:rsid w:val="00982EE5"/>
    <w:rsid w:val="0098377F"/>
    <w:rsid w:val="009843F2"/>
    <w:rsid w:val="00985079"/>
    <w:rsid w:val="00985407"/>
    <w:rsid w:val="00985BF8"/>
    <w:rsid w:val="00986339"/>
    <w:rsid w:val="009871C1"/>
    <w:rsid w:val="009912D8"/>
    <w:rsid w:val="009923DA"/>
    <w:rsid w:val="00993F33"/>
    <w:rsid w:val="0099422A"/>
    <w:rsid w:val="009949F4"/>
    <w:rsid w:val="00995D0C"/>
    <w:rsid w:val="00996123"/>
    <w:rsid w:val="0099706A"/>
    <w:rsid w:val="009A02B2"/>
    <w:rsid w:val="009A0339"/>
    <w:rsid w:val="009A1108"/>
    <w:rsid w:val="009A1C66"/>
    <w:rsid w:val="009A20A2"/>
    <w:rsid w:val="009A22B5"/>
    <w:rsid w:val="009A285F"/>
    <w:rsid w:val="009A2BA3"/>
    <w:rsid w:val="009A3A75"/>
    <w:rsid w:val="009A4217"/>
    <w:rsid w:val="009A5082"/>
    <w:rsid w:val="009A61C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D57"/>
    <w:rsid w:val="009B707D"/>
    <w:rsid w:val="009B7703"/>
    <w:rsid w:val="009C0215"/>
    <w:rsid w:val="009C1135"/>
    <w:rsid w:val="009C1F8B"/>
    <w:rsid w:val="009C2304"/>
    <w:rsid w:val="009C2BD1"/>
    <w:rsid w:val="009C3833"/>
    <w:rsid w:val="009C5C65"/>
    <w:rsid w:val="009C5FE3"/>
    <w:rsid w:val="009C667F"/>
    <w:rsid w:val="009D2A62"/>
    <w:rsid w:val="009D3D0B"/>
    <w:rsid w:val="009D4296"/>
    <w:rsid w:val="009D436D"/>
    <w:rsid w:val="009D453C"/>
    <w:rsid w:val="009D5478"/>
    <w:rsid w:val="009D5539"/>
    <w:rsid w:val="009D6589"/>
    <w:rsid w:val="009D71D0"/>
    <w:rsid w:val="009E0622"/>
    <w:rsid w:val="009E1A7C"/>
    <w:rsid w:val="009E1FE8"/>
    <w:rsid w:val="009E2184"/>
    <w:rsid w:val="009E3D30"/>
    <w:rsid w:val="009E4D9C"/>
    <w:rsid w:val="009E5C96"/>
    <w:rsid w:val="009E620F"/>
    <w:rsid w:val="009E689B"/>
    <w:rsid w:val="009E6EF8"/>
    <w:rsid w:val="009F2F81"/>
    <w:rsid w:val="009F3A51"/>
    <w:rsid w:val="009F5134"/>
    <w:rsid w:val="009F59D7"/>
    <w:rsid w:val="009F5D57"/>
    <w:rsid w:val="009F6A7B"/>
    <w:rsid w:val="00A001FF"/>
    <w:rsid w:val="00A007FF"/>
    <w:rsid w:val="00A00D1C"/>
    <w:rsid w:val="00A01A8B"/>
    <w:rsid w:val="00A01C95"/>
    <w:rsid w:val="00A036AB"/>
    <w:rsid w:val="00A03C1F"/>
    <w:rsid w:val="00A065BA"/>
    <w:rsid w:val="00A07554"/>
    <w:rsid w:val="00A07844"/>
    <w:rsid w:val="00A1008A"/>
    <w:rsid w:val="00A12DC2"/>
    <w:rsid w:val="00A14075"/>
    <w:rsid w:val="00A15FAB"/>
    <w:rsid w:val="00A15FD1"/>
    <w:rsid w:val="00A16E8A"/>
    <w:rsid w:val="00A17546"/>
    <w:rsid w:val="00A17C09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483E"/>
    <w:rsid w:val="00A24C77"/>
    <w:rsid w:val="00A25CC7"/>
    <w:rsid w:val="00A26705"/>
    <w:rsid w:val="00A27D75"/>
    <w:rsid w:val="00A31C6C"/>
    <w:rsid w:val="00A3205A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EF7"/>
    <w:rsid w:val="00A524AB"/>
    <w:rsid w:val="00A52827"/>
    <w:rsid w:val="00A53407"/>
    <w:rsid w:val="00A55B82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221D"/>
    <w:rsid w:val="00A632EB"/>
    <w:rsid w:val="00A63CC1"/>
    <w:rsid w:val="00A64EE1"/>
    <w:rsid w:val="00A65A0F"/>
    <w:rsid w:val="00A66986"/>
    <w:rsid w:val="00A674B5"/>
    <w:rsid w:val="00A674D6"/>
    <w:rsid w:val="00A70452"/>
    <w:rsid w:val="00A70B4A"/>
    <w:rsid w:val="00A7127E"/>
    <w:rsid w:val="00A71951"/>
    <w:rsid w:val="00A71978"/>
    <w:rsid w:val="00A71A4C"/>
    <w:rsid w:val="00A71E8B"/>
    <w:rsid w:val="00A725C8"/>
    <w:rsid w:val="00A72C19"/>
    <w:rsid w:val="00A72FE7"/>
    <w:rsid w:val="00A743A8"/>
    <w:rsid w:val="00A74469"/>
    <w:rsid w:val="00A754F0"/>
    <w:rsid w:val="00A755A0"/>
    <w:rsid w:val="00A76025"/>
    <w:rsid w:val="00A7629F"/>
    <w:rsid w:val="00A76A75"/>
    <w:rsid w:val="00A76DD0"/>
    <w:rsid w:val="00A76DD3"/>
    <w:rsid w:val="00A77D7B"/>
    <w:rsid w:val="00A827B4"/>
    <w:rsid w:val="00A82DA8"/>
    <w:rsid w:val="00A837B7"/>
    <w:rsid w:val="00A846D7"/>
    <w:rsid w:val="00A84E39"/>
    <w:rsid w:val="00A85186"/>
    <w:rsid w:val="00A856B9"/>
    <w:rsid w:val="00A856C0"/>
    <w:rsid w:val="00A8663A"/>
    <w:rsid w:val="00A868DC"/>
    <w:rsid w:val="00A86F60"/>
    <w:rsid w:val="00A86FAB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5604"/>
    <w:rsid w:val="00A95D8C"/>
    <w:rsid w:val="00A9732A"/>
    <w:rsid w:val="00A97B65"/>
    <w:rsid w:val="00AA02AE"/>
    <w:rsid w:val="00AA08E9"/>
    <w:rsid w:val="00AA0EE6"/>
    <w:rsid w:val="00AA122B"/>
    <w:rsid w:val="00AA1440"/>
    <w:rsid w:val="00AA22D6"/>
    <w:rsid w:val="00AA4B3B"/>
    <w:rsid w:val="00AA5310"/>
    <w:rsid w:val="00AA57BC"/>
    <w:rsid w:val="00AA5B40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642"/>
    <w:rsid w:val="00AB388F"/>
    <w:rsid w:val="00AB3C45"/>
    <w:rsid w:val="00AB42BD"/>
    <w:rsid w:val="00AB4FFB"/>
    <w:rsid w:val="00AB7335"/>
    <w:rsid w:val="00AB744C"/>
    <w:rsid w:val="00AB77EF"/>
    <w:rsid w:val="00AB7B16"/>
    <w:rsid w:val="00AC01A9"/>
    <w:rsid w:val="00AC09E0"/>
    <w:rsid w:val="00AC0E6E"/>
    <w:rsid w:val="00AC1289"/>
    <w:rsid w:val="00AC1ADF"/>
    <w:rsid w:val="00AC350B"/>
    <w:rsid w:val="00AC359D"/>
    <w:rsid w:val="00AC3B4C"/>
    <w:rsid w:val="00AC4137"/>
    <w:rsid w:val="00AC5BA1"/>
    <w:rsid w:val="00AC6C92"/>
    <w:rsid w:val="00AC77BE"/>
    <w:rsid w:val="00AD0027"/>
    <w:rsid w:val="00AD13AA"/>
    <w:rsid w:val="00AD187C"/>
    <w:rsid w:val="00AD1E21"/>
    <w:rsid w:val="00AD2CAE"/>
    <w:rsid w:val="00AD4818"/>
    <w:rsid w:val="00AD51A6"/>
    <w:rsid w:val="00AD536C"/>
    <w:rsid w:val="00AD5546"/>
    <w:rsid w:val="00AD7B27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3716"/>
    <w:rsid w:val="00AF469D"/>
    <w:rsid w:val="00AF4880"/>
    <w:rsid w:val="00AF4EAA"/>
    <w:rsid w:val="00AF53CE"/>
    <w:rsid w:val="00AF5507"/>
    <w:rsid w:val="00AF5D13"/>
    <w:rsid w:val="00AF7AC8"/>
    <w:rsid w:val="00B00C32"/>
    <w:rsid w:val="00B00E9D"/>
    <w:rsid w:val="00B01719"/>
    <w:rsid w:val="00B01EA1"/>
    <w:rsid w:val="00B027C7"/>
    <w:rsid w:val="00B02B3D"/>
    <w:rsid w:val="00B02D19"/>
    <w:rsid w:val="00B033AA"/>
    <w:rsid w:val="00B04649"/>
    <w:rsid w:val="00B04C6C"/>
    <w:rsid w:val="00B06CA1"/>
    <w:rsid w:val="00B06D2D"/>
    <w:rsid w:val="00B075C3"/>
    <w:rsid w:val="00B11C10"/>
    <w:rsid w:val="00B11C97"/>
    <w:rsid w:val="00B12023"/>
    <w:rsid w:val="00B120F1"/>
    <w:rsid w:val="00B127D9"/>
    <w:rsid w:val="00B12859"/>
    <w:rsid w:val="00B12958"/>
    <w:rsid w:val="00B13EFB"/>
    <w:rsid w:val="00B17F1C"/>
    <w:rsid w:val="00B200EF"/>
    <w:rsid w:val="00B20147"/>
    <w:rsid w:val="00B21142"/>
    <w:rsid w:val="00B21510"/>
    <w:rsid w:val="00B21948"/>
    <w:rsid w:val="00B21B38"/>
    <w:rsid w:val="00B21C90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C64"/>
    <w:rsid w:val="00B36D6F"/>
    <w:rsid w:val="00B370DB"/>
    <w:rsid w:val="00B4022E"/>
    <w:rsid w:val="00B40B81"/>
    <w:rsid w:val="00B40B8A"/>
    <w:rsid w:val="00B43CB4"/>
    <w:rsid w:val="00B469AB"/>
    <w:rsid w:val="00B471B3"/>
    <w:rsid w:val="00B51DF8"/>
    <w:rsid w:val="00B51E48"/>
    <w:rsid w:val="00B537F8"/>
    <w:rsid w:val="00B53CAF"/>
    <w:rsid w:val="00B546F3"/>
    <w:rsid w:val="00B54F61"/>
    <w:rsid w:val="00B55231"/>
    <w:rsid w:val="00B55C9F"/>
    <w:rsid w:val="00B57974"/>
    <w:rsid w:val="00B628A2"/>
    <w:rsid w:val="00B64430"/>
    <w:rsid w:val="00B64673"/>
    <w:rsid w:val="00B646F1"/>
    <w:rsid w:val="00B65A86"/>
    <w:rsid w:val="00B66865"/>
    <w:rsid w:val="00B66907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9C5"/>
    <w:rsid w:val="00B90B60"/>
    <w:rsid w:val="00B90F3F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7634"/>
    <w:rsid w:val="00B9777E"/>
    <w:rsid w:val="00B97943"/>
    <w:rsid w:val="00BA0CD5"/>
    <w:rsid w:val="00BA1184"/>
    <w:rsid w:val="00BA3393"/>
    <w:rsid w:val="00BA364F"/>
    <w:rsid w:val="00BA3F2A"/>
    <w:rsid w:val="00BA4E5C"/>
    <w:rsid w:val="00BA5296"/>
    <w:rsid w:val="00BA56F6"/>
    <w:rsid w:val="00BA6C8D"/>
    <w:rsid w:val="00BA6D64"/>
    <w:rsid w:val="00BA7A9A"/>
    <w:rsid w:val="00BB083B"/>
    <w:rsid w:val="00BB2311"/>
    <w:rsid w:val="00BB2432"/>
    <w:rsid w:val="00BB3389"/>
    <w:rsid w:val="00BB35CD"/>
    <w:rsid w:val="00BB3A89"/>
    <w:rsid w:val="00BB4182"/>
    <w:rsid w:val="00BB685E"/>
    <w:rsid w:val="00BB74E8"/>
    <w:rsid w:val="00BB771C"/>
    <w:rsid w:val="00BB784D"/>
    <w:rsid w:val="00BC0A00"/>
    <w:rsid w:val="00BC1395"/>
    <w:rsid w:val="00BC1948"/>
    <w:rsid w:val="00BC1B8B"/>
    <w:rsid w:val="00BC35CD"/>
    <w:rsid w:val="00BC5DAA"/>
    <w:rsid w:val="00BC60EA"/>
    <w:rsid w:val="00BC631C"/>
    <w:rsid w:val="00BC6889"/>
    <w:rsid w:val="00BC6B4B"/>
    <w:rsid w:val="00BC6D13"/>
    <w:rsid w:val="00BD08B5"/>
    <w:rsid w:val="00BD0E0F"/>
    <w:rsid w:val="00BD10A4"/>
    <w:rsid w:val="00BD1402"/>
    <w:rsid w:val="00BD2DAF"/>
    <w:rsid w:val="00BD3067"/>
    <w:rsid w:val="00BD48C0"/>
    <w:rsid w:val="00BD4F75"/>
    <w:rsid w:val="00BD52A3"/>
    <w:rsid w:val="00BD7612"/>
    <w:rsid w:val="00BD7899"/>
    <w:rsid w:val="00BE17DF"/>
    <w:rsid w:val="00BE1A32"/>
    <w:rsid w:val="00BE2611"/>
    <w:rsid w:val="00BE3258"/>
    <w:rsid w:val="00BE398E"/>
    <w:rsid w:val="00BE39AF"/>
    <w:rsid w:val="00BE4B35"/>
    <w:rsid w:val="00BE4B60"/>
    <w:rsid w:val="00BE5565"/>
    <w:rsid w:val="00BE6837"/>
    <w:rsid w:val="00BE6AAB"/>
    <w:rsid w:val="00BE791E"/>
    <w:rsid w:val="00BF0C90"/>
    <w:rsid w:val="00BF0CDB"/>
    <w:rsid w:val="00BF29AB"/>
    <w:rsid w:val="00BF3026"/>
    <w:rsid w:val="00BF3779"/>
    <w:rsid w:val="00BF3A46"/>
    <w:rsid w:val="00BF4961"/>
    <w:rsid w:val="00BF4EF5"/>
    <w:rsid w:val="00BF5965"/>
    <w:rsid w:val="00BF6BDB"/>
    <w:rsid w:val="00C001BE"/>
    <w:rsid w:val="00C005B9"/>
    <w:rsid w:val="00C01B09"/>
    <w:rsid w:val="00C026A8"/>
    <w:rsid w:val="00C03214"/>
    <w:rsid w:val="00C0423C"/>
    <w:rsid w:val="00C0428A"/>
    <w:rsid w:val="00C049CB"/>
    <w:rsid w:val="00C063D3"/>
    <w:rsid w:val="00C06858"/>
    <w:rsid w:val="00C110AF"/>
    <w:rsid w:val="00C11872"/>
    <w:rsid w:val="00C11BC4"/>
    <w:rsid w:val="00C126AE"/>
    <w:rsid w:val="00C12BAB"/>
    <w:rsid w:val="00C141DE"/>
    <w:rsid w:val="00C14FCC"/>
    <w:rsid w:val="00C16C40"/>
    <w:rsid w:val="00C2107A"/>
    <w:rsid w:val="00C21081"/>
    <w:rsid w:val="00C212E2"/>
    <w:rsid w:val="00C22646"/>
    <w:rsid w:val="00C22B56"/>
    <w:rsid w:val="00C2370D"/>
    <w:rsid w:val="00C23E11"/>
    <w:rsid w:val="00C24658"/>
    <w:rsid w:val="00C24D11"/>
    <w:rsid w:val="00C255AC"/>
    <w:rsid w:val="00C25E73"/>
    <w:rsid w:val="00C2609B"/>
    <w:rsid w:val="00C27071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029"/>
    <w:rsid w:val="00C51492"/>
    <w:rsid w:val="00C52F24"/>
    <w:rsid w:val="00C53754"/>
    <w:rsid w:val="00C53CC5"/>
    <w:rsid w:val="00C55B57"/>
    <w:rsid w:val="00C56233"/>
    <w:rsid w:val="00C57B5B"/>
    <w:rsid w:val="00C60F2B"/>
    <w:rsid w:val="00C61008"/>
    <w:rsid w:val="00C621DD"/>
    <w:rsid w:val="00C62429"/>
    <w:rsid w:val="00C63CCC"/>
    <w:rsid w:val="00C64778"/>
    <w:rsid w:val="00C65473"/>
    <w:rsid w:val="00C659DB"/>
    <w:rsid w:val="00C65CB3"/>
    <w:rsid w:val="00C7015B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672D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48B"/>
    <w:rsid w:val="00CA276D"/>
    <w:rsid w:val="00CA2B10"/>
    <w:rsid w:val="00CA3D93"/>
    <w:rsid w:val="00CA4186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2C72"/>
    <w:rsid w:val="00CD41CD"/>
    <w:rsid w:val="00CD451B"/>
    <w:rsid w:val="00CD477D"/>
    <w:rsid w:val="00CD51D2"/>
    <w:rsid w:val="00CD6480"/>
    <w:rsid w:val="00CD6CDE"/>
    <w:rsid w:val="00CD7DAC"/>
    <w:rsid w:val="00CE1393"/>
    <w:rsid w:val="00CE1ABF"/>
    <w:rsid w:val="00CE25D1"/>
    <w:rsid w:val="00CE2813"/>
    <w:rsid w:val="00CE3131"/>
    <w:rsid w:val="00CE3CC4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A39"/>
    <w:rsid w:val="00CF5E25"/>
    <w:rsid w:val="00CF6336"/>
    <w:rsid w:val="00CF761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A93"/>
    <w:rsid w:val="00D06D95"/>
    <w:rsid w:val="00D10AC3"/>
    <w:rsid w:val="00D111AB"/>
    <w:rsid w:val="00D11432"/>
    <w:rsid w:val="00D11F1C"/>
    <w:rsid w:val="00D13084"/>
    <w:rsid w:val="00D13268"/>
    <w:rsid w:val="00D138C5"/>
    <w:rsid w:val="00D14669"/>
    <w:rsid w:val="00D151F0"/>
    <w:rsid w:val="00D153EC"/>
    <w:rsid w:val="00D1641E"/>
    <w:rsid w:val="00D17616"/>
    <w:rsid w:val="00D20D11"/>
    <w:rsid w:val="00D213CC"/>
    <w:rsid w:val="00D21F1D"/>
    <w:rsid w:val="00D22F35"/>
    <w:rsid w:val="00D24EF3"/>
    <w:rsid w:val="00D26621"/>
    <w:rsid w:val="00D271A6"/>
    <w:rsid w:val="00D2730B"/>
    <w:rsid w:val="00D27C45"/>
    <w:rsid w:val="00D27DE1"/>
    <w:rsid w:val="00D30891"/>
    <w:rsid w:val="00D30B8F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403FF"/>
    <w:rsid w:val="00D405F9"/>
    <w:rsid w:val="00D413E7"/>
    <w:rsid w:val="00D4290A"/>
    <w:rsid w:val="00D43459"/>
    <w:rsid w:val="00D43733"/>
    <w:rsid w:val="00D43DD7"/>
    <w:rsid w:val="00D45804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B8C"/>
    <w:rsid w:val="00D73F55"/>
    <w:rsid w:val="00D7416E"/>
    <w:rsid w:val="00D7434D"/>
    <w:rsid w:val="00D74F03"/>
    <w:rsid w:val="00D75F89"/>
    <w:rsid w:val="00D801E6"/>
    <w:rsid w:val="00D81093"/>
    <w:rsid w:val="00D81CA0"/>
    <w:rsid w:val="00D82403"/>
    <w:rsid w:val="00D824A8"/>
    <w:rsid w:val="00D82957"/>
    <w:rsid w:val="00D83299"/>
    <w:rsid w:val="00D8469B"/>
    <w:rsid w:val="00D85724"/>
    <w:rsid w:val="00D86515"/>
    <w:rsid w:val="00D86797"/>
    <w:rsid w:val="00D86D80"/>
    <w:rsid w:val="00D872EB"/>
    <w:rsid w:val="00D87BEC"/>
    <w:rsid w:val="00D913D7"/>
    <w:rsid w:val="00D918C1"/>
    <w:rsid w:val="00D919D9"/>
    <w:rsid w:val="00D923AB"/>
    <w:rsid w:val="00D9273D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D29"/>
    <w:rsid w:val="00DA6F25"/>
    <w:rsid w:val="00DA76FD"/>
    <w:rsid w:val="00DA78C7"/>
    <w:rsid w:val="00DA790E"/>
    <w:rsid w:val="00DB1B29"/>
    <w:rsid w:val="00DB2BA7"/>
    <w:rsid w:val="00DB2D58"/>
    <w:rsid w:val="00DB43CE"/>
    <w:rsid w:val="00DB4579"/>
    <w:rsid w:val="00DB4AFF"/>
    <w:rsid w:val="00DB57AA"/>
    <w:rsid w:val="00DB581B"/>
    <w:rsid w:val="00DB6EFE"/>
    <w:rsid w:val="00DB72E7"/>
    <w:rsid w:val="00DB7609"/>
    <w:rsid w:val="00DB7CD1"/>
    <w:rsid w:val="00DB7CF7"/>
    <w:rsid w:val="00DC0786"/>
    <w:rsid w:val="00DC0DED"/>
    <w:rsid w:val="00DC207D"/>
    <w:rsid w:val="00DC3119"/>
    <w:rsid w:val="00DC41A1"/>
    <w:rsid w:val="00DC5C75"/>
    <w:rsid w:val="00DC5C8F"/>
    <w:rsid w:val="00DC6306"/>
    <w:rsid w:val="00DC72A9"/>
    <w:rsid w:val="00DC748F"/>
    <w:rsid w:val="00DC7A48"/>
    <w:rsid w:val="00DC7E8F"/>
    <w:rsid w:val="00DC7FFC"/>
    <w:rsid w:val="00DD0110"/>
    <w:rsid w:val="00DD02D2"/>
    <w:rsid w:val="00DD0369"/>
    <w:rsid w:val="00DD280A"/>
    <w:rsid w:val="00DD3503"/>
    <w:rsid w:val="00DD35F2"/>
    <w:rsid w:val="00DD38D0"/>
    <w:rsid w:val="00DD3C6E"/>
    <w:rsid w:val="00DD59E9"/>
    <w:rsid w:val="00DD5D71"/>
    <w:rsid w:val="00DD63B4"/>
    <w:rsid w:val="00DD725C"/>
    <w:rsid w:val="00DD76D1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55D2"/>
    <w:rsid w:val="00DF6750"/>
    <w:rsid w:val="00DF6AED"/>
    <w:rsid w:val="00DF6B46"/>
    <w:rsid w:val="00DF6C3A"/>
    <w:rsid w:val="00DF78C3"/>
    <w:rsid w:val="00E00B0C"/>
    <w:rsid w:val="00E0166A"/>
    <w:rsid w:val="00E02783"/>
    <w:rsid w:val="00E0291B"/>
    <w:rsid w:val="00E02CB7"/>
    <w:rsid w:val="00E02F8A"/>
    <w:rsid w:val="00E0362E"/>
    <w:rsid w:val="00E04379"/>
    <w:rsid w:val="00E04384"/>
    <w:rsid w:val="00E043FD"/>
    <w:rsid w:val="00E04771"/>
    <w:rsid w:val="00E05BCB"/>
    <w:rsid w:val="00E06AF2"/>
    <w:rsid w:val="00E06B6E"/>
    <w:rsid w:val="00E1098E"/>
    <w:rsid w:val="00E10E52"/>
    <w:rsid w:val="00E11E93"/>
    <w:rsid w:val="00E123BA"/>
    <w:rsid w:val="00E13AF1"/>
    <w:rsid w:val="00E13D9D"/>
    <w:rsid w:val="00E145BC"/>
    <w:rsid w:val="00E153D9"/>
    <w:rsid w:val="00E155DA"/>
    <w:rsid w:val="00E1676C"/>
    <w:rsid w:val="00E17F78"/>
    <w:rsid w:val="00E17FF0"/>
    <w:rsid w:val="00E20456"/>
    <w:rsid w:val="00E21639"/>
    <w:rsid w:val="00E21D46"/>
    <w:rsid w:val="00E22C18"/>
    <w:rsid w:val="00E22EDA"/>
    <w:rsid w:val="00E25E91"/>
    <w:rsid w:val="00E264B3"/>
    <w:rsid w:val="00E26E34"/>
    <w:rsid w:val="00E2731F"/>
    <w:rsid w:val="00E27CD3"/>
    <w:rsid w:val="00E30559"/>
    <w:rsid w:val="00E30A32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408F"/>
    <w:rsid w:val="00E4430C"/>
    <w:rsid w:val="00E45875"/>
    <w:rsid w:val="00E45BFB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257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70B29"/>
    <w:rsid w:val="00E70C3C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723"/>
    <w:rsid w:val="00E76DCE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679"/>
    <w:rsid w:val="00E91824"/>
    <w:rsid w:val="00E9190F"/>
    <w:rsid w:val="00E92444"/>
    <w:rsid w:val="00E92533"/>
    <w:rsid w:val="00E92923"/>
    <w:rsid w:val="00E9314F"/>
    <w:rsid w:val="00E93542"/>
    <w:rsid w:val="00E94D43"/>
    <w:rsid w:val="00E952AB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A53"/>
    <w:rsid w:val="00EA7546"/>
    <w:rsid w:val="00EA7F57"/>
    <w:rsid w:val="00EB0515"/>
    <w:rsid w:val="00EB21A4"/>
    <w:rsid w:val="00EB253B"/>
    <w:rsid w:val="00EB2E8F"/>
    <w:rsid w:val="00EB33E1"/>
    <w:rsid w:val="00EB4279"/>
    <w:rsid w:val="00EB45E4"/>
    <w:rsid w:val="00EB4A2B"/>
    <w:rsid w:val="00EB562F"/>
    <w:rsid w:val="00EB6116"/>
    <w:rsid w:val="00EB6276"/>
    <w:rsid w:val="00EB6D23"/>
    <w:rsid w:val="00EC0A27"/>
    <w:rsid w:val="00EC0C87"/>
    <w:rsid w:val="00EC135F"/>
    <w:rsid w:val="00EC2C7D"/>
    <w:rsid w:val="00EC3B02"/>
    <w:rsid w:val="00EC496A"/>
    <w:rsid w:val="00EC4F85"/>
    <w:rsid w:val="00EC5808"/>
    <w:rsid w:val="00EC7AFF"/>
    <w:rsid w:val="00ED0277"/>
    <w:rsid w:val="00ED0BCE"/>
    <w:rsid w:val="00ED0D04"/>
    <w:rsid w:val="00ED0D1A"/>
    <w:rsid w:val="00ED163B"/>
    <w:rsid w:val="00ED1F66"/>
    <w:rsid w:val="00ED2CC3"/>
    <w:rsid w:val="00ED302A"/>
    <w:rsid w:val="00ED3554"/>
    <w:rsid w:val="00ED385C"/>
    <w:rsid w:val="00ED4F61"/>
    <w:rsid w:val="00ED550F"/>
    <w:rsid w:val="00ED585C"/>
    <w:rsid w:val="00ED5B85"/>
    <w:rsid w:val="00ED67DF"/>
    <w:rsid w:val="00ED6CAF"/>
    <w:rsid w:val="00ED7837"/>
    <w:rsid w:val="00EE14ED"/>
    <w:rsid w:val="00EE152F"/>
    <w:rsid w:val="00EE2851"/>
    <w:rsid w:val="00EE2AEB"/>
    <w:rsid w:val="00EE3820"/>
    <w:rsid w:val="00EE38AB"/>
    <w:rsid w:val="00EE44F2"/>
    <w:rsid w:val="00EE485C"/>
    <w:rsid w:val="00EE4E49"/>
    <w:rsid w:val="00EE5F0E"/>
    <w:rsid w:val="00EE682D"/>
    <w:rsid w:val="00EE6892"/>
    <w:rsid w:val="00EE6EBA"/>
    <w:rsid w:val="00EE7BD9"/>
    <w:rsid w:val="00EF01D2"/>
    <w:rsid w:val="00EF0D26"/>
    <w:rsid w:val="00EF179A"/>
    <w:rsid w:val="00EF333E"/>
    <w:rsid w:val="00EF35B8"/>
    <w:rsid w:val="00EF42BD"/>
    <w:rsid w:val="00EF438F"/>
    <w:rsid w:val="00EF4A66"/>
    <w:rsid w:val="00EF4C25"/>
    <w:rsid w:val="00EF599D"/>
    <w:rsid w:val="00EF6DE4"/>
    <w:rsid w:val="00EF7C55"/>
    <w:rsid w:val="00F003AF"/>
    <w:rsid w:val="00F022DF"/>
    <w:rsid w:val="00F024C0"/>
    <w:rsid w:val="00F02D28"/>
    <w:rsid w:val="00F043E6"/>
    <w:rsid w:val="00F05AF4"/>
    <w:rsid w:val="00F068FB"/>
    <w:rsid w:val="00F07101"/>
    <w:rsid w:val="00F07D93"/>
    <w:rsid w:val="00F10BAE"/>
    <w:rsid w:val="00F116F4"/>
    <w:rsid w:val="00F11FB7"/>
    <w:rsid w:val="00F12483"/>
    <w:rsid w:val="00F12C54"/>
    <w:rsid w:val="00F13C24"/>
    <w:rsid w:val="00F149F9"/>
    <w:rsid w:val="00F1643E"/>
    <w:rsid w:val="00F16C95"/>
    <w:rsid w:val="00F16F44"/>
    <w:rsid w:val="00F17C8F"/>
    <w:rsid w:val="00F20F83"/>
    <w:rsid w:val="00F21481"/>
    <w:rsid w:val="00F21C59"/>
    <w:rsid w:val="00F24145"/>
    <w:rsid w:val="00F24443"/>
    <w:rsid w:val="00F244C9"/>
    <w:rsid w:val="00F257B0"/>
    <w:rsid w:val="00F2734F"/>
    <w:rsid w:val="00F27799"/>
    <w:rsid w:val="00F31513"/>
    <w:rsid w:val="00F321A6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5E7"/>
    <w:rsid w:val="00F36E24"/>
    <w:rsid w:val="00F37CFD"/>
    <w:rsid w:val="00F37E3A"/>
    <w:rsid w:val="00F40949"/>
    <w:rsid w:val="00F415E9"/>
    <w:rsid w:val="00F420CA"/>
    <w:rsid w:val="00F422CB"/>
    <w:rsid w:val="00F43636"/>
    <w:rsid w:val="00F43DBB"/>
    <w:rsid w:val="00F44C80"/>
    <w:rsid w:val="00F453E2"/>
    <w:rsid w:val="00F4546A"/>
    <w:rsid w:val="00F469F8"/>
    <w:rsid w:val="00F470F6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6EA4"/>
    <w:rsid w:val="00F56FE5"/>
    <w:rsid w:val="00F6071E"/>
    <w:rsid w:val="00F61ACE"/>
    <w:rsid w:val="00F62370"/>
    <w:rsid w:val="00F62DAF"/>
    <w:rsid w:val="00F6330D"/>
    <w:rsid w:val="00F63713"/>
    <w:rsid w:val="00F64B37"/>
    <w:rsid w:val="00F65421"/>
    <w:rsid w:val="00F65F5B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317"/>
    <w:rsid w:val="00F7638D"/>
    <w:rsid w:val="00F769EF"/>
    <w:rsid w:val="00F77C68"/>
    <w:rsid w:val="00F8023A"/>
    <w:rsid w:val="00F8068C"/>
    <w:rsid w:val="00F822AD"/>
    <w:rsid w:val="00F82812"/>
    <w:rsid w:val="00F8282E"/>
    <w:rsid w:val="00F82DEA"/>
    <w:rsid w:val="00F85535"/>
    <w:rsid w:val="00F859B4"/>
    <w:rsid w:val="00F864FA"/>
    <w:rsid w:val="00F916CB"/>
    <w:rsid w:val="00F91FFB"/>
    <w:rsid w:val="00F9213D"/>
    <w:rsid w:val="00F922D3"/>
    <w:rsid w:val="00F93303"/>
    <w:rsid w:val="00F9470C"/>
    <w:rsid w:val="00F94D74"/>
    <w:rsid w:val="00F94DA2"/>
    <w:rsid w:val="00F95A3B"/>
    <w:rsid w:val="00F971BE"/>
    <w:rsid w:val="00FA00C2"/>
    <w:rsid w:val="00FA03A0"/>
    <w:rsid w:val="00FA3A68"/>
    <w:rsid w:val="00FA3FCB"/>
    <w:rsid w:val="00FA4F9E"/>
    <w:rsid w:val="00FA5A2F"/>
    <w:rsid w:val="00FA5EEF"/>
    <w:rsid w:val="00FA677D"/>
    <w:rsid w:val="00FA688E"/>
    <w:rsid w:val="00FA7538"/>
    <w:rsid w:val="00FA7BCE"/>
    <w:rsid w:val="00FB07F9"/>
    <w:rsid w:val="00FB14EC"/>
    <w:rsid w:val="00FB1B0E"/>
    <w:rsid w:val="00FB254F"/>
    <w:rsid w:val="00FB49A8"/>
    <w:rsid w:val="00FB52E2"/>
    <w:rsid w:val="00FB5871"/>
    <w:rsid w:val="00FB6109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5F14"/>
    <w:rsid w:val="00FD6A63"/>
    <w:rsid w:val="00FD7E65"/>
    <w:rsid w:val="00FE0352"/>
    <w:rsid w:val="00FE085D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EEA"/>
    <w:rsid w:val="00FE5F85"/>
    <w:rsid w:val="00FF0FEF"/>
    <w:rsid w:val="00FF11ED"/>
    <w:rsid w:val="00FF1A75"/>
    <w:rsid w:val="00FF4ED9"/>
    <w:rsid w:val="00FF5025"/>
    <w:rsid w:val="00FF54EB"/>
    <w:rsid w:val="00FF6EDA"/>
    <w:rsid w:val="00FF78E2"/>
    <w:rsid w:val="00FF7A05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845C31"/>
  <w15:docId w15:val="{878441BC-D933-4B37-A2E4-727A0A4D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A86FA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5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mi-callto">
    <w:name w:val="wmi-callto"/>
    <w:basedOn w:val="a1"/>
    <w:rsid w:val="00C562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5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B69F6-70A1-4C6F-8A92-45199F467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М.В.Виноградова</cp:lastModifiedBy>
  <cp:revision>15</cp:revision>
  <cp:lastPrinted>2022-12-15T09:07:00Z</cp:lastPrinted>
  <dcterms:created xsi:type="dcterms:W3CDTF">2026-05-07T13:20:00Z</dcterms:created>
  <dcterms:modified xsi:type="dcterms:W3CDTF">2026-05-14T14:16:00Z</dcterms:modified>
</cp:coreProperties>
</file>