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BEC" w:rsidRDefault="00DD0BEC" w:rsidP="00204694">
      <w:pPr>
        <w:pStyle w:val="ConsTitle"/>
        <w:widowControl/>
        <w:ind w:firstLine="709"/>
        <w:jc w:val="center"/>
        <w:rPr>
          <w:rFonts w:ascii="Times New Roman" w:hAnsi="Times New Roman" w:cs="Times New Roman"/>
          <w:sz w:val="24"/>
          <w:szCs w:val="24"/>
        </w:rPr>
      </w:pPr>
    </w:p>
    <w:p w:rsidR="00DD0BEC" w:rsidRPr="00DD0BEC" w:rsidRDefault="00DD0BEC" w:rsidP="00DD0BEC">
      <w:pPr>
        <w:jc w:val="center"/>
        <w:rPr>
          <w:b/>
          <w:bCs/>
          <w:sz w:val="22"/>
          <w:szCs w:val="22"/>
        </w:rPr>
      </w:pPr>
      <w:r w:rsidRPr="00DD0BEC">
        <w:rPr>
          <w:b/>
          <w:bCs/>
          <w:sz w:val="22"/>
          <w:szCs w:val="22"/>
        </w:rPr>
        <w:t>ПРОЕКТ КОНТРАКТА</w:t>
      </w:r>
    </w:p>
    <w:p w:rsidR="00DD0BEC" w:rsidRPr="00DD0BEC" w:rsidRDefault="00DD0BEC" w:rsidP="00DD0BEC">
      <w:pPr>
        <w:jc w:val="center"/>
        <w:rPr>
          <w:b/>
          <w:sz w:val="22"/>
          <w:szCs w:val="22"/>
        </w:rPr>
      </w:pPr>
      <w:r w:rsidRPr="00DD0BEC">
        <w:rPr>
          <w:b/>
          <w:sz w:val="22"/>
          <w:szCs w:val="22"/>
        </w:rPr>
        <w:t>КОНТРАКТ № _________</w:t>
      </w:r>
    </w:p>
    <w:p w:rsidR="00DD0BEC" w:rsidRPr="00DD0BEC" w:rsidRDefault="00DD0BEC" w:rsidP="00DD0BEC">
      <w:pPr>
        <w:jc w:val="center"/>
        <w:rPr>
          <w:b/>
          <w:sz w:val="22"/>
          <w:szCs w:val="22"/>
        </w:rPr>
      </w:pPr>
      <w:r w:rsidRPr="00DD0BEC">
        <w:rPr>
          <w:b/>
          <w:sz w:val="22"/>
          <w:szCs w:val="22"/>
        </w:rPr>
        <w:t>ИКЗ</w:t>
      </w:r>
      <w:r w:rsidRPr="00DD0BEC">
        <w:rPr>
          <w:b/>
          <w:bCs/>
          <w:sz w:val="22"/>
          <w:szCs w:val="22"/>
        </w:rPr>
        <w:t xml:space="preserve"> </w:t>
      </w:r>
      <w:r w:rsidR="00FC2BE0">
        <w:rPr>
          <w:b/>
          <w:bCs/>
          <w:sz w:val="22"/>
          <w:szCs w:val="22"/>
        </w:rPr>
        <w:t>26278141265807814010010002</w:t>
      </w:r>
      <w:r w:rsidR="00FC2BE0" w:rsidRPr="00FF23B2">
        <w:rPr>
          <w:b/>
          <w:bCs/>
          <w:sz w:val="22"/>
          <w:szCs w:val="22"/>
        </w:rPr>
        <w:t>0000000244</w:t>
      </w:r>
    </w:p>
    <w:p w:rsidR="00DD0BEC" w:rsidRPr="00DD0BEC" w:rsidRDefault="00DD0BEC" w:rsidP="00093ADF">
      <w:pPr>
        <w:jc w:val="left"/>
        <w:rPr>
          <w:sz w:val="22"/>
          <w:szCs w:val="22"/>
        </w:rPr>
      </w:pPr>
      <w:r w:rsidRPr="00DD0BEC">
        <w:rPr>
          <w:sz w:val="22"/>
          <w:szCs w:val="22"/>
        </w:rPr>
        <w:t xml:space="preserve">г. Санкт- Петербург                                                                         </w:t>
      </w:r>
      <w:r w:rsidR="00093ADF">
        <w:rPr>
          <w:sz w:val="22"/>
          <w:szCs w:val="22"/>
        </w:rPr>
        <w:t xml:space="preserve">                            </w:t>
      </w:r>
      <w:proofErr w:type="gramStart"/>
      <w:r w:rsidR="00093ADF">
        <w:rPr>
          <w:sz w:val="22"/>
          <w:szCs w:val="22"/>
        </w:rPr>
        <w:t xml:space="preserve">   </w:t>
      </w:r>
      <w:r w:rsidRPr="00DD0BEC">
        <w:rPr>
          <w:sz w:val="22"/>
          <w:szCs w:val="22"/>
        </w:rPr>
        <w:t>«</w:t>
      </w:r>
      <w:proofErr w:type="gramEnd"/>
      <w:r w:rsidRPr="00DD0BEC">
        <w:rPr>
          <w:sz w:val="22"/>
          <w:szCs w:val="22"/>
        </w:rPr>
        <w:t>____»___________2026г.</w:t>
      </w:r>
    </w:p>
    <w:p w:rsidR="00DD0BEC" w:rsidRPr="00DD0BEC" w:rsidRDefault="00DD0BEC" w:rsidP="00DD0BEC">
      <w:pPr>
        <w:rPr>
          <w:sz w:val="22"/>
          <w:szCs w:val="22"/>
        </w:rPr>
      </w:pPr>
    </w:p>
    <w:p w:rsidR="00DD0BEC" w:rsidRPr="00DD0BEC" w:rsidRDefault="00DD0BEC" w:rsidP="00DD0BEC">
      <w:pPr>
        <w:ind w:firstLine="709"/>
        <w:rPr>
          <w:sz w:val="22"/>
          <w:szCs w:val="22"/>
        </w:rPr>
      </w:pPr>
      <w:r w:rsidRPr="00DD0BEC">
        <w:rPr>
          <w:b/>
          <w:bCs/>
          <w:sz w:val="22"/>
          <w:szCs w:val="22"/>
        </w:rPr>
        <w:t xml:space="preserve">Санкт–Петербургское государственное бюджетное профессиональное образовательное учреждение "Медицинский техникум № 9" (сокращенное наименование - </w:t>
      </w:r>
      <w:r w:rsidRPr="00DD0BEC">
        <w:rPr>
          <w:b/>
          <w:sz w:val="22"/>
          <w:szCs w:val="22"/>
        </w:rPr>
        <w:t xml:space="preserve">СПб ГБПОУ "Медицинский техникум № 9"), </w:t>
      </w:r>
      <w:r w:rsidRPr="00DD0BEC">
        <w:rPr>
          <w:sz w:val="22"/>
          <w:szCs w:val="22"/>
        </w:rPr>
        <w:t>именуемое в дальнейшем «Заказчик», в лице директора Спиридоновой Любови Николаевны, действующего на основании Устава, с одной стороны и ______________, именуемое в дальнейшем «Исполнитель», в лице ____________, действующего на основании _____, с другой стороны, вместе именуемые «Стороны» и каждый в отдельности «Сторона», на основании п.</w:t>
      </w:r>
      <w:r w:rsidR="00FC2BE0">
        <w:rPr>
          <w:sz w:val="22"/>
          <w:szCs w:val="22"/>
        </w:rPr>
        <w:t>5</w:t>
      </w:r>
      <w:r w:rsidRPr="00DD0BEC">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A129E8" w:rsidRPr="00DD0BEC" w:rsidRDefault="00A129E8" w:rsidP="00204694">
      <w:pPr>
        <w:pStyle w:val="ConsNonformat"/>
        <w:widowControl/>
        <w:ind w:firstLine="709"/>
        <w:jc w:val="center"/>
        <w:rPr>
          <w:rFonts w:ascii="Times New Roman" w:hAnsi="Times New Roman" w:cs="Times New Roman"/>
          <w:b/>
          <w:bCs/>
          <w:sz w:val="22"/>
          <w:szCs w:val="22"/>
        </w:rPr>
      </w:pPr>
      <w:r w:rsidRPr="00DD0BEC">
        <w:rPr>
          <w:rFonts w:ascii="Times New Roman" w:hAnsi="Times New Roman" w:cs="Times New Roman"/>
          <w:b/>
          <w:bCs/>
          <w:sz w:val="22"/>
          <w:szCs w:val="22"/>
        </w:rPr>
        <w:t>1. ПРЕДМЕТ КОНТРАКТА</w:t>
      </w:r>
    </w:p>
    <w:p w:rsidR="00DD0BEC" w:rsidRPr="00DD0BEC" w:rsidRDefault="00866981" w:rsidP="00DD0BEC">
      <w:pPr>
        <w:pStyle w:val="21"/>
        <w:tabs>
          <w:tab w:val="left" w:pos="142"/>
        </w:tabs>
        <w:ind w:firstLine="709"/>
        <w:jc w:val="both"/>
        <w:rPr>
          <w:b w:val="0"/>
          <w:i/>
          <w:sz w:val="22"/>
          <w:szCs w:val="22"/>
        </w:rPr>
      </w:pPr>
      <w:r w:rsidRPr="00DD0BEC">
        <w:rPr>
          <w:b w:val="0"/>
          <w:sz w:val="22"/>
          <w:szCs w:val="22"/>
        </w:rPr>
        <w:t>1.1</w:t>
      </w:r>
      <w:r w:rsidR="00A129E8" w:rsidRPr="00DD0BEC">
        <w:rPr>
          <w:b w:val="0"/>
          <w:sz w:val="22"/>
          <w:szCs w:val="22"/>
        </w:rPr>
        <w:t xml:space="preserve">.  Исполнитель обязуется в установленный срок на условиях </w:t>
      </w:r>
      <w:r w:rsidR="00DD0BEC" w:rsidRPr="00DD0BEC">
        <w:rPr>
          <w:b w:val="0"/>
          <w:sz w:val="22"/>
          <w:szCs w:val="22"/>
        </w:rPr>
        <w:t>К</w:t>
      </w:r>
      <w:r w:rsidR="00A129E8" w:rsidRPr="00DD0BEC">
        <w:rPr>
          <w:b w:val="0"/>
          <w:sz w:val="22"/>
          <w:szCs w:val="22"/>
        </w:rPr>
        <w:t xml:space="preserve">онтракта </w:t>
      </w:r>
      <w:r w:rsidR="00A129E8" w:rsidRPr="00DD0BEC">
        <w:rPr>
          <w:sz w:val="22"/>
          <w:szCs w:val="22"/>
        </w:rPr>
        <w:t xml:space="preserve">оказать услуги по </w:t>
      </w:r>
      <w:r w:rsidR="00FC2BE0">
        <w:rPr>
          <w:sz w:val="22"/>
          <w:szCs w:val="22"/>
        </w:rPr>
        <w:t>перетяжке кресел</w:t>
      </w:r>
      <w:r w:rsidR="00D26378" w:rsidRPr="00DD0BEC">
        <w:rPr>
          <w:b w:val="0"/>
          <w:sz w:val="22"/>
          <w:szCs w:val="22"/>
        </w:rPr>
        <w:t xml:space="preserve"> </w:t>
      </w:r>
      <w:r w:rsidR="00A129E8" w:rsidRPr="00DD0BEC">
        <w:rPr>
          <w:b w:val="0"/>
          <w:sz w:val="22"/>
          <w:szCs w:val="22"/>
        </w:rPr>
        <w:t xml:space="preserve">(далее - услуги) </w:t>
      </w:r>
      <w:r w:rsidR="00DD0BEC" w:rsidRPr="00DD0BEC">
        <w:rPr>
          <w:b w:val="0"/>
          <w:sz w:val="22"/>
          <w:szCs w:val="22"/>
        </w:rPr>
        <w:t>согласно Расчету стоимости услуг (Приложение № 1 к Контракту).</w:t>
      </w:r>
    </w:p>
    <w:p w:rsidR="00A129E8" w:rsidRPr="00DD0BEC" w:rsidRDefault="00A129E8" w:rsidP="00204694">
      <w:pPr>
        <w:pStyle w:val="ConsNonformat"/>
        <w:widowControl/>
        <w:ind w:firstLine="709"/>
        <w:jc w:val="both"/>
        <w:rPr>
          <w:rFonts w:ascii="Times New Roman" w:hAnsi="Times New Roman" w:cs="Times New Roman"/>
          <w:sz w:val="22"/>
          <w:szCs w:val="22"/>
        </w:rPr>
      </w:pPr>
    </w:p>
    <w:p w:rsidR="00A129E8" w:rsidRPr="00DD0BEC" w:rsidRDefault="00A129E8" w:rsidP="00204694">
      <w:pPr>
        <w:pStyle w:val="ConsNonformat"/>
        <w:widowControl/>
        <w:ind w:firstLine="709"/>
        <w:jc w:val="center"/>
        <w:rPr>
          <w:rFonts w:ascii="Times New Roman" w:hAnsi="Times New Roman" w:cs="Times New Roman"/>
          <w:b/>
          <w:sz w:val="22"/>
          <w:szCs w:val="22"/>
        </w:rPr>
      </w:pPr>
      <w:r w:rsidRPr="00DD0BEC">
        <w:rPr>
          <w:rFonts w:ascii="Times New Roman" w:hAnsi="Times New Roman" w:cs="Times New Roman"/>
          <w:b/>
          <w:sz w:val="22"/>
          <w:szCs w:val="22"/>
        </w:rPr>
        <w:t>2. СРОК И ПОРЯДОК ОКАЗАНИЯ УСЛУГ</w:t>
      </w:r>
    </w:p>
    <w:p w:rsidR="00A129E8" w:rsidRPr="00DD0BEC" w:rsidRDefault="00A129E8" w:rsidP="00DD0BEC">
      <w:pPr>
        <w:widowControl w:val="0"/>
        <w:suppressAutoHyphens/>
        <w:ind w:firstLine="709"/>
        <w:outlineLvl w:val="1"/>
        <w:rPr>
          <w:bCs/>
          <w:iCs/>
          <w:sz w:val="22"/>
          <w:szCs w:val="22"/>
        </w:rPr>
      </w:pPr>
      <w:r w:rsidRPr="00DD0BEC">
        <w:rPr>
          <w:sz w:val="22"/>
          <w:szCs w:val="22"/>
        </w:rPr>
        <w:t xml:space="preserve">2.1. </w:t>
      </w:r>
      <w:r w:rsidR="00B16463" w:rsidRPr="00DD0BEC">
        <w:rPr>
          <w:sz w:val="22"/>
          <w:szCs w:val="22"/>
        </w:rPr>
        <w:t>Срок</w:t>
      </w:r>
      <w:r w:rsidRPr="00DD0BEC">
        <w:rPr>
          <w:sz w:val="22"/>
          <w:szCs w:val="22"/>
        </w:rPr>
        <w:t xml:space="preserve"> оказания услуг: </w:t>
      </w:r>
      <w:r w:rsidR="00FC2BE0">
        <w:rPr>
          <w:sz w:val="22"/>
          <w:szCs w:val="22"/>
        </w:rPr>
        <w:t xml:space="preserve">в течение 30 (тридцати) календарных дней с </w:t>
      </w:r>
      <w:r w:rsidR="008F62BA">
        <w:rPr>
          <w:sz w:val="22"/>
          <w:szCs w:val="22"/>
        </w:rPr>
        <w:t>даты</w:t>
      </w:r>
      <w:r w:rsidR="00FC2BE0">
        <w:rPr>
          <w:sz w:val="22"/>
          <w:szCs w:val="22"/>
        </w:rPr>
        <w:t xml:space="preserve"> заключения Контракта</w:t>
      </w:r>
      <w:r w:rsidR="002E3C09" w:rsidRPr="00DD0BEC">
        <w:rPr>
          <w:sz w:val="22"/>
          <w:szCs w:val="22"/>
        </w:rPr>
        <w:t>.</w:t>
      </w:r>
    </w:p>
    <w:p w:rsidR="00DD0BEC" w:rsidRPr="00DD0BEC" w:rsidRDefault="002E3C09" w:rsidP="00DD0BEC">
      <w:pPr>
        <w:autoSpaceDE w:val="0"/>
        <w:autoSpaceDN w:val="0"/>
        <w:adjustRightInd w:val="0"/>
        <w:ind w:firstLine="709"/>
        <w:rPr>
          <w:b/>
          <w:bCs/>
          <w:sz w:val="22"/>
          <w:szCs w:val="22"/>
        </w:rPr>
      </w:pPr>
      <w:r w:rsidRPr="00FC2BE0">
        <w:rPr>
          <w:sz w:val="22"/>
          <w:szCs w:val="22"/>
        </w:rPr>
        <w:t xml:space="preserve">2.2. </w:t>
      </w:r>
      <w:r w:rsidR="00A129E8" w:rsidRPr="00FC2BE0">
        <w:rPr>
          <w:sz w:val="22"/>
          <w:szCs w:val="22"/>
        </w:rPr>
        <w:t xml:space="preserve">Место оказания услуг: </w:t>
      </w:r>
      <w:r w:rsidR="008F62BA" w:rsidRPr="008F62BA">
        <w:rPr>
          <w:sz w:val="22"/>
          <w:szCs w:val="22"/>
        </w:rPr>
        <w:t>по месту нахождения Исполнителя, в пределах г. Санкт-Петербурга</w:t>
      </w:r>
      <w:r w:rsidR="00FC2BE0">
        <w:rPr>
          <w:sz w:val="22"/>
          <w:szCs w:val="22"/>
        </w:rPr>
        <w:t>.</w:t>
      </w:r>
    </w:p>
    <w:p w:rsidR="00F05279" w:rsidRPr="00DD0BEC" w:rsidRDefault="00F05279" w:rsidP="00D26378">
      <w:pPr>
        <w:pStyle w:val="af5"/>
        <w:spacing w:after="0"/>
        <w:ind w:firstLine="709"/>
        <w:rPr>
          <w:color w:val="000000"/>
          <w:sz w:val="22"/>
          <w:szCs w:val="22"/>
        </w:rPr>
      </w:pPr>
    </w:p>
    <w:p w:rsidR="00A129E8" w:rsidRPr="00DD0BEC" w:rsidRDefault="00A129E8" w:rsidP="00204694">
      <w:pPr>
        <w:pStyle w:val="ConsNonformat"/>
        <w:widowControl/>
        <w:ind w:firstLine="709"/>
        <w:jc w:val="center"/>
        <w:rPr>
          <w:rFonts w:ascii="Times New Roman" w:hAnsi="Times New Roman" w:cs="Times New Roman"/>
          <w:b/>
          <w:bCs/>
          <w:sz w:val="22"/>
          <w:szCs w:val="22"/>
        </w:rPr>
      </w:pPr>
      <w:r w:rsidRPr="00DD0BEC">
        <w:rPr>
          <w:rFonts w:ascii="Times New Roman" w:hAnsi="Times New Roman" w:cs="Times New Roman"/>
          <w:b/>
          <w:bCs/>
          <w:sz w:val="22"/>
          <w:szCs w:val="22"/>
        </w:rPr>
        <w:t>3.</w:t>
      </w:r>
      <w:r w:rsidR="00CA1F0D" w:rsidRPr="00DD0BEC">
        <w:rPr>
          <w:rFonts w:ascii="Times New Roman" w:hAnsi="Times New Roman" w:cs="Times New Roman"/>
          <w:b/>
          <w:bCs/>
          <w:sz w:val="22"/>
          <w:szCs w:val="22"/>
        </w:rPr>
        <w:t xml:space="preserve"> </w:t>
      </w:r>
      <w:r w:rsidRPr="00DD0BEC">
        <w:rPr>
          <w:rFonts w:ascii="Times New Roman" w:hAnsi="Times New Roman" w:cs="Times New Roman"/>
          <w:b/>
          <w:bCs/>
          <w:sz w:val="22"/>
          <w:szCs w:val="22"/>
        </w:rPr>
        <w:t>ЦЕНА КОНТРАКТА И ПОРЯДОК РАСЧЕТОВ</w:t>
      </w:r>
    </w:p>
    <w:p w:rsidR="00F05279" w:rsidRPr="00DD0BEC" w:rsidRDefault="00F05279" w:rsidP="00F05279">
      <w:pPr>
        <w:tabs>
          <w:tab w:val="left" w:pos="2520"/>
        </w:tabs>
        <w:ind w:firstLine="709"/>
        <w:rPr>
          <w:sz w:val="22"/>
          <w:szCs w:val="22"/>
        </w:rPr>
      </w:pPr>
      <w:r w:rsidRPr="00DD0BEC">
        <w:rPr>
          <w:sz w:val="22"/>
          <w:szCs w:val="22"/>
        </w:rPr>
        <w:t xml:space="preserve">3.1. </w:t>
      </w:r>
      <w:r w:rsidR="00CA1F0D" w:rsidRPr="00DD0BEC">
        <w:rPr>
          <w:sz w:val="22"/>
          <w:szCs w:val="22"/>
        </w:rPr>
        <w:t>Цена Контракта составляет __________ руб. (_________ рублей _______ копеек), в т.ч. НДС</w:t>
      </w:r>
      <w:r w:rsidR="00CA1F0D" w:rsidRPr="00DD0BEC">
        <w:rPr>
          <w:rStyle w:val="affff3"/>
          <w:sz w:val="22"/>
          <w:szCs w:val="22"/>
        </w:rPr>
        <w:footnoteReference w:customMarkFollows="1" w:id="1"/>
        <w:t>1</w:t>
      </w:r>
      <w:r w:rsidR="00CA1F0D" w:rsidRPr="00DD0BEC">
        <w:rPr>
          <w:sz w:val="22"/>
          <w:szCs w:val="22"/>
        </w:rPr>
        <w:t xml:space="preserve">, согласно Приложению № </w:t>
      </w:r>
      <w:r w:rsidR="00624098" w:rsidRPr="00DD0BEC">
        <w:rPr>
          <w:sz w:val="22"/>
          <w:szCs w:val="22"/>
        </w:rPr>
        <w:t>1</w:t>
      </w:r>
      <w:r w:rsidR="00CA1F0D" w:rsidRPr="00DD0BEC">
        <w:rPr>
          <w:sz w:val="22"/>
          <w:szCs w:val="22"/>
        </w:rPr>
        <w:t>.</w:t>
      </w:r>
    </w:p>
    <w:p w:rsidR="00CA1F0D" w:rsidRPr="00DD0BEC" w:rsidRDefault="00CA1F0D" w:rsidP="00CA1F0D">
      <w:pPr>
        <w:tabs>
          <w:tab w:val="left" w:pos="0"/>
        </w:tabs>
        <w:autoSpaceDE w:val="0"/>
        <w:autoSpaceDN w:val="0"/>
        <w:ind w:firstLine="709"/>
        <w:rPr>
          <w:sz w:val="22"/>
          <w:szCs w:val="22"/>
        </w:rPr>
      </w:pPr>
      <w:r w:rsidRPr="00DD0BEC">
        <w:rPr>
          <w:sz w:val="22"/>
          <w:szCs w:val="22"/>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CA1F0D" w:rsidRPr="00DD0BEC" w:rsidRDefault="00CA1F0D" w:rsidP="00CA1F0D">
      <w:pPr>
        <w:autoSpaceDE w:val="0"/>
        <w:autoSpaceDN w:val="0"/>
        <w:adjustRightInd w:val="0"/>
        <w:ind w:firstLine="709"/>
        <w:rPr>
          <w:sz w:val="22"/>
          <w:szCs w:val="22"/>
        </w:rPr>
      </w:pPr>
      <w:r w:rsidRPr="00DD0BEC">
        <w:rPr>
          <w:sz w:val="22"/>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A1F0D" w:rsidRPr="00DD0BEC" w:rsidRDefault="00CA1F0D" w:rsidP="00CA1F0D">
      <w:pPr>
        <w:autoSpaceDE w:val="0"/>
        <w:autoSpaceDN w:val="0"/>
        <w:adjustRightInd w:val="0"/>
        <w:ind w:firstLine="709"/>
        <w:rPr>
          <w:sz w:val="22"/>
          <w:szCs w:val="22"/>
        </w:rPr>
      </w:pPr>
      <w:r w:rsidRPr="00DD0BEC">
        <w:rPr>
          <w:sz w:val="22"/>
          <w:szCs w:val="22"/>
        </w:rPr>
        <w:t xml:space="preserve">3.3. Источник финансирования настоящего Контракта: </w:t>
      </w:r>
      <w:bookmarkStart w:id="0" w:name="Par186"/>
      <w:bookmarkEnd w:id="0"/>
      <w:r w:rsidRPr="00DD0BEC">
        <w:rPr>
          <w:sz w:val="22"/>
          <w:szCs w:val="22"/>
        </w:rPr>
        <w:t>Внебюджетные средства, средства бюджетных учреждений.</w:t>
      </w:r>
    </w:p>
    <w:p w:rsidR="00CA1F0D" w:rsidRPr="00DD0BEC" w:rsidRDefault="00CA1F0D" w:rsidP="00CA1F0D">
      <w:pPr>
        <w:autoSpaceDE w:val="0"/>
        <w:autoSpaceDN w:val="0"/>
        <w:adjustRightInd w:val="0"/>
        <w:ind w:firstLine="709"/>
        <w:rPr>
          <w:sz w:val="22"/>
          <w:szCs w:val="22"/>
        </w:rPr>
      </w:pPr>
      <w:r w:rsidRPr="00DD0BEC">
        <w:rPr>
          <w:sz w:val="22"/>
          <w:szCs w:val="22"/>
        </w:rPr>
        <w:t xml:space="preserve">3.4. </w:t>
      </w:r>
      <w:r w:rsidR="00DD0BEC" w:rsidRPr="00B44CD8">
        <w:rPr>
          <w:sz w:val="22"/>
          <w:szCs w:val="22"/>
        </w:rPr>
        <w:t xml:space="preserve">Заказчик производит оплату только за фактически </w:t>
      </w:r>
      <w:r w:rsidR="00DD0BEC">
        <w:rPr>
          <w:sz w:val="22"/>
          <w:szCs w:val="22"/>
        </w:rPr>
        <w:t>оказанные услуги</w:t>
      </w:r>
      <w:r w:rsidR="00DD0BEC" w:rsidRPr="00B44CD8">
        <w:rPr>
          <w:sz w:val="22"/>
          <w:szCs w:val="22"/>
        </w:rPr>
        <w:t xml:space="preserve"> на </w:t>
      </w:r>
      <w:r w:rsidR="00DD0BEC">
        <w:rPr>
          <w:sz w:val="22"/>
          <w:szCs w:val="22"/>
        </w:rPr>
        <w:t>основании надлежаще оформленных сопроводительных документов:</w:t>
      </w:r>
      <w:r w:rsidR="00DD0BEC" w:rsidRPr="00B44CD8">
        <w:rPr>
          <w:sz w:val="22"/>
          <w:szCs w:val="22"/>
        </w:rPr>
        <w:t xml:space="preserve"> счета, счета-фактуры (при наличии), акта </w:t>
      </w:r>
      <w:r w:rsidR="00DD0BEC">
        <w:rPr>
          <w:sz w:val="22"/>
          <w:szCs w:val="22"/>
        </w:rPr>
        <w:t>оказанных услуг,</w:t>
      </w:r>
      <w:r w:rsidR="00DD0BEC" w:rsidRPr="00B44CD8">
        <w:rPr>
          <w:sz w:val="22"/>
          <w:szCs w:val="22"/>
        </w:rPr>
        <w:t xml:space="preserve"> подписанных Сторона</w:t>
      </w:r>
      <w:r w:rsidR="00DD0BEC">
        <w:rPr>
          <w:sz w:val="22"/>
          <w:szCs w:val="22"/>
        </w:rPr>
        <w:t xml:space="preserve">ми, либо УПД, </w:t>
      </w:r>
      <w:r w:rsidR="00DD0BEC" w:rsidRPr="00520519">
        <w:rPr>
          <w:sz w:val="22"/>
          <w:szCs w:val="22"/>
        </w:rPr>
        <w:t xml:space="preserve">путем перечисления денежных средств на расчетный счет </w:t>
      </w:r>
      <w:r w:rsidR="00DD0BEC">
        <w:rPr>
          <w:sz w:val="22"/>
          <w:szCs w:val="22"/>
        </w:rPr>
        <w:t>Исполнителя</w:t>
      </w:r>
      <w:r w:rsidR="00DD0BEC" w:rsidRPr="00520519">
        <w:rPr>
          <w:sz w:val="22"/>
          <w:szCs w:val="22"/>
        </w:rPr>
        <w:t xml:space="preserve"> в течение </w:t>
      </w:r>
      <w:r w:rsidR="00DD0BEC">
        <w:rPr>
          <w:sz w:val="22"/>
          <w:szCs w:val="22"/>
        </w:rPr>
        <w:t>7</w:t>
      </w:r>
      <w:r w:rsidR="00DD0BEC" w:rsidRPr="00520519">
        <w:rPr>
          <w:sz w:val="22"/>
          <w:szCs w:val="22"/>
        </w:rPr>
        <w:t xml:space="preserve"> (</w:t>
      </w:r>
      <w:r w:rsidR="00DD0BEC">
        <w:rPr>
          <w:sz w:val="22"/>
          <w:szCs w:val="22"/>
        </w:rPr>
        <w:t>семи</w:t>
      </w:r>
      <w:r w:rsidR="00DD0BEC" w:rsidRPr="00520519">
        <w:rPr>
          <w:sz w:val="22"/>
          <w:szCs w:val="22"/>
        </w:rPr>
        <w:t>) рабочих дней</w:t>
      </w:r>
      <w:r w:rsidR="00DD0BEC">
        <w:rPr>
          <w:sz w:val="22"/>
          <w:szCs w:val="22"/>
        </w:rPr>
        <w:t>.</w:t>
      </w:r>
    </w:p>
    <w:p w:rsidR="00CA1F0D" w:rsidRPr="00DD0BEC" w:rsidRDefault="00CA1F0D" w:rsidP="00CA1F0D">
      <w:pPr>
        <w:autoSpaceDE w:val="0"/>
        <w:autoSpaceDN w:val="0"/>
        <w:adjustRightInd w:val="0"/>
        <w:ind w:firstLine="709"/>
        <w:rPr>
          <w:sz w:val="22"/>
          <w:szCs w:val="22"/>
        </w:rPr>
      </w:pPr>
      <w:r w:rsidRPr="00DD0BEC">
        <w:rPr>
          <w:sz w:val="22"/>
          <w:szCs w:val="22"/>
        </w:rPr>
        <w:t>3.5. Оплата осуществляется по безналичному расчету платежными поручениями.</w:t>
      </w:r>
    </w:p>
    <w:p w:rsidR="00CA1F0D" w:rsidRPr="00DD0BEC" w:rsidRDefault="00CA1F0D" w:rsidP="00CA1F0D">
      <w:pPr>
        <w:autoSpaceDE w:val="0"/>
        <w:autoSpaceDN w:val="0"/>
        <w:adjustRightInd w:val="0"/>
        <w:ind w:firstLine="709"/>
        <w:rPr>
          <w:sz w:val="22"/>
          <w:szCs w:val="22"/>
        </w:rPr>
      </w:pPr>
      <w:r w:rsidRPr="00DD0BEC">
        <w:rPr>
          <w:sz w:val="22"/>
          <w:szCs w:val="22"/>
        </w:rPr>
        <w:t>3.6. Обязан</w:t>
      </w:r>
      <w:r w:rsidR="00DD0BEC">
        <w:rPr>
          <w:sz w:val="22"/>
          <w:szCs w:val="22"/>
        </w:rPr>
        <w:t>ности Заказчика по оплате услуг</w:t>
      </w:r>
      <w:r w:rsidRPr="00DD0BEC">
        <w:rPr>
          <w:sz w:val="22"/>
          <w:szCs w:val="22"/>
        </w:rPr>
        <w:t xml:space="preserve"> считаются исполненными с момента списания денежных средств со счета Заказчика</w:t>
      </w:r>
      <w:r w:rsidRPr="00DD0BEC">
        <w:rPr>
          <w:bCs/>
          <w:sz w:val="22"/>
          <w:szCs w:val="22"/>
        </w:rPr>
        <w:t>.</w:t>
      </w:r>
    </w:p>
    <w:p w:rsidR="00F05279" w:rsidRPr="00DD0BEC" w:rsidRDefault="00F05279" w:rsidP="00F05279">
      <w:pPr>
        <w:ind w:firstLine="709"/>
        <w:rPr>
          <w:sz w:val="22"/>
          <w:szCs w:val="22"/>
        </w:rPr>
      </w:pPr>
      <w:r w:rsidRPr="00DD0BEC">
        <w:rPr>
          <w:spacing w:val="-3"/>
          <w:sz w:val="22"/>
          <w:szCs w:val="22"/>
        </w:rPr>
        <w:t xml:space="preserve">3.7. </w:t>
      </w:r>
      <w:r w:rsidRPr="00DD0BEC">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05279" w:rsidRDefault="00F05279" w:rsidP="00F05279">
      <w:pPr>
        <w:ind w:firstLine="709"/>
        <w:rPr>
          <w:sz w:val="22"/>
          <w:szCs w:val="22"/>
        </w:rPr>
      </w:pPr>
      <w:r w:rsidRPr="00DD0BEC">
        <w:rPr>
          <w:sz w:val="22"/>
          <w:szCs w:val="22"/>
        </w:rPr>
        <w:t xml:space="preserve">3.8.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w:t>
      </w:r>
    </w:p>
    <w:p w:rsidR="00DD0BEC" w:rsidRPr="00DD0BEC" w:rsidRDefault="00DD0BEC" w:rsidP="00F05279">
      <w:pPr>
        <w:ind w:firstLine="709"/>
        <w:rPr>
          <w:sz w:val="22"/>
          <w:szCs w:val="22"/>
        </w:rPr>
      </w:pPr>
    </w:p>
    <w:p w:rsidR="00A129E8" w:rsidRPr="00DD0BEC" w:rsidRDefault="00A129E8" w:rsidP="00F05279">
      <w:pPr>
        <w:ind w:firstLine="709"/>
        <w:jc w:val="center"/>
        <w:rPr>
          <w:b/>
          <w:bCs/>
          <w:sz w:val="22"/>
          <w:szCs w:val="22"/>
        </w:rPr>
      </w:pPr>
      <w:r w:rsidRPr="00DD0BEC">
        <w:rPr>
          <w:b/>
          <w:bCs/>
          <w:sz w:val="22"/>
          <w:szCs w:val="22"/>
        </w:rPr>
        <w:t>4.  ПРАВА И ОБЯЗАННОСТИ СТОРОН</w:t>
      </w:r>
    </w:p>
    <w:p w:rsidR="00CA1F0D" w:rsidRPr="00DD0BEC" w:rsidRDefault="00CA1F0D" w:rsidP="00CA1F0D">
      <w:pPr>
        <w:ind w:firstLine="709"/>
        <w:rPr>
          <w:b/>
          <w:sz w:val="22"/>
          <w:szCs w:val="22"/>
          <w:u w:val="single"/>
        </w:rPr>
      </w:pPr>
      <w:r w:rsidRPr="00DD0BEC">
        <w:rPr>
          <w:b/>
          <w:sz w:val="22"/>
          <w:szCs w:val="22"/>
        </w:rPr>
        <w:t xml:space="preserve">4.1.  </w:t>
      </w:r>
      <w:r w:rsidRPr="00DD0BEC">
        <w:rPr>
          <w:b/>
          <w:sz w:val="22"/>
          <w:szCs w:val="22"/>
          <w:u w:val="single"/>
        </w:rPr>
        <w:t>Исполнитель обязан:</w:t>
      </w:r>
    </w:p>
    <w:p w:rsidR="00CA1F0D" w:rsidRPr="00DD0BEC" w:rsidRDefault="00CA1F0D" w:rsidP="00CA1F0D">
      <w:pPr>
        <w:autoSpaceDE w:val="0"/>
        <w:autoSpaceDN w:val="0"/>
        <w:adjustRightInd w:val="0"/>
        <w:ind w:firstLine="709"/>
        <w:rPr>
          <w:bCs/>
          <w:sz w:val="22"/>
          <w:szCs w:val="22"/>
        </w:rPr>
      </w:pPr>
      <w:r w:rsidRPr="00DD0BEC">
        <w:rPr>
          <w:bCs/>
          <w:sz w:val="22"/>
          <w:szCs w:val="22"/>
        </w:rPr>
        <w:t>4.1.1. Оказывать услуги, указанные в п. 1.1. настоящего Контракта в объеме согласно Приложени</w:t>
      </w:r>
      <w:r w:rsidR="00624098" w:rsidRPr="00DD0BEC">
        <w:rPr>
          <w:bCs/>
          <w:sz w:val="22"/>
          <w:szCs w:val="22"/>
        </w:rPr>
        <w:t>ю</w:t>
      </w:r>
      <w:r w:rsidRPr="00DD0BEC">
        <w:rPr>
          <w:bCs/>
          <w:sz w:val="22"/>
          <w:szCs w:val="22"/>
        </w:rPr>
        <w:t xml:space="preserve"> № 2.</w:t>
      </w:r>
    </w:p>
    <w:p w:rsidR="00CA1F0D" w:rsidRPr="00DD0BEC" w:rsidRDefault="00CA1F0D" w:rsidP="00CA1F0D">
      <w:pPr>
        <w:ind w:firstLine="709"/>
        <w:rPr>
          <w:sz w:val="22"/>
          <w:szCs w:val="22"/>
        </w:rPr>
      </w:pPr>
      <w:r w:rsidRPr="00DD0BEC">
        <w:rPr>
          <w:sz w:val="22"/>
          <w:szCs w:val="22"/>
        </w:rPr>
        <w:lastRenderedPageBreak/>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CA1F0D" w:rsidRPr="00DD0BEC" w:rsidRDefault="00CA1F0D" w:rsidP="00CA1F0D">
      <w:pPr>
        <w:ind w:firstLine="709"/>
        <w:rPr>
          <w:sz w:val="22"/>
          <w:szCs w:val="22"/>
        </w:rPr>
      </w:pPr>
      <w:r w:rsidRPr="00DD0BEC">
        <w:rPr>
          <w:sz w:val="22"/>
          <w:szCs w:val="22"/>
        </w:rPr>
        <w:t xml:space="preserve">4.1.3. В течение </w:t>
      </w:r>
      <w:r w:rsidR="00624098" w:rsidRPr="00DD0BEC">
        <w:rPr>
          <w:sz w:val="22"/>
          <w:szCs w:val="22"/>
        </w:rPr>
        <w:t>5 (пяти) рабочих</w:t>
      </w:r>
      <w:r w:rsidRPr="00DD0BEC">
        <w:rPr>
          <w:sz w:val="22"/>
          <w:szCs w:val="22"/>
        </w:rPr>
        <w:t xml:space="preserve"> </w:t>
      </w:r>
      <w:r w:rsidR="00624098" w:rsidRPr="00DD0BEC">
        <w:rPr>
          <w:sz w:val="22"/>
          <w:szCs w:val="22"/>
        </w:rPr>
        <w:t>дней</w:t>
      </w:r>
      <w:r w:rsidRPr="00DD0BEC">
        <w:rPr>
          <w:sz w:val="22"/>
          <w:szCs w:val="22"/>
        </w:rPr>
        <w:t xml:space="preserve"> с даты оказания услуг Исполнитель предоставляет с сопроводительным письмом Заказчику счет, счет-фактуру</w:t>
      </w:r>
      <w:r w:rsidRPr="00DD0BEC">
        <w:rPr>
          <w:rStyle w:val="affff3"/>
          <w:sz w:val="22"/>
          <w:szCs w:val="22"/>
        </w:rPr>
        <w:footnoteReference w:customMarkFollows="1" w:id="2"/>
        <w:t>2</w:t>
      </w:r>
      <w:r w:rsidR="00DD0BEC">
        <w:rPr>
          <w:sz w:val="22"/>
          <w:szCs w:val="22"/>
        </w:rPr>
        <w:t>, акт оказанных услуг, либо УПД.</w:t>
      </w:r>
    </w:p>
    <w:p w:rsidR="00CA1F0D" w:rsidRPr="00DD0BEC" w:rsidRDefault="00CA1F0D" w:rsidP="00CA1F0D">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 xml:space="preserve">4.2. Исполнитель подтверждает соответствие единым требованиям, установленным в Приложении № 3 к Контракту. </w:t>
      </w:r>
    </w:p>
    <w:p w:rsidR="00CA1F0D" w:rsidRPr="00DD0BEC" w:rsidRDefault="00CA1F0D" w:rsidP="00CA1F0D">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CA1F0D" w:rsidRPr="00DD0BEC" w:rsidRDefault="00CA1F0D" w:rsidP="00CA1F0D">
      <w:pPr>
        <w:autoSpaceDE w:val="0"/>
        <w:autoSpaceDN w:val="0"/>
        <w:adjustRightInd w:val="0"/>
        <w:ind w:firstLine="709"/>
        <w:rPr>
          <w:b/>
          <w:sz w:val="22"/>
          <w:szCs w:val="22"/>
          <w:u w:val="single"/>
        </w:rPr>
      </w:pPr>
      <w:r w:rsidRPr="00DD0BEC">
        <w:rPr>
          <w:color w:val="000000"/>
          <w:sz w:val="22"/>
          <w:szCs w:val="22"/>
          <w:shd w:val="clear" w:color="auto" w:fill="FFFFFF"/>
        </w:rPr>
        <w:t xml:space="preserve">4.4. </w:t>
      </w:r>
      <w:r w:rsidRPr="00DD0BEC">
        <w:rPr>
          <w:b/>
          <w:sz w:val="22"/>
          <w:szCs w:val="22"/>
          <w:u w:val="single"/>
        </w:rPr>
        <w:t>Заказчик обязан:</w:t>
      </w:r>
    </w:p>
    <w:p w:rsidR="00CA1F0D" w:rsidRPr="00DD0BEC" w:rsidRDefault="00CA1F0D" w:rsidP="00CA1F0D">
      <w:pPr>
        <w:widowControl w:val="0"/>
        <w:overflowPunct w:val="0"/>
        <w:ind w:firstLine="709"/>
        <w:rPr>
          <w:sz w:val="22"/>
          <w:szCs w:val="22"/>
        </w:rPr>
      </w:pPr>
      <w:r w:rsidRPr="00DD0BEC">
        <w:rPr>
          <w:sz w:val="22"/>
          <w:szCs w:val="22"/>
        </w:rPr>
        <w:t>4.4.1. Оплатить услуги Исполнителя, предусмотренные п.1.1. настоящего Контракта, в размерах и сроки, установленные Контрактом.</w:t>
      </w:r>
    </w:p>
    <w:p w:rsidR="00CA1F0D" w:rsidRPr="00DD0BEC" w:rsidRDefault="00CA1F0D" w:rsidP="00CA1F0D">
      <w:pPr>
        <w:widowControl w:val="0"/>
        <w:overflowPunct w:val="0"/>
        <w:ind w:firstLine="709"/>
        <w:rPr>
          <w:sz w:val="22"/>
          <w:szCs w:val="22"/>
        </w:rPr>
      </w:pPr>
      <w:r w:rsidRPr="00DD0BEC">
        <w:rPr>
          <w:sz w:val="22"/>
          <w:szCs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CA1F0D" w:rsidRPr="00DD0BEC" w:rsidRDefault="00CA1F0D" w:rsidP="00CA1F0D">
      <w:pPr>
        <w:widowControl w:val="0"/>
        <w:overflowPunct w:val="0"/>
        <w:ind w:firstLine="709"/>
        <w:rPr>
          <w:sz w:val="22"/>
          <w:szCs w:val="22"/>
        </w:rPr>
      </w:pPr>
      <w:r w:rsidRPr="00DD0BEC">
        <w:rPr>
          <w:b/>
          <w:sz w:val="22"/>
          <w:szCs w:val="22"/>
        </w:rPr>
        <w:t>4.5.</w:t>
      </w:r>
      <w:r w:rsidRPr="00DD0BEC">
        <w:rPr>
          <w:sz w:val="22"/>
          <w:szCs w:val="22"/>
        </w:rPr>
        <w:t xml:space="preserve">  </w:t>
      </w:r>
      <w:r w:rsidRPr="00DD0BEC">
        <w:rPr>
          <w:b/>
          <w:sz w:val="22"/>
          <w:szCs w:val="22"/>
          <w:u w:val="single"/>
        </w:rPr>
        <w:t>Заказчик имеет право:</w:t>
      </w:r>
    </w:p>
    <w:p w:rsidR="00CA1F0D" w:rsidRPr="00DD0BEC" w:rsidRDefault="00CA1F0D" w:rsidP="00CA1F0D">
      <w:pPr>
        <w:tabs>
          <w:tab w:val="left" w:pos="0"/>
        </w:tabs>
        <w:autoSpaceDE w:val="0"/>
        <w:autoSpaceDN w:val="0"/>
        <w:ind w:firstLine="709"/>
        <w:rPr>
          <w:sz w:val="22"/>
          <w:szCs w:val="22"/>
        </w:rPr>
      </w:pPr>
      <w:r w:rsidRPr="00DD0BEC">
        <w:rPr>
          <w:sz w:val="22"/>
          <w:szCs w:val="22"/>
        </w:rPr>
        <w:t>4.5.1. Контролировать ход оказания услуг Исполнителем, а также требовать от Исполнителя оказания услуг надлежащего качества.</w:t>
      </w:r>
    </w:p>
    <w:p w:rsidR="00CA1F0D" w:rsidRPr="00DD0BEC" w:rsidRDefault="00CA1F0D" w:rsidP="00CA1F0D">
      <w:pPr>
        <w:tabs>
          <w:tab w:val="left" w:pos="426"/>
        </w:tabs>
        <w:ind w:firstLine="709"/>
        <w:rPr>
          <w:sz w:val="22"/>
          <w:szCs w:val="22"/>
        </w:rPr>
      </w:pPr>
      <w:r w:rsidRPr="00DD0BEC">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CA1F0D" w:rsidRDefault="00CA1F0D" w:rsidP="00CA1F0D">
      <w:pPr>
        <w:ind w:firstLine="709"/>
        <w:rPr>
          <w:color w:val="000000"/>
          <w:sz w:val="22"/>
          <w:szCs w:val="22"/>
          <w:shd w:val="clear" w:color="auto" w:fill="FFFFFF"/>
        </w:rPr>
      </w:pPr>
      <w:r w:rsidRPr="00DD0BEC">
        <w:rPr>
          <w:sz w:val="22"/>
          <w:szCs w:val="22"/>
        </w:rPr>
        <w:t xml:space="preserve">4.6. </w:t>
      </w:r>
      <w:r w:rsidRPr="00DD0BEC">
        <w:rPr>
          <w:color w:val="000000"/>
          <w:sz w:val="22"/>
          <w:szCs w:val="22"/>
          <w:shd w:val="clear" w:color="auto" w:fill="FFFFFF"/>
        </w:rPr>
        <w:t xml:space="preserve">При исполнении Контракта по согласованию Заказчика </w:t>
      </w:r>
      <w:r w:rsidRPr="00DD0BEC">
        <w:rPr>
          <w:sz w:val="22"/>
          <w:szCs w:val="22"/>
          <w:shd w:val="clear" w:color="auto" w:fill="FFFFFF"/>
        </w:rPr>
        <w:t xml:space="preserve">с Исполнителем </w:t>
      </w:r>
      <w:r w:rsidRPr="00DD0BEC">
        <w:rPr>
          <w:color w:val="000000"/>
          <w:sz w:val="22"/>
          <w:szCs w:val="22"/>
          <w:shd w:val="clear" w:color="auto" w:fill="FFFFFF"/>
        </w:rPr>
        <w:t xml:space="preserve">допускается </w:t>
      </w:r>
      <w:r w:rsidRPr="00DD0BEC">
        <w:rPr>
          <w:sz w:val="22"/>
          <w:szCs w:val="22"/>
          <w:shd w:val="clear" w:color="auto" w:fill="FFFFFF"/>
        </w:rPr>
        <w:t>оказание услуг</w:t>
      </w:r>
      <w:r w:rsidRPr="00DD0BEC">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97EFA" w:rsidRPr="00DD0BEC" w:rsidRDefault="00C97EFA" w:rsidP="00CA1F0D">
      <w:pPr>
        <w:ind w:firstLine="709"/>
        <w:rPr>
          <w:color w:val="000000"/>
          <w:sz w:val="22"/>
          <w:szCs w:val="22"/>
          <w:shd w:val="clear" w:color="auto" w:fill="FFFFFF"/>
        </w:rPr>
      </w:pPr>
    </w:p>
    <w:p w:rsidR="00434126" w:rsidRPr="00DD0BEC" w:rsidRDefault="00434126" w:rsidP="007D60DD">
      <w:pPr>
        <w:pStyle w:val="24"/>
        <w:spacing w:after="0" w:line="240" w:lineRule="auto"/>
        <w:ind w:left="0" w:firstLine="709"/>
        <w:jc w:val="center"/>
        <w:rPr>
          <w:b/>
          <w:caps/>
          <w:sz w:val="22"/>
          <w:szCs w:val="22"/>
        </w:rPr>
      </w:pPr>
      <w:r w:rsidRPr="00DD0BEC">
        <w:rPr>
          <w:b/>
          <w:caps/>
          <w:sz w:val="22"/>
          <w:szCs w:val="22"/>
        </w:rPr>
        <w:t>5. Качество</w:t>
      </w:r>
    </w:p>
    <w:p w:rsidR="00434126" w:rsidRPr="00DD0BEC" w:rsidRDefault="00434126" w:rsidP="007D60DD">
      <w:pPr>
        <w:ind w:firstLine="709"/>
        <w:rPr>
          <w:color w:val="000000"/>
          <w:sz w:val="22"/>
          <w:szCs w:val="22"/>
        </w:rPr>
      </w:pPr>
      <w:r w:rsidRPr="00DD0BEC">
        <w:rPr>
          <w:color w:val="000000"/>
          <w:sz w:val="22"/>
          <w:szCs w:val="22"/>
        </w:rPr>
        <w:t xml:space="preserve">5.1. Исполнитель оказывает услуги в объеме и качестве, указанном в техническом задании (Приложение № </w:t>
      </w:r>
      <w:r w:rsidR="00C97EFA">
        <w:rPr>
          <w:color w:val="000000"/>
          <w:sz w:val="22"/>
          <w:szCs w:val="22"/>
        </w:rPr>
        <w:t>2</w:t>
      </w:r>
      <w:r w:rsidRPr="00DD0BEC">
        <w:rPr>
          <w:color w:val="000000"/>
          <w:sz w:val="22"/>
          <w:szCs w:val="22"/>
        </w:rPr>
        <w:t xml:space="preserve"> к </w:t>
      </w:r>
      <w:r w:rsidR="00C97EFA">
        <w:rPr>
          <w:color w:val="000000"/>
          <w:sz w:val="22"/>
          <w:szCs w:val="22"/>
        </w:rPr>
        <w:t>К</w:t>
      </w:r>
      <w:r w:rsidRPr="00DD0BEC">
        <w:rPr>
          <w:color w:val="000000"/>
          <w:sz w:val="22"/>
          <w:szCs w:val="22"/>
        </w:rPr>
        <w:t>онтракту).</w:t>
      </w:r>
    </w:p>
    <w:p w:rsidR="00434126" w:rsidRPr="00DD0BEC" w:rsidRDefault="00434126" w:rsidP="007D60DD">
      <w:pPr>
        <w:ind w:firstLine="709"/>
        <w:rPr>
          <w:color w:val="000000"/>
          <w:sz w:val="22"/>
          <w:szCs w:val="22"/>
        </w:rPr>
      </w:pPr>
      <w:r w:rsidRPr="00DD0BEC">
        <w:rPr>
          <w:color w:val="000000"/>
          <w:sz w:val="22"/>
          <w:szCs w:val="22"/>
        </w:rPr>
        <w:t>5.2.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434126" w:rsidRPr="00DD0BEC" w:rsidRDefault="00434126" w:rsidP="007D60DD">
      <w:pPr>
        <w:ind w:firstLine="709"/>
        <w:rPr>
          <w:color w:val="000000"/>
          <w:sz w:val="22"/>
          <w:szCs w:val="22"/>
        </w:rPr>
      </w:pPr>
      <w:r w:rsidRPr="00DD0BEC">
        <w:rPr>
          <w:color w:val="000000"/>
          <w:sz w:val="22"/>
          <w:szCs w:val="22"/>
        </w:rPr>
        <w:t>5.3. Исполнитель обязан оказывать услуги с соблюдением действующих правил и норм техники безопасности, пожарной безопасности.</w:t>
      </w:r>
    </w:p>
    <w:p w:rsidR="00434126" w:rsidRPr="00DD0BEC" w:rsidRDefault="00434126" w:rsidP="007D60DD">
      <w:pPr>
        <w:ind w:firstLine="709"/>
        <w:rPr>
          <w:color w:val="000000"/>
          <w:sz w:val="22"/>
          <w:szCs w:val="22"/>
        </w:rPr>
      </w:pPr>
      <w:r w:rsidRPr="00DD0BEC">
        <w:rPr>
          <w:color w:val="000000"/>
          <w:sz w:val="22"/>
          <w:szCs w:val="22"/>
        </w:rPr>
        <w:t xml:space="preserve">5.4.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rsidR="00434126" w:rsidRPr="00DD0BEC" w:rsidRDefault="00434126" w:rsidP="007D60DD">
      <w:pPr>
        <w:ind w:firstLine="709"/>
        <w:rPr>
          <w:color w:val="000000"/>
          <w:sz w:val="22"/>
          <w:szCs w:val="22"/>
        </w:rPr>
      </w:pPr>
      <w:r w:rsidRPr="00DD0BEC">
        <w:rPr>
          <w:color w:val="000000"/>
          <w:sz w:val="22"/>
          <w:szCs w:val="22"/>
        </w:rPr>
        <w:t>5.5. Исполнитель обязуется предоставлять по запросу Заказчика всю необходимую документацию на оказание данного вида услуг.</w:t>
      </w:r>
    </w:p>
    <w:p w:rsidR="00434126" w:rsidRPr="00DD0BEC" w:rsidRDefault="00434126" w:rsidP="007D60DD">
      <w:pPr>
        <w:ind w:firstLine="709"/>
        <w:rPr>
          <w:color w:val="000000"/>
          <w:sz w:val="22"/>
          <w:szCs w:val="22"/>
        </w:rPr>
      </w:pPr>
      <w:r w:rsidRPr="00DD0BEC">
        <w:rPr>
          <w:color w:val="000000"/>
          <w:sz w:val="22"/>
          <w:szCs w:val="22"/>
        </w:rPr>
        <w:t xml:space="preserve">5.6. </w:t>
      </w:r>
      <w:proofErr w:type="gramStart"/>
      <w:r w:rsidRPr="00DD0BEC">
        <w:rPr>
          <w:color w:val="000000"/>
          <w:sz w:val="22"/>
          <w:szCs w:val="22"/>
        </w:rPr>
        <w:t>Заказчик  вправе</w:t>
      </w:r>
      <w:proofErr w:type="gramEnd"/>
      <w:r w:rsidRPr="00DD0BEC">
        <w:rPr>
          <w:color w:val="000000"/>
          <w:sz w:val="22"/>
          <w:szCs w:val="22"/>
        </w:rPr>
        <w:t xml:space="preserve"> отказаться от приемки оказанных услуг в случае обнаружения недостатков, которые исключают эксплуатацию средств измерения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rsidR="00434126" w:rsidRPr="00DD0BEC" w:rsidRDefault="00434126" w:rsidP="007D60DD">
      <w:pPr>
        <w:ind w:firstLine="709"/>
        <w:rPr>
          <w:color w:val="000000"/>
          <w:sz w:val="22"/>
          <w:szCs w:val="22"/>
        </w:rPr>
      </w:pPr>
      <w:r w:rsidRPr="00DD0BEC">
        <w:rPr>
          <w:color w:val="000000"/>
          <w:sz w:val="22"/>
          <w:szCs w:val="22"/>
        </w:rPr>
        <w:t>5.7.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rsidR="00434126" w:rsidRPr="00DD0BEC" w:rsidRDefault="00434126" w:rsidP="007D60DD">
      <w:pPr>
        <w:ind w:firstLine="709"/>
        <w:rPr>
          <w:color w:val="000000"/>
          <w:sz w:val="22"/>
          <w:szCs w:val="22"/>
        </w:rPr>
      </w:pPr>
      <w:r w:rsidRPr="00DD0BEC">
        <w:rPr>
          <w:color w:val="000000"/>
          <w:sz w:val="22"/>
          <w:szCs w:val="22"/>
        </w:rPr>
        <w:t>- Федеральным законом от 22.07.2008 № 123-</w:t>
      </w:r>
      <w:proofErr w:type="gramStart"/>
      <w:r w:rsidRPr="00DD0BEC">
        <w:rPr>
          <w:color w:val="000000"/>
          <w:sz w:val="22"/>
          <w:szCs w:val="22"/>
        </w:rPr>
        <w:t>ФЗ  ст.</w:t>
      </w:r>
      <w:proofErr w:type="gramEnd"/>
      <w:r w:rsidRPr="00DD0BEC">
        <w:rPr>
          <w:color w:val="000000"/>
          <w:sz w:val="22"/>
          <w:szCs w:val="22"/>
        </w:rPr>
        <w:t xml:space="preserve"> 48 «Технический регламент о требованиях пожарной безопасности»;</w:t>
      </w:r>
    </w:p>
    <w:p w:rsidR="00434126" w:rsidRPr="00DD0BEC" w:rsidRDefault="00434126" w:rsidP="005A2B8D">
      <w:pPr>
        <w:ind w:firstLine="709"/>
        <w:rPr>
          <w:color w:val="000000"/>
          <w:sz w:val="22"/>
          <w:szCs w:val="22"/>
        </w:rPr>
      </w:pPr>
      <w:r w:rsidRPr="00DD0BEC">
        <w:rPr>
          <w:color w:val="000000"/>
          <w:sz w:val="22"/>
          <w:szCs w:val="22"/>
        </w:rPr>
        <w:t>5.8. В случаях, установленных действующим законодательств</w:t>
      </w:r>
      <w:r w:rsidR="005A2B8D" w:rsidRPr="00DD0BEC">
        <w:rPr>
          <w:color w:val="000000"/>
          <w:sz w:val="22"/>
          <w:szCs w:val="22"/>
        </w:rPr>
        <w:t>ом, оборудование, используемое И</w:t>
      </w:r>
      <w:r w:rsidRPr="00DD0BEC">
        <w:rPr>
          <w:color w:val="000000"/>
          <w:sz w:val="22"/>
          <w:szCs w:val="22"/>
        </w:rPr>
        <w:t>сполнителем для оказания услуг, должно быть сертифицировано.</w:t>
      </w:r>
    </w:p>
    <w:p w:rsidR="00434126" w:rsidRPr="00DD0BEC" w:rsidRDefault="00434126" w:rsidP="005A2B8D">
      <w:pPr>
        <w:ind w:firstLine="709"/>
        <w:rPr>
          <w:color w:val="000000"/>
          <w:sz w:val="22"/>
          <w:szCs w:val="22"/>
        </w:rPr>
      </w:pPr>
      <w:r w:rsidRPr="00DD0BEC">
        <w:rPr>
          <w:color w:val="000000"/>
          <w:sz w:val="22"/>
          <w:szCs w:val="22"/>
        </w:rPr>
        <w:t xml:space="preserve">5.9. При оказании услуг должна обеспечиваться сохранность и работоспособность </w:t>
      </w:r>
      <w:r w:rsidR="005A2B8D" w:rsidRPr="00DD0BEC">
        <w:rPr>
          <w:color w:val="000000"/>
          <w:sz w:val="22"/>
          <w:szCs w:val="22"/>
        </w:rPr>
        <w:t>оргтехники</w:t>
      </w:r>
      <w:r w:rsidRPr="00DD0BEC">
        <w:rPr>
          <w:color w:val="000000"/>
          <w:sz w:val="22"/>
          <w:szCs w:val="22"/>
        </w:rPr>
        <w:t>.</w:t>
      </w:r>
    </w:p>
    <w:p w:rsidR="00434126" w:rsidRPr="00DD0BEC" w:rsidRDefault="005A2B8D" w:rsidP="005A2B8D">
      <w:pPr>
        <w:ind w:firstLine="709"/>
        <w:rPr>
          <w:color w:val="000000"/>
          <w:sz w:val="22"/>
          <w:szCs w:val="22"/>
        </w:rPr>
      </w:pPr>
      <w:r w:rsidRPr="00DD0BEC">
        <w:rPr>
          <w:color w:val="000000"/>
          <w:sz w:val="22"/>
          <w:szCs w:val="22"/>
        </w:rPr>
        <w:t>5.10.</w:t>
      </w:r>
      <w:r w:rsidR="00434126" w:rsidRPr="00DD0BEC">
        <w:rPr>
          <w:color w:val="000000"/>
          <w:sz w:val="22"/>
          <w:szCs w:val="22"/>
        </w:rPr>
        <w:t xml:space="preserve"> Исполнитель должен обеспечить прибытие своего представителя по заявке Заказчика в согласованные дату и время оказания услуг.</w:t>
      </w:r>
    </w:p>
    <w:p w:rsidR="00434126" w:rsidRPr="00DD0BEC" w:rsidRDefault="005A2B8D" w:rsidP="005A2B8D">
      <w:pPr>
        <w:pStyle w:val="afff6"/>
        <w:tabs>
          <w:tab w:val="left" w:pos="8342"/>
        </w:tabs>
        <w:ind w:firstLine="709"/>
        <w:jc w:val="both"/>
        <w:rPr>
          <w:color w:val="000000"/>
          <w:sz w:val="22"/>
          <w:szCs w:val="22"/>
        </w:rPr>
      </w:pPr>
      <w:r w:rsidRPr="00DD0BEC">
        <w:rPr>
          <w:color w:val="000000"/>
          <w:sz w:val="22"/>
          <w:szCs w:val="22"/>
        </w:rPr>
        <w:t>5.11</w:t>
      </w:r>
      <w:r w:rsidR="00434126" w:rsidRPr="00DD0BEC">
        <w:rPr>
          <w:color w:val="000000"/>
          <w:sz w:val="22"/>
          <w:szCs w:val="22"/>
        </w:rPr>
        <w:t xml:space="preserve"> Гарантии качества распространяются на усл</w:t>
      </w:r>
      <w:r w:rsidRPr="00DD0BEC">
        <w:rPr>
          <w:color w:val="000000"/>
          <w:sz w:val="22"/>
          <w:szCs w:val="22"/>
        </w:rPr>
        <w:t xml:space="preserve">уги, оказанные Исполнителем по </w:t>
      </w:r>
      <w:r w:rsidR="00C97EFA">
        <w:rPr>
          <w:color w:val="000000"/>
          <w:sz w:val="22"/>
          <w:szCs w:val="22"/>
        </w:rPr>
        <w:t>К</w:t>
      </w:r>
      <w:r w:rsidR="00434126" w:rsidRPr="00DD0BEC">
        <w:rPr>
          <w:color w:val="000000"/>
          <w:sz w:val="22"/>
          <w:szCs w:val="22"/>
        </w:rPr>
        <w:t>онтракту.</w:t>
      </w:r>
    </w:p>
    <w:p w:rsidR="00434126" w:rsidRPr="00DD0BEC" w:rsidRDefault="005A2B8D" w:rsidP="005A2B8D">
      <w:pPr>
        <w:pStyle w:val="afff6"/>
        <w:tabs>
          <w:tab w:val="left" w:pos="8342"/>
        </w:tabs>
        <w:ind w:firstLine="709"/>
        <w:jc w:val="both"/>
        <w:rPr>
          <w:color w:val="000000"/>
          <w:sz w:val="22"/>
          <w:szCs w:val="22"/>
        </w:rPr>
      </w:pPr>
      <w:r w:rsidRPr="00DD0BEC">
        <w:rPr>
          <w:color w:val="000000"/>
          <w:sz w:val="22"/>
          <w:szCs w:val="22"/>
        </w:rPr>
        <w:t>5.</w:t>
      </w:r>
      <w:proofErr w:type="gramStart"/>
      <w:r w:rsidRPr="00DD0BEC">
        <w:rPr>
          <w:color w:val="000000"/>
          <w:sz w:val="22"/>
          <w:szCs w:val="22"/>
        </w:rPr>
        <w:t>15.</w:t>
      </w:r>
      <w:r w:rsidR="00434126" w:rsidRPr="00DD0BEC">
        <w:rPr>
          <w:color w:val="000000"/>
          <w:sz w:val="22"/>
          <w:szCs w:val="22"/>
        </w:rPr>
        <w:t>Гарантия</w:t>
      </w:r>
      <w:proofErr w:type="gramEnd"/>
      <w:r w:rsidR="00434126" w:rsidRPr="00DD0BEC">
        <w:rPr>
          <w:color w:val="000000"/>
          <w:sz w:val="22"/>
          <w:szCs w:val="22"/>
        </w:rPr>
        <w:t xml:space="preserve"> качества оказанных услуг составляет 12 месяцев с даты подписания акта оказанных услуг.</w:t>
      </w:r>
    </w:p>
    <w:p w:rsidR="00A129E8" w:rsidRPr="00DD0BEC" w:rsidRDefault="00434126" w:rsidP="00204694">
      <w:pPr>
        <w:pStyle w:val="24"/>
        <w:spacing w:after="0" w:line="240" w:lineRule="auto"/>
        <w:ind w:left="0" w:firstLine="709"/>
        <w:rPr>
          <w:b/>
          <w:sz w:val="22"/>
          <w:szCs w:val="22"/>
        </w:rPr>
      </w:pPr>
      <w:r w:rsidRPr="00DD0BEC">
        <w:rPr>
          <w:b/>
          <w:sz w:val="22"/>
          <w:szCs w:val="22"/>
        </w:rPr>
        <w:t xml:space="preserve">                        6</w:t>
      </w:r>
      <w:r w:rsidR="00A129E8" w:rsidRPr="00DD0BEC">
        <w:rPr>
          <w:b/>
          <w:sz w:val="22"/>
          <w:szCs w:val="22"/>
        </w:rPr>
        <w:t>. ПОРЯДОК СДАЧИ-ПРИЁМКИ ОКАЗАННЫХ УСЛУГ</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bCs/>
          <w:sz w:val="22"/>
          <w:szCs w:val="22"/>
        </w:rPr>
        <w:lastRenderedPageBreak/>
        <w:t xml:space="preserve">6.1. </w:t>
      </w:r>
      <w:r w:rsidRPr="00DD0BEC">
        <w:rPr>
          <w:color w:val="000000"/>
          <w:sz w:val="22"/>
          <w:szCs w:val="22"/>
          <w:shd w:val="clear" w:color="auto" w:fill="FFFFFF"/>
        </w:rPr>
        <w:t>Исполнитель по окончании оказания услуг в течение 5 (пяти) рабочих дней направляет Заказчику Акт сдачи-приемки оказанных услуг в 2 (двух) экземплярах.</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 xml:space="preserve">Приемка оказанных услуг в соответствии с контрактом осуществляется Заказчиком в течение </w:t>
      </w:r>
      <w:r w:rsidR="00C97EFA">
        <w:rPr>
          <w:color w:val="000000"/>
          <w:sz w:val="22"/>
          <w:szCs w:val="22"/>
          <w:shd w:val="clear" w:color="auto" w:fill="FFFFFF"/>
        </w:rPr>
        <w:t>5</w:t>
      </w:r>
      <w:r w:rsidRPr="00DD0BEC">
        <w:rPr>
          <w:color w:val="000000"/>
          <w:sz w:val="22"/>
          <w:szCs w:val="22"/>
          <w:shd w:val="clear" w:color="auto" w:fill="FFFFFF"/>
        </w:rPr>
        <w:t xml:space="preserve"> (</w:t>
      </w:r>
      <w:r w:rsidR="00C97EFA">
        <w:rPr>
          <w:color w:val="000000"/>
          <w:sz w:val="22"/>
          <w:szCs w:val="22"/>
          <w:shd w:val="clear" w:color="auto" w:fill="FFFFFF"/>
        </w:rPr>
        <w:t>пяти</w:t>
      </w:r>
      <w:r w:rsidRPr="00DD0BEC">
        <w:rPr>
          <w:color w:val="000000"/>
          <w:sz w:val="22"/>
          <w:szCs w:val="22"/>
          <w:shd w:val="clear" w:color="auto" w:fill="FFFFFF"/>
        </w:rPr>
        <w:t>) рабочих дней</w:t>
      </w:r>
      <w:r w:rsidR="00C97EFA">
        <w:rPr>
          <w:color w:val="000000"/>
          <w:sz w:val="22"/>
          <w:szCs w:val="22"/>
          <w:shd w:val="clear" w:color="auto" w:fill="FFFFFF"/>
        </w:rPr>
        <w:t xml:space="preserve">, включая проведение экспертизы, </w:t>
      </w:r>
      <w:r w:rsidRPr="00DD0BEC">
        <w:rPr>
          <w:color w:val="000000"/>
          <w:sz w:val="22"/>
          <w:szCs w:val="22"/>
          <w:shd w:val="clear" w:color="auto" w:fill="FFFFFF"/>
        </w:rPr>
        <w:t>с момента предоставления Исполнителем Акта сдачи-приемки оказанных услуг.</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6.2.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6.3.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6.4.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624098" w:rsidRPr="00DD0BEC" w:rsidRDefault="00624098" w:rsidP="00624098">
      <w:pPr>
        <w:autoSpaceDE w:val="0"/>
        <w:autoSpaceDN w:val="0"/>
        <w:adjustRightInd w:val="0"/>
        <w:ind w:firstLine="709"/>
        <w:rPr>
          <w:color w:val="000000"/>
          <w:sz w:val="22"/>
          <w:szCs w:val="22"/>
          <w:shd w:val="clear" w:color="auto" w:fill="FFFFFF"/>
        </w:rPr>
      </w:pPr>
      <w:r w:rsidRPr="00DD0BEC">
        <w:rPr>
          <w:color w:val="000000"/>
          <w:sz w:val="22"/>
          <w:szCs w:val="22"/>
          <w:shd w:val="clear" w:color="auto" w:fill="FFFFFF"/>
        </w:rPr>
        <w:t>6.5. Датой приемки оказанных охранных услуг считается дата подписания Акта сдачи-приемки оказанных услуг Заказчиком.</w:t>
      </w:r>
    </w:p>
    <w:p w:rsidR="00624098" w:rsidRPr="00DD0BEC" w:rsidRDefault="00624098" w:rsidP="00624098">
      <w:pPr>
        <w:autoSpaceDE w:val="0"/>
        <w:autoSpaceDN w:val="0"/>
        <w:adjustRightInd w:val="0"/>
        <w:ind w:firstLine="709"/>
        <w:rPr>
          <w:bCs/>
          <w:sz w:val="22"/>
          <w:szCs w:val="22"/>
        </w:rPr>
      </w:pPr>
      <w:r w:rsidRPr="00DD0BEC">
        <w:rPr>
          <w:color w:val="000000"/>
          <w:sz w:val="22"/>
          <w:szCs w:val="22"/>
          <w:shd w:val="clear" w:color="auto" w:fill="FFFFFF"/>
        </w:rPr>
        <w:t>6.6. В случае установления Заказчиком фактов оказания услуг ненадлежащего качества Исполнитель обязан своими</w:t>
      </w:r>
      <w:r w:rsidRPr="00DD0BEC">
        <w:rPr>
          <w:bCs/>
          <w:sz w:val="22"/>
          <w:szCs w:val="22"/>
        </w:rPr>
        <w:t xml:space="preserve"> силами и за свой счет в установленные Заказчиком сроки устранить выявленные недостатки.</w:t>
      </w:r>
    </w:p>
    <w:p w:rsidR="00624098" w:rsidRPr="00DD0BEC" w:rsidRDefault="00624098" w:rsidP="00624098">
      <w:pPr>
        <w:autoSpaceDE w:val="0"/>
        <w:autoSpaceDN w:val="0"/>
        <w:adjustRightInd w:val="0"/>
        <w:ind w:firstLine="709"/>
        <w:rPr>
          <w:bCs/>
          <w:sz w:val="22"/>
          <w:szCs w:val="22"/>
        </w:rPr>
      </w:pPr>
      <w:r w:rsidRPr="00DD0BEC">
        <w:rPr>
          <w:bCs/>
          <w:sz w:val="22"/>
          <w:szCs w:val="22"/>
        </w:rPr>
        <w:t>6.7. Устранение Исполнителем недостатков в оказании услуг не освобождает его от уплаты пени и штрафа по Контракту.</w:t>
      </w:r>
    </w:p>
    <w:p w:rsidR="00A129E8" w:rsidRPr="00DD0BEC" w:rsidRDefault="00434126" w:rsidP="00204694">
      <w:pPr>
        <w:pStyle w:val="ConsNonformat"/>
        <w:widowControl/>
        <w:ind w:firstLine="709"/>
        <w:jc w:val="center"/>
        <w:rPr>
          <w:rFonts w:ascii="Times New Roman" w:hAnsi="Times New Roman" w:cs="Times New Roman"/>
          <w:b/>
          <w:bCs/>
          <w:sz w:val="22"/>
          <w:szCs w:val="22"/>
        </w:rPr>
      </w:pPr>
      <w:r w:rsidRPr="00DD0BEC">
        <w:rPr>
          <w:rFonts w:ascii="Times New Roman" w:hAnsi="Times New Roman" w:cs="Times New Roman"/>
          <w:b/>
          <w:bCs/>
          <w:sz w:val="22"/>
          <w:szCs w:val="22"/>
        </w:rPr>
        <w:t>7</w:t>
      </w:r>
      <w:r w:rsidR="00A129E8" w:rsidRPr="00DD0BEC">
        <w:rPr>
          <w:rFonts w:ascii="Times New Roman" w:hAnsi="Times New Roman" w:cs="Times New Roman"/>
          <w:b/>
          <w:bCs/>
          <w:sz w:val="22"/>
          <w:szCs w:val="22"/>
        </w:rPr>
        <w:t>. ОТВЕТСТВЕННОСТЬ СТОРОН</w:t>
      </w:r>
    </w:p>
    <w:p w:rsidR="00F05279" w:rsidRPr="00DD0BEC" w:rsidRDefault="00F05279" w:rsidP="00F05279">
      <w:pPr>
        <w:tabs>
          <w:tab w:val="left" w:pos="9923"/>
        </w:tabs>
        <w:ind w:firstLine="709"/>
        <w:rPr>
          <w:sz w:val="22"/>
          <w:szCs w:val="22"/>
        </w:rPr>
      </w:pPr>
      <w:r w:rsidRPr="00DD0BEC">
        <w:rPr>
          <w:sz w:val="22"/>
          <w:szCs w:val="22"/>
        </w:rPr>
        <w:t>7.1.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F05279" w:rsidRPr="00DD0BEC" w:rsidRDefault="00F05279" w:rsidP="00F05279">
      <w:pPr>
        <w:tabs>
          <w:tab w:val="left" w:pos="9923"/>
        </w:tabs>
        <w:ind w:firstLine="709"/>
        <w:rPr>
          <w:sz w:val="22"/>
          <w:szCs w:val="22"/>
        </w:rPr>
      </w:pPr>
      <w:r w:rsidRPr="00DD0BEC">
        <w:rPr>
          <w:sz w:val="22"/>
          <w:szCs w:val="22"/>
        </w:rPr>
        <w:t>7.2.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F05279" w:rsidRPr="00DD0BEC" w:rsidRDefault="00E514A4" w:rsidP="00F05279">
      <w:pPr>
        <w:tabs>
          <w:tab w:val="left" w:pos="9923"/>
        </w:tabs>
        <w:ind w:firstLine="709"/>
        <w:rPr>
          <w:sz w:val="22"/>
          <w:szCs w:val="22"/>
        </w:rPr>
      </w:pPr>
      <w:r w:rsidRPr="00DD0BEC">
        <w:rPr>
          <w:sz w:val="22"/>
          <w:szCs w:val="22"/>
        </w:rPr>
        <w:lastRenderedPageBreak/>
        <w:t>7</w:t>
      </w:r>
      <w:r w:rsidR="00F05279" w:rsidRPr="00DD0BEC">
        <w:rPr>
          <w:sz w:val="22"/>
          <w:szCs w:val="22"/>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05279" w:rsidRPr="00DD0BEC" w:rsidRDefault="00E514A4" w:rsidP="00F05279">
      <w:pPr>
        <w:tabs>
          <w:tab w:val="left" w:pos="9923"/>
        </w:tabs>
        <w:ind w:firstLine="709"/>
        <w:rPr>
          <w:sz w:val="22"/>
          <w:szCs w:val="22"/>
        </w:rPr>
      </w:pPr>
      <w:r w:rsidRPr="00DD0BEC">
        <w:rPr>
          <w:sz w:val="22"/>
          <w:szCs w:val="22"/>
        </w:rPr>
        <w:t>7</w:t>
      </w:r>
      <w:r w:rsidR="00F05279" w:rsidRPr="00DD0BEC">
        <w:rPr>
          <w:sz w:val="22"/>
          <w:szCs w:val="22"/>
        </w:rPr>
        <w:t>.10. Указанная в настоящей статье неустойка (штраф, пени) взимается за каждое нарушение в отдельности.</w:t>
      </w:r>
    </w:p>
    <w:p w:rsidR="00F05279" w:rsidRPr="00DD0BEC" w:rsidRDefault="00F05279" w:rsidP="00F05279">
      <w:pPr>
        <w:tabs>
          <w:tab w:val="left" w:pos="9923"/>
        </w:tabs>
        <w:ind w:firstLine="709"/>
        <w:rPr>
          <w:sz w:val="22"/>
          <w:szCs w:val="22"/>
        </w:rPr>
      </w:pPr>
      <w:r w:rsidRPr="00DD0BEC">
        <w:rPr>
          <w:sz w:val="22"/>
          <w:szCs w:val="22"/>
        </w:rPr>
        <w:t>7.11.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w:t>
      </w:r>
      <w:r w:rsidR="00624098" w:rsidRPr="00DD0BEC">
        <w:rPr>
          <w:sz w:val="22"/>
          <w:szCs w:val="22"/>
        </w:rPr>
        <w:t>ии документов, указанных в п.3.4</w:t>
      </w:r>
      <w:r w:rsidRPr="00DD0BEC">
        <w:rPr>
          <w:sz w:val="22"/>
          <w:szCs w:val="22"/>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F05279" w:rsidRPr="00DD0BEC" w:rsidRDefault="00F05279" w:rsidP="00F05279">
      <w:pPr>
        <w:tabs>
          <w:tab w:val="left" w:pos="9923"/>
        </w:tabs>
        <w:ind w:firstLine="709"/>
        <w:rPr>
          <w:sz w:val="22"/>
          <w:szCs w:val="22"/>
        </w:rPr>
      </w:pPr>
      <w:r w:rsidRPr="00DD0BEC">
        <w:rPr>
          <w:sz w:val="22"/>
          <w:szCs w:val="22"/>
        </w:rPr>
        <w:t>7</w:t>
      </w:r>
      <w:r w:rsidR="00624098" w:rsidRPr="00DD0BEC">
        <w:rPr>
          <w:sz w:val="22"/>
          <w:szCs w:val="22"/>
        </w:rPr>
        <w:t xml:space="preserve">.12. </w:t>
      </w:r>
      <w:r w:rsidRPr="00DD0BEC">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4098" w:rsidRPr="00DD0BEC" w:rsidRDefault="00624098" w:rsidP="00F05279">
      <w:pPr>
        <w:tabs>
          <w:tab w:val="left" w:pos="9923"/>
        </w:tabs>
        <w:ind w:firstLine="709"/>
        <w:rPr>
          <w:sz w:val="22"/>
          <w:szCs w:val="22"/>
        </w:rPr>
      </w:pPr>
    </w:p>
    <w:p w:rsidR="00A129E8" w:rsidRPr="00DD0BEC" w:rsidRDefault="00434126" w:rsidP="00204694">
      <w:pPr>
        <w:tabs>
          <w:tab w:val="left" w:pos="916"/>
        </w:tabs>
        <w:ind w:firstLine="709"/>
        <w:jc w:val="center"/>
        <w:rPr>
          <w:b/>
          <w:bCs/>
          <w:caps/>
          <w:sz w:val="22"/>
          <w:szCs w:val="22"/>
        </w:rPr>
      </w:pPr>
      <w:r w:rsidRPr="00DD0BEC">
        <w:rPr>
          <w:b/>
          <w:bCs/>
          <w:caps/>
          <w:sz w:val="22"/>
          <w:szCs w:val="22"/>
        </w:rPr>
        <w:t>8</w:t>
      </w:r>
      <w:r w:rsidR="00A129E8" w:rsidRPr="00DD0BEC">
        <w:rPr>
          <w:b/>
          <w:bCs/>
          <w:caps/>
          <w:sz w:val="22"/>
          <w:szCs w:val="22"/>
        </w:rPr>
        <w:t>. Срок ДЕЙСТВИЯ КОНТРАКТА, ПОРЯДОК ИЗМЕНЕНИЯ И РАСТОРЖЕНИЯ КОНТРАКТА</w:t>
      </w:r>
    </w:p>
    <w:p w:rsidR="00866981" w:rsidRPr="00DD0BEC" w:rsidRDefault="00434126" w:rsidP="00E514A4">
      <w:pPr>
        <w:ind w:firstLine="709"/>
        <w:rPr>
          <w:sz w:val="22"/>
          <w:szCs w:val="22"/>
        </w:rPr>
      </w:pPr>
      <w:r w:rsidRPr="00DD0BEC">
        <w:rPr>
          <w:sz w:val="22"/>
          <w:szCs w:val="22"/>
        </w:rPr>
        <w:t>8</w:t>
      </w:r>
      <w:r w:rsidR="00866981" w:rsidRPr="00DD0BEC">
        <w:rPr>
          <w:sz w:val="22"/>
          <w:szCs w:val="22"/>
        </w:rPr>
        <w:t xml:space="preserve">.1. </w:t>
      </w:r>
      <w:r w:rsidR="00CA1F0D" w:rsidRPr="00DD0BEC">
        <w:rPr>
          <w:bCs/>
          <w:sz w:val="22"/>
          <w:szCs w:val="22"/>
        </w:rPr>
        <w:t>Настоящий Контракт вступает в силу с даты подписания его с</w:t>
      </w:r>
      <w:r w:rsidR="00C97EFA">
        <w:rPr>
          <w:bCs/>
          <w:sz w:val="22"/>
          <w:szCs w:val="22"/>
        </w:rPr>
        <w:t>торонами, действует по 30.09.2026</w:t>
      </w:r>
      <w:r w:rsidR="00CA1F0D" w:rsidRPr="00DD0BEC">
        <w:rPr>
          <w:bCs/>
          <w:sz w:val="22"/>
          <w:szCs w:val="22"/>
        </w:rPr>
        <w:t xml:space="preserve"> г., а в части оплаты - до полного исполнения сторонами своих обязательств.</w:t>
      </w:r>
    </w:p>
    <w:p w:rsidR="00866981" w:rsidRPr="00DD0BEC" w:rsidRDefault="00E514A4" w:rsidP="00E514A4">
      <w:pPr>
        <w:rPr>
          <w:sz w:val="22"/>
          <w:szCs w:val="22"/>
        </w:rPr>
      </w:pPr>
      <w:r w:rsidRPr="00DD0BEC">
        <w:rPr>
          <w:sz w:val="22"/>
          <w:szCs w:val="22"/>
        </w:rPr>
        <w:t xml:space="preserve">           </w:t>
      </w:r>
      <w:r w:rsidR="00434126" w:rsidRPr="00DD0BEC">
        <w:rPr>
          <w:sz w:val="22"/>
          <w:szCs w:val="22"/>
        </w:rPr>
        <w:t>8</w:t>
      </w:r>
      <w:r w:rsidR="00866981" w:rsidRPr="00DD0BEC">
        <w:rPr>
          <w:sz w:val="22"/>
          <w:szCs w:val="22"/>
        </w:rPr>
        <w:t>.2. Контракт подлежит обязательной регистрации в Реестре контрактов Санкт-Петербурга.</w:t>
      </w:r>
    </w:p>
    <w:p w:rsidR="00866981" w:rsidRPr="00DD0BEC" w:rsidRDefault="00434126" w:rsidP="00624098">
      <w:pPr>
        <w:ind w:firstLine="709"/>
        <w:rPr>
          <w:sz w:val="22"/>
          <w:szCs w:val="22"/>
        </w:rPr>
      </w:pPr>
      <w:r w:rsidRPr="00DD0BEC">
        <w:rPr>
          <w:sz w:val="22"/>
          <w:szCs w:val="22"/>
        </w:rPr>
        <w:t>8</w:t>
      </w:r>
      <w:r w:rsidR="00866981" w:rsidRPr="00DD0BEC">
        <w:rPr>
          <w:sz w:val="22"/>
          <w:szCs w:val="22"/>
        </w:rPr>
        <w:t xml:space="preserve">.3. </w:t>
      </w:r>
      <w:r w:rsidR="00624098" w:rsidRPr="00DD0BEC">
        <w:rPr>
          <w:bCs/>
          <w:sz w:val="22"/>
          <w:szCs w:val="22"/>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8" w:history="1">
        <w:r w:rsidR="00624098" w:rsidRPr="00DD0BEC">
          <w:rPr>
            <w:rStyle w:val="a7"/>
            <w:color w:val="000000"/>
            <w:sz w:val="22"/>
            <w:szCs w:val="22"/>
          </w:rPr>
          <w:t>законом</w:t>
        </w:r>
      </w:hyperlink>
      <w:r w:rsidR="00624098" w:rsidRPr="00DD0BEC">
        <w:rPr>
          <w:bCs/>
          <w:sz w:val="22"/>
          <w:szCs w:val="22"/>
        </w:rPr>
        <w:t xml:space="preserve"> № 44-ФЗ</w:t>
      </w:r>
      <w:r w:rsidR="00866981" w:rsidRPr="00DD0BEC">
        <w:rPr>
          <w:sz w:val="22"/>
          <w:szCs w:val="22"/>
        </w:rPr>
        <w:t xml:space="preserve">. </w:t>
      </w:r>
    </w:p>
    <w:p w:rsidR="00624098" w:rsidRPr="00DD0BEC" w:rsidRDefault="00434126" w:rsidP="00624098">
      <w:pPr>
        <w:ind w:firstLine="709"/>
        <w:rPr>
          <w:sz w:val="22"/>
          <w:szCs w:val="22"/>
        </w:rPr>
      </w:pPr>
      <w:r w:rsidRPr="00DD0BEC">
        <w:rPr>
          <w:sz w:val="22"/>
          <w:szCs w:val="22"/>
        </w:rPr>
        <w:t>8</w:t>
      </w:r>
      <w:r w:rsidR="00866981" w:rsidRPr="00DD0BEC">
        <w:rPr>
          <w:sz w:val="22"/>
          <w:szCs w:val="22"/>
        </w:rPr>
        <w:t xml:space="preserve">.4. </w:t>
      </w:r>
      <w:r w:rsidR="00624098" w:rsidRPr="00DD0BEC">
        <w:rPr>
          <w:sz w:val="22"/>
          <w:szCs w:val="22"/>
        </w:rPr>
        <w:t>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24098" w:rsidRPr="00DD0BEC" w:rsidRDefault="00624098" w:rsidP="00624098">
      <w:pPr>
        <w:ind w:firstLine="709"/>
        <w:rPr>
          <w:sz w:val="22"/>
          <w:szCs w:val="22"/>
        </w:rPr>
      </w:pPr>
      <w:r w:rsidRPr="00DD0BEC">
        <w:rPr>
          <w:sz w:val="22"/>
          <w:szCs w:val="22"/>
        </w:rPr>
        <w:t>8.4.1. нарушения сроков оказания услуг;</w:t>
      </w:r>
    </w:p>
    <w:p w:rsidR="00866981" w:rsidRPr="00DD0BEC" w:rsidRDefault="00624098" w:rsidP="00624098">
      <w:pPr>
        <w:widowControl w:val="0"/>
        <w:autoSpaceDE w:val="0"/>
        <w:autoSpaceDN w:val="0"/>
        <w:adjustRightInd w:val="0"/>
        <w:ind w:firstLine="709"/>
        <w:rPr>
          <w:sz w:val="22"/>
          <w:szCs w:val="22"/>
        </w:rPr>
      </w:pPr>
      <w:r w:rsidRPr="00DD0BEC">
        <w:rPr>
          <w:sz w:val="22"/>
          <w:szCs w:val="22"/>
        </w:rPr>
        <w:t>8.4.2. оказание услуг ненадлежащего качества</w:t>
      </w:r>
      <w:r w:rsidR="00866981" w:rsidRPr="00DD0BEC">
        <w:rPr>
          <w:sz w:val="22"/>
          <w:szCs w:val="22"/>
        </w:rPr>
        <w:t>.</w:t>
      </w:r>
    </w:p>
    <w:p w:rsidR="00B71575" w:rsidRPr="00DD0BEC" w:rsidRDefault="00434126" w:rsidP="00E514A4">
      <w:pPr>
        <w:widowControl w:val="0"/>
        <w:autoSpaceDE w:val="0"/>
        <w:autoSpaceDN w:val="0"/>
        <w:adjustRightInd w:val="0"/>
        <w:ind w:firstLine="709"/>
        <w:rPr>
          <w:sz w:val="22"/>
          <w:szCs w:val="22"/>
        </w:rPr>
      </w:pPr>
      <w:r w:rsidRPr="00DD0BEC">
        <w:rPr>
          <w:sz w:val="22"/>
          <w:szCs w:val="22"/>
        </w:rPr>
        <w:t>8</w:t>
      </w:r>
      <w:r w:rsidR="00866981" w:rsidRPr="00DD0BEC">
        <w:rPr>
          <w:sz w:val="22"/>
          <w:szCs w:val="22"/>
        </w:rPr>
        <w:t xml:space="preserve">.5.  </w:t>
      </w:r>
      <w:r w:rsidR="00624098" w:rsidRPr="00DD0BEC">
        <w:rPr>
          <w:sz w:val="22"/>
          <w:szCs w:val="22"/>
        </w:rPr>
        <w:t>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r w:rsidR="00866981" w:rsidRPr="00DD0BEC">
        <w:rPr>
          <w:sz w:val="22"/>
          <w:szCs w:val="22"/>
        </w:rPr>
        <w:t>.</w:t>
      </w:r>
      <w:bookmarkStart w:id="1" w:name="Par0"/>
      <w:bookmarkStart w:id="2" w:name="Par3"/>
      <w:bookmarkEnd w:id="1"/>
      <w:bookmarkEnd w:id="2"/>
    </w:p>
    <w:p w:rsidR="00624098" w:rsidRPr="00DD0BEC" w:rsidRDefault="00624098" w:rsidP="00E514A4">
      <w:pPr>
        <w:widowControl w:val="0"/>
        <w:autoSpaceDE w:val="0"/>
        <w:autoSpaceDN w:val="0"/>
        <w:adjustRightInd w:val="0"/>
        <w:ind w:firstLine="709"/>
        <w:rPr>
          <w:sz w:val="22"/>
          <w:szCs w:val="22"/>
        </w:rPr>
      </w:pPr>
      <w:r w:rsidRPr="00DD0BEC">
        <w:rPr>
          <w:sz w:val="22"/>
          <w:szCs w:val="22"/>
        </w:rPr>
        <w:t>8.6.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8.7.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8.8. В случае изменения адреса либо иных реквизитов стороны обязаны уведомить об этом друг друга в недельный срок со дня таких изменений.</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8.9.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8.10.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8.11. всем остальном, не оговоренном настоящим Контрактом, стороны руководствуются действующим законодательством РФ.</w:t>
      </w:r>
    </w:p>
    <w:p w:rsidR="00624098" w:rsidRPr="00DD0BEC" w:rsidRDefault="00624098" w:rsidP="00E514A4">
      <w:pPr>
        <w:widowControl w:val="0"/>
        <w:autoSpaceDE w:val="0"/>
        <w:autoSpaceDN w:val="0"/>
        <w:adjustRightInd w:val="0"/>
        <w:ind w:firstLine="709"/>
        <w:rPr>
          <w:sz w:val="22"/>
          <w:szCs w:val="22"/>
        </w:rPr>
      </w:pPr>
      <w:r w:rsidRPr="00DD0BEC">
        <w:rPr>
          <w:sz w:val="22"/>
          <w:szCs w:val="22"/>
        </w:rPr>
        <w:t xml:space="preserve">8.12. </w:t>
      </w:r>
      <w:r w:rsidR="00C97EFA" w:rsidRPr="00C42438">
        <w:rPr>
          <w:rFonts w:eastAsia="Courier New"/>
          <w:color w:val="000000"/>
          <w:sz w:val="22"/>
          <w:szCs w:val="22"/>
          <w:lang w:bidi="ru-RU"/>
        </w:rPr>
        <w:t xml:space="preserve">Настоящий </w:t>
      </w:r>
      <w:r w:rsidR="00C97EFA">
        <w:rPr>
          <w:rFonts w:eastAsia="Courier New"/>
          <w:color w:val="000000"/>
          <w:sz w:val="22"/>
          <w:szCs w:val="22"/>
          <w:lang w:bidi="ru-RU"/>
        </w:rPr>
        <w:t>К</w:t>
      </w:r>
      <w:r w:rsidR="00C97EFA"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sidR="00C97EFA">
        <w:rPr>
          <w:rFonts w:eastAsia="Courier New"/>
          <w:color w:val="000000"/>
          <w:sz w:val="22"/>
          <w:szCs w:val="22"/>
          <w:lang w:bidi="ru-RU"/>
        </w:rPr>
        <w:t>электронной цифровой подписью</w:t>
      </w:r>
      <w:r w:rsidR="00C97EFA"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97EFA">
        <w:rPr>
          <w:rFonts w:eastAsia="Courier New"/>
          <w:color w:val="000000"/>
          <w:sz w:val="22"/>
          <w:szCs w:val="22"/>
          <w:lang w:bidi="ru-RU"/>
        </w:rPr>
        <w:t>К</w:t>
      </w:r>
      <w:r w:rsidR="00C97EFA" w:rsidRPr="00C42438">
        <w:rPr>
          <w:rFonts w:eastAsia="Courier New"/>
          <w:color w:val="000000"/>
          <w:sz w:val="22"/>
          <w:szCs w:val="22"/>
          <w:lang w:bidi="ru-RU"/>
        </w:rPr>
        <w:t>онтракта в письменной форме на бумажном носителе для каждой из Сторон</w:t>
      </w:r>
      <w:r w:rsidRPr="00DD0BEC">
        <w:rPr>
          <w:sz w:val="22"/>
          <w:szCs w:val="22"/>
        </w:rPr>
        <w:t>.</w:t>
      </w:r>
    </w:p>
    <w:p w:rsidR="00E514A4" w:rsidRPr="00DD0BEC" w:rsidRDefault="00E514A4" w:rsidP="00E514A4">
      <w:pPr>
        <w:widowControl w:val="0"/>
        <w:autoSpaceDE w:val="0"/>
        <w:autoSpaceDN w:val="0"/>
        <w:adjustRightInd w:val="0"/>
        <w:ind w:firstLine="709"/>
        <w:rPr>
          <w:sz w:val="22"/>
          <w:szCs w:val="22"/>
        </w:rPr>
      </w:pPr>
    </w:p>
    <w:p w:rsidR="00A129E8" w:rsidRPr="00DD0BEC" w:rsidRDefault="00434126" w:rsidP="00204694">
      <w:pPr>
        <w:pStyle w:val="ConsNormal"/>
        <w:widowControl/>
        <w:tabs>
          <w:tab w:val="left" w:pos="7020"/>
        </w:tabs>
        <w:ind w:left="0" w:right="0" w:firstLine="709"/>
        <w:jc w:val="center"/>
        <w:rPr>
          <w:rFonts w:ascii="Times New Roman" w:hAnsi="Times New Roman" w:cs="Times New Roman"/>
          <w:b/>
          <w:sz w:val="22"/>
          <w:szCs w:val="22"/>
        </w:rPr>
      </w:pPr>
      <w:r w:rsidRPr="00DD0BEC">
        <w:rPr>
          <w:rFonts w:ascii="Times New Roman" w:hAnsi="Times New Roman" w:cs="Times New Roman"/>
          <w:b/>
          <w:sz w:val="22"/>
          <w:szCs w:val="22"/>
        </w:rPr>
        <w:t>9</w:t>
      </w:r>
      <w:r w:rsidR="00A129E8" w:rsidRPr="00DD0BEC">
        <w:rPr>
          <w:rFonts w:ascii="Times New Roman" w:hAnsi="Times New Roman" w:cs="Times New Roman"/>
          <w:b/>
          <w:sz w:val="22"/>
          <w:szCs w:val="22"/>
        </w:rPr>
        <w:t>. ОБСТОЯТЕЛЬСТВА НЕПРЕОДОЛИМОЙ СИЛЫ</w:t>
      </w:r>
    </w:p>
    <w:p w:rsidR="00A129E8" w:rsidRPr="00DD0BEC" w:rsidRDefault="00434126" w:rsidP="00204694">
      <w:pPr>
        <w:pStyle w:val="ConsNormal"/>
        <w:widowControl/>
        <w:tabs>
          <w:tab w:val="left" w:pos="7020"/>
        </w:tabs>
        <w:ind w:left="0" w:right="0" w:firstLine="709"/>
        <w:rPr>
          <w:rFonts w:ascii="Times New Roman" w:hAnsi="Times New Roman" w:cs="Times New Roman"/>
          <w:sz w:val="22"/>
          <w:szCs w:val="22"/>
        </w:rPr>
      </w:pPr>
      <w:r w:rsidRPr="00DD0BEC">
        <w:rPr>
          <w:rFonts w:ascii="Times New Roman" w:hAnsi="Times New Roman" w:cs="Times New Roman"/>
          <w:sz w:val="22"/>
          <w:szCs w:val="22"/>
        </w:rPr>
        <w:t>9</w:t>
      </w:r>
      <w:r w:rsidR="00A129E8" w:rsidRPr="00DD0BEC">
        <w:rPr>
          <w:rFonts w:ascii="Times New Roman" w:hAnsi="Times New Roman" w:cs="Times New Roman"/>
          <w:sz w:val="22"/>
          <w:szCs w:val="22"/>
        </w:rPr>
        <w:t xml:space="preserve">.1.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w:t>
      </w:r>
      <w:r w:rsidR="007317CC" w:rsidRPr="00DD0BEC">
        <w:rPr>
          <w:rFonts w:ascii="Times New Roman" w:hAnsi="Times New Roman" w:cs="Times New Roman"/>
          <w:sz w:val="22"/>
          <w:szCs w:val="22"/>
        </w:rPr>
        <w:t>после его</w:t>
      </w:r>
      <w:r w:rsidR="00A129E8" w:rsidRPr="00DD0BEC">
        <w:rPr>
          <w:rFonts w:ascii="Times New Roman" w:hAnsi="Times New Roman" w:cs="Times New Roman"/>
          <w:sz w:val="22"/>
          <w:szCs w:val="22"/>
        </w:rPr>
        <w:t xml:space="preserve"> заключения.</w:t>
      </w:r>
    </w:p>
    <w:p w:rsidR="00A129E8" w:rsidRPr="00DD0BEC" w:rsidRDefault="00A129E8" w:rsidP="00204694">
      <w:pPr>
        <w:ind w:firstLine="709"/>
        <w:rPr>
          <w:b/>
          <w:sz w:val="22"/>
          <w:szCs w:val="22"/>
        </w:rPr>
      </w:pPr>
      <w:r w:rsidRPr="00DD0BEC">
        <w:rPr>
          <w:sz w:val="22"/>
          <w:szCs w:val="22"/>
        </w:rPr>
        <w:lastRenderedPageBreak/>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A129E8" w:rsidRPr="00DD0BEC" w:rsidRDefault="00434126" w:rsidP="00204694">
      <w:pPr>
        <w:ind w:firstLine="709"/>
        <w:rPr>
          <w:sz w:val="22"/>
          <w:szCs w:val="22"/>
        </w:rPr>
      </w:pPr>
      <w:r w:rsidRPr="00DD0BEC">
        <w:rPr>
          <w:sz w:val="22"/>
          <w:szCs w:val="22"/>
        </w:rPr>
        <w:t>9</w:t>
      </w:r>
      <w:r w:rsidR="00A129E8" w:rsidRPr="00DD0BEC">
        <w:rPr>
          <w:sz w:val="22"/>
          <w:szCs w:val="22"/>
        </w:rPr>
        <w:t xml:space="preserve">.2. Сторона, для которой создалась невозможность исполнения обязательств по </w:t>
      </w:r>
      <w:r w:rsidR="004D4EF1" w:rsidRPr="00DD0BEC">
        <w:rPr>
          <w:sz w:val="22"/>
          <w:szCs w:val="22"/>
        </w:rPr>
        <w:t>контракту, обязана</w:t>
      </w:r>
      <w:r w:rsidR="00A129E8" w:rsidRPr="00DD0BEC">
        <w:rPr>
          <w:sz w:val="22"/>
          <w:szCs w:val="22"/>
        </w:rPr>
        <w:t xml:space="preserve"> в течение трех рабочих дней письменно известить другую Сторону о наступлении вышеуказанных обстоятельств.</w:t>
      </w:r>
    </w:p>
    <w:p w:rsidR="00CA1F0D" w:rsidRPr="00DD0BEC" w:rsidRDefault="00CA1F0D" w:rsidP="00CA1F0D">
      <w:pPr>
        <w:autoSpaceDE w:val="0"/>
        <w:autoSpaceDN w:val="0"/>
        <w:adjustRightInd w:val="0"/>
        <w:ind w:firstLine="709"/>
        <w:jc w:val="center"/>
        <w:outlineLvl w:val="0"/>
        <w:rPr>
          <w:b/>
          <w:bCs/>
          <w:sz w:val="22"/>
          <w:szCs w:val="22"/>
        </w:rPr>
      </w:pPr>
      <w:r w:rsidRPr="00DD0BEC">
        <w:rPr>
          <w:b/>
          <w:bCs/>
          <w:sz w:val="22"/>
          <w:szCs w:val="22"/>
        </w:rPr>
        <w:t>10. АНТИКОРРУПЦИОННАЯ ОГОВОРКА</w:t>
      </w:r>
    </w:p>
    <w:p w:rsidR="00CA1F0D" w:rsidRPr="00DD0BEC" w:rsidRDefault="00CA1F0D" w:rsidP="00CA1F0D">
      <w:pPr>
        <w:autoSpaceDE w:val="0"/>
        <w:autoSpaceDN w:val="0"/>
        <w:adjustRightInd w:val="0"/>
        <w:ind w:firstLine="709"/>
        <w:rPr>
          <w:bCs/>
          <w:sz w:val="22"/>
          <w:szCs w:val="22"/>
        </w:rPr>
      </w:pPr>
      <w:r w:rsidRPr="00DD0BEC">
        <w:rPr>
          <w:bCs/>
          <w:sz w:val="22"/>
          <w:szCs w:val="22"/>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DD0BEC">
        <w:rPr>
          <w:bCs/>
          <w:sz w:val="22"/>
          <w:szCs w:val="22"/>
        </w:rPr>
        <w:t>прямо</w:t>
      </w:r>
      <w:proofErr w:type="gramEnd"/>
      <w:r w:rsidRPr="00DD0BEC">
        <w:rPr>
          <w:bCs/>
          <w:sz w:val="22"/>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A1F0D" w:rsidRPr="00DD0BEC" w:rsidRDefault="00CA1F0D" w:rsidP="00CA1F0D">
      <w:pPr>
        <w:autoSpaceDE w:val="0"/>
        <w:autoSpaceDN w:val="0"/>
        <w:adjustRightInd w:val="0"/>
        <w:ind w:firstLine="709"/>
        <w:rPr>
          <w:bCs/>
          <w:sz w:val="22"/>
          <w:szCs w:val="22"/>
        </w:rPr>
      </w:pPr>
      <w:r w:rsidRPr="00DD0BEC">
        <w:rPr>
          <w:bCs/>
          <w:sz w:val="22"/>
          <w:szCs w:val="22"/>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A1F0D" w:rsidRPr="00DD0BEC" w:rsidRDefault="00CA1F0D" w:rsidP="00CA1F0D">
      <w:pPr>
        <w:autoSpaceDE w:val="0"/>
        <w:autoSpaceDN w:val="0"/>
        <w:adjustRightInd w:val="0"/>
        <w:ind w:firstLine="709"/>
        <w:rPr>
          <w:bCs/>
          <w:sz w:val="22"/>
          <w:szCs w:val="22"/>
        </w:rPr>
      </w:pPr>
      <w:r w:rsidRPr="00DD0BEC">
        <w:rPr>
          <w:bCs/>
          <w:sz w:val="22"/>
          <w:szCs w:val="22"/>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CA1F0D" w:rsidRPr="00DD0BEC" w:rsidRDefault="00CA1F0D" w:rsidP="00CA1F0D">
      <w:pPr>
        <w:autoSpaceDE w:val="0"/>
        <w:autoSpaceDN w:val="0"/>
        <w:adjustRightInd w:val="0"/>
        <w:ind w:firstLine="709"/>
        <w:rPr>
          <w:bCs/>
          <w:sz w:val="22"/>
          <w:szCs w:val="22"/>
        </w:rPr>
      </w:pPr>
      <w:r w:rsidRPr="00DD0BEC">
        <w:rPr>
          <w:bCs/>
          <w:sz w:val="22"/>
          <w:szCs w:val="22"/>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A1F0D" w:rsidRDefault="00CA1F0D" w:rsidP="00CA1F0D">
      <w:pPr>
        <w:autoSpaceDE w:val="0"/>
        <w:autoSpaceDN w:val="0"/>
        <w:adjustRightInd w:val="0"/>
        <w:ind w:firstLine="709"/>
        <w:rPr>
          <w:bCs/>
          <w:sz w:val="22"/>
          <w:szCs w:val="22"/>
        </w:rPr>
      </w:pPr>
      <w:r w:rsidRPr="00DD0BEC">
        <w:rPr>
          <w:bCs/>
          <w:sz w:val="22"/>
          <w:szCs w:val="22"/>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93ADF" w:rsidRPr="00DD0BEC" w:rsidRDefault="00093ADF" w:rsidP="00CA1F0D">
      <w:pPr>
        <w:autoSpaceDE w:val="0"/>
        <w:autoSpaceDN w:val="0"/>
        <w:adjustRightInd w:val="0"/>
        <w:ind w:firstLine="709"/>
        <w:rPr>
          <w:bCs/>
          <w:sz w:val="22"/>
          <w:szCs w:val="22"/>
        </w:rPr>
      </w:pPr>
    </w:p>
    <w:p w:rsidR="00A129E8" w:rsidRPr="00DD0BEC" w:rsidRDefault="00CA1F0D" w:rsidP="00204694">
      <w:pPr>
        <w:pStyle w:val="ConsNormal"/>
        <w:widowControl/>
        <w:tabs>
          <w:tab w:val="left" w:pos="7020"/>
        </w:tabs>
        <w:ind w:left="0" w:right="0" w:firstLine="709"/>
        <w:jc w:val="center"/>
        <w:rPr>
          <w:rFonts w:ascii="Times New Roman" w:hAnsi="Times New Roman" w:cs="Times New Roman"/>
          <w:b/>
          <w:sz w:val="22"/>
          <w:szCs w:val="22"/>
        </w:rPr>
      </w:pPr>
      <w:r w:rsidRPr="00DD0BEC">
        <w:rPr>
          <w:rFonts w:ascii="Times New Roman" w:hAnsi="Times New Roman" w:cs="Times New Roman"/>
          <w:b/>
          <w:sz w:val="22"/>
          <w:szCs w:val="22"/>
        </w:rPr>
        <w:t>11</w:t>
      </w:r>
      <w:r w:rsidR="00A129E8" w:rsidRPr="00DD0BEC">
        <w:rPr>
          <w:rFonts w:ascii="Times New Roman" w:hAnsi="Times New Roman" w:cs="Times New Roman"/>
          <w:b/>
          <w:sz w:val="22"/>
          <w:szCs w:val="22"/>
        </w:rPr>
        <w:t>. ПРОЧИЕ УСЛОВИЯ</w:t>
      </w:r>
    </w:p>
    <w:p w:rsidR="00866981" w:rsidRPr="00DD0BEC" w:rsidRDefault="00CA1F0D" w:rsidP="006541D5">
      <w:pPr>
        <w:shd w:val="clear" w:color="auto" w:fill="FFFFFF"/>
        <w:ind w:firstLine="709"/>
        <w:rPr>
          <w:spacing w:val="-3"/>
          <w:sz w:val="22"/>
          <w:szCs w:val="22"/>
        </w:rPr>
      </w:pPr>
      <w:r w:rsidRPr="00DD0BEC">
        <w:rPr>
          <w:sz w:val="22"/>
          <w:szCs w:val="22"/>
        </w:rPr>
        <w:t>11</w:t>
      </w:r>
      <w:r w:rsidR="00866981" w:rsidRPr="00DD0BEC">
        <w:rPr>
          <w:sz w:val="22"/>
          <w:szCs w:val="22"/>
        </w:rPr>
        <w:t xml:space="preserve">.1.  Споры, возникающие при исполнении контракта, урегулируются </w:t>
      </w:r>
      <w:r w:rsidR="004D4EF1" w:rsidRPr="00DD0BEC">
        <w:rPr>
          <w:sz w:val="22"/>
          <w:szCs w:val="22"/>
        </w:rPr>
        <w:t xml:space="preserve">путем </w:t>
      </w:r>
      <w:r w:rsidR="004D4EF1" w:rsidRPr="00DD0BEC">
        <w:rPr>
          <w:spacing w:val="-3"/>
          <w:sz w:val="22"/>
          <w:szCs w:val="22"/>
        </w:rPr>
        <w:t>соглашения</w:t>
      </w:r>
      <w:r w:rsidR="00866981" w:rsidRPr="00DD0BEC">
        <w:rPr>
          <w:spacing w:val="-3"/>
          <w:sz w:val="22"/>
          <w:szCs w:val="22"/>
        </w:rPr>
        <w:t>, если договоренности не достигнуто, спор подлежит рассмотрению Арбитражным судом города Санкт-Петербурга и Ленинградский области.</w:t>
      </w:r>
    </w:p>
    <w:p w:rsidR="00866981" w:rsidRPr="00DD0BEC" w:rsidRDefault="00CA1F0D" w:rsidP="006541D5">
      <w:pPr>
        <w:pStyle w:val="a5"/>
        <w:ind w:left="0" w:firstLine="709"/>
        <w:rPr>
          <w:sz w:val="22"/>
          <w:szCs w:val="22"/>
        </w:rPr>
      </w:pPr>
      <w:r w:rsidRPr="00DD0BEC">
        <w:rPr>
          <w:sz w:val="22"/>
          <w:szCs w:val="22"/>
        </w:rPr>
        <w:t>11</w:t>
      </w:r>
      <w:r w:rsidR="00624098" w:rsidRPr="00DD0BEC">
        <w:rPr>
          <w:sz w:val="22"/>
          <w:szCs w:val="22"/>
        </w:rPr>
        <w:t>.2</w:t>
      </w:r>
      <w:r w:rsidR="00866981" w:rsidRPr="00DD0BEC">
        <w:rPr>
          <w:sz w:val="22"/>
          <w:szCs w:val="22"/>
        </w:rPr>
        <w:t>. Все, что не урегулировано контрактом, регулируется действующим законодательством.</w:t>
      </w:r>
    </w:p>
    <w:p w:rsidR="00866981" w:rsidRPr="00DD0BEC" w:rsidRDefault="00CA1F0D" w:rsidP="006541D5">
      <w:pPr>
        <w:pStyle w:val="a5"/>
        <w:ind w:left="0" w:firstLine="709"/>
        <w:rPr>
          <w:sz w:val="22"/>
          <w:szCs w:val="22"/>
        </w:rPr>
      </w:pPr>
      <w:r w:rsidRPr="00DD0BEC">
        <w:rPr>
          <w:sz w:val="22"/>
          <w:szCs w:val="22"/>
        </w:rPr>
        <w:t>11</w:t>
      </w:r>
      <w:r w:rsidR="00624098" w:rsidRPr="00DD0BEC">
        <w:rPr>
          <w:sz w:val="22"/>
          <w:szCs w:val="22"/>
        </w:rPr>
        <w:t>.3</w:t>
      </w:r>
      <w:r w:rsidR="00866981" w:rsidRPr="00DD0BEC">
        <w:rPr>
          <w:sz w:val="22"/>
          <w:szCs w:val="22"/>
        </w:rPr>
        <w:t xml:space="preserve">.  К </w:t>
      </w:r>
      <w:r w:rsidR="00C97EFA">
        <w:rPr>
          <w:sz w:val="22"/>
          <w:szCs w:val="22"/>
        </w:rPr>
        <w:t>К</w:t>
      </w:r>
      <w:r w:rsidR="00866981" w:rsidRPr="00DD0BEC">
        <w:rPr>
          <w:sz w:val="22"/>
          <w:szCs w:val="22"/>
        </w:rPr>
        <w:t>онтракту прилагается и является его неотъемлемой частью:</w:t>
      </w:r>
    </w:p>
    <w:p w:rsidR="007F3C21" w:rsidRPr="00DD0BEC" w:rsidRDefault="00E514A4" w:rsidP="00E514A4">
      <w:pPr>
        <w:pStyle w:val="a5"/>
        <w:ind w:left="0" w:firstLine="709"/>
        <w:rPr>
          <w:sz w:val="22"/>
          <w:szCs w:val="22"/>
        </w:rPr>
      </w:pPr>
      <w:r w:rsidRPr="00DD0BEC">
        <w:rPr>
          <w:sz w:val="22"/>
          <w:szCs w:val="22"/>
        </w:rPr>
        <w:t xml:space="preserve">Приложение № 1 - Расчет стоимости </w:t>
      </w:r>
      <w:r w:rsidR="00C97EFA" w:rsidRPr="00C97EFA">
        <w:rPr>
          <w:sz w:val="22"/>
          <w:szCs w:val="22"/>
        </w:rPr>
        <w:t>услуг</w:t>
      </w:r>
    </w:p>
    <w:p w:rsidR="00E514A4" w:rsidRPr="00DD0BEC" w:rsidRDefault="00E514A4" w:rsidP="00E514A4">
      <w:pPr>
        <w:pStyle w:val="a5"/>
        <w:ind w:left="0" w:firstLine="709"/>
        <w:rPr>
          <w:sz w:val="22"/>
          <w:szCs w:val="22"/>
        </w:rPr>
      </w:pPr>
      <w:r w:rsidRPr="00DD0BEC">
        <w:rPr>
          <w:sz w:val="22"/>
          <w:szCs w:val="22"/>
        </w:rPr>
        <w:t>Приложение № 2 – Описание объекта закупки</w:t>
      </w:r>
    </w:p>
    <w:p w:rsidR="00E514A4" w:rsidRPr="00DD0BEC" w:rsidRDefault="00E514A4" w:rsidP="00E514A4">
      <w:pPr>
        <w:pStyle w:val="a5"/>
        <w:ind w:left="0" w:firstLine="709"/>
        <w:rPr>
          <w:sz w:val="22"/>
          <w:szCs w:val="22"/>
        </w:rPr>
      </w:pPr>
      <w:r w:rsidRPr="00DD0BEC">
        <w:rPr>
          <w:sz w:val="22"/>
          <w:szCs w:val="22"/>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71575" w:rsidRPr="00DD0BEC" w:rsidRDefault="00B71575" w:rsidP="00204694">
      <w:pPr>
        <w:pStyle w:val="ConsNonformat"/>
        <w:widowControl/>
        <w:ind w:firstLine="709"/>
        <w:rPr>
          <w:rFonts w:ascii="Times New Roman" w:hAnsi="Times New Roman" w:cs="Times New Roman"/>
          <w:sz w:val="22"/>
          <w:szCs w:val="22"/>
        </w:rPr>
      </w:pPr>
    </w:p>
    <w:p w:rsidR="00A129E8" w:rsidRDefault="00CA1F0D" w:rsidP="00204694">
      <w:pPr>
        <w:pStyle w:val="ConsNormal"/>
        <w:widowControl/>
        <w:tabs>
          <w:tab w:val="left" w:pos="7020"/>
        </w:tabs>
        <w:ind w:left="0" w:right="0" w:firstLine="709"/>
        <w:jc w:val="center"/>
        <w:rPr>
          <w:rFonts w:ascii="Times New Roman" w:hAnsi="Times New Roman" w:cs="Times New Roman"/>
          <w:b/>
          <w:sz w:val="22"/>
          <w:szCs w:val="22"/>
        </w:rPr>
      </w:pPr>
      <w:r w:rsidRPr="00DD0BEC">
        <w:rPr>
          <w:rFonts w:ascii="Times New Roman" w:hAnsi="Times New Roman" w:cs="Times New Roman"/>
          <w:b/>
          <w:sz w:val="22"/>
          <w:szCs w:val="22"/>
        </w:rPr>
        <w:t>12</w:t>
      </w:r>
      <w:r w:rsidR="00A129E8" w:rsidRPr="00DD0BEC">
        <w:rPr>
          <w:rFonts w:ascii="Times New Roman" w:hAnsi="Times New Roman" w:cs="Times New Roman"/>
          <w:b/>
          <w:sz w:val="22"/>
          <w:szCs w:val="22"/>
        </w:rPr>
        <w:t>. АДРЕСА, РЕКВИЗИТЫ И ПОДПИСИ СТОРОН</w:t>
      </w:r>
    </w:p>
    <w:p w:rsidR="00093ADF" w:rsidRPr="00DD0BEC" w:rsidRDefault="00093ADF" w:rsidP="00204694">
      <w:pPr>
        <w:pStyle w:val="ConsNormal"/>
        <w:widowControl/>
        <w:tabs>
          <w:tab w:val="left" w:pos="7020"/>
        </w:tabs>
        <w:ind w:left="0" w:right="0" w:firstLine="709"/>
        <w:jc w:val="center"/>
        <w:rPr>
          <w:rFonts w:ascii="Times New Roman" w:hAnsi="Times New Roman" w:cs="Times New Roman"/>
          <w:b/>
          <w:sz w:val="22"/>
          <w:szCs w:val="22"/>
        </w:rPr>
      </w:pPr>
    </w:p>
    <w:tbl>
      <w:tblPr>
        <w:tblW w:w="12488" w:type="dxa"/>
        <w:tblLook w:val="04A0" w:firstRow="1" w:lastRow="0" w:firstColumn="1" w:lastColumn="0" w:noHBand="0" w:noVBand="1"/>
      </w:tblPr>
      <w:tblGrid>
        <w:gridCol w:w="4599"/>
        <w:gridCol w:w="5290"/>
        <w:gridCol w:w="2599"/>
      </w:tblGrid>
      <w:tr w:rsidR="00D6741A" w:rsidRPr="00DD0BEC" w:rsidTr="0046120F">
        <w:tc>
          <w:tcPr>
            <w:tcW w:w="4599" w:type="dxa"/>
          </w:tcPr>
          <w:p w:rsidR="00D6741A" w:rsidRPr="00DD0BEC" w:rsidRDefault="00D6741A" w:rsidP="00093ADF">
            <w:pPr>
              <w:widowControl w:val="0"/>
              <w:tabs>
                <w:tab w:val="left" w:pos="0"/>
                <w:tab w:val="right" w:pos="9498"/>
              </w:tabs>
              <w:rPr>
                <w:b/>
                <w:sz w:val="22"/>
                <w:szCs w:val="22"/>
              </w:rPr>
            </w:pPr>
            <w:r w:rsidRPr="00DD0BEC">
              <w:rPr>
                <w:b/>
                <w:sz w:val="22"/>
                <w:szCs w:val="22"/>
              </w:rPr>
              <w:t>Заказчик:</w:t>
            </w:r>
          </w:p>
        </w:tc>
        <w:tc>
          <w:tcPr>
            <w:tcW w:w="7889" w:type="dxa"/>
            <w:gridSpan w:val="2"/>
          </w:tcPr>
          <w:p w:rsidR="00D6741A" w:rsidRPr="00DD0BEC" w:rsidRDefault="00D6741A" w:rsidP="005B0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rPr>
            </w:pPr>
            <w:r w:rsidRPr="00DD0BEC">
              <w:rPr>
                <w:b/>
                <w:sz w:val="22"/>
                <w:szCs w:val="22"/>
              </w:rPr>
              <w:t>Исполнитель:</w:t>
            </w:r>
          </w:p>
          <w:p w:rsidR="00D6741A" w:rsidRPr="00DD0BEC" w:rsidRDefault="00D6741A" w:rsidP="005B0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tc>
      </w:tr>
      <w:tr w:rsidR="00D6741A" w:rsidRPr="00DD0BEC" w:rsidTr="0046120F">
        <w:trPr>
          <w:gridAfter w:val="1"/>
          <w:wAfter w:w="2599" w:type="dxa"/>
        </w:trPr>
        <w:tc>
          <w:tcPr>
            <w:tcW w:w="4599" w:type="dxa"/>
          </w:tcPr>
          <w:p w:rsidR="00C97EFA" w:rsidRPr="00C97EFA" w:rsidRDefault="00C97EFA" w:rsidP="00093ADF">
            <w:pPr>
              <w:jc w:val="left"/>
              <w:rPr>
                <w:sz w:val="22"/>
                <w:szCs w:val="22"/>
              </w:rPr>
            </w:pPr>
            <w:r w:rsidRPr="00C97EFA">
              <w:rPr>
                <w:sz w:val="22"/>
                <w:szCs w:val="22"/>
              </w:rPr>
              <w:t>Санкт-Петербургское государственное бюджетное профессиональное образовательное учреждение "Медицинский техникум № 9"</w:t>
            </w:r>
          </w:p>
          <w:p w:rsidR="00C97EFA" w:rsidRDefault="00C97EFA" w:rsidP="00093ADF">
            <w:pPr>
              <w:snapToGrid w:val="0"/>
              <w:rPr>
                <w:rFonts w:eastAsia="Arial"/>
                <w:b/>
                <w:sz w:val="22"/>
                <w:szCs w:val="22"/>
              </w:rPr>
            </w:pPr>
          </w:p>
          <w:p w:rsidR="00C97EFA" w:rsidRPr="00C97EFA" w:rsidRDefault="00C97EFA" w:rsidP="00093ADF">
            <w:pPr>
              <w:rPr>
                <w:sz w:val="22"/>
                <w:szCs w:val="22"/>
              </w:rPr>
            </w:pPr>
            <w:r w:rsidRPr="00C97EFA">
              <w:rPr>
                <w:sz w:val="22"/>
                <w:szCs w:val="22"/>
              </w:rPr>
              <w:t>Юр. адрес: 197183, г. Санкт-Петербург, ул. Савушкина, д.5, литера А</w:t>
            </w:r>
          </w:p>
          <w:p w:rsidR="00C97EFA" w:rsidRPr="00C97EFA" w:rsidRDefault="00C97EFA" w:rsidP="00093ADF">
            <w:pPr>
              <w:rPr>
                <w:sz w:val="22"/>
                <w:szCs w:val="22"/>
              </w:rPr>
            </w:pPr>
            <w:r w:rsidRPr="00C97EFA">
              <w:rPr>
                <w:sz w:val="22"/>
                <w:szCs w:val="22"/>
              </w:rPr>
              <w:t>тел/факс (812) 246-31-62</w:t>
            </w:r>
          </w:p>
          <w:p w:rsidR="00C97EFA" w:rsidRPr="008F62BA" w:rsidRDefault="00C97EFA" w:rsidP="00093ADF">
            <w:pPr>
              <w:rPr>
                <w:sz w:val="22"/>
                <w:szCs w:val="22"/>
                <w:lang w:val="en-US"/>
              </w:rPr>
            </w:pPr>
            <w:r w:rsidRPr="00C97EFA">
              <w:rPr>
                <w:sz w:val="22"/>
                <w:szCs w:val="22"/>
                <w:lang w:val="en-US"/>
              </w:rPr>
              <w:lastRenderedPageBreak/>
              <w:t>E</w:t>
            </w:r>
            <w:r w:rsidRPr="008F62BA">
              <w:rPr>
                <w:sz w:val="22"/>
                <w:szCs w:val="22"/>
                <w:lang w:val="en-US"/>
              </w:rPr>
              <w:t>-</w:t>
            </w:r>
            <w:r w:rsidRPr="00C97EFA">
              <w:rPr>
                <w:sz w:val="22"/>
                <w:szCs w:val="22"/>
                <w:lang w:val="en-US"/>
              </w:rPr>
              <w:t>mail</w:t>
            </w:r>
            <w:r w:rsidRPr="008F62BA">
              <w:rPr>
                <w:sz w:val="22"/>
                <w:szCs w:val="22"/>
                <w:lang w:val="en-US"/>
              </w:rPr>
              <w:t xml:space="preserve">: </w:t>
            </w:r>
            <w:hyperlink r:id="rId9" w:history="1">
              <w:r w:rsidRPr="00C97EFA">
                <w:rPr>
                  <w:rStyle w:val="a7"/>
                  <w:sz w:val="22"/>
                  <w:szCs w:val="22"/>
                  <w:lang w:val="en-US"/>
                </w:rPr>
                <w:t>mt</w:t>
              </w:r>
              <w:r w:rsidRPr="008F62BA">
                <w:rPr>
                  <w:rStyle w:val="a7"/>
                  <w:sz w:val="22"/>
                  <w:szCs w:val="22"/>
                  <w:lang w:val="en-US"/>
                </w:rPr>
                <w:t>9_</w:t>
              </w:r>
              <w:r w:rsidRPr="00C97EFA">
                <w:rPr>
                  <w:rStyle w:val="a7"/>
                  <w:sz w:val="22"/>
                  <w:szCs w:val="22"/>
                  <w:lang w:val="en-US"/>
                </w:rPr>
                <w:t>ahr</w:t>
              </w:r>
              <w:r w:rsidRPr="008F62BA">
                <w:rPr>
                  <w:rStyle w:val="a7"/>
                  <w:sz w:val="22"/>
                  <w:szCs w:val="22"/>
                  <w:lang w:val="en-US"/>
                </w:rPr>
                <w:t>@</w:t>
              </w:r>
              <w:r w:rsidRPr="00C97EFA">
                <w:rPr>
                  <w:rStyle w:val="a7"/>
                  <w:sz w:val="22"/>
                  <w:szCs w:val="22"/>
                  <w:lang w:val="en-US"/>
                </w:rPr>
                <w:t>mail</w:t>
              </w:r>
              <w:r w:rsidRPr="008F62BA">
                <w:rPr>
                  <w:rStyle w:val="a7"/>
                  <w:sz w:val="22"/>
                  <w:szCs w:val="22"/>
                  <w:lang w:val="en-US"/>
                </w:rPr>
                <w:t>.</w:t>
              </w:r>
              <w:r w:rsidRPr="00C97EFA">
                <w:rPr>
                  <w:rStyle w:val="a7"/>
                  <w:sz w:val="22"/>
                  <w:szCs w:val="22"/>
                  <w:lang w:val="en-US"/>
                </w:rPr>
                <w:t>ru</w:t>
              </w:r>
            </w:hyperlink>
            <w:r w:rsidRPr="008F62BA">
              <w:rPr>
                <w:sz w:val="22"/>
                <w:szCs w:val="22"/>
                <w:lang w:val="en-US"/>
              </w:rPr>
              <w:t xml:space="preserve">  </w:t>
            </w:r>
            <w:hyperlink r:id="rId10" w:history="1">
              <w:r w:rsidRPr="00C97EFA">
                <w:rPr>
                  <w:rStyle w:val="a7"/>
                  <w:sz w:val="22"/>
                  <w:szCs w:val="22"/>
                  <w:lang w:val="en-US"/>
                </w:rPr>
                <w:t>mu</w:t>
              </w:r>
              <w:r w:rsidRPr="008F62BA">
                <w:rPr>
                  <w:rStyle w:val="a7"/>
                  <w:sz w:val="22"/>
                  <w:szCs w:val="22"/>
                  <w:lang w:val="en-US"/>
                </w:rPr>
                <w:t>9@</w:t>
              </w:r>
              <w:r w:rsidRPr="00C97EFA">
                <w:rPr>
                  <w:rStyle w:val="a7"/>
                  <w:sz w:val="22"/>
                  <w:szCs w:val="22"/>
                  <w:lang w:val="en-US"/>
                </w:rPr>
                <w:t>zdrav</w:t>
              </w:r>
              <w:r w:rsidRPr="008F62BA">
                <w:rPr>
                  <w:rStyle w:val="a7"/>
                  <w:sz w:val="22"/>
                  <w:szCs w:val="22"/>
                  <w:lang w:val="en-US"/>
                </w:rPr>
                <w:t>.</w:t>
              </w:r>
              <w:r w:rsidRPr="00C97EFA">
                <w:rPr>
                  <w:rStyle w:val="a7"/>
                  <w:sz w:val="22"/>
                  <w:szCs w:val="22"/>
                  <w:lang w:val="en-US"/>
                </w:rPr>
                <w:t>spb</w:t>
              </w:r>
              <w:r w:rsidRPr="008F62BA">
                <w:rPr>
                  <w:rStyle w:val="a7"/>
                  <w:sz w:val="22"/>
                  <w:szCs w:val="22"/>
                  <w:lang w:val="en-US"/>
                </w:rPr>
                <w:t>.</w:t>
              </w:r>
              <w:r w:rsidRPr="00C97EFA">
                <w:rPr>
                  <w:rStyle w:val="a7"/>
                  <w:sz w:val="22"/>
                  <w:szCs w:val="22"/>
                  <w:lang w:val="en-US"/>
                </w:rPr>
                <w:t>ru</w:t>
              </w:r>
            </w:hyperlink>
            <w:r w:rsidRPr="008F62BA">
              <w:rPr>
                <w:sz w:val="22"/>
                <w:szCs w:val="22"/>
                <w:lang w:val="en-US"/>
              </w:rPr>
              <w:t xml:space="preserve">  </w:t>
            </w:r>
          </w:p>
          <w:p w:rsidR="00C97EFA" w:rsidRPr="00C97EFA" w:rsidRDefault="00C97EFA" w:rsidP="00093ADF">
            <w:pPr>
              <w:rPr>
                <w:sz w:val="22"/>
                <w:szCs w:val="22"/>
              </w:rPr>
            </w:pPr>
            <w:r w:rsidRPr="00C97EFA">
              <w:rPr>
                <w:sz w:val="22"/>
                <w:szCs w:val="22"/>
              </w:rPr>
              <w:t xml:space="preserve">ИНН 7814126580 </w:t>
            </w:r>
          </w:p>
          <w:p w:rsidR="00C97EFA" w:rsidRPr="00C97EFA" w:rsidRDefault="00C97EFA" w:rsidP="00093ADF">
            <w:pPr>
              <w:rPr>
                <w:sz w:val="22"/>
                <w:szCs w:val="22"/>
              </w:rPr>
            </w:pPr>
            <w:r w:rsidRPr="00C97EFA">
              <w:rPr>
                <w:sz w:val="22"/>
                <w:szCs w:val="22"/>
              </w:rPr>
              <w:t xml:space="preserve">КПП 781401001 </w:t>
            </w:r>
          </w:p>
          <w:p w:rsidR="00C97EFA" w:rsidRPr="00C97EFA" w:rsidRDefault="00C97EFA" w:rsidP="00093ADF">
            <w:pPr>
              <w:rPr>
                <w:sz w:val="22"/>
                <w:szCs w:val="22"/>
              </w:rPr>
            </w:pPr>
            <w:r w:rsidRPr="00C97EFA">
              <w:rPr>
                <w:sz w:val="22"/>
                <w:szCs w:val="22"/>
              </w:rPr>
              <w:t xml:space="preserve">ОГРН 1027807581361 </w:t>
            </w:r>
          </w:p>
          <w:p w:rsidR="00C97EFA" w:rsidRPr="00C97EFA" w:rsidRDefault="00C97EFA" w:rsidP="00093ADF">
            <w:pPr>
              <w:rPr>
                <w:sz w:val="22"/>
                <w:szCs w:val="22"/>
              </w:rPr>
            </w:pPr>
            <w:r w:rsidRPr="00C97EFA">
              <w:rPr>
                <w:sz w:val="22"/>
                <w:szCs w:val="22"/>
              </w:rPr>
              <w:t>ОКТМО 40323000000</w:t>
            </w:r>
          </w:p>
          <w:p w:rsidR="00C97EFA" w:rsidRPr="00C97EFA" w:rsidRDefault="00C97EFA" w:rsidP="00093ADF">
            <w:pPr>
              <w:rPr>
                <w:bCs/>
                <w:sz w:val="22"/>
                <w:szCs w:val="22"/>
              </w:rPr>
            </w:pPr>
            <w:r w:rsidRPr="00C97EFA">
              <w:rPr>
                <w:bCs/>
                <w:sz w:val="22"/>
                <w:szCs w:val="22"/>
              </w:rPr>
              <w:t>ОКЦ №1 Северо-Западного ГУ</w:t>
            </w:r>
          </w:p>
          <w:p w:rsidR="00C97EFA" w:rsidRPr="00C97EFA" w:rsidRDefault="00C97EFA" w:rsidP="00093ADF">
            <w:pPr>
              <w:rPr>
                <w:bCs/>
                <w:sz w:val="22"/>
                <w:szCs w:val="22"/>
              </w:rPr>
            </w:pPr>
            <w:r w:rsidRPr="00C97EFA">
              <w:rPr>
                <w:bCs/>
                <w:sz w:val="22"/>
                <w:szCs w:val="22"/>
              </w:rPr>
              <w:t xml:space="preserve">Банка России// УФК по г. Санкт-Петербургу, </w:t>
            </w:r>
          </w:p>
          <w:p w:rsidR="00C97EFA" w:rsidRPr="00C97EFA" w:rsidRDefault="00C97EFA" w:rsidP="00093ADF">
            <w:pPr>
              <w:rPr>
                <w:bCs/>
                <w:sz w:val="22"/>
                <w:szCs w:val="22"/>
              </w:rPr>
            </w:pPr>
            <w:r w:rsidRPr="00C97EFA">
              <w:rPr>
                <w:bCs/>
                <w:sz w:val="22"/>
                <w:szCs w:val="22"/>
              </w:rPr>
              <w:t>г Санкт-Петербург</w:t>
            </w:r>
          </w:p>
          <w:p w:rsidR="00C97EFA" w:rsidRPr="00C97EFA" w:rsidRDefault="00C97EFA" w:rsidP="00093ADF">
            <w:pPr>
              <w:rPr>
                <w:sz w:val="22"/>
                <w:szCs w:val="22"/>
              </w:rPr>
            </w:pPr>
            <w:r w:rsidRPr="00C97EFA">
              <w:rPr>
                <w:sz w:val="22"/>
                <w:szCs w:val="22"/>
              </w:rPr>
              <w:t xml:space="preserve">Лицевой счет № 0151099 </w:t>
            </w:r>
          </w:p>
          <w:p w:rsidR="00C97EFA" w:rsidRPr="00C97EFA" w:rsidRDefault="00C97EFA" w:rsidP="00093ADF">
            <w:pPr>
              <w:rPr>
                <w:sz w:val="22"/>
                <w:szCs w:val="22"/>
              </w:rPr>
            </w:pPr>
            <w:r w:rsidRPr="00C97EFA">
              <w:rPr>
                <w:sz w:val="22"/>
                <w:szCs w:val="22"/>
              </w:rPr>
              <w:t>в Комитете финансов Санкт-Петербурга</w:t>
            </w:r>
          </w:p>
          <w:p w:rsidR="00C97EFA" w:rsidRPr="00C97EFA" w:rsidRDefault="00C97EFA" w:rsidP="00093ADF">
            <w:pPr>
              <w:rPr>
                <w:sz w:val="22"/>
                <w:szCs w:val="22"/>
              </w:rPr>
            </w:pPr>
            <w:r w:rsidRPr="00C97EFA">
              <w:rPr>
                <w:sz w:val="22"/>
                <w:szCs w:val="22"/>
              </w:rPr>
              <w:t>р/с № 03224643400000007200</w:t>
            </w:r>
          </w:p>
          <w:p w:rsidR="00C97EFA" w:rsidRPr="00C97EFA" w:rsidRDefault="00C97EFA" w:rsidP="00093ADF">
            <w:pPr>
              <w:rPr>
                <w:sz w:val="22"/>
                <w:szCs w:val="22"/>
              </w:rPr>
            </w:pPr>
            <w:r w:rsidRPr="00C97EFA">
              <w:rPr>
                <w:sz w:val="22"/>
                <w:szCs w:val="22"/>
              </w:rPr>
              <w:t>к/р 40102810945370000005</w:t>
            </w:r>
          </w:p>
          <w:p w:rsidR="00C97EFA" w:rsidRPr="00C97EFA" w:rsidRDefault="00C97EFA" w:rsidP="00093ADF">
            <w:pPr>
              <w:rPr>
                <w:sz w:val="22"/>
                <w:szCs w:val="22"/>
              </w:rPr>
            </w:pPr>
            <w:r w:rsidRPr="00C97EFA">
              <w:rPr>
                <w:sz w:val="22"/>
                <w:szCs w:val="22"/>
              </w:rPr>
              <w:t xml:space="preserve">БИК 014030106 </w:t>
            </w:r>
          </w:p>
          <w:p w:rsidR="006541D5" w:rsidRPr="00C97EFA" w:rsidRDefault="006541D5" w:rsidP="00093ADF">
            <w:pPr>
              <w:widowControl w:val="0"/>
              <w:shd w:val="clear" w:color="auto" w:fill="FFFFFF"/>
              <w:tabs>
                <w:tab w:val="left" w:pos="0"/>
                <w:tab w:val="right" w:pos="9498"/>
              </w:tabs>
              <w:rPr>
                <w:sz w:val="22"/>
                <w:szCs w:val="22"/>
              </w:rPr>
            </w:pPr>
          </w:p>
          <w:p w:rsidR="00D6741A" w:rsidRPr="00C97EFA" w:rsidRDefault="00C97EFA" w:rsidP="00093ADF">
            <w:pPr>
              <w:widowControl w:val="0"/>
              <w:shd w:val="clear" w:color="auto" w:fill="FFFFFF"/>
              <w:tabs>
                <w:tab w:val="left" w:pos="0"/>
                <w:tab w:val="right" w:pos="9498"/>
              </w:tabs>
              <w:rPr>
                <w:rStyle w:val="a7"/>
                <w:color w:val="auto"/>
                <w:sz w:val="22"/>
                <w:szCs w:val="22"/>
                <w:u w:val="none"/>
              </w:rPr>
            </w:pPr>
            <w:r w:rsidRPr="00C97EFA">
              <w:rPr>
                <w:rStyle w:val="a7"/>
                <w:color w:val="auto"/>
                <w:sz w:val="22"/>
                <w:szCs w:val="22"/>
                <w:u w:val="none"/>
              </w:rPr>
              <w:t>Директор</w:t>
            </w:r>
          </w:p>
          <w:p w:rsidR="00D6741A" w:rsidRPr="00C97EFA" w:rsidRDefault="00D6741A" w:rsidP="00093ADF">
            <w:pPr>
              <w:shd w:val="clear" w:color="auto" w:fill="FFFFFF"/>
              <w:rPr>
                <w:rStyle w:val="a7"/>
                <w:color w:val="auto"/>
                <w:sz w:val="22"/>
                <w:szCs w:val="22"/>
                <w:u w:val="none"/>
              </w:rPr>
            </w:pPr>
            <w:r w:rsidRPr="00C97EFA">
              <w:rPr>
                <w:rStyle w:val="a7"/>
                <w:color w:val="auto"/>
                <w:sz w:val="22"/>
                <w:szCs w:val="22"/>
                <w:u w:val="none"/>
              </w:rPr>
              <w:t xml:space="preserve">_________________ </w:t>
            </w:r>
            <w:r w:rsidR="00C97EFA" w:rsidRPr="00C97EFA">
              <w:rPr>
                <w:sz w:val="22"/>
                <w:szCs w:val="22"/>
              </w:rPr>
              <w:t>Спиридонова Л.Н.</w:t>
            </w:r>
          </w:p>
          <w:p w:rsidR="004B4E3E" w:rsidRPr="00C97EFA" w:rsidRDefault="004B4E3E" w:rsidP="00093ADF">
            <w:pPr>
              <w:rPr>
                <w:sz w:val="22"/>
                <w:szCs w:val="22"/>
              </w:rPr>
            </w:pPr>
            <w:r w:rsidRPr="00C97EFA">
              <w:rPr>
                <w:sz w:val="22"/>
                <w:szCs w:val="22"/>
              </w:rPr>
              <w:t>ПОДПИСАНО ЭЦП</w:t>
            </w:r>
          </w:p>
          <w:p w:rsidR="0046120F" w:rsidRPr="00DD0BEC" w:rsidRDefault="0046120F" w:rsidP="00093ADF">
            <w:pPr>
              <w:shd w:val="clear" w:color="auto" w:fill="FFFFFF"/>
              <w:rPr>
                <w:rStyle w:val="a7"/>
                <w:color w:val="auto"/>
                <w:sz w:val="22"/>
                <w:szCs w:val="22"/>
                <w:u w:val="none"/>
              </w:rPr>
            </w:pPr>
          </w:p>
        </w:tc>
        <w:tc>
          <w:tcPr>
            <w:tcW w:w="5290" w:type="dxa"/>
          </w:tcPr>
          <w:p w:rsidR="0046120F" w:rsidRPr="00DD0BEC" w:rsidRDefault="0046120F"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D6741A" w:rsidRPr="00DD0BEC" w:rsidRDefault="00D6741A"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D6741A" w:rsidRPr="00DD0BEC" w:rsidRDefault="00D6741A"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D6741A" w:rsidRPr="00DD0BEC" w:rsidRDefault="00D6741A"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424BBC" w:rsidRPr="00DD0BEC" w:rsidRDefault="00424BBC"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D6741A" w:rsidRPr="00DD0BEC" w:rsidRDefault="00D6741A" w:rsidP="00CA1F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tc>
      </w:tr>
    </w:tbl>
    <w:p w:rsidR="005A2B8D" w:rsidRPr="00DD0BEC" w:rsidRDefault="00A129E8" w:rsidP="00CA1F0D">
      <w:pPr>
        <w:tabs>
          <w:tab w:val="left" w:pos="0"/>
        </w:tabs>
        <w:jc w:val="left"/>
        <w:rPr>
          <w:sz w:val="22"/>
          <w:szCs w:val="22"/>
        </w:rPr>
      </w:pPr>
      <w:r w:rsidRPr="00DD0BEC">
        <w:rPr>
          <w:sz w:val="22"/>
          <w:szCs w:val="22"/>
        </w:rPr>
        <w:lastRenderedPageBreak/>
        <w:t xml:space="preserve">                                                                                                 </w:t>
      </w:r>
      <w:r w:rsidR="00CA1F0D" w:rsidRPr="00DD0BEC">
        <w:rPr>
          <w:sz w:val="22"/>
          <w:szCs w:val="22"/>
        </w:rPr>
        <w:t xml:space="preserve">                    </w:t>
      </w:r>
    </w:p>
    <w:p w:rsidR="005A2B8D" w:rsidRPr="00DD0BEC" w:rsidRDefault="005A2B8D" w:rsidP="005A2B8D">
      <w:pPr>
        <w:tabs>
          <w:tab w:val="left" w:pos="0"/>
        </w:tabs>
        <w:jc w:val="right"/>
        <w:rPr>
          <w:sz w:val="22"/>
          <w:szCs w:val="22"/>
        </w:rPr>
      </w:pPr>
    </w:p>
    <w:p w:rsidR="007F3C21" w:rsidRPr="00DD0BEC" w:rsidRDefault="007F3C21" w:rsidP="00424BBC">
      <w:pPr>
        <w:tabs>
          <w:tab w:val="left" w:pos="0"/>
        </w:tabs>
        <w:jc w:val="right"/>
        <w:rPr>
          <w:sz w:val="22"/>
          <w:szCs w:val="22"/>
        </w:rPr>
      </w:pPr>
    </w:p>
    <w:p w:rsidR="00624098" w:rsidRDefault="00624098"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FC2BE0" w:rsidRDefault="00FC2BE0" w:rsidP="007F3C21">
      <w:pPr>
        <w:ind w:left="567"/>
        <w:jc w:val="right"/>
        <w:rPr>
          <w:color w:val="000000"/>
          <w:sz w:val="22"/>
          <w:szCs w:val="22"/>
        </w:rPr>
      </w:pPr>
    </w:p>
    <w:p w:rsidR="00FC2BE0" w:rsidRDefault="00FC2BE0"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C97EFA" w:rsidRDefault="00C97EFA" w:rsidP="007F3C21">
      <w:pPr>
        <w:ind w:left="567"/>
        <w:jc w:val="right"/>
        <w:rPr>
          <w:color w:val="000000"/>
          <w:sz w:val="22"/>
          <w:szCs w:val="22"/>
        </w:rPr>
      </w:pPr>
    </w:p>
    <w:p w:rsidR="007F3C21" w:rsidRPr="00DD0BEC" w:rsidRDefault="004B4E3E" w:rsidP="007F3C21">
      <w:pPr>
        <w:ind w:left="567"/>
        <w:jc w:val="right"/>
        <w:rPr>
          <w:color w:val="000000"/>
          <w:sz w:val="22"/>
          <w:szCs w:val="22"/>
        </w:rPr>
      </w:pPr>
      <w:r w:rsidRPr="00DD0BEC">
        <w:rPr>
          <w:color w:val="000000"/>
          <w:sz w:val="22"/>
          <w:szCs w:val="22"/>
        </w:rPr>
        <w:lastRenderedPageBreak/>
        <w:t>Приложение № 1</w:t>
      </w:r>
      <w:r w:rsidR="007F3C21" w:rsidRPr="00DD0BEC">
        <w:rPr>
          <w:color w:val="000000"/>
          <w:sz w:val="22"/>
          <w:szCs w:val="22"/>
        </w:rPr>
        <w:t xml:space="preserve"> </w:t>
      </w:r>
    </w:p>
    <w:p w:rsidR="007F3C21" w:rsidRPr="00DD0BEC" w:rsidRDefault="007F3C21" w:rsidP="004B4E3E">
      <w:pPr>
        <w:ind w:left="567"/>
        <w:jc w:val="right"/>
        <w:rPr>
          <w:color w:val="000000"/>
          <w:sz w:val="22"/>
          <w:szCs w:val="22"/>
        </w:rPr>
      </w:pPr>
      <w:r w:rsidRPr="00DD0BEC">
        <w:rPr>
          <w:color w:val="000000"/>
          <w:sz w:val="22"/>
          <w:szCs w:val="22"/>
        </w:rPr>
        <w:t xml:space="preserve">к </w:t>
      </w:r>
      <w:r w:rsidR="00C97EFA">
        <w:rPr>
          <w:color w:val="000000"/>
          <w:sz w:val="22"/>
          <w:szCs w:val="22"/>
        </w:rPr>
        <w:t>К</w:t>
      </w:r>
      <w:r w:rsidRPr="00DD0BEC">
        <w:rPr>
          <w:color w:val="000000"/>
          <w:sz w:val="22"/>
          <w:szCs w:val="22"/>
        </w:rPr>
        <w:t>онтракту № ________</w:t>
      </w:r>
      <w:r w:rsidR="004B4E3E" w:rsidRPr="00DD0BEC">
        <w:rPr>
          <w:color w:val="000000"/>
          <w:sz w:val="22"/>
          <w:szCs w:val="22"/>
        </w:rPr>
        <w:t xml:space="preserve"> </w:t>
      </w:r>
      <w:r w:rsidRPr="00DD0BEC">
        <w:rPr>
          <w:sz w:val="22"/>
          <w:szCs w:val="22"/>
        </w:rPr>
        <w:t>от «__</w:t>
      </w:r>
      <w:proofErr w:type="gramStart"/>
      <w:r w:rsidRPr="00DD0BEC">
        <w:rPr>
          <w:sz w:val="22"/>
          <w:szCs w:val="22"/>
        </w:rPr>
        <w:t>_»</w:t>
      </w:r>
      <w:r w:rsidR="00CA1F0D" w:rsidRPr="00DD0BEC">
        <w:rPr>
          <w:sz w:val="22"/>
          <w:szCs w:val="22"/>
        </w:rPr>
        <w:t>_</w:t>
      </w:r>
      <w:proofErr w:type="gramEnd"/>
      <w:r w:rsidR="00CA1F0D" w:rsidRPr="00DD0BEC">
        <w:rPr>
          <w:sz w:val="22"/>
          <w:szCs w:val="22"/>
        </w:rPr>
        <w:t>_____202</w:t>
      </w:r>
      <w:r w:rsidR="00C97EFA">
        <w:rPr>
          <w:sz w:val="22"/>
          <w:szCs w:val="22"/>
        </w:rPr>
        <w:t>6</w:t>
      </w:r>
      <w:r w:rsidRPr="00DD0BEC">
        <w:rPr>
          <w:sz w:val="22"/>
          <w:szCs w:val="22"/>
        </w:rPr>
        <w:t xml:space="preserve"> г.</w:t>
      </w:r>
    </w:p>
    <w:p w:rsidR="007F3C21" w:rsidRPr="00DD0BEC" w:rsidRDefault="007F3C21" w:rsidP="007F3C21">
      <w:pPr>
        <w:widowControl w:val="0"/>
        <w:ind w:left="567" w:hanging="567"/>
        <w:jc w:val="center"/>
        <w:rPr>
          <w:b/>
          <w:bCs/>
          <w:sz w:val="22"/>
          <w:szCs w:val="22"/>
        </w:rPr>
      </w:pPr>
    </w:p>
    <w:p w:rsidR="007F3C21" w:rsidRPr="00DD0BEC" w:rsidRDefault="007F3C21" w:rsidP="00D51050">
      <w:pPr>
        <w:widowControl w:val="0"/>
        <w:ind w:left="567" w:hanging="567"/>
        <w:jc w:val="center"/>
        <w:rPr>
          <w:sz w:val="22"/>
          <w:szCs w:val="22"/>
        </w:rPr>
      </w:pPr>
      <w:r w:rsidRPr="00DD0BEC">
        <w:rPr>
          <w:sz w:val="22"/>
          <w:szCs w:val="22"/>
        </w:rPr>
        <w:t xml:space="preserve">Расчет стоимости услуг </w:t>
      </w:r>
    </w:p>
    <w:p w:rsidR="007F3C21" w:rsidRPr="00DD0BEC" w:rsidRDefault="007F3C21" w:rsidP="007F3C21">
      <w:pPr>
        <w:widowControl w:val="0"/>
        <w:jc w:val="center"/>
        <w:rPr>
          <w:b/>
          <w:sz w:val="22"/>
          <w:szCs w:val="22"/>
        </w:rPr>
      </w:pP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961"/>
        <w:gridCol w:w="638"/>
        <w:gridCol w:w="708"/>
        <w:gridCol w:w="1842"/>
        <w:gridCol w:w="1985"/>
      </w:tblGrid>
      <w:tr w:rsidR="007F3C21" w:rsidRPr="00D51050" w:rsidTr="00D51050">
        <w:trPr>
          <w:trHeight w:val="90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 п/п</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Наименование услуг</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Ед. изм.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Кол-во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C21" w:rsidRPr="00D51050" w:rsidRDefault="007F3C21" w:rsidP="00D51050">
            <w:pPr>
              <w:jc w:val="center"/>
              <w:rPr>
                <w:bCs/>
                <w:sz w:val="22"/>
                <w:szCs w:val="22"/>
              </w:rPr>
            </w:pPr>
            <w:r w:rsidRPr="00D51050">
              <w:rPr>
                <w:bCs/>
                <w:sz w:val="22"/>
                <w:szCs w:val="22"/>
              </w:rPr>
              <w:t>Цена, в т.ч. НДС (или НДС не облагается) руб.</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C21" w:rsidRPr="00D51050" w:rsidRDefault="007F3C21" w:rsidP="00D51050">
            <w:pPr>
              <w:jc w:val="center"/>
              <w:rPr>
                <w:bCs/>
                <w:sz w:val="22"/>
                <w:szCs w:val="22"/>
              </w:rPr>
            </w:pPr>
            <w:r w:rsidRPr="00D51050">
              <w:rPr>
                <w:bCs/>
                <w:sz w:val="22"/>
                <w:szCs w:val="22"/>
              </w:rPr>
              <w:t>Сумма, в т.ч. НДС (или НДС не облагается), руб.</w:t>
            </w:r>
          </w:p>
        </w:tc>
      </w:tr>
      <w:tr w:rsidR="007F3C21" w:rsidRPr="00D51050" w:rsidTr="00D51050">
        <w:trPr>
          <w:trHeight w:val="279"/>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2</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C21" w:rsidRPr="00D51050" w:rsidRDefault="007F3C21" w:rsidP="00D51050">
            <w:pPr>
              <w:jc w:val="center"/>
              <w:rPr>
                <w:sz w:val="22"/>
                <w:szCs w:val="22"/>
              </w:rPr>
            </w:pPr>
            <w:r w:rsidRPr="00D51050">
              <w:rPr>
                <w:sz w:val="22"/>
                <w:szCs w:val="22"/>
              </w:rPr>
              <w:t>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C21" w:rsidRPr="00D51050" w:rsidRDefault="007F3C21" w:rsidP="00D51050">
            <w:pPr>
              <w:jc w:val="center"/>
              <w:rPr>
                <w:sz w:val="22"/>
                <w:szCs w:val="22"/>
              </w:rPr>
            </w:pPr>
            <w:r w:rsidRPr="00D51050">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3C21" w:rsidRPr="00D51050" w:rsidRDefault="007F3C21" w:rsidP="00D51050">
            <w:pPr>
              <w:jc w:val="center"/>
              <w:rPr>
                <w:sz w:val="22"/>
                <w:szCs w:val="22"/>
              </w:rPr>
            </w:pPr>
            <w:r w:rsidRPr="00D51050">
              <w:rPr>
                <w:sz w:val="22"/>
                <w:szCs w:val="22"/>
              </w:rPr>
              <w:t>6</w:t>
            </w:r>
          </w:p>
        </w:tc>
      </w:tr>
      <w:tr w:rsidR="00D51050" w:rsidRPr="00D51050" w:rsidTr="00FC2BE0">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1050" w:rsidRPr="00D51050" w:rsidRDefault="00D51050" w:rsidP="00D51050">
            <w:pPr>
              <w:jc w:val="center"/>
              <w:rPr>
                <w:sz w:val="22"/>
                <w:szCs w:val="22"/>
              </w:rPr>
            </w:pPr>
            <w:r w:rsidRPr="00D51050">
              <w:rPr>
                <w:sz w:val="22"/>
                <w:szCs w:val="22"/>
              </w:rPr>
              <w:t>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FC2BE0" w:rsidRPr="00FC2BE0" w:rsidRDefault="00FC2BE0" w:rsidP="00FC2BE0">
            <w:r>
              <w:br/>
            </w:r>
            <w:r w:rsidRPr="00FC2BE0">
              <w:t>Оказание услуг по перетяжке кресел</w:t>
            </w:r>
          </w:p>
          <w:p w:rsidR="00D51050" w:rsidRPr="00D51050" w:rsidRDefault="00D51050" w:rsidP="00D51050">
            <w:pPr>
              <w:jc w:val="center"/>
              <w:rPr>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51050" w:rsidRPr="00D51050" w:rsidRDefault="00FC2BE0" w:rsidP="00D51050">
            <w:pPr>
              <w:jc w:val="center"/>
              <w:rPr>
                <w:sz w:val="22"/>
                <w:szCs w:val="22"/>
              </w:rPr>
            </w:pPr>
            <w:proofErr w:type="spellStart"/>
            <w:r>
              <w:rPr>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D51050" w:rsidRPr="00D51050" w:rsidRDefault="00FC2BE0" w:rsidP="00D51050">
            <w:pPr>
              <w:jc w:val="center"/>
              <w:rPr>
                <w:sz w:val="22"/>
                <w:szCs w:val="22"/>
              </w:rPr>
            </w:pPr>
            <w:r>
              <w:rPr>
                <w:sz w:val="22"/>
                <w:szCs w:val="22"/>
              </w:rPr>
              <w:t>18</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1050" w:rsidRPr="00D51050" w:rsidRDefault="00D51050" w:rsidP="00D51050">
            <w:pPr>
              <w:jc w:val="center"/>
              <w:rPr>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1050" w:rsidRPr="00D51050" w:rsidRDefault="00D51050" w:rsidP="00D51050">
            <w:pPr>
              <w:jc w:val="center"/>
              <w:rPr>
                <w:rFonts w:eastAsia="Calibri"/>
                <w:sz w:val="22"/>
                <w:szCs w:val="22"/>
              </w:rPr>
            </w:pPr>
          </w:p>
        </w:tc>
      </w:tr>
    </w:tbl>
    <w:p w:rsidR="00093ADF" w:rsidRDefault="00093ADF" w:rsidP="007F3C21">
      <w:pPr>
        <w:rPr>
          <w:sz w:val="22"/>
          <w:szCs w:val="22"/>
        </w:rPr>
      </w:pPr>
    </w:p>
    <w:p w:rsidR="007F3C21" w:rsidRDefault="00093ADF" w:rsidP="007F3C21">
      <w:pPr>
        <w:rPr>
          <w:bCs/>
          <w:sz w:val="22"/>
          <w:szCs w:val="22"/>
        </w:rPr>
      </w:pPr>
      <w:r>
        <w:rPr>
          <w:sz w:val="22"/>
          <w:szCs w:val="22"/>
        </w:rPr>
        <w:t>Общая стоимость</w:t>
      </w:r>
      <w:r w:rsidR="007F3C21" w:rsidRPr="00DD0BEC">
        <w:rPr>
          <w:color w:val="000000"/>
          <w:sz w:val="22"/>
          <w:szCs w:val="22"/>
        </w:rPr>
        <w:t xml:space="preserve"> </w:t>
      </w:r>
      <w:r>
        <w:rPr>
          <w:color w:val="000000"/>
          <w:sz w:val="22"/>
          <w:szCs w:val="22"/>
        </w:rPr>
        <w:t xml:space="preserve">Контракта </w:t>
      </w:r>
      <w:r w:rsidR="007F3C21" w:rsidRPr="00DD0BEC">
        <w:rPr>
          <w:color w:val="000000"/>
          <w:sz w:val="22"/>
          <w:szCs w:val="22"/>
        </w:rPr>
        <w:t xml:space="preserve">составит: __________ рублей __ копеек </w:t>
      </w:r>
      <w:r w:rsidR="007F3C21" w:rsidRPr="00DD0BEC">
        <w:rPr>
          <w:iCs/>
          <w:sz w:val="22"/>
          <w:szCs w:val="22"/>
        </w:rPr>
        <w:t xml:space="preserve">(________), </w:t>
      </w:r>
      <w:r w:rsidR="007F3C21" w:rsidRPr="00DD0BEC">
        <w:rPr>
          <w:bCs/>
          <w:sz w:val="22"/>
          <w:szCs w:val="22"/>
        </w:rPr>
        <w:t>в т.ч. НДС/НДС не обл.</w:t>
      </w: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7F3C21" w:rsidRPr="00DD0BEC" w:rsidTr="00CA1F0D">
        <w:trPr>
          <w:cantSplit/>
          <w:trHeight w:val="1766"/>
        </w:trPr>
        <w:tc>
          <w:tcPr>
            <w:tcW w:w="5052" w:type="dxa"/>
          </w:tcPr>
          <w:p w:rsidR="007F3C21" w:rsidRPr="00DD0BEC" w:rsidRDefault="007F3C21" w:rsidP="00CA1F0D">
            <w:pPr>
              <w:rPr>
                <w:b/>
                <w:sz w:val="22"/>
                <w:szCs w:val="22"/>
              </w:rPr>
            </w:pPr>
            <w:r w:rsidRPr="00DD0BEC">
              <w:rPr>
                <w:b/>
                <w:sz w:val="22"/>
                <w:szCs w:val="22"/>
              </w:rPr>
              <w:t>Заказчик</w:t>
            </w:r>
            <w:r w:rsidR="00093ADF">
              <w:rPr>
                <w:b/>
                <w:sz w:val="22"/>
                <w:szCs w:val="22"/>
              </w:rPr>
              <w:t>:</w:t>
            </w:r>
            <w:r w:rsidRPr="00DD0BEC">
              <w:rPr>
                <w:b/>
                <w:sz w:val="22"/>
                <w:szCs w:val="22"/>
              </w:rPr>
              <w:t xml:space="preserve"> </w:t>
            </w:r>
          </w:p>
          <w:p w:rsidR="007F3C21" w:rsidRPr="00DD0BEC" w:rsidRDefault="007F3C21" w:rsidP="00CA1F0D">
            <w:pPr>
              <w:rPr>
                <w:b/>
                <w:sz w:val="22"/>
                <w:szCs w:val="22"/>
              </w:rPr>
            </w:pPr>
          </w:p>
          <w:p w:rsidR="00093ADF" w:rsidRPr="00C97EFA" w:rsidRDefault="00093ADF" w:rsidP="00093ADF">
            <w:pPr>
              <w:jc w:val="left"/>
              <w:rPr>
                <w:sz w:val="22"/>
                <w:szCs w:val="22"/>
              </w:rPr>
            </w:pPr>
            <w:r w:rsidRPr="00C97EFA">
              <w:rPr>
                <w:sz w:val="22"/>
                <w:szCs w:val="22"/>
              </w:rPr>
              <w:t>Санкт-Петербургское государственное бюджетное профессиональное образовательное учреждение "Медицинский техникум № 9"</w:t>
            </w:r>
          </w:p>
          <w:p w:rsidR="007F3C21" w:rsidRDefault="007F3C21" w:rsidP="00CA1F0D">
            <w:pPr>
              <w:jc w:val="left"/>
              <w:rPr>
                <w:sz w:val="22"/>
                <w:szCs w:val="22"/>
              </w:rPr>
            </w:pPr>
          </w:p>
          <w:p w:rsidR="00093ADF" w:rsidRPr="00DD0BEC" w:rsidRDefault="00093ADF" w:rsidP="00CA1F0D">
            <w:pPr>
              <w:jc w:val="left"/>
              <w:rPr>
                <w:sz w:val="22"/>
                <w:szCs w:val="22"/>
              </w:rPr>
            </w:pPr>
            <w:r>
              <w:rPr>
                <w:sz w:val="22"/>
                <w:szCs w:val="22"/>
              </w:rPr>
              <w:t>Директор</w:t>
            </w:r>
          </w:p>
          <w:p w:rsidR="007F3C21" w:rsidRPr="00DD0BEC" w:rsidRDefault="007F3C21" w:rsidP="00CA1F0D">
            <w:pPr>
              <w:jc w:val="left"/>
              <w:rPr>
                <w:sz w:val="22"/>
                <w:szCs w:val="22"/>
              </w:rPr>
            </w:pPr>
          </w:p>
          <w:p w:rsidR="007F3C21" w:rsidRPr="00DD0BEC" w:rsidRDefault="004B4E3E" w:rsidP="00CA1F0D">
            <w:pPr>
              <w:jc w:val="left"/>
              <w:rPr>
                <w:sz w:val="22"/>
                <w:szCs w:val="22"/>
              </w:rPr>
            </w:pPr>
            <w:r w:rsidRPr="00DD0BEC">
              <w:rPr>
                <w:sz w:val="22"/>
                <w:szCs w:val="22"/>
              </w:rPr>
              <w:t xml:space="preserve">_________________ </w:t>
            </w:r>
            <w:r w:rsidR="00093ADF">
              <w:rPr>
                <w:sz w:val="22"/>
                <w:szCs w:val="22"/>
              </w:rPr>
              <w:t>Спиридонова Л.Н.</w:t>
            </w:r>
          </w:p>
          <w:p w:rsidR="004B4E3E" w:rsidRPr="00DD0BEC" w:rsidRDefault="004B4E3E" w:rsidP="004B4E3E">
            <w:pPr>
              <w:rPr>
                <w:sz w:val="22"/>
                <w:szCs w:val="22"/>
              </w:rPr>
            </w:pPr>
            <w:r w:rsidRPr="00DD0BEC">
              <w:rPr>
                <w:sz w:val="22"/>
                <w:szCs w:val="22"/>
              </w:rPr>
              <w:t>ПОДПИСАНО ЭЦП</w:t>
            </w:r>
          </w:p>
          <w:p w:rsidR="007F3C21" w:rsidRPr="00DD0BEC" w:rsidRDefault="007F3C21" w:rsidP="00CA1F0D">
            <w:pPr>
              <w:jc w:val="left"/>
              <w:rPr>
                <w:b/>
                <w:sz w:val="22"/>
                <w:szCs w:val="22"/>
              </w:rPr>
            </w:pPr>
          </w:p>
        </w:tc>
        <w:tc>
          <w:tcPr>
            <w:tcW w:w="5028" w:type="dxa"/>
          </w:tcPr>
          <w:p w:rsidR="007F3C21" w:rsidRPr="00DD0BEC" w:rsidRDefault="007F3C21" w:rsidP="00CA1F0D">
            <w:pPr>
              <w:rPr>
                <w:b/>
                <w:sz w:val="22"/>
                <w:szCs w:val="22"/>
              </w:rPr>
            </w:pPr>
            <w:r w:rsidRPr="00DD0BEC">
              <w:rPr>
                <w:b/>
                <w:sz w:val="22"/>
                <w:szCs w:val="22"/>
              </w:rPr>
              <w:t>Исполнитель</w:t>
            </w:r>
            <w:r w:rsidR="00093ADF">
              <w:rPr>
                <w:b/>
                <w:sz w:val="22"/>
                <w:szCs w:val="22"/>
              </w:rPr>
              <w:t>:</w:t>
            </w:r>
          </w:p>
          <w:p w:rsidR="007F3C21" w:rsidRPr="00DD0BEC" w:rsidRDefault="007F3C21" w:rsidP="00CA1F0D">
            <w:pPr>
              <w:rPr>
                <w:b/>
                <w:sz w:val="22"/>
                <w:szCs w:val="22"/>
              </w:rPr>
            </w:pPr>
          </w:p>
          <w:p w:rsidR="007F3C21" w:rsidRPr="00DD0BEC" w:rsidRDefault="007F3C21" w:rsidP="00CA1F0D">
            <w:pPr>
              <w:rPr>
                <w:b/>
                <w:sz w:val="22"/>
                <w:szCs w:val="22"/>
              </w:rPr>
            </w:pPr>
            <w:r w:rsidRPr="00DD0BEC">
              <w:rPr>
                <w:b/>
                <w:sz w:val="22"/>
                <w:szCs w:val="22"/>
              </w:rPr>
              <w:t xml:space="preserve"> </w:t>
            </w:r>
          </w:p>
        </w:tc>
      </w:tr>
    </w:tbl>
    <w:p w:rsidR="007F3C21" w:rsidRPr="00DD0BEC" w:rsidRDefault="007F3C21"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FC2BE0" w:rsidRDefault="00FC2BE0" w:rsidP="00424BBC">
      <w:pPr>
        <w:tabs>
          <w:tab w:val="left" w:pos="0"/>
        </w:tabs>
        <w:jc w:val="right"/>
        <w:rPr>
          <w:sz w:val="22"/>
          <w:szCs w:val="22"/>
        </w:rPr>
      </w:pPr>
    </w:p>
    <w:p w:rsidR="00CE25C6" w:rsidRPr="00DD0BEC" w:rsidRDefault="00FA3B63" w:rsidP="00424BBC">
      <w:pPr>
        <w:tabs>
          <w:tab w:val="left" w:pos="0"/>
        </w:tabs>
        <w:jc w:val="right"/>
        <w:rPr>
          <w:sz w:val="22"/>
          <w:szCs w:val="22"/>
        </w:rPr>
      </w:pPr>
      <w:r w:rsidRPr="00DD0BEC">
        <w:rPr>
          <w:sz w:val="22"/>
          <w:szCs w:val="22"/>
        </w:rPr>
        <w:lastRenderedPageBreak/>
        <w:t>Приложение №</w:t>
      </w:r>
      <w:r w:rsidR="007F3C21" w:rsidRPr="00DD0BEC">
        <w:rPr>
          <w:sz w:val="22"/>
          <w:szCs w:val="22"/>
        </w:rPr>
        <w:t>2</w:t>
      </w:r>
    </w:p>
    <w:p w:rsidR="00CE25C6" w:rsidRPr="00DD0BEC" w:rsidRDefault="00CE25C6" w:rsidP="007F3C21">
      <w:pPr>
        <w:pStyle w:val="ConsNormal"/>
        <w:widowControl/>
        <w:ind w:right="-185" w:firstLine="0"/>
        <w:jc w:val="right"/>
        <w:rPr>
          <w:rFonts w:ascii="Times New Roman" w:hAnsi="Times New Roman" w:cs="Times New Roman"/>
          <w:sz w:val="22"/>
          <w:szCs w:val="22"/>
        </w:rPr>
      </w:pPr>
      <w:r w:rsidRPr="00DD0BEC">
        <w:rPr>
          <w:rFonts w:ascii="Times New Roman" w:hAnsi="Times New Roman" w:cs="Times New Roman"/>
          <w:sz w:val="22"/>
          <w:szCs w:val="22"/>
        </w:rPr>
        <w:t xml:space="preserve">      </w:t>
      </w:r>
      <w:r w:rsidR="007F3C21" w:rsidRPr="00DD0BEC">
        <w:rPr>
          <w:rFonts w:ascii="Times New Roman" w:hAnsi="Times New Roman" w:cs="Times New Roman"/>
          <w:sz w:val="22"/>
          <w:szCs w:val="22"/>
        </w:rPr>
        <w:t xml:space="preserve">                           </w:t>
      </w:r>
      <w:r w:rsidR="00E81CA9" w:rsidRPr="00DD0BEC">
        <w:rPr>
          <w:rFonts w:ascii="Times New Roman" w:hAnsi="Times New Roman" w:cs="Times New Roman"/>
          <w:sz w:val="22"/>
          <w:szCs w:val="22"/>
        </w:rPr>
        <w:t xml:space="preserve">к </w:t>
      </w:r>
      <w:r w:rsidR="00093ADF">
        <w:rPr>
          <w:rFonts w:ascii="Times New Roman" w:hAnsi="Times New Roman" w:cs="Times New Roman"/>
          <w:sz w:val="22"/>
          <w:szCs w:val="22"/>
        </w:rPr>
        <w:t>К</w:t>
      </w:r>
      <w:r w:rsidR="00E81CA9" w:rsidRPr="00DD0BEC">
        <w:rPr>
          <w:rFonts w:ascii="Times New Roman" w:hAnsi="Times New Roman" w:cs="Times New Roman"/>
          <w:sz w:val="22"/>
          <w:szCs w:val="22"/>
        </w:rPr>
        <w:t>онтракту</w:t>
      </w:r>
      <w:r w:rsidR="005F2490" w:rsidRPr="00DD0BEC">
        <w:rPr>
          <w:rFonts w:ascii="Times New Roman" w:hAnsi="Times New Roman" w:cs="Times New Roman"/>
          <w:sz w:val="22"/>
          <w:szCs w:val="22"/>
        </w:rPr>
        <w:t xml:space="preserve"> №</w:t>
      </w:r>
      <w:r w:rsidR="00424BBC" w:rsidRPr="00DD0BEC">
        <w:rPr>
          <w:rFonts w:ascii="Times New Roman" w:hAnsi="Times New Roman" w:cs="Times New Roman"/>
          <w:sz w:val="22"/>
          <w:szCs w:val="22"/>
        </w:rPr>
        <w:t xml:space="preserve"> </w:t>
      </w:r>
      <w:r w:rsidR="006541D5" w:rsidRPr="00DD0BEC">
        <w:rPr>
          <w:rFonts w:ascii="Times New Roman" w:hAnsi="Times New Roman" w:cs="Times New Roman"/>
          <w:sz w:val="22"/>
          <w:szCs w:val="22"/>
        </w:rPr>
        <w:t>_________</w:t>
      </w:r>
      <w:r w:rsidR="007F3C21" w:rsidRPr="00DD0BEC">
        <w:rPr>
          <w:rFonts w:ascii="Times New Roman" w:hAnsi="Times New Roman" w:cs="Times New Roman"/>
          <w:sz w:val="22"/>
          <w:szCs w:val="22"/>
        </w:rPr>
        <w:t xml:space="preserve"> </w:t>
      </w:r>
      <w:proofErr w:type="gramStart"/>
      <w:r w:rsidR="00CA1F0D" w:rsidRPr="00DD0BEC">
        <w:rPr>
          <w:rFonts w:ascii="Times New Roman" w:hAnsi="Times New Roman" w:cs="Times New Roman"/>
          <w:sz w:val="22"/>
          <w:szCs w:val="22"/>
        </w:rPr>
        <w:t>от  «</w:t>
      </w:r>
      <w:proofErr w:type="gramEnd"/>
      <w:r w:rsidR="00CA1F0D" w:rsidRPr="00DD0BEC">
        <w:rPr>
          <w:rFonts w:ascii="Times New Roman" w:hAnsi="Times New Roman" w:cs="Times New Roman"/>
          <w:sz w:val="22"/>
          <w:szCs w:val="22"/>
        </w:rPr>
        <w:t>__»_______202</w:t>
      </w:r>
      <w:r w:rsidR="00093ADF">
        <w:rPr>
          <w:rFonts w:ascii="Times New Roman" w:hAnsi="Times New Roman" w:cs="Times New Roman"/>
          <w:sz w:val="22"/>
          <w:szCs w:val="22"/>
        </w:rPr>
        <w:t>6</w:t>
      </w:r>
      <w:r w:rsidR="007F3C21" w:rsidRPr="00DD0BEC">
        <w:rPr>
          <w:rFonts w:ascii="Times New Roman" w:hAnsi="Times New Roman" w:cs="Times New Roman"/>
          <w:sz w:val="22"/>
          <w:szCs w:val="22"/>
        </w:rPr>
        <w:t xml:space="preserve"> г.    </w:t>
      </w:r>
    </w:p>
    <w:p w:rsidR="00CE25C6" w:rsidRPr="00DD0BEC" w:rsidRDefault="00CE25C6" w:rsidP="00424BBC">
      <w:pPr>
        <w:pStyle w:val="ConsNormal"/>
        <w:widowControl/>
        <w:ind w:right="-185" w:firstLine="0"/>
        <w:jc w:val="right"/>
        <w:rPr>
          <w:rFonts w:ascii="Times New Roman" w:hAnsi="Times New Roman" w:cs="Times New Roman"/>
          <w:sz w:val="22"/>
          <w:szCs w:val="22"/>
        </w:rPr>
      </w:pPr>
      <w:r w:rsidRPr="00DD0BEC">
        <w:rPr>
          <w:rFonts w:ascii="Times New Roman" w:hAnsi="Times New Roman" w:cs="Times New Roman"/>
          <w:sz w:val="22"/>
          <w:szCs w:val="22"/>
        </w:rPr>
        <w:t xml:space="preserve">                 </w:t>
      </w:r>
      <w:r w:rsidR="007F3C21" w:rsidRPr="00DD0BEC">
        <w:rPr>
          <w:rFonts w:ascii="Times New Roman" w:hAnsi="Times New Roman" w:cs="Times New Roman"/>
          <w:sz w:val="22"/>
          <w:szCs w:val="22"/>
        </w:rPr>
        <w:t xml:space="preserve">                              </w:t>
      </w:r>
    </w:p>
    <w:p w:rsidR="005A2B8D" w:rsidRPr="00DD0BEC" w:rsidRDefault="007F3C21" w:rsidP="005A2B8D">
      <w:pPr>
        <w:jc w:val="center"/>
        <w:outlineLvl w:val="0"/>
        <w:rPr>
          <w:b/>
          <w:sz w:val="22"/>
          <w:szCs w:val="22"/>
        </w:rPr>
      </w:pPr>
      <w:r w:rsidRPr="00DD0BEC">
        <w:rPr>
          <w:b/>
          <w:sz w:val="22"/>
          <w:szCs w:val="22"/>
        </w:rPr>
        <w:t>ОПИСАНИЕ ОБЪЕКТА ЗАКУПКИ</w:t>
      </w:r>
    </w:p>
    <w:p w:rsidR="005A2B8D" w:rsidRPr="00DD0BEC" w:rsidRDefault="005A2B8D" w:rsidP="005A2B8D">
      <w:pPr>
        <w:jc w:val="center"/>
        <w:outlineLvl w:val="0"/>
        <w:rPr>
          <w:sz w:val="22"/>
          <w:szCs w:val="22"/>
        </w:rPr>
      </w:pPr>
    </w:p>
    <w:p w:rsidR="00D26378" w:rsidRPr="00DD0BEC" w:rsidRDefault="00D26378" w:rsidP="00D26378">
      <w:pPr>
        <w:pStyle w:val="affff0"/>
        <w:numPr>
          <w:ilvl w:val="0"/>
          <w:numId w:val="32"/>
        </w:numPr>
        <w:spacing w:after="200" w:line="240" w:lineRule="auto"/>
        <w:jc w:val="center"/>
        <w:rPr>
          <w:b/>
          <w:sz w:val="22"/>
        </w:rPr>
      </w:pPr>
      <w:r w:rsidRPr="00DD0BEC">
        <w:rPr>
          <w:b/>
          <w:sz w:val="22"/>
        </w:rPr>
        <w:t>Общие требования.</w:t>
      </w:r>
    </w:p>
    <w:p w:rsidR="00D26378" w:rsidRPr="00DD0BEC" w:rsidRDefault="00D26378" w:rsidP="00FC2BE0">
      <w:pPr>
        <w:pStyle w:val="affff0"/>
        <w:widowControl w:val="0"/>
        <w:numPr>
          <w:ilvl w:val="1"/>
          <w:numId w:val="32"/>
        </w:numPr>
        <w:suppressAutoHyphens/>
        <w:spacing w:after="0" w:line="240" w:lineRule="auto"/>
        <w:ind w:hanging="7"/>
        <w:outlineLvl w:val="1"/>
        <w:rPr>
          <w:bCs/>
          <w:iCs/>
          <w:sz w:val="22"/>
        </w:rPr>
      </w:pPr>
      <w:r w:rsidRPr="00DD0BEC">
        <w:rPr>
          <w:b/>
          <w:bCs/>
          <w:iCs/>
          <w:sz w:val="22"/>
        </w:rPr>
        <w:t>Сроки оказания услуг:</w:t>
      </w:r>
      <w:r w:rsidRPr="00DD0BEC">
        <w:rPr>
          <w:bCs/>
          <w:iCs/>
          <w:sz w:val="22"/>
        </w:rPr>
        <w:t xml:space="preserve"> </w:t>
      </w:r>
      <w:r w:rsidR="00FC2BE0" w:rsidRPr="00FC2BE0">
        <w:rPr>
          <w:rFonts w:eastAsia="Calibri"/>
          <w:sz w:val="22"/>
        </w:rPr>
        <w:t xml:space="preserve">в течение 30 (тридцати) календарных дней с </w:t>
      </w:r>
      <w:r w:rsidR="004E4325">
        <w:rPr>
          <w:rFonts w:eastAsia="Calibri"/>
          <w:sz w:val="22"/>
        </w:rPr>
        <w:t>даты</w:t>
      </w:r>
      <w:r w:rsidR="00FC2BE0" w:rsidRPr="00FC2BE0">
        <w:rPr>
          <w:rFonts w:eastAsia="Calibri"/>
          <w:sz w:val="22"/>
        </w:rPr>
        <w:t xml:space="preserve"> заключения Контракта.</w:t>
      </w:r>
    </w:p>
    <w:p w:rsidR="004E4325" w:rsidRPr="004E4325" w:rsidRDefault="00D26378" w:rsidP="004E4325">
      <w:pPr>
        <w:pStyle w:val="affff0"/>
        <w:widowControl w:val="0"/>
        <w:numPr>
          <w:ilvl w:val="0"/>
          <w:numId w:val="32"/>
        </w:numPr>
        <w:suppressAutoHyphens/>
        <w:spacing w:after="200" w:line="240" w:lineRule="auto"/>
        <w:ind w:firstLine="66"/>
        <w:jc w:val="center"/>
        <w:outlineLvl w:val="1"/>
        <w:rPr>
          <w:b/>
          <w:sz w:val="22"/>
        </w:rPr>
      </w:pPr>
      <w:r w:rsidRPr="004E4325">
        <w:rPr>
          <w:b/>
          <w:bCs/>
          <w:iCs/>
          <w:sz w:val="22"/>
        </w:rPr>
        <w:t>Место оказания услуг:</w:t>
      </w:r>
      <w:r w:rsidR="00093ADF" w:rsidRPr="004E4325">
        <w:rPr>
          <w:bCs/>
          <w:iCs/>
          <w:sz w:val="22"/>
        </w:rPr>
        <w:t xml:space="preserve"> </w:t>
      </w:r>
      <w:r w:rsidR="004E4325" w:rsidRPr="008F62BA">
        <w:rPr>
          <w:sz w:val="22"/>
        </w:rPr>
        <w:t>по месту нахождения Исполнителя, в пределах г. Санкт-Петербурга</w:t>
      </w:r>
      <w:r w:rsidR="004E4325">
        <w:rPr>
          <w:sz w:val="22"/>
        </w:rPr>
        <w:t>.</w:t>
      </w:r>
    </w:p>
    <w:p w:rsidR="00D26378" w:rsidRPr="004E4325" w:rsidRDefault="00D26378" w:rsidP="00031018">
      <w:pPr>
        <w:pStyle w:val="affff0"/>
        <w:widowControl w:val="0"/>
        <w:numPr>
          <w:ilvl w:val="0"/>
          <w:numId w:val="32"/>
        </w:numPr>
        <w:suppressAutoHyphens/>
        <w:spacing w:after="200" w:line="240" w:lineRule="auto"/>
        <w:jc w:val="center"/>
        <w:outlineLvl w:val="1"/>
        <w:rPr>
          <w:b/>
          <w:sz w:val="22"/>
        </w:rPr>
      </w:pPr>
      <w:r w:rsidRPr="004E4325">
        <w:rPr>
          <w:b/>
          <w:sz w:val="22"/>
        </w:rPr>
        <w:t>Условия оказания услуг.</w:t>
      </w:r>
    </w:p>
    <w:p w:rsidR="00D26378" w:rsidRPr="00DD0BEC" w:rsidRDefault="00D26378" w:rsidP="00D26378">
      <w:pPr>
        <w:pStyle w:val="affff0"/>
        <w:widowControl w:val="0"/>
        <w:numPr>
          <w:ilvl w:val="1"/>
          <w:numId w:val="32"/>
        </w:numPr>
        <w:suppressAutoHyphens/>
        <w:spacing w:after="0" w:line="240" w:lineRule="auto"/>
        <w:ind w:left="0" w:firstLine="709"/>
        <w:outlineLvl w:val="1"/>
        <w:rPr>
          <w:bCs/>
          <w:iCs/>
          <w:sz w:val="22"/>
        </w:rPr>
      </w:pPr>
      <w:r w:rsidRPr="00DD0BEC">
        <w:rPr>
          <w:bCs/>
          <w:iCs/>
          <w:sz w:val="22"/>
        </w:rPr>
        <w:t xml:space="preserve">Услуги должны быть оказаны в соответствии с настоящим </w:t>
      </w:r>
      <w:r w:rsidR="00437947">
        <w:rPr>
          <w:bCs/>
          <w:iCs/>
          <w:sz w:val="22"/>
        </w:rPr>
        <w:t>Описанием объекта закупки</w:t>
      </w:r>
      <w:r w:rsidRPr="00DD0BEC">
        <w:rPr>
          <w:bCs/>
          <w:iCs/>
          <w:sz w:val="22"/>
        </w:rPr>
        <w:t xml:space="preserve"> и Контрактом, в сроки и на условиях, указанн</w:t>
      </w:r>
      <w:bookmarkStart w:id="3" w:name="_GoBack"/>
      <w:bookmarkEnd w:id="3"/>
      <w:r w:rsidRPr="00DD0BEC">
        <w:rPr>
          <w:bCs/>
          <w:iCs/>
          <w:sz w:val="22"/>
        </w:rPr>
        <w:t>ых в Контракте;</w:t>
      </w:r>
    </w:p>
    <w:p w:rsidR="00D26378" w:rsidRPr="00DD0BEC" w:rsidRDefault="00D26378" w:rsidP="00D26378">
      <w:pPr>
        <w:pStyle w:val="affff0"/>
        <w:widowControl w:val="0"/>
        <w:numPr>
          <w:ilvl w:val="1"/>
          <w:numId w:val="32"/>
        </w:numPr>
        <w:suppressAutoHyphens/>
        <w:spacing w:after="0" w:line="240" w:lineRule="auto"/>
        <w:ind w:left="0" w:firstLine="709"/>
        <w:outlineLvl w:val="1"/>
        <w:rPr>
          <w:bCs/>
          <w:iCs/>
          <w:sz w:val="22"/>
        </w:rPr>
      </w:pPr>
      <w:r w:rsidRPr="00DD0BEC">
        <w:rPr>
          <w:bCs/>
          <w:iCs/>
          <w:sz w:val="22"/>
        </w:rPr>
        <w:t xml:space="preserve">Услуги оказываются Исполнителем в пределах цены </w:t>
      </w:r>
      <w:r w:rsidR="00093ADF">
        <w:rPr>
          <w:bCs/>
          <w:iCs/>
          <w:sz w:val="22"/>
        </w:rPr>
        <w:t>К</w:t>
      </w:r>
      <w:r w:rsidRPr="00DD0BEC">
        <w:rPr>
          <w:bCs/>
          <w:iCs/>
          <w:sz w:val="22"/>
        </w:rPr>
        <w:t xml:space="preserve">онтракта, и оплачиваются Заказчиком </w:t>
      </w:r>
      <w:r w:rsidR="00093ADF">
        <w:rPr>
          <w:bCs/>
          <w:iCs/>
          <w:sz w:val="22"/>
        </w:rPr>
        <w:t>по факту оказания услуг</w:t>
      </w:r>
      <w:r w:rsidRPr="00DD0BEC">
        <w:rPr>
          <w:bCs/>
          <w:iCs/>
          <w:sz w:val="22"/>
        </w:rPr>
        <w:t>.</w:t>
      </w:r>
    </w:p>
    <w:p w:rsidR="00D26378" w:rsidRPr="00DD0BEC" w:rsidRDefault="00D26378" w:rsidP="00D26378">
      <w:pPr>
        <w:pStyle w:val="affff0"/>
        <w:widowControl w:val="0"/>
        <w:suppressAutoHyphens/>
        <w:ind w:left="0"/>
        <w:outlineLvl w:val="1"/>
        <w:rPr>
          <w:bCs/>
          <w:iCs/>
          <w:sz w:val="22"/>
        </w:rPr>
      </w:pPr>
    </w:p>
    <w:p w:rsidR="00093ADF" w:rsidRDefault="00093ADF" w:rsidP="00093ADF">
      <w:pPr>
        <w:pStyle w:val="affff2"/>
        <w:ind w:firstLine="709"/>
        <w:jc w:val="both"/>
        <w:rPr>
          <w:noProof/>
          <w:color w:val="000000"/>
          <w:sz w:val="22"/>
          <w:szCs w:val="22"/>
          <w:u w:color="000000"/>
        </w:rPr>
      </w:pPr>
    </w:p>
    <w:tbl>
      <w:tblPr>
        <w:tblStyle w:val="afff4"/>
        <w:tblW w:w="9924" w:type="dxa"/>
        <w:jc w:val="center"/>
        <w:tblLook w:val="04A0" w:firstRow="1" w:lastRow="0" w:firstColumn="1" w:lastColumn="0" w:noHBand="0" w:noVBand="1"/>
      </w:tblPr>
      <w:tblGrid>
        <w:gridCol w:w="704"/>
        <w:gridCol w:w="7307"/>
        <w:gridCol w:w="851"/>
        <w:gridCol w:w="1062"/>
      </w:tblGrid>
      <w:tr w:rsidR="00093ADF" w:rsidRPr="00093ADF" w:rsidTr="00093ADF">
        <w:trPr>
          <w:jc w:val="center"/>
        </w:trPr>
        <w:tc>
          <w:tcPr>
            <w:tcW w:w="704" w:type="dxa"/>
            <w:vAlign w:val="center"/>
          </w:tcPr>
          <w:p w:rsidR="00093ADF" w:rsidRPr="00093ADF" w:rsidRDefault="00093ADF" w:rsidP="00093ADF">
            <w:pPr>
              <w:jc w:val="center"/>
              <w:rPr>
                <w:sz w:val="22"/>
                <w:szCs w:val="22"/>
              </w:rPr>
            </w:pPr>
            <w:r w:rsidRPr="00093ADF">
              <w:rPr>
                <w:sz w:val="22"/>
                <w:szCs w:val="22"/>
              </w:rPr>
              <w:t>№ п/п</w:t>
            </w:r>
          </w:p>
        </w:tc>
        <w:tc>
          <w:tcPr>
            <w:tcW w:w="7307" w:type="dxa"/>
            <w:vAlign w:val="center"/>
          </w:tcPr>
          <w:p w:rsidR="00093ADF" w:rsidRPr="00093ADF" w:rsidRDefault="00093ADF" w:rsidP="00093ADF">
            <w:pPr>
              <w:jc w:val="center"/>
              <w:rPr>
                <w:sz w:val="22"/>
                <w:szCs w:val="22"/>
              </w:rPr>
            </w:pPr>
            <w:r w:rsidRPr="00093ADF">
              <w:rPr>
                <w:sz w:val="22"/>
                <w:szCs w:val="22"/>
              </w:rPr>
              <w:t>Наименование и характеристика услуги</w:t>
            </w:r>
          </w:p>
        </w:tc>
        <w:tc>
          <w:tcPr>
            <w:tcW w:w="851" w:type="dxa"/>
            <w:vAlign w:val="center"/>
          </w:tcPr>
          <w:p w:rsidR="00093ADF" w:rsidRPr="00093ADF" w:rsidRDefault="00093ADF" w:rsidP="00093ADF">
            <w:pPr>
              <w:jc w:val="center"/>
              <w:rPr>
                <w:sz w:val="22"/>
                <w:szCs w:val="22"/>
              </w:rPr>
            </w:pPr>
            <w:r w:rsidRPr="00093ADF">
              <w:rPr>
                <w:sz w:val="22"/>
                <w:szCs w:val="22"/>
              </w:rPr>
              <w:t>Ед. изм.</w:t>
            </w:r>
          </w:p>
        </w:tc>
        <w:tc>
          <w:tcPr>
            <w:tcW w:w="1062" w:type="dxa"/>
            <w:vAlign w:val="center"/>
          </w:tcPr>
          <w:p w:rsidR="00093ADF" w:rsidRPr="00093ADF" w:rsidRDefault="00093ADF" w:rsidP="00093ADF">
            <w:pPr>
              <w:jc w:val="center"/>
              <w:rPr>
                <w:sz w:val="22"/>
                <w:szCs w:val="22"/>
              </w:rPr>
            </w:pPr>
            <w:r w:rsidRPr="00093ADF">
              <w:rPr>
                <w:sz w:val="22"/>
                <w:szCs w:val="22"/>
              </w:rPr>
              <w:t>Кол-во ед.</w:t>
            </w:r>
            <w:r w:rsidR="00437947">
              <w:rPr>
                <w:sz w:val="22"/>
                <w:szCs w:val="22"/>
              </w:rPr>
              <w:t xml:space="preserve"> </w:t>
            </w:r>
            <w:r>
              <w:rPr>
                <w:sz w:val="22"/>
                <w:szCs w:val="22"/>
              </w:rPr>
              <w:t>изм.</w:t>
            </w:r>
          </w:p>
        </w:tc>
      </w:tr>
      <w:tr w:rsidR="00093ADF" w:rsidRPr="00093ADF" w:rsidTr="00093ADF">
        <w:trPr>
          <w:jc w:val="center"/>
        </w:trPr>
        <w:tc>
          <w:tcPr>
            <w:tcW w:w="704" w:type="dxa"/>
            <w:vAlign w:val="center"/>
          </w:tcPr>
          <w:p w:rsidR="00093ADF" w:rsidRPr="00093ADF" w:rsidRDefault="00093ADF" w:rsidP="00093ADF">
            <w:pPr>
              <w:jc w:val="center"/>
              <w:rPr>
                <w:sz w:val="22"/>
                <w:szCs w:val="22"/>
              </w:rPr>
            </w:pPr>
            <w:r w:rsidRPr="00093ADF">
              <w:rPr>
                <w:sz w:val="22"/>
                <w:szCs w:val="22"/>
              </w:rPr>
              <w:t>1.</w:t>
            </w:r>
          </w:p>
        </w:tc>
        <w:tc>
          <w:tcPr>
            <w:tcW w:w="7307" w:type="dxa"/>
            <w:vAlign w:val="center"/>
          </w:tcPr>
          <w:p w:rsidR="00093ADF" w:rsidRPr="00FC2BE0" w:rsidRDefault="00FC2BE0" w:rsidP="00FC2BE0">
            <w:pPr>
              <w:jc w:val="left"/>
            </w:pPr>
            <w:r w:rsidRPr="00FC2BE0">
              <w:t>Оказание услуг по перетяжке кресел</w:t>
            </w:r>
          </w:p>
        </w:tc>
        <w:tc>
          <w:tcPr>
            <w:tcW w:w="851" w:type="dxa"/>
            <w:vAlign w:val="center"/>
          </w:tcPr>
          <w:p w:rsidR="00093ADF" w:rsidRPr="00093ADF" w:rsidRDefault="00093ADF" w:rsidP="00093ADF">
            <w:pPr>
              <w:jc w:val="center"/>
              <w:rPr>
                <w:sz w:val="22"/>
                <w:szCs w:val="22"/>
              </w:rPr>
            </w:pPr>
            <w:r w:rsidRPr="00093ADF">
              <w:rPr>
                <w:sz w:val="22"/>
                <w:szCs w:val="22"/>
              </w:rPr>
              <w:t>шт.</w:t>
            </w:r>
          </w:p>
        </w:tc>
        <w:tc>
          <w:tcPr>
            <w:tcW w:w="1062" w:type="dxa"/>
            <w:vAlign w:val="center"/>
          </w:tcPr>
          <w:p w:rsidR="00093ADF" w:rsidRPr="00093ADF" w:rsidRDefault="00FC2BE0" w:rsidP="00093ADF">
            <w:pPr>
              <w:jc w:val="center"/>
              <w:rPr>
                <w:sz w:val="22"/>
                <w:szCs w:val="22"/>
              </w:rPr>
            </w:pPr>
            <w:r>
              <w:rPr>
                <w:sz w:val="22"/>
                <w:szCs w:val="22"/>
              </w:rPr>
              <w:t>18</w:t>
            </w:r>
          </w:p>
        </w:tc>
      </w:tr>
    </w:tbl>
    <w:p w:rsidR="00093ADF" w:rsidRPr="00093ADF" w:rsidRDefault="00093ADF" w:rsidP="00093ADF">
      <w:pPr>
        <w:pStyle w:val="affff2"/>
        <w:ind w:firstLine="709"/>
        <w:jc w:val="both"/>
        <w:rPr>
          <w:noProof/>
          <w:color w:val="000000"/>
          <w:sz w:val="22"/>
          <w:szCs w:val="22"/>
          <w:u w:color="000000"/>
        </w:rPr>
      </w:pPr>
    </w:p>
    <w:p w:rsidR="00093ADF" w:rsidRDefault="00093ADF" w:rsidP="00D26378">
      <w:pPr>
        <w:pStyle w:val="affff2"/>
        <w:jc w:val="both"/>
        <w:rPr>
          <w:rFonts w:eastAsia="Times New Roman"/>
          <w:sz w:val="22"/>
          <w:szCs w:val="22"/>
        </w:rPr>
      </w:pPr>
    </w:p>
    <w:p w:rsidR="00093ADF" w:rsidRPr="00093ADF" w:rsidRDefault="00093ADF" w:rsidP="00093ADF">
      <w:pPr>
        <w:widowControl w:val="0"/>
        <w:tabs>
          <w:tab w:val="left" w:pos="993"/>
        </w:tabs>
        <w:suppressAutoHyphens/>
        <w:jc w:val="center"/>
        <w:outlineLvl w:val="0"/>
        <w:rPr>
          <w:rFonts w:eastAsia="Calibri"/>
          <w:b/>
          <w:noProof/>
          <w:color w:val="000000"/>
          <w:sz w:val="22"/>
          <w:szCs w:val="22"/>
          <w:u w:color="000000"/>
        </w:rPr>
      </w:pPr>
      <w:r w:rsidRPr="00093ADF">
        <w:rPr>
          <w:b/>
          <w:sz w:val="22"/>
          <w:szCs w:val="22"/>
        </w:rPr>
        <w:t>3</w:t>
      </w:r>
      <w:r w:rsidRPr="00093ADF">
        <w:rPr>
          <w:sz w:val="22"/>
          <w:szCs w:val="22"/>
        </w:rPr>
        <w:t xml:space="preserve">. </w:t>
      </w:r>
      <w:r w:rsidRPr="00093ADF">
        <w:rPr>
          <w:rFonts w:eastAsia="Calibri"/>
          <w:b/>
          <w:noProof/>
          <w:color w:val="000000"/>
          <w:sz w:val="22"/>
          <w:szCs w:val="22"/>
          <w:u w:color="000000"/>
        </w:rPr>
        <w:t>ГАРАНТИЙНЫЕ ОБЯЗАТЕЛЬСТВА</w:t>
      </w:r>
    </w:p>
    <w:p w:rsidR="007D6E78" w:rsidRDefault="00093ADF" w:rsidP="007D6E78">
      <w:pPr>
        <w:ind w:firstLine="709"/>
      </w:pPr>
      <w:r>
        <w:rPr>
          <w:rFonts w:eastAsia="Calibri"/>
          <w:color w:val="000000"/>
          <w:sz w:val="22"/>
          <w:szCs w:val="22"/>
          <w:u w:color="000000"/>
        </w:rPr>
        <w:t xml:space="preserve">3.1. </w:t>
      </w:r>
      <w:r w:rsidRPr="00093ADF">
        <w:rPr>
          <w:rFonts w:eastAsia="Calibri"/>
          <w:color w:val="000000"/>
          <w:sz w:val="22"/>
          <w:szCs w:val="22"/>
          <w:u w:color="000000"/>
        </w:rPr>
        <w:t xml:space="preserve">Срок предоставления гарантии качества услуг – </w:t>
      </w:r>
      <w:r w:rsidR="007D6E78">
        <w:t xml:space="preserve">исполнитель предоставляет гарантийный срок на оказанные услуги по ремонту и перетяжке мягкой мебели </w:t>
      </w:r>
      <w:r w:rsidR="007D6E78">
        <w:rPr>
          <w:b/>
        </w:rPr>
        <w:t>не менее 24 месяцев</w:t>
      </w:r>
      <w:r w:rsidR="007D6E78">
        <w:t>. В случае выявления брака Заказчиком в процессе эксплуатации диванов и кресла Исполнитель обязан произвести бесплатный гарантийный ремонт.</w:t>
      </w:r>
    </w:p>
    <w:p w:rsidR="00CE25C6" w:rsidRPr="007D6E78" w:rsidRDefault="00093ADF" w:rsidP="007D6E78">
      <w:pPr>
        <w:widowControl w:val="0"/>
        <w:tabs>
          <w:tab w:val="left" w:pos="1701"/>
        </w:tabs>
        <w:suppressAutoHyphens/>
        <w:ind w:firstLine="709"/>
        <w:outlineLvl w:val="0"/>
        <w:rPr>
          <w:rFonts w:eastAsia="Calibri"/>
          <w:b/>
          <w:noProof/>
          <w:color w:val="000000"/>
          <w:sz w:val="22"/>
          <w:szCs w:val="22"/>
          <w:u w:color="000000"/>
        </w:rPr>
      </w:pPr>
      <w:r w:rsidRPr="00093ADF">
        <w:rPr>
          <w:rFonts w:eastAsia="Calibri"/>
          <w:noProof/>
          <w:color w:val="000000"/>
          <w:sz w:val="22"/>
          <w:szCs w:val="22"/>
          <w:u w:color="000000"/>
        </w:rPr>
        <w:t xml:space="preserve">  </w:t>
      </w:r>
      <w:r>
        <w:rPr>
          <w:sz w:val="22"/>
          <w:szCs w:val="22"/>
        </w:rPr>
        <w:tab/>
      </w:r>
    </w:p>
    <w:p w:rsidR="00093ADF" w:rsidRPr="00093ADF" w:rsidRDefault="00093ADF" w:rsidP="00093ADF">
      <w:pPr>
        <w:widowControl w:val="0"/>
        <w:tabs>
          <w:tab w:val="left" w:pos="993"/>
        </w:tabs>
        <w:suppressAutoHyphens/>
        <w:spacing w:before="120" w:after="120"/>
        <w:jc w:val="center"/>
        <w:outlineLvl w:val="0"/>
        <w:rPr>
          <w:rFonts w:eastAsia="Calibri"/>
          <w:b/>
          <w:noProof/>
          <w:color w:val="000000"/>
          <w:sz w:val="22"/>
          <w:szCs w:val="22"/>
          <w:u w:color="000000"/>
        </w:rPr>
      </w:pPr>
      <w:r w:rsidRPr="00093ADF">
        <w:rPr>
          <w:b/>
          <w:sz w:val="22"/>
          <w:szCs w:val="22"/>
        </w:rPr>
        <w:t>4.</w:t>
      </w:r>
      <w:r w:rsidRPr="00093ADF">
        <w:rPr>
          <w:sz w:val="22"/>
          <w:szCs w:val="22"/>
        </w:rPr>
        <w:t xml:space="preserve"> </w:t>
      </w:r>
      <w:r w:rsidRPr="00093ADF">
        <w:rPr>
          <w:rFonts w:eastAsia="Calibri"/>
          <w:b/>
          <w:noProof/>
          <w:color w:val="000000"/>
          <w:sz w:val="22"/>
          <w:szCs w:val="22"/>
          <w:u w:color="000000"/>
        </w:rPr>
        <w:t>ТРЕБОВАНИЯ К ОКАЗАНИЮ УСЛУГ (КАЧЕСТВО УСЛУГ)</w:t>
      </w:r>
    </w:p>
    <w:p w:rsidR="007D6E78" w:rsidRDefault="007D6E78" w:rsidP="007D6E78">
      <w:pPr>
        <w:ind w:firstLine="709"/>
      </w:pPr>
      <w:r>
        <w:t>4.1 Исполнитель должен обеспечить ремонт и перетяжку мягкой мебели Заказчика с соблюдением следующих требований:</w:t>
      </w:r>
    </w:p>
    <w:p w:rsidR="007D6E78" w:rsidRDefault="007D6E78" w:rsidP="007D6E78">
      <w:r>
        <w:t>-  обеспечить прием заявки от Заказчика в рабочие дни с 11.00 до 17.00 часов;</w:t>
      </w:r>
    </w:p>
    <w:p w:rsidR="007D6E78" w:rsidRDefault="007D6E78" w:rsidP="007D6E78">
      <w:r>
        <w:t>-  обеспечить погрузку и вывоз за свой счет объектов мебели с адреса Заказчика;</w:t>
      </w:r>
    </w:p>
    <w:p w:rsidR="007D6E78" w:rsidRDefault="007D6E78" w:rsidP="007D6E78">
      <w:r>
        <w:t>-  согласовать с Заказчиком цвет и материал обивки;</w:t>
      </w:r>
    </w:p>
    <w:p w:rsidR="007D6E78" w:rsidRDefault="007D6E78" w:rsidP="007D6E78">
      <w:r>
        <w:t>- обеспечить качественный ремонт и перетяжку объектов с соблюдением условий и материалов, согласованных с Заказчиком, и в строгом соответствии с нормативными документами, применяемыми к данному виду работ;</w:t>
      </w:r>
    </w:p>
    <w:p w:rsidR="007D6E78" w:rsidRDefault="007D6E78" w:rsidP="007D6E78">
      <w:r>
        <w:t>-  обеспечить бесплатный возврат (доставка, разгрузка) объектов мебели на адрес Заказчика.</w:t>
      </w:r>
    </w:p>
    <w:p w:rsidR="007D6E78" w:rsidRDefault="007D6E78" w:rsidP="007D6E78">
      <w:r>
        <w:t xml:space="preserve">           4.2 Весь материал должен быть новым, ранее не использовавшимся (в пределах срока годности).</w:t>
      </w:r>
    </w:p>
    <w:p w:rsidR="007D6E78" w:rsidRDefault="007D6E78" w:rsidP="007D6E78">
      <w:r>
        <w:t xml:space="preserve">      </w:t>
      </w:r>
      <w:r>
        <w:tab/>
        <w:t xml:space="preserve">4.3 На видимой поверхности материала не допускаются видимые дефекты: отслоения, коробление, пузыри, вмятины, царапины, трещины, пятна и т.д. </w:t>
      </w:r>
    </w:p>
    <w:p w:rsidR="007D6E78" w:rsidRDefault="007D6E78" w:rsidP="007D6E78">
      <w:r>
        <w:t xml:space="preserve">Швы, соединяющие детали обивки должны быть ровными без узелков, бугорков, </w:t>
      </w:r>
      <w:proofErr w:type="spellStart"/>
      <w:r>
        <w:t>замятин</w:t>
      </w:r>
      <w:proofErr w:type="spellEnd"/>
      <w:r>
        <w:t xml:space="preserve"> и т.п. </w:t>
      </w:r>
    </w:p>
    <w:p w:rsidR="007D6E78" w:rsidRDefault="007D6E78" w:rsidP="007D6E78">
      <w:r>
        <w:t xml:space="preserve">Для замены сиденья, если необходимо подлокотников, спинки должен быть использован высокоэластичный поролон (HR) применяемый для мебели с длительным сроком эксплуатации, который должен сохранять свои эксплуатационные качества не менее 15 лет. Должен соответствовать действующим ГОСТам. </w:t>
      </w:r>
    </w:p>
    <w:p w:rsidR="007D6E78" w:rsidRDefault="007D6E78" w:rsidP="007D6E78">
      <w:pPr>
        <w:ind w:firstLine="709"/>
      </w:pPr>
      <w:r>
        <w:t xml:space="preserve">4.4 </w:t>
      </w:r>
      <w:proofErr w:type="spellStart"/>
      <w:r>
        <w:t>Пожаростойкость</w:t>
      </w:r>
      <w:proofErr w:type="spellEnd"/>
      <w:r>
        <w:t xml:space="preserve"> поролона должна соответствовать международному стандарту BS 5852 часть 2, и относиться к категории «Трудновоспламеняемые» по ГОСТ 50810-95. Поверхность готового изделия должна быть устойчива к дезинфекции. Все применяемые в ходе работ запасные части и материалы должны быть безопасными для жизни и здоровья людей, эксплуатирующих мебель (не должны содержать вредных и опасных для жизни и здоровья людей, эксплуатирующих отремонтированную мебель (не должны содержать вредных и опасных для жизни и здоровья человека химических веществ, удушающих запахов). Должны быть сертифицированы и отвечать требованиям экологических, санитарных норм и норм пожарной безопасности.</w:t>
      </w:r>
    </w:p>
    <w:p w:rsidR="00CE25C6" w:rsidRDefault="00CE25C6" w:rsidP="00CE25C6">
      <w:pPr>
        <w:adjustRightInd w:val="0"/>
        <w:jc w:val="center"/>
        <w:rPr>
          <w:sz w:val="22"/>
          <w:szCs w:val="22"/>
        </w:rPr>
      </w:pPr>
    </w:p>
    <w:p w:rsidR="00093ADF" w:rsidRPr="00DD0BEC" w:rsidRDefault="00093ADF" w:rsidP="00CE25C6">
      <w:pPr>
        <w:adjustRightInd w:val="0"/>
        <w:jc w:val="center"/>
        <w:rPr>
          <w:sz w:val="22"/>
          <w:szCs w:val="22"/>
        </w:rPr>
      </w:pP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8A5977" w:rsidRPr="00DD0BEC" w:rsidTr="00424BBC">
        <w:trPr>
          <w:cantSplit/>
          <w:trHeight w:val="3625"/>
        </w:trPr>
        <w:tc>
          <w:tcPr>
            <w:tcW w:w="5052" w:type="dxa"/>
          </w:tcPr>
          <w:p w:rsidR="008A5977" w:rsidRPr="00DD0BEC" w:rsidRDefault="008A5977" w:rsidP="00E7471B">
            <w:pPr>
              <w:rPr>
                <w:b/>
                <w:sz w:val="22"/>
                <w:szCs w:val="22"/>
              </w:rPr>
            </w:pPr>
            <w:r w:rsidRPr="00DD0BEC">
              <w:rPr>
                <w:b/>
                <w:sz w:val="22"/>
                <w:szCs w:val="22"/>
              </w:rPr>
              <w:lastRenderedPageBreak/>
              <w:t>Заказчик</w:t>
            </w:r>
            <w:r w:rsidR="009F5DF6">
              <w:rPr>
                <w:b/>
                <w:sz w:val="22"/>
                <w:szCs w:val="22"/>
              </w:rPr>
              <w:t>:</w:t>
            </w:r>
            <w:r w:rsidRPr="00DD0BEC">
              <w:rPr>
                <w:b/>
                <w:sz w:val="22"/>
                <w:szCs w:val="22"/>
              </w:rPr>
              <w:t xml:space="preserve"> </w:t>
            </w:r>
          </w:p>
          <w:p w:rsidR="008A5977" w:rsidRPr="00DD0BEC" w:rsidRDefault="008A5977" w:rsidP="00E7471B">
            <w:pPr>
              <w:rPr>
                <w:b/>
                <w:sz w:val="22"/>
                <w:szCs w:val="22"/>
              </w:rPr>
            </w:pPr>
          </w:p>
          <w:p w:rsidR="009F5DF6" w:rsidRPr="00C97EFA" w:rsidRDefault="009F5DF6" w:rsidP="009F5DF6">
            <w:pPr>
              <w:jc w:val="left"/>
              <w:rPr>
                <w:sz w:val="22"/>
                <w:szCs w:val="22"/>
              </w:rPr>
            </w:pPr>
            <w:r w:rsidRPr="00C97EFA">
              <w:rPr>
                <w:sz w:val="22"/>
                <w:szCs w:val="22"/>
              </w:rPr>
              <w:t>Санкт-Петербургское государственное бюджетное профессиональное образовательное учреждение "Медицинский техникум № 9"</w:t>
            </w:r>
          </w:p>
          <w:p w:rsidR="009F5DF6" w:rsidRDefault="009F5DF6" w:rsidP="009F5DF6">
            <w:pPr>
              <w:jc w:val="left"/>
              <w:rPr>
                <w:sz w:val="22"/>
                <w:szCs w:val="22"/>
              </w:rPr>
            </w:pPr>
          </w:p>
          <w:p w:rsidR="009F5DF6" w:rsidRPr="00DD0BEC" w:rsidRDefault="009F5DF6" w:rsidP="009F5DF6">
            <w:pPr>
              <w:jc w:val="left"/>
              <w:rPr>
                <w:sz w:val="22"/>
                <w:szCs w:val="22"/>
              </w:rPr>
            </w:pPr>
            <w:r>
              <w:rPr>
                <w:sz w:val="22"/>
                <w:szCs w:val="22"/>
              </w:rPr>
              <w:t>Директор</w:t>
            </w:r>
          </w:p>
          <w:p w:rsidR="009F5DF6" w:rsidRPr="00DD0BEC" w:rsidRDefault="009F5DF6" w:rsidP="009F5DF6">
            <w:pPr>
              <w:jc w:val="left"/>
              <w:rPr>
                <w:sz w:val="22"/>
                <w:szCs w:val="22"/>
              </w:rPr>
            </w:pPr>
          </w:p>
          <w:p w:rsidR="009F5DF6" w:rsidRPr="00DD0BEC" w:rsidRDefault="009F5DF6" w:rsidP="009F5DF6">
            <w:pPr>
              <w:jc w:val="left"/>
              <w:rPr>
                <w:sz w:val="22"/>
                <w:szCs w:val="22"/>
              </w:rPr>
            </w:pPr>
            <w:r w:rsidRPr="00DD0BEC">
              <w:rPr>
                <w:sz w:val="22"/>
                <w:szCs w:val="22"/>
              </w:rPr>
              <w:t xml:space="preserve">_________________ </w:t>
            </w:r>
            <w:r>
              <w:rPr>
                <w:sz w:val="22"/>
                <w:szCs w:val="22"/>
              </w:rPr>
              <w:t>Спиридонова Л.Н.</w:t>
            </w:r>
          </w:p>
          <w:p w:rsidR="009F5DF6" w:rsidRPr="00DD0BEC" w:rsidRDefault="009F5DF6" w:rsidP="009F5DF6">
            <w:pPr>
              <w:rPr>
                <w:sz w:val="22"/>
                <w:szCs w:val="22"/>
              </w:rPr>
            </w:pPr>
            <w:r w:rsidRPr="00DD0BEC">
              <w:rPr>
                <w:sz w:val="22"/>
                <w:szCs w:val="22"/>
              </w:rPr>
              <w:t>ПОДПИСАНО ЭЦП</w:t>
            </w:r>
          </w:p>
          <w:p w:rsidR="008A5977" w:rsidRPr="00DD0BEC" w:rsidRDefault="008A5977" w:rsidP="00E7471B">
            <w:pPr>
              <w:jc w:val="left"/>
              <w:rPr>
                <w:b/>
                <w:sz w:val="22"/>
                <w:szCs w:val="22"/>
              </w:rPr>
            </w:pPr>
          </w:p>
        </w:tc>
        <w:tc>
          <w:tcPr>
            <w:tcW w:w="5028" w:type="dxa"/>
          </w:tcPr>
          <w:p w:rsidR="008A5977" w:rsidRPr="00DD0BEC" w:rsidRDefault="008A5977" w:rsidP="00E7471B">
            <w:pPr>
              <w:rPr>
                <w:b/>
                <w:sz w:val="22"/>
                <w:szCs w:val="22"/>
              </w:rPr>
            </w:pPr>
            <w:r w:rsidRPr="00DD0BEC">
              <w:rPr>
                <w:b/>
                <w:sz w:val="22"/>
                <w:szCs w:val="22"/>
              </w:rPr>
              <w:t>Исполнитель</w:t>
            </w:r>
            <w:r w:rsidR="009F5DF6">
              <w:rPr>
                <w:b/>
                <w:sz w:val="22"/>
                <w:szCs w:val="22"/>
              </w:rPr>
              <w:t>:</w:t>
            </w:r>
          </w:p>
          <w:p w:rsidR="008A5977" w:rsidRPr="00DD0BEC" w:rsidRDefault="008A5977" w:rsidP="00E7471B">
            <w:pPr>
              <w:rPr>
                <w:color w:val="333333"/>
                <w:sz w:val="22"/>
                <w:szCs w:val="22"/>
                <w:shd w:val="clear" w:color="auto" w:fill="FFFFFF"/>
              </w:rPr>
            </w:pPr>
          </w:p>
          <w:p w:rsidR="00424BBC" w:rsidRPr="00DD0BEC" w:rsidRDefault="00424BBC" w:rsidP="00424B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6541D5" w:rsidRPr="00DD0BEC" w:rsidRDefault="006541D5" w:rsidP="00424B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6541D5" w:rsidRPr="00DD0BEC" w:rsidRDefault="006541D5" w:rsidP="00424B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424BBC" w:rsidRPr="00DD0BEC" w:rsidRDefault="00424BBC" w:rsidP="00424B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a7"/>
                <w:color w:val="auto"/>
                <w:sz w:val="22"/>
                <w:szCs w:val="22"/>
                <w:u w:val="none"/>
              </w:rPr>
            </w:pPr>
          </w:p>
          <w:p w:rsidR="007D60DD" w:rsidRPr="00DD0BEC" w:rsidRDefault="007D60DD" w:rsidP="00E7471B">
            <w:pPr>
              <w:rPr>
                <w:color w:val="333333"/>
                <w:sz w:val="22"/>
                <w:szCs w:val="22"/>
                <w:shd w:val="clear" w:color="auto" w:fill="FFFFFF"/>
              </w:rPr>
            </w:pPr>
          </w:p>
          <w:p w:rsidR="007D60DD" w:rsidRPr="00DD0BEC" w:rsidRDefault="007D60DD" w:rsidP="00E7471B">
            <w:pPr>
              <w:rPr>
                <w:color w:val="333333"/>
                <w:sz w:val="22"/>
                <w:szCs w:val="22"/>
                <w:shd w:val="clear" w:color="auto" w:fill="FFFFFF"/>
              </w:rPr>
            </w:pPr>
          </w:p>
          <w:p w:rsidR="007D60DD" w:rsidRPr="00DD0BEC" w:rsidRDefault="007D60DD" w:rsidP="00E7471B">
            <w:pPr>
              <w:rPr>
                <w:color w:val="333333"/>
                <w:sz w:val="22"/>
                <w:szCs w:val="22"/>
                <w:shd w:val="clear" w:color="auto" w:fill="FFFFFF"/>
              </w:rPr>
            </w:pPr>
          </w:p>
          <w:p w:rsidR="007D60DD" w:rsidRPr="00DD0BEC" w:rsidRDefault="007D60DD" w:rsidP="00E7471B">
            <w:pPr>
              <w:rPr>
                <w:b/>
                <w:sz w:val="22"/>
                <w:szCs w:val="22"/>
              </w:rPr>
            </w:pPr>
          </w:p>
          <w:p w:rsidR="008A5977" w:rsidRPr="00DD0BEC" w:rsidRDefault="008A5977" w:rsidP="00E7471B">
            <w:pPr>
              <w:rPr>
                <w:b/>
                <w:sz w:val="22"/>
                <w:szCs w:val="22"/>
              </w:rPr>
            </w:pPr>
          </w:p>
        </w:tc>
      </w:tr>
    </w:tbl>
    <w:p w:rsidR="00A129E8" w:rsidRPr="00DD0BEC" w:rsidRDefault="00A129E8" w:rsidP="0078721B">
      <w:pPr>
        <w:rPr>
          <w:sz w:val="22"/>
          <w:szCs w:val="22"/>
        </w:rPr>
      </w:pPr>
    </w:p>
    <w:p w:rsidR="00A129E8" w:rsidRPr="00DD0BEC" w:rsidRDefault="00A129E8" w:rsidP="0078721B">
      <w:pPr>
        <w:rPr>
          <w:sz w:val="22"/>
          <w:szCs w:val="22"/>
        </w:rPr>
      </w:pPr>
    </w:p>
    <w:p w:rsidR="00A129E8" w:rsidRPr="00DD0BEC" w:rsidRDefault="00A129E8" w:rsidP="0078721B">
      <w:pPr>
        <w:rPr>
          <w:sz w:val="22"/>
          <w:szCs w:val="22"/>
        </w:rPr>
      </w:pPr>
    </w:p>
    <w:p w:rsidR="000375CA" w:rsidRPr="00DD0BEC" w:rsidRDefault="000375CA" w:rsidP="0078721B">
      <w:pPr>
        <w:rPr>
          <w:sz w:val="22"/>
          <w:szCs w:val="22"/>
        </w:rPr>
      </w:pPr>
    </w:p>
    <w:p w:rsidR="000375CA" w:rsidRPr="00DD0BEC" w:rsidRDefault="000375CA" w:rsidP="0078721B">
      <w:pPr>
        <w:rPr>
          <w:sz w:val="22"/>
          <w:szCs w:val="22"/>
        </w:rPr>
      </w:pPr>
    </w:p>
    <w:p w:rsidR="00B71575" w:rsidRDefault="00B71575"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Default="007D6E78" w:rsidP="0078721B">
      <w:pPr>
        <w:rPr>
          <w:sz w:val="22"/>
          <w:szCs w:val="22"/>
        </w:rPr>
      </w:pPr>
    </w:p>
    <w:p w:rsidR="007D6E78" w:rsidRPr="00DD0BEC" w:rsidRDefault="007D6E78" w:rsidP="0078721B">
      <w:pPr>
        <w:rPr>
          <w:sz w:val="22"/>
          <w:szCs w:val="22"/>
        </w:rPr>
      </w:pPr>
    </w:p>
    <w:p w:rsidR="00B71575" w:rsidRPr="00DD0BEC" w:rsidRDefault="00B71575" w:rsidP="0078721B">
      <w:pPr>
        <w:rPr>
          <w:sz w:val="22"/>
          <w:szCs w:val="22"/>
        </w:rPr>
      </w:pPr>
    </w:p>
    <w:p w:rsidR="00B71575" w:rsidRPr="00DD0BEC" w:rsidRDefault="00B71575" w:rsidP="0078721B">
      <w:pPr>
        <w:rPr>
          <w:sz w:val="22"/>
          <w:szCs w:val="22"/>
        </w:rPr>
      </w:pPr>
    </w:p>
    <w:p w:rsidR="008B0BBE" w:rsidRPr="00DD0BEC" w:rsidRDefault="008B0BBE" w:rsidP="0078721B">
      <w:pPr>
        <w:rPr>
          <w:sz w:val="22"/>
          <w:szCs w:val="22"/>
        </w:rPr>
      </w:pPr>
    </w:p>
    <w:p w:rsidR="008B0BBE" w:rsidRPr="00DD0BEC" w:rsidRDefault="008B0BBE" w:rsidP="0078721B">
      <w:pPr>
        <w:rPr>
          <w:sz w:val="22"/>
          <w:szCs w:val="22"/>
        </w:rPr>
      </w:pPr>
    </w:p>
    <w:p w:rsidR="008B0BBE" w:rsidRPr="00DD0BEC" w:rsidRDefault="008B0BBE" w:rsidP="0078721B">
      <w:pPr>
        <w:rPr>
          <w:sz w:val="22"/>
          <w:szCs w:val="22"/>
        </w:rPr>
      </w:pPr>
    </w:p>
    <w:p w:rsidR="007D60DD" w:rsidRPr="00DD0BEC" w:rsidRDefault="007D60DD" w:rsidP="007241BA">
      <w:pPr>
        <w:ind w:left="567"/>
        <w:jc w:val="right"/>
        <w:rPr>
          <w:color w:val="000000"/>
          <w:sz w:val="22"/>
          <w:szCs w:val="22"/>
        </w:rPr>
      </w:pPr>
    </w:p>
    <w:p w:rsidR="0005543F" w:rsidRPr="00DD0BEC" w:rsidRDefault="0005543F" w:rsidP="007241BA">
      <w:pPr>
        <w:ind w:left="567"/>
        <w:jc w:val="right"/>
        <w:rPr>
          <w:color w:val="000000"/>
          <w:sz w:val="22"/>
          <w:szCs w:val="22"/>
        </w:rPr>
      </w:pPr>
    </w:p>
    <w:p w:rsidR="0005543F" w:rsidRPr="00DD0BEC" w:rsidRDefault="0005543F" w:rsidP="007241BA">
      <w:pPr>
        <w:ind w:left="567"/>
        <w:jc w:val="right"/>
        <w:rPr>
          <w:color w:val="000000"/>
          <w:sz w:val="22"/>
          <w:szCs w:val="22"/>
        </w:rPr>
      </w:pPr>
    </w:p>
    <w:p w:rsidR="0005543F" w:rsidRPr="00DD0BEC" w:rsidRDefault="0005543F" w:rsidP="007241BA">
      <w:pPr>
        <w:ind w:left="567"/>
        <w:jc w:val="right"/>
        <w:rPr>
          <w:color w:val="000000"/>
          <w:sz w:val="22"/>
          <w:szCs w:val="22"/>
        </w:rPr>
      </w:pPr>
    </w:p>
    <w:p w:rsidR="0005543F" w:rsidRPr="00DD0BEC" w:rsidRDefault="0005543F" w:rsidP="007241BA">
      <w:pPr>
        <w:ind w:left="567"/>
        <w:jc w:val="right"/>
        <w:rPr>
          <w:color w:val="000000"/>
          <w:sz w:val="22"/>
          <w:szCs w:val="22"/>
        </w:rPr>
      </w:pPr>
    </w:p>
    <w:p w:rsidR="004B4E3E" w:rsidRPr="00DD0BEC" w:rsidRDefault="004B4E3E" w:rsidP="004B4E3E">
      <w:pPr>
        <w:ind w:left="567"/>
        <w:jc w:val="right"/>
        <w:rPr>
          <w:color w:val="000000"/>
          <w:sz w:val="20"/>
          <w:szCs w:val="20"/>
        </w:rPr>
      </w:pPr>
      <w:r w:rsidRPr="00DD0BEC">
        <w:rPr>
          <w:color w:val="000000"/>
          <w:sz w:val="20"/>
          <w:szCs w:val="20"/>
        </w:rPr>
        <w:lastRenderedPageBreak/>
        <w:t xml:space="preserve">Приложение № 3 </w:t>
      </w:r>
    </w:p>
    <w:p w:rsidR="004B4E3E" w:rsidRPr="00DD0BEC" w:rsidRDefault="004B4E3E" w:rsidP="004B4E3E">
      <w:pPr>
        <w:ind w:left="567"/>
        <w:jc w:val="right"/>
        <w:rPr>
          <w:color w:val="000000"/>
          <w:sz w:val="20"/>
          <w:szCs w:val="20"/>
        </w:rPr>
      </w:pPr>
      <w:r w:rsidRPr="00DD0BEC">
        <w:rPr>
          <w:color w:val="000000"/>
          <w:sz w:val="20"/>
          <w:szCs w:val="20"/>
        </w:rPr>
        <w:t xml:space="preserve">к </w:t>
      </w:r>
      <w:r w:rsidR="009F5DF6">
        <w:rPr>
          <w:color w:val="000000"/>
          <w:sz w:val="20"/>
          <w:szCs w:val="20"/>
        </w:rPr>
        <w:t>К</w:t>
      </w:r>
      <w:r w:rsidRPr="00DD0BEC">
        <w:rPr>
          <w:color w:val="000000"/>
          <w:sz w:val="20"/>
          <w:szCs w:val="20"/>
        </w:rPr>
        <w:t xml:space="preserve">онтракту № ________ </w:t>
      </w:r>
      <w:r w:rsidR="00624098" w:rsidRPr="00DD0BEC">
        <w:rPr>
          <w:sz w:val="20"/>
          <w:szCs w:val="20"/>
        </w:rPr>
        <w:t>от «__</w:t>
      </w:r>
      <w:proofErr w:type="gramStart"/>
      <w:r w:rsidR="00624098" w:rsidRPr="00DD0BEC">
        <w:rPr>
          <w:sz w:val="20"/>
          <w:szCs w:val="20"/>
        </w:rPr>
        <w:t>_»_</w:t>
      </w:r>
      <w:proofErr w:type="gramEnd"/>
      <w:r w:rsidR="00624098" w:rsidRPr="00DD0BEC">
        <w:rPr>
          <w:sz w:val="20"/>
          <w:szCs w:val="20"/>
        </w:rPr>
        <w:t>_____202</w:t>
      </w:r>
      <w:r w:rsidR="009F5DF6">
        <w:rPr>
          <w:sz w:val="20"/>
          <w:szCs w:val="20"/>
        </w:rPr>
        <w:t>6</w:t>
      </w:r>
      <w:r w:rsidRPr="00DD0BEC">
        <w:rPr>
          <w:sz w:val="20"/>
          <w:szCs w:val="20"/>
        </w:rPr>
        <w:t xml:space="preserve"> г.</w:t>
      </w:r>
    </w:p>
    <w:p w:rsidR="004B4E3E" w:rsidRPr="00DD0BEC" w:rsidRDefault="004B4E3E" w:rsidP="004B4E3E">
      <w:pPr>
        <w:ind w:firstLine="851"/>
        <w:jc w:val="center"/>
        <w:rPr>
          <w:sz w:val="20"/>
          <w:szCs w:val="20"/>
        </w:rPr>
      </w:pPr>
      <w:r w:rsidRPr="00DD0BEC">
        <w:rPr>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4E3E" w:rsidRPr="00DD0BEC" w:rsidRDefault="004B4E3E" w:rsidP="004B4E3E">
      <w:pPr>
        <w:ind w:firstLine="567"/>
        <w:rPr>
          <w:sz w:val="20"/>
          <w:szCs w:val="20"/>
        </w:rPr>
      </w:pPr>
      <w:r w:rsidRPr="00DD0BEC">
        <w:rPr>
          <w:sz w:val="20"/>
          <w:szCs w:val="20"/>
        </w:rPr>
        <w:t>Исполнитель подтверждает соответствие следующим единым требованиям:</w:t>
      </w:r>
    </w:p>
    <w:p w:rsidR="004B4E3E" w:rsidRPr="00DD0BEC" w:rsidRDefault="004B4E3E" w:rsidP="004B4E3E">
      <w:pPr>
        <w:ind w:firstLine="567"/>
        <w:rPr>
          <w:sz w:val="20"/>
          <w:szCs w:val="20"/>
        </w:rPr>
      </w:pPr>
      <w:r w:rsidRPr="00DD0BEC">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4E3E" w:rsidRPr="00DD0BEC" w:rsidRDefault="004B4E3E" w:rsidP="004B4E3E">
      <w:pPr>
        <w:ind w:firstLine="567"/>
        <w:rPr>
          <w:sz w:val="20"/>
          <w:szCs w:val="20"/>
        </w:rPr>
      </w:pPr>
      <w:r w:rsidRPr="00DD0BEC">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4B4E3E" w:rsidRPr="00DD0BEC" w:rsidRDefault="004B4E3E" w:rsidP="004B4E3E">
      <w:pPr>
        <w:ind w:firstLine="567"/>
        <w:rPr>
          <w:sz w:val="20"/>
          <w:szCs w:val="20"/>
        </w:rPr>
      </w:pPr>
      <w:r w:rsidRPr="00DD0BEC">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4B4E3E" w:rsidRPr="00DD0BEC" w:rsidRDefault="004B4E3E" w:rsidP="004B4E3E">
      <w:pPr>
        <w:ind w:firstLine="567"/>
        <w:rPr>
          <w:sz w:val="20"/>
          <w:szCs w:val="20"/>
        </w:rPr>
      </w:pPr>
      <w:r w:rsidRPr="00DD0BEC">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4E3E" w:rsidRPr="00DD0BEC" w:rsidRDefault="004B4E3E" w:rsidP="004B4E3E">
      <w:pPr>
        <w:ind w:firstLine="567"/>
        <w:rPr>
          <w:sz w:val="20"/>
          <w:szCs w:val="20"/>
        </w:rPr>
      </w:pPr>
      <w:r w:rsidRPr="00DD0BEC">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4E3E" w:rsidRPr="00DD0BEC" w:rsidRDefault="004B4E3E" w:rsidP="004B4E3E">
      <w:pPr>
        <w:ind w:firstLine="567"/>
        <w:rPr>
          <w:sz w:val="20"/>
          <w:szCs w:val="20"/>
        </w:rPr>
      </w:pPr>
      <w:r w:rsidRPr="00DD0BEC">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4B4E3E" w:rsidRPr="00DD0BEC" w:rsidRDefault="004B4E3E" w:rsidP="004B4E3E">
      <w:pPr>
        <w:ind w:firstLine="567"/>
        <w:rPr>
          <w:sz w:val="20"/>
          <w:szCs w:val="20"/>
        </w:rPr>
      </w:pPr>
      <w:r w:rsidRPr="00DD0BEC">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D0BEC">
        <w:rPr>
          <w:sz w:val="20"/>
          <w:szCs w:val="20"/>
        </w:rPr>
        <w:t>неполнородный</w:t>
      </w:r>
      <w:proofErr w:type="spellEnd"/>
      <w:r w:rsidRPr="00DD0BEC">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4E3E" w:rsidRPr="00DD0BEC" w:rsidRDefault="004B4E3E" w:rsidP="004B4E3E">
      <w:pPr>
        <w:ind w:firstLine="567"/>
        <w:rPr>
          <w:sz w:val="20"/>
          <w:szCs w:val="20"/>
        </w:rPr>
      </w:pPr>
      <w:r w:rsidRPr="00DD0BEC">
        <w:rPr>
          <w:sz w:val="20"/>
          <w:szCs w:val="20"/>
        </w:rPr>
        <w:t>а) физическим лицом (в том числе зарегистрированным в качестве индивидуального предпринимателя), являющимся Исполнителем;</w:t>
      </w:r>
    </w:p>
    <w:p w:rsidR="004B4E3E" w:rsidRPr="00DD0BEC" w:rsidRDefault="004B4E3E" w:rsidP="004B4E3E">
      <w:pPr>
        <w:ind w:firstLine="567"/>
        <w:rPr>
          <w:sz w:val="20"/>
          <w:szCs w:val="20"/>
        </w:rPr>
      </w:pPr>
      <w:r w:rsidRPr="00DD0BEC">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4B4E3E" w:rsidRPr="00DD0BEC" w:rsidRDefault="004B4E3E" w:rsidP="004B4E3E">
      <w:pPr>
        <w:ind w:firstLine="567"/>
        <w:rPr>
          <w:sz w:val="20"/>
          <w:szCs w:val="20"/>
        </w:rPr>
      </w:pPr>
      <w:r w:rsidRPr="00DD0BEC">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4E3E" w:rsidRPr="00DD0BEC" w:rsidRDefault="004B4E3E" w:rsidP="004B4E3E">
      <w:pPr>
        <w:ind w:firstLine="567"/>
        <w:rPr>
          <w:sz w:val="20"/>
          <w:szCs w:val="20"/>
        </w:rPr>
      </w:pPr>
      <w:r w:rsidRPr="00DD0BEC">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4E3E" w:rsidRPr="00DD0BEC" w:rsidRDefault="004B4E3E" w:rsidP="004B4E3E">
      <w:pPr>
        <w:ind w:firstLine="567"/>
        <w:rPr>
          <w:sz w:val="20"/>
          <w:szCs w:val="20"/>
        </w:rPr>
      </w:pPr>
      <w:r w:rsidRPr="00DD0BEC">
        <w:rPr>
          <w:sz w:val="20"/>
          <w:szCs w:val="20"/>
        </w:rPr>
        <w:t>- Отсутствие у Исполнителя ограничений для участия в закупках, установленных законодательством Российской Федерации;</w:t>
      </w:r>
    </w:p>
    <w:p w:rsidR="004B4E3E" w:rsidRPr="00DD0BEC" w:rsidRDefault="004B4E3E" w:rsidP="004B4E3E">
      <w:pPr>
        <w:ind w:firstLine="567"/>
        <w:rPr>
          <w:sz w:val="20"/>
          <w:szCs w:val="20"/>
        </w:rPr>
      </w:pPr>
      <w:r w:rsidRPr="00DD0BEC">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4B4E3E" w:rsidRPr="00DD0BEC" w:rsidRDefault="004B4E3E" w:rsidP="004B4E3E">
      <w:pPr>
        <w:ind w:firstLine="851"/>
        <w:rPr>
          <w:sz w:val="20"/>
          <w:szCs w:val="20"/>
        </w:rPr>
      </w:pPr>
      <w:r w:rsidRPr="00DD0BEC">
        <w:rPr>
          <w:sz w:val="20"/>
          <w:szCs w:val="20"/>
        </w:rPr>
        <w:t xml:space="preserve"> Исполнитель:</w:t>
      </w:r>
    </w:p>
    <w:p w:rsidR="004B4E3E" w:rsidRPr="00DD0BEC" w:rsidRDefault="004B4E3E" w:rsidP="004B4E3E">
      <w:pPr>
        <w:rPr>
          <w:sz w:val="20"/>
          <w:szCs w:val="20"/>
        </w:rPr>
      </w:pPr>
      <w:r w:rsidRPr="00DD0BEC">
        <w:rPr>
          <w:sz w:val="20"/>
          <w:szCs w:val="20"/>
        </w:rPr>
        <w:t xml:space="preserve">                   __________________/_____________</w:t>
      </w:r>
    </w:p>
    <w:p w:rsidR="00A129E8" w:rsidRPr="00DD0BEC" w:rsidRDefault="004B4E3E" w:rsidP="0078721B">
      <w:pPr>
        <w:rPr>
          <w:sz w:val="20"/>
          <w:szCs w:val="20"/>
        </w:rPr>
      </w:pPr>
      <w:r w:rsidRPr="00DD0BEC">
        <w:rPr>
          <w:sz w:val="20"/>
          <w:szCs w:val="20"/>
        </w:rPr>
        <w:t>ПОДПИСАНО ЭЦП</w:t>
      </w:r>
    </w:p>
    <w:sectPr w:rsidR="00A129E8" w:rsidRPr="00DD0BEC" w:rsidSect="004B4E3E">
      <w:footerReference w:type="default" r:id="rId11"/>
      <w:pgSz w:w="11906" w:h="16838"/>
      <w:pgMar w:top="426" w:right="851"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893" w:rsidRDefault="00A01893">
      <w:r>
        <w:separator/>
      </w:r>
    </w:p>
  </w:endnote>
  <w:endnote w:type="continuationSeparator" w:id="0">
    <w:p w:rsidR="00A01893" w:rsidRDefault="00A01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BEC" w:rsidRDefault="0074273A" w:rsidP="00B017D5">
    <w:pPr>
      <w:pStyle w:val="af1"/>
      <w:framePr w:wrap="auto" w:vAnchor="text" w:hAnchor="margin" w:xAlign="right" w:y="1"/>
      <w:rPr>
        <w:rStyle w:val="ae"/>
      </w:rPr>
    </w:pPr>
    <w:r>
      <w:rPr>
        <w:rStyle w:val="ae"/>
      </w:rPr>
      <w:fldChar w:fldCharType="begin"/>
    </w:r>
    <w:r w:rsidR="00DD0BEC">
      <w:rPr>
        <w:rStyle w:val="ae"/>
      </w:rPr>
      <w:instrText xml:space="preserve">PAGE  </w:instrText>
    </w:r>
    <w:r>
      <w:rPr>
        <w:rStyle w:val="ae"/>
      </w:rPr>
      <w:fldChar w:fldCharType="separate"/>
    </w:r>
    <w:r w:rsidR="004E4325">
      <w:rPr>
        <w:rStyle w:val="ae"/>
        <w:noProof/>
      </w:rPr>
      <w:t>9</w:t>
    </w:r>
    <w:r>
      <w:rPr>
        <w:rStyle w:val="ae"/>
      </w:rPr>
      <w:fldChar w:fldCharType="end"/>
    </w:r>
  </w:p>
  <w:p w:rsidR="00DD0BEC" w:rsidRPr="00150129" w:rsidRDefault="00DD0BEC"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893" w:rsidRDefault="00A01893">
      <w:r>
        <w:separator/>
      </w:r>
    </w:p>
  </w:footnote>
  <w:footnote w:type="continuationSeparator" w:id="0">
    <w:p w:rsidR="00A01893" w:rsidRDefault="00A01893">
      <w:r>
        <w:continuationSeparator/>
      </w:r>
    </w:p>
  </w:footnote>
  <w:footnote w:id="1">
    <w:p w:rsidR="00DD0BEC" w:rsidRPr="00375CB2" w:rsidRDefault="00DD0BEC" w:rsidP="00CA1F0D">
      <w:pPr>
        <w:pStyle w:val="afff6"/>
        <w:rPr>
          <w:sz w:val="16"/>
          <w:szCs w:val="16"/>
        </w:rPr>
      </w:pPr>
      <w:r w:rsidRPr="00375CB2">
        <w:rPr>
          <w:rStyle w:val="affff3"/>
          <w:sz w:val="16"/>
          <w:szCs w:val="16"/>
        </w:rPr>
        <w:t>1</w:t>
      </w:r>
      <w:r w:rsidRPr="00375CB2">
        <w:rPr>
          <w:sz w:val="16"/>
          <w:szCs w:val="16"/>
        </w:rPr>
        <w:t xml:space="preserve"> </w:t>
      </w:r>
      <w:r w:rsidRPr="00375CB2">
        <w:rPr>
          <w:i/>
          <w:sz w:val="16"/>
          <w:szCs w:val="16"/>
        </w:rPr>
        <w:t>при упрощенной системе налогообложения НДС не облагается</w:t>
      </w:r>
    </w:p>
  </w:footnote>
  <w:footnote w:id="2">
    <w:p w:rsidR="00DD0BEC" w:rsidRDefault="00DD0BEC" w:rsidP="00CA1F0D">
      <w:pPr>
        <w:pStyle w:val="afff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D240AB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85C695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972F26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317A8B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32EE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0C5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36144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DC8AB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11"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2"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14"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5"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6" w15:restartNumberingAfterBreak="0">
    <w:nsid w:val="0C844B5F"/>
    <w:multiLevelType w:val="hybridMultilevel"/>
    <w:tmpl w:val="82EC321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F1D6E6F"/>
    <w:multiLevelType w:val="multilevel"/>
    <w:tmpl w:val="9B1E4E58"/>
    <w:lvl w:ilvl="0">
      <w:start w:val="1"/>
      <w:numFmt w:val="decimal"/>
      <w:lvlText w:val="%1."/>
      <w:lvlJc w:val="left"/>
      <w:pPr>
        <w:ind w:left="360" w:hanging="360"/>
      </w:pPr>
    </w:lvl>
    <w:lvl w:ilvl="1">
      <w:start w:val="1"/>
      <w:numFmt w:val="decimal"/>
      <w:lvlText w:val="%1.%2."/>
      <w:lvlJc w:val="left"/>
      <w:pPr>
        <w:ind w:left="716"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7294790"/>
    <w:multiLevelType w:val="hybridMultilevel"/>
    <w:tmpl w:val="2474E38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8A35D53"/>
    <w:multiLevelType w:val="hybridMultilevel"/>
    <w:tmpl w:val="147A0F5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CD12856"/>
    <w:multiLevelType w:val="multilevel"/>
    <w:tmpl w:val="67F0BEA6"/>
    <w:lvl w:ilvl="0">
      <w:start w:val="4"/>
      <w:numFmt w:val="decimal"/>
      <w:lvlText w:val="%1."/>
      <w:lvlJc w:val="left"/>
      <w:pPr>
        <w:ind w:left="360" w:hanging="360"/>
      </w:pPr>
      <w:rPr>
        <w:rFonts w:hint="default"/>
      </w:rPr>
    </w:lvl>
    <w:lvl w:ilvl="1">
      <w:start w:val="7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2E731C2C"/>
    <w:multiLevelType w:val="multilevel"/>
    <w:tmpl w:val="3DDA1E88"/>
    <w:lvl w:ilvl="0">
      <w:start w:val="4"/>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2D3189E"/>
    <w:multiLevelType w:val="hybridMultilevel"/>
    <w:tmpl w:val="3620CC7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15:restartNumberingAfterBreak="0">
    <w:nsid w:val="4870311C"/>
    <w:multiLevelType w:val="multilevel"/>
    <w:tmpl w:val="3DDA1E88"/>
    <w:lvl w:ilvl="0">
      <w:start w:val="4"/>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8A10D8A"/>
    <w:multiLevelType w:val="hybridMultilevel"/>
    <w:tmpl w:val="33628BA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D97C91"/>
    <w:multiLevelType w:val="multilevel"/>
    <w:tmpl w:val="D012D84C"/>
    <w:lvl w:ilvl="0">
      <w:start w:val="1"/>
      <w:numFmt w:val="decimal"/>
      <w:lvlText w:val="%1."/>
      <w:lvlJc w:val="left"/>
      <w:pPr>
        <w:ind w:left="450" w:hanging="450"/>
      </w:pPr>
      <w:rPr>
        <w:rFonts w:cs="Times New Roman" w:hint="default"/>
        <w:b/>
      </w:rPr>
    </w:lvl>
    <w:lvl w:ilvl="1">
      <w:start w:val="1"/>
      <w:numFmt w:val="decimal"/>
      <w:lvlText w:val="%1.%2."/>
      <w:lvlJc w:val="left"/>
      <w:pPr>
        <w:ind w:left="1170"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7" w15:restartNumberingAfterBreak="0">
    <w:nsid w:val="4F495FD1"/>
    <w:multiLevelType w:val="multilevel"/>
    <w:tmpl w:val="48B6BFBE"/>
    <w:lvl w:ilvl="0">
      <w:start w:val="1"/>
      <w:numFmt w:val="decimal"/>
      <w:lvlText w:val="%1."/>
      <w:lvlJc w:val="left"/>
      <w:pPr>
        <w:ind w:left="450" w:hanging="450"/>
      </w:pPr>
      <w:rPr>
        <w:rFonts w:hint="default"/>
        <w:b/>
      </w:rPr>
    </w:lvl>
    <w:lvl w:ilvl="1">
      <w:start w:val="1"/>
      <w:numFmt w:val="decimal"/>
      <w:lvlText w:val="%1.%2."/>
      <w:lvlJc w:val="left"/>
      <w:pPr>
        <w:ind w:left="4265" w:hanging="720"/>
      </w:pPr>
      <w:rPr>
        <w:rFonts w:hint="default"/>
        <w:b w:val="0"/>
      </w:rPr>
    </w:lvl>
    <w:lvl w:ilvl="2">
      <w:start w:val="1"/>
      <w:numFmt w:val="decimal"/>
      <w:lvlText w:val="%1.%2.%3."/>
      <w:lvlJc w:val="left"/>
      <w:pPr>
        <w:ind w:left="2989" w:hanging="720"/>
      </w:pPr>
      <w:rPr>
        <w:rFonts w:hint="default"/>
        <w:b w:val="0"/>
      </w:rPr>
    </w:lvl>
    <w:lvl w:ilvl="3">
      <w:start w:val="1"/>
      <w:numFmt w:val="decimal"/>
      <w:lvlText w:val="%1.%2.%3.%4."/>
      <w:lvlJc w:val="left"/>
      <w:pPr>
        <w:ind w:left="5367" w:hanging="1080"/>
      </w:pPr>
      <w:rPr>
        <w:rFonts w:hint="default"/>
        <w:b w:val="0"/>
      </w:rPr>
    </w:lvl>
    <w:lvl w:ilvl="4">
      <w:start w:val="1"/>
      <w:numFmt w:val="decimal"/>
      <w:lvlText w:val="%1.%2.%3.%4.%5."/>
      <w:lvlJc w:val="left"/>
      <w:pPr>
        <w:ind w:left="6796" w:hanging="1080"/>
      </w:pPr>
      <w:rPr>
        <w:rFonts w:hint="default"/>
        <w:b w:val="0"/>
      </w:rPr>
    </w:lvl>
    <w:lvl w:ilvl="5">
      <w:start w:val="1"/>
      <w:numFmt w:val="decimal"/>
      <w:lvlText w:val="%1.%2.%3.%4.%5.%6."/>
      <w:lvlJc w:val="left"/>
      <w:pPr>
        <w:ind w:left="8585" w:hanging="1440"/>
      </w:pPr>
      <w:rPr>
        <w:rFonts w:hint="default"/>
        <w:b w:val="0"/>
      </w:rPr>
    </w:lvl>
    <w:lvl w:ilvl="6">
      <w:start w:val="1"/>
      <w:numFmt w:val="decimal"/>
      <w:lvlText w:val="%1.%2.%3.%4.%5.%6.%7."/>
      <w:lvlJc w:val="left"/>
      <w:pPr>
        <w:ind w:left="10374" w:hanging="1800"/>
      </w:pPr>
      <w:rPr>
        <w:rFonts w:hint="default"/>
        <w:b w:val="0"/>
      </w:rPr>
    </w:lvl>
    <w:lvl w:ilvl="7">
      <w:start w:val="1"/>
      <w:numFmt w:val="decimal"/>
      <w:lvlText w:val="%1.%2.%3.%4.%5.%6.%7.%8."/>
      <w:lvlJc w:val="left"/>
      <w:pPr>
        <w:ind w:left="11803" w:hanging="1800"/>
      </w:pPr>
      <w:rPr>
        <w:rFonts w:hint="default"/>
        <w:b w:val="0"/>
      </w:rPr>
    </w:lvl>
    <w:lvl w:ilvl="8">
      <w:start w:val="1"/>
      <w:numFmt w:val="decimal"/>
      <w:lvlText w:val="%1.%2.%3.%4.%5.%6.%7.%8.%9."/>
      <w:lvlJc w:val="left"/>
      <w:pPr>
        <w:ind w:left="13592" w:hanging="2160"/>
      </w:pPr>
      <w:rPr>
        <w:rFonts w:hint="default"/>
        <w:b w:val="0"/>
      </w:rPr>
    </w:lvl>
  </w:abstractNum>
  <w:abstractNum w:abstractNumId="28" w15:restartNumberingAfterBreak="0">
    <w:nsid w:val="51381AB5"/>
    <w:multiLevelType w:val="hybridMultilevel"/>
    <w:tmpl w:val="90A4779A"/>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61F3A25"/>
    <w:multiLevelType w:val="hybridMultilevel"/>
    <w:tmpl w:val="BD4A3EF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62A5465"/>
    <w:multiLevelType w:val="hybridMultilevel"/>
    <w:tmpl w:val="BDF04344"/>
    <w:lvl w:ilvl="0" w:tplc="AF0CD9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B94A56"/>
    <w:multiLevelType w:val="hybridMultilevel"/>
    <w:tmpl w:val="0AAEF14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EF3005"/>
    <w:multiLevelType w:val="hybridMultilevel"/>
    <w:tmpl w:val="D5C228DA"/>
    <w:lvl w:ilvl="0" w:tplc="AF0CD9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773010"/>
    <w:multiLevelType w:val="hybridMultilevel"/>
    <w:tmpl w:val="44E80854"/>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5" w15:restartNumberingAfterBreak="0">
    <w:nsid w:val="68E15FC4"/>
    <w:multiLevelType w:val="hybridMultilevel"/>
    <w:tmpl w:val="4D0C3F0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774A2C"/>
    <w:multiLevelType w:val="multilevel"/>
    <w:tmpl w:val="59440E3E"/>
    <w:lvl w:ilvl="0">
      <w:start w:val="6"/>
      <w:numFmt w:val="decimal"/>
      <w:lvlText w:val="%1"/>
      <w:lvlJc w:val="left"/>
      <w:pPr>
        <w:ind w:left="360" w:hanging="360"/>
      </w:pPr>
      <w:rPr>
        <w:rFonts w:hint="default"/>
      </w:rPr>
    </w:lvl>
    <w:lvl w:ilvl="1">
      <w:start w:val="3"/>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800" w:hanging="72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200" w:hanging="108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600" w:hanging="1440"/>
      </w:pPr>
      <w:rPr>
        <w:rFonts w:hint="default"/>
      </w:rPr>
    </w:lvl>
  </w:abstractNum>
  <w:abstractNum w:abstractNumId="37" w15:restartNumberingAfterBreak="0">
    <w:nsid w:val="6C9A1D88"/>
    <w:multiLevelType w:val="hybridMultilevel"/>
    <w:tmpl w:val="3FA89A82"/>
    <w:lvl w:ilvl="0" w:tplc="AF0CD9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6F9B61B2"/>
    <w:multiLevelType w:val="hybridMultilevel"/>
    <w:tmpl w:val="8812C22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9423AD5"/>
    <w:multiLevelType w:val="multilevel"/>
    <w:tmpl w:val="5B00807A"/>
    <w:lvl w:ilvl="0">
      <w:start w:val="6"/>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760" w:hanging="72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140" w:hanging="108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520" w:hanging="1440"/>
      </w:pPr>
      <w:rPr>
        <w:rFonts w:hint="default"/>
      </w:r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7"/>
  </w:num>
  <w:num w:numId="22">
    <w:abstractNumId w:val="38"/>
  </w:num>
  <w:num w:numId="23">
    <w:abstractNumId w:val="23"/>
  </w:num>
  <w:num w:numId="24">
    <w:abstractNumId w:val="34"/>
  </w:num>
  <w:num w:numId="25">
    <w:abstractNumId w:val="40"/>
  </w:num>
  <w:num w:numId="26">
    <w:abstractNumId w:val="36"/>
  </w:num>
  <w:num w:numId="27">
    <w:abstractNumId w:val="20"/>
  </w:num>
  <w:num w:numId="28">
    <w:abstractNumId w:val="21"/>
  </w:num>
  <w:num w:numId="29">
    <w:abstractNumId w:val="24"/>
  </w:num>
  <w:num w:numId="30">
    <w:abstractNumId w:val="37"/>
  </w:num>
  <w:num w:numId="31">
    <w:abstractNumId w:val="32"/>
  </w:num>
  <w:num w:numId="32">
    <w:abstractNumId w:val="17"/>
  </w:num>
  <w:num w:numId="33">
    <w:abstractNumId w:val="26"/>
  </w:num>
  <w:num w:numId="34">
    <w:abstractNumId w:val="31"/>
  </w:num>
  <w:num w:numId="35">
    <w:abstractNumId w:val="29"/>
  </w:num>
  <w:num w:numId="36">
    <w:abstractNumId w:val="35"/>
  </w:num>
  <w:num w:numId="37">
    <w:abstractNumId w:val="22"/>
  </w:num>
  <w:num w:numId="38">
    <w:abstractNumId w:val="28"/>
  </w:num>
  <w:num w:numId="39">
    <w:abstractNumId w:val="19"/>
  </w:num>
  <w:num w:numId="40">
    <w:abstractNumId w:val="25"/>
  </w:num>
  <w:num w:numId="41">
    <w:abstractNumId w:val="18"/>
  </w:num>
  <w:num w:numId="42">
    <w:abstractNumId w:val="16"/>
  </w:num>
  <w:num w:numId="43">
    <w:abstractNumId w:val="33"/>
  </w:num>
  <w:num w:numId="44">
    <w:abstractNumId w:val="39"/>
  </w:num>
  <w:num w:numId="45">
    <w:abstractNumId w:val="30"/>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612"/>
    <w:rsid w:val="000050AD"/>
    <w:rsid w:val="00005D6E"/>
    <w:rsid w:val="00006FB8"/>
    <w:rsid w:val="00007009"/>
    <w:rsid w:val="00007212"/>
    <w:rsid w:val="000102DE"/>
    <w:rsid w:val="00010EA2"/>
    <w:rsid w:val="00012778"/>
    <w:rsid w:val="00013087"/>
    <w:rsid w:val="000130A5"/>
    <w:rsid w:val="00013C49"/>
    <w:rsid w:val="00014C14"/>
    <w:rsid w:val="00014E2E"/>
    <w:rsid w:val="00014FDA"/>
    <w:rsid w:val="00015058"/>
    <w:rsid w:val="00016C88"/>
    <w:rsid w:val="00016CF8"/>
    <w:rsid w:val="00017579"/>
    <w:rsid w:val="00020788"/>
    <w:rsid w:val="00020A4F"/>
    <w:rsid w:val="000226C0"/>
    <w:rsid w:val="000227E4"/>
    <w:rsid w:val="00023464"/>
    <w:rsid w:val="000235BB"/>
    <w:rsid w:val="0002375C"/>
    <w:rsid w:val="000247A7"/>
    <w:rsid w:val="00024FCD"/>
    <w:rsid w:val="000252B8"/>
    <w:rsid w:val="0002565B"/>
    <w:rsid w:val="00025E33"/>
    <w:rsid w:val="000264ED"/>
    <w:rsid w:val="00026C8A"/>
    <w:rsid w:val="00027977"/>
    <w:rsid w:val="000305DE"/>
    <w:rsid w:val="00030806"/>
    <w:rsid w:val="00030BA9"/>
    <w:rsid w:val="00031535"/>
    <w:rsid w:val="00031BA2"/>
    <w:rsid w:val="00031F7F"/>
    <w:rsid w:val="00033E3D"/>
    <w:rsid w:val="00034080"/>
    <w:rsid w:val="000345C1"/>
    <w:rsid w:val="00035554"/>
    <w:rsid w:val="00036D4C"/>
    <w:rsid w:val="00037021"/>
    <w:rsid w:val="0003714A"/>
    <w:rsid w:val="000375CA"/>
    <w:rsid w:val="00040415"/>
    <w:rsid w:val="00040466"/>
    <w:rsid w:val="00040C54"/>
    <w:rsid w:val="000411DD"/>
    <w:rsid w:val="000411F9"/>
    <w:rsid w:val="00042C62"/>
    <w:rsid w:val="00043B44"/>
    <w:rsid w:val="00044B48"/>
    <w:rsid w:val="0004545C"/>
    <w:rsid w:val="00045CF9"/>
    <w:rsid w:val="000460CD"/>
    <w:rsid w:val="00046232"/>
    <w:rsid w:val="000478C2"/>
    <w:rsid w:val="00047E67"/>
    <w:rsid w:val="00047E75"/>
    <w:rsid w:val="00050071"/>
    <w:rsid w:val="00051B12"/>
    <w:rsid w:val="00051EA4"/>
    <w:rsid w:val="00051EFC"/>
    <w:rsid w:val="00052100"/>
    <w:rsid w:val="00052C98"/>
    <w:rsid w:val="0005357E"/>
    <w:rsid w:val="00053864"/>
    <w:rsid w:val="00054136"/>
    <w:rsid w:val="00054495"/>
    <w:rsid w:val="000551E9"/>
    <w:rsid w:val="0005543F"/>
    <w:rsid w:val="00056AA0"/>
    <w:rsid w:val="0006041F"/>
    <w:rsid w:val="0006138E"/>
    <w:rsid w:val="000618E5"/>
    <w:rsid w:val="00063801"/>
    <w:rsid w:val="00064DD3"/>
    <w:rsid w:val="000650E1"/>
    <w:rsid w:val="000654BB"/>
    <w:rsid w:val="00065F17"/>
    <w:rsid w:val="00066F1A"/>
    <w:rsid w:val="00067434"/>
    <w:rsid w:val="00067BF4"/>
    <w:rsid w:val="00067FF7"/>
    <w:rsid w:val="000700E1"/>
    <w:rsid w:val="000702B5"/>
    <w:rsid w:val="00072E06"/>
    <w:rsid w:val="000733F9"/>
    <w:rsid w:val="000748FF"/>
    <w:rsid w:val="00074D30"/>
    <w:rsid w:val="000752D4"/>
    <w:rsid w:val="00075B63"/>
    <w:rsid w:val="000766CA"/>
    <w:rsid w:val="000766E4"/>
    <w:rsid w:val="00077847"/>
    <w:rsid w:val="00080818"/>
    <w:rsid w:val="00080A8B"/>
    <w:rsid w:val="000818EE"/>
    <w:rsid w:val="0008297C"/>
    <w:rsid w:val="00082ED5"/>
    <w:rsid w:val="000831C8"/>
    <w:rsid w:val="00084744"/>
    <w:rsid w:val="000849D9"/>
    <w:rsid w:val="00085094"/>
    <w:rsid w:val="000872D2"/>
    <w:rsid w:val="000878BB"/>
    <w:rsid w:val="0009059C"/>
    <w:rsid w:val="00090BF9"/>
    <w:rsid w:val="00093ADF"/>
    <w:rsid w:val="00094019"/>
    <w:rsid w:val="00096B49"/>
    <w:rsid w:val="00096D1A"/>
    <w:rsid w:val="0009750C"/>
    <w:rsid w:val="000A1292"/>
    <w:rsid w:val="000A1A1C"/>
    <w:rsid w:val="000A2057"/>
    <w:rsid w:val="000A2346"/>
    <w:rsid w:val="000A25BD"/>
    <w:rsid w:val="000A2BDE"/>
    <w:rsid w:val="000A3EB4"/>
    <w:rsid w:val="000A5CF3"/>
    <w:rsid w:val="000A7A70"/>
    <w:rsid w:val="000B10D4"/>
    <w:rsid w:val="000B278E"/>
    <w:rsid w:val="000B5150"/>
    <w:rsid w:val="000B5292"/>
    <w:rsid w:val="000B52BF"/>
    <w:rsid w:val="000B581B"/>
    <w:rsid w:val="000B6771"/>
    <w:rsid w:val="000B695F"/>
    <w:rsid w:val="000B7AE5"/>
    <w:rsid w:val="000C026D"/>
    <w:rsid w:val="000C0F44"/>
    <w:rsid w:val="000C10C3"/>
    <w:rsid w:val="000C1D9E"/>
    <w:rsid w:val="000C2038"/>
    <w:rsid w:val="000C2AEF"/>
    <w:rsid w:val="000C374B"/>
    <w:rsid w:val="000C3A3B"/>
    <w:rsid w:val="000C5F93"/>
    <w:rsid w:val="000C724F"/>
    <w:rsid w:val="000D50E6"/>
    <w:rsid w:val="000D59B0"/>
    <w:rsid w:val="000D60A5"/>
    <w:rsid w:val="000D7AEB"/>
    <w:rsid w:val="000E061C"/>
    <w:rsid w:val="000E0C15"/>
    <w:rsid w:val="000E15A7"/>
    <w:rsid w:val="000E3078"/>
    <w:rsid w:val="000E398D"/>
    <w:rsid w:val="000E4F29"/>
    <w:rsid w:val="000E5ADB"/>
    <w:rsid w:val="000E5DB0"/>
    <w:rsid w:val="000E7716"/>
    <w:rsid w:val="000E7A66"/>
    <w:rsid w:val="000E7F62"/>
    <w:rsid w:val="000F249E"/>
    <w:rsid w:val="000F2DF4"/>
    <w:rsid w:val="000F3EA5"/>
    <w:rsid w:val="000F6433"/>
    <w:rsid w:val="000F6483"/>
    <w:rsid w:val="000F6944"/>
    <w:rsid w:val="000F7634"/>
    <w:rsid w:val="00100848"/>
    <w:rsid w:val="00103691"/>
    <w:rsid w:val="00105207"/>
    <w:rsid w:val="00106FE2"/>
    <w:rsid w:val="00107194"/>
    <w:rsid w:val="001072C4"/>
    <w:rsid w:val="00110740"/>
    <w:rsid w:val="00110814"/>
    <w:rsid w:val="00110872"/>
    <w:rsid w:val="00111296"/>
    <w:rsid w:val="001113AC"/>
    <w:rsid w:val="0011291F"/>
    <w:rsid w:val="00113247"/>
    <w:rsid w:val="0011348C"/>
    <w:rsid w:val="00113998"/>
    <w:rsid w:val="001159FE"/>
    <w:rsid w:val="0012059F"/>
    <w:rsid w:val="0012112E"/>
    <w:rsid w:val="001219A8"/>
    <w:rsid w:val="00122991"/>
    <w:rsid w:val="00123689"/>
    <w:rsid w:val="0012427D"/>
    <w:rsid w:val="001244F4"/>
    <w:rsid w:val="0012593F"/>
    <w:rsid w:val="0012604F"/>
    <w:rsid w:val="00131074"/>
    <w:rsid w:val="00131133"/>
    <w:rsid w:val="00131BEF"/>
    <w:rsid w:val="00133A47"/>
    <w:rsid w:val="00134E81"/>
    <w:rsid w:val="00134F0E"/>
    <w:rsid w:val="001360E8"/>
    <w:rsid w:val="001364F9"/>
    <w:rsid w:val="00136680"/>
    <w:rsid w:val="00137D3D"/>
    <w:rsid w:val="001405EB"/>
    <w:rsid w:val="00140637"/>
    <w:rsid w:val="00140CAA"/>
    <w:rsid w:val="00140FFE"/>
    <w:rsid w:val="00141BCA"/>
    <w:rsid w:val="00141F14"/>
    <w:rsid w:val="001424E2"/>
    <w:rsid w:val="00145B02"/>
    <w:rsid w:val="001465E2"/>
    <w:rsid w:val="00150057"/>
    <w:rsid w:val="00150129"/>
    <w:rsid w:val="0015201F"/>
    <w:rsid w:val="00152322"/>
    <w:rsid w:val="00153B47"/>
    <w:rsid w:val="00154104"/>
    <w:rsid w:val="00154A3D"/>
    <w:rsid w:val="001562FA"/>
    <w:rsid w:val="001568FB"/>
    <w:rsid w:val="001574C6"/>
    <w:rsid w:val="00160C58"/>
    <w:rsid w:val="001614C8"/>
    <w:rsid w:val="00161FD4"/>
    <w:rsid w:val="00162B49"/>
    <w:rsid w:val="00162F5C"/>
    <w:rsid w:val="00163A35"/>
    <w:rsid w:val="0016420E"/>
    <w:rsid w:val="00164212"/>
    <w:rsid w:val="00164A8D"/>
    <w:rsid w:val="00165FB6"/>
    <w:rsid w:val="001663CD"/>
    <w:rsid w:val="00166856"/>
    <w:rsid w:val="00170290"/>
    <w:rsid w:val="001702D4"/>
    <w:rsid w:val="00171C00"/>
    <w:rsid w:val="001735C1"/>
    <w:rsid w:val="00173840"/>
    <w:rsid w:val="001750FD"/>
    <w:rsid w:val="00175529"/>
    <w:rsid w:val="0017607C"/>
    <w:rsid w:val="001769A8"/>
    <w:rsid w:val="00182737"/>
    <w:rsid w:val="00182B80"/>
    <w:rsid w:val="00183039"/>
    <w:rsid w:val="00183BA4"/>
    <w:rsid w:val="00183D3B"/>
    <w:rsid w:val="001853D7"/>
    <w:rsid w:val="00185CF5"/>
    <w:rsid w:val="00185E23"/>
    <w:rsid w:val="00187D18"/>
    <w:rsid w:val="001910E4"/>
    <w:rsid w:val="00193282"/>
    <w:rsid w:val="00193A32"/>
    <w:rsid w:val="00195651"/>
    <w:rsid w:val="00195E48"/>
    <w:rsid w:val="001963F4"/>
    <w:rsid w:val="0019649C"/>
    <w:rsid w:val="0019718A"/>
    <w:rsid w:val="00197B51"/>
    <w:rsid w:val="001A0382"/>
    <w:rsid w:val="001A1277"/>
    <w:rsid w:val="001A1B39"/>
    <w:rsid w:val="001A2065"/>
    <w:rsid w:val="001A2146"/>
    <w:rsid w:val="001A23DB"/>
    <w:rsid w:val="001A27F0"/>
    <w:rsid w:val="001A4013"/>
    <w:rsid w:val="001A43CB"/>
    <w:rsid w:val="001A7926"/>
    <w:rsid w:val="001B08F8"/>
    <w:rsid w:val="001B0A48"/>
    <w:rsid w:val="001B1780"/>
    <w:rsid w:val="001B1A41"/>
    <w:rsid w:val="001B2631"/>
    <w:rsid w:val="001B46E1"/>
    <w:rsid w:val="001B504E"/>
    <w:rsid w:val="001B5467"/>
    <w:rsid w:val="001B67FD"/>
    <w:rsid w:val="001C0C85"/>
    <w:rsid w:val="001C19BB"/>
    <w:rsid w:val="001C2355"/>
    <w:rsid w:val="001C5B58"/>
    <w:rsid w:val="001C5B72"/>
    <w:rsid w:val="001C6152"/>
    <w:rsid w:val="001C6302"/>
    <w:rsid w:val="001C7085"/>
    <w:rsid w:val="001C70C3"/>
    <w:rsid w:val="001C719B"/>
    <w:rsid w:val="001D12E6"/>
    <w:rsid w:val="001D14C2"/>
    <w:rsid w:val="001D28E1"/>
    <w:rsid w:val="001D2A29"/>
    <w:rsid w:val="001D44B5"/>
    <w:rsid w:val="001D4632"/>
    <w:rsid w:val="001D488D"/>
    <w:rsid w:val="001D6759"/>
    <w:rsid w:val="001D68EE"/>
    <w:rsid w:val="001D6AE2"/>
    <w:rsid w:val="001D76CF"/>
    <w:rsid w:val="001D7C56"/>
    <w:rsid w:val="001E0368"/>
    <w:rsid w:val="001E04FB"/>
    <w:rsid w:val="001E0CA8"/>
    <w:rsid w:val="001E1177"/>
    <w:rsid w:val="001E1269"/>
    <w:rsid w:val="001E2A7B"/>
    <w:rsid w:val="001E2C8F"/>
    <w:rsid w:val="001E2E8D"/>
    <w:rsid w:val="001E3162"/>
    <w:rsid w:val="001E3E0B"/>
    <w:rsid w:val="001E4397"/>
    <w:rsid w:val="001E4E22"/>
    <w:rsid w:val="001E5C5A"/>
    <w:rsid w:val="001E60CA"/>
    <w:rsid w:val="001E7128"/>
    <w:rsid w:val="001F0059"/>
    <w:rsid w:val="001F0085"/>
    <w:rsid w:val="001F05F4"/>
    <w:rsid w:val="001F0FBA"/>
    <w:rsid w:val="001F11CF"/>
    <w:rsid w:val="001F1341"/>
    <w:rsid w:val="001F333C"/>
    <w:rsid w:val="001F5D7B"/>
    <w:rsid w:val="001F63FE"/>
    <w:rsid w:val="001F6539"/>
    <w:rsid w:val="001F70A6"/>
    <w:rsid w:val="001F77D4"/>
    <w:rsid w:val="001F7B0F"/>
    <w:rsid w:val="001F7E61"/>
    <w:rsid w:val="00200263"/>
    <w:rsid w:val="00201000"/>
    <w:rsid w:val="00201B9B"/>
    <w:rsid w:val="00204694"/>
    <w:rsid w:val="0020496A"/>
    <w:rsid w:val="00205944"/>
    <w:rsid w:val="00205F02"/>
    <w:rsid w:val="00206BB1"/>
    <w:rsid w:val="00210377"/>
    <w:rsid w:val="00210399"/>
    <w:rsid w:val="00210711"/>
    <w:rsid w:val="00210B9E"/>
    <w:rsid w:val="00213434"/>
    <w:rsid w:val="00213CC8"/>
    <w:rsid w:val="00214244"/>
    <w:rsid w:val="002147C4"/>
    <w:rsid w:val="00214E46"/>
    <w:rsid w:val="00215B05"/>
    <w:rsid w:val="0021665B"/>
    <w:rsid w:val="00216679"/>
    <w:rsid w:val="002171C1"/>
    <w:rsid w:val="002173BE"/>
    <w:rsid w:val="00220043"/>
    <w:rsid w:val="002207EC"/>
    <w:rsid w:val="00220D5C"/>
    <w:rsid w:val="00221405"/>
    <w:rsid w:val="002237B1"/>
    <w:rsid w:val="00223B63"/>
    <w:rsid w:val="00224016"/>
    <w:rsid w:val="00224569"/>
    <w:rsid w:val="00224816"/>
    <w:rsid w:val="00225E25"/>
    <w:rsid w:val="00226266"/>
    <w:rsid w:val="002262A9"/>
    <w:rsid w:val="002266F1"/>
    <w:rsid w:val="00226B39"/>
    <w:rsid w:val="00226E6F"/>
    <w:rsid w:val="00226F4E"/>
    <w:rsid w:val="00227F50"/>
    <w:rsid w:val="00230410"/>
    <w:rsid w:val="00230832"/>
    <w:rsid w:val="0023102D"/>
    <w:rsid w:val="00231038"/>
    <w:rsid w:val="00232918"/>
    <w:rsid w:val="00232FA1"/>
    <w:rsid w:val="0023331F"/>
    <w:rsid w:val="002335CD"/>
    <w:rsid w:val="0023390A"/>
    <w:rsid w:val="00233BB9"/>
    <w:rsid w:val="002355FC"/>
    <w:rsid w:val="00235876"/>
    <w:rsid w:val="00235A59"/>
    <w:rsid w:val="00235CAE"/>
    <w:rsid w:val="002366DB"/>
    <w:rsid w:val="00236E6E"/>
    <w:rsid w:val="00236F07"/>
    <w:rsid w:val="00236FB8"/>
    <w:rsid w:val="00240CD3"/>
    <w:rsid w:val="002424C5"/>
    <w:rsid w:val="00243766"/>
    <w:rsid w:val="00244419"/>
    <w:rsid w:val="00245AA3"/>
    <w:rsid w:val="00245FE7"/>
    <w:rsid w:val="00247652"/>
    <w:rsid w:val="00250CFB"/>
    <w:rsid w:val="002524CA"/>
    <w:rsid w:val="002526F4"/>
    <w:rsid w:val="00252BC6"/>
    <w:rsid w:val="00253742"/>
    <w:rsid w:val="00253F8D"/>
    <w:rsid w:val="00256C03"/>
    <w:rsid w:val="002571D1"/>
    <w:rsid w:val="0025720F"/>
    <w:rsid w:val="00257A6F"/>
    <w:rsid w:val="00257ED9"/>
    <w:rsid w:val="00260222"/>
    <w:rsid w:val="002610FE"/>
    <w:rsid w:val="0026150A"/>
    <w:rsid w:val="00262121"/>
    <w:rsid w:val="002637C9"/>
    <w:rsid w:val="00263A77"/>
    <w:rsid w:val="00263EA8"/>
    <w:rsid w:val="002644C3"/>
    <w:rsid w:val="002646D6"/>
    <w:rsid w:val="00265AAA"/>
    <w:rsid w:val="00266D50"/>
    <w:rsid w:val="00270615"/>
    <w:rsid w:val="00270DE5"/>
    <w:rsid w:val="00271F04"/>
    <w:rsid w:val="002731F5"/>
    <w:rsid w:val="00273F2A"/>
    <w:rsid w:val="00274446"/>
    <w:rsid w:val="0027450D"/>
    <w:rsid w:val="00274517"/>
    <w:rsid w:val="00274A2C"/>
    <w:rsid w:val="00275894"/>
    <w:rsid w:val="0027608C"/>
    <w:rsid w:val="0027736F"/>
    <w:rsid w:val="0027773F"/>
    <w:rsid w:val="00277967"/>
    <w:rsid w:val="0028250A"/>
    <w:rsid w:val="00282559"/>
    <w:rsid w:val="0028273B"/>
    <w:rsid w:val="00282B4E"/>
    <w:rsid w:val="00282ED1"/>
    <w:rsid w:val="00286C6D"/>
    <w:rsid w:val="0028727C"/>
    <w:rsid w:val="00287961"/>
    <w:rsid w:val="0029067D"/>
    <w:rsid w:val="00292CE4"/>
    <w:rsid w:val="00294432"/>
    <w:rsid w:val="00294442"/>
    <w:rsid w:val="00294CF0"/>
    <w:rsid w:val="002954BA"/>
    <w:rsid w:val="0029622D"/>
    <w:rsid w:val="002A0D76"/>
    <w:rsid w:val="002A15ED"/>
    <w:rsid w:val="002A1617"/>
    <w:rsid w:val="002A1A28"/>
    <w:rsid w:val="002A1BE6"/>
    <w:rsid w:val="002A20C5"/>
    <w:rsid w:val="002A3DCD"/>
    <w:rsid w:val="002A3F52"/>
    <w:rsid w:val="002A40EF"/>
    <w:rsid w:val="002A4C35"/>
    <w:rsid w:val="002A67C4"/>
    <w:rsid w:val="002A75C4"/>
    <w:rsid w:val="002B0228"/>
    <w:rsid w:val="002B0496"/>
    <w:rsid w:val="002B0963"/>
    <w:rsid w:val="002B318F"/>
    <w:rsid w:val="002B525A"/>
    <w:rsid w:val="002B5D56"/>
    <w:rsid w:val="002B5E79"/>
    <w:rsid w:val="002B63DE"/>
    <w:rsid w:val="002B73D8"/>
    <w:rsid w:val="002C0271"/>
    <w:rsid w:val="002C096A"/>
    <w:rsid w:val="002C0E38"/>
    <w:rsid w:val="002C15D0"/>
    <w:rsid w:val="002C16EE"/>
    <w:rsid w:val="002C1843"/>
    <w:rsid w:val="002C1BEF"/>
    <w:rsid w:val="002C1D10"/>
    <w:rsid w:val="002C1DD5"/>
    <w:rsid w:val="002C27B9"/>
    <w:rsid w:val="002C2E08"/>
    <w:rsid w:val="002C326E"/>
    <w:rsid w:val="002C3CB8"/>
    <w:rsid w:val="002C4DEB"/>
    <w:rsid w:val="002C4E2B"/>
    <w:rsid w:val="002C7130"/>
    <w:rsid w:val="002C778A"/>
    <w:rsid w:val="002C77FF"/>
    <w:rsid w:val="002C7AFA"/>
    <w:rsid w:val="002D0678"/>
    <w:rsid w:val="002D0C81"/>
    <w:rsid w:val="002D3EF1"/>
    <w:rsid w:val="002D4905"/>
    <w:rsid w:val="002D4F83"/>
    <w:rsid w:val="002D5453"/>
    <w:rsid w:val="002D5E28"/>
    <w:rsid w:val="002D70E8"/>
    <w:rsid w:val="002D776E"/>
    <w:rsid w:val="002D7A00"/>
    <w:rsid w:val="002D7F3E"/>
    <w:rsid w:val="002E017F"/>
    <w:rsid w:val="002E119C"/>
    <w:rsid w:val="002E1293"/>
    <w:rsid w:val="002E1FE4"/>
    <w:rsid w:val="002E2A52"/>
    <w:rsid w:val="002E2DBE"/>
    <w:rsid w:val="002E3976"/>
    <w:rsid w:val="002E3C09"/>
    <w:rsid w:val="002E4A2C"/>
    <w:rsid w:val="002E67A4"/>
    <w:rsid w:val="002E7856"/>
    <w:rsid w:val="002F0412"/>
    <w:rsid w:val="002F099B"/>
    <w:rsid w:val="002F0BDC"/>
    <w:rsid w:val="002F14F0"/>
    <w:rsid w:val="002F16EC"/>
    <w:rsid w:val="002F2C1F"/>
    <w:rsid w:val="002F32F2"/>
    <w:rsid w:val="002F481B"/>
    <w:rsid w:val="002F4CBA"/>
    <w:rsid w:val="002F626F"/>
    <w:rsid w:val="002F6A43"/>
    <w:rsid w:val="003009B0"/>
    <w:rsid w:val="00302822"/>
    <w:rsid w:val="00303A87"/>
    <w:rsid w:val="0030551F"/>
    <w:rsid w:val="003061F8"/>
    <w:rsid w:val="003067D1"/>
    <w:rsid w:val="003069CF"/>
    <w:rsid w:val="0030706B"/>
    <w:rsid w:val="00307398"/>
    <w:rsid w:val="00310653"/>
    <w:rsid w:val="00314C89"/>
    <w:rsid w:val="003150D7"/>
    <w:rsid w:val="0031655B"/>
    <w:rsid w:val="00316586"/>
    <w:rsid w:val="00316E2B"/>
    <w:rsid w:val="00317A9F"/>
    <w:rsid w:val="00320DA5"/>
    <w:rsid w:val="00324EA9"/>
    <w:rsid w:val="00325658"/>
    <w:rsid w:val="00325D36"/>
    <w:rsid w:val="0032619A"/>
    <w:rsid w:val="00326A07"/>
    <w:rsid w:val="00326CCF"/>
    <w:rsid w:val="00326F91"/>
    <w:rsid w:val="0033006C"/>
    <w:rsid w:val="00330086"/>
    <w:rsid w:val="00330C2D"/>
    <w:rsid w:val="00333616"/>
    <w:rsid w:val="00333706"/>
    <w:rsid w:val="00334002"/>
    <w:rsid w:val="00334599"/>
    <w:rsid w:val="00335C51"/>
    <w:rsid w:val="00335E0C"/>
    <w:rsid w:val="00337332"/>
    <w:rsid w:val="00337849"/>
    <w:rsid w:val="003406A4"/>
    <w:rsid w:val="00341D17"/>
    <w:rsid w:val="00341EDE"/>
    <w:rsid w:val="00342ABC"/>
    <w:rsid w:val="00343C19"/>
    <w:rsid w:val="00343CBC"/>
    <w:rsid w:val="00344E62"/>
    <w:rsid w:val="0034500C"/>
    <w:rsid w:val="00347F58"/>
    <w:rsid w:val="00350C19"/>
    <w:rsid w:val="00350C67"/>
    <w:rsid w:val="00350EFF"/>
    <w:rsid w:val="00351C63"/>
    <w:rsid w:val="00352273"/>
    <w:rsid w:val="003534EA"/>
    <w:rsid w:val="00354B3E"/>
    <w:rsid w:val="003566A7"/>
    <w:rsid w:val="00356A51"/>
    <w:rsid w:val="00356DCF"/>
    <w:rsid w:val="00360947"/>
    <w:rsid w:val="003634BD"/>
    <w:rsid w:val="00363733"/>
    <w:rsid w:val="003648FB"/>
    <w:rsid w:val="00364D13"/>
    <w:rsid w:val="00365515"/>
    <w:rsid w:val="0036562B"/>
    <w:rsid w:val="00365815"/>
    <w:rsid w:val="00365CB2"/>
    <w:rsid w:val="00365DB8"/>
    <w:rsid w:val="003665C5"/>
    <w:rsid w:val="00366B27"/>
    <w:rsid w:val="00367ABD"/>
    <w:rsid w:val="0037007D"/>
    <w:rsid w:val="00372D44"/>
    <w:rsid w:val="00374733"/>
    <w:rsid w:val="00374D9D"/>
    <w:rsid w:val="00374F5D"/>
    <w:rsid w:val="003755E7"/>
    <w:rsid w:val="00376EFF"/>
    <w:rsid w:val="00377405"/>
    <w:rsid w:val="003777FB"/>
    <w:rsid w:val="003806CA"/>
    <w:rsid w:val="0038085E"/>
    <w:rsid w:val="00380F19"/>
    <w:rsid w:val="00381AF0"/>
    <w:rsid w:val="003829B9"/>
    <w:rsid w:val="003833E3"/>
    <w:rsid w:val="0038406A"/>
    <w:rsid w:val="003850CC"/>
    <w:rsid w:val="00385C40"/>
    <w:rsid w:val="00386D08"/>
    <w:rsid w:val="00387AF8"/>
    <w:rsid w:val="003922F1"/>
    <w:rsid w:val="00395B9B"/>
    <w:rsid w:val="0039624E"/>
    <w:rsid w:val="00397245"/>
    <w:rsid w:val="003A033C"/>
    <w:rsid w:val="003A0F52"/>
    <w:rsid w:val="003A14AC"/>
    <w:rsid w:val="003A1A23"/>
    <w:rsid w:val="003A1B21"/>
    <w:rsid w:val="003A3147"/>
    <w:rsid w:val="003A3416"/>
    <w:rsid w:val="003A3A80"/>
    <w:rsid w:val="003A3EED"/>
    <w:rsid w:val="003A5C0A"/>
    <w:rsid w:val="003A6A7C"/>
    <w:rsid w:val="003A707D"/>
    <w:rsid w:val="003A7C01"/>
    <w:rsid w:val="003B00BA"/>
    <w:rsid w:val="003B043D"/>
    <w:rsid w:val="003B0C19"/>
    <w:rsid w:val="003B1C11"/>
    <w:rsid w:val="003B33C7"/>
    <w:rsid w:val="003B3AFF"/>
    <w:rsid w:val="003B4803"/>
    <w:rsid w:val="003B620F"/>
    <w:rsid w:val="003B7296"/>
    <w:rsid w:val="003B73A0"/>
    <w:rsid w:val="003B74C6"/>
    <w:rsid w:val="003B75AD"/>
    <w:rsid w:val="003B7910"/>
    <w:rsid w:val="003C29EF"/>
    <w:rsid w:val="003C3834"/>
    <w:rsid w:val="003C3C5B"/>
    <w:rsid w:val="003C45FC"/>
    <w:rsid w:val="003C4B81"/>
    <w:rsid w:val="003C52BF"/>
    <w:rsid w:val="003C58CA"/>
    <w:rsid w:val="003C6357"/>
    <w:rsid w:val="003C7DE2"/>
    <w:rsid w:val="003D1258"/>
    <w:rsid w:val="003D1665"/>
    <w:rsid w:val="003D19B7"/>
    <w:rsid w:val="003D22BD"/>
    <w:rsid w:val="003D260A"/>
    <w:rsid w:val="003D344C"/>
    <w:rsid w:val="003D37DD"/>
    <w:rsid w:val="003D3970"/>
    <w:rsid w:val="003D54C6"/>
    <w:rsid w:val="003D5580"/>
    <w:rsid w:val="003D55F8"/>
    <w:rsid w:val="003D5B58"/>
    <w:rsid w:val="003D6BB7"/>
    <w:rsid w:val="003D7B74"/>
    <w:rsid w:val="003D7B76"/>
    <w:rsid w:val="003D7D58"/>
    <w:rsid w:val="003D7F37"/>
    <w:rsid w:val="003E0587"/>
    <w:rsid w:val="003E0652"/>
    <w:rsid w:val="003E07CB"/>
    <w:rsid w:val="003E07FB"/>
    <w:rsid w:val="003E0FAF"/>
    <w:rsid w:val="003E347E"/>
    <w:rsid w:val="003E389C"/>
    <w:rsid w:val="003E4DD4"/>
    <w:rsid w:val="003E6056"/>
    <w:rsid w:val="003E6FB0"/>
    <w:rsid w:val="003E7C1B"/>
    <w:rsid w:val="003F1B5A"/>
    <w:rsid w:val="003F224E"/>
    <w:rsid w:val="003F4537"/>
    <w:rsid w:val="003F4636"/>
    <w:rsid w:val="003F4E7E"/>
    <w:rsid w:val="003F507F"/>
    <w:rsid w:val="003F64CB"/>
    <w:rsid w:val="003F695E"/>
    <w:rsid w:val="003F6EAB"/>
    <w:rsid w:val="003F737B"/>
    <w:rsid w:val="00402414"/>
    <w:rsid w:val="00402772"/>
    <w:rsid w:val="00403F51"/>
    <w:rsid w:val="00404DBB"/>
    <w:rsid w:val="0040615F"/>
    <w:rsid w:val="0040734D"/>
    <w:rsid w:val="004106C9"/>
    <w:rsid w:val="00411CDB"/>
    <w:rsid w:val="00413521"/>
    <w:rsid w:val="00413E56"/>
    <w:rsid w:val="004143F8"/>
    <w:rsid w:val="004143FD"/>
    <w:rsid w:val="0041444C"/>
    <w:rsid w:val="00414616"/>
    <w:rsid w:val="00414CB5"/>
    <w:rsid w:val="00415121"/>
    <w:rsid w:val="00416FFB"/>
    <w:rsid w:val="0041706B"/>
    <w:rsid w:val="0041727A"/>
    <w:rsid w:val="00417553"/>
    <w:rsid w:val="0042028E"/>
    <w:rsid w:val="00421031"/>
    <w:rsid w:val="00421822"/>
    <w:rsid w:val="00422A6C"/>
    <w:rsid w:val="0042314E"/>
    <w:rsid w:val="00423E1F"/>
    <w:rsid w:val="0042442B"/>
    <w:rsid w:val="00424BBC"/>
    <w:rsid w:val="004258F6"/>
    <w:rsid w:val="00426B37"/>
    <w:rsid w:val="00426B73"/>
    <w:rsid w:val="00426F8B"/>
    <w:rsid w:val="0042723A"/>
    <w:rsid w:val="00427DAB"/>
    <w:rsid w:val="00430417"/>
    <w:rsid w:val="00430461"/>
    <w:rsid w:val="00431D10"/>
    <w:rsid w:val="00432603"/>
    <w:rsid w:val="00432DD2"/>
    <w:rsid w:val="00434126"/>
    <w:rsid w:val="0043471C"/>
    <w:rsid w:val="0043588A"/>
    <w:rsid w:val="00435B94"/>
    <w:rsid w:val="00435D5E"/>
    <w:rsid w:val="0043680E"/>
    <w:rsid w:val="004371F4"/>
    <w:rsid w:val="004374F8"/>
    <w:rsid w:val="0043782A"/>
    <w:rsid w:val="00437947"/>
    <w:rsid w:val="00437E49"/>
    <w:rsid w:val="0044023B"/>
    <w:rsid w:val="0044251C"/>
    <w:rsid w:val="0044290F"/>
    <w:rsid w:val="00443F84"/>
    <w:rsid w:val="0044587C"/>
    <w:rsid w:val="00445B87"/>
    <w:rsid w:val="0044773D"/>
    <w:rsid w:val="00447FC8"/>
    <w:rsid w:val="004506BC"/>
    <w:rsid w:val="00451259"/>
    <w:rsid w:val="00451451"/>
    <w:rsid w:val="00451633"/>
    <w:rsid w:val="00451C3D"/>
    <w:rsid w:val="00451D8D"/>
    <w:rsid w:val="004529A1"/>
    <w:rsid w:val="00452C7B"/>
    <w:rsid w:val="00452D76"/>
    <w:rsid w:val="00453BD4"/>
    <w:rsid w:val="004549B8"/>
    <w:rsid w:val="004549E6"/>
    <w:rsid w:val="0045657E"/>
    <w:rsid w:val="00456DEB"/>
    <w:rsid w:val="004573AD"/>
    <w:rsid w:val="004574A5"/>
    <w:rsid w:val="0046120F"/>
    <w:rsid w:val="00461394"/>
    <w:rsid w:val="00462525"/>
    <w:rsid w:val="00465B71"/>
    <w:rsid w:val="00466007"/>
    <w:rsid w:val="00466EAE"/>
    <w:rsid w:val="004705C4"/>
    <w:rsid w:val="00470C28"/>
    <w:rsid w:val="004711C3"/>
    <w:rsid w:val="00471AA6"/>
    <w:rsid w:val="00471CE3"/>
    <w:rsid w:val="00471E83"/>
    <w:rsid w:val="00473619"/>
    <w:rsid w:val="00474DEC"/>
    <w:rsid w:val="00475071"/>
    <w:rsid w:val="00476A2E"/>
    <w:rsid w:val="00476D82"/>
    <w:rsid w:val="00476F11"/>
    <w:rsid w:val="0047711D"/>
    <w:rsid w:val="00477A90"/>
    <w:rsid w:val="0048132F"/>
    <w:rsid w:val="00481D03"/>
    <w:rsid w:val="00481FDD"/>
    <w:rsid w:val="0048544D"/>
    <w:rsid w:val="0048671D"/>
    <w:rsid w:val="00487657"/>
    <w:rsid w:val="00490F49"/>
    <w:rsid w:val="004914F6"/>
    <w:rsid w:val="004921B9"/>
    <w:rsid w:val="004943FC"/>
    <w:rsid w:val="0049473E"/>
    <w:rsid w:val="0049477D"/>
    <w:rsid w:val="00494F84"/>
    <w:rsid w:val="00495228"/>
    <w:rsid w:val="0049685F"/>
    <w:rsid w:val="00497593"/>
    <w:rsid w:val="004979D2"/>
    <w:rsid w:val="004979EE"/>
    <w:rsid w:val="00497F47"/>
    <w:rsid w:val="004A0FFB"/>
    <w:rsid w:val="004A1451"/>
    <w:rsid w:val="004A148D"/>
    <w:rsid w:val="004A3B42"/>
    <w:rsid w:val="004A4749"/>
    <w:rsid w:val="004A47A3"/>
    <w:rsid w:val="004A4C20"/>
    <w:rsid w:val="004A7347"/>
    <w:rsid w:val="004A74D8"/>
    <w:rsid w:val="004A75C0"/>
    <w:rsid w:val="004B020E"/>
    <w:rsid w:val="004B04F0"/>
    <w:rsid w:val="004B0CF7"/>
    <w:rsid w:val="004B1A18"/>
    <w:rsid w:val="004B1BC3"/>
    <w:rsid w:val="004B2370"/>
    <w:rsid w:val="004B2D39"/>
    <w:rsid w:val="004B3614"/>
    <w:rsid w:val="004B4E3E"/>
    <w:rsid w:val="004B5512"/>
    <w:rsid w:val="004B6A33"/>
    <w:rsid w:val="004C0663"/>
    <w:rsid w:val="004C0B1F"/>
    <w:rsid w:val="004C11F6"/>
    <w:rsid w:val="004C15E8"/>
    <w:rsid w:val="004C1A1F"/>
    <w:rsid w:val="004C2B5D"/>
    <w:rsid w:val="004C2DD1"/>
    <w:rsid w:val="004C35A9"/>
    <w:rsid w:val="004C3DA6"/>
    <w:rsid w:val="004C4B2D"/>
    <w:rsid w:val="004C54A3"/>
    <w:rsid w:val="004C5B14"/>
    <w:rsid w:val="004C5E66"/>
    <w:rsid w:val="004C6503"/>
    <w:rsid w:val="004C72D5"/>
    <w:rsid w:val="004C787F"/>
    <w:rsid w:val="004C7A31"/>
    <w:rsid w:val="004D01BA"/>
    <w:rsid w:val="004D0869"/>
    <w:rsid w:val="004D0C2C"/>
    <w:rsid w:val="004D11C1"/>
    <w:rsid w:val="004D13A8"/>
    <w:rsid w:val="004D1797"/>
    <w:rsid w:val="004D22FA"/>
    <w:rsid w:val="004D2939"/>
    <w:rsid w:val="004D2E85"/>
    <w:rsid w:val="004D44C0"/>
    <w:rsid w:val="004D4EF1"/>
    <w:rsid w:val="004D5202"/>
    <w:rsid w:val="004D5590"/>
    <w:rsid w:val="004D6D6F"/>
    <w:rsid w:val="004D7C9F"/>
    <w:rsid w:val="004E047A"/>
    <w:rsid w:val="004E0BA9"/>
    <w:rsid w:val="004E0D2F"/>
    <w:rsid w:val="004E0F1A"/>
    <w:rsid w:val="004E2892"/>
    <w:rsid w:val="004E4325"/>
    <w:rsid w:val="004E45C7"/>
    <w:rsid w:val="004E7277"/>
    <w:rsid w:val="004E74BD"/>
    <w:rsid w:val="004F0DE7"/>
    <w:rsid w:val="004F1378"/>
    <w:rsid w:val="004F2BE7"/>
    <w:rsid w:val="004F361D"/>
    <w:rsid w:val="004F3ADE"/>
    <w:rsid w:val="004F40DA"/>
    <w:rsid w:val="004F4BD8"/>
    <w:rsid w:val="004F7DDB"/>
    <w:rsid w:val="00500FC4"/>
    <w:rsid w:val="005032C4"/>
    <w:rsid w:val="00503A6E"/>
    <w:rsid w:val="00503D64"/>
    <w:rsid w:val="00505335"/>
    <w:rsid w:val="00505C1E"/>
    <w:rsid w:val="0050601F"/>
    <w:rsid w:val="00506289"/>
    <w:rsid w:val="00506861"/>
    <w:rsid w:val="00506B4B"/>
    <w:rsid w:val="00506BB4"/>
    <w:rsid w:val="005108CC"/>
    <w:rsid w:val="00511D36"/>
    <w:rsid w:val="00512AE1"/>
    <w:rsid w:val="00512B32"/>
    <w:rsid w:val="0051351C"/>
    <w:rsid w:val="00513993"/>
    <w:rsid w:val="00513DF0"/>
    <w:rsid w:val="00514588"/>
    <w:rsid w:val="005159AB"/>
    <w:rsid w:val="00515D9C"/>
    <w:rsid w:val="00516C75"/>
    <w:rsid w:val="00516FAC"/>
    <w:rsid w:val="0052134A"/>
    <w:rsid w:val="0052189D"/>
    <w:rsid w:val="00523D10"/>
    <w:rsid w:val="00524496"/>
    <w:rsid w:val="005245AC"/>
    <w:rsid w:val="00524DFB"/>
    <w:rsid w:val="005251D7"/>
    <w:rsid w:val="00525A94"/>
    <w:rsid w:val="00525CEA"/>
    <w:rsid w:val="005260BF"/>
    <w:rsid w:val="005277B2"/>
    <w:rsid w:val="0053098A"/>
    <w:rsid w:val="00532CC1"/>
    <w:rsid w:val="00535D51"/>
    <w:rsid w:val="00536215"/>
    <w:rsid w:val="0053652C"/>
    <w:rsid w:val="00536DB0"/>
    <w:rsid w:val="00536EB3"/>
    <w:rsid w:val="005403EF"/>
    <w:rsid w:val="005419A6"/>
    <w:rsid w:val="00541DC3"/>
    <w:rsid w:val="00541E97"/>
    <w:rsid w:val="0054225C"/>
    <w:rsid w:val="00543669"/>
    <w:rsid w:val="00544F89"/>
    <w:rsid w:val="00545816"/>
    <w:rsid w:val="00546929"/>
    <w:rsid w:val="00546CF5"/>
    <w:rsid w:val="0054747E"/>
    <w:rsid w:val="00547C4A"/>
    <w:rsid w:val="00547CBD"/>
    <w:rsid w:val="00547FEB"/>
    <w:rsid w:val="005510B4"/>
    <w:rsid w:val="005510FA"/>
    <w:rsid w:val="00551A4E"/>
    <w:rsid w:val="00551CE3"/>
    <w:rsid w:val="00552B87"/>
    <w:rsid w:val="00554D8E"/>
    <w:rsid w:val="005550A3"/>
    <w:rsid w:val="00555EA5"/>
    <w:rsid w:val="00556B15"/>
    <w:rsid w:val="00556CA1"/>
    <w:rsid w:val="00557CC8"/>
    <w:rsid w:val="00557D4A"/>
    <w:rsid w:val="005603DD"/>
    <w:rsid w:val="00560ACE"/>
    <w:rsid w:val="00561135"/>
    <w:rsid w:val="005614EC"/>
    <w:rsid w:val="00563D52"/>
    <w:rsid w:val="00564659"/>
    <w:rsid w:val="00564CDE"/>
    <w:rsid w:val="005652A4"/>
    <w:rsid w:val="00567158"/>
    <w:rsid w:val="005707AB"/>
    <w:rsid w:val="00571531"/>
    <w:rsid w:val="0057328F"/>
    <w:rsid w:val="0057586E"/>
    <w:rsid w:val="0057629F"/>
    <w:rsid w:val="005802A1"/>
    <w:rsid w:val="00580359"/>
    <w:rsid w:val="005807E7"/>
    <w:rsid w:val="00580880"/>
    <w:rsid w:val="00580D39"/>
    <w:rsid w:val="00580D4E"/>
    <w:rsid w:val="00581A11"/>
    <w:rsid w:val="00581D7D"/>
    <w:rsid w:val="005824A8"/>
    <w:rsid w:val="005847D1"/>
    <w:rsid w:val="0058496B"/>
    <w:rsid w:val="0058532C"/>
    <w:rsid w:val="005854BD"/>
    <w:rsid w:val="005929CF"/>
    <w:rsid w:val="005932A5"/>
    <w:rsid w:val="00593A09"/>
    <w:rsid w:val="00594385"/>
    <w:rsid w:val="005953D6"/>
    <w:rsid w:val="00596666"/>
    <w:rsid w:val="00596A73"/>
    <w:rsid w:val="00597115"/>
    <w:rsid w:val="00597254"/>
    <w:rsid w:val="005A1E30"/>
    <w:rsid w:val="005A2B8D"/>
    <w:rsid w:val="005A2DBE"/>
    <w:rsid w:val="005A3CA0"/>
    <w:rsid w:val="005A6184"/>
    <w:rsid w:val="005A65AF"/>
    <w:rsid w:val="005A777A"/>
    <w:rsid w:val="005A788C"/>
    <w:rsid w:val="005B08AB"/>
    <w:rsid w:val="005B0EA8"/>
    <w:rsid w:val="005B11FF"/>
    <w:rsid w:val="005B1BF8"/>
    <w:rsid w:val="005B3A78"/>
    <w:rsid w:val="005B3BCE"/>
    <w:rsid w:val="005B3F81"/>
    <w:rsid w:val="005B78B0"/>
    <w:rsid w:val="005B78FD"/>
    <w:rsid w:val="005B7AE0"/>
    <w:rsid w:val="005C14BF"/>
    <w:rsid w:val="005C1542"/>
    <w:rsid w:val="005C1738"/>
    <w:rsid w:val="005C1937"/>
    <w:rsid w:val="005C198A"/>
    <w:rsid w:val="005C254E"/>
    <w:rsid w:val="005C3E86"/>
    <w:rsid w:val="005C4953"/>
    <w:rsid w:val="005C5FAC"/>
    <w:rsid w:val="005C60E2"/>
    <w:rsid w:val="005C67FD"/>
    <w:rsid w:val="005C6B6F"/>
    <w:rsid w:val="005C6CF4"/>
    <w:rsid w:val="005C6F67"/>
    <w:rsid w:val="005C7F7C"/>
    <w:rsid w:val="005D1590"/>
    <w:rsid w:val="005D31BB"/>
    <w:rsid w:val="005D33C2"/>
    <w:rsid w:val="005D5BA2"/>
    <w:rsid w:val="005D6549"/>
    <w:rsid w:val="005D6D38"/>
    <w:rsid w:val="005E1988"/>
    <w:rsid w:val="005E2B93"/>
    <w:rsid w:val="005E3ED7"/>
    <w:rsid w:val="005E400F"/>
    <w:rsid w:val="005E63DA"/>
    <w:rsid w:val="005E68C1"/>
    <w:rsid w:val="005E7A15"/>
    <w:rsid w:val="005F1354"/>
    <w:rsid w:val="005F1F7D"/>
    <w:rsid w:val="005F2490"/>
    <w:rsid w:val="005F2745"/>
    <w:rsid w:val="005F327D"/>
    <w:rsid w:val="005F4688"/>
    <w:rsid w:val="005F67B2"/>
    <w:rsid w:val="005F7D23"/>
    <w:rsid w:val="00600456"/>
    <w:rsid w:val="0060124D"/>
    <w:rsid w:val="0060173D"/>
    <w:rsid w:val="0060271F"/>
    <w:rsid w:val="006029AD"/>
    <w:rsid w:val="00602BC7"/>
    <w:rsid w:val="00602C94"/>
    <w:rsid w:val="00604C97"/>
    <w:rsid w:val="00606F6B"/>
    <w:rsid w:val="00610E72"/>
    <w:rsid w:val="00612104"/>
    <w:rsid w:val="0061250C"/>
    <w:rsid w:val="0061419F"/>
    <w:rsid w:val="0061446B"/>
    <w:rsid w:val="00615E65"/>
    <w:rsid w:val="00616510"/>
    <w:rsid w:val="006169EE"/>
    <w:rsid w:val="00616DB4"/>
    <w:rsid w:val="0061734D"/>
    <w:rsid w:val="006179C2"/>
    <w:rsid w:val="00617C37"/>
    <w:rsid w:val="006202A7"/>
    <w:rsid w:val="00620624"/>
    <w:rsid w:val="006214A2"/>
    <w:rsid w:val="00622896"/>
    <w:rsid w:val="00623DBA"/>
    <w:rsid w:val="0062401B"/>
    <w:rsid w:val="00624064"/>
    <w:rsid w:val="00624098"/>
    <w:rsid w:val="00625DFE"/>
    <w:rsid w:val="0062623B"/>
    <w:rsid w:val="00626BAA"/>
    <w:rsid w:val="0062795A"/>
    <w:rsid w:val="006313AA"/>
    <w:rsid w:val="006314F1"/>
    <w:rsid w:val="00632382"/>
    <w:rsid w:val="0063258C"/>
    <w:rsid w:val="0063271D"/>
    <w:rsid w:val="0063596A"/>
    <w:rsid w:val="00636F79"/>
    <w:rsid w:val="00637347"/>
    <w:rsid w:val="006401A5"/>
    <w:rsid w:val="00641539"/>
    <w:rsid w:val="00641DD9"/>
    <w:rsid w:val="00642E7B"/>
    <w:rsid w:val="006437F1"/>
    <w:rsid w:val="00643E68"/>
    <w:rsid w:val="006445B4"/>
    <w:rsid w:val="006448D3"/>
    <w:rsid w:val="006459C6"/>
    <w:rsid w:val="006463FC"/>
    <w:rsid w:val="00646A9B"/>
    <w:rsid w:val="00646EA1"/>
    <w:rsid w:val="00650A11"/>
    <w:rsid w:val="0065342C"/>
    <w:rsid w:val="006541D5"/>
    <w:rsid w:val="00654762"/>
    <w:rsid w:val="00654968"/>
    <w:rsid w:val="00654B80"/>
    <w:rsid w:val="00656A62"/>
    <w:rsid w:val="00661A9A"/>
    <w:rsid w:val="00661AC9"/>
    <w:rsid w:val="00662944"/>
    <w:rsid w:val="00662AE2"/>
    <w:rsid w:val="00662AFB"/>
    <w:rsid w:val="00666026"/>
    <w:rsid w:val="006668D8"/>
    <w:rsid w:val="00667370"/>
    <w:rsid w:val="00667973"/>
    <w:rsid w:val="00671B47"/>
    <w:rsid w:val="00671B68"/>
    <w:rsid w:val="00671D4F"/>
    <w:rsid w:val="0067218C"/>
    <w:rsid w:val="0067283F"/>
    <w:rsid w:val="00672990"/>
    <w:rsid w:val="00673215"/>
    <w:rsid w:val="00673B46"/>
    <w:rsid w:val="00673D77"/>
    <w:rsid w:val="00673F35"/>
    <w:rsid w:val="00674FBA"/>
    <w:rsid w:val="00677B83"/>
    <w:rsid w:val="006809AF"/>
    <w:rsid w:val="006824DD"/>
    <w:rsid w:val="006828F7"/>
    <w:rsid w:val="00686947"/>
    <w:rsid w:val="0068758D"/>
    <w:rsid w:val="00691026"/>
    <w:rsid w:val="006918CB"/>
    <w:rsid w:val="00692971"/>
    <w:rsid w:val="0069435A"/>
    <w:rsid w:val="00694C85"/>
    <w:rsid w:val="00694CA4"/>
    <w:rsid w:val="006956C1"/>
    <w:rsid w:val="0069604A"/>
    <w:rsid w:val="00697D78"/>
    <w:rsid w:val="006A13CC"/>
    <w:rsid w:val="006A16A6"/>
    <w:rsid w:val="006A258C"/>
    <w:rsid w:val="006A5536"/>
    <w:rsid w:val="006A7808"/>
    <w:rsid w:val="006A7A6A"/>
    <w:rsid w:val="006B05F2"/>
    <w:rsid w:val="006B1020"/>
    <w:rsid w:val="006B1772"/>
    <w:rsid w:val="006B2A0C"/>
    <w:rsid w:val="006B2A2F"/>
    <w:rsid w:val="006B304F"/>
    <w:rsid w:val="006B326C"/>
    <w:rsid w:val="006B35BD"/>
    <w:rsid w:val="006B3BBD"/>
    <w:rsid w:val="006B4221"/>
    <w:rsid w:val="006B463F"/>
    <w:rsid w:val="006B48DC"/>
    <w:rsid w:val="006B49E1"/>
    <w:rsid w:val="006B5783"/>
    <w:rsid w:val="006B5A96"/>
    <w:rsid w:val="006B6238"/>
    <w:rsid w:val="006B6480"/>
    <w:rsid w:val="006B6939"/>
    <w:rsid w:val="006B7C15"/>
    <w:rsid w:val="006C079D"/>
    <w:rsid w:val="006C0DBC"/>
    <w:rsid w:val="006C117A"/>
    <w:rsid w:val="006C1B22"/>
    <w:rsid w:val="006C1BAF"/>
    <w:rsid w:val="006C206A"/>
    <w:rsid w:val="006C2BF5"/>
    <w:rsid w:val="006C2F63"/>
    <w:rsid w:val="006C2FA0"/>
    <w:rsid w:val="006C4331"/>
    <w:rsid w:val="006C511C"/>
    <w:rsid w:val="006C57F9"/>
    <w:rsid w:val="006C5DA1"/>
    <w:rsid w:val="006C63D0"/>
    <w:rsid w:val="006C6459"/>
    <w:rsid w:val="006C6993"/>
    <w:rsid w:val="006D0379"/>
    <w:rsid w:val="006D0796"/>
    <w:rsid w:val="006D1991"/>
    <w:rsid w:val="006D20AF"/>
    <w:rsid w:val="006D32C3"/>
    <w:rsid w:val="006D422C"/>
    <w:rsid w:val="006D44B0"/>
    <w:rsid w:val="006D7197"/>
    <w:rsid w:val="006D7BDD"/>
    <w:rsid w:val="006D7D65"/>
    <w:rsid w:val="006E0321"/>
    <w:rsid w:val="006E1EA2"/>
    <w:rsid w:val="006E20AF"/>
    <w:rsid w:val="006E29BA"/>
    <w:rsid w:val="006E7658"/>
    <w:rsid w:val="006E7B3A"/>
    <w:rsid w:val="006F0265"/>
    <w:rsid w:val="006F24CD"/>
    <w:rsid w:val="006F28E6"/>
    <w:rsid w:val="006F2DB0"/>
    <w:rsid w:val="006F3AD9"/>
    <w:rsid w:val="006F3ADC"/>
    <w:rsid w:val="006F3D97"/>
    <w:rsid w:val="006F4D63"/>
    <w:rsid w:val="006F53A7"/>
    <w:rsid w:val="006F62D2"/>
    <w:rsid w:val="006F6910"/>
    <w:rsid w:val="006F69E7"/>
    <w:rsid w:val="006F6D01"/>
    <w:rsid w:val="006F70DF"/>
    <w:rsid w:val="00701A46"/>
    <w:rsid w:val="007025E7"/>
    <w:rsid w:val="00702626"/>
    <w:rsid w:val="00702AA0"/>
    <w:rsid w:val="00702C13"/>
    <w:rsid w:val="007030D0"/>
    <w:rsid w:val="00703FE0"/>
    <w:rsid w:val="00705713"/>
    <w:rsid w:val="00707A6D"/>
    <w:rsid w:val="007114AD"/>
    <w:rsid w:val="00712B5F"/>
    <w:rsid w:val="00713DB0"/>
    <w:rsid w:val="0071415A"/>
    <w:rsid w:val="00714691"/>
    <w:rsid w:val="00714C3E"/>
    <w:rsid w:val="00715EC0"/>
    <w:rsid w:val="00716416"/>
    <w:rsid w:val="00716580"/>
    <w:rsid w:val="007175DE"/>
    <w:rsid w:val="00720435"/>
    <w:rsid w:val="00721D72"/>
    <w:rsid w:val="00722188"/>
    <w:rsid w:val="0072414C"/>
    <w:rsid w:val="007241BA"/>
    <w:rsid w:val="0072672D"/>
    <w:rsid w:val="007268AD"/>
    <w:rsid w:val="00726FF1"/>
    <w:rsid w:val="00727E98"/>
    <w:rsid w:val="00727F86"/>
    <w:rsid w:val="00730010"/>
    <w:rsid w:val="007317CC"/>
    <w:rsid w:val="007319F4"/>
    <w:rsid w:val="00732180"/>
    <w:rsid w:val="00732513"/>
    <w:rsid w:val="00735B48"/>
    <w:rsid w:val="007366E7"/>
    <w:rsid w:val="00737021"/>
    <w:rsid w:val="007407B4"/>
    <w:rsid w:val="0074273A"/>
    <w:rsid w:val="00742C04"/>
    <w:rsid w:val="007430DE"/>
    <w:rsid w:val="007445F3"/>
    <w:rsid w:val="00744911"/>
    <w:rsid w:val="0074498D"/>
    <w:rsid w:val="00746345"/>
    <w:rsid w:val="0074761E"/>
    <w:rsid w:val="00750375"/>
    <w:rsid w:val="007503AA"/>
    <w:rsid w:val="00750468"/>
    <w:rsid w:val="007504D1"/>
    <w:rsid w:val="0075055C"/>
    <w:rsid w:val="00753173"/>
    <w:rsid w:val="007545B7"/>
    <w:rsid w:val="00754769"/>
    <w:rsid w:val="007547B9"/>
    <w:rsid w:val="007561DF"/>
    <w:rsid w:val="007575C3"/>
    <w:rsid w:val="00757BD8"/>
    <w:rsid w:val="0076012E"/>
    <w:rsid w:val="007630B0"/>
    <w:rsid w:val="00763C99"/>
    <w:rsid w:val="00764FD1"/>
    <w:rsid w:val="0076504A"/>
    <w:rsid w:val="00765723"/>
    <w:rsid w:val="0076603F"/>
    <w:rsid w:val="00766390"/>
    <w:rsid w:val="007675DF"/>
    <w:rsid w:val="00767956"/>
    <w:rsid w:val="00767A63"/>
    <w:rsid w:val="00770836"/>
    <w:rsid w:val="007734CF"/>
    <w:rsid w:val="007738E8"/>
    <w:rsid w:val="00774685"/>
    <w:rsid w:val="00775D7C"/>
    <w:rsid w:val="00780933"/>
    <w:rsid w:val="00780C6B"/>
    <w:rsid w:val="00780E25"/>
    <w:rsid w:val="00782171"/>
    <w:rsid w:val="0078355B"/>
    <w:rsid w:val="00785395"/>
    <w:rsid w:val="007865DF"/>
    <w:rsid w:val="0078721B"/>
    <w:rsid w:val="00790774"/>
    <w:rsid w:val="007909B3"/>
    <w:rsid w:val="00790C52"/>
    <w:rsid w:val="00791B07"/>
    <w:rsid w:val="00791B7D"/>
    <w:rsid w:val="007932FE"/>
    <w:rsid w:val="00794947"/>
    <w:rsid w:val="00795F5E"/>
    <w:rsid w:val="00795FD4"/>
    <w:rsid w:val="0079671C"/>
    <w:rsid w:val="0079716A"/>
    <w:rsid w:val="007977C1"/>
    <w:rsid w:val="007A0C56"/>
    <w:rsid w:val="007A1574"/>
    <w:rsid w:val="007A1F7E"/>
    <w:rsid w:val="007A22D8"/>
    <w:rsid w:val="007A3012"/>
    <w:rsid w:val="007A3A81"/>
    <w:rsid w:val="007A3F72"/>
    <w:rsid w:val="007A4DA3"/>
    <w:rsid w:val="007A514D"/>
    <w:rsid w:val="007A59C9"/>
    <w:rsid w:val="007A6F44"/>
    <w:rsid w:val="007B25CE"/>
    <w:rsid w:val="007B3E41"/>
    <w:rsid w:val="007B4A58"/>
    <w:rsid w:val="007B5146"/>
    <w:rsid w:val="007B5240"/>
    <w:rsid w:val="007B66F0"/>
    <w:rsid w:val="007B6D75"/>
    <w:rsid w:val="007C09BF"/>
    <w:rsid w:val="007C0E25"/>
    <w:rsid w:val="007C1589"/>
    <w:rsid w:val="007C18C3"/>
    <w:rsid w:val="007C1BD9"/>
    <w:rsid w:val="007C2183"/>
    <w:rsid w:val="007C22C2"/>
    <w:rsid w:val="007C2F2B"/>
    <w:rsid w:val="007C3876"/>
    <w:rsid w:val="007C438C"/>
    <w:rsid w:val="007C4CAD"/>
    <w:rsid w:val="007C4EEE"/>
    <w:rsid w:val="007C6CB5"/>
    <w:rsid w:val="007C726D"/>
    <w:rsid w:val="007C78ED"/>
    <w:rsid w:val="007D07E7"/>
    <w:rsid w:val="007D09FB"/>
    <w:rsid w:val="007D2452"/>
    <w:rsid w:val="007D2DDD"/>
    <w:rsid w:val="007D32DD"/>
    <w:rsid w:val="007D405F"/>
    <w:rsid w:val="007D57F4"/>
    <w:rsid w:val="007D60DD"/>
    <w:rsid w:val="007D6C0C"/>
    <w:rsid w:val="007D6E78"/>
    <w:rsid w:val="007D75D7"/>
    <w:rsid w:val="007E098D"/>
    <w:rsid w:val="007E12AF"/>
    <w:rsid w:val="007E1DBC"/>
    <w:rsid w:val="007E28C7"/>
    <w:rsid w:val="007E2CD9"/>
    <w:rsid w:val="007E3AF9"/>
    <w:rsid w:val="007E4B64"/>
    <w:rsid w:val="007E6D0A"/>
    <w:rsid w:val="007E6EFF"/>
    <w:rsid w:val="007F01A8"/>
    <w:rsid w:val="007F0826"/>
    <w:rsid w:val="007F12B5"/>
    <w:rsid w:val="007F33A0"/>
    <w:rsid w:val="007F3C21"/>
    <w:rsid w:val="007F4E9D"/>
    <w:rsid w:val="007F50FD"/>
    <w:rsid w:val="007F7094"/>
    <w:rsid w:val="007F76B3"/>
    <w:rsid w:val="008003C8"/>
    <w:rsid w:val="00800F2D"/>
    <w:rsid w:val="0080234E"/>
    <w:rsid w:val="0080251A"/>
    <w:rsid w:val="00802530"/>
    <w:rsid w:val="008032D0"/>
    <w:rsid w:val="00803D06"/>
    <w:rsid w:val="0080511C"/>
    <w:rsid w:val="0080512D"/>
    <w:rsid w:val="00807094"/>
    <w:rsid w:val="00807766"/>
    <w:rsid w:val="00807C5B"/>
    <w:rsid w:val="00807E3B"/>
    <w:rsid w:val="0081119B"/>
    <w:rsid w:val="008137BB"/>
    <w:rsid w:val="00813BF2"/>
    <w:rsid w:val="008140E7"/>
    <w:rsid w:val="0081494B"/>
    <w:rsid w:val="008152C2"/>
    <w:rsid w:val="00815652"/>
    <w:rsid w:val="00816379"/>
    <w:rsid w:val="00816FCD"/>
    <w:rsid w:val="00817A77"/>
    <w:rsid w:val="00820466"/>
    <w:rsid w:val="00820CEE"/>
    <w:rsid w:val="0082269E"/>
    <w:rsid w:val="00822849"/>
    <w:rsid w:val="00822ED2"/>
    <w:rsid w:val="008231A8"/>
    <w:rsid w:val="00825513"/>
    <w:rsid w:val="00825AA0"/>
    <w:rsid w:val="00826603"/>
    <w:rsid w:val="00827D3E"/>
    <w:rsid w:val="00827E1A"/>
    <w:rsid w:val="0083063C"/>
    <w:rsid w:val="0083122B"/>
    <w:rsid w:val="008314A4"/>
    <w:rsid w:val="00831509"/>
    <w:rsid w:val="00832F86"/>
    <w:rsid w:val="00835CEE"/>
    <w:rsid w:val="0083608B"/>
    <w:rsid w:val="00837803"/>
    <w:rsid w:val="00837E32"/>
    <w:rsid w:val="008427F3"/>
    <w:rsid w:val="008440ED"/>
    <w:rsid w:val="008442AB"/>
    <w:rsid w:val="0084440F"/>
    <w:rsid w:val="00845F69"/>
    <w:rsid w:val="00846A7D"/>
    <w:rsid w:val="00846F84"/>
    <w:rsid w:val="008503AD"/>
    <w:rsid w:val="00851338"/>
    <w:rsid w:val="00852119"/>
    <w:rsid w:val="00852533"/>
    <w:rsid w:val="00852972"/>
    <w:rsid w:val="00852FF6"/>
    <w:rsid w:val="0085319C"/>
    <w:rsid w:val="00854461"/>
    <w:rsid w:val="00854EDE"/>
    <w:rsid w:val="008561CA"/>
    <w:rsid w:val="0085636B"/>
    <w:rsid w:val="008569CA"/>
    <w:rsid w:val="00857485"/>
    <w:rsid w:val="008575B3"/>
    <w:rsid w:val="00860463"/>
    <w:rsid w:val="00860466"/>
    <w:rsid w:val="008606DF"/>
    <w:rsid w:val="00860AC1"/>
    <w:rsid w:val="00860FD8"/>
    <w:rsid w:val="00860FFB"/>
    <w:rsid w:val="00861338"/>
    <w:rsid w:val="0086174F"/>
    <w:rsid w:val="00861ABD"/>
    <w:rsid w:val="0086222C"/>
    <w:rsid w:val="0086323F"/>
    <w:rsid w:val="00864183"/>
    <w:rsid w:val="00864CEF"/>
    <w:rsid w:val="00866981"/>
    <w:rsid w:val="00870117"/>
    <w:rsid w:val="00870893"/>
    <w:rsid w:val="008714E0"/>
    <w:rsid w:val="008716B2"/>
    <w:rsid w:val="0087220E"/>
    <w:rsid w:val="008727FA"/>
    <w:rsid w:val="00874778"/>
    <w:rsid w:val="008754D2"/>
    <w:rsid w:val="00875E8D"/>
    <w:rsid w:val="00876AB7"/>
    <w:rsid w:val="00876F1E"/>
    <w:rsid w:val="008818A6"/>
    <w:rsid w:val="00881A4A"/>
    <w:rsid w:val="00882CC0"/>
    <w:rsid w:val="00883E26"/>
    <w:rsid w:val="008844D3"/>
    <w:rsid w:val="008866FF"/>
    <w:rsid w:val="00886C22"/>
    <w:rsid w:val="00887438"/>
    <w:rsid w:val="0088747E"/>
    <w:rsid w:val="008909CB"/>
    <w:rsid w:val="00893C18"/>
    <w:rsid w:val="00894389"/>
    <w:rsid w:val="008966D3"/>
    <w:rsid w:val="00897044"/>
    <w:rsid w:val="00897215"/>
    <w:rsid w:val="008A029B"/>
    <w:rsid w:val="008A13CC"/>
    <w:rsid w:val="008A2E43"/>
    <w:rsid w:val="008A340D"/>
    <w:rsid w:val="008A42A0"/>
    <w:rsid w:val="008A5677"/>
    <w:rsid w:val="008A5977"/>
    <w:rsid w:val="008A6172"/>
    <w:rsid w:val="008A7262"/>
    <w:rsid w:val="008A79CA"/>
    <w:rsid w:val="008A7F70"/>
    <w:rsid w:val="008B0BBE"/>
    <w:rsid w:val="008B0CB0"/>
    <w:rsid w:val="008B2A4C"/>
    <w:rsid w:val="008B2A54"/>
    <w:rsid w:val="008B3B12"/>
    <w:rsid w:val="008B4C60"/>
    <w:rsid w:val="008B61BE"/>
    <w:rsid w:val="008B7496"/>
    <w:rsid w:val="008B786F"/>
    <w:rsid w:val="008B7E06"/>
    <w:rsid w:val="008C01F1"/>
    <w:rsid w:val="008C177E"/>
    <w:rsid w:val="008C17C1"/>
    <w:rsid w:val="008C1BB7"/>
    <w:rsid w:val="008C24AA"/>
    <w:rsid w:val="008C2717"/>
    <w:rsid w:val="008C2C42"/>
    <w:rsid w:val="008C3E23"/>
    <w:rsid w:val="008C448E"/>
    <w:rsid w:val="008C4EEE"/>
    <w:rsid w:val="008C578B"/>
    <w:rsid w:val="008C5981"/>
    <w:rsid w:val="008C666E"/>
    <w:rsid w:val="008C6DA2"/>
    <w:rsid w:val="008C7FE7"/>
    <w:rsid w:val="008D0142"/>
    <w:rsid w:val="008D066D"/>
    <w:rsid w:val="008D0DBE"/>
    <w:rsid w:val="008D30BA"/>
    <w:rsid w:val="008D3D25"/>
    <w:rsid w:val="008D40B0"/>
    <w:rsid w:val="008D432D"/>
    <w:rsid w:val="008D4C92"/>
    <w:rsid w:val="008D55C3"/>
    <w:rsid w:val="008D5852"/>
    <w:rsid w:val="008D77AB"/>
    <w:rsid w:val="008E03DA"/>
    <w:rsid w:val="008E0665"/>
    <w:rsid w:val="008E0A03"/>
    <w:rsid w:val="008E0C77"/>
    <w:rsid w:val="008E1AEC"/>
    <w:rsid w:val="008E26D9"/>
    <w:rsid w:val="008E3782"/>
    <w:rsid w:val="008E3951"/>
    <w:rsid w:val="008E4085"/>
    <w:rsid w:val="008E4916"/>
    <w:rsid w:val="008E5E44"/>
    <w:rsid w:val="008E6127"/>
    <w:rsid w:val="008E7E20"/>
    <w:rsid w:val="008F18B9"/>
    <w:rsid w:val="008F2535"/>
    <w:rsid w:val="008F355E"/>
    <w:rsid w:val="008F4F57"/>
    <w:rsid w:val="008F5D15"/>
    <w:rsid w:val="008F62BA"/>
    <w:rsid w:val="008F6533"/>
    <w:rsid w:val="008F7544"/>
    <w:rsid w:val="008F7F6C"/>
    <w:rsid w:val="008F7FE5"/>
    <w:rsid w:val="00900655"/>
    <w:rsid w:val="00901031"/>
    <w:rsid w:val="00901A19"/>
    <w:rsid w:val="00904778"/>
    <w:rsid w:val="00904832"/>
    <w:rsid w:val="00904B7E"/>
    <w:rsid w:val="00905A74"/>
    <w:rsid w:val="00906624"/>
    <w:rsid w:val="00907730"/>
    <w:rsid w:val="00910AEA"/>
    <w:rsid w:val="00912ACC"/>
    <w:rsid w:val="00912BDB"/>
    <w:rsid w:val="00912E25"/>
    <w:rsid w:val="00916212"/>
    <w:rsid w:val="0091639A"/>
    <w:rsid w:val="0091743E"/>
    <w:rsid w:val="00921CA0"/>
    <w:rsid w:val="00922AA9"/>
    <w:rsid w:val="00923368"/>
    <w:rsid w:val="0092362D"/>
    <w:rsid w:val="00923DBB"/>
    <w:rsid w:val="00923E14"/>
    <w:rsid w:val="00924259"/>
    <w:rsid w:val="00925105"/>
    <w:rsid w:val="0092654E"/>
    <w:rsid w:val="00926714"/>
    <w:rsid w:val="00926AD6"/>
    <w:rsid w:val="009275DD"/>
    <w:rsid w:val="0093087B"/>
    <w:rsid w:val="009314CB"/>
    <w:rsid w:val="009320F8"/>
    <w:rsid w:val="00932348"/>
    <w:rsid w:val="00932BA8"/>
    <w:rsid w:val="00932D7A"/>
    <w:rsid w:val="00933067"/>
    <w:rsid w:val="00933122"/>
    <w:rsid w:val="00933F81"/>
    <w:rsid w:val="00934275"/>
    <w:rsid w:val="00934B75"/>
    <w:rsid w:val="00935012"/>
    <w:rsid w:val="00936A08"/>
    <w:rsid w:val="0094022A"/>
    <w:rsid w:val="00940851"/>
    <w:rsid w:val="009425EA"/>
    <w:rsid w:val="00942968"/>
    <w:rsid w:val="0094427D"/>
    <w:rsid w:val="009453C1"/>
    <w:rsid w:val="009510E9"/>
    <w:rsid w:val="009537BF"/>
    <w:rsid w:val="00953BF7"/>
    <w:rsid w:val="00954FB8"/>
    <w:rsid w:val="00955EE8"/>
    <w:rsid w:val="00956CAD"/>
    <w:rsid w:val="00960BDF"/>
    <w:rsid w:val="0096116E"/>
    <w:rsid w:val="00961665"/>
    <w:rsid w:val="009630DC"/>
    <w:rsid w:val="009642AB"/>
    <w:rsid w:val="00964E27"/>
    <w:rsid w:val="00966F3F"/>
    <w:rsid w:val="00970454"/>
    <w:rsid w:val="0097170C"/>
    <w:rsid w:val="009720DB"/>
    <w:rsid w:val="009727C3"/>
    <w:rsid w:val="0097348A"/>
    <w:rsid w:val="00973760"/>
    <w:rsid w:val="00974877"/>
    <w:rsid w:val="00976742"/>
    <w:rsid w:val="00977304"/>
    <w:rsid w:val="009775EF"/>
    <w:rsid w:val="00977A8B"/>
    <w:rsid w:val="00977AD7"/>
    <w:rsid w:val="0098316C"/>
    <w:rsid w:val="00983D74"/>
    <w:rsid w:val="0098477C"/>
    <w:rsid w:val="00984C43"/>
    <w:rsid w:val="0098635C"/>
    <w:rsid w:val="00990A7B"/>
    <w:rsid w:val="00990AB6"/>
    <w:rsid w:val="009923E3"/>
    <w:rsid w:val="00992A0F"/>
    <w:rsid w:val="00994792"/>
    <w:rsid w:val="00994C18"/>
    <w:rsid w:val="00994EBE"/>
    <w:rsid w:val="00994F87"/>
    <w:rsid w:val="0099579C"/>
    <w:rsid w:val="0099606C"/>
    <w:rsid w:val="00996842"/>
    <w:rsid w:val="009971C7"/>
    <w:rsid w:val="009A0179"/>
    <w:rsid w:val="009A0A69"/>
    <w:rsid w:val="009A189B"/>
    <w:rsid w:val="009A1ADF"/>
    <w:rsid w:val="009A2299"/>
    <w:rsid w:val="009A2FF1"/>
    <w:rsid w:val="009A3EC6"/>
    <w:rsid w:val="009A55A4"/>
    <w:rsid w:val="009A5A91"/>
    <w:rsid w:val="009A68C7"/>
    <w:rsid w:val="009A734D"/>
    <w:rsid w:val="009B00FB"/>
    <w:rsid w:val="009B0962"/>
    <w:rsid w:val="009B09DA"/>
    <w:rsid w:val="009B2A74"/>
    <w:rsid w:val="009B3AB6"/>
    <w:rsid w:val="009B42D3"/>
    <w:rsid w:val="009B5EC7"/>
    <w:rsid w:val="009B68DD"/>
    <w:rsid w:val="009B71D8"/>
    <w:rsid w:val="009C0BB9"/>
    <w:rsid w:val="009C0BD3"/>
    <w:rsid w:val="009C104A"/>
    <w:rsid w:val="009C17DD"/>
    <w:rsid w:val="009C21B8"/>
    <w:rsid w:val="009C3304"/>
    <w:rsid w:val="009C3E35"/>
    <w:rsid w:val="009C4712"/>
    <w:rsid w:val="009C4AFE"/>
    <w:rsid w:val="009C5CE4"/>
    <w:rsid w:val="009C5DF0"/>
    <w:rsid w:val="009C6BD5"/>
    <w:rsid w:val="009C7642"/>
    <w:rsid w:val="009D00DD"/>
    <w:rsid w:val="009D00E0"/>
    <w:rsid w:val="009D017E"/>
    <w:rsid w:val="009D0CE2"/>
    <w:rsid w:val="009D2E10"/>
    <w:rsid w:val="009D3E9D"/>
    <w:rsid w:val="009D576F"/>
    <w:rsid w:val="009D59B6"/>
    <w:rsid w:val="009D5BF7"/>
    <w:rsid w:val="009D6169"/>
    <w:rsid w:val="009D637A"/>
    <w:rsid w:val="009D68E2"/>
    <w:rsid w:val="009D6AB1"/>
    <w:rsid w:val="009D733C"/>
    <w:rsid w:val="009D7503"/>
    <w:rsid w:val="009D7E8D"/>
    <w:rsid w:val="009E2FBB"/>
    <w:rsid w:val="009E3744"/>
    <w:rsid w:val="009E3ED1"/>
    <w:rsid w:val="009E4800"/>
    <w:rsid w:val="009E5015"/>
    <w:rsid w:val="009E5C69"/>
    <w:rsid w:val="009E6F9F"/>
    <w:rsid w:val="009E7A0F"/>
    <w:rsid w:val="009F122D"/>
    <w:rsid w:val="009F1841"/>
    <w:rsid w:val="009F361A"/>
    <w:rsid w:val="009F4027"/>
    <w:rsid w:val="009F4E4A"/>
    <w:rsid w:val="009F51BF"/>
    <w:rsid w:val="009F57D2"/>
    <w:rsid w:val="009F5DF6"/>
    <w:rsid w:val="009F7A8A"/>
    <w:rsid w:val="00A005CB"/>
    <w:rsid w:val="00A0096C"/>
    <w:rsid w:val="00A00B5B"/>
    <w:rsid w:val="00A01893"/>
    <w:rsid w:val="00A01A5F"/>
    <w:rsid w:val="00A02C56"/>
    <w:rsid w:val="00A02FBE"/>
    <w:rsid w:val="00A03D26"/>
    <w:rsid w:val="00A04342"/>
    <w:rsid w:val="00A05A94"/>
    <w:rsid w:val="00A05AE4"/>
    <w:rsid w:val="00A0662C"/>
    <w:rsid w:val="00A0788D"/>
    <w:rsid w:val="00A07CBF"/>
    <w:rsid w:val="00A07FB0"/>
    <w:rsid w:val="00A109FD"/>
    <w:rsid w:val="00A129E8"/>
    <w:rsid w:val="00A12AC2"/>
    <w:rsid w:val="00A1321E"/>
    <w:rsid w:val="00A13317"/>
    <w:rsid w:val="00A133FA"/>
    <w:rsid w:val="00A14296"/>
    <w:rsid w:val="00A159ED"/>
    <w:rsid w:val="00A16A1D"/>
    <w:rsid w:val="00A16A8B"/>
    <w:rsid w:val="00A218E3"/>
    <w:rsid w:val="00A21FDA"/>
    <w:rsid w:val="00A23F0B"/>
    <w:rsid w:val="00A24DDB"/>
    <w:rsid w:val="00A25E80"/>
    <w:rsid w:val="00A264E8"/>
    <w:rsid w:val="00A26EEC"/>
    <w:rsid w:val="00A27D99"/>
    <w:rsid w:val="00A30084"/>
    <w:rsid w:val="00A3071E"/>
    <w:rsid w:val="00A30A43"/>
    <w:rsid w:val="00A30D03"/>
    <w:rsid w:val="00A31B84"/>
    <w:rsid w:val="00A33850"/>
    <w:rsid w:val="00A33EFA"/>
    <w:rsid w:val="00A34C0F"/>
    <w:rsid w:val="00A351EF"/>
    <w:rsid w:val="00A351FF"/>
    <w:rsid w:val="00A35DF9"/>
    <w:rsid w:val="00A361A2"/>
    <w:rsid w:val="00A369FF"/>
    <w:rsid w:val="00A371DB"/>
    <w:rsid w:val="00A406D8"/>
    <w:rsid w:val="00A41DD0"/>
    <w:rsid w:val="00A42839"/>
    <w:rsid w:val="00A42E7E"/>
    <w:rsid w:val="00A4439A"/>
    <w:rsid w:val="00A448EC"/>
    <w:rsid w:val="00A44E17"/>
    <w:rsid w:val="00A44F9C"/>
    <w:rsid w:val="00A4534B"/>
    <w:rsid w:val="00A457DE"/>
    <w:rsid w:val="00A508ED"/>
    <w:rsid w:val="00A50BA2"/>
    <w:rsid w:val="00A511B1"/>
    <w:rsid w:val="00A5126B"/>
    <w:rsid w:val="00A5159A"/>
    <w:rsid w:val="00A5185C"/>
    <w:rsid w:val="00A523B8"/>
    <w:rsid w:val="00A52536"/>
    <w:rsid w:val="00A5345E"/>
    <w:rsid w:val="00A53BED"/>
    <w:rsid w:val="00A5467C"/>
    <w:rsid w:val="00A557AE"/>
    <w:rsid w:val="00A5665E"/>
    <w:rsid w:val="00A5741B"/>
    <w:rsid w:val="00A57C6B"/>
    <w:rsid w:val="00A60CC3"/>
    <w:rsid w:val="00A60D81"/>
    <w:rsid w:val="00A60ED5"/>
    <w:rsid w:val="00A613EC"/>
    <w:rsid w:val="00A61A77"/>
    <w:rsid w:val="00A61B51"/>
    <w:rsid w:val="00A63FB4"/>
    <w:rsid w:val="00A64EFB"/>
    <w:rsid w:val="00A6603E"/>
    <w:rsid w:val="00A663F9"/>
    <w:rsid w:val="00A679A3"/>
    <w:rsid w:val="00A744EA"/>
    <w:rsid w:val="00A76FAA"/>
    <w:rsid w:val="00A77102"/>
    <w:rsid w:val="00A772A4"/>
    <w:rsid w:val="00A77445"/>
    <w:rsid w:val="00A77A5C"/>
    <w:rsid w:val="00A77E28"/>
    <w:rsid w:val="00A82153"/>
    <w:rsid w:val="00A82F31"/>
    <w:rsid w:val="00A85946"/>
    <w:rsid w:val="00A85B62"/>
    <w:rsid w:val="00A8620C"/>
    <w:rsid w:val="00A87242"/>
    <w:rsid w:val="00A904C1"/>
    <w:rsid w:val="00A91EC3"/>
    <w:rsid w:val="00A91F34"/>
    <w:rsid w:val="00A9273B"/>
    <w:rsid w:val="00A9364E"/>
    <w:rsid w:val="00A9471C"/>
    <w:rsid w:val="00A94EAE"/>
    <w:rsid w:val="00A952D7"/>
    <w:rsid w:val="00A959AC"/>
    <w:rsid w:val="00A9743F"/>
    <w:rsid w:val="00A974B3"/>
    <w:rsid w:val="00A97E79"/>
    <w:rsid w:val="00AA033E"/>
    <w:rsid w:val="00AA084A"/>
    <w:rsid w:val="00AA1E75"/>
    <w:rsid w:val="00AA23EA"/>
    <w:rsid w:val="00AA25D0"/>
    <w:rsid w:val="00AA29E9"/>
    <w:rsid w:val="00AA30F3"/>
    <w:rsid w:val="00AA3548"/>
    <w:rsid w:val="00AA376A"/>
    <w:rsid w:val="00AA38A6"/>
    <w:rsid w:val="00AA3C9B"/>
    <w:rsid w:val="00AA437B"/>
    <w:rsid w:val="00AA512D"/>
    <w:rsid w:val="00AA6A03"/>
    <w:rsid w:val="00AA75DA"/>
    <w:rsid w:val="00AB0075"/>
    <w:rsid w:val="00AB0D51"/>
    <w:rsid w:val="00AB0F61"/>
    <w:rsid w:val="00AB2780"/>
    <w:rsid w:val="00AB2AC1"/>
    <w:rsid w:val="00AB2BF2"/>
    <w:rsid w:val="00AB30CC"/>
    <w:rsid w:val="00AB44B2"/>
    <w:rsid w:val="00AB54FE"/>
    <w:rsid w:val="00AB595D"/>
    <w:rsid w:val="00AB5E73"/>
    <w:rsid w:val="00AB642E"/>
    <w:rsid w:val="00AB748F"/>
    <w:rsid w:val="00AB779C"/>
    <w:rsid w:val="00AC02C4"/>
    <w:rsid w:val="00AC03C5"/>
    <w:rsid w:val="00AC0FD0"/>
    <w:rsid w:val="00AC139B"/>
    <w:rsid w:val="00AC1748"/>
    <w:rsid w:val="00AC1A61"/>
    <w:rsid w:val="00AC258F"/>
    <w:rsid w:val="00AC26A2"/>
    <w:rsid w:val="00AC3608"/>
    <w:rsid w:val="00AC3950"/>
    <w:rsid w:val="00AC4B34"/>
    <w:rsid w:val="00AC5404"/>
    <w:rsid w:val="00AC5CBC"/>
    <w:rsid w:val="00AC688E"/>
    <w:rsid w:val="00AC6A08"/>
    <w:rsid w:val="00AC6AB1"/>
    <w:rsid w:val="00AD1ADE"/>
    <w:rsid w:val="00AD1C73"/>
    <w:rsid w:val="00AD270B"/>
    <w:rsid w:val="00AD32CF"/>
    <w:rsid w:val="00AD3357"/>
    <w:rsid w:val="00AD357F"/>
    <w:rsid w:val="00AD46F0"/>
    <w:rsid w:val="00AD5C49"/>
    <w:rsid w:val="00AD6481"/>
    <w:rsid w:val="00AE04DB"/>
    <w:rsid w:val="00AE07BE"/>
    <w:rsid w:val="00AE0AB7"/>
    <w:rsid w:val="00AE1832"/>
    <w:rsid w:val="00AE2381"/>
    <w:rsid w:val="00AE37CC"/>
    <w:rsid w:val="00AE5AD9"/>
    <w:rsid w:val="00AE6E44"/>
    <w:rsid w:val="00AE7F76"/>
    <w:rsid w:val="00AF02B6"/>
    <w:rsid w:val="00AF0512"/>
    <w:rsid w:val="00AF1D52"/>
    <w:rsid w:val="00AF2A59"/>
    <w:rsid w:val="00AF38AD"/>
    <w:rsid w:val="00AF4116"/>
    <w:rsid w:val="00AF5677"/>
    <w:rsid w:val="00AF6760"/>
    <w:rsid w:val="00B00086"/>
    <w:rsid w:val="00B00455"/>
    <w:rsid w:val="00B0094F"/>
    <w:rsid w:val="00B00A9C"/>
    <w:rsid w:val="00B00F56"/>
    <w:rsid w:val="00B017D5"/>
    <w:rsid w:val="00B01FD1"/>
    <w:rsid w:val="00B02CB4"/>
    <w:rsid w:val="00B02EEE"/>
    <w:rsid w:val="00B030E7"/>
    <w:rsid w:val="00B03A34"/>
    <w:rsid w:val="00B03A6C"/>
    <w:rsid w:val="00B05088"/>
    <w:rsid w:val="00B0630E"/>
    <w:rsid w:val="00B07026"/>
    <w:rsid w:val="00B07D38"/>
    <w:rsid w:val="00B10579"/>
    <w:rsid w:val="00B10728"/>
    <w:rsid w:val="00B12D6C"/>
    <w:rsid w:val="00B13120"/>
    <w:rsid w:val="00B15F5E"/>
    <w:rsid w:val="00B16463"/>
    <w:rsid w:val="00B16ECD"/>
    <w:rsid w:val="00B1747B"/>
    <w:rsid w:val="00B1786E"/>
    <w:rsid w:val="00B178AF"/>
    <w:rsid w:val="00B20DA3"/>
    <w:rsid w:val="00B2242A"/>
    <w:rsid w:val="00B24C87"/>
    <w:rsid w:val="00B24D17"/>
    <w:rsid w:val="00B25132"/>
    <w:rsid w:val="00B25297"/>
    <w:rsid w:val="00B26047"/>
    <w:rsid w:val="00B26A34"/>
    <w:rsid w:val="00B27150"/>
    <w:rsid w:val="00B274EA"/>
    <w:rsid w:val="00B275D2"/>
    <w:rsid w:val="00B3003D"/>
    <w:rsid w:val="00B30220"/>
    <w:rsid w:val="00B30D50"/>
    <w:rsid w:val="00B32726"/>
    <w:rsid w:val="00B32E5E"/>
    <w:rsid w:val="00B33475"/>
    <w:rsid w:val="00B33877"/>
    <w:rsid w:val="00B33AD3"/>
    <w:rsid w:val="00B34A06"/>
    <w:rsid w:val="00B350A3"/>
    <w:rsid w:val="00B35458"/>
    <w:rsid w:val="00B3567E"/>
    <w:rsid w:val="00B3725F"/>
    <w:rsid w:val="00B37744"/>
    <w:rsid w:val="00B37B9A"/>
    <w:rsid w:val="00B37CCF"/>
    <w:rsid w:val="00B4048B"/>
    <w:rsid w:val="00B405A5"/>
    <w:rsid w:val="00B40AED"/>
    <w:rsid w:val="00B40D9D"/>
    <w:rsid w:val="00B4112C"/>
    <w:rsid w:val="00B428BA"/>
    <w:rsid w:val="00B43926"/>
    <w:rsid w:val="00B43B63"/>
    <w:rsid w:val="00B44910"/>
    <w:rsid w:val="00B45598"/>
    <w:rsid w:val="00B4616C"/>
    <w:rsid w:val="00B52FCE"/>
    <w:rsid w:val="00B545DF"/>
    <w:rsid w:val="00B54650"/>
    <w:rsid w:val="00B555BE"/>
    <w:rsid w:val="00B55A2D"/>
    <w:rsid w:val="00B57459"/>
    <w:rsid w:val="00B574A5"/>
    <w:rsid w:val="00B618D5"/>
    <w:rsid w:val="00B623C3"/>
    <w:rsid w:val="00B6263B"/>
    <w:rsid w:val="00B635B4"/>
    <w:rsid w:val="00B63F9D"/>
    <w:rsid w:val="00B64888"/>
    <w:rsid w:val="00B64C6C"/>
    <w:rsid w:val="00B64E38"/>
    <w:rsid w:val="00B65559"/>
    <w:rsid w:val="00B65C6D"/>
    <w:rsid w:val="00B671FB"/>
    <w:rsid w:val="00B673A0"/>
    <w:rsid w:val="00B702AF"/>
    <w:rsid w:val="00B711B8"/>
    <w:rsid w:val="00B71311"/>
    <w:rsid w:val="00B71575"/>
    <w:rsid w:val="00B72ECB"/>
    <w:rsid w:val="00B73AC5"/>
    <w:rsid w:val="00B743AA"/>
    <w:rsid w:val="00B74832"/>
    <w:rsid w:val="00B74952"/>
    <w:rsid w:val="00B75ADA"/>
    <w:rsid w:val="00B76287"/>
    <w:rsid w:val="00B76611"/>
    <w:rsid w:val="00B7668E"/>
    <w:rsid w:val="00B771ED"/>
    <w:rsid w:val="00B77F01"/>
    <w:rsid w:val="00B80D24"/>
    <w:rsid w:val="00B827FA"/>
    <w:rsid w:val="00B8288A"/>
    <w:rsid w:val="00B834A3"/>
    <w:rsid w:val="00B83A49"/>
    <w:rsid w:val="00B8406A"/>
    <w:rsid w:val="00B8420B"/>
    <w:rsid w:val="00B859A0"/>
    <w:rsid w:val="00B902E2"/>
    <w:rsid w:val="00B903D0"/>
    <w:rsid w:val="00B907B1"/>
    <w:rsid w:val="00B92003"/>
    <w:rsid w:val="00B9261D"/>
    <w:rsid w:val="00B92780"/>
    <w:rsid w:val="00B93DB4"/>
    <w:rsid w:val="00B93EDB"/>
    <w:rsid w:val="00B94827"/>
    <w:rsid w:val="00B95052"/>
    <w:rsid w:val="00B952EC"/>
    <w:rsid w:val="00B95E33"/>
    <w:rsid w:val="00B972F0"/>
    <w:rsid w:val="00B97D00"/>
    <w:rsid w:val="00BA0EA3"/>
    <w:rsid w:val="00BA1250"/>
    <w:rsid w:val="00BA41EA"/>
    <w:rsid w:val="00BA49A0"/>
    <w:rsid w:val="00BA4BBE"/>
    <w:rsid w:val="00BA4D8B"/>
    <w:rsid w:val="00BA4DAF"/>
    <w:rsid w:val="00BA7F53"/>
    <w:rsid w:val="00BB0A47"/>
    <w:rsid w:val="00BB0BA7"/>
    <w:rsid w:val="00BB0F8C"/>
    <w:rsid w:val="00BB3E30"/>
    <w:rsid w:val="00BB3ED2"/>
    <w:rsid w:val="00BB50A3"/>
    <w:rsid w:val="00BB635D"/>
    <w:rsid w:val="00BB643B"/>
    <w:rsid w:val="00BB6DAD"/>
    <w:rsid w:val="00BB76D1"/>
    <w:rsid w:val="00BB776D"/>
    <w:rsid w:val="00BB78B1"/>
    <w:rsid w:val="00BC08A5"/>
    <w:rsid w:val="00BC0B13"/>
    <w:rsid w:val="00BC2D4E"/>
    <w:rsid w:val="00BC371D"/>
    <w:rsid w:val="00BC37A8"/>
    <w:rsid w:val="00BC3FFE"/>
    <w:rsid w:val="00BC424A"/>
    <w:rsid w:val="00BC42EE"/>
    <w:rsid w:val="00BC5265"/>
    <w:rsid w:val="00BC5B66"/>
    <w:rsid w:val="00BC6200"/>
    <w:rsid w:val="00BC6B20"/>
    <w:rsid w:val="00BC6D42"/>
    <w:rsid w:val="00BC7FD5"/>
    <w:rsid w:val="00BD04DC"/>
    <w:rsid w:val="00BD0BC9"/>
    <w:rsid w:val="00BD19E9"/>
    <w:rsid w:val="00BD1BE9"/>
    <w:rsid w:val="00BD2448"/>
    <w:rsid w:val="00BD26A4"/>
    <w:rsid w:val="00BD325D"/>
    <w:rsid w:val="00BD3409"/>
    <w:rsid w:val="00BD4ED4"/>
    <w:rsid w:val="00BD5181"/>
    <w:rsid w:val="00BD51F2"/>
    <w:rsid w:val="00BD6A56"/>
    <w:rsid w:val="00BE0247"/>
    <w:rsid w:val="00BE028D"/>
    <w:rsid w:val="00BE0790"/>
    <w:rsid w:val="00BE50DA"/>
    <w:rsid w:val="00BE510D"/>
    <w:rsid w:val="00BF0BBC"/>
    <w:rsid w:val="00BF0CE6"/>
    <w:rsid w:val="00BF2071"/>
    <w:rsid w:val="00BF2F7C"/>
    <w:rsid w:val="00BF3560"/>
    <w:rsid w:val="00BF3DBF"/>
    <w:rsid w:val="00BF4044"/>
    <w:rsid w:val="00BF44BC"/>
    <w:rsid w:val="00BF4B9F"/>
    <w:rsid w:val="00BF5BF1"/>
    <w:rsid w:val="00BF766B"/>
    <w:rsid w:val="00BF778B"/>
    <w:rsid w:val="00C00B04"/>
    <w:rsid w:val="00C019C6"/>
    <w:rsid w:val="00C01DF5"/>
    <w:rsid w:val="00C024D4"/>
    <w:rsid w:val="00C034F2"/>
    <w:rsid w:val="00C036CE"/>
    <w:rsid w:val="00C04415"/>
    <w:rsid w:val="00C063CD"/>
    <w:rsid w:val="00C10171"/>
    <w:rsid w:val="00C101E8"/>
    <w:rsid w:val="00C1023A"/>
    <w:rsid w:val="00C104CA"/>
    <w:rsid w:val="00C118A9"/>
    <w:rsid w:val="00C12FB9"/>
    <w:rsid w:val="00C1626B"/>
    <w:rsid w:val="00C16A33"/>
    <w:rsid w:val="00C205D0"/>
    <w:rsid w:val="00C20DF0"/>
    <w:rsid w:val="00C20F54"/>
    <w:rsid w:val="00C210EE"/>
    <w:rsid w:val="00C218BD"/>
    <w:rsid w:val="00C2274C"/>
    <w:rsid w:val="00C2327F"/>
    <w:rsid w:val="00C240D3"/>
    <w:rsid w:val="00C24264"/>
    <w:rsid w:val="00C25682"/>
    <w:rsid w:val="00C25DD0"/>
    <w:rsid w:val="00C26007"/>
    <w:rsid w:val="00C262E0"/>
    <w:rsid w:val="00C304B6"/>
    <w:rsid w:val="00C31754"/>
    <w:rsid w:val="00C32157"/>
    <w:rsid w:val="00C345E3"/>
    <w:rsid w:val="00C412C3"/>
    <w:rsid w:val="00C43978"/>
    <w:rsid w:val="00C44252"/>
    <w:rsid w:val="00C4469D"/>
    <w:rsid w:val="00C449DE"/>
    <w:rsid w:val="00C4633C"/>
    <w:rsid w:val="00C46A61"/>
    <w:rsid w:val="00C46CFF"/>
    <w:rsid w:val="00C4721D"/>
    <w:rsid w:val="00C477C3"/>
    <w:rsid w:val="00C506BE"/>
    <w:rsid w:val="00C50829"/>
    <w:rsid w:val="00C5087C"/>
    <w:rsid w:val="00C51900"/>
    <w:rsid w:val="00C51A2B"/>
    <w:rsid w:val="00C52EC5"/>
    <w:rsid w:val="00C52F4F"/>
    <w:rsid w:val="00C53F7C"/>
    <w:rsid w:val="00C5453C"/>
    <w:rsid w:val="00C5535D"/>
    <w:rsid w:val="00C55538"/>
    <w:rsid w:val="00C57905"/>
    <w:rsid w:val="00C57B29"/>
    <w:rsid w:val="00C60322"/>
    <w:rsid w:val="00C631B1"/>
    <w:rsid w:val="00C64BC4"/>
    <w:rsid w:val="00C64D29"/>
    <w:rsid w:val="00C65F01"/>
    <w:rsid w:val="00C6615F"/>
    <w:rsid w:val="00C702B0"/>
    <w:rsid w:val="00C71B32"/>
    <w:rsid w:val="00C7375D"/>
    <w:rsid w:val="00C74073"/>
    <w:rsid w:val="00C741A9"/>
    <w:rsid w:val="00C75E98"/>
    <w:rsid w:val="00C75EAF"/>
    <w:rsid w:val="00C768E0"/>
    <w:rsid w:val="00C77C2E"/>
    <w:rsid w:val="00C80E8B"/>
    <w:rsid w:val="00C80FBD"/>
    <w:rsid w:val="00C8293D"/>
    <w:rsid w:val="00C8331E"/>
    <w:rsid w:val="00C83D0C"/>
    <w:rsid w:val="00C848F0"/>
    <w:rsid w:val="00C8781E"/>
    <w:rsid w:val="00C90639"/>
    <w:rsid w:val="00C91842"/>
    <w:rsid w:val="00C92A54"/>
    <w:rsid w:val="00C93142"/>
    <w:rsid w:val="00C9330B"/>
    <w:rsid w:val="00C94891"/>
    <w:rsid w:val="00C95E40"/>
    <w:rsid w:val="00C97EFA"/>
    <w:rsid w:val="00CA0D97"/>
    <w:rsid w:val="00CA16D9"/>
    <w:rsid w:val="00CA19B2"/>
    <w:rsid w:val="00CA1F0D"/>
    <w:rsid w:val="00CA2622"/>
    <w:rsid w:val="00CA2E36"/>
    <w:rsid w:val="00CA357F"/>
    <w:rsid w:val="00CA59B9"/>
    <w:rsid w:val="00CA678A"/>
    <w:rsid w:val="00CA6D99"/>
    <w:rsid w:val="00CA714D"/>
    <w:rsid w:val="00CA7FB8"/>
    <w:rsid w:val="00CB006D"/>
    <w:rsid w:val="00CB0B79"/>
    <w:rsid w:val="00CB13A7"/>
    <w:rsid w:val="00CB3480"/>
    <w:rsid w:val="00CB518A"/>
    <w:rsid w:val="00CB5E37"/>
    <w:rsid w:val="00CB5E47"/>
    <w:rsid w:val="00CB61B1"/>
    <w:rsid w:val="00CC00B2"/>
    <w:rsid w:val="00CC1EDB"/>
    <w:rsid w:val="00CC339F"/>
    <w:rsid w:val="00CC3886"/>
    <w:rsid w:val="00CC3B7C"/>
    <w:rsid w:val="00CC5F81"/>
    <w:rsid w:val="00CD056D"/>
    <w:rsid w:val="00CD1A12"/>
    <w:rsid w:val="00CD237C"/>
    <w:rsid w:val="00CD3E4F"/>
    <w:rsid w:val="00CD4422"/>
    <w:rsid w:val="00CD4B11"/>
    <w:rsid w:val="00CD4DB3"/>
    <w:rsid w:val="00CD4EF1"/>
    <w:rsid w:val="00CD612E"/>
    <w:rsid w:val="00CD6A01"/>
    <w:rsid w:val="00CD7AFD"/>
    <w:rsid w:val="00CE25C6"/>
    <w:rsid w:val="00CE3C55"/>
    <w:rsid w:val="00CE4594"/>
    <w:rsid w:val="00CE4863"/>
    <w:rsid w:val="00CE49A8"/>
    <w:rsid w:val="00CE5CF4"/>
    <w:rsid w:val="00CE6026"/>
    <w:rsid w:val="00CE689A"/>
    <w:rsid w:val="00CE6AFA"/>
    <w:rsid w:val="00CE6F45"/>
    <w:rsid w:val="00CF007A"/>
    <w:rsid w:val="00CF019D"/>
    <w:rsid w:val="00CF1283"/>
    <w:rsid w:val="00CF14C6"/>
    <w:rsid w:val="00CF18E9"/>
    <w:rsid w:val="00CF2F2C"/>
    <w:rsid w:val="00CF4380"/>
    <w:rsid w:val="00CF53E6"/>
    <w:rsid w:val="00CF54C3"/>
    <w:rsid w:val="00CF5D6F"/>
    <w:rsid w:val="00CF613E"/>
    <w:rsid w:val="00CF61E4"/>
    <w:rsid w:val="00CF71C5"/>
    <w:rsid w:val="00CF7D01"/>
    <w:rsid w:val="00D00D37"/>
    <w:rsid w:val="00D01A56"/>
    <w:rsid w:val="00D01B6C"/>
    <w:rsid w:val="00D02065"/>
    <w:rsid w:val="00D02DBD"/>
    <w:rsid w:val="00D03061"/>
    <w:rsid w:val="00D03D1D"/>
    <w:rsid w:val="00D04397"/>
    <w:rsid w:val="00D04BAA"/>
    <w:rsid w:val="00D05CCE"/>
    <w:rsid w:val="00D05F3B"/>
    <w:rsid w:val="00D06799"/>
    <w:rsid w:val="00D06FE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378"/>
    <w:rsid w:val="00D266DC"/>
    <w:rsid w:val="00D26778"/>
    <w:rsid w:val="00D26ED8"/>
    <w:rsid w:val="00D2789A"/>
    <w:rsid w:val="00D27AB8"/>
    <w:rsid w:val="00D27B3C"/>
    <w:rsid w:val="00D27F66"/>
    <w:rsid w:val="00D300A7"/>
    <w:rsid w:val="00D30E9B"/>
    <w:rsid w:val="00D33872"/>
    <w:rsid w:val="00D33EA0"/>
    <w:rsid w:val="00D3454F"/>
    <w:rsid w:val="00D34D09"/>
    <w:rsid w:val="00D365CA"/>
    <w:rsid w:val="00D36DCE"/>
    <w:rsid w:val="00D37560"/>
    <w:rsid w:val="00D42EA0"/>
    <w:rsid w:val="00D432EC"/>
    <w:rsid w:val="00D435F4"/>
    <w:rsid w:val="00D4445D"/>
    <w:rsid w:val="00D477FF"/>
    <w:rsid w:val="00D50425"/>
    <w:rsid w:val="00D504A6"/>
    <w:rsid w:val="00D51050"/>
    <w:rsid w:val="00D52AFA"/>
    <w:rsid w:val="00D53551"/>
    <w:rsid w:val="00D54108"/>
    <w:rsid w:val="00D542BA"/>
    <w:rsid w:val="00D5463D"/>
    <w:rsid w:val="00D56D69"/>
    <w:rsid w:val="00D5735E"/>
    <w:rsid w:val="00D578C8"/>
    <w:rsid w:val="00D57BF6"/>
    <w:rsid w:val="00D601E6"/>
    <w:rsid w:val="00D6028E"/>
    <w:rsid w:val="00D602FD"/>
    <w:rsid w:val="00D6081D"/>
    <w:rsid w:val="00D6110C"/>
    <w:rsid w:val="00D61206"/>
    <w:rsid w:val="00D623C8"/>
    <w:rsid w:val="00D62409"/>
    <w:rsid w:val="00D6292C"/>
    <w:rsid w:val="00D62B5E"/>
    <w:rsid w:val="00D6373A"/>
    <w:rsid w:val="00D63F46"/>
    <w:rsid w:val="00D66B11"/>
    <w:rsid w:val="00D66C5D"/>
    <w:rsid w:val="00D6741A"/>
    <w:rsid w:val="00D6755C"/>
    <w:rsid w:val="00D6765E"/>
    <w:rsid w:val="00D676ED"/>
    <w:rsid w:val="00D679CC"/>
    <w:rsid w:val="00D702D3"/>
    <w:rsid w:val="00D70FA9"/>
    <w:rsid w:val="00D71986"/>
    <w:rsid w:val="00D71B07"/>
    <w:rsid w:val="00D7212D"/>
    <w:rsid w:val="00D72638"/>
    <w:rsid w:val="00D726F1"/>
    <w:rsid w:val="00D72EB1"/>
    <w:rsid w:val="00D7321C"/>
    <w:rsid w:val="00D7357B"/>
    <w:rsid w:val="00D743EE"/>
    <w:rsid w:val="00D7510C"/>
    <w:rsid w:val="00D7597C"/>
    <w:rsid w:val="00D76A3C"/>
    <w:rsid w:val="00D772B3"/>
    <w:rsid w:val="00D801C0"/>
    <w:rsid w:val="00D80302"/>
    <w:rsid w:val="00D828AA"/>
    <w:rsid w:val="00D82B58"/>
    <w:rsid w:val="00D8356E"/>
    <w:rsid w:val="00D848EB"/>
    <w:rsid w:val="00D852BE"/>
    <w:rsid w:val="00D852C9"/>
    <w:rsid w:val="00D855AF"/>
    <w:rsid w:val="00D86235"/>
    <w:rsid w:val="00D86BB1"/>
    <w:rsid w:val="00D92B99"/>
    <w:rsid w:val="00D93513"/>
    <w:rsid w:val="00D94B29"/>
    <w:rsid w:val="00D962FD"/>
    <w:rsid w:val="00D97379"/>
    <w:rsid w:val="00D97881"/>
    <w:rsid w:val="00DA1E09"/>
    <w:rsid w:val="00DA28E6"/>
    <w:rsid w:val="00DA3398"/>
    <w:rsid w:val="00DA382C"/>
    <w:rsid w:val="00DA4476"/>
    <w:rsid w:val="00DA48C4"/>
    <w:rsid w:val="00DA4F15"/>
    <w:rsid w:val="00DA536E"/>
    <w:rsid w:val="00DA5BA3"/>
    <w:rsid w:val="00DA5E03"/>
    <w:rsid w:val="00DA78B0"/>
    <w:rsid w:val="00DB0CA6"/>
    <w:rsid w:val="00DB17C3"/>
    <w:rsid w:val="00DB213C"/>
    <w:rsid w:val="00DB38B8"/>
    <w:rsid w:val="00DB3C0C"/>
    <w:rsid w:val="00DB53AA"/>
    <w:rsid w:val="00DB660D"/>
    <w:rsid w:val="00DB75FE"/>
    <w:rsid w:val="00DB77E7"/>
    <w:rsid w:val="00DB7B70"/>
    <w:rsid w:val="00DB7B8F"/>
    <w:rsid w:val="00DB7CCE"/>
    <w:rsid w:val="00DC1255"/>
    <w:rsid w:val="00DC13AE"/>
    <w:rsid w:val="00DC15F9"/>
    <w:rsid w:val="00DC2011"/>
    <w:rsid w:val="00DC3568"/>
    <w:rsid w:val="00DC384B"/>
    <w:rsid w:val="00DC66B1"/>
    <w:rsid w:val="00DC6793"/>
    <w:rsid w:val="00DC7060"/>
    <w:rsid w:val="00DC7520"/>
    <w:rsid w:val="00DD0AC8"/>
    <w:rsid w:val="00DD0BEC"/>
    <w:rsid w:val="00DD3864"/>
    <w:rsid w:val="00DD3BCD"/>
    <w:rsid w:val="00DD3D1B"/>
    <w:rsid w:val="00DD3F97"/>
    <w:rsid w:val="00DD460D"/>
    <w:rsid w:val="00DD483A"/>
    <w:rsid w:val="00DD6CFE"/>
    <w:rsid w:val="00DD7731"/>
    <w:rsid w:val="00DD78D2"/>
    <w:rsid w:val="00DE10BC"/>
    <w:rsid w:val="00DE522E"/>
    <w:rsid w:val="00DE7188"/>
    <w:rsid w:val="00DE74E2"/>
    <w:rsid w:val="00DF0C50"/>
    <w:rsid w:val="00DF1FC4"/>
    <w:rsid w:val="00DF205F"/>
    <w:rsid w:val="00DF2826"/>
    <w:rsid w:val="00DF2FB4"/>
    <w:rsid w:val="00DF3232"/>
    <w:rsid w:val="00DF3454"/>
    <w:rsid w:val="00DF3A15"/>
    <w:rsid w:val="00DF4DFC"/>
    <w:rsid w:val="00DF5141"/>
    <w:rsid w:val="00DF5A31"/>
    <w:rsid w:val="00DF6B32"/>
    <w:rsid w:val="00DF6D1E"/>
    <w:rsid w:val="00DF7DBE"/>
    <w:rsid w:val="00DF7E01"/>
    <w:rsid w:val="00E00187"/>
    <w:rsid w:val="00E00326"/>
    <w:rsid w:val="00E003AA"/>
    <w:rsid w:val="00E00AC9"/>
    <w:rsid w:val="00E01628"/>
    <w:rsid w:val="00E02C8D"/>
    <w:rsid w:val="00E02FC1"/>
    <w:rsid w:val="00E03E61"/>
    <w:rsid w:val="00E04BEB"/>
    <w:rsid w:val="00E04C07"/>
    <w:rsid w:val="00E05583"/>
    <w:rsid w:val="00E06028"/>
    <w:rsid w:val="00E07135"/>
    <w:rsid w:val="00E074B6"/>
    <w:rsid w:val="00E07E1C"/>
    <w:rsid w:val="00E10C98"/>
    <w:rsid w:val="00E13AB0"/>
    <w:rsid w:val="00E13EFE"/>
    <w:rsid w:val="00E13FD0"/>
    <w:rsid w:val="00E16FD3"/>
    <w:rsid w:val="00E22355"/>
    <w:rsid w:val="00E24530"/>
    <w:rsid w:val="00E24CF2"/>
    <w:rsid w:val="00E25CBF"/>
    <w:rsid w:val="00E2607C"/>
    <w:rsid w:val="00E26639"/>
    <w:rsid w:val="00E27487"/>
    <w:rsid w:val="00E33411"/>
    <w:rsid w:val="00E3436C"/>
    <w:rsid w:val="00E349F2"/>
    <w:rsid w:val="00E34AB7"/>
    <w:rsid w:val="00E35F6A"/>
    <w:rsid w:val="00E36126"/>
    <w:rsid w:val="00E369EA"/>
    <w:rsid w:val="00E373A9"/>
    <w:rsid w:val="00E4047E"/>
    <w:rsid w:val="00E40683"/>
    <w:rsid w:val="00E40807"/>
    <w:rsid w:val="00E41542"/>
    <w:rsid w:val="00E416C8"/>
    <w:rsid w:val="00E42C21"/>
    <w:rsid w:val="00E42EBA"/>
    <w:rsid w:val="00E44749"/>
    <w:rsid w:val="00E45558"/>
    <w:rsid w:val="00E46186"/>
    <w:rsid w:val="00E463A7"/>
    <w:rsid w:val="00E46495"/>
    <w:rsid w:val="00E468CD"/>
    <w:rsid w:val="00E47575"/>
    <w:rsid w:val="00E47699"/>
    <w:rsid w:val="00E514A4"/>
    <w:rsid w:val="00E51CB6"/>
    <w:rsid w:val="00E51F1E"/>
    <w:rsid w:val="00E52B26"/>
    <w:rsid w:val="00E52BE0"/>
    <w:rsid w:val="00E52DB4"/>
    <w:rsid w:val="00E53556"/>
    <w:rsid w:val="00E54334"/>
    <w:rsid w:val="00E547F8"/>
    <w:rsid w:val="00E54ED3"/>
    <w:rsid w:val="00E55C6F"/>
    <w:rsid w:val="00E55C9C"/>
    <w:rsid w:val="00E5681D"/>
    <w:rsid w:val="00E576BE"/>
    <w:rsid w:val="00E61BC9"/>
    <w:rsid w:val="00E631D9"/>
    <w:rsid w:val="00E636AF"/>
    <w:rsid w:val="00E63B9B"/>
    <w:rsid w:val="00E64851"/>
    <w:rsid w:val="00E65FEB"/>
    <w:rsid w:val="00E660BD"/>
    <w:rsid w:val="00E67B60"/>
    <w:rsid w:val="00E711BD"/>
    <w:rsid w:val="00E7150C"/>
    <w:rsid w:val="00E7322E"/>
    <w:rsid w:val="00E73286"/>
    <w:rsid w:val="00E73A84"/>
    <w:rsid w:val="00E741F6"/>
    <w:rsid w:val="00E7471B"/>
    <w:rsid w:val="00E7510A"/>
    <w:rsid w:val="00E77AFE"/>
    <w:rsid w:val="00E801F2"/>
    <w:rsid w:val="00E80411"/>
    <w:rsid w:val="00E81985"/>
    <w:rsid w:val="00E81CA9"/>
    <w:rsid w:val="00E82B87"/>
    <w:rsid w:val="00E845A3"/>
    <w:rsid w:val="00E84986"/>
    <w:rsid w:val="00E851AF"/>
    <w:rsid w:val="00E85468"/>
    <w:rsid w:val="00E86D0B"/>
    <w:rsid w:val="00E86EBC"/>
    <w:rsid w:val="00E8795D"/>
    <w:rsid w:val="00E900F2"/>
    <w:rsid w:val="00E90149"/>
    <w:rsid w:val="00E90B5D"/>
    <w:rsid w:val="00E91C12"/>
    <w:rsid w:val="00E92083"/>
    <w:rsid w:val="00E9218B"/>
    <w:rsid w:val="00E922C7"/>
    <w:rsid w:val="00E92732"/>
    <w:rsid w:val="00E9316B"/>
    <w:rsid w:val="00E949D3"/>
    <w:rsid w:val="00E94B6F"/>
    <w:rsid w:val="00E959BF"/>
    <w:rsid w:val="00E9614B"/>
    <w:rsid w:val="00E961AD"/>
    <w:rsid w:val="00E964D5"/>
    <w:rsid w:val="00E96D0D"/>
    <w:rsid w:val="00E97925"/>
    <w:rsid w:val="00EA00B3"/>
    <w:rsid w:val="00EA0296"/>
    <w:rsid w:val="00EA0727"/>
    <w:rsid w:val="00EA0D1B"/>
    <w:rsid w:val="00EA1572"/>
    <w:rsid w:val="00EA31C1"/>
    <w:rsid w:val="00EA3954"/>
    <w:rsid w:val="00EA3BB6"/>
    <w:rsid w:val="00EA3FC0"/>
    <w:rsid w:val="00EA4AF2"/>
    <w:rsid w:val="00EA54A2"/>
    <w:rsid w:val="00EA5848"/>
    <w:rsid w:val="00EA588F"/>
    <w:rsid w:val="00EA5E40"/>
    <w:rsid w:val="00EA60F4"/>
    <w:rsid w:val="00EA75CF"/>
    <w:rsid w:val="00EA7E78"/>
    <w:rsid w:val="00EB1260"/>
    <w:rsid w:val="00EB3BC3"/>
    <w:rsid w:val="00EB3D8F"/>
    <w:rsid w:val="00EB4F5A"/>
    <w:rsid w:val="00EB5C47"/>
    <w:rsid w:val="00EB6288"/>
    <w:rsid w:val="00EB7A42"/>
    <w:rsid w:val="00EB7D63"/>
    <w:rsid w:val="00EC0D37"/>
    <w:rsid w:val="00EC14E8"/>
    <w:rsid w:val="00EC1BA5"/>
    <w:rsid w:val="00EC1EA5"/>
    <w:rsid w:val="00EC41A5"/>
    <w:rsid w:val="00EC453A"/>
    <w:rsid w:val="00EC5EEE"/>
    <w:rsid w:val="00EC6B0C"/>
    <w:rsid w:val="00EC73BE"/>
    <w:rsid w:val="00EC7ABA"/>
    <w:rsid w:val="00ED0F8E"/>
    <w:rsid w:val="00ED1265"/>
    <w:rsid w:val="00ED2583"/>
    <w:rsid w:val="00ED27A0"/>
    <w:rsid w:val="00ED4716"/>
    <w:rsid w:val="00ED4857"/>
    <w:rsid w:val="00ED503D"/>
    <w:rsid w:val="00ED7ACC"/>
    <w:rsid w:val="00EE20DA"/>
    <w:rsid w:val="00EE362E"/>
    <w:rsid w:val="00EE394C"/>
    <w:rsid w:val="00EE3FF3"/>
    <w:rsid w:val="00EE4C8D"/>
    <w:rsid w:val="00EE58D1"/>
    <w:rsid w:val="00EE7CBE"/>
    <w:rsid w:val="00EF057F"/>
    <w:rsid w:val="00EF1EB0"/>
    <w:rsid w:val="00EF4177"/>
    <w:rsid w:val="00EF68AF"/>
    <w:rsid w:val="00EF6915"/>
    <w:rsid w:val="00EF6FC2"/>
    <w:rsid w:val="00EF71DC"/>
    <w:rsid w:val="00EF7451"/>
    <w:rsid w:val="00F00112"/>
    <w:rsid w:val="00F0065B"/>
    <w:rsid w:val="00F01197"/>
    <w:rsid w:val="00F0138E"/>
    <w:rsid w:val="00F013CC"/>
    <w:rsid w:val="00F01DEA"/>
    <w:rsid w:val="00F0208D"/>
    <w:rsid w:val="00F029C9"/>
    <w:rsid w:val="00F02D19"/>
    <w:rsid w:val="00F0331E"/>
    <w:rsid w:val="00F0363D"/>
    <w:rsid w:val="00F03773"/>
    <w:rsid w:val="00F046D1"/>
    <w:rsid w:val="00F05105"/>
    <w:rsid w:val="00F0519E"/>
    <w:rsid w:val="00F05279"/>
    <w:rsid w:val="00F0599B"/>
    <w:rsid w:val="00F05D0C"/>
    <w:rsid w:val="00F07595"/>
    <w:rsid w:val="00F07A3B"/>
    <w:rsid w:val="00F10A75"/>
    <w:rsid w:val="00F10C6D"/>
    <w:rsid w:val="00F11047"/>
    <w:rsid w:val="00F114C6"/>
    <w:rsid w:val="00F11FAB"/>
    <w:rsid w:val="00F12555"/>
    <w:rsid w:val="00F12598"/>
    <w:rsid w:val="00F12CFC"/>
    <w:rsid w:val="00F14503"/>
    <w:rsid w:val="00F1486E"/>
    <w:rsid w:val="00F14CEF"/>
    <w:rsid w:val="00F14DC3"/>
    <w:rsid w:val="00F15218"/>
    <w:rsid w:val="00F15B66"/>
    <w:rsid w:val="00F16E32"/>
    <w:rsid w:val="00F178B5"/>
    <w:rsid w:val="00F209D0"/>
    <w:rsid w:val="00F20A1D"/>
    <w:rsid w:val="00F20B7A"/>
    <w:rsid w:val="00F21D94"/>
    <w:rsid w:val="00F24399"/>
    <w:rsid w:val="00F24EA0"/>
    <w:rsid w:val="00F25602"/>
    <w:rsid w:val="00F26443"/>
    <w:rsid w:val="00F26D03"/>
    <w:rsid w:val="00F26D85"/>
    <w:rsid w:val="00F27326"/>
    <w:rsid w:val="00F30869"/>
    <w:rsid w:val="00F32B4C"/>
    <w:rsid w:val="00F32D7B"/>
    <w:rsid w:val="00F337C9"/>
    <w:rsid w:val="00F34760"/>
    <w:rsid w:val="00F348A8"/>
    <w:rsid w:val="00F361AF"/>
    <w:rsid w:val="00F36518"/>
    <w:rsid w:val="00F36B12"/>
    <w:rsid w:val="00F36D5E"/>
    <w:rsid w:val="00F36FFD"/>
    <w:rsid w:val="00F4025A"/>
    <w:rsid w:val="00F40E56"/>
    <w:rsid w:val="00F428FB"/>
    <w:rsid w:val="00F4328D"/>
    <w:rsid w:val="00F4537F"/>
    <w:rsid w:val="00F46FFD"/>
    <w:rsid w:val="00F50C21"/>
    <w:rsid w:val="00F51586"/>
    <w:rsid w:val="00F51B03"/>
    <w:rsid w:val="00F521BE"/>
    <w:rsid w:val="00F529C7"/>
    <w:rsid w:val="00F52B0A"/>
    <w:rsid w:val="00F52E93"/>
    <w:rsid w:val="00F53185"/>
    <w:rsid w:val="00F53AB9"/>
    <w:rsid w:val="00F55E72"/>
    <w:rsid w:val="00F55F54"/>
    <w:rsid w:val="00F56439"/>
    <w:rsid w:val="00F571E6"/>
    <w:rsid w:val="00F6000D"/>
    <w:rsid w:val="00F60A1B"/>
    <w:rsid w:val="00F6388A"/>
    <w:rsid w:val="00F648C9"/>
    <w:rsid w:val="00F6575B"/>
    <w:rsid w:val="00F66514"/>
    <w:rsid w:val="00F66CE9"/>
    <w:rsid w:val="00F7066A"/>
    <w:rsid w:val="00F718F5"/>
    <w:rsid w:val="00F71A56"/>
    <w:rsid w:val="00F71F0B"/>
    <w:rsid w:val="00F71FAF"/>
    <w:rsid w:val="00F7220C"/>
    <w:rsid w:val="00F734A9"/>
    <w:rsid w:val="00F73D18"/>
    <w:rsid w:val="00F7435A"/>
    <w:rsid w:val="00F764FC"/>
    <w:rsid w:val="00F767DD"/>
    <w:rsid w:val="00F76E7F"/>
    <w:rsid w:val="00F77438"/>
    <w:rsid w:val="00F807F9"/>
    <w:rsid w:val="00F80995"/>
    <w:rsid w:val="00F80CB8"/>
    <w:rsid w:val="00F8107E"/>
    <w:rsid w:val="00F81D4A"/>
    <w:rsid w:val="00F81E78"/>
    <w:rsid w:val="00F8224F"/>
    <w:rsid w:val="00F8249D"/>
    <w:rsid w:val="00F8281A"/>
    <w:rsid w:val="00F82850"/>
    <w:rsid w:val="00F82CEF"/>
    <w:rsid w:val="00F841F4"/>
    <w:rsid w:val="00F843C8"/>
    <w:rsid w:val="00F84DC9"/>
    <w:rsid w:val="00F852E0"/>
    <w:rsid w:val="00F85C34"/>
    <w:rsid w:val="00F86142"/>
    <w:rsid w:val="00F8656B"/>
    <w:rsid w:val="00F86B28"/>
    <w:rsid w:val="00F87C11"/>
    <w:rsid w:val="00F91E88"/>
    <w:rsid w:val="00F92C03"/>
    <w:rsid w:val="00F9409E"/>
    <w:rsid w:val="00F940E7"/>
    <w:rsid w:val="00F942AE"/>
    <w:rsid w:val="00F94663"/>
    <w:rsid w:val="00F94749"/>
    <w:rsid w:val="00F9636B"/>
    <w:rsid w:val="00FA0A57"/>
    <w:rsid w:val="00FA2312"/>
    <w:rsid w:val="00FA2C74"/>
    <w:rsid w:val="00FA3B63"/>
    <w:rsid w:val="00FA3B99"/>
    <w:rsid w:val="00FA3D17"/>
    <w:rsid w:val="00FA4066"/>
    <w:rsid w:val="00FA515E"/>
    <w:rsid w:val="00FA6ACD"/>
    <w:rsid w:val="00FA74EE"/>
    <w:rsid w:val="00FB0CBF"/>
    <w:rsid w:val="00FB1A98"/>
    <w:rsid w:val="00FB1DBA"/>
    <w:rsid w:val="00FB4798"/>
    <w:rsid w:val="00FB5112"/>
    <w:rsid w:val="00FB6AC0"/>
    <w:rsid w:val="00FB7483"/>
    <w:rsid w:val="00FB7610"/>
    <w:rsid w:val="00FC0B8D"/>
    <w:rsid w:val="00FC14A6"/>
    <w:rsid w:val="00FC290B"/>
    <w:rsid w:val="00FC2BE0"/>
    <w:rsid w:val="00FC350C"/>
    <w:rsid w:val="00FC3BF2"/>
    <w:rsid w:val="00FC4470"/>
    <w:rsid w:val="00FC4E8E"/>
    <w:rsid w:val="00FC5C85"/>
    <w:rsid w:val="00FC616D"/>
    <w:rsid w:val="00FC6296"/>
    <w:rsid w:val="00FD0000"/>
    <w:rsid w:val="00FD250B"/>
    <w:rsid w:val="00FD2F11"/>
    <w:rsid w:val="00FD4529"/>
    <w:rsid w:val="00FD4D36"/>
    <w:rsid w:val="00FD53E3"/>
    <w:rsid w:val="00FD5EFF"/>
    <w:rsid w:val="00FD6481"/>
    <w:rsid w:val="00FE020A"/>
    <w:rsid w:val="00FE1350"/>
    <w:rsid w:val="00FE2168"/>
    <w:rsid w:val="00FE4C47"/>
    <w:rsid w:val="00FE7D92"/>
    <w:rsid w:val="00FF0329"/>
    <w:rsid w:val="00FF0340"/>
    <w:rsid w:val="00FF064D"/>
    <w:rsid w:val="00FF0957"/>
    <w:rsid w:val="00FF0967"/>
    <w:rsid w:val="00FF0F1A"/>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5831AF5"/>
  <w15:docId w15:val="{BF43186E-459F-422A-BAA8-646C0B91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F4E7E"/>
    <w:pPr>
      <w:jc w:val="both"/>
    </w:pPr>
    <w:rPr>
      <w:sz w:val="24"/>
      <w:szCs w:val="24"/>
    </w:rPr>
  </w:style>
  <w:style w:type="paragraph" w:styleId="10">
    <w:name w:val="heading 1"/>
    <w:basedOn w:val="a1"/>
    <w:next w:val="a1"/>
    <w:link w:val="11"/>
    <w:qFormat/>
    <w:rsid w:val="00C024D4"/>
    <w:pPr>
      <w:keepNext/>
      <w:spacing w:before="240" w:after="60"/>
      <w:jc w:val="center"/>
      <w:outlineLvl w:val="0"/>
    </w:pPr>
    <w:rPr>
      <w:b/>
      <w:kern w:val="28"/>
      <w:sz w:val="36"/>
      <w:szCs w:val="20"/>
    </w:rPr>
  </w:style>
  <w:style w:type="paragraph" w:styleId="21">
    <w:name w:val="heading 2"/>
    <w:basedOn w:val="a1"/>
    <w:next w:val="a1"/>
    <w:link w:val="22"/>
    <w:qFormat/>
    <w:rsid w:val="00C024D4"/>
    <w:pPr>
      <w:keepNext/>
      <w:jc w:val="center"/>
      <w:outlineLvl w:val="1"/>
    </w:pPr>
    <w:rPr>
      <w:b/>
      <w:bCs/>
    </w:rPr>
  </w:style>
  <w:style w:type="paragraph" w:styleId="30">
    <w:name w:val="heading 3"/>
    <w:basedOn w:val="a1"/>
    <w:next w:val="a1"/>
    <w:link w:val="31"/>
    <w:qFormat/>
    <w:rsid w:val="00C024D4"/>
    <w:pPr>
      <w:keepNext/>
      <w:spacing w:before="240" w:after="60"/>
      <w:outlineLvl w:val="2"/>
    </w:pPr>
    <w:rPr>
      <w:rFonts w:ascii="Arial" w:hAnsi="Arial"/>
      <w:b/>
      <w:szCs w:val="20"/>
    </w:rPr>
  </w:style>
  <w:style w:type="paragraph" w:styleId="4">
    <w:name w:val="heading 4"/>
    <w:basedOn w:val="a1"/>
    <w:next w:val="a1"/>
    <w:link w:val="40"/>
    <w:qFormat/>
    <w:rsid w:val="00C024D4"/>
    <w:pPr>
      <w:keepNext/>
      <w:spacing w:before="240" w:after="60"/>
      <w:outlineLvl w:val="3"/>
    </w:pPr>
    <w:rPr>
      <w:rFonts w:ascii="Arial" w:hAnsi="Arial"/>
      <w:szCs w:val="20"/>
    </w:rPr>
  </w:style>
  <w:style w:type="paragraph" w:styleId="5">
    <w:name w:val="heading 5"/>
    <w:basedOn w:val="a1"/>
    <w:next w:val="a1"/>
    <w:link w:val="50"/>
    <w:qFormat/>
    <w:rsid w:val="00C024D4"/>
    <w:pPr>
      <w:spacing w:before="240" w:after="60"/>
      <w:outlineLvl w:val="4"/>
    </w:pPr>
    <w:rPr>
      <w:sz w:val="22"/>
      <w:szCs w:val="20"/>
    </w:rPr>
  </w:style>
  <w:style w:type="paragraph" w:styleId="6">
    <w:name w:val="heading 6"/>
    <w:basedOn w:val="a1"/>
    <w:next w:val="a1"/>
    <w:link w:val="60"/>
    <w:qFormat/>
    <w:rsid w:val="00C024D4"/>
    <w:pPr>
      <w:spacing w:before="240" w:after="60"/>
      <w:outlineLvl w:val="5"/>
    </w:pPr>
    <w:rPr>
      <w:i/>
      <w:sz w:val="22"/>
      <w:szCs w:val="20"/>
    </w:rPr>
  </w:style>
  <w:style w:type="paragraph" w:styleId="7">
    <w:name w:val="heading 7"/>
    <w:basedOn w:val="a1"/>
    <w:next w:val="a1"/>
    <w:link w:val="70"/>
    <w:qFormat/>
    <w:rsid w:val="00C024D4"/>
    <w:pPr>
      <w:spacing w:before="240" w:after="60"/>
      <w:outlineLvl w:val="6"/>
    </w:pPr>
    <w:rPr>
      <w:rFonts w:ascii="Arial" w:hAnsi="Arial"/>
      <w:sz w:val="20"/>
      <w:szCs w:val="20"/>
    </w:rPr>
  </w:style>
  <w:style w:type="paragraph" w:styleId="8">
    <w:name w:val="heading 8"/>
    <w:basedOn w:val="a1"/>
    <w:next w:val="a1"/>
    <w:link w:val="80"/>
    <w:qFormat/>
    <w:rsid w:val="00C024D4"/>
    <w:pPr>
      <w:spacing w:before="240" w:after="60"/>
      <w:outlineLvl w:val="7"/>
    </w:pPr>
    <w:rPr>
      <w:rFonts w:ascii="Arial" w:hAnsi="Arial"/>
      <w:i/>
      <w:sz w:val="20"/>
      <w:szCs w:val="20"/>
    </w:rPr>
  </w:style>
  <w:style w:type="paragraph" w:styleId="9">
    <w:name w:val="heading 9"/>
    <w:basedOn w:val="a1"/>
    <w:next w:val="a1"/>
    <w:link w:val="90"/>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locked/>
    <w:rsid w:val="00C024D4"/>
    <w:rPr>
      <w:rFonts w:cs="Times New Roman"/>
      <w:b/>
      <w:kern w:val="28"/>
      <w:sz w:val="36"/>
    </w:rPr>
  </w:style>
  <w:style w:type="character" w:customStyle="1" w:styleId="22">
    <w:name w:val="Заголовок 2 Знак"/>
    <w:link w:val="21"/>
    <w:locked/>
    <w:rsid w:val="00C024D4"/>
    <w:rPr>
      <w:rFonts w:cs="Times New Roman"/>
      <w:b/>
      <w:bCs/>
      <w:sz w:val="24"/>
      <w:szCs w:val="24"/>
    </w:rPr>
  </w:style>
  <w:style w:type="character" w:customStyle="1" w:styleId="31">
    <w:name w:val="Заголовок 3 Знак1"/>
    <w:link w:val="30"/>
    <w:locked/>
    <w:rsid w:val="00C024D4"/>
    <w:rPr>
      <w:rFonts w:ascii="Arial" w:hAnsi="Arial" w:cs="Times New Roman"/>
      <w:b/>
      <w:sz w:val="24"/>
    </w:rPr>
  </w:style>
  <w:style w:type="character" w:customStyle="1" w:styleId="40">
    <w:name w:val="Заголовок 4 Знак"/>
    <w:link w:val="4"/>
    <w:locked/>
    <w:rsid w:val="00C024D4"/>
    <w:rPr>
      <w:rFonts w:ascii="Arial" w:hAnsi="Arial" w:cs="Times New Roman"/>
      <w:sz w:val="24"/>
    </w:rPr>
  </w:style>
  <w:style w:type="character" w:customStyle="1" w:styleId="50">
    <w:name w:val="Заголовок 5 Знак"/>
    <w:link w:val="5"/>
    <w:locked/>
    <w:rsid w:val="00C024D4"/>
    <w:rPr>
      <w:rFonts w:cs="Times New Roman"/>
      <w:sz w:val="22"/>
    </w:rPr>
  </w:style>
  <w:style w:type="character" w:customStyle="1" w:styleId="60">
    <w:name w:val="Заголовок 6 Знак"/>
    <w:link w:val="6"/>
    <w:locked/>
    <w:rsid w:val="00C024D4"/>
    <w:rPr>
      <w:rFonts w:cs="Times New Roman"/>
      <w:i/>
      <w:sz w:val="22"/>
    </w:rPr>
  </w:style>
  <w:style w:type="character" w:customStyle="1" w:styleId="70">
    <w:name w:val="Заголовок 7 Знак"/>
    <w:link w:val="7"/>
    <w:locked/>
    <w:rsid w:val="00C024D4"/>
    <w:rPr>
      <w:rFonts w:ascii="Arial" w:hAnsi="Arial" w:cs="Times New Roman"/>
    </w:rPr>
  </w:style>
  <w:style w:type="character" w:customStyle="1" w:styleId="80">
    <w:name w:val="Заголовок 8 Знак"/>
    <w:link w:val="8"/>
    <w:locked/>
    <w:rsid w:val="00C024D4"/>
    <w:rPr>
      <w:rFonts w:ascii="Arial" w:hAnsi="Arial" w:cs="Times New Roman"/>
      <w:i/>
    </w:rPr>
  </w:style>
  <w:style w:type="character" w:customStyle="1" w:styleId="90">
    <w:name w:val="Заголовок 9 Знак"/>
    <w:link w:val="9"/>
    <w:locked/>
    <w:rsid w:val="00C024D4"/>
    <w:rPr>
      <w:rFonts w:ascii="Arial" w:hAnsi="Arial" w:cs="Times New Roman"/>
      <w:b/>
      <w:i/>
      <w:sz w:val="18"/>
    </w:rPr>
  </w:style>
  <w:style w:type="paragraph" w:styleId="a5">
    <w:name w:val="Body Text Indent"/>
    <w:aliases w:val="Знак Знак"/>
    <w:basedOn w:val="a1"/>
    <w:link w:val="a6"/>
    <w:rsid w:val="00C024D4"/>
    <w:pPr>
      <w:ind w:left="5760"/>
    </w:pPr>
  </w:style>
  <w:style w:type="character" w:customStyle="1" w:styleId="a6">
    <w:name w:val="Основной текст с отступом Знак"/>
    <w:aliases w:val="Знак Знак Знак"/>
    <w:link w:val="a5"/>
    <w:locked/>
    <w:rsid w:val="00C024D4"/>
    <w:rPr>
      <w:rFonts w:cs="Times New Roman"/>
      <w:sz w:val="24"/>
      <w:szCs w:val="24"/>
    </w:rPr>
  </w:style>
  <w:style w:type="paragraph" w:customStyle="1" w:styleId="1">
    <w:name w:val="Стиль1"/>
    <w:basedOn w:val="a1"/>
    <w:rsid w:val="00C024D4"/>
    <w:pPr>
      <w:keepNext/>
      <w:keepLines/>
      <w:widowControl w:val="0"/>
      <w:numPr>
        <w:numId w:val="22"/>
      </w:numPr>
      <w:suppressLineNumbers/>
      <w:suppressAutoHyphens/>
      <w:spacing w:after="60"/>
    </w:pPr>
    <w:rPr>
      <w:b/>
      <w:sz w:val="28"/>
    </w:rPr>
  </w:style>
  <w:style w:type="paragraph" w:customStyle="1" w:styleId="20">
    <w:name w:val="Стиль2"/>
    <w:basedOn w:val="23"/>
    <w:rsid w:val="00C024D4"/>
    <w:pPr>
      <w:keepNext/>
      <w:keepLines/>
      <w:widowControl w:val="0"/>
      <w:numPr>
        <w:ilvl w:val="1"/>
        <w:numId w:val="22"/>
      </w:numPr>
      <w:suppressLineNumbers/>
      <w:suppressAutoHyphens/>
      <w:spacing w:after="60"/>
    </w:pPr>
    <w:rPr>
      <w:b/>
      <w:szCs w:val="20"/>
    </w:rPr>
  </w:style>
  <w:style w:type="paragraph" w:styleId="23">
    <w:name w:val="List Number 2"/>
    <w:basedOn w:val="a1"/>
    <w:rsid w:val="00C024D4"/>
    <w:pPr>
      <w:tabs>
        <w:tab w:val="num" w:pos="643"/>
      </w:tabs>
      <w:ind w:left="643" w:hanging="360"/>
    </w:pPr>
  </w:style>
  <w:style w:type="paragraph" w:customStyle="1" w:styleId="3">
    <w:name w:val="Стиль3 Знак"/>
    <w:basedOn w:val="24"/>
    <w:rsid w:val="00C024D4"/>
    <w:pPr>
      <w:widowControl w:val="0"/>
      <w:numPr>
        <w:ilvl w:val="2"/>
        <w:numId w:val="22"/>
      </w:numPr>
      <w:adjustRightInd w:val="0"/>
      <w:spacing w:after="0" w:line="240" w:lineRule="auto"/>
      <w:ind w:left="0"/>
      <w:textAlignment w:val="baseline"/>
    </w:pPr>
    <w:rPr>
      <w:szCs w:val="20"/>
    </w:rPr>
  </w:style>
  <w:style w:type="paragraph" w:styleId="24">
    <w:name w:val="Body Text Indent 2"/>
    <w:basedOn w:val="a1"/>
    <w:link w:val="25"/>
    <w:rsid w:val="00C024D4"/>
    <w:pPr>
      <w:spacing w:after="120" w:line="480" w:lineRule="auto"/>
      <w:ind w:left="283"/>
    </w:pPr>
  </w:style>
  <w:style w:type="character" w:customStyle="1" w:styleId="25">
    <w:name w:val="Основной текст с отступом 2 Знак"/>
    <w:link w:val="24"/>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7">
    <w:name w:val="Hyperlink"/>
    <w:rsid w:val="00C024D4"/>
    <w:rPr>
      <w:rFonts w:cs="Times New Roman"/>
      <w:color w:val="0000FF"/>
      <w:u w:val="single"/>
    </w:rPr>
  </w:style>
  <w:style w:type="paragraph" w:styleId="26">
    <w:name w:val="toc 2"/>
    <w:basedOn w:val="a1"/>
    <w:next w:val="a1"/>
    <w:autoRedefine/>
    <w:semiHidden/>
    <w:rsid w:val="00040415"/>
    <w:pPr>
      <w:tabs>
        <w:tab w:val="left" w:pos="720"/>
        <w:tab w:val="right" w:leader="dot" w:pos="9720"/>
      </w:tabs>
      <w:ind w:left="240"/>
      <w:jc w:val="left"/>
    </w:pPr>
    <w:rPr>
      <w:smallCaps/>
      <w:noProof/>
      <w:sz w:val="20"/>
      <w:szCs w:val="20"/>
    </w:rPr>
  </w:style>
  <w:style w:type="paragraph" w:styleId="2">
    <w:name w:val="List Bullet 2"/>
    <w:basedOn w:val="a1"/>
    <w:autoRedefine/>
    <w:rsid w:val="00C024D4"/>
    <w:pPr>
      <w:numPr>
        <w:numId w:val="1"/>
      </w:numPr>
      <w:spacing w:after="60"/>
    </w:pPr>
    <w:rPr>
      <w:szCs w:val="20"/>
    </w:rPr>
  </w:style>
  <w:style w:type="paragraph" w:styleId="32">
    <w:name w:val="Body Text Indent 3"/>
    <w:basedOn w:val="a1"/>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locked/>
    <w:rsid w:val="00C024D4"/>
    <w:rPr>
      <w:rFonts w:cs="Times New Roman"/>
      <w:sz w:val="24"/>
      <w:szCs w:val="24"/>
    </w:rPr>
  </w:style>
  <w:style w:type="paragraph" w:styleId="12">
    <w:name w:val="toc 1"/>
    <w:basedOn w:val="a1"/>
    <w:next w:val="a1"/>
    <w:autoRedefine/>
    <w:semiHidden/>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semiHidden/>
    <w:rsid w:val="00A511B1"/>
    <w:pPr>
      <w:tabs>
        <w:tab w:val="left" w:pos="1200"/>
        <w:tab w:val="right" w:leader="dot" w:pos="9720"/>
      </w:tabs>
      <w:ind w:left="480"/>
      <w:jc w:val="left"/>
    </w:pPr>
    <w:rPr>
      <w:i/>
      <w:iCs/>
      <w:sz w:val="20"/>
      <w:szCs w:val="20"/>
    </w:rPr>
  </w:style>
  <w:style w:type="paragraph" w:styleId="41">
    <w:name w:val="toc 4"/>
    <w:basedOn w:val="a1"/>
    <w:next w:val="a1"/>
    <w:autoRedefine/>
    <w:semiHidden/>
    <w:rsid w:val="00C024D4"/>
    <w:pPr>
      <w:ind w:left="720"/>
    </w:pPr>
    <w:rPr>
      <w:sz w:val="18"/>
      <w:szCs w:val="18"/>
    </w:rPr>
  </w:style>
  <w:style w:type="paragraph" w:styleId="51">
    <w:name w:val="toc 5"/>
    <w:basedOn w:val="a1"/>
    <w:next w:val="a1"/>
    <w:autoRedefine/>
    <w:semiHidden/>
    <w:rsid w:val="00C024D4"/>
    <w:pPr>
      <w:ind w:left="960"/>
    </w:pPr>
    <w:rPr>
      <w:sz w:val="18"/>
      <w:szCs w:val="18"/>
    </w:rPr>
  </w:style>
  <w:style w:type="paragraph" w:styleId="61">
    <w:name w:val="toc 6"/>
    <w:basedOn w:val="a1"/>
    <w:next w:val="a1"/>
    <w:autoRedefine/>
    <w:semiHidden/>
    <w:rsid w:val="00C024D4"/>
    <w:pPr>
      <w:ind w:left="1200"/>
    </w:pPr>
    <w:rPr>
      <w:sz w:val="18"/>
      <w:szCs w:val="18"/>
    </w:rPr>
  </w:style>
  <w:style w:type="paragraph" w:styleId="71">
    <w:name w:val="toc 7"/>
    <w:basedOn w:val="a1"/>
    <w:next w:val="a1"/>
    <w:autoRedefine/>
    <w:semiHidden/>
    <w:rsid w:val="00C024D4"/>
    <w:pPr>
      <w:ind w:left="1440"/>
    </w:pPr>
    <w:rPr>
      <w:sz w:val="18"/>
      <w:szCs w:val="18"/>
    </w:rPr>
  </w:style>
  <w:style w:type="paragraph" w:styleId="81">
    <w:name w:val="toc 8"/>
    <w:basedOn w:val="a1"/>
    <w:next w:val="a1"/>
    <w:autoRedefine/>
    <w:semiHidden/>
    <w:rsid w:val="00C024D4"/>
    <w:pPr>
      <w:ind w:left="1680"/>
    </w:pPr>
    <w:rPr>
      <w:sz w:val="18"/>
      <w:szCs w:val="18"/>
    </w:rPr>
  </w:style>
  <w:style w:type="paragraph" w:styleId="91">
    <w:name w:val="toc 9"/>
    <w:basedOn w:val="a1"/>
    <w:next w:val="a1"/>
    <w:autoRedefine/>
    <w:semiHidden/>
    <w:rsid w:val="00C024D4"/>
    <w:pPr>
      <w:ind w:left="1920"/>
    </w:pPr>
    <w:rPr>
      <w:sz w:val="18"/>
      <w:szCs w:val="18"/>
    </w:rPr>
  </w:style>
  <w:style w:type="paragraph" w:styleId="a8">
    <w:name w:val="Plain Text"/>
    <w:basedOn w:val="a1"/>
    <w:link w:val="a9"/>
    <w:rsid w:val="00C024D4"/>
    <w:rPr>
      <w:rFonts w:ascii="Courier New" w:hAnsi="Courier New"/>
      <w:sz w:val="20"/>
      <w:szCs w:val="20"/>
    </w:rPr>
  </w:style>
  <w:style w:type="character" w:customStyle="1" w:styleId="a9">
    <w:name w:val="Текст Знак"/>
    <w:link w:val="a8"/>
    <w:locked/>
    <w:rsid w:val="00C024D4"/>
    <w:rPr>
      <w:rFonts w:ascii="Courier New" w:hAnsi="Courier New" w:cs="Courier New"/>
    </w:rPr>
  </w:style>
  <w:style w:type="paragraph" w:styleId="27">
    <w:name w:val="Body Text 2"/>
    <w:basedOn w:val="a1"/>
    <w:link w:val="28"/>
    <w:rsid w:val="00C024D4"/>
    <w:pPr>
      <w:tabs>
        <w:tab w:val="num" w:pos="567"/>
      </w:tabs>
      <w:spacing w:after="60"/>
      <w:ind w:left="567" w:hanging="567"/>
    </w:pPr>
    <w:rPr>
      <w:szCs w:val="20"/>
    </w:rPr>
  </w:style>
  <w:style w:type="character" w:customStyle="1" w:styleId="28">
    <w:name w:val="Основной текст 2 Знак"/>
    <w:link w:val="27"/>
    <w:locked/>
    <w:rsid w:val="00C024D4"/>
    <w:rPr>
      <w:rFonts w:cs="Times New Roman"/>
      <w:sz w:val="24"/>
    </w:rPr>
  </w:style>
  <w:style w:type="paragraph" w:styleId="35">
    <w:name w:val="List Bullet 3"/>
    <w:basedOn w:val="a1"/>
    <w:autoRedefine/>
    <w:rsid w:val="00C024D4"/>
    <w:pPr>
      <w:tabs>
        <w:tab w:val="num" w:pos="926"/>
      </w:tabs>
      <w:spacing w:after="60"/>
      <w:ind w:left="926" w:hanging="360"/>
    </w:pPr>
    <w:rPr>
      <w:szCs w:val="20"/>
    </w:rPr>
  </w:style>
  <w:style w:type="paragraph" w:styleId="42">
    <w:name w:val="List Bullet 4"/>
    <w:basedOn w:val="a1"/>
    <w:autoRedefine/>
    <w:rsid w:val="00C024D4"/>
    <w:pPr>
      <w:tabs>
        <w:tab w:val="num" w:pos="1209"/>
      </w:tabs>
      <w:spacing w:after="60"/>
      <w:ind w:left="1209" w:hanging="360"/>
    </w:pPr>
    <w:rPr>
      <w:szCs w:val="20"/>
    </w:rPr>
  </w:style>
  <w:style w:type="paragraph" w:styleId="52">
    <w:name w:val="List Bullet 5"/>
    <w:basedOn w:val="a1"/>
    <w:autoRedefine/>
    <w:rsid w:val="00C024D4"/>
    <w:pPr>
      <w:tabs>
        <w:tab w:val="num" w:pos="1492"/>
      </w:tabs>
      <w:spacing w:after="60"/>
      <w:ind w:left="1492" w:hanging="360"/>
    </w:pPr>
    <w:rPr>
      <w:szCs w:val="20"/>
    </w:rPr>
  </w:style>
  <w:style w:type="paragraph" w:styleId="aa">
    <w:name w:val="List Number"/>
    <w:basedOn w:val="a1"/>
    <w:rsid w:val="00C024D4"/>
    <w:pPr>
      <w:tabs>
        <w:tab w:val="num" w:pos="360"/>
      </w:tabs>
      <w:spacing w:after="60"/>
      <w:ind w:left="360" w:hanging="360"/>
    </w:pPr>
    <w:rPr>
      <w:szCs w:val="20"/>
    </w:rPr>
  </w:style>
  <w:style w:type="paragraph" w:styleId="36">
    <w:name w:val="List Number 3"/>
    <w:basedOn w:val="a1"/>
    <w:rsid w:val="00C024D4"/>
    <w:pPr>
      <w:tabs>
        <w:tab w:val="num" w:pos="926"/>
      </w:tabs>
      <w:spacing w:after="60"/>
      <w:ind w:left="926" w:hanging="360"/>
    </w:pPr>
    <w:rPr>
      <w:szCs w:val="20"/>
    </w:rPr>
  </w:style>
  <w:style w:type="paragraph" w:styleId="43">
    <w:name w:val="List Number 4"/>
    <w:basedOn w:val="a1"/>
    <w:rsid w:val="00C024D4"/>
    <w:pPr>
      <w:tabs>
        <w:tab w:val="num" w:pos="1209"/>
      </w:tabs>
      <w:spacing w:after="60"/>
      <w:ind w:left="1209" w:hanging="360"/>
    </w:pPr>
    <w:rPr>
      <w:szCs w:val="20"/>
    </w:rPr>
  </w:style>
  <w:style w:type="paragraph" w:styleId="53">
    <w:name w:val="List Number 5"/>
    <w:basedOn w:val="a1"/>
    <w:rsid w:val="00C024D4"/>
    <w:pPr>
      <w:tabs>
        <w:tab w:val="num" w:pos="1492"/>
      </w:tabs>
      <w:spacing w:after="60"/>
      <w:ind w:left="1492" w:hanging="360"/>
    </w:pPr>
    <w:rPr>
      <w:szCs w:val="20"/>
    </w:rPr>
  </w:style>
  <w:style w:type="paragraph" w:customStyle="1" w:styleId="ab">
    <w:name w:val="Раздел"/>
    <w:basedOn w:val="a1"/>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semiHidden/>
    <w:rsid w:val="00C024D4"/>
    <w:pPr>
      <w:tabs>
        <w:tab w:val="num" w:pos="567"/>
      </w:tabs>
      <w:spacing w:before="240" w:after="120"/>
      <w:ind w:left="567" w:hanging="567"/>
    </w:pPr>
    <w:rPr>
      <w:b/>
      <w:szCs w:val="20"/>
    </w:rPr>
  </w:style>
  <w:style w:type="paragraph" w:customStyle="1" w:styleId="Instruction">
    <w:name w:val="Instruction"/>
    <w:basedOn w:val="27"/>
    <w:semiHidden/>
    <w:rsid w:val="00C024D4"/>
    <w:pPr>
      <w:tabs>
        <w:tab w:val="clear" w:pos="567"/>
        <w:tab w:val="num" w:pos="360"/>
      </w:tabs>
      <w:spacing w:before="180"/>
      <w:ind w:left="360" w:hanging="360"/>
    </w:pPr>
    <w:rPr>
      <w:b/>
    </w:rPr>
  </w:style>
  <w:style w:type="paragraph" w:styleId="ad">
    <w:name w:val="Normal (Web)"/>
    <w:basedOn w:val="a1"/>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4"/>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C024D4"/>
    <w:pPr>
      <w:spacing w:after="60"/>
    </w:pPr>
  </w:style>
  <w:style w:type="paragraph" w:styleId="af">
    <w:name w:val="List Bullet"/>
    <w:basedOn w:val="a1"/>
    <w:autoRedefine/>
    <w:rsid w:val="00C024D4"/>
    <w:pPr>
      <w:widowControl w:val="0"/>
      <w:spacing w:after="60"/>
    </w:pPr>
  </w:style>
  <w:style w:type="paragraph" w:customStyle="1" w:styleId="af0">
    <w:name w:val="Тендерные данные"/>
    <w:basedOn w:val="a1"/>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locked/>
    <w:rsid w:val="00EF68AF"/>
    <w:rPr>
      <w:rFonts w:cs="Times New Roman"/>
      <w:b/>
      <w:bCs/>
      <w:sz w:val="24"/>
      <w:szCs w:val="24"/>
    </w:rPr>
  </w:style>
  <w:style w:type="paragraph" w:customStyle="1" w:styleId="39">
    <w:name w:val="Заголовок 3 со списком"/>
    <w:basedOn w:val="30"/>
    <w:link w:val="3a"/>
    <w:rsid w:val="00C024D4"/>
    <w:pPr>
      <w:tabs>
        <w:tab w:val="num" w:pos="972"/>
      </w:tabs>
      <w:ind w:left="972" w:hanging="432"/>
    </w:pPr>
  </w:style>
  <w:style w:type="character" w:customStyle="1" w:styleId="3a">
    <w:name w:val="Заголовок 3 со списком Знак"/>
    <w:basedOn w:val="31"/>
    <w:link w:val="39"/>
    <w:locked/>
    <w:rsid w:val="005D6D38"/>
    <w:rPr>
      <w:rFonts w:ascii="Arial" w:hAnsi="Arial" w:cs="Times New Roman"/>
      <w:b/>
      <w:sz w:val="24"/>
    </w:rPr>
  </w:style>
  <w:style w:type="paragraph" w:styleId="af1">
    <w:name w:val="footer"/>
    <w:basedOn w:val="a1"/>
    <w:link w:val="af2"/>
    <w:rsid w:val="00C024D4"/>
    <w:pPr>
      <w:tabs>
        <w:tab w:val="center" w:pos="4677"/>
        <w:tab w:val="right" w:pos="9355"/>
      </w:tabs>
    </w:pPr>
  </w:style>
  <w:style w:type="character" w:customStyle="1" w:styleId="af2">
    <w:name w:val="Нижний колонтитул Знак"/>
    <w:link w:val="af1"/>
    <w:locked/>
    <w:rsid w:val="00C024D4"/>
    <w:rPr>
      <w:rFonts w:cs="Times New Roman"/>
      <w:sz w:val="24"/>
      <w:szCs w:val="24"/>
    </w:rPr>
  </w:style>
  <w:style w:type="paragraph" w:styleId="af3">
    <w:name w:val="header"/>
    <w:basedOn w:val="a1"/>
    <w:link w:val="af4"/>
    <w:rsid w:val="00C024D4"/>
    <w:pPr>
      <w:tabs>
        <w:tab w:val="center" w:pos="4677"/>
        <w:tab w:val="right" w:pos="9355"/>
      </w:tabs>
    </w:pPr>
  </w:style>
  <w:style w:type="character" w:customStyle="1" w:styleId="af4">
    <w:name w:val="Верхний колонтитул Знак"/>
    <w:link w:val="af3"/>
    <w:locked/>
    <w:rsid w:val="00C024D4"/>
    <w:rPr>
      <w:rFonts w:cs="Times New Roman"/>
      <w:sz w:val="24"/>
      <w:szCs w:val="24"/>
    </w:rPr>
  </w:style>
  <w:style w:type="paragraph" w:styleId="af5">
    <w:name w:val="Body Text"/>
    <w:basedOn w:val="a1"/>
    <w:link w:val="af6"/>
    <w:rsid w:val="00C024D4"/>
    <w:pPr>
      <w:spacing w:after="120"/>
    </w:pPr>
  </w:style>
  <w:style w:type="character" w:customStyle="1" w:styleId="af6">
    <w:name w:val="Основной текст Знак"/>
    <w:link w:val="af5"/>
    <w:locked/>
    <w:rsid w:val="00C024D4"/>
    <w:rPr>
      <w:rFonts w:cs="Times New Roman"/>
      <w:sz w:val="24"/>
      <w:szCs w:val="24"/>
    </w:rPr>
  </w:style>
  <w:style w:type="paragraph" w:styleId="3b">
    <w:name w:val="Body Text 3"/>
    <w:basedOn w:val="a1"/>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3c">
    <w:name w:val="Основной текст 3 Знак"/>
    <w:link w:val="3b"/>
    <w:locked/>
    <w:rsid w:val="00C024D4"/>
    <w:rPr>
      <w:rFonts w:cs="Times New Roman"/>
      <w:b/>
      <w:i/>
      <w:sz w:val="24"/>
      <w:szCs w:val="24"/>
    </w:rPr>
  </w:style>
  <w:style w:type="character" w:customStyle="1" w:styleId="af7">
    <w:name w:val="Основной шрифт"/>
    <w:semiHidden/>
    <w:rsid w:val="00C024D4"/>
  </w:style>
  <w:style w:type="paragraph" w:customStyle="1" w:styleId="af8">
    <w:name w:val="текст таблицы"/>
    <w:basedOn w:val="a1"/>
    <w:rsid w:val="00C024D4"/>
    <w:pPr>
      <w:spacing w:before="120"/>
      <w:ind w:right="-102"/>
    </w:pPr>
  </w:style>
  <w:style w:type="character" w:styleId="af9">
    <w:name w:val="FollowedHyperlink"/>
    <w:rsid w:val="00C024D4"/>
    <w:rPr>
      <w:rFonts w:cs="Times New Roman"/>
      <w:color w:val="800080"/>
      <w:u w:val="single"/>
    </w:rPr>
  </w:style>
  <w:style w:type="paragraph" w:customStyle="1" w:styleId="afa">
    <w:name w:val="ТЛ_Заказчик"/>
    <w:basedOn w:val="a1"/>
    <w:link w:val="afb"/>
    <w:rsid w:val="00C024D4"/>
    <w:pPr>
      <w:jc w:val="center"/>
    </w:pPr>
    <w:rPr>
      <w:sz w:val="28"/>
      <w:szCs w:val="28"/>
    </w:rPr>
  </w:style>
  <w:style w:type="character" w:customStyle="1" w:styleId="afb">
    <w:name w:val="ТЛ_Заказчик Знак"/>
    <w:link w:val="afa"/>
    <w:locked/>
    <w:rsid w:val="00C024D4"/>
    <w:rPr>
      <w:rFonts w:cs="Times New Roman"/>
      <w:sz w:val="28"/>
      <w:szCs w:val="28"/>
    </w:rPr>
  </w:style>
  <w:style w:type="paragraph" w:customStyle="1" w:styleId="afc">
    <w:name w:val="ТЛ_Утверждаю"/>
    <w:basedOn w:val="a1"/>
    <w:link w:val="afd"/>
    <w:rsid w:val="00C024D4"/>
    <w:pPr>
      <w:ind w:left="4860"/>
      <w:jc w:val="center"/>
    </w:pPr>
    <w:rPr>
      <w:sz w:val="28"/>
      <w:szCs w:val="28"/>
    </w:rPr>
  </w:style>
  <w:style w:type="character" w:customStyle="1" w:styleId="afd">
    <w:name w:val="ТЛ_Утверждаю Знак"/>
    <w:link w:val="afc"/>
    <w:locked/>
    <w:rsid w:val="00C024D4"/>
    <w:rPr>
      <w:rFonts w:cs="Times New Roman"/>
      <w:sz w:val="28"/>
      <w:szCs w:val="28"/>
    </w:rPr>
  </w:style>
  <w:style w:type="paragraph" w:customStyle="1" w:styleId="afe">
    <w:name w:val="ТЛ_Название"/>
    <w:basedOn w:val="a1"/>
    <w:link w:val="aff"/>
    <w:rsid w:val="00C024D4"/>
    <w:pPr>
      <w:jc w:val="center"/>
    </w:pPr>
    <w:rPr>
      <w:b/>
      <w:sz w:val="28"/>
      <w:szCs w:val="28"/>
    </w:rPr>
  </w:style>
  <w:style w:type="character" w:customStyle="1" w:styleId="aff">
    <w:name w:val="ТЛ_Название Знак"/>
    <w:link w:val="afe"/>
    <w:locked/>
    <w:rsid w:val="00C024D4"/>
    <w:rPr>
      <w:rFonts w:cs="Times New Roman"/>
      <w:b/>
      <w:sz w:val="28"/>
      <w:szCs w:val="28"/>
    </w:rPr>
  </w:style>
  <w:style w:type="paragraph" w:customStyle="1" w:styleId="aff0">
    <w:name w:val="ТЛ_Город и Дата"/>
    <w:basedOn w:val="a1"/>
    <w:link w:val="aff1"/>
    <w:rsid w:val="00C024D4"/>
    <w:pPr>
      <w:jc w:val="center"/>
    </w:pPr>
    <w:rPr>
      <w:sz w:val="28"/>
      <w:szCs w:val="28"/>
    </w:rPr>
  </w:style>
  <w:style w:type="character" w:customStyle="1" w:styleId="aff1">
    <w:name w:val="ТЛ_Город и Дата Знак"/>
    <w:link w:val="aff0"/>
    <w:locked/>
    <w:rsid w:val="00C024D4"/>
    <w:rPr>
      <w:rFonts w:cs="Times New Roman"/>
      <w:sz w:val="28"/>
      <w:szCs w:val="28"/>
    </w:rPr>
  </w:style>
  <w:style w:type="paragraph" w:customStyle="1" w:styleId="aff2">
    <w:name w:val="АД_Наименование Разделов"/>
    <w:basedOn w:val="10"/>
    <w:link w:val="aff3"/>
    <w:rsid w:val="00C024D4"/>
    <w:rPr>
      <w:sz w:val="28"/>
    </w:rPr>
  </w:style>
  <w:style w:type="character" w:customStyle="1" w:styleId="aff3">
    <w:name w:val="АД_Наименование Разделов Знак"/>
    <w:link w:val="aff2"/>
    <w:locked/>
    <w:rsid w:val="00C024D4"/>
    <w:rPr>
      <w:rFonts w:cs="Times New Roman"/>
      <w:b/>
      <w:kern w:val="28"/>
      <w:sz w:val="28"/>
    </w:rPr>
  </w:style>
  <w:style w:type="paragraph" w:customStyle="1" w:styleId="aff4">
    <w:name w:val="АД_Наименование главы с нумерацией"/>
    <w:basedOn w:val="29"/>
    <w:link w:val="aff5"/>
    <w:rsid w:val="00EF68AF"/>
    <w:rPr>
      <w:b/>
    </w:rPr>
  </w:style>
  <w:style w:type="paragraph" w:customStyle="1" w:styleId="aff6">
    <w:name w:val="АД_Наименование главы без нумерации"/>
    <w:basedOn w:val="21"/>
    <w:link w:val="aff7"/>
    <w:rsid w:val="005D6D38"/>
  </w:style>
  <w:style w:type="character" w:customStyle="1" w:styleId="aff7">
    <w:name w:val="АД_Наименование главы без нумерации Знак"/>
    <w:basedOn w:val="22"/>
    <w:link w:val="aff6"/>
    <w:locked/>
    <w:rsid w:val="005D6D38"/>
    <w:rPr>
      <w:rFonts w:cs="Times New Roman"/>
      <w:b/>
      <w:bCs/>
      <w:sz w:val="24"/>
      <w:szCs w:val="24"/>
    </w:rPr>
  </w:style>
  <w:style w:type="character" w:customStyle="1" w:styleId="aff5">
    <w:name w:val="АД_Глава Знак"/>
    <w:basedOn w:val="2a"/>
    <w:link w:val="aff4"/>
    <w:locked/>
    <w:rsid w:val="00EF68AF"/>
    <w:rPr>
      <w:rFonts w:cs="Times New Roman"/>
      <w:b/>
      <w:bCs/>
      <w:sz w:val="24"/>
      <w:szCs w:val="24"/>
    </w:rPr>
  </w:style>
  <w:style w:type="paragraph" w:customStyle="1" w:styleId="aff8">
    <w:name w:val="АД_Нумерованный пункт"/>
    <w:basedOn w:val="39"/>
    <w:link w:val="aff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locked/>
    <w:rsid w:val="005D6D38"/>
    <w:rPr>
      <w:rFonts w:ascii="Arial" w:hAnsi="Arial" w:cs="Times New Roman"/>
      <w:b/>
      <w:sz w:val="24"/>
    </w:rPr>
  </w:style>
  <w:style w:type="paragraph" w:customStyle="1" w:styleId="affa">
    <w:name w:val="АД_Нумерованный подпункт"/>
    <w:basedOn w:val="a1"/>
    <w:link w:val="affb"/>
    <w:rsid w:val="00B93EDB"/>
    <w:pPr>
      <w:tabs>
        <w:tab w:val="left" w:pos="720"/>
      </w:tabs>
      <w:ind w:left="720" w:hanging="720"/>
    </w:pPr>
  </w:style>
  <w:style w:type="character" w:customStyle="1" w:styleId="affb">
    <w:name w:val="АД_Нумерованный подпункт Знак"/>
    <w:link w:val="affa"/>
    <w:locked/>
    <w:rsid w:val="00B93EDB"/>
    <w:rPr>
      <w:rFonts w:cs="Times New Roman"/>
      <w:sz w:val="24"/>
      <w:szCs w:val="24"/>
    </w:rPr>
  </w:style>
  <w:style w:type="paragraph" w:customStyle="1" w:styleId="affc">
    <w:name w:val="АД_Основной текст"/>
    <w:basedOn w:val="a1"/>
    <w:link w:val="affd"/>
    <w:rsid w:val="00B907B1"/>
    <w:pPr>
      <w:ind w:firstLine="567"/>
    </w:pPr>
  </w:style>
  <w:style w:type="character" w:customStyle="1" w:styleId="affd">
    <w:name w:val="АД_Основной текст Знак"/>
    <w:link w:val="affc"/>
    <w:locked/>
    <w:rsid w:val="00B907B1"/>
    <w:rPr>
      <w:rFonts w:cs="Times New Roman"/>
      <w:sz w:val="24"/>
      <w:szCs w:val="24"/>
    </w:rPr>
  </w:style>
  <w:style w:type="paragraph" w:customStyle="1" w:styleId="13">
    <w:name w:val="Стиль АД_Список 1"/>
    <w:aliases w:val="2,3 + полужирный курсив"/>
    <w:basedOn w:val="a1"/>
    <w:rsid w:val="00EF71DC"/>
    <w:pPr>
      <w:tabs>
        <w:tab w:val="left" w:pos="720"/>
        <w:tab w:val="num" w:pos="1440"/>
      </w:tabs>
      <w:ind w:left="1224" w:hanging="504"/>
    </w:pPr>
    <w:rPr>
      <w:b/>
      <w:bCs/>
      <w:i/>
      <w:iCs/>
    </w:rPr>
  </w:style>
  <w:style w:type="paragraph" w:customStyle="1" w:styleId="affe">
    <w:name w:val="АД_Заголовки таблиц"/>
    <w:basedOn w:val="a1"/>
    <w:rsid w:val="00FD53E3"/>
    <w:pPr>
      <w:jc w:val="center"/>
    </w:pPr>
    <w:rPr>
      <w:b/>
      <w:bCs/>
    </w:rPr>
  </w:style>
  <w:style w:type="paragraph" w:customStyle="1" w:styleId="14">
    <w:name w:val="Заголовок оглавления1"/>
    <w:basedOn w:val="10"/>
    <w:next w:val="a1"/>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1"/>
    <w:link w:val="afff0"/>
    <w:semiHidden/>
    <w:rsid w:val="005E7A15"/>
    <w:rPr>
      <w:rFonts w:ascii="Tahoma" w:hAnsi="Tahoma"/>
      <w:sz w:val="16"/>
      <w:szCs w:val="16"/>
    </w:rPr>
  </w:style>
  <w:style w:type="character" w:customStyle="1" w:styleId="afff0">
    <w:name w:val="Текст выноски Знак"/>
    <w:link w:val="afff"/>
    <w:locked/>
    <w:rsid w:val="005E7A15"/>
    <w:rPr>
      <w:rFonts w:ascii="Tahoma" w:hAnsi="Tahoma" w:cs="Tahoma"/>
      <w:sz w:val="16"/>
      <w:szCs w:val="16"/>
    </w:rPr>
  </w:style>
  <w:style w:type="paragraph" w:customStyle="1" w:styleId="afff1">
    <w:name w:val="АД_Основной текст по центру полужирный"/>
    <w:basedOn w:val="a1"/>
    <w:link w:val="afff2"/>
    <w:rsid w:val="00727F86"/>
    <w:pPr>
      <w:ind w:firstLine="567"/>
      <w:jc w:val="center"/>
    </w:pPr>
    <w:rPr>
      <w:b/>
    </w:rPr>
  </w:style>
  <w:style w:type="character" w:customStyle="1" w:styleId="afff2">
    <w:name w:val="АД_Основной текст по центру полужирный Знак"/>
    <w:link w:val="afff1"/>
    <w:locked/>
    <w:rsid w:val="00727F86"/>
    <w:rPr>
      <w:rFonts w:cs="Times New Roman"/>
      <w:b/>
      <w:sz w:val="24"/>
      <w:szCs w:val="24"/>
    </w:rPr>
  </w:style>
  <w:style w:type="paragraph" w:customStyle="1" w:styleId="3d">
    <w:name w:val="АД_Текст отступ 3"/>
    <w:aliases w:val="25"/>
    <w:basedOn w:val="a1"/>
    <w:link w:val="3e"/>
    <w:rsid w:val="00EF71DC"/>
    <w:pPr>
      <w:ind w:left="1418"/>
    </w:pPr>
  </w:style>
  <w:style w:type="character" w:customStyle="1" w:styleId="3e">
    <w:name w:val="АД_Текст отступ 3 Знак"/>
    <w:aliases w:val="25 Знак"/>
    <w:link w:val="3d"/>
    <w:locked/>
    <w:rsid w:val="00EF71DC"/>
    <w:rPr>
      <w:rFonts w:cs="Times New Roman"/>
      <w:sz w:val="24"/>
      <w:szCs w:val="24"/>
    </w:rPr>
  </w:style>
  <w:style w:type="paragraph" w:customStyle="1" w:styleId="44">
    <w:name w:val="АД_Нумерованный подпункт 4 уровня"/>
    <w:basedOn w:val="affa"/>
    <w:link w:val="45"/>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locked/>
    <w:rsid w:val="00B93EDB"/>
    <w:rPr>
      <w:rFonts w:cs="Times New Roman"/>
      <w:sz w:val="24"/>
      <w:szCs w:val="24"/>
    </w:rPr>
  </w:style>
  <w:style w:type="paragraph" w:customStyle="1" w:styleId="a">
    <w:name w:val="АД_Список абв"/>
    <w:basedOn w:val="a1"/>
    <w:rsid w:val="00FA74EE"/>
    <w:pPr>
      <w:numPr>
        <w:numId w:val="23"/>
      </w:numPr>
    </w:pPr>
  </w:style>
  <w:style w:type="paragraph" w:customStyle="1" w:styleId="15">
    <w:name w:val="Обычный1"/>
    <w:rsid w:val="009320F8"/>
    <w:pPr>
      <w:widowControl w:val="0"/>
      <w:snapToGrid w:val="0"/>
      <w:spacing w:line="300" w:lineRule="auto"/>
      <w:ind w:firstLine="720"/>
      <w:jc w:val="both"/>
    </w:pPr>
    <w:rPr>
      <w:sz w:val="24"/>
    </w:rPr>
  </w:style>
  <w:style w:type="paragraph" w:styleId="afff3">
    <w:name w:val="Block Text"/>
    <w:basedOn w:val="a1"/>
    <w:rsid w:val="009320F8"/>
    <w:pPr>
      <w:spacing w:after="120"/>
      <w:ind w:left="1440" w:right="1440"/>
    </w:pPr>
    <w:rPr>
      <w:szCs w:val="20"/>
    </w:rPr>
  </w:style>
  <w:style w:type="table" w:styleId="afff4">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z w:val="22"/>
    </w:rPr>
  </w:style>
  <w:style w:type="paragraph" w:customStyle="1" w:styleId="WW-2">
    <w:name w:val="WW-Основной текст с отступом 2"/>
    <w:basedOn w:val="a1"/>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rsid w:val="009320F8"/>
    <w:pPr>
      <w:suppressAutoHyphens/>
      <w:ind w:left="-540"/>
    </w:pPr>
    <w:rPr>
      <w:rFonts w:ascii="Arial" w:hAnsi="Arial" w:cs="Arial"/>
      <w:sz w:val="17"/>
      <w:lang w:eastAsia="ar-SA"/>
    </w:rPr>
  </w:style>
  <w:style w:type="paragraph" w:customStyle="1" w:styleId="a0">
    <w:name w:val="Список нум."/>
    <w:basedOn w:val="a1"/>
    <w:rsid w:val="008575B3"/>
    <w:pPr>
      <w:keepNext/>
      <w:numPr>
        <w:numId w:val="2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z w:val="24"/>
    </w:rPr>
  </w:style>
  <w:style w:type="paragraph" w:customStyle="1" w:styleId="afff5">
    <w:name w:val="Знак"/>
    <w:basedOn w:val="a1"/>
    <w:rsid w:val="009C5DF0"/>
    <w:pPr>
      <w:spacing w:after="160" w:line="240" w:lineRule="exact"/>
    </w:pPr>
    <w:rPr>
      <w:rFonts w:ascii="Verdana" w:hAnsi="Verdana"/>
      <w:sz w:val="22"/>
      <w:szCs w:val="20"/>
      <w:lang w:val="en-US" w:eastAsia="en-US"/>
    </w:rPr>
  </w:style>
  <w:style w:type="paragraph" w:styleId="afff6">
    <w:name w:val="footnote text"/>
    <w:aliases w:val="Знак3, Знак3, Знак4 Знак Знак, Знак4 Знак, Знак8,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
    <w:basedOn w:val="a1"/>
    <w:link w:val="afff7"/>
    <w:uiPriority w:val="99"/>
    <w:qFormat/>
    <w:rsid w:val="007C78ED"/>
    <w:pPr>
      <w:jc w:val="left"/>
    </w:pPr>
    <w:rPr>
      <w:sz w:val="20"/>
      <w:szCs w:val="20"/>
    </w:rPr>
  </w:style>
  <w:style w:type="character" w:customStyle="1" w:styleId="afff7">
    <w:name w:val="Текст сноски Знак"/>
    <w:aliases w:val="Знак3 Знак1, Знак3 Знак, Знак4 Знак Знак Знак, Знак4 Знак Знак1, Знак8 Знак,Знак4 Знак Знак,Текст сноски Знак Знак Знак,Знак4 Знак1 Знак,Знак4 Знак2,Знак4 Знак Знак Знак2 Знак,Текст сноски Знак Знак1 Знак,Footnote Text Char Знак Знак"/>
    <w:link w:val="afff6"/>
    <w:uiPriority w:val="99"/>
    <w:qFormat/>
    <w:locked/>
    <w:rsid w:val="002C0271"/>
    <w:rPr>
      <w:rFonts w:cs="Times New Roman"/>
      <w:sz w:val="20"/>
      <w:szCs w:val="20"/>
    </w:rPr>
  </w:style>
  <w:style w:type="paragraph" w:customStyle="1" w:styleId="3f">
    <w:name w:val="Стиль3 Знак Знак"/>
    <w:basedOn w:val="24"/>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rsid w:val="007C78ED"/>
    <w:rPr>
      <w:rFonts w:ascii="Arial" w:hAnsi="Arial" w:cs="Arial"/>
      <w:b/>
      <w:bCs/>
      <w:sz w:val="26"/>
      <w:szCs w:val="26"/>
      <w:lang w:val="ru-RU" w:eastAsia="ru-RU" w:bidi="ar-SA"/>
    </w:rPr>
  </w:style>
  <w:style w:type="paragraph" w:customStyle="1" w:styleId="03zagolovok2">
    <w:name w:val="03zagolovok2"/>
    <w:basedOn w:val="a1"/>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basedOn w:val="a1"/>
    <w:link w:val="afff9"/>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9">
    <w:name w:val="Заголовок Знак"/>
    <w:link w:val="afff8"/>
    <w:locked/>
    <w:rsid w:val="002C0271"/>
    <w:rPr>
      <w:rFonts w:ascii="Cambria" w:hAnsi="Cambria" w:cs="Times New Roman"/>
      <w:b/>
      <w:bCs/>
      <w:kern w:val="28"/>
      <w:sz w:val="32"/>
      <w:szCs w:val="3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6"/>
    <w:next w:val="16"/>
    <w:rsid w:val="007C78ED"/>
    <w:pPr>
      <w:tabs>
        <w:tab w:val="left" w:pos="567"/>
      </w:tabs>
      <w:spacing w:before="57"/>
      <w:ind w:left="567" w:hanging="567"/>
    </w:pPr>
  </w:style>
  <w:style w:type="paragraph" w:customStyle="1" w:styleId="16">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rFonts w:cs="Times New Roman"/>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locked/>
    <w:rsid w:val="007E3AF9"/>
    <w:rPr>
      <w:rFonts w:ascii="Arial" w:hAnsi="Arial"/>
      <w:lang w:val="ru-RU" w:eastAsia="ru-RU" w:bidi="ar-SA"/>
    </w:rPr>
  </w:style>
  <w:style w:type="paragraph" w:customStyle="1" w:styleId="17">
    <w:name w:val="Знак1 Знак Знак Знак Знак Знак"/>
    <w:basedOn w:val="a1"/>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semiHidden/>
    <w:rsid w:val="009D68E2"/>
    <w:pPr>
      <w:ind w:firstLine="720"/>
    </w:pPr>
    <w:rPr>
      <w:szCs w:val="20"/>
    </w:rPr>
  </w:style>
  <w:style w:type="paragraph" w:customStyle="1" w:styleId="tabltext">
    <w:name w:val="tabl_text"/>
    <w:basedOn w:val="a1"/>
    <w:rsid w:val="00B8420B"/>
    <w:pPr>
      <w:spacing w:before="45" w:after="45"/>
      <w:ind w:left="60" w:right="60"/>
    </w:pPr>
    <w:rPr>
      <w:sz w:val="21"/>
      <w:szCs w:val="21"/>
    </w:rPr>
  </w:style>
  <w:style w:type="paragraph" w:customStyle="1" w:styleId="textb">
    <w:name w:val="textb"/>
    <w:basedOn w:val="a1"/>
    <w:rsid w:val="00B8420B"/>
    <w:pPr>
      <w:jc w:val="left"/>
    </w:pPr>
    <w:rPr>
      <w:rFonts w:ascii="Arial" w:hAnsi="Arial" w:cs="Arial"/>
      <w:b/>
      <w:bCs/>
      <w:sz w:val="22"/>
      <w:szCs w:val="22"/>
    </w:rPr>
  </w:style>
  <w:style w:type="paragraph" w:customStyle="1" w:styleId="18">
    <w:name w:val="1"/>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b">
    <w:name w:val="Знак1"/>
    <w:basedOn w:val="a1"/>
    <w:rsid w:val="003B043D"/>
    <w:pPr>
      <w:widowControl w:val="0"/>
      <w:adjustRightInd w:val="0"/>
      <w:spacing w:after="160" w:line="240" w:lineRule="exact"/>
      <w:jc w:val="right"/>
    </w:pPr>
    <w:rPr>
      <w:sz w:val="20"/>
      <w:szCs w:val="20"/>
      <w:lang w:val="en-GB" w:eastAsia="en-US"/>
    </w:rPr>
  </w:style>
  <w:style w:type="paragraph" w:customStyle="1" w:styleId="1c">
    <w:name w:val="1 Знак Знак Знак Знак"/>
    <w:basedOn w:val="a1"/>
    <w:rsid w:val="003B043D"/>
    <w:pPr>
      <w:widowControl w:val="0"/>
      <w:adjustRightInd w:val="0"/>
      <w:spacing w:after="160" w:line="240" w:lineRule="exact"/>
      <w:jc w:val="right"/>
    </w:pPr>
    <w:rPr>
      <w:sz w:val="20"/>
      <w:szCs w:val="20"/>
      <w:lang w:val="en-GB" w:eastAsia="en-US"/>
    </w:rPr>
  </w:style>
  <w:style w:type="paragraph" w:customStyle="1" w:styleId="afffc">
    <w:name w:val="Основной шрифт абзаца Знак"/>
    <w:aliases w:val="Знак1 Знак"/>
    <w:basedOn w:val="a1"/>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rsid w:val="003B043D"/>
    <w:rPr>
      <w:rFonts w:ascii="Arial" w:hAnsi="Arial"/>
      <w:sz w:val="18"/>
      <w:lang w:val="ru-RU" w:eastAsia="ru-RU"/>
    </w:rPr>
  </w:style>
  <w:style w:type="paragraph" w:customStyle="1" w:styleId="1d">
    <w:name w:val="Знак1 Знак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0E061C"/>
    <w:pPr>
      <w:widowControl w:val="0"/>
      <w:suppressAutoHyphens/>
      <w:autoSpaceDE w:val="0"/>
    </w:pPr>
    <w:rPr>
      <w:rFonts w:ascii="Arial" w:hAnsi="Arial" w:cs="Arial"/>
      <w:lang w:eastAsia="ar-SA"/>
    </w:rPr>
  </w:style>
  <w:style w:type="paragraph" w:customStyle="1" w:styleId="1e">
    <w:name w:val="Знак1 Знак Знак Знак Знак Знак Знак Знак Знак Знак Знак Знак Знак Знак Знак"/>
    <w:basedOn w:val="a1"/>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1"/>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4C11F6"/>
    <w:pPr>
      <w:autoSpaceDE w:val="0"/>
      <w:autoSpaceDN w:val="0"/>
      <w:adjustRightInd w:val="0"/>
    </w:pPr>
    <w:rPr>
      <w:rFonts w:ascii="Courier New" w:hAnsi="Courier New" w:cs="Courier New"/>
    </w:rPr>
  </w:style>
  <w:style w:type="paragraph" w:customStyle="1" w:styleId="1f0">
    <w:name w:val="Абзац списка1"/>
    <w:basedOn w:val="a1"/>
    <w:rsid w:val="00820CEE"/>
    <w:pPr>
      <w:ind w:left="708"/>
      <w:jc w:val="left"/>
    </w:pPr>
  </w:style>
  <w:style w:type="paragraph" w:customStyle="1" w:styleId="1f1">
    <w:name w:val="Текст1"/>
    <w:basedOn w:val="a1"/>
    <w:rsid w:val="004B6A33"/>
    <w:pPr>
      <w:suppressAutoHyphens/>
      <w:jc w:val="left"/>
    </w:pPr>
    <w:rPr>
      <w:rFonts w:ascii="Courier New" w:hAnsi="Courier New"/>
      <w:sz w:val="20"/>
      <w:szCs w:val="20"/>
      <w:lang w:eastAsia="ar-SA"/>
    </w:rPr>
  </w:style>
  <w:style w:type="paragraph" w:customStyle="1" w:styleId="afffd">
    <w:name w:val="Знак Знак Знак Знак Знак Знак Знак Знак Знак Знак Знак Знак Знак Знак Знак"/>
    <w:basedOn w:val="a1"/>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rsid w:val="004B3614"/>
  </w:style>
  <w:style w:type="paragraph" w:styleId="afffe">
    <w:name w:val="List"/>
    <w:basedOn w:val="a1"/>
    <w:rsid w:val="005A1E30"/>
    <w:pPr>
      <w:ind w:left="283" w:hanging="283"/>
    </w:pPr>
  </w:style>
  <w:style w:type="paragraph" w:styleId="2b">
    <w:name w:val="List 2"/>
    <w:basedOn w:val="a1"/>
    <w:rsid w:val="005A1E30"/>
    <w:pPr>
      <w:ind w:left="566" w:hanging="283"/>
    </w:pPr>
  </w:style>
  <w:style w:type="paragraph" w:styleId="affff">
    <w:name w:val="List Continue"/>
    <w:basedOn w:val="a1"/>
    <w:rsid w:val="005A1E30"/>
    <w:pPr>
      <w:spacing w:after="120"/>
      <w:ind w:left="283"/>
    </w:pPr>
  </w:style>
  <w:style w:type="paragraph" w:customStyle="1" w:styleId="formattext">
    <w:name w:val="formattext"/>
    <w:basedOn w:val="a1"/>
    <w:rsid w:val="007909B3"/>
    <w:pPr>
      <w:spacing w:before="100" w:beforeAutospacing="1" w:after="100" w:afterAutospacing="1"/>
      <w:jc w:val="left"/>
    </w:pPr>
  </w:style>
  <w:style w:type="character" w:customStyle="1" w:styleId="FontStyle73">
    <w:name w:val="Font Style73"/>
    <w:rsid w:val="008032D0"/>
    <w:rPr>
      <w:rFonts w:ascii="Times New Roman" w:hAnsi="Times New Roman"/>
      <w:sz w:val="26"/>
    </w:rPr>
  </w:style>
  <w:style w:type="paragraph" w:customStyle="1" w:styleId="160">
    <w:name w:val="Знак16"/>
    <w:basedOn w:val="a1"/>
    <w:rsid w:val="003A1B21"/>
    <w:pPr>
      <w:widowControl w:val="0"/>
      <w:adjustRightInd w:val="0"/>
      <w:spacing w:after="160" w:line="240" w:lineRule="exact"/>
      <w:jc w:val="right"/>
    </w:pPr>
    <w:rPr>
      <w:rFonts w:ascii="Arial" w:hAnsi="Arial" w:cs="Arial"/>
      <w:sz w:val="20"/>
      <w:szCs w:val="20"/>
      <w:lang w:val="en-GB" w:eastAsia="en-US"/>
    </w:rPr>
  </w:style>
  <w:style w:type="character" w:customStyle="1" w:styleId="3f1">
    <w:name w:val="Знак3 Знак"/>
    <w:aliases w:val=" Знак3 Знак Знак"/>
    <w:locked/>
    <w:rsid w:val="00434126"/>
    <w:rPr>
      <w:lang w:bidi="ar-SA"/>
    </w:rPr>
  </w:style>
  <w:style w:type="paragraph" w:styleId="afff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1"/>
    <w:link w:val="affff1"/>
    <w:uiPriority w:val="34"/>
    <w:qFormat/>
    <w:rsid w:val="00FF064D"/>
    <w:pPr>
      <w:spacing w:after="26" w:line="228" w:lineRule="auto"/>
      <w:ind w:left="720" w:hanging="730"/>
      <w:contextualSpacing/>
    </w:pPr>
    <w:rPr>
      <w:color w:val="000000"/>
      <w:sz w:val="20"/>
      <w:szCs w:val="22"/>
    </w:rPr>
  </w:style>
  <w:style w:type="character" w:customStyle="1" w:styleId="afff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ff0"/>
    <w:uiPriority w:val="34"/>
    <w:qFormat/>
    <w:locked/>
    <w:rsid w:val="00FF064D"/>
    <w:rPr>
      <w:color w:val="000000"/>
      <w:szCs w:val="22"/>
    </w:rPr>
  </w:style>
  <w:style w:type="table" w:customStyle="1" w:styleId="1f2">
    <w:name w:val="Сетка таблицы1"/>
    <w:basedOn w:val="a3"/>
    <w:next w:val="afff4"/>
    <w:uiPriority w:val="59"/>
    <w:rsid w:val="005A2B8D"/>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No Spacing"/>
    <w:uiPriority w:val="1"/>
    <w:qFormat/>
    <w:rsid w:val="00D26378"/>
    <w:rPr>
      <w:rFonts w:eastAsia="Calibri"/>
      <w:sz w:val="24"/>
      <w:szCs w:val="24"/>
      <w:lang w:eastAsia="zh-CN"/>
    </w:rPr>
  </w:style>
  <w:style w:type="table" w:customStyle="1" w:styleId="114">
    <w:name w:val="Сетка таблицы11"/>
    <w:basedOn w:val="a3"/>
    <w:next w:val="afff4"/>
    <w:uiPriority w:val="59"/>
    <w:rsid w:val="00D26378"/>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footnote reference"/>
    <w:uiPriority w:val="99"/>
    <w:unhideWhenUsed/>
    <w:locked/>
    <w:rsid w:val="00CA1F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649601064">
      <w:bodyDiv w:val="1"/>
      <w:marLeft w:val="0"/>
      <w:marRight w:val="0"/>
      <w:marTop w:val="0"/>
      <w:marBottom w:val="0"/>
      <w:divBdr>
        <w:top w:val="none" w:sz="0" w:space="0" w:color="auto"/>
        <w:left w:val="none" w:sz="0" w:space="0" w:color="auto"/>
        <w:bottom w:val="none" w:sz="0" w:space="0" w:color="auto"/>
        <w:right w:val="none" w:sz="0" w:space="0" w:color="auto"/>
      </w:divBdr>
    </w:div>
    <w:div w:id="986977071">
      <w:bodyDiv w:val="1"/>
      <w:marLeft w:val="0"/>
      <w:marRight w:val="0"/>
      <w:marTop w:val="0"/>
      <w:marBottom w:val="0"/>
      <w:divBdr>
        <w:top w:val="none" w:sz="0" w:space="0" w:color="auto"/>
        <w:left w:val="none" w:sz="0" w:space="0" w:color="auto"/>
        <w:bottom w:val="none" w:sz="0" w:space="0" w:color="auto"/>
        <w:right w:val="none" w:sz="0" w:space="0" w:color="auto"/>
      </w:divBdr>
    </w:div>
    <w:div w:id="1039476423">
      <w:bodyDiv w:val="1"/>
      <w:marLeft w:val="0"/>
      <w:marRight w:val="0"/>
      <w:marTop w:val="0"/>
      <w:marBottom w:val="0"/>
      <w:divBdr>
        <w:top w:val="none" w:sz="0" w:space="0" w:color="auto"/>
        <w:left w:val="none" w:sz="0" w:space="0" w:color="auto"/>
        <w:bottom w:val="none" w:sz="0" w:space="0" w:color="auto"/>
        <w:right w:val="none" w:sz="0" w:space="0" w:color="auto"/>
      </w:divBdr>
      <w:divsChild>
        <w:div w:id="527640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76399325BB2D8FE95F343326FE661157E63159E49240EA78A50FC38E9B85DB0B95EF6FE66106D072AC52EE79GEpF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u9@zdrav.spb.ru" TargetMode="External"/><Relationship Id="rId4" Type="http://schemas.openxmlformats.org/officeDocument/2006/relationships/settings" Target="settings.xml"/><Relationship Id="rId9" Type="http://schemas.openxmlformats.org/officeDocument/2006/relationships/hyperlink" Target="mailto:mt9_ah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3A75F-4940-428E-AFCE-1139ED8E9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4651</Words>
  <Characters>26514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31103</CharactersWithSpaces>
  <SharedDoc>false</SharedDoc>
  <HLinks>
    <vt:vector size="12" baseType="variant">
      <vt:variant>
        <vt:i4>6684753</vt:i4>
      </vt:variant>
      <vt:variant>
        <vt:i4>3</vt:i4>
      </vt:variant>
      <vt:variant>
        <vt:i4>0</vt:i4>
      </vt:variant>
      <vt:variant>
        <vt:i4>5</vt:i4>
      </vt:variant>
      <vt:variant>
        <vt:lpwstr>mailto:ds20mr@mail.ru</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Нач-к отдела орг. закупок, Козлова П.А.</cp:lastModifiedBy>
  <cp:revision>8</cp:revision>
  <cp:lastPrinted>2014-11-07T12:05:00Z</cp:lastPrinted>
  <dcterms:created xsi:type="dcterms:W3CDTF">2026-05-14T14:27:00Z</dcterms:created>
  <dcterms:modified xsi:type="dcterms:W3CDTF">2026-05-14T15:06:00Z</dcterms:modified>
</cp:coreProperties>
</file>